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LECTURE 4</w:t>
      </w: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By definition, minerals are naturally occurring solids with a definite chemical composition and characteristic crystalline structure. Ice is sold, has a definite chemical composition (H2O) and is a solid therefore it is a mineral. </w:t>
      </w: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The most common class of minerals is silicates. Quarts and mica are examples that are found in the earth’s mantle. </w:t>
      </w: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Mineral polymorphs are minerals with the same chemical formula but different structure. Polymorphs of C are carbon and graphite. </w:t>
      </w: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No, </w:t>
      </w:r>
      <w:proofErr w:type="gramStart"/>
      <w:r>
        <w:rPr>
          <w:rFonts w:ascii="Lucida Grande" w:hAnsi="Lucida Grande" w:cs="Lucida Grande"/>
          <w:color w:val="262626"/>
          <w:sz w:val="26"/>
          <w:szCs w:val="26"/>
        </w:rPr>
        <w:t>a rock cannot be uniquely defined by its mineral assemblage</w:t>
      </w:r>
      <w:proofErr w:type="gramEnd"/>
      <w:r>
        <w:rPr>
          <w:rFonts w:ascii="Lucida Grande" w:hAnsi="Lucida Grande" w:cs="Lucida Grande"/>
          <w:color w:val="262626"/>
          <w:sz w:val="26"/>
          <w:szCs w:val="26"/>
        </w:rPr>
        <w:t xml:space="preserve">. Additional information about the rock that is needed is how it forms (igneous, sedimentary, metamorphic) and where they are formed and how they are formed. (Texture.) </w:t>
      </w: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In porphyritic rock, the minerals are both large and small because the magma cools in two different stages. First, the magma is cooled slowly in the crust, making the large crystals and then it is cooled rapidly in either shallow depth or a volcanic eruption. (Small grains.) </w:t>
      </w: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“Lava may sometimes cool and solidify so rapidly that its atoms do not have time to</w:t>
      </w:r>
    </w:p>
    <w:p w:rsidR="00E75021" w:rsidRDefault="00E75021" w:rsidP="00E75021">
      <w:pPr>
        <w:widowControl w:val="0"/>
        <w:autoSpaceDE w:val="0"/>
        <w:autoSpaceDN w:val="0"/>
        <w:adjustRightInd w:val="0"/>
        <w:rPr>
          <w:rFonts w:ascii="Lucida Grande" w:hAnsi="Lucida Grande" w:cs="Lucida Grande"/>
          <w:color w:val="262626"/>
          <w:sz w:val="26"/>
          <w:szCs w:val="26"/>
        </w:rPr>
      </w:pPr>
      <w:proofErr w:type="gramStart"/>
      <w:r>
        <w:rPr>
          <w:rFonts w:ascii="Lucida Grande" w:hAnsi="Lucida Grande" w:cs="Lucida Grande"/>
          <w:color w:val="262626"/>
          <w:sz w:val="26"/>
          <w:szCs w:val="26"/>
        </w:rPr>
        <w:t>organize</w:t>
      </w:r>
      <w:proofErr w:type="gramEnd"/>
      <w:r>
        <w:rPr>
          <w:rFonts w:ascii="Lucida Grande" w:hAnsi="Lucida Grande" w:cs="Lucida Grande"/>
          <w:color w:val="262626"/>
          <w:sz w:val="26"/>
          <w:szCs w:val="26"/>
        </w:rPr>
        <w:t xml:space="preserve"> themselves into minerals.” Which one of the igneous textures below describes</w:t>
      </w:r>
    </w:p>
    <w:p w:rsidR="00E75021" w:rsidRDefault="00E75021" w:rsidP="00E75021">
      <w:pPr>
        <w:widowControl w:val="0"/>
        <w:autoSpaceDE w:val="0"/>
        <w:autoSpaceDN w:val="0"/>
        <w:adjustRightInd w:val="0"/>
        <w:rPr>
          <w:rFonts w:ascii="Lucida Grande" w:hAnsi="Lucida Grande" w:cs="Lucida Grande"/>
          <w:color w:val="262626"/>
          <w:sz w:val="26"/>
          <w:szCs w:val="26"/>
        </w:rPr>
      </w:pPr>
      <w:proofErr w:type="gramStart"/>
      <w:r>
        <w:rPr>
          <w:rFonts w:ascii="Lucida Grande" w:hAnsi="Lucida Grande" w:cs="Lucida Grande"/>
          <w:color w:val="262626"/>
          <w:sz w:val="26"/>
          <w:szCs w:val="26"/>
        </w:rPr>
        <w:t>this</w:t>
      </w:r>
      <w:proofErr w:type="gramEnd"/>
      <w:r>
        <w:rPr>
          <w:rFonts w:ascii="Lucida Grande" w:hAnsi="Lucida Grande" w:cs="Lucida Grande"/>
          <w:color w:val="262626"/>
          <w:sz w:val="26"/>
          <w:szCs w:val="26"/>
        </w:rPr>
        <w:t xml:space="preserve"> type of event:</w:t>
      </w: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c) </w:t>
      </w:r>
      <w:proofErr w:type="gramStart"/>
      <w:r>
        <w:rPr>
          <w:rFonts w:ascii="Lucida Grande" w:hAnsi="Lucida Grande" w:cs="Lucida Grande"/>
          <w:color w:val="262626"/>
          <w:sz w:val="26"/>
          <w:szCs w:val="26"/>
        </w:rPr>
        <w:t>glassy</w:t>
      </w:r>
      <w:proofErr w:type="gramEnd"/>
      <w:r>
        <w:rPr>
          <w:rFonts w:ascii="Lucida Grande" w:hAnsi="Lucida Grande" w:cs="Lucida Grande"/>
          <w:color w:val="262626"/>
          <w:sz w:val="26"/>
          <w:szCs w:val="26"/>
        </w:rPr>
        <w:t xml:space="preserve"> </w:t>
      </w: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7. The Earth’s asthenosphere and mesosphere consist of: e) mafic rocks rich in Mg, Fe, Si, O</w:t>
      </w:r>
    </w:p>
    <w:p w:rsidR="00E75021" w:rsidRDefault="00E75021" w:rsidP="00E75021">
      <w:pPr>
        <w:widowControl w:val="0"/>
        <w:autoSpaceDE w:val="0"/>
        <w:autoSpaceDN w:val="0"/>
        <w:adjustRightInd w:val="0"/>
        <w:rPr>
          <w:rFonts w:ascii="Lucida Grande" w:hAnsi="Lucida Grande" w:cs="Lucida Grande"/>
          <w:color w:val="262626"/>
          <w:sz w:val="26"/>
          <w:szCs w:val="26"/>
        </w:rPr>
      </w:pP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8. The coarse grained texture of the igneous rock granite suggests:</w:t>
      </w: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a) </w:t>
      </w:r>
      <w:proofErr w:type="gramStart"/>
      <w:r>
        <w:rPr>
          <w:rFonts w:ascii="Lucida Grande" w:hAnsi="Lucida Grande" w:cs="Lucida Grande"/>
          <w:color w:val="262626"/>
          <w:sz w:val="26"/>
          <w:szCs w:val="26"/>
        </w:rPr>
        <w:t>rock</w:t>
      </w:r>
      <w:proofErr w:type="gramEnd"/>
      <w:r>
        <w:rPr>
          <w:rFonts w:ascii="Lucida Grande" w:hAnsi="Lucida Grande" w:cs="Lucida Grande"/>
          <w:color w:val="262626"/>
          <w:sz w:val="26"/>
          <w:szCs w:val="26"/>
        </w:rPr>
        <w:t xml:space="preserve"> was slowly cooled9. The abundance of silica present in granite suggests: e) </w:t>
      </w:r>
      <w:proofErr w:type="gramStart"/>
      <w:r>
        <w:rPr>
          <w:rFonts w:ascii="Lucida Grande" w:hAnsi="Lucida Grande" w:cs="Lucida Grande"/>
          <w:color w:val="262626"/>
          <w:sz w:val="26"/>
          <w:szCs w:val="26"/>
        </w:rPr>
        <w:t>None</w:t>
      </w:r>
      <w:proofErr w:type="gramEnd"/>
      <w:r>
        <w:rPr>
          <w:rFonts w:ascii="Lucida Grande" w:hAnsi="Lucida Grande" w:cs="Lucida Grande"/>
          <w:color w:val="262626"/>
          <w:sz w:val="26"/>
          <w:szCs w:val="26"/>
        </w:rPr>
        <w:t xml:space="preserve"> of the above. ***</w:t>
      </w:r>
    </w:p>
    <w:p w:rsidR="00E75021" w:rsidRDefault="00E75021" w:rsidP="00E75021">
      <w:pPr>
        <w:widowControl w:val="0"/>
        <w:autoSpaceDE w:val="0"/>
        <w:autoSpaceDN w:val="0"/>
        <w:adjustRightInd w:val="0"/>
        <w:rPr>
          <w:rFonts w:ascii="Lucida Grande" w:hAnsi="Lucida Grande" w:cs="Lucida Grande"/>
          <w:color w:val="262626"/>
          <w:sz w:val="26"/>
          <w:szCs w:val="26"/>
        </w:rPr>
      </w:pP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10. Based on the Bowen’s continuous reaction series, what would you expect to </w:t>
      </w:r>
      <w:proofErr w:type="gramStart"/>
      <w:r>
        <w:rPr>
          <w:rFonts w:ascii="Lucida Grande" w:hAnsi="Lucida Grande" w:cs="Lucida Grande"/>
          <w:color w:val="262626"/>
          <w:sz w:val="26"/>
          <w:szCs w:val="26"/>
        </w:rPr>
        <w:t>happen</w:t>
      </w:r>
      <w:proofErr w:type="gramEnd"/>
    </w:p>
    <w:p w:rsidR="00E75021" w:rsidRDefault="00E75021" w:rsidP="00E75021">
      <w:pPr>
        <w:widowControl w:val="0"/>
        <w:autoSpaceDE w:val="0"/>
        <w:autoSpaceDN w:val="0"/>
        <w:adjustRightInd w:val="0"/>
        <w:rPr>
          <w:rFonts w:ascii="Lucida Grande" w:hAnsi="Lucida Grande" w:cs="Lucida Grande"/>
          <w:color w:val="262626"/>
          <w:sz w:val="26"/>
          <w:szCs w:val="26"/>
        </w:rPr>
      </w:pPr>
      <w:proofErr w:type="gramStart"/>
      <w:r>
        <w:rPr>
          <w:rFonts w:ascii="Lucida Grande" w:hAnsi="Lucida Grande" w:cs="Lucida Grande"/>
          <w:color w:val="262626"/>
          <w:sz w:val="26"/>
          <w:szCs w:val="26"/>
        </w:rPr>
        <w:t>with</w:t>
      </w:r>
      <w:proofErr w:type="gramEnd"/>
      <w:r>
        <w:rPr>
          <w:rFonts w:ascii="Lucida Grande" w:hAnsi="Lucida Grande" w:cs="Lucida Grande"/>
          <w:color w:val="262626"/>
          <w:sz w:val="26"/>
          <w:szCs w:val="26"/>
        </w:rPr>
        <w:t xml:space="preserve"> the crystallization of minerals during magma cooling</w:t>
      </w:r>
    </w:p>
    <w:p w:rsidR="009C182A" w:rsidRDefault="00E75021" w:rsidP="00E75021">
      <w:pPr>
        <w:rPr>
          <w:rFonts w:ascii="Lucida Grande" w:hAnsi="Lucida Grande" w:cs="Lucida Grande"/>
          <w:color w:val="262626"/>
          <w:sz w:val="26"/>
          <w:szCs w:val="26"/>
        </w:rPr>
      </w:pPr>
      <w:r>
        <w:rPr>
          <w:rFonts w:ascii="Lucida Grande" w:hAnsi="Lucida Grande" w:cs="Lucida Grande"/>
          <w:color w:val="262626"/>
          <w:sz w:val="26"/>
          <w:szCs w:val="26"/>
        </w:rPr>
        <w:t>b) Mg and Fe minerals crystalize first, followed by Si rich mineral</w:t>
      </w:r>
    </w:p>
    <w:p w:rsidR="00E75021" w:rsidRDefault="00E75021" w:rsidP="00E75021">
      <w:pPr>
        <w:rPr>
          <w:rFonts w:ascii="Lucida Grande" w:hAnsi="Lucida Grande" w:cs="Lucida Grande"/>
          <w:color w:val="262626"/>
          <w:sz w:val="26"/>
          <w:szCs w:val="26"/>
        </w:rPr>
      </w:pPr>
    </w:p>
    <w:p w:rsidR="00E75021" w:rsidRDefault="00E75021" w:rsidP="00E75021">
      <w:pPr>
        <w:rPr>
          <w:rFonts w:ascii="Lucida Grande" w:hAnsi="Lucida Grande" w:cs="Lucida Grande"/>
          <w:color w:val="262626"/>
          <w:sz w:val="26"/>
          <w:szCs w:val="26"/>
        </w:rPr>
      </w:pP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LECTURE 3</w:t>
      </w: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We know that the earth has layers because of observations of seismic waves and the paths that they make as they travel through the earth, rotational velocity, gravity differences in the earth, and samples from outer space.</w:t>
      </w: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Temperature increases with depth within in the earth because as </w:t>
      </w:r>
      <w:r>
        <w:rPr>
          <w:rFonts w:ascii="Lucida Grande" w:hAnsi="Lucida Grande" w:cs="Lucida Grande"/>
          <w:color w:val="262626"/>
          <w:sz w:val="26"/>
          <w:szCs w:val="26"/>
        </w:rPr>
        <w:lastRenderedPageBreak/>
        <w:t>depth increases, we get closer to the core of the earth (closer to internal heat.) One source that the heat comes from is radioactive decay of radioactive isotopes in the crust of the earth. (Acts as an electric blanket.) **Double check</w:t>
      </w: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The P-wave shadow </w:t>
      </w:r>
      <w:proofErr w:type="gramStart"/>
      <w:r>
        <w:rPr>
          <w:rFonts w:ascii="Lucida Grande" w:hAnsi="Lucida Grande" w:cs="Lucida Grande"/>
          <w:color w:val="262626"/>
          <w:sz w:val="26"/>
          <w:szCs w:val="26"/>
        </w:rPr>
        <w:t>zone show</w:t>
      </w:r>
      <w:proofErr w:type="gramEnd"/>
      <w:r>
        <w:rPr>
          <w:rFonts w:ascii="Lucida Grande" w:hAnsi="Lucida Grande" w:cs="Lucida Grande"/>
          <w:color w:val="262626"/>
          <w:sz w:val="26"/>
          <w:szCs w:val="26"/>
        </w:rPr>
        <w:t xml:space="preserve"> us the core-mantle boundary. (P-waves are refracted and do not travel as fast through the transition b/w solid and liquid as they would normally do in a solid layer – this creates a quiet zone, or shadow zone.) </w:t>
      </w: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New crust is formed at diverging plate boundaries (plates moving away from each other). Magma flows out from the mantle and cools, creating new </w:t>
      </w:r>
      <w:proofErr w:type="spellStart"/>
      <w:proofErr w:type="gramStart"/>
      <w:r>
        <w:rPr>
          <w:rFonts w:ascii="Lucida Grande" w:hAnsi="Lucida Grande" w:cs="Lucida Grande"/>
          <w:color w:val="262626"/>
          <w:sz w:val="26"/>
          <w:szCs w:val="26"/>
        </w:rPr>
        <w:t>crust.The</w:t>
      </w:r>
      <w:proofErr w:type="spellEnd"/>
      <w:proofErr w:type="gramEnd"/>
      <w:r>
        <w:rPr>
          <w:rFonts w:ascii="Lucida Grande" w:hAnsi="Lucida Grande" w:cs="Lucida Grande"/>
          <w:color w:val="262626"/>
          <w:sz w:val="26"/>
          <w:szCs w:val="26"/>
        </w:rPr>
        <w:t xml:space="preserve"> crust is consumed/recycled at converging plate boundaries (plates meeting each other). The plate that is denser gets pushed underneath back into the mantle.</w:t>
      </w: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The earth’s continental lithosphere is defined </w:t>
      </w:r>
      <w:proofErr w:type="spellStart"/>
      <w:r>
        <w:rPr>
          <w:rFonts w:ascii="Lucida Grande" w:hAnsi="Lucida Grande" w:cs="Lucida Grande"/>
          <w:color w:val="262626"/>
          <w:sz w:val="26"/>
          <w:szCs w:val="26"/>
        </w:rPr>
        <w:t>by</w:t>
      </w:r>
      <w:proofErr w:type="gramStart"/>
      <w:r>
        <w:rPr>
          <w:rFonts w:ascii="Lucida Grande" w:hAnsi="Lucida Grande" w:cs="Lucida Grande"/>
          <w:color w:val="262626"/>
          <w:sz w:val="26"/>
          <w:szCs w:val="26"/>
        </w:rPr>
        <w:t>:e</w:t>
      </w:r>
      <w:proofErr w:type="spellEnd"/>
      <w:proofErr w:type="gramEnd"/>
      <w:r>
        <w:rPr>
          <w:rFonts w:ascii="Lucida Grande" w:hAnsi="Lucida Grande" w:cs="Lucida Grande"/>
          <w:color w:val="262626"/>
          <w:sz w:val="26"/>
          <w:szCs w:val="26"/>
        </w:rPr>
        <w:t xml:space="preserve">) All of the above. </w:t>
      </w: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Magnetite records the orientation of the magnetic field as they cool. If we do carbon dating to discover the age of the layers with a reversal, we can determine when a magnetic reversal occurred. </w:t>
      </w: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What is the dominant heat transfer mechanism in the Earth’s mantle, which dominates the bulk (volume) of solid </w:t>
      </w:r>
      <w:proofErr w:type="spellStart"/>
      <w:r>
        <w:rPr>
          <w:rFonts w:ascii="Lucida Grande" w:hAnsi="Lucida Grande" w:cs="Lucida Grande"/>
          <w:color w:val="262626"/>
          <w:sz w:val="26"/>
          <w:szCs w:val="26"/>
        </w:rPr>
        <w:t>earth</w:t>
      </w:r>
      <w:proofErr w:type="gramStart"/>
      <w:r>
        <w:rPr>
          <w:rFonts w:ascii="Lucida Grande" w:hAnsi="Lucida Grande" w:cs="Lucida Grande"/>
          <w:color w:val="262626"/>
          <w:sz w:val="26"/>
          <w:szCs w:val="26"/>
        </w:rPr>
        <w:t>?a</w:t>
      </w:r>
      <w:proofErr w:type="spellEnd"/>
      <w:proofErr w:type="gramEnd"/>
      <w:r>
        <w:rPr>
          <w:rFonts w:ascii="Lucida Grande" w:hAnsi="Lucida Grande" w:cs="Lucida Grande"/>
          <w:color w:val="262626"/>
          <w:sz w:val="26"/>
          <w:szCs w:val="26"/>
        </w:rPr>
        <w:t xml:space="preserve">) convection </w:t>
      </w: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Why do scientists think that magnetic reversals are a potential contributor to </w:t>
      </w:r>
      <w:proofErr w:type="spellStart"/>
      <w:r>
        <w:rPr>
          <w:rFonts w:ascii="Lucida Grande" w:hAnsi="Lucida Grande" w:cs="Lucida Grande"/>
          <w:color w:val="262626"/>
          <w:sz w:val="26"/>
          <w:szCs w:val="26"/>
        </w:rPr>
        <w:t>extinctions</w:t>
      </w:r>
      <w:proofErr w:type="gramStart"/>
      <w:r>
        <w:rPr>
          <w:rFonts w:ascii="Lucida Grande" w:hAnsi="Lucida Grande" w:cs="Lucida Grande"/>
          <w:color w:val="262626"/>
          <w:sz w:val="26"/>
          <w:szCs w:val="26"/>
        </w:rPr>
        <w:t>?c</w:t>
      </w:r>
      <w:proofErr w:type="spellEnd"/>
      <w:proofErr w:type="gramEnd"/>
      <w:r>
        <w:rPr>
          <w:rFonts w:ascii="Lucida Grande" w:hAnsi="Lucida Grande" w:cs="Lucida Grande"/>
          <w:color w:val="262626"/>
          <w:sz w:val="26"/>
          <w:szCs w:val="26"/>
        </w:rPr>
        <w:t>) The weakened magnetic field no longer protects the Earth from cosmic rays and solar winds.</w:t>
      </w: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Difference between P and S </w:t>
      </w:r>
      <w:proofErr w:type="spellStart"/>
      <w:r>
        <w:rPr>
          <w:rFonts w:ascii="Lucida Grande" w:hAnsi="Lucida Grande" w:cs="Lucida Grande"/>
          <w:color w:val="262626"/>
          <w:sz w:val="26"/>
          <w:szCs w:val="26"/>
        </w:rPr>
        <w:t>waves</w:t>
      </w:r>
      <w:proofErr w:type="gramStart"/>
      <w:r>
        <w:rPr>
          <w:rFonts w:ascii="Lucida Grande" w:hAnsi="Lucida Grande" w:cs="Lucida Grande"/>
          <w:color w:val="262626"/>
          <w:sz w:val="26"/>
          <w:szCs w:val="26"/>
        </w:rPr>
        <w:t>:b</w:t>
      </w:r>
      <w:proofErr w:type="spellEnd"/>
      <w:proofErr w:type="gramEnd"/>
      <w:r>
        <w:rPr>
          <w:rFonts w:ascii="Lucida Grande" w:hAnsi="Lucida Grande" w:cs="Lucida Grande"/>
          <w:color w:val="262626"/>
          <w:sz w:val="26"/>
          <w:szCs w:val="26"/>
        </w:rPr>
        <w:t xml:space="preserve">) P-waves propagate through all mediums and are faster than S-waves, whereas </w:t>
      </w:r>
      <w:proofErr w:type="spellStart"/>
      <w:r>
        <w:rPr>
          <w:rFonts w:ascii="Lucida Grande" w:hAnsi="Lucida Grande" w:cs="Lucida Grande"/>
          <w:color w:val="262626"/>
          <w:sz w:val="26"/>
          <w:szCs w:val="26"/>
        </w:rPr>
        <w:t>Swaves</w:t>
      </w:r>
      <w:proofErr w:type="spellEnd"/>
      <w:r>
        <w:rPr>
          <w:rFonts w:ascii="Lucida Grande" w:hAnsi="Lucida Grande" w:cs="Lucida Grande"/>
          <w:color w:val="262626"/>
          <w:sz w:val="26"/>
          <w:szCs w:val="26"/>
        </w:rPr>
        <w:t xml:space="preserve"> only propagate through solids and are slower the P-waves</w:t>
      </w:r>
    </w:p>
    <w:p w:rsidR="00E75021" w:rsidRDefault="00E75021" w:rsidP="00E75021">
      <w:pPr>
        <w:widowControl w:val="0"/>
        <w:autoSpaceDE w:val="0"/>
        <w:autoSpaceDN w:val="0"/>
        <w:adjustRightInd w:val="0"/>
        <w:rPr>
          <w:rFonts w:ascii="Lucida Grande" w:hAnsi="Lucida Grande" w:cs="Lucida Grande"/>
          <w:color w:val="262626"/>
          <w:sz w:val="26"/>
          <w:szCs w:val="26"/>
        </w:rPr>
      </w:pPr>
    </w:p>
    <w:p w:rsidR="00E75021" w:rsidRDefault="00E75021" w:rsidP="00E75021">
      <w:pPr>
        <w:widowControl w:val="0"/>
        <w:autoSpaceDE w:val="0"/>
        <w:autoSpaceDN w:val="0"/>
        <w:adjustRightInd w:val="0"/>
        <w:rPr>
          <w:rFonts w:ascii="Lucida Grande" w:hAnsi="Lucida Grande" w:cs="Lucida Grande"/>
          <w:color w:val="262626"/>
          <w:sz w:val="26"/>
          <w:szCs w:val="26"/>
        </w:rPr>
      </w:pP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10. Continental crust has higher preservation than oceanic crust because:</w:t>
      </w:r>
    </w:p>
    <w:p w:rsidR="00E75021" w:rsidRDefault="00E75021" w:rsidP="00E75021">
      <w:pPr>
        <w:rPr>
          <w:rFonts w:ascii="Lucida Grande" w:hAnsi="Lucida Grande" w:cs="Lucida Grande"/>
          <w:color w:val="262626"/>
          <w:sz w:val="26"/>
          <w:szCs w:val="26"/>
        </w:rPr>
      </w:pPr>
      <w:r>
        <w:rPr>
          <w:rFonts w:ascii="Lucida Grande" w:hAnsi="Lucida Grande" w:cs="Lucida Grande"/>
          <w:color w:val="262626"/>
          <w:sz w:val="26"/>
          <w:szCs w:val="26"/>
        </w:rPr>
        <w:t xml:space="preserve">d) Oceanic crust is </w:t>
      </w:r>
      <w:proofErr w:type="gramStart"/>
      <w:r>
        <w:rPr>
          <w:rFonts w:ascii="Lucida Grande" w:hAnsi="Lucida Grande" w:cs="Lucida Grande"/>
          <w:color w:val="262626"/>
          <w:sz w:val="26"/>
          <w:szCs w:val="26"/>
        </w:rPr>
        <w:t>more dense</w:t>
      </w:r>
      <w:proofErr w:type="gramEnd"/>
      <w:r>
        <w:rPr>
          <w:rFonts w:ascii="Lucida Grande" w:hAnsi="Lucida Grande" w:cs="Lucida Grande"/>
          <w:color w:val="262626"/>
          <w:sz w:val="26"/>
          <w:szCs w:val="26"/>
        </w:rPr>
        <w:t xml:space="preserve"> than continental crust and will </w:t>
      </w:r>
      <w:proofErr w:type="spellStart"/>
      <w:r>
        <w:rPr>
          <w:rFonts w:ascii="Lucida Grande" w:hAnsi="Lucida Grande" w:cs="Lucida Grande"/>
          <w:color w:val="262626"/>
          <w:sz w:val="26"/>
          <w:szCs w:val="26"/>
        </w:rPr>
        <w:t>subduct</w:t>
      </w:r>
      <w:proofErr w:type="spellEnd"/>
      <w:r>
        <w:rPr>
          <w:rFonts w:ascii="Lucida Grande" w:hAnsi="Lucida Grande" w:cs="Lucida Grande"/>
          <w:color w:val="262626"/>
          <w:sz w:val="26"/>
          <w:szCs w:val="26"/>
        </w:rPr>
        <w:t xml:space="preserve"> under continental crust upon convergence.</w:t>
      </w:r>
    </w:p>
    <w:p w:rsidR="00E75021" w:rsidRDefault="00E75021" w:rsidP="00E75021">
      <w:pPr>
        <w:rPr>
          <w:rFonts w:ascii="Lucida Grande" w:hAnsi="Lucida Grande" w:cs="Lucida Grande"/>
          <w:color w:val="262626"/>
          <w:sz w:val="26"/>
          <w:szCs w:val="26"/>
        </w:rPr>
      </w:pP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We know Mercury’s composition and structure is similar to Earth by taking pictures of the surface of the planet through </w:t>
      </w:r>
      <w:proofErr w:type="gramStart"/>
      <w:r>
        <w:rPr>
          <w:rFonts w:ascii="Lucida Grande" w:hAnsi="Lucida Grande" w:cs="Lucida Grande"/>
          <w:color w:val="262626"/>
          <w:sz w:val="26"/>
          <w:szCs w:val="26"/>
        </w:rPr>
        <w:t>space-crafts</w:t>
      </w:r>
      <w:proofErr w:type="gramEnd"/>
      <w:r>
        <w:rPr>
          <w:rFonts w:ascii="Lucida Grande" w:hAnsi="Lucida Grande" w:cs="Lucida Grande"/>
          <w:color w:val="262626"/>
          <w:sz w:val="26"/>
          <w:szCs w:val="26"/>
        </w:rPr>
        <w:t xml:space="preserve"> such as Messenger. (Seeing the </w:t>
      </w:r>
      <w:proofErr w:type="spellStart"/>
      <w:r>
        <w:rPr>
          <w:rFonts w:ascii="Lucida Grande" w:hAnsi="Lucida Grande" w:cs="Lucida Grande"/>
          <w:color w:val="262626"/>
          <w:sz w:val="26"/>
          <w:szCs w:val="26"/>
        </w:rPr>
        <w:t>colours</w:t>
      </w:r>
      <w:proofErr w:type="spellEnd"/>
      <w:r>
        <w:rPr>
          <w:rFonts w:ascii="Lucida Grande" w:hAnsi="Lucida Grande" w:cs="Lucida Grande"/>
          <w:color w:val="262626"/>
          <w:sz w:val="26"/>
          <w:szCs w:val="26"/>
        </w:rPr>
        <w:t xml:space="preserve"> of the planet help us to gain insight into what materials make up the planet.) </w:t>
      </w: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The orbital </w:t>
      </w:r>
      <w:proofErr w:type="gramStart"/>
      <w:r>
        <w:rPr>
          <w:rFonts w:ascii="Lucida Grande" w:hAnsi="Lucida Grande" w:cs="Lucida Grande"/>
          <w:color w:val="262626"/>
          <w:sz w:val="26"/>
          <w:szCs w:val="26"/>
        </w:rPr>
        <w:t>velocity of the planet are</w:t>
      </w:r>
      <w:proofErr w:type="gramEnd"/>
      <w:r>
        <w:rPr>
          <w:rFonts w:ascii="Lucida Grande" w:hAnsi="Lucida Grande" w:cs="Lucida Grande"/>
          <w:color w:val="262626"/>
          <w:sz w:val="26"/>
          <w:szCs w:val="26"/>
        </w:rPr>
        <w:t xml:space="preserve"> important to estimate density and its orbital velocity around the sun. (This is an estimate.) </w:t>
      </w: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Pictures taken of the surface of Mars show fault scarps, or brittle fractures on the surface of the </w:t>
      </w:r>
      <w:proofErr w:type="gramStart"/>
      <w:r>
        <w:rPr>
          <w:rFonts w:ascii="Lucida Grande" w:hAnsi="Lucida Grande" w:cs="Lucida Grande"/>
          <w:color w:val="262626"/>
          <w:sz w:val="26"/>
          <w:szCs w:val="26"/>
        </w:rPr>
        <w:t>planet which</w:t>
      </w:r>
      <w:proofErr w:type="gramEnd"/>
      <w:r>
        <w:rPr>
          <w:rFonts w:ascii="Lucida Grande" w:hAnsi="Lucida Grande" w:cs="Lucida Grande"/>
          <w:color w:val="262626"/>
          <w:sz w:val="26"/>
          <w:szCs w:val="26"/>
        </w:rPr>
        <w:t xml:space="preserve"> indicate planet-scale contraction. (Formed by thrust-faulting; global contraction is caused by cooling of the planet’s interior.) </w:t>
      </w: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Jupiter has a low density compared to Earth because it is a gaseous planet. (Most of the planet is gas and liquid.) </w:t>
      </w: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Comets have two tails because of the composition of the comet. One tail is ionized gas and the other is cosmic dust parts. The solar winds affect the orientation of the tails. (Gases tend to be more affected by the solar wind; dust parts are not and go their own way.) </w:t>
      </w: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How did Copernicus determine that Mars is closer to the Earth than sun?</w:t>
      </w: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c) Mars has a longer retrograde path than Saturn. </w:t>
      </w: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Volcanic eruptions on Io, one of Jupiter’s moons, reach heights of 160 km because:</w:t>
      </w: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e) All of the above **double check </w:t>
      </w: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Why do scientists theorize that volcanoes and plate tectonics will end on Earth in the far future?</w:t>
      </w: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a) We observe other planets in the solar system that were formerly tectonically active and are now inactive. </w:t>
      </w: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What gives Mars its red </w:t>
      </w:r>
      <w:proofErr w:type="spellStart"/>
      <w:r>
        <w:rPr>
          <w:rFonts w:ascii="Lucida Grande" w:hAnsi="Lucida Grande" w:cs="Lucida Grande"/>
          <w:color w:val="262626"/>
          <w:sz w:val="26"/>
          <w:szCs w:val="26"/>
        </w:rPr>
        <w:t>colour</w:t>
      </w:r>
      <w:proofErr w:type="spellEnd"/>
      <w:r>
        <w:rPr>
          <w:rFonts w:ascii="Lucida Grande" w:hAnsi="Lucida Grande" w:cs="Lucida Grande"/>
          <w:color w:val="262626"/>
          <w:sz w:val="26"/>
          <w:szCs w:val="26"/>
        </w:rPr>
        <w:t>?</w:t>
      </w: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c) Iron-oxide rich rocks and dust </w:t>
      </w:r>
    </w:p>
    <w:p w:rsidR="00E75021" w:rsidRDefault="00E75021" w:rsidP="00E75021">
      <w:pPr>
        <w:widowControl w:val="0"/>
        <w:autoSpaceDE w:val="0"/>
        <w:autoSpaceDN w:val="0"/>
        <w:adjustRightInd w:val="0"/>
        <w:rPr>
          <w:rFonts w:ascii="Lucida Grande" w:hAnsi="Lucida Grande" w:cs="Lucida Grande"/>
          <w:color w:val="262626"/>
          <w:sz w:val="26"/>
          <w:szCs w:val="26"/>
        </w:rPr>
      </w:pP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10. Why is Pluto more like a planet than the other Trans-Neptunian objects?</w:t>
      </w:r>
    </w:p>
    <w:p w:rsidR="00E75021" w:rsidRDefault="00E75021" w:rsidP="00E75021">
      <w:pPr>
        <w:rPr>
          <w:rFonts w:ascii="Lucida Grande" w:hAnsi="Lucida Grande" w:cs="Lucida Grande"/>
          <w:color w:val="262626"/>
          <w:sz w:val="26"/>
          <w:szCs w:val="26"/>
        </w:rPr>
      </w:pPr>
      <w:r>
        <w:rPr>
          <w:rFonts w:ascii="Lucida Grande" w:hAnsi="Lucida Grande" w:cs="Lucida Grande"/>
          <w:color w:val="262626"/>
          <w:sz w:val="26"/>
          <w:szCs w:val="26"/>
        </w:rPr>
        <w:t>d) Pluto is the 10th largest celestial body orbiting the sun.</w:t>
      </w:r>
    </w:p>
    <w:p w:rsidR="00E75021" w:rsidRDefault="00E75021" w:rsidP="00E75021">
      <w:pPr>
        <w:rPr>
          <w:rFonts w:ascii="Lucida Grande" w:hAnsi="Lucida Grande" w:cs="Lucida Grande"/>
          <w:color w:val="262626"/>
          <w:sz w:val="26"/>
          <w:szCs w:val="26"/>
        </w:rPr>
      </w:pPr>
    </w:p>
    <w:p w:rsidR="00E75021" w:rsidRDefault="00E75021" w:rsidP="00E75021">
      <w:pPr>
        <w:rPr>
          <w:rFonts w:ascii="Lucida Grande" w:hAnsi="Lucida Grande" w:cs="Lucida Grande"/>
          <w:color w:val="262626"/>
          <w:sz w:val="26"/>
          <w:szCs w:val="26"/>
        </w:rPr>
      </w:pPr>
      <w:proofErr w:type="gramStart"/>
      <w:r>
        <w:rPr>
          <w:rFonts w:ascii="Lucida Grande" w:hAnsi="Lucida Grande" w:cs="Lucida Grande"/>
          <w:color w:val="262626"/>
          <w:sz w:val="26"/>
          <w:szCs w:val="26"/>
        </w:rPr>
        <w:t>lecture</w:t>
      </w:r>
      <w:proofErr w:type="gramEnd"/>
      <w:r>
        <w:rPr>
          <w:rFonts w:ascii="Lucida Grande" w:hAnsi="Lucida Grande" w:cs="Lucida Grande"/>
          <w:color w:val="262626"/>
          <w:sz w:val="26"/>
          <w:szCs w:val="26"/>
        </w:rPr>
        <w:t xml:space="preserve"> 1</w:t>
      </w: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1. Pattern recognition with respect to earthquakes is important because if we can establish a pattern as to where and why earthquakes occur, we can better predict and prepare for future earthquakes.</w:t>
      </w:r>
    </w:p>
    <w:p w:rsidR="00E75021" w:rsidRDefault="00E75021" w:rsidP="00E75021">
      <w:pPr>
        <w:widowControl w:val="0"/>
        <w:autoSpaceDE w:val="0"/>
        <w:autoSpaceDN w:val="0"/>
        <w:adjustRightInd w:val="0"/>
        <w:rPr>
          <w:rFonts w:ascii="Lucida Grande" w:hAnsi="Lucida Grande" w:cs="Lucida Grande"/>
          <w:color w:val="262626"/>
          <w:sz w:val="26"/>
          <w:szCs w:val="26"/>
        </w:rPr>
      </w:pP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2. The inductive method would be better suited for a modern understanding of climate change because there is still uncertainty and no way to really prove an existing model because of the vast temporal &amp; physical scale that climate change occurs under. It is better to collect as much data as possible and make a conclusion from there. **</w:t>
      </w:r>
      <w:proofErr w:type="gramStart"/>
      <w:r>
        <w:rPr>
          <w:rFonts w:ascii="Lucida Grande" w:hAnsi="Lucida Grande" w:cs="Lucida Grande"/>
          <w:color w:val="262626"/>
          <w:sz w:val="26"/>
          <w:szCs w:val="26"/>
        </w:rPr>
        <w:t>double</w:t>
      </w:r>
      <w:proofErr w:type="gramEnd"/>
      <w:r>
        <w:rPr>
          <w:rFonts w:ascii="Lucida Grande" w:hAnsi="Lucida Grande" w:cs="Lucida Grande"/>
          <w:color w:val="262626"/>
          <w:sz w:val="26"/>
          <w:szCs w:val="26"/>
        </w:rPr>
        <w:t xml:space="preserve"> check this, does it make sense?</w:t>
      </w:r>
    </w:p>
    <w:p w:rsidR="00E75021" w:rsidRDefault="00E75021" w:rsidP="00E75021">
      <w:pPr>
        <w:widowControl w:val="0"/>
        <w:autoSpaceDE w:val="0"/>
        <w:autoSpaceDN w:val="0"/>
        <w:adjustRightInd w:val="0"/>
        <w:rPr>
          <w:rFonts w:ascii="Lucida Grande" w:hAnsi="Lucida Grande" w:cs="Lucida Grande"/>
          <w:color w:val="262626"/>
          <w:sz w:val="26"/>
          <w:szCs w:val="26"/>
        </w:rPr>
      </w:pP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xml:space="preserve">3. "The present is the key to the past" is important in geology because what we see today is a result of processes that shaped geological structures from the past. </w:t>
      </w:r>
      <w:proofErr w:type="gramStart"/>
      <w:r>
        <w:rPr>
          <w:rFonts w:ascii="Lucida Grande" w:hAnsi="Lucida Grande" w:cs="Lucida Grande"/>
          <w:color w:val="262626"/>
          <w:sz w:val="26"/>
          <w:szCs w:val="26"/>
        </w:rPr>
        <w:t>Ex,</w:t>
      </w:r>
      <w:proofErr w:type="gramEnd"/>
      <w:r>
        <w:rPr>
          <w:rFonts w:ascii="Lucida Grande" w:hAnsi="Lucida Grande" w:cs="Lucida Grande"/>
          <w:color w:val="262626"/>
          <w:sz w:val="26"/>
          <w:szCs w:val="26"/>
        </w:rPr>
        <w:t xml:space="preserve"> must understand composition of the earth now before we investigate why it became that way.</w:t>
      </w:r>
    </w:p>
    <w:p w:rsidR="00E75021" w:rsidRDefault="00E75021" w:rsidP="00E75021">
      <w:pPr>
        <w:widowControl w:val="0"/>
        <w:autoSpaceDE w:val="0"/>
        <w:autoSpaceDN w:val="0"/>
        <w:adjustRightInd w:val="0"/>
        <w:rPr>
          <w:rFonts w:ascii="Lucida Grande" w:hAnsi="Lucida Grande" w:cs="Lucida Grande"/>
          <w:color w:val="262626"/>
          <w:sz w:val="26"/>
          <w:szCs w:val="26"/>
        </w:rPr>
      </w:pP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4. There are few "laws" in geology because it is difficult to perform geological experiments in a laboratory setting b/c of large physical/temporal scales. It is therefore difficult to validate theories strongly enough to become laws.</w:t>
      </w:r>
    </w:p>
    <w:p w:rsidR="00E75021" w:rsidRDefault="00E75021" w:rsidP="00E75021">
      <w:pPr>
        <w:widowControl w:val="0"/>
        <w:autoSpaceDE w:val="0"/>
        <w:autoSpaceDN w:val="0"/>
        <w:adjustRightInd w:val="0"/>
        <w:rPr>
          <w:rFonts w:ascii="Lucida Grande" w:hAnsi="Lucida Grande" w:cs="Lucida Grande"/>
          <w:color w:val="262626"/>
          <w:sz w:val="26"/>
          <w:szCs w:val="26"/>
        </w:rPr>
      </w:pP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5. Observation &amp; description play a huge role in geology because it is difficult to carry out experiments. The nature of what geology studies requires observation &amp; description because it is the study of the earth (composition, structures etc</w:t>
      </w:r>
      <w:proofErr w:type="gramStart"/>
      <w:r>
        <w:rPr>
          <w:rFonts w:ascii="Lucida Grande" w:hAnsi="Lucida Grande" w:cs="Lucida Grande"/>
          <w:color w:val="262626"/>
          <w:sz w:val="26"/>
          <w:szCs w:val="26"/>
        </w:rPr>
        <w:t>..</w:t>
      </w:r>
      <w:proofErr w:type="gramEnd"/>
      <w:r>
        <w:rPr>
          <w:rFonts w:ascii="Lucida Grande" w:hAnsi="Lucida Grande" w:cs="Lucida Grande"/>
          <w:color w:val="262626"/>
          <w:sz w:val="26"/>
          <w:szCs w:val="26"/>
        </w:rPr>
        <w:t xml:space="preserve">) Answer from question 7 of multiple </w:t>
      </w:r>
      <w:proofErr w:type="gramStart"/>
      <w:r>
        <w:rPr>
          <w:rFonts w:ascii="Lucida Grande" w:hAnsi="Lucida Grande" w:cs="Lucida Grande"/>
          <w:color w:val="262626"/>
          <w:sz w:val="26"/>
          <w:szCs w:val="26"/>
        </w:rPr>
        <w:t>choice</w:t>
      </w:r>
      <w:proofErr w:type="gramEnd"/>
      <w:r>
        <w:rPr>
          <w:rFonts w:ascii="Lucida Grande" w:hAnsi="Lucida Grande" w:cs="Lucida Grande"/>
          <w:color w:val="262626"/>
          <w:sz w:val="26"/>
          <w:szCs w:val="26"/>
        </w:rPr>
        <w:t>:</w:t>
      </w:r>
    </w:p>
    <w:p w:rsidR="00E75021" w:rsidRDefault="00E75021" w:rsidP="00E75021">
      <w:pPr>
        <w:widowControl w:val="0"/>
        <w:autoSpaceDE w:val="0"/>
        <w:autoSpaceDN w:val="0"/>
        <w:adjustRightInd w:val="0"/>
        <w:rPr>
          <w:rFonts w:ascii="Lucida Grande" w:hAnsi="Lucida Grande" w:cs="Lucida Grande"/>
          <w:color w:val="262626"/>
          <w:sz w:val="26"/>
          <w:szCs w:val="26"/>
        </w:rPr>
      </w:pP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Controlled experiments are not always possible</w:t>
      </w: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Systems are complex</w:t>
      </w: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Nature is commonly the laboratory</w:t>
      </w: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 Time scales are large</w:t>
      </w:r>
    </w:p>
    <w:p w:rsidR="00E75021" w:rsidRDefault="00E75021" w:rsidP="00E75021">
      <w:pPr>
        <w:widowControl w:val="0"/>
        <w:autoSpaceDE w:val="0"/>
        <w:autoSpaceDN w:val="0"/>
        <w:adjustRightInd w:val="0"/>
        <w:rPr>
          <w:rFonts w:ascii="Lucida Grande" w:hAnsi="Lucida Grande" w:cs="Lucida Grande"/>
          <w:color w:val="262626"/>
          <w:sz w:val="26"/>
          <w:szCs w:val="26"/>
        </w:rPr>
      </w:pP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M.C.</w:t>
      </w:r>
    </w:p>
    <w:p w:rsidR="00E75021" w:rsidRDefault="00E75021" w:rsidP="00E75021">
      <w:pPr>
        <w:widowControl w:val="0"/>
        <w:autoSpaceDE w:val="0"/>
        <w:autoSpaceDN w:val="0"/>
        <w:adjustRightInd w:val="0"/>
        <w:rPr>
          <w:rFonts w:ascii="Lucida Grande" w:hAnsi="Lucida Grande" w:cs="Lucida Grande"/>
          <w:color w:val="262626"/>
          <w:sz w:val="26"/>
          <w:szCs w:val="26"/>
        </w:rPr>
      </w:pP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6. Uniformitarianism's basic tenet states that a) earth's processes remain the same over time.</w:t>
      </w:r>
    </w:p>
    <w:p w:rsidR="00E75021" w:rsidRDefault="00E75021" w:rsidP="00E75021">
      <w:pPr>
        <w:widowControl w:val="0"/>
        <w:autoSpaceDE w:val="0"/>
        <w:autoSpaceDN w:val="0"/>
        <w:adjustRightInd w:val="0"/>
        <w:rPr>
          <w:rFonts w:ascii="Lucida Grande" w:hAnsi="Lucida Grande" w:cs="Lucida Grande"/>
          <w:color w:val="262626"/>
          <w:sz w:val="26"/>
          <w:szCs w:val="26"/>
        </w:rPr>
      </w:pPr>
    </w:p>
    <w:p w:rsidR="00E75021" w:rsidRDefault="00E75021" w:rsidP="00E75021">
      <w:pPr>
        <w:widowControl w:val="0"/>
        <w:autoSpaceDE w:val="0"/>
        <w:autoSpaceDN w:val="0"/>
        <w:adjustRightInd w:val="0"/>
        <w:rPr>
          <w:rFonts w:ascii="Lucida Grande" w:hAnsi="Lucida Grande" w:cs="Lucida Grande"/>
          <w:color w:val="262626"/>
          <w:sz w:val="26"/>
          <w:szCs w:val="26"/>
        </w:rPr>
      </w:pPr>
      <w:proofErr w:type="gramStart"/>
      <w:r>
        <w:rPr>
          <w:rFonts w:ascii="Lucida Grande" w:hAnsi="Lucida Grande" w:cs="Lucida Grande"/>
          <w:color w:val="262626"/>
          <w:sz w:val="26"/>
          <w:szCs w:val="26"/>
        </w:rPr>
        <w:t>7. E) All of the above.</w:t>
      </w:r>
      <w:proofErr w:type="gramEnd"/>
      <w:r>
        <w:rPr>
          <w:rFonts w:ascii="Lucida Grande" w:hAnsi="Lucida Grande" w:cs="Lucida Grande"/>
          <w:color w:val="262626"/>
          <w:sz w:val="26"/>
          <w:szCs w:val="26"/>
        </w:rPr>
        <w:t xml:space="preserve"> </w:t>
      </w:r>
    </w:p>
    <w:p w:rsidR="00E75021" w:rsidRDefault="00E75021" w:rsidP="00E75021">
      <w:pPr>
        <w:widowControl w:val="0"/>
        <w:autoSpaceDE w:val="0"/>
        <w:autoSpaceDN w:val="0"/>
        <w:adjustRightInd w:val="0"/>
        <w:rPr>
          <w:rFonts w:ascii="Lucida Grande" w:hAnsi="Lucida Grande" w:cs="Lucida Grande"/>
          <w:color w:val="262626"/>
          <w:sz w:val="26"/>
          <w:szCs w:val="26"/>
        </w:rPr>
      </w:pPr>
    </w:p>
    <w:p w:rsidR="00E75021" w:rsidRDefault="00E75021" w:rsidP="00E75021">
      <w:pPr>
        <w:widowControl w:val="0"/>
        <w:autoSpaceDE w:val="0"/>
        <w:autoSpaceDN w:val="0"/>
        <w:adjustRightInd w:val="0"/>
        <w:rPr>
          <w:rFonts w:ascii="Lucida Grande" w:hAnsi="Lucida Grande" w:cs="Lucida Grande"/>
          <w:color w:val="262626"/>
          <w:sz w:val="26"/>
          <w:szCs w:val="26"/>
        </w:rPr>
      </w:pPr>
      <w:r>
        <w:rPr>
          <w:rFonts w:ascii="Lucida Grande" w:hAnsi="Lucida Grande" w:cs="Lucida Grande"/>
          <w:color w:val="262626"/>
          <w:sz w:val="26"/>
          <w:szCs w:val="26"/>
        </w:rPr>
        <w:t>8) D) Law formation</w:t>
      </w:r>
    </w:p>
    <w:p w:rsidR="00E75021" w:rsidRDefault="00E75021" w:rsidP="00E75021">
      <w:pPr>
        <w:widowControl w:val="0"/>
        <w:autoSpaceDE w:val="0"/>
        <w:autoSpaceDN w:val="0"/>
        <w:adjustRightInd w:val="0"/>
        <w:rPr>
          <w:rFonts w:ascii="Lucida Grande" w:hAnsi="Lucida Grande" w:cs="Lucida Grande"/>
          <w:color w:val="262626"/>
          <w:sz w:val="26"/>
          <w:szCs w:val="26"/>
        </w:rPr>
      </w:pPr>
    </w:p>
    <w:p w:rsidR="00E75021" w:rsidRDefault="00E75021" w:rsidP="00E75021">
      <w:pPr>
        <w:widowControl w:val="0"/>
        <w:autoSpaceDE w:val="0"/>
        <w:autoSpaceDN w:val="0"/>
        <w:adjustRightInd w:val="0"/>
        <w:rPr>
          <w:rFonts w:ascii="Lucida Grande" w:hAnsi="Lucida Grande" w:cs="Lucida Grande"/>
          <w:color w:val="262626"/>
          <w:sz w:val="26"/>
          <w:szCs w:val="26"/>
        </w:rPr>
      </w:pPr>
      <w:proofErr w:type="gramStart"/>
      <w:r>
        <w:rPr>
          <w:rFonts w:ascii="Lucida Grande" w:hAnsi="Lucida Grande" w:cs="Lucida Grande"/>
          <w:color w:val="262626"/>
          <w:sz w:val="26"/>
          <w:szCs w:val="26"/>
        </w:rPr>
        <w:t>9. B) Tektites.</w:t>
      </w:r>
      <w:proofErr w:type="gramEnd"/>
      <w:r>
        <w:rPr>
          <w:rFonts w:ascii="Lucida Grande" w:hAnsi="Lucida Grande" w:cs="Lucida Grande"/>
          <w:color w:val="262626"/>
          <w:sz w:val="26"/>
          <w:szCs w:val="26"/>
        </w:rPr>
        <w:t xml:space="preserve"> </w:t>
      </w:r>
    </w:p>
    <w:p w:rsidR="00E75021" w:rsidRDefault="00E75021" w:rsidP="00E75021"/>
    <w:p w:rsidR="00E75021" w:rsidRDefault="00E75021" w:rsidP="00E75021">
      <w:pPr>
        <w:widowControl w:val="0"/>
        <w:autoSpaceDE w:val="0"/>
        <w:autoSpaceDN w:val="0"/>
        <w:adjustRightInd w:val="0"/>
        <w:rPr>
          <w:rFonts w:ascii="Lucida Grande" w:hAnsi="Lucida Grande" w:cs="Lucida Grande"/>
          <w:b/>
          <w:bCs/>
          <w:color w:val="161E39"/>
          <w:sz w:val="32"/>
          <w:szCs w:val="32"/>
        </w:rPr>
      </w:pPr>
      <w:r>
        <w:rPr>
          <w:rFonts w:ascii="Lucida Grande" w:hAnsi="Lucida Grande" w:cs="Lucida Grande"/>
          <w:b/>
          <w:bCs/>
          <w:color w:val="161E39"/>
          <w:sz w:val="32"/>
          <w:szCs w:val="32"/>
        </w:rPr>
        <w:t>Final Exam</w:t>
      </w:r>
    </w:p>
    <w:p w:rsidR="00E75021" w:rsidRDefault="00E75021" w:rsidP="00E75021">
      <w:pPr>
        <w:widowControl w:val="0"/>
        <w:autoSpaceDE w:val="0"/>
        <w:autoSpaceDN w:val="0"/>
        <w:adjustRightInd w:val="0"/>
        <w:rPr>
          <w:rFonts w:ascii="Lucida Grande" w:hAnsi="Lucida Grande" w:cs="Lucida Grande"/>
          <w:color w:val="2E428B"/>
          <w:sz w:val="22"/>
          <w:szCs w:val="22"/>
        </w:rPr>
      </w:pPr>
      <w:r>
        <w:rPr>
          <w:rFonts w:ascii="Lucida Grande" w:hAnsi="Lucida Grande" w:cs="Lucida Grande"/>
          <w:color w:val="6D6D6D"/>
          <w:sz w:val="22"/>
          <w:szCs w:val="22"/>
        </w:rPr>
        <w:t xml:space="preserve">By </w:t>
      </w:r>
      <w:hyperlink r:id="rId6" w:history="1">
        <w:proofErr w:type="spellStart"/>
        <w:r>
          <w:rPr>
            <w:rFonts w:ascii="Lucida Grande" w:hAnsi="Lucida Grande" w:cs="Lucida Grande"/>
            <w:color w:val="2E428B"/>
            <w:sz w:val="22"/>
            <w:szCs w:val="22"/>
          </w:rPr>
          <w:t>Menachem</w:t>
        </w:r>
        <w:proofErr w:type="spellEnd"/>
        <w:r>
          <w:rPr>
            <w:rFonts w:ascii="Lucida Grande" w:hAnsi="Lucida Grande" w:cs="Lucida Grande"/>
            <w:color w:val="2E428B"/>
            <w:sz w:val="22"/>
            <w:szCs w:val="22"/>
          </w:rPr>
          <w:t xml:space="preserve"> </w:t>
        </w:r>
        <w:proofErr w:type="spellStart"/>
        <w:r>
          <w:rPr>
            <w:rFonts w:ascii="Lucida Grande" w:hAnsi="Lucida Grande" w:cs="Lucida Grande"/>
            <w:color w:val="2E428B"/>
            <w:sz w:val="22"/>
            <w:szCs w:val="22"/>
          </w:rPr>
          <w:t>Benzaquen</w:t>
        </w:r>
        <w:proofErr w:type="spellEnd"/>
      </w:hyperlink>
      <w:r>
        <w:rPr>
          <w:rFonts w:ascii="Lucida Grande" w:hAnsi="Lucida Grande" w:cs="Lucida Grande"/>
          <w:color w:val="6D6D6D"/>
          <w:sz w:val="22"/>
          <w:szCs w:val="22"/>
        </w:rPr>
        <w:t xml:space="preserve">, </w:t>
      </w:r>
      <w:hyperlink r:id="rId7" w:history="1">
        <w:r>
          <w:rPr>
            <w:rFonts w:ascii="Lucida Grande" w:hAnsi="Lucida Grande" w:cs="Lucida Grande"/>
            <w:color w:val="2E428B"/>
            <w:sz w:val="22"/>
            <w:szCs w:val="22"/>
          </w:rPr>
          <w:t>Daniel Godfrey</w:t>
        </w:r>
      </w:hyperlink>
      <w:r>
        <w:rPr>
          <w:rFonts w:ascii="Lucida Grande" w:hAnsi="Lucida Grande" w:cs="Lucida Grande"/>
          <w:color w:val="6D6D6D"/>
          <w:sz w:val="22"/>
          <w:szCs w:val="22"/>
        </w:rPr>
        <w:t xml:space="preserve"> and </w:t>
      </w:r>
      <w:hyperlink r:id="rId8" w:history="1">
        <w:r>
          <w:rPr>
            <w:rFonts w:ascii="Lucida Grande" w:hAnsi="Lucida Grande" w:cs="Lucida Grande"/>
            <w:color w:val="2E428B"/>
            <w:sz w:val="22"/>
            <w:szCs w:val="22"/>
          </w:rPr>
          <w:t xml:space="preserve">Dana </w:t>
        </w:r>
        <w:proofErr w:type="spellStart"/>
        <w:r>
          <w:rPr>
            <w:rFonts w:ascii="Lucida Grande" w:hAnsi="Lucida Grande" w:cs="Lucida Grande"/>
            <w:color w:val="2E428B"/>
            <w:sz w:val="22"/>
            <w:szCs w:val="22"/>
          </w:rPr>
          <w:t>Melamed</w:t>
        </w:r>
        <w:proofErr w:type="spellEnd"/>
      </w:hyperlink>
      <w:r>
        <w:rPr>
          <w:rFonts w:ascii="Lucida Grande" w:hAnsi="Lucida Grande" w:cs="Lucida Grande"/>
          <w:color w:val="6D6D6D"/>
          <w:sz w:val="22"/>
          <w:szCs w:val="22"/>
        </w:rPr>
        <w:t xml:space="preserve"> in </w:t>
      </w:r>
      <w:hyperlink r:id="rId9" w:history="1">
        <w:r>
          <w:rPr>
            <w:rFonts w:ascii="Lucida Grande" w:hAnsi="Lucida Grande" w:cs="Lucida Grande"/>
            <w:color w:val="2E428B"/>
            <w:sz w:val="22"/>
            <w:szCs w:val="22"/>
          </w:rPr>
          <w:t>GEO1111</w:t>
        </w:r>
      </w:hyperlink>
      <w:r>
        <w:rPr>
          <w:rFonts w:ascii="Lucida Grande" w:hAnsi="Lucida Grande" w:cs="Lucida Grande"/>
          <w:color w:val="6D6D6D"/>
          <w:sz w:val="22"/>
          <w:szCs w:val="22"/>
        </w:rPr>
        <w:t xml:space="preserve"> (</w:t>
      </w:r>
      <w:hyperlink r:id="rId10" w:history="1">
        <w:r>
          <w:rPr>
            <w:rFonts w:ascii="Lucida Grande" w:hAnsi="Lucida Grande" w:cs="Lucida Grande"/>
            <w:color w:val="2E428B"/>
            <w:sz w:val="22"/>
            <w:szCs w:val="22"/>
          </w:rPr>
          <w:t>Files</w:t>
        </w:r>
      </w:hyperlink>
      <w:r>
        <w:rPr>
          <w:rFonts w:ascii="Lucida Grande" w:hAnsi="Lucida Grande" w:cs="Lucida Grande"/>
          <w:color w:val="6D6D6D"/>
          <w:sz w:val="22"/>
          <w:szCs w:val="22"/>
        </w:rPr>
        <w:t>) ·</w:t>
      </w:r>
    </w:p>
    <w:p w:rsidR="00E75021" w:rsidRDefault="00E75021" w:rsidP="00E75021">
      <w:pPr>
        <w:widowControl w:val="0"/>
        <w:autoSpaceDE w:val="0"/>
        <w:autoSpaceDN w:val="0"/>
        <w:adjustRightInd w:val="0"/>
        <w:rPr>
          <w:rFonts w:ascii="Lucida Grande" w:hAnsi="Lucida Grande" w:cs="Lucida Grande"/>
          <w:color w:val="2E428B"/>
          <w:sz w:val="22"/>
          <w:szCs w:val="22"/>
        </w:rPr>
      </w:pPr>
      <w:r>
        <w:rPr>
          <w:rFonts w:ascii="Lucida Grande" w:hAnsi="Lucida Grande" w:cs="Lucida Grande"/>
          <w:color w:val="2E428B"/>
          <w:sz w:val="22"/>
          <w:szCs w:val="22"/>
        </w:rPr>
        <w:fldChar w:fldCharType="begin"/>
      </w:r>
      <w:r>
        <w:rPr>
          <w:rFonts w:ascii="Lucida Grande" w:hAnsi="Lucida Grande" w:cs="Lucida Grande"/>
          <w:color w:val="2E428B"/>
          <w:sz w:val="22"/>
          <w:szCs w:val="22"/>
        </w:rPr>
        <w:instrText>HYPERLINK "https://www.facebook.com/ajax/docs/inline_edit_get.php?group_id=327549357275551&amp;doc_id=399955203368299&amp;permalink=1&amp;show_brief=0"</w:instrText>
      </w:r>
      <w:r>
        <w:rPr>
          <w:rFonts w:ascii="Lucida Grande" w:hAnsi="Lucida Grande" w:cs="Lucida Grande"/>
          <w:color w:val="2E428B"/>
          <w:sz w:val="22"/>
          <w:szCs w:val="22"/>
        </w:rPr>
      </w:r>
      <w:r>
        <w:rPr>
          <w:rFonts w:ascii="Lucida Grande" w:hAnsi="Lucida Grande" w:cs="Lucida Grande"/>
          <w:color w:val="2E428B"/>
          <w:sz w:val="22"/>
          <w:szCs w:val="22"/>
        </w:rPr>
        <w:fldChar w:fldCharType="separate"/>
      </w:r>
    </w:p>
    <w:p w:rsidR="00E75021" w:rsidRDefault="00E75021" w:rsidP="00E75021">
      <w:pPr>
        <w:widowControl w:val="0"/>
        <w:autoSpaceDE w:val="0"/>
        <w:autoSpaceDN w:val="0"/>
        <w:adjustRightInd w:val="0"/>
        <w:rPr>
          <w:rFonts w:ascii="Lucida Grande" w:hAnsi="Lucida Grande" w:cs="Lucida Grande"/>
          <w:color w:val="6D6D6D"/>
          <w:sz w:val="22"/>
          <w:szCs w:val="22"/>
        </w:rPr>
      </w:pPr>
      <w:r>
        <w:rPr>
          <w:rFonts w:ascii="Lucida Grande" w:hAnsi="Lucida Grande" w:cs="Lucida Grande"/>
          <w:color w:val="2E428B"/>
          <w:sz w:val="22"/>
          <w:szCs w:val="22"/>
        </w:rPr>
        <w:t>Edit Doc</w:t>
      </w:r>
      <w:r>
        <w:rPr>
          <w:rFonts w:ascii="Lucida Grande" w:hAnsi="Lucida Grande" w:cs="Lucida Grande"/>
          <w:color w:val="2E428B"/>
          <w:sz w:val="22"/>
          <w:szCs w:val="22"/>
        </w:rPr>
        <w:fldChar w:fldCharType="end"/>
      </w:r>
    </w:p>
    <w:p w:rsidR="00E75021" w:rsidRDefault="00E75021" w:rsidP="00E75021">
      <w:pPr>
        <w:widowControl w:val="0"/>
        <w:numPr>
          <w:ilvl w:val="0"/>
          <w:numId w:val="1"/>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Name and describe two types of glacial deposits and explain the controversy associated with them.</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75021" w:rsidRDefault="00E75021" w:rsidP="00E75021">
      <w:pPr>
        <w:widowControl w:val="0"/>
        <w:autoSpaceDE w:val="0"/>
        <w:autoSpaceDN w:val="0"/>
        <w:adjustRightInd w:val="0"/>
        <w:rPr>
          <w:rFonts w:ascii="Lucida Grande" w:hAnsi="Lucida Grande" w:cs="Lucida Grande"/>
          <w:color w:val="262626"/>
          <w:sz w:val="22"/>
          <w:szCs w:val="22"/>
        </w:rPr>
      </w:pPr>
      <w:proofErr w:type="gramStart"/>
      <w:r>
        <w:rPr>
          <w:rFonts w:ascii="Lucida Grande" w:hAnsi="Lucida Grande" w:cs="Lucida Grande"/>
          <w:color w:val="262626"/>
          <w:sz w:val="22"/>
          <w:szCs w:val="22"/>
        </w:rPr>
        <w:t>Eskers and Drumlins.</w:t>
      </w:r>
      <w:proofErr w:type="gramEnd"/>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Controversy: There are different theories on how they could have formed.</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75021" w:rsidRDefault="00E75021" w:rsidP="00E75021">
      <w:pPr>
        <w:widowControl w:val="0"/>
        <w:numPr>
          <w:ilvl w:val="0"/>
          <w:numId w:val="2"/>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Explain why temperatures decrease with high altitude.</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Temperature decreases as you </w:t>
      </w:r>
      <w:proofErr w:type="spellStart"/>
      <w:r>
        <w:rPr>
          <w:rFonts w:ascii="Lucida Grande" w:hAnsi="Lucida Grande" w:cs="Lucida Grande"/>
          <w:color w:val="262626"/>
          <w:sz w:val="22"/>
          <w:szCs w:val="22"/>
        </w:rPr>
        <w:t>increas</w:t>
      </w:r>
      <w:proofErr w:type="spellEnd"/>
      <w:r>
        <w:rPr>
          <w:rFonts w:ascii="Lucida Grande" w:hAnsi="Lucida Grande" w:cs="Lucida Grande"/>
          <w:color w:val="262626"/>
          <w:sz w:val="22"/>
          <w:szCs w:val="22"/>
        </w:rPr>
        <w:t xml:space="preserve"> altitude within the Troposphere simply because it is heated from the earth bellow. Temperature increase with altitude in the stratosphere because the ozone located in the stratosphere absorbs rays and therefore heats the stratosphere.</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t>
      </w:r>
      <w:proofErr w:type="gramStart"/>
      <w:r>
        <w:rPr>
          <w:rFonts w:ascii="Lucida Grande" w:hAnsi="Lucida Grande" w:cs="Lucida Grande"/>
          <w:color w:val="262626"/>
          <w:sz w:val="22"/>
          <w:szCs w:val="22"/>
        </w:rPr>
        <w:t>air</w:t>
      </w:r>
      <w:proofErr w:type="gramEnd"/>
      <w:r>
        <w:rPr>
          <w:rFonts w:ascii="Lucida Grande" w:hAnsi="Lucida Grande" w:cs="Lucida Grande"/>
          <w:color w:val="262626"/>
          <w:sz w:val="22"/>
          <w:szCs w:val="22"/>
        </w:rPr>
        <w:t xml:space="preserve"> rises from areas of high to areas of low pressure, decrease in pressure = decrease in temperature</w:t>
      </w:r>
    </w:p>
    <w:p w:rsidR="00E75021" w:rsidRDefault="00E75021" w:rsidP="00E75021">
      <w:pPr>
        <w:widowControl w:val="0"/>
        <w:numPr>
          <w:ilvl w:val="0"/>
          <w:numId w:val="3"/>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What is desert varnish and how does it form?</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Desert varnish is a layer composed of clay, iron, and manganese oxides on bedrock </w:t>
      </w:r>
      <w:r>
        <w:rPr>
          <w:rFonts w:ascii="Lucida Grande" w:hAnsi="Lucida Grande" w:cs="Lucida Grande"/>
          <w:color w:val="262626"/>
          <w:sz w:val="22"/>
          <w:szCs w:val="22"/>
        </w:rPr>
        <w:tab/>
        <w:t xml:space="preserve">that has become stable (no fracturing, </w:t>
      </w:r>
      <w:proofErr w:type="spellStart"/>
      <w:r>
        <w:rPr>
          <w:rFonts w:ascii="Lucida Grande" w:hAnsi="Lucida Grande" w:cs="Lucida Grande"/>
          <w:color w:val="262626"/>
          <w:sz w:val="22"/>
          <w:szCs w:val="22"/>
        </w:rPr>
        <w:t>whethering</w:t>
      </w:r>
      <w:proofErr w:type="spellEnd"/>
      <w:r>
        <w:rPr>
          <w:rFonts w:ascii="Lucida Grande" w:hAnsi="Lucida Grande" w:cs="Lucida Grande"/>
          <w:color w:val="262626"/>
          <w:sz w:val="22"/>
          <w:szCs w:val="22"/>
        </w:rPr>
        <w:t xml:space="preserve">, precipitation, </w:t>
      </w:r>
      <w:proofErr w:type="spellStart"/>
      <w:r>
        <w:rPr>
          <w:rFonts w:ascii="Lucida Grande" w:hAnsi="Lucida Grande" w:cs="Lucida Grande"/>
          <w:color w:val="262626"/>
          <w:sz w:val="22"/>
          <w:szCs w:val="22"/>
        </w:rPr>
        <w:t>errosion</w:t>
      </w:r>
      <w:proofErr w:type="spellEnd"/>
      <w:r>
        <w:rPr>
          <w:rFonts w:ascii="Lucida Grande" w:hAnsi="Lucida Grande" w:cs="Lucida Grande"/>
          <w:color w:val="262626"/>
          <w:sz w:val="22"/>
          <w:szCs w:val="22"/>
        </w:rPr>
        <w:t xml:space="preserve">, </w:t>
      </w:r>
      <w:proofErr w:type="spellStart"/>
      <w:r>
        <w:rPr>
          <w:rFonts w:ascii="Lucida Grande" w:hAnsi="Lucida Grande" w:cs="Lucida Grande"/>
          <w:color w:val="262626"/>
          <w:sz w:val="22"/>
          <w:szCs w:val="22"/>
        </w:rPr>
        <w:t>etc</w:t>
      </w:r>
      <w:proofErr w:type="spellEnd"/>
      <w:r>
        <w:rPr>
          <w:rFonts w:ascii="Lucida Grande" w:hAnsi="Lucida Grande" w:cs="Lucida Grande"/>
          <w:color w:val="262626"/>
          <w:sz w:val="22"/>
          <w:szCs w:val="22"/>
        </w:rPr>
        <w:t>).</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After doing some </w:t>
      </w:r>
      <w:proofErr w:type="spellStart"/>
      <w:r>
        <w:rPr>
          <w:rFonts w:ascii="Lucida Grande" w:hAnsi="Lucida Grande" w:cs="Lucida Grande"/>
          <w:color w:val="262626"/>
          <w:sz w:val="22"/>
          <w:szCs w:val="22"/>
        </w:rPr>
        <w:t>Googling</w:t>
      </w:r>
      <w:proofErr w:type="spellEnd"/>
      <w:r>
        <w:rPr>
          <w:rFonts w:ascii="Lucida Grande" w:hAnsi="Lucida Grande" w:cs="Lucida Grande"/>
          <w:color w:val="262626"/>
          <w:sz w:val="22"/>
          <w:szCs w:val="22"/>
        </w:rPr>
        <w:t xml:space="preserve">, it looks like the formation of Desert Varnish is a very </w:t>
      </w:r>
      <w:r>
        <w:rPr>
          <w:rFonts w:ascii="Lucida Grande" w:hAnsi="Lucida Grande" w:cs="Lucida Grande"/>
          <w:color w:val="262626"/>
          <w:sz w:val="22"/>
          <w:szCs w:val="22"/>
        </w:rPr>
        <w:tab/>
        <w:t xml:space="preserve"> </w:t>
      </w:r>
      <w:r>
        <w:rPr>
          <w:rFonts w:ascii="Lucida Grande" w:hAnsi="Lucida Grande" w:cs="Lucida Grande"/>
          <w:color w:val="262626"/>
          <w:sz w:val="22"/>
          <w:szCs w:val="22"/>
        </w:rPr>
        <w:tab/>
        <w:t>controversial topic. There are two main theories:</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a. It was formed by "physiochemical precipitation". I believe our Prof generalizes this as "chemical weathering" so it maybe the answer she would be looking for. </w:t>
      </w:r>
      <w:r>
        <w:rPr>
          <w:rFonts w:ascii="Lucida Grande" w:hAnsi="Lucida Grande" w:cs="Lucida Grande"/>
          <w:color w:val="262626"/>
          <w:sz w:val="22"/>
          <w:szCs w:val="22"/>
        </w:rPr>
        <w:tab/>
        <w:t xml:space="preserve">In this case </w:t>
      </w:r>
      <w:proofErr w:type="gramStart"/>
      <w:r>
        <w:rPr>
          <w:rFonts w:ascii="Lucida Grande" w:hAnsi="Lucida Grande" w:cs="Lucida Grande"/>
          <w:color w:val="262626"/>
          <w:sz w:val="22"/>
          <w:szCs w:val="22"/>
        </w:rPr>
        <w:t>there</w:t>
      </w:r>
      <w:proofErr w:type="gramEnd"/>
      <w:r>
        <w:rPr>
          <w:rFonts w:ascii="Lucida Grande" w:hAnsi="Lucida Grande" w:cs="Lucida Grande"/>
          <w:color w:val="262626"/>
          <w:sz w:val="22"/>
          <w:szCs w:val="22"/>
        </w:rPr>
        <w:t xml:space="preserve"> or no biological influences.</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b. It is formed by "microbial activity". Basically, some bacteria </w:t>
      </w:r>
      <w:proofErr w:type="gramStart"/>
      <w:r>
        <w:rPr>
          <w:rFonts w:ascii="Lucida Grande" w:hAnsi="Lucida Grande" w:cs="Lucida Grande"/>
          <w:color w:val="262626"/>
          <w:sz w:val="22"/>
          <w:szCs w:val="22"/>
        </w:rPr>
        <w:t>is</w:t>
      </w:r>
      <w:proofErr w:type="gramEnd"/>
      <w:r>
        <w:rPr>
          <w:rFonts w:ascii="Lucida Grande" w:hAnsi="Lucida Grande" w:cs="Lucida Grande"/>
          <w:color w:val="262626"/>
          <w:sz w:val="22"/>
          <w:szCs w:val="22"/>
        </w:rPr>
        <w:t xml:space="preserve"> involved in its </w:t>
      </w:r>
      <w:r>
        <w:rPr>
          <w:rFonts w:ascii="Lucida Grande" w:hAnsi="Lucida Grande" w:cs="Lucida Grande"/>
          <w:color w:val="262626"/>
          <w:sz w:val="22"/>
          <w:szCs w:val="22"/>
        </w:rPr>
        <w:tab/>
      </w:r>
      <w:r>
        <w:rPr>
          <w:rFonts w:ascii="Lucida Grande" w:hAnsi="Lucida Grande" w:cs="Lucida Grande"/>
          <w:color w:val="262626"/>
          <w:sz w:val="22"/>
          <w:szCs w:val="22"/>
        </w:rPr>
        <w:tab/>
        <w:t>formation.</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75021" w:rsidRDefault="00E75021" w:rsidP="00E75021">
      <w:pPr>
        <w:widowControl w:val="0"/>
        <w:numPr>
          <w:ilvl w:val="0"/>
          <w:numId w:val="4"/>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 xml:space="preserve">Why are silicates associated with clay and silts and quartz associated with sand sized </w:t>
      </w:r>
      <w:proofErr w:type="gramStart"/>
      <w:r>
        <w:rPr>
          <w:rFonts w:ascii="Lucida Grande" w:hAnsi="Lucida Grande" w:cs="Lucida Grande"/>
          <w:color w:val="262626"/>
          <w:sz w:val="22"/>
          <w:szCs w:val="22"/>
        </w:rPr>
        <w:t>grains ?</w:t>
      </w:r>
      <w:proofErr w:type="gramEnd"/>
    </w:p>
    <w:p w:rsidR="00E75021" w:rsidRDefault="00E75021" w:rsidP="00E75021">
      <w:pPr>
        <w:widowControl w:val="0"/>
        <w:numPr>
          <w:ilvl w:val="0"/>
          <w:numId w:val="4"/>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What is cross stratification?</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Cross stratification is the arrangement of layers sediment that </w:t>
      </w:r>
      <w:proofErr w:type="gramStart"/>
      <w:r>
        <w:rPr>
          <w:rFonts w:ascii="Lucida Grande" w:hAnsi="Lucida Grande" w:cs="Lucida Grande"/>
          <w:color w:val="262626"/>
          <w:sz w:val="22"/>
          <w:szCs w:val="22"/>
        </w:rPr>
        <w:t>are</w:t>
      </w:r>
      <w:proofErr w:type="gramEnd"/>
      <w:r>
        <w:rPr>
          <w:rFonts w:ascii="Lucida Grande" w:hAnsi="Lucida Grande" w:cs="Lucida Grande"/>
          <w:color w:val="262626"/>
          <w:sz w:val="22"/>
          <w:szCs w:val="22"/>
        </w:rPr>
        <w:t xml:space="preserve"> at an angle from </w:t>
      </w:r>
      <w:r>
        <w:rPr>
          <w:rFonts w:ascii="Lucida Grande" w:hAnsi="Lucida Grande" w:cs="Lucida Grande"/>
          <w:color w:val="262626"/>
          <w:sz w:val="22"/>
          <w:szCs w:val="22"/>
        </w:rPr>
        <w:tab/>
        <w:t>base layer creating a ripple like effect. They are cause by the migration of dunes.</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75021" w:rsidRDefault="00E75021" w:rsidP="00E75021">
      <w:pPr>
        <w:widowControl w:val="0"/>
        <w:numPr>
          <w:ilvl w:val="0"/>
          <w:numId w:val="5"/>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 xml:space="preserve"> Why do </w:t>
      </w:r>
      <w:proofErr w:type="spellStart"/>
      <w:r>
        <w:rPr>
          <w:rFonts w:ascii="Lucida Grande" w:hAnsi="Lucida Grande" w:cs="Lucida Grande"/>
          <w:color w:val="262626"/>
          <w:sz w:val="22"/>
          <w:szCs w:val="22"/>
        </w:rPr>
        <w:t>forcings</w:t>
      </w:r>
      <w:proofErr w:type="spellEnd"/>
      <w:r>
        <w:rPr>
          <w:rFonts w:ascii="Lucida Grande" w:hAnsi="Lucida Grande" w:cs="Lucida Grande"/>
          <w:color w:val="262626"/>
          <w:sz w:val="22"/>
          <w:szCs w:val="22"/>
        </w:rPr>
        <w:t xml:space="preserve"> tend to be cyclical and why is the response less in magnitude than the force?</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75021" w:rsidRDefault="00E75021" w:rsidP="00E75021">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color w:val="262626"/>
          <w:sz w:val="22"/>
          <w:szCs w:val="22"/>
        </w:rPr>
        <w:t>Forcings</w:t>
      </w:r>
      <w:proofErr w:type="spellEnd"/>
      <w:r>
        <w:rPr>
          <w:rFonts w:ascii="Lucida Grande" w:hAnsi="Lucida Grande" w:cs="Lucida Grande"/>
          <w:color w:val="262626"/>
          <w:sz w:val="22"/>
          <w:szCs w:val="22"/>
        </w:rPr>
        <w:t xml:space="preserve"> tend to be cyclical because the system will always attempt to reach equilibrium. The response is less then the force because the response lags behind the </w:t>
      </w:r>
      <w:proofErr w:type="gramStart"/>
      <w:r>
        <w:rPr>
          <w:rFonts w:ascii="Lucida Grande" w:hAnsi="Lucida Grande" w:cs="Lucida Grande"/>
          <w:color w:val="262626"/>
          <w:sz w:val="22"/>
          <w:szCs w:val="22"/>
        </w:rPr>
        <w:t>force,</w:t>
      </w:r>
      <w:proofErr w:type="gramEnd"/>
      <w:r>
        <w:rPr>
          <w:rFonts w:ascii="Lucida Grande" w:hAnsi="Lucida Grande" w:cs="Lucida Grande"/>
          <w:color w:val="262626"/>
          <w:sz w:val="22"/>
          <w:szCs w:val="22"/>
        </w:rPr>
        <w:t xml:space="preserve"> therefore the force is already subsiding by the time the response reaches its maximum.</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75021" w:rsidRDefault="00E75021" w:rsidP="00E75021">
      <w:pPr>
        <w:widowControl w:val="0"/>
        <w:numPr>
          <w:ilvl w:val="0"/>
          <w:numId w:val="6"/>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Describe the greenhouse effect?</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Narrator</w:t>
      </w:r>
      <w:r>
        <w:rPr>
          <w:rFonts w:ascii="Lucida Grande" w:hAnsi="Lucida Grande" w:cs="Lucida Grande"/>
          <w:color w:val="262626"/>
          <w:sz w:val="22"/>
          <w:szCs w:val="22"/>
        </w:rPr>
        <w:t xml:space="preserve">: [in movie] You're probably wondering why your ice cream went away. Well, Suzie, the culprit isn't </w:t>
      </w:r>
      <w:proofErr w:type="gramStart"/>
      <w:r>
        <w:rPr>
          <w:rFonts w:ascii="Lucida Grande" w:hAnsi="Lucida Grande" w:cs="Lucida Grande"/>
          <w:color w:val="262626"/>
          <w:sz w:val="22"/>
          <w:szCs w:val="22"/>
        </w:rPr>
        <w:t>foreigners</w:t>
      </w:r>
      <w:proofErr w:type="gramEnd"/>
      <w:r>
        <w:rPr>
          <w:rFonts w:ascii="Lucida Grande" w:hAnsi="Lucida Grande" w:cs="Lucida Grande"/>
          <w:color w:val="262626"/>
          <w:sz w:val="22"/>
          <w:szCs w:val="22"/>
        </w:rPr>
        <w:t>, it's global warming!</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Suzie</w:t>
      </w:r>
      <w:r>
        <w:rPr>
          <w:rFonts w:ascii="Lucida Grande" w:hAnsi="Lucida Grande" w:cs="Lucida Grande"/>
          <w:color w:val="262626"/>
          <w:sz w:val="22"/>
          <w:szCs w:val="22"/>
        </w:rPr>
        <w:t xml:space="preserve">: [in movie] </w:t>
      </w:r>
      <w:proofErr w:type="spellStart"/>
      <w:r>
        <w:rPr>
          <w:rFonts w:ascii="Lucida Grande" w:hAnsi="Lucida Grande" w:cs="Lucida Grande"/>
          <w:color w:val="262626"/>
          <w:sz w:val="22"/>
          <w:szCs w:val="22"/>
        </w:rPr>
        <w:t>Gwobal</w:t>
      </w:r>
      <w:proofErr w:type="spellEnd"/>
      <w:r>
        <w:rPr>
          <w:rFonts w:ascii="Lucida Grande" w:hAnsi="Lucida Grande" w:cs="Lucida Grande"/>
          <w:color w:val="262626"/>
          <w:sz w:val="22"/>
          <w:szCs w:val="22"/>
        </w:rPr>
        <w:t xml:space="preserve"> </w:t>
      </w:r>
      <w:proofErr w:type="spellStart"/>
      <w:r>
        <w:rPr>
          <w:rFonts w:ascii="Lucida Grande" w:hAnsi="Lucida Grande" w:cs="Lucida Grande"/>
          <w:color w:val="262626"/>
          <w:sz w:val="22"/>
          <w:szCs w:val="22"/>
        </w:rPr>
        <w:t>wappa</w:t>
      </w:r>
      <w:proofErr w:type="spellEnd"/>
      <w:r>
        <w:rPr>
          <w:rFonts w:ascii="Lucida Grande" w:hAnsi="Lucida Grande" w:cs="Lucida Grande"/>
          <w:color w:val="262626"/>
          <w:sz w:val="22"/>
          <w:szCs w:val="22"/>
        </w:rPr>
        <w:t>?</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Narrator</w:t>
      </w:r>
      <w:r>
        <w:rPr>
          <w:rFonts w:ascii="Lucida Grande" w:hAnsi="Lucida Grande" w:cs="Lucida Grande"/>
          <w:color w:val="262626"/>
          <w:sz w:val="22"/>
          <w:szCs w:val="22"/>
        </w:rPr>
        <w:t>: [in movie.] Uh, yeah! Meet Mr. Sunbeam. He comes all the way from the sun to visit Earth.</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[As he speaks there is a scene of a sunbeam in a hat with a briefcase. He walks from the sun to Earth and raises his hat.]</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Mr. Sunbeam</w:t>
      </w:r>
      <w:r>
        <w:rPr>
          <w:rFonts w:ascii="Lucida Grande" w:hAnsi="Lucida Grande" w:cs="Lucida Grande"/>
          <w:color w:val="262626"/>
          <w:sz w:val="22"/>
          <w:szCs w:val="22"/>
        </w:rPr>
        <w:t xml:space="preserve">: [in movie.] Hello, Earth! Just </w:t>
      </w:r>
      <w:proofErr w:type="spellStart"/>
      <w:r>
        <w:rPr>
          <w:rFonts w:ascii="Lucida Grande" w:hAnsi="Lucida Grande" w:cs="Lucida Grande"/>
          <w:color w:val="262626"/>
          <w:sz w:val="22"/>
          <w:szCs w:val="22"/>
        </w:rPr>
        <w:t>poppin</w:t>
      </w:r>
      <w:proofErr w:type="spellEnd"/>
      <w:r>
        <w:rPr>
          <w:rFonts w:ascii="Lucida Grande" w:hAnsi="Lucida Grande" w:cs="Lucida Grande"/>
          <w:color w:val="262626"/>
          <w:sz w:val="22"/>
          <w:szCs w:val="22"/>
        </w:rPr>
        <w:t>' in to brighten your day! [He hums a tune.] And now I'll be on my way!</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[He walks away from the Earth but is stopped by a gas in a black jacket.]</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Gas</w:t>
      </w:r>
      <w:r>
        <w:rPr>
          <w:rFonts w:ascii="Lucida Grande" w:hAnsi="Lucida Grande" w:cs="Lucida Grande"/>
          <w:color w:val="262626"/>
          <w:sz w:val="22"/>
          <w:szCs w:val="22"/>
        </w:rPr>
        <w:t xml:space="preserve">: [in movie] Not so fast, Sunbeam! We're greenhouse gases. You </w:t>
      </w:r>
      <w:proofErr w:type="spellStart"/>
      <w:proofErr w:type="gramStart"/>
      <w:r>
        <w:rPr>
          <w:rFonts w:ascii="Lucida Grande" w:hAnsi="Lucida Grande" w:cs="Lucida Grande"/>
          <w:color w:val="262626"/>
          <w:sz w:val="22"/>
          <w:szCs w:val="22"/>
        </w:rPr>
        <w:t>ain't</w:t>
      </w:r>
      <w:proofErr w:type="spellEnd"/>
      <w:proofErr w:type="gramEnd"/>
      <w:r>
        <w:rPr>
          <w:rFonts w:ascii="Lucida Grande" w:hAnsi="Lucida Grande" w:cs="Lucida Grande"/>
          <w:color w:val="262626"/>
          <w:sz w:val="22"/>
          <w:szCs w:val="22"/>
        </w:rPr>
        <w:t xml:space="preserve"> </w:t>
      </w:r>
      <w:proofErr w:type="spellStart"/>
      <w:r>
        <w:rPr>
          <w:rFonts w:ascii="Lucida Grande" w:hAnsi="Lucida Grande" w:cs="Lucida Grande"/>
          <w:color w:val="262626"/>
          <w:sz w:val="22"/>
          <w:szCs w:val="22"/>
        </w:rPr>
        <w:t>goin</w:t>
      </w:r>
      <w:proofErr w:type="spellEnd"/>
      <w:r>
        <w:rPr>
          <w:rFonts w:ascii="Lucida Grande" w:hAnsi="Lucida Grande" w:cs="Lucida Grande"/>
          <w:color w:val="262626"/>
          <w:sz w:val="22"/>
          <w:szCs w:val="22"/>
        </w:rPr>
        <w:t>' nowhere!</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[More gases arrive and they beat up Mr. Sunbeam.]</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Mr. Sunbeam</w:t>
      </w:r>
      <w:r>
        <w:rPr>
          <w:rFonts w:ascii="Lucida Grande" w:hAnsi="Lucida Grande" w:cs="Lucida Grande"/>
          <w:color w:val="262626"/>
          <w:sz w:val="22"/>
          <w:szCs w:val="22"/>
        </w:rPr>
        <w:t>: [in movie] Ooh! Ah! Oh, God, it hurts!</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Narrator</w:t>
      </w:r>
      <w:r>
        <w:rPr>
          <w:rFonts w:ascii="Lucida Grande" w:hAnsi="Lucida Grande" w:cs="Lucida Grande"/>
          <w:color w:val="262626"/>
          <w:sz w:val="22"/>
          <w:szCs w:val="22"/>
        </w:rPr>
        <w:t>: [in movie] Pretty soon, Earth is chock-full of sunbeams ... [Dead Sunbeams are piled up.] ... their rotting corpses heating our atmosphere.</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75021" w:rsidRDefault="00E75021" w:rsidP="00E75021">
      <w:pPr>
        <w:widowControl w:val="0"/>
        <w:numPr>
          <w:ilvl w:val="0"/>
          <w:numId w:val="7"/>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Describe how vegetation can be either associated with negative or positive feedback?</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Positive: Increasing vegetation --&gt; decreases albedo --&gt; increase in rays absorbed</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--&gt; </w:t>
      </w:r>
      <w:proofErr w:type="gramStart"/>
      <w:r>
        <w:rPr>
          <w:rFonts w:ascii="Lucida Grande" w:hAnsi="Lucida Grande" w:cs="Lucida Grande"/>
          <w:color w:val="262626"/>
          <w:sz w:val="22"/>
          <w:szCs w:val="22"/>
        </w:rPr>
        <w:t>increase</w:t>
      </w:r>
      <w:proofErr w:type="gramEnd"/>
      <w:r>
        <w:rPr>
          <w:rFonts w:ascii="Lucida Grande" w:hAnsi="Lucida Grande" w:cs="Lucida Grande"/>
          <w:color w:val="262626"/>
          <w:sz w:val="22"/>
          <w:szCs w:val="22"/>
        </w:rPr>
        <w:t xml:space="preserve"> in temperature --&gt; increase in vegetation</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Negative: Increase vegetation --&gt; increase in CO2 consumption (decrease in CO2)</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--&gt; </w:t>
      </w:r>
      <w:proofErr w:type="gramStart"/>
      <w:r>
        <w:rPr>
          <w:rFonts w:ascii="Lucida Grande" w:hAnsi="Lucida Grande" w:cs="Lucida Grande"/>
          <w:color w:val="262626"/>
          <w:sz w:val="22"/>
          <w:szCs w:val="22"/>
        </w:rPr>
        <w:t>decrease</w:t>
      </w:r>
      <w:proofErr w:type="gramEnd"/>
      <w:r>
        <w:rPr>
          <w:rFonts w:ascii="Lucida Grande" w:hAnsi="Lucida Grande" w:cs="Lucida Grande"/>
          <w:color w:val="262626"/>
          <w:sz w:val="22"/>
          <w:szCs w:val="22"/>
        </w:rPr>
        <w:t xml:space="preserve"> in Temperature --&gt; decrease in vegetation</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75021" w:rsidRDefault="00E75021" w:rsidP="00E75021">
      <w:pPr>
        <w:widowControl w:val="0"/>
        <w:numPr>
          <w:ilvl w:val="0"/>
          <w:numId w:val="8"/>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What do The Great Global Warming Swindle and The Cloud Mystery argue is the cause for climate change?</w:t>
      </w:r>
    </w:p>
    <w:p w:rsidR="00E75021" w:rsidRDefault="00E75021" w:rsidP="00E75021">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E75021" w:rsidRDefault="00E75021" w:rsidP="00E75021">
      <w:pPr>
        <w:rPr>
          <w:rFonts w:ascii="Lucida Grande" w:hAnsi="Lucida Grande" w:cs="Lucida Grande"/>
          <w:color w:val="262626"/>
          <w:sz w:val="22"/>
          <w:szCs w:val="22"/>
        </w:rPr>
      </w:pPr>
      <w:r>
        <w:rPr>
          <w:rFonts w:ascii="Lucida Grande" w:hAnsi="Lucida Grande" w:cs="Lucida Grande"/>
          <w:color w:val="262626"/>
          <w:sz w:val="22"/>
          <w:szCs w:val="22"/>
        </w:rPr>
        <w:t xml:space="preserve">Both films argue that cosmic rays are the cause of </w:t>
      </w:r>
      <w:proofErr w:type="spellStart"/>
      <w:r>
        <w:rPr>
          <w:rFonts w:ascii="Lucida Grande" w:hAnsi="Lucida Grande" w:cs="Lucida Grande"/>
          <w:color w:val="262626"/>
          <w:sz w:val="22"/>
          <w:szCs w:val="22"/>
        </w:rPr>
        <w:t>climit</w:t>
      </w:r>
      <w:proofErr w:type="spellEnd"/>
      <w:r>
        <w:rPr>
          <w:rFonts w:ascii="Lucida Grande" w:hAnsi="Lucida Grande" w:cs="Lucida Grande"/>
          <w:color w:val="262626"/>
          <w:sz w:val="22"/>
          <w:szCs w:val="22"/>
        </w:rPr>
        <w:t xml:space="preserve"> change. Cosmic rays control   </w:t>
      </w:r>
      <w:r>
        <w:rPr>
          <w:rFonts w:ascii="Lucida Grande" w:hAnsi="Lucida Grande" w:cs="Lucida Grande"/>
          <w:color w:val="262626"/>
          <w:sz w:val="22"/>
          <w:szCs w:val="22"/>
        </w:rPr>
        <w:tab/>
        <w:t xml:space="preserve">cloud formation, clouds </w:t>
      </w:r>
      <w:proofErr w:type="gramStart"/>
      <w:r>
        <w:rPr>
          <w:rFonts w:ascii="Lucida Grande" w:hAnsi="Lucida Grande" w:cs="Lucida Grande"/>
          <w:color w:val="262626"/>
          <w:sz w:val="22"/>
          <w:szCs w:val="22"/>
        </w:rPr>
        <w:t>effect</w:t>
      </w:r>
      <w:proofErr w:type="gramEnd"/>
      <w:r>
        <w:rPr>
          <w:rFonts w:ascii="Lucida Grande" w:hAnsi="Lucida Grande" w:cs="Lucida Grande"/>
          <w:color w:val="262626"/>
          <w:sz w:val="22"/>
          <w:szCs w:val="22"/>
        </w:rPr>
        <w:t xml:space="preserve"> albedo which in turn effects temperature. Cosmic rays </w:t>
      </w:r>
      <w:r>
        <w:rPr>
          <w:rFonts w:ascii="Lucida Grande" w:hAnsi="Lucida Grande" w:cs="Lucida Grande"/>
          <w:color w:val="262626"/>
          <w:sz w:val="22"/>
          <w:szCs w:val="22"/>
        </w:rPr>
        <w:tab/>
        <w:t xml:space="preserve">increase as the solar system </w:t>
      </w:r>
      <w:proofErr w:type="spellStart"/>
      <w:r>
        <w:rPr>
          <w:rFonts w:ascii="Lucida Grande" w:hAnsi="Lucida Grande" w:cs="Lucida Grande"/>
          <w:color w:val="262626"/>
          <w:sz w:val="22"/>
          <w:szCs w:val="22"/>
        </w:rPr>
        <w:t>corsses</w:t>
      </w:r>
      <w:proofErr w:type="spellEnd"/>
      <w:r>
        <w:rPr>
          <w:rFonts w:ascii="Lucida Grande" w:hAnsi="Lucida Grande" w:cs="Lucida Grande"/>
          <w:color w:val="262626"/>
          <w:sz w:val="22"/>
          <w:szCs w:val="22"/>
        </w:rPr>
        <w:t xml:space="preserve"> the spiral arms of the Milky Way resulting in the </w:t>
      </w:r>
      <w:r>
        <w:rPr>
          <w:rFonts w:ascii="Lucida Grande" w:hAnsi="Lucida Grande" w:cs="Lucida Grande"/>
          <w:color w:val="262626"/>
          <w:sz w:val="22"/>
          <w:szCs w:val="22"/>
        </w:rPr>
        <w:tab/>
        <w:t>cyclic warming and cooling periods that have been observed.</w:t>
      </w:r>
    </w:p>
    <w:p w:rsidR="00631C9A" w:rsidRDefault="00631C9A" w:rsidP="00E75021">
      <w:pPr>
        <w:rPr>
          <w:rFonts w:ascii="Lucida Grande" w:hAnsi="Lucida Grande" w:cs="Lucida Grande"/>
          <w:color w:val="262626"/>
          <w:sz w:val="22"/>
          <w:szCs w:val="22"/>
        </w:rPr>
      </w:pPr>
    </w:p>
    <w:p w:rsidR="00631C9A" w:rsidRDefault="00631C9A" w:rsidP="00631C9A">
      <w:pPr>
        <w:widowControl w:val="0"/>
        <w:autoSpaceDE w:val="0"/>
        <w:autoSpaceDN w:val="0"/>
        <w:adjustRightInd w:val="0"/>
        <w:rPr>
          <w:rFonts w:ascii="Lucida Grande" w:hAnsi="Lucida Grande" w:cs="Lucida Grande"/>
          <w:b/>
          <w:bCs/>
          <w:color w:val="161E39"/>
          <w:sz w:val="32"/>
          <w:szCs w:val="32"/>
        </w:rPr>
      </w:pPr>
    </w:p>
    <w:p w:rsidR="00631C9A" w:rsidRDefault="00631C9A" w:rsidP="00631C9A">
      <w:pPr>
        <w:widowControl w:val="0"/>
        <w:autoSpaceDE w:val="0"/>
        <w:autoSpaceDN w:val="0"/>
        <w:adjustRightInd w:val="0"/>
        <w:rPr>
          <w:rFonts w:ascii="Lucida Grande" w:hAnsi="Lucida Grande" w:cs="Lucida Grande"/>
          <w:b/>
          <w:bCs/>
          <w:color w:val="161E39"/>
          <w:sz w:val="32"/>
          <w:szCs w:val="32"/>
        </w:rPr>
      </w:pPr>
    </w:p>
    <w:p w:rsidR="00631C9A" w:rsidRDefault="00631C9A" w:rsidP="00631C9A">
      <w:pPr>
        <w:widowControl w:val="0"/>
        <w:autoSpaceDE w:val="0"/>
        <w:autoSpaceDN w:val="0"/>
        <w:adjustRightInd w:val="0"/>
        <w:rPr>
          <w:rFonts w:ascii="Lucida Grande" w:hAnsi="Lucida Grande" w:cs="Lucida Grande"/>
          <w:b/>
          <w:bCs/>
          <w:color w:val="161E39"/>
          <w:sz w:val="32"/>
          <w:szCs w:val="32"/>
        </w:rPr>
      </w:pPr>
    </w:p>
    <w:p w:rsidR="00631C9A" w:rsidRDefault="00631C9A" w:rsidP="00631C9A">
      <w:pPr>
        <w:widowControl w:val="0"/>
        <w:autoSpaceDE w:val="0"/>
        <w:autoSpaceDN w:val="0"/>
        <w:adjustRightInd w:val="0"/>
        <w:rPr>
          <w:rFonts w:ascii="Lucida Grande" w:hAnsi="Lucida Grande" w:cs="Lucida Grande"/>
          <w:b/>
          <w:bCs/>
          <w:color w:val="161E39"/>
          <w:sz w:val="32"/>
          <w:szCs w:val="32"/>
        </w:rPr>
      </w:pPr>
    </w:p>
    <w:p w:rsidR="00631C9A" w:rsidRDefault="00631C9A" w:rsidP="00631C9A">
      <w:pPr>
        <w:widowControl w:val="0"/>
        <w:autoSpaceDE w:val="0"/>
        <w:autoSpaceDN w:val="0"/>
        <w:adjustRightInd w:val="0"/>
        <w:rPr>
          <w:rFonts w:ascii="Lucida Grande" w:hAnsi="Lucida Grande" w:cs="Lucida Grande"/>
          <w:b/>
          <w:bCs/>
          <w:color w:val="161E39"/>
          <w:sz w:val="32"/>
          <w:szCs w:val="32"/>
        </w:rPr>
      </w:pPr>
    </w:p>
    <w:p w:rsidR="00631C9A" w:rsidRDefault="00631C9A" w:rsidP="00631C9A">
      <w:pPr>
        <w:widowControl w:val="0"/>
        <w:autoSpaceDE w:val="0"/>
        <w:autoSpaceDN w:val="0"/>
        <w:adjustRightInd w:val="0"/>
        <w:rPr>
          <w:rFonts w:ascii="Lucida Grande" w:hAnsi="Lucida Grande" w:cs="Lucida Grande"/>
          <w:b/>
          <w:bCs/>
          <w:color w:val="161E39"/>
          <w:sz w:val="32"/>
          <w:szCs w:val="32"/>
        </w:rPr>
      </w:pPr>
    </w:p>
    <w:p w:rsidR="00631C9A" w:rsidRDefault="00631C9A" w:rsidP="00631C9A">
      <w:pPr>
        <w:widowControl w:val="0"/>
        <w:autoSpaceDE w:val="0"/>
        <w:autoSpaceDN w:val="0"/>
        <w:adjustRightInd w:val="0"/>
        <w:rPr>
          <w:rFonts w:ascii="Lucida Grande" w:hAnsi="Lucida Grande" w:cs="Lucida Grande"/>
          <w:b/>
          <w:bCs/>
          <w:color w:val="161E39"/>
          <w:sz w:val="32"/>
          <w:szCs w:val="32"/>
        </w:rPr>
      </w:pPr>
    </w:p>
    <w:p w:rsidR="00631C9A" w:rsidRDefault="00631C9A" w:rsidP="00631C9A">
      <w:pPr>
        <w:widowControl w:val="0"/>
        <w:autoSpaceDE w:val="0"/>
        <w:autoSpaceDN w:val="0"/>
        <w:adjustRightInd w:val="0"/>
        <w:rPr>
          <w:rFonts w:ascii="Lucida Grande" w:hAnsi="Lucida Grande" w:cs="Lucida Grande"/>
          <w:b/>
          <w:bCs/>
          <w:color w:val="161E39"/>
          <w:sz w:val="32"/>
          <w:szCs w:val="32"/>
        </w:rPr>
      </w:pPr>
    </w:p>
    <w:p w:rsidR="00631C9A" w:rsidRDefault="00631C9A" w:rsidP="00631C9A">
      <w:pPr>
        <w:widowControl w:val="0"/>
        <w:autoSpaceDE w:val="0"/>
        <w:autoSpaceDN w:val="0"/>
        <w:adjustRightInd w:val="0"/>
        <w:rPr>
          <w:rFonts w:ascii="Lucida Grande" w:hAnsi="Lucida Grande" w:cs="Lucida Grande"/>
          <w:b/>
          <w:bCs/>
          <w:color w:val="161E39"/>
          <w:sz w:val="32"/>
          <w:szCs w:val="32"/>
        </w:rPr>
      </w:pPr>
    </w:p>
    <w:p w:rsidR="00631C9A" w:rsidRDefault="00631C9A" w:rsidP="00631C9A">
      <w:pPr>
        <w:widowControl w:val="0"/>
        <w:autoSpaceDE w:val="0"/>
        <w:autoSpaceDN w:val="0"/>
        <w:adjustRightInd w:val="0"/>
        <w:rPr>
          <w:rFonts w:ascii="Lucida Grande" w:hAnsi="Lucida Grande" w:cs="Lucida Grande"/>
          <w:b/>
          <w:bCs/>
          <w:color w:val="161E39"/>
          <w:sz w:val="32"/>
          <w:szCs w:val="32"/>
        </w:rPr>
      </w:pPr>
    </w:p>
    <w:p w:rsidR="00631C9A" w:rsidRDefault="00631C9A" w:rsidP="00631C9A">
      <w:pPr>
        <w:widowControl w:val="0"/>
        <w:autoSpaceDE w:val="0"/>
        <w:autoSpaceDN w:val="0"/>
        <w:adjustRightInd w:val="0"/>
        <w:rPr>
          <w:rFonts w:ascii="Lucida Grande" w:hAnsi="Lucida Grande" w:cs="Lucida Grande"/>
          <w:b/>
          <w:bCs/>
          <w:color w:val="161E39"/>
          <w:sz w:val="32"/>
          <w:szCs w:val="32"/>
        </w:rPr>
      </w:pPr>
    </w:p>
    <w:p w:rsidR="00631C9A" w:rsidRDefault="00631C9A" w:rsidP="00631C9A">
      <w:pPr>
        <w:widowControl w:val="0"/>
        <w:autoSpaceDE w:val="0"/>
        <w:autoSpaceDN w:val="0"/>
        <w:adjustRightInd w:val="0"/>
        <w:rPr>
          <w:rFonts w:ascii="Lucida Grande" w:hAnsi="Lucida Grande" w:cs="Lucida Grande"/>
          <w:b/>
          <w:bCs/>
          <w:color w:val="161E39"/>
          <w:sz w:val="32"/>
          <w:szCs w:val="32"/>
        </w:rPr>
      </w:pPr>
    </w:p>
    <w:p w:rsidR="00631C9A" w:rsidRDefault="00631C9A" w:rsidP="00631C9A">
      <w:pPr>
        <w:widowControl w:val="0"/>
        <w:autoSpaceDE w:val="0"/>
        <w:autoSpaceDN w:val="0"/>
        <w:adjustRightInd w:val="0"/>
        <w:rPr>
          <w:rFonts w:ascii="Lucida Grande" w:hAnsi="Lucida Grande" w:cs="Lucida Grande"/>
          <w:b/>
          <w:bCs/>
          <w:color w:val="161E39"/>
          <w:sz w:val="32"/>
          <w:szCs w:val="32"/>
        </w:rPr>
      </w:pPr>
    </w:p>
    <w:p w:rsidR="00631C9A" w:rsidRDefault="00631C9A" w:rsidP="00631C9A">
      <w:pPr>
        <w:widowControl w:val="0"/>
        <w:autoSpaceDE w:val="0"/>
        <w:autoSpaceDN w:val="0"/>
        <w:adjustRightInd w:val="0"/>
        <w:rPr>
          <w:rFonts w:ascii="Lucida Grande" w:hAnsi="Lucida Grande" w:cs="Lucida Grande"/>
          <w:b/>
          <w:bCs/>
          <w:color w:val="161E39"/>
          <w:sz w:val="32"/>
          <w:szCs w:val="32"/>
        </w:rPr>
      </w:pPr>
    </w:p>
    <w:p w:rsidR="00631C9A" w:rsidRDefault="00631C9A" w:rsidP="00631C9A">
      <w:pPr>
        <w:widowControl w:val="0"/>
        <w:autoSpaceDE w:val="0"/>
        <w:autoSpaceDN w:val="0"/>
        <w:adjustRightInd w:val="0"/>
        <w:rPr>
          <w:rFonts w:ascii="Lucida Grande" w:hAnsi="Lucida Grande" w:cs="Lucida Grande"/>
          <w:b/>
          <w:bCs/>
          <w:color w:val="161E39"/>
          <w:sz w:val="32"/>
          <w:szCs w:val="32"/>
        </w:rPr>
      </w:pPr>
    </w:p>
    <w:p w:rsidR="00631C9A" w:rsidRDefault="00631C9A" w:rsidP="00631C9A">
      <w:pPr>
        <w:widowControl w:val="0"/>
        <w:autoSpaceDE w:val="0"/>
        <w:autoSpaceDN w:val="0"/>
        <w:adjustRightInd w:val="0"/>
        <w:rPr>
          <w:rFonts w:ascii="Lucida Grande" w:hAnsi="Lucida Grande" w:cs="Lucida Grande"/>
          <w:b/>
          <w:bCs/>
          <w:color w:val="161E39"/>
          <w:sz w:val="32"/>
          <w:szCs w:val="32"/>
        </w:rPr>
      </w:pPr>
    </w:p>
    <w:p w:rsidR="00631C9A" w:rsidRDefault="00631C9A" w:rsidP="00631C9A">
      <w:pPr>
        <w:widowControl w:val="0"/>
        <w:autoSpaceDE w:val="0"/>
        <w:autoSpaceDN w:val="0"/>
        <w:adjustRightInd w:val="0"/>
        <w:rPr>
          <w:rFonts w:ascii="Lucida Grande" w:hAnsi="Lucida Grande" w:cs="Lucida Grande"/>
          <w:b/>
          <w:bCs/>
          <w:color w:val="161E39"/>
          <w:sz w:val="32"/>
          <w:szCs w:val="32"/>
        </w:rPr>
      </w:pPr>
      <w:r>
        <w:rPr>
          <w:rFonts w:ascii="Lucida Grande" w:hAnsi="Lucida Grande" w:cs="Lucida Grande"/>
          <w:b/>
          <w:bCs/>
          <w:color w:val="161E39"/>
          <w:sz w:val="32"/>
          <w:szCs w:val="32"/>
        </w:rPr>
        <w:t xml:space="preserve">Lecture 4 </w:t>
      </w:r>
      <w:proofErr w:type="gramStart"/>
      <w:r>
        <w:rPr>
          <w:rFonts w:ascii="Lucida Grande" w:hAnsi="Lucida Grande" w:cs="Lucida Grande"/>
          <w:b/>
          <w:bCs/>
          <w:color w:val="161E39"/>
          <w:sz w:val="32"/>
          <w:szCs w:val="32"/>
        </w:rPr>
        <w:t>Summary</w:t>
      </w:r>
      <w:proofErr w:type="gramEnd"/>
    </w:p>
    <w:p w:rsidR="00631C9A" w:rsidRDefault="00631C9A" w:rsidP="00631C9A">
      <w:pPr>
        <w:widowControl w:val="0"/>
        <w:autoSpaceDE w:val="0"/>
        <w:autoSpaceDN w:val="0"/>
        <w:adjustRightInd w:val="0"/>
        <w:rPr>
          <w:rFonts w:ascii="Lucida Grande" w:hAnsi="Lucida Grande" w:cs="Lucida Grande"/>
          <w:color w:val="2E428B"/>
          <w:sz w:val="22"/>
          <w:szCs w:val="22"/>
        </w:rPr>
      </w:pPr>
      <w:r>
        <w:rPr>
          <w:rFonts w:ascii="Lucida Grande" w:hAnsi="Lucida Grande" w:cs="Lucida Grande"/>
          <w:color w:val="6D6D6D"/>
          <w:sz w:val="22"/>
          <w:szCs w:val="22"/>
        </w:rPr>
        <w:t xml:space="preserve">By </w:t>
      </w:r>
      <w:hyperlink r:id="rId11" w:history="1">
        <w:proofErr w:type="spellStart"/>
        <w:r>
          <w:rPr>
            <w:rFonts w:ascii="Lucida Grande" w:hAnsi="Lucida Grande" w:cs="Lucida Grande"/>
            <w:color w:val="2E428B"/>
            <w:sz w:val="22"/>
            <w:szCs w:val="22"/>
          </w:rPr>
          <w:t>Mountather</w:t>
        </w:r>
        <w:proofErr w:type="spellEnd"/>
        <w:r>
          <w:rPr>
            <w:rFonts w:ascii="Lucida Grande" w:hAnsi="Lucida Grande" w:cs="Lucida Grande"/>
            <w:color w:val="2E428B"/>
            <w:sz w:val="22"/>
            <w:szCs w:val="22"/>
          </w:rPr>
          <w:t xml:space="preserve"> Haddad</w:t>
        </w:r>
      </w:hyperlink>
      <w:r>
        <w:rPr>
          <w:rFonts w:ascii="Lucida Grande" w:hAnsi="Lucida Grande" w:cs="Lucida Grande"/>
          <w:color w:val="6D6D6D"/>
          <w:sz w:val="22"/>
          <w:szCs w:val="22"/>
        </w:rPr>
        <w:t xml:space="preserve"> in </w:t>
      </w:r>
      <w:hyperlink r:id="rId12" w:history="1">
        <w:r>
          <w:rPr>
            <w:rFonts w:ascii="Lucida Grande" w:hAnsi="Lucida Grande" w:cs="Lucida Grande"/>
            <w:color w:val="2E428B"/>
            <w:sz w:val="22"/>
            <w:szCs w:val="22"/>
          </w:rPr>
          <w:t>GEO1111</w:t>
        </w:r>
      </w:hyperlink>
      <w:r>
        <w:rPr>
          <w:rFonts w:ascii="Lucida Grande" w:hAnsi="Lucida Grande" w:cs="Lucida Grande"/>
          <w:color w:val="6D6D6D"/>
          <w:sz w:val="22"/>
          <w:szCs w:val="22"/>
        </w:rPr>
        <w:t xml:space="preserve"> (</w:t>
      </w:r>
      <w:hyperlink r:id="rId13" w:history="1">
        <w:r>
          <w:rPr>
            <w:rFonts w:ascii="Lucida Grande" w:hAnsi="Lucida Grande" w:cs="Lucida Grande"/>
            <w:color w:val="2E428B"/>
            <w:sz w:val="22"/>
            <w:szCs w:val="22"/>
          </w:rPr>
          <w:t>Files</w:t>
        </w:r>
      </w:hyperlink>
      <w:r>
        <w:rPr>
          <w:rFonts w:ascii="Lucida Grande" w:hAnsi="Lucida Grande" w:cs="Lucida Grande"/>
          <w:color w:val="6D6D6D"/>
          <w:sz w:val="22"/>
          <w:szCs w:val="22"/>
        </w:rPr>
        <w:t>) ·</w:t>
      </w:r>
    </w:p>
    <w:p w:rsidR="00631C9A" w:rsidRDefault="00631C9A" w:rsidP="00631C9A">
      <w:pPr>
        <w:widowControl w:val="0"/>
        <w:autoSpaceDE w:val="0"/>
        <w:autoSpaceDN w:val="0"/>
        <w:adjustRightInd w:val="0"/>
        <w:rPr>
          <w:rFonts w:ascii="Lucida Grande" w:hAnsi="Lucida Grande" w:cs="Lucida Grande"/>
          <w:color w:val="2E428B"/>
          <w:sz w:val="22"/>
          <w:szCs w:val="22"/>
        </w:rPr>
      </w:pPr>
      <w:r>
        <w:rPr>
          <w:rFonts w:ascii="Lucida Grande" w:hAnsi="Lucida Grande" w:cs="Lucida Grande"/>
          <w:color w:val="2E428B"/>
          <w:sz w:val="22"/>
          <w:szCs w:val="22"/>
        </w:rPr>
        <w:fldChar w:fldCharType="begin"/>
      </w:r>
      <w:r>
        <w:rPr>
          <w:rFonts w:ascii="Lucida Grande" w:hAnsi="Lucida Grande" w:cs="Lucida Grande"/>
          <w:color w:val="2E428B"/>
          <w:sz w:val="22"/>
          <w:szCs w:val="22"/>
        </w:rPr>
        <w:instrText>HYPERLINK "https://www.facebook.com/ajax/docs/inline_edit_get.php?group_id=327549357275551&amp;doc_id=338284652868688&amp;permalink=1&amp;show_brief=0"</w:instrText>
      </w:r>
      <w:r>
        <w:rPr>
          <w:rFonts w:ascii="Lucida Grande" w:hAnsi="Lucida Grande" w:cs="Lucida Grande"/>
          <w:color w:val="2E428B"/>
          <w:sz w:val="22"/>
          <w:szCs w:val="22"/>
        </w:rPr>
      </w:r>
      <w:r>
        <w:rPr>
          <w:rFonts w:ascii="Lucida Grande" w:hAnsi="Lucida Grande" w:cs="Lucida Grande"/>
          <w:color w:val="2E428B"/>
          <w:sz w:val="22"/>
          <w:szCs w:val="22"/>
        </w:rPr>
        <w:fldChar w:fldCharType="separate"/>
      </w:r>
    </w:p>
    <w:p w:rsidR="00631C9A" w:rsidRDefault="00631C9A" w:rsidP="00631C9A">
      <w:pPr>
        <w:widowControl w:val="0"/>
        <w:autoSpaceDE w:val="0"/>
        <w:autoSpaceDN w:val="0"/>
        <w:adjustRightInd w:val="0"/>
        <w:rPr>
          <w:rFonts w:ascii="Lucida Grande" w:hAnsi="Lucida Grande" w:cs="Lucida Grande"/>
          <w:color w:val="6D6D6D"/>
          <w:sz w:val="22"/>
          <w:szCs w:val="22"/>
        </w:rPr>
      </w:pPr>
      <w:r>
        <w:rPr>
          <w:rFonts w:ascii="Lucida Grande" w:hAnsi="Lucida Grande" w:cs="Lucida Grande"/>
          <w:color w:val="2E428B"/>
          <w:sz w:val="22"/>
          <w:szCs w:val="22"/>
        </w:rPr>
        <w:t>Edit Doc</w:t>
      </w:r>
      <w:r>
        <w:rPr>
          <w:rFonts w:ascii="Lucida Grande" w:hAnsi="Lucida Grande" w:cs="Lucida Grande"/>
          <w:color w:val="2E428B"/>
          <w:sz w:val="22"/>
          <w:szCs w:val="22"/>
        </w:rPr>
        <w:fldChar w:fldCharType="end"/>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Lecture # 4 Summary</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Why solid why liquid? Great pressure at those depths, allow such great</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Temperatures to exist and still have a solids at the center of the Earth.</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Outer core and inner core: constantly changing crystalizing (Dynamic Equilibrium between the cores), crystalizing Iron out of liquid core and crystalizing at inner core.</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Igneous Rocks beginning of the rock cycle</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Tectonic plates are part of the lithosphere</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Minerals are nothing but a bunch of elements that are bonded together.</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Lithosphere primarily composed of Silica and Aluminum with oxygen bonding to each of them.</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Rocks that are bonded in such way are labeled as either felsic or </w:t>
      </w:r>
      <w:proofErr w:type="spellStart"/>
      <w:r>
        <w:rPr>
          <w:rFonts w:ascii="Lucida Grande" w:hAnsi="Lucida Grande" w:cs="Lucida Grande"/>
          <w:color w:val="262626"/>
          <w:sz w:val="22"/>
          <w:szCs w:val="22"/>
        </w:rPr>
        <w:t>sialic</w:t>
      </w:r>
      <w:proofErr w:type="spellEnd"/>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Felsic is silica and aluminum rich rocks.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Below lithosphere as we know is the asthenosphere and mesosphere</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These areas are made of up </w:t>
      </w:r>
      <w:proofErr w:type="gramStart"/>
      <w:r>
        <w:rPr>
          <w:rFonts w:ascii="Lucida Grande" w:hAnsi="Lucida Grande" w:cs="Lucida Grande"/>
          <w:color w:val="262626"/>
          <w:sz w:val="22"/>
          <w:szCs w:val="22"/>
        </w:rPr>
        <w:t>rocks which</w:t>
      </w:r>
      <w:proofErr w:type="gramEnd"/>
      <w:r>
        <w:rPr>
          <w:rFonts w:ascii="Lucida Grande" w:hAnsi="Lucida Grande" w:cs="Lucida Grande"/>
          <w:color w:val="262626"/>
          <w:sz w:val="22"/>
          <w:szCs w:val="22"/>
        </w:rPr>
        <w:t xml:space="preserve"> are minerals enriched in elements Mg &amp; Fe as well as Oxygen</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Rocks that are composed primarily of these elements are termed mafic or basic</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We have different rocks around the world from the rock color we can determine the composition for example: dark colored rocks are Mg and Iron bearing mostly, and lighter color rocks would be mostly composed of silica and Aluminum.</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Rocks are made up of minerals…what is a mineral?</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Mineral: naturally occurring (not synthetic), needs to be solid not gas or liquid, has definite chemical composition define by elements mentioned above (usually bonded to oxygen), has a distinct chemical formula, and has a characteristic crystalline structure.</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Example of mineral: quartz (sand)</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Minerals made of elements? What is an element à element is a form of matter that cannot be broken down into simpler forms by heating, cooling, or chemical reaction.</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Example quartz: Made up of two </w:t>
      </w:r>
      <w:proofErr w:type="gramStart"/>
      <w:r>
        <w:rPr>
          <w:rFonts w:ascii="Lucida Grande" w:hAnsi="Lucida Grande" w:cs="Lucida Grande"/>
          <w:color w:val="262626"/>
          <w:sz w:val="22"/>
          <w:szCs w:val="22"/>
        </w:rPr>
        <w:t>elements ,</w:t>
      </w:r>
      <w:proofErr w:type="gramEnd"/>
      <w:r>
        <w:rPr>
          <w:rFonts w:ascii="Lucida Grande" w:hAnsi="Lucida Grande" w:cs="Lucida Grande"/>
          <w:color w:val="262626"/>
          <w:sz w:val="22"/>
          <w:szCs w:val="22"/>
        </w:rPr>
        <w:t xml:space="preserve"> this case Silica and Oxygen are bonded together we have a compound (combination of one or more elements)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Atoms (smallest particles of an elements that retains all elements chemical properties)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Is Ice a mineral? Does it fit the definition of a mineral? Is it naturally occurring? Its solid when it’s cold outside has a definite chemical composition, and it has a crystalline structure.</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Combination of elements to form minerals depends on a few characteristics of atoms of that element.</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BIG 8 (</w:t>
      </w:r>
      <w:proofErr w:type="spellStart"/>
      <w:r>
        <w:rPr>
          <w:rFonts w:ascii="Lucida Grande" w:hAnsi="Lucida Grande" w:cs="Lucida Grande"/>
          <w:color w:val="262626"/>
          <w:sz w:val="22"/>
          <w:szCs w:val="22"/>
        </w:rPr>
        <w:t>O</w:t>
      </w:r>
      <w:proofErr w:type="gramStart"/>
      <w:r>
        <w:rPr>
          <w:rFonts w:ascii="Lucida Grande" w:hAnsi="Lucida Grande" w:cs="Lucida Grande"/>
          <w:color w:val="262626"/>
          <w:sz w:val="22"/>
          <w:szCs w:val="22"/>
        </w:rPr>
        <w:t>,Al,Ca,Na,Si,Fe,Mg,K</w:t>
      </w:r>
      <w:proofErr w:type="spellEnd"/>
      <w:proofErr w:type="gramEnd"/>
      <w:r>
        <w:rPr>
          <w:rFonts w:ascii="Lucida Grande" w:hAnsi="Lucida Grande" w:cs="Lucida Grande"/>
          <w:color w:val="262626"/>
          <w:sz w:val="22"/>
          <w:szCs w:val="22"/>
        </w:rPr>
        <w:t xml:space="preserve">) make up the crust, Should know that by the makeup of the crust it is deemed to be Felsic by its makeup. </w:t>
      </w:r>
      <w:r>
        <w:rPr>
          <w:rFonts w:ascii="Lucida Grande" w:hAnsi="Lucida Grande" w:cs="Lucida Grande"/>
          <w:b/>
          <w:bCs/>
          <w:color w:val="262626"/>
          <w:sz w:val="22"/>
          <w:szCs w:val="22"/>
        </w:rPr>
        <w:t>(Relative abundance)</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r>
        <w:rPr>
          <w:rFonts w:ascii="Lucida Grande" w:hAnsi="Lucida Grande" w:cs="Lucida Grande"/>
          <w:b/>
          <w:bCs/>
          <w:color w:val="262626"/>
          <w:sz w:val="22"/>
          <w:szCs w:val="22"/>
        </w:rPr>
        <w:t>Temperature and Pressure</w:t>
      </w:r>
      <w:r>
        <w:rPr>
          <w:rFonts w:ascii="Lucida Grande" w:hAnsi="Lucida Grande" w:cs="Lucida Grande"/>
          <w:color w:val="262626"/>
          <w:sz w:val="22"/>
          <w:szCs w:val="22"/>
        </w:rPr>
        <w:t xml:space="preserve"> second controlling factor, not all minerals at crystallize at surface of Earth</w:t>
      </w:r>
    </w:p>
    <w:p w:rsidR="00631C9A" w:rsidRDefault="00631C9A" w:rsidP="00631C9A">
      <w:pPr>
        <w:widowControl w:val="0"/>
        <w:numPr>
          <w:ilvl w:val="0"/>
          <w:numId w:val="1"/>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E.g. carbon = polymorph same chemistry different structure (diamond &amp; graphite) further down in the Earth it is diamond.</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r>
        <w:rPr>
          <w:rFonts w:ascii="Lucida Grande" w:hAnsi="Lucida Grande" w:cs="Lucida Grande"/>
          <w:b/>
          <w:bCs/>
          <w:color w:val="262626"/>
          <w:sz w:val="22"/>
          <w:szCs w:val="22"/>
        </w:rPr>
        <w:t>Size &amp; charge</w:t>
      </w:r>
      <w:r>
        <w:rPr>
          <w:rFonts w:ascii="Lucida Grande" w:hAnsi="Lucida Grande" w:cs="Lucida Grande"/>
          <w:color w:val="262626"/>
          <w:sz w:val="22"/>
          <w:szCs w:val="22"/>
        </w:rPr>
        <w:t xml:space="preserve"> of atoms and ions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Atomic Structure</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Protons, neutrons, electrons classification of Atoms.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Octet rule: 8 electrons must be available in outer most shell</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Oxygen second most abundant element in Earth by weight (mostly in crust)</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Chemical bonding: formation of compound by combining two ore more elements</w:t>
      </w:r>
    </w:p>
    <w:p w:rsidR="00631C9A" w:rsidRDefault="00631C9A" w:rsidP="00631C9A">
      <w:pPr>
        <w:widowControl w:val="0"/>
        <w:numPr>
          <w:ilvl w:val="0"/>
          <w:numId w:val="2"/>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b/>
          <w:bCs/>
          <w:color w:val="262626"/>
          <w:sz w:val="22"/>
          <w:szCs w:val="22"/>
        </w:rPr>
        <w:t xml:space="preserve">Ionic bonding – </w:t>
      </w:r>
      <w:r>
        <w:rPr>
          <w:rFonts w:ascii="Lucida Grande" w:hAnsi="Lucida Grande" w:cs="Lucida Grande"/>
          <w:color w:val="262626"/>
          <w:sz w:val="22"/>
          <w:szCs w:val="22"/>
        </w:rPr>
        <w:t>atoms gain or lose valence electrons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r>
        <w:rPr>
          <w:rFonts w:ascii="Lucida Grande" w:hAnsi="Lucida Grande" w:cs="Lucida Grande"/>
          <w:b/>
          <w:bCs/>
          <w:color w:val="262626"/>
          <w:sz w:val="22"/>
          <w:szCs w:val="22"/>
        </w:rPr>
        <w:t xml:space="preserve">Covalent bonding – </w:t>
      </w:r>
      <w:r>
        <w:rPr>
          <w:rFonts w:ascii="Lucida Grande" w:hAnsi="Lucida Grande" w:cs="Lucida Grande"/>
          <w:color w:val="262626"/>
          <w:sz w:val="22"/>
          <w:szCs w:val="22"/>
        </w:rPr>
        <w:t>atoms share electrons to achieve electrical neutrality, generally stronger</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Other bonding</w:t>
      </w:r>
    </w:p>
    <w:p w:rsidR="00631C9A" w:rsidRDefault="00631C9A" w:rsidP="00631C9A">
      <w:pPr>
        <w:widowControl w:val="0"/>
        <w:numPr>
          <w:ilvl w:val="0"/>
          <w:numId w:val="3"/>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Metallic bonding</w:t>
      </w:r>
    </w:p>
    <w:p w:rsidR="00631C9A" w:rsidRDefault="00631C9A" w:rsidP="00631C9A">
      <w:pPr>
        <w:widowControl w:val="0"/>
        <w:numPr>
          <w:ilvl w:val="0"/>
          <w:numId w:val="3"/>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Van der Wall forces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Not only is charge a factor in creating compounds but also ionic radius! Atoms compete for space like you compete for class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Certain atoms have same charge and radius: Fe, and Mg</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Difference between solid solution and Polymorph?</w:t>
      </w:r>
    </w:p>
    <w:p w:rsidR="00631C9A" w:rsidRDefault="00631C9A" w:rsidP="00631C9A">
      <w:pPr>
        <w:widowControl w:val="0"/>
        <w:numPr>
          <w:ilvl w:val="0"/>
          <w:numId w:val="4"/>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Easily substituted, substation of 1 atom for another, different than polymorph, change in CHEMISTRY NOT STRCUTURE (SOLID SOLUTION), CHANGE IN STRUCTURE NOT CHEMISTRY (POLYMORPTH)</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Over 4000 minerals, from BIG 8 we have BIG 7 that make up 98 % of crust (7 minerals are important know)</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Should understand the chemical abundance Mantle (Iron, Mg), Crust (Silica, potassium, aluminum) pattern recognition look at trends what makes crust what makes up mantle. Irons heavy which concludes from recognizing patterns that the mantle is heaver and more denser.</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We have </w:t>
      </w:r>
      <w:proofErr w:type="spellStart"/>
      <w:r>
        <w:rPr>
          <w:rFonts w:ascii="Lucida Grande" w:hAnsi="Lucida Grande" w:cs="Lucida Grande"/>
          <w:b/>
          <w:bCs/>
          <w:color w:val="262626"/>
          <w:sz w:val="22"/>
          <w:szCs w:val="22"/>
        </w:rPr>
        <w:t>nonsilicates</w:t>
      </w:r>
      <w:proofErr w:type="spellEnd"/>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Oxides, sulfides, sulfates, native elements, </w:t>
      </w:r>
      <w:proofErr w:type="gramStart"/>
      <w:r>
        <w:rPr>
          <w:rFonts w:ascii="Lucida Grande" w:hAnsi="Lucida Grande" w:cs="Lucida Grande"/>
          <w:color w:val="262626"/>
          <w:sz w:val="22"/>
          <w:szCs w:val="22"/>
        </w:rPr>
        <w:t>carbonates</w:t>
      </w:r>
      <w:proofErr w:type="gramEnd"/>
      <w:r>
        <w:rPr>
          <w:rFonts w:ascii="Lucida Grande" w:hAnsi="Lucida Grande" w:cs="Lucida Grande"/>
          <w:color w:val="262626"/>
          <w:sz w:val="22"/>
          <w:szCs w:val="22"/>
        </w:rPr>
        <w:t xml:space="preserve"> (daily lives) (Surface of Earth)</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Called non silicates because they don’t have a crystal like structure</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Everyday minerals: gypsum used for dry wall, baby power, concrete, </w:t>
      </w:r>
      <w:proofErr w:type="gramStart"/>
      <w:r>
        <w:rPr>
          <w:rFonts w:ascii="Lucida Grande" w:hAnsi="Lucida Grande" w:cs="Lucida Grande"/>
          <w:color w:val="262626"/>
          <w:sz w:val="22"/>
          <w:szCs w:val="22"/>
        </w:rPr>
        <w:t>aluminum</w:t>
      </w:r>
      <w:proofErr w:type="gramEnd"/>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color w:val="262626"/>
          <w:sz w:val="22"/>
          <w:szCs w:val="22"/>
        </w:rPr>
        <w:t>Biominerals</w:t>
      </w:r>
      <w:proofErr w:type="spellEnd"/>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Naturally occurring, by biological organisms calcium in the mouth, bones of vertebrates, stones in urinary track etc</w:t>
      </w:r>
      <w:proofErr w:type="gramStart"/>
      <w:r>
        <w:rPr>
          <w:rFonts w:ascii="Lucida Grande" w:hAnsi="Lucida Grande" w:cs="Lucida Grande"/>
          <w:color w:val="262626"/>
          <w:sz w:val="22"/>
          <w:szCs w:val="22"/>
        </w:rPr>
        <w:t>.(</w:t>
      </w:r>
      <w:proofErr w:type="gramEnd"/>
      <w:r>
        <w:rPr>
          <w:rFonts w:ascii="Lucida Grande" w:hAnsi="Lucida Grande" w:cs="Lucida Grande"/>
          <w:color w:val="262626"/>
          <w:sz w:val="22"/>
          <w:szCs w:val="22"/>
        </w:rPr>
        <w:t>apatite in mouth)</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Ingredients of Coke phosphoric acid</w:t>
      </w:r>
    </w:p>
    <w:p w:rsidR="00631C9A" w:rsidRDefault="00631C9A" w:rsidP="00631C9A">
      <w:pPr>
        <w:widowControl w:val="0"/>
        <w:numPr>
          <w:ilvl w:val="0"/>
          <w:numId w:val="5"/>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Abundant in sea water, fishes live in the sea exposed to Phosphorus, birds eat these fishes, bird now has phosphorus, birds excrete whatever it doesn’t use, around the beaches, beaches full of bird crap, and many deposit’s around the world we exploit and process for its phosphoric acid. (</w:t>
      </w:r>
      <w:proofErr w:type="gramStart"/>
      <w:r>
        <w:rPr>
          <w:rFonts w:ascii="Lucida Grande" w:hAnsi="Lucida Grande" w:cs="Lucida Grande"/>
          <w:color w:val="262626"/>
          <w:sz w:val="22"/>
          <w:szCs w:val="22"/>
        </w:rPr>
        <w:t>apatite</w:t>
      </w:r>
      <w:proofErr w:type="gramEnd"/>
      <w:r>
        <w:rPr>
          <w:rFonts w:ascii="Lucida Grande" w:hAnsi="Lucida Grande" w:cs="Lucida Grande"/>
          <w:color w:val="262626"/>
          <w:sz w:val="22"/>
          <w:szCs w:val="22"/>
        </w:rPr>
        <w:t xml:space="preserve"> cycle)</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Minerals everything made up of minerals!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You can’t make a chocolate chip cookie without chips! Different cookies: igneous, metamorphic, sedimentary cookies. You will not make a silicate rock unless you have silica available.</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Igneous rocks: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Start of deeper in the earth to make a rock we have to melt…we get magma (molten rock and contains crystals &amp; gases) magma will crystalize due to cooling and high pressures and make igneous rocks (general cycle).</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Melt generally only liquid portion of process (no </w:t>
      </w:r>
      <w:proofErr w:type="spellStart"/>
      <w:r>
        <w:rPr>
          <w:rFonts w:ascii="Lucida Grande" w:hAnsi="Lucida Grande" w:cs="Lucida Grande"/>
          <w:color w:val="262626"/>
          <w:sz w:val="22"/>
          <w:szCs w:val="22"/>
        </w:rPr>
        <w:t>cyrstals</w:t>
      </w:r>
      <w:proofErr w:type="spellEnd"/>
      <w:r>
        <w:rPr>
          <w:rFonts w:ascii="Lucida Grande" w:hAnsi="Lucida Grande" w:cs="Lucida Grande"/>
          <w:color w:val="262626"/>
          <w:sz w:val="22"/>
          <w:szCs w:val="22"/>
        </w:rPr>
        <w:t>)</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Lava is molten rock on surface (opposite of Magma difference surface or inside earth)</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How does Magma form? Inner core is solid, only outer core is liquid?</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How? </w:t>
      </w:r>
      <w:proofErr w:type="gramStart"/>
      <w:r>
        <w:rPr>
          <w:rFonts w:ascii="Lucida Grande" w:hAnsi="Lucida Grande" w:cs="Lucida Grande"/>
          <w:color w:val="262626"/>
          <w:sz w:val="22"/>
          <w:szCs w:val="22"/>
        </w:rPr>
        <w:t>In any system?</w:t>
      </w:r>
      <w:proofErr w:type="gramEnd"/>
      <w:r>
        <w:rPr>
          <w:rFonts w:ascii="Lucida Grande" w:hAnsi="Lucida Grande" w:cs="Lucida Grande"/>
          <w:color w:val="262626"/>
          <w:sz w:val="22"/>
          <w:szCs w:val="22"/>
        </w:rPr>
        <w:t xml:space="preserve"> Two easy ways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Ice if you want to melt you turn up the heat </w:t>
      </w:r>
      <w:proofErr w:type="gramStart"/>
      <w:r>
        <w:rPr>
          <w:rFonts w:ascii="Lucida Grande" w:hAnsi="Lucida Grande" w:cs="Lucida Grande"/>
          <w:color w:val="262626"/>
          <w:sz w:val="22"/>
          <w:szCs w:val="22"/>
        </w:rPr>
        <w:t>( temperature</w:t>
      </w:r>
      <w:proofErr w:type="gramEnd"/>
      <w:r>
        <w:rPr>
          <w:rFonts w:ascii="Lucida Grande" w:hAnsi="Lucida Grande" w:cs="Lucida Grande"/>
          <w:color w:val="262626"/>
          <w:sz w:val="22"/>
          <w:szCs w:val="22"/>
        </w:rPr>
        <w:t>-heat comes from surface of earth radioactive decay), deeper in earth latent heat from big bang, or friction from tectonic plates.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We get these at converging margins of tectonic plates when the meet, continual </w:t>
      </w:r>
      <w:proofErr w:type="spellStart"/>
      <w:r>
        <w:rPr>
          <w:rFonts w:ascii="Lucida Grande" w:hAnsi="Lucida Grande" w:cs="Lucida Grande"/>
          <w:color w:val="262626"/>
          <w:sz w:val="22"/>
          <w:szCs w:val="22"/>
        </w:rPr>
        <w:t>crustes</w:t>
      </w:r>
      <w:proofErr w:type="spellEnd"/>
      <w:r>
        <w:rPr>
          <w:rFonts w:ascii="Lucida Grande" w:hAnsi="Lucida Grande" w:cs="Lucida Grande"/>
          <w:color w:val="262626"/>
          <w:sz w:val="22"/>
          <w:szCs w:val="22"/>
        </w:rPr>
        <w:t xml:space="preserve"> typical.</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spellStart"/>
      <w:r>
        <w:rPr>
          <w:rFonts w:ascii="Lucida Grande" w:hAnsi="Lucida Grande" w:cs="Lucida Grande"/>
          <w:color w:val="262626"/>
          <w:sz w:val="22"/>
          <w:szCs w:val="22"/>
        </w:rPr>
        <w:t>Subduction</w:t>
      </w:r>
      <w:proofErr w:type="spellEnd"/>
      <w:r>
        <w:rPr>
          <w:rFonts w:ascii="Lucida Grande" w:hAnsi="Lucida Grande" w:cs="Lucida Grande"/>
          <w:color w:val="262626"/>
          <w:sz w:val="22"/>
          <w:szCs w:val="22"/>
        </w:rPr>
        <w:t xml:space="preserve"> zone one plate being force inside another plate</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How else? Pressure plays an important part Hi-Pressure will result in higher temperature (bonds are closer together=stronger)</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Decompression </w:t>
      </w:r>
      <w:proofErr w:type="spellStart"/>
      <w:r>
        <w:rPr>
          <w:rFonts w:ascii="Lucida Grande" w:hAnsi="Lucida Grande" w:cs="Lucida Grande"/>
          <w:b/>
          <w:bCs/>
          <w:color w:val="262626"/>
          <w:sz w:val="22"/>
          <w:szCs w:val="22"/>
        </w:rPr>
        <w:t>melting</w:t>
      </w:r>
      <w:r>
        <w:rPr>
          <w:rFonts w:ascii="Lucida Grande" w:hAnsi="Lucida Grande" w:cs="Lucida Grande"/>
          <w:color w:val="262626"/>
          <w:sz w:val="22"/>
          <w:szCs w:val="22"/>
        </w:rPr>
        <w:t>à</w:t>
      </w:r>
      <w:proofErr w:type="spellEnd"/>
      <w:r>
        <w:rPr>
          <w:rFonts w:ascii="Lucida Grande" w:hAnsi="Lucida Grande" w:cs="Lucida Grande"/>
          <w:color w:val="262626"/>
          <w:sz w:val="22"/>
          <w:szCs w:val="22"/>
        </w:rPr>
        <w:t xml:space="preserve"> quickly releases the hi-pressure, solid will melt, </w:t>
      </w:r>
      <w:proofErr w:type="gramStart"/>
      <w:r>
        <w:rPr>
          <w:rFonts w:ascii="Lucida Grande" w:hAnsi="Lucida Grande" w:cs="Lucida Grande"/>
          <w:color w:val="262626"/>
          <w:sz w:val="22"/>
          <w:szCs w:val="22"/>
        </w:rPr>
        <w:t>at</w:t>
      </w:r>
      <w:proofErr w:type="gramEnd"/>
      <w:r>
        <w:rPr>
          <w:rFonts w:ascii="Lucida Grande" w:hAnsi="Lucida Grande" w:cs="Lucida Grande"/>
          <w:color w:val="262626"/>
          <w:sz w:val="22"/>
          <w:szCs w:val="22"/>
        </w:rPr>
        <w:t xml:space="preserve"> divergent margins we see this.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Before minerals form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Liquid form that has random atoms suspended in non-</w:t>
      </w:r>
      <w:proofErr w:type="spellStart"/>
      <w:r>
        <w:rPr>
          <w:rFonts w:ascii="Lucida Grande" w:hAnsi="Lucida Grande" w:cs="Lucida Grande"/>
          <w:color w:val="262626"/>
          <w:sz w:val="22"/>
          <w:szCs w:val="22"/>
        </w:rPr>
        <w:t>cyrstline</w:t>
      </w:r>
      <w:proofErr w:type="spellEnd"/>
      <w:r>
        <w:rPr>
          <w:rFonts w:ascii="Lucida Grande" w:hAnsi="Lucida Grande" w:cs="Lucida Grande"/>
          <w:color w:val="262626"/>
          <w:sz w:val="22"/>
          <w:szCs w:val="22"/>
        </w:rPr>
        <w:t xml:space="preserve"> structure</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During magma cooling</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Vibrations slow down, form compounds, and crystalline structure</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After cool</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we</w:t>
      </w:r>
      <w:proofErr w:type="gramEnd"/>
      <w:r>
        <w:rPr>
          <w:rFonts w:ascii="Lucida Grande" w:hAnsi="Lucida Grande" w:cs="Lucida Grande"/>
          <w:color w:val="262626"/>
          <w:sz w:val="22"/>
          <w:szCs w:val="22"/>
        </w:rPr>
        <w:t xml:space="preserve"> can call it an Igneous rock</w:t>
      </w:r>
    </w:p>
    <w:p w:rsidR="00631C9A" w:rsidRDefault="00631C9A" w:rsidP="00631C9A">
      <w:pPr>
        <w:widowControl w:val="0"/>
        <w:numPr>
          <w:ilvl w:val="0"/>
          <w:numId w:val="6"/>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Two types extrusive volcanic, and intrusive plutonic</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Where do they form? Volcanic rocks: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Erupt, flow explode at Earths surface</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Cooling from seconds to years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May have no crystal (glass) or small + large crystals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Basalt is the archetype – composed of </w:t>
      </w:r>
      <w:proofErr w:type="gramStart"/>
      <w:r>
        <w:rPr>
          <w:rFonts w:ascii="Lucida Grande" w:hAnsi="Lucida Grande" w:cs="Lucida Grande"/>
          <w:color w:val="262626"/>
          <w:sz w:val="22"/>
          <w:szCs w:val="22"/>
        </w:rPr>
        <w:t>fine grained</w:t>
      </w:r>
      <w:proofErr w:type="gramEnd"/>
      <w:r>
        <w:rPr>
          <w:rFonts w:ascii="Lucida Grande" w:hAnsi="Lucida Grande" w:cs="Lucida Grande"/>
          <w:color w:val="262626"/>
          <w:sz w:val="22"/>
          <w:szCs w:val="22"/>
        </w:rPr>
        <w:t xml:space="preserve"> minerals, mostly on ocean floor (most surface of earth this rock type)</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Plutonic rocks: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intrude</w:t>
      </w:r>
      <w:proofErr w:type="gramEnd"/>
      <w:r>
        <w:rPr>
          <w:rFonts w:ascii="Lucida Grande" w:hAnsi="Lucida Grande" w:cs="Lucida Grande"/>
          <w:color w:val="262626"/>
          <w:sz w:val="22"/>
          <w:szCs w:val="22"/>
        </w:rPr>
        <w:t xml:space="preserve"> at depths of 0.1-10s km within crust</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mm</w:t>
      </w:r>
      <w:proofErr w:type="gramEnd"/>
      <w:r>
        <w:rPr>
          <w:rFonts w:ascii="Lucida Grande" w:hAnsi="Lucida Grande" w:cs="Lucida Grande"/>
          <w:color w:val="262626"/>
          <w:sz w:val="22"/>
          <w:szCs w:val="22"/>
        </w:rPr>
        <w:t>-cm scale crystals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can</w:t>
      </w:r>
      <w:proofErr w:type="gramEnd"/>
      <w:r>
        <w:rPr>
          <w:rFonts w:ascii="Lucida Grande" w:hAnsi="Lucida Grande" w:cs="Lucida Grande"/>
          <w:color w:val="262626"/>
          <w:sz w:val="22"/>
          <w:szCs w:val="22"/>
        </w:rPr>
        <w:t xml:space="preserve"> from huge masses, cooling time longer, large rocks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granite</w:t>
      </w:r>
      <w:proofErr w:type="gramEnd"/>
      <w:r>
        <w:rPr>
          <w:rFonts w:ascii="Lucida Grande" w:hAnsi="Lucida Grande" w:cs="Lucida Grande"/>
          <w:color w:val="262626"/>
          <w:sz w:val="22"/>
          <w:szCs w:val="22"/>
        </w:rPr>
        <w:t xml:space="preserve"> is the archetype – composed of potassium + sodium feldspar and quartz commonly found on continents.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3 components of magma: the process by which the magma cools is systematic</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Liquids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Solids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Gases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Cooling of magma results in systematic crystallization pattern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Silicate minerals crystallize in a predictable order, </w:t>
      </w:r>
      <w:proofErr w:type="gramStart"/>
      <w:r>
        <w:rPr>
          <w:rFonts w:ascii="Lucida Grande" w:hAnsi="Lucida Grande" w:cs="Lucida Grande"/>
          <w:color w:val="262626"/>
          <w:sz w:val="22"/>
          <w:szCs w:val="22"/>
        </w:rPr>
        <w:t>Bowens</w:t>
      </w:r>
      <w:proofErr w:type="gramEnd"/>
      <w:r>
        <w:rPr>
          <w:rFonts w:ascii="Lucida Grande" w:hAnsi="Lucida Grande" w:cs="Lucida Grande"/>
          <w:color w:val="262626"/>
          <w:sz w:val="22"/>
          <w:szCs w:val="22"/>
        </w:rPr>
        <w:t xml:space="preserve"> reaction series.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proofErr w:type="gramStart"/>
      <w:r>
        <w:rPr>
          <w:rFonts w:ascii="Lucida Grande" w:hAnsi="Lucida Grande" w:cs="Lucida Grande"/>
          <w:color w:val="262626"/>
          <w:sz w:val="22"/>
          <w:szCs w:val="22"/>
        </w:rPr>
        <w:t>Bowens</w:t>
      </w:r>
      <w:proofErr w:type="gramEnd"/>
      <w:r>
        <w:rPr>
          <w:rFonts w:ascii="Lucida Grande" w:hAnsi="Lucida Grande" w:cs="Lucida Grande"/>
          <w:color w:val="262626"/>
          <w:sz w:val="22"/>
          <w:szCs w:val="22"/>
        </w:rPr>
        <w:t xml:space="preserve"> reactions are specifically for the silicate minerals (the 7)</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Bowens: an explanation for the diversity of igneous rock types that appear to have evolved from a single magma source</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proofErr w:type="gramStart"/>
      <w:r>
        <w:rPr>
          <w:rFonts w:ascii="Lucida Grande" w:hAnsi="Lucida Grande" w:cs="Lucida Grande"/>
          <w:color w:val="262626"/>
          <w:sz w:val="22"/>
          <w:szCs w:val="22"/>
        </w:rPr>
        <w:t>One magma source basalt</w:t>
      </w:r>
      <w:proofErr w:type="gramEnd"/>
      <w:r>
        <w:rPr>
          <w:rFonts w:ascii="Lucida Grande" w:hAnsi="Lucida Grande" w:cs="Lucida Grande"/>
          <w:color w:val="262626"/>
          <w:sz w:val="22"/>
          <w:szCs w:val="22"/>
        </w:rPr>
        <w:t xml:space="preserve"> (mafic –mg, and </w:t>
      </w:r>
      <w:proofErr w:type="spellStart"/>
      <w:r>
        <w:rPr>
          <w:rFonts w:ascii="Lucida Grande" w:hAnsi="Lucida Grande" w:cs="Lucida Grande"/>
          <w:color w:val="262626"/>
          <w:sz w:val="22"/>
          <w:szCs w:val="22"/>
        </w:rPr>
        <w:t>fe</w:t>
      </w:r>
      <w:proofErr w:type="spellEnd"/>
      <w:r>
        <w:rPr>
          <w:rFonts w:ascii="Lucida Grande" w:hAnsi="Lucida Grande" w:cs="Lucida Grande"/>
          <w:color w:val="262626"/>
          <w:sz w:val="22"/>
          <w:szCs w:val="22"/>
        </w:rPr>
        <w:t xml:space="preserve"> rich system) we can get several rock types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What mineral we get depends on temperature, temperature s the </w:t>
      </w:r>
      <w:proofErr w:type="spellStart"/>
      <w:r>
        <w:rPr>
          <w:rFonts w:ascii="Lucida Grande" w:hAnsi="Lucida Grande" w:cs="Lucida Grande"/>
          <w:color w:val="262626"/>
          <w:sz w:val="22"/>
          <w:szCs w:val="22"/>
        </w:rPr>
        <w:t>drving</w:t>
      </w:r>
      <w:proofErr w:type="spellEnd"/>
      <w:r>
        <w:rPr>
          <w:rFonts w:ascii="Lucida Grande" w:hAnsi="Lucida Grande" w:cs="Lucida Grande"/>
          <w:color w:val="262626"/>
          <w:sz w:val="22"/>
          <w:szCs w:val="22"/>
        </w:rPr>
        <w:t xml:space="preserve"> force tells u what kind of mineral you will get.</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Crystalize…change chemistry next…keep going we keep getting different minerals, example water leaving it over night</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Two ways for crystallization:</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Discontinuous trend: We have iron and magnesium rich minerals (mafic minerals), crystalize one another in specific sequence, from more simple </w:t>
      </w:r>
      <w:proofErr w:type="gramStart"/>
      <w:r>
        <w:rPr>
          <w:rFonts w:ascii="Lucida Grande" w:hAnsi="Lucida Grande" w:cs="Lucida Grande"/>
          <w:color w:val="262626"/>
          <w:sz w:val="22"/>
          <w:szCs w:val="22"/>
        </w:rPr>
        <w:t>to</w:t>
      </w:r>
      <w:proofErr w:type="gramEnd"/>
      <w:r>
        <w:rPr>
          <w:rFonts w:ascii="Lucida Grande" w:hAnsi="Lucida Grande" w:cs="Lucida Grande"/>
          <w:color w:val="262626"/>
          <w:sz w:val="22"/>
          <w:szCs w:val="22"/>
        </w:rPr>
        <w:t xml:space="preserve"> more complex. We have a magma chamber with basalt composition. First mineral that will crystalize is olivine (simple structure)…after the first mineral is crystalized…than next</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Mantle is made up of olivine and pyroxene. Follows a specific order to the Bowens reaction order.</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Opposite of the discontinuous is the continuous side</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Continuous side </w:t>
      </w:r>
      <w:proofErr w:type="spellStart"/>
      <w:r>
        <w:rPr>
          <w:rFonts w:ascii="Lucida Grande" w:hAnsi="Lucida Grande" w:cs="Lucida Grande"/>
          <w:color w:val="262626"/>
          <w:sz w:val="22"/>
          <w:szCs w:val="22"/>
        </w:rPr>
        <w:t>Ca</w:t>
      </w:r>
      <w:proofErr w:type="spellEnd"/>
      <w:r>
        <w:rPr>
          <w:rFonts w:ascii="Lucida Grande" w:hAnsi="Lucida Grande" w:cs="Lucida Grande"/>
          <w:color w:val="262626"/>
          <w:sz w:val="22"/>
          <w:szCs w:val="22"/>
        </w:rPr>
        <w:t xml:space="preserve"> (calcium) rich minerals…they crystalize early in the cooling history, as the magma continually cools these </w:t>
      </w:r>
      <w:proofErr w:type="spellStart"/>
      <w:r>
        <w:rPr>
          <w:rFonts w:ascii="Lucida Grande" w:hAnsi="Lucida Grande" w:cs="Lucida Grande"/>
          <w:color w:val="262626"/>
          <w:sz w:val="22"/>
          <w:szCs w:val="22"/>
        </w:rPr>
        <w:t>Ca</w:t>
      </w:r>
      <w:proofErr w:type="spellEnd"/>
      <w:r>
        <w:rPr>
          <w:rFonts w:ascii="Lucida Grande" w:hAnsi="Lucida Grande" w:cs="Lucida Grande"/>
          <w:color w:val="262626"/>
          <w:sz w:val="22"/>
          <w:szCs w:val="22"/>
        </w:rPr>
        <w:t xml:space="preserve"> minerals substitute in Na (sodium ions)</w:t>
      </w:r>
      <w:proofErr w:type="gramStart"/>
      <w:r>
        <w:rPr>
          <w:rFonts w:ascii="Lucida Grande" w:hAnsi="Lucida Grande" w:cs="Lucida Grande"/>
          <w:color w:val="262626"/>
          <w:sz w:val="22"/>
          <w:szCs w:val="22"/>
        </w:rPr>
        <w:t>..</w:t>
      </w:r>
      <w:proofErr w:type="gramEnd"/>
      <w:r>
        <w:rPr>
          <w:rFonts w:ascii="Lucida Grande" w:hAnsi="Lucida Grande" w:cs="Lucida Grande"/>
          <w:color w:val="262626"/>
          <w:sz w:val="22"/>
          <w:szCs w:val="22"/>
        </w:rPr>
        <w:t>Calcium rich eventually turns into sodium rich plagioclase minerals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In Continuous is not crystallizing new mineral, but changing the minerals available</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Iron, Magnesium, calcium crystalize first, silica, aluminum, potassium crystalize later.</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Closed System –nothing coming in or leaving</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Full range of igneous rocks can be produced from same mafic magma…again mafic iron and magnesium rich</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Reality is… the fact that it’s a solid means its denser and it will sink, early minerals will not remain in contact with liquid…they than settle to bottom of magma chamber…we get fractional crystallization/magmatic differentiation</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proofErr w:type="spellStart"/>
      <w:r>
        <w:rPr>
          <w:rFonts w:ascii="Lucida Grande" w:hAnsi="Lucida Grande" w:cs="Lucida Grande"/>
          <w:color w:val="262626"/>
          <w:sz w:val="22"/>
          <w:szCs w:val="22"/>
        </w:rPr>
        <w:t>Wallrock</w:t>
      </w:r>
      <w:proofErr w:type="spellEnd"/>
      <w:r>
        <w:rPr>
          <w:rFonts w:ascii="Lucida Grande" w:hAnsi="Lucida Grande" w:cs="Lucida Grande"/>
          <w:color w:val="262626"/>
          <w:sz w:val="22"/>
          <w:szCs w:val="22"/>
        </w:rPr>
        <w:t xml:space="preserve"> vessel that is containing the magma</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Magma mixing we assume a simple system of mixing</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Composition of Magma</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Important two: Igneous </w:t>
      </w:r>
      <w:proofErr w:type="spellStart"/>
      <w:r>
        <w:rPr>
          <w:rFonts w:ascii="Lucida Grande" w:hAnsi="Lucida Grande" w:cs="Lucida Grande"/>
          <w:b/>
          <w:bCs/>
          <w:color w:val="262626"/>
          <w:sz w:val="22"/>
          <w:szCs w:val="22"/>
        </w:rPr>
        <w:t>rocksà</w:t>
      </w:r>
      <w:proofErr w:type="spellEnd"/>
      <w:r>
        <w:rPr>
          <w:rFonts w:ascii="Lucida Grande" w:hAnsi="Lucida Grande" w:cs="Lucida Grande"/>
          <w:b/>
          <w:bCs/>
          <w:color w:val="262626"/>
          <w:sz w:val="22"/>
          <w:szCs w:val="22"/>
        </w:rPr>
        <w:t xml:space="preserve"> Dark (mafic)…Light (felsic)</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Mafic rocks make up the mantle, Fe, and Mg</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Fluid liquid (mafic more fluid)</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Basalt</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2nd composition type</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Light, felsic type dominated by silica</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Granite (make up continental crust)</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More viscous (felsic more viscous)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3rd type: intermediate, and 4th type ultramafic</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More viscous stuff wont flow so easily…more fluid like liquid will allow it to spread</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Chemistry of earths constantly changing</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Texture of Igneous Rock</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Texture used to describe overall appearance of rock based on size, shape, and arraignment of minerals. This can tell us more about the rock and the environment in which the rock crystalizes.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What will affect size of the crystal?</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Rate of cooling</w:t>
      </w:r>
    </w:p>
    <w:p w:rsidR="00631C9A" w:rsidRDefault="00631C9A" w:rsidP="00631C9A">
      <w:pPr>
        <w:widowControl w:val="0"/>
        <w:numPr>
          <w:ilvl w:val="0"/>
          <w:numId w:val="7"/>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Slow rate promotes fewer larger crystals (example plutonic rocks, rocks that intrude within the crust)</w:t>
      </w:r>
    </w:p>
    <w:p w:rsidR="00631C9A" w:rsidRDefault="00631C9A" w:rsidP="00631C9A">
      <w:pPr>
        <w:widowControl w:val="0"/>
        <w:numPr>
          <w:ilvl w:val="0"/>
          <w:numId w:val="7"/>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Fast rate many small crystals (volcanic rocks, rocks that extrude)</w:t>
      </w:r>
    </w:p>
    <w:p w:rsidR="00631C9A" w:rsidRDefault="00631C9A" w:rsidP="00631C9A">
      <w:pPr>
        <w:widowControl w:val="0"/>
        <w:numPr>
          <w:ilvl w:val="0"/>
          <w:numId w:val="7"/>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Very fast forms glass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Amount of silica present</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Amount of dissolved gases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Coarse-grain rocks termed </w:t>
      </w:r>
      <w:proofErr w:type="spellStart"/>
      <w:r>
        <w:rPr>
          <w:rFonts w:ascii="Lucida Grande" w:hAnsi="Lucida Grande" w:cs="Lucida Grande"/>
          <w:color w:val="262626"/>
          <w:sz w:val="22"/>
          <w:szCs w:val="22"/>
        </w:rPr>
        <w:t>phanertic</w:t>
      </w:r>
      <w:proofErr w:type="spellEnd"/>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Because it cooled slowly</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Fine-grain rocks termed </w:t>
      </w:r>
      <w:proofErr w:type="spellStart"/>
      <w:r>
        <w:rPr>
          <w:rFonts w:ascii="Lucida Grande" w:hAnsi="Lucida Grande" w:cs="Lucida Grande"/>
          <w:color w:val="262626"/>
          <w:sz w:val="22"/>
          <w:szCs w:val="22"/>
        </w:rPr>
        <w:t>aphanatic</w:t>
      </w:r>
      <w:proofErr w:type="spellEnd"/>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Small crystals (microscopic) why? Because it cooled quickly</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Porphyritic</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Large + small crystals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Why? Partial cooling. And rapid cooling</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Glassy</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No crystals visible</w:t>
      </w:r>
    </w:p>
    <w:p w:rsidR="00631C9A" w:rsidRDefault="00631C9A" w:rsidP="00631C9A">
      <w:pPr>
        <w:rPr>
          <w:rFonts w:ascii="Lucida Grande" w:hAnsi="Lucida Grande" w:cs="Lucida Grande"/>
          <w:color w:val="262626"/>
          <w:sz w:val="22"/>
          <w:szCs w:val="22"/>
        </w:rPr>
      </w:pPr>
      <w:r>
        <w:rPr>
          <w:rFonts w:ascii="Lucida Grande" w:hAnsi="Lucida Grande" w:cs="Lucida Grande"/>
          <w:color w:val="262626"/>
          <w:sz w:val="22"/>
          <w:szCs w:val="22"/>
        </w:rPr>
        <w:t>-       Why? Super rapid cooling</w:t>
      </w:r>
    </w:p>
    <w:p w:rsidR="00631C9A" w:rsidRDefault="00631C9A" w:rsidP="00631C9A">
      <w:pPr>
        <w:widowControl w:val="0"/>
        <w:autoSpaceDE w:val="0"/>
        <w:autoSpaceDN w:val="0"/>
        <w:adjustRightInd w:val="0"/>
        <w:rPr>
          <w:rFonts w:ascii="Lucida Grande" w:hAnsi="Lucida Grande" w:cs="Lucida Grande"/>
          <w:b/>
          <w:bCs/>
          <w:color w:val="161E39"/>
          <w:sz w:val="32"/>
          <w:szCs w:val="32"/>
        </w:rPr>
      </w:pPr>
      <w:r>
        <w:rPr>
          <w:rFonts w:ascii="Lucida Grande" w:hAnsi="Lucida Grande" w:cs="Lucida Grande"/>
          <w:b/>
          <w:bCs/>
          <w:color w:val="161E39"/>
          <w:sz w:val="32"/>
          <w:szCs w:val="32"/>
        </w:rPr>
        <w:t>Lecture # 3 Summary</w:t>
      </w:r>
    </w:p>
    <w:p w:rsidR="00631C9A" w:rsidRDefault="00631C9A" w:rsidP="00631C9A">
      <w:pPr>
        <w:widowControl w:val="0"/>
        <w:autoSpaceDE w:val="0"/>
        <w:autoSpaceDN w:val="0"/>
        <w:adjustRightInd w:val="0"/>
        <w:rPr>
          <w:rFonts w:ascii="Lucida Grande" w:hAnsi="Lucida Grande" w:cs="Lucida Grande"/>
          <w:color w:val="2E428B"/>
          <w:sz w:val="22"/>
          <w:szCs w:val="22"/>
        </w:rPr>
      </w:pPr>
      <w:r>
        <w:rPr>
          <w:rFonts w:ascii="Lucida Grande" w:hAnsi="Lucida Grande" w:cs="Lucida Grande"/>
          <w:color w:val="6D6D6D"/>
          <w:sz w:val="22"/>
          <w:szCs w:val="22"/>
        </w:rPr>
        <w:t xml:space="preserve">By </w:t>
      </w:r>
      <w:hyperlink r:id="rId14" w:history="1">
        <w:proofErr w:type="spellStart"/>
        <w:r>
          <w:rPr>
            <w:rFonts w:ascii="Lucida Grande" w:hAnsi="Lucida Grande" w:cs="Lucida Grande"/>
            <w:color w:val="2E428B"/>
            <w:sz w:val="22"/>
            <w:szCs w:val="22"/>
          </w:rPr>
          <w:t>Mountather</w:t>
        </w:r>
        <w:proofErr w:type="spellEnd"/>
        <w:r>
          <w:rPr>
            <w:rFonts w:ascii="Lucida Grande" w:hAnsi="Lucida Grande" w:cs="Lucida Grande"/>
            <w:color w:val="2E428B"/>
            <w:sz w:val="22"/>
            <w:szCs w:val="22"/>
          </w:rPr>
          <w:t xml:space="preserve"> Haddad</w:t>
        </w:r>
      </w:hyperlink>
      <w:r>
        <w:rPr>
          <w:rFonts w:ascii="Lucida Grande" w:hAnsi="Lucida Grande" w:cs="Lucida Grande"/>
          <w:color w:val="6D6D6D"/>
          <w:sz w:val="22"/>
          <w:szCs w:val="22"/>
        </w:rPr>
        <w:t xml:space="preserve"> in </w:t>
      </w:r>
      <w:hyperlink r:id="rId15" w:history="1">
        <w:r>
          <w:rPr>
            <w:rFonts w:ascii="Lucida Grande" w:hAnsi="Lucida Grande" w:cs="Lucida Grande"/>
            <w:color w:val="2E428B"/>
            <w:sz w:val="22"/>
            <w:szCs w:val="22"/>
          </w:rPr>
          <w:t>GEO1111</w:t>
        </w:r>
      </w:hyperlink>
      <w:r>
        <w:rPr>
          <w:rFonts w:ascii="Lucida Grande" w:hAnsi="Lucida Grande" w:cs="Lucida Grande"/>
          <w:color w:val="6D6D6D"/>
          <w:sz w:val="22"/>
          <w:szCs w:val="22"/>
        </w:rPr>
        <w:t xml:space="preserve"> (</w:t>
      </w:r>
      <w:hyperlink r:id="rId16" w:history="1">
        <w:r>
          <w:rPr>
            <w:rFonts w:ascii="Lucida Grande" w:hAnsi="Lucida Grande" w:cs="Lucida Grande"/>
            <w:color w:val="2E428B"/>
            <w:sz w:val="22"/>
            <w:szCs w:val="22"/>
          </w:rPr>
          <w:t>Files</w:t>
        </w:r>
      </w:hyperlink>
      <w:r>
        <w:rPr>
          <w:rFonts w:ascii="Lucida Grande" w:hAnsi="Lucida Grande" w:cs="Lucida Grande"/>
          <w:color w:val="6D6D6D"/>
          <w:sz w:val="22"/>
          <w:szCs w:val="22"/>
        </w:rPr>
        <w:t>) ·</w:t>
      </w:r>
    </w:p>
    <w:p w:rsidR="00631C9A" w:rsidRDefault="00631C9A" w:rsidP="00631C9A">
      <w:pPr>
        <w:widowControl w:val="0"/>
        <w:autoSpaceDE w:val="0"/>
        <w:autoSpaceDN w:val="0"/>
        <w:adjustRightInd w:val="0"/>
        <w:rPr>
          <w:rFonts w:ascii="Lucida Grande" w:hAnsi="Lucida Grande" w:cs="Lucida Grande"/>
          <w:color w:val="2E428B"/>
          <w:sz w:val="22"/>
          <w:szCs w:val="22"/>
        </w:rPr>
      </w:pPr>
      <w:r>
        <w:rPr>
          <w:rFonts w:ascii="Lucida Grande" w:hAnsi="Lucida Grande" w:cs="Lucida Grande"/>
          <w:color w:val="2E428B"/>
          <w:sz w:val="22"/>
          <w:szCs w:val="22"/>
        </w:rPr>
        <w:fldChar w:fldCharType="begin"/>
      </w:r>
      <w:r>
        <w:rPr>
          <w:rFonts w:ascii="Lucida Grande" w:hAnsi="Lucida Grande" w:cs="Lucida Grande"/>
          <w:color w:val="2E428B"/>
          <w:sz w:val="22"/>
          <w:szCs w:val="22"/>
        </w:rPr>
        <w:instrText>HYPERLINK "https://www.facebook.com/ajax/docs/inline_edit_get.php?group_id=327549357275551&amp;doc_id=338288209534999&amp;permalink=1&amp;show_brief=0"</w:instrText>
      </w:r>
      <w:r>
        <w:rPr>
          <w:rFonts w:ascii="Lucida Grande" w:hAnsi="Lucida Grande" w:cs="Lucida Grande"/>
          <w:color w:val="2E428B"/>
          <w:sz w:val="22"/>
          <w:szCs w:val="22"/>
        </w:rPr>
      </w:r>
      <w:r>
        <w:rPr>
          <w:rFonts w:ascii="Lucida Grande" w:hAnsi="Lucida Grande" w:cs="Lucida Grande"/>
          <w:color w:val="2E428B"/>
          <w:sz w:val="22"/>
          <w:szCs w:val="22"/>
        </w:rPr>
        <w:fldChar w:fldCharType="separate"/>
      </w:r>
    </w:p>
    <w:p w:rsidR="00631C9A" w:rsidRDefault="00631C9A" w:rsidP="00631C9A">
      <w:pPr>
        <w:widowControl w:val="0"/>
        <w:autoSpaceDE w:val="0"/>
        <w:autoSpaceDN w:val="0"/>
        <w:adjustRightInd w:val="0"/>
        <w:rPr>
          <w:rFonts w:ascii="Lucida Grande" w:hAnsi="Lucida Grande" w:cs="Lucida Grande"/>
          <w:color w:val="6D6D6D"/>
          <w:sz w:val="22"/>
          <w:szCs w:val="22"/>
        </w:rPr>
      </w:pPr>
      <w:r>
        <w:rPr>
          <w:rFonts w:ascii="Lucida Grande" w:hAnsi="Lucida Grande" w:cs="Lucida Grande"/>
          <w:color w:val="2E428B"/>
          <w:sz w:val="22"/>
          <w:szCs w:val="22"/>
        </w:rPr>
        <w:t>Edit Doc</w:t>
      </w:r>
      <w:r>
        <w:rPr>
          <w:rFonts w:ascii="Lucida Grande" w:hAnsi="Lucida Grande" w:cs="Lucida Grande"/>
          <w:color w:val="2E428B"/>
          <w:sz w:val="22"/>
          <w:szCs w:val="22"/>
        </w:rPr>
        <w:fldChar w:fldCharType="end"/>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Lecture # 3 Important Terminology and Facts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Rock: aggregate of 1 or more </w:t>
      </w:r>
      <w:proofErr w:type="spellStart"/>
      <w:r>
        <w:rPr>
          <w:rFonts w:ascii="Lucida Grande" w:hAnsi="Lucida Grande" w:cs="Lucida Grande"/>
          <w:color w:val="262626"/>
          <w:sz w:val="22"/>
          <w:szCs w:val="22"/>
        </w:rPr>
        <w:t>mineralsà</w:t>
      </w:r>
      <w:proofErr w:type="spellEnd"/>
      <w:r>
        <w:rPr>
          <w:rFonts w:ascii="Lucida Grande" w:hAnsi="Lucida Grande" w:cs="Lucida Grande"/>
          <w:color w:val="262626"/>
          <w:sz w:val="22"/>
          <w:szCs w:val="22"/>
        </w:rPr>
        <w:t xml:space="preserve"> e.g. Salt </w:t>
      </w:r>
      <w:proofErr w:type="spellStart"/>
      <w:r>
        <w:rPr>
          <w:rFonts w:ascii="Lucida Grande" w:hAnsi="Lucida Grande" w:cs="Lucida Grande"/>
          <w:color w:val="262626"/>
          <w:sz w:val="22"/>
          <w:szCs w:val="22"/>
        </w:rPr>
        <w:t>NaCl</w:t>
      </w:r>
      <w:proofErr w:type="spellEnd"/>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Mineral: natural, inorganic solid</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3 Main rock types: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Igneous: originally molted material</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Sedimentary: originally weathered, broken pre-existing rock that’s compacted, cemented together</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Metamorphic: any pre-existing rock undergone temperature, pressure, or structural change.</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Plate tectonics: Important concept throughout the course, Earths makeup is not random. Plate tectonics summarize in 4 concepts: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Outer portion of Earth is composed of rigid layers called plates.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Plates move…very slowly</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Large scale</w:t>
      </w:r>
      <w:proofErr w:type="gramEnd"/>
      <w:r>
        <w:rPr>
          <w:rFonts w:ascii="Lucida Grande" w:hAnsi="Lucida Grande" w:cs="Lucida Grande"/>
          <w:color w:val="262626"/>
          <w:sz w:val="22"/>
          <w:szCs w:val="22"/>
        </w:rPr>
        <w:t xml:space="preserve"> geological activity occurs at plate boundaries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Interior of plates are relatively geologically quiet.</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Composition:</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crust</w:t>
      </w:r>
      <w:proofErr w:type="gramEnd"/>
      <w:r>
        <w:rPr>
          <w:rFonts w:ascii="Lucida Grande" w:hAnsi="Lucida Grande" w:cs="Lucida Grande"/>
          <w:color w:val="262626"/>
          <w:sz w:val="22"/>
          <w:szCs w:val="22"/>
        </w:rPr>
        <w:t>: oceanic &amp; continental, strong, rigid</w:t>
      </w:r>
    </w:p>
    <w:p w:rsidR="00631C9A" w:rsidRDefault="00631C9A" w:rsidP="00631C9A">
      <w:pPr>
        <w:widowControl w:val="0"/>
        <w:numPr>
          <w:ilvl w:val="0"/>
          <w:numId w:val="1"/>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Continental crust: Si-O, less dense than oceanic</w:t>
      </w:r>
    </w:p>
    <w:p w:rsidR="00631C9A" w:rsidRDefault="00631C9A" w:rsidP="00631C9A">
      <w:pPr>
        <w:widowControl w:val="0"/>
        <w:numPr>
          <w:ilvl w:val="0"/>
          <w:numId w:val="1"/>
        </w:numPr>
        <w:tabs>
          <w:tab w:val="left" w:pos="220"/>
          <w:tab w:val="left" w:pos="720"/>
        </w:tabs>
        <w:autoSpaceDE w:val="0"/>
        <w:autoSpaceDN w:val="0"/>
        <w:adjustRightInd w:val="0"/>
        <w:ind w:hanging="720"/>
        <w:rPr>
          <w:rFonts w:ascii="Lucida Grande" w:hAnsi="Lucida Grande" w:cs="Lucida Grande"/>
          <w:color w:val="262626"/>
          <w:sz w:val="22"/>
          <w:szCs w:val="22"/>
        </w:rPr>
      </w:pPr>
      <w:proofErr w:type="gramStart"/>
      <w:r>
        <w:rPr>
          <w:rFonts w:ascii="Lucida Grande" w:hAnsi="Lucida Grande" w:cs="Lucida Grande"/>
          <w:color w:val="262626"/>
          <w:sz w:val="22"/>
          <w:szCs w:val="22"/>
        </w:rPr>
        <w:t>oceanic</w:t>
      </w:r>
      <w:proofErr w:type="gramEnd"/>
      <w:r>
        <w:rPr>
          <w:rFonts w:ascii="Lucida Grande" w:hAnsi="Lucida Grande" w:cs="Lucida Grande"/>
          <w:color w:val="262626"/>
          <w:sz w:val="22"/>
          <w:szCs w:val="22"/>
        </w:rPr>
        <w:t xml:space="preserve"> crust: Mg &amp; Fe, basalt, more dense</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mantle</w:t>
      </w:r>
      <w:proofErr w:type="gramEnd"/>
      <w:r>
        <w:rPr>
          <w:rFonts w:ascii="Lucida Grande" w:hAnsi="Lucida Grande" w:cs="Lucida Grande"/>
          <w:color w:val="262626"/>
          <w:sz w:val="22"/>
          <w:szCs w:val="22"/>
        </w:rPr>
        <w:t>: solid, weak, ductile, Mg &amp; Fe</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core</w:t>
      </w:r>
      <w:proofErr w:type="gramEnd"/>
      <w:r>
        <w:rPr>
          <w:rFonts w:ascii="Lucida Grande" w:hAnsi="Lucida Grande" w:cs="Lucida Grande"/>
          <w:color w:val="262626"/>
          <w:sz w:val="22"/>
          <w:szCs w:val="22"/>
        </w:rPr>
        <w:t>: outer is liquid, inner is solid, Fe &amp; Ni, dense core</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Physical/Mechanical:</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crust</w:t>
      </w:r>
      <w:proofErr w:type="gramEnd"/>
      <w:r>
        <w:rPr>
          <w:rFonts w:ascii="Lucida Grande" w:hAnsi="Lucida Grande" w:cs="Lucida Grande"/>
          <w:color w:val="262626"/>
          <w:sz w:val="22"/>
          <w:szCs w:val="22"/>
        </w:rPr>
        <w:t xml:space="preserve"> &amp; upper mantle: </w:t>
      </w:r>
      <w:proofErr w:type="spellStart"/>
      <w:r>
        <w:rPr>
          <w:rFonts w:ascii="Lucida Grande" w:hAnsi="Lucida Grande" w:cs="Lucida Grande"/>
          <w:color w:val="262626"/>
          <w:sz w:val="22"/>
          <w:szCs w:val="22"/>
        </w:rPr>
        <w:t>lithosphereà</w:t>
      </w:r>
      <w:proofErr w:type="spellEnd"/>
      <w:r>
        <w:rPr>
          <w:rFonts w:ascii="Lucida Grande" w:hAnsi="Lucida Grande" w:cs="Lucida Grande"/>
          <w:color w:val="262626"/>
          <w:sz w:val="22"/>
          <w:szCs w:val="22"/>
        </w:rPr>
        <w:t xml:space="preserve"> cool, strong, and brittle (continental &amp; oceanic)</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below</w:t>
      </w:r>
      <w:proofErr w:type="gramEnd"/>
      <w:r>
        <w:rPr>
          <w:rFonts w:ascii="Lucida Grande" w:hAnsi="Lucida Grande" w:cs="Lucida Grande"/>
          <w:color w:val="262626"/>
          <w:sz w:val="22"/>
          <w:szCs w:val="22"/>
        </w:rPr>
        <w:t xml:space="preserve"> lithosphere: asthenosphere à partially melted, ductile</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below</w:t>
      </w:r>
      <w:proofErr w:type="gramEnd"/>
      <w:r>
        <w:rPr>
          <w:rFonts w:ascii="Lucida Grande" w:hAnsi="Lucida Grande" w:cs="Lucida Grande"/>
          <w:color w:val="262626"/>
          <w:sz w:val="22"/>
          <w:szCs w:val="22"/>
        </w:rPr>
        <w:t xml:space="preserve"> asthenosphere: mesosphere à strong &amp; hot</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core</w:t>
      </w:r>
      <w:proofErr w:type="gramEnd"/>
      <w:r>
        <w:rPr>
          <w:rFonts w:ascii="Lucida Grande" w:hAnsi="Lucida Grande" w:cs="Lucida Grande"/>
          <w:color w:val="262626"/>
          <w:sz w:val="22"/>
          <w:szCs w:val="22"/>
        </w:rPr>
        <w:t xml:space="preserve"> outer liquid &amp; inner solid</w:t>
      </w:r>
    </w:p>
    <w:p w:rsidR="00631C9A" w:rsidRDefault="00631C9A" w:rsidP="00631C9A">
      <w:pPr>
        <w:widowControl w:val="0"/>
        <w:numPr>
          <w:ilvl w:val="0"/>
          <w:numId w:val="2"/>
        </w:numPr>
        <w:tabs>
          <w:tab w:val="left" w:pos="220"/>
          <w:tab w:val="left" w:pos="720"/>
        </w:tabs>
        <w:autoSpaceDE w:val="0"/>
        <w:autoSpaceDN w:val="0"/>
        <w:adjustRightInd w:val="0"/>
        <w:ind w:hanging="720"/>
        <w:rPr>
          <w:rFonts w:ascii="Lucida Grande" w:hAnsi="Lucida Grande" w:cs="Lucida Grande"/>
          <w:color w:val="262626"/>
          <w:sz w:val="22"/>
          <w:szCs w:val="22"/>
        </w:rPr>
      </w:pPr>
      <w:proofErr w:type="gramStart"/>
      <w:r>
        <w:rPr>
          <w:rFonts w:ascii="Lucida Grande" w:hAnsi="Lucida Grande" w:cs="Lucida Grande"/>
          <w:color w:val="262626"/>
          <w:sz w:val="22"/>
          <w:szCs w:val="22"/>
        </w:rPr>
        <w:t>outer</w:t>
      </w:r>
      <w:proofErr w:type="gramEnd"/>
      <w:r>
        <w:rPr>
          <w:rFonts w:ascii="Lucida Grande" w:hAnsi="Lucida Grande" w:cs="Lucida Grande"/>
          <w:color w:val="262626"/>
          <w:sz w:val="22"/>
          <w:szCs w:val="22"/>
        </w:rPr>
        <w:t>: liquid, metallic, Fe</w:t>
      </w:r>
    </w:p>
    <w:p w:rsidR="00631C9A" w:rsidRDefault="00631C9A" w:rsidP="00631C9A">
      <w:pPr>
        <w:widowControl w:val="0"/>
        <w:numPr>
          <w:ilvl w:val="0"/>
          <w:numId w:val="2"/>
        </w:numPr>
        <w:tabs>
          <w:tab w:val="left" w:pos="220"/>
          <w:tab w:val="left" w:pos="720"/>
        </w:tabs>
        <w:autoSpaceDE w:val="0"/>
        <w:autoSpaceDN w:val="0"/>
        <w:adjustRightInd w:val="0"/>
        <w:ind w:hanging="720"/>
        <w:rPr>
          <w:rFonts w:ascii="Lucida Grande" w:hAnsi="Lucida Grande" w:cs="Lucida Grande"/>
          <w:color w:val="262626"/>
          <w:sz w:val="22"/>
          <w:szCs w:val="22"/>
        </w:rPr>
      </w:pPr>
      <w:proofErr w:type="gramStart"/>
      <w:r>
        <w:rPr>
          <w:rFonts w:ascii="Lucida Grande" w:hAnsi="Lucida Grande" w:cs="Lucida Grande"/>
          <w:color w:val="262626"/>
          <w:sz w:val="22"/>
          <w:szCs w:val="22"/>
        </w:rPr>
        <w:t>inner</w:t>
      </w:r>
      <w:proofErr w:type="gramEnd"/>
      <w:r>
        <w:rPr>
          <w:rFonts w:ascii="Lucida Grande" w:hAnsi="Lucida Grande" w:cs="Lucida Grande"/>
          <w:color w:val="262626"/>
          <w:sz w:val="22"/>
          <w:szCs w:val="22"/>
        </w:rPr>
        <w:t>: solid, Fe</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Divergence – Rifting/Extension tectonic plates – mantle rocks, volcanoes, ridges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Convergence </w:t>
      </w:r>
      <w:proofErr w:type="gramStart"/>
      <w:r>
        <w:rPr>
          <w:rFonts w:ascii="Lucida Grande" w:hAnsi="Lucida Grande" w:cs="Lucida Grande"/>
          <w:color w:val="262626"/>
          <w:sz w:val="22"/>
          <w:szCs w:val="22"/>
        </w:rPr>
        <w:t xml:space="preserve">-  </w:t>
      </w:r>
      <w:proofErr w:type="spellStart"/>
      <w:r>
        <w:rPr>
          <w:rFonts w:ascii="Lucida Grande" w:hAnsi="Lucida Grande" w:cs="Lucida Grande"/>
          <w:color w:val="262626"/>
          <w:sz w:val="22"/>
          <w:szCs w:val="22"/>
        </w:rPr>
        <w:t>Subduction</w:t>
      </w:r>
      <w:proofErr w:type="spellEnd"/>
      <w:proofErr w:type="gramEnd"/>
      <w:r>
        <w:rPr>
          <w:rFonts w:ascii="Lucida Grande" w:hAnsi="Lucida Grande" w:cs="Lucida Grande"/>
          <w:color w:val="262626"/>
          <w:sz w:val="22"/>
          <w:szCs w:val="22"/>
        </w:rPr>
        <w:t>/Collision – oceanic crust more dense will be sub ducted below continental crust trench’s, basins, volcanic islands etc.</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How do we know that the Earth is layered? We use the science of seismology.</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Earthquakes are vibrations of earth produced by release of energy stored in stress of plates</w:t>
      </w:r>
    </w:p>
    <w:p w:rsidR="00631C9A" w:rsidRDefault="00631C9A" w:rsidP="00631C9A">
      <w:pPr>
        <w:widowControl w:val="0"/>
        <w:numPr>
          <w:ilvl w:val="0"/>
          <w:numId w:val="3"/>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Energy released radiates, form of waves, body &amp; surface waves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Primary waves (P-waves) – fastest waves, propagates through all mediums, slinky effect (compression…expansion)</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Secondary waves (S-Waves) – slower than P-waves, only propagate through solids, sinusoidal wave pattern</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Earthquakes help us to x-ray the earth, using physical laws such as </w:t>
      </w:r>
      <w:proofErr w:type="spellStart"/>
      <w:r>
        <w:rPr>
          <w:rFonts w:ascii="Lucida Grande" w:hAnsi="Lucida Grande" w:cs="Lucida Grande"/>
          <w:color w:val="262626"/>
          <w:sz w:val="22"/>
          <w:szCs w:val="22"/>
        </w:rPr>
        <w:t>Snells</w:t>
      </w:r>
      <w:proofErr w:type="spellEnd"/>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laws,</w:t>
      </w:r>
      <w:proofErr w:type="gramEnd"/>
      <w:r>
        <w:rPr>
          <w:rFonts w:ascii="Lucida Grande" w:hAnsi="Lucida Grande" w:cs="Lucida Grande"/>
          <w:color w:val="262626"/>
          <w:sz w:val="22"/>
          <w:szCs w:val="22"/>
        </w:rPr>
        <w:t xml:space="preserve"> the travel time of the earth can help us measure the depth of the layers.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Crust-mantle boundary: using the P-wave shadow zone we can see that P-waves die out at 105 degree’s and reappear at 140 degrees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S-wave shadow zone helps us realize the evidence that the core has a liquid layer, since S-waves do not travel through liquids.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Earth’s internal heat engine: Temperature gradually increases with depth at a geothermal gradient, below contributes to heat system:</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heat</w:t>
      </w:r>
      <w:proofErr w:type="gramEnd"/>
      <w:r>
        <w:rPr>
          <w:rFonts w:ascii="Lucida Grande" w:hAnsi="Lucida Grande" w:cs="Lucida Grande"/>
          <w:color w:val="262626"/>
          <w:sz w:val="22"/>
          <w:szCs w:val="22"/>
        </w:rPr>
        <w:t xml:space="preserve"> emitted radioactive decay of isotopes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heat</w:t>
      </w:r>
      <w:proofErr w:type="gramEnd"/>
      <w:r>
        <w:rPr>
          <w:rFonts w:ascii="Lucida Grande" w:hAnsi="Lucida Grande" w:cs="Lucida Grande"/>
          <w:color w:val="262626"/>
          <w:sz w:val="22"/>
          <w:szCs w:val="22"/>
        </w:rPr>
        <w:t xml:space="preserve"> released as iron crystalizes from inner core</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w:t>
      </w:r>
      <w:proofErr w:type="gramStart"/>
      <w:r>
        <w:rPr>
          <w:rFonts w:ascii="Lucida Grande" w:hAnsi="Lucida Grande" w:cs="Lucida Grande"/>
          <w:color w:val="262626"/>
          <w:sz w:val="22"/>
          <w:szCs w:val="22"/>
        </w:rPr>
        <w:t>heat</w:t>
      </w:r>
      <w:proofErr w:type="gramEnd"/>
      <w:r>
        <w:rPr>
          <w:rFonts w:ascii="Lucida Grande" w:hAnsi="Lucida Grande" w:cs="Lucida Grande"/>
          <w:color w:val="262626"/>
          <w:sz w:val="22"/>
          <w:szCs w:val="22"/>
        </w:rPr>
        <w:t xml:space="preserve"> released by colliding particles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Heat flows in the crust</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Process called conduction</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Mantle convection</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No large change in temperature with depts. Of mantle</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Earths magnetic field, requirements to produce magnetic field:</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Composed of material that conducts electricity</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Mobile</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Inner core rotates faster than Earths surface</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xml:space="preserve">-       Mag field has </w:t>
      </w:r>
      <w:proofErr w:type="gramStart"/>
      <w:r>
        <w:rPr>
          <w:rFonts w:ascii="Lucida Grande" w:hAnsi="Lucida Grande" w:cs="Lucida Grande"/>
          <w:color w:val="262626"/>
          <w:sz w:val="22"/>
          <w:szCs w:val="22"/>
        </w:rPr>
        <w:t>North</w:t>
      </w:r>
      <w:proofErr w:type="gramEnd"/>
      <w:r>
        <w:rPr>
          <w:rFonts w:ascii="Lucida Grande" w:hAnsi="Lucida Grande" w:cs="Lucida Grande"/>
          <w:color w:val="262626"/>
          <w:sz w:val="22"/>
          <w:szCs w:val="22"/>
        </w:rPr>
        <w:t xml:space="preserve"> &amp; South</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Allows us to use a compass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Field usually flips</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Magnetic minerals (magnetite) in igneous rocks record orientation of mag field as they cool</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Why do plates move?</w:t>
      </w:r>
    </w:p>
    <w:p w:rsidR="00631C9A" w:rsidRDefault="00631C9A" w:rsidP="00631C9A">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631C9A" w:rsidRDefault="00631C9A" w:rsidP="00631C9A">
      <w:pPr>
        <w:rPr>
          <w:rFonts w:ascii="Lucida Grande" w:hAnsi="Lucida Grande" w:cs="Lucida Grande"/>
          <w:color w:val="262626"/>
          <w:sz w:val="22"/>
          <w:szCs w:val="22"/>
        </w:rPr>
      </w:pPr>
      <w:r>
        <w:rPr>
          <w:rFonts w:ascii="Lucida Grande" w:hAnsi="Lucida Grande" w:cs="Lucida Grande"/>
          <w:color w:val="262626"/>
          <w:sz w:val="22"/>
          <w:szCs w:val="22"/>
        </w:rPr>
        <w:t>Thermal convection cells within the mantel beneath the solid plates ‘drags’ the plates as it rises and cool</w:t>
      </w:r>
    </w:p>
    <w:p w:rsidR="00BB4877" w:rsidRDefault="00BB4877" w:rsidP="00631C9A">
      <w:pPr>
        <w:rPr>
          <w:rFonts w:ascii="Lucida Grande" w:hAnsi="Lucida Grande" w:cs="Lucida Grande"/>
          <w:color w:val="262626"/>
          <w:sz w:val="22"/>
          <w:szCs w:val="22"/>
        </w:rPr>
      </w:pPr>
    </w:p>
    <w:p w:rsidR="00BB4877" w:rsidRDefault="00BB4877" w:rsidP="00631C9A">
      <w:bookmarkStart w:id="0" w:name="_GoBack"/>
      <w:bookmarkEnd w:id="0"/>
    </w:p>
    <w:sectPr w:rsidR="00BB4877" w:rsidSect="004F6A6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5021"/>
    <w:rsid w:val="004F6A68"/>
    <w:rsid w:val="00631C9A"/>
    <w:rsid w:val="009C182A"/>
    <w:rsid w:val="00BB4877"/>
    <w:rsid w:val="00E750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28B5D0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facebook.com/khadim.ahlulbayt" TargetMode="External"/><Relationship Id="rId12" Type="http://schemas.openxmlformats.org/officeDocument/2006/relationships/hyperlink" Target="https://www.facebook.com/groups/327549357275551/" TargetMode="External"/><Relationship Id="rId13" Type="http://schemas.openxmlformats.org/officeDocument/2006/relationships/hyperlink" Target="https://www.facebook.com/groups/327549357275551/files/" TargetMode="External"/><Relationship Id="rId14" Type="http://schemas.openxmlformats.org/officeDocument/2006/relationships/hyperlink" Target="https://www.facebook.com/khadim.ahlulbayt" TargetMode="External"/><Relationship Id="rId15" Type="http://schemas.openxmlformats.org/officeDocument/2006/relationships/hyperlink" Target="https://www.facebook.com/groups/327549357275551/" TargetMode="External"/><Relationship Id="rId16" Type="http://schemas.openxmlformats.org/officeDocument/2006/relationships/hyperlink" Target="https://www.facebook.com/groups/327549357275551/files/" TargetMode="Externa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facebook.com/menachemb1" TargetMode="External"/><Relationship Id="rId7" Type="http://schemas.openxmlformats.org/officeDocument/2006/relationships/hyperlink" Target="https://www.facebook.com/daniel.godfrey.98" TargetMode="External"/><Relationship Id="rId8" Type="http://schemas.openxmlformats.org/officeDocument/2006/relationships/hyperlink" Target="https://www.facebook.com/dana.melamed" TargetMode="External"/><Relationship Id="rId9" Type="http://schemas.openxmlformats.org/officeDocument/2006/relationships/hyperlink" Target="https://www.facebook.com/groups/327549357275551/" TargetMode="External"/><Relationship Id="rId10" Type="http://schemas.openxmlformats.org/officeDocument/2006/relationships/hyperlink" Target="https://www.facebook.com/groups/327549357275551/fi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14</Pages>
  <Words>3917</Words>
  <Characters>22332</Characters>
  <Application>Microsoft Macintosh Word</Application>
  <DocSecurity>0</DocSecurity>
  <Lines>186</Lines>
  <Paragraphs>52</Paragraphs>
  <ScaleCrop>false</ScaleCrop>
  <Company>university of ottawa</Company>
  <LinksUpToDate>false</LinksUpToDate>
  <CharactersWithSpaces>26197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Sadaka</dc:creator>
  <cp:keywords/>
  <dc:description/>
  <cp:lastModifiedBy>Ali Sadaka</cp:lastModifiedBy>
  <cp:revision>1</cp:revision>
  <dcterms:created xsi:type="dcterms:W3CDTF">2013-01-21T18:00:00Z</dcterms:created>
  <dcterms:modified xsi:type="dcterms:W3CDTF">2013-01-21T18:34:00Z</dcterms:modified>
</cp:coreProperties>
</file>