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F177EE" w14:textId="0B5FBDD9" w:rsidR="00474DC6" w:rsidRPr="00FE40F1" w:rsidRDefault="00BE2AE5">
      <w:r w:rsidRPr="00FE40F1">
        <w:t>B</w:t>
      </w:r>
      <w:r w:rsidR="00C56F0C" w:rsidRPr="00FE40F1">
        <w:t xml:space="preserve">iology Notes </w:t>
      </w:r>
    </w:p>
    <w:p w14:paraId="7692AAC4" w14:textId="77777777" w:rsidR="00C56F0C" w:rsidRPr="00FE40F1" w:rsidRDefault="00C56F0C"/>
    <w:p w14:paraId="73AE2214" w14:textId="77777777" w:rsidR="00C56F0C" w:rsidRPr="00FE40F1" w:rsidRDefault="00C56F0C">
      <w:pPr>
        <w:rPr>
          <w:b/>
        </w:rPr>
      </w:pPr>
      <w:r w:rsidRPr="00FE40F1">
        <w:rPr>
          <w:b/>
        </w:rPr>
        <w:t xml:space="preserve">Cambrian and Ordovician Period </w:t>
      </w:r>
    </w:p>
    <w:p w14:paraId="7A5E4349" w14:textId="77777777" w:rsidR="00C56F0C" w:rsidRPr="00FE40F1" w:rsidRDefault="00C56F0C" w:rsidP="00C56F0C">
      <w:pPr>
        <w:pStyle w:val="ListParagraph"/>
        <w:numPr>
          <w:ilvl w:val="0"/>
          <w:numId w:val="1"/>
        </w:numPr>
      </w:pPr>
      <w:r w:rsidRPr="00FE40F1">
        <w:t>After waiting two billion years and getting to the point of single cells, how did the planet facilitate multicellular animal life 550 million years ago?</w:t>
      </w:r>
    </w:p>
    <w:p w14:paraId="0D4848A0" w14:textId="77777777" w:rsidR="00B4110C" w:rsidRPr="00FE40F1" w:rsidRDefault="00B4110C" w:rsidP="00C56F0C">
      <w:pPr>
        <w:pStyle w:val="ListParagraph"/>
        <w:numPr>
          <w:ilvl w:val="0"/>
          <w:numId w:val="1"/>
        </w:numPr>
      </w:pPr>
      <w:r w:rsidRPr="00FE40F1">
        <w:rPr>
          <w:b/>
        </w:rPr>
        <w:t>Evolutionary developmental biology</w:t>
      </w:r>
      <w:r w:rsidRPr="00FE40F1">
        <w:t xml:space="preserve">: evolutionary changes in genes regulating embryonic development lead to changes in body shape/form </w:t>
      </w:r>
      <w:r w:rsidRPr="00FE40F1">
        <w:sym w:font="Wingdings" w:char="F0E0"/>
      </w:r>
      <w:r w:rsidRPr="00FE40F1">
        <w:t xml:space="preserve"> biodiversity </w:t>
      </w:r>
    </w:p>
    <w:p w14:paraId="2916D467" w14:textId="77777777" w:rsidR="00C56F0C" w:rsidRPr="00FE40F1" w:rsidRDefault="00C56F0C" w:rsidP="00B643AD">
      <w:r w:rsidRPr="00FE40F1">
        <w:t>Explanations for the Cambrian explosion</w:t>
      </w:r>
    </w:p>
    <w:p w14:paraId="6BDF48AF" w14:textId="77777777" w:rsidR="00C56F0C" w:rsidRPr="00FE40F1" w:rsidRDefault="00C56F0C" w:rsidP="00C56F0C">
      <w:pPr>
        <w:pStyle w:val="ListParagraph"/>
        <w:numPr>
          <w:ilvl w:val="1"/>
          <w:numId w:val="1"/>
        </w:numPr>
      </w:pPr>
      <w:r w:rsidRPr="00FE40F1">
        <w:t>Snowball earth</w:t>
      </w:r>
    </w:p>
    <w:p w14:paraId="6FF45689" w14:textId="77777777" w:rsidR="00C56F0C" w:rsidRPr="00FE40F1" w:rsidRDefault="00C56F0C" w:rsidP="00C56F0C">
      <w:pPr>
        <w:pStyle w:val="ListParagraph"/>
        <w:numPr>
          <w:ilvl w:val="1"/>
          <w:numId w:val="1"/>
        </w:numPr>
      </w:pPr>
      <w:r w:rsidRPr="00FE40F1">
        <w:t>Burrowing</w:t>
      </w:r>
    </w:p>
    <w:p w14:paraId="0BA8B471" w14:textId="77777777" w:rsidR="00C56F0C" w:rsidRPr="00FE40F1" w:rsidRDefault="00C56F0C" w:rsidP="00C56F0C">
      <w:pPr>
        <w:pStyle w:val="ListParagraph"/>
        <w:numPr>
          <w:ilvl w:val="1"/>
          <w:numId w:val="1"/>
        </w:numPr>
      </w:pPr>
      <w:r w:rsidRPr="00FE40F1">
        <w:t>Shelled arms race</w:t>
      </w:r>
    </w:p>
    <w:p w14:paraId="621F1177" w14:textId="77777777" w:rsidR="00C56F0C" w:rsidRPr="00FE40F1" w:rsidRDefault="00C56F0C" w:rsidP="00C56F0C">
      <w:pPr>
        <w:pStyle w:val="ListParagraph"/>
        <w:numPr>
          <w:ilvl w:val="1"/>
          <w:numId w:val="1"/>
        </w:numPr>
      </w:pPr>
      <w:r w:rsidRPr="00FE40F1">
        <w:t xml:space="preserve">Developmental – </w:t>
      </w:r>
      <w:proofErr w:type="spellStart"/>
      <w:r w:rsidRPr="00FE40F1">
        <w:rPr>
          <w:i/>
        </w:rPr>
        <w:t>hox</w:t>
      </w:r>
      <w:proofErr w:type="spellEnd"/>
      <w:r w:rsidRPr="00FE40F1">
        <w:t xml:space="preserve"> genes</w:t>
      </w:r>
    </w:p>
    <w:p w14:paraId="5CEDE7D5" w14:textId="77777777" w:rsidR="00C56F0C" w:rsidRPr="00FE40F1" w:rsidRDefault="00C56F0C" w:rsidP="00C56F0C">
      <w:pPr>
        <w:pStyle w:val="ListParagraph"/>
        <w:numPr>
          <w:ilvl w:val="0"/>
          <w:numId w:val="1"/>
        </w:numPr>
        <w:rPr>
          <w:b/>
        </w:rPr>
      </w:pPr>
      <w:r w:rsidRPr="00FE40F1">
        <w:rPr>
          <w:b/>
        </w:rPr>
        <w:t>Snowball earth</w:t>
      </w:r>
      <w:r w:rsidR="00587F24" w:rsidRPr="00FE40F1">
        <w:rPr>
          <w:b/>
        </w:rPr>
        <w:t xml:space="preserve"> </w:t>
      </w:r>
      <w:r w:rsidR="00587F24" w:rsidRPr="00FE40F1">
        <w:t>(</w:t>
      </w:r>
      <w:proofErr w:type="spellStart"/>
      <w:r w:rsidR="00587F24" w:rsidRPr="00FE40F1">
        <w:t>Cryogenian</w:t>
      </w:r>
      <w:proofErr w:type="spellEnd"/>
      <w:r w:rsidR="00587F24" w:rsidRPr="00FE40F1">
        <w:t>)</w:t>
      </w:r>
    </w:p>
    <w:p w14:paraId="2DE3BBE8" w14:textId="77777777" w:rsidR="00C56F0C" w:rsidRPr="00FE40F1" w:rsidRDefault="00C56F0C" w:rsidP="00C56F0C">
      <w:pPr>
        <w:pStyle w:val="ListParagraph"/>
        <w:numPr>
          <w:ilvl w:val="1"/>
          <w:numId w:val="1"/>
        </w:numPr>
      </w:pPr>
      <w:r w:rsidRPr="00FE40F1">
        <w:t>Period in which the planet was completely covered in ice; whole planet was frozen solid</w:t>
      </w:r>
    </w:p>
    <w:p w14:paraId="14AC91D8" w14:textId="77777777" w:rsidR="00C56F0C" w:rsidRPr="00FE40F1" w:rsidRDefault="00C56F0C" w:rsidP="00C56F0C">
      <w:pPr>
        <w:pStyle w:val="ListParagraph"/>
        <w:numPr>
          <w:ilvl w:val="1"/>
          <w:numId w:val="1"/>
        </w:numPr>
      </w:pPr>
      <w:r w:rsidRPr="00FE40F1">
        <w:t xml:space="preserve">Three freeze-thaw cycles in the history of the world </w:t>
      </w:r>
    </w:p>
    <w:p w14:paraId="3B63C7C9" w14:textId="77777777" w:rsidR="00C56F0C" w:rsidRPr="00FE40F1" w:rsidRDefault="00C56F0C" w:rsidP="00C56F0C">
      <w:pPr>
        <w:pStyle w:val="ListParagraph"/>
        <w:numPr>
          <w:ilvl w:val="1"/>
          <w:numId w:val="1"/>
        </w:numPr>
      </w:pPr>
      <w:r w:rsidRPr="00FE40F1">
        <w:t>In the late Proterozoic, everything is happening in the ocean and there are no significant continental land masses</w:t>
      </w:r>
    </w:p>
    <w:p w14:paraId="7DF44C52" w14:textId="77777777" w:rsidR="00C56F0C" w:rsidRPr="00FE40F1" w:rsidRDefault="00C56F0C" w:rsidP="00C56F0C">
      <w:pPr>
        <w:pStyle w:val="ListParagraph"/>
        <w:numPr>
          <w:ilvl w:val="1"/>
          <w:numId w:val="1"/>
        </w:numPr>
      </w:pPr>
      <w:r w:rsidRPr="00FE40F1">
        <w:t xml:space="preserve">Before the Cambrian, the first piece of land emerges from the ocean </w:t>
      </w:r>
    </w:p>
    <w:p w14:paraId="2020F1FB" w14:textId="4C2EB67A" w:rsidR="00C56F0C" w:rsidRPr="00FE40F1" w:rsidRDefault="00C56F0C" w:rsidP="00C56F0C">
      <w:pPr>
        <w:pStyle w:val="ListParagraph"/>
        <w:numPr>
          <w:ilvl w:val="1"/>
          <w:numId w:val="1"/>
        </w:numPr>
      </w:pPr>
      <w:r w:rsidRPr="00FE40F1">
        <w:t>The land mass sits right on the equator</w:t>
      </w:r>
      <w:r w:rsidR="00B643AD" w:rsidRPr="00FE40F1">
        <w:t>, and for the first time, water is eroding rock</w:t>
      </w:r>
    </w:p>
    <w:p w14:paraId="53FCB5AE" w14:textId="77777777" w:rsidR="00C56F0C" w:rsidRPr="00FE40F1" w:rsidRDefault="00C56F0C" w:rsidP="00C56F0C">
      <w:pPr>
        <w:pStyle w:val="ListParagraph"/>
        <w:numPr>
          <w:ilvl w:val="1"/>
          <w:numId w:val="1"/>
        </w:numPr>
      </w:pPr>
      <w:r w:rsidRPr="00FE40F1">
        <w:t xml:space="preserve">One of the minerals that comes off of the rock is </w:t>
      </w:r>
      <w:r w:rsidRPr="00FE40F1">
        <w:rPr>
          <w:i/>
        </w:rPr>
        <w:t>calcium</w:t>
      </w:r>
      <w:r w:rsidRPr="00FE40F1">
        <w:t xml:space="preserve"> </w:t>
      </w:r>
    </w:p>
    <w:p w14:paraId="20D2B3E6" w14:textId="77777777" w:rsidR="00C56F0C" w:rsidRPr="00FE40F1" w:rsidRDefault="00C56F0C" w:rsidP="00C56F0C">
      <w:pPr>
        <w:pStyle w:val="ListParagraph"/>
        <w:numPr>
          <w:ilvl w:val="1"/>
          <w:numId w:val="1"/>
        </w:numPr>
      </w:pPr>
      <w:r w:rsidRPr="00FE40F1">
        <w:t xml:space="preserve">The ocean and the carbon dioxide around it are normally in equilibrium; carbon dioxide and water make bicarbonate, and hydrogen and carbonate </w:t>
      </w:r>
    </w:p>
    <w:p w14:paraId="4E4C304E" w14:textId="77777777" w:rsidR="00C56F0C" w:rsidRPr="00FE40F1" w:rsidRDefault="00C56F0C" w:rsidP="00C56F0C">
      <w:pPr>
        <w:pStyle w:val="ListParagraph"/>
        <w:numPr>
          <w:ilvl w:val="1"/>
          <w:numId w:val="1"/>
        </w:numPr>
      </w:pPr>
      <w:r w:rsidRPr="00FE40F1">
        <w:t xml:space="preserve">The calcium binds with bicarbonate to make calcium carbonate (insoluble) </w:t>
      </w:r>
      <w:r w:rsidRPr="00FE40F1">
        <w:sym w:font="Wingdings" w:char="F0E0"/>
      </w:r>
      <w:r w:rsidRPr="00FE40F1">
        <w:t xml:space="preserve"> sedimentation in the ocean </w:t>
      </w:r>
    </w:p>
    <w:p w14:paraId="5BE6118D" w14:textId="77777777" w:rsidR="00C56F0C" w:rsidRPr="00FE40F1" w:rsidRDefault="00C56F0C" w:rsidP="00C56F0C">
      <w:pPr>
        <w:pStyle w:val="ListParagraph"/>
        <w:numPr>
          <w:ilvl w:val="1"/>
          <w:numId w:val="1"/>
        </w:numPr>
      </w:pPr>
      <w:r w:rsidRPr="00FE40F1">
        <w:t xml:space="preserve">There had been no calcium before; carbon is removed from solution into sediments, which breaks the equilibrium </w:t>
      </w:r>
    </w:p>
    <w:p w14:paraId="243C39AC" w14:textId="77777777" w:rsidR="00C56F0C" w:rsidRPr="00FE40F1" w:rsidRDefault="00C56F0C" w:rsidP="00C56F0C">
      <w:pPr>
        <w:pStyle w:val="ListParagraph"/>
        <w:numPr>
          <w:ilvl w:val="1"/>
          <w:numId w:val="1"/>
        </w:numPr>
      </w:pPr>
      <w:r w:rsidRPr="00FE40F1">
        <w:t xml:space="preserve">This happens to such a scale that the carbon dioxide level of the atmosphere starts to diminish </w:t>
      </w:r>
    </w:p>
    <w:p w14:paraId="357D4118" w14:textId="77777777" w:rsidR="00C56F0C" w:rsidRPr="00FE40F1" w:rsidRDefault="00C56F0C" w:rsidP="00C56F0C">
      <w:pPr>
        <w:pStyle w:val="ListParagraph"/>
        <w:numPr>
          <w:ilvl w:val="1"/>
          <w:numId w:val="1"/>
        </w:numPr>
      </w:pPr>
      <w:r w:rsidRPr="00FE40F1">
        <w:t xml:space="preserve">If there is any silica, the sediments form even faster </w:t>
      </w:r>
    </w:p>
    <w:p w14:paraId="213705BF" w14:textId="77777777" w:rsidR="00C56F0C" w:rsidRPr="00FE40F1" w:rsidRDefault="00C56F0C" w:rsidP="00C56F0C">
      <w:pPr>
        <w:pStyle w:val="ListParagraph"/>
        <w:numPr>
          <w:ilvl w:val="1"/>
          <w:numId w:val="1"/>
        </w:numPr>
      </w:pPr>
      <w:r w:rsidRPr="00FE40F1">
        <w:t xml:space="preserve">Carbon dioxide is a greenhouse gas, and acts as an insulating blanket </w:t>
      </w:r>
    </w:p>
    <w:p w14:paraId="56E42390" w14:textId="77777777" w:rsidR="00587F24" w:rsidRPr="00FE40F1" w:rsidRDefault="00587F24" w:rsidP="00C56F0C">
      <w:pPr>
        <w:pStyle w:val="ListParagraph"/>
        <w:numPr>
          <w:ilvl w:val="1"/>
          <w:numId w:val="1"/>
        </w:numPr>
      </w:pPr>
      <w:r w:rsidRPr="00FE40F1">
        <w:t>Methane, another greenhouse gas, is similarly being destroyed through reactions with oxygen</w:t>
      </w:r>
    </w:p>
    <w:p w14:paraId="0935277A" w14:textId="77777777" w:rsidR="00587F24" w:rsidRPr="00FE40F1" w:rsidRDefault="00587F24" w:rsidP="00C56F0C">
      <w:pPr>
        <w:pStyle w:val="ListParagraph"/>
        <w:numPr>
          <w:ilvl w:val="1"/>
          <w:numId w:val="1"/>
        </w:numPr>
      </w:pPr>
      <w:r w:rsidRPr="00FE40F1">
        <w:t xml:space="preserve">Ice caps form in the southern and northern regions; since they are white, they reflect sun and make the planet even colder </w:t>
      </w:r>
    </w:p>
    <w:p w14:paraId="573836D4" w14:textId="77777777" w:rsidR="00587F24" w:rsidRPr="00FE40F1" w:rsidRDefault="00587F24" w:rsidP="00C56F0C">
      <w:pPr>
        <w:pStyle w:val="ListParagraph"/>
        <w:numPr>
          <w:ilvl w:val="1"/>
          <w:numId w:val="1"/>
        </w:numPr>
      </w:pPr>
      <w:r w:rsidRPr="00FE40F1">
        <w:t xml:space="preserve">Gets to the point that ice masses become so big, they cannot be melted; as a result, the whole planet froze over </w:t>
      </w:r>
    </w:p>
    <w:p w14:paraId="229C561C" w14:textId="77777777" w:rsidR="00587F24" w:rsidRPr="00FE40F1" w:rsidRDefault="00587F24" w:rsidP="00C56F0C">
      <w:pPr>
        <w:pStyle w:val="ListParagraph"/>
        <w:numPr>
          <w:ilvl w:val="1"/>
          <w:numId w:val="1"/>
        </w:numPr>
      </w:pPr>
      <w:r w:rsidRPr="00FE40F1">
        <w:t>There will be no light penetration, so activity in the oceans was minimized</w:t>
      </w:r>
    </w:p>
    <w:p w14:paraId="62A023A5" w14:textId="77777777" w:rsidR="00587F24" w:rsidRPr="00FE40F1" w:rsidRDefault="00587F24" w:rsidP="00C56F0C">
      <w:pPr>
        <w:pStyle w:val="ListParagraph"/>
        <w:numPr>
          <w:ilvl w:val="1"/>
          <w:numId w:val="1"/>
        </w:numPr>
      </w:pPr>
      <w:r w:rsidRPr="00FE40F1">
        <w:t>Eventually, volcanoes increased carbon dioxide levels, causing the planet to warm</w:t>
      </w:r>
    </w:p>
    <w:p w14:paraId="348468FA" w14:textId="77777777" w:rsidR="00587F24" w:rsidRPr="00FE40F1" w:rsidRDefault="00587F24" w:rsidP="00C56F0C">
      <w:pPr>
        <w:pStyle w:val="ListParagraph"/>
        <w:numPr>
          <w:ilvl w:val="1"/>
          <w:numId w:val="1"/>
        </w:numPr>
      </w:pPr>
      <w:r w:rsidRPr="00FE40F1">
        <w:t xml:space="preserve">As a result, the ocean was stripped of many of its organisms </w:t>
      </w:r>
    </w:p>
    <w:p w14:paraId="56BC1835" w14:textId="77905B20" w:rsidR="00587F24" w:rsidRPr="00FE40F1" w:rsidRDefault="00587F24" w:rsidP="00C56F0C">
      <w:pPr>
        <w:pStyle w:val="ListParagraph"/>
        <w:numPr>
          <w:ilvl w:val="1"/>
          <w:numId w:val="1"/>
        </w:numPr>
      </w:pPr>
      <w:r w:rsidRPr="00FE40F1">
        <w:t>Another theory is that the planet wasn’t completely frozen, it was more like slush (</w:t>
      </w:r>
      <w:proofErr w:type="spellStart"/>
      <w:r w:rsidRPr="00FE40F1">
        <w:rPr>
          <w:b/>
        </w:rPr>
        <w:t>slushball</w:t>
      </w:r>
      <w:proofErr w:type="spellEnd"/>
      <w:r w:rsidRPr="00FE40F1">
        <w:rPr>
          <w:b/>
        </w:rPr>
        <w:t xml:space="preserve"> earth</w:t>
      </w:r>
      <w:r w:rsidRPr="00FE40F1">
        <w:t>)</w:t>
      </w:r>
      <w:r w:rsidR="00B643AD" w:rsidRPr="00FE40F1">
        <w:t xml:space="preserve">; activity was still minimized, but there were parts of the earth that weren’t completely frozen </w:t>
      </w:r>
    </w:p>
    <w:p w14:paraId="4ABACFCF" w14:textId="49307A54" w:rsidR="00B643AD" w:rsidRPr="00FE40F1" w:rsidRDefault="00B643AD" w:rsidP="00C56F0C">
      <w:pPr>
        <w:pStyle w:val="ListParagraph"/>
        <w:numPr>
          <w:ilvl w:val="1"/>
          <w:numId w:val="1"/>
        </w:numPr>
      </w:pPr>
      <w:r w:rsidRPr="00FE40F1">
        <w:lastRenderedPageBreak/>
        <w:t xml:space="preserve">This loss in diversity caused an explosion of animal forms because there was little competition </w:t>
      </w:r>
    </w:p>
    <w:p w14:paraId="216450B9" w14:textId="77777777" w:rsidR="00350F92" w:rsidRPr="00FE40F1" w:rsidRDefault="00350F92" w:rsidP="00350F92">
      <w:pPr>
        <w:pStyle w:val="ListParagraph"/>
        <w:numPr>
          <w:ilvl w:val="0"/>
          <w:numId w:val="1"/>
        </w:numPr>
      </w:pPr>
      <w:r w:rsidRPr="00FE40F1">
        <w:t>Cambrian burrowers</w:t>
      </w:r>
    </w:p>
    <w:p w14:paraId="20797FAF" w14:textId="77777777" w:rsidR="00E3230A" w:rsidRPr="00FE40F1" w:rsidRDefault="00350F92" w:rsidP="00E3230A">
      <w:pPr>
        <w:pStyle w:val="ListParagraph"/>
        <w:numPr>
          <w:ilvl w:val="1"/>
          <w:numId w:val="1"/>
        </w:numPr>
      </w:pPr>
      <w:r w:rsidRPr="00FE40F1">
        <w:t xml:space="preserve">Life happened on the bottom of the ocean, which was covered in impenetrable </w:t>
      </w:r>
      <w:r w:rsidRPr="00FE40F1">
        <w:rPr>
          <w:b/>
        </w:rPr>
        <w:t>algal mats</w:t>
      </w:r>
      <w:r w:rsidR="00E3230A" w:rsidRPr="00FE40F1">
        <w:t xml:space="preserve">, which are layers of algae biofilms </w:t>
      </w:r>
    </w:p>
    <w:p w14:paraId="70241212" w14:textId="77777777" w:rsidR="00350F92" w:rsidRPr="00FE40F1" w:rsidRDefault="00350F92" w:rsidP="00350F92">
      <w:pPr>
        <w:pStyle w:val="ListParagraph"/>
        <w:numPr>
          <w:ilvl w:val="1"/>
          <w:numId w:val="1"/>
        </w:numPr>
      </w:pPr>
      <w:proofErr w:type="spellStart"/>
      <w:r w:rsidRPr="00FE40F1">
        <w:t>Ediacaran</w:t>
      </w:r>
      <w:proofErr w:type="spellEnd"/>
      <w:r w:rsidRPr="00FE40F1">
        <w:t xml:space="preserve"> fossils sitting, walking and feeding on the mat </w:t>
      </w:r>
    </w:p>
    <w:p w14:paraId="32D630E7" w14:textId="77777777" w:rsidR="00350F92" w:rsidRPr="00FE40F1" w:rsidRDefault="00350F92" w:rsidP="00350F92">
      <w:pPr>
        <w:pStyle w:val="ListParagraph"/>
        <w:numPr>
          <w:ilvl w:val="1"/>
          <w:numId w:val="1"/>
        </w:numPr>
      </w:pPr>
      <w:r w:rsidRPr="00FE40F1">
        <w:t xml:space="preserve">Trapped under the gelatinous algal mat is organic materials </w:t>
      </w:r>
    </w:p>
    <w:p w14:paraId="5E1EEB34" w14:textId="77777777" w:rsidR="00350F92" w:rsidRPr="00FE40F1" w:rsidRDefault="00350F92" w:rsidP="00350F92">
      <w:pPr>
        <w:pStyle w:val="ListParagraph"/>
        <w:numPr>
          <w:ilvl w:val="1"/>
          <w:numId w:val="1"/>
        </w:numPr>
      </w:pPr>
      <w:r w:rsidRPr="00FE40F1">
        <w:t>The mat constantly grows and covers the material</w:t>
      </w:r>
    </w:p>
    <w:p w14:paraId="7804DEA5" w14:textId="6DDE623D" w:rsidR="00B643AD" w:rsidRPr="00FE40F1" w:rsidRDefault="00B643AD" w:rsidP="00350F92">
      <w:pPr>
        <w:pStyle w:val="ListParagraph"/>
        <w:numPr>
          <w:ilvl w:val="1"/>
          <w:numId w:val="1"/>
        </w:numPr>
      </w:pPr>
      <w:r w:rsidRPr="00FE40F1">
        <w:t xml:space="preserve">Advantages of burrowing </w:t>
      </w:r>
    </w:p>
    <w:p w14:paraId="63320933" w14:textId="77777777" w:rsidR="00350F92" w:rsidRPr="00FE40F1" w:rsidRDefault="00350F92" w:rsidP="00B643AD">
      <w:pPr>
        <w:pStyle w:val="ListParagraph"/>
        <w:numPr>
          <w:ilvl w:val="2"/>
          <w:numId w:val="1"/>
        </w:numPr>
      </w:pPr>
      <w:r w:rsidRPr="00FE40F1">
        <w:t>Feeding</w:t>
      </w:r>
    </w:p>
    <w:p w14:paraId="1197C52B" w14:textId="77777777" w:rsidR="00350F92" w:rsidRPr="00FE40F1" w:rsidRDefault="00350F92" w:rsidP="00B643AD">
      <w:pPr>
        <w:pStyle w:val="ListParagraph"/>
        <w:numPr>
          <w:ilvl w:val="3"/>
          <w:numId w:val="1"/>
        </w:numPr>
      </w:pPr>
      <w:r w:rsidRPr="00FE40F1">
        <w:t>The worm-like organisms were able to burrow through and tap into the organic material</w:t>
      </w:r>
    </w:p>
    <w:p w14:paraId="20F5450F" w14:textId="77777777" w:rsidR="00350F92" w:rsidRPr="00FE40F1" w:rsidRDefault="00350F92" w:rsidP="00B643AD">
      <w:pPr>
        <w:pStyle w:val="ListParagraph"/>
        <w:numPr>
          <w:ilvl w:val="2"/>
          <w:numId w:val="1"/>
        </w:numPr>
      </w:pPr>
      <w:r w:rsidRPr="00FE40F1">
        <w:t>Protection: the burrows provide protection (can hide within them)</w:t>
      </w:r>
    </w:p>
    <w:p w14:paraId="7C67014D" w14:textId="77777777" w:rsidR="00350F92" w:rsidRPr="00FE40F1" w:rsidRDefault="00350F92" w:rsidP="00B643AD">
      <w:pPr>
        <w:pStyle w:val="ListParagraph"/>
        <w:numPr>
          <w:ilvl w:val="2"/>
          <w:numId w:val="1"/>
        </w:numPr>
      </w:pPr>
      <w:r w:rsidRPr="00FE40F1">
        <w:t>Anchorage</w:t>
      </w:r>
    </w:p>
    <w:p w14:paraId="24501E7E" w14:textId="30AE7D93" w:rsidR="00B643AD" w:rsidRPr="00FE40F1" w:rsidRDefault="00B643AD" w:rsidP="00B643AD">
      <w:pPr>
        <w:pStyle w:val="ListParagraph"/>
        <w:numPr>
          <w:ilvl w:val="0"/>
          <w:numId w:val="1"/>
        </w:numPr>
      </w:pPr>
      <w:r w:rsidRPr="00FE40F1">
        <w:t xml:space="preserve">Shelled arms race </w:t>
      </w:r>
    </w:p>
    <w:p w14:paraId="311433EA" w14:textId="6F1864BB" w:rsidR="00B643AD" w:rsidRPr="00FE40F1" w:rsidRDefault="00B643AD" w:rsidP="00350F92">
      <w:pPr>
        <w:pStyle w:val="ListParagraph"/>
        <w:numPr>
          <w:ilvl w:val="1"/>
          <w:numId w:val="1"/>
        </w:numPr>
      </w:pPr>
      <w:r w:rsidRPr="00FE40F1">
        <w:t xml:space="preserve">Mollusks used their </w:t>
      </w:r>
      <w:proofErr w:type="spellStart"/>
      <w:r w:rsidRPr="00FE40F1">
        <w:t>radulas</w:t>
      </w:r>
      <w:proofErr w:type="spellEnd"/>
      <w:r w:rsidRPr="00FE40F1">
        <w:t xml:space="preserve"> to scrape away at the algal mat </w:t>
      </w:r>
    </w:p>
    <w:p w14:paraId="16A9D14C" w14:textId="77777777" w:rsidR="00350F92" w:rsidRPr="00FE40F1" w:rsidRDefault="00350F92" w:rsidP="00350F92">
      <w:pPr>
        <w:pStyle w:val="ListParagraph"/>
        <w:numPr>
          <w:ilvl w:val="1"/>
          <w:numId w:val="1"/>
        </w:numPr>
      </w:pPr>
      <w:r w:rsidRPr="00FE40F1">
        <w:t xml:space="preserve">The mollusks figured out how to used the calcium stabilized in the ocean to build shells, and the </w:t>
      </w:r>
      <w:proofErr w:type="spellStart"/>
      <w:r w:rsidRPr="00FE40F1">
        <w:t>ecdysozoa</w:t>
      </w:r>
      <w:proofErr w:type="spellEnd"/>
      <w:r w:rsidRPr="00FE40F1">
        <w:t xml:space="preserve"> use the calcium for a protective exoskeleton </w:t>
      </w:r>
    </w:p>
    <w:p w14:paraId="0BCF20DC" w14:textId="77777777" w:rsidR="00E3230A" w:rsidRPr="00FE40F1" w:rsidRDefault="00E3230A" w:rsidP="00350F92">
      <w:pPr>
        <w:pStyle w:val="ListParagraph"/>
        <w:numPr>
          <w:ilvl w:val="1"/>
          <w:numId w:val="1"/>
        </w:numPr>
      </w:pPr>
      <w:r w:rsidRPr="00FE40F1">
        <w:t xml:space="preserve">Small little animals that are protected turn into larger, more complex animals and diversity </w:t>
      </w:r>
    </w:p>
    <w:p w14:paraId="242C6001" w14:textId="77777777" w:rsidR="00E3230A" w:rsidRPr="00FE40F1" w:rsidRDefault="00E3230A" w:rsidP="00350F92">
      <w:pPr>
        <w:pStyle w:val="ListParagraph"/>
        <w:numPr>
          <w:ilvl w:val="1"/>
          <w:numId w:val="1"/>
        </w:numPr>
      </w:pPr>
      <w:r w:rsidRPr="00FE40F1">
        <w:t xml:space="preserve">The ancestor of the animals is the colonial </w:t>
      </w:r>
      <w:proofErr w:type="spellStart"/>
      <w:r w:rsidRPr="00FE40F1">
        <w:t>choanocyte</w:t>
      </w:r>
      <w:proofErr w:type="spellEnd"/>
      <w:r w:rsidRPr="00FE40F1">
        <w:t xml:space="preserve"> ancestor (first unicellular eukaryote), which originated from LUCA (first unicellular prokaryote) </w:t>
      </w:r>
    </w:p>
    <w:p w14:paraId="556BD629" w14:textId="5279C38F" w:rsidR="00E3230A" w:rsidRPr="00FE40F1" w:rsidRDefault="00E3230A" w:rsidP="00E3230A">
      <w:pPr>
        <w:pStyle w:val="ListParagraph"/>
        <w:numPr>
          <w:ilvl w:val="0"/>
          <w:numId w:val="1"/>
        </w:numPr>
      </w:pPr>
      <w:r w:rsidRPr="00FE40F1">
        <w:rPr>
          <w:b/>
        </w:rPr>
        <w:t>Homeotic genes</w:t>
      </w:r>
      <w:r w:rsidRPr="00FE40F1">
        <w:t xml:space="preserve"> </w:t>
      </w:r>
      <w:r w:rsidR="00B643AD" w:rsidRPr="00FE40F1">
        <w:t xml:space="preserve">– developmental </w:t>
      </w:r>
      <w:proofErr w:type="spellStart"/>
      <w:r w:rsidR="00B643AD" w:rsidRPr="00FE40F1">
        <w:t>hox</w:t>
      </w:r>
      <w:proofErr w:type="spellEnd"/>
      <w:r w:rsidR="00B643AD" w:rsidRPr="00FE40F1">
        <w:t xml:space="preserve"> genes </w:t>
      </w:r>
    </w:p>
    <w:p w14:paraId="498D6B42" w14:textId="77777777" w:rsidR="00B643AD" w:rsidRPr="00FE40F1" w:rsidRDefault="00B643AD" w:rsidP="00B643AD">
      <w:pPr>
        <w:pStyle w:val="ListParagraph"/>
        <w:numPr>
          <w:ilvl w:val="1"/>
          <w:numId w:val="1"/>
        </w:numPr>
      </w:pPr>
      <w:proofErr w:type="spellStart"/>
      <w:r w:rsidRPr="00FE40F1">
        <w:rPr>
          <w:i/>
        </w:rPr>
        <w:t>Hox</w:t>
      </w:r>
      <w:proofErr w:type="spellEnd"/>
      <w:r w:rsidRPr="00FE40F1">
        <w:t xml:space="preserve"> genes are one of the categories of homeotic genes that control the overall body plan of animals; they have a linear sequence on chromosomes  </w:t>
      </w:r>
    </w:p>
    <w:p w14:paraId="09BD986E" w14:textId="08F2B2CF" w:rsidR="00B643AD" w:rsidRPr="00FE40F1" w:rsidRDefault="00B643AD" w:rsidP="00B643AD">
      <w:pPr>
        <w:pStyle w:val="ListParagraph"/>
        <w:numPr>
          <w:ilvl w:val="2"/>
          <w:numId w:val="1"/>
        </w:numPr>
      </w:pPr>
      <w:proofErr w:type="spellStart"/>
      <w:r w:rsidRPr="00FE40F1">
        <w:rPr>
          <w:i/>
        </w:rPr>
        <w:t>Hox</w:t>
      </w:r>
      <w:proofErr w:type="spellEnd"/>
      <w:r w:rsidRPr="00FE40F1">
        <w:t xml:space="preserve"> genes include a 180-nucleotide sequence (</w:t>
      </w:r>
      <w:proofErr w:type="spellStart"/>
      <w:r w:rsidRPr="00FE40F1">
        <w:rPr>
          <w:b/>
        </w:rPr>
        <w:t>homeobox</w:t>
      </w:r>
      <w:proofErr w:type="spellEnd"/>
      <w:r w:rsidRPr="00FE40F1">
        <w:t xml:space="preserve">) that codes for a </w:t>
      </w:r>
      <w:proofErr w:type="spellStart"/>
      <w:r w:rsidRPr="00FE40F1">
        <w:rPr>
          <w:b/>
        </w:rPr>
        <w:t>homeodomain</w:t>
      </w:r>
      <w:proofErr w:type="spellEnd"/>
      <w:r w:rsidRPr="00FE40F1">
        <w:t>, part of a protein that functions as a transcription factor (</w:t>
      </w:r>
      <w:proofErr w:type="spellStart"/>
      <w:r w:rsidRPr="00FE40F1">
        <w:t>homeodomain</w:t>
      </w:r>
      <w:proofErr w:type="spellEnd"/>
      <w:r w:rsidRPr="00FE40F1">
        <w:t xml:space="preserve"> either activates or represses a gene)</w:t>
      </w:r>
    </w:p>
    <w:p w14:paraId="2503CDE5" w14:textId="77777777" w:rsidR="00B4110C" w:rsidRPr="00FE40F1" w:rsidRDefault="00B4110C" w:rsidP="00A825CA">
      <w:pPr>
        <w:pStyle w:val="ListParagraph"/>
        <w:numPr>
          <w:ilvl w:val="1"/>
          <w:numId w:val="1"/>
        </w:numPr>
      </w:pPr>
      <w:r w:rsidRPr="00FE40F1">
        <w:t xml:space="preserve">Data on the genomic sequence reveals that animals share a set of several hundred homeotic genes (genetic tool-kit); these must have been inherited from a common animal ancestor, and may date back to the earliest forms of life </w:t>
      </w:r>
    </w:p>
    <w:p w14:paraId="1DFE8C5B" w14:textId="77777777" w:rsidR="00A825CA" w:rsidRPr="00FE40F1" w:rsidRDefault="00A825CA" w:rsidP="00A825CA">
      <w:pPr>
        <w:pStyle w:val="ListParagraph"/>
        <w:numPr>
          <w:ilvl w:val="1"/>
          <w:numId w:val="1"/>
        </w:numPr>
      </w:pPr>
      <w:r w:rsidRPr="00FE40F1">
        <w:t xml:space="preserve">Transcription factors regulate gene expression in eukaryotes; they provide chemical fingerprints for the various parts of the body to be read by homeotic genes; if there was an explosion in homeotic genes, there was an explosion in animal body patterns/forms </w:t>
      </w:r>
    </w:p>
    <w:p w14:paraId="495B4172" w14:textId="77777777" w:rsidR="00E3230A" w:rsidRPr="00FE40F1" w:rsidRDefault="00E3230A" w:rsidP="00350F92">
      <w:pPr>
        <w:pStyle w:val="ListParagraph"/>
        <w:numPr>
          <w:ilvl w:val="1"/>
          <w:numId w:val="1"/>
        </w:numPr>
      </w:pPr>
      <w:r w:rsidRPr="00FE40F1">
        <w:t xml:space="preserve">Cell specialization/differentiation is coded for in embryonic development by these genes </w:t>
      </w:r>
    </w:p>
    <w:p w14:paraId="4CEA89B4" w14:textId="77777777" w:rsidR="00E3230A" w:rsidRPr="00FE40F1" w:rsidRDefault="00E3230A" w:rsidP="00350F92">
      <w:pPr>
        <w:pStyle w:val="ListParagraph"/>
        <w:numPr>
          <w:ilvl w:val="1"/>
          <w:numId w:val="1"/>
        </w:numPr>
      </w:pPr>
      <w:proofErr w:type="gramStart"/>
      <w:r w:rsidRPr="00FE40F1">
        <w:t>mRNA</w:t>
      </w:r>
      <w:proofErr w:type="gramEnd"/>
      <w:r w:rsidRPr="00FE40F1">
        <w:t xml:space="preserve"> message turns into protein, which is diffused away from its synthesized location at the front; results in a gradient of the protein across the embryo </w:t>
      </w:r>
    </w:p>
    <w:p w14:paraId="5CB1AFAE" w14:textId="77777777" w:rsidR="00E3230A" w:rsidRPr="00FE40F1" w:rsidRDefault="00E3230A" w:rsidP="00350F92">
      <w:pPr>
        <w:pStyle w:val="ListParagraph"/>
        <w:numPr>
          <w:ilvl w:val="1"/>
          <w:numId w:val="1"/>
        </w:numPr>
      </w:pPr>
      <w:r w:rsidRPr="00FE40F1">
        <w:t xml:space="preserve">In an opposite sense, some proteins are made at the back and diffused to the front </w:t>
      </w:r>
    </w:p>
    <w:p w14:paraId="27AD98A1" w14:textId="77777777" w:rsidR="00E3230A" w:rsidRPr="00FE40F1" w:rsidRDefault="00E3230A" w:rsidP="00350F92">
      <w:pPr>
        <w:pStyle w:val="ListParagraph"/>
        <w:numPr>
          <w:ilvl w:val="1"/>
          <w:numId w:val="1"/>
        </w:numPr>
      </w:pPr>
      <w:r w:rsidRPr="00FE40F1">
        <w:t>The mix/</w:t>
      </w:r>
      <w:proofErr w:type="spellStart"/>
      <w:r w:rsidRPr="00FE40F1">
        <w:t>gradience</w:t>
      </w:r>
      <w:proofErr w:type="spellEnd"/>
      <w:r w:rsidRPr="00FE40F1">
        <w:t xml:space="preserve"> of proteins dictates patterns and structures in organisms </w:t>
      </w:r>
    </w:p>
    <w:p w14:paraId="49C519FA" w14:textId="77777777" w:rsidR="00E3230A" w:rsidRPr="00FE40F1" w:rsidRDefault="00B4110C" w:rsidP="00350F92">
      <w:pPr>
        <w:pStyle w:val="ListParagraph"/>
        <w:numPr>
          <w:ilvl w:val="1"/>
          <w:numId w:val="1"/>
        </w:numPr>
      </w:pPr>
      <w:r w:rsidRPr="00FE40F1">
        <w:t>Homeotic genes are arranged on the chromosome in the same sequence that they are expressed on the body (genes at the beginning of the sequence</w:t>
      </w:r>
      <w:r w:rsidR="004E59B0" w:rsidRPr="00FE40F1">
        <w:t xml:space="preserve"> dictate structures at the front/anterior of the body)</w:t>
      </w:r>
    </w:p>
    <w:p w14:paraId="29825C38" w14:textId="77777777" w:rsidR="00E3230A" w:rsidRPr="00FE40F1" w:rsidRDefault="00E3230A" w:rsidP="00350F92">
      <w:pPr>
        <w:pStyle w:val="ListParagraph"/>
        <w:numPr>
          <w:ilvl w:val="1"/>
          <w:numId w:val="1"/>
        </w:numPr>
      </w:pPr>
      <w:r w:rsidRPr="00FE40F1">
        <w:t>A homeotic mutant of a fruit fly grew legs where the antennae were supposed to be; this was done by altering the order of homeotic genes in the embryo</w:t>
      </w:r>
    </w:p>
    <w:p w14:paraId="0918A65D" w14:textId="77777777" w:rsidR="004E59B0" w:rsidRPr="00FE40F1" w:rsidRDefault="004E59B0" w:rsidP="004E59B0">
      <w:pPr>
        <w:pStyle w:val="ListParagraph"/>
        <w:numPr>
          <w:ilvl w:val="2"/>
          <w:numId w:val="1"/>
        </w:numPr>
      </w:pPr>
      <w:r w:rsidRPr="00FE40F1">
        <w:t>The leg cells usually get a message to grow in the middle of the body; however, the leg genes were placed at the front of the line</w:t>
      </w:r>
    </w:p>
    <w:p w14:paraId="11B30558" w14:textId="77777777" w:rsidR="004E59B0" w:rsidRPr="00FE40F1" w:rsidRDefault="004E59B0" w:rsidP="004E59B0">
      <w:pPr>
        <w:pStyle w:val="ListParagraph"/>
        <w:numPr>
          <w:ilvl w:val="1"/>
          <w:numId w:val="1"/>
        </w:numPr>
      </w:pPr>
      <w:r w:rsidRPr="00FE40F1">
        <w:t xml:space="preserve">Signals to cells that say, “you are the anterior part” or “you are the posterior part” are universal; the anterior genes may code for a forehead, or an antennae, etc. </w:t>
      </w:r>
    </w:p>
    <w:p w14:paraId="1BE0C65B" w14:textId="77777777" w:rsidR="00A36E1F" w:rsidRPr="00FE40F1" w:rsidRDefault="00A36E1F" w:rsidP="00A36E1F">
      <w:pPr>
        <w:pStyle w:val="ListParagraph"/>
        <w:numPr>
          <w:ilvl w:val="1"/>
          <w:numId w:val="1"/>
        </w:numPr>
      </w:pPr>
      <w:r w:rsidRPr="00FE40F1">
        <w:t xml:space="preserve">Every cell has all of the same genes; only certain genes are turned on when genes are in a specific sequence </w:t>
      </w:r>
    </w:p>
    <w:p w14:paraId="19264C2E" w14:textId="22901E00" w:rsidR="004E59B0" w:rsidRPr="00FE40F1" w:rsidRDefault="004E59B0" w:rsidP="004E59B0">
      <w:pPr>
        <w:pStyle w:val="ListParagraph"/>
        <w:numPr>
          <w:ilvl w:val="1"/>
          <w:numId w:val="1"/>
        </w:numPr>
      </w:pPr>
      <w:r w:rsidRPr="00FE40F1">
        <w:t>Compared to the fruit fly, the mouse embryo has more replications</w:t>
      </w:r>
      <w:r w:rsidR="00910355" w:rsidRPr="00FE40F1">
        <w:t xml:space="preserve"> of the homeotic genome</w:t>
      </w:r>
    </w:p>
    <w:p w14:paraId="6D45403F" w14:textId="43AF13E1" w:rsidR="004E59B0" w:rsidRPr="00FE40F1" w:rsidRDefault="004E59B0" w:rsidP="004E59B0">
      <w:pPr>
        <w:pStyle w:val="ListParagraph"/>
        <w:numPr>
          <w:ilvl w:val="1"/>
          <w:numId w:val="1"/>
        </w:numPr>
      </w:pPr>
      <w:r w:rsidRPr="00FE40F1">
        <w:t>Homeotic genes can indicate levels of complexity and evolution</w:t>
      </w:r>
      <w:r w:rsidR="00B643AD" w:rsidRPr="00FE40F1">
        <w:t>ary paths of organisms; sometimes there are</w:t>
      </w:r>
      <w:r w:rsidRPr="00FE40F1">
        <w:t xml:space="preserve"> losses of </w:t>
      </w:r>
      <w:proofErr w:type="spellStart"/>
      <w:r w:rsidRPr="00FE40F1">
        <w:t>hox</w:t>
      </w:r>
      <w:proofErr w:type="spellEnd"/>
      <w:r w:rsidRPr="00FE40F1">
        <w:t xml:space="preserve"> genes within a group </w:t>
      </w:r>
    </w:p>
    <w:p w14:paraId="14BEB24A" w14:textId="77777777" w:rsidR="004E59B0" w:rsidRPr="00FE40F1" w:rsidRDefault="004E59B0" w:rsidP="004E59B0">
      <w:pPr>
        <w:pStyle w:val="ListParagraph"/>
        <w:numPr>
          <w:ilvl w:val="1"/>
          <w:numId w:val="1"/>
        </w:numPr>
      </w:pPr>
      <w:r w:rsidRPr="00FE40F1">
        <w:t xml:space="preserve">The reason that </w:t>
      </w:r>
      <w:proofErr w:type="spellStart"/>
      <w:r w:rsidRPr="00FE40F1">
        <w:t>multicellularity</w:t>
      </w:r>
      <w:proofErr w:type="spellEnd"/>
      <w:r w:rsidRPr="00FE40F1">
        <w:t xml:space="preserve"> arose is because genes that dictated the pattern of multicellular organisms arose in the Cambrian era; this patterning sequence was a single evolutionary event, and was critical for multicellular organisms</w:t>
      </w:r>
    </w:p>
    <w:p w14:paraId="72CA8F08" w14:textId="77777777" w:rsidR="004E59B0" w:rsidRPr="00FE40F1" w:rsidRDefault="004E59B0" w:rsidP="004E59B0">
      <w:pPr>
        <w:pStyle w:val="ListParagraph"/>
        <w:numPr>
          <w:ilvl w:val="1"/>
          <w:numId w:val="1"/>
        </w:numPr>
      </w:pPr>
      <w:r w:rsidRPr="00FE40F1">
        <w:t>Played on by different animals’ strategies over time, result</w:t>
      </w:r>
      <w:r w:rsidR="00A36E1F" w:rsidRPr="00FE40F1">
        <w:t xml:space="preserve">ing in diversity, losses of homeotic genes, gains in homeotic </w:t>
      </w:r>
      <w:r w:rsidRPr="00FE40F1">
        <w:t>genes</w:t>
      </w:r>
      <w:r w:rsidR="008F45C5" w:rsidRPr="00FE40F1">
        <w:t xml:space="preserve">, repetitions </w:t>
      </w:r>
      <w:r w:rsidRPr="00FE40F1">
        <w:t xml:space="preserve"> </w:t>
      </w:r>
    </w:p>
    <w:p w14:paraId="5FDE110D" w14:textId="488F9454" w:rsidR="004E59B0" w:rsidRPr="00FE40F1" w:rsidRDefault="004E59B0" w:rsidP="004E59B0">
      <w:pPr>
        <w:pStyle w:val="ListParagraph"/>
        <w:numPr>
          <w:ilvl w:val="1"/>
          <w:numId w:val="1"/>
        </w:numPr>
      </w:pPr>
      <w:r w:rsidRPr="00FE40F1">
        <w:t xml:space="preserve"> </w:t>
      </w:r>
      <w:r w:rsidR="00B643AD" w:rsidRPr="00FE40F1">
        <w:t>Small number of h</w:t>
      </w:r>
      <w:r w:rsidR="008F45C5" w:rsidRPr="00FE40F1">
        <w:t>omeotic genes present in sponges</w:t>
      </w:r>
    </w:p>
    <w:p w14:paraId="65411655" w14:textId="77777777" w:rsidR="008F45C5" w:rsidRPr="00FE40F1" w:rsidRDefault="008F45C5" w:rsidP="004E59B0">
      <w:pPr>
        <w:pStyle w:val="ListParagraph"/>
        <w:numPr>
          <w:ilvl w:val="1"/>
          <w:numId w:val="1"/>
        </w:numPr>
      </w:pPr>
      <w:r w:rsidRPr="00FE40F1">
        <w:t>The first homeotic genes arose over 600 million years ago before the Cambrian</w:t>
      </w:r>
    </w:p>
    <w:p w14:paraId="0D02A954" w14:textId="77777777" w:rsidR="008F45C5" w:rsidRPr="00FE40F1" w:rsidRDefault="008F45C5" w:rsidP="004E59B0">
      <w:pPr>
        <w:pStyle w:val="ListParagraph"/>
        <w:numPr>
          <w:ilvl w:val="1"/>
          <w:numId w:val="1"/>
        </w:numPr>
      </w:pPr>
      <w:r w:rsidRPr="00FE40F1">
        <w:t>At the en</w:t>
      </w:r>
      <w:r w:rsidR="00A36E1F" w:rsidRPr="00FE40F1">
        <w:t xml:space="preserve">d of snowball earth, there are </w:t>
      </w:r>
      <w:proofErr w:type="spellStart"/>
      <w:r w:rsidR="00A36E1F" w:rsidRPr="00FE40F1">
        <w:t>E</w:t>
      </w:r>
      <w:r w:rsidRPr="00FE40F1">
        <w:t>diacaran</w:t>
      </w:r>
      <w:proofErr w:type="spellEnd"/>
      <w:r w:rsidRPr="00FE40F1">
        <w:t xml:space="preserve"> fossils that are an experiment in </w:t>
      </w:r>
      <w:proofErr w:type="spellStart"/>
      <w:r w:rsidRPr="00FE40F1">
        <w:t>multicellularity</w:t>
      </w:r>
      <w:proofErr w:type="spellEnd"/>
      <w:r w:rsidR="00A36E1F" w:rsidRPr="00FE40F1">
        <w:t xml:space="preserve">; then in the Cambrian, there are an explosion of forms and burrowers that can penetrate the algal mats </w:t>
      </w:r>
    </w:p>
    <w:p w14:paraId="3A26A4F4" w14:textId="77777777" w:rsidR="00A36E1F" w:rsidRPr="00FE40F1" w:rsidRDefault="00A36E1F" w:rsidP="004E59B0">
      <w:pPr>
        <w:pStyle w:val="ListParagraph"/>
        <w:numPr>
          <w:ilvl w:val="1"/>
          <w:numId w:val="1"/>
        </w:numPr>
      </w:pPr>
      <w:r w:rsidRPr="00FE40F1">
        <w:t>The Cambrian Explosion arises from diversity in homeotic genes</w:t>
      </w:r>
    </w:p>
    <w:p w14:paraId="1B0D1B78" w14:textId="77777777" w:rsidR="00A36E1F" w:rsidRPr="00FE40F1" w:rsidRDefault="00A36E1F" w:rsidP="004E59B0">
      <w:pPr>
        <w:pStyle w:val="ListParagraph"/>
        <w:numPr>
          <w:ilvl w:val="1"/>
          <w:numId w:val="1"/>
        </w:numPr>
      </w:pPr>
      <w:r w:rsidRPr="00FE40F1">
        <w:t xml:space="preserve">At the end of the Ordovician, there is the second largest mass extinction, which wipes out many of the experiments in multicellular life </w:t>
      </w:r>
    </w:p>
    <w:p w14:paraId="60E3827D" w14:textId="77777777" w:rsidR="00B4110C" w:rsidRPr="00FE40F1" w:rsidRDefault="00B4110C" w:rsidP="004E59B0">
      <w:pPr>
        <w:pStyle w:val="ListParagraph"/>
        <w:numPr>
          <w:ilvl w:val="1"/>
          <w:numId w:val="1"/>
        </w:numPr>
      </w:pPr>
      <w:r w:rsidRPr="00FE40F1">
        <w:rPr>
          <w:i/>
        </w:rPr>
        <w:t>Pax-6</w:t>
      </w:r>
      <w:r w:rsidRPr="00FE40F1">
        <w:t xml:space="preserve"> is another tool-kit gene; the gene triggers the formation of light-sensing organs (eye spots in flatworms, camera eye for vertebrates)</w:t>
      </w:r>
    </w:p>
    <w:p w14:paraId="1311E295" w14:textId="77777777" w:rsidR="00B4110C" w:rsidRPr="00FE40F1" w:rsidRDefault="00B4110C" w:rsidP="00B4110C">
      <w:pPr>
        <w:pStyle w:val="ListParagraph"/>
        <w:numPr>
          <w:ilvl w:val="2"/>
          <w:numId w:val="1"/>
        </w:numPr>
      </w:pPr>
      <w:r w:rsidRPr="00FE40F1">
        <w:t xml:space="preserve">Contains a </w:t>
      </w:r>
      <w:proofErr w:type="spellStart"/>
      <w:r w:rsidRPr="00FE40F1">
        <w:t>homeobox</w:t>
      </w:r>
      <w:proofErr w:type="spellEnd"/>
    </w:p>
    <w:p w14:paraId="302E3A8F" w14:textId="77777777" w:rsidR="002F4C75" w:rsidRPr="00FE40F1" w:rsidRDefault="002F4C75" w:rsidP="002F4C75">
      <w:pPr>
        <w:pStyle w:val="ListParagraph"/>
        <w:numPr>
          <w:ilvl w:val="1"/>
          <w:numId w:val="1"/>
        </w:numPr>
        <w:rPr>
          <w:u w:val="single"/>
        </w:rPr>
      </w:pPr>
      <w:r w:rsidRPr="00FE40F1">
        <w:t xml:space="preserve">Morphological differences among species arise when </w:t>
      </w:r>
      <w:r w:rsidRPr="00FE40F1">
        <w:rPr>
          <w:u w:val="single"/>
        </w:rPr>
        <w:t>mutations alter the effects of developmental regulatory genes</w:t>
      </w:r>
      <w:r w:rsidRPr="00FE40F1">
        <w:t xml:space="preserve">; many genes interact to create developmental programs, so changing the combination of </w:t>
      </w:r>
      <w:r w:rsidRPr="00FE40F1">
        <w:rPr>
          <w:u w:val="single"/>
        </w:rPr>
        <w:t xml:space="preserve">tool-kit genes results in diversity </w:t>
      </w:r>
    </w:p>
    <w:p w14:paraId="78893DE9" w14:textId="77777777" w:rsidR="002F4C75" w:rsidRPr="00FE40F1" w:rsidRDefault="002F4C75" w:rsidP="002F4C75">
      <w:pPr>
        <w:pStyle w:val="ListParagraph"/>
        <w:numPr>
          <w:ilvl w:val="1"/>
          <w:numId w:val="1"/>
        </w:numPr>
      </w:pPr>
      <w:r w:rsidRPr="00FE40F1">
        <w:t xml:space="preserve">Regulatory sites are like light switches, turning a gene on or off; a new structure created by a new gene combination is tested on the environment </w:t>
      </w:r>
    </w:p>
    <w:p w14:paraId="44191C2A" w14:textId="77777777" w:rsidR="00B4110C" w:rsidRPr="00FE40F1" w:rsidRDefault="00B4110C" w:rsidP="00B4110C">
      <w:pPr>
        <w:pStyle w:val="ListParagraph"/>
        <w:numPr>
          <w:ilvl w:val="1"/>
          <w:numId w:val="1"/>
        </w:numPr>
      </w:pPr>
      <w:r w:rsidRPr="00FE40F1">
        <w:t xml:space="preserve">When the </w:t>
      </w:r>
      <w:r w:rsidRPr="00FE40F1">
        <w:rPr>
          <w:i/>
        </w:rPr>
        <w:t>Pax-6</w:t>
      </w:r>
      <w:r w:rsidRPr="00FE40F1">
        <w:t xml:space="preserve"> gene of a squid is inserted into a fruit fly, the fruit fly develops fruit fly eyes because the gene activates eye formation typical of the species </w:t>
      </w:r>
    </w:p>
    <w:p w14:paraId="06109C6B" w14:textId="77777777" w:rsidR="00B643AD" w:rsidRPr="00FE40F1" w:rsidRDefault="00B643AD" w:rsidP="00B643AD">
      <w:pPr>
        <w:pStyle w:val="ListParagraph"/>
        <w:numPr>
          <w:ilvl w:val="0"/>
          <w:numId w:val="1"/>
        </w:numPr>
      </w:pPr>
      <w:r w:rsidRPr="00FE40F1">
        <w:t>Life may have occurred prior to the Cambrian explosion</w:t>
      </w:r>
    </w:p>
    <w:p w14:paraId="464D759C" w14:textId="77777777" w:rsidR="00B643AD" w:rsidRPr="00FE40F1" w:rsidRDefault="00B643AD" w:rsidP="00B643AD">
      <w:pPr>
        <w:pStyle w:val="ListParagraph"/>
        <w:numPr>
          <w:ilvl w:val="1"/>
          <w:numId w:val="1"/>
        </w:numPr>
      </w:pPr>
      <w:proofErr w:type="spellStart"/>
      <w:r w:rsidRPr="00FE40F1">
        <w:t>Doushantuo</w:t>
      </w:r>
      <w:proofErr w:type="spellEnd"/>
      <w:r w:rsidRPr="00FE40F1">
        <w:t xml:space="preserve"> fossils</w:t>
      </w:r>
    </w:p>
    <w:p w14:paraId="24A5B91D" w14:textId="77777777" w:rsidR="00B643AD" w:rsidRPr="00FE40F1" w:rsidRDefault="00B643AD" w:rsidP="00B643AD">
      <w:pPr>
        <w:pStyle w:val="ListParagraph"/>
        <w:numPr>
          <w:ilvl w:val="2"/>
          <w:numId w:val="1"/>
        </w:numPr>
      </w:pPr>
      <w:r w:rsidRPr="00FE40F1">
        <w:t>Found 50 million years before the Cambrian era</w:t>
      </w:r>
    </w:p>
    <w:p w14:paraId="04BB6667" w14:textId="77777777" w:rsidR="00B643AD" w:rsidRPr="00FE40F1" w:rsidRDefault="00B643AD" w:rsidP="00B643AD">
      <w:pPr>
        <w:pStyle w:val="ListParagraph"/>
        <w:numPr>
          <w:ilvl w:val="2"/>
          <w:numId w:val="1"/>
        </w:numPr>
      </w:pPr>
      <w:r w:rsidRPr="00FE40F1">
        <w:t>They may confirm multicellular life before the Cambrian era</w:t>
      </w:r>
    </w:p>
    <w:p w14:paraId="2454413B" w14:textId="77777777" w:rsidR="00B643AD" w:rsidRPr="00FE40F1" w:rsidRDefault="00B643AD" w:rsidP="00B643AD">
      <w:pPr>
        <w:pStyle w:val="ListParagraph"/>
        <w:numPr>
          <w:ilvl w:val="2"/>
          <w:numId w:val="1"/>
        </w:numPr>
      </w:pPr>
      <w:r w:rsidRPr="00FE40F1">
        <w:t xml:space="preserve">Belief that the specimens found are fossilized embryos; however, they might be large bacteria </w:t>
      </w:r>
    </w:p>
    <w:p w14:paraId="4F5736AB" w14:textId="77777777" w:rsidR="00B643AD" w:rsidRPr="00FE40F1" w:rsidRDefault="00B643AD" w:rsidP="00B643AD">
      <w:pPr>
        <w:pStyle w:val="ListParagraph"/>
        <w:numPr>
          <w:ilvl w:val="1"/>
          <w:numId w:val="1"/>
        </w:numPr>
      </w:pPr>
      <w:proofErr w:type="spellStart"/>
      <w:r w:rsidRPr="00FE40F1">
        <w:t>Ediacaran</w:t>
      </w:r>
      <w:proofErr w:type="spellEnd"/>
      <w:r w:rsidRPr="00FE40F1">
        <w:t xml:space="preserve"> fossils</w:t>
      </w:r>
    </w:p>
    <w:p w14:paraId="5FD92DD6" w14:textId="77777777" w:rsidR="00B643AD" w:rsidRPr="00FE40F1" w:rsidRDefault="00B643AD" w:rsidP="00B643AD">
      <w:pPr>
        <w:pStyle w:val="ListParagraph"/>
        <w:numPr>
          <w:ilvl w:val="2"/>
          <w:numId w:val="1"/>
        </w:numPr>
      </w:pPr>
      <w:r w:rsidRPr="00FE40F1">
        <w:t xml:space="preserve">Predate the Cambrian by 30-40 million years </w:t>
      </w:r>
    </w:p>
    <w:p w14:paraId="29C06447" w14:textId="77777777" w:rsidR="00B643AD" w:rsidRPr="00FE40F1" w:rsidRDefault="00B643AD" w:rsidP="00B643AD">
      <w:pPr>
        <w:pStyle w:val="ListParagraph"/>
        <w:numPr>
          <w:ilvl w:val="2"/>
          <w:numId w:val="1"/>
        </w:numPr>
      </w:pPr>
      <w:r w:rsidRPr="00FE40F1">
        <w:t xml:space="preserve">Fossils found at Mistaken Point, Newfoundland </w:t>
      </w:r>
    </w:p>
    <w:p w14:paraId="54D3C318" w14:textId="77777777" w:rsidR="00B643AD" w:rsidRPr="00FE40F1" w:rsidRDefault="00B643AD" w:rsidP="00B643AD">
      <w:pPr>
        <w:pStyle w:val="ListParagraph"/>
        <w:numPr>
          <w:ilvl w:val="2"/>
          <w:numId w:val="1"/>
        </w:numPr>
      </w:pPr>
      <w:r w:rsidRPr="00FE40F1">
        <w:t xml:space="preserve">Organisms with clearly organized, elaborate branching structures </w:t>
      </w:r>
      <w:r w:rsidRPr="00FE40F1">
        <w:sym w:font="Wingdings" w:char="F0E0"/>
      </w:r>
      <w:r w:rsidRPr="00FE40F1">
        <w:t xml:space="preserve"> </w:t>
      </w:r>
      <w:proofErr w:type="spellStart"/>
      <w:r w:rsidRPr="00FE40F1">
        <w:t>Protoanimals</w:t>
      </w:r>
      <w:proofErr w:type="spellEnd"/>
    </w:p>
    <w:p w14:paraId="1EA048AB" w14:textId="03B7840C" w:rsidR="00B643AD" w:rsidRPr="00FE40F1" w:rsidRDefault="00B643AD" w:rsidP="00B643AD">
      <w:pPr>
        <w:pStyle w:val="ListParagraph"/>
        <w:numPr>
          <w:ilvl w:val="2"/>
          <w:numId w:val="1"/>
        </w:numPr>
      </w:pPr>
      <w:r w:rsidRPr="00FE40F1">
        <w:t xml:space="preserve">New era before the Cambrian era is the </w:t>
      </w:r>
      <w:proofErr w:type="spellStart"/>
      <w:r w:rsidRPr="00FE40F1">
        <w:t>Ediacaran</w:t>
      </w:r>
      <w:proofErr w:type="spellEnd"/>
    </w:p>
    <w:p w14:paraId="5100C5D2" w14:textId="77777777" w:rsidR="00517803" w:rsidRPr="00FE40F1" w:rsidRDefault="00517803" w:rsidP="00D05B54"/>
    <w:p w14:paraId="4C687B9C" w14:textId="07931B95" w:rsidR="00517803" w:rsidRPr="00FE40F1" w:rsidRDefault="00D05B54" w:rsidP="00517803">
      <w:r w:rsidRPr="00FE40F1">
        <w:rPr>
          <w:b/>
          <w:sz w:val="32"/>
          <w:szCs w:val="32"/>
          <w:u w:val="single"/>
        </w:rPr>
        <w:t>Key</w:t>
      </w:r>
      <w:r w:rsidR="00517803" w:rsidRPr="00FE40F1">
        <w:rPr>
          <w:b/>
          <w:sz w:val="32"/>
          <w:szCs w:val="32"/>
          <w:u w:val="single"/>
        </w:rPr>
        <w:t>words</w:t>
      </w:r>
      <w:r w:rsidR="00517803" w:rsidRPr="00FE40F1">
        <w:t xml:space="preserve">: Algal mats, Cambrian, Cambrian burrowers, Cambrian explosion, Deposit (substrate) feeders, </w:t>
      </w:r>
      <w:proofErr w:type="spellStart"/>
      <w:r w:rsidR="00517803" w:rsidRPr="00FE40F1">
        <w:t>Doushantuo</w:t>
      </w:r>
      <w:proofErr w:type="spellEnd"/>
      <w:r w:rsidR="00517803" w:rsidRPr="00FE40F1">
        <w:t xml:space="preserve"> fossils, </w:t>
      </w:r>
      <w:proofErr w:type="spellStart"/>
      <w:r w:rsidR="00517803" w:rsidRPr="00FE40F1">
        <w:t>Ediacaran</w:t>
      </w:r>
      <w:proofErr w:type="spellEnd"/>
      <w:r w:rsidR="00517803" w:rsidRPr="00FE40F1">
        <w:t xml:space="preserve"> fossils, </w:t>
      </w:r>
      <w:proofErr w:type="spellStart"/>
      <w:r w:rsidR="00517803" w:rsidRPr="00FE40F1">
        <w:t>Ediacaran</w:t>
      </w:r>
      <w:proofErr w:type="spellEnd"/>
      <w:r w:rsidR="00517803" w:rsidRPr="00FE40F1">
        <w:t xml:space="preserve"> period, Homeotic genes, Homeotic mutants, </w:t>
      </w:r>
      <w:proofErr w:type="spellStart"/>
      <w:r w:rsidR="00517803" w:rsidRPr="00FE40F1">
        <w:t>Hox</w:t>
      </w:r>
      <w:proofErr w:type="spellEnd"/>
      <w:r w:rsidR="00517803" w:rsidRPr="00FE40F1">
        <w:t xml:space="preserve"> genes, </w:t>
      </w:r>
      <w:proofErr w:type="spellStart"/>
      <w:r w:rsidR="00517803" w:rsidRPr="00FE40F1">
        <w:t>Slushball</w:t>
      </w:r>
      <w:proofErr w:type="spellEnd"/>
      <w:r w:rsidR="00517803" w:rsidRPr="00FE40F1">
        <w:t xml:space="preserve"> earth, Snowball earth</w:t>
      </w:r>
    </w:p>
    <w:p w14:paraId="125A4F4D" w14:textId="77777777" w:rsidR="00A36E1F" w:rsidRPr="00FE40F1" w:rsidRDefault="00A36E1F" w:rsidP="00A36E1F"/>
    <w:p w14:paraId="2DA100DC" w14:textId="77777777" w:rsidR="00A36E1F" w:rsidRPr="00FE40F1" w:rsidRDefault="00A36E1F" w:rsidP="00A36E1F">
      <w:pPr>
        <w:rPr>
          <w:b/>
        </w:rPr>
      </w:pPr>
      <w:r w:rsidRPr="00FE40F1">
        <w:rPr>
          <w:b/>
        </w:rPr>
        <w:t xml:space="preserve">Organizing the living world </w:t>
      </w:r>
    </w:p>
    <w:p w14:paraId="14AAC121" w14:textId="77777777" w:rsidR="00610B42" w:rsidRPr="00FE40F1" w:rsidRDefault="00610B42" w:rsidP="00A36E1F">
      <w:pPr>
        <w:rPr>
          <w:b/>
        </w:rPr>
      </w:pPr>
    </w:p>
    <w:p w14:paraId="75BFD438" w14:textId="77777777" w:rsidR="00A36E1F" w:rsidRPr="00FE40F1" w:rsidRDefault="00A36E1F" w:rsidP="00A36E1F">
      <w:pPr>
        <w:pStyle w:val="ListParagraph"/>
        <w:numPr>
          <w:ilvl w:val="0"/>
          <w:numId w:val="2"/>
        </w:numPr>
      </w:pPr>
      <w:r w:rsidRPr="00FE40F1">
        <w:t xml:space="preserve">How do we create evolutionary trees, and how do we get new species and diversification? </w:t>
      </w:r>
    </w:p>
    <w:p w14:paraId="5B3D6240" w14:textId="77777777" w:rsidR="00A36E1F" w:rsidRPr="00FE40F1" w:rsidRDefault="00A36E1F" w:rsidP="00A36E1F">
      <w:pPr>
        <w:pStyle w:val="ListParagraph"/>
        <w:numPr>
          <w:ilvl w:val="0"/>
          <w:numId w:val="2"/>
        </w:numPr>
      </w:pPr>
      <w:r w:rsidRPr="00FE40F1">
        <w:t>Classification past and present</w:t>
      </w:r>
    </w:p>
    <w:p w14:paraId="5CEF1F78" w14:textId="77777777" w:rsidR="00A36E1F" w:rsidRPr="00FE40F1" w:rsidRDefault="00A36E1F" w:rsidP="00A36E1F">
      <w:pPr>
        <w:pStyle w:val="ListParagraph"/>
        <w:numPr>
          <w:ilvl w:val="1"/>
          <w:numId w:val="2"/>
        </w:numPr>
      </w:pPr>
      <w:r w:rsidRPr="00FE40F1">
        <w:t>In the last 40 years, there has been a new mindset in classifying organisms</w:t>
      </w:r>
    </w:p>
    <w:p w14:paraId="4E3771D7" w14:textId="77777777" w:rsidR="00A36E1F" w:rsidRPr="00FE40F1" w:rsidRDefault="00A36E1F" w:rsidP="00A36E1F">
      <w:pPr>
        <w:pStyle w:val="ListParagraph"/>
        <w:numPr>
          <w:ilvl w:val="0"/>
          <w:numId w:val="2"/>
        </w:numPr>
      </w:pPr>
      <w:r w:rsidRPr="00FE40F1">
        <w:t>Definitions</w:t>
      </w:r>
    </w:p>
    <w:p w14:paraId="401733DA" w14:textId="77777777" w:rsidR="001502BE" w:rsidRPr="00FE40F1" w:rsidRDefault="00A36E1F" w:rsidP="00A36E1F">
      <w:pPr>
        <w:pStyle w:val="ListParagraph"/>
        <w:numPr>
          <w:ilvl w:val="1"/>
          <w:numId w:val="2"/>
        </w:numPr>
        <w:rPr>
          <w:b/>
        </w:rPr>
      </w:pPr>
      <w:r w:rsidRPr="00FE40F1">
        <w:rPr>
          <w:b/>
        </w:rPr>
        <w:t>Classification</w:t>
      </w:r>
      <w:r w:rsidRPr="00FE40F1">
        <w:t>: putting a collection of objects into groups</w:t>
      </w:r>
      <w:r w:rsidR="001502BE" w:rsidRPr="00FE40F1">
        <w:t>; objects are classified based on</w:t>
      </w:r>
      <w:r w:rsidR="00DC4FDD" w:rsidRPr="00FE40F1">
        <w:t xml:space="preserve"> logical</w:t>
      </w:r>
      <w:r w:rsidR="00CF37BC" w:rsidRPr="00FE40F1">
        <w:t xml:space="preserve"> rules/taxonomies; classification methods are innate in all living things </w:t>
      </w:r>
    </w:p>
    <w:p w14:paraId="552CF781" w14:textId="77777777" w:rsidR="00CF37BC" w:rsidRPr="00FE40F1" w:rsidRDefault="00CF37BC" w:rsidP="00CF37BC">
      <w:pPr>
        <w:pStyle w:val="ListParagraph"/>
        <w:numPr>
          <w:ilvl w:val="2"/>
          <w:numId w:val="2"/>
        </w:numPr>
        <w:rPr>
          <w:b/>
        </w:rPr>
      </w:pPr>
      <w:r w:rsidRPr="00FE40F1">
        <w:t xml:space="preserve">Ex. a sponge classifies certain particles that it filters as its own species’ sperm or food </w:t>
      </w:r>
    </w:p>
    <w:p w14:paraId="391FEA61" w14:textId="630CBFF4" w:rsidR="001502BE" w:rsidRPr="00FE40F1" w:rsidRDefault="001502BE" w:rsidP="00A36E1F">
      <w:pPr>
        <w:pStyle w:val="ListParagraph"/>
        <w:numPr>
          <w:ilvl w:val="1"/>
          <w:numId w:val="2"/>
        </w:numPr>
        <w:rPr>
          <w:b/>
        </w:rPr>
      </w:pPr>
      <w:r w:rsidRPr="00FE40F1">
        <w:rPr>
          <w:b/>
        </w:rPr>
        <w:t xml:space="preserve">Taxonomy: </w:t>
      </w:r>
      <w:r w:rsidR="00DC4FDD" w:rsidRPr="00FE40F1">
        <w:t xml:space="preserve">rules for classifying items to create an organized collection </w:t>
      </w:r>
      <w:r w:rsidRPr="00FE40F1">
        <w:t>(ex</w:t>
      </w:r>
      <w:r w:rsidRPr="00FE40F1">
        <w:rPr>
          <w:b/>
        </w:rPr>
        <w:t xml:space="preserve">. </w:t>
      </w:r>
      <w:r w:rsidRPr="00FE40F1">
        <w:t>t</w:t>
      </w:r>
      <w:r w:rsidR="00D36052" w:rsidRPr="00FE40F1">
        <w:t xml:space="preserve">axonomy for stamp collecting may be the </w:t>
      </w:r>
      <w:r w:rsidRPr="00FE40F1">
        <w:t>country of stamp origin)</w:t>
      </w:r>
    </w:p>
    <w:p w14:paraId="186F4EE7" w14:textId="77777777" w:rsidR="001502BE" w:rsidRPr="00FE40F1" w:rsidRDefault="001502BE" w:rsidP="00A36E1F">
      <w:pPr>
        <w:pStyle w:val="ListParagraph"/>
        <w:numPr>
          <w:ilvl w:val="1"/>
          <w:numId w:val="2"/>
        </w:numPr>
        <w:rPr>
          <w:b/>
        </w:rPr>
      </w:pPr>
      <w:r w:rsidRPr="00FE40F1">
        <w:rPr>
          <w:b/>
        </w:rPr>
        <w:t xml:space="preserve">Systematics: </w:t>
      </w:r>
      <w:r w:rsidRPr="00FE40F1">
        <w:t xml:space="preserve">putting rules of </w:t>
      </w:r>
      <w:r w:rsidRPr="00FE40F1">
        <w:rPr>
          <w:u w:val="single"/>
        </w:rPr>
        <w:t>e</w:t>
      </w:r>
      <w:r w:rsidR="008A66D7" w:rsidRPr="00FE40F1">
        <w:rPr>
          <w:u w:val="single"/>
        </w:rPr>
        <w:t>volutionary relatedness</w:t>
      </w:r>
      <w:r w:rsidR="008A66D7" w:rsidRPr="00FE40F1">
        <w:t xml:space="preserve"> into a</w:t>
      </w:r>
      <w:r w:rsidRPr="00FE40F1">
        <w:t xml:space="preserve"> sorting mechanism; based on Darwin’s idea of branching evolution</w:t>
      </w:r>
    </w:p>
    <w:p w14:paraId="0132A839" w14:textId="4E506D33" w:rsidR="008A66D7" w:rsidRPr="00FE40F1" w:rsidRDefault="00D36052" w:rsidP="008A66D7">
      <w:pPr>
        <w:pStyle w:val="ListParagraph"/>
        <w:numPr>
          <w:ilvl w:val="2"/>
          <w:numId w:val="2"/>
        </w:numPr>
        <w:rPr>
          <w:b/>
        </w:rPr>
      </w:pPr>
      <w:r w:rsidRPr="00FE40F1">
        <w:t>I</w:t>
      </w:r>
      <w:r w:rsidR="008A66D7" w:rsidRPr="00FE40F1">
        <w:t>dentifying lik</w:t>
      </w:r>
      <w:r w:rsidRPr="00FE40F1">
        <w:t>ely relationships among species</w:t>
      </w:r>
    </w:p>
    <w:p w14:paraId="0F6C3DF2" w14:textId="77777777" w:rsidR="001502BE" w:rsidRPr="00FE40F1" w:rsidRDefault="001502BE" w:rsidP="00A36E1F">
      <w:pPr>
        <w:pStyle w:val="ListParagraph"/>
        <w:numPr>
          <w:ilvl w:val="1"/>
          <w:numId w:val="2"/>
        </w:numPr>
        <w:rPr>
          <w:b/>
        </w:rPr>
      </w:pPr>
      <w:r w:rsidRPr="00FE40F1">
        <w:rPr>
          <w:b/>
        </w:rPr>
        <w:t>Hierarchical</w:t>
      </w:r>
      <w:r w:rsidRPr="00FE40F1">
        <w:t>: Levels of organization</w:t>
      </w:r>
      <w:r w:rsidR="00CF37BC" w:rsidRPr="00FE40F1">
        <w:t xml:space="preserve">; nested organization that involves subcategories </w:t>
      </w:r>
      <w:r w:rsidRPr="00FE40F1">
        <w:t>(ex. domain, kingdom, phylum, class, etc.)</w:t>
      </w:r>
      <w:r w:rsidR="00610B42" w:rsidRPr="00FE40F1">
        <w:t xml:space="preserve">; organisms have characteristics of the hierarchy before them </w:t>
      </w:r>
    </w:p>
    <w:p w14:paraId="469118F9" w14:textId="7E7A0EBF" w:rsidR="00610B42" w:rsidRPr="00FE40F1" w:rsidRDefault="00610B42" w:rsidP="001502BE">
      <w:pPr>
        <w:pStyle w:val="ListParagraph"/>
        <w:numPr>
          <w:ilvl w:val="0"/>
          <w:numId w:val="2"/>
        </w:numPr>
        <w:rPr>
          <w:b/>
        </w:rPr>
      </w:pPr>
      <w:r w:rsidRPr="00FE40F1">
        <w:rPr>
          <w:b/>
        </w:rPr>
        <w:t>Dichotomies</w:t>
      </w:r>
      <w:r w:rsidRPr="00FE40F1">
        <w:t xml:space="preserve"> are the simplest means of classification and reflect a stable branching pattern</w:t>
      </w:r>
      <w:r w:rsidR="00D36052" w:rsidRPr="00FE40F1">
        <w:t xml:space="preserve">; dichotomies involve placing organisms in one of two categories (ex. wings vs. wingless) </w:t>
      </w:r>
    </w:p>
    <w:p w14:paraId="4777E64E" w14:textId="77777777" w:rsidR="00610B42" w:rsidRPr="00FE40F1" w:rsidRDefault="00610B42" w:rsidP="00610B42">
      <w:r w:rsidRPr="00FE40F1">
        <w:t>Types of Taxonomies</w:t>
      </w:r>
    </w:p>
    <w:p w14:paraId="5DCB1866" w14:textId="77777777" w:rsidR="00610B42" w:rsidRPr="00FE40F1" w:rsidRDefault="00610B42" w:rsidP="001502BE">
      <w:pPr>
        <w:pStyle w:val="ListParagraph"/>
        <w:numPr>
          <w:ilvl w:val="0"/>
          <w:numId w:val="2"/>
        </w:numPr>
        <w:rPr>
          <w:b/>
        </w:rPr>
      </w:pPr>
      <w:r w:rsidRPr="00FE40F1">
        <w:rPr>
          <w:b/>
        </w:rPr>
        <w:t>Folk</w:t>
      </w:r>
    </w:p>
    <w:p w14:paraId="5373E7A1" w14:textId="77777777" w:rsidR="00610B42" w:rsidRPr="00FE40F1" w:rsidRDefault="00610B42" w:rsidP="00610B42">
      <w:pPr>
        <w:pStyle w:val="ListParagraph"/>
        <w:numPr>
          <w:ilvl w:val="1"/>
          <w:numId w:val="2"/>
        </w:numPr>
        <w:rPr>
          <w:b/>
        </w:rPr>
      </w:pPr>
      <w:r w:rsidRPr="00FE40F1">
        <w:t>Taxonomic groups are animate and inanimate, medicinal plants and food plants</w:t>
      </w:r>
    </w:p>
    <w:p w14:paraId="2089FEE1" w14:textId="77777777" w:rsidR="00610B42" w:rsidRPr="00FE40F1" w:rsidRDefault="00610B42" w:rsidP="00610B42">
      <w:pPr>
        <w:pStyle w:val="ListParagraph"/>
        <w:numPr>
          <w:ilvl w:val="1"/>
          <w:numId w:val="2"/>
        </w:numPr>
        <w:rPr>
          <w:b/>
        </w:rPr>
      </w:pPr>
      <w:r w:rsidRPr="00FE40F1">
        <w:t>Folk taxonomies were passed down from generation to generation</w:t>
      </w:r>
      <w:r w:rsidR="00375078" w:rsidRPr="00FE40F1">
        <w:t xml:space="preserve"> orally</w:t>
      </w:r>
      <w:r w:rsidRPr="00FE40F1">
        <w:t xml:space="preserve"> </w:t>
      </w:r>
    </w:p>
    <w:p w14:paraId="6903CD16" w14:textId="77777777" w:rsidR="00610B42" w:rsidRPr="00FE40F1" w:rsidRDefault="00610B42" w:rsidP="00610B42">
      <w:pPr>
        <w:pStyle w:val="ListParagraph"/>
        <w:numPr>
          <w:ilvl w:val="1"/>
          <w:numId w:val="2"/>
        </w:numPr>
        <w:rPr>
          <w:b/>
        </w:rPr>
      </w:pPr>
      <w:r w:rsidRPr="00FE40F1">
        <w:t xml:space="preserve">Limitation of the human brain’s memory capacity to about 500 items </w:t>
      </w:r>
    </w:p>
    <w:p w14:paraId="51DFAC8B" w14:textId="77777777" w:rsidR="00375078" w:rsidRPr="00FE40F1" w:rsidRDefault="00375078" w:rsidP="00610B42">
      <w:pPr>
        <w:pStyle w:val="ListParagraph"/>
        <w:numPr>
          <w:ilvl w:val="1"/>
          <w:numId w:val="2"/>
        </w:numPr>
        <w:rPr>
          <w:b/>
        </w:rPr>
      </w:pPr>
      <w:r w:rsidRPr="00FE40F1">
        <w:t>The 500 items are different depending on culture and location</w:t>
      </w:r>
    </w:p>
    <w:p w14:paraId="0CEB2B63" w14:textId="77777777" w:rsidR="00CF37BC" w:rsidRPr="00FE40F1" w:rsidRDefault="00CF37BC" w:rsidP="00610B42">
      <w:pPr>
        <w:pStyle w:val="ListParagraph"/>
        <w:numPr>
          <w:ilvl w:val="1"/>
          <w:numId w:val="2"/>
        </w:numPr>
        <w:rPr>
          <w:b/>
        </w:rPr>
      </w:pPr>
      <w:r w:rsidRPr="00FE40F1">
        <w:t xml:space="preserve">Folk taxonomy is not always correct and are still used today </w:t>
      </w:r>
    </w:p>
    <w:p w14:paraId="34EC351B" w14:textId="77777777" w:rsidR="00CF37BC" w:rsidRPr="00FE40F1" w:rsidRDefault="00CF37BC" w:rsidP="00610B42">
      <w:pPr>
        <w:pStyle w:val="ListParagraph"/>
        <w:numPr>
          <w:ilvl w:val="1"/>
          <w:numId w:val="2"/>
        </w:numPr>
        <w:rPr>
          <w:b/>
        </w:rPr>
      </w:pPr>
      <w:r w:rsidRPr="00FE40F1">
        <w:t>Cognitive scientists and anthropologists that study folk taxonomies have noticed that there are at most four levels of the schemes that classify the living world, and the highest level separates plants and animals</w:t>
      </w:r>
    </w:p>
    <w:p w14:paraId="64BE12DD" w14:textId="77777777" w:rsidR="00610B42" w:rsidRPr="00FE40F1" w:rsidRDefault="00610B42" w:rsidP="00610B42">
      <w:pPr>
        <w:pStyle w:val="ListParagraph"/>
        <w:numPr>
          <w:ilvl w:val="0"/>
          <w:numId w:val="2"/>
        </w:numPr>
        <w:rPr>
          <w:b/>
        </w:rPr>
      </w:pPr>
      <w:r w:rsidRPr="00FE40F1">
        <w:rPr>
          <w:b/>
        </w:rPr>
        <w:t>Artificial</w:t>
      </w:r>
      <w:r w:rsidRPr="00FE40F1">
        <w:t xml:space="preserve"> </w:t>
      </w:r>
    </w:p>
    <w:p w14:paraId="6AE6A21E" w14:textId="77777777" w:rsidR="00375078" w:rsidRPr="00FE40F1" w:rsidRDefault="00112F8B" w:rsidP="00375078">
      <w:pPr>
        <w:pStyle w:val="ListParagraph"/>
        <w:numPr>
          <w:ilvl w:val="1"/>
          <w:numId w:val="2"/>
        </w:numPr>
        <w:rPr>
          <w:b/>
        </w:rPr>
      </w:pPr>
      <w:r w:rsidRPr="00FE40F1">
        <w:t>In</w:t>
      </w:r>
      <w:r w:rsidRPr="00FE40F1">
        <w:rPr>
          <w:b/>
        </w:rPr>
        <w:t xml:space="preserve"> </w:t>
      </w:r>
      <w:r w:rsidRPr="00FE40F1">
        <w:t xml:space="preserve">ancient Greece, </w:t>
      </w:r>
      <w:r w:rsidR="00375078" w:rsidRPr="00FE40F1">
        <w:rPr>
          <w:b/>
        </w:rPr>
        <w:t>Aristotle</w:t>
      </w:r>
      <w:r w:rsidR="00375078" w:rsidRPr="00FE40F1">
        <w:t xml:space="preserve"> </w:t>
      </w:r>
      <w:r w:rsidR="00CF37BC" w:rsidRPr="00FE40F1">
        <w:t xml:space="preserve">wrote down </w:t>
      </w:r>
      <w:r w:rsidRPr="00FE40F1">
        <w:t xml:space="preserve">taxonomies about animals, and Theophrastus wrote a biological inventory on plants </w:t>
      </w:r>
    </w:p>
    <w:p w14:paraId="2CE64014" w14:textId="77777777" w:rsidR="00112F8B" w:rsidRPr="00FE40F1" w:rsidRDefault="00112F8B" w:rsidP="00375078">
      <w:pPr>
        <w:pStyle w:val="ListParagraph"/>
        <w:numPr>
          <w:ilvl w:val="1"/>
          <w:numId w:val="2"/>
        </w:numPr>
        <w:rPr>
          <w:b/>
        </w:rPr>
      </w:pPr>
      <w:r w:rsidRPr="00FE40F1">
        <w:t xml:space="preserve">Both compiled a list of many inventories </w:t>
      </w:r>
    </w:p>
    <w:p w14:paraId="1834F764" w14:textId="77777777" w:rsidR="00112F8B" w:rsidRPr="00FE40F1" w:rsidRDefault="00112F8B" w:rsidP="00375078">
      <w:pPr>
        <w:pStyle w:val="ListParagraph"/>
        <w:numPr>
          <w:ilvl w:val="1"/>
          <w:numId w:val="2"/>
        </w:numPr>
        <w:rPr>
          <w:b/>
        </w:rPr>
      </w:pPr>
      <w:r w:rsidRPr="00FE40F1">
        <w:t xml:space="preserve">These lists were built upon and used for centuries </w:t>
      </w:r>
    </w:p>
    <w:p w14:paraId="43036CAD" w14:textId="77777777" w:rsidR="00112F8B" w:rsidRPr="00FE40F1" w:rsidRDefault="00112F8B" w:rsidP="00375078">
      <w:pPr>
        <w:pStyle w:val="ListParagraph"/>
        <w:numPr>
          <w:ilvl w:val="1"/>
          <w:numId w:val="2"/>
        </w:numPr>
        <w:rPr>
          <w:b/>
        </w:rPr>
      </w:pPr>
      <w:r w:rsidRPr="00FE40F1">
        <w:t xml:space="preserve">Artificial taxonomy involves </w:t>
      </w:r>
      <w:r w:rsidRPr="00FE40F1">
        <w:rPr>
          <w:u w:val="single"/>
        </w:rPr>
        <w:t>descriptions</w:t>
      </w:r>
      <w:r w:rsidRPr="00FE40F1">
        <w:t xml:space="preserve"> as a means of identifying organisms</w:t>
      </w:r>
    </w:p>
    <w:p w14:paraId="756D0F46" w14:textId="77777777" w:rsidR="00112F8B" w:rsidRPr="00FE40F1" w:rsidRDefault="00610B42" w:rsidP="00112F8B">
      <w:pPr>
        <w:pStyle w:val="ListParagraph"/>
        <w:numPr>
          <w:ilvl w:val="0"/>
          <w:numId w:val="2"/>
        </w:numPr>
        <w:rPr>
          <w:b/>
        </w:rPr>
      </w:pPr>
      <w:r w:rsidRPr="00FE40F1">
        <w:rPr>
          <w:b/>
        </w:rPr>
        <w:t>Mechanical</w:t>
      </w:r>
    </w:p>
    <w:p w14:paraId="73EFD5E1" w14:textId="77777777" w:rsidR="00112F8B" w:rsidRPr="00FE40F1" w:rsidRDefault="00112F8B" w:rsidP="00112F8B">
      <w:pPr>
        <w:pStyle w:val="ListParagraph"/>
        <w:numPr>
          <w:ilvl w:val="1"/>
          <w:numId w:val="2"/>
        </w:numPr>
        <w:rPr>
          <w:b/>
        </w:rPr>
      </w:pPr>
      <w:r w:rsidRPr="00FE40F1">
        <w:t>By the 1700s, descriptions were getting long as world exploration increased; the lists were written in Latin, the universal language of scholars</w:t>
      </w:r>
    </w:p>
    <w:p w14:paraId="52ED16D7" w14:textId="77777777" w:rsidR="00112F8B" w:rsidRPr="00FE40F1" w:rsidRDefault="00112F8B" w:rsidP="00112F8B">
      <w:pPr>
        <w:pStyle w:val="ListParagraph"/>
        <w:numPr>
          <w:ilvl w:val="1"/>
          <w:numId w:val="2"/>
        </w:numPr>
        <w:rPr>
          <w:b/>
        </w:rPr>
      </w:pPr>
      <w:r w:rsidRPr="00FE40F1">
        <w:t xml:space="preserve">Linnaeus took the long lists and reduced each organism to a </w:t>
      </w:r>
      <w:proofErr w:type="spellStart"/>
      <w:r w:rsidRPr="00FE40F1">
        <w:t>binomen</w:t>
      </w:r>
      <w:proofErr w:type="spellEnd"/>
      <w:r w:rsidRPr="00FE40F1">
        <w:t xml:space="preserve"> (</w:t>
      </w:r>
      <w:r w:rsidRPr="00FE40F1">
        <w:rPr>
          <w:i/>
        </w:rPr>
        <w:t>Genus, species</w:t>
      </w:r>
      <w:r w:rsidRPr="00FE40F1">
        <w:t xml:space="preserve">); noun, adjective format </w:t>
      </w:r>
    </w:p>
    <w:p w14:paraId="6C922AEB" w14:textId="278DDC0B" w:rsidR="00375078" w:rsidRPr="00FE40F1" w:rsidRDefault="00375078" w:rsidP="00375078">
      <w:pPr>
        <w:pStyle w:val="ListParagraph"/>
        <w:numPr>
          <w:ilvl w:val="1"/>
          <w:numId w:val="2"/>
        </w:numPr>
        <w:rPr>
          <w:b/>
        </w:rPr>
      </w:pPr>
      <w:r w:rsidRPr="00FE40F1">
        <w:rPr>
          <w:b/>
        </w:rPr>
        <w:t>Linnaeus</w:t>
      </w:r>
      <w:r w:rsidRPr="00FE40F1">
        <w:t xml:space="preserve"> organizes things mechanically in terms of </w:t>
      </w:r>
      <w:r w:rsidR="00CE5E8B" w:rsidRPr="00FE40F1">
        <w:t xml:space="preserve">similarities and differences in </w:t>
      </w:r>
      <w:r w:rsidRPr="00FE40F1">
        <w:rPr>
          <w:u w:val="single"/>
        </w:rPr>
        <w:t>morphology</w:t>
      </w:r>
      <w:r w:rsidR="00CE5E8B" w:rsidRPr="00FE40F1">
        <w:rPr>
          <w:u w:val="single"/>
        </w:rPr>
        <w:t xml:space="preserve"> and phenotype</w:t>
      </w:r>
    </w:p>
    <w:p w14:paraId="3E855A07" w14:textId="77777777" w:rsidR="00375078" w:rsidRPr="00FE40F1" w:rsidRDefault="00375078" w:rsidP="00375078">
      <w:pPr>
        <w:pStyle w:val="ListParagraph"/>
        <w:numPr>
          <w:ilvl w:val="1"/>
          <w:numId w:val="2"/>
        </w:numPr>
        <w:rPr>
          <w:b/>
        </w:rPr>
      </w:pPr>
      <w:r w:rsidRPr="00FE40F1">
        <w:t xml:space="preserve"> Inventories of the living world in which many lists are combined</w:t>
      </w:r>
    </w:p>
    <w:p w14:paraId="1CDBA4AC" w14:textId="77777777" w:rsidR="00CD454A" w:rsidRPr="00FE40F1" w:rsidRDefault="00CD454A" w:rsidP="00375078">
      <w:pPr>
        <w:pStyle w:val="ListParagraph"/>
        <w:numPr>
          <w:ilvl w:val="1"/>
          <w:numId w:val="2"/>
        </w:numPr>
        <w:rPr>
          <w:b/>
        </w:rPr>
      </w:pPr>
      <w:r w:rsidRPr="00FE40F1">
        <w:t xml:space="preserve">His </w:t>
      </w:r>
      <w:proofErr w:type="spellStart"/>
      <w:r w:rsidRPr="00FE40F1">
        <w:rPr>
          <w:i/>
        </w:rPr>
        <w:t>Systema</w:t>
      </w:r>
      <w:proofErr w:type="spellEnd"/>
      <w:r w:rsidRPr="00FE40F1">
        <w:rPr>
          <w:i/>
        </w:rPr>
        <w:t xml:space="preserve"> </w:t>
      </w:r>
      <w:proofErr w:type="spellStart"/>
      <w:r w:rsidRPr="00FE40F1">
        <w:rPr>
          <w:i/>
        </w:rPr>
        <w:t>naturae</w:t>
      </w:r>
      <w:proofErr w:type="spellEnd"/>
      <w:r w:rsidRPr="00FE40F1">
        <w:t xml:space="preserve"> was a</w:t>
      </w:r>
      <w:r w:rsidR="00A93080" w:rsidRPr="00FE40F1">
        <w:t xml:space="preserve"> taxonomic hierarchy</w:t>
      </w:r>
      <w:r w:rsidRPr="00FE40F1">
        <w:t xml:space="preserve"> </w:t>
      </w:r>
    </w:p>
    <w:p w14:paraId="31492411" w14:textId="77777777" w:rsidR="00CD454A" w:rsidRPr="00FE40F1" w:rsidRDefault="00CD454A" w:rsidP="00375078">
      <w:pPr>
        <w:pStyle w:val="ListParagraph"/>
        <w:numPr>
          <w:ilvl w:val="1"/>
          <w:numId w:val="2"/>
        </w:numPr>
        <w:rPr>
          <w:b/>
        </w:rPr>
      </w:pPr>
      <w:r w:rsidRPr="00FE40F1">
        <w:t xml:space="preserve">Kingdom, Phylum, Class, Order, Family, Genus, Species (King Philip Came Over For Great Sex) </w:t>
      </w:r>
    </w:p>
    <w:p w14:paraId="5DF961E3" w14:textId="77777777" w:rsidR="00CD454A" w:rsidRPr="00FE40F1" w:rsidRDefault="00CD454A" w:rsidP="00375078">
      <w:pPr>
        <w:pStyle w:val="ListParagraph"/>
        <w:numPr>
          <w:ilvl w:val="1"/>
          <w:numId w:val="2"/>
        </w:numPr>
        <w:rPr>
          <w:b/>
        </w:rPr>
      </w:pPr>
      <w:r w:rsidRPr="00FE40F1">
        <w:t>The mechanical system grouped organisms based on morphology rather than biology (Darwin didn’t propose evolution till later); however, some of Linnaeus’ groups are still used today (plants and animals)</w:t>
      </w:r>
    </w:p>
    <w:p w14:paraId="432D26C5" w14:textId="77777777" w:rsidR="00440BCF" w:rsidRPr="00FE40F1" w:rsidRDefault="00440BCF" w:rsidP="00375078">
      <w:pPr>
        <w:pStyle w:val="ListParagraph"/>
        <w:numPr>
          <w:ilvl w:val="1"/>
          <w:numId w:val="2"/>
        </w:numPr>
        <w:rPr>
          <w:b/>
        </w:rPr>
      </w:pPr>
      <w:proofErr w:type="spellStart"/>
      <w:r w:rsidRPr="00FE40F1">
        <w:t>Linnaeaus</w:t>
      </w:r>
      <w:proofErr w:type="spellEnd"/>
      <w:r w:rsidRPr="00FE40F1">
        <w:t xml:space="preserve">’ original kingdoms were Plantae and </w:t>
      </w:r>
      <w:proofErr w:type="spellStart"/>
      <w:r w:rsidRPr="00FE40F1">
        <w:t>Animalia</w:t>
      </w:r>
      <w:proofErr w:type="spellEnd"/>
      <w:r w:rsidRPr="00FE40F1">
        <w:t xml:space="preserve"> </w:t>
      </w:r>
    </w:p>
    <w:p w14:paraId="36351D39" w14:textId="77777777" w:rsidR="00610B42" w:rsidRPr="00FE40F1" w:rsidRDefault="00610B42" w:rsidP="00610B42">
      <w:pPr>
        <w:pStyle w:val="ListParagraph"/>
        <w:numPr>
          <w:ilvl w:val="0"/>
          <w:numId w:val="2"/>
        </w:numPr>
        <w:rPr>
          <w:b/>
        </w:rPr>
      </w:pPr>
      <w:r w:rsidRPr="00FE40F1">
        <w:rPr>
          <w:b/>
        </w:rPr>
        <w:t>Natural</w:t>
      </w:r>
      <w:r w:rsidR="00CD454A" w:rsidRPr="00FE40F1">
        <w:rPr>
          <w:b/>
        </w:rPr>
        <w:t>/Classical/Traditional</w:t>
      </w:r>
      <w:r w:rsidRPr="00FE40F1">
        <w:t xml:space="preserve"> (Evolutionary)</w:t>
      </w:r>
    </w:p>
    <w:p w14:paraId="2EAEDC64" w14:textId="77777777" w:rsidR="00375078" w:rsidRPr="00FE40F1" w:rsidRDefault="00375078" w:rsidP="00375078">
      <w:pPr>
        <w:pStyle w:val="ListParagraph"/>
        <w:numPr>
          <w:ilvl w:val="1"/>
          <w:numId w:val="2"/>
        </w:numPr>
        <w:rPr>
          <w:b/>
        </w:rPr>
      </w:pPr>
      <w:r w:rsidRPr="00FE40F1">
        <w:rPr>
          <w:b/>
        </w:rPr>
        <w:t>Darwin</w:t>
      </w:r>
      <w:r w:rsidRPr="00FE40F1">
        <w:t xml:space="preserve"> applies evolutionary principles to groupings (ex. homologies and </w:t>
      </w:r>
      <w:proofErr w:type="spellStart"/>
      <w:r w:rsidRPr="00FE40F1">
        <w:t>homoplasies</w:t>
      </w:r>
      <w:proofErr w:type="spellEnd"/>
      <w:r w:rsidRPr="00FE40F1">
        <w:t>)</w:t>
      </w:r>
    </w:p>
    <w:p w14:paraId="0549A327" w14:textId="77777777" w:rsidR="00375078" w:rsidRPr="00FE40F1" w:rsidRDefault="00375078" w:rsidP="00375078">
      <w:pPr>
        <w:pStyle w:val="ListParagraph"/>
        <w:numPr>
          <w:ilvl w:val="1"/>
          <w:numId w:val="2"/>
        </w:numPr>
        <w:rPr>
          <w:b/>
        </w:rPr>
      </w:pPr>
      <w:r w:rsidRPr="00FE40F1">
        <w:t xml:space="preserve">Homologies show that animals are related despite differing morphology </w:t>
      </w:r>
    </w:p>
    <w:p w14:paraId="2B94B1B2" w14:textId="602DDEE6" w:rsidR="00D36052" w:rsidRPr="00FE40F1" w:rsidRDefault="00375078" w:rsidP="00375078">
      <w:pPr>
        <w:pStyle w:val="ListParagraph"/>
        <w:numPr>
          <w:ilvl w:val="1"/>
          <w:numId w:val="2"/>
        </w:numPr>
        <w:rPr>
          <w:b/>
        </w:rPr>
      </w:pPr>
      <w:r w:rsidRPr="00FE40F1">
        <w:rPr>
          <w:b/>
        </w:rPr>
        <w:t>Homology</w:t>
      </w:r>
      <w:r w:rsidRPr="00FE40F1">
        <w:t xml:space="preserve">: </w:t>
      </w:r>
      <w:r w:rsidR="00D36052" w:rsidRPr="00FE40F1">
        <w:t>when two organisms have a common ancestor, yet differing morphology; often as a result of divergent evolution</w:t>
      </w:r>
    </w:p>
    <w:p w14:paraId="7504B2D5" w14:textId="3CF9C077" w:rsidR="00375078" w:rsidRPr="00FE40F1" w:rsidRDefault="00D36052" w:rsidP="00D36052">
      <w:pPr>
        <w:pStyle w:val="ListParagraph"/>
        <w:numPr>
          <w:ilvl w:val="2"/>
          <w:numId w:val="2"/>
        </w:numPr>
        <w:rPr>
          <w:b/>
        </w:rPr>
      </w:pPr>
      <w:r w:rsidRPr="00FE40F1">
        <w:t>Ex. t</w:t>
      </w:r>
      <w:r w:rsidR="00375078" w:rsidRPr="00FE40F1">
        <w:t xml:space="preserve">wo organisms have a similar bone; in one, the bone is used in the jaw, in the other, the bone has migrated to be used in the auditory system </w:t>
      </w:r>
    </w:p>
    <w:p w14:paraId="707253DE" w14:textId="6C7C4EA1" w:rsidR="00D36052" w:rsidRPr="00FE40F1" w:rsidRDefault="00D36052" w:rsidP="00D36052">
      <w:pPr>
        <w:pStyle w:val="ListParagraph"/>
        <w:numPr>
          <w:ilvl w:val="2"/>
          <w:numId w:val="2"/>
        </w:numPr>
        <w:rPr>
          <w:b/>
        </w:rPr>
      </w:pPr>
      <w:r w:rsidRPr="00FE40F1">
        <w:t xml:space="preserve">Ex. </w:t>
      </w:r>
      <w:r w:rsidR="003A0484" w:rsidRPr="00FE40F1">
        <w:t xml:space="preserve">mammals have many different forms (legs, wings, tails, etc.) yet are still related </w:t>
      </w:r>
    </w:p>
    <w:p w14:paraId="6730AD96" w14:textId="001F2EF4" w:rsidR="00D77BF5" w:rsidRPr="00FE40F1" w:rsidRDefault="00D77BF5" w:rsidP="00D77BF5">
      <w:pPr>
        <w:pStyle w:val="ListParagraph"/>
        <w:numPr>
          <w:ilvl w:val="2"/>
          <w:numId w:val="2"/>
        </w:numPr>
        <w:rPr>
          <w:b/>
        </w:rPr>
      </w:pPr>
      <w:r w:rsidRPr="00FE40F1">
        <w:t>Differing adaptation</w:t>
      </w:r>
      <w:r w:rsidR="00D36052" w:rsidRPr="00FE40F1">
        <w:t>s to the environment and evolutionary paths</w:t>
      </w:r>
    </w:p>
    <w:p w14:paraId="12FBB883" w14:textId="5DE23B4D" w:rsidR="00D77BF5" w:rsidRPr="00FE40F1" w:rsidRDefault="00D77BF5" w:rsidP="00D77BF5">
      <w:pPr>
        <w:pStyle w:val="ListParagraph"/>
        <w:numPr>
          <w:ilvl w:val="2"/>
          <w:numId w:val="2"/>
        </w:numPr>
        <w:rPr>
          <w:b/>
        </w:rPr>
      </w:pPr>
      <w:r w:rsidRPr="00FE40F1">
        <w:t>Used in comparative biology and phylogeny</w:t>
      </w:r>
    </w:p>
    <w:p w14:paraId="1E2B01B5" w14:textId="4D515D20" w:rsidR="00C25087" w:rsidRPr="00FE40F1" w:rsidRDefault="00C25087" w:rsidP="00D77BF5">
      <w:pPr>
        <w:pStyle w:val="ListParagraph"/>
        <w:numPr>
          <w:ilvl w:val="2"/>
          <w:numId w:val="2"/>
        </w:numPr>
        <w:rPr>
          <w:b/>
        </w:rPr>
      </w:pPr>
      <w:r w:rsidRPr="00FE40F1">
        <w:t>Homologous characters betw</w:t>
      </w:r>
      <w:r w:rsidR="00D36052" w:rsidRPr="00FE40F1">
        <w:t>een organisms grow in similar w</w:t>
      </w:r>
      <w:r w:rsidRPr="00FE40F1">
        <w:t>a</w:t>
      </w:r>
      <w:r w:rsidR="00D36052" w:rsidRPr="00FE40F1">
        <w:t>y</w:t>
      </w:r>
      <w:r w:rsidRPr="00FE40F1">
        <w:t xml:space="preserve">s during embryonic development </w:t>
      </w:r>
    </w:p>
    <w:p w14:paraId="456E859E" w14:textId="12D42A95" w:rsidR="00D36052" w:rsidRPr="00FE40F1" w:rsidRDefault="00375078" w:rsidP="00375078">
      <w:pPr>
        <w:pStyle w:val="ListParagraph"/>
        <w:numPr>
          <w:ilvl w:val="1"/>
          <w:numId w:val="2"/>
        </w:numPr>
        <w:rPr>
          <w:b/>
        </w:rPr>
      </w:pPr>
      <w:proofErr w:type="spellStart"/>
      <w:r w:rsidRPr="00FE40F1">
        <w:rPr>
          <w:b/>
        </w:rPr>
        <w:t>Homoplasy</w:t>
      </w:r>
      <w:proofErr w:type="spellEnd"/>
      <w:r w:rsidR="00D36052" w:rsidRPr="00FE40F1">
        <w:t xml:space="preserve">: organisms share similar structures, but have different ancestors; this often results from convergent evolution and similar adaptations to the environment </w:t>
      </w:r>
    </w:p>
    <w:p w14:paraId="4856EA92" w14:textId="77777777" w:rsidR="00375078" w:rsidRPr="00FE40F1" w:rsidRDefault="00375078" w:rsidP="00375078">
      <w:pPr>
        <w:pStyle w:val="ListParagraph"/>
        <w:numPr>
          <w:ilvl w:val="2"/>
          <w:numId w:val="2"/>
        </w:numPr>
        <w:rPr>
          <w:b/>
        </w:rPr>
      </w:pPr>
      <w:r w:rsidRPr="00FE40F1">
        <w:t>Bat, bird, and Pterosaur wings; flight has appeared three different times in different groups</w:t>
      </w:r>
    </w:p>
    <w:p w14:paraId="4971B5E9" w14:textId="77777777" w:rsidR="00375078" w:rsidRPr="00FE40F1" w:rsidRDefault="00375078" w:rsidP="00375078">
      <w:pPr>
        <w:pStyle w:val="ListParagraph"/>
        <w:numPr>
          <w:ilvl w:val="2"/>
          <w:numId w:val="2"/>
        </w:numPr>
        <w:rPr>
          <w:b/>
        </w:rPr>
      </w:pPr>
      <w:r w:rsidRPr="00FE40F1">
        <w:t xml:space="preserve">The ancient reptilian Ichthyosaur and the common dolphin look similar, however they come from separate branches </w:t>
      </w:r>
    </w:p>
    <w:p w14:paraId="3E5A9BE9" w14:textId="351C1FC6" w:rsidR="00D77BF5" w:rsidRPr="00FE40F1" w:rsidRDefault="00D77BF5" w:rsidP="00375078">
      <w:pPr>
        <w:pStyle w:val="ListParagraph"/>
        <w:numPr>
          <w:ilvl w:val="2"/>
          <w:numId w:val="2"/>
        </w:numPr>
        <w:rPr>
          <w:b/>
        </w:rPr>
      </w:pPr>
      <w:r w:rsidRPr="00FE40F1">
        <w:t>Similar environmental solutions</w:t>
      </w:r>
    </w:p>
    <w:p w14:paraId="4B09DE46" w14:textId="0F4BD1F8" w:rsidR="00D77BF5" w:rsidRPr="00FE40F1" w:rsidRDefault="00D77BF5" w:rsidP="00375078">
      <w:pPr>
        <w:pStyle w:val="ListParagraph"/>
        <w:numPr>
          <w:ilvl w:val="2"/>
          <w:numId w:val="2"/>
        </w:numPr>
        <w:rPr>
          <w:b/>
        </w:rPr>
      </w:pPr>
      <w:r w:rsidRPr="00FE40F1">
        <w:t xml:space="preserve">Not used in comparative biology because there is no common ancestor </w:t>
      </w:r>
    </w:p>
    <w:p w14:paraId="2A5C8170" w14:textId="77777777" w:rsidR="00375078" w:rsidRPr="00FE40F1" w:rsidRDefault="00375078" w:rsidP="00375078">
      <w:pPr>
        <w:pStyle w:val="ListParagraph"/>
        <w:numPr>
          <w:ilvl w:val="1"/>
          <w:numId w:val="2"/>
        </w:numPr>
        <w:rPr>
          <w:b/>
        </w:rPr>
      </w:pPr>
      <w:r w:rsidRPr="00FE40F1">
        <w:t xml:space="preserve">A structure can be homologous in one hierarchy, but homoplastic with further grouping </w:t>
      </w:r>
    </w:p>
    <w:p w14:paraId="39DE7EB4" w14:textId="77777777" w:rsidR="00610B42" w:rsidRPr="00FE40F1" w:rsidRDefault="00610B42" w:rsidP="00375078">
      <w:pPr>
        <w:pStyle w:val="ListParagraph"/>
        <w:numPr>
          <w:ilvl w:val="0"/>
          <w:numId w:val="2"/>
        </w:numPr>
        <w:rPr>
          <w:b/>
        </w:rPr>
      </w:pPr>
      <w:proofErr w:type="spellStart"/>
      <w:r w:rsidRPr="00FE40F1">
        <w:rPr>
          <w:b/>
        </w:rPr>
        <w:t>Cladistic</w:t>
      </w:r>
      <w:proofErr w:type="spellEnd"/>
      <w:r w:rsidRPr="00FE40F1">
        <w:t xml:space="preserve"> (Phylogenetic) </w:t>
      </w:r>
    </w:p>
    <w:p w14:paraId="27AF9124" w14:textId="527AB3CA" w:rsidR="009552A3" w:rsidRPr="00FE40F1" w:rsidRDefault="003A0484" w:rsidP="009552A3">
      <w:pPr>
        <w:pStyle w:val="ListParagraph"/>
        <w:numPr>
          <w:ilvl w:val="1"/>
          <w:numId w:val="2"/>
        </w:numPr>
        <w:rPr>
          <w:b/>
        </w:rPr>
      </w:pPr>
      <w:r w:rsidRPr="00FE40F1">
        <w:rPr>
          <w:b/>
        </w:rPr>
        <w:t>Henni</w:t>
      </w:r>
      <w:r w:rsidR="00783662" w:rsidRPr="00FE40F1">
        <w:rPr>
          <w:b/>
        </w:rPr>
        <w:t>ng</w:t>
      </w:r>
      <w:r w:rsidR="009552A3" w:rsidRPr="00FE40F1">
        <w:t xml:space="preserve"> puts together a different set of rules for comparing organisms</w:t>
      </w:r>
    </w:p>
    <w:p w14:paraId="155FCC13" w14:textId="498BCF02" w:rsidR="009552A3" w:rsidRPr="00FE40F1" w:rsidRDefault="009552A3" w:rsidP="009552A3">
      <w:pPr>
        <w:pStyle w:val="ListParagraph"/>
        <w:numPr>
          <w:ilvl w:val="1"/>
          <w:numId w:val="2"/>
        </w:numPr>
        <w:rPr>
          <w:b/>
        </w:rPr>
      </w:pPr>
      <w:r w:rsidRPr="00FE40F1">
        <w:t>Compare every organism with one, and see which one has the biggest difference</w:t>
      </w:r>
      <w:r w:rsidR="003A0484" w:rsidRPr="00FE40F1">
        <w:t xml:space="preserve"> (think of making a </w:t>
      </w:r>
      <w:proofErr w:type="spellStart"/>
      <w:r w:rsidR="003A0484" w:rsidRPr="00FE40F1">
        <w:t>cladogram</w:t>
      </w:r>
      <w:proofErr w:type="spellEnd"/>
      <w:r w:rsidR="003A0484" w:rsidRPr="00FE40F1">
        <w:t xml:space="preserve">) </w:t>
      </w:r>
    </w:p>
    <w:p w14:paraId="1724BF02" w14:textId="77777777" w:rsidR="009552A3" w:rsidRPr="00FE40F1" w:rsidRDefault="009552A3" w:rsidP="009552A3">
      <w:pPr>
        <w:pStyle w:val="ListParagraph"/>
        <w:numPr>
          <w:ilvl w:val="1"/>
          <w:numId w:val="2"/>
        </w:numPr>
        <w:rPr>
          <w:b/>
        </w:rPr>
      </w:pPr>
      <w:r w:rsidRPr="00FE40F1">
        <w:t>Cladistics only allows dichotomous branches</w:t>
      </w:r>
    </w:p>
    <w:p w14:paraId="066DD016" w14:textId="77777777" w:rsidR="00783662" w:rsidRPr="00FE40F1" w:rsidRDefault="003A0484" w:rsidP="00783662">
      <w:pPr>
        <w:pStyle w:val="ListParagraph"/>
        <w:numPr>
          <w:ilvl w:val="1"/>
          <w:numId w:val="2"/>
        </w:numPr>
      </w:pPr>
      <w:r w:rsidRPr="00FE40F1">
        <w:rPr>
          <w:b/>
        </w:rPr>
        <w:t>Cladistics</w:t>
      </w:r>
      <w:r w:rsidRPr="00FE40F1">
        <w:t>: a systematic approach to classification in which items are grouped together if they share certain characteristics</w:t>
      </w:r>
    </w:p>
    <w:p w14:paraId="77C07BDA" w14:textId="3DD47EFC" w:rsidR="00A36E1F" w:rsidRPr="00FE40F1" w:rsidRDefault="00375078" w:rsidP="00783662">
      <w:r w:rsidRPr="00FE40F1">
        <w:t>Types of characters</w:t>
      </w:r>
    </w:p>
    <w:p w14:paraId="2E5C4904" w14:textId="77777777" w:rsidR="00375078" w:rsidRPr="00FE40F1" w:rsidRDefault="00375078" w:rsidP="00AC673B">
      <w:pPr>
        <w:pStyle w:val="ListParagraph"/>
        <w:numPr>
          <w:ilvl w:val="0"/>
          <w:numId w:val="3"/>
        </w:numPr>
      </w:pPr>
      <w:r w:rsidRPr="00FE40F1">
        <w:t>Morphology</w:t>
      </w:r>
    </w:p>
    <w:p w14:paraId="2569EACF" w14:textId="77777777" w:rsidR="00A33F85" w:rsidRPr="00FE40F1" w:rsidRDefault="00A33F85" w:rsidP="00AC673B">
      <w:pPr>
        <w:pStyle w:val="ListParagraph"/>
        <w:numPr>
          <w:ilvl w:val="1"/>
          <w:numId w:val="3"/>
        </w:numPr>
      </w:pPr>
      <w:r w:rsidRPr="00FE40F1">
        <w:t>Subjective and biased; caused scientists to have conflicting views on taxonomy</w:t>
      </w:r>
    </w:p>
    <w:p w14:paraId="6B61BE32" w14:textId="77777777" w:rsidR="00375078" w:rsidRPr="00FE40F1" w:rsidRDefault="00375078" w:rsidP="00AC673B">
      <w:pPr>
        <w:pStyle w:val="ListParagraph"/>
        <w:numPr>
          <w:ilvl w:val="0"/>
          <w:numId w:val="3"/>
        </w:numPr>
      </w:pPr>
      <w:r w:rsidRPr="00FE40F1">
        <w:t>Ultra-structure of cells and tissues (better microscope)</w:t>
      </w:r>
    </w:p>
    <w:p w14:paraId="1FCA6A72" w14:textId="77777777" w:rsidR="00375078" w:rsidRPr="00FE40F1" w:rsidRDefault="00375078" w:rsidP="00AC673B">
      <w:pPr>
        <w:pStyle w:val="ListParagraph"/>
        <w:numPr>
          <w:ilvl w:val="0"/>
          <w:numId w:val="3"/>
        </w:numPr>
      </w:pPr>
      <w:r w:rsidRPr="00FE40F1">
        <w:t>Embryology</w:t>
      </w:r>
    </w:p>
    <w:p w14:paraId="336248A5" w14:textId="77777777" w:rsidR="00375078" w:rsidRPr="00FE40F1" w:rsidRDefault="00375078" w:rsidP="00AC673B">
      <w:pPr>
        <w:pStyle w:val="ListParagraph"/>
        <w:numPr>
          <w:ilvl w:val="0"/>
          <w:numId w:val="3"/>
        </w:numPr>
      </w:pPr>
      <w:r w:rsidRPr="00FE40F1">
        <w:t>Fossils</w:t>
      </w:r>
    </w:p>
    <w:p w14:paraId="5C89A261" w14:textId="77777777" w:rsidR="00A33F85" w:rsidRPr="00FE40F1" w:rsidRDefault="00375078" w:rsidP="00AC673B">
      <w:pPr>
        <w:pStyle w:val="ListParagraph"/>
        <w:numPr>
          <w:ilvl w:val="0"/>
          <w:numId w:val="3"/>
        </w:numPr>
      </w:pPr>
      <w:r w:rsidRPr="00FE40F1">
        <w:t>Molecules</w:t>
      </w:r>
      <w:r w:rsidR="00A33F85" w:rsidRPr="00FE40F1">
        <w:t xml:space="preserve"> such as DNA (last 20 years)</w:t>
      </w:r>
    </w:p>
    <w:p w14:paraId="2727452C" w14:textId="77777777" w:rsidR="00A33F85" w:rsidRPr="00FE40F1" w:rsidRDefault="00A33F85" w:rsidP="00AC673B">
      <w:pPr>
        <w:pStyle w:val="ListParagraph"/>
        <w:numPr>
          <w:ilvl w:val="0"/>
          <w:numId w:val="3"/>
        </w:numPr>
      </w:pPr>
      <w:r w:rsidRPr="00FE40F1">
        <w:t xml:space="preserve">Use of more informative characters caused the hierarchy to be changed </w:t>
      </w:r>
    </w:p>
    <w:p w14:paraId="28956BF9" w14:textId="77777777" w:rsidR="00A33F85" w:rsidRPr="00FE40F1" w:rsidRDefault="00A33F85" w:rsidP="00A33F85">
      <w:pPr>
        <w:rPr>
          <w:b/>
        </w:rPr>
      </w:pPr>
      <w:proofErr w:type="spellStart"/>
      <w:r w:rsidRPr="00FE40F1">
        <w:rPr>
          <w:b/>
        </w:rPr>
        <w:t>Phenetic</w:t>
      </w:r>
      <w:proofErr w:type="spellEnd"/>
      <w:r w:rsidRPr="00FE40F1">
        <w:rPr>
          <w:b/>
        </w:rPr>
        <w:t>/Numeric Taxonomy</w:t>
      </w:r>
    </w:p>
    <w:p w14:paraId="075BF1C6" w14:textId="77777777" w:rsidR="00A33F85" w:rsidRPr="00FE40F1" w:rsidRDefault="00A33F85" w:rsidP="00AC673B">
      <w:pPr>
        <w:pStyle w:val="ListParagraph"/>
        <w:numPr>
          <w:ilvl w:val="0"/>
          <w:numId w:val="4"/>
        </w:numPr>
      </w:pPr>
      <w:r w:rsidRPr="00FE40F1">
        <w:t>Attempt to get rid of biased classification</w:t>
      </w:r>
    </w:p>
    <w:p w14:paraId="6D56E2E3" w14:textId="78889DA7" w:rsidR="00A33F85" w:rsidRPr="00FE40F1" w:rsidRDefault="003A0484" w:rsidP="00AC673B">
      <w:pPr>
        <w:pStyle w:val="ListParagraph"/>
        <w:numPr>
          <w:ilvl w:val="0"/>
          <w:numId w:val="4"/>
        </w:numPr>
      </w:pPr>
      <w:r w:rsidRPr="00FE40F1">
        <w:t>M</w:t>
      </w:r>
      <w:r w:rsidR="00A33F85" w:rsidRPr="00FE40F1">
        <w:t>easurements were mad</w:t>
      </w:r>
      <w:r w:rsidRPr="00FE40F1">
        <w:t>e on organisms and</w:t>
      </w:r>
      <w:r w:rsidR="00A33F85" w:rsidRPr="00FE40F1">
        <w:t xml:space="preserve"> put into a computer</w:t>
      </w:r>
    </w:p>
    <w:p w14:paraId="394B13E1" w14:textId="0A17085C" w:rsidR="00A33F85" w:rsidRPr="00FE40F1" w:rsidRDefault="00A33F85" w:rsidP="00AC673B">
      <w:pPr>
        <w:pStyle w:val="ListParagraph"/>
        <w:numPr>
          <w:ilvl w:val="0"/>
          <w:numId w:val="4"/>
        </w:numPr>
      </w:pPr>
      <w:r w:rsidRPr="00FE40F1">
        <w:t xml:space="preserve">The computer was asked to make a cluster analysis in the form of a </w:t>
      </w:r>
      <w:proofErr w:type="spellStart"/>
      <w:r w:rsidRPr="00FE40F1">
        <w:t>cladogram</w:t>
      </w:r>
      <w:proofErr w:type="spellEnd"/>
      <w:r w:rsidR="00910355" w:rsidRPr="00FE40F1">
        <w:t xml:space="preserve"> using correlation coefficients </w:t>
      </w:r>
    </w:p>
    <w:p w14:paraId="10466A7E" w14:textId="77777777" w:rsidR="00A33F85" w:rsidRPr="00FE40F1" w:rsidRDefault="00A33F85" w:rsidP="00AC673B">
      <w:pPr>
        <w:pStyle w:val="ListParagraph"/>
        <w:numPr>
          <w:ilvl w:val="0"/>
          <w:numId w:val="4"/>
        </w:numPr>
      </w:pPr>
      <w:r w:rsidRPr="00FE40F1">
        <w:t>Organisms that are correlated with each other were placed in the same group</w:t>
      </w:r>
    </w:p>
    <w:p w14:paraId="78702FBF" w14:textId="77777777" w:rsidR="00A33F85" w:rsidRPr="00FE40F1" w:rsidRDefault="00A33F85" w:rsidP="00AC673B">
      <w:pPr>
        <w:pStyle w:val="ListParagraph"/>
        <w:numPr>
          <w:ilvl w:val="0"/>
          <w:numId w:val="4"/>
        </w:numPr>
      </w:pPr>
      <w:r w:rsidRPr="00FE40F1">
        <w:t>Relying on computer analysis rather than different analyses of different scientists</w:t>
      </w:r>
    </w:p>
    <w:p w14:paraId="02E4B9A3" w14:textId="77777777" w:rsidR="00A33F85" w:rsidRPr="00FE40F1" w:rsidRDefault="00A33F85" w:rsidP="00AC673B">
      <w:pPr>
        <w:pStyle w:val="ListParagraph"/>
        <w:numPr>
          <w:ilvl w:val="0"/>
          <w:numId w:val="4"/>
        </w:numPr>
      </w:pPr>
      <w:r w:rsidRPr="00FE40F1">
        <w:t xml:space="preserve">When this was done in the 1960s and 1970s, a supercomputer was needed to connected different institutions’ findings </w:t>
      </w:r>
    </w:p>
    <w:p w14:paraId="1BB25073" w14:textId="3EAD9498" w:rsidR="00A33F85" w:rsidRPr="00FE40F1" w:rsidRDefault="00A33F85" w:rsidP="00AC673B">
      <w:pPr>
        <w:pStyle w:val="ListParagraph"/>
        <w:numPr>
          <w:ilvl w:val="0"/>
          <w:numId w:val="4"/>
        </w:numPr>
      </w:pPr>
      <w:r w:rsidRPr="00FE40F1">
        <w:t xml:space="preserve">Different computer programs </w:t>
      </w:r>
      <w:r w:rsidR="003A0484" w:rsidRPr="00FE40F1">
        <w:t xml:space="preserve">used different algorithms and </w:t>
      </w:r>
      <w:r w:rsidRPr="00FE40F1">
        <w:t>made differen</w:t>
      </w:r>
      <w:r w:rsidR="003A0484" w:rsidRPr="00FE40F1">
        <w:t xml:space="preserve">t </w:t>
      </w:r>
      <w:proofErr w:type="spellStart"/>
      <w:r w:rsidR="003A0484" w:rsidRPr="00FE40F1">
        <w:t>cladograms</w:t>
      </w:r>
      <w:proofErr w:type="spellEnd"/>
      <w:r w:rsidR="003A0484" w:rsidRPr="00FE40F1">
        <w:t xml:space="preserve">; this caused the scientists to argue </w:t>
      </w:r>
      <w:r w:rsidR="009552A3" w:rsidRPr="00FE40F1">
        <w:t>over which one was better (exact same problem)</w:t>
      </w:r>
    </w:p>
    <w:p w14:paraId="22C50208" w14:textId="77777777" w:rsidR="009552A3" w:rsidRPr="00FE40F1" w:rsidRDefault="009552A3" w:rsidP="009552A3">
      <w:r w:rsidRPr="00FE40F1">
        <w:t>Representing groups of animals</w:t>
      </w:r>
    </w:p>
    <w:p w14:paraId="7325F12A" w14:textId="6F7F4549" w:rsidR="003A0484" w:rsidRPr="00FE40F1" w:rsidRDefault="003A0484" w:rsidP="00AC673B">
      <w:pPr>
        <w:pStyle w:val="ListParagraph"/>
        <w:numPr>
          <w:ilvl w:val="0"/>
          <w:numId w:val="5"/>
        </w:numPr>
        <w:rPr>
          <w:b/>
        </w:rPr>
      </w:pPr>
      <w:r w:rsidRPr="00FE40F1">
        <w:rPr>
          <w:b/>
        </w:rPr>
        <w:t xml:space="preserve">Phylogenetic trees </w:t>
      </w:r>
      <w:r w:rsidRPr="00FE40F1">
        <w:t xml:space="preserve">are branching diagrams that show inferred evolutionary relationships between organisms </w:t>
      </w:r>
    </w:p>
    <w:p w14:paraId="7AEBA480" w14:textId="28EC30A9" w:rsidR="009552A3" w:rsidRPr="00FE40F1" w:rsidRDefault="009552A3" w:rsidP="00910355">
      <w:pPr>
        <w:pStyle w:val="ListParagraph"/>
        <w:numPr>
          <w:ilvl w:val="0"/>
          <w:numId w:val="5"/>
        </w:numPr>
        <w:rPr>
          <w:b/>
        </w:rPr>
      </w:pPr>
      <w:proofErr w:type="spellStart"/>
      <w:r w:rsidRPr="00FE40F1">
        <w:rPr>
          <w:b/>
        </w:rPr>
        <w:t>Dendrograms</w:t>
      </w:r>
      <w:proofErr w:type="spellEnd"/>
      <w:r w:rsidRPr="00FE40F1">
        <w:t xml:space="preserve"> are </w:t>
      </w:r>
      <w:r w:rsidR="005A7A22" w:rsidRPr="00FE40F1">
        <w:t xml:space="preserve">general </w:t>
      </w:r>
      <w:r w:rsidRPr="00FE40F1">
        <w:t xml:space="preserve">branching diagrams </w:t>
      </w:r>
      <w:r w:rsidR="00641E0C" w:rsidRPr="00FE40F1">
        <w:t>that relate organisms together (doesn’t necessarily have to relate them in terms of evolution)</w:t>
      </w:r>
    </w:p>
    <w:p w14:paraId="50420889" w14:textId="7008C08F" w:rsidR="009552A3" w:rsidRPr="00FE40F1" w:rsidRDefault="009552A3" w:rsidP="00AC673B">
      <w:pPr>
        <w:pStyle w:val="ListParagraph"/>
        <w:numPr>
          <w:ilvl w:val="0"/>
          <w:numId w:val="5"/>
        </w:numPr>
      </w:pPr>
      <w:proofErr w:type="spellStart"/>
      <w:r w:rsidRPr="00FE40F1">
        <w:rPr>
          <w:b/>
        </w:rPr>
        <w:t>Cladogram</w:t>
      </w:r>
      <w:r w:rsidR="00910355" w:rsidRPr="00FE40F1">
        <w:rPr>
          <w:b/>
        </w:rPr>
        <w:t>s</w:t>
      </w:r>
      <w:proofErr w:type="spellEnd"/>
      <w:r w:rsidR="00910355" w:rsidRPr="00FE40F1">
        <w:rPr>
          <w:b/>
        </w:rPr>
        <w:t xml:space="preserve"> </w:t>
      </w:r>
      <w:r w:rsidR="00910355" w:rsidRPr="00FE40F1">
        <w:t xml:space="preserve">use methods of cladistics such as </w:t>
      </w:r>
      <w:proofErr w:type="spellStart"/>
      <w:r w:rsidR="00910355" w:rsidRPr="00FE40F1">
        <w:t>dichotonomies</w:t>
      </w:r>
      <w:proofErr w:type="spellEnd"/>
      <w:r w:rsidR="00910355" w:rsidRPr="00FE40F1">
        <w:t xml:space="preserve"> and comparison to an out group </w:t>
      </w:r>
      <w:r w:rsidR="00641E0C" w:rsidRPr="00FE40F1">
        <w:t>to represent evolutionary relationships2</w:t>
      </w:r>
    </w:p>
    <w:p w14:paraId="46A67A69" w14:textId="63294DAE" w:rsidR="005A7A22" w:rsidRPr="00FE40F1" w:rsidRDefault="005A7A22" w:rsidP="005A7A22">
      <w:pPr>
        <w:pStyle w:val="ListParagraph"/>
        <w:numPr>
          <w:ilvl w:val="0"/>
          <w:numId w:val="5"/>
        </w:numPr>
      </w:pPr>
      <w:r w:rsidRPr="00FE40F1">
        <w:t xml:space="preserve">Since </w:t>
      </w:r>
      <w:r w:rsidR="00910355" w:rsidRPr="00FE40F1">
        <w:t>each of these diagrams use</w:t>
      </w:r>
      <w:r w:rsidRPr="00FE40F1">
        <w:t xml:space="preserve"> different methods, sometimes there are conflicting interpretations </w:t>
      </w:r>
    </w:p>
    <w:p w14:paraId="292817CA" w14:textId="77777777" w:rsidR="009552A3" w:rsidRPr="00FE40F1" w:rsidRDefault="009552A3" w:rsidP="009552A3">
      <w:r w:rsidRPr="00FE40F1">
        <w:t>Cladistics – Useful terms</w:t>
      </w:r>
    </w:p>
    <w:p w14:paraId="022571AF" w14:textId="77777777" w:rsidR="009552A3" w:rsidRPr="00FE40F1" w:rsidRDefault="009552A3" w:rsidP="00AC673B">
      <w:pPr>
        <w:pStyle w:val="ListParagraph"/>
        <w:numPr>
          <w:ilvl w:val="0"/>
          <w:numId w:val="6"/>
        </w:numPr>
      </w:pPr>
      <w:proofErr w:type="spellStart"/>
      <w:r w:rsidRPr="00FE40F1">
        <w:rPr>
          <w:b/>
        </w:rPr>
        <w:t>Apomorphies</w:t>
      </w:r>
      <w:proofErr w:type="spellEnd"/>
      <w:r w:rsidRPr="00FE40F1">
        <w:t>: advanced/derived characteristics within a group</w:t>
      </w:r>
    </w:p>
    <w:p w14:paraId="30894588" w14:textId="1D3D4714" w:rsidR="00C25087" w:rsidRPr="00FE40F1" w:rsidRDefault="00C25087" w:rsidP="00AC673B">
      <w:pPr>
        <w:pStyle w:val="ListParagraph"/>
        <w:numPr>
          <w:ilvl w:val="1"/>
          <w:numId w:val="6"/>
        </w:numPr>
      </w:pPr>
      <w:r w:rsidRPr="00FE40F1">
        <w:t xml:space="preserve">Most useful in determining phylogeny; markers for entire lineages </w:t>
      </w:r>
    </w:p>
    <w:p w14:paraId="7186FD1F" w14:textId="012982BD" w:rsidR="009552A3" w:rsidRPr="00FE40F1" w:rsidRDefault="009552A3" w:rsidP="00AC673B">
      <w:pPr>
        <w:pStyle w:val="ListParagraph"/>
        <w:numPr>
          <w:ilvl w:val="0"/>
          <w:numId w:val="6"/>
        </w:numPr>
      </w:pPr>
      <w:proofErr w:type="spellStart"/>
      <w:r w:rsidRPr="00FE40F1">
        <w:rPr>
          <w:b/>
        </w:rPr>
        <w:t>Plesiomorphies</w:t>
      </w:r>
      <w:proofErr w:type="spellEnd"/>
      <w:r w:rsidRPr="00FE40F1">
        <w:t xml:space="preserve">: </w:t>
      </w:r>
      <w:r w:rsidR="00C25087" w:rsidRPr="00FE40F1">
        <w:t>primitive/anc</w:t>
      </w:r>
      <w:r w:rsidRPr="00FE40F1">
        <w:t>e</w:t>
      </w:r>
      <w:r w:rsidR="00C25087" w:rsidRPr="00FE40F1">
        <w:t>stral</w:t>
      </w:r>
      <w:r w:rsidRPr="00FE40F1">
        <w:t xml:space="preserve"> characteristics within a group</w:t>
      </w:r>
    </w:p>
    <w:p w14:paraId="62A97118" w14:textId="77777777" w:rsidR="009552A3" w:rsidRPr="00FE40F1" w:rsidRDefault="009552A3" w:rsidP="00AC673B">
      <w:pPr>
        <w:pStyle w:val="ListParagraph"/>
        <w:numPr>
          <w:ilvl w:val="0"/>
          <w:numId w:val="6"/>
        </w:numPr>
      </w:pPr>
      <w:proofErr w:type="spellStart"/>
      <w:r w:rsidRPr="00FE40F1">
        <w:rPr>
          <w:b/>
        </w:rPr>
        <w:t>Synapomorphies</w:t>
      </w:r>
      <w:proofErr w:type="spellEnd"/>
      <w:r w:rsidRPr="00FE40F1">
        <w:t>: shared derived characteristics between groups</w:t>
      </w:r>
    </w:p>
    <w:p w14:paraId="1964869B" w14:textId="77777777" w:rsidR="009552A3" w:rsidRPr="00FE40F1" w:rsidRDefault="009552A3" w:rsidP="00AC673B">
      <w:pPr>
        <w:pStyle w:val="ListParagraph"/>
        <w:numPr>
          <w:ilvl w:val="0"/>
          <w:numId w:val="6"/>
        </w:numPr>
      </w:pPr>
      <w:proofErr w:type="spellStart"/>
      <w:r w:rsidRPr="00FE40F1">
        <w:rPr>
          <w:b/>
        </w:rPr>
        <w:t>Symplesiomorphies</w:t>
      </w:r>
      <w:proofErr w:type="spellEnd"/>
      <w:r w:rsidRPr="00FE40F1">
        <w:t>: shared primitive characteristics between groups</w:t>
      </w:r>
    </w:p>
    <w:p w14:paraId="408C9677" w14:textId="77777777" w:rsidR="00B8716E" w:rsidRPr="00FE40F1" w:rsidRDefault="00B8716E" w:rsidP="00AC673B">
      <w:pPr>
        <w:pStyle w:val="ListParagraph"/>
        <w:numPr>
          <w:ilvl w:val="1"/>
          <w:numId w:val="6"/>
        </w:numPr>
      </w:pPr>
      <w:r w:rsidRPr="00FE40F1">
        <w:t xml:space="preserve">The </w:t>
      </w:r>
      <w:proofErr w:type="spellStart"/>
      <w:r w:rsidRPr="00FE40F1">
        <w:rPr>
          <w:b/>
        </w:rPr>
        <w:t>autapomorphy</w:t>
      </w:r>
      <w:proofErr w:type="spellEnd"/>
      <w:r w:rsidRPr="00FE40F1">
        <w:t xml:space="preserve"> (unique, defining characteristic) for the mollusk group is the radula, however the radula is an </w:t>
      </w:r>
      <w:proofErr w:type="spellStart"/>
      <w:r w:rsidRPr="00FE40F1">
        <w:t>apomorphy</w:t>
      </w:r>
      <w:proofErr w:type="spellEnd"/>
      <w:r w:rsidRPr="00FE40F1">
        <w:t xml:space="preserve"> within the group</w:t>
      </w:r>
    </w:p>
    <w:p w14:paraId="6C7528DF" w14:textId="77777777" w:rsidR="00A33F85" w:rsidRPr="00FE40F1" w:rsidRDefault="00B8716E" w:rsidP="00AC673B">
      <w:pPr>
        <w:pStyle w:val="ListParagraph"/>
        <w:numPr>
          <w:ilvl w:val="1"/>
          <w:numId w:val="6"/>
        </w:numPr>
      </w:pPr>
      <w:r w:rsidRPr="00FE40F1">
        <w:t xml:space="preserve">Mollusks being triploblastic is a </w:t>
      </w:r>
      <w:proofErr w:type="spellStart"/>
      <w:r w:rsidRPr="00FE40F1">
        <w:t>synapomorphy</w:t>
      </w:r>
      <w:proofErr w:type="spellEnd"/>
      <w:r w:rsidRPr="00FE40F1">
        <w:t xml:space="preserve"> </w:t>
      </w:r>
    </w:p>
    <w:p w14:paraId="65ADE474" w14:textId="77777777" w:rsidR="00B8716E" w:rsidRPr="00FE40F1" w:rsidRDefault="00B8716E" w:rsidP="00AC673B">
      <w:pPr>
        <w:pStyle w:val="ListParagraph"/>
        <w:numPr>
          <w:ilvl w:val="0"/>
          <w:numId w:val="6"/>
        </w:numPr>
      </w:pPr>
      <w:r w:rsidRPr="00FE40F1">
        <w:t xml:space="preserve">The farther away you move from the ancestor, the more derived/advanced traits there are </w:t>
      </w:r>
    </w:p>
    <w:p w14:paraId="52DC92FC" w14:textId="295381DD" w:rsidR="00C25087" w:rsidRPr="00FE40F1" w:rsidRDefault="00C25087" w:rsidP="00AC673B">
      <w:pPr>
        <w:pStyle w:val="ListParagraph"/>
        <w:numPr>
          <w:ilvl w:val="0"/>
          <w:numId w:val="6"/>
        </w:numPr>
      </w:pPr>
      <w:r w:rsidRPr="00FE40F1">
        <w:t xml:space="preserve">Characters are ancestral or derived </w:t>
      </w:r>
      <w:r w:rsidRPr="00FE40F1">
        <w:rPr>
          <w:i/>
        </w:rPr>
        <w:t>in relation</w:t>
      </w:r>
      <w:r w:rsidRPr="00FE40F1">
        <w:t xml:space="preserve"> to another organism</w:t>
      </w:r>
    </w:p>
    <w:p w14:paraId="5B221047" w14:textId="77777777" w:rsidR="00B8716E" w:rsidRPr="00FE40F1" w:rsidRDefault="00B8716E" w:rsidP="00B8716E">
      <w:r w:rsidRPr="00FE40F1">
        <w:t xml:space="preserve">Anatomy of a </w:t>
      </w:r>
      <w:proofErr w:type="spellStart"/>
      <w:r w:rsidRPr="00FE40F1">
        <w:t>Cladogram</w:t>
      </w:r>
      <w:proofErr w:type="spellEnd"/>
    </w:p>
    <w:p w14:paraId="44D76157" w14:textId="77777777" w:rsidR="00B8716E" w:rsidRPr="00FE40F1" w:rsidRDefault="00B8716E" w:rsidP="00AC673B">
      <w:pPr>
        <w:pStyle w:val="ListParagraph"/>
        <w:numPr>
          <w:ilvl w:val="0"/>
          <w:numId w:val="7"/>
        </w:numPr>
      </w:pPr>
      <w:r w:rsidRPr="00FE40F1">
        <w:t xml:space="preserve">We want a perfect branching pattern that must include the ancestor and all descendants </w:t>
      </w:r>
    </w:p>
    <w:p w14:paraId="15BE0F83" w14:textId="79AB1138" w:rsidR="00B8716E" w:rsidRPr="00FE40F1" w:rsidRDefault="00B8716E" w:rsidP="00AC673B">
      <w:pPr>
        <w:pStyle w:val="ListParagraph"/>
        <w:numPr>
          <w:ilvl w:val="0"/>
          <w:numId w:val="7"/>
        </w:numPr>
      </w:pPr>
      <w:r w:rsidRPr="00FE40F1">
        <w:rPr>
          <w:b/>
        </w:rPr>
        <w:t>Monophyletic</w:t>
      </w:r>
      <w:r w:rsidRPr="00FE40F1">
        <w:t>: includ</w:t>
      </w:r>
      <w:r w:rsidR="00C25087" w:rsidRPr="00FE40F1">
        <w:t>es common ancestor and all descendants/taxa</w:t>
      </w:r>
    </w:p>
    <w:p w14:paraId="3765E450" w14:textId="705E4ACC" w:rsidR="005802BC" w:rsidRPr="00FE40F1" w:rsidRDefault="00B8716E" w:rsidP="00AC673B">
      <w:pPr>
        <w:pStyle w:val="ListParagraph"/>
        <w:numPr>
          <w:ilvl w:val="0"/>
          <w:numId w:val="7"/>
        </w:numPr>
      </w:pPr>
      <w:r w:rsidRPr="00FE40F1">
        <w:rPr>
          <w:b/>
        </w:rPr>
        <w:t>Polyphyletic</w:t>
      </w:r>
      <w:r w:rsidR="005802BC" w:rsidRPr="00FE40F1">
        <w:t xml:space="preserve">: </w:t>
      </w:r>
      <w:r w:rsidR="00C25087" w:rsidRPr="00FE40F1">
        <w:t xml:space="preserve">species from separate evolutionary lineages; </w:t>
      </w:r>
      <w:r w:rsidR="005802BC" w:rsidRPr="00FE40F1">
        <w:t>we think two groups of animals relate, but they don’t have a common ancestor; often done by mistake (ex. putting the dolphin and Ichthyosaur together)</w:t>
      </w:r>
      <w:r w:rsidR="00D07A3E" w:rsidRPr="00FE40F1">
        <w:t xml:space="preserve">; often as a result of mistakes made due to using </w:t>
      </w:r>
      <w:proofErr w:type="spellStart"/>
      <w:r w:rsidR="00D07A3E" w:rsidRPr="00FE40F1">
        <w:t>homoplasies</w:t>
      </w:r>
      <w:proofErr w:type="spellEnd"/>
      <w:r w:rsidR="00D07A3E" w:rsidRPr="00FE40F1">
        <w:t xml:space="preserve"> to construct a </w:t>
      </w:r>
      <w:proofErr w:type="spellStart"/>
      <w:r w:rsidR="00D07A3E" w:rsidRPr="00FE40F1">
        <w:t>cladogram</w:t>
      </w:r>
      <w:proofErr w:type="spellEnd"/>
      <w:r w:rsidR="00D07A3E" w:rsidRPr="00FE40F1">
        <w:t xml:space="preserve"> </w:t>
      </w:r>
    </w:p>
    <w:p w14:paraId="5AF4B517" w14:textId="5B634E89" w:rsidR="00B8716E" w:rsidRPr="00FE40F1" w:rsidRDefault="00B8716E" w:rsidP="00AC673B">
      <w:pPr>
        <w:pStyle w:val="ListParagraph"/>
        <w:numPr>
          <w:ilvl w:val="0"/>
          <w:numId w:val="7"/>
        </w:numPr>
      </w:pPr>
      <w:r w:rsidRPr="00FE40F1">
        <w:rPr>
          <w:b/>
        </w:rPr>
        <w:t>Paraphyletic</w:t>
      </w:r>
      <w:r w:rsidR="00C25087" w:rsidRPr="00FE40F1">
        <w:t xml:space="preserve">: taxonomy </w:t>
      </w:r>
      <w:r w:rsidR="00CE5E8B" w:rsidRPr="00FE40F1">
        <w:t>in which not all descendants are associated with an ancestor</w:t>
      </w:r>
      <w:r w:rsidR="005802BC" w:rsidRPr="00FE40F1">
        <w:t>; usually done by accident due to a lack of information (ex. separating reptiles and birds, when birds are a highly specialized reptile)</w:t>
      </w:r>
    </w:p>
    <w:p w14:paraId="28634585" w14:textId="0D501E02" w:rsidR="004E18E5" w:rsidRPr="00FE40F1" w:rsidRDefault="004E18E5" w:rsidP="004E18E5">
      <w:pPr>
        <w:pStyle w:val="ListParagraph"/>
        <w:numPr>
          <w:ilvl w:val="0"/>
          <w:numId w:val="7"/>
        </w:numPr>
      </w:pPr>
      <w:r w:rsidRPr="00FE40F1">
        <w:t xml:space="preserve">A </w:t>
      </w:r>
      <w:r w:rsidRPr="00FE40F1">
        <w:rPr>
          <w:b/>
        </w:rPr>
        <w:t xml:space="preserve">clade </w:t>
      </w:r>
      <w:r w:rsidRPr="00FE40F1">
        <w:t xml:space="preserve">is one branch on a </w:t>
      </w:r>
      <w:proofErr w:type="spellStart"/>
      <w:r w:rsidRPr="00FE40F1">
        <w:t>cladogram</w:t>
      </w:r>
      <w:proofErr w:type="spellEnd"/>
      <w:r w:rsidR="005252B5" w:rsidRPr="00FE40F1">
        <w:t>; a subset of organisms within a group that have all the same shared characters</w:t>
      </w:r>
    </w:p>
    <w:p w14:paraId="0AEFCAD3" w14:textId="04C83144" w:rsidR="00D37317" w:rsidRPr="00FE40F1" w:rsidRDefault="00D37317" w:rsidP="004E18E5">
      <w:pPr>
        <w:pStyle w:val="ListParagraph"/>
        <w:numPr>
          <w:ilvl w:val="0"/>
          <w:numId w:val="7"/>
        </w:numPr>
      </w:pPr>
      <w:r w:rsidRPr="00FE40F1">
        <w:t xml:space="preserve">A </w:t>
      </w:r>
      <w:r w:rsidRPr="00FE40F1">
        <w:rPr>
          <w:b/>
        </w:rPr>
        <w:t>node</w:t>
      </w:r>
      <w:r w:rsidRPr="00FE40F1">
        <w:t xml:space="preserve"> is the branching point on a </w:t>
      </w:r>
      <w:proofErr w:type="spellStart"/>
      <w:r w:rsidRPr="00FE40F1">
        <w:t>cladogram</w:t>
      </w:r>
      <w:proofErr w:type="spellEnd"/>
      <w:r w:rsidRPr="00FE40F1">
        <w:t xml:space="preserve"> representing a speciation event</w:t>
      </w:r>
    </w:p>
    <w:p w14:paraId="772CD12E" w14:textId="4C604678" w:rsidR="00D37317" w:rsidRPr="00FE40F1" w:rsidRDefault="00D37317" w:rsidP="004E18E5">
      <w:pPr>
        <w:pStyle w:val="ListParagraph"/>
        <w:numPr>
          <w:ilvl w:val="0"/>
          <w:numId w:val="7"/>
        </w:numPr>
      </w:pPr>
      <w:proofErr w:type="spellStart"/>
      <w:r w:rsidRPr="00FE40F1">
        <w:rPr>
          <w:b/>
        </w:rPr>
        <w:t>Polytomy</w:t>
      </w:r>
      <w:proofErr w:type="spellEnd"/>
      <w:r w:rsidRPr="00FE40F1">
        <w:t xml:space="preserve"> is a section on a phylogenetic tree in which evolutionary relationships cannot be fully resolved to dichotomies; this results in a node with more than two descending branches </w:t>
      </w:r>
    </w:p>
    <w:p w14:paraId="247C392B" w14:textId="3050C702" w:rsidR="00D37317" w:rsidRPr="00FE40F1" w:rsidRDefault="00D37317" w:rsidP="00D37317">
      <w:pPr>
        <w:pStyle w:val="ListParagraph"/>
        <w:numPr>
          <w:ilvl w:val="1"/>
          <w:numId w:val="7"/>
        </w:numPr>
      </w:pPr>
      <w:r w:rsidRPr="00FE40F1">
        <w:t xml:space="preserve">Soft </w:t>
      </w:r>
      <w:proofErr w:type="spellStart"/>
      <w:r w:rsidRPr="00FE40F1">
        <w:t>polytomies</w:t>
      </w:r>
      <w:proofErr w:type="spellEnd"/>
      <w:r w:rsidRPr="00FE40F1">
        <w:t>: insufficient phylogenetic information</w:t>
      </w:r>
    </w:p>
    <w:p w14:paraId="4CA9FCB7" w14:textId="300AAE86" w:rsidR="00D37317" w:rsidRPr="00FE40F1" w:rsidRDefault="00D37317" w:rsidP="00D37317">
      <w:pPr>
        <w:pStyle w:val="ListParagraph"/>
        <w:numPr>
          <w:ilvl w:val="1"/>
          <w:numId w:val="7"/>
        </w:numPr>
      </w:pPr>
      <w:r w:rsidRPr="00FE40F1">
        <w:t xml:space="preserve">Hard </w:t>
      </w:r>
      <w:proofErr w:type="spellStart"/>
      <w:r w:rsidRPr="00FE40F1">
        <w:t>polytomies</w:t>
      </w:r>
      <w:proofErr w:type="spellEnd"/>
      <w:r w:rsidRPr="00FE40F1">
        <w:t xml:space="preserve">: </w:t>
      </w:r>
      <w:r w:rsidR="00342BA3" w:rsidRPr="00FE40F1">
        <w:t xml:space="preserve">more than two speciation events occurring from the same common ancestor </w:t>
      </w:r>
    </w:p>
    <w:p w14:paraId="24D61AEE" w14:textId="568DF30C" w:rsidR="00342BA3" w:rsidRPr="00FE40F1" w:rsidRDefault="00342BA3" w:rsidP="00342BA3">
      <w:pPr>
        <w:pStyle w:val="ListParagraph"/>
        <w:numPr>
          <w:ilvl w:val="0"/>
          <w:numId w:val="7"/>
        </w:numPr>
      </w:pPr>
      <w:r w:rsidRPr="00FE40F1">
        <w:t xml:space="preserve">A </w:t>
      </w:r>
      <w:r w:rsidRPr="00FE40F1">
        <w:rPr>
          <w:b/>
        </w:rPr>
        <w:t>sister group/taxon</w:t>
      </w:r>
      <w:r w:rsidRPr="00FE40F1">
        <w:t xml:space="preserve"> denotes the closest relatives of a group on a </w:t>
      </w:r>
      <w:proofErr w:type="spellStart"/>
      <w:r w:rsidRPr="00FE40F1">
        <w:t>cladogram</w:t>
      </w:r>
      <w:proofErr w:type="spellEnd"/>
      <w:r w:rsidRPr="00FE40F1">
        <w:t xml:space="preserve"> </w:t>
      </w:r>
    </w:p>
    <w:p w14:paraId="7C6FC128" w14:textId="7121447E" w:rsidR="00B12D21" w:rsidRPr="00FE40F1" w:rsidRDefault="00B12D21" w:rsidP="00342BA3">
      <w:pPr>
        <w:pStyle w:val="ListParagraph"/>
        <w:numPr>
          <w:ilvl w:val="0"/>
          <w:numId w:val="7"/>
        </w:numPr>
      </w:pPr>
      <w:r w:rsidRPr="00FE40F1">
        <w:t xml:space="preserve">Sometimes </w:t>
      </w:r>
      <w:r w:rsidRPr="00FE40F1">
        <w:rPr>
          <w:b/>
        </w:rPr>
        <w:t>weighted characters</w:t>
      </w:r>
      <w:r w:rsidRPr="00FE40F1">
        <w:t xml:space="preserve"> are used; the derivation of a weighted character may count as two steps on the </w:t>
      </w:r>
      <w:proofErr w:type="spellStart"/>
      <w:r w:rsidRPr="00FE40F1">
        <w:t>cladogram</w:t>
      </w:r>
      <w:proofErr w:type="spellEnd"/>
      <w:r w:rsidRPr="00FE40F1">
        <w:t xml:space="preserve"> </w:t>
      </w:r>
    </w:p>
    <w:p w14:paraId="78D42000" w14:textId="77777777" w:rsidR="005802BC" w:rsidRPr="00FE40F1" w:rsidRDefault="005802BC" w:rsidP="00AC673B">
      <w:pPr>
        <w:pStyle w:val="ListParagraph"/>
        <w:numPr>
          <w:ilvl w:val="0"/>
          <w:numId w:val="7"/>
        </w:numPr>
      </w:pPr>
      <w:proofErr w:type="spellStart"/>
      <w:r w:rsidRPr="00FE40F1">
        <w:t>Porifera</w:t>
      </w:r>
      <w:proofErr w:type="spellEnd"/>
      <w:r w:rsidRPr="00FE40F1">
        <w:t xml:space="preserve"> only has one derived trait (tissues), while </w:t>
      </w:r>
      <w:proofErr w:type="spellStart"/>
      <w:r w:rsidRPr="00FE40F1">
        <w:t>Bryozoa</w:t>
      </w:r>
      <w:proofErr w:type="spellEnd"/>
      <w:r w:rsidRPr="00FE40F1">
        <w:t xml:space="preserve"> has five </w:t>
      </w:r>
    </w:p>
    <w:p w14:paraId="7CDC885F" w14:textId="77777777" w:rsidR="005802BC" w:rsidRPr="00FE40F1" w:rsidRDefault="005802BC" w:rsidP="00AC673B">
      <w:pPr>
        <w:pStyle w:val="ListParagraph"/>
        <w:numPr>
          <w:ilvl w:val="0"/>
          <w:numId w:val="7"/>
        </w:numPr>
      </w:pPr>
      <w:r w:rsidRPr="00FE40F1">
        <w:t xml:space="preserve">If we can compare and count the number of derived traits, the organisms with the most derived traits is highest up in the hierarchy </w:t>
      </w:r>
    </w:p>
    <w:p w14:paraId="3368A5C4" w14:textId="77777777" w:rsidR="005802BC" w:rsidRPr="00FE40F1" w:rsidRDefault="005802BC" w:rsidP="00AC673B">
      <w:pPr>
        <w:pStyle w:val="ListParagraph"/>
        <w:numPr>
          <w:ilvl w:val="0"/>
          <w:numId w:val="7"/>
        </w:numPr>
      </w:pPr>
      <w:proofErr w:type="spellStart"/>
      <w:r w:rsidRPr="00FE40F1">
        <w:t>Hominidae’s</w:t>
      </w:r>
      <w:proofErr w:type="spellEnd"/>
      <w:r w:rsidRPr="00FE40F1">
        <w:t xml:space="preserve"> separate classification is artificial because we want to be placed separate from other animals; in reality, chimpanzees share all of our derived traits </w:t>
      </w:r>
    </w:p>
    <w:p w14:paraId="50AC106A" w14:textId="77777777" w:rsidR="005802BC" w:rsidRPr="00FE40F1" w:rsidRDefault="005802BC" w:rsidP="005802BC">
      <w:proofErr w:type="spellStart"/>
      <w:r w:rsidRPr="00FE40F1">
        <w:t>Cladogram</w:t>
      </w:r>
      <w:proofErr w:type="spellEnd"/>
      <w:r w:rsidRPr="00FE40F1">
        <w:t xml:space="preserve"> construction</w:t>
      </w:r>
    </w:p>
    <w:p w14:paraId="14451853" w14:textId="27B350CF" w:rsidR="00A708B4" w:rsidRPr="00FE40F1" w:rsidRDefault="00A708B4" w:rsidP="00AC673B">
      <w:pPr>
        <w:pStyle w:val="ListParagraph"/>
        <w:numPr>
          <w:ilvl w:val="0"/>
          <w:numId w:val="8"/>
        </w:numPr>
      </w:pPr>
      <w:r w:rsidRPr="00FE40F1">
        <w:t xml:space="preserve">Tells us the story of the evolution of the animal groups; organisms can be organized together in terms of evolutionary pathways </w:t>
      </w:r>
    </w:p>
    <w:p w14:paraId="73FEA5E5" w14:textId="49C1565C" w:rsidR="005802BC" w:rsidRPr="00FE40F1" w:rsidRDefault="005802BC" w:rsidP="00AC673B">
      <w:pPr>
        <w:pStyle w:val="ListParagraph"/>
        <w:numPr>
          <w:ilvl w:val="0"/>
          <w:numId w:val="8"/>
        </w:numPr>
      </w:pPr>
      <w:r w:rsidRPr="00FE40F1">
        <w:t>Compare organism</w:t>
      </w:r>
      <w:r w:rsidR="004E18E5" w:rsidRPr="00FE40F1">
        <w:t>s</w:t>
      </w:r>
      <w:r w:rsidRPr="00FE40F1">
        <w:t xml:space="preserve"> with one particular organism and note the differences </w:t>
      </w:r>
    </w:p>
    <w:p w14:paraId="0B2F37E8" w14:textId="77777777" w:rsidR="005802BC" w:rsidRPr="00FE40F1" w:rsidRDefault="005802BC" w:rsidP="00AC673B">
      <w:pPr>
        <w:pStyle w:val="ListParagraph"/>
        <w:numPr>
          <w:ilvl w:val="0"/>
          <w:numId w:val="8"/>
        </w:numPr>
      </w:pPr>
      <w:r w:rsidRPr="00FE40F1">
        <w:t xml:space="preserve">The one organism that is compared to is the </w:t>
      </w:r>
      <w:r w:rsidRPr="00FE40F1">
        <w:rPr>
          <w:b/>
        </w:rPr>
        <w:t>out</w:t>
      </w:r>
      <w:r w:rsidR="009D0633" w:rsidRPr="00FE40F1">
        <w:rPr>
          <w:b/>
        </w:rPr>
        <w:t xml:space="preserve"> </w:t>
      </w:r>
      <w:r w:rsidRPr="00FE40F1">
        <w:rPr>
          <w:b/>
        </w:rPr>
        <w:t>group</w:t>
      </w:r>
      <w:r w:rsidR="009D0633" w:rsidRPr="00FE40F1">
        <w:t>; the out group must be realistic (can’t use a whale and compare it with insects)</w:t>
      </w:r>
    </w:p>
    <w:p w14:paraId="2D80808C" w14:textId="77777777" w:rsidR="009D0633" w:rsidRPr="00FE40F1" w:rsidRDefault="009D0633" w:rsidP="00AC673B">
      <w:pPr>
        <w:pStyle w:val="ListParagraph"/>
        <w:numPr>
          <w:ilvl w:val="0"/>
          <w:numId w:val="8"/>
        </w:numPr>
      </w:pPr>
      <w:r w:rsidRPr="00FE40F1">
        <w:t>Organisms placed in order based on number of characteristics</w:t>
      </w:r>
    </w:p>
    <w:p w14:paraId="35D0365A" w14:textId="77777777" w:rsidR="009D0633" w:rsidRPr="00FE40F1" w:rsidRDefault="009D0633" w:rsidP="00AC673B">
      <w:pPr>
        <w:pStyle w:val="ListParagraph"/>
        <w:numPr>
          <w:ilvl w:val="0"/>
          <w:numId w:val="8"/>
        </w:numPr>
      </w:pPr>
      <w:r w:rsidRPr="00FE40F1">
        <w:t xml:space="preserve">The out group is placed first </w:t>
      </w:r>
      <w:r w:rsidR="00440BCF" w:rsidRPr="00FE40F1">
        <w:t xml:space="preserve">since it has none of the derived traits and is still related </w:t>
      </w:r>
    </w:p>
    <w:p w14:paraId="2016AEB3" w14:textId="77777777" w:rsidR="009D0633" w:rsidRPr="00FE40F1" w:rsidRDefault="009D0633" w:rsidP="00AC673B">
      <w:pPr>
        <w:pStyle w:val="ListParagraph"/>
        <w:numPr>
          <w:ilvl w:val="0"/>
          <w:numId w:val="8"/>
        </w:numPr>
      </w:pPr>
      <w:r w:rsidRPr="00FE40F1">
        <w:t xml:space="preserve">You can use this with any traits and organisms; this is objective </w:t>
      </w:r>
    </w:p>
    <w:p w14:paraId="445AFEB1" w14:textId="2A1C15D3" w:rsidR="008B1CF0" w:rsidRPr="00FE40F1" w:rsidRDefault="008B1CF0" w:rsidP="00AC673B">
      <w:pPr>
        <w:pStyle w:val="ListParagraph"/>
        <w:numPr>
          <w:ilvl w:val="0"/>
          <w:numId w:val="8"/>
        </w:numPr>
      </w:pPr>
      <w:r w:rsidRPr="00FE40F1">
        <w:t xml:space="preserve">The presence (+) or absence (-) of traits are tabulated </w:t>
      </w:r>
    </w:p>
    <w:p w14:paraId="71E99C3F" w14:textId="127DF9BA" w:rsidR="008B1CF0" w:rsidRPr="00FE40F1" w:rsidRDefault="008B1CF0" w:rsidP="00AC673B">
      <w:pPr>
        <w:pStyle w:val="ListParagraph"/>
        <w:numPr>
          <w:ilvl w:val="0"/>
          <w:numId w:val="8"/>
        </w:numPr>
      </w:pPr>
      <w:r w:rsidRPr="00FE40F1">
        <w:t xml:space="preserve">Indicates where derived characters evolved </w:t>
      </w:r>
    </w:p>
    <w:p w14:paraId="2138D8FA" w14:textId="77777777" w:rsidR="009D0633" w:rsidRPr="00FE40F1" w:rsidRDefault="009D0633" w:rsidP="009D0633">
      <w:r w:rsidRPr="00FE40F1">
        <w:rPr>
          <w:b/>
        </w:rPr>
        <w:t>Parsimony</w:t>
      </w:r>
      <w:r w:rsidRPr="00FE40F1">
        <w:t xml:space="preserve"> – The KISS Principle (Keep It Simple Stupid)</w:t>
      </w:r>
    </w:p>
    <w:p w14:paraId="0BC8CF4A" w14:textId="3369D4FB" w:rsidR="00CE5E8B" w:rsidRPr="00FE40F1" w:rsidRDefault="00CE5E8B" w:rsidP="00AC673B">
      <w:pPr>
        <w:pStyle w:val="ListParagraph"/>
        <w:numPr>
          <w:ilvl w:val="0"/>
          <w:numId w:val="9"/>
        </w:numPr>
      </w:pPr>
      <w:r w:rsidRPr="00FE40F1">
        <w:t>Fewest possible evolutionary changes to account for diversity within a lineage; assumption that the simplest explanation is the most accurate</w:t>
      </w:r>
    </w:p>
    <w:p w14:paraId="0944E74B" w14:textId="7E1C6584" w:rsidR="00CE5E8B" w:rsidRPr="00FE40F1" w:rsidRDefault="00CE5E8B" w:rsidP="00AC673B">
      <w:pPr>
        <w:pStyle w:val="ListParagraph"/>
        <w:numPr>
          <w:ilvl w:val="0"/>
          <w:numId w:val="9"/>
        </w:numPr>
      </w:pPr>
      <w:r w:rsidRPr="00FE40F1">
        <w:t>Any evolutionary change is an unlikely event and presumably only happened once in a lineage</w:t>
      </w:r>
    </w:p>
    <w:p w14:paraId="1F27BF2C" w14:textId="37A661C0" w:rsidR="009D0633" w:rsidRPr="00FE40F1" w:rsidRDefault="009D0633" w:rsidP="009D0633">
      <w:r w:rsidRPr="00FE40F1">
        <w:t xml:space="preserve">Homology </w:t>
      </w:r>
      <w:r w:rsidR="004E18E5" w:rsidRPr="00FE40F1">
        <w:t>(d</w:t>
      </w:r>
      <w:r w:rsidR="00CD454A" w:rsidRPr="00FE40F1">
        <w:t xml:space="preserve">ivergent evolution) </w:t>
      </w:r>
      <w:r w:rsidRPr="00FE40F1">
        <w:t xml:space="preserve">vs. </w:t>
      </w:r>
      <w:proofErr w:type="spellStart"/>
      <w:r w:rsidRPr="00FE40F1">
        <w:t>Homoplasy</w:t>
      </w:r>
      <w:proofErr w:type="spellEnd"/>
      <w:r w:rsidRPr="00FE40F1">
        <w:t>: The camera eye</w:t>
      </w:r>
    </w:p>
    <w:p w14:paraId="52DDCB3B" w14:textId="77777777" w:rsidR="009D0633" w:rsidRPr="00FE40F1" w:rsidRDefault="009D0633" w:rsidP="00AC673B">
      <w:pPr>
        <w:pStyle w:val="ListParagraph"/>
        <w:numPr>
          <w:ilvl w:val="0"/>
          <w:numId w:val="10"/>
        </w:numPr>
      </w:pPr>
      <w:r w:rsidRPr="00FE40F1">
        <w:t>The camera eye is a lens that projects an image on the retina</w:t>
      </w:r>
      <w:r w:rsidR="00A825CA" w:rsidRPr="00FE40F1">
        <w:t>; this occurs in octopods (squids, octopuses) and fish</w:t>
      </w:r>
    </w:p>
    <w:p w14:paraId="21CA84E1" w14:textId="0500E62F" w:rsidR="00A825CA" w:rsidRPr="00FE40F1" w:rsidRDefault="00A825CA" w:rsidP="00AC673B">
      <w:pPr>
        <w:pStyle w:val="ListParagraph"/>
        <w:numPr>
          <w:ilvl w:val="0"/>
          <w:numId w:val="10"/>
        </w:numPr>
      </w:pPr>
      <w:r w:rsidRPr="00FE40F1">
        <w:t xml:space="preserve">It is unlikely that many organisms would lose a derived trait; thus, it is more likely that the camera eye came about twice </w:t>
      </w:r>
      <w:r w:rsidR="004E18E5" w:rsidRPr="00FE40F1">
        <w:t>(convergent evolution)</w:t>
      </w:r>
    </w:p>
    <w:p w14:paraId="2D18E97C" w14:textId="5B333C50" w:rsidR="00783662" w:rsidRPr="00FE40F1" w:rsidRDefault="00783662" w:rsidP="00783662">
      <w:r w:rsidRPr="00FE40F1">
        <w:t>Convergence vs. Reversal</w:t>
      </w:r>
    </w:p>
    <w:p w14:paraId="2D48C17A" w14:textId="45D77DA0" w:rsidR="00783662" w:rsidRPr="00FE40F1" w:rsidRDefault="00783662" w:rsidP="00783662">
      <w:pPr>
        <w:pStyle w:val="ListParagraph"/>
        <w:numPr>
          <w:ilvl w:val="0"/>
          <w:numId w:val="78"/>
        </w:numPr>
      </w:pPr>
      <w:r w:rsidRPr="00FE40F1">
        <w:t xml:space="preserve">Both </w:t>
      </w:r>
      <w:proofErr w:type="spellStart"/>
      <w:r w:rsidRPr="00FE40F1">
        <w:t>homoplasies</w:t>
      </w:r>
      <w:proofErr w:type="spellEnd"/>
      <w:r w:rsidRPr="00FE40F1">
        <w:t xml:space="preserve">, but both tell different evolutionary stories </w:t>
      </w:r>
    </w:p>
    <w:p w14:paraId="43E1BB33" w14:textId="1BBE985A" w:rsidR="00783662" w:rsidRPr="00FE40F1" w:rsidRDefault="00783662" w:rsidP="00783662">
      <w:pPr>
        <w:pStyle w:val="ListParagraph"/>
        <w:numPr>
          <w:ilvl w:val="0"/>
          <w:numId w:val="78"/>
        </w:numPr>
      </w:pPr>
      <w:r w:rsidRPr="00FE40F1">
        <w:t xml:space="preserve">Can use the principle of parsimony to determine which one likely occurred </w:t>
      </w:r>
    </w:p>
    <w:p w14:paraId="293CC782" w14:textId="0F6E8955" w:rsidR="00783662" w:rsidRPr="00FE40F1" w:rsidRDefault="00783662" w:rsidP="00783662">
      <w:pPr>
        <w:pStyle w:val="ListParagraph"/>
        <w:numPr>
          <w:ilvl w:val="0"/>
          <w:numId w:val="78"/>
        </w:numPr>
      </w:pPr>
      <w:r w:rsidRPr="00FE40F1">
        <w:t xml:space="preserve">A </w:t>
      </w:r>
      <w:r w:rsidRPr="00FE40F1">
        <w:rPr>
          <w:b/>
        </w:rPr>
        <w:t>reversal</w:t>
      </w:r>
      <w:r w:rsidRPr="00FE40F1">
        <w:t xml:space="preserve"> is when an organism reverts back to the ancestral form in terms of a characteristic</w:t>
      </w:r>
    </w:p>
    <w:p w14:paraId="7992CA79" w14:textId="38C8A76D" w:rsidR="00783662" w:rsidRPr="00FE40F1" w:rsidRDefault="00783662" w:rsidP="00783662">
      <w:pPr>
        <w:pStyle w:val="ListParagraph"/>
        <w:numPr>
          <w:ilvl w:val="0"/>
          <w:numId w:val="78"/>
        </w:numPr>
      </w:pPr>
      <w:r w:rsidRPr="00FE40F1">
        <w:rPr>
          <w:b/>
        </w:rPr>
        <w:t>Convergence</w:t>
      </w:r>
      <w:r w:rsidRPr="00FE40F1">
        <w:t xml:space="preserve"> is when unrelated organisms develop a similar trait</w:t>
      </w:r>
    </w:p>
    <w:p w14:paraId="71587B89" w14:textId="77777777" w:rsidR="00440BCF" w:rsidRPr="00FE40F1" w:rsidRDefault="00440BCF" w:rsidP="00440BCF">
      <w:r w:rsidRPr="00FE40F1">
        <w:t>Kingdoms and Domains</w:t>
      </w:r>
    </w:p>
    <w:p w14:paraId="6A8821C4" w14:textId="77777777" w:rsidR="00440BCF" w:rsidRPr="00FE40F1" w:rsidRDefault="00440BCF" w:rsidP="00AC673B">
      <w:pPr>
        <w:pStyle w:val="ListParagraph"/>
        <w:numPr>
          <w:ilvl w:val="0"/>
          <w:numId w:val="11"/>
        </w:numPr>
      </w:pPr>
      <w:r w:rsidRPr="00FE40F1">
        <w:t xml:space="preserve">Original kingdoms proposed by Linnaeus were Plantae and </w:t>
      </w:r>
      <w:proofErr w:type="spellStart"/>
      <w:r w:rsidRPr="00FE40F1">
        <w:t>Animalia</w:t>
      </w:r>
      <w:proofErr w:type="spellEnd"/>
    </w:p>
    <w:p w14:paraId="038444BB" w14:textId="77777777" w:rsidR="00440BCF" w:rsidRPr="00FE40F1" w:rsidRDefault="00440BCF" w:rsidP="00AC673B">
      <w:pPr>
        <w:pStyle w:val="ListParagraph"/>
        <w:numPr>
          <w:ilvl w:val="0"/>
          <w:numId w:val="11"/>
        </w:numPr>
      </w:pPr>
      <w:r w:rsidRPr="00FE40F1">
        <w:t>As microscopes were enhanced, these classifications were made:</w:t>
      </w:r>
    </w:p>
    <w:p w14:paraId="044D7C53" w14:textId="77777777" w:rsidR="00440BCF" w:rsidRPr="00FE40F1" w:rsidRDefault="00440BCF" w:rsidP="00AC673B">
      <w:pPr>
        <w:pStyle w:val="ListParagraph"/>
        <w:numPr>
          <w:ilvl w:val="1"/>
          <w:numId w:val="11"/>
        </w:numPr>
      </w:pPr>
      <w:r w:rsidRPr="00FE40F1">
        <w:t>Protista: unicellular eukaryotes</w:t>
      </w:r>
    </w:p>
    <w:p w14:paraId="2BA72D15" w14:textId="77777777" w:rsidR="00440BCF" w:rsidRPr="00FE40F1" w:rsidRDefault="00440BCF" w:rsidP="00AC673B">
      <w:pPr>
        <w:pStyle w:val="ListParagraph"/>
        <w:numPr>
          <w:ilvl w:val="1"/>
          <w:numId w:val="11"/>
        </w:numPr>
      </w:pPr>
      <w:proofErr w:type="spellStart"/>
      <w:r w:rsidRPr="00FE40F1">
        <w:t>Monera</w:t>
      </w:r>
      <w:proofErr w:type="spellEnd"/>
      <w:r w:rsidRPr="00FE40F1">
        <w:t xml:space="preserve">: unicellular prokaryotes </w:t>
      </w:r>
    </w:p>
    <w:p w14:paraId="4779498F" w14:textId="77777777" w:rsidR="00440BCF" w:rsidRPr="00FE40F1" w:rsidRDefault="00440BCF" w:rsidP="00AC673B">
      <w:pPr>
        <w:pStyle w:val="ListParagraph"/>
        <w:numPr>
          <w:ilvl w:val="1"/>
          <w:numId w:val="11"/>
        </w:numPr>
      </w:pPr>
      <w:r w:rsidRPr="00FE40F1">
        <w:t xml:space="preserve">Plantae: </w:t>
      </w:r>
      <w:proofErr w:type="spellStart"/>
      <w:r w:rsidRPr="00FE40F1">
        <w:t>multicelled</w:t>
      </w:r>
      <w:proofErr w:type="spellEnd"/>
      <w:r w:rsidRPr="00FE40F1">
        <w:t xml:space="preserve"> </w:t>
      </w:r>
      <w:proofErr w:type="spellStart"/>
      <w:r w:rsidRPr="00FE40F1">
        <w:t>photosynthesizers</w:t>
      </w:r>
      <w:proofErr w:type="spellEnd"/>
      <w:r w:rsidRPr="00FE40F1">
        <w:t xml:space="preserve">, cellulose cell wall </w:t>
      </w:r>
    </w:p>
    <w:p w14:paraId="1307BF01" w14:textId="77777777" w:rsidR="00440BCF" w:rsidRPr="00FE40F1" w:rsidRDefault="00440BCF" w:rsidP="00AC673B">
      <w:pPr>
        <w:pStyle w:val="ListParagraph"/>
        <w:numPr>
          <w:ilvl w:val="1"/>
          <w:numId w:val="11"/>
        </w:numPr>
      </w:pPr>
      <w:proofErr w:type="spellStart"/>
      <w:r w:rsidRPr="00FE40F1">
        <w:t>Animalia</w:t>
      </w:r>
      <w:proofErr w:type="spellEnd"/>
      <w:r w:rsidRPr="00FE40F1">
        <w:t xml:space="preserve">: moved and </w:t>
      </w:r>
      <w:proofErr w:type="spellStart"/>
      <w:r w:rsidRPr="00FE40F1">
        <w:t>injested</w:t>
      </w:r>
      <w:proofErr w:type="spellEnd"/>
      <w:r w:rsidRPr="00FE40F1">
        <w:t xml:space="preserve"> their food, no cell wall</w:t>
      </w:r>
    </w:p>
    <w:p w14:paraId="2B374ADA" w14:textId="77777777" w:rsidR="00440BCF" w:rsidRPr="00FE40F1" w:rsidRDefault="00440BCF" w:rsidP="00AC673B">
      <w:pPr>
        <w:pStyle w:val="ListParagraph"/>
        <w:numPr>
          <w:ilvl w:val="1"/>
          <w:numId w:val="11"/>
        </w:numPr>
      </w:pPr>
      <w:r w:rsidRPr="00FE40F1">
        <w:t>Fungi: absorb liquid nutrients, chitin cell wall</w:t>
      </w:r>
    </w:p>
    <w:p w14:paraId="033F5D99" w14:textId="77777777" w:rsidR="008A66D7" w:rsidRPr="00FE40F1" w:rsidRDefault="008A66D7" w:rsidP="008A66D7">
      <w:r w:rsidRPr="00FE40F1">
        <w:t>Systematics</w:t>
      </w:r>
    </w:p>
    <w:p w14:paraId="30F6663D" w14:textId="77777777" w:rsidR="008A66D7" w:rsidRPr="00FE40F1" w:rsidRDefault="008A66D7" w:rsidP="00AC673B">
      <w:pPr>
        <w:pStyle w:val="ListParagraph"/>
        <w:numPr>
          <w:ilvl w:val="0"/>
          <w:numId w:val="12"/>
        </w:numPr>
      </w:pPr>
      <w:r w:rsidRPr="00FE40F1">
        <w:t>Goals</w:t>
      </w:r>
    </w:p>
    <w:p w14:paraId="77BCF9B7" w14:textId="6594D634" w:rsidR="008A66D7" w:rsidRPr="00FE40F1" w:rsidRDefault="008A66D7" w:rsidP="00AC673B">
      <w:pPr>
        <w:pStyle w:val="ListParagraph"/>
        <w:numPr>
          <w:ilvl w:val="1"/>
          <w:numId w:val="12"/>
        </w:numPr>
      </w:pPr>
      <w:r w:rsidRPr="00FE40F1">
        <w:t xml:space="preserve">Reconstruct the </w:t>
      </w:r>
      <w:r w:rsidRPr="00FE40F1">
        <w:rPr>
          <w:b/>
        </w:rPr>
        <w:t>phylogeny</w:t>
      </w:r>
      <w:r w:rsidRPr="00FE40F1">
        <w:t xml:space="preserve"> (evolutionary history) of organisms; produce </w:t>
      </w:r>
      <w:r w:rsidRPr="00FE40F1">
        <w:rPr>
          <w:b/>
        </w:rPr>
        <w:t>phylogenetic trees</w:t>
      </w:r>
      <w:r w:rsidRPr="00FE40F1">
        <w:t xml:space="preserve"> (formal hypotheses</w:t>
      </w:r>
      <w:r w:rsidR="004E18E5" w:rsidRPr="00FE40F1">
        <w:t xml:space="preserve"> of organisms’ evolutionary relationships)</w:t>
      </w:r>
    </w:p>
    <w:p w14:paraId="27C4E43B" w14:textId="77777777" w:rsidR="008A66D7" w:rsidRPr="00FE40F1" w:rsidRDefault="008A66D7" w:rsidP="00AC673B">
      <w:pPr>
        <w:pStyle w:val="ListParagraph"/>
        <w:numPr>
          <w:ilvl w:val="1"/>
          <w:numId w:val="12"/>
        </w:numPr>
      </w:pPr>
      <w:r w:rsidRPr="00FE40F1">
        <w:rPr>
          <w:b/>
        </w:rPr>
        <w:t>Taxonomy</w:t>
      </w:r>
      <w:r w:rsidRPr="00FE40F1">
        <w:t>: the identification and naming of species and their placement in a classification (hierarchical groups)</w:t>
      </w:r>
    </w:p>
    <w:p w14:paraId="477483EC" w14:textId="77777777" w:rsidR="008A66D7" w:rsidRPr="00FE40F1" w:rsidRDefault="008A66D7" w:rsidP="00AC673B">
      <w:pPr>
        <w:pStyle w:val="ListParagraph"/>
        <w:numPr>
          <w:ilvl w:val="1"/>
          <w:numId w:val="12"/>
        </w:numPr>
      </w:pPr>
      <w:r w:rsidRPr="00FE40F1">
        <w:t xml:space="preserve">Taxonomy mirrors </w:t>
      </w:r>
      <w:r w:rsidRPr="00FE40F1">
        <w:rPr>
          <w:u w:val="single"/>
        </w:rPr>
        <w:t>adaptive radiation</w:t>
      </w:r>
      <w:r w:rsidRPr="00FE40F1">
        <w:t xml:space="preserve"> (evolutionary history) </w:t>
      </w:r>
    </w:p>
    <w:p w14:paraId="774509C6" w14:textId="77777777" w:rsidR="00783662" w:rsidRPr="00FE40F1" w:rsidRDefault="004E18E5" w:rsidP="00AC673B">
      <w:pPr>
        <w:pStyle w:val="ListParagraph"/>
        <w:numPr>
          <w:ilvl w:val="1"/>
          <w:numId w:val="12"/>
        </w:numPr>
      </w:pPr>
      <w:r w:rsidRPr="00FE40F1">
        <w:rPr>
          <w:b/>
        </w:rPr>
        <w:t xml:space="preserve">Adaptive radiation </w:t>
      </w:r>
      <w:r w:rsidRPr="00FE40F1">
        <w:t xml:space="preserve">is </w:t>
      </w:r>
      <w:r w:rsidR="00783662" w:rsidRPr="00FE40F1">
        <w:t xml:space="preserve">the evolution of ecological and phenotypic diversity </w:t>
      </w:r>
      <w:r w:rsidR="00783662" w:rsidRPr="00FE40F1">
        <w:rPr>
          <w:i/>
        </w:rPr>
        <w:t>within</w:t>
      </w:r>
      <w:r w:rsidR="00783662" w:rsidRPr="00FE40F1">
        <w:t xml:space="preserve"> a multiplying lineage </w:t>
      </w:r>
    </w:p>
    <w:p w14:paraId="238050B0" w14:textId="77777777" w:rsidR="00783662" w:rsidRPr="00FE40F1" w:rsidRDefault="00783662" w:rsidP="00783662">
      <w:pPr>
        <w:pStyle w:val="ListParagraph"/>
        <w:numPr>
          <w:ilvl w:val="2"/>
          <w:numId w:val="12"/>
        </w:numPr>
      </w:pPr>
      <w:r w:rsidRPr="00FE40F1">
        <w:t>Often results in speciation</w:t>
      </w:r>
    </w:p>
    <w:p w14:paraId="03918C6E" w14:textId="77777777" w:rsidR="00783662" w:rsidRPr="00FE40F1" w:rsidRDefault="00783662" w:rsidP="00783662">
      <w:pPr>
        <w:pStyle w:val="ListParagraph"/>
        <w:numPr>
          <w:ilvl w:val="2"/>
          <w:numId w:val="12"/>
        </w:numPr>
      </w:pPr>
      <w:r w:rsidRPr="00FE40F1">
        <w:t xml:space="preserve">Allows a lineage to survive in a range of divergent environments </w:t>
      </w:r>
    </w:p>
    <w:p w14:paraId="3FB59AB5" w14:textId="795FAB6A" w:rsidR="004E18E5" w:rsidRPr="00FE40F1" w:rsidRDefault="00783662" w:rsidP="00783662">
      <w:pPr>
        <w:pStyle w:val="ListParagraph"/>
        <w:numPr>
          <w:ilvl w:val="2"/>
          <w:numId w:val="12"/>
        </w:numPr>
      </w:pPr>
      <w:r w:rsidRPr="00FE40F1">
        <w:t xml:space="preserve">Ex. Darwin’s finches diversified in beak size and shape  </w:t>
      </w:r>
    </w:p>
    <w:p w14:paraId="083F4866" w14:textId="1A748F56" w:rsidR="00CE5E8B" w:rsidRPr="00FE40F1" w:rsidRDefault="00CE5E8B" w:rsidP="00CE5E8B">
      <w:r w:rsidRPr="00FE40F1">
        <w:t xml:space="preserve">Molecular </w:t>
      </w:r>
      <w:proofErr w:type="spellStart"/>
      <w:r w:rsidRPr="00FE40F1">
        <w:t>Phylogenetics</w:t>
      </w:r>
      <w:proofErr w:type="spellEnd"/>
    </w:p>
    <w:p w14:paraId="26796716" w14:textId="00D0E6CB" w:rsidR="00CE5E8B" w:rsidRPr="00FE40F1" w:rsidRDefault="00CE5E8B" w:rsidP="00AC673B">
      <w:pPr>
        <w:pStyle w:val="ListParagraph"/>
        <w:numPr>
          <w:ilvl w:val="0"/>
          <w:numId w:val="12"/>
        </w:numPr>
      </w:pPr>
      <w:r w:rsidRPr="00FE40F1">
        <w:t xml:space="preserve">Resolves conflicts about phylogeny established due to morphological/mechanical data </w:t>
      </w:r>
    </w:p>
    <w:p w14:paraId="5A3D1D95" w14:textId="734B9084" w:rsidR="00CE5E8B" w:rsidRPr="00FE40F1" w:rsidRDefault="00CE5E8B" w:rsidP="00AC673B">
      <w:pPr>
        <w:pStyle w:val="ListParagraph"/>
        <w:numPr>
          <w:ilvl w:val="0"/>
          <w:numId w:val="12"/>
        </w:numPr>
      </w:pPr>
      <w:r w:rsidRPr="00FE40F1">
        <w:t xml:space="preserve">Molecular data </w:t>
      </w:r>
      <w:r w:rsidR="000A2DB5" w:rsidRPr="00FE40F1">
        <w:t xml:space="preserve">(ex. </w:t>
      </w:r>
      <w:proofErr w:type="spellStart"/>
      <w:r w:rsidR="000A2DB5" w:rsidRPr="00FE40F1">
        <w:t>rRNA</w:t>
      </w:r>
      <w:proofErr w:type="spellEnd"/>
      <w:r w:rsidR="000A2DB5" w:rsidRPr="00FE40F1">
        <w:t xml:space="preserve"> analysis) </w:t>
      </w:r>
      <w:r w:rsidRPr="00FE40F1">
        <w:t xml:space="preserve">has completely rearranged the tree of life </w:t>
      </w:r>
    </w:p>
    <w:p w14:paraId="5BF5E26E" w14:textId="77777777" w:rsidR="00440BCF" w:rsidRPr="00FE40F1" w:rsidRDefault="00440BCF"/>
    <w:p w14:paraId="54F656C3" w14:textId="11E3BC5E" w:rsidR="004E18E5" w:rsidRPr="00FE40F1" w:rsidRDefault="004E18E5">
      <w:pPr>
        <w:rPr>
          <w:kern w:val="0"/>
        </w:rPr>
      </w:pPr>
      <w:r w:rsidRPr="00FE40F1">
        <w:rPr>
          <w:b/>
          <w:sz w:val="32"/>
          <w:szCs w:val="32"/>
          <w:u w:val="single"/>
        </w:rPr>
        <w:t>Keywords</w:t>
      </w:r>
      <w:r w:rsidRPr="00FE40F1">
        <w:t xml:space="preserve">: </w:t>
      </w:r>
      <w:r w:rsidR="00FA1F03" w:rsidRPr="00FE40F1">
        <w:rPr>
          <w:kern w:val="0"/>
        </w:rPr>
        <w:t xml:space="preserve">Adaptive radiation, Advanced characters, Analogous, </w:t>
      </w:r>
      <w:proofErr w:type="spellStart"/>
      <w:r w:rsidR="00FA1F03" w:rsidRPr="00FE40F1">
        <w:rPr>
          <w:kern w:val="0"/>
        </w:rPr>
        <w:t>Apomorphy</w:t>
      </w:r>
      <w:proofErr w:type="spellEnd"/>
      <w:r w:rsidR="00FA1F03" w:rsidRPr="00FE40F1">
        <w:rPr>
          <w:kern w:val="0"/>
        </w:rPr>
        <w:t xml:space="preserve">, Artificial taxonomy, </w:t>
      </w:r>
      <w:proofErr w:type="spellStart"/>
      <w:r w:rsidR="00FA1F03" w:rsidRPr="00FE40F1">
        <w:rPr>
          <w:kern w:val="0"/>
        </w:rPr>
        <w:t>Autoapomorphy</w:t>
      </w:r>
      <w:proofErr w:type="spellEnd"/>
      <w:r w:rsidR="00FA1F03" w:rsidRPr="00FE40F1">
        <w:rPr>
          <w:kern w:val="0"/>
        </w:rPr>
        <w:t xml:space="preserve">, </w:t>
      </w:r>
      <w:proofErr w:type="spellStart"/>
      <w:r w:rsidR="00FA1F03" w:rsidRPr="00FE40F1">
        <w:rPr>
          <w:kern w:val="0"/>
        </w:rPr>
        <w:t>Binomen</w:t>
      </w:r>
      <w:proofErr w:type="spellEnd"/>
      <w:r w:rsidR="00FA1F03" w:rsidRPr="00FE40F1">
        <w:rPr>
          <w:kern w:val="0"/>
        </w:rPr>
        <w:t xml:space="preserve">, Camera eye, Character convergence, Character polarity, Character reversal, Clade, Cladistics, </w:t>
      </w:r>
      <w:proofErr w:type="spellStart"/>
      <w:r w:rsidR="00FA1F03" w:rsidRPr="00FE40F1">
        <w:rPr>
          <w:kern w:val="0"/>
        </w:rPr>
        <w:t>Cladogram</w:t>
      </w:r>
      <w:proofErr w:type="spellEnd"/>
      <w:r w:rsidR="00FA1F03" w:rsidRPr="00FE40F1">
        <w:rPr>
          <w:kern w:val="0"/>
        </w:rPr>
        <w:t xml:space="preserve">, Classical taxonomy, Classification, Common ancestor, Convergent evolution, </w:t>
      </w:r>
      <w:proofErr w:type="spellStart"/>
      <w:r w:rsidR="00FA1F03" w:rsidRPr="00FE40F1">
        <w:rPr>
          <w:kern w:val="0"/>
        </w:rPr>
        <w:t>Dendrogram</w:t>
      </w:r>
      <w:proofErr w:type="spellEnd"/>
      <w:r w:rsidR="00FA1F03" w:rsidRPr="00FE40F1">
        <w:rPr>
          <w:kern w:val="0"/>
        </w:rPr>
        <w:t xml:space="preserve">, Derived characters, Dichotomy, Divergent evolution, Evolutionary taxonomy, Folk taxonomy, Fungi, Hierarchical, Henning, Homologous, Homology, </w:t>
      </w:r>
      <w:proofErr w:type="spellStart"/>
      <w:r w:rsidR="00FA1F03" w:rsidRPr="00FE40F1">
        <w:rPr>
          <w:kern w:val="0"/>
        </w:rPr>
        <w:t>Homoplasy</w:t>
      </w:r>
      <w:proofErr w:type="spellEnd"/>
      <w:r w:rsidR="00FA1F03" w:rsidRPr="00FE40F1">
        <w:rPr>
          <w:kern w:val="0"/>
        </w:rPr>
        <w:t xml:space="preserve">, KISS principle, Linnaeus, Mechanical taxonomy, Monophyletic, Natural taxonomy, Node, Out group, Paraphyletic, Parsimony, </w:t>
      </w:r>
      <w:proofErr w:type="spellStart"/>
      <w:r w:rsidR="00FA1F03" w:rsidRPr="00FE40F1">
        <w:rPr>
          <w:kern w:val="0"/>
        </w:rPr>
        <w:t>Phenetic</w:t>
      </w:r>
      <w:proofErr w:type="spellEnd"/>
      <w:r w:rsidR="00FA1F03" w:rsidRPr="00FE40F1">
        <w:rPr>
          <w:kern w:val="0"/>
        </w:rPr>
        <w:t xml:space="preserve"> (Numeric) Taxonomy, Phylogenetic taxonomy, Phylogenetic tree, Phylogeny, </w:t>
      </w:r>
      <w:proofErr w:type="spellStart"/>
      <w:r w:rsidR="00FA1F03" w:rsidRPr="00FE40F1">
        <w:rPr>
          <w:kern w:val="0"/>
        </w:rPr>
        <w:t>Plesiomorphy</w:t>
      </w:r>
      <w:proofErr w:type="spellEnd"/>
      <w:r w:rsidR="00FA1F03" w:rsidRPr="00FE40F1">
        <w:rPr>
          <w:kern w:val="0"/>
        </w:rPr>
        <w:t xml:space="preserve">, Polyphyletic, </w:t>
      </w:r>
      <w:proofErr w:type="spellStart"/>
      <w:r w:rsidR="00FA1F03" w:rsidRPr="00FE40F1">
        <w:rPr>
          <w:kern w:val="0"/>
        </w:rPr>
        <w:t>Polytomy</w:t>
      </w:r>
      <w:proofErr w:type="spellEnd"/>
      <w:r w:rsidR="00FA1F03" w:rsidRPr="00FE40F1">
        <w:rPr>
          <w:kern w:val="0"/>
        </w:rPr>
        <w:t xml:space="preserve">, Primitive characters, Sister group, </w:t>
      </w:r>
      <w:proofErr w:type="spellStart"/>
      <w:r w:rsidR="00FA1F03" w:rsidRPr="00FE40F1">
        <w:rPr>
          <w:kern w:val="0"/>
        </w:rPr>
        <w:t>Symplesiomorphy</w:t>
      </w:r>
      <w:proofErr w:type="spellEnd"/>
      <w:r w:rsidR="00FA1F03" w:rsidRPr="00FE40F1">
        <w:rPr>
          <w:kern w:val="0"/>
        </w:rPr>
        <w:t xml:space="preserve">, </w:t>
      </w:r>
      <w:proofErr w:type="spellStart"/>
      <w:r w:rsidR="00FA1F03" w:rsidRPr="00FE40F1">
        <w:rPr>
          <w:kern w:val="0"/>
        </w:rPr>
        <w:t>Synapomorphy</w:t>
      </w:r>
      <w:proofErr w:type="spellEnd"/>
      <w:r w:rsidR="00FA1F03" w:rsidRPr="00FE40F1">
        <w:rPr>
          <w:kern w:val="0"/>
        </w:rPr>
        <w:t>, Systematics, Taxon, Taxonomy, Weighted characters</w:t>
      </w:r>
    </w:p>
    <w:p w14:paraId="68BE1074" w14:textId="77777777" w:rsidR="00FA1F03" w:rsidRPr="00FE40F1" w:rsidRDefault="00FA1F03"/>
    <w:p w14:paraId="4FB88C91" w14:textId="2FBE0FA2" w:rsidR="00251EEE" w:rsidRPr="00FE40F1" w:rsidRDefault="00251EEE">
      <w:pPr>
        <w:rPr>
          <w:b/>
        </w:rPr>
      </w:pPr>
      <w:r w:rsidRPr="00FE40F1">
        <w:rPr>
          <w:b/>
        </w:rPr>
        <w:t xml:space="preserve">Microevolution </w:t>
      </w:r>
    </w:p>
    <w:p w14:paraId="33E573A3" w14:textId="42AC6C98" w:rsidR="00251EEE" w:rsidRPr="00FE40F1" w:rsidRDefault="00025297" w:rsidP="00AC673B">
      <w:pPr>
        <w:pStyle w:val="ListParagraph"/>
        <w:numPr>
          <w:ilvl w:val="0"/>
          <w:numId w:val="13"/>
        </w:numPr>
        <w:rPr>
          <w:b/>
        </w:rPr>
      </w:pPr>
      <w:r w:rsidRPr="00FE40F1">
        <w:t xml:space="preserve">Most of the time, the Hardy </w:t>
      </w:r>
      <w:proofErr w:type="spellStart"/>
      <w:r w:rsidRPr="00FE40F1">
        <w:t>Weinburg</w:t>
      </w:r>
      <w:proofErr w:type="spellEnd"/>
      <w:r w:rsidRPr="00FE40F1">
        <w:t xml:space="preserve"> equation cannot be used within a population because the allele frequencies of a population are not known </w:t>
      </w:r>
    </w:p>
    <w:p w14:paraId="74EFC6AE" w14:textId="40CCD8E9" w:rsidR="002728E3" w:rsidRPr="00FE40F1" w:rsidRDefault="002728E3" w:rsidP="00AC673B">
      <w:pPr>
        <w:pStyle w:val="ListParagraph"/>
        <w:numPr>
          <w:ilvl w:val="0"/>
          <w:numId w:val="13"/>
        </w:numPr>
        <w:rPr>
          <w:b/>
        </w:rPr>
      </w:pPr>
      <w:r w:rsidRPr="00FE40F1">
        <w:t xml:space="preserve">The </w:t>
      </w:r>
      <w:r w:rsidRPr="00FE40F1">
        <w:rPr>
          <w:b/>
        </w:rPr>
        <w:t xml:space="preserve">Hardy </w:t>
      </w:r>
      <w:proofErr w:type="spellStart"/>
      <w:r w:rsidRPr="00FE40F1">
        <w:rPr>
          <w:b/>
        </w:rPr>
        <w:t>Weinburg</w:t>
      </w:r>
      <w:proofErr w:type="spellEnd"/>
      <w:r w:rsidRPr="00FE40F1">
        <w:rPr>
          <w:b/>
        </w:rPr>
        <w:t xml:space="preserve"> principle</w:t>
      </w:r>
      <w:r w:rsidRPr="00FE40F1">
        <w:t xml:space="preserve"> is a </w:t>
      </w:r>
      <w:r w:rsidRPr="00FE40F1">
        <w:rPr>
          <w:b/>
        </w:rPr>
        <w:t>null model</w:t>
      </w:r>
      <w:r w:rsidRPr="00FE40F1">
        <w:t xml:space="preserve">, which tells us what we would see if the experimental treatment had no effect </w:t>
      </w:r>
    </w:p>
    <w:p w14:paraId="0DAA47CD" w14:textId="34B3BC2E" w:rsidR="002728E3" w:rsidRPr="00FE40F1" w:rsidRDefault="002728E3" w:rsidP="00AC673B">
      <w:pPr>
        <w:pStyle w:val="ListParagraph"/>
        <w:numPr>
          <w:ilvl w:val="0"/>
          <w:numId w:val="13"/>
        </w:numPr>
        <w:rPr>
          <w:b/>
        </w:rPr>
      </w:pPr>
      <w:r w:rsidRPr="00FE40F1">
        <w:t xml:space="preserve">The principle specifies conditions under which a population experiences </w:t>
      </w:r>
      <w:r w:rsidRPr="00FE40F1">
        <w:rPr>
          <w:b/>
        </w:rPr>
        <w:t>genetic equilibrium</w:t>
      </w:r>
      <w:r w:rsidRPr="00FE40F1">
        <w:t>, the point at which neither allele frequencies or genotype frequencies change in succeeding generations</w:t>
      </w:r>
    </w:p>
    <w:p w14:paraId="25F58771" w14:textId="639DDAB1" w:rsidR="00CE7BEB" w:rsidRPr="00FE40F1" w:rsidRDefault="00CE7BEB" w:rsidP="00AC673B">
      <w:pPr>
        <w:pStyle w:val="ListParagraph"/>
        <w:numPr>
          <w:ilvl w:val="0"/>
          <w:numId w:val="13"/>
        </w:numPr>
        <w:rPr>
          <w:b/>
        </w:rPr>
      </w:pPr>
      <w:r w:rsidRPr="00FE40F1">
        <w:t>20</w:t>
      </w:r>
      <w:r w:rsidRPr="00FE40F1">
        <w:rPr>
          <w:vertAlign w:val="superscript"/>
        </w:rPr>
        <w:t>th</w:t>
      </w:r>
      <w:r w:rsidRPr="00FE40F1">
        <w:t xml:space="preserve"> century biology: </w:t>
      </w:r>
      <w:r w:rsidRPr="00FE40F1">
        <w:rPr>
          <w:b/>
        </w:rPr>
        <w:t>Huxley</w:t>
      </w:r>
    </w:p>
    <w:p w14:paraId="279677E1" w14:textId="7BBF55A9" w:rsidR="00CE7BEB" w:rsidRPr="00FE40F1" w:rsidRDefault="00CE7BEB" w:rsidP="00AC673B">
      <w:pPr>
        <w:pStyle w:val="ListParagraph"/>
        <w:numPr>
          <w:ilvl w:val="1"/>
          <w:numId w:val="13"/>
        </w:numPr>
        <w:rPr>
          <w:b/>
        </w:rPr>
      </w:pPr>
      <w:r w:rsidRPr="00FE40F1">
        <w:t>Combined Mendel’s genetics and population genetics</w:t>
      </w:r>
    </w:p>
    <w:p w14:paraId="39DBAE9D" w14:textId="6EC211D2" w:rsidR="00CE7BEB" w:rsidRPr="00FE40F1" w:rsidRDefault="00CE7BEB" w:rsidP="00AC673B">
      <w:pPr>
        <w:pStyle w:val="ListParagraph"/>
        <w:numPr>
          <w:ilvl w:val="1"/>
          <w:numId w:val="13"/>
        </w:numPr>
        <w:rPr>
          <w:b/>
        </w:rPr>
      </w:pPr>
      <w:r w:rsidRPr="00FE40F1">
        <w:t xml:space="preserve">Mendel showed us that heritable traits are </w:t>
      </w:r>
      <w:proofErr w:type="spellStart"/>
      <w:r w:rsidRPr="00FE40F1">
        <w:t>packageable</w:t>
      </w:r>
      <w:proofErr w:type="spellEnd"/>
      <w:r w:rsidRPr="00FE40F1">
        <w:t xml:space="preserve"> elements, found in paired alleles that separated from each other in gamete production then recombine during fertilization</w:t>
      </w:r>
    </w:p>
    <w:p w14:paraId="3CD91331" w14:textId="26328905" w:rsidR="00CE7BEB" w:rsidRPr="00FE40F1" w:rsidRDefault="00CE7BEB" w:rsidP="00AC673B">
      <w:pPr>
        <w:pStyle w:val="ListParagraph"/>
        <w:numPr>
          <w:ilvl w:val="1"/>
          <w:numId w:val="13"/>
        </w:numPr>
        <w:rPr>
          <w:b/>
        </w:rPr>
      </w:pPr>
      <w:r w:rsidRPr="00FE40F1">
        <w:t xml:space="preserve">Huxley took the concept of mathematical predictability based on alleles and applied it to populations of organisms </w:t>
      </w:r>
    </w:p>
    <w:p w14:paraId="062FADAF" w14:textId="1C35FA73" w:rsidR="00BA5509" w:rsidRPr="00FE40F1" w:rsidRDefault="00CE7BEB" w:rsidP="00B12D21">
      <w:pPr>
        <w:pStyle w:val="ListParagraph"/>
        <w:numPr>
          <w:ilvl w:val="0"/>
          <w:numId w:val="13"/>
        </w:numPr>
        <w:rPr>
          <w:b/>
        </w:rPr>
      </w:pPr>
      <w:r w:rsidRPr="00FE40F1">
        <w:rPr>
          <w:b/>
        </w:rPr>
        <w:t>Microevolution</w:t>
      </w:r>
      <w:r w:rsidR="00B12D21" w:rsidRPr="00FE40F1">
        <w:rPr>
          <w:b/>
        </w:rPr>
        <w:t xml:space="preserve"> </w:t>
      </w:r>
      <w:r w:rsidR="00BA5509" w:rsidRPr="00FE40F1">
        <w:t>is a heritable change in the genetic makeup of a population (ex. bacterial resistance</w:t>
      </w:r>
      <w:r w:rsidR="00641E0C" w:rsidRPr="00FE40F1">
        <w:t xml:space="preserve">) </w:t>
      </w:r>
    </w:p>
    <w:p w14:paraId="061B3BB4" w14:textId="0CBDAB73" w:rsidR="00BA5509" w:rsidRPr="00FE40F1" w:rsidRDefault="00BA5509" w:rsidP="00AC673B">
      <w:pPr>
        <w:pStyle w:val="ListParagraph"/>
        <w:numPr>
          <w:ilvl w:val="1"/>
          <w:numId w:val="13"/>
        </w:numPr>
        <w:rPr>
          <w:b/>
        </w:rPr>
      </w:pPr>
      <w:r w:rsidRPr="00FE40F1">
        <w:t xml:space="preserve">A </w:t>
      </w:r>
      <w:r w:rsidRPr="00FE40F1">
        <w:rPr>
          <w:b/>
        </w:rPr>
        <w:t xml:space="preserve">population </w:t>
      </w:r>
      <w:r w:rsidRPr="00FE40F1">
        <w:t xml:space="preserve">is a group of organisms of a single species that live together in the same place and time </w:t>
      </w:r>
    </w:p>
    <w:p w14:paraId="7E4E440C" w14:textId="50D0ED4D" w:rsidR="00CE7BEB" w:rsidRPr="00FE40F1" w:rsidRDefault="00CE7BEB" w:rsidP="00AC673B">
      <w:pPr>
        <w:pStyle w:val="ListParagraph"/>
        <w:numPr>
          <w:ilvl w:val="1"/>
          <w:numId w:val="13"/>
        </w:numPr>
        <w:rPr>
          <w:b/>
        </w:rPr>
      </w:pPr>
      <w:r w:rsidRPr="00FE40F1">
        <w:t>Variation can occur in allele frequencies (Hardy-</w:t>
      </w:r>
      <w:proofErr w:type="spellStart"/>
      <w:r w:rsidRPr="00FE40F1">
        <w:t>Weinburg</w:t>
      </w:r>
      <w:proofErr w:type="spellEnd"/>
      <w:r w:rsidRPr="00FE40F1">
        <w:t xml:space="preserve">), but also chromosome and gene mutation and recombination </w:t>
      </w:r>
    </w:p>
    <w:p w14:paraId="7A2C83ED" w14:textId="363967E0" w:rsidR="00CE7BEB" w:rsidRPr="00FE40F1" w:rsidRDefault="00CE7BEB" w:rsidP="00AC673B">
      <w:pPr>
        <w:pStyle w:val="ListParagraph"/>
        <w:numPr>
          <w:ilvl w:val="0"/>
          <w:numId w:val="13"/>
        </w:numPr>
        <w:rPr>
          <w:b/>
        </w:rPr>
      </w:pPr>
      <w:r w:rsidRPr="00FE40F1">
        <w:rPr>
          <w:b/>
        </w:rPr>
        <w:t>Incomplete dominance</w:t>
      </w:r>
    </w:p>
    <w:p w14:paraId="18CE1CF3" w14:textId="5E5A70EB" w:rsidR="00CE7BEB" w:rsidRPr="00FE40F1" w:rsidRDefault="00CE7BEB" w:rsidP="00AC673B">
      <w:pPr>
        <w:pStyle w:val="ListParagraph"/>
        <w:numPr>
          <w:ilvl w:val="1"/>
          <w:numId w:val="13"/>
        </w:numPr>
        <w:rPr>
          <w:b/>
        </w:rPr>
      </w:pPr>
      <w:r w:rsidRPr="00FE40F1">
        <w:t xml:space="preserve">In snap dragons, combining the red and white color alleles yields a </w:t>
      </w:r>
      <w:r w:rsidRPr="00FE40F1">
        <w:rPr>
          <w:i/>
        </w:rPr>
        <w:t>pink</w:t>
      </w:r>
      <w:r w:rsidRPr="00FE40F1">
        <w:t xml:space="preserve"> flower </w:t>
      </w:r>
    </w:p>
    <w:p w14:paraId="61CDB93C" w14:textId="2C4823CA" w:rsidR="00B12D21" w:rsidRPr="00FE40F1" w:rsidRDefault="00B12D21" w:rsidP="00AC673B">
      <w:pPr>
        <w:pStyle w:val="ListParagraph"/>
        <w:numPr>
          <w:ilvl w:val="1"/>
          <w:numId w:val="13"/>
        </w:numPr>
        <w:rPr>
          <w:b/>
        </w:rPr>
      </w:pPr>
      <w:r w:rsidRPr="00FE40F1">
        <w:t xml:space="preserve">Neither allele is dominant, so both are present in the phenotype </w:t>
      </w:r>
    </w:p>
    <w:p w14:paraId="4EAAD2AB" w14:textId="0A60C829" w:rsidR="00CE7BEB" w:rsidRPr="00FE40F1" w:rsidRDefault="00CE7BEB" w:rsidP="00AC673B">
      <w:pPr>
        <w:pStyle w:val="ListParagraph"/>
        <w:numPr>
          <w:ilvl w:val="1"/>
          <w:numId w:val="13"/>
        </w:numPr>
        <w:rPr>
          <w:b/>
        </w:rPr>
      </w:pPr>
      <w:r w:rsidRPr="00FE40F1">
        <w:t xml:space="preserve">Allele frequencies can only be predicted with mathematical certainty if the traits were </w:t>
      </w:r>
      <w:proofErr w:type="spellStart"/>
      <w:r w:rsidRPr="00FE40F1">
        <w:t>packageable</w:t>
      </w:r>
      <w:proofErr w:type="spellEnd"/>
      <w:r w:rsidRPr="00FE40F1">
        <w:t xml:space="preserve">, split up, and were recombined </w:t>
      </w:r>
    </w:p>
    <w:p w14:paraId="0E6C30E7" w14:textId="1FCFB7E1" w:rsidR="00CE7BEB" w:rsidRPr="00FE40F1" w:rsidRDefault="00CE7BEB" w:rsidP="00AC673B">
      <w:pPr>
        <w:pStyle w:val="ListParagraph"/>
        <w:numPr>
          <w:ilvl w:val="0"/>
          <w:numId w:val="13"/>
        </w:numPr>
        <w:rPr>
          <w:b/>
        </w:rPr>
      </w:pPr>
      <w:r w:rsidRPr="00FE40F1">
        <w:t>Genotype and allele frequenci</w:t>
      </w:r>
      <w:r w:rsidR="001B066C" w:rsidRPr="00FE40F1">
        <w:t>es</w:t>
      </w:r>
    </w:p>
    <w:p w14:paraId="7ECDEE87" w14:textId="77D7B02D" w:rsidR="001B066C" w:rsidRPr="00FE40F1" w:rsidRDefault="001B066C" w:rsidP="00AC673B">
      <w:pPr>
        <w:pStyle w:val="ListParagraph"/>
        <w:numPr>
          <w:ilvl w:val="1"/>
          <w:numId w:val="13"/>
        </w:numPr>
        <w:rPr>
          <w:b/>
        </w:rPr>
      </w:pPr>
      <w:r w:rsidRPr="00FE40F1">
        <w:t xml:space="preserve">When the population reproduces, it is as if the alleles (1400 red and 600 white) are all mixed up in a bag and recombined to create zygotes </w:t>
      </w:r>
    </w:p>
    <w:p w14:paraId="4F0FCCD1" w14:textId="040C7224" w:rsidR="001B066C" w:rsidRPr="00FE40F1" w:rsidRDefault="001B066C" w:rsidP="00AC673B">
      <w:pPr>
        <w:pStyle w:val="ListParagraph"/>
        <w:numPr>
          <w:ilvl w:val="1"/>
          <w:numId w:val="13"/>
        </w:numPr>
        <w:rPr>
          <w:b/>
        </w:rPr>
      </w:pPr>
      <w:r w:rsidRPr="00FE40F1">
        <w:t xml:space="preserve">Can take allele frequencies and multiply them by each other with a </w:t>
      </w:r>
      <w:proofErr w:type="spellStart"/>
      <w:r w:rsidRPr="00FE40F1">
        <w:t>punnett</w:t>
      </w:r>
      <w:proofErr w:type="spellEnd"/>
      <w:r w:rsidRPr="00FE40F1">
        <w:t xml:space="preserve"> square again (p</w:t>
      </w:r>
      <w:r w:rsidRPr="00FE40F1">
        <w:rPr>
          <w:vertAlign w:val="superscript"/>
        </w:rPr>
        <w:t>2</w:t>
      </w:r>
      <w:r w:rsidRPr="00FE40F1">
        <w:t>+2pq+q</w:t>
      </w:r>
      <w:r w:rsidRPr="00FE40F1">
        <w:rPr>
          <w:vertAlign w:val="superscript"/>
        </w:rPr>
        <w:t>2</w:t>
      </w:r>
      <w:r w:rsidRPr="00FE40F1">
        <w:t xml:space="preserve"> = 1)</w:t>
      </w:r>
    </w:p>
    <w:p w14:paraId="136A58E4" w14:textId="681E46B0" w:rsidR="00820BC1" w:rsidRPr="00FE40F1" w:rsidRDefault="00820BC1" w:rsidP="00AC673B">
      <w:pPr>
        <w:pStyle w:val="ListParagraph"/>
        <w:numPr>
          <w:ilvl w:val="1"/>
          <w:numId w:val="13"/>
        </w:numPr>
        <w:rPr>
          <w:b/>
        </w:rPr>
      </w:pPr>
      <w:r w:rsidRPr="00FE40F1">
        <w:t>For the first time, we had an empirical measure to determine if allelic frequencies were changing in a population</w:t>
      </w:r>
    </w:p>
    <w:p w14:paraId="39AB9D6B" w14:textId="05EE4691" w:rsidR="00765FAA" w:rsidRPr="00FE40F1" w:rsidRDefault="00765FAA" w:rsidP="00AC673B">
      <w:pPr>
        <w:pStyle w:val="ListParagraph"/>
        <w:numPr>
          <w:ilvl w:val="1"/>
          <w:numId w:val="13"/>
        </w:numPr>
        <w:rPr>
          <w:b/>
        </w:rPr>
      </w:pPr>
      <w:r w:rsidRPr="00FE40F1">
        <w:t xml:space="preserve">Hardy and </w:t>
      </w:r>
      <w:proofErr w:type="spellStart"/>
      <w:r w:rsidRPr="00FE40F1">
        <w:t>Weinburg</w:t>
      </w:r>
      <w:proofErr w:type="spellEnd"/>
      <w:r w:rsidRPr="00FE40F1">
        <w:t xml:space="preserve"> published their findings separately, but they were combined to become the Hardy-</w:t>
      </w:r>
      <w:proofErr w:type="spellStart"/>
      <w:r w:rsidRPr="00FE40F1">
        <w:t>Weinburg</w:t>
      </w:r>
      <w:proofErr w:type="spellEnd"/>
      <w:r w:rsidRPr="00FE40F1">
        <w:t xml:space="preserve"> principle</w:t>
      </w:r>
    </w:p>
    <w:p w14:paraId="6E470E5E" w14:textId="36FF2E4D" w:rsidR="002728E3" w:rsidRPr="00FE40F1" w:rsidRDefault="002728E3" w:rsidP="00AC673B">
      <w:pPr>
        <w:pStyle w:val="ListParagraph"/>
        <w:numPr>
          <w:ilvl w:val="1"/>
          <w:numId w:val="13"/>
        </w:numPr>
        <w:rPr>
          <w:b/>
        </w:rPr>
      </w:pPr>
      <w:r w:rsidRPr="00FE40F1">
        <w:t xml:space="preserve">The principle explains how genotype frequencies are established in sexually reproducing organisms </w:t>
      </w:r>
    </w:p>
    <w:p w14:paraId="590A9476" w14:textId="467F7282" w:rsidR="00765FAA" w:rsidRPr="00FE40F1" w:rsidRDefault="00765FAA" w:rsidP="00AC673B">
      <w:pPr>
        <w:pStyle w:val="ListParagraph"/>
        <w:numPr>
          <w:ilvl w:val="1"/>
          <w:numId w:val="13"/>
        </w:numPr>
        <w:rPr>
          <w:b/>
        </w:rPr>
      </w:pPr>
      <w:r w:rsidRPr="00FE40F1">
        <w:t xml:space="preserve">If allele frequencies are stable, there is </w:t>
      </w:r>
      <w:r w:rsidRPr="00FE40F1">
        <w:rPr>
          <w:i/>
        </w:rPr>
        <w:t>no</w:t>
      </w:r>
      <w:r w:rsidRPr="00FE40F1">
        <w:t xml:space="preserve"> microevolution</w:t>
      </w:r>
    </w:p>
    <w:p w14:paraId="07CF0942" w14:textId="0C5C9F23" w:rsidR="00584291" w:rsidRPr="00FE40F1" w:rsidRDefault="00584291" w:rsidP="00E3777C">
      <w:pPr>
        <w:rPr>
          <w:b/>
        </w:rPr>
      </w:pPr>
      <w:r w:rsidRPr="00FE40F1">
        <w:t>Hardy-</w:t>
      </w:r>
      <w:proofErr w:type="spellStart"/>
      <w:r w:rsidRPr="00FE40F1">
        <w:t>Weinburg</w:t>
      </w:r>
      <w:proofErr w:type="spellEnd"/>
      <w:r w:rsidRPr="00FE40F1">
        <w:t xml:space="preserve"> principle’s assumptions</w:t>
      </w:r>
      <w:r w:rsidR="009F743B" w:rsidRPr="00FE40F1">
        <w:t xml:space="preserve"> (microevolution will </w:t>
      </w:r>
      <w:r w:rsidR="009F743B" w:rsidRPr="00FE40F1">
        <w:rPr>
          <w:i/>
        </w:rPr>
        <w:t>not</w:t>
      </w:r>
      <w:r w:rsidR="009F743B" w:rsidRPr="00FE40F1">
        <w:t xml:space="preserve"> occur if:)</w:t>
      </w:r>
    </w:p>
    <w:p w14:paraId="5E360D92" w14:textId="5513A380" w:rsidR="00584291" w:rsidRPr="00FE40F1" w:rsidRDefault="00584291" w:rsidP="00AC673B">
      <w:pPr>
        <w:pStyle w:val="ListParagraph"/>
        <w:numPr>
          <w:ilvl w:val="1"/>
          <w:numId w:val="13"/>
        </w:numPr>
        <w:rPr>
          <w:b/>
        </w:rPr>
      </w:pPr>
      <w:r w:rsidRPr="00FE40F1">
        <w:t xml:space="preserve">No natural selection </w:t>
      </w:r>
    </w:p>
    <w:p w14:paraId="57C9000C" w14:textId="6D7448DA" w:rsidR="00584291" w:rsidRPr="00FE40F1" w:rsidRDefault="00584291" w:rsidP="00AC673B">
      <w:pPr>
        <w:pStyle w:val="ListParagraph"/>
        <w:numPr>
          <w:ilvl w:val="2"/>
          <w:numId w:val="13"/>
        </w:numPr>
        <w:rPr>
          <w:b/>
        </w:rPr>
      </w:pPr>
      <w:r w:rsidRPr="00FE40F1">
        <w:t xml:space="preserve">Specific traits were not favored by the environment </w:t>
      </w:r>
    </w:p>
    <w:p w14:paraId="362E59D6" w14:textId="5238761B" w:rsidR="00584291" w:rsidRPr="00FE40F1" w:rsidRDefault="00584291" w:rsidP="00AC673B">
      <w:pPr>
        <w:pStyle w:val="ListParagraph"/>
        <w:numPr>
          <w:ilvl w:val="1"/>
          <w:numId w:val="13"/>
        </w:numPr>
        <w:rPr>
          <w:b/>
        </w:rPr>
      </w:pPr>
      <w:r w:rsidRPr="00FE40F1">
        <w:t>No mutation</w:t>
      </w:r>
    </w:p>
    <w:p w14:paraId="211BCDDB" w14:textId="42B50B5F" w:rsidR="00584291" w:rsidRPr="00FE40F1" w:rsidRDefault="00584291" w:rsidP="00AC673B">
      <w:pPr>
        <w:pStyle w:val="ListParagraph"/>
        <w:numPr>
          <w:ilvl w:val="2"/>
          <w:numId w:val="13"/>
        </w:numPr>
        <w:rPr>
          <w:b/>
        </w:rPr>
      </w:pPr>
      <w:r w:rsidRPr="00FE40F1">
        <w:t xml:space="preserve">No genes turning into something else </w:t>
      </w:r>
    </w:p>
    <w:p w14:paraId="368219EC" w14:textId="25B61A3C" w:rsidR="00584291" w:rsidRPr="00FE40F1" w:rsidRDefault="00584291" w:rsidP="00AC673B">
      <w:pPr>
        <w:pStyle w:val="ListParagraph"/>
        <w:numPr>
          <w:ilvl w:val="1"/>
          <w:numId w:val="13"/>
        </w:numPr>
        <w:rPr>
          <w:b/>
        </w:rPr>
      </w:pPr>
      <w:r w:rsidRPr="00FE40F1">
        <w:t>No genetic drift – population is large</w:t>
      </w:r>
    </w:p>
    <w:p w14:paraId="0C39822B" w14:textId="5DD5C380" w:rsidR="00584291" w:rsidRPr="00FE40F1" w:rsidRDefault="00584291" w:rsidP="00AC673B">
      <w:pPr>
        <w:pStyle w:val="ListParagraph"/>
        <w:numPr>
          <w:ilvl w:val="2"/>
          <w:numId w:val="13"/>
        </w:numPr>
        <w:rPr>
          <w:b/>
        </w:rPr>
      </w:pPr>
      <w:r w:rsidRPr="00FE40F1">
        <w:t xml:space="preserve">Genetic drift: change in allele frequency in a population due to </w:t>
      </w:r>
      <w:r w:rsidR="00641E0C" w:rsidRPr="00FE40F1">
        <w:t>chance/</w:t>
      </w:r>
      <w:r w:rsidRPr="00FE40F1">
        <w:t xml:space="preserve">random sampling </w:t>
      </w:r>
    </w:p>
    <w:p w14:paraId="14084B9D" w14:textId="0375C1C3" w:rsidR="00584291" w:rsidRPr="00FE40F1" w:rsidRDefault="00584291" w:rsidP="00AC673B">
      <w:pPr>
        <w:pStyle w:val="ListParagraph"/>
        <w:numPr>
          <w:ilvl w:val="1"/>
          <w:numId w:val="13"/>
        </w:numPr>
        <w:rPr>
          <w:b/>
        </w:rPr>
      </w:pPr>
      <w:r w:rsidRPr="00FE40F1">
        <w:t>Gene flow</w:t>
      </w:r>
    </w:p>
    <w:p w14:paraId="56192A3D" w14:textId="1E765A14" w:rsidR="00584291" w:rsidRPr="00FE40F1" w:rsidRDefault="00584291" w:rsidP="00AC673B">
      <w:pPr>
        <w:pStyle w:val="ListParagraph"/>
        <w:numPr>
          <w:ilvl w:val="2"/>
          <w:numId w:val="13"/>
        </w:numPr>
        <w:rPr>
          <w:b/>
        </w:rPr>
      </w:pPr>
      <w:r w:rsidRPr="00FE40F1">
        <w:t xml:space="preserve">Population is isolated; no new genes floating in and out </w:t>
      </w:r>
    </w:p>
    <w:p w14:paraId="2A791DB7" w14:textId="579705DE" w:rsidR="00584291" w:rsidRPr="00FE40F1" w:rsidRDefault="00584291" w:rsidP="00AC673B">
      <w:pPr>
        <w:pStyle w:val="ListParagraph"/>
        <w:numPr>
          <w:ilvl w:val="1"/>
          <w:numId w:val="13"/>
        </w:numPr>
        <w:rPr>
          <w:b/>
        </w:rPr>
      </w:pPr>
      <w:r w:rsidRPr="00FE40F1">
        <w:t xml:space="preserve">Random mating </w:t>
      </w:r>
    </w:p>
    <w:p w14:paraId="52D82872" w14:textId="77777777" w:rsidR="00584291" w:rsidRPr="00FE40F1" w:rsidRDefault="00584291" w:rsidP="00AC673B">
      <w:pPr>
        <w:pStyle w:val="ListParagraph"/>
        <w:numPr>
          <w:ilvl w:val="2"/>
          <w:numId w:val="13"/>
        </w:numPr>
        <w:rPr>
          <w:b/>
        </w:rPr>
      </w:pPr>
      <w:r w:rsidRPr="00FE40F1">
        <w:t>No selective mating</w:t>
      </w:r>
    </w:p>
    <w:p w14:paraId="252B115E" w14:textId="202F16E0" w:rsidR="00584291" w:rsidRPr="00FE40F1" w:rsidRDefault="00584291" w:rsidP="00584291">
      <w:r w:rsidRPr="00FE40F1">
        <w:t xml:space="preserve">Selective Mating </w:t>
      </w:r>
    </w:p>
    <w:p w14:paraId="3D6A64AB" w14:textId="42A58A1E" w:rsidR="00584291" w:rsidRPr="00FE40F1" w:rsidRDefault="00584291" w:rsidP="00AC673B">
      <w:pPr>
        <w:pStyle w:val="ListParagraph"/>
        <w:numPr>
          <w:ilvl w:val="0"/>
          <w:numId w:val="13"/>
        </w:numPr>
        <w:rPr>
          <w:b/>
        </w:rPr>
      </w:pPr>
      <w:r w:rsidRPr="00FE40F1">
        <w:t xml:space="preserve">Biologists selectively mated mice than run more on a treadmill, and inactive mice were a control group </w:t>
      </w:r>
    </w:p>
    <w:p w14:paraId="63B088F9" w14:textId="1D0D8393" w:rsidR="00584291" w:rsidRPr="00FE40F1" w:rsidRDefault="00584291" w:rsidP="00AC673B">
      <w:pPr>
        <w:pStyle w:val="ListParagraph"/>
        <w:numPr>
          <w:ilvl w:val="1"/>
          <w:numId w:val="13"/>
        </w:numPr>
        <w:rPr>
          <w:b/>
        </w:rPr>
      </w:pPr>
      <w:r w:rsidRPr="00FE40F1">
        <w:t xml:space="preserve">When the mice that love to run were mated, hyperactive, energetic offspring resulted </w:t>
      </w:r>
      <w:r w:rsidRPr="00FE40F1">
        <w:sym w:font="Wingdings" w:char="F0E0"/>
      </w:r>
      <w:r w:rsidRPr="00FE40F1">
        <w:t xml:space="preserve"> change in allelic frequency associated with activity</w:t>
      </w:r>
    </w:p>
    <w:p w14:paraId="2A7D54CD" w14:textId="25508CE7" w:rsidR="00584291" w:rsidRPr="00FE40F1" w:rsidRDefault="00584291" w:rsidP="00AC673B">
      <w:pPr>
        <w:pStyle w:val="ListParagraph"/>
        <w:numPr>
          <w:ilvl w:val="0"/>
          <w:numId w:val="13"/>
        </w:numPr>
        <w:rPr>
          <w:b/>
        </w:rPr>
      </w:pPr>
      <w:r w:rsidRPr="00FE40F1">
        <w:t>Effect of selection – fixation</w:t>
      </w:r>
    </w:p>
    <w:p w14:paraId="498D43F9" w14:textId="78260DDC" w:rsidR="00584291" w:rsidRPr="00FE40F1" w:rsidRDefault="00584291" w:rsidP="00AC673B">
      <w:pPr>
        <w:pStyle w:val="ListParagraph"/>
        <w:numPr>
          <w:ilvl w:val="1"/>
          <w:numId w:val="13"/>
        </w:numPr>
        <w:rPr>
          <w:b/>
        </w:rPr>
      </w:pPr>
      <w:r w:rsidRPr="00FE40F1">
        <w:rPr>
          <w:b/>
        </w:rPr>
        <w:t>Fixation</w:t>
      </w:r>
      <w:r w:rsidRPr="00FE40F1">
        <w:t xml:space="preserve">: </w:t>
      </w:r>
      <w:r w:rsidR="006738AE" w:rsidRPr="00FE40F1">
        <w:t>when there are no major changes in the allele frequencies in a population</w:t>
      </w:r>
    </w:p>
    <w:p w14:paraId="3A5F6157" w14:textId="7B8545E4" w:rsidR="006738AE" w:rsidRPr="00FE40F1" w:rsidRDefault="006738AE" w:rsidP="00AC673B">
      <w:pPr>
        <w:pStyle w:val="ListParagraph"/>
        <w:numPr>
          <w:ilvl w:val="1"/>
          <w:numId w:val="13"/>
        </w:numPr>
        <w:rPr>
          <w:b/>
        </w:rPr>
      </w:pPr>
      <w:r w:rsidRPr="00FE40F1">
        <w:t>Only under special circumstances does a trait disappear (doesn’t occur even if traits are attempted to be selectively weeded out)</w:t>
      </w:r>
    </w:p>
    <w:p w14:paraId="767EDA2F" w14:textId="6CB9E867" w:rsidR="006738AE" w:rsidRPr="00FE40F1" w:rsidRDefault="006738AE" w:rsidP="00AC673B">
      <w:pPr>
        <w:pStyle w:val="ListParagraph"/>
        <w:numPr>
          <w:ilvl w:val="1"/>
          <w:numId w:val="13"/>
        </w:numPr>
        <w:rPr>
          <w:b/>
        </w:rPr>
      </w:pPr>
      <w:r w:rsidRPr="00FE40F1">
        <w:t>We never want to see a loss of genetic variability within a population because genes that are negative at one point</w:t>
      </w:r>
      <w:r w:rsidR="00641E0C" w:rsidRPr="00FE40F1">
        <w:t xml:space="preserve"> in time/in one environment</w:t>
      </w:r>
      <w:r w:rsidRPr="00FE40F1">
        <w:t xml:space="preserve"> may be advantageous at another </w:t>
      </w:r>
    </w:p>
    <w:p w14:paraId="544F65DD" w14:textId="7742B064" w:rsidR="006738AE" w:rsidRPr="00FE40F1" w:rsidRDefault="006738AE" w:rsidP="00AC673B">
      <w:pPr>
        <w:pStyle w:val="ListParagraph"/>
        <w:numPr>
          <w:ilvl w:val="1"/>
          <w:numId w:val="13"/>
        </w:numPr>
        <w:rPr>
          <w:b/>
        </w:rPr>
      </w:pPr>
      <w:r w:rsidRPr="00FE40F1">
        <w:t>Under severe selectio</w:t>
      </w:r>
      <w:bookmarkStart w:id="0" w:name="_GoBack"/>
      <w:bookmarkEnd w:id="0"/>
      <w:r w:rsidRPr="00FE40F1">
        <w:t>n, genes that are not favored will disappear from the population</w:t>
      </w:r>
    </w:p>
    <w:p w14:paraId="0503A0F6" w14:textId="5475E0EA" w:rsidR="006738AE" w:rsidRPr="00FE40F1" w:rsidRDefault="006738AE" w:rsidP="00AC673B">
      <w:pPr>
        <w:pStyle w:val="ListParagraph"/>
        <w:numPr>
          <w:ilvl w:val="1"/>
          <w:numId w:val="13"/>
        </w:numPr>
        <w:rPr>
          <w:b/>
        </w:rPr>
      </w:pPr>
      <w:r w:rsidRPr="00FE40F1">
        <w:t>Under mild selection, gene frequencies will shift slightly, but we will never lose them (more natural situation)</w:t>
      </w:r>
    </w:p>
    <w:p w14:paraId="49426320" w14:textId="1862BB8A" w:rsidR="006738AE" w:rsidRPr="00FE40F1" w:rsidRDefault="006738AE" w:rsidP="00AC673B">
      <w:pPr>
        <w:pStyle w:val="ListParagraph"/>
        <w:numPr>
          <w:ilvl w:val="1"/>
          <w:numId w:val="13"/>
        </w:numPr>
        <w:rPr>
          <w:b/>
        </w:rPr>
      </w:pPr>
      <w:r w:rsidRPr="00FE40F1">
        <w:t xml:space="preserve">Agrochemical industry that produces the seeds of our crops have looked for favorable traits and breed it to its optimal; this trait is now fixed in the crop we use and all the genetic variability has disappeared </w:t>
      </w:r>
    </w:p>
    <w:p w14:paraId="72288AD3" w14:textId="789D4995" w:rsidR="006738AE" w:rsidRPr="00FE40F1" w:rsidRDefault="006738AE" w:rsidP="00AC673B">
      <w:pPr>
        <w:pStyle w:val="ListParagraph"/>
        <w:numPr>
          <w:ilvl w:val="2"/>
          <w:numId w:val="13"/>
        </w:numPr>
        <w:rPr>
          <w:b/>
        </w:rPr>
      </w:pPr>
      <w:r w:rsidRPr="00FE40F1">
        <w:t>Now, there are only six variants of rice and corn</w:t>
      </w:r>
    </w:p>
    <w:p w14:paraId="1EC14C6A" w14:textId="7ED0235D" w:rsidR="006738AE" w:rsidRPr="00FE40F1" w:rsidRDefault="006738AE" w:rsidP="00AC673B">
      <w:pPr>
        <w:pStyle w:val="ListParagraph"/>
        <w:numPr>
          <w:ilvl w:val="2"/>
          <w:numId w:val="13"/>
        </w:numPr>
        <w:rPr>
          <w:b/>
        </w:rPr>
      </w:pPr>
      <w:r w:rsidRPr="00FE40F1">
        <w:t>These crops fail because they are genetically fixed and cannot adapt to new environments (wet climates, dry climates, etc.)</w:t>
      </w:r>
    </w:p>
    <w:p w14:paraId="451CD97B" w14:textId="11E5A367" w:rsidR="006738AE" w:rsidRPr="00FE40F1" w:rsidRDefault="006738AE" w:rsidP="00AC673B">
      <w:pPr>
        <w:pStyle w:val="ListParagraph"/>
        <w:numPr>
          <w:ilvl w:val="2"/>
          <w:numId w:val="13"/>
        </w:numPr>
        <w:rPr>
          <w:b/>
        </w:rPr>
      </w:pPr>
      <w:r w:rsidRPr="00FE40F1">
        <w:t xml:space="preserve">Now, people are trying to find ancient lost varieties of rice and corn and re-insert genetic variability into agriculture </w:t>
      </w:r>
    </w:p>
    <w:p w14:paraId="31BA69EE" w14:textId="28B9FF2A" w:rsidR="006738AE" w:rsidRPr="00FE40F1" w:rsidRDefault="006738AE" w:rsidP="00AC673B">
      <w:pPr>
        <w:pStyle w:val="ListParagraph"/>
        <w:numPr>
          <w:ilvl w:val="1"/>
          <w:numId w:val="13"/>
        </w:numPr>
        <w:rPr>
          <w:b/>
        </w:rPr>
      </w:pPr>
      <w:r w:rsidRPr="00FE40F1">
        <w:t>This is also important in conservation; if there are only certain members of species brought into zoos, how will they survive in nature?</w:t>
      </w:r>
      <w:r w:rsidR="00A3151C" w:rsidRPr="00FE40F1">
        <w:t xml:space="preserve"> </w:t>
      </w:r>
    </w:p>
    <w:p w14:paraId="027EC8B3" w14:textId="4C70ED5B" w:rsidR="00A3151C" w:rsidRPr="00FE40F1" w:rsidRDefault="00A3151C" w:rsidP="00AC673B">
      <w:pPr>
        <w:pStyle w:val="ListParagraph"/>
        <w:numPr>
          <w:ilvl w:val="1"/>
          <w:numId w:val="13"/>
        </w:numPr>
        <w:rPr>
          <w:b/>
        </w:rPr>
      </w:pPr>
      <w:r w:rsidRPr="00FE40F1">
        <w:t xml:space="preserve">Even when organisms are killed, and the simulation is run over and over for thousands of generations, the allele is still present in low frequencies </w:t>
      </w:r>
    </w:p>
    <w:p w14:paraId="06F5FC20" w14:textId="25D61ECF" w:rsidR="00A3151C" w:rsidRPr="00FE40F1" w:rsidRDefault="00A3151C" w:rsidP="00AC673B">
      <w:pPr>
        <w:pStyle w:val="ListParagraph"/>
        <w:numPr>
          <w:ilvl w:val="1"/>
          <w:numId w:val="13"/>
        </w:numPr>
        <w:rPr>
          <w:b/>
        </w:rPr>
      </w:pPr>
      <w:r w:rsidRPr="00FE40F1">
        <w:t>NATURAL SELECTION WILL NOT REMOVE A DETRIMENTAL GENE COMPLETELY FROM THE POPULATION</w:t>
      </w:r>
    </w:p>
    <w:p w14:paraId="234EA3D6" w14:textId="25D23F89" w:rsidR="00A3151C" w:rsidRPr="00FE40F1" w:rsidRDefault="00A3151C" w:rsidP="00AC673B">
      <w:pPr>
        <w:pStyle w:val="ListParagraph"/>
        <w:numPr>
          <w:ilvl w:val="1"/>
          <w:numId w:val="13"/>
        </w:numPr>
        <w:rPr>
          <w:b/>
        </w:rPr>
      </w:pPr>
      <w:r w:rsidRPr="00FE40F1">
        <w:t xml:space="preserve">Take an isolated population of heterozygous beetles (since the recessive ones have been killed off) </w:t>
      </w:r>
    </w:p>
    <w:p w14:paraId="1B661079" w14:textId="7F03CB0C" w:rsidR="00DC5207" w:rsidRPr="00FE40F1" w:rsidRDefault="00DC5207" w:rsidP="00AC673B">
      <w:pPr>
        <w:pStyle w:val="ListParagraph"/>
        <w:numPr>
          <w:ilvl w:val="1"/>
          <w:numId w:val="13"/>
        </w:numPr>
        <w:rPr>
          <w:b/>
        </w:rPr>
      </w:pPr>
      <w:r w:rsidRPr="00FE40F1">
        <w:t xml:space="preserve">At the same time, we don’t get the level of homozygous </w:t>
      </w:r>
      <w:r w:rsidR="00E3777C" w:rsidRPr="00FE40F1">
        <w:t xml:space="preserve">purity that we expect; the frequency of </w:t>
      </w:r>
      <w:proofErr w:type="spellStart"/>
      <w:r w:rsidR="00E3777C" w:rsidRPr="00FE40F1">
        <w:t>homozygousity</w:t>
      </w:r>
      <w:proofErr w:type="spellEnd"/>
      <w:r w:rsidR="00E3777C" w:rsidRPr="00FE40F1">
        <w:t xml:space="preserve"> plateaus around 0.7</w:t>
      </w:r>
    </w:p>
    <w:p w14:paraId="5826771D" w14:textId="77777777" w:rsidR="00CB400C" w:rsidRPr="00FE40F1" w:rsidRDefault="00E3777C" w:rsidP="00AC673B">
      <w:pPr>
        <w:pStyle w:val="ListParagraph"/>
        <w:numPr>
          <w:ilvl w:val="1"/>
          <w:numId w:val="13"/>
        </w:numPr>
        <w:rPr>
          <w:b/>
        </w:rPr>
      </w:pPr>
      <w:r w:rsidRPr="00FE40F1">
        <w:t xml:space="preserve">Within populations, there is sometimes a </w:t>
      </w:r>
      <w:r w:rsidRPr="00FE40F1">
        <w:rPr>
          <w:b/>
        </w:rPr>
        <w:t>heterozygous advantage</w:t>
      </w:r>
      <w:r w:rsidRPr="00FE40F1">
        <w:t>; this is what sustains the bad gene to a higher level than would be expected</w:t>
      </w:r>
    </w:p>
    <w:p w14:paraId="153D46AC" w14:textId="7B9BDB43" w:rsidR="00E3777C" w:rsidRPr="00FE40F1" w:rsidRDefault="00CB400C" w:rsidP="00AC673B">
      <w:pPr>
        <w:pStyle w:val="ListParagraph"/>
        <w:numPr>
          <w:ilvl w:val="1"/>
          <w:numId w:val="13"/>
        </w:numPr>
        <w:rPr>
          <w:b/>
        </w:rPr>
      </w:pPr>
      <w:r w:rsidRPr="00FE40F1">
        <w:t xml:space="preserve">Heterozygous advantage maintains a balanced polymorphism </w:t>
      </w:r>
      <w:r w:rsidR="001561D8" w:rsidRPr="00FE40F1">
        <w:t>(two or more clearly different phenotypes exist in a population)</w:t>
      </w:r>
    </w:p>
    <w:p w14:paraId="79E09E72" w14:textId="797BB608" w:rsidR="00E3777C" w:rsidRPr="00FE40F1" w:rsidRDefault="00E3777C" w:rsidP="00AC673B">
      <w:pPr>
        <w:pStyle w:val="ListParagraph"/>
        <w:numPr>
          <w:ilvl w:val="1"/>
          <w:numId w:val="13"/>
        </w:numPr>
        <w:rPr>
          <w:b/>
        </w:rPr>
      </w:pPr>
      <w:r w:rsidRPr="00FE40F1">
        <w:t>Ex. of heterozygous advantage: sickle cell anemia</w:t>
      </w:r>
    </w:p>
    <w:p w14:paraId="378EB9D3" w14:textId="33F7C62D" w:rsidR="00E3777C" w:rsidRPr="00FE40F1" w:rsidRDefault="00E3777C" w:rsidP="00AC673B">
      <w:pPr>
        <w:pStyle w:val="ListParagraph"/>
        <w:numPr>
          <w:ilvl w:val="2"/>
          <w:numId w:val="14"/>
        </w:numPr>
      </w:pPr>
      <w:r w:rsidRPr="00FE40F1">
        <w:t>Mutation causes amino acid substitution in hemoglobin; if this occurs, a red blood cell changes its shape to sickled (crescent-shaped)</w:t>
      </w:r>
    </w:p>
    <w:p w14:paraId="437A8CA1" w14:textId="31AA16BB" w:rsidR="00E3777C" w:rsidRPr="00FE40F1" w:rsidRDefault="00E3777C" w:rsidP="00AC673B">
      <w:pPr>
        <w:pStyle w:val="ListParagraph"/>
        <w:numPr>
          <w:ilvl w:val="2"/>
          <w:numId w:val="14"/>
        </w:numPr>
      </w:pPr>
      <w:r w:rsidRPr="00FE40F1">
        <w:t>If you have homozygous sickle cell, it is detrimental; the red blood cells do not fill completely like normal red blood cells (oxygen problems)</w:t>
      </w:r>
    </w:p>
    <w:p w14:paraId="6536DB39" w14:textId="6E263F21" w:rsidR="00E3777C" w:rsidRPr="00FE40F1" w:rsidRDefault="00E3777C" w:rsidP="00AC673B">
      <w:pPr>
        <w:pStyle w:val="ListParagraph"/>
        <w:numPr>
          <w:ilvl w:val="2"/>
          <w:numId w:val="14"/>
        </w:numPr>
      </w:pPr>
      <w:r w:rsidRPr="00FE40F1">
        <w:t>Heterozygous for sickle cell anemia: body will fight and destroy sickle cells; liver takes them out of circulation</w:t>
      </w:r>
    </w:p>
    <w:p w14:paraId="4C50B426" w14:textId="2BC957EC" w:rsidR="00E3777C" w:rsidRPr="00FE40F1" w:rsidRDefault="00E3777C" w:rsidP="00AC673B">
      <w:pPr>
        <w:pStyle w:val="ListParagraph"/>
        <w:numPr>
          <w:ilvl w:val="2"/>
          <w:numId w:val="14"/>
        </w:numPr>
      </w:pPr>
      <w:r w:rsidRPr="00FE40F1">
        <w:t>The sickle cell gene is usually rare; however, in parts of Africa, the frequency of the gene is high in malaria areas</w:t>
      </w:r>
    </w:p>
    <w:p w14:paraId="663EB174" w14:textId="0630732B" w:rsidR="00E3777C" w:rsidRPr="00FE40F1" w:rsidRDefault="00E3777C" w:rsidP="00AC673B">
      <w:pPr>
        <w:pStyle w:val="ListParagraph"/>
        <w:numPr>
          <w:ilvl w:val="2"/>
          <w:numId w:val="14"/>
        </w:numPr>
      </w:pPr>
      <w:r w:rsidRPr="00FE40F1">
        <w:t>The heterozygous sickle cell gene has an</w:t>
      </w:r>
      <w:r w:rsidR="00E35BE8" w:rsidRPr="00FE40F1">
        <w:t xml:space="preserve"> advantage against malaria </w:t>
      </w:r>
    </w:p>
    <w:p w14:paraId="3B984455" w14:textId="224807D8" w:rsidR="00E3777C" w:rsidRPr="00FE40F1" w:rsidRDefault="00E3777C" w:rsidP="00AC673B">
      <w:pPr>
        <w:pStyle w:val="ListParagraph"/>
        <w:numPr>
          <w:ilvl w:val="3"/>
          <w:numId w:val="14"/>
        </w:numPr>
      </w:pPr>
      <w:r w:rsidRPr="00FE40F1">
        <w:t xml:space="preserve">Malaria </w:t>
      </w:r>
      <w:r w:rsidR="00E35BE8" w:rsidRPr="00FE40F1">
        <w:t xml:space="preserve">parasite is willing to enter sickled and normal red blood cells; in someone who has sickle cell anemia, that person has a mechanism to rid the body of the malaria parasite  </w:t>
      </w:r>
    </w:p>
    <w:p w14:paraId="0BBEFF0F" w14:textId="394B8C09" w:rsidR="00E35BE8" w:rsidRPr="00FE40F1" w:rsidRDefault="00E35BE8" w:rsidP="00AC673B">
      <w:pPr>
        <w:pStyle w:val="ListParagraph"/>
        <w:numPr>
          <w:ilvl w:val="3"/>
          <w:numId w:val="14"/>
        </w:numPr>
      </w:pPr>
      <w:r w:rsidRPr="00FE40F1">
        <w:t xml:space="preserve">In a normal red blood cell, there is no mechanism to get rid of the invaded cell </w:t>
      </w:r>
    </w:p>
    <w:p w14:paraId="4061A363" w14:textId="0618DCE4" w:rsidR="00E35BE8" w:rsidRPr="00FE40F1" w:rsidRDefault="00E35BE8" w:rsidP="00AC673B">
      <w:pPr>
        <w:pStyle w:val="ListParagraph"/>
        <w:numPr>
          <w:ilvl w:val="3"/>
          <w:numId w:val="14"/>
        </w:numPr>
      </w:pPr>
      <w:r w:rsidRPr="00FE40F1">
        <w:t xml:space="preserve">This is why foreigners that tried to colonize Africa could not survive there; the natives carried the sickle cell gene and could fight against malaria, whereas the Europeans couldn’t </w:t>
      </w:r>
    </w:p>
    <w:p w14:paraId="445313B4" w14:textId="4C97E7BD" w:rsidR="00CB400C" w:rsidRPr="00FE40F1" w:rsidRDefault="00E35BE8" w:rsidP="00AC673B">
      <w:pPr>
        <w:pStyle w:val="ListParagraph"/>
        <w:numPr>
          <w:ilvl w:val="1"/>
          <w:numId w:val="14"/>
        </w:numPr>
      </w:pPr>
      <w:r w:rsidRPr="00FE40F1">
        <w:t xml:space="preserve">Main idea: just because an allele is recessive, doesn’t mean it is going to disappear from a population completely </w:t>
      </w:r>
    </w:p>
    <w:p w14:paraId="7AA20B95" w14:textId="35A34FBC" w:rsidR="00CB400C" w:rsidRPr="00FE40F1" w:rsidRDefault="00CB400C" w:rsidP="00AC673B">
      <w:pPr>
        <w:pStyle w:val="ListParagraph"/>
        <w:numPr>
          <w:ilvl w:val="1"/>
          <w:numId w:val="14"/>
        </w:numPr>
      </w:pPr>
      <w:r w:rsidRPr="00FE40F1">
        <w:t xml:space="preserve">Even a disadvantageous recessive allele can be maintained within the population because its effects are not experienced in the heterozygous state (due to the diploid state); however, the harmful allele might be eliminated in a smaller population due to natural selection or genetic drift </w:t>
      </w:r>
    </w:p>
    <w:p w14:paraId="50544EC0" w14:textId="0E686708" w:rsidR="00E35BE8" w:rsidRPr="00FE40F1" w:rsidRDefault="00E35BE8" w:rsidP="00AC673B">
      <w:pPr>
        <w:pStyle w:val="ListParagraph"/>
        <w:numPr>
          <w:ilvl w:val="1"/>
          <w:numId w:val="14"/>
        </w:numPr>
      </w:pPr>
      <w:r w:rsidRPr="00FE40F1">
        <w:t>Most of the traits that we would look at in a population (ex. birth weight of lion cubs, size of head or skull, weight mass, etc.) are not controlled by single alleles and the Hardy-</w:t>
      </w:r>
      <w:proofErr w:type="spellStart"/>
      <w:r w:rsidRPr="00FE40F1">
        <w:t>Weinburg</w:t>
      </w:r>
      <w:proofErr w:type="spellEnd"/>
      <w:r w:rsidRPr="00FE40F1">
        <w:t xml:space="preserve"> equilibrium does not apply; instead, variation is measured in a population that does not have to do with allele frequency </w:t>
      </w:r>
    </w:p>
    <w:p w14:paraId="72835230" w14:textId="77777777" w:rsidR="00BA5509" w:rsidRPr="00FE40F1" w:rsidRDefault="00E35BE8" w:rsidP="00AC673B">
      <w:pPr>
        <w:pStyle w:val="ListParagraph"/>
        <w:numPr>
          <w:ilvl w:val="1"/>
          <w:numId w:val="14"/>
        </w:numPr>
      </w:pPr>
      <w:r w:rsidRPr="00FE40F1">
        <w:t xml:space="preserve">If a trait is </w:t>
      </w:r>
      <w:proofErr w:type="spellStart"/>
      <w:r w:rsidRPr="00FE40F1">
        <w:t>polyallelic</w:t>
      </w:r>
      <w:proofErr w:type="spellEnd"/>
      <w:r w:rsidRPr="00FE40F1">
        <w:t xml:space="preserve">, there is a </w:t>
      </w:r>
      <w:r w:rsidRPr="00FE40F1">
        <w:rPr>
          <w:b/>
        </w:rPr>
        <w:t>normal distribution</w:t>
      </w:r>
      <w:r w:rsidRPr="00FE40F1">
        <w:t xml:space="preserve"> (bell shaped curve) </w:t>
      </w:r>
    </w:p>
    <w:p w14:paraId="0CD6257A" w14:textId="161C653A" w:rsidR="00E35BE8" w:rsidRPr="00FE40F1" w:rsidRDefault="00BA5509" w:rsidP="00AC673B">
      <w:pPr>
        <w:pStyle w:val="ListParagraph"/>
        <w:numPr>
          <w:ilvl w:val="1"/>
          <w:numId w:val="14"/>
        </w:numPr>
      </w:pPr>
      <w:r w:rsidRPr="00FE40F1">
        <w:rPr>
          <w:b/>
        </w:rPr>
        <w:t>Q</w:t>
      </w:r>
      <w:r w:rsidR="00E35BE8" w:rsidRPr="00FE40F1">
        <w:rPr>
          <w:b/>
        </w:rPr>
        <w:t>uantitative variation</w:t>
      </w:r>
      <w:r w:rsidR="00E35BE8" w:rsidRPr="00FE40F1">
        <w:t xml:space="preserve"> </w:t>
      </w:r>
      <w:r w:rsidR="00034166" w:rsidRPr="00FE40F1">
        <w:t>is the tendency for individuals’</w:t>
      </w:r>
      <w:r w:rsidRPr="00FE40F1">
        <w:t xml:space="preserve"> characters </w:t>
      </w:r>
      <w:r w:rsidR="00034166" w:rsidRPr="00FE40F1">
        <w:t>(within a population) to differ in small ways</w:t>
      </w:r>
    </w:p>
    <w:p w14:paraId="79A771CC" w14:textId="27C595F3" w:rsidR="00741DB9" w:rsidRPr="00FE40F1" w:rsidRDefault="00741DB9" w:rsidP="00AC673B">
      <w:pPr>
        <w:pStyle w:val="ListParagraph"/>
        <w:numPr>
          <w:ilvl w:val="1"/>
          <w:numId w:val="14"/>
        </w:numPr>
      </w:pPr>
      <w:r w:rsidRPr="00FE40F1">
        <w:t>Measures of quantitative variation involve recording changes in the mean and variability of traits in a population over generations</w:t>
      </w:r>
    </w:p>
    <w:p w14:paraId="23BD0190" w14:textId="77777777" w:rsidR="00AD2B98" w:rsidRPr="00FE40F1" w:rsidRDefault="00AD2B98" w:rsidP="00AC673B">
      <w:pPr>
        <w:pStyle w:val="ListParagraph"/>
        <w:numPr>
          <w:ilvl w:val="1"/>
          <w:numId w:val="14"/>
        </w:numPr>
      </w:pPr>
      <w:r w:rsidRPr="00FE40F1">
        <w:t>Includes a mean value and how values deviate from the mean (standard deviation)</w:t>
      </w:r>
    </w:p>
    <w:p w14:paraId="24F1C5FC" w14:textId="77777777" w:rsidR="00AD2B98" w:rsidRPr="00FE40F1" w:rsidRDefault="00AD2B98" w:rsidP="00AC673B">
      <w:pPr>
        <w:pStyle w:val="ListParagraph"/>
        <w:numPr>
          <w:ilvl w:val="1"/>
          <w:numId w:val="14"/>
        </w:numPr>
      </w:pPr>
      <w:r w:rsidRPr="00FE40F1">
        <w:t>The width of a curve is proportional to the variability within a population</w:t>
      </w:r>
    </w:p>
    <w:p w14:paraId="6A4511C3" w14:textId="77777777" w:rsidR="00AD2B98" w:rsidRPr="00FE40F1" w:rsidRDefault="00AD2B98" w:rsidP="00AC673B">
      <w:pPr>
        <w:pStyle w:val="ListParagraph"/>
        <w:numPr>
          <w:ilvl w:val="1"/>
          <w:numId w:val="14"/>
        </w:numPr>
      </w:pPr>
      <w:r w:rsidRPr="00FE40F1">
        <w:t xml:space="preserve">This is a means of describing variation within a population; this is a means of identifying selection without being able to count alleles </w:t>
      </w:r>
    </w:p>
    <w:p w14:paraId="76C74F09" w14:textId="77777777" w:rsidR="00AD2B98" w:rsidRPr="00FE40F1" w:rsidRDefault="00AD2B98" w:rsidP="00AC673B">
      <w:pPr>
        <w:pStyle w:val="ListParagraph"/>
        <w:numPr>
          <w:ilvl w:val="1"/>
          <w:numId w:val="14"/>
        </w:numPr>
      </w:pPr>
      <w:r w:rsidRPr="00FE40F1">
        <w:t xml:space="preserve">Qualitative variation: individuals exist in two or more discrete states and intermediate forms are often absent (ex. snow geese have </w:t>
      </w:r>
      <w:r w:rsidRPr="00FE40F1">
        <w:rPr>
          <w:i/>
        </w:rPr>
        <w:t>either</w:t>
      </w:r>
      <w:r w:rsidRPr="00FE40F1">
        <w:t xml:space="preserve"> white or blue feathers)</w:t>
      </w:r>
    </w:p>
    <w:p w14:paraId="63670C01" w14:textId="0344692B" w:rsidR="00BA5509" w:rsidRPr="00FE40F1" w:rsidRDefault="00BA5509" w:rsidP="00AC673B">
      <w:pPr>
        <w:pStyle w:val="ListParagraph"/>
        <w:numPr>
          <w:ilvl w:val="1"/>
          <w:numId w:val="14"/>
        </w:numPr>
      </w:pPr>
      <w:r w:rsidRPr="00FE40F1">
        <w:t xml:space="preserve">Quantitative variation measures </w:t>
      </w:r>
      <w:r w:rsidRPr="00FE40F1">
        <w:rPr>
          <w:b/>
        </w:rPr>
        <w:t>phenotypic variation</w:t>
      </w:r>
      <w:r w:rsidRPr="00FE40F1">
        <w:t>, which are differences in appearance and function that pass from generation to generation (biochemistry, physiology, internal anatomy, behavior, etc.)</w:t>
      </w:r>
    </w:p>
    <w:p w14:paraId="2AB0E4CA" w14:textId="5F45F3F8" w:rsidR="001E5683" w:rsidRPr="00FE40F1" w:rsidRDefault="001E5683" w:rsidP="00AC673B">
      <w:pPr>
        <w:pStyle w:val="ListParagraph"/>
        <w:numPr>
          <w:ilvl w:val="1"/>
          <w:numId w:val="14"/>
        </w:numPr>
      </w:pPr>
      <w:r w:rsidRPr="00FE40F1">
        <w:t>Phenotypic variation can be caused by genes, environment, or an interaction between the two</w:t>
      </w:r>
    </w:p>
    <w:p w14:paraId="1990C0F4" w14:textId="77777777" w:rsidR="00F3072E" w:rsidRPr="00FE40F1" w:rsidRDefault="00F3072E" w:rsidP="00AC673B">
      <w:pPr>
        <w:pStyle w:val="ListParagraph"/>
        <w:numPr>
          <w:ilvl w:val="1"/>
          <w:numId w:val="14"/>
        </w:numPr>
        <w:rPr>
          <w:b/>
        </w:rPr>
      </w:pPr>
      <w:r w:rsidRPr="00FE40F1">
        <w:t xml:space="preserve">Natural selection favors </w:t>
      </w:r>
      <w:r w:rsidRPr="00FE40F1">
        <w:rPr>
          <w:i/>
        </w:rPr>
        <w:t>phenotypes</w:t>
      </w:r>
      <w:r w:rsidRPr="00FE40F1">
        <w:t xml:space="preserve"> rather than particular alleles </w:t>
      </w:r>
    </w:p>
    <w:p w14:paraId="61471E7D" w14:textId="77777777" w:rsidR="00F3072E" w:rsidRPr="00FE40F1" w:rsidRDefault="00F3072E" w:rsidP="00AC673B">
      <w:pPr>
        <w:pStyle w:val="ListParagraph"/>
        <w:numPr>
          <w:ilvl w:val="1"/>
          <w:numId w:val="14"/>
        </w:numPr>
        <w:rPr>
          <w:b/>
        </w:rPr>
      </w:pPr>
      <w:r w:rsidRPr="00FE40F1">
        <w:rPr>
          <w:b/>
        </w:rPr>
        <w:t>Relative fitness</w:t>
      </w:r>
      <w:r w:rsidRPr="00FE40F1">
        <w:t xml:space="preserve"> is an evaluation of an organism’s reproductive success; it measures the number of surviving offspring that an individual produces </w:t>
      </w:r>
      <w:r w:rsidRPr="00FE40F1">
        <w:rPr>
          <w:i/>
        </w:rPr>
        <w:t>compared</w:t>
      </w:r>
      <w:r w:rsidRPr="00FE40F1">
        <w:t xml:space="preserve"> to the number left by others in the population</w:t>
      </w:r>
    </w:p>
    <w:p w14:paraId="0069970D" w14:textId="77777777" w:rsidR="00F3072E" w:rsidRPr="00FE40F1" w:rsidRDefault="00F3072E" w:rsidP="00AC673B">
      <w:pPr>
        <w:pStyle w:val="ListParagraph"/>
        <w:numPr>
          <w:ilvl w:val="1"/>
          <w:numId w:val="14"/>
        </w:numPr>
        <w:rPr>
          <w:b/>
        </w:rPr>
      </w:pPr>
      <w:r w:rsidRPr="00FE40F1">
        <w:t>Natural selection tests fitness differences at nearly every stage of the life cycle (ex. one plant may be fitter than others in a population because its seeds survive colder conditions, its arrangement of leaves captures sunlight more efficiently, or because its flowers are more attractive to pollinators)</w:t>
      </w:r>
    </w:p>
    <w:p w14:paraId="78E23824" w14:textId="25378C6F" w:rsidR="00F3072E" w:rsidRPr="00FE40F1" w:rsidRDefault="00F3072E" w:rsidP="00AC673B">
      <w:pPr>
        <w:pStyle w:val="ListParagraph"/>
        <w:numPr>
          <w:ilvl w:val="1"/>
          <w:numId w:val="14"/>
        </w:numPr>
        <w:rPr>
          <w:b/>
        </w:rPr>
      </w:pPr>
      <w:r w:rsidRPr="00FE40F1">
        <w:t>Natural selection exerts little or no effect on traits that appear during an individual’s post</w:t>
      </w:r>
      <w:r w:rsidR="001561D8" w:rsidRPr="00FE40F1">
        <w:t>-</w:t>
      </w:r>
      <w:r w:rsidRPr="00FE40F1">
        <w:t>reproductive life</w:t>
      </w:r>
    </w:p>
    <w:p w14:paraId="1D85A5BE" w14:textId="2B3438ED" w:rsidR="00AD2B98" w:rsidRPr="00FE40F1" w:rsidRDefault="00AD2B98" w:rsidP="00AC673B">
      <w:pPr>
        <w:pStyle w:val="ListParagraph"/>
        <w:numPr>
          <w:ilvl w:val="1"/>
          <w:numId w:val="14"/>
        </w:numPr>
      </w:pPr>
      <w:r w:rsidRPr="00FE40F1">
        <w:rPr>
          <w:i/>
        </w:rPr>
        <w:t>Only genetically based variation is subject to evolutionary change</w:t>
      </w:r>
    </w:p>
    <w:p w14:paraId="6216420C" w14:textId="7425CA2C" w:rsidR="00741DB9" w:rsidRPr="00FE40F1" w:rsidRDefault="00741DB9" w:rsidP="00AC673B">
      <w:pPr>
        <w:pStyle w:val="ListParagraph"/>
        <w:numPr>
          <w:ilvl w:val="1"/>
          <w:numId w:val="14"/>
        </w:numPr>
      </w:pPr>
      <w:r w:rsidRPr="00FE40F1">
        <w:t>Evolution by natural selection doesn’t mean that only individuals with the “best” phenotype reproduce; it means that those individuals have relatively more offspring than those with less beneficial phenotypes</w:t>
      </w:r>
    </w:p>
    <w:p w14:paraId="27CFBC9C" w14:textId="77777777" w:rsidR="00741DB9" w:rsidRPr="00FE40F1" w:rsidRDefault="00741DB9" w:rsidP="00AC673B">
      <w:pPr>
        <w:pStyle w:val="ListParagraph"/>
        <w:numPr>
          <w:ilvl w:val="1"/>
          <w:numId w:val="14"/>
        </w:numPr>
      </w:pPr>
      <w:r w:rsidRPr="00FE40F1">
        <w:t xml:space="preserve">Thus, individuals of a population do not eventually change their traits together as a whole, and variation will inevitably persist </w:t>
      </w:r>
    </w:p>
    <w:p w14:paraId="0D7899D8" w14:textId="66B29A5B" w:rsidR="00AD2B98" w:rsidRPr="00FE40F1" w:rsidRDefault="00AD2B98" w:rsidP="00AC673B">
      <w:pPr>
        <w:pStyle w:val="ListParagraph"/>
        <w:numPr>
          <w:ilvl w:val="1"/>
          <w:numId w:val="14"/>
        </w:numPr>
      </w:pPr>
      <w:r w:rsidRPr="00FE40F1">
        <w:t>The environment often causes genes to be expressed (turns them on)</w:t>
      </w:r>
    </w:p>
    <w:p w14:paraId="57300D5F" w14:textId="1A5A8370" w:rsidR="00AD2B98" w:rsidRPr="00FE40F1" w:rsidRDefault="00AD2B98" w:rsidP="00AC673B">
      <w:pPr>
        <w:pStyle w:val="ListParagraph"/>
        <w:numPr>
          <w:ilvl w:val="1"/>
          <w:numId w:val="14"/>
        </w:numPr>
      </w:pPr>
      <w:r w:rsidRPr="00FE40F1">
        <w:t>How can we determine whether phenotypic variation is caused by environmental factors or by genetic differences?</w:t>
      </w:r>
    </w:p>
    <w:p w14:paraId="697DCE26" w14:textId="1A09951E" w:rsidR="00AD2B98" w:rsidRPr="00FE40F1" w:rsidRDefault="00AD2B98" w:rsidP="00AC673B">
      <w:pPr>
        <w:pStyle w:val="ListParagraph"/>
        <w:numPr>
          <w:ilvl w:val="2"/>
          <w:numId w:val="14"/>
        </w:numPr>
      </w:pPr>
      <w:r w:rsidRPr="00FE40F1">
        <w:t>Environment: measure the effects of different environmental variables on individuals with similar genes</w:t>
      </w:r>
    </w:p>
    <w:p w14:paraId="61D05423" w14:textId="1038A6F9" w:rsidR="00AD2B98" w:rsidRPr="00FE40F1" w:rsidRDefault="00AD2B98" w:rsidP="00AC673B">
      <w:pPr>
        <w:pStyle w:val="ListParagraph"/>
        <w:numPr>
          <w:ilvl w:val="3"/>
          <w:numId w:val="14"/>
        </w:numPr>
      </w:pPr>
      <w:r w:rsidRPr="00FE40F1">
        <w:t xml:space="preserve">Environmental effects include soil acidity and sunlight </w:t>
      </w:r>
    </w:p>
    <w:p w14:paraId="1D712E4A" w14:textId="7718B72B" w:rsidR="00AD2B98" w:rsidRPr="00FE40F1" w:rsidRDefault="00AD2B98" w:rsidP="00AC673B">
      <w:pPr>
        <w:pStyle w:val="ListParagraph"/>
        <w:numPr>
          <w:ilvl w:val="2"/>
          <w:numId w:val="14"/>
        </w:numPr>
      </w:pPr>
      <w:r w:rsidRPr="00FE40F1">
        <w:t xml:space="preserve">Genetics: </w:t>
      </w:r>
      <w:r w:rsidRPr="00FE40F1">
        <w:rPr>
          <w:b/>
        </w:rPr>
        <w:t>artificial selection</w:t>
      </w:r>
    </w:p>
    <w:p w14:paraId="22E99C2A" w14:textId="69F4FD6F" w:rsidR="00AD2B98" w:rsidRPr="00FE40F1" w:rsidRDefault="00AD2B98" w:rsidP="00AC673B">
      <w:pPr>
        <w:pStyle w:val="ListParagraph"/>
        <w:numPr>
          <w:ilvl w:val="3"/>
          <w:numId w:val="14"/>
        </w:numPr>
      </w:pPr>
      <w:r w:rsidRPr="00FE40F1">
        <w:t xml:space="preserve">A population expressing traits with a genetic basis can be selectively breed to change the average value of the trait </w:t>
      </w:r>
    </w:p>
    <w:p w14:paraId="76AB7785" w14:textId="2B150E3F" w:rsidR="00AD2B98" w:rsidRPr="00FE40F1" w:rsidRDefault="00AD2B98" w:rsidP="00AC673B">
      <w:pPr>
        <w:pStyle w:val="ListParagraph"/>
        <w:numPr>
          <w:ilvl w:val="3"/>
          <w:numId w:val="14"/>
        </w:numPr>
      </w:pPr>
      <w:r w:rsidRPr="00FE40F1">
        <w:t>Breeding techniques are not always practical because of long generation times and ethical concerns</w:t>
      </w:r>
    </w:p>
    <w:p w14:paraId="01727B93" w14:textId="732AB99B" w:rsidR="00034166" w:rsidRPr="00FE40F1" w:rsidRDefault="00034166" w:rsidP="00AC673B">
      <w:pPr>
        <w:pStyle w:val="ListParagraph"/>
        <w:numPr>
          <w:ilvl w:val="1"/>
          <w:numId w:val="14"/>
        </w:numPr>
      </w:pPr>
      <w:r w:rsidRPr="00FE40F1">
        <w:rPr>
          <w:b/>
        </w:rPr>
        <w:t>Polymorphism</w:t>
      </w:r>
      <w:r w:rsidRPr="00FE40F1">
        <w:t xml:space="preserve"> is the existence of discrete variants of a character (many forms)</w:t>
      </w:r>
    </w:p>
    <w:p w14:paraId="5536BBD5" w14:textId="22FCD28F" w:rsidR="00CB400C" w:rsidRPr="00FE40F1" w:rsidRDefault="00CB400C" w:rsidP="00AC673B">
      <w:pPr>
        <w:pStyle w:val="ListParagraph"/>
        <w:numPr>
          <w:ilvl w:val="1"/>
          <w:numId w:val="14"/>
        </w:numPr>
      </w:pPr>
      <w:r w:rsidRPr="00FE40F1">
        <w:t xml:space="preserve">A </w:t>
      </w:r>
      <w:r w:rsidRPr="00FE40F1">
        <w:rPr>
          <w:b/>
        </w:rPr>
        <w:t>balanced polymorphism</w:t>
      </w:r>
      <w:r w:rsidRPr="00FE40F1">
        <w:t xml:space="preserve"> is one in which two or more phenotypes are maintained in fairly stable proportions over many generations</w:t>
      </w:r>
    </w:p>
    <w:p w14:paraId="760876E8" w14:textId="73F09377" w:rsidR="00B3090D" w:rsidRPr="00FE40F1" w:rsidRDefault="00B3090D" w:rsidP="00AC673B">
      <w:pPr>
        <w:pStyle w:val="ListParagraph"/>
        <w:numPr>
          <w:ilvl w:val="1"/>
          <w:numId w:val="14"/>
        </w:numPr>
      </w:pPr>
      <w:r w:rsidRPr="00FE40F1">
        <w:rPr>
          <w:b/>
        </w:rPr>
        <w:t>Directional selection</w:t>
      </w:r>
      <w:r w:rsidRPr="00FE40F1">
        <w:t xml:space="preserve"> involves selection for one end of a distribution</w:t>
      </w:r>
      <w:r w:rsidR="00741DB9" w:rsidRPr="00FE40F1">
        <w:t xml:space="preserve">; results in the mean shifting towards the favored extreme </w:t>
      </w:r>
    </w:p>
    <w:p w14:paraId="6F563ADB" w14:textId="4F19ADDE" w:rsidR="00741DB9" w:rsidRPr="00FE40F1" w:rsidRDefault="00741DB9" w:rsidP="00AC673B">
      <w:pPr>
        <w:pStyle w:val="ListParagraph"/>
        <w:numPr>
          <w:ilvl w:val="2"/>
          <w:numId w:val="14"/>
        </w:numPr>
      </w:pPr>
      <w:r w:rsidRPr="00FE40F1">
        <w:t>Ex. the running mouse experiment involved directional selection (mean shifted towards faster mice)</w:t>
      </w:r>
    </w:p>
    <w:p w14:paraId="07180F06" w14:textId="749B64F3" w:rsidR="00B3090D" w:rsidRPr="00FE40F1" w:rsidRDefault="00B3090D" w:rsidP="00AC673B">
      <w:pPr>
        <w:pStyle w:val="ListParagraph"/>
        <w:numPr>
          <w:ilvl w:val="2"/>
          <w:numId w:val="14"/>
        </w:numPr>
      </w:pPr>
      <w:r w:rsidRPr="00FE40F1">
        <w:t xml:space="preserve">Ex. female birds </w:t>
      </w:r>
      <w:r w:rsidR="00E7692B" w:rsidRPr="00FE40F1">
        <w:t xml:space="preserve">of paradise </w:t>
      </w:r>
      <w:r w:rsidRPr="00FE40F1">
        <w:t xml:space="preserve">tend to mate with males with long </w:t>
      </w:r>
      <w:r w:rsidR="00E7692B" w:rsidRPr="00FE40F1">
        <w:t xml:space="preserve">ribbon </w:t>
      </w:r>
      <w:r w:rsidRPr="00FE40F1">
        <w:t xml:space="preserve">tails; over a period of time, the short tailed mails die out and don’t contribute to the gene pool  </w:t>
      </w:r>
    </w:p>
    <w:p w14:paraId="59782BD6" w14:textId="72369E49" w:rsidR="00B3090D" w:rsidRPr="00FE40F1" w:rsidRDefault="00B3090D" w:rsidP="00AC673B">
      <w:pPr>
        <w:pStyle w:val="ListParagraph"/>
        <w:numPr>
          <w:ilvl w:val="2"/>
          <w:numId w:val="14"/>
        </w:numPr>
      </w:pPr>
      <w:r w:rsidRPr="00FE40F1">
        <w:t xml:space="preserve">The distribution curve shifts in the long tail length direction </w:t>
      </w:r>
    </w:p>
    <w:p w14:paraId="346345CA" w14:textId="1D333A63" w:rsidR="00B3090D" w:rsidRPr="00FE40F1" w:rsidRDefault="00B3090D" w:rsidP="00AC673B">
      <w:pPr>
        <w:pStyle w:val="ListParagraph"/>
        <w:numPr>
          <w:ilvl w:val="2"/>
          <w:numId w:val="14"/>
        </w:numPr>
      </w:pPr>
      <w:r w:rsidRPr="00FE40F1">
        <w:t xml:space="preserve">Usually, the standard deviation and the spread doesn’t change, even if </w:t>
      </w:r>
      <w:r w:rsidR="00E7692B" w:rsidRPr="00FE40F1">
        <w:t xml:space="preserve">the mean tail length shifts </w:t>
      </w:r>
    </w:p>
    <w:p w14:paraId="087CA1F0" w14:textId="738628A6" w:rsidR="00E7692B" w:rsidRPr="00FE40F1" w:rsidRDefault="00E7692B" w:rsidP="00AC673B">
      <w:pPr>
        <w:pStyle w:val="ListParagraph"/>
        <w:numPr>
          <w:ilvl w:val="1"/>
          <w:numId w:val="14"/>
        </w:numPr>
      </w:pPr>
      <w:r w:rsidRPr="00FE40F1">
        <w:rPr>
          <w:b/>
        </w:rPr>
        <w:t>Stabilizing selection</w:t>
      </w:r>
      <w:r w:rsidRPr="00FE40F1">
        <w:t xml:space="preserve"> involves selection against the extremes</w:t>
      </w:r>
      <w:r w:rsidR="002F74BF" w:rsidRPr="00FE40F1">
        <w:t xml:space="preserve"> due to favoring of intermediate phenotypes</w:t>
      </w:r>
      <w:r w:rsidRPr="00FE40F1">
        <w:t xml:space="preserve">; the mean doesn’t change, </w:t>
      </w:r>
      <w:r w:rsidR="00947D76" w:rsidRPr="00FE40F1">
        <w:t xml:space="preserve">but the standard deviation </w:t>
      </w:r>
      <w:r w:rsidR="002F74BF" w:rsidRPr="00FE40F1">
        <w:t xml:space="preserve">(variation) </w:t>
      </w:r>
      <w:r w:rsidR="00947D76" w:rsidRPr="00FE40F1">
        <w:t xml:space="preserve">becomes narrower </w:t>
      </w:r>
      <w:r w:rsidR="002F74BF" w:rsidRPr="00FE40F1">
        <w:t>and the instance of the intermediate increases</w:t>
      </w:r>
    </w:p>
    <w:p w14:paraId="6DAA1C1A" w14:textId="7BE137D5" w:rsidR="00947D76" w:rsidRPr="00FE40F1" w:rsidRDefault="00947D76" w:rsidP="00AC673B">
      <w:pPr>
        <w:pStyle w:val="ListParagraph"/>
        <w:numPr>
          <w:ilvl w:val="2"/>
          <w:numId w:val="14"/>
        </w:numPr>
      </w:pPr>
      <w:r w:rsidRPr="00FE40F1">
        <w:t>Goldenrods have a parasite; the fly maggot lays an egg in the stem; the maggot secretes a hormone that causes the plant to grow extensively so that it can get more nutrients (takes over cell biology of the plant)</w:t>
      </w:r>
    </w:p>
    <w:p w14:paraId="0A27E8AF" w14:textId="38163041" w:rsidR="00947D76" w:rsidRPr="00FE40F1" w:rsidRDefault="00947D76" w:rsidP="00AC673B">
      <w:pPr>
        <w:pStyle w:val="ListParagraph"/>
        <w:numPr>
          <w:ilvl w:val="2"/>
          <w:numId w:val="14"/>
        </w:numPr>
      </w:pPr>
      <w:r w:rsidRPr="00FE40F1">
        <w:t xml:space="preserve">This creates a bulge of growth called the gall </w:t>
      </w:r>
    </w:p>
    <w:p w14:paraId="55F12E04" w14:textId="7C2E6072" w:rsidR="00947D76" w:rsidRPr="00FE40F1" w:rsidRDefault="00947D76" w:rsidP="00AC673B">
      <w:pPr>
        <w:pStyle w:val="ListParagraph"/>
        <w:numPr>
          <w:ilvl w:val="2"/>
          <w:numId w:val="14"/>
        </w:numPr>
      </w:pPr>
      <w:r w:rsidRPr="00FE40F1">
        <w:t>Parasitic wasps feed on the maggots within the galls; parasitic female wasps look for galls, pierces through the wall of the gall, and lays a wasp egg in the maggot</w:t>
      </w:r>
    </w:p>
    <w:p w14:paraId="36F550ED" w14:textId="4A009A24" w:rsidR="00947D76" w:rsidRPr="00FE40F1" w:rsidRDefault="00947D76" w:rsidP="00AC673B">
      <w:pPr>
        <w:pStyle w:val="ListParagraph"/>
        <w:numPr>
          <w:ilvl w:val="2"/>
          <w:numId w:val="14"/>
        </w:numPr>
      </w:pPr>
      <w:r w:rsidRPr="00FE40F1">
        <w:t xml:space="preserve">The wasp larvae eats the maggot from the inside </w:t>
      </w:r>
    </w:p>
    <w:p w14:paraId="1A36F924" w14:textId="5EF41722" w:rsidR="00947D76" w:rsidRPr="00FE40F1" w:rsidRDefault="00947D76" w:rsidP="00AC673B">
      <w:pPr>
        <w:pStyle w:val="ListParagraph"/>
        <w:numPr>
          <w:ilvl w:val="2"/>
          <w:numId w:val="14"/>
        </w:numPr>
      </w:pPr>
      <w:r w:rsidRPr="00FE40F1">
        <w:t>The smallest galls are parasitized by wasps because the wasp’s egg laying barb can reach the fly maggot from every angle</w:t>
      </w:r>
    </w:p>
    <w:p w14:paraId="6609579E" w14:textId="51485510" w:rsidR="00947D76" w:rsidRPr="00FE40F1" w:rsidRDefault="00947D76" w:rsidP="00AC673B">
      <w:pPr>
        <w:pStyle w:val="ListParagraph"/>
        <w:numPr>
          <w:ilvl w:val="2"/>
          <w:numId w:val="14"/>
        </w:numPr>
      </w:pPr>
      <w:r w:rsidRPr="00FE40F1">
        <w:t>The large galls are so big that a woodpecker ends up eating the fly maggot</w:t>
      </w:r>
    </w:p>
    <w:p w14:paraId="552868C3" w14:textId="0A47F2E2" w:rsidR="00947D76" w:rsidRPr="00FE40F1" w:rsidRDefault="00947D76" w:rsidP="00AC673B">
      <w:pPr>
        <w:pStyle w:val="ListParagraph"/>
        <w:numPr>
          <w:ilvl w:val="2"/>
          <w:numId w:val="14"/>
        </w:numPr>
      </w:pPr>
      <w:r w:rsidRPr="00FE40F1">
        <w:t xml:space="preserve">Surviving galls are intermediates between small and big </w:t>
      </w:r>
    </w:p>
    <w:p w14:paraId="053D8D1D" w14:textId="255B502D" w:rsidR="00947D76" w:rsidRPr="00FE40F1" w:rsidRDefault="00947D76" w:rsidP="00AC673B">
      <w:pPr>
        <w:pStyle w:val="ListParagraph"/>
        <w:numPr>
          <w:ilvl w:val="1"/>
          <w:numId w:val="14"/>
        </w:numPr>
        <w:rPr>
          <w:b/>
        </w:rPr>
      </w:pPr>
      <w:r w:rsidRPr="00FE40F1">
        <w:rPr>
          <w:b/>
        </w:rPr>
        <w:t>Disruptive selection</w:t>
      </w:r>
    </w:p>
    <w:p w14:paraId="3B1FA27E" w14:textId="7CD24FC7" w:rsidR="00947D76" w:rsidRPr="00FE40F1" w:rsidRDefault="00947D76" w:rsidP="00AC673B">
      <w:pPr>
        <w:pStyle w:val="ListParagraph"/>
        <w:numPr>
          <w:ilvl w:val="2"/>
          <w:numId w:val="14"/>
        </w:numPr>
      </w:pPr>
      <w:r w:rsidRPr="00FE40F1">
        <w:t xml:space="preserve">Instead of extremes being the disadvantage, the </w:t>
      </w:r>
      <w:r w:rsidRPr="00FE40F1">
        <w:rPr>
          <w:i/>
        </w:rPr>
        <w:t>mean</w:t>
      </w:r>
      <w:r w:rsidRPr="00FE40F1">
        <w:t xml:space="preserve"> is the disadvantage</w:t>
      </w:r>
      <w:r w:rsidR="002F74BF" w:rsidRPr="00FE40F1">
        <w:t>; results in an increase in frequencies of phenotypes at both extremes of the distribution</w:t>
      </w:r>
    </w:p>
    <w:p w14:paraId="1E193521" w14:textId="41586932" w:rsidR="00947D76" w:rsidRPr="00FE40F1" w:rsidRDefault="00947D76" w:rsidP="00AC673B">
      <w:pPr>
        <w:pStyle w:val="ListParagraph"/>
        <w:numPr>
          <w:ilvl w:val="2"/>
          <w:numId w:val="14"/>
        </w:numPr>
      </w:pPr>
      <w:r w:rsidRPr="00FE40F1">
        <w:t>This results in groups with completely different morphologies and different species</w:t>
      </w:r>
    </w:p>
    <w:p w14:paraId="5B720C8D" w14:textId="0C7F907B" w:rsidR="00947D76" w:rsidRPr="00FE40F1" w:rsidRDefault="00947D76" w:rsidP="00AC673B">
      <w:pPr>
        <w:pStyle w:val="ListParagraph"/>
        <w:numPr>
          <w:ilvl w:val="2"/>
          <w:numId w:val="14"/>
        </w:numPr>
      </w:pPr>
      <w:r w:rsidRPr="00FE40F1">
        <w:t>When finches began to fly, they lost their forelimbs for food gathering; birds feed on seeds, and the beaks are specialized according to the size, texture, etc. of the seeds</w:t>
      </w:r>
      <w:r w:rsidR="008857E5" w:rsidRPr="00FE40F1">
        <w:t xml:space="preserve"> (ex. big beak for big seeds)</w:t>
      </w:r>
    </w:p>
    <w:p w14:paraId="2C6A7E64" w14:textId="6AD24BD1" w:rsidR="008857E5" w:rsidRPr="00FE40F1" w:rsidRDefault="008857E5" w:rsidP="00AC673B">
      <w:pPr>
        <w:pStyle w:val="ListParagraph"/>
        <w:numPr>
          <w:ilvl w:val="2"/>
          <w:numId w:val="14"/>
        </w:numPr>
      </w:pPr>
      <w:r w:rsidRPr="00FE40F1">
        <w:t xml:space="preserve">Within a short drought period, the plants that went into dormancy in the drought were those that had medium sized seeds; at this time, the finches on the island either had small or large beaks  </w:t>
      </w:r>
    </w:p>
    <w:p w14:paraId="7F383A51" w14:textId="2B222E23" w:rsidR="0031730D" w:rsidRPr="00FE40F1" w:rsidRDefault="0031730D" w:rsidP="00AC673B">
      <w:pPr>
        <w:pStyle w:val="ListParagraph"/>
        <w:numPr>
          <w:ilvl w:val="1"/>
          <w:numId w:val="14"/>
        </w:numPr>
        <w:rPr>
          <w:b/>
        </w:rPr>
      </w:pPr>
      <w:r w:rsidRPr="00FE40F1">
        <w:rPr>
          <w:b/>
        </w:rPr>
        <w:t>Frequency-dependent selection</w:t>
      </w:r>
    </w:p>
    <w:p w14:paraId="5950C02B" w14:textId="4BE8255C" w:rsidR="0031730D" w:rsidRPr="00FE40F1" w:rsidRDefault="0031730D" w:rsidP="00AC673B">
      <w:pPr>
        <w:pStyle w:val="ListParagraph"/>
        <w:numPr>
          <w:ilvl w:val="2"/>
          <w:numId w:val="14"/>
        </w:numPr>
        <w:rPr>
          <w:b/>
        </w:rPr>
      </w:pPr>
      <w:r w:rsidRPr="00FE40F1">
        <w:t>In some cases, rare phenotypes have a higher relative fitness than more common phenotypes</w:t>
      </w:r>
    </w:p>
    <w:p w14:paraId="09E90818" w14:textId="7E868BC7" w:rsidR="0031730D" w:rsidRPr="00FE40F1" w:rsidRDefault="0031730D" w:rsidP="00AC673B">
      <w:pPr>
        <w:pStyle w:val="ListParagraph"/>
        <w:numPr>
          <w:ilvl w:val="2"/>
          <w:numId w:val="14"/>
        </w:numPr>
        <w:rPr>
          <w:b/>
        </w:rPr>
      </w:pPr>
      <w:r w:rsidRPr="00FE40F1">
        <w:t>The rare phenotype will increase in frequency until it becomes so common that it loses its advantage</w:t>
      </w:r>
    </w:p>
    <w:p w14:paraId="23EE0D72" w14:textId="0AAD486F" w:rsidR="0031730D" w:rsidRPr="00FE40F1" w:rsidRDefault="0031730D" w:rsidP="00AC673B">
      <w:pPr>
        <w:pStyle w:val="ListParagraph"/>
        <w:numPr>
          <w:ilvl w:val="2"/>
          <w:numId w:val="14"/>
        </w:numPr>
        <w:rPr>
          <w:b/>
        </w:rPr>
      </w:pPr>
      <w:r w:rsidRPr="00FE40F1">
        <w:t xml:space="preserve">The selective advantage enjoyed by a particular phenotype depends on its frequency in the population, since predators often focus their attention on the most common types of prey </w:t>
      </w:r>
    </w:p>
    <w:p w14:paraId="22F33AD3" w14:textId="33576B5F" w:rsidR="008857E5" w:rsidRPr="00FE40F1" w:rsidRDefault="008857E5" w:rsidP="008857E5">
      <w:r w:rsidRPr="00FE40F1">
        <w:t>Genetic Drift</w:t>
      </w:r>
    </w:p>
    <w:p w14:paraId="38FBCA1A" w14:textId="0E236574" w:rsidR="004F4D7D" w:rsidRPr="00FE40F1" w:rsidRDefault="004F4D7D" w:rsidP="00AC673B">
      <w:pPr>
        <w:pStyle w:val="ListParagraph"/>
        <w:numPr>
          <w:ilvl w:val="0"/>
          <w:numId w:val="15"/>
        </w:numPr>
      </w:pPr>
      <w:r w:rsidRPr="00FE40F1">
        <w:rPr>
          <w:b/>
        </w:rPr>
        <w:t>Genetic drift</w:t>
      </w:r>
      <w:r w:rsidRPr="00FE40F1">
        <w:t xml:space="preserve">: changing of allele frequency due to </w:t>
      </w:r>
      <w:r w:rsidR="002A61AB" w:rsidRPr="00FE40F1">
        <w:t xml:space="preserve">chance </w:t>
      </w:r>
    </w:p>
    <w:p w14:paraId="4B296563" w14:textId="7EF7C87C" w:rsidR="002A61AB" w:rsidRPr="00FE40F1" w:rsidRDefault="002A61AB" w:rsidP="00AC673B">
      <w:pPr>
        <w:pStyle w:val="ListParagraph"/>
        <w:numPr>
          <w:ilvl w:val="0"/>
          <w:numId w:val="15"/>
        </w:numPr>
      </w:pPr>
      <w:r w:rsidRPr="00FE40F1">
        <w:t xml:space="preserve">Genetic drift occurs due to sexual reproduction, and its effects are present when a population is not infinitely large </w:t>
      </w:r>
    </w:p>
    <w:p w14:paraId="2283BF87" w14:textId="44210108" w:rsidR="008857E5" w:rsidRPr="00FE40F1" w:rsidRDefault="008857E5" w:rsidP="00AC673B">
      <w:pPr>
        <w:pStyle w:val="ListParagraph"/>
        <w:numPr>
          <w:ilvl w:val="0"/>
          <w:numId w:val="15"/>
        </w:numPr>
      </w:pPr>
      <w:r w:rsidRPr="00FE40F1">
        <w:t xml:space="preserve">Law of randomness: if there is a population that is extremely small, we may not get the predictable average </w:t>
      </w:r>
    </w:p>
    <w:p w14:paraId="1BFFEC82" w14:textId="1D934FC4" w:rsidR="008857E5" w:rsidRPr="00FE40F1" w:rsidRDefault="008857E5" w:rsidP="00AC673B">
      <w:pPr>
        <w:pStyle w:val="ListParagraph"/>
        <w:numPr>
          <w:ilvl w:val="0"/>
          <w:numId w:val="15"/>
        </w:numPr>
      </w:pPr>
      <w:r w:rsidRPr="00FE40F1">
        <w:t xml:space="preserve">Allele frequencies can change drastically in a small population </w:t>
      </w:r>
    </w:p>
    <w:p w14:paraId="455D0B9D" w14:textId="6C23D43D" w:rsidR="008857E5" w:rsidRPr="00FE40F1" w:rsidRDefault="008857E5" w:rsidP="00AC673B">
      <w:pPr>
        <w:pStyle w:val="ListParagraph"/>
        <w:numPr>
          <w:ilvl w:val="0"/>
          <w:numId w:val="15"/>
        </w:numPr>
        <w:tabs>
          <w:tab w:val="left" w:pos="4111"/>
        </w:tabs>
      </w:pPr>
      <w:r w:rsidRPr="00FE40F1">
        <w:t>Similar to flipping a coin (flipping a coin 4 times vs. 100 times)</w:t>
      </w:r>
      <w:r w:rsidR="004F4D7D" w:rsidRPr="00FE40F1">
        <w:t>; you slowly drift toward the expected frequency with a larger population</w:t>
      </w:r>
    </w:p>
    <w:p w14:paraId="3592067F" w14:textId="77F19D0C" w:rsidR="004F4D7D" w:rsidRPr="00FE40F1" w:rsidRDefault="004F4D7D" w:rsidP="00AC673B">
      <w:pPr>
        <w:pStyle w:val="ListParagraph"/>
        <w:numPr>
          <w:ilvl w:val="0"/>
          <w:numId w:val="15"/>
        </w:numPr>
        <w:tabs>
          <w:tab w:val="left" w:pos="4111"/>
        </w:tabs>
      </w:pPr>
      <w:r w:rsidRPr="00FE40F1">
        <w:t xml:space="preserve">Small vs. Large population = fixation vs. oscillation </w:t>
      </w:r>
    </w:p>
    <w:p w14:paraId="0B22C84E" w14:textId="506AFE06" w:rsidR="004F4D7D" w:rsidRPr="00FE40F1" w:rsidRDefault="004F4D7D" w:rsidP="00AC673B">
      <w:pPr>
        <w:pStyle w:val="ListParagraph"/>
        <w:numPr>
          <w:ilvl w:val="0"/>
          <w:numId w:val="15"/>
        </w:numPr>
        <w:tabs>
          <w:tab w:val="left" w:pos="4111"/>
        </w:tabs>
      </w:pPr>
      <w:r w:rsidRPr="00FE40F1">
        <w:t xml:space="preserve">Genetic drift also occurs with polygenetic traits </w:t>
      </w:r>
    </w:p>
    <w:p w14:paraId="33A01408" w14:textId="586C5CAE" w:rsidR="004F4D7D" w:rsidRPr="00FE40F1" w:rsidRDefault="00127E69" w:rsidP="00AC673B">
      <w:pPr>
        <w:pStyle w:val="ListParagraph"/>
        <w:numPr>
          <w:ilvl w:val="0"/>
          <w:numId w:val="15"/>
        </w:numPr>
        <w:tabs>
          <w:tab w:val="left" w:pos="4111"/>
        </w:tabs>
        <w:rPr>
          <w:b/>
        </w:rPr>
      </w:pPr>
      <w:r w:rsidRPr="00FE40F1">
        <w:rPr>
          <w:b/>
        </w:rPr>
        <w:t>Bottle neck e</w:t>
      </w:r>
      <w:r w:rsidR="004F4D7D" w:rsidRPr="00FE40F1">
        <w:rPr>
          <w:b/>
        </w:rPr>
        <w:t>ffect</w:t>
      </w:r>
    </w:p>
    <w:p w14:paraId="1F2D474E" w14:textId="14BD0E50" w:rsidR="004F4D7D" w:rsidRPr="00FE40F1" w:rsidRDefault="002A61AB" w:rsidP="00AC673B">
      <w:pPr>
        <w:pStyle w:val="ListParagraph"/>
        <w:numPr>
          <w:ilvl w:val="1"/>
          <w:numId w:val="15"/>
        </w:numPr>
        <w:tabs>
          <w:tab w:val="left" w:pos="4111"/>
        </w:tabs>
      </w:pPr>
      <w:r w:rsidRPr="00FE40F1">
        <w:t>A p</w:t>
      </w:r>
      <w:r w:rsidR="004F4D7D" w:rsidRPr="00FE40F1">
        <w:t xml:space="preserve">opulation undergoes a sudden, drastic reduction in size </w:t>
      </w:r>
      <w:r w:rsidRPr="00FE40F1">
        <w:t>due to disease, starvation, drought, etc.; this may eliminate some alleles from the population</w:t>
      </w:r>
    </w:p>
    <w:p w14:paraId="6C061349" w14:textId="502C51EE" w:rsidR="004F4D7D" w:rsidRPr="00FE40F1" w:rsidRDefault="004F4D7D" w:rsidP="00AC673B">
      <w:pPr>
        <w:pStyle w:val="ListParagraph"/>
        <w:numPr>
          <w:ilvl w:val="1"/>
          <w:numId w:val="15"/>
        </w:numPr>
        <w:tabs>
          <w:tab w:val="left" w:pos="4111"/>
        </w:tabs>
      </w:pPr>
      <w:r w:rsidRPr="00FE40F1">
        <w:t xml:space="preserve">Taking a random small sample causes the allele frequency to change </w:t>
      </w:r>
      <w:r w:rsidR="00127E69" w:rsidRPr="00FE40F1">
        <w:t>significantly</w:t>
      </w:r>
    </w:p>
    <w:p w14:paraId="44270185" w14:textId="4E8746C7" w:rsidR="004F4D7D" w:rsidRPr="00FE40F1" w:rsidRDefault="004F4D7D" w:rsidP="00AC673B">
      <w:pPr>
        <w:pStyle w:val="ListParagraph"/>
        <w:numPr>
          <w:ilvl w:val="1"/>
          <w:numId w:val="15"/>
        </w:numPr>
        <w:tabs>
          <w:tab w:val="left" w:pos="4111"/>
        </w:tabs>
      </w:pPr>
      <w:r w:rsidRPr="00FE40F1">
        <w:t>Ex. American bison/buffalo</w:t>
      </w:r>
    </w:p>
    <w:p w14:paraId="31561598" w14:textId="4BF6C578" w:rsidR="004F4D7D" w:rsidRPr="00FE40F1" w:rsidRDefault="004F4D7D" w:rsidP="00AC673B">
      <w:pPr>
        <w:pStyle w:val="ListParagraph"/>
        <w:numPr>
          <w:ilvl w:val="2"/>
          <w:numId w:val="15"/>
        </w:numPr>
        <w:tabs>
          <w:tab w:val="left" w:pos="4111"/>
        </w:tabs>
      </w:pPr>
      <w:r w:rsidRPr="00FE40F1">
        <w:t>The prairies used to be heavily populated with buffalo, but it crashe</w:t>
      </w:r>
      <w:r w:rsidR="00127E69" w:rsidRPr="00FE40F1">
        <w:t>d to an all-time low of 750 bis</w:t>
      </w:r>
      <w:r w:rsidRPr="00FE40F1">
        <w:t xml:space="preserve">on due to agriculture </w:t>
      </w:r>
    </w:p>
    <w:p w14:paraId="11518CC4" w14:textId="6B7397FF" w:rsidR="004F4D7D" w:rsidRPr="00FE40F1" w:rsidRDefault="004F4D7D" w:rsidP="00AC673B">
      <w:pPr>
        <w:pStyle w:val="ListParagraph"/>
        <w:numPr>
          <w:ilvl w:val="2"/>
          <w:numId w:val="15"/>
        </w:numPr>
        <w:tabs>
          <w:tab w:val="left" w:pos="4111"/>
        </w:tabs>
      </w:pPr>
      <w:r w:rsidRPr="00FE40F1">
        <w:t xml:space="preserve">The surviving buffalo do not have the complete gene set </w:t>
      </w:r>
    </w:p>
    <w:p w14:paraId="7B4A4630" w14:textId="290F8385" w:rsidR="004F4D7D" w:rsidRPr="00FE40F1" w:rsidRDefault="004F4D7D" w:rsidP="00AC673B">
      <w:pPr>
        <w:pStyle w:val="ListParagraph"/>
        <w:numPr>
          <w:ilvl w:val="2"/>
          <w:numId w:val="15"/>
        </w:numPr>
        <w:tabs>
          <w:tab w:val="left" w:pos="4111"/>
        </w:tabs>
      </w:pPr>
      <w:r w:rsidRPr="00FE40F1">
        <w:t xml:space="preserve">Elephant seals are making a huge recovery on the Pacific coast of North America; they had been reduced to 30 individuals </w:t>
      </w:r>
    </w:p>
    <w:p w14:paraId="4ED9C96B" w14:textId="5E337BC3" w:rsidR="004F4D7D" w:rsidRPr="00FE40F1" w:rsidRDefault="004F4D7D" w:rsidP="00AC673B">
      <w:pPr>
        <w:pStyle w:val="ListParagraph"/>
        <w:numPr>
          <w:ilvl w:val="2"/>
          <w:numId w:val="15"/>
        </w:numPr>
        <w:tabs>
          <w:tab w:val="left" w:pos="4111"/>
        </w:tabs>
      </w:pPr>
      <w:r w:rsidRPr="00FE40F1">
        <w:t>All the whales in the whaling industry have been reduce</w:t>
      </w:r>
      <w:r w:rsidR="002A61AB" w:rsidRPr="00FE40F1">
        <w:t xml:space="preserve">d due to the bottle neck affect; now, even though their populations have rebounded, there is virtually no genetic variability </w:t>
      </w:r>
    </w:p>
    <w:p w14:paraId="53354947" w14:textId="56CD5141" w:rsidR="004F4D7D" w:rsidRPr="00FE40F1" w:rsidRDefault="00127E69" w:rsidP="00AC673B">
      <w:pPr>
        <w:pStyle w:val="ListParagraph"/>
        <w:numPr>
          <w:ilvl w:val="0"/>
          <w:numId w:val="15"/>
        </w:numPr>
        <w:tabs>
          <w:tab w:val="left" w:pos="4111"/>
        </w:tabs>
        <w:rPr>
          <w:b/>
        </w:rPr>
      </w:pPr>
      <w:r w:rsidRPr="00FE40F1">
        <w:rPr>
          <w:b/>
        </w:rPr>
        <w:t>Founder e</w:t>
      </w:r>
      <w:r w:rsidR="004F4D7D" w:rsidRPr="00FE40F1">
        <w:rPr>
          <w:b/>
        </w:rPr>
        <w:t xml:space="preserve">ffect </w:t>
      </w:r>
    </w:p>
    <w:p w14:paraId="3E48F8F7" w14:textId="781FCC77" w:rsidR="004F4D7D" w:rsidRPr="00FE40F1" w:rsidRDefault="004F4D7D" w:rsidP="00AC673B">
      <w:pPr>
        <w:pStyle w:val="ListParagraph"/>
        <w:numPr>
          <w:ilvl w:val="1"/>
          <w:numId w:val="15"/>
        </w:numPr>
        <w:tabs>
          <w:tab w:val="left" w:pos="4111"/>
        </w:tabs>
      </w:pPr>
      <w:r w:rsidRPr="00FE40F1">
        <w:t xml:space="preserve">A </w:t>
      </w:r>
      <w:r w:rsidR="002A61AB" w:rsidRPr="00FE40F1">
        <w:t xml:space="preserve">portion of a </w:t>
      </w:r>
      <w:r w:rsidRPr="00FE40F1">
        <w:t>population of organisms migrates into a new area and establishes a new population</w:t>
      </w:r>
    </w:p>
    <w:p w14:paraId="03CD1625" w14:textId="0808C49A" w:rsidR="004F4D7D" w:rsidRPr="00FE40F1" w:rsidRDefault="004F4D7D" w:rsidP="00AC673B">
      <w:pPr>
        <w:pStyle w:val="ListParagraph"/>
        <w:numPr>
          <w:ilvl w:val="1"/>
          <w:numId w:val="15"/>
        </w:numPr>
        <w:tabs>
          <w:tab w:val="left" w:pos="4111"/>
        </w:tabs>
      </w:pPr>
      <w:r w:rsidRPr="00FE40F1">
        <w:t>French people migrated to New France (now Quebec)</w:t>
      </w:r>
    </w:p>
    <w:p w14:paraId="75B05062" w14:textId="0686601A" w:rsidR="004F4D7D" w:rsidRPr="00FE40F1" w:rsidRDefault="004F4D7D" w:rsidP="00AC673B">
      <w:pPr>
        <w:pStyle w:val="ListParagraph"/>
        <w:numPr>
          <w:ilvl w:val="1"/>
          <w:numId w:val="15"/>
        </w:numPr>
        <w:tabs>
          <w:tab w:val="left" w:pos="4111"/>
        </w:tabs>
      </w:pPr>
      <w:r w:rsidRPr="00FE40F1">
        <w:t>Many diseases, including muscular dystrophy, are prevalent in a particular area of Quebec due to the founder affect</w:t>
      </w:r>
    </w:p>
    <w:p w14:paraId="161DF3A4" w14:textId="65DF2BD1" w:rsidR="00D76047" w:rsidRPr="00FE40F1" w:rsidRDefault="004F4D7D" w:rsidP="00AC673B">
      <w:pPr>
        <w:pStyle w:val="ListParagraph"/>
        <w:numPr>
          <w:ilvl w:val="1"/>
          <w:numId w:val="15"/>
        </w:numPr>
        <w:tabs>
          <w:tab w:val="left" w:pos="4111"/>
        </w:tabs>
      </w:pPr>
      <w:r w:rsidRPr="00FE40F1">
        <w:t xml:space="preserve">The </w:t>
      </w:r>
      <w:r w:rsidR="00D76047" w:rsidRPr="00FE40F1">
        <w:t xml:space="preserve">population had moved and reduced itself twice </w:t>
      </w:r>
    </w:p>
    <w:p w14:paraId="3DA0E537" w14:textId="4D50BD57" w:rsidR="00D76047" w:rsidRPr="00FE40F1" w:rsidRDefault="00D76047" w:rsidP="00D76047">
      <w:pPr>
        <w:tabs>
          <w:tab w:val="left" w:pos="4111"/>
        </w:tabs>
      </w:pPr>
      <w:r w:rsidRPr="00FE40F1">
        <w:t>Mutation</w:t>
      </w:r>
    </w:p>
    <w:p w14:paraId="0FD1FBF2" w14:textId="77C53B9C" w:rsidR="009F743B" w:rsidRPr="00FE40F1" w:rsidRDefault="009F743B" w:rsidP="00AC673B">
      <w:pPr>
        <w:pStyle w:val="ListParagraph"/>
        <w:numPr>
          <w:ilvl w:val="0"/>
          <w:numId w:val="16"/>
        </w:numPr>
        <w:tabs>
          <w:tab w:val="left" w:pos="4111"/>
        </w:tabs>
      </w:pPr>
      <w:r w:rsidRPr="00FE40F1">
        <w:rPr>
          <w:b/>
        </w:rPr>
        <w:t>Mutation</w:t>
      </w:r>
      <w:r w:rsidRPr="00FE40F1">
        <w:t xml:space="preserve"> is a heritable change in DNA; can be neutral, deleterious, or beneficial</w:t>
      </w:r>
    </w:p>
    <w:p w14:paraId="05BB269E" w14:textId="07240C2A" w:rsidR="009F743B" w:rsidRPr="00FE40F1" w:rsidRDefault="009F743B" w:rsidP="00AC673B">
      <w:pPr>
        <w:pStyle w:val="ListParagraph"/>
        <w:numPr>
          <w:ilvl w:val="0"/>
          <w:numId w:val="16"/>
        </w:numPr>
        <w:tabs>
          <w:tab w:val="left" w:pos="4111"/>
        </w:tabs>
      </w:pPr>
      <w:r w:rsidRPr="00FE40F1">
        <w:t xml:space="preserve">Mutation is so rare that they exert </w:t>
      </w:r>
      <w:r w:rsidRPr="00FE40F1">
        <w:rPr>
          <w:u w:val="single"/>
        </w:rPr>
        <w:t>little or no immediate effects on allele frequencies</w:t>
      </w:r>
      <w:r w:rsidRPr="00FE40F1">
        <w:t xml:space="preserve"> in most populations</w:t>
      </w:r>
    </w:p>
    <w:p w14:paraId="648CC30F" w14:textId="70FAB84D" w:rsidR="009F743B" w:rsidRPr="00FE40F1" w:rsidRDefault="009F743B" w:rsidP="00AC673B">
      <w:pPr>
        <w:pStyle w:val="ListParagraph"/>
        <w:numPr>
          <w:ilvl w:val="0"/>
          <w:numId w:val="16"/>
        </w:numPr>
        <w:tabs>
          <w:tab w:val="left" w:pos="4111"/>
        </w:tabs>
      </w:pPr>
      <w:r w:rsidRPr="00FE40F1">
        <w:t xml:space="preserve">However, mutation is a huge source for </w:t>
      </w:r>
      <w:r w:rsidRPr="00FE40F1">
        <w:rPr>
          <w:i/>
        </w:rPr>
        <w:t>heritable variation</w:t>
      </w:r>
    </w:p>
    <w:p w14:paraId="5D7D4879" w14:textId="1DB31DEE" w:rsidR="009F743B" w:rsidRPr="00FE40F1" w:rsidRDefault="009F743B" w:rsidP="00AC673B">
      <w:pPr>
        <w:pStyle w:val="ListParagraph"/>
        <w:numPr>
          <w:ilvl w:val="0"/>
          <w:numId w:val="16"/>
        </w:numPr>
        <w:tabs>
          <w:tab w:val="left" w:pos="4111"/>
        </w:tabs>
      </w:pPr>
      <w:r w:rsidRPr="00FE40F1">
        <w:t xml:space="preserve">In most animals, only mutations in the germ line (cell lineage that produces gametes) are heritable; in plants, mutations are </w:t>
      </w:r>
      <w:r w:rsidR="00127E69" w:rsidRPr="00FE40F1">
        <w:t xml:space="preserve">more </w:t>
      </w:r>
      <w:r w:rsidRPr="00FE40F1">
        <w:t xml:space="preserve">common and beneficial </w:t>
      </w:r>
    </w:p>
    <w:p w14:paraId="2EFCFAB6" w14:textId="2ADE1E41" w:rsidR="009F743B" w:rsidRPr="00FE40F1" w:rsidRDefault="009F743B" w:rsidP="00AC673B">
      <w:pPr>
        <w:pStyle w:val="ListParagraph"/>
        <w:numPr>
          <w:ilvl w:val="0"/>
          <w:numId w:val="16"/>
        </w:numPr>
        <w:tabs>
          <w:tab w:val="left" w:pos="4111"/>
        </w:tabs>
      </w:pPr>
      <w:r w:rsidRPr="00FE40F1">
        <w:t xml:space="preserve">Neutral mutations are neither harmful or helpful; a neutral mutation may cause the same amino acid to be produced (multiple codons code for the same amino acid), or the mutation may change an organism’s phenotype without influencing its survival and reproduction; a neutral mutation might change to beneficial or detrimental later if the environment changes </w:t>
      </w:r>
    </w:p>
    <w:p w14:paraId="263B6614" w14:textId="7FFA2D1A" w:rsidR="009F743B" w:rsidRPr="00FE40F1" w:rsidRDefault="009F743B" w:rsidP="00AC673B">
      <w:pPr>
        <w:pStyle w:val="ListParagraph"/>
        <w:numPr>
          <w:ilvl w:val="0"/>
          <w:numId w:val="16"/>
        </w:numPr>
        <w:tabs>
          <w:tab w:val="left" w:pos="4111"/>
        </w:tabs>
      </w:pPr>
      <w:r w:rsidRPr="00FE40F1">
        <w:t>Deleterious</w:t>
      </w:r>
      <w:r w:rsidR="00E360F2" w:rsidRPr="00FE40F1">
        <w:t xml:space="preserve"> mutations alter an individual’s structure, function, or behavior in harmful ways </w:t>
      </w:r>
    </w:p>
    <w:p w14:paraId="2B7343BB" w14:textId="35F86084" w:rsidR="00E360F2" w:rsidRPr="00FE40F1" w:rsidRDefault="00E360F2" w:rsidP="00AC673B">
      <w:pPr>
        <w:pStyle w:val="ListParagraph"/>
        <w:numPr>
          <w:ilvl w:val="0"/>
          <w:numId w:val="16"/>
        </w:numPr>
        <w:tabs>
          <w:tab w:val="left" w:pos="4111"/>
        </w:tabs>
      </w:pPr>
      <w:r w:rsidRPr="00FE40F1">
        <w:t xml:space="preserve">Lethal mutations cause the death of organisms carrying them </w:t>
      </w:r>
    </w:p>
    <w:p w14:paraId="3BA14C49" w14:textId="35CD4507" w:rsidR="00E360F2" w:rsidRPr="00FE40F1" w:rsidRDefault="00E360F2" w:rsidP="00AC673B">
      <w:pPr>
        <w:pStyle w:val="ListParagraph"/>
        <w:numPr>
          <w:ilvl w:val="0"/>
          <w:numId w:val="16"/>
        </w:numPr>
        <w:tabs>
          <w:tab w:val="left" w:pos="4111"/>
        </w:tabs>
      </w:pPr>
      <w:r w:rsidRPr="00FE40F1">
        <w:t>A beneficial mutation enhances an organism’s fitness, and the new allele may be preserved and its frequency may increase with time through natural selection</w:t>
      </w:r>
    </w:p>
    <w:p w14:paraId="14B70BEA" w14:textId="7B8FFBD7" w:rsidR="00D76047" w:rsidRPr="00FE40F1" w:rsidRDefault="00D76047" w:rsidP="00AC673B">
      <w:pPr>
        <w:pStyle w:val="ListParagraph"/>
        <w:numPr>
          <w:ilvl w:val="0"/>
          <w:numId w:val="16"/>
        </w:numPr>
        <w:tabs>
          <w:tab w:val="left" w:pos="4111"/>
        </w:tabs>
      </w:pPr>
      <w:r w:rsidRPr="00FE40F1">
        <w:t xml:space="preserve">Mutation is a big driving force in prokaryotes, but in eukaryotes, mutation has little or no effect </w:t>
      </w:r>
      <w:r w:rsidR="00127E69" w:rsidRPr="00FE40F1">
        <w:t xml:space="preserve">on allele frequencies </w:t>
      </w:r>
    </w:p>
    <w:p w14:paraId="637FAA31" w14:textId="6E820212" w:rsidR="00D76047" w:rsidRPr="00FE40F1" w:rsidRDefault="00D76047" w:rsidP="00AC673B">
      <w:pPr>
        <w:pStyle w:val="ListParagraph"/>
        <w:numPr>
          <w:ilvl w:val="0"/>
          <w:numId w:val="16"/>
        </w:numPr>
        <w:tabs>
          <w:tab w:val="left" w:pos="4111"/>
        </w:tabs>
      </w:pPr>
      <w:r w:rsidRPr="00FE40F1">
        <w:t>An organism has on average 2 mutations in its lifetime; this is because there is proofreading in the synthesis of DNA</w:t>
      </w:r>
    </w:p>
    <w:p w14:paraId="2692F306" w14:textId="047AF52C" w:rsidR="00D76047" w:rsidRPr="00FE40F1" w:rsidRDefault="00D76047" w:rsidP="00AC673B">
      <w:pPr>
        <w:pStyle w:val="ListParagraph"/>
        <w:numPr>
          <w:ilvl w:val="0"/>
          <w:numId w:val="16"/>
        </w:numPr>
        <w:tabs>
          <w:tab w:val="left" w:pos="4111"/>
        </w:tabs>
      </w:pPr>
      <w:r w:rsidRPr="00FE40F1">
        <w:t>The genetic code is designed so that the chances of a mutation hitting an important part of the gene</w:t>
      </w:r>
      <w:r w:rsidR="00223D33" w:rsidRPr="00FE40F1">
        <w:t xml:space="preserve"> or protein</w:t>
      </w:r>
      <w:r w:rsidRPr="00FE40F1">
        <w:t xml:space="preserve"> is small </w:t>
      </w:r>
    </w:p>
    <w:p w14:paraId="0C966507" w14:textId="4EF7866D" w:rsidR="00D76047" w:rsidRPr="00FE40F1" w:rsidRDefault="00D76047" w:rsidP="00AC673B">
      <w:pPr>
        <w:pStyle w:val="ListParagraph"/>
        <w:numPr>
          <w:ilvl w:val="0"/>
          <w:numId w:val="16"/>
        </w:numPr>
        <w:tabs>
          <w:tab w:val="left" w:pos="4111"/>
        </w:tabs>
      </w:pPr>
      <w:r w:rsidRPr="00FE40F1">
        <w:t xml:space="preserve">If one allele is damaged, the other allele can take over the role and compensate </w:t>
      </w:r>
    </w:p>
    <w:p w14:paraId="3FA59951" w14:textId="08ECEC47" w:rsidR="00D76047" w:rsidRPr="00FE40F1" w:rsidRDefault="00D76047" w:rsidP="00AC673B">
      <w:pPr>
        <w:pStyle w:val="ListParagraph"/>
        <w:numPr>
          <w:ilvl w:val="0"/>
          <w:numId w:val="16"/>
        </w:numPr>
        <w:tabs>
          <w:tab w:val="left" w:pos="4111"/>
        </w:tabs>
      </w:pPr>
      <w:r w:rsidRPr="00FE40F1">
        <w:t xml:space="preserve">Prokaryotes are haploid, so a mutation has a </w:t>
      </w:r>
      <w:r w:rsidRPr="00FE40F1">
        <w:rPr>
          <w:u w:val="single"/>
        </w:rPr>
        <w:t>huge effect</w:t>
      </w:r>
      <w:r w:rsidRPr="00FE40F1">
        <w:t xml:space="preserve"> </w:t>
      </w:r>
    </w:p>
    <w:p w14:paraId="7C1C46C3" w14:textId="63D3A65E" w:rsidR="00223D33" w:rsidRPr="00FE40F1" w:rsidRDefault="00223D33" w:rsidP="00AC673B">
      <w:pPr>
        <w:pStyle w:val="ListParagraph"/>
        <w:numPr>
          <w:ilvl w:val="0"/>
          <w:numId w:val="16"/>
        </w:numPr>
        <w:tabs>
          <w:tab w:val="left" w:pos="4111"/>
        </w:tabs>
      </w:pPr>
      <w:r w:rsidRPr="00FE40F1">
        <w:t xml:space="preserve">In Eukaryotes, </w:t>
      </w:r>
      <w:r w:rsidRPr="00FE40F1">
        <w:rPr>
          <w:u w:val="single"/>
        </w:rPr>
        <w:t>chromosomal mutations</w:t>
      </w:r>
      <w:r w:rsidRPr="00FE40F1">
        <w:t xml:space="preserve"> are the larger source of variation (rather than point mutations)</w:t>
      </w:r>
    </w:p>
    <w:p w14:paraId="5DBD52C7" w14:textId="644B8A79" w:rsidR="00127E69" w:rsidRPr="00FE40F1" w:rsidRDefault="00127E69" w:rsidP="00AC673B">
      <w:pPr>
        <w:pStyle w:val="ListParagraph"/>
        <w:numPr>
          <w:ilvl w:val="0"/>
          <w:numId w:val="16"/>
        </w:numPr>
        <w:tabs>
          <w:tab w:val="left" w:pos="4111"/>
        </w:tabs>
      </w:pPr>
      <w:r w:rsidRPr="00FE40F1">
        <w:rPr>
          <w:b/>
        </w:rPr>
        <w:t>Point mutations</w:t>
      </w:r>
      <w:r w:rsidRPr="00FE40F1">
        <w:t xml:space="preserve"> cause the replacement of a single base nucleotide with another nucleotide in the genetic material (DNA or RNA)</w:t>
      </w:r>
    </w:p>
    <w:p w14:paraId="49A243FB" w14:textId="14BF18C6" w:rsidR="00223D33" w:rsidRPr="00FE40F1" w:rsidRDefault="00223D33" w:rsidP="00AC673B">
      <w:pPr>
        <w:pStyle w:val="ListParagraph"/>
        <w:numPr>
          <w:ilvl w:val="0"/>
          <w:numId w:val="16"/>
        </w:numPr>
        <w:tabs>
          <w:tab w:val="left" w:pos="4111"/>
        </w:tabs>
        <w:rPr>
          <w:b/>
        </w:rPr>
      </w:pPr>
      <w:r w:rsidRPr="00FE40F1">
        <w:rPr>
          <w:b/>
        </w:rPr>
        <w:t>Chromosomal mutations</w:t>
      </w:r>
    </w:p>
    <w:p w14:paraId="63DEDBA4" w14:textId="61606EEE" w:rsidR="00AD290E" w:rsidRPr="00FE40F1" w:rsidRDefault="00AD290E" w:rsidP="00AC673B">
      <w:pPr>
        <w:pStyle w:val="ListParagraph"/>
        <w:numPr>
          <w:ilvl w:val="1"/>
          <w:numId w:val="16"/>
        </w:numPr>
        <w:tabs>
          <w:tab w:val="left" w:pos="4111"/>
        </w:tabs>
      </w:pPr>
      <w:r w:rsidRPr="00FE40F1">
        <w:rPr>
          <w:b/>
        </w:rPr>
        <w:t>Deletion</w:t>
      </w:r>
      <w:r w:rsidRPr="00FE40F1">
        <w:t>: broken segment is lost from a chromosome</w:t>
      </w:r>
    </w:p>
    <w:p w14:paraId="1EDA475A" w14:textId="36F012C6" w:rsidR="00811DDB" w:rsidRPr="00FE40F1" w:rsidRDefault="00811DDB" w:rsidP="00AC673B">
      <w:pPr>
        <w:pStyle w:val="ListParagraph"/>
        <w:numPr>
          <w:ilvl w:val="2"/>
          <w:numId w:val="16"/>
        </w:numPr>
        <w:tabs>
          <w:tab w:val="left" w:pos="4111"/>
        </w:tabs>
      </w:pPr>
      <w:r w:rsidRPr="00FE40F1">
        <w:t>May cause severe problems if the missing segment contains genes that are essential for normal development or cell functions (ex. cri-du-chat disorder involves a deletion from chromosome 5)</w:t>
      </w:r>
    </w:p>
    <w:p w14:paraId="779D1CA2" w14:textId="6BD178E1" w:rsidR="00AD290E" w:rsidRPr="00FE40F1" w:rsidRDefault="00AD290E" w:rsidP="00AC673B">
      <w:pPr>
        <w:pStyle w:val="ListParagraph"/>
        <w:numPr>
          <w:ilvl w:val="1"/>
          <w:numId w:val="16"/>
        </w:numPr>
        <w:tabs>
          <w:tab w:val="left" w:pos="4111"/>
        </w:tabs>
      </w:pPr>
      <w:r w:rsidRPr="00FE40F1">
        <w:rPr>
          <w:b/>
        </w:rPr>
        <w:t>Duplication</w:t>
      </w:r>
      <w:r w:rsidRPr="00FE40F1">
        <w:t>: a segment is broken from one chromosome and inserted into its homologue</w:t>
      </w:r>
    </w:p>
    <w:p w14:paraId="330D0FEB" w14:textId="6FB82044" w:rsidR="00811DDB" w:rsidRPr="00FE40F1" w:rsidRDefault="00811DDB" w:rsidP="00AC673B">
      <w:pPr>
        <w:pStyle w:val="ListParagraph"/>
        <w:numPr>
          <w:ilvl w:val="2"/>
          <w:numId w:val="16"/>
        </w:numPr>
        <w:tabs>
          <w:tab w:val="left" w:pos="4111"/>
        </w:tabs>
      </w:pPr>
      <w:r w:rsidRPr="00FE40F1">
        <w:t>May be harmful or beneficial; allows for experimentation</w:t>
      </w:r>
    </w:p>
    <w:p w14:paraId="4BB812DA" w14:textId="05BAC033" w:rsidR="00811DDB" w:rsidRPr="00FE40F1" w:rsidRDefault="00811DDB" w:rsidP="00AC673B">
      <w:pPr>
        <w:pStyle w:val="ListParagraph"/>
        <w:numPr>
          <w:ilvl w:val="2"/>
          <w:numId w:val="16"/>
        </w:numPr>
        <w:tabs>
          <w:tab w:val="left" w:pos="4111"/>
        </w:tabs>
      </w:pPr>
      <w:r w:rsidRPr="00FE40F1">
        <w:t xml:space="preserve">Duplications sometimes arise from recombination in meiosis; if crossing over occurs unequally, a segment may be deleted from one chromosome and inserted into the other </w:t>
      </w:r>
    </w:p>
    <w:p w14:paraId="4B8C98DF" w14:textId="0BB340FC" w:rsidR="00AD290E" w:rsidRPr="00FE40F1" w:rsidRDefault="00AD290E" w:rsidP="00AC673B">
      <w:pPr>
        <w:pStyle w:val="ListParagraph"/>
        <w:numPr>
          <w:ilvl w:val="1"/>
          <w:numId w:val="16"/>
        </w:numPr>
        <w:tabs>
          <w:tab w:val="left" w:pos="4111"/>
        </w:tabs>
      </w:pPr>
      <w:r w:rsidRPr="00FE40F1">
        <w:rPr>
          <w:b/>
        </w:rPr>
        <w:t>Translocation</w:t>
      </w:r>
      <w:r w:rsidRPr="00FE40F1">
        <w:t xml:space="preserve">: broken segment is attached to a different, </w:t>
      </w:r>
      <w:proofErr w:type="spellStart"/>
      <w:r w:rsidRPr="00FE40F1">
        <w:t>nonhomologous</w:t>
      </w:r>
      <w:proofErr w:type="spellEnd"/>
      <w:r w:rsidRPr="00FE40F1">
        <w:t xml:space="preserve"> chromosome</w:t>
      </w:r>
    </w:p>
    <w:p w14:paraId="686C22CA" w14:textId="15C6B2EB" w:rsidR="00811DDB" w:rsidRPr="00FE40F1" w:rsidRDefault="00811DDB" w:rsidP="00AC673B">
      <w:pPr>
        <w:pStyle w:val="ListParagraph"/>
        <w:numPr>
          <w:ilvl w:val="2"/>
          <w:numId w:val="16"/>
        </w:numPr>
        <w:tabs>
          <w:tab w:val="left" w:pos="4111"/>
        </w:tabs>
      </w:pPr>
      <w:r w:rsidRPr="00FE40F1">
        <w:rPr>
          <w:b/>
        </w:rPr>
        <w:t>Reciprocal translocation</w:t>
      </w:r>
      <w:r w:rsidRPr="00FE40F1">
        <w:t xml:space="preserve">: two </w:t>
      </w:r>
      <w:proofErr w:type="spellStart"/>
      <w:r w:rsidRPr="00FE40F1">
        <w:t>nonhomologous</w:t>
      </w:r>
      <w:proofErr w:type="spellEnd"/>
      <w:r w:rsidRPr="00FE40F1">
        <w:t xml:space="preserve"> chromosomes exchange segments (similar to genetic recombination)</w:t>
      </w:r>
    </w:p>
    <w:p w14:paraId="517CEA24" w14:textId="6CF45DFA" w:rsidR="00513B18" w:rsidRPr="00FE40F1" w:rsidRDefault="00513B18" w:rsidP="00AC673B">
      <w:pPr>
        <w:pStyle w:val="ListParagraph"/>
        <w:numPr>
          <w:ilvl w:val="2"/>
          <w:numId w:val="16"/>
        </w:numPr>
        <w:tabs>
          <w:tab w:val="left" w:pos="4111"/>
        </w:tabs>
      </w:pPr>
      <w:r w:rsidRPr="00FE40F1">
        <w:t xml:space="preserve">With </w:t>
      </w:r>
      <w:proofErr w:type="spellStart"/>
      <w:r w:rsidRPr="00FE40F1">
        <w:t>Burkitt</w:t>
      </w:r>
      <w:proofErr w:type="spellEnd"/>
      <w:r w:rsidRPr="00FE40F1">
        <w:t xml:space="preserve"> lymphoma, reciprocal translocation causes genes for cell division to be switched to another chromosome, which causes uncontrolled cell division</w:t>
      </w:r>
    </w:p>
    <w:p w14:paraId="7294CCAC" w14:textId="402F4EDB" w:rsidR="00513B18" w:rsidRPr="00FE40F1" w:rsidRDefault="00513B18" w:rsidP="00AC673B">
      <w:pPr>
        <w:pStyle w:val="ListParagraph"/>
        <w:numPr>
          <w:ilvl w:val="2"/>
          <w:numId w:val="16"/>
        </w:numPr>
        <w:tabs>
          <w:tab w:val="left" w:pos="4111"/>
        </w:tabs>
      </w:pPr>
      <w:r w:rsidRPr="00FE40F1">
        <w:t>Chromosomal alternations are inherited</w:t>
      </w:r>
    </w:p>
    <w:p w14:paraId="3A8E99E9" w14:textId="095068DF" w:rsidR="00AD290E" w:rsidRPr="00FE40F1" w:rsidRDefault="00AD290E" w:rsidP="00AC673B">
      <w:pPr>
        <w:pStyle w:val="ListParagraph"/>
        <w:numPr>
          <w:ilvl w:val="1"/>
          <w:numId w:val="16"/>
        </w:numPr>
        <w:tabs>
          <w:tab w:val="left" w:pos="4111"/>
        </w:tabs>
      </w:pPr>
      <w:r w:rsidRPr="00FE40F1">
        <w:rPr>
          <w:b/>
        </w:rPr>
        <w:t>Inversion</w:t>
      </w:r>
      <w:r w:rsidRPr="00FE40F1">
        <w:t>: broken segment reattaches to the same chromosome in the reversed orientation (order of the genes is reversed)</w:t>
      </w:r>
    </w:p>
    <w:p w14:paraId="424918FD" w14:textId="1B433A53" w:rsidR="00AD290E" w:rsidRPr="00FE40F1" w:rsidRDefault="00811DDB" w:rsidP="00AC673B">
      <w:pPr>
        <w:pStyle w:val="ListParagraph"/>
        <w:numPr>
          <w:ilvl w:val="2"/>
          <w:numId w:val="16"/>
        </w:numPr>
        <w:tabs>
          <w:tab w:val="left" w:pos="4111"/>
        </w:tabs>
      </w:pPr>
      <w:r w:rsidRPr="00FE40F1">
        <w:t xml:space="preserve">Can be harmful or beneficial </w:t>
      </w:r>
      <w:r w:rsidR="00AD290E" w:rsidRPr="00FE40F1">
        <w:t>if they occur in part of the chromosome that involves egg and sperm</w:t>
      </w:r>
    </w:p>
    <w:p w14:paraId="0D1FE2A4" w14:textId="1C996188" w:rsidR="00223D33" w:rsidRPr="00FE40F1" w:rsidRDefault="00223D33" w:rsidP="00AC673B">
      <w:pPr>
        <w:pStyle w:val="ListParagraph"/>
        <w:numPr>
          <w:ilvl w:val="1"/>
          <w:numId w:val="16"/>
        </w:numPr>
        <w:tabs>
          <w:tab w:val="left" w:pos="4111"/>
        </w:tabs>
      </w:pPr>
      <w:r w:rsidRPr="00FE40F1">
        <w:t>When chromosomes are brought to the center of the cell by spindle fibers, they are wound tightly together but there are many breaks in the chromosomes</w:t>
      </w:r>
    </w:p>
    <w:p w14:paraId="79421981" w14:textId="77777777" w:rsidR="00223D33" w:rsidRPr="00FE40F1" w:rsidRDefault="00223D33" w:rsidP="00AC673B">
      <w:pPr>
        <w:pStyle w:val="ListParagraph"/>
        <w:numPr>
          <w:ilvl w:val="1"/>
          <w:numId w:val="16"/>
        </w:numPr>
        <w:tabs>
          <w:tab w:val="left" w:pos="4111"/>
        </w:tabs>
      </w:pPr>
      <w:r w:rsidRPr="00FE40F1">
        <w:t xml:space="preserve">These breaks are then fixed through annealing, but a chromosome may fix itself wrong </w:t>
      </w:r>
    </w:p>
    <w:p w14:paraId="7116DA3C" w14:textId="4DCE8020" w:rsidR="00223D33" w:rsidRPr="00FE40F1" w:rsidRDefault="00223D33" w:rsidP="00AC673B">
      <w:pPr>
        <w:pStyle w:val="ListParagraph"/>
        <w:numPr>
          <w:ilvl w:val="1"/>
          <w:numId w:val="16"/>
        </w:numPr>
        <w:tabs>
          <w:tab w:val="left" w:pos="4111"/>
        </w:tabs>
      </w:pPr>
      <w:r w:rsidRPr="00FE40F1">
        <w:t xml:space="preserve">Can be detrimental or not  </w:t>
      </w:r>
    </w:p>
    <w:p w14:paraId="433F6164" w14:textId="3D137607" w:rsidR="00223D33" w:rsidRPr="00FE40F1" w:rsidRDefault="00223D33" w:rsidP="00AC673B">
      <w:pPr>
        <w:pStyle w:val="ListParagraph"/>
        <w:numPr>
          <w:ilvl w:val="1"/>
          <w:numId w:val="16"/>
        </w:numPr>
        <w:tabs>
          <w:tab w:val="left" w:pos="4111"/>
        </w:tabs>
      </w:pPr>
      <w:r w:rsidRPr="00FE40F1">
        <w:t xml:space="preserve">Instances in animals in which the </w:t>
      </w:r>
      <w:r w:rsidRPr="00FE40F1">
        <w:rPr>
          <w:i/>
        </w:rPr>
        <w:t>whole genome</w:t>
      </w:r>
      <w:r w:rsidRPr="00FE40F1">
        <w:t xml:space="preserve"> is duplicated; this allows for one part to do the regular job, and the duplicated part to experiment with different functions/activities</w:t>
      </w:r>
    </w:p>
    <w:p w14:paraId="2EA3C3B6" w14:textId="51963978" w:rsidR="00223D33" w:rsidRPr="00FE40F1" w:rsidRDefault="00223D33" w:rsidP="00AC673B">
      <w:pPr>
        <w:pStyle w:val="ListParagraph"/>
        <w:numPr>
          <w:ilvl w:val="1"/>
          <w:numId w:val="16"/>
        </w:numPr>
        <w:tabs>
          <w:tab w:val="left" w:pos="4111"/>
        </w:tabs>
      </w:pPr>
      <w:r w:rsidRPr="00FE40F1">
        <w:t>An invertebrate duplicated its whole genome, which resulted in diversification of the vertebrate lineage</w:t>
      </w:r>
    </w:p>
    <w:p w14:paraId="0B278C03" w14:textId="48ABE0BB" w:rsidR="00223D33" w:rsidRPr="00FE40F1" w:rsidRDefault="00223D33" w:rsidP="00AC673B">
      <w:pPr>
        <w:pStyle w:val="ListParagraph"/>
        <w:numPr>
          <w:ilvl w:val="1"/>
          <w:numId w:val="16"/>
        </w:numPr>
        <w:tabs>
          <w:tab w:val="left" w:pos="4111"/>
        </w:tabs>
        <w:rPr>
          <w:b/>
        </w:rPr>
      </w:pPr>
      <w:r w:rsidRPr="00FE40F1">
        <w:rPr>
          <w:b/>
        </w:rPr>
        <w:t>Crossing over</w:t>
      </w:r>
    </w:p>
    <w:p w14:paraId="0732F349" w14:textId="71761ECD" w:rsidR="00223D33" w:rsidRPr="00FE40F1" w:rsidRDefault="00223D33" w:rsidP="00AC673B">
      <w:pPr>
        <w:pStyle w:val="ListParagraph"/>
        <w:numPr>
          <w:ilvl w:val="2"/>
          <w:numId w:val="16"/>
        </w:numPr>
        <w:tabs>
          <w:tab w:val="left" w:pos="4111"/>
        </w:tabs>
      </w:pPr>
      <w:r w:rsidRPr="00FE40F1">
        <w:t>When chromosomes align during meiosis, one of the things that can potentially happen is that they break when they enter into meiosis</w:t>
      </w:r>
    </w:p>
    <w:p w14:paraId="1CE0A712" w14:textId="3976BD03" w:rsidR="00223D33" w:rsidRPr="00FE40F1" w:rsidRDefault="00223D33" w:rsidP="00AC673B">
      <w:pPr>
        <w:pStyle w:val="ListParagraph"/>
        <w:numPr>
          <w:ilvl w:val="2"/>
          <w:numId w:val="16"/>
        </w:numPr>
        <w:tabs>
          <w:tab w:val="left" w:pos="4111"/>
        </w:tabs>
      </w:pPr>
      <w:r w:rsidRPr="00FE40F1">
        <w:t>Since the sister chromatids are so close together, they anneal, and in an attempt to repair themselves, exchange/mix genetic information</w:t>
      </w:r>
    </w:p>
    <w:p w14:paraId="1B3DE7D8" w14:textId="00FE47EF" w:rsidR="00223D33" w:rsidRPr="00FE40F1" w:rsidRDefault="00223D33" w:rsidP="00AC673B">
      <w:pPr>
        <w:pStyle w:val="ListParagraph"/>
        <w:numPr>
          <w:ilvl w:val="2"/>
          <w:numId w:val="16"/>
        </w:numPr>
        <w:tabs>
          <w:tab w:val="left" w:pos="4111"/>
        </w:tabs>
      </w:pPr>
      <w:r w:rsidRPr="00FE40F1">
        <w:t>This is done with whole chromosomes, rather than chunks of genes</w:t>
      </w:r>
    </w:p>
    <w:p w14:paraId="727EAEA1" w14:textId="2A6C8E21" w:rsidR="00223D33" w:rsidRPr="00FE40F1" w:rsidRDefault="00223D33" w:rsidP="00AC673B">
      <w:pPr>
        <w:pStyle w:val="ListParagraph"/>
        <w:numPr>
          <w:ilvl w:val="2"/>
          <w:numId w:val="16"/>
        </w:numPr>
        <w:tabs>
          <w:tab w:val="left" w:pos="4111"/>
        </w:tabs>
      </w:pPr>
      <w:r w:rsidRPr="00FE40F1">
        <w:t>Source of the most variation from mutation</w:t>
      </w:r>
    </w:p>
    <w:p w14:paraId="2C6FAE4F" w14:textId="46480ED7" w:rsidR="00957A04" w:rsidRPr="00FE40F1" w:rsidRDefault="00957A04" w:rsidP="00AC673B">
      <w:pPr>
        <w:pStyle w:val="ListParagraph"/>
        <w:numPr>
          <w:ilvl w:val="1"/>
          <w:numId w:val="16"/>
        </w:numPr>
        <w:tabs>
          <w:tab w:val="left" w:pos="4111"/>
        </w:tabs>
        <w:rPr>
          <w:b/>
        </w:rPr>
      </w:pPr>
      <w:r w:rsidRPr="00FE40F1">
        <w:rPr>
          <w:b/>
        </w:rPr>
        <w:t>Polyploidy</w:t>
      </w:r>
    </w:p>
    <w:p w14:paraId="69B63819" w14:textId="0E93114B" w:rsidR="00513B18" w:rsidRPr="00FE40F1" w:rsidRDefault="00513B18" w:rsidP="00AC673B">
      <w:pPr>
        <w:pStyle w:val="ListParagraph"/>
        <w:numPr>
          <w:ilvl w:val="2"/>
          <w:numId w:val="16"/>
        </w:numPr>
        <w:tabs>
          <w:tab w:val="left" w:pos="4111"/>
        </w:tabs>
      </w:pPr>
      <w:r w:rsidRPr="00FE40F1">
        <w:t xml:space="preserve">Occurs when the </w:t>
      </w:r>
      <w:r w:rsidRPr="00FE40F1">
        <w:rPr>
          <w:u w:val="single"/>
        </w:rPr>
        <w:t>entire set of chromosomes</w:t>
      </w:r>
      <w:r w:rsidRPr="00FE40F1">
        <w:t xml:space="preserve"> is duplicated</w:t>
      </w:r>
    </w:p>
    <w:p w14:paraId="537EE5F0" w14:textId="53BEA396" w:rsidR="00957A04" w:rsidRPr="00FE40F1" w:rsidRDefault="00957A04" w:rsidP="00AC673B">
      <w:pPr>
        <w:pStyle w:val="ListParagraph"/>
        <w:numPr>
          <w:ilvl w:val="2"/>
          <w:numId w:val="16"/>
        </w:numPr>
        <w:tabs>
          <w:tab w:val="left" w:pos="4111"/>
        </w:tabs>
      </w:pPr>
      <w:r w:rsidRPr="00FE40F1">
        <w:t>In plants that self-fertilize, meiosis fails, and gametes are diploid</w:t>
      </w:r>
    </w:p>
    <w:p w14:paraId="2AE95069" w14:textId="0C1A5832" w:rsidR="00957A04" w:rsidRPr="00FE40F1" w:rsidRDefault="00957A04" w:rsidP="00AC673B">
      <w:pPr>
        <w:pStyle w:val="ListParagraph"/>
        <w:numPr>
          <w:ilvl w:val="2"/>
          <w:numId w:val="16"/>
        </w:numPr>
        <w:tabs>
          <w:tab w:val="left" w:pos="4111"/>
        </w:tabs>
      </w:pPr>
      <w:r w:rsidRPr="00FE40F1">
        <w:t xml:space="preserve">With fertilization, the gametes are </w:t>
      </w:r>
      <w:proofErr w:type="spellStart"/>
      <w:r w:rsidRPr="00FE40F1">
        <w:rPr>
          <w:b/>
        </w:rPr>
        <w:t>tetraploid</w:t>
      </w:r>
      <w:proofErr w:type="spellEnd"/>
      <w:r w:rsidRPr="00FE40F1">
        <w:t xml:space="preserve"> (4n)</w:t>
      </w:r>
      <w:r w:rsidR="00513B18" w:rsidRPr="00FE40F1">
        <w:t xml:space="preserve">; they contain four copies of each chromosome </w:t>
      </w:r>
    </w:p>
    <w:p w14:paraId="2740524C" w14:textId="05D6F18B" w:rsidR="00957A04" w:rsidRPr="00FE40F1" w:rsidRDefault="00957A04" w:rsidP="00AC673B">
      <w:pPr>
        <w:pStyle w:val="ListParagraph"/>
        <w:numPr>
          <w:ilvl w:val="2"/>
          <w:numId w:val="16"/>
        </w:numPr>
        <w:tabs>
          <w:tab w:val="left" w:pos="4111"/>
        </w:tabs>
      </w:pPr>
      <w:r w:rsidRPr="00FE40F1">
        <w:t>4n is still fertile, but it cannot fertilize 2n; this results in new species</w:t>
      </w:r>
    </w:p>
    <w:p w14:paraId="21FD0E61" w14:textId="041D7183" w:rsidR="00957A04" w:rsidRPr="00FE40F1" w:rsidRDefault="00957A04" w:rsidP="00AC673B">
      <w:pPr>
        <w:pStyle w:val="ListParagraph"/>
        <w:numPr>
          <w:ilvl w:val="2"/>
          <w:numId w:val="16"/>
        </w:numPr>
        <w:tabs>
          <w:tab w:val="left" w:pos="4111"/>
        </w:tabs>
      </w:pPr>
      <w:r w:rsidRPr="00FE40F1">
        <w:t>Two different species of gametes can fuse in plants (another source for new species)</w:t>
      </w:r>
    </w:p>
    <w:p w14:paraId="4EAF42DF" w14:textId="32D570D4" w:rsidR="004A698B" w:rsidRPr="00FE40F1" w:rsidRDefault="004A698B" w:rsidP="00AC673B">
      <w:pPr>
        <w:pStyle w:val="ListParagraph"/>
        <w:numPr>
          <w:ilvl w:val="2"/>
          <w:numId w:val="16"/>
        </w:numPr>
        <w:tabs>
          <w:tab w:val="left" w:pos="4111"/>
        </w:tabs>
      </w:pPr>
      <w:r w:rsidRPr="00FE40F1">
        <w:t>Polyploidy is often beneficial to plants, producing hardier organisms with more successful growth; in animals however, polyploidy is often lethal (biochemical pathways are more complex than in plants)</w:t>
      </w:r>
    </w:p>
    <w:p w14:paraId="3B0B278A" w14:textId="35F8A2F0" w:rsidR="00513B18" w:rsidRPr="00FE40F1" w:rsidRDefault="00513B18" w:rsidP="00AC673B">
      <w:pPr>
        <w:pStyle w:val="ListParagraph"/>
        <w:numPr>
          <w:ilvl w:val="2"/>
          <w:numId w:val="16"/>
        </w:numPr>
        <w:tabs>
          <w:tab w:val="left" w:pos="4111"/>
        </w:tabs>
      </w:pPr>
      <w:r w:rsidRPr="00FE40F1">
        <w:rPr>
          <w:b/>
        </w:rPr>
        <w:t>Triploids</w:t>
      </w:r>
      <w:r w:rsidRPr="00FE40F1">
        <w:t>: three copies of each chromosome</w:t>
      </w:r>
    </w:p>
    <w:p w14:paraId="7D214D14" w14:textId="15B5FD24" w:rsidR="00513B18" w:rsidRPr="00FE40F1" w:rsidRDefault="00513B18" w:rsidP="00AC673B">
      <w:pPr>
        <w:pStyle w:val="ListParagraph"/>
        <w:numPr>
          <w:ilvl w:val="1"/>
          <w:numId w:val="16"/>
        </w:numPr>
        <w:tabs>
          <w:tab w:val="left" w:pos="4111"/>
        </w:tabs>
      </w:pPr>
      <w:r w:rsidRPr="00FE40F1">
        <w:t>The number of entire chromosomes can also change</w:t>
      </w:r>
    </w:p>
    <w:p w14:paraId="0196EAAF" w14:textId="01BCFF16" w:rsidR="00513B18" w:rsidRPr="00FE40F1" w:rsidRDefault="00513B18" w:rsidP="00AC673B">
      <w:pPr>
        <w:pStyle w:val="ListParagraph"/>
        <w:numPr>
          <w:ilvl w:val="2"/>
          <w:numId w:val="16"/>
        </w:numPr>
        <w:tabs>
          <w:tab w:val="left" w:pos="4111"/>
        </w:tabs>
      </w:pPr>
      <w:r w:rsidRPr="00FE40F1">
        <w:rPr>
          <w:b/>
        </w:rPr>
        <w:t>Nondisjunction</w:t>
      </w:r>
      <w:r w:rsidRPr="00FE40F1">
        <w:t>: failure of homologous pairs to separate through the second meiotic division (some products lack one or more chromosomes, others have extra copies)</w:t>
      </w:r>
    </w:p>
    <w:p w14:paraId="4A92A607" w14:textId="0E91D80E" w:rsidR="00513B18" w:rsidRPr="00FE40F1" w:rsidRDefault="00513B18" w:rsidP="00AC673B">
      <w:pPr>
        <w:pStyle w:val="ListParagraph"/>
        <w:numPr>
          <w:ilvl w:val="2"/>
          <w:numId w:val="16"/>
        </w:numPr>
        <w:tabs>
          <w:tab w:val="left" w:pos="4111"/>
        </w:tabs>
      </w:pPr>
      <w:r w:rsidRPr="00FE40F1">
        <w:t xml:space="preserve">Individuals with extra or missing chromosomes are </w:t>
      </w:r>
      <w:proofErr w:type="spellStart"/>
      <w:r w:rsidRPr="00FE40F1">
        <w:rPr>
          <w:b/>
        </w:rPr>
        <w:t>aneuploids</w:t>
      </w:r>
      <w:proofErr w:type="spellEnd"/>
      <w:r w:rsidRPr="00FE40F1">
        <w:t xml:space="preserve">, whereas individuals with a normal set of chromosomes are called </w:t>
      </w:r>
      <w:proofErr w:type="spellStart"/>
      <w:r w:rsidRPr="00FE40F1">
        <w:rPr>
          <w:b/>
        </w:rPr>
        <w:t>euploids</w:t>
      </w:r>
      <w:proofErr w:type="spellEnd"/>
    </w:p>
    <w:p w14:paraId="1E8FA7CF" w14:textId="082562C8" w:rsidR="00513B18" w:rsidRPr="00FE40F1" w:rsidRDefault="00513B18" w:rsidP="00AC673B">
      <w:pPr>
        <w:pStyle w:val="ListParagraph"/>
        <w:numPr>
          <w:ilvl w:val="2"/>
          <w:numId w:val="16"/>
        </w:numPr>
        <w:tabs>
          <w:tab w:val="left" w:pos="4111"/>
        </w:tabs>
      </w:pPr>
      <w:r w:rsidRPr="00FE40F1">
        <w:t>Aneuploidy of autosomes usually produces debilitating or lethal developmental abnormalities; this causes embryos to be aborted naturally</w:t>
      </w:r>
    </w:p>
    <w:p w14:paraId="50CA938C" w14:textId="24F7254A" w:rsidR="004A698B" w:rsidRPr="00FE40F1" w:rsidRDefault="004A698B" w:rsidP="00AC673B">
      <w:pPr>
        <w:pStyle w:val="ListParagraph"/>
        <w:numPr>
          <w:ilvl w:val="2"/>
          <w:numId w:val="16"/>
        </w:numPr>
        <w:tabs>
          <w:tab w:val="left" w:pos="4111"/>
        </w:tabs>
      </w:pPr>
      <w:r w:rsidRPr="00FE40F1">
        <w:t xml:space="preserve">Aneuploidy is 10 times as frequent in humans than other mammals, and 70% of aborted embryos are </w:t>
      </w:r>
      <w:proofErr w:type="spellStart"/>
      <w:r w:rsidRPr="00FE40F1">
        <w:t>aneuploids</w:t>
      </w:r>
      <w:proofErr w:type="spellEnd"/>
    </w:p>
    <w:p w14:paraId="068B3183" w14:textId="44C82E91" w:rsidR="004A698B" w:rsidRPr="00FE40F1" w:rsidRDefault="004A698B" w:rsidP="00AC673B">
      <w:pPr>
        <w:pStyle w:val="ListParagraph"/>
        <w:numPr>
          <w:ilvl w:val="2"/>
          <w:numId w:val="16"/>
        </w:numPr>
        <w:tabs>
          <w:tab w:val="left" w:pos="4111"/>
        </w:tabs>
      </w:pPr>
      <w:r w:rsidRPr="00FE40F1">
        <w:t xml:space="preserve">An example of aneuploidy is down syndrome, which involves an extra chromosome 21 </w:t>
      </w:r>
    </w:p>
    <w:p w14:paraId="00087211" w14:textId="637DE78B" w:rsidR="005523CB" w:rsidRPr="00FE40F1" w:rsidRDefault="005523CB" w:rsidP="00AC673B">
      <w:pPr>
        <w:pStyle w:val="ListParagraph"/>
        <w:numPr>
          <w:ilvl w:val="1"/>
          <w:numId w:val="16"/>
        </w:numPr>
        <w:tabs>
          <w:tab w:val="left" w:pos="4111"/>
        </w:tabs>
      </w:pPr>
      <w:r w:rsidRPr="00FE40F1">
        <w:rPr>
          <w:b/>
        </w:rPr>
        <w:t>Base pair substitution mutations</w:t>
      </w:r>
      <w:r w:rsidRPr="00FE40F1">
        <w:t xml:space="preserve"> involve a change of one particular base to another in the genetic material </w:t>
      </w:r>
      <w:r w:rsidR="000B0D71" w:rsidRPr="00FE40F1">
        <w:t xml:space="preserve">(point mutations) </w:t>
      </w:r>
    </w:p>
    <w:p w14:paraId="53472596" w14:textId="6A2D9B1B" w:rsidR="005523CB" w:rsidRPr="00FE40F1" w:rsidRDefault="005523CB" w:rsidP="00AC673B">
      <w:pPr>
        <w:pStyle w:val="ListParagraph"/>
        <w:numPr>
          <w:ilvl w:val="2"/>
          <w:numId w:val="16"/>
        </w:numPr>
        <w:tabs>
          <w:tab w:val="left" w:pos="4111"/>
        </w:tabs>
      </w:pPr>
      <w:r w:rsidRPr="00FE40F1">
        <w:t xml:space="preserve">Changed nucleotide sequence in DNA </w:t>
      </w:r>
      <w:r w:rsidRPr="00FE40F1">
        <w:sym w:font="Wingdings" w:char="F0E0"/>
      </w:r>
      <w:r w:rsidRPr="00FE40F1">
        <w:t xml:space="preserve"> changed mRNA sequence </w:t>
      </w:r>
      <w:r w:rsidRPr="00FE40F1">
        <w:sym w:font="Wingdings" w:char="F0E0"/>
      </w:r>
      <w:r w:rsidRPr="00FE40F1">
        <w:t xml:space="preserve"> altered protein structure/function</w:t>
      </w:r>
    </w:p>
    <w:p w14:paraId="7E3A13B1" w14:textId="55B4B1F8" w:rsidR="005523CB" w:rsidRPr="00FE40F1" w:rsidRDefault="005523CB" w:rsidP="00AC673B">
      <w:pPr>
        <w:pStyle w:val="ListParagraph"/>
        <w:numPr>
          <w:ilvl w:val="2"/>
          <w:numId w:val="16"/>
        </w:numPr>
        <w:tabs>
          <w:tab w:val="left" w:pos="4111"/>
        </w:tabs>
      </w:pPr>
      <w:r w:rsidRPr="00FE40F1">
        <w:rPr>
          <w:b/>
        </w:rPr>
        <w:t>Missense</w:t>
      </w:r>
      <w:r w:rsidRPr="00FE40F1">
        <w:t xml:space="preserve"> </w:t>
      </w:r>
      <w:r w:rsidRPr="00FE40F1">
        <w:rPr>
          <w:b/>
        </w:rPr>
        <w:t>mutation</w:t>
      </w:r>
      <w:r w:rsidRPr="00FE40F1">
        <w:t>: mutation alters a codon to specify a different amino acid (wrong one)</w:t>
      </w:r>
    </w:p>
    <w:p w14:paraId="72A43A0A" w14:textId="76D2412E" w:rsidR="005523CB" w:rsidRPr="00FE40F1" w:rsidRDefault="005523CB" w:rsidP="00AC673B">
      <w:pPr>
        <w:pStyle w:val="ListParagraph"/>
        <w:numPr>
          <w:ilvl w:val="2"/>
          <w:numId w:val="16"/>
        </w:numPr>
        <w:tabs>
          <w:tab w:val="left" w:pos="4111"/>
        </w:tabs>
      </w:pPr>
      <w:r w:rsidRPr="00FE40F1">
        <w:rPr>
          <w:b/>
        </w:rPr>
        <w:t>Nonsense mutation</w:t>
      </w:r>
      <w:r w:rsidRPr="00FE40F1">
        <w:t>: mutation changes a sense (amino-acid coding) to a nonsense (termination) codon in the mRNA; results in a premature stop and shorter than normal polypeptide</w:t>
      </w:r>
    </w:p>
    <w:p w14:paraId="1D48397D" w14:textId="72262B0F" w:rsidR="005523CB" w:rsidRPr="00FE40F1" w:rsidRDefault="005523CB" w:rsidP="00AC673B">
      <w:pPr>
        <w:pStyle w:val="ListParagraph"/>
        <w:numPr>
          <w:ilvl w:val="2"/>
          <w:numId w:val="16"/>
        </w:numPr>
        <w:tabs>
          <w:tab w:val="left" w:pos="4111"/>
        </w:tabs>
      </w:pPr>
      <w:r w:rsidRPr="00FE40F1">
        <w:rPr>
          <w:b/>
        </w:rPr>
        <w:t>Silent mutation</w:t>
      </w:r>
      <w:r w:rsidRPr="00FE40F1">
        <w:t>: changed codon specifies the same amino acid as the normal polypeptide</w:t>
      </w:r>
    </w:p>
    <w:p w14:paraId="15FBA644" w14:textId="130E9D75" w:rsidR="005523CB" w:rsidRPr="00FE40F1" w:rsidRDefault="005523CB" w:rsidP="00AC673B">
      <w:pPr>
        <w:pStyle w:val="ListParagraph"/>
        <w:numPr>
          <w:ilvl w:val="2"/>
          <w:numId w:val="16"/>
        </w:numPr>
        <w:tabs>
          <w:tab w:val="left" w:pos="4111"/>
        </w:tabs>
      </w:pPr>
      <w:proofErr w:type="spellStart"/>
      <w:r w:rsidRPr="00FE40F1">
        <w:rPr>
          <w:b/>
        </w:rPr>
        <w:t>Frameshift</w:t>
      </w:r>
      <w:proofErr w:type="spellEnd"/>
      <w:r w:rsidRPr="00FE40F1">
        <w:rPr>
          <w:b/>
        </w:rPr>
        <w:t xml:space="preserve"> mutation</w:t>
      </w:r>
      <w:r w:rsidRPr="00FE40F1">
        <w:t xml:space="preserve">: if a single base pair is deleted or inserted in a coding region of a gene, the reading frame of the resulting mRNA may be shifted; typically produces a completely different amino acid sequence </w:t>
      </w:r>
    </w:p>
    <w:p w14:paraId="789872FF" w14:textId="4A0A206C" w:rsidR="00957A04" w:rsidRPr="00FE40F1" w:rsidRDefault="00957A04" w:rsidP="00957A04">
      <w:pPr>
        <w:tabs>
          <w:tab w:val="left" w:pos="4111"/>
        </w:tabs>
        <w:rPr>
          <w:b/>
        </w:rPr>
      </w:pPr>
      <w:r w:rsidRPr="00FE40F1">
        <w:rPr>
          <w:b/>
        </w:rPr>
        <w:t>Gene Flow</w:t>
      </w:r>
    </w:p>
    <w:p w14:paraId="69890ED0" w14:textId="1EDDE57A" w:rsidR="00957A04" w:rsidRPr="00FE40F1" w:rsidRDefault="00957A04" w:rsidP="00AC673B">
      <w:pPr>
        <w:pStyle w:val="ListParagraph"/>
        <w:numPr>
          <w:ilvl w:val="0"/>
          <w:numId w:val="17"/>
        </w:numPr>
        <w:tabs>
          <w:tab w:val="left" w:pos="4111"/>
        </w:tabs>
      </w:pPr>
      <w:r w:rsidRPr="00FE40F1">
        <w:t>Due to migration, new organisms and their genes</w:t>
      </w:r>
      <w:r w:rsidR="00E360F2" w:rsidRPr="00FE40F1">
        <w:t xml:space="preserve"> and alleles</w:t>
      </w:r>
      <w:r w:rsidRPr="00FE40F1">
        <w:t xml:space="preserve"> are introduced to a population</w:t>
      </w:r>
    </w:p>
    <w:p w14:paraId="41B93B2F" w14:textId="77777777" w:rsidR="00E360F2" w:rsidRPr="00FE40F1" w:rsidRDefault="00E360F2" w:rsidP="00AC673B">
      <w:pPr>
        <w:pStyle w:val="ListParagraph"/>
        <w:numPr>
          <w:ilvl w:val="0"/>
          <w:numId w:val="17"/>
        </w:numPr>
        <w:tabs>
          <w:tab w:val="left" w:pos="4111"/>
        </w:tabs>
      </w:pPr>
      <w:r w:rsidRPr="00FE40F1">
        <w:t>Dispersal agents, such as pollen-carrying wind or seed-carrying animals, are responsible for gene flow in most plant populations</w:t>
      </w:r>
    </w:p>
    <w:p w14:paraId="7A2046F3" w14:textId="434EC00E" w:rsidR="00E360F2" w:rsidRPr="00FE40F1" w:rsidRDefault="00E360F2" w:rsidP="00AC673B">
      <w:pPr>
        <w:pStyle w:val="ListParagraph"/>
        <w:numPr>
          <w:ilvl w:val="0"/>
          <w:numId w:val="17"/>
        </w:numPr>
        <w:tabs>
          <w:tab w:val="left" w:pos="4111"/>
        </w:tabs>
      </w:pPr>
      <w:r w:rsidRPr="00FE40F1">
        <w:t>Marine invertebrates are dispersed long distances as larvae carried by ocean currents</w:t>
      </w:r>
    </w:p>
    <w:p w14:paraId="2C50D5CB" w14:textId="09D46FB9" w:rsidR="002A61AB" w:rsidRPr="00FE40F1" w:rsidRDefault="002A61AB" w:rsidP="00AC673B">
      <w:pPr>
        <w:pStyle w:val="ListParagraph"/>
        <w:numPr>
          <w:ilvl w:val="0"/>
          <w:numId w:val="17"/>
        </w:numPr>
        <w:tabs>
          <w:tab w:val="left" w:pos="4111"/>
        </w:tabs>
      </w:pPr>
      <w:r w:rsidRPr="00FE40F1">
        <w:t xml:space="preserve">The evolutionary importance of gene flow depends on the degree of genetic variation between populations and the rate of gene flow between them </w:t>
      </w:r>
    </w:p>
    <w:p w14:paraId="6473D7AC" w14:textId="021A2A9F" w:rsidR="00957A04" w:rsidRPr="00FE40F1" w:rsidRDefault="00957A04" w:rsidP="00AC673B">
      <w:pPr>
        <w:pStyle w:val="ListParagraph"/>
        <w:numPr>
          <w:ilvl w:val="0"/>
          <w:numId w:val="17"/>
        </w:numPr>
        <w:tabs>
          <w:tab w:val="left" w:pos="4111"/>
        </w:tabs>
      </w:pPr>
      <w:r w:rsidRPr="00FE40F1">
        <w:t>This ties us back to the founder affect or bottle neck affect</w:t>
      </w:r>
    </w:p>
    <w:p w14:paraId="5330B308" w14:textId="0E241AA8" w:rsidR="00957A04" w:rsidRPr="00FE40F1" w:rsidRDefault="00957A04" w:rsidP="00AC673B">
      <w:pPr>
        <w:pStyle w:val="ListParagraph"/>
        <w:numPr>
          <w:ilvl w:val="0"/>
          <w:numId w:val="17"/>
        </w:numPr>
        <w:tabs>
          <w:tab w:val="left" w:pos="4111"/>
        </w:tabs>
      </w:pPr>
      <w:r w:rsidRPr="00FE40F1">
        <w:t xml:space="preserve">As a result of agricultural activity, if we have a fragmentation of an originally large population, the bottle neck affect or founder effect may result in the final and initial frequency being different </w:t>
      </w:r>
    </w:p>
    <w:p w14:paraId="23444BFE" w14:textId="1A1F482B" w:rsidR="00957A04" w:rsidRPr="00FE40F1" w:rsidRDefault="00957A04" w:rsidP="00AC673B">
      <w:pPr>
        <w:pStyle w:val="ListParagraph"/>
        <w:numPr>
          <w:ilvl w:val="0"/>
          <w:numId w:val="17"/>
        </w:numPr>
        <w:tabs>
          <w:tab w:val="left" w:pos="4111"/>
        </w:tabs>
      </w:pPr>
      <w:r w:rsidRPr="00FE40F1">
        <w:t xml:space="preserve">If these populations move between each other, we can examine the genetic variability between previously similar populations </w:t>
      </w:r>
    </w:p>
    <w:p w14:paraId="3D2068BF" w14:textId="1736EFC7" w:rsidR="00957A04" w:rsidRPr="00FE40F1" w:rsidRDefault="00957A04" w:rsidP="00AC673B">
      <w:pPr>
        <w:pStyle w:val="ListParagraph"/>
        <w:numPr>
          <w:ilvl w:val="0"/>
          <w:numId w:val="17"/>
        </w:numPr>
        <w:tabs>
          <w:tab w:val="left" w:pos="4111"/>
        </w:tabs>
      </w:pPr>
      <w:r w:rsidRPr="00FE40F1">
        <w:t xml:space="preserve">Along the BANFF highway, </w:t>
      </w:r>
      <w:r w:rsidR="00413CA4" w:rsidRPr="00FE40F1">
        <w:t>in the last five years, bridging and tunnels have been built to connect either side of the highway; this is known as th</w:t>
      </w:r>
      <w:r w:rsidR="000B0D71" w:rsidRPr="00FE40F1">
        <w:t>e Conservation C</w:t>
      </w:r>
      <w:r w:rsidR="00413CA4" w:rsidRPr="00FE40F1">
        <w:t xml:space="preserve">orridor </w:t>
      </w:r>
    </w:p>
    <w:p w14:paraId="4584D8AE" w14:textId="22CDB90A" w:rsidR="00413CA4" w:rsidRPr="00FE40F1" w:rsidRDefault="00413CA4" w:rsidP="00AC673B">
      <w:pPr>
        <w:pStyle w:val="ListParagraph"/>
        <w:numPr>
          <w:ilvl w:val="0"/>
          <w:numId w:val="17"/>
        </w:numPr>
        <w:tabs>
          <w:tab w:val="left" w:pos="4111"/>
        </w:tabs>
      </w:pPr>
      <w:r w:rsidRPr="00FE40F1">
        <w:t xml:space="preserve">Previously, there had been fragmentation of populations due to the railway and highway </w:t>
      </w:r>
    </w:p>
    <w:p w14:paraId="49407047" w14:textId="13220CF2" w:rsidR="00413CA4" w:rsidRPr="00FE40F1" w:rsidRDefault="00413CA4" w:rsidP="00AC673B">
      <w:pPr>
        <w:pStyle w:val="ListParagraph"/>
        <w:numPr>
          <w:ilvl w:val="0"/>
          <w:numId w:val="17"/>
        </w:numPr>
        <w:tabs>
          <w:tab w:val="left" w:pos="4111"/>
        </w:tabs>
      </w:pPr>
      <w:r w:rsidRPr="00FE40F1">
        <w:t>Animals now use these as migratory routes to get from one end of the park to the other</w:t>
      </w:r>
    </w:p>
    <w:p w14:paraId="48201DBF" w14:textId="701D632E" w:rsidR="00413CA4" w:rsidRPr="00FE40F1" w:rsidRDefault="00413CA4" w:rsidP="00AC673B">
      <w:pPr>
        <w:pStyle w:val="ListParagraph"/>
        <w:numPr>
          <w:ilvl w:val="0"/>
          <w:numId w:val="17"/>
        </w:numPr>
        <w:tabs>
          <w:tab w:val="left" w:pos="4111"/>
        </w:tabs>
      </w:pPr>
      <w:r w:rsidRPr="00FE40F1">
        <w:t xml:space="preserve">If we can make genes flow between populations, the variability of populations will remain </w:t>
      </w:r>
    </w:p>
    <w:p w14:paraId="5BC844C7" w14:textId="4CADB612" w:rsidR="00413CA4" w:rsidRPr="00FE40F1" w:rsidRDefault="00413CA4" w:rsidP="00AC673B">
      <w:pPr>
        <w:pStyle w:val="ListParagraph"/>
        <w:numPr>
          <w:ilvl w:val="0"/>
          <w:numId w:val="17"/>
        </w:numPr>
        <w:tabs>
          <w:tab w:val="left" w:pos="4111"/>
        </w:tabs>
      </w:pPr>
      <w:r w:rsidRPr="00FE40F1">
        <w:t xml:space="preserve">Zoos now take their limited population of a species and move them to be with other isolated populations in the hope to recapture genetic variability using gene flow </w:t>
      </w:r>
    </w:p>
    <w:p w14:paraId="6C66BA1F" w14:textId="24B7BA1E" w:rsidR="00413CA4" w:rsidRPr="00FE40F1" w:rsidRDefault="00413CA4" w:rsidP="00AC673B">
      <w:pPr>
        <w:pStyle w:val="ListParagraph"/>
        <w:numPr>
          <w:ilvl w:val="0"/>
          <w:numId w:val="17"/>
        </w:numPr>
        <w:tabs>
          <w:tab w:val="left" w:pos="4111"/>
        </w:tabs>
      </w:pPr>
      <w:r w:rsidRPr="00FE40F1">
        <w:t xml:space="preserve">Gene flow works to </w:t>
      </w:r>
      <w:r w:rsidRPr="00FE40F1">
        <w:rPr>
          <w:i/>
        </w:rPr>
        <w:t>counter</w:t>
      </w:r>
      <w:r w:rsidRPr="00FE40F1">
        <w:t xml:space="preserve"> issues of bottle neck and founder affects</w:t>
      </w:r>
    </w:p>
    <w:p w14:paraId="2378D104" w14:textId="43BCA54D" w:rsidR="00F3072E" w:rsidRPr="00FE40F1" w:rsidRDefault="00F3072E" w:rsidP="00AC673B">
      <w:pPr>
        <w:pStyle w:val="ListParagraph"/>
        <w:numPr>
          <w:ilvl w:val="0"/>
          <w:numId w:val="17"/>
        </w:numPr>
        <w:tabs>
          <w:tab w:val="left" w:pos="4111"/>
        </w:tabs>
      </w:pPr>
      <w:r w:rsidRPr="00FE40F1">
        <w:t>Biologists believe that an environmental catastrophe produced a population bottleneck in the African cheetah 10,000 years ago</w:t>
      </w:r>
    </w:p>
    <w:p w14:paraId="0E03D2DA" w14:textId="35D0A973" w:rsidR="00F3072E" w:rsidRPr="00FE40F1" w:rsidRDefault="00F3072E" w:rsidP="00AC673B">
      <w:pPr>
        <w:pStyle w:val="ListParagraph"/>
        <w:numPr>
          <w:ilvl w:val="0"/>
          <w:numId w:val="17"/>
        </w:numPr>
        <w:tabs>
          <w:tab w:val="left" w:pos="4111"/>
        </w:tabs>
      </w:pPr>
      <w:r w:rsidRPr="00FE40F1">
        <w:t>Today, cheetahs have a uniform genetic makeup; this makes them susceptible to diseases and means they have a reduced reproductive capacity</w:t>
      </w:r>
    </w:p>
    <w:p w14:paraId="36715B84" w14:textId="21017A18" w:rsidR="00F3072E" w:rsidRPr="00FE40F1" w:rsidRDefault="00F3072E" w:rsidP="00AC673B">
      <w:pPr>
        <w:pStyle w:val="ListParagraph"/>
        <w:numPr>
          <w:ilvl w:val="0"/>
          <w:numId w:val="17"/>
        </w:numPr>
        <w:tabs>
          <w:tab w:val="left" w:pos="4111"/>
        </w:tabs>
      </w:pPr>
      <w:r w:rsidRPr="00FE40F1">
        <w:t xml:space="preserve">Populations that experience the founder and bottle neck effects are less able to adapt due to low genetic variation, and are vulnerable to the threat of extinction due to their small population sizes </w:t>
      </w:r>
    </w:p>
    <w:p w14:paraId="1097A593" w14:textId="3A2E0D54" w:rsidR="00413CA4" w:rsidRPr="00FE40F1" w:rsidRDefault="00413CA4" w:rsidP="00413CA4">
      <w:pPr>
        <w:tabs>
          <w:tab w:val="left" w:pos="4111"/>
        </w:tabs>
      </w:pPr>
      <w:r w:rsidRPr="00FE40F1">
        <w:t>Random Mating</w:t>
      </w:r>
    </w:p>
    <w:p w14:paraId="6EB53E90" w14:textId="025F9237" w:rsidR="00413CA4" w:rsidRPr="00FE40F1" w:rsidRDefault="00413CA4" w:rsidP="00AC673B">
      <w:pPr>
        <w:pStyle w:val="ListParagraph"/>
        <w:numPr>
          <w:ilvl w:val="0"/>
          <w:numId w:val="18"/>
        </w:numPr>
        <w:tabs>
          <w:tab w:val="left" w:pos="4111"/>
        </w:tabs>
      </w:pPr>
      <w:r w:rsidRPr="00FE40F1">
        <w:t xml:space="preserve">Under conditions of </w:t>
      </w:r>
      <w:r w:rsidRPr="00FE40F1">
        <w:rPr>
          <w:b/>
        </w:rPr>
        <w:t>random mating</w:t>
      </w:r>
      <w:r w:rsidRPr="00FE40F1">
        <w:t xml:space="preserve">, individuals in a population have an equal chance of mating with each other </w:t>
      </w:r>
    </w:p>
    <w:p w14:paraId="69E5CB8F" w14:textId="00EB10FA" w:rsidR="00413CA4" w:rsidRPr="00FE40F1" w:rsidRDefault="00413CA4" w:rsidP="00AC673B">
      <w:pPr>
        <w:pStyle w:val="ListParagraph"/>
        <w:numPr>
          <w:ilvl w:val="0"/>
          <w:numId w:val="18"/>
        </w:numPr>
        <w:tabs>
          <w:tab w:val="left" w:pos="4111"/>
        </w:tabs>
      </w:pPr>
      <w:r w:rsidRPr="00FE40F1">
        <w:rPr>
          <w:b/>
        </w:rPr>
        <w:t>Inbreeding</w:t>
      </w:r>
      <w:r w:rsidRPr="00FE40F1">
        <w:t xml:space="preserve"> is when</w:t>
      </w:r>
      <w:r w:rsidR="00F324C2" w:rsidRPr="00FE40F1">
        <w:t xml:space="preserve"> individuals that are genetically related mate with each other</w:t>
      </w:r>
      <w:r w:rsidRPr="00FE40F1">
        <w:t>; this is nonrandom mating</w:t>
      </w:r>
    </w:p>
    <w:p w14:paraId="216BAD1B" w14:textId="3ADC9CEE" w:rsidR="00F324C2" w:rsidRPr="00FE40F1" w:rsidRDefault="00F324C2" w:rsidP="00AC673B">
      <w:pPr>
        <w:pStyle w:val="ListParagraph"/>
        <w:numPr>
          <w:ilvl w:val="0"/>
          <w:numId w:val="18"/>
        </w:numPr>
        <w:tabs>
          <w:tab w:val="left" w:pos="4111"/>
        </w:tabs>
      </w:pPr>
      <w:r w:rsidRPr="00FE40F1">
        <w:t>Inbreeding often occurs in plants, which self-fertilize; inbreeding also occurs in small, isolated populations</w:t>
      </w:r>
    </w:p>
    <w:p w14:paraId="67E01E94" w14:textId="1C02018A" w:rsidR="00413CA4" w:rsidRPr="00FE40F1" w:rsidRDefault="00413CA4" w:rsidP="00AC673B">
      <w:pPr>
        <w:pStyle w:val="ListParagraph"/>
        <w:numPr>
          <w:ilvl w:val="0"/>
          <w:numId w:val="18"/>
        </w:numPr>
        <w:tabs>
          <w:tab w:val="left" w:pos="4111"/>
        </w:tabs>
      </w:pPr>
      <w:proofErr w:type="spellStart"/>
      <w:r w:rsidRPr="00FE40F1">
        <w:t>Hephophilia</w:t>
      </w:r>
      <w:proofErr w:type="spellEnd"/>
      <w:r w:rsidRPr="00FE40F1">
        <w:t xml:space="preserve"> in the Hapsburg royalty in Germany was as a result of inbreeding</w:t>
      </w:r>
    </w:p>
    <w:p w14:paraId="02DED972" w14:textId="58377330" w:rsidR="00E35BE8" w:rsidRPr="00FE40F1" w:rsidRDefault="00413CA4" w:rsidP="00AC673B">
      <w:pPr>
        <w:pStyle w:val="ListParagraph"/>
        <w:numPr>
          <w:ilvl w:val="0"/>
          <w:numId w:val="18"/>
        </w:numPr>
        <w:tabs>
          <w:tab w:val="left" w:pos="4111"/>
        </w:tabs>
      </w:pPr>
      <w:r w:rsidRPr="00FE40F1">
        <w:t xml:space="preserve">Inbreeding results in a decrease in </w:t>
      </w:r>
      <w:proofErr w:type="spellStart"/>
      <w:r w:rsidRPr="00FE40F1">
        <w:t>heterozygosity</w:t>
      </w:r>
      <w:proofErr w:type="spellEnd"/>
      <w:r w:rsidRPr="00FE40F1">
        <w:t xml:space="preserve"> since organisms essential</w:t>
      </w:r>
      <w:r w:rsidR="00CB3F4B" w:rsidRPr="00FE40F1">
        <w:t>ly breed with themselves</w:t>
      </w:r>
      <w:r w:rsidRPr="00FE40F1">
        <w:t>, but does not change the gene frequency (not associated with microevolution)</w:t>
      </w:r>
    </w:p>
    <w:p w14:paraId="12C09EF4" w14:textId="029EBA4E" w:rsidR="00413CA4" w:rsidRPr="00FE40F1" w:rsidRDefault="00413CA4" w:rsidP="00AC673B">
      <w:pPr>
        <w:pStyle w:val="ListParagraph"/>
        <w:numPr>
          <w:ilvl w:val="0"/>
          <w:numId w:val="18"/>
        </w:numPr>
        <w:tabs>
          <w:tab w:val="left" w:pos="4111"/>
        </w:tabs>
      </w:pPr>
      <w:r w:rsidRPr="00FE40F1">
        <w:t xml:space="preserve">A homozygous condition that is detrimental becomes more prominent </w:t>
      </w:r>
    </w:p>
    <w:p w14:paraId="3C7D322C" w14:textId="10462A2D" w:rsidR="00F324C2" w:rsidRPr="00FE40F1" w:rsidRDefault="00F324C2" w:rsidP="00AC673B">
      <w:pPr>
        <w:pStyle w:val="ListParagraph"/>
        <w:numPr>
          <w:ilvl w:val="0"/>
          <w:numId w:val="18"/>
        </w:numPr>
        <w:tabs>
          <w:tab w:val="left" w:pos="4111"/>
        </w:tabs>
      </w:pPr>
      <w:r w:rsidRPr="00FE40F1">
        <w:t>Inbreeding is not the cause of disorders; instead, the increased frequency of homozygotes increases the frequency of individuals expressing a recessive genetic disorder</w:t>
      </w:r>
    </w:p>
    <w:p w14:paraId="04676DC1" w14:textId="063FAE7D" w:rsidR="00CB3F4B" w:rsidRPr="00FE40F1" w:rsidRDefault="00CB3F4B" w:rsidP="00CB3F4B">
      <w:pPr>
        <w:tabs>
          <w:tab w:val="left" w:pos="4111"/>
        </w:tabs>
      </w:pPr>
      <w:r w:rsidRPr="00FE40F1">
        <w:t>Nonrandom mating: Sexual dimorphism</w:t>
      </w:r>
    </w:p>
    <w:p w14:paraId="6B8639AE" w14:textId="5799CD4C" w:rsidR="004F60BF" w:rsidRPr="00FE40F1" w:rsidRDefault="004F60BF" w:rsidP="00AC673B">
      <w:pPr>
        <w:pStyle w:val="ListParagraph"/>
        <w:numPr>
          <w:ilvl w:val="0"/>
          <w:numId w:val="19"/>
        </w:numPr>
        <w:tabs>
          <w:tab w:val="left" w:pos="4111"/>
        </w:tabs>
      </w:pPr>
      <w:r w:rsidRPr="00FE40F1">
        <w:t xml:space="preserve">There is only one winner </w:t>
      </w:r>
    </w:p>
    <w:p w14:paraId="0C79FB48" w14:textId="73732ED1" w:rsidR="00CB3F4B" w:rsidRPr="00FE40F1" w:rsidRDefault="00CB3F4B" w:rsidP="00AC673B">
      <w:pPr>
        <w:pStyle w:val="ListParagraph"/>
        <w:numPr>
          <w:ilvl w:val="0"/>
          <w:numId w:val="19"/>
        </w:numPr>
        <w:tabs>
          <w:tab w:val="left" w:pos="4111"/>
        </w:tabs>
      </w:pPr>
      <w:r w:rsidRPr="00FE40F1">
        <w:t>When different genders have differing appearances within the same species (ex. a lion and a lioness)</w:t>
      </w:r>
      <w:r w:rsidR="00986202" w:rsidRPr="00FE40F1">
        <w:t xml:space="preserve">; </w:t>
      </w:r>
      <w:r w:rsidR="002F74BF" w:rsidRPr="00FE40F1">
        <w:rPr>
          <w:b/>
        </w:rPr>
        <w:t>sexual dimorphism</w:t>
      </w:r>
      <w:r w:rsidR="002F74BF" w:rsidRPr="00FE40F1">
        <w:t xml:space="preserve"> is an evolutionary adaptation to sexual selection</w:t>
      </w:r>
    </w:p>
    <w:p w14:paraId="5DF043CC" w14:textId="40A7C91A" w:rsidR="00CB3F4B" w:rsidRPr="00FE40F1" w:rsidRDefault="00CB3F4B" w:rsidP="00AC673B">
      <w:pPr>
        <w:pStyle w:val="ListParagraph"/>
        <w:numPr>
          <w:ilvl w:val="0"/>
          <w:numId w:val="19"/>
        </w:numPr>
        <w:tabs>
          <w:tab w:val="left" w:pos="4111"/>
        </w:tabs>
      </w:pPr>
      <w:r w:rsidRPr="00FE40F1">
        <w:t xml:space="preserve">Males are typically more showy in color and/or appearance because the female chooses her mate; males advertise that they are fit, and that females should choose their sperm </w:t>
      </w:r>
    </w:p>
    <w:p w14:paraId="7FDAB2BF" w14:textId="4E9CC4C6" w:rsidR="00CB3F4B" w:rsidRPr="00FE40F1" w:rsidRDefault="00CB3F4B" w:rsidP="00AC673B">
      <w:pPr>
        <w:pStyle w:val="ListParagraph"/>
        <w:numPr>
          <w:ilvl w:val="0"/>
          <w:numId w:val="19"/>
        </w:numPr>
        <w:tabs>
          <w:tab w:val="left" w:pos="4111"/>
        </w:tabs>
      </w:pPr>
      <w:r w:rsidRPr="00FE40F1">
        <w:t xml:space="preserve">Some male beetles have horns that allow males to fight each other for a female </w:t>
      </w:r>
    </w:p>
    <w:p w14:paraId="04085475" w14:textId="282E208E" w:rsidR="00CB3F4B" w:rsidRPr="00FE40F1" w:rsidRDefault="00CB3F4B" w:rsidP="00AC673B">
      <w:pPr>
        <w:pStyle w:val="ListParagraph"/>
        <w:numPr>
          <w:ilvl w:val="0"/>
          <w:numId w:val="19"/>
        </w:numPr>
        <w:tabs>
          <w:tab w:val="left" w:pos="4111"/>
        </w:tabs>
      </w:pPr>
      <w:r w:rsidRPr="00FE40F1">
        <w:t>Females can only produce a certain amount of offspring due to limited fertility; the female wants to make sure that the male sperm is the best quality</w:t>
      </w:r>
    </w:p>
    <w:p w14:paraId="2D477BBD" w14:textId="77777777" w:rsidR="00CB3F4B" w:rsidRPr="00FE40F1" w:rsidRDefault="00CB3F4B" w:rsidP="00AC673B">
      <w:pPr>
        <w:pStyle w:val="ListParagraph"/>
        <w:numPr>
          <w:ilvl w:val="0"/>
          <w:numId w:val="19"/>
        </w:numPr>
        <w:tabs>
          <w:tab w:val="left" w:pos="4111"/>
        </w:tabs>
      </w:pPr>
      <w:r w:rsidRPr="00FE40F1">
        <w:t>Males have a different goal; they aim to inseminate as many eggs as possible</w:t>
      </w:r>
    </w:p>
    <w:p w14:paraId="7DD577DE" w14:textId="5B6C523A" w:rsidR="00CB3F4B" w:rsidRPr="00FE40F1" w:rsidRDefault="00CB3F4B" w:rsidP="00AC673B">
      <w:pPr>
        <w:pStyle w:val="ListParagraph"/>
        <w:numPr>
          <w:ilvl w:val="0"/>
          <w:numId w:val="19"/>
        </w:numPr>
        <w:tabs>
          <w:tab w:val="left" w:pos="4111"/>
        </w:tabs>
      </w:pPr>
      <w:r w:rsidRPr="00FE40F1">
        <w:rPr>
          <w:b/>
        </w:rPr>
        <w:t>Sexual</w:t>
      </w:r>
      <w:r w:rsidRPr="00FE40F1">
        <w:t xml:space="preserve"> </w:t>
      </w:r>
      <w:r w:rsidRPr="00FE40F1">
        <w:rPr>
          <w:b/>
        </w:rPr>
        <w:t>selection</w:t>
      </w:r>
      <w:r w:rsidRPr="00FE40F1">
        <w:t>: female is making a choice among males, causing males to be competitive amongst each other (fighting, ornamentation, chirping, dancing, etc.)</w:t>
      </w:r>
    </w:p>
    <w:p w14:paraId="2B4B7FA7" w14:textId="0A6CF4F9" w:rsidR="002F74BF" w:rsidRPr="00FE40F1" w:rsidRDefault="002F74BF" w:rsidP="00AC673B">
      <w:pPr>
        <w:pStyle w:val="ListParagraph"/>
        <w:numPr>
          <w:ilvl w:val="0"/>
          <w:numId w:val="19"/>
        </w:numPr>
        <w:tabs>
          <w:tab w:val="left" w:pos="4111"/>
        </w:tabs>
      </w:pPr>
      <w:r w:rsidRPr="00FE40F1">
        <w:t>Sexual selection has fostered the evolution of showy structures such as bright feathers, long tails, and impressive antlers, as well as elaborate courtship behavior in males</w:t>
      </w:r>
    </w:p>
    <w:p w14:paraId="5B1A443F" w14:textId="70424CAA" w:rsidR="002F74BF" w:rsidRPr="00FE40F1" w:rsidRDefault="00F324C2" w:rsidP="00AC673B">
      <w:pPr>
        <w:pStyle w:val="ListParagraph"/>
        <w:numPr>
          <w:ilvl w:val="0"/>
          <w:numId w:val="19"/>
        </w:numPr>
        <w:tabs>
          <w:tab w:val="left" w:pos="4111"/>
        </w:tabs>
      </w:pPr>
      <w:r w:rsidRPr="00FE40F1">
        <w:rPr>
          <w:i/>
        </w:rPr>
        <w:t>Inters</w:t>
      </w:r>
      <w:r w:rsidR="002F74BF" w:rsidRPr="00FE40F1">
        <w:rPr>
          <w:i/>
        </w:rPr>
        <w:t>exual selection</w:t>
      </w:r>
      <w:r w:rsidR="002F74BF" w:rsidRPr="00FE40F1">
        <w:t xml:space="preserve"> involves selection based on interactions between males or females, often a female directly choosing a mate; </w:t>
      </w:r>
      <w:proofErr w:type="spellStart"/>
      <w:r w:rsidR="002F74BF" w:rsidRPr="00FE40F1">
        <w:rPr>
          <w:i/>
        </w:rPr>
        <w:t>intrasexual</w:t>
      </w:r>
      <w:proofErr w:type="spellEnd"/>
      <w:r w:rsidR="002F74BF" w:rsidRPr="00FE40F1">
        <w:rPr>
          <w:i/>
        </w:rPr>
        <w:t xml:space="preserve"> selection</w:t>
      </w:r>
      <w:r w:rsidR="002F74BF" w:rsidRPr="00FE40F1">
        <w:t xml:space="preserve"> involves selection based on interactions between members of the same sex, often males intimidating, killing, or injuring rival males </w:t>
      </w:r>
    </w:p>
    <w:p w14:paraId="2C6807F6" w14:textId="77777777" w:rsidR="00CB3F4B" w:rsidRPr="00FE40F1" w:rsidRDefault="00CB3F4B" w:rsidP="00AC673B">
      <w:pPr>
        <w:pStyle w:val="ListParagraph"/>
        <w:numPr>
          <w:ilvl w:val="0"/>
          <w:numId w:val="19"/>
        </w:numPr>
        <w:tabs>
          <w:tab w:val="left" w:pos="4111"/>
        </w:tabs>
      </w:pPr>
      <w:r w:rsidRPr="00FE40F1">
        <w:t>Females pick up on the fact that males with long tails are healthy (measure of the ability to metabolize and grow tails)</w:t>
      </w:r>
    </w:p>
    <w:p w14:paraId="0CA3BF2E" w14:textId="3EB13940" w:rsidR="00CB3F4B" w:rsidRPr="00FE40F1" w:rsidRDefault="00CB3F4B" w:rsidP="00AC673B">
      <w:pPr>
        <w:pStyle w:val="ListParagraph"/>
        <w:numPr>
          <w:ilvl w:val="0"/>
          <w:numId w:val="19"/>
        </w:numPr>
        <w:tabs>
          <w:tab w:val="left" w:pos="4111"/>
        </w:tabs>
      </w:pPr>
      <w:r w:rsidRPr="00FE40F1">
        <w:t xml:space="preserve">In an experiment, biologists cut off the tails of long-tailed birds and wove them into the tails of short-tailed birds; the females picked the short-tailed birds with long-tails woven in  </w:t>
      </w:r>
    </w:p>
    <w:p w14:paraId="3A83F78A" w14:textId="54F6F6EC" w:rsidR="00F324C2" w:rsidRPr="00FE40F1" w:rsidRDefault="00F324C2" w:rsidP="00AC673B">
      <w:pPr>
        <w:pStyle w:val="ListParagraph"/>
        <w:numPr>
          <w:ilvl w:val="0"/>
          <w:numId w:val="19"/>
        </w:numPr>
        <w:tabs>
          <w:tab w:val="left" w:pos="4111"/>
        </w:tabs>
      </w:pPr>
      <w:r w:rsidRPr="00FE40F1">
        <w:t>In nonrandom mating, individuals of a species usually chose to mate with individuals similar to themselves (ex. tall women tend to chose tall male partners); this results in the next generation having fewer heterozygous offspring than the Hardy-</w:t>
      </w:r>
      <w:proofErr w:type="spellStart"/>
      <w:r w:rsidRPr="00FE40F1">
        <w:t>Weinburg</w:t>
      </w:r>
      <w:proofErr w:type="spellEnd"/>
      <w:r w:rsidRPr="00FE40F1">
        <w:t xml:space="preserve"> model predicts</w:t>
      </w:r>
    </w:p>
    <w:p w14:paraId="0C7C21EE" w14:textId="70EF0D60" w:rsidR="004F60BF" w:rsidRPr="00FE40F1" w:rsidRDefault="004F60BF" w:rsidP="00AC673B">
      <w:pPr>
        <w:pStyle w:val="ListParagraph"/>
        <w:numPr>
          <w:ilvl w:val="0"/>
          <w:numId w:val="19"/>
        </w:numPr>
        <w:tabs>
          <w:tab w:val="left" w:pos="4111"/>
        </w:tabs>
      </w:pPr>
      <w:r w:rsidRPr="00FE40F1">
        <w:t xml:space="preserve">Male competition – Male Choice </w:t>
      </w:r>
    </w:p>
    <w:p w14:paraId="17032D99" w14:textId="747BFC91" w:rsidR="009A1750" w:rsidRPr="00FE40F1" w:rsidRDefault="004F60BF" w:rsidP="00AC673B">
      <w:pPr>
        <w:pStyle w:val="ListParagraph"/>
        <w:numPr>
          <w:ilvl w:val="0"/>
          <w:numId w:val="19"/>
        </w:numPr>
        <w:tabs>
          <w:tab w:val="left" w:pos="4111"/>
        </w:tabs>
      </w:pPr>
      <w:r w:rsidRPr="00FE40F1">
        <w:t>1. C</w:t>
      </w:r>
      <w:r w:rsidR="009A1750" w:rsidRPr="00FE40F1">
        <w:t>ombat</w:t>
      </w:r>
    </w:p>
    <w:p w14:paraId="6FF90897" w14:textId="0134EC7D" w:rsidR="009A1750" w:rsidRPr="00FE40F1" w:rsidRDefault="009A1750" w:rsidP="00AC673B">
      <w:pPr>
        <w:pStyle w:val="ListParagraph"/>
        <w:numPr>
          <w:ilvl w:val="1"/>
          <w:numId w:val="19"/>
        </w:numPr>
        <w:tabs>
          <w:tab w:val="left" w:pos="4111"/>
        </w:tabs>
      </w:pPr>
      <w:r w:rsidRPr="00FE40F1">
        <w:t xml:space="preserve">Elephant seals set up huge harems; this involves one dominant male that sires all of the offspring </w:t>
      </w:r>
    </w:p>
    <w:p w14:paraId="6E77B3AD" w14:textId="3586BCDE" w:rsidR="009A1750" w:rsidRPr="00FE40F1" w:rsidRDefault="009A1750" w:rsidP="00AC673B">
      <w:pPr>
        <w:pStyle w:val="ListParagraph"/>
        <w:numPr>
          <w:ilvl w:val="1"/>
          <w:numId w:val="19"/>
        </w:numPr>
        <w:tabs>
          <w:tab w:val="left" w:pos="4111"/>
        </w:tabs>
      </w:pPr>
      <w:r w:rsidRPr="00FE40F1">
        <w:t xml:space="preserve">Depending on the size of the elephant seal colony, there may be two that are dominant </w:t>
      </w:r>
    </w:p>
    <w:p w14:paraId="6661159B" w14:textId="58F2170C" w:rsidR="009A1750" w:rsidRPr="00FE40F1" w:rsidRDefault="009A1750" w:rsidP="00AC673B">
      <w:pPr>
        <w:pStyle w:val="ListParagraph"/>
        <w:numPr>
          <w:ilvl w:val="1"/>
          <w:numId w:val="19"/>
        </w:numPr>
        <w:tabs>
          <w:tab w:val="left" w:pos="4111"/>
        </w:tabs>
      </w:pPr>
      <w:r w:rsidRPr="00FE40F1">
        <w:t xml:space="preserve">Dominance is determined by whoever wins in combat; in this case, the female doesn’t choose the male </w:t>
      </w:r>
    </w:p>
    <w:p w14:paraId="5A6B13B5" w14:textId="212AC836" w:rsidR="009A1750" w:rsidRPr="00FE40F1" w:rsidRDefault="009A1750" w:rsidP="00AC673B">
      <w:pPr>
        <w:pStyle w:val="ListParagraph"/>
        <w:numPr>
          <w:ilvl w:val="1"/>
          <w:numId w:val="19"/>
        </w:numPr>
        <w:tabs>
          <w:tab w:val="left" w:pos="4111"/>
        </w:tabs>
      </w:pPr>
      <w:r w:rsidRPr="00FE40F1">
        <w:t xml:space="preserve">Along one long strip of beach, there are 12 male elephant seals with 100 females each; this is were 1/3 of all elephant seals on earth go to breed </w:t>
      </w:r>
    </w:p>
    <w:p w14:paraId="38845965" w14:textId="2FFC7209" w:rsidR="004F60BF" w:rsidRPr="00FE40F1" w:rsidRDefault="004F60BF" w:rsidP="00AC673B">
      <w:pPr>
        <w:pStyle w:val="ListParagraph"/>
        <w:numPr>
          <w:ilvl w:val="0"/>
          <w:numId w:val="19"/>
        </w:numPr>
        <w:tabs>
          <w:tab w:val="left" w:pos="4111"/>
        </w:tabs>
      </w:pPr>
      <w:r w:rsidRPr="00FE40F1">
        <w:t xml:space="preserve">2. </w:t>
      </w:r>
      <w:r w:rsidRPr="00FE40F1">
        <w:rPr>
          <w:b/>
        </w:rPr>
        <w:t>Sperm competition</w:t>
      </w:r>
    </w:p>
    <w:p w14:paraId="7933FFAD" w14:textId="36AC6961" w:rsidR="004F60BF" w:rsidRPr="00FE40F1" w:rsidRDefault="004F60BF" w:rsidP="00AC673B">
      <w:pPr>
        <w:pStyle w:val="ListParagraph"/>
        <w:numPr>
          <w:ilvl w:val="1"/>
          <w:numId w:val="19"/>
        </w:numPr>
        <w:tabs>
          <w:tab w:val="left" w:pos="4111"/>
        </w:tabs>
        <w:rPr>
          <w:b/>
        </w:rPr>
      </w:pPr>
      <w:r w:rsidRPr="00FE40F1">
        <w:t xml:space="preserve">When dragonflies are in loops, they are mating; the </w:t>
      </w:r>
      <w:r w:rsidR="00EC51AB" w:rsidRPr="00FE40F1">
        <w:t xml:space="preserve">male sticks his </w:t>
      </w:r>
      <w:proofErr w:type="spellStart"/>
      <w:r w:rsidR="00EC51AB" w:rsidRPr="00FE40F1">
        <w:t>copulatory</w:t>
      </w:r>
      <w:proofErr w:type="spellEnd"/>
      <w:r w:rsidR="00EC51AB" w:rsidRPr="00FE40F1">
        <w:t xml:space="preserve"> organs</w:t>
      </w:r>
      <w:r w:rsidRPr="00FE40F1">
        <w:t xml:space="preserve"> in</w:t>
      </w:r>
      <w:r w:rsidR="00EC51AB" w:rsidRPr="00FE40F1">
        <w:t xml:space="preserve"> the female’s genital apparatus, creating a </w:t>
      </w:r>
      <w:proofErr w:type="spellStart"/>
      <w:r w:rsidR="00EC51AB" w:rsidRPr="00FE40F1">
        <w:rPr>
          <w:b/>
        </w:rPr>
        <w:t>copulatory</w:t>
      </w:r>
      <w:proofErr w:type="spellEnd"/>
      <w:r w:rsidR="00EC51AB" w:rsidRPr="00FE40F1">
        <w:rPr>
          <w:b/>
        </w:rPr>
        <w:t xml:space="preserve"> wheel</w:t>
      </w:r>
    </w:p>
    <w:p w14:paraId="0C3522F5" w14:textId="0C422023" w:rsidR="004F60BF" w:rsidRPr="00FE40F1" w:rsidRDefault="004F60BF" w:rsidP="00AC673B">
      <w:pPr>
        <w:pStyle w:val="ListParagraph"/>
        <w:numPr>
          <w:ilvl w:val="1"/>
          <w:numId w:val="19"/>
        </w:numPr>
        <w:tabs>
          <w:tab w:val="left" w:pos="4111"/>
        </w:tabs>
      </w:pPr>
      <w:r w:rsidRPr="00FE40F1">
        <w:t xml:space="preserve">The male dragonfly scrapes out all the sperm other males that had been there previously </w:t>
      </w:r>
    </w:p>
    <w:p w14:paraId="00C8870A" w14:textId="5FD78E98" w:rsidR="004F60BF" w:rsidRPr="00FE40F1" w:rsidRDefault="004F60BF" w:rsidP="00AC673B">
      <w:pPr>
        <w:pStyle w:val="ListParagraph"/>
        <w:numPr>
          <w:ilvl w:val="1"/>
          <w:numId w:val="19"/>
        </w:numPr>
        <w:tabs>
          <w:tab w:val="left" w:pos="4111"/>
        </w:tabs>
      </w:pPr>
      <w:r w:rsidRPr="00FE40F1">
        <w:t xml:space="preserve">The dragonfly only lets go when he is sure that he has fertilized the female </w:t>
      </w:r>
    </w:p>
    <w:p w14:paraId="51895084" w14:textId="31DB929D" w:rsidR="004F60BF" w:rsidRPr="00FE40F1" w:rsidRDefault="004F60BF" w:rsidP="00AC673B">
      <w:pPr>
        <w:pStyle w:val="ListParagraph"/>
        <w:numPr>
          <w:ilvl w:val="1"/>
          <w:numId w:val="19"/>
        </w:numPr>
        <w:tabs>
          <w:tab w:val="left" w:pos="4111"/>
        </w:tabs>
      </w:pPr>
      <w:r w:rsidRPr="00FE40F1">
        <w:t>It was originally thought that the females were passive; however, if she doesn’t like her mate, she ejects his sperm</w:t>
      </w:r>
    </w:p>
    <w:p w14:paraId="1BDC2F2F" w14:textId="15D9C92E" w:rsidR="004F60BF" w:rsidRPr="00FE40F1" w:rsidRDefault="004F60BF" w:rsidP="00AC673B">
      <w:pPr>
        <w:pStyle w:val="ListParagraph"/>
        <w:numPr>
          <w:ilvl w:val="0"/>
          <w:numId w:val="19"/>
        </w:numPr>
        <w:tabs>
          <w:tab w:val="left" w:pos="4111"/>
        </w:tabs>
      </w:pPr>
      <w:r w:rsidRPr="00FE40F1">
        <w:t xml:space="preserve">3. </w:t>
      </w:r>
      <w:r w:rsidRPr="00FE40F1">
        <w:rPr>
          <w:b/>
        </w:rPr>
        <w:t>Infanticide</w:t>
      </w:r>
    </w:p>
    <w:p w14:paraId="4265B9BF" w14:textId="1CD5F8CB" w:rsidR="004F60BF" w:rsidRPr="00FE40F1" w:rsidRDefault="004F60BF" w:rsidP="00AC673B">
      <w:pPr>
        <w:pStyle w:val="ListParagraph"/>
        <w:numPr>
          <w:ilvl w:val="1"/>
          <w:numId w:val="19"/>
        </w:numPr>
        <w:tabs>
          <w:tab w:val="left" w:pos="4111"/>
        </w:tabs>
      </w:pPr>
      <w:r w:rsidRPr="00FE40F1">
        <w:t>In lions, when the previous dominant male is replaced by another aggressive male, the new male kills all the small lion cubs</w:t>
      </w:r>
    </w:p>
    <w:p w14:paraId="624AE75B" w14:textId="6F95B66C" w:rsidR="004F60BF" w:rsidRPr="00FE40F1" w:rsidRDefault="004F60BF" w:rsidP="00AC673B">
      <w:pPr>
        <w:pStyle w:val="ListParagraph"/>
        <w:numPr>
          <w:ilvl w:val="1"/>
          <w:numId w:val="19"/>
        </w:numPr>
        <w:tabs>
          <w:tab w:val="left" w:pos="4111"/>
        </w:tabs>
      </w:pPr>
      <w:r w:rsidRPr="00FE40F1">
        <w:t>This ensures that all offspring carry the new male’s genes (a means of starting from scratch)</w:t>
      </w:r>
    </w:p>
    <w:p w14:paraId="1DE10706" w14:textId="1975C0F9" w:rsidR="004F60BF" w:rsidRPr="00FE40F1" w:rsidRDefault="004F60BF" w:rsidP="00AC673B">
      <w:pPr>
        <w:pStyle w:val="ListParagraph"/>
        <w:numPr>
          <w:ilvl w:val="0"/>
          <w:numId w:val="19"/>
        </w:numPr>
        <w:tabs>
          <w:tab w:val="left" w:pos="4111"/>
        </w:tabs>
      </w:pPr>
      <w:r w:rsidRPr="00FE40F1">
        <w:t>Biologists often observe a change in the population, but they don’t know what to attribute it to; this results in further investigation</w:t>
      </w:r>
    </w:p>
    <w:p w14:paraId="4D0A268D" w14:textId="6E8CD303" w:rsidR="004F60BF" w:rsidRPr="00FE40F1" w:rsidRDefault="004F60BF" w:rsidP="00AC673B">
      <w:pPr>
        <w:pStyle w:val="ListParagraph"/>
        <w:numPr>
          <w:ilvl w:val="0"/>
          <w:numId w:val="19"/>
        </w:numPr>
        <w:tabs>
          <w:tab w:val="left" w:pos="4111"/>
        </w:tabs>
      </w:pPr>
      <w:r w:rsidRPr="00FE40F1">
        <w:t xml:space="preserve">When allele frequencies change and when the mean shifts in quantitative variation, microevolution is occurring </w:t>
      </w:r>
    </w:p>
    <w:p w14:paraId="24427A00" w14:textId="41611E95" w:rsidR="00871CCA" w:rsidRPr="00FE40F1" w:rsidRDefault="00871CCA" w:rsidP="00871CCA">
      <w:pPr>
        <w:tabs>
          <w:tab w:val="left" w:pos="4111"/>
        </w:tabs>
      </w:pPr>
      <w:r w:rsidRPr="00FE40F1">
        <w:t>Mechanisms that contribute to genetic diversity</w:t>
      </w:r>
    </w:p>
    <w:p w14:paraId="686A5348" w14:textId="5209CD2B" w:rsidR="00AD2B98" w:rsidRPr="00FE40F1" w:rsidRDefault="00AD2B98" w:rsidP="00AC673B">
      <w:pPr>
        <w:pStyle w:val="ListParagraph"/>
        <w:numPr>
          <w:ilvl w:val="0"/>
          <w:numId w:val="20"/>
        </w:numPr>
        <w:tabs>
          <w:tab w:val="left" w:pos="4111"/>
        </w:tabs>
      </w:pPr>
      <w:r w:rsidRPr="00FE40F1">
        <w:t>Genetic variation has two sources: the production of new alleles and the rearrangement of existing alleles</w:t>
      </w:r>
    </w:p>
    <w:p w14:paraId="3AC78076" w14:textId="6D67BB5D" w:rsidR="0010679D" w:rsidRPr="00FE40F1" w:rsidRDefault="0010679D" w:rsidP="00AC673B">
      <w:pPr>
        <w:pStyle w:val="ListParagraph"/>
        <w:numPr>
          <w:ilvl w:val="0"/>
          <w:numId w:val="20"/>
        </w:numPr>
        <w:tabs>
          <w:tab w:val="left" w:pos="4111"/>
        </w:tabs>
      </w:pPr>
      <w:r w:rsidRPr="00FE40F1">
        <w:t>New alleles mostly arise from small-scale mutations in DNA</w:t>
      </w:r>
    </w:p>
    <w:p w14:paraId="12980796" w14:textId="3F8BCFA1" w:rsidR="0010679D" w:rsidRPr="00FE40F1" w:rsidRDefault="0010679D" w:rsidP="00AC673B">
      <w:pPr>
        <w:pStyle w:val="ListParagraph"/>
        <w:numPr>
          <w:ilvl w:val="0"/>
          <w:numId w:val="20"/>
        </w:numPr>
        <w:tabs>
          <w:tab w:val="left" w:pos="4111"/>
        </w:tabs>
      </w:pPr>
      <w:r w:rsidRPr="00FE40F1">
        <w:t>The rearrangement of existing alleles can result from larger-scale changes in chromosome structure or number</w:t>
      </w:r>
    </w:p>
    <w:p w14:paraId="14CAC12A" w14:textId="62ACA23D" w:rsidR="00871CCA" w:rsidRPr="00FE40F1" w:rsidRDefault="0096160B" w:rsidP="00AC673B">
      <w:pPr>
        <w:pStyle w:val="ListParagraph"/>
        <w:numPr>
          <w:ilvl w:val="0"/>
          <w:numId w:val="20"/>
        </w:numPr>
        <w:tabs>
          <w:tab w:val="left" w:pos="4111"/>
        </w:tabs>
      </w:pPr>
      <w:r w:rsidRPr="00FE40F1">
        <w:t xml:space="preserve">Meiosis is the prime evolutionary advantage of sexual reproduction; this increases the chance that some offspring will be able to survive and reproduce in changing environments </w:t>
      </w:r>
    </w:p>
    <w:p w14:paraId="49C69771" w14:textId="0FB95F25" w:rsidR="0096160B" w:rsidRPr="00FE40F1" w:rsidRDefault="0096160B" w:rsidP="00AC673B">
      <w:pPr>
        <w:pStyle w:val="ListParagraph"/>
        <w:numPr>
          <w:ilvl w:val="0"/>
          <w:numId w:val="20"/>
        </w:numPr>
        <w:tabs>
          <w:tab w:val="left" w:pos="4111"/>
        </w:tabs>
      </w:pPr>
      <w:r w:rsidRPr="00FE40F1">
        <w:t>During meiosis and fertilization, genetic variability arises from four sources:</w:t>
      </w:r>
    </w:p>
    <w:p w14:paraId="61E455B8" w14:textId="3B541ECD" w:rsidR="0096160B" w:rsidRPr="00FE40F1" w:rsidRDefault="0096160B" w:rsidP="00AC673B">
      <w:pPr>
        <w:pStyle w:val="ListParagraph"/>
        <w:numPr>
          <w:ilvl w:val="0"/>
          <w:numId w:val="20"/>
        </w:numPr>
        <w:tabs>
          <w:tab w:val="left" w:pos="4111"/>
        </w:tabs>
        <w:rPr>
          <w:b/>
        </w:rPr>
      </w:pPr>
      <w:r w:rsidRPr="00FE40F1">
        <w:rPr>
          <w:b/>
        </w:rPr>
        <w:t>Genetic recombination</w:t>
      </w:r>
    </w:p>
    <w:p w14:paraId="5583C61D" w14:textId="02A2288D" w:rsidR="0096160B" w:rsidRPr="00FE40F1" w:rsidRDefault="0096160B" w:rsidP="00AC673B">
      <w:pPr>
        <w:pStyle w:val="ListParagraph"/>
        <w:numPr>
          <w:ilvl w:val="1"/>
          <w:numId w:val="20"/>
        </w:numPr>
        <w:tabs>
          <w:tab w:val="left" w:pos="4111"/>
        </w:tabs>
      </w:pPr>
      <w:r w:rsidRPr="00FE40F1">
        <w:t>Key event of prophase I</w:t>
      </w:r>
    </w:p>
    <w:p w14:paraId="252E7744" w14:textId="19D7B254" w:rsidR="0096160B" w:rsidRPr="00FE40F1" w:rsidRDefault="0096160B" w:rsidP="00AC673B">
      <w:pPr>
        <w:pStyle w:val="ListParagraph"/>
        <w:numPr>
          <w:ilvl w:val="1"/>
          <w:numId w:val="20"/>
        </w:numPr>
        <w:tabs>
          <w:tab w:val="left" w:pos="4111"/>
        </w:tabs>
      </w:pPr>
      <w:r w:rsidRPr="00FE40F1">
        <w:t>Homologous chromosomes pair up; though they have the same genes in the same order, they carry different versions of those genes (alleles)</w:t>
      </w:r>
    </w:p>
    <w:p w14:paraId="21FA4938" w14:textId="0DF6E6AD" w:rsidR="0096160B" w:rsidRPr="00FE40F1" w:rsidRDefault="0096160B" w:rsidP="00AC673B">
      <w:pPr>
        <w:pStyle w:val="ListParagraph"/>
        <w:numPr>
          <w:ilvl w:val="1"/>
          <w:numId w:val="20"/>
        </w:numPr>
        <w:tabs>
          <w:tab w:val="left" w:pos="4111"/>
        </w:tabs>
      </w:pPr>
      <w:r w:rsidRPr="00FE40F1">
        <w:t xml:space="preserve">Homologs are held together tightly by a protein framework called the </w:t>
      </w:r>
      <w:proofErr w:type="spellStart"/>
      <w:r w:rsidRPr="00FE40F1">
        <w:t>synaptonemal</w:t>
      </w:r>
      <w:proofErr w:type="spellEnd"/>
      <w:r w:rsidRPr="00FE40F1">
        <w:t xml:space="preserve"> complex </w:t>
      </w:r>
    </w:p>
    <w:p w14:paraId="02E107DA" w14:textId="4C783558" w:rsidR="0096160B" w:rsidRPr="00FE40F1" w:rsidRDefault="0096160B" w:rsidP="00AC673B">
      <w:pPr>
        <w:pStyle w:val="ListParagraph"/>
        <w:numPr>
          <w:ilvl w:val="1"/>
          <w:numId w:val="20"/>
        </w:numPr>
        <w:tabs>
          <w:tab w:val="left" w:pos="4111"/>
        </w:tabs>
      </w:pPr>
      <w:r w:rsidRPr="00FE40F1">
        <w:t xml:space="preserve">This framework supports </w:t>
      </w:r>
      <w:r w:rsidRPr="00FE40F1">
        <w:rPr>
          <w:b/>
        </w:rPr>
        <w:t>crossing over</w:t>
      </w:r>
      <w:r w:rsidR="005201E8" w:rsidRPr="00FE40F1">
        <w:rPr>
          <w:b/>
        </w:rPr>
        <w:t>/</w:t>
      </w:r>
      <w:proofErr w:type="spellStart"/>
      <w:r w:rsidR="005201E8" w:rsidRPr="00FE40F1">
        <w:rPr>
          <w:b/>
        </w:rPr>
        <w:t>chiasmata</w:t>
      </w:r>
      <w:proofErr w:type="spellEnd"/>
      <w:r w:rsidRPr="00FE40F1">
        <w:t xml:space="preserve">, in which regions of </w:t>
      </w:r>
      <w:proofErr w:type="spellStart"/>
      <w:r w:rsidRPr="00FE40F1">
        <w:t>non</w:t>
      </w:r>
      <w:r w:rsidR="005201E8" w:rsidRPr="00FE40F1">
        <w:t>sister</w:t>
      </w:r>
      <w:proofErr w:type="spellEnd"/>
      <w:r w:rsidR="005201E8" w:rsidRPr="00FE40F1">
        <w:t xml:space="preserve"> chromatids exchange genetic information</w:t>
      </w:r>
    </w:p>
    <w:p w14:paraId="3FBC9DCB" w14:textId="67A76119" w:rsidR="0096160B" w:rsidRPr="00FE40F1" w:rsidRDefault="0096160B" w:rsidP="00AC673B">
      <w:pPr>
        <w:pStyle w:val="ListParagraph"/>
        <w:numPr>
          <w:ilvl w:val="1"/>
          <w:numId w:val="20"/>
        </w:numPr>
        <w:tabs>
          <w:tab w:val="left" w:pos="4111"/>
        </w:tabs>
      </w:pPr>
      <w:r w:rsidRPr="00FE40F1">
        <w:t xml:space="preserve">The exchange process involves the breakage and rejoining of DNA molecules by enzymes </w:t>
      </w:r>
    </w:p>
    <w:p w14:paraId="2B7CA3DF" w14:textId="68771E78" w:rsidR="0096160B" w:rsidRPr="00FE40F1" w:rsidRDefault="0096160B" w:rsidP="00AC673B">
      <w:pPr>
        <w:pStyle w:val="ListParagraph"/>
        <w:numPr>
          <w:ilvl w:val="1"/>
          <w:numId w:val="20"/>
        </w:numPr>
        <w:tabs>
          <w:tab w:val="left" w:pos="4111"/>
        </w:tabs>
      </w:pPr>
      <w:r w:rsidRPr="00FE40F1">
        <w:t xml:space="preserve">When the exchange is complete towards the end of prophase I, the </w:t>
      </w:r>
      <w:proofErr w:type="spellStart"/>
      <w:r w:rsidRPr="00FE40F1">
        <w:t>synaptonemal</w:t>
      </w:r>
      <w:proofErr w:type="spellEnd"/>
      <w:r w:rsidRPr="00FE40F1">
        <w:t xml:space="preserve"> complex disappears </w:t>
      </w:r>
    </w:p>
    <w:p w14:paraId="3CD8CAF2" w14:textId="5E331D62" w:rsidR="0096160B" w:rsidRPr="00FE40F1" w:rsidRDefault="0096160B" w:rsidP="00AC673B">
      <w:pPr>
        <w:pStyle w:val="ListParagraph"/>
        <w:numPr>
          <w:ilvl w:val="1"/>
          <w:numId w:val="20"/>
        </w:numPr>
        <w:tabs>
          <w:tab w:val="left" w:pos="4111"/>
        </w:tabs>
      </w:pPr>
      <w:r w:rsidRPr="00FE40F1">
        <w:t xml:space="preserve">The four resulting nuclei of meiosis I and II are two unchanged “parental” chromatids, and two </w:t>
      </w:r>
      <w:r w:rsidRPr="00FE40F1">
        <w:rPr>
          <w:i/>
        </w:rPr>
        <w:t>recombinants</w:t>
      </w:r>
    </w:p>
    <w:p w14:paraId="69FB1848" w14:textId="515CCB59" w:rsidR="0096160B" w:rsidRPr="00FE40F1" w:rsidRDefault="005201E8" w:rsidP="00AC673B">
      <w:pPr>
        <w:pStyle w:val="ListParagraph"/>
        <w:numPr>
          <w:ilvl w:val="1"/>
          <w:numId w:val="20"/>
        </w:numPr>
        <w:tabs>
          <w:tab w:val="left" w:pos="4111"/>
        </w:tabs>
      </w:pPr>
      <w:r w:rsidRPr="00FE40F1">
        <w:t>Recombination occurs at any point along the chromosome, and chromosomes that are not closest to each other can still pair (chromosomes recombine one on top of the other)</w:t>
      </w:r>
    </w:p>
    <w:p w14:paraId="64740125" w14:textId="2E456EDF" w:rsidR="005201E8" w:rsidRPr="00FE40F1" w:rsidRDefault="005201E8" w:rsidP="00AC673B">
      <w:pPr>
        <w:pStyle w:val="ListParagraph"/>
        <w:numPr>
          <w:ilvl w:val="0"/>
          <w:numId w:val="20"/>
        </w:numPr>
        <w:tabs>
          <w:tab w:val="left" w:pos="4111"/>
        </w:tabs>
        <w:rPr>
          <w:b/>
        </w:rPr>
      </w:pPr>
      <w:r w:rsidRPr="00FE40F1">
        <w:rPr>
          <w:b/>
        </w:rPr>
        <w:t>Random segregation</w:t>
      </w:r>
    </w:p>
    <w:p w14:paraId="6FF1E62D" w14:textId="10ED5B84" w:rsidR="005201E8" w:rsidRPr="00FE40F1" w:rsidRDefault="00AD290E" w:rsidP="00AC673B">
      <w:pPr>
        <w:pStyle w:val="ListParagraph"/>
        <w:numPr>
          <w:ilvl w:val="1"/>
          <w:numId w:val="20"/>
        </w:numPr>
        <w:tabs>
          <w:tab w:val="left" w:pos="4111"/>
        </w:tabs>
      </w:pPr>
      <w:r w:rsidRPr="00FE40F1">
        <w:t xml:space="preserve">During </w:t>
      </w:r>
      <w:proofErr w:type="spellStart"/>
      <w:r w:rsidRPr="00FE40F1">
        <w:t>prometaphase</w:t>
      </w:r>
      <w:proofErr w:type="spellEnd"/>
      <w:r w:rsidRPr="00FE40F1">
        <w:t xml:space="preserve"> I, spindle microtubules make connections to kinetochores of chromosomes </w:t>
      </w:r>
    </w:p>
    <w:p w14:paraId="20950BAB" w14:textId="081C480E" w:rsidR="00AD290E" w:rsidRPr="00FE40F1" w:rsidRDefault="00AD290E" w:rsidP="00AC673B">
      <w:pPr>
        <w:pStyle w:val="ListParagraph"/>
        <w:numPr>
          <w:ilvl w:val="1"/>
          <w:numId w:val="20"/>
        </w:numPr>
        <w:tabs>
          <w:tab w:val="left" w:pos="4111"/>
        </w:tabs>
      </w:pPr>
      <w:r w:rsidRPr="00FE40F1">
        <w:t>Paternal and maternal chromosomes are independently assorted (ex. 39 chromosome pairs results in 2</w:t>
      </w:r>
      <w:r w:rsidRPr="00FE40F1">
        <w:rPr>
          <w:vertAlign w:val="superscript"/>
        </w:rPr>
        <w:t>39</w:t>
      </w:r>
      <w:r w:rsidRPr="00FE40F1">
        <w:t xml:space="preserve"> different combinations)</w:t>
      </w:r>
    </w:p>
    <w:p w14:paraId="50A5EA59" w14:textId="1827357F" w:rsidR="00AD290E" w:rsidRPr="00FE40F1" w:rsidRDefault="00AD290E" w:rsidP="00AC673B">
      <w:pPr>
        <w:pStyle w:val="ListParagraph"/>
        <w:numPr>
          <w:ilvl w:val="0"/>
          <w:numId w:val="20"/>
        </w:numPr>
        <w:tabs>
          <w:tab w:val="left" w:pos="4111"/>
        </w:tabs>
      </w:pPr>
      <w:r w:rsidRPr="00FE40F1">
        <w:t>Alternative combinations at Meiosis II</w:t>
      </w:r>
    </w:p>
    <w:p w14:paraId="4004EDE5" w14:textId="227EA05E" w:rsidR="00AD290E" w:rsidRPr="00FE40F1" w:rsidRDefault="00AD290E" w:rsidP="00AC673B">
      <w:pPr>
        <w:pStyle w:val="ListParagraph"/>
        <w:numPr>
          <w:ilvl w:val="0"/>
          <w:numId w:val="20"/>
        </w:numPr>
        <w:tabs>
          <w:tab w:val="left" w:pos="4111"/>
        </w:tabs>
      </w:pPr>
      <w:r w:rsidRPr="00FE40F1">
        <w:t>Random fertilization</w:t>
      </w:r>
    </w:p>
    <w:p w14:paraId="333C11AB" w14:textId="6EDB086B" w:rsidR="00AD290E" w:rsidRPr="00FE40F1" w:rsidRDefault="00AD290E" w:rsidP="00AC673B">
      <w:pPr>
        <w:pStyle w:val="ListParagraph"/>
        <w:numPr>
          <w:ilvl w:val="1"/>
          <w:numId w:val="20"/>
        </w:numPr>
        <w:tabs>
          <w:tab w:val="left" w:pos="4111"/>
        </w:tabs>
      </w:pPr>
      <w:r w:rsidRPr="00FE40F1">
        <w:t>Random combination of gametes during fertilization</w:t>
      </w:r>
    </w:p>
    <w:p w14:paraId="71A91C3E" w14:textId="267EFFCC" w:rsidR="0010679D" w:rsidRPr="00FE40F1" w:rsidRDefault="0010679D" w:rsidP="00AC673B">
      <w:pPr>
        <w:pStyle w:val="ListParagraph"/>
        <w:numPr>
          <w:ilvl w:val="0"/>
          <w:numId w:val="20"/>
        </w:numPr>
        <w:tabs>
          <w:tab w:val="left" w:pos="4111"/>
        </w:tabs>
      </w:pPr>
      <w:r w:rsidRPr="00FE40F1">
        <w:t>Evolutionary biologists found that there is extensive genetic variation within a population through gel electrophoresis; this process identifies biochemical polymorphisms by separating two or more forms of a given protein</w:t>
      </w:r>
    </w:p>
    <w:p w14:paraId="1681960A" w14:textId="4CBE2B8A" w:rsidR="002728E3" w:rsidRPr="00FE40F1" w:rsidRDefault="002728E3" w:rsidP="002728E3">
      <w:pPr>
        <w:tabs>
          <w:tab w:val="left" w:pos="4111"/>
        </w:tabs>
      </w:pPr>
      <w:r w:rsidRPr="00FE40F1">
        <w:t>Population Genetics</w:t>
      </w:r>
    </w:p>
    <w:p w14:paraId="0465B42F" w14:textId="1AA270FA" w:rsidR="002728E3" w:rsidRPr="00FE40F1" w:rsidRDefault="002728E3" w:rsidP="00AC673B">
      <w:pPr>
        <w:pStyle w:val="ListParagraph"/>
        <w:numPr>
          <w:ilvl w:val="0"/>
          <w:numId w:val="21"/>
        </w:numPr>
        <w:tabs>
          <w:tab w:val="left" w:pos="4111"/>
        </w:tabs>
      </w:pPr>
      <w:r w:rsidRPr="00FE40F1">
        <w:t xml:space="preserve">The </w:t>
      </w:r>
      <w:r w:rsidRPr="00FE40F1">
        <w:rPr>
          <w:b/>
        </w:rPr>
        <w:t>gene pool</w:t>
      </w:r>
      <w:r w:rsidRPr="00FE40F1">
        <w:t xml:space="preserve"> is the sum of all alleles at all the gene loci in all individuals </w:t>
      </w:r>
    </w:p>
    <w:p w14:paraId="3D08EE15" w14:textId="2275DB1E" w:rsidR="002728E3" w:rsidRPr="00FE40F1" w:rsidRDefault="002728E3" w:rsidP="00AC673B">
      <w:pPr>
        <w:pStyle w:val="ListParagraph"/>
        <w:numPr>
          <w:ilvl w:val="0"/>
          <w:numId w:val="21"/>
        </w:numPr>
        <w:tabs>
          <w:tab w:val="left" w:pos="4111"/>
        </w:tabs>
      </w:pPr>
      <w:r w:rsidRPr="00FE40F1">
        <w:rPr>
          <w:b/>
        </w:rPr>
        <w:t>Genotype frequencies</w:t>
      </w:r>
      <w:r w:rsidRPr="00FE40F1">
        <w:t xml:space="preserve"> are the percentages of individuals possessing each genotype in a representative sample; from gene frequencies, </w:t>
      </w:r>
      <w:r w:rsidRPr="00FE40F1">
        <w:rPr>
          <w:b/>
        </w:rPr>
        <w:t>allele frequencies</w:t>
      </w:r>
      <w:r w:rsidRPr="00FE40F1">
        <w:t xml:space="preserve"> can be found </w:t>
      </w:r>
    </w:p>
    <w:p w14:paraId="6D925939" w14:textId="1E63C7AC" w:rsidR="002728E3" w:rsidRPr="00FE40F1" w:rsidRDefault="002728E3" w:rsidP="00AC673B">
      <w:pPr>
        <w:pStyle w:val="ListParagraph"/>
        <w:numPr>
          <w:ilvl w:val="0"/>
          <w:numId w:val="21"/>
        </w:numPr>
        <w:tabs>
          <w:tab w:val="left" w:pos="4111"/>
        </w:tabs>
      </w:pPr>
      <w:r w:rsidRPr="00FE40F1">
        <w:t xml:space="preserve">The sum of genotype frequencies and allele frequencies are always 1 </w:t>
      </w:r>
    </w:p>
    <w:p w14:paraId="3FB5BA01" w14:textId="5E8F04F5" w:rsidR="008239FF" w:rsidRPr="00FE40F1" w:rsidRDefault="008239FF" w:rsidP="008239FF">
      <w:pPr>
        <w:tabs>
          <w:tab w:val="left" w:pos="4111"/>
        </w:tabs>
        <w:rPr>
          <w:b/>
        </w:rPr>
      </w:pPr>
      <w:r w:rsidRPr="00FE40F1">
        <w:rPr>
          <w:b/>
        </w:rPr>
        <w:t>Speciation</w:t>
      </w:r>
    </w:p>
    <w:p w14:paraId="296A9185" w14:textId="3D0C60FA" w:rsidR="008239FF" w:rsidRPr="00FE40F1" w:rsidRDefault="008239FF" w:rsidP="00AC673B">
      <w:pPr>
        <w:pStyle w:val="ListParagraph"/>
        <w:numPr>
          <w:ilvl w:val="0"/>
          <w:numId w:val="22"/>
        </w:numPr>
        <w:tabs>
          <w:tab w:val="left" w:pos="4111"/>
        </w:tabs>
      </w:pPr>
      <w:r w:rsidRPr="00FE40F1">
        <w:t>Taking everything we know about when evolution is occurring (ex. disruptive selection); how do we know when we have a new species, and how do we identify it?</w:t>
      </w:r>
    </w:p>
    <w:p w14:paraId="147AB152" w14:textId="77777777" w:rsidR="006E26A1" w:rsidRPr="00FE40F1" w:rsidRDefault="006E26A1" w:rsidP="00AC673B">
      <w:pPr>
        <w:pStyle w:val="ListParagraph"/>
        <w:numPr>
          <w:ilvl w:val="0"/>
          <w:numId w:val="22"/>
        </w:numPr>
        <w:tabs>
          <w:tab w:val="left" w:pos="4111"/>
        </w:tabs>
      </w:pPr>
      <w:r w:rsidRPr="00FE40F1">
        <w:t xml:space="preserve">Species are the fundamental taxonomic units of biological classification, and environmental laws are framed in terms of species </w:t>
      </w:r>
    </w:p>
    <w:p w14:paraId="1EF125F2" w14:textId="5C1FC2BC" w:rsidR="008239FF" w:rsidRPr="00FE40F1" w:rsidRDefault="008239FF" w:rsidP="00AC673B">
      <w:pPr>
        <w:pStyle w:val="ListParagraph"/>
        <w:numPr>
          <w:ilvl w:val="0"/>
          <w:numId w:val="22"/>
        </w:numPr>
        <w:tabs>
          <w:tab w:val="left" w:pos="4111"/>
        </w:tabs>
      </w:pPr>
      <w:r w:rsidRPr="00FE40F1">
        <w:t>One of the big questions in biology has always been how many species are on the planet?</w:t>
      </w:r>
    </w:p>
    <w:p w14:paraId="497E9A23" w14:textId="35B97F6C" w:rsidR="008239FF" w:rsidRPr="00FE40F1" w:rsidRDefault="008239FF" w:rsidP="00AC673B">
      <w:pPr>
        <w:pStyle w:val="ListParagraph"/>
        <w:numPr>
          <w:ilvl w:val="1"/>
          <w:numId w:val="22"/>
        </w:numPr>
        <w:tabs>
          <w:tab w:val="left" w:pos="4111"/>
        </w:tabs>
      </w:pPr>
      <w:r w:rsidRPr="00FE40F1">
        <w:t xml:space="preserve">1.3 million species have been identified by biologists and zoologists </w:t>
      </w:r>
    </w:p>
    <w:p w14:paraId="285A1885" w14:textId="0FA86122" w:rsidR="008239FF" w:rsidRPr="00FE40F1" w:rsidRDefault="008239FF" w:rsidP="00AC673B">
      <w:pPr>
        <w:pStyle w:val="ListParagraph"/>
        <w:numPr>
          <w:ilvl w:val="1"/>
          <w:numId w:val="22"/>
        </w:numPr>
        <w:tabs>
          <w:tab w:val="left" w:pos="4111"/>
        </w:tabs>
      </w:pPr>
      <w:r w:rsidRPr="00FE40F1">
        <w:t>Biologists take a sample of an environment and see how ma</w:t>
      </w:r>
      <w:r w:rsidR="00986202" w:rsidRPr="00FE40F1">
        <w:t>ny that they can identify, and h</w:t>
      </w:r>
      <w:r w:rsidRPr="00FE40F1">
        <w:t>ow many they cannot</w:t>
      </w:r>
    </w:p>
    <w:p w14:paraId="3180A6E9" w14:textId="2F9016FB" w:rsidR="008239FF" w:rsidRPr="00FE40F1" w:rsidRDefault="008239FF" w:rsidP="00AC673B">
      <w:pPr>
        <w:pStyle w:val="ListParagraph"/>
        <w:numPr>
          <w:ilvl w:val="2"/>
          <w:numId w:val="22"/>
        </w:numPr>
        <w:tabs>
          <w:tab w:val="left" w:pos="4111"/>
        </w:tabs>
      </w:pPr>
      <w:r w:rsidRPr="00FE40F1">
        <w:t xml:space="preserve">Ex. gases kill arthropods in a forest, they fall on a white sheet, and are collected and identified </w:t>
      </w:r>
    </w:p>
    <w:p w14:paraId="6D3A2B0C" w14:textId="2B265511" w:rsidR="008239FF" w:rsidRPr="00FE40F1" w:rsidRDefault="008F2332" w:rsidP="00AC673B">
      <w:pPr>
        <w:pStyle w:val="ListParagraph"/>
        <w:numPr>
          <w:ilvl w:val="1"/>
          <w:numId w:val="22"/>
        </w:numPr>
        <w:tabs>
          <w:tab w:val="left" w:pos="4111"/>
        </w:tabs>
      </w:pPr>
      <w:r w:rsidRPr="00FE40F1">
        <w:t xml:space="preserve">In the environmental samples, only 1/10 of the organisms can be identified </w:t>
      </w:r>
    </w:p>
    <w:p w14:paraId="3E5DD9FD" w14:textId="5F0F00C5" w:rsidR="008239FF" w:rsidRPr="00FE40F1" w:rsidRDefault="008F2332" w:rsidP="00AC673B">
      <w:pPr>
        <w:pStyle w:val="ListParagraph"/>
        <w:numPr>
          <w:ilvl w:val="1"/>
          <w:numId w:val="22"/>
        </w:numPr>
        <w:tabs>
          <w:tab w:val="left" w:pos="4111"/>
        </w:tabs>
      </w:pPr>
      <w:r w:rsidRPr="00FE40F1">
        <w:t>Algorithmic r</w:t>
      </w:r>
      <w:r w:rsidR="008239FF" w:rsidRPr="00FE40F1">
        <w:t xml:space="preserve">elationship between how many phyla there are and how many classes there are, how many orders are in each class, etc. </w:t>
      </w:r>
    </w:p>
    <w:p w14:paraId="68227CF6" w14:textId="6DEF7010" w:rsidR="008F2332" w:rsidRPr="00FE40F1" w:rsidRDefault="008F2332" w:rsidP="00AC673B">
      <w:pPr>
        <w:pStyle w:val="ListParagraph"/>
        <w:numPr>
          <w:ilvl w:val="1"/>
          <w:numId w:val="22"/>
        </w:numPr>
        <w:tabs>
          <w:tab w:val="left" w:pos="4111"/>
        </w:tabs>
      </w:pPr>
      <w:r w:rsidRPr="00FE40F1">
        <w:t xml:space="preserve">Started from what was known to the unknown </w:t>
      </w:r>
    </w:p>
    <w:p w14:paraId="5D9D6459" w14:textId="73715226" w:rsidR="008F2332" w:rsidRPr="00FE40F1" w:rsidRDefault="008F2332" w:rsidP="00AC673B">
      <w:pPr>
        <w:pStyle w:val="ListParagraph"/>
        <w:numPr>
          <w:ilvl w:val="1"/>
          <w:numId w:val="22"/>
        </w:numPr>
        <w:tabs>
          <w:tab w:val="left" w:pos="4111"/>
        </w:tabs>
      </w:pPr>
      <w:r w:rsidRPr="00FE40F1">
        <w:t xml:space="preserve">Algorithm has identified 8.7 million species on earth </w:t>
      </w:r>
    </w:p>
    <w:p w14:paraId="743DF60C" w14:textId="22289925" w:rsidR="008F2332" w:rsidRPr="00FE40F1" w:rsidRDefault="008F2332" w:rsidP="00AC673B">
      <w:pPr>
        <w:pStyle w:val="ListParagraph"/>
        <w:numPr>
          <w:ilvl w:val="1"/>
          <w:numId w:val="22"/>
        </w:numPr>
        <w:tabs>
          <w:tab w:val="left" w:pos="4111"/>
        </w:tabs>
      </w:pPr>
      <w:r w:rsidRPr="00FE40F1">
        <w:t xml:space="preserve">Took 250 years to name the first 1.3 million things; thus, it would take a thousand years of 300 taxonomists working their entire life </w:t>
      </w:r>
    </w:p>
    <w:p w14:paraId="6BC0A75A" w14:textId="4E6871B5" w:rsidR="008F2332" w:rsidRPr="00FE40F1" w:rsidRDefault="008F2332" w:rsidP="00AC673B">
      <w:pPr>
        <w:pStyle w:val="ListParagraph"/>
        <w:numPr>
          <w:ilvl w:val="1"/>
          <w:numId w:val="22"/>
        </w:numPr>
        <w:tabs>
          <w:tab w:val="left" w:pos="4111"/>
        </w:tabs>
      </w:pPr>
      <w:r w:rsidRPr="00FE40F1">
        <w:t>Through cladistics and phylogeny, many organisms carry with them characteristics through the evolutionary tree; these are the sources of agricultural drugs</w:t>
      </w:r>
    </w:p>
    <w:p w14:paraId="0A87F4D0" w14:textId="50BE82C2" w:rsidR="008F2332" w:rsidRPr="00FE40F1" w:rsidRDefault="008F2332" w:rsidP="00AC673B">
      <w:pPr>
        <w:pStyle w:val="ListParagraph"/>
        <w:numPr>
          <w:ilvl w:val="1"/>
          <w:numId w:val="22"/>
        </w:numPr>
        <w:tabs>
          <w:tab w:val="left" w:pos="4111"/>
        </w:tabs>
      </w:pPr>
      <w:r w:rsidRPr="00FE40F1">
        <w:t>Since we are in the middle of the six mass extinction, we are going to lose 50% of the genetic diversity of the planet</w:t>
      </w:r>
      <w:r w:rsidR="00FC3AED" w:rsidRPr="00FE40F1">
        <w:t xml:space="preserve"> by 2100</w:t>
      </w:r>
      <w:r w:rsidRPr="00FE40F1">
        <w:t xml:space="preserve">, and before we finish cataloging organisms will be disappearing </w:t>
      </w:r>
    </w:p>
    <w:p w14:paraId="37AB2199" w14:textId="3B34AB3F" w:rsidR="00FC3AED" w:rsidRPr="00FE40F1" w:rsidRDefault="00FC3AED" w:rsidP="00AC673B">
      <w:pPr>
        <w:pStyle w:val="ListParagraph"/>
        <w:numPr>
          <w:ilvl w:val="1"/>
          <w:numId w:val="22"/>
        </w:numPr>
        <w:tabs>
          <w:tab w:val="left" w:pos="4111"/>
        </w:tabs>
      </w:pPr>
      <w:r w:rsidRPr="00FE40F1">
        <w:t>This will be known as the Holocene mass extinction</w:t>
      </w:r>
    </w:p>
    <w:p w14:paraId="17DF04F3" w14:textId="52EBC391" w:rsidR="008F2332" w:rsidRPr="00FE40F1" w:rsidRDefault="008F2332" w:rsidP="008F2332">
      <w:pPr>
        <w:tabs>
          <w:tab w:val="left" w:pos="4111"/>
        </w:tabs>
      </w:pPr>
      <w:r w:rsidRPr="00FE40F1">
        <w:t>What is a species?</w:t>
      </w:r>
    </w:p>
    <w:p w14:paraId="2F25A9B1" w14:textId="0C08159D" w:rsidR="008F2332" w:rsidRPr="00FE40F1" w:rsidRDefault="008F2332" w:rsidP="00AC673B">
      <w:pPr>
        <w:pStyle w:val="ListParagraph"/>
        <w:numPr>
          <w:ilvl w:val="0"/>
          <w:numId w:val="23"/>
        </w:numPr>
        <w:tabs>
          <w:tab w:val="left" w:pos="4111"/>
        </w:tabs>
      </w:pPr>
      <w:r w:rsidRPr="00FE40F1">
        <w:t>Fundamental unit</w:t>
      </w:r>
    </w:p>
    <w:p w14:paraId="4C58F6FD" w14:textId="6ED2CA55" w:rsidR="008F2332" w:rsidRPr="00FE40F1" w:rsidRDefault="008F2332" w:rsidP="00AC673B">
      <w:pPr>
        <w:pStyle w:val="ListParagraph"/>
        <w:numPr>
          <w:ilvl w:val="0"/>
          <w:numId w:val="23"/>
        </w:numPr>
        <w:tabs>
          <w:tab w:val="left" w:pos="4111"/>
        </w:tabs>
      </w:pPr>
      <w:r w:rsidRPr="00FE40F1">
        <w:t>A population of isolated organisms will ultimately become a species</w:t>
      </w:r>
    </w:p>
    <w:p w14:paraId="76358EC0" w14:textId="7FB26504" w:rsidR="008F2332" w:rsidRPr="00FE40F1" w:rsidRDefault="008F2332" w:rsidP="00AC673B">
      <w:pPr>
        <w:pStyle w:val="ListParagraph"/>
        <w:numPr>
          <w:ilvl w:val="0"/>
          <w:numId w:val="23"/>
        </w:numPr>
        <w:tabs>
          <w:tab w:val="left" w:pos="4111"/>
        </w:tabs>
        <w:rPr>
          <w:b/>
        </w:rPr>
      </w:pPr>
      <w:r w:rsidRPr="00FE40F1">
        <w:rPr>
          <w:b/>
        </w:rPr>
        <w:t>Biological species</w:t>
      </w:r>
    </w:p>
    <w:p w14:paraId="2D31E960" w14:textId="27A92381" w:rsidR="008F2332" w:rsidRPr="00FE40F1" w:rsidRDefault="008F2332" w:rsidP="00AC673B">
      <w:pPr>
        <w:pStyle w:val="ListParagraph"/>
        <w:numPr>
          <w:ilvl w:val="1"/>
          <w:numId w:val="23"/>
        </w:numPr>
        <w:tabs>
          <w:tab w:val="left" w:pos="4111"/>
        </w:tabs>
      </w:pPr>
      <w:r w:rsidRPr="00FE40F1">
        <w:t xml:space="preserve">Ernst Mayer described a </w:t>
      </w:r>
      <w:r w:rsidRPr="00FE40F1">
        <w:rPr>
          <w:b/>
        </w:rPr>
        <w:t>species</w:t>
      </w:r>
      <w:r w:rsidRPr="00FE40F1">
        <w:t xml:space="preserve"> as a set of interbreeding populations that are reproductively isolated from other groups (population genetics)</w:t>
      </w:r>
    </w:p>
    <w:p w14:paraId="1EC3D2D3" w14:textId="597B9CA7" w:rsidR="008F2332" w:rsidRPr="00FE40F1" w:rsidRDefault="008F2332" w:rsidP="00AC673B">
      <w:pPr>
        <w:pStyle w:val="ListParagraph"/>
        <w:numPr>
          <w:ilvl w:val="2"/>
          <w:numId w:val="23"/>
        </w:numPr>
        <w:tabs>
          <w:tab w:val="left" w:pos="4111"/>
        </w:tabs>
      </w:pPr>
      <w:r w:rsidRPr="00FE40F1">
        <w:t>Organisms that share a gene pool are a species</w:t>
      </w:r>
    </w:p>
    <w:p w14:paraId="79DA41A9" w14:textId="1900D078" w:rsidR="008F2332" w:rsidRPr="00FE40F1" w:rsidRDefault="008F2332" w:rsidP="00AC673B">
      <w:pPr>
        <w:pStyle w:val="ListParagraph"/>
        <w:numPr>
          <w:ilvl w:val="2"/>
          <w:numId w:val="23"/>
        </w:numPr>
        <w:tabs>
          <w:tab w:val="left" w:pos="4111"/>
        </w:tabs>
      </w:pPr>
      <w:r w:rsidRPr="00FE40F1">
        <w:t xml:space="preserve">Groups of </w:t>
      </w:r>
      <w:r w:rsidRPr="00FE40F1">
        <w:rPr>
          <w:u w:val="single"/>
        </w:rPr>
        <w:t>actually or potentially</w:t>
      </w:r>
      <w:r w:rsidRPr="00FE40F1">
        <w:t xml:space="preserve"> interbreeding populations; this means that two groups that are isolated may become one species if barriers in the environment break down, if migration occurs, etc.</w:t>
      </w:r>
    </w:p>
    <w:p w14:paraId="63ADAE33" w14:textId="12D4DCE4" w:rsidR="008F2332" w:rsidRPr="00FE40F1" w:rsidRDefault="008F2332" w:rsidP="00AC673B">
      <w:pPr>
        <w:pStyle w:val="ListParagraph"/>
        <w:numPr>
          <w:ilvl w:val="2"/>
          <w:numId w:val="23"/>
        </w:numPr>
        <w:tabs>
          <w:tab w:val="left" w:pos="4111"/>
        </w:tabs>
      </w:pPr>
      <w:r w:rsidRPr="00FE40F1">
        <w:t xml:space="preserve">This reproduction that Mayer refers to is </w:t>
      </w:r>
      <w:r w:rsidRPr="00FE40F1">
        <w:rPr>
          <w:i/>
        </w:rPr>
        <w:t>sexual</w:t>
      </w:r>
      <w:r w:rsidRPr="00FE40F1">
        <w:t xml:space="preserve">; within these populations, these are sexually reproducing organisms </w:t>
      </w:r>
    </w:p>
    <w:p w14:paraId="7F624B34" w14:textId="77777777" w:rsidR="00B5220D" w:rsidRPr="00FE40F1" w:rsidRDefault="008F2332" w:rsidP="00AC673B">
      <w:pPr>
        <w:pStyle w:val="ListParagraph"/>
        <w:numPr>
          <w:ilvl w:val="3"/>
          <w:numId w:val="23"/>
        </w:numPr>
        <w:tabs>
          <w:tab w:val="left" w:pos="4111"/>
        </w:tabs>
      </w:pPr>
      <w:r w:rsidRPr="00FE40F1">
        <w:t>Problem</w:t>
      </w:r>
      <w:r w:rsidR="00B5220D" w:rsidRPr="00FE40F1">
        <w:t>s</w:t>
      </w:r>
    </w:p>
    <w:p w14:paraId="465DAD79" w14:textId="336F0330" w:rsidR="008F2332" w:rsidRPr="00FE40F1" w:rsidRDefault="00B5220D" w:rsidP="00AC673B">
      <w:pPr>
        <w:pStyle w:val="ListParagraph"/>
        <w:numPr>
          <w:ilvl w:val="4"/>
          <w:numId w:val="23"/>
        </w:numPr>
        <w:tabs>
          <w:tab w:val="left" w:pos="4111"/>
        </w:tabs>
      </w:pPr>
      <w:r w:rsidRPr="00FE40F1">
        <w:t>T</w:t>
      </w:r>
      <w:r w:rsidR="008F2332" w:rsidRPr="00FE40F1">
        <w:t xml:space="preserve">he bacteria, </w:t>
      </w:r>
      <w:proofErr w:type="spellStart"/>
      <w:r w:rsidR="008F2332" w:rsidRPr="00FE40F1">
        <w:t>archaea</w:t>
      </w:r>
      <w:proofErr w:type="spellEnd"/>
      <w:r w:rsidR="008F2332" w:rsidRPr="00FE40F1">
        <w:t>, and prokaryotes do not reproduce sexually</w:t>
      </w:r>
    </w:p>
    <w:p w14:paraId="52EA997C" w14:textId="08E19FA2" w:rsidR="008F2332" w:rsidRPr="00FE40F1" w:rsidRDefault="008F2332" w:rsidP="00AC673B">
      <w:pPr>
        <w:pStyle w:val="ListParagraph"/>
        <w:numPr>
          <w:ilvl w:val="5"/>
          <w:numId w:val="23"/>
        </w:numPr>
        <w:tabs>
          <w:tab w:val="left" w:pos="4111"/>
        </w:tabs>
      </w:pPr>
      <w:r w:rsidRPr="00FE40F1">
        <w:t xml:space="preserve">This is why there are not species of these organisms, rather they are identified through their proteins </w:t>
      </w:r>
    </w:p>
    <w:p w14:paraId="44DA0B0C" w14:textId="622D39A1" w:rsidR="00B5220D" w:rsidRPr="00FE40F1" w:rsidRDefault="00B5220D" w:rsidP="00AC673B">
      <w:pPr>
        <w:pStyle w:val="ListParagraph"/>
        <w:numPr>
          <w:ilvl w:val="4"/>
          <w:numId w:val="23"/>
        </w:numPr>
        <w:tabs>
          <w:tab w:val="left" w:pos="4111"/>
        </w:tabs>
      </w:pPr>
      <w:r w:rsidRPr="00FE40F1">
        <w:t>This species definition doesn’t work on fossils</w:t>
      </w:r>
    </w:p>
    <w:p w14:paraId="47F45EDD" w14:textId="77777777" w:rsidR="006E26A1" w:rsidRPr="00FE40F1" w:rsidRDefault="00B5220D" w:rsidP="006E26A1">
      <w:pPr>
        <w:pStyle w:val="ListParagraph"/>
        <w:numPr>
          <w:ilvl w:val="5"/>
          <w:numId w:val="23"/>
        </w:numPr>
        <w:tabs>
          <w:tab w:val="left" w:pos="4111"/>
        </w:tabs>
      </w:pPr>
      <w:r w:rsidRPr="00FE40F1">
        <w:t xml:space="preserve"> Can’t figure out if fossilized organisms can breed with each other </w:t>
      </w:r>
    </w:p>
    <w:p w14:paraId="6B643735" w14:textId="020FE4C0" w:rsidR="006E26A1" w:rsidRPr="00FE40F1" w:rsidRDefault="006E26A1" w:rsidP="006E26A1">
      <w:pPr>
        <w:pStyle w:val="ListParagraph"/>
        <w:numPr>
          <w:ilvl w:val="4"/>
          <w:numId w:val="23"/>
        </w:numPr>
        <w:tabs>
          <w:tab w:val="left" w:pos="4111"/>
        </w:tabs>
      </w:pPr>
      <w:proofErr w:type="spellStart"/>
      <w:r w:rsidRPr="00FE40F1">
        <w:t>Androdioecy</w:t>
      </w:r>
      <w:proofErr w:type="spellEnd"/>
      <w:r w:rsidRPr="00FE40F1">
        <w:t xml:space="preserve"> and </w:t>
      </w:r>
      <w:proofErr w:type="spellStart"/>
      <w:r w:rsidRPr="00FE40F1">
        <w:t>gynogenetic</w:t>
      </w:r>
      <w:proofErr w:type="spellEnd"/>
      <w:r w:rsidRPr="00FE40F1">
        <w:t xml:space="preserve"> species</w:t>
      </w:r>
    </w:p>
    <w:p w14:paraId="7EA6CF9B" w14:textId="77777777" w:rsidR="006E26A1" w:rsidRPr="00FE40F1" w:rsidRDefault="006E26A1" w:rsidP="006E26A1">
      <w:pPr>
        <w:pStyle w:val="ListParagraph"/>
        <w:numPr>
          <w:ilvl w:val="5"/>
          <w:numId w:val="23"/>
        </w:numPr>
        <w:tabs>
          <w:tab w:val="left" w:pos="4111"/>
        </w:tabs>
      </w:pPr>
      <w:proofErr w:type="spellStart"/>
      <w:r w:rsidRPr="00FE40F1">
        <w:t>Androdioecy</w:t>
      </w:r>
      <w:proofErr w:type="spellEnd"/>
      <w:r w:rsidRPr="00FE40F1">
        <w:t>: functional populations of males and hermaphrodites; no true females</w:t>
      </w:r>
    </w:p>
    <w:p w14:paraId="6077681D" w14:textId="77777777" w:rsidR="006E26A1" w:rsidRPr="00FE40F1" w:rsidRDefault="006E26A1" w:rsidP="006E26A1">
      <w:pPr>
        <w:pStyle w:val="ListParagraph"/>
        <w:numPr>
          <w:ilvl w:val="5"/>
          <w:numId w:val="23"/>
        </w:numPr>
        <w:tabs>
          <w:tab w:val="left" w:pos="4111"/>
        </w:tabs>
      </w:pPr>
      <w:proofErr w:type="spellStart"/>
      <w:r w:rsidRPr="00FE40F1">
        <w:t>Gynogenetic</w:t>
      </w:r>
      <w:proofErr w:type="spellEnd"/>
      <w:r w:rsidRPr="00FE40F1">
        <w:t>: only females; must mate with males of another species to achieve fertilization</w:t>
      </w:r>
    </w:p>
    <w:p w14:paraId="437E9D45" w14:textId="6F698519" w:rsidR="006E26A1" w:rsidRPr="00FE40F1" w:rsidRDefault="006E26A1" w:rsidP="006E26A1">
      <w:pPr>
        <w:pStyle w:val="ListParagraph"/>
        <w:numPr>
          <w:ilvl w:val="5"/>
          <w:numId w:val="23"/>
        </w:numPr>
        <w:tabs>
          <w:tab w:val="left" w:pos="4111"/>
        </w:tabs>
      </w:pPr>
      <w:r w:rsidRPr="00FE40F1">
        <w:t>The biological concept does not include these; does that mean they are not species</w:t>
      </w:r>
      <w:r w:rsidR="00A210AA" w:rsidRPr="00FE40F1">
        <w:t>?</w:t>
      </w:r>
    </w:p>
    <w:p w14:paraId="11F7BBE9" w14:textId="14E972D7" w:rsidR="0067289C" w:rsidRPr="00FE40F1" w:rsidRDefault="0067289C" w:rsidP="0067289C">
      <w:pPr>
        <w:pStyle w:val="ListParagraph"/>
        <w:numPr>
          <w:ilvl w:val="4"/>
          <w:numId w:val="23"/>
        </w:numPr>
        <w:tabs>
          <w:tab w:val="left" w:pos="4111"/>
        </w:tabs>
      </w:pPr>
      <w:r w:rsidRPr="00FE40F1">
        <w:t>Does not apply to hybridization</w:t>
      </w:r>
    </w:p>
    <w:p w14:paraId="67F09DFA" w14:textId="36581E0A" w:rsidR="0067289C" w:rsidRPr="00FE40F1" w:rsidRDefault="0067289C" w:rsidP="0067289C">
      <w:pPr>
        <w:pStyle w:val="ListParagraph"/>
        <w:numPr>
          <w:ilvl w:val="5"/>
          <w:numId w:val="23"/>
        </w:numPr>
        <w:tabs>
          <w:tab w:val="left" w:pos="4111"/>
        </w:tabs>
      </w:pPr>
      <w:r w:rsidRPr="00FE40F1">
        <w:t xml:space="preserve"> As many has 10% of the ~8000 species of birds, including Darwin’s finches, hybridize naturally to produce fertile offspring</w:t>
      </w:r>
    </w:p>
    <w:p w14:paraId="6D8548C3" w14:textId="05B7731E" w:rsidR="0067289C" w:rsidRPr="00FE40F1" w:rsidRDefault="0067289C" w:rsidP="0067289C">
      <w:pPr>
        <w:pStyle w:val="ListParagraph"/>
        <w:numPr>
          <w:ilvl w:val="5"/>
          <w:numId w:val="23"/>
        </w:numPr>
        <w:tabs>
          <w:tab w:val="left" w:pos="4111"/>
        </w:tabs>
      </w:pPr>
      <w:r w:rsidRPr="00FE40F1">
        <w:t xml:space="preserve"> The hybrids are often more fit than the parents, resulting in rapid </w:t>
      </w:r>
      <w:r w:rsidR="00A210AA" w:rsidRPr="00FE40F1">
        <w:t>radiation</w:t>
      </w:r>
    </w:p>
    <w:p w14:paraId="04F7EDBE" w14:textId="590B5380" w:rsidR="00B5220D" w:rsidRPr="00FE40F1" w:rsidRDefault="00B5220D" w:rsidP="00AC673B">
      <w:pPr>
        <w:pStyle w:val="ListParagraph"/>
        <w:numPr>
          <w:ilvl w:val="0"/>
          <w:numId w:val="23"/>
        </w:numPr>
        <w:tabs>
          <w:tab w:val="left" w:pos="4111"/>
        </w:tabs>
        <w:rPr>
          <w:b/>
        </w:rPr>
      </w:pPr>
      <w:r w:rsidRPr="00FE40F1">
        <w:rPr>
          <w:b/>
        </w:rPr>
        <w:t>Phylogenetic</w:t>
      </w:r>
      <w:r w:rsidRPr="00FE40F1">
        <w:t xml:space="preserve"> </w:t>
      </w:r>
      <w:r w:rsidRPr="00FE40F1">
        <w:rPr>
          <w:b/>
        </w:rPr>
        <w:t>species</w:t>
      </w:r>
    </w:p>
    <w:p w14:paraId="36684427" w14:textId="69A4F373" w:rsidR="00B5220D" w:rsidRPr="00FE40F1" w:rsidRDefault="00B5220D" w:rsidP="00AC673B">
      <w:pPr>
        <w:pStyle w:val="ListParagraph"/>
        <w:numPr>
          <w:ilvl w:val="1"/>
          <w:numId w:val="23"/>
        </w:numPr>
        <w:tabs>
          <w:tab w:val="left" w:pos="4111"/>
        </w:tabs>
      </w:pPr>
      <w:r w:rsidRPr="00FE40F1">
        <w:t xml:space="preserve">Tries to minimize these problems </w:t>
      </w:r>
    </w:p>
    <w:p w14:paraId="228F2C58" w14:textId="43F6D24A" w:rsidR="00B5220D" w:rsidRPr="00FE40F1" w:rsidRDefault="00B5220D" w:rsidP="00AC673B">
      <w:pPr>
        <w:pStyle w:val="ListParagraph"/>
        <w:numPr>
          <w:ilvl w:val="1"/>
          <w:numId w:val="23"/>
        </w:numPr>
        <w:tabs>
          <w:tab w:val="left" w:pos="4111"/>
        </w:tabs>
      </w:pPr>
      <w:r w:rsidRPr="00FE40F1">
        <w:t xml:space="preserve">Species are differentiated based on derived traits, and grouped based on similar traits despite dispersal of species across the planet </w:t>
      </w:r>
    </w:p>
    <w:p w14:paraId="41F1508F" w14:textId="61AC5983" w:rsidR="006E26A1" w:rsidRPr="00FE40F1" w:rsidRDefault="006E26A1" w:rsidP="00AC673B">
      <w:pPr>
        <w:pStyle w:val="ListParagraph"/>
        <w:numPr>
          <w:ilvl w:val="1"/>
          <w:numId w:val="23"/>
        </w:numPr>
        <w:tabs>
          <w:tab w:val="left" w:pos="4111"/>
        </w:tabs>
      </w:pPr>
      <w:r w:rsidRPr="00FE40F1">
        <w:t>Species are groups of organisms bound by a common, unique ancestry</w:t>
      </w:r>
    </w:p>
    <w:p w14:paraId="76D6385D" w14:textId="45F06A20" w:rsidR="00B5220D" w:rsidRPr="00FE40F1" w:rsidRDefault="00B5220D" w:rsidP="00AC673B">
      <w:pPr>
        <w:pStyle w:val="ListParagraph"/>
        <w:numPr>
          <w:ilvl w:val="1"/>
          <w:numId w:val="23"/>
        </w:numPr>
        <w:tabs>
          <w:tab w:val="left" w:pos="4111"/>
        </w:tabs>
      </w:pPr>
      <w:r w:rsidRPr="00FE40F1">
        <w:t xml:space="preserve">Gets past the definition of species that involves </w:t>
      </w:r>
      <w:r w:rsidRPr="00FE40F1">
        <w:rPr>
          <w:i/>
        </w:rPr>
        <w:t>isolation of species</w:t>
      </w:r>
      <w:r w:rsidRPr="00FE40F1">
        <w:t xml:space="preserve"> (all dogs can breed with each other)</w:t>
      </w:r>
    </w:p>
    <w:p w14:paraId="6EEE4595" w14:textId="0F6C367D" w:rsidR="00B5220D" w:rsidRPr="00FE40F1" w:rsidRDefault="00B5220D" w:rsidP="00AC673B">
      <w:pPr>
        <w:pStyle w:val="ListParagraph"/>
        <w:numPr>
          <w:ilvl w:val="1"/>
          <w:numId w:val="23"/>
        </w:numPr>
        <w:tabs>
          <w:tab w:val="left" w:pos="4111"/>
        </w:tabs>
      </w:pPr>
      <w:r w:rsidRPr="00FE40F1">
        <w:t>You can take a fossil and check for these characteristics; if these characteristics are there, the species can be identified</w:t>
      </w:r>
    </w:p>
    <w:p w14:paraId="3324375A" w14:textId="6AFE63E9" w:rsidR="00B5220D" w:rsidRPr="00FE40F1" w:rsidRDefault="00B5220D" w:rsidP="00AC673B">
      <w:pPr>
        <w:pStyle w:val="ListParagraph"/>
        <w:numPr>
          <w:ilvl w:val="1"/>
          <w:numId w:val="23"/>
        </w:numPr>
        <w:tabs>
          <w:tab w:val="left" w:pos="4111"/>
        </w:tabs>
      </w:pPr>
      <w:r w:rsidRPr="00FE40F1">
        <w:t xml:space="preserve">Groups defined by </w:t>
      </w:r>
      <w:proofErr w:type="spellStart"/>
      <w:r w:rsidRPr="00FE40F1">
        <w:t>synapomorphies</w:t>
      </w:r>
      <w:proofErr w:type="spellEnd"/>
      <w:r w:rsidRPr="00FE40F1">
        <w:t xml:space="preserve"> which can identify ancient fossils </w:t>
      </w:r>
    </w:p>
    <w:p w14:paraId="45731521" w14:textId="41614A6A" w:rsidR="00B5220D" w:rsidRPr="00FE40F1" w:rsidRDefault="00B5220D" w:rsidP="00AC673B">
      <w:pPr>
        <w:pStyle w:val="ListParagraph"/>
        <w:numPr>
          <w:ilvl w:val="0"/>
          <w:numId w:val="23"/>
        </w:numPr>
        <w:tabs>
          <w:tab w:val="left" w:pos="4111"/>
        </w:tabs>
        <w:rPr>
          <w:b/>
        </w:rPr>
      </w:pPr>
      <w:r w:rsidRPr="00FE40F1">
        <w:rPr>
          <w:b/>
        </w:rPr>
        <w:t>Ecological species</w:t>
      </w:r>
    </w:p>
    <w:p w14:paraId="3C4BC214" w14:textId="15D6C0C2" w:rsidR="00B5220D" w:rsidRPr="00FE40F1" w:rsidRDefault="00B5220D" w:rsidP="00AC673B">
      <w:pPr>
        <w:pStyle w:val="ListParagraph"/>
        <w:numPr>
          <w:ilvl w:val="1"/>
          <w:numId w:val="23"/>
        </w:numPr>
        <w:tabs>
          <w:tab w:val="left" w:pos="4111"/>
        </w:tabs>
      </w:pPr>
      <w:r w:rsidRPr="00FE40F1">
        <w:t>Organisms sharing the same ecological niche (same environmental conditions such as temperature, depth, light level, etc.)</w:t>
      </w:r>
    </w:p>
    <w:p w14:paraId="668167DA" w14:textId="3A546B6A" w:rsidR="00B5220D" w:rsidRPr="00FE40F1" w:rsidRDefault="00B5220D" w:rsidP="00AC673B">
      <w:pPr>
        <w:pStyle w:val="ListParagraph"/>
        <w:numPr>
          <w:ilvl w:val="1"/>
          <w:numId w:val="23"/>
        </w:numPr>
        <w:tabs>
          <w:tab w:val="left" w:pos="4111"/>
        </w:tabs>
      </w:pPr>
      <w:r w:rsidRPr="00FE40F1">
        <w:t xml:space="preserve">Not really </w:t>
      </w:r>
      <w:r w:rsidR="00A210AA" w:rsidRPr="00FE40F1">
        <w:t xml:space="preserve">relevant </w:t>
      </w:r>
    </w:p>
    <w:p w14:paraId="4C70937B" w14:textId="21376DF1" w:rsidR="00B5220D" w:rsidRPr="00FE40F1" w:rsidRDefault="00B5220D" w:rsidP="00AC673B">
      <w:pPr>
        <w:pStyle w:val="ListParagraph"/>
        <w:numPr>
          <w:ilvl w:val="0"/>
          <w:numId w:val="23"/>
        </w:numPr>
        <w:tabs>
          <w:tab w:val="left" w:pos="4111"/>
        </w:tabs>
      </w:pPr>
      <w:proofErr w:type="spellStart"/>
      <w:r w:rsidRPr="00FE40F1">
        <w:rPr>
          <w:b/>
        </w:rPr>
        <w:t>Morphospecies</w:t>
      </w:r>
      <w:proofErr w:type="spellEnd"/>
    </w:p>
    <w:p w14:paraId="0DCC49B7" w14:textId="7A7D3499" w:rsidR="00B5220D" w:rsidRPr="00FE40F1" w:rsidRDefault="00B5220D" w:rsidP="00AC673B">
      <w:pPr>
        <w:pStyle w:val="ListParagraph"/>
        <w:numPr>
          <w:ilvl w:val="1"/>
          <w:numId w:val="23"/>
        </w:numPr>
        <w:tabs>
          <w:tab w:val="left" w:pos="4111"/>
        </w:tabs>
      </w:pPr>
      <w:proofErr w:type="spellStart"/>
      <w:r w:rsidRPr="00FE40F1">
        <w:t>Morphospecies</w:t>
      </w:r>
      <w:proofErr w:type="spellEnd"/>
      <w:r w:rsidRPr="00FE40F1">
        <w:t xml:space="preserve">, phylogenetic species, and biological species are the main definitions of species </w:t>
      </w:r>
    </w:p>
    <w:p w14:paraId="6AAD9B9B" w14:textId="291599D9" w:rsidR="00B5220D" w:rsidRPr="00FE40F1" w:rsidRDefault="00B5220D" w:rsidP="00AC673B">
      <w:pPr>
        <w:pStyle w:val="ListParagraph"/>
        <w:numPr>
          <w:ilvl w:val="1"/>
          <w:numId w:val="23"/>
        </w:numPr>
        <w:tabs>
          <w:tab w:val="left" w:pos="4111"/>
        </w:tabs>
      </w:pPr>
      <w:r w:rsidRPr="00FE40F1">
        <w:t>Criteria of physical, morphologic</w:t>
      </w:r>
      <w:r w:rsidR="0067289C" w:rsidRPr="00FE40F1">
        <w:t xml:space="preserve">al appearance are used to group </w:t>
      </w:r>
      <w:r w:rsidRPr="00FE40F1">
        <w:t xml:space="preserve">organisms (ex. organisms belonging to the group </w:t>
      </w:r>
      <w:proofErr w:type="spellStart"/>
      <w:r w:rsidRPr="00FE40F1">
        <w:t>lophotrochozoa</w:t>
      </w:r>
      <w:proofErr w:type="spellEnd"/>
      <w:r w:rsidRPr="00FE40F1">
        <w:t xml:space="preserve"> either has a </w:t>
      </w:r>
      <w:proofErr w:type="spellStart"/>
      <w:r w:rsidRPr="00FE40F1">
        <w:t>lophophore</w:t>
      </w:r>
      <w:proofErr w:type="spellEnd"/>
      <w:r w:rsidRPr="00FE40F1">
        <w:t xml:space="preserve"> or a </w:t>
      </w:r>
      <w:proofErr w:type="spellStart"/>
      <w:r w:rsidRPr="00FE40F1">
        <w:t>trochopore</w:t>
      </w:r>
      <w:proofErr w:type="spellEnd"/>
      <w:r w:rsidRPr="00FE40F1">
        <w:t xml:space="preserve">) </w:t>
      </w:r>
    </w:p>
    <w:p w14:paraId="3CBBF505" w14:textId="379F96C3" w:rsidR="0067289C" w:rsidRPr="00FE40F1" w:rsidRDefault="0067289C" w:rsidP="00AC673B">
      <w:pPr>
        <w:pStyle w:val="ListParagraph"/>
        <w:numPr>
          <w:ilvl w:val="1"/>
          <w:numId w:val="23"/>
        </w:numPr>
        <w:tabs>
          <w:tab w:val="left" w:pos="4111"/>
        </w:tabs>
      </w:pPr>
      <w:r w:rsidRPr="00FE40F1">
        <w:t>Individuals of a species share MEASURABLE TRAITS</w:t>
      </w:r>
      <w:r w:rsidR="00937E58" w:rsidRPr="00FE40F1">
        <w:t xml:space="preserve"> that distinguish them from other species </w:t>
      </w:r>
    </w:p>
    <w:p w14:paraId="3057C100" w14:textId="40FEF6FF" w:rsidR="00B5220D" w:rsidRPr="00FE40F1" w:rsidRDefault="00B5220D" w:rsidP="00AC673B">
      <w:pPr>
        <w:pStyle w:val="ListParagraph"/>
        <w:numPr>
          <w:ilvl w:val="1"/>
          <w:numId w:val="23"/>
        </w:numPr>
        <w:tabs>
          <w:tab w:val="left" w:pos="4111"/>
        </w:tabs>
      </w:pPr>
      <w:r w:rsidRPr="00FE40F1">
        <w:t xml:space="preserve">Ex. yellow throated vs. yellow </w:t>
      </w:r>
      <w:proofErr w:type="spellStart"/>
      <w:r w:rsidRPr="00FE40F1">
        <w:t>rumped</w:t>
      </w:r>
      <w:proofErr w:type="spellEnd"/>
      <w:r w:rsidRPr="00FE40F1">
        <w:t xml:space="preserve"> warbler</w:t>
      </w:r>
    </w:p>
    <w:p w14:paraId="2DEEE61F" w14:textId="6004028A" w:rsidR="00B5220D" w:rsidRPr="00FE40F1" w:rsidRDefault="00B5220D" w:rsidP="00AC673B">
      <w:pPr>
        <w:pStyle w:val="ListParagraph"/>
        <w:numPr>
          <w:ilvl w:val="1"/>
          <w:numId w:val="23"/>
        </w:numPr>
        <w:tabs>
          <w:tab w:val="left" w:pos="4111"/>
        </w:tabs>
      </w:pPr>
      <w:r w:rsidRPr="00FE40F1">
        <w:t xml:space="preserve">This is arbitrary; people would </w:t>
      </w:r>
      <w:proofErr w:type="spellStart"/>
      <w:r w:rsidRPr="00FE40F1">
        <w:t>arbitrarly</w:t>
      </w:r>
      <w:proofErr w:type="spellEnd"/>
      <w:r w:rsidRPr="00FE40F1">
        <w:t xml:space="preserve"> say that two birds of different color are a different species, yet there was no reproductive testing to see if they could breed together </w:t>
      </w:r>
    </w:p>
    <w:p w14:paraId="10567646" w14:textId="1BD70260" w:rsidR="00B5220D" w:rsidRPr="00FE40F1" w:rsidRDefault="00B5220D" w:rsidP="00AC673B">
      <w:pPr>
        <w:pStyle w:val="ListParagraph"/>
        <w:numPr>
          <w:ilvl w:val="1"/>
          <w:numId w:val="23"/>
        </w:numPr>
        <w:tabs>
          <w:tab w:val="left" w:pos="4111"/>
        </w:tabs>
      </w:pPr>
      <w:r w:rsidRPr="00FE40F1">
        <w:t xml:space="preserve">Results in what we thought were separate species can actually interbreed </w:t>
      </w:r>
    </w:p>
    <w:p w14:paraId="70F90238" w14:textId="12543DC8" w:rsidR="00B5220D" w:rsidRPr="00FE40F1" w:rsidRDefault="00B5220D" w:rsidP="00AC673B">
      <w:pPr>
        <w:pStyle w:val="ListParagraph"/>
        <w:numPr>
          <w:ilvl w:val="1"/>
          <w:numId w:val="23"/>
        </w:numPr>
        <w:tabs>
          <w:tab w:val="left" w:pos="4111"/>
        </w:tabs>
      </w:pPr>
      <w:proofErr w:type="spellStart"/>
      <w:r w:rsidRPr="00FE40F1">
        <w:t>Morphospecies</w:t>
      </w:r>
      <w:proofErr w:type="spellEnd"/>
      <w:r w:rsidRPr="00FE40F1">
        <w:t xml:space="preserve"> resulted in birds and reptiles being placed in completely different groups since they look so different</w:t>
      </w:r>
    </w:p>
    <w:p w14:paraId="2282E33C" w14:textId="0765436A" w:rsidR="00B5220D" w:rsidRPr="00FE40F1" w:rsidRDefault="00B5220D" w:rsidP="00AC673B">
      <w:pPr>
        <w:pStyle w:val="ListParagraph"/>
        <w:numPr>
          <w:ilvl w:val="1"/>
          <w:numId w:val="23"/>
        </w:numPr>
        <w:tabs>
          <w:tab w:val="left" w:pos="4111"/>
        </w:tabs>
      </w:pPr>
      <w:r w:rsidRPr="00FE40F1">
        <w:rPr>
          <w:b/>
        </w:rPr>
        <w:t>Subspecies</w:t>
      </w:r>
      <w:r w:rsidRPr="00FE40F1">
        <w:t xml:space="preserve"> is an accommodation between the </w:t>
      </w:r>
      <w:proofErr w:type="spellStart"/>
      <w:r w:rsidRPr="00FE40F1">
        <w:t>morphospecies</w:t>
      </w:r>
      <w:proofErr w:type="spellEnd"/>
      <w:r w:rsidRPr="00FE40F1">
        <w:t>, phylogenetic species, and biological species</w:t>
      </w:r>
    </w:p>
    <w:p w14:paraId="7311A7F4" w14:textId="416EC86D" w:rsidR="00B5220D" w:rsidRPr="00FE40F1" w:rsidRDefault="00B5220D" w:rsidP="00AC673B">
      <w:pPr>
        <w:pStyle w:val="ListParagraph"/>
        <w:numPr>
          <w:ilvl w:val="2"/>
          <w:numId w:val="23"/>
        </w:numPr>
        <w:tabs>
          <w:tab w:val="left" w:pos="4111"/>
        </w:tabs>
      </w:pPr>
      <w:r w:rsidRPr="00FE40F1">
        <w:t>Involves the use of all of these methods to identify a species</w:t>
      </w:r>
    </w:p>
    <w:p w14:paraId="00678FA2" w14:textId="0EFE303A" w:rsidR="00937E58" w:rsidRPr="00FE40F1" w:rsidRDefault="00937E58" w:rsidP="00AC673B">
      <w:pPr>
        <w:pStyle w:val="ListParagraph"/>
        <w:numPr>
          <w:ilvl w:val="2"/>
          <w:numId w:val="23"/>
        </w:numPr>
        <w:tabs>
          <w:tab w:val="left" w:pos="4111"/>
        </w:tabs>
      </w:pPr>
      <w:r w:rsidRPr="00FE40F1">
        <w:t>Subspecies are geographically separated populations that exhibit phenotypic variation</w:t>
      </w:r>
    </w:p>
    <w:p w14:paraId="02338EE9" w14:textId="5FB9F0E7" w:rsidR="00937E58" w:rsidRPr="00FE40F1" w:rsidRDefault="00937E58" w:rsidP="00AC673B">
      <w:pPr>
        <w:pStyle w:val="ListParagraph"/>
        <w:numPr>
          <w:ilvl w:val="2"/>
          <w:numId w:val="23"/>
        </w:numPr>
        <w:tabs>
          <w:tab w:val="left" w:pos="4111"/>
        </w:tabs>
      </w:pPr>
      <w:r w:rsidRPr="00FE40F1">
        <w:t>Local variants of a species</w:t>
      </w:r>
    </w:p>
    <w:p w14:paraId="488CE1A9" w14:textId="78C990F7" w:rsidR="00937E58" w:rsidRPr="00FE40F1" w:rsidRDefault="00937E58" w:rsidP="00AC673B">
      <w:pPr>
        <w:pStyle w:val="ListParagraph"/>
        <w:numPr>
          <w:ilvl w:val="2"/>
          <w:numId w:val="23"/>
        </w:numPr>
        <w:tabs>
          <w:tab w:val="left" w:pos="4111"/>
        </w:tabs>
      </w:pPr>
      <w:r w:rsidRPr="00FE40F1">
        <w:rPr>
          <w:i/>
        </w:rPr>
        <w:t>Subspecies</w:t>
      </w:r>
      <w:r w:rsidRPr="00FE40F1">
        <w:t xml:space="preserve"> and </w:t>
      </w:r>
      <w:r w:rsidRPr="00FE40F1">
        <w:rPr>
          <w:i/>
        </w:rPr>
        <w:t>race</w:t>
      </w:r>
      <w:r w:rsidRPr="00FE40F1">
        <w:t xml:space="preserve"> are used interchangeably </w:t>
      </w:r>
    </w:p>
    <w:p w14:paraId="396E8D20" w14:textId="6128DE2A" w:rsidR="00BC53E4" w:rsidRPr="00FE40F1" w:rsidRDefault="00BC53E4" w:rsidP="00AC673B">
      <w:pPr>
        <w:pStyle w:val="ListParagraph"/>
        <w:numPr>
          <w:ilvl w:val="2"/>
          <w:numId w:val="23"/>
        </w:numPr>
        <w:tabs>
          <w:tab w:val="left" w:pos="4111"/>
        </w:tabs>
      </w:pPr>
      <w:r w:rsidRPr="00FE40F1">
        <w:t>Wolves</w:t>
      </w:r>
    </w:p>
    <w:p w14:paraId="52D7F214" w14:textId="18175909" w:rsidR="00B5220D" w:rsidRPr="00FE40F1" w:rsidRDefault="00B5220D" w:rsidP="00AC673B">
      <w:pPr>
        <w:pStyle w:val="ListParagraph"/>
        <w:numPr>
          <w:ilvl w:val="3"/>
          <w:numId w:val="23"/>
        </w:numPr>
        <w:tabs>
          <w:tab w:val="left" w:pos="4111"/>
        </w:tabs>
      </w:pPr>
      <w:r w:rsidRPr="00FE40F1">
        <w:t xml:space="preserve">Ex. </w:t>
      </w:r>
      <w:proofErr w:type="spellStart"/>
      <w:r w:rsidRPr="00FE40F1">
        <w:rPr>
          <w:i/>
        </w:rPr>
        <w:t>Canas</w:t>
      </w:r>
      <w:proofErr w:type="spellEnd"/>
      <w:r w:rsidRPr="00FE40F1">
        <w:rPr>
          <w:i/>
        </w:rPr>
        <w:t xml:space="preserve"> </w:t>
      </w:r>
      <w:proofErr w:type="spellStart"/>
      <w:r w:rsidRPr="00FE40F1">
        <w:rPr>
          <w:i/>
        </w:rPr>
        <w:t>lupis</w:t>
      </w:r>
      <w:proofErr w:type="spellEnd"/>
      <w:r w:rsidRPr="00FE40F1">
        <w:rPr>
          <w:i/>
        </w:rPr>
        <w:t xml:space="preserve"> </w:t>
      </w:r>
      <w:r w:rsidRPr="00FE40F1">
        <w:t>(wolves); based on molecular data, phylogenic data, AND morphology,</w:t>
      </w:r>
      <w:r w:rsidR="00BC53E4" w:rsidRPr="00FE40F1">
        <w:t xml:space="preserve"> subspecies of wolves have been identified</w:t>
      </w:r>
    </w:p>
    <w:p w14:paraId="11F250ED" w14:textId="3565E7B0" w:rsidR="00BC53E4" w:rsidRPr="00FE40F1" w:rsidRDefault="00BC53E4" w:rsidP="00AC673B">
      <w:pPr>
        <w:pStyle w:val="ListParagraph"/>
        <w:numPr>
          <w:ilvl w:val="3"/>
          <w:numId w:val="23"/>
        </w:numPr>
        <w:tabs>
          <w:tab w:val="left" w:pos="4111"/>
        </w:tabs>
      </w:pPr>
      <w:r w:rsidRPr="00FE40F1">
        <w:t xml:space="preserve">Arctic wolves, European wolves, etc. </w:t>
      </w:r>
    </w:p>
    <w:p w14:paraId="52BF65F1" w14:textId="5DF86225" w:rsidR="00BC53E4" w:rsidRPr="00FE40F1" w:rsidRDefault="00BC53E4" w:rsidP="00AC673B">
      <w:pPr>
        <w:pStyle w:val="ListParagraph"/>
        <w:numPr>
          <w:ilvl w:val="3"/>
          <w:numId w:val="23"/>
        </w:numPr>
        <w:tabs>
          <w:tab w:val="left" w:pos="4111"/>
        </w:tabs>
      </w:pPr>
      <w:r w:rsidRPr="00FE40F1">
        <w:t xml:space="preserve">These are isolated populations; if left for an extensive amount of time, they may evolve/diversify so much that they may become unable to breed; for now, they can breed together </w:t>
      </w:r>
    </w:p>
    <w:p w14:paraId="2176114C" w14:textId="5DCCD696" w:rsidR="00BC53E4" w:rsidRPr="00FE40F1" w:rsidRDefault="00BC53E4" w:rsidP="00AC673B">
      <w:pPr>
        <w:pStyle w:val="ListParagraph"/>
        <w:numPr>
          <w:ilvl w:val="3"/>
          <w:numId w:val="23"/>
        </w:numPr>
        <w:tabs>
          <w:tab w:val="left" w:pos="4111"/>
        </w:tabs>
        <w:rPr>
          <w:i/>
        </w:rPr>
      </w:pPr>
      <w:r w:rsidRPr="00FE40F1">
        <w:t>Grey wolf is the ancestor to each wolf, and dogs (</w:t>
      </w:r>
      <w:proofErr w:type="spellStart"/>
      <w:r w:rsidRPr="00FE40F1">
        <w:rPr>
          <w:i/>
        </w:rPr>
        <w:t>Canis</w:t>
      </w:r>
      <w:proofErr w:type="spellEnd"/>
      <w:r w:rsidRPr="00FE40F1">
        <w:rPr>
          <w:i/>
        </w:rPr>
        <w:t xml:space="preserve"> </w:t>
      </w:r>
      <w:proofErr w:type="spellStart"/>
      <w:r w:rsidRPr="00FE40F1">
        <w:rPr>
          <w:i/>
        </w:rPr>
        <w:t>lupis</w:t>
      </w:r>
      <w:proofErr w:type="spellEnd"/>
      <w:r w:rsidRPr="00FE40F1">
        <w:rPr>
          <w:i/>
        </w:rPr>
        <w:t xml:space="preserve"> </w:t>
      </w:r>
      <w:proofErr w:type="spellStart"/>
      <w:r w:rsidRPr="00FE40F1">
        <w:rPr>
          <w:i/>
        </w:rPr>
        <w:t>familiaris</w:t>
      </w:r>
      <w:proofErr w:type="spellEnd"/>
      <w:r w:rsidRPr="00FE40F1">
        <w:t xml:space="preserve"> are now considered a subspecies of wolf)</w:t>
      </w:r>
    </w:p>
    <w:p w14:paraId="4C356A24" w14:textId="6AF33814" w:rsidR="00BC53E4" w:rsidRPr="00FE40F1" w:rsidRDefault="00BC53E4" w:rsidP="00AC673B">
      <w:pPr>
        <w:pStyle w:val="ListParagraph"/>
        <w:numPr>
          <w:ilvl w:val="3"/>
          <w:numId w:val="23"/>
        </w:numPr>
        <w:tabs>
          <w:tab w:val="left" w:pos="4111"/>
        </w:tabs>
      </w:pPr>
      <w:r w:rsidRPr="00FE40F1">
        <w:t>If wild dogs esc</w:t>
      </w:r>
      <w:r w:rsidR="00A210AA" w:rsidRPr="00FE40F1">
        <w:t xml:space="preserve">ape, they will form packs, </w:t>
      </w:r>
      <w:r w:rsidRPr="00FE40F1">
        <w:t>h</w:t>
      </w:r>
      <w:r w:rsidR="00A210AA" w:rsidRPr="00FE40F1">
        <w:t xml:space="preserve">unt, and </w:t>
      </w:r>
      <w:r w:rsidRPr="00FE40F1">
        <w:t xml:space="preserve">breed with wolves </w:t>
      </w:r>
    </w:p>
    <w:p w14:paraId="77DFCD6B" w14:textId="77777777" w:rsidR="00BC53E4" w:rsidRPr="00FE40F1" w:rsidRDefault="00BC53E4" w:rsidP="00AC673B">
      <w:pPr>
        <w:pStyle w:val="ListParagraph"/>
        <w:numPr>
          <w:ilvl w:val="2"/>
          <w:numId w:val="23"/>
        </w:numPr>
        <w:tabs>
          <w:tab w:val="left" w:pos="4111"/>
        </w:tabs>
      </w:pPr>
      <w:r w:rsidRPr="00FE40F1">
        <w:t xml:space="preserve">Rat snakes </w:t>
      </w:r>
    </w:p>
    <w:p w14:paraId="1CDA0188" w14:textId="0FBB469D" w:rsidR="00BC53E4" w:rsidRPr="00FE40F1" w:rsidRDefault="00BC53E4" w:rsidP="00AC673B">
      <w:pPr>
        <w:pStyle w:val="ListParagraph"/>
        <w:numPr>
          <w:ilvl w:val="3"/>
          <w:numId w:val="23"/>
        </w:numPr>
        <w:tabs>
          <w:tab w:val="left" w:pos="4111"/>
        </w:tabs>
      </w:pPr>
      <w:r w:rsidRPr="00FE40F1">
        <w:t xml:space="preserve">Black, yellow, everglades, gray, </w:t>
      </w:r>
      <w:proofErr w:type="spellStart"/>
      <w:r w:rsidRPr="00FE40F1">
        <w:t>texas</w:t>
      </w:r>
      <w:proofErr w:type="spellEnd"/>
      <w:r w:rsidRPr="00FE40F1">
        <w:t xml:space="preserve"> </w:t>
      </w:r>
      <w:r w:rsidR="00A210AA" w:rsidRPr="00FE40F1">
        <w:t xml:space="preserve">sub species </w:t>
      </w:r>
      <w:r w:rsidRPr="00FE40F1">
        <w:t xml:space="preserve">all slightly different from each other </w:t>
      </w:r>
    </w:p>
    <w:p w14:paraId="13D629B8" w14:textId="3ED9B67B" w:rsidR="00BC53E4" w:rsidRPr="00FE40F1" w:rsidRDefault="00BC53E4" w:rsidP="00AC673B">
      <w:pPr>
        <w:pStyle w:val="ListParagraph"/>
        <w:numPr>
          <w:ilvl w:val="3"/>
          <w:numId w:val="23"/>
        </w:numPr>
        <w:tabs>
          <w:tab w:val="left" w:pos="4111"/>
        </w:tabs>
      </w:pPr>
      <w:r w:rsidRPr="00FE40F1">
        <w:t xml:space="preserve">In the boundaries where they are in contact with each other, they are interbreeding </w:t>
      </w:r>
    </w:p>
    <w:p w14:paraId="7D5B9E6D" w14:textId="10D5AF4E" w:rsidR="00BC53E4" w:rsidRPr="00FE40F1" w:rsidRDefault="00BC53E4" w:rsidP="00AC673B">
      <w:pPr>
        <w:pStyle w:val="ListParagraph"/>
        <w:numPr>
          <w:ilvl w:val="3"/>
          <w:numId w:val="23"/>
        </w:numPr>
        <w:tabs>
          <w:tab w:val="left" w:pos="4111"/>
        </w:tabs>
      </w:pPr>
      <w:r w:rsidRPr="00FE40F1">
        <w:t xml:space="preserve">However, deep in their separate regions, they do not interbreed and are diverging </w:t>
      </w:r>
    </w:p>
    <w:p w14:paraId="4C2A60F0" w14:textId="5650CD6B" w:rsidR="00BC53E4" w:rsidRPr="00FE40F1" w:rsidRDefault="00BC53E4" w:rsidP="00AC673B">
      <w:pPr>
        <w:pStyle w:val="ListParagraph"/>
        <w:numPr>
          <w:ilvl w:val="3"/>
          <w:numId w:val="23"/>
        </w:numPr>
        <w:tabs>
          <w:tab w:val="left" w:pos="4111"/>
        </w:tabs>
      </w:pPr>
      <w:r w:rsidRPr="00FE40F1">
        <w:t>Time will tell whether these will turn into separate species</w:t>
      </w:r>
    </w:p>
    <w:p w14:paraId="0CF60CAC" w14:textId="74E55EC7" w:rsidR="00BC53E4" w:rsidRPr="00FE40F1" w:rsidRDefault="00BC53E4" w:rsidP="00AC673B">
      <w:pPr>
        <w:pStyle w:val="ListParagraph"/>
        <w:numPr>
          <w:ilvl w:val="3"/>
          <w:numId w:val="23"/>
        </w:numPr>
        <w:tabs>
          <w:tab w:val="left" w:pos="4111"/>
        </w:tabs>
      </w:pPr>
      <w:r w:rsidRPr="00FE40F1">
        <w:t xml:space="preserve">Acknowledgement that there is a close relation, that the populations are isolated, and that they can breed together </w:t>
      </w:r>
    </w:p>
    <w:p w14:paraId="5F39C30E" w14:textId="3896937A" w:rsidR="004C4FB9" w:rsidRPr="00FE40F1" w:rsidRDefault="004C4FB9" w:rsidP="004C4FB9">
      <w:pPr>
        <w:tabs>
          <w:tab w:val="left" w:pos="4111"/>
        </w:tabs>
      </w:pPr>
      <w:r w:rsidRPr="00FE40F1">
        <w:t>Geographic Variation</w:t>
      </w:r>
    </w:p>
    <w:p w14:paraId="5EE52E64" w14:textId="462A8CBD" w:rsidR="00AC5553" w:rsidRPr="00FE40F1" w:rsidRDefault="00BC53E4" w:rsidP="00AC673B">
      <w:pPr>
        <w:pStyle w:val="ListParagraph"/>
        <w:numPr>
          <w:ilvl w:val="1"/>
          <w:numId w:val="23"/>
        </w:numPr>
        <w:tabs>
          <w:tab w:val="left" w:pos="4111"/>
        </w:tabs>
        <w:rPr>
          <w:b/>
        </w:rPr>
      </w:pPr>
      <w:r w:rsidRPr="00FE40F1">
        <w:rPr>
          <w:b/>
        </w:rPr>
        <w:t>Ring species</w:t>
      </w:r>
    </w:p>
    <w:p w14:paraId="623262C6" w14:textId="7319FADC" w:rsidR="009D73D4" w:rsidRPr="00FE40F1" w:rsidRDefault="009D73D4" w:rsidP="009D73D4">
      <w:pPr>
        <w:pStyle w:val="ListParagraph"/>
        <w:numPr>
          <w:ilvl w:val="2"/>
          <w:numId w:val="23"/>
        </w:numPr>
        <w:tabs>
          <w:tab w:val="left" w:pos="4111"/>
        </w:tabs>
        <w:rPr>
          <w:b/>
        </w:rPr>
      </w:pPr>
      <w:r w:rsidRPr="00FE40F1">
        <w:t xml:space="preserve">Connected neighboring populations of a species; adjacent populations can interbreed, but those that are not connected have diversified to the point where there is reproductive isolation  </w:t>
      </w:r>
    </w:p>
    <w:p w14:paraId="67CB4D43" w14:textId="314650C2" w:rsidR="00937E58" w:rsidRPr="00FE40F1" w:rsidRDefault="009D73D4" w:rsidP="00AC673B">
      <w:pPr>
        <w:pStyle w:val="ListParagraph"/>
        <w:numPr>
          <w:ilvl w:val="2"/>
          <w:numId w:val="23"/>
        </w:numPr>
        <w:tabs>
          <w:tab w:val="left" w:pos="4111"/>
        </w:tabs>
      </w:pPr>
      <w:r w:rsidRPr="00FE40F1">
        <w:t xml:space="preserve">The salamander species has a </w:t>
      </w:r>
      <w:r w:rsidR="00937E58" w:rsidRPr="00FE40F1">
        <w:t xml:space="preserve">ring-shaped geographic distribution surrounding uninhabitable terrain </w:t>
      </w:r>
    </w:p>
    <w:p w14:paraId="2C6C8BF1" w14:textId="7246537C" w:rsidR="00BC53E4" w:rsidRPr="00FE40F1" w:rsidRDefault="00BC53E4" w:rsidP="00AC673B">
      <w:pPr>
        <w:pStyle w:val="ListParagraph"/>
        <w:numPr>
          <w:ilvl w:val="2"/>
          <w:numId w:val="23"/>
        </w:numPr>
        <w:tabs>
          <w:tab w:val="left" w:pos="4111"/>
        </w:tabs>
      </w:pPr>
      <w:r w:rsidRPr="00FE40F1">
        <w:t xml:space="preserve">One species of salamander has diversified on one side of a mountain, and another species diversified on the other for different reasons </w:t>
      </w:r>
    </w:p>
    <w:p w14:paraId="0EFDB030" w14:textId="4885C278" w:rsidR="00BC53E4" w:rsidRPr="00FE40F1" w:rsidRDefault="00BC53E4" w:rsidP="00AC673B">
      <w:pPr>
        <w:pStyle w:val="ListParagraph"/>
        <w:numPr>
          <w:ilvl w:val="2"/>
          <w:numId w:val="23"/>
        </w:numPr>
        <w:tabs>
          <w:tab w:val="left" w:pos="4111"/>
        </w:tabs>
      </w:pPr>
      <w:r w:rsidRPr="00FE40F1">
        <w:t xml:space="preserve">In California, </w:t>
      </w:r>
      <w:proofErr w:type="spellStart"/>
      <w:r w:rsidRPr="00FE40F1">
        <w:t>salamaders</w:t>
      </w:r>
      <w:proofErr w:type="spellEnd"/>
      <w:r w:rsidRPr="00FE40F1">
        <w:t xml:space="preserve"> come in different colors, sizes, etc. because they were geographically isolated and diversified over millions of years </w:t>
      </w:r>
    </w:p>
    <w:p w14:paraId="4E824BFC" w14:textId="77A9ECF1" w:rsidR="00BC53E4" w:rsidRPr="00FE40F1" w:rsidRDefault="00BC53E4" w:rsidP="00AC673B">
      <w:pPr>
        <w:pStyle w:val="ListParagraph"/>
        <w:numPr>
          <w:ilvl w:val="2"/>
          <w:numId w:val="23"/>
        </w:numPr>
        <w:tabs>
          <w:tab w:val="left" w:pos="4111"/>
        </w:tabs>
      </w:pPr>
      <w:r w:rsidRPr="00FE40F1">
        <w:t>They have changed so much that they are on their way to becoming different species</w:t>
      </w:r>
    </w:p>
    <w:p w14:paraId="4CF3D70E" w14:textId="0328FE38" w:rsidR="00BC53E4" w:rsidRPr="00FE40F1" w:rsidRDefault="00BC53E4" w:rsidP="00AC673B">
      <w:pPr>
        <w:pStyle w:val="ListParagraph"/>
        <w:numPr>
          <w:ilvl w:val="2"/>
          <w:numId w:val="23"/>
        </w:numPr>
        <w:tabs>
          <w:tab w:val="left" w:pos="4111"/>
        </w:tabs>
      </w:pPr>
      <w:r w:rsidRPr="00FE40F1">
        <w:t>Created a ring shaped distribution because they avoided the dry desert area</w:t>
      </w:r>
    </w:p>
    <w:p w14:paraId="0973CE6D" w14:textId="1EB08152" w:rsidR="00AC5553" w:rsidRPr="00FE40F1" w:rsidRDefault="00AC5553" w:rsidP="00AC673B">
      <w:pPr>
        <w:pStyle w:val="ListParagraph"/>
        <w:numPr>
          <w:ilvl w:val="2"/>
          <w:numId w:val="23"/>
        </w:numPr>
        <w:tabs>
          <w:tab w:val="left" w:pos="4111"/>
        </w:tabs>
      </w:pPr>
      <w:r w:rsidRPr="00FE40F1">
        <w:t xml:space="preserve">One subspecies of salamander is bright red and mimics a poisonous newt in its environment, another is brown with yellow spots to blend into the environment (made to look like sunlight shining on the forest floor) </w:t>
      </w:r>
      <w:r w:rsidRPr="00FE40F1">
        <w:sym w:font="Wingdings" w:char="F0E0"/>
      </w:r>
      <w:r w:rsidRPr="00FE40F1">
        <w:t xml:space="preserve"> distinct predator avoidant strategies </w:t>
      </w:r>
    </w:p>
    <w:p w14:paraId="4618DDF8" w14:textId="745DD864" w:rsidR="00AC5553" w:rsidRPr="00FE40F1" w:rsidRDefault="00AC5553" w:rsidP="00AC673B">
      <w:pPr>
        <w:pStyle w:val="ListParagraph"/>
        <w:numPr>
          <w:ilvl w:val="3"/>
          <w:numId w:val="23"/>
        </w:numPr>
        <w:tabs>
          <w:tab w:val="left" w:pos="4111"/>
        </w:tabs>
      </w:pPr>
      <w:r w:rsidRPr="00FE40F1">
        <w:t xml:space="preserve">Hybrids are created in which the offspring has characteristics of both parents (red with spots), but is not well adapted to the environment; cannot hide, and does not look poisonous </w:t>
      </w:r>
    </w:p>
    <w:p w14:paraId="3059C00D" w14:textId="16DAB1D6" w:rsidR="00AC5553" w:rsidRPr="00FE40F1" w:rsidRDefault="00AC5553" w:rsidP="00AC673B">
      <w:pPr>
        <w:pStyle w:val="ListParagraph"/>
        <w:numPr>
          <w:ilvl w:val="3"/>
          <w:numId w:val="23"/>
        </w:numPr>
        <w:tabs>
          <w:tab w:val="left" w:pos="4111"/>
        </w:tabs>
      </w:pPr>
      <w:r w:rsidRPr="00FE40F1">
        <w:t xml:space="preserve">The traits mean nothing when they are combined </w:t>
      </w:r>
    </w:p>
    <w:p w14:paraId="2BF2CF15" w14:textId="1B6C43C1" w:rsidR="006E26A1" w:rsidRPr="00FE40F1" w:rsidRDefault="00AC5553" w:rsidP="006E26A1">
      <w:pPr>
        <w:pStyle w:val="ListParagraph"/>
        <w:numPr>
          <w:ilvl w:val="3"/>
          <w:numId w:val="23"/>
        </w:numPr>
        <w:tabs>
          <w:tab w:val="left" w:pos="4111"/>
        </w:tabs>
      </w:pPr>
      <w:r w:rsidRPr="00FE40F1">
        <w:t xml:space="preserve">This results in hybrids dying off, and ensures the isolation of the species </w:t>
      </w:r>
    </w:p>
    <w:p w14:paraId="422C7E20" w14:textId="3FEF6D1D" w:rsidR="004C4FB9" w:rsidRPr="00FE40F1" w:rsidRDefault="004C4FB9" w:rsidP="004C4FB9">
      <w:pPr>
        <w:pStyle w:val="ListParagraph"/>
        <w:numPr>
          <w:ilvl w:val="2"/>
          <w:numId w:val="23"/>
        </w:numPr>
        <w:tabs>
          <w:tab w:val="left" w:pos="4111"/>
        </w:tabs>
      </w:pPr>
      <w:r w:rsidRPr="00FE40F1">
        <w:t>On the southern part of the ring, there is a gap (ring is not completely closed), this is where adjacent populations rarely breed</w:t>
      </w:r>
    </w:p>
    <w:p w14:paraId="03A481D2" w14:textId="16E9F9C8" w:rsidR="004C4FB9" w:rsidRPr="00FE40F1" w:rsidRDefault="004C4FB9" w:rsidP="004C4FB9">
      <w:pPr>
        <w:pStyle w:val="ListParagraph"/>
        <w:numPr>
          <w:ilvl w:val="1"/>
          <w:numId w:val="23"/>
        </w:numPr>
        <w:tabs>
          <w:tab w:val="left" w:pos="4111"/>
        </w:tabs>
      </w:pPr>
      <w:proofErr w:type="spellStart"/>
      <w:r w:rsidRPr="00FE40F1">
        <w:rPr>
          <w:b/>
        </w:rPr>
        <w:t>Clinal</w:t>
      </w:r>
      <w:proofErr w:type="spellEnd"/>
      <w:r w:rsidRPr="00FE40F1">
        <w:rPr>
          <w:b/>
        </w:rPr>
        <w:t xml:space="preserve"> variation</w:t>
      </w:r>
      <w:r w:rsidRPr="00FE40F1">
        <w:t>: change along a gradient</w:t>
      </w:r>
    </w:p>
    <w:p w14:paraId="222F578E" w14:textId="77777777" w:rsidR="008A4A4D" w:rsidRPr="00FE40F1" w:rsidRDefault="004C4FB9" w:rsidP="00A210AA">
      <w:pPr>
        <w:pStyle w:val="ListParagraph"/>
        <w:numPr>
          <w:ilvl w:val="2"/>
          <w:numId w:val="23"/>
        </w:numPr>
        <w:tabs>
          <w:tab w:val="left" w:pos="4111"/>
        </w:tabs>
      </w:pPr>
      <w:r w:rsidRPr="00FE40F1">
        <w:t xml:space="preserve">When a species is distributed over a large, environmentally diverse area, some traits may exhibit a </w:t>
      </w:r>
      <w:r w:rsidRPr="00FE40F1">
        <w:rPr>
          <w:b/>
        </w:rPr>
        <w:t>cline</w:t>
      </w:r>
      <w:r w:rsidRPr="00FE40F1">
        <w:t xml:space="preserve">, a </w:t>
      </w:r>
      <w:r w:rsidR="008A4A4D" w:rsidRPr="00FE40F1">
        <w:t>This species definition doesn’t work on fossils</w:t>
      </w:r>
    </w:p>
    <w:p w14:paraId="5915083D" w14:textId="098405E3" w:rsidR="004C4FB9" w:rsidRPr="00FE40F1" w:rsidRDefault="00A210AA" w:rsidP="004C4FB9">
      <w:pPr>
        <w:pStyle w:val="ListParagraph"/>
        <w:numPr>
          <w:ilvl w:val="2"/>
          <w:numId w:val="23"/>
        </w:numPr>
        <w:tabs>
          <w:tab w:val="left" w:pos="4111"/>
        </w:tabs>
      </w:pPr>
      <w:r w:rsidRPr="00FE40F1">
        <w:t>P</w:t>
      </w:r>
      <w:r w:rsidR="004C4FB9" w:rsidRPr="00FE40F1">
        <w:t>attern of smooth variation along the geographic gradient</w:t>
      </w:r>
    </w:p>
    <w:p w14:paraId="54E55602" w14:textId="5642E261" w:rsidR="004C4FB9" w:rsidRPr="00FE40F1" w:rsidRDefault="004C4FB9" w:rsidP="004C4FB9">
      <w:pPr>
        <w:pStyle w:val="ListParagraph"/>
        <w:numPr>
          <w:ilvl w:val="2"/>
          <w:numId w:val="23"/>
        </w:numPr>
        <w:tabs>
          <w:tab w:val="left" w:pos="4111"/>
        </w:tabs>
      </w:pPr>
      <w:r w:rsidRPr="00FE40F1">
        <w:t xml:space="preserve">Usually results from gene flow between adjacent populations that are each adapting to slightly different conditions </w:t>
      </w:r>
    </w:p>
    <w:p w14:paraId="06B12E1E" w14:textId="5EF386E4" w:rsidR="004C4FB9" w:rsidRPr="00FE40F1" w:rsidRDefault="004C4FB9" w:rsidP="004C4FB9">
      <w:pPr>
        <w:pStyle w:val="ListParagraph"/>
        <w:numPr>
          <w:ilvl w:val="2"/>
          <w:numId w:val="23"/>
        </w:numPr>
        <w:tabs>
          <w:tab w:val="left" w:pos="4111"/>
        </w:tabs>
      </w:pPr>
      <w:r w:rsidRPr="00FE40F1">
        <w:t xml:space="preserve">When a cline extends over a large geographic gradient, populations at opposite ends of the cline may be very different </w:t>
      </w:r>
    </w:p>
    <w:p w14:paraId="15243BA7" w14:textId="02DAB6E4" w:rsidR="0067289C" w:rsidRPr="00FE40F1" w:rsidRDefault="0067289C" w:rsidP="0067289C">
      <w:pPr>
        <w:tabs>
          <w:tab w:val="left" w:pos="4111"/>
        </w:tabs>
      </w:pPr>
      <w:r w:rsidRPr="00FE40F1">
        <w:t>Cohesiveness of species</w:t>
      </w:r>
    </w:p>
    <w:p w14:paraId="1BA6E827" w14:textId="70191E56" w:rsidR="0067289C" w:rsidRPr="00FE40F1" w:rsidRDefault="0067289C" w:rsidP="005818E2">
      <w:pPr>
        <w:pStyle w:val="ListParagraph"/>
        <w:numPr>
          <w:ilvl w:val="0"/>
          <w:numId w:val="44"/>
        </w:numPr>
        <w:tabs>
          <w:tab w:val="left" w:pos="4111"/>
        </w:tabs>
      </w:pPr>
      <w:r w:rsidRPr="00FE40F1">
        <w:t>Populations of a species experience gene flow that mixes their genetic material</w:t>
      </w:r>
    </w:p>
    <w:p w14:paraId="283E10D9" w14:textId="376D01C2" w:rsidR="0067289C" w:rsidRPr="00FE40F1" w:rsidRDefault="0067289C" w:rsidP="005818E2">
      <w:pPr>
        <w:pStyle w:val="ListParagraph"/>
        <w:numPr>
          <w:ilvl w:val="0"/>
          <w:numId w:val="44"/>
        </w:numPr>
        <w:tabs>
          <w:tab w:val="left" w:pos="4111"/>
        </w:tabs>
      </w:pPr>
      <w:r w:rsidRPr="00FE40F1">
        <w:t>This is the glue that holds a species together</w:t>
      </w:r>
    </w:p>
    <w:p w14:paraId="0EADAA5A" w14:textId="6BE938C1" w:rsidR="0067289C" w:rsidRPr="00FE40F1" w:rsidRDefault="0067289C" w:rsidP="005818E2">
      <w:pPr>
        <w:pStyle w:val="ListParagraph"/>
        <w:numPr>
          <w:ilvl w:val="0"/>
          <w:numId w:val="44"/>
        </w:numPr>
        <w:tabs>
          <w:tab w:val="left" w:pos="4111"/>
        </w:tabs>
        <w:rPr>
          <w:u w:val="single"/>
        </w:rPr>
      </w:pPr>
      <w:r w:rsidRPr="00FE40F1">
        <w:t xml:space="preserve">Species are genetically distinct because they experience reproductive isolation; the process of speciation is often defined as the </w:t>
      </w:r>
      <w:r w:rsidRPr="00FE40F1">
        <w:rPr>
          <w:u w:val="single"/>
        </w:rPr>
        <w:t>evolution of reproductive isolation between populations</w:t>
      </w:r>
    </w:p>
    <w:p w14:paraId="3222A9BB" w14:textId="334B401C" w:rsidR="00AC5553" w:rsidRPr="00FE40F1" w:rsidRDefault="00AC5553" w:rsidP="00AC5553">
      <w:pPr>
        <w:tabs>
          <w:tab w:val="left" w:pos="4111"/>
        </w:tabs>
      </w:pPr>
      <w:r w:rsidRPr="00FE40F1">
        <w:t>Reproductive isolation</w:t>
      </w:r>
    </w:p>
    <w:p w14:paraId="3C38C97A" w14:textId="1137D525" w:rsidR="0009740D" w:rsidRPr="00FE40F1" w:rsidRDefault="0009740D" w:rsidP="00AC673B">
      <w:pPr>
        <w:pStyle w:val="ListParagraph"/>
        <w:numPr>
          <w:ilvl w:val="0"/>
          <w:numId w:val="24"/>
        </w:numPr>
        <w:tabs>
          <w:tab w:val="left" w:pos="4111"/>
        </w:tabs>
      </w:pPr>
      <w:r w:rsidRPr="00FE40F1">
        <w:t>Interspecific – between species</w:t>
      </w:r>
    </w:p>
    <w:p w14:paraId="2DB844E5" w14:textId="63BE8F85" w:rsidR="0009740D" w:rsidRPr="00FE40F1" w:rsidRDefault="0009740D" w:rsidP="00AC673B">
      <w:pPr>
        <w:pStyle w:val="ListParagraph"/>
        <w:numPr>
          <w:ilvl w:val="0"/>
          <w:numId w:val="24"/>
        </w:numPr>
        <w:tabs>
          <w:tab w:val="left" w:pos="4111"/>
        </w:tabs>
      </w:pPr>
      <w:r w:rsidRPr="00FE40F1">
        <w:t>Intraspecific – within a species</w:t>
      </w:r>
    </w:p>
    <w:p w14:paraId="2E3CD36F" w14:textId="7632E584" w:rsidR="003E388D" w:rsidRPr="00FE40F1" w:rsidRDefault="003E388D" w:rsidP="00AC673B">
      <w:pPr>
        <w:pStyle w:val="ListParagraph"/>
        <w:numPr>
          <w:ilvl w:val="0"/>
          <w:numId w:val="24"/>
        </w:numPr>
        <w:tabs>
          <w:tab w:val="left" w:pos="4111"/>
        </w:tabs>
      </w:pPr>
      <w:r w:rsidRPr="00FE40F1">
        <w:t>Fundamental to the biological species concept</w:t>
      </w:r>
    </w:p>
    <w:p w14:paraId="6E8818F8" w14:textId="6C24009F" w:rsidR="003E388D" w:rsidRPr="00FE40F1" w:rsidRDefault="003E388D" w:rsidP="00AC673B">
      <w:pPr>
        <w:pStyle w:val="ListParagraph"/>
        <w:numPr>
          <w:ilvl w:val="0"/>
          <w:numId w:val="24"/>
        </w:numPr>
        <w:tabs>
          <w:tab w:val="left" w:pos="4111"/>
        </w:tabs>
      </w:pPr>
      <w:r w:rsidRPr="00FE40F1">
        <w:t>A reproductive isolating mechanism is a biological characteristic</w:t>
      </w:r>
      <w:r w:rsidR="0009740D" w:rsidRPr="00FE40F1">
        <w:t xml:space="preserve"> that prevents the gene pools of two species from mixing </w:t>
      </w:r>
    </w:p>
    <w:p w14:paraId="1231B044" w14:textId="79C212EE" w:rsidR="00A36B1A" w:rsidRPr="00FE40F1" w:rsidRDefault="00A36B1A" w:rsidP="00AC673B">
      <w:pPr>
        <w:pStyle w:val="ListParagraph"/>
        <w:numPr>
          <w:ilvl w:val="0"/>
          <w:numId w:val="24"/>
        </w:numPr>
        <w:tabs>
          <w:tab w:val="left" w:pos="4111"/>
        </w:tabs>
      </w:pPr>
      <w:r w:rsidRPr="00FE40F1">
        <w:t xml:space="preserve">To maintain separate species, they must be reproductively isolated </w:t>
      </w:r>
    </w:p>
    <w:p w14:paraId="255D22AF" w14:textId="18FD4C27" w:rsidR="00A36B1A" w:rsidRPr="00FE40F1" w:rsidRDefault="00A36B1A" w:rsidP="00AC673B">
      <w:pPr>
        <w:pStyle w:val="ListParagraph"/>
        <w:numPr>
          <w:ilvl w:val="0"/>
          <w:numId w:val="24"/>
        </w:numPr>
        <w:tabs>
          <w:tab w:val="left" w:pos="4111"/>
        </w:tabs>
      </w:pPr>
      <w:r w:rsidRPr="00FE40F1">
        <w:t>Either prevent egg and sperm from meeting up (</w:t>
      </w:r>
      <w:proofErr w:type="spellStart"/>
      <w:r w:rsidRPr="00FE40F1">
        <w:t>prezygotic</w:t>
      </w:r>
      <w:proofErr w:type="spellEnd"/>
      <w:r w:rsidRPr="00FE40F1">
        <w:t>), or if we do get fertilization, whatever results cannot pass on its genes/is sterile (</w:t>
      </w:r>
      <w:proofErr w:type="spellStart"/>
      <w:r w:rsidRPr="00FE40F1">
        <w:t>postzygotic</w:t>
      </w:r>
      <w:proofErr w:type="spellEnd"/>
      <w:r w:rsidRPr="00FE40F1">
        <w:t>)</w:t>
      </w:r>
    </w:p>
    <w:p w14:paraId="42A79D53" w14:textId="35D58035" w:rsidR="00AC5553" w:rsidRPr="00FE40F1" w:rsidRDefault="00AC5553" w:rsidP="00AC673B">
      <w:pPr>
        <w:pStyle w:val="ListParagraph"/>
        <w:numPr>
          <w:ilvl w:val="0"/>
          <w:numId w:val="24"/>
        </w:numPr>
        <w:tabs>
          <w:tab w:val="left" w:pos="4111"/>
        </w:tabs>
        <w:rPr>
          <w:b/>
        </w:rPr>
      </w:pPr>
      <w:proofErr w:type="spellStart"/>
      <w:r w:rsidRPr="00FE40F1">
        <w:rPr>
          <w:b/>
        </w:rPr>
        <w:t>Prezygotic</w:t>
      </w:r>
      <w:proofErr w:type="spellEnd"/>
      <w:r w:rsidRPr="00FE40F1">
        <w:rPr>
          <w:b/>
        </w:rPr>
        <w:t xml:space="preserve"> isolation</w:t>
      </w:r>
    </w:p>
    <w:p w14:paraId="2094CFC3" w14:textId="1943C737" w:rsidR="0009740D" w:rsidRPr="00FE40F1" w:rsidRDefault="00A36B1A" w:rsidP="00AC673B">
      <w:pPr>
        <w:pStyle w:val="ListParagraph"/>
        <w:numPr>
          <w:ilvl w:val="1"/>
          <w:numId w:val="24"/>
        </w:numPr>
        <w:tabs>
          <w:tab w:val="left" w:pos="4111"/>
        </w:tabs>
      </w:pPr>
      <w:r w:rsidRPr="00FE40F1">
        <w:rPr>
          <w:b/>
        </w:rPr>
        <w:t>Ecological</w:t>
      </w:r>
      <w:r w:rsidRPr="00FE40F1">
        <w:t xml:space="preserve">: </w:t>
      </w:r>
      <w:r w:rsidR="0009740D" w:rsidRPr="00FE40F1">
        <w:t>organisms living in the same geographic region, but in different habitats</w:t>
      </w:r>
    </w:p>
    <w:p w14:paraId="485F2698" w14:textId="68D58CD3" w:rsidR="00A36B1A" w:rsidRPr="00FE40F1" w:rsidRDefault="0009740D" w:rsidP="0009740D">
      <w:pPr>
        <w:pStyle w:val="ListParagraph"/>
        <w:numPr>
          <w:ilvl w:val="2"/>
          <w:numId w:val="24"/>
        </w:numPr>
        <w:tabs>
          <w:tab w:val="left" w:pos="4111"/>
        </w:tabs>
      </w:pPr>
      <w:r w:rsidRPr="00FE40F1">
        <w:t>T</w:t>
      </w:r>
      <w:r w:rsidR="00A36B1A" w:rsidRPr="00FE40F1">
        <w:t>he wood frog and leopard frog mate at the same time, but they mate in different locations</w:t>
      </w:r>
    </w:p>
    <w:p w14:paraId="6388784E" w14:textId="09BBA18B" w:rsidR="0009740D" w:rsidRPr="00FE40F1" w:rsidRDefault="00A36B1A" w:rsidP="00AC673B">
      <w:pPr>
        <w:pStyle w:val="ListParagraph"/>
        <w:numPr>
          <w:ilvl w:val="1"/>
          <w:numId w:val="24"/>
        </w:numPr>
        <w:tabs>
          <w:tab w:val="left" w:pos="4111"/>
        </w:tabs>
      </w:pPr>
      <w:r w:rsidRPr="00FE40F1">
        <w:rPr>
          <w:b/>
        </w:rPr>
        <w:t>Temporal</w:t>
      </w:r>
      <w:r w:rsidRPr="00FE40F1">
        <w:t>:</w:t>
      </w:r>
      <w:r w:rsidR="0009740D" w:rsidRPr="00FE40F1">
        <w:t xml:space="preserve"> organisms mate at different times of the day or year </w:t>
      </w:r>
    </w:p>
    <w:p w14:paraId="614B483D" w14:textId="3BB21DF2" w:rsidR="00A36B1A" w:rsidRPr="00FE40F1" w:rsidRDefault="0009740D" w:rsidP="0009740D">
      <w:pPr>
        <w:pStyle w:val="ListParagraph"/>
        <w:numPr>
          <w:ilvl w:val="2"/>
          <w:numId w:val="24"/>
        </w:numPr>
        <w:tabs>
          <w:tab w:val="left" w:pos="4111"/>
        </w:tabs>
      </w:pPr>
      <w:r w:rsidRPr="00FE40F1">
        <w:t xml:space="preserve"> B</w:t>
      </w:r>
      <w:r w:rsidR="00A36B1A" w:rsidRPr="00FE40F1">
        <w:t xml:space="preserve">ull frogs and leopard frogs swim in the same ponds; however, bullfrogs are fertile later in the summer than leopard frogs </w:t>
      </w:r>
    </w:p>
    <w:p w14:paraId="11BB0A56" w14:textId="47015240" w:rsidR="00A36B1A" w:rsidRPr="00FE40F1" w:rsidRDefault="00A36B1A" w:rsidP="00AC673B">
      <w:pPr>
        <w:pStyle w:val="ListParagraph"/>
        <w:numPr>
          <w:ilvl w:val="1"/>
          <w:numId w:val="24"/>
        </w:numPr>
        <w:tabs>
          <w:tab w:val="left" w:pos="4111"/>
        </w:tabs>
      </w:pPr>
      <w:r w:rsidRPr="00FE40F1">
        <w:rPr>
          <w:b/>
        </w:rPr>
        <w:t>Behavioral</w:t>
      </w:r>
      <w:r w:rsidR="0009740D" w:rsidRPr="00FE40F1">
        <w:t xml:space="preserve">: organisms between species cannot communicate </w:t>
      </w:r>
    </w:p>
    <w:p w14:paraId="3B33A302" w14:textId="30A19B3C" w:rsidR="0009740D" w:rsidRPr="00FE40F1" w:rsidRDefault="0009740D" w:rsidP="0009740D">
      <w:pPr>
        <w:pStyle w:val="ListParagraph"/>
        <w:numPr>
          <w:ilvl w:val="2"/>
          <w:numId w:val="24"/>
        </w:numPr>
        <w:tabs>
          <w:tab w:val="left" w:pos="4111"/>
        </w:tabs>
      </w:pPr>
      <w:r w:rsidRPr="00FE40F1">
        <w:t xml:space="preserve">Organisms communicate through song, dance, etc. in order to identify a potential mate </w:t>
      </w:r>
    </w:p>
    <w:p w14:paraId="443F0536" w14:textId="733B302B" w:rsidR="00A36B1A" w:rsidRPr="00FE40F1" w:rsidRDefault="00A36B1A" w:rsidP="00AC673B">
      <w:pPr>
        <w:pStyle w:val="ListParagraph"/>
        <w:numPr>
          <w:ilvl w:val="2"/>
          <w:numId w:val="24"/>
        </w:numPr>
        <w:tabs>
          <w:tab w:val="left" w:pos="4111"/>
        </w:tabs>
      </w:pPr>
      <w:r w:rsidRPr="00FE40F1">
        <w:t xml:space="preserve">One bird species’ dance to win a mate may mean nothing to another species </w:t>
      </w:r>
    </w:p>
    <w:p w14:paraId="40B3DE3A" w14:textId="61994534" w:rsidR="00A36B1A" w:rsidRPr="00FE40F1" w:rsidRDefault="00A36B1A" w:rsidP="00AC673B">
      <w:pPr>
        <w:pStyle w:val="ListParagraph"/>
        <w:numPr>
          <w:ilvl w:val="2"/>
          <w:numId w:val="24"/>
        </w:numPr>
        <w:tabs>
          <w:tab w:val="left" w:pos="4111"/>
        </w:tabs>
      </w:pPr>
      <w:r w:rsidRPr="00FE40F1">
        <w:t>Fireflies fly around flashing; if you were to take a time lapse photograph, different species of male fireflies emit different pulses of light (species specific signal of fertility)</w:t>
      </w:r>
    </w:p>
    <w:p w14:paraId="5000C158" w14:textId="1757ECB4" w:rsidR="00A36B1A" w:rsidRPr="00FE40F1" w:rsidRDefault="00A36B1A" w:rsidP="00AC673B">
      <w:pPr>
        <w:pStyle w:val="ListParagraph"/>
        <w:numPr>
          <w:ilvl w:val="2"/>
          <w:numId w:val="24"/>
        </w:numPr>
        <w:tabs>
          <w:tab w:val="left" w:pos="4111"/>
        </w:tabs>
      </w:pPr>
      <w:r w:rsidRPr="00FE40F1">
        <w:t xml:space="preserve">Female fireflies wait to see a pulse that they recognize as their own species, she communicates her location, and the two mate </w:t>
      </w:r>
    </w:p>
    <w:p w14:paraId="1FA8CA8C" w14:textId="77777777" w:rsidR="00A36B1A" w:rsidRPr="00FE40F1" w:rsidRDefault="00A36B1A" w:rsidP="00AC673B">
      <w:pPr>
        <w:pStyle w:val="ListParagraph"/>
        <w:numPr>
          <w:ilvl w:val="2"/>
          <w:numId w:val="24"/>
        </w:numPr>
        <w:tabs>
          <w:tab w:val="left" w:pos="4111"/>
        </w:tabs>
      </w:pPr>
      <w:r w:rsidRPr="00FE40F1">
        <w:t xml:space="preserve">There are some bilingual female fireflies that know how to communicate with another species; this is a trap to get the male over and eat him; this gives her more protein to produce more eggs; after this, she will try to find a </w:t>
      </w:r>
      <w:r w:rsidRPr="00FE40F1">
        <w:rPr>
          <w:i/>
        </w:rPr>
        <w:t xml:space="preserve">real </w:t>
      </w:r>
      <w:r w:rsidRPr="00FE40F1">
        <w:t xml:space="preserve">mate of her own species </w:t>
      </w:r>
    </w:p>
    <w:p w14:paraId="4ED8005C" w14:textId="6EF402A9" w:rsidR="0009740D" w:rsidRPr="00FE40F1" w:rsidRDefault="00A36B1A" w:rsidP="0009740D">
      <w:pPr>
        <w:pStyle w:val="ListParagraph"/>
        <w:numPr>
          <w:ilvl w:val="1"/>
          <w:numId w:val="24"/>
        </w:numPr>
        <w:tabs>
          <w:tab w:val="left" w:pos="4111"/>
        </w:tabs>
      </w:pPr>
      <w:r w:rsidRPr="00FE40F1">
        <w:rPr>
          <w:b/>
        </w:rPr>
        <w:t>Mechanical</w:t>
      </w:r>
      <w:r w:rsidR="0009740D" w:rsidRPr="00FE40F1">
        <w:t xml:space="preserve">: species cannot physically mate due to differences in the structure of </w:t>
      </w:r>
      <w:proofErr w:type="spellStart"/>
      <w:r w:rsidR="0009740D" w:rsidRPr="00FE40F1">
        <w:t>copulatory</w:t>
      </w:r>
      <w:proofErr w:type="spellEnd"/>
      <w:r w:rsidR="0009740D" w:rsidRPr="00FE40F1">
        <w:t xml:space="preserve"> organs </w:t>
      </w:r>
    </w:p>
    <w:p w14:paraId="2320693E" w14:textId="3F3448F3" w:rsidR="00A36B1A" w:rsidRPr="00FE40F1" w:rsidRDefault="00A36B1A" w:rsidP="00AC673B">
      <w:pPr>
        <w:pStyle w:val="ListParagraph"/>
        <w:numPr>
          <w:ilvl w:val="2"/>
          <w:numId w:val="24"/>
        </w:numPr>
        <w:tabs>
          <w:tab w:val="left" w:pos="4111"/>
        </w:tabs>
      </w:pPr>
      <w:r w:rsidRPr="00FE40F1">
        <w:t>Insects of the same species have reproductive parts that fit together like a puzzle</w:t>
      </w:r>
    </w:p>
    <w:p w14:paraId="12B4DAA3" w14:textId="5C8A5773" w:rsidR="00A36B1A" w:rsidRPr="00FE40F1" w:rsidRDefault="00A36B1A" w:rsidP="00AC673B">
      <w:pPr>
        <w:pStyle w:val="ListParagraph"/>
        <w:numPr>
          <w:ilvl w:val="2"/>
          <w:numId w:val="24"/>
        </w:numPr>
        <w:tabs>
          <w:tab w:val="left" w:pos="4111"/>
        </w:tabs>
      </w:pPr>
      <w:r w:rsidRPr="00FE40F1">
        <w:t xml:space="preserve">It is physically impossible for insects of different species to mate because the knobs and bumps do not fit together </w:t>
      </w:r>
    </w:p>
    <w:p w14:paraId="2216EFB4" w14:textId="406A06AF" w:rsidR="0009740D" w:rsidRPr="00FE40F1" w:rsidRDefault="0009740D" w:rsidP="00AC673B">
      <w:pPr>
        <w:pStyle w:val="ListParagraph"/>
        <w:numPr>
          <w:ilvl w:val="2"/>
          <w:numId w:val="24"/>
        </w:numPr>
        <w:tabs>
          <w:tab w:val="left" w:pos="4111"/>
        </w:tabs>
      </w:pPr>
      <w:r w:rsidRPr="00FE40F1">
        <w:t xml:space="preserve">In plants, two plant species may attract different animal pollinators; since the pollinators are responsible for dispersing pollen, the two plants never interbreed </w:t>
      </w:r>
    </w:p>
    <w:p w14:paraId="26ED52ED" w14:textId="3E8F4B61" w:rsidR="00A36B1A" w:rsidRPr="00FE40F1" w:rsidRDefault="00A36B1A" w:rsidP="00AC673B">
      <w:pPr>
        <w:pStyle w:val="ListParagraph"/>
        <w:numPr>
          <w:ilvl w:val="1"/>
          <w:numId w:val="24"/>
        </w:numPr>
        <w:tabs>
          <w:tab w:val="left" w:pos="4111"/>
        </w:tabs>
      </w:pPr>
      <w:proofErr w:type="spellStart"/>
      <w:r w:rsidRPr="00FE40F1">
        <w:rPr>
          <w:b/>
        </w:rPr>
        <w:t>Gametic</w:t>
      </w:r>
      <w:proofErr w:type="spellEnd"/>
      <w:r w:rsidR="0009740D" w:rsidRPr="00FE40F1">
        <w:t xml:space="preserve">: incompatibility between the sperm of one species and the egg of another </w:t>
      </w:r>
    </w:p>
    <w:p w14:paraId="74B1458C" w14:textId="1A6A4051" w:rsidR="00A36B1A" w:rsidRPr="00FE40F1" w:rsidRDefault="00A36B1A" w:rsidP="00AC673B">
      <w:pPr>
        <w:pStyle w:val="ListParagraph"/>
        <w:numPr>
          <w:ilvl w:val="2"/>
          <w:numId w:val="24"/>
        </w:numPr>
        <w:tabs>
          <w:tab w:val="left" w:pos="4111"/>
        </w:tabs>
      </w:pPr>
      <w:r w:rsidRPr="00FE40F1">
        <w:t xml:space="preserve">Egg membrane will not be permeable </w:t>
      </w:r>
      <w:r w:rsidR="004B6244" w:rsidRPr="00FE40F1">
        <w:t>to the sperm of another species, foreign sperm may not survive in the reproductive tract</w:t>
      </w:r>
    </w:p>
    <w:p w14:paraId="74B80794" w14:textId="1C0905BB" w:rsidR="00A36B1A" w:rsidRPr="00FE40F1" w:rsidRDefault="00A36B1A" w:rsidP="00AC673B">
      <w:pPr>
        <w:pStyle w:val="ListParagraph"/>
        <w:numPr>
          <w:ilvl w:val="2"/>
          <w:numId w:val="24"/>
        </w:numPr>
        <w:tabs>
          <w:tab w:val="left" w:pos="4111"/>
        </w:tabs>
      </w:pPr>
      <w:r w:rsidRPr="00FE40F1">
        <w:t xml:space="preserve">This is important in the marine environment, where invertebrates such as sponges spew sperm out into the water </w:t>
      </w:r>
    </w:p>
    <w:p w14:paraId="7DF1B687" w14:textId="5F051806" w:rsidR="00A36B1A" w:rsidRPr="00FE40F1" w:rsidRDefault="00A36B1A" w:rsidP="00AC673B">
      <w:pPr>
        <w:pStyle w:val="ListParagraph"/>
        <w:numPr>
          <w:ilvl w:val="2"/>
          <w:numId w:val="24"/>
        </w:numPr>
        <w:tabs>
          <w:tab w:val="left" w:pos="4111"/>
        </w:tabs>
      </w:pPr>
      <w:r w:rsidRPr="00FE40F1">
        <w:t>Biochemical recognition prevents this from occurring</w:t>
      </w:r>
      <w:r w:rsidR="004B6244" w:rsidRPr="00FE40F1">
        <w:t xml:space="preserve">; surface proteins on the foreign sperm do not match that of the egg </w:t>
      </w:r>
      <w:r w:rsidRPr="00FE40F1">
        <w:t xml:space="preserve"> </w:t>
      </w:r>
    </w:p>
    <w:p w14:paraId="6E2EB845" w14:textId="2DBF5CDB" w:rsidR="00A36B1A" w:rsidRPr="00FE40F1" w:rsidRDefault="00A36B1A" w:rsidP="00AC673B">
      <w:pPr>
        <w:pStyle w:val="ListParagraph"/>
        <w:numPr>
          <w:ilvl w:val="0"/>
          <w:numId w:val="24"/>
        </w:numPr>
        <w:tabs>
          <w:tab w:val="left" w:pos="4111"/>
        </w:tabs>
        <w:rPr>
          <w:b/>
        </w:rPr>
      </w:pPr>
      <w:proofErr w:type="spellStart"/>
      <w:r w:rsidRPr="00FE40F1">
        <w:rPr>
          <w:b/>
        </w:rPr>
        <w:t>Postzygotic</w:t>
      </w:r>
      <w:proofErr w:type="spellEnd"/>
      <w:r w:rsidRPr="00FE40F1">
        <w:rPr>
          <w:b/>
        </w:rPr>
        <w:t xml:space="preserve"> isolation</w:t>
      </w:r>
    </w:p>
    <w:p w14:paraId="215A117B" w14:textId="647197DA" w:rsidR="00A36B1A" w:rsidRPr="00FE40F1" w:rsidRDefault="00A36B1A" w:rsidP="00AC673B">
      <w:pPr>
        <w:pStyle w:val="ListParagraph"/>
        <w:numPr>
          <w:ilvl w:val="1"/>
          <w:numId w:val="24"/>
        </w:numPr>
        <w:tabs>
          <w:tab w:val="left" w:pos="4111"/>
        </w:tabs>
      </w:pPr>
      <w:r w:rsidRPr="00FE40F1">
        <w:t xml:space="preserve">Despite all these mechanisms, it happens occasionally that the sperm of one species fertilizes the egg of another </w:t>
      </w:r>
    </w:p>
    <w:p w14:paraId="116012D6" w14:textId="21758E9F" w:rsidR="00A36B1A" w:rsidRPr="00FE40F1" w:rsidRDefault="00A36B1A" w:rsidP="00AC673B">
      <w:pPr>
        <w:pStyle w:val="ListParagraph"/>
        <w:numPr>
          <w:ilvl w:val="1"/>
          <w:numId w:val="24"/>
        </w:numPr>
        <w:tabs>
          <w:tab w:val="left" w:pos="4111"/>
        </w:tabs>
        <w:rPr>
          <w:b/>
        </w:rPr>
      </w:pPr>
      <w:r w:rsidRPr="00FE40F1">
        <w:rPr>
          <w:b/>
        </w:rPr>
        <w:t xml:space="preserve">Hybrid </w:t>
      </w:r>
      <w:proofErr w:type="spellStart"/>
      <w:r w:rsidRPr="00FE40F1">
        <w:rPr>
          <w:b/>
        </w:rPr>
        <w:t>inviability</w:t>
      </w:r>
      <w:proofErr w:type="spellEnd"/>
    </w:p>
    <w:p w14:paraId="74DB7071" w14:textId="6733A00D" w:rsidR="00A36B1A" w:rsidRPr="00FE40F1" w:rsidRDefault="00A36B1A" w:rsidP="00AC673B">
      <w:pPr>
        <w:pStyle w:val="ListParagraph"/>
        <w:numPr>
          <w:ilvl w:val="2"/>
          <w:numId w:val="24"/>
        </w:numPr>
        <w:tabs>
          <w:tab w:val="left" w:pos="4111"/>
        </w:tabs>
      </w:pPr>
      <w:r w:rsidRPr="00FE40F1">
        <w:t>Egg may become fertilized, but there is a fine genomic programming within a species that allows development to occur</w:t>
      </w:r>
    </w:p>
    <w:p w14:paraId="61777AF0" w14:textId="3FB44472" w:rsidR="004B6244" w:rsidRPr="00FE40F1" w:rsidRDefault="004B6244" w:rsidP="00AC673B">
      <w:pPr>
        <w:pStyle w:val="ListParagraph"/>
        <w:numPr>
          <w:ilvl w:val="2"/>
          <w:numId w:val="24"/>
        </w:numPr>
        <w:tabs>
          <w:tab w:val="left" w:pos="4111"/>
        </w:tabs>
      </w:pPr>
      <w:r w:rsidRPr="00FE40F1">
        <w:t xml:space="preserve">The hybrid zygote inherits developmental instructions from each parent species, which may not interact properly to successfully complete development </w:t>
      </w:r>
    </w:p>
    <w:p w14:paraId="35ED2F12" w14:textId="7699EF51" w:rsidR="00A36B1A" w:rsidRPr="00FE40F1" w:rsidRDefault="00A36B1A" w:rsidP="00AC673B">
      <w:pPr>
        <w:pStyle w:val="ListParagraph"/>
        <w:numPr>
          <w:ilvl w:val="2"/>
          <w:numId w:val="24"/>
        </w:numPr>
        <w:tabs>
          <w:tab w:val="left" w:pos="4111"/>
        </w:tabs>
      </w:pPr>
      <w:r w:rsidRPr="00FE40F1">
        <w:t>The initiation of embryogenesis may start, but it will fail</w:t>
      </w:r>
    </w:p>
    <w:p w14:paraId="428FFCBF" w14:textId="20515502" w:rsidR="00A36B1A" w:rsidRPr="00FE40F1" w:rsidRDefault="007E400A" w:rsidP="00AC673B">
      <w:pPr>
        <w:pStyle w:val="ListParagraph"/>
        <w:numPr>
          <w:ilvl w:val="1"/>
          <w:numId w:val="24"/>
        </w:numPr>
        <w:tabs>
          <w:tab w:val="left" w:pos="4111"/>
        </w:tabs>
        <w:rPr>
          <w:b/>
        </w:rPr>
      </w:pPr>
      <w:r w:rsidRPr="00FE40F1">
        <w:rPr>
          <w:b/>
        </w:rPr>
        <w:t>Hybrid sterility</w:t>
      </w:r>
    </w:p>
    <w:p w14:paraId="05261070" w14:textId="41C81D2C" w:rsidR="007E400A" w:rsidRPr="00FE40F1" w:rsidRDefault="007E400A" w:rsidP="00AC673B">
      <w:pPr>
        <w:pStyle w:val="ListParagraph"/>
        <w:numPr>
          <w:ilvl w:val="2"/>
          <w:numId w:val="24"/>
        </w:numPr>
        <w:tabs>
          <w:tab w:val="left" w:pos="4111"/>
        </w:tabs>
      </w:pPr>
      <w:r w:rsidRPr="00FE40F1">
        <w:t xml:space="preserve">The offspring of two different species is infertile and cannot </w:t>
      </w:r>
      <w:r w:rsidR="004B6244" w:rsidRPr="00FE40F1">
        <w:t>transmit its genes to offspring; often results from parent species differing in number or structure of chromosomes</w:t>
      </w:r>
    </w:p>
    <w:p w14:paraId="629BB1ED" w14:textId="77777777" w:rsidR="00E215C3" w:rsidRPr="00FE40F1" w:rsidRDefault="007E400A" w:rsidP="00AC673B">
      <w:pPr>
        <w:pStyle w:val="ListParagraph"/>
        <w:numPr>
          <w:ilvl w:val="2"/>
          <w:numId w:val="24"/>
        </w:numPr>
        <w:tabs>
          <w:tab w:val="left" w:pos="4111"/>
        </w:tabs>
      </w:pPr>
      <w:r w:rsidRPr="00FE40F1">
        <w:t>Ex. horse and donkey produce a sterile mule</w:t>
      </w:r>
    </w:p>
    <w:p w14:paraId="50BE8866" w14:textId="45362BFE" w:rsidR="007E400A" w:rsidRPr="00FE40F1" w:rsidRDefault="00E215C3" w:rsidP="00AC673B">
      <w:pPr>
        <w:pStyle w:val="ListParagraph"/>
        <w:numPr>
          <w:ilvl w:val="2"/>
          <w:numId w:val="24"/>
        </w:numPr>
        <w:tabs>
          <w:tab w:val="left" w:pos="4111"/>
        </w:tabs>
      </w:pPr>
      <w:r w:rsidRPr="00FE40F1">
        <w:t>Ex. a</w:t>
      </w:r>
      <w:r w:rsidR="004B6244" w:rsidRPr="00FE40F1">
        <w:t xml:space="preserve"> lion and a tiger produce a sterile liger</w:t>
      </w:r>
      <w:r w:rsidR="007E400A" w:rsidRPr="00FE40F1">
        <w:t xml:space="preserve"> </w:t>
      </w:r>
    </w:p>
    <w:p w14:paraId="05F6EF26" w14:textId="7CBC756F" w:rsidR="007E400A" w:rsidRPr="00FE40F1" w:rsidRDefault="007E400A" w:rsidP="00AC673B">
      <w:pPr>
        <w:pStyle w:val="ListParagraph"/>
        <w:numPr>
          <w:ilvl w:val="1"/>
          <w:numId w:val="24"/>
        </w:numPr>
        <w:tabs>
          <w:tab w:val="left" w:pos="4111"/>
        </w:tabs>
        <w:rPr>
          <w:b/>
        </w:rPr>
      </w:pPr>
      <w:r w:rsidRPr="00FE40F1">
        <w:rPr>
          <w:b/>
        </w:rPr>
        <w:t>Hybrid breakdown</w:t>
      </w:r>
    </w:p>
    <w:p w14:paraId="6D4149E3" w14:textId="64F219C9" w:rsidR="007E400A" w:rsidRPr="00FE40F1" w:rsidRDefault="007E400A" w:rsidP="00AC673B">
      <w:pPr>
        <w:pStyle w:val="ListParagraph"/>
        <w:numPr>
          <w:ilvl w:val="2"/>
          <w:numId w:val="24"/>
        </w:numPr>
        <w:tabs>
          <w:tab w:val="left" w:pos="4111"/>
        </w:tabs>
      </w:pPr>
      <w:r w:rsidRPr="00FE40F1">
        <w:t xml:space="preserve">Hybrid is viable, but it has lost all of the traits that allows it to survive (ex. the hybrid salamander) </w:t>
      </w:r>
    </w:p>
    <w:p w14:paraId="36D4149A" w14:textId="012736F5" w:rsidR="007E400A" w:rsidRPr="00FE40F1" w:rsidRDefault="007E400A" w:rsidP="00AC673B">
      <w:pPr>
        <w:pStyle w:val="ListParagraph"/>
        <w:numPr>
          <w:ilvl w:val="2"/>
          <w:numId w:val="24"/>
        </w:numPr>
        <w:tabs>
          <w:tab w:val="left" w:pos="4111"/>
        </w:tabs>
      </w:pPr>
      <w:r w:rsidRPr="00FE40F1">
        <w:t xml:space="preserve">Not viable in its </w:t>
      </w:r>
      <w:r w:rsidRPr="00FE40F1">
        <w:rPr>
          <w:i/>
        </w:rPr>
        <w:t>environment</w:t>
      </w:r>
      <w:r w:rsidRPr="00FE40F1">
        <w:t xml:space="preserve"> </w:t>
      </w:r>
    </w:p>
    <w:p w14:paraId="587414C4" w14:textId="6A2054AD" w:rsidR="007E400A" w:rsidRPr="00FE40F1" w:rsidRDefault="007E400A" w:rsidP="007E400A">
      <w:pPr>
        <w:tabs>
          <w:tab w:val="left" w:pos="4111"/>
        </w:tabs>
        <w:rPr>
          <w:b/>
        </w:rPr>
      </w:pPr>
      <w:r w:rsidRPr="00FE40F1">
        <w:rPr>
          <w:b/>
        </w:rPr>
        <w:t xml:space="preserve">Allopatric speciation – </w:t>
      </w:r>
      <w:proofErr w:type="spellStart"/>
      <w:r w:rsidRPr="00FE40F1">
        <w:rPr>
          <w:b/>
        </w:rPr>
        <w:t>vicariance</w:t>
      </w:r>
      <w:proofErr w:type="spellEnd"/>
    </w:p>
    <w:p w14:paraId="721E6789" w14:textId="3AA59615" w:rsidR="00552367" w:rsidRPr="00FE40F1" w:rsidRDefault="00AF5A55" w:rsidP="005818E2">
      <w:pPr>
        <w:pStyle w:val="ListParagraph"/>
        <w:numPr>
          <w:ilvl w:val="0"/>
          <w:numId w:val="45"/>
        </w:numPr>
        <w:tabs>
          <w:tab w:val="left" w:pos="4111"/>
        </w:tabs>
      </w:pPr>
      <w:r w:rsidRPr="00FE40F1">
        <w:t>New populations established from separation of initial species</w:t>
      </w:r>
    </w:p>
    <w:p w14:paraId="09EBE7F2" w14:textId="670C53F0" w:rsidR="007E400A" w:rsidRPr="00FE40F1" w:rsidRDefault="007E400A" w:rsidP="00AC673B">
      <w:pPr>
        <w:pStyle w:val="ListParagraph"/>
        <w:numPr>
          <w:ilvl w:val="0"/>
          <w:numId w:val="25"/>
        </w:numPr>
        <w:tabs>
          <w:tab w:val="left" w:pos="4111"/>
        </w:tabs>
      </w:pPr>
      <w:r w:rsidRPr="00FE40F1">
        <w:t>Original population is separated by a barrier (ex. ice sheet), resulting in two populations</w:t>
      </w:r>
      <w:r w:rsidR="00156EAC" w:rsidRPr="00FE40F1">
        <w:t xml:space="preserve"> th</w:t>
      </w:r>
      <w:r w:rsidR="004B6244" w:rsidRPr="00FE40F1">
        <w:t>at are separate from each other in which gene flow cannot occur</w:t>
      </w:r>
    </w:p>
    <w:p w14:paraId="57F73D74" w14:textId="06D9A7F0" w:rsidR="007E400A" w:rsidRPr="00FE40F1" w:rsidRDefault="007E400A" w:rsidP="00AC673B">
      <w:pPr>
        <w:pStyle w:val="ListParagraph"/>
        <w:numPr>
          <w:ilvl w:val="0"/>
          <w:numId w:val="25"/>
        </w:numPr>
        <w:tabs>
          <w:tab w:val="left" w:pos="4111"/>
        </w:tabs>
      </w:pPr>
      <w:r w:rsidRPr="00FE40F1">
        <w:t>This results in divergence</w:t>
      </w:r>
      <w:r w:rsidR="004B6244" w:rsidRPr="00FE40F1">
        <w:t xml:space="preserve"> due to mutations, natural selection, genetic drift, etc.</w:t>
      </w:r>
      <w:r w:rsidRPr="00FE40F1">
        <w:t xml:space="preserve"> and possibly separate species </w:t>
      </w:r>
    </w:p>
    <w:p w14:paraId="49E73473" w14:textId="59BBF660" w:rsidR="004B6244" w:rsidRPr="00FE40F1" w:rsidRDefault="004B6244" w:rsidP="004B6244">
      <w:pPr>
        <w:pStyle w:val="ListParagraph"/>
        <w:numPr>
          <w:ilvl w:val="0"/>
          <w:numId w:val="25"/>
        </w:numPr>
        <w:tabs>
          <w:tab w:val="left" w:pos="4111"/>
        </w:tabs>
      </w:pPr>
      <w:r w:rsidRPr="00FE40F1">
        <w:t xml:space="preserve">Example of geographic separation: movement of earth’s crust caused the Atlantic </w:t>
      </w:r>
      <w:r w:rsidR="00552367" w:rsidRPr="00FE40F1">
        <w:t xml:space="preserve">and Pacific oceans to separate on either side of the Isthmus of Panama; now, there are wrasses (fish) on either side of the divide that are closely similar </w:t>
      </w:r>
    </w:p>
    <w:p w14:paraId="5EFD0F67" w14:textId="1DD9DC5A" w:rsidR="004B6244" w:rsidRPr="00FE40F1" w:rsidRDefault="007E400A" w:rsidP="004B6244">
      <w:pPr>
        <w:pStyle w:val="ListParagraph"/>
        <w:numPr>
          <w:ilvl w:val="0"/>
          <w:numId w:val="25"/>
        </w:numPr>
        <w:tabs>
          <w:tab w:val="left" w:pos="4111"/>
        </w:tabs>
      </w:pPr>
      <w:r w:rsidRPr="00FE40F1">
        <w:t xml:space="preserve">When whatever separates them disappears (ice sheet melts), the two species are stable, there are no hybrids, and we get new individuals </w:t>
      </w:r>
    </w:p>
    <w:p w14:paraId="241FCA49" w14:textId="04A1E4CE" w:rsidR="00552367" w:rsidRPr="00FE40F1" w:rsidRDefault="00552367" w:rsidP="004B6244">
      <w:pPr>
        <w:pStyle w:val="ListParagraph"/>
        <w:numPr>
          <w:ilvl w:val="0"/>
          <w:numId w:val="25"/>
        </w:numPr>
        <w:tabs>
          <w:tab w:val="left" w:pos="4111"/>
        </w:tabs>
      </w:pPr>
      <w:r w:rsidRPr="00FE40F1">
        <w:t xml:space="preserve">Allopatric populations may reestablish contact when a geographic barrier is eliminated or breached; this is known as </w:t>
      </w:r>
      <w:r w:rsidRPr="00FE40F1">
        <w:rPr>
          <w:b/>
        </w:rPr>
        <w:t>secondary contact</w:t>
      </w:r>
    </w:p>
    <w:p w14:paraId="51D374B2" w14:textId="66B68CDB" w:rsidR="00552367" w:rsidRPr="00FE40F1" w:rsidRDefault="00552367" w:rsidP="004B6244">
      <w:pPr>
        <w:pStyle w:val="ListParagraph"/>
        <w:numPr>
          <w:ilvl w:val="0"/>
          <w:numId w:val="25"/>
        </w:numPr>
        <w:tabs>
          <w:tab w:val="left" w:pos="4111"/>
        </w:tabs>
      </w:pPr>
      <w:r w:rsidRPr="00FE40F1">
        <w:t xml:space="preserve">Secondary contact tests whether or not populations have diverged into separate species </w:t>
      </w:r>
    </w:p>
    <w:p w14:paraId="04469B1C" w14:textId="109BF335" w:rsidR="00552367" w:rsidRPr="00FE40F1" w:rsidRDefault="00552367" w:rsidP="004B6244">
      <w:pPr>
        <w:pStyle w:val="ListParagraph"/>
        <w:numPr>
          <w:ilvl w:val="0"/>
          <w:numId w:val="25"/>
        </w:numPr>
        <w:tabs>
          <w:tab w:val="left" w:pos="4111"/>
        </w:tabs>
        <w:rPr>
          <w:b/>
        </w:rPr>
      </w:pPr>
      <w:r w:rsidRPr="00FE40F1">
        <w:t xml:space="preserve">During the early stages of secondary contact, reproductive isolation may be incomplete; this results in </w:t>
      </w:r>
      <w:r w:rsidRPr="00FE40F1">
        <w:rPr>
          <w:b/>
        </w:rPr>
        <w:t>hybrid zones</w:t>
      </w:r>
    </w:p>
    <w:p w14:paraId="23B923B7" w14:textId="2C025FB5" w:rsidR="00552367" w:rsidRPr="00FE40F1" w:rsidRDefault="00552367" w:rsidP="004B6244">
      <w:pPr>
        <w:pStyle w:val="ListParagraph"/>
        <w:numPr>
          <w:ilvl w:val="0"/>
          <w:numId w:val="25"/>
        </w:numPr>
        <w:tabs>
          <w:tab w:val="left" w:pos="4111"/>
        </w:tabs>
      </w:pPr>
      <w:r w:rsidRPr="00FE40F1">
        <w:t xml:space="preserve">Usually hybrid zones are narrow because natural selection favors individuals that mates only with members of their own population (greater chance of survival) </w:t>
      </w:r>
      <w:r w:rsidRPr="00FE40F1">
        <w:sym w:font="Wingdings" w:char="F0E0"/>
      </w:r>
      <w:r w:rsidRPr="00FE40F1">
        <w:t xml:space="preserve"> </w:t>
      </w:r>
      <w:r w:rsidRPr="00FE40F1">
        <w:rPr>
          <w:b/>
        </w:rPr>
        <w:t>reinforcement</w:t>
      </w:r>
      <w:r w:rsidRPr="00FE40F1">
        <w:t xml:space="preserve"> </w:t>
      </w:r>
    </w:p>
    <w:p w14:paraId="33247892" w14:textId="77777777" w:rsidR="007E400A" w:rsidRPr="00FE40F1" w:rsidRDefault="007E400A" w:rsidP="00AC673B">
      <w:pPr>
        <w:pStyle w:val="ListParagraph"/>
        <w:numPr>
          <w:ilvl w:val="0"/>
          <w:numId w:val="25"/>
        </w:numPr>
        <w:tabs>
          <w:tab w:val="left" w:pos="4111"/>
        </w:tabs>
      </w:pPr>
      <w:r w:rsidRPr="00FE40F1">
        <w:rPr>
          <w:b/>
        </w:rPr>
        <w:t>Continental drift</w:t>
      </w:r>
      <w:r w:rsidRPr="00FE40F1">
        <w:t>; large continental land mass separates from each other</w:t>
      </w:r>
    </w:p>
    <w:p w14:paraId="3715FC47" w14:textId="77777777" w:rsidR="007E400A" w:rsidRPr="00FE40F1" w:rsidRDefault="007E400A" w:rsidP="00AC673B">
      <w:pPr>
        <w:pStyle w:val="ListParagraph"/>
        <w:numPr>
          <w:ilvl w:val="1"/>
          <w:numId w:val="25"/>
        </w:numPr>
        <w:tabs>
          <w:tab w:val="left" w:pos="4111"/>
        </w:tabs>
      </w:pPr>
      <w:r w:rsidRPr="00FE40F1">
        <w:t>Africa pulls away from South America; in Africa, mammals diversify, whereas large, carnivorous birds dominate in South America</w:t>
      </w:r>
    </w:p>
    <w:p w14:paraId="3C786418" w14:textId="77777777" w:rsidR="007E400A" w:rsidRPr="00FE40F1" w:rsidRDefault="007E400A" w:rsidP="00AC673B">
      <w:pPr>
        <w:pStyle w:val="ListParagraph"/>
        <w:numPr>
          <w:ilvl w:val="1"/>
          <w:numId w:val="25"/>
        </w:numPr>
        <w:tabs>
          <w:tab w:val="left" w:pos="4111"/>
        </w:tabs>
      </w:pPr>
      <w:r w:rsidRPr="00FE40F1">
        <w:t xml:space="preserve">Australia splits away before mammals appear, so there are only marsupials </w:t>
      </w:r>
    </w:p>
    <w:p w14:paraId="56D5AAFA" w14:textId="77777777" w:rsidR="007E400A" w:rsidRPr="00FE40F1" w:rsidRDefault="007E400A" w:rsidP="00AC673B">
      <w:pPr>
        <w:pStyle w:val="ListParagraph"/>
        <w:numPr>
          <w:ilvl w:val="0"/>
          <w:numId w:val="25"/>
        </w:numPr>
        <w:tabs>
          <w:tab w:val="left" w:pos="4111"/>
        </w:tabs>
      </w:pPr>
      <w:r w:rsidRPr="00FE40F1">
        <w:rPr>
          <w:b/>
        </w:rPr>
        <w:t>Dispersal</w:t>
      </w:r>
    </w:p>
    <w:p w14:paraId="1B487803" w14:textId="1AE79DCA" w:rsidR="007E400A" w:rsidRPr="00FE40F1" w:rsidRDefault="007E400A" w:rsidP="00AC673B">
      <w:pPr>
        <w:pStyle w:val="ListParagraph"/>
        <w:numPr>
          <w:ilvl w:val="1"/>
          <w:numId w:val="25"/>
        </w:numPr>
        <w:tabs>
          <w:tab w:val="left" w:pos="4111"/>
        </w:tabs>
      </w:pPr>
      <w:r w:rsidRPr="00FE40F1">
        <w:t xml:space="preserve">Population on the mainland move to the </w:t>
      </w:r>
      <w:proofErr w:type="spellStart"/>
      <w:r w:rsidRPr="00FE40F1">
        <w:t>Gallapagos</w:t>
      </w:r>
      <w:proofErr w:type="spellEnd"/>
      <w:r w:rsidRPr="00FE40F1">
        <w:t xml:space="preserve"> islands</w:t>
      </w:r>
      <w:r w:rsidR="00552367" w:rsidRPr="00FE40F1">
        <w:t xml:space="preserve"> (founder effect)</w:t>
      </w:r>
      <w:r w:rsidRPr="00FE40F1">
        <w:t xml:space="preserve">, finches adapt to the seed size of their island </w:t>
      </w:r>
    </w:p>
    <w:p w14:paraId="64E4E642" w14:textId="3C6259E7" w:rsidR="00552367" w:rsidRPr="00FE40F1" w:rsidRDefault="00552367" w:rsidP="00AC673B">
      <w:pPr>
        <w:pStyle w:val="ListParagraph"/>
        <w:numPr>
          <w:ilvl w:val="1"/>
          <w:numId w:val="25"/>
        </w:numPr>
        <w:tabs>
          <w:tab w:val="left" w:pos="4111"/>
        </w:tabs>
      </w:pPr>
      <w:r w:rsidRPr="00FE40F1">
        <w:t xml:space="preserve">This results in a </w:t>
      </w:r>
      <w:r w:rsidRPr="00FE40F1">
        <w:rPr>
          <w:b/>
        </w:rPr>
        <w:t>species cluster</w:t>
      </w:r>
      <w:r w:rsidRPr="00FE40F1">
        <w:t xml:space="preserve"> on oceanic islands </w:t>
      </w:r>
    </w:p>
    <w:p w14:paraId="429D0ADA" w14:textId="7205D5B8" w:rsidR="00552367" w:rsidRPr="00FE40F1" w:rsidRDefault="007E400A" w:rsidP="00552367">
      <w:pPr>
        <w:pStyle w:val="ListParagraph"/>
        <w:numPr>
          <w:ilvl w:val="1"/>
          <w:numId w:val="25"/>
        </w:numPr>
        <w:tabs>
          <w:tab w:val="left" w:pos="4111"/>
        </w:tabs>
      </w:pPr>
      <w:r w:rsidRPr="00FE40F1">
        <w:t xml:space="preserve">Even if the finches mix later on, </w:t>
      </w:r>
      <w:r w:rsidR="00857234" w:rsidRPr="00FE40F1">
        <w:t xml:space="preserve">they remain separate </w:t>
      </w:r>
    </w:p>
    <w:p w14:paraId="557470B1" w14:textId="007BE42D" w:rsidR="00857234" w:rsidRPr="00FE40F1" w:rsidRDefault="00857234" w:rsidP="00AC673B">
      <w:pPr>
        <w:pStyle w:val="ListParagraph"/>
        <w:numPr>
          <w:ilvl w:val="1"/>
          <w:numId w:val="25"/>
        </w:numPr>
        <w:tabs>
          <w:tab w:val="left" w:pos="4111"/>
        </w:tabs>
      </w:pPr>
      <w:r w:rsidRPr="00FE40F1">
        <w:t xml:space="preserve">Difference between </w:t>
      </w:r>
      <w:proofErr w:type="spellStart"/>
      <w:r w:rsidRPr="00FE40F1">
        <w:t>vicariance</w:t>
      </w:r>
      <w:proofErr w:type="spellEnd"/>
      <w:r w:rsidRPr="00FE40F1">
        <w:t xml:space="preserve"> is that the populations disperse, they are not separated by a barrier </w:t>
      </w:r>
    </w:p>
    <w:p w14:paraId="2BED51AA" w14:textId="703924A1" w:rsidR="00857234" w:rsidRPr="00FE40F1" w:rsidRDefault="00857234" w:rsidP="00AC673B">
      <w:pPr>
        <w:pStyle w:val="ListParagraph"/>
        <w:numPr>
          <w:ilvl w:val="0"/>
          <w:numId w:val="25"/>
        </w:numPr>
        <w:tabs>
          <w:tab w:val="left" w:pos="4111"/>
        </w:tabs>
      </w:pPr>
      <w:proofErr w:type="spellStart"/>
      <w:r w:rsidRPr="00FE40F1">
        <w:t>Grylloblattid</w:t>
      </w:r>
      <w:proofErr w:type="spellEnd"/>
      <w:r w:rsidRPr="00FE40F1">
        <w:t xml:space="preserve"> – ice age </w:t>
      </w:r>
      <w:proofErr w:type="spellStart"/>
      <w:r w:rsidRPr="00FE40F1">
        <w:t>vicariance</w:t>
      </w:r>
      <w:proofErr w:type="spellEnd"/>
    </w:p>
    <w:p w14:paraId="16810F6A" w14:textId="0F05C338" w:rsidR="00857234" w:rsidRPr="00FE40F1" w:rsidRDefault="003E21C1" w:rsidP="00AC673B">
      <w:pPr>
        <w:pStyle w:val="ListParagraph"/>
        <w:numPr>
          <w:ilvl w:val="1"/>
          <w:numId w:val="25"/>
        </w:numPr>
        <w:tabs>
          <w:tab w:val="left" w:pos="4111"/>
        </w:tabs>
      </w:pPr>
      <w:r w:rsidRPr="00FE40F1">
        <w:t xml:space="preserve">This cricket survived the Wisconsin glaciation </w:t>
      </w:r>
    </w:p>
    <w:p w14:paraId="352A87BD" w14:textId="725B7ECA" w:rsidR="003E21C1" w:rsidRPr="00FE40F1" w:rsidRDefault="003E21C1" w:rsidP="00AC673B">
      <w:pPr>
        <w:pStyle w:val="ListParagraph"/>
        <w:numPr>
          <w:ilvl w:val="1"/>
          <w:numId w:val="25"/>
        </w:numPr>
        <w:tabs>
          <w:tab w:val="left" w:pos="4111"/>
        </w:tabs>
      </w:pPr>
      <w:r w:rsidRPr="00FE40F1">
        <w:t>When the glaciation came through America, the tallest mountains stuck through the ice and there was an area in the Yukon that did not experience glaciation</w:t>
      </w:r>
    </w:p>
    <w:p w14:paraId="3DEF8B80" w14:textId="10C8B0E5" w:rsidR="003E21C1" w:rsidRPr="00FE40F1" w:rsidRDefault="003E21C1" w:rsidP="00AC673B">
      <w:pPr>
        <w:pStyle w:val="ListParagraph"/>
        <w:numPr>
          <w:ilvl w:val="1"/>
          <w:numId w:val="25"/>
        </w:numPr>
        <w:tabs>
          <w:tab w:val="left" w:pos="4111"/>
        </w:tabs>
      </w:pPr>
      <w:r w:rsidRPr="00FE40F1">
        <w:t xml:space="preserve">The cricket is so well adapted to the cold, it will boil and die above 7 degrees </w:t>
      </w:r>
      <w:proofErr w:type="spellStart"/>
      <w:r w:rsidRPr="00FE40F1">
        <w:t>celcius</w:t>
      </w:r>
      <w:proofErr w:type="spellEnd"/>
      <w:r w:rsidRPr="00FE40F1">
        <w:t xml:space="preserve">; the cricket can survive and move around without freezing at </w:t>
      </w:r>
      <w:r w:rsidR="00156EAC" w:rsidRPr="00FE40F1">
        <w:t xml:space="preserve">-15 degrees </w:t>
      </w:r>
      <w:proofErr w:type="spellStart"/>
      <w:r w:rsidR="00156EAC" w:rsidRPr="00FE40F1">
        <w:t>celcius</w:t>
      </w:r>
      <w:proofErr w:type="spellEnd"/>
      <w:r w:rsidR="00156EAC" w:rsidRPr="00FE40F1">
        <w:t xml:space="preserve"> </w:t>
      </w:r>
    </w:p>
    <w:p w14:paraId="1A9D286E" w14:textId="1B94A9F8" w:rsidR="00156EAC" w:rsidRPr="00FE40F1" w:rsidRDefault="00156EAC" w:rsidP="00AC673B">
      <w:pPr>
        <w:pStyle w:val="ListParagraph"/>
        <w:numPr>
          <w:ilvl w:val="1"/>
          <w:numId w:val="25"/>
        </w:numPr>
        <w:tabs>
          <w:tab w:val="left" w:pos="4111"/>
        </w:tabs>
      </w:pPr>
      <w:r w:rsidRPr="00FE40F1">
        <w:t>As the climate warmed, the cricket became trapped on the tops of the mountains (if it ventured lower, it would die of heat)</w:t>
      </w:r>
    </w:p>
    <w:p w14:paraId="31495F58" w14:textId="77777777" w:rsidR="00156EAC" w:rsidRPr="00FE40F1" w:rsidRDefault="003E21C1" w:rsidP="00AC673B">
      <w:pPr>
        <w:pStyle w:val="ListParagraph"/>
        <w:numPr>
          <w:ilvl w:val="1"/>
          <w:numId w:val="25"/>
        </w:numPr>
        <w:tabs>
          <w:tab w:val="left" w:pos="4111"/>
        </w:tabs>
      </w:pPr>
      <w:r w:rsidRPr="00FE40F1">
        <w:t>It is known as the ice crawler and is restricted to cold climates and extreme habitats such as glaciers and ice caves</w:t>
      </w:r>
    </w:p>
    <w:p w14:paraId="6B1EE17B" w14:textId="0D0C7186" w:rsidR="003E21C1" w:rsidRPr="00FE40F1" w:rsidRDefault="00156EAC" w:rsidP="00AC673B">
      <w:pPr>
        <w:pStyle w:val="ListParagraph"/>
        <w:numPr>
          <w:ilvl w:val="1"/>
          <w:numId w:val="25"/>
        </w:numPr>
        <w:tabs>
          <w:tab w:val="left" w:pos="4111"/>
        </w:tabs>
      </w:pPr>
      <w:r w:rsidRPr="00FE40F1">
        <w:t xml:space="preserve">Presence of the ice crickets indicate areas in which there was vegetation in the glacial period </w:t>
      </w:r>
      <w:r w:rsidR="003E21C1" w:rsidRPr="00FE40F1">
        <w:t xml:space="preserve"> </w:t>
      </w:r>
    </w:p>
    <w:p w14:paraId="1ABD16FC" w14:textId="7C091F16" w:rsidR="003E21C1" w:rsidRPr="00FE40F1" w:rsidRDefault="003E21C1" w:rsidP="00AC673B">
      <w:pPr>
        <w:pStyle w:val="ListParagraph"/>
        <w:numPr>
          <w:ilvl w:val="1"/>
          <w:numId w:val="25"/>
        </w:numPr>
        <w:tabs>
          <w:tab w:val="left" w:pos="4111"/>
        </w:tabs>
      </w:pPr>
      <w:r w:rsidRPr="00FE40F1">
        <w:t xml:space="preserve">Present in places such as Japan and Siberia, Northwestern United States </w:t>
      </w:r>
    </w:p>
    <w:p w14:paraId="1A923F22" w14:textId="0CAA41D5" w:rsidR="003E21C1" w:rsidRPr="00FE40F1" w:rsidRDefault="003E21C1" w:rsidP="00AC673B">
      <w:pPr>
        <w:pStyle w:val="ListParagraph"/>
        <w:numPr>
          <w:ilvl w:val="1"/>
          <w:numId w:val="25"/>
        </w:numPr>
        <w:tabs>
          <w:tab w:val="left" w:pos="4111"/>
        </w:tabs>
      </w:pPr>
      <w:r w:rsidRPr="00FE40F1">
        <w:t xml:space="preserve">Cryophilic insect that can die from sitting on your hand </w:t>
      </w:r>
    </w:p>
    <w:p w14:paraId="1F9317CA" w14:textId="40EE7E0F" w:rsidR="00156EAC" w:rsidRPr="00FE40F1" w:rsidRDefault="003E21C1" w:rsidP="00AC673B">
      <w:pPr>
        <w:pStyle w:val="ListParagraph"/>
        <w:numPr>
          <w:ilvl w:val="1"/>
          <w:numId w:val="25"/>
        </w:numPr>
        <w:tabs>
          <w:tab w:val="left" w:pos="4111"/>
        </w:tabs>
      </w:pPr>
      <w:r w:rsidRPr="00FE40F1">
        <w:t xml:space="preserve">Most threatened insect order as glaciers recede </w:t>
      </w:r>
    </w:p>
    <w:p w14:paraId="1866EA3B" w14:textId="3F3498AC" w:rsidR="00156EAC" w:rsidRPr="00FE40F1" w:rsidRDefault="00156EAC" w:rsidP="00AC673B">
      <w:pPr>
        <w:pStyle w:val="ListParagraph"/>
        <w:numPr>
          <w:ilvl w:val="1"/>
          <w:numId w:val="25"/>
        </w:numPr>
        <w:tabs>
          <w:tab w:val="left" w:pos="4111"/>
        </w:tabs>
      </w:pPr>
      <w:proofErr w:type="spellStart"/>
      <w:r w:rsidRPr="00FE40F1">
        <w:t>Vicariance</w:t>
      </w:r>
      <w:proofErr w:type="spellEnd"/>
      <w:r w:rsidRPr="00FE40F1">
        <w:t xml:space="preserve">: the ice crickets became isolated from other crickets due to glaciation, they adapted so well that they are unable to reach other cricket species </w:t>
      </w:r>
    </w:p>
    <w:p w14:paraId="4415D035" w14:textId="48295895" w:rsidR="00AF5A55" w:rsidRPr="00FE40F1" w:rsidRDefault="00AF5A55" w:rsidP="00AF5A55">
      <w:pPr>
        <w:tabs>
          <w:tab w:val="left" w:pos="4111"/>
        </w:tabs>
        <w:rPr>
          <w:b/>
        </w:rPr>
      </w:pPr>
      <w:proofErr w:type="spellStart"/>
      <w:r w:rsidRPr="00FE40F1">
        <w:rPr>
          <w:b/>
        </w:rPr>
        <w:t>Parapatric</w:t>
      </w:r>
      <w:proofErr w:type="spellEnd"/>
      <w:r w:rsidRPr="00FE40F1">
        <w:rPr>
          <w:b/>
        </w:rPr>
        <w:t xml:space="preserve"> speciation</w:t>
      </w:r>
    </w:p>
    <w:p w14:paraId="22F5BB90" w14:textId="465F29C2" w:rsidR="00AF5A55" w:rsidRPr="00FE40F1" w:rsidRDefault="00AF5A55" w:rsidP="005818E2">
      <w:pPr>
        <w:pStyle w:val="ListParagraph"/>
        <w:numPr>
          <w:ilvl w:val="0"/>
          <w:numId w:val="46"/>
        </w:numPr>
        <w:tabs>
          <w:tab w:val="left" w:pos="4111"/>
        </w:tabs>
      </w:pPr>
      <w:r w:rsidRPr="00FE40F1">
        <w:t>Can occur when a single species is distributed across a discontinuity in environmental conditions</w:t>
      </w:r>
    </w:p>
    <w:p w14:paraId="454D6D19" w14:textId="4BD1C181" w:rsidR="00AF5A55" w:rsidRPr="00FE40F1" w:rsidRDefault="00AF5A55" w:rsidP="005818E2">
      <w:pPr>
        <w:pStyle w:val="ListParagraph"/>
        <w:numPr>
          <w:ilvl w:val="0"/>
          <w:numId w:val="46"/>
        </w:numPr>
        <w:tabs>
          <w:tab w:val="left" w:pos="4111"/>
        </w:tabs>
      </w:pPr>
      <w:r w:rsidRPr="00FE40F1">
        <w:t xml:space="preserve">Though organisms on both sides of the discontinuity can interbreed freely, natural selection favors different alleles on each side </w:t>
      </w:r>
    </w:p>
    <w:p w14:paraId="4AB3C59E" w14:textId="77777777" w:rsidR="00156EAC" w:rsidRPr="00FE40F1" w:rsidRDefault="00156EAC" w:rsidP="00156EAC">
      <w:pPr>
        <w:tabs>
          <w:tab w:val="left" w:pos="4111"/>
        </w:tabs>
        <w:rPr>
          <w:b/>
        </w:rPr>
      </w:pPr>
      <w:r w:rsidRPr="00FE40F1">
        <w:rPr>
          <w:b/>
        </w:rPr>
        <w:t>Sympatric speciation</w:t>
      </w:r>
    </w:p>
    <w:p w14:paraId="0ED8B073" w14:textId="2BA83CA3" w:rsidR="00156EAC" w:rsidRPr="00FE40F1" w:rsidRDefault="00156EAC" w:rsidP="00AC673B">
      <w:pPr>
        <w:pStyle w:val="ListParagraph"/>
        <w:numPr>
          <w:ilvl w:val="0"/>
          <w:numId w:val="26"/>
        </w:numPr>
        <w:tabs>
          <w:tab w:val="left" w:pos="4111"/>
        </w:tabs>
      </w:pPr>
      <w:r w:rsidRPr="00FE40F1">
        <w:t xml:space="preserve">Speciation is occurring between two species in the same environment </w:t>
      </w:r>
    </w:p>
    <w:p w14:paraId="0310955D" w14:textId="1D65D1BC" w:rsidR="00156EAC" w:rsidRPr="00FE40F1" w:rsidRDefault="00156EAC" w:rsidP="00AC673B">
      <w:pPr>
        <w:pStyle w:val="ListParagraph"/>
        <w:numPr>
          <w:ilvl w:val="0"/>
          <w:numId w:val="26"/>
        </w:numPr>
        <w:tabs>
          <w:tab w:val="left" w:pos="4111"/>
        </w:tabs>
      </w:pPr>
      <w:r w:rsidRPr="00FE40F1">
        <w:t xml:space="preserve">Native insects feed on seed pods by penetrating pod and sucking up the nutrients </w:t>
      </w:r>
    </w:p>
    <w:p w14:paraId="48F95D63" w14:textId="21806B8B" w:rsidR="00AF5A55" w:rsidRPr="00FE40F1" w:rsidRDefault="00AF5A55" w:rsidP="00AC673B">
      <w:pPr>
        <w:pStyle w:val="ListParagraph"/>
        <w:numPr>
          <w:ilvl w:val="0"/>
          <w:numId w:val="26"/>
        </w:numPr>
        <w:tabs>
          <w:tab w:val="left" w:pos="4111"/>
        </w:tabs>
      </w:pPr>
      <w:r w:rsidRPr="00FE40F1">
        <w:t xml:space="preserve">In insects, the choice of host plant is genetically determined; if there is a mutation, offspring insects may favor a new type of plant </w:t>
      </w:r>
    </w:p>
    <w:p w14:paraId="662BE473" w14:textId="290B37C9" w:rsidR="00156EAC" w:rsidRPr="00FE40F1" w:rsidRDefault="00156EAC" w:rsidP="00AC673B">
      <w:pPr>
        <w:pStyle w:val="ListParagraph"/>
        <w:numPr>
          <w:ilvl w:val="0"/>
          <w:numId w:val="26"/>
        </w:numPr>
        <w:tabs>
          <w:tab w:val="left" w:pos="4111"/>
        </w:tabs>
      </w:pPr>
      <w:r w:rsidRPr="00FE40F1">
        <w:t>Plant was introduced in which there was a smaller seed that could still be pierced by smaller insects</w:t>
      </w:r>
    </w:p>
    <w:p w14:paraId="2E67EB8B" w14:textId="61E224EE" w:rsidR="00156EAC" w:rsidRPr="00FE40F1" w:rsidRDefault="00156EAC" w:rsidP="00AC673B">
      <w:pPr>
        <w:pStyle w:val="ListParagraph"/>
        <w:numPr>
          <w:ilvl w:val="0"/>
          <w:numId w:val="26"/>
        </w:numPr>
        <w:tabs>
          <w:tab w:val="left" w:pos="4111"/>
        </w:tabs>
      </w:pPr>
      <w:r w:rsidRPr="00FE40F1">
        <w:t xml:space="preserve">Once the plant got established, and now there are two seed sizes in the population, the beak length distributed; resulted in reproductive isolation of nonnative and native insect species </w:t>
      </w:r>
    </w:p>
    <w:p w14:paraId="4E1713BC" w14:textId="6ECFD750" w:rsidR="00A965E5" w:rsidRPr="00FE40F1" w:rsidRDefault="00A965E5" w:rsidP="00A965E5">
      <w:pPr>
        <w:tabs>
          <w:tab w:val="left" w:pos="4111"/>
        </w:tabs>
      </w:pPr>
      <w:r w:rsidRPr="00FE40F1">
        <w:t>Genetic Mechanisms of Speciation</w:t>
      </w:r>
    </w:p>
    <w:p w14:paraId="2FF5411E" w14:textId="54097D9B" w:rsidR="00A965E5" w:rsidRPr="00FE40F1" w:rsidRDefault="00A965E5" w:rsidP="005818E2">
      <w:pPr>
        <w:pStyle w:val="ListParagraph"/>
        <w:numPr>
          <w:ilvl w:val="0"/>
          <w:numId w:val="47"/>
        </w:numPr>
        <w:tabs>
          <w:tab w:val="left" w:pos="4111"/>
        </w:tabs>
      </w:pPr>
      <w:r w:rsidRPr="00FE40F1">
        <w:t>Genetic divergence between allopatric populations</w:t>
      </w:r>
    </w:p>
    <w:p w14:paraId="0DFA53DE" w14:textId="419924C9" w:rsidR="00A965E5" w:rsidRPr="00FE40F1" w:rsidRDefault="00A965E5" w:rsidP="005818E2">
      <w:pPr>
        <w:pStyle w:val="ListParagraph"/>
        <w:numPr>
          <w:ilvl w:val="1"/>
          <w:numId w:val="47"/>
        </w:numPr>
        <w:tabs>
          <w:tab w:val="left" w:pos="4111"/>
        </w:tabs>
      </w:pPr>
      <w:r w:rsidRPr="00FE40F1">
        <w:t>Occurs when geographically separated populations accumulate genetic differences in the absence of gene flow</w:t>
      </w:r>
    </w:p>
    <w:p w14:paraId="7D124976" w14:textId="45E4372F" w:rsidR="00A965E5" w:rsidRPr="00FE40F1" w:rsidRDefault="00A965E5" w:rsidP="005818E2">
      <w:pPr>
        <w:pStyle w:val="ListParagraph"/>
        <w:numPr>
          <w:ilvl w:val="1"/>
          <w:numId w:val="47"/>
        </w:numPr>
        <w:tabs>
          <w:tab w:val="left" w:pos="4111"/>
        </w:tabs>
      </w:pPr>
      <w:r w:rsidRPr="00FE40F1">
        <w:t>Reproductive isolating mechanisms between two species develop as by-products of mutation, genetic drift, and natural selection</w:t>
      </w:r>
    </w:p>
    <w:p w14:paraId="48BBC052" w14:textId="65CDE81F" w:rsidR="00A965E5" w:rsidRPr="00FE40F1" w:rsidRDefault="00A965E5" w:rsidP="005818E2">
      <w:pPr>
        <w:pStyle w:val="ListParagraph"/>
        <w:numPr>
          <w:ilvl w:val="1"/>
          <w:numId w:val="47"/>
        </w:numPr>
        <w:tabs>
          <w:tab w:val="left" w:pos="4111"/>
        </w:tabs>
      </w:pPr>
      <w:r w:rsidRPr="00FE40F1">
        <w:t xml:space="preserve">Showy traits that evolved due to sexual selection may prevent individuals of different species from mating </w:t>
      </w:r>
    </w:p>
    <w:p w14:paraId="702B00FE" w14:textId="2A47D1C1" w:rsidR="00156EAC" w:rsidRPr="00FE40F1" w:rsidRDefault="00156EAC" w:rsidP="005818E2">
      <w:pPr>
        <w:pStyle w:val="ListParagraph"/>
        <w:numPr>
          <w:ilvl w:val="0"/>
          <w:numId w:val="47"/>
        </w:numPr>
        <w:tabs>
          <w:tab w:val="left" w:pos="4111"/>
        </w:tabs>
      </w:pPr>
      <w:r w:rsidRPr="00FE40F1">
        <w:t>Polyploidy and speciation</w:t>
      </w:r>
    </w:p>
    <w:p w14:paraId="55E416B4" w14:textId="6E44CFBD" w:rsidR="00156EAC" w:rsidRPr="00FE40F1" w:rsidRDefault="00156EAC" w:rsidP="00AC673B">
      <w:pPr>
        <w:pStyle w:val="ListParagraph"/>
        <w:numPr>
          <w:ilvl w:val="0"/>
          <w:numId w:val="27"/>
        </w:numPr>
        <w:tabs>
          <w:tab w:val="left" w:pos="4111"/>
        </w:tabs>
      </w:pPr>
      <w:r w:rsidRPr="00FE40F1">
        <w:t>Meiosis fails and the homologs don’t separate (2x</w:t>
      </w:r>
      <w:r w:rsidR="00A965E5" w:rsidRPr="00FE40F1">
        <w:t>+</w:t>
      </w:r>
      <w:r w:rsidRPr="00FE40F1">
        <w:t xml:space="preserve"> chromosomes) </w:t>
      </w:r>
      <w:r w:rsidRPr="00FE40F1">
        <w:sym w:font="Wingdings" w:char="F0E0"/>
      </w:r>
      <w:r w:rsidRPr="00FE40F1">
        <w:t xml:space="preserve"> polyploidy</w:t>
      </w:r>
    </w:p>
    <w:p w14:paraId="110BDEC9" w14:textId="21365DB7" w:rsidR="00156EAC" w:rsidRPr="00FE40F1" w:rsidRDefault="00156EAC" w:rsidP="00AC673B">
      <w:pPr>
        <w:pStyle w:val="ListParagraph"/>
        <w:numPr>
          <w:ilvl w:val="0"/>
          <w:numId w:val="27"/>
        </w:numPr>
        <w:tabs>
          <w:tab w:val="left" w:pos="4111"/>
        </w:tabs>
      </w:pPr>
      <w:r w:rsidRPr="00FE40F1">
        <w:t xml:space="preserve">In plants, the product that results in 3 chromosomes cannot mate with the plant that results in 6 chromosomes </w:t>
      </w:r>
    </w:p>
    <w:p w14:paraId="60E27454" w14:textId="090CE5DA" w:rsidR="00A965E5" w:rsidRPr="00FE40F1" w:rsidRDefault="00A965E5" w:rsidP="00AC673B">
      <w:pPr>
        <w:pStyle w:val="ListParagraph"/>
        <w:numPr>
          <w:ilvl w:val="0"/>
          <w:numId w:val="27"/>
        </w:numPr>
        <w:tabs>
          <w:tab w:val="left" w:pos="4111"/>
        </w:tabs>
      </w:pPr>
      <w:proofErr w:type="spellStart"/>
      <w:r w:rsidRPr="00FE40F1">
        <w:rPr>
          <w:b/>
        </w:rPr>
        <w:t>Autopolyploidy</w:t>
      </w:r>
      <w:proofErr w:type="spellEnd"/>
    </w:p>
    <w:p w14:paraId="6A959F4B" w14:textId="799AB46A" w:rsidR="00A965E5" w:rsidRPr="00FE40F1" w:rsidRDefault="00BD50D0" w:rsidP="00FA1F03">
      <w:pPr>
        <w:pStyle w:val="ListParagraph"/>
        <w:numPr>
          <w:ilvl w:val="1"/>
          <w:numId w:val="27"/>
        </w:numPr>
        <w:tabs>
          <w:tab w:val="left" w:pos="4111"/>
        </w:tabs>
      </w:pPr>
      <w:proofErr w:type="spellStart"/>
      <w:r w:rsidRPr="00FE40F1">
        <w:t>Polyploids</w:t>
      </w:r>
      <w:proofErr w:type="spellEnd"/>
      <w:r w:rsidRPr="00FE40F1">
        <w:t xml:space="preserve"> with multiple chromosome sets derived from individuals of the same species </w:t>
      </w:r>
    </w:p>
    <w:p w14:paraId="28E7E824" w14:textId="63C16A84" w:rsidR="00865BBD" w:rsidRPr="00FE40F1" w:rsidRDefault="00865BBD" w:rsidP="00A965E5">
      <w:pPr>
        <w:pStyle w:val="ListParagraph"/>
        <w:numPr>
          <w:ilvl w:val="1"/>
          <w:numId w:val="27"/>
        </w:numPr>
        <w:tabs>
          <w:tab w:val="left" w:pos="4111"/>
        </w:tabs>
      </w:pPr>
      <w:r w:rsidRPr="00FE40F1">
        <w:t>Error in mitosis or meiosis so that gametes spontaneously receive the same number of chromosomes as a somatic cell</w:t>
      </w:r>
    </w:p>
    <w:p w14:paraId="1DF54998" w14:textId="506E0CA5" w:rsidR="00865BBD" w:rsidRPr="00FE40F1" w:rsidRDefault="00865BBD" w:rsidP="00A965E5">
      <w:pPr>
        <w:pStyle w:val="ListParagraph"/>
        <w:numPr>
          <w:ilvl w:val="1"/>
          <w:numId w:val="27"/>
        </w:numPr>
        <w:tabs>
          <w:tab w:val="left" w:pos="4111"/>
        </w:tabs>
      </w:pPr>
      <w:r w:rsidRPr="00FE40F1">
        <w:t>This results in unreduced gametes</w:t>
      </w:r>
    </w:p>
    <w:p w14:paraId="0E204810" w14:textId="077935D4" w:rsidR="00865BBD" w:rsidRPr="00FE40F1" w:rsidRDefault="00865BBD" w:rsidP="00A965E5">
      <w:pPr>
        <w:pStyle w:val="ListParagraph"/>
        <w:numPr>
          <w:ilvl w:val="1"/>
          <w:numId w:val="27"/>
        </w:numPr>
        <w:tabs>
          <w:tab w:val="left" w:pos="4111"/>
        </w:tabs>
      </w:pPr>
      <w:proofErr w:type="spellStart"/>
      <w:r w:rsidRPr="00FE40F1">
        <w:t>Tetraploid</w:t>
      </w:r>
      <w:proofErr w:type="spellEnd"/>
      <w:r w:rsidRPr="00FE40F1">
        <w:t xml:space="preserve"> offspring can reproduce by self-pollination or breeding with other </w:t>
      </w:r>
      <w:proofErr w:type="spellStart"/>
      <w:r w:rsidRPr="00FE40F1">
        <w:t>tetraploid</w:t>
      </w:r>
      <w:proofErr w:type="spellEnd"/>
      <w:r w:rsidRPr="00FE40F1">
        <w:t xml:space="preserve"> individuals </w:t>
      </w:r>
    </w:p>
    <w:p w14:paraId="3C0B8692" w14:textId="0ADE60D4" w:rsidR="00156EAC" w:rsidRPr="00FE40F1" w:rsidRDefault="00156EAC" w:rsidP="00AC673B">
      <w:pPr>
        <w:pStyle w:val="ListParagraph"/>
        <w:numPr>
          <w:ilvl w:val="0"/>
          <w:numId w:val="27"/>
        </w:numPr>
        <w:tabs>
          <w:tab w:val="left" w:pos="4111"/>
        </w:tabs>
        <w:rPr>
          <w:b/>
        </w:rPr>
      </w:pPr>
      <w:r w:rsidRPr="00FE40F1">
        <w:rPr>
          <w:b/>
        </w:rPr>
        <w:t>Allopolyploid</w:t>
      </w:r>
    </w:p>
    <w:p w14:paraId="5012B957" w14:textId="3B5F87EF" w:rsidR="00865BBD" w:rsidRPr="00FE40F1" w:rsidRDefault="00865BBD" w:rsidP="00AC673B">
      <w:pPr>
        <w:pStyle w:val="ListParagraph"/>
        <w:numPr>
          <w:ilvl w:val="1"/>
          <w:numId w:val="27"/>
        </w:numPr>
        <w:tabs>
          <w:tab w:val="left" w:pos="4111"/>
        </w:tabs>
      </w:pPr>
      <w:r w:rsidRPr="00FE40F1">
        <w:t xml:space="preserve">Two </w:t>
      </w:r>
      <w:r w:rsidR="00FA1F03" w:rsidRPr="00FE40F1">
        <w:t xml:space="preserve">different </w:t>
      </w:r>
      <w:r w:rsidRPr="00FE40F1">
        <w:t>species hybridize and form polyploidy offspring</w:t>
      </w:r>
    </w:p>
    <w:p w14:paraId="2BDCF481" w14:textId="566F160A" w:rsidR="00CD3DAC" w:rsidRPr="00FE40F1" w:rsidRDefault="00CD3DAC" w:rsidP="00AC673B">
      <w:pPr>
        <w:pStyle w:val="ListParagraph"/>
        <w:numPr>
          <w:ilvl w:val="1"/>
          <w:numId w:val="27"/>
        </w:numPr>
        <w:tabs>
          <w:tab w:val="left" w:pos="4111"/>
        </w:tabs>
      </w:pPr>
      <w:r w:rsidRPr="00FE40F1">
        <w:t xml:space="preserve">Since each parent is from a different species, </w:t>
      </w:r>
      <w:proofErr w:type="spellStart"/>
      <w:r w:rsidRPr="00FE40F1">
        <w:t>nonhomologous</w:t>
      </w:r>
      <w:proofErr w:type="spellEnd"/>
      <w:r w:rsidRPr="00FE40F1">
        <w:t xml:space="preserve"> chromosomes will not pair properly during meiosis</w:t>
      </w:r>
    </w:p>
    <w:p w14:paraId="569CBF98" w14:textId="03C57061" w:rsidR="00CD3DAC" w:rsidRPr="00FE40F1" w:rsidRDefault="00CD3DAC" w:rsidP="00AC673B">
      <w:pPr>
        <w:pStyle w:val="ListParagraph"/>
        <w:numPr>
          <w:ilvl w:val="1"/>
          <w:numId w:val="27"/>
        </w:numPr>
        <w:tabs>
          <w:tab w:val="left" w:pos="4111"/>
        </w:tabs>
      </w:pPr>
      <w:r w:rsidRPr="00FE40F1">
        <w:t xml:space="preserve">However, a spontaneous doubling producing the polyploidy condition so that the chromosomes can segregate equally </w:t>
      </w:r>
    </w:p>
    <w:p w14:paraId="39C0A1B3" w14:textId="07F65573" w:rsidR="00865BBD" w:rsidRPr="00FE40F1" w:rsidRDefault="00865BBD" w:rsidP="00AC673B">
      <w:pPr>
        <w:pStyle w:val="ListParagraph"/>
        <w:numPr>
          <w:ilvl w:val="1"/>
          <w:numId w:val="27"/>
        </w:numPr>
        <w:tabs>
          <w:tab w:val="left" w:pos="4111"/>
        </w:tabs>
      </w:pPr>
      <w:r w:rsidRPr="00FE40F1">
        <w:t>Creation of a new species is facilitated through self-fertilization or fertilization with other double hybrids</w:t>
      </w:r>
    </w:p>
    <w:p w14:paraId="5829583F" w14:textId="2F2E3BF2" w:rsidR="00156EAC" w:rsidRPr="00FE40F1" w:rsidRDefault="00156EAC" w:rsidP="00AC673B">
      <w:pPr>
        <w:pStyle w:val="ListParagraph"/>
        <w:numPr>
          <w:ilvl w:val="1"/>
          <w:numId w:val="27"/>
        </w:numPr>
        <w:tabs>
          <w:tab w:val="left" w:pos="4111"/>
        </w:tabs>
      </w:pPr>
      <w:r w:rsidRPr="00FE40F1">
        <w:t>Ex. Creation of wheat</w:t>
      </w:r>
    </w:p>
    <w:p w14:paraId="27277131" w14:textId="1BBE6FE9" w:rsidR="00156EAC" w:rsidRPr="00FE40F1" w:rsidRDefault="00156EAC" w:rsidP="00AC673B">
      <w:pPr>
        <w:pStyle w:val="ListParagraph"/>
        <w:numPr>
          <w:ilvl w:val="2"/>
          <w:numId w:val="27"/>
        </w:numPr>
        <w:tabs>
          <w:tab w:val="left" w:pos="4111"/>
        </w:tabs>
      </w:pPr>
      <w:r w:rsidRPr="00FE40F1">
        <w:t>Plants have a strategy in which plants fertilize themselves if they cannot find an organism of the same species</w:t>
      </w:r>
    </w:p>
    <w:p w14:paraId="4874DE54" w14:textId="77E5F46F" w:rsidR="00CD3DAC" w:rsidRPr="00FE40F1" w:rsidRDefault="00D73D74" w:rsidP="00CD3DAC">
      <w:pPr>
        <w:pStyle w:val="ListParagraph"/>
        <w:numPr>
          <w:ilvl w:val="2"/>
          <w:numId w:val="27"/>
        </w:numPr>
        <w:tabs>
          <w:tab w:val="left" w:pos="4111"/>
        </w:tabs>
      </w:pPr>
      <w:r w:rsidRPr="00FE40F1">
        <w:t>Artificia</w:t>
      </w:r>
      <w:r w:rsidR="00E215C3" w:rsidRPr="00FE40F1">
        <w:t xml:space="preserve">l selection of hardy, </w:t>
      </w:r>
      <w:proofErr w:type="spellStart"/>
      <w:r w:rsidR="00E215C3" w:rsidRPr="00FE40F1">
        <w:t>polyploid</w:t>
      </w:r>
      <w:proofErr w:type="spellEnd"/>
      <w:r w:rsidRPr="00FE40F1">
        <w:t xml:space="preserve"> crop plants </w:t>
      </w:r>
    </w:p>
    <w:p w14:paraId="27081489" w14:textId="72560862" w:rsidR="00CD3DAC" w:rsidRPr="00FE40F1" w:rsidRDefault="00CD3DAC" w:rsidP="00CD3DAC">
      <w:pPr>
        <w:pStyle w:val="ListParagraph"/>
        <w:numPr>
          <w:ilvl w:val="0"/>
          <w:numId w:val="27"/>
        </w:numPr>
        <w:tabs>
          <w:tab w:val="left" w:pos="4111"/>
        </w:tabs>
      </w:pPr>
      <w:r w:rsidRPr="00FE40F1">
        <w:t>Chromosome alterations</w:t>
      </w:r>
    </w:p>
    <w:p w14:paraId="7C08A2AF" w14:textId="52B0FFAF" w:rsidR="00CD3DAC" w:rsidRPr="00FE40F1" w:rsidRDefault="00CD3DAC" w:rsidP="00CD3DAC">
      <w:pPr>
        <w:pStyle w:val="ListParagraph"/>
        <w:numPr>
          <w:ilvl w:val="1"/>
          <w:numId w:val="27"/>
        </w:numPr>
        <w:tabs>
          <w:tab w:val="left" w:pos="4111"/>
        </w:tabs>
      </w:pPr>
      <w:r w:rsidRPr="00FE40F1">
        <w:t>Inversions, translocations, deletions, duplications may foster reproductive isolation</w:t>
      </w:r>
    </w:p>
    <w:p w14:paraId="698C9EB2" w14:textId="7309D61A" w:rsidR="00CD3DAC" w:rsidRPr="00FE40F1" w:rsidRDefault="00CD3DAC" w:rsidP="00CD3DAC">
      <w:pPr>
        <w:pStyle w:val="ListParagraph"/>
        <w:numPr>
          <w:ilvl w:val="1"/>
          <w:numId w:val="27"/>
        </w:numPr>
        <w:tabs>
          <w:tab w:val="left" w:pos="4111"/>
        </w:tabs>
      </w:pPr>
      <w:r w:rsidRPr="00FE40F1">
        <w:t xml:space="preserve">Chromosome rearrangements inhibit chromosome pairing and recombination during meiosis </w:t>
      </w:r>
    </w:p>
    <w:p w14:paraId="4BDF3D03" w14:textId="77777777" w:rsidR="00E215C3" w:rsidRPr="00FE40F1" w:rsidRDefault="00E215C3" w:rsidP="00E215C3">
      <w:pPr>
        <w:tabs>
          <w:tab w:val="left" w:pos="4111"/>
        </w:tabs>
      </w:pPr>
    </w:p>
    <w:p w14:paraId="26C647D1" w14:textId="1FB15F44" w:rsidR="00E215C3" w:rsidRPr="00FE40F1" w:rsidRDefault="00BD50D0" w:rsidP="00E215C3">
      <w:pPr>
        <w:tabs>
          <w:tab w:val="left" w:pos="4111"/>
        </w:tabs>
        <w:rPr>
          <w:kern w:val="0"/>
        </w:rPr>
      </w:pPr>
      <w:r w:rsidRPr="00FE40F1">
        <w:rPr>
          <w:b/>
          <w:sz w:val="32"/>
          <w:szCs w:val="32"/>
          <w:u w:val="single"/>
        </w:rPr>
        <w:t>Keywords</w:t>
      </w:r>
      <w:r w:rsidRPr="00FE40F1">
        <w:t xml:space="preserve">: </w:t>
      </w:r>
      <w:r w:rsidRPr="00FE40F1">
        <w:rPr>
          <w:kern w:val="0"/>
        </w:rPr>
        <w:t xml:space="preserve">Allele, Allele frequencies, Allopatric speciation, </w:t>
      </w:r>
      <w:proofErr w:type="spellStart"/>
      <w:r w:rsidRPr="00FE40F1">
        <w:rPr>
          <w:kern w:val="0"/>
        </w:rPr>
        <w:t>Allopolyploidy</w:t>
      </w:r>
      <w:proofErr w:type="spellEnd"/>
      <w:r w:rsidRPr="00FE40F1">
        <w:rPr>
          <w:kern w:val="0"/>
        </w:rPr>
        <w:t xml:space="preserve">, </w:t>
      </w:r>
      <w:proofErr w:type="spellStart"/>
      <w:r w:rsidRPr="00FE40F1">
        <w:rPr>
          <w:kern w:val="0"/>
        </w:rPr>
        <w:t>Autopolypoloidy</w:t>
      </w:r>
      <w:proofErr w:type="spellEnd"/>
      <w:r w:rsidRPr="00FE40F1">
        <w:rPr>
          <w:kern w:val="0"/>
        </w:rPr>
        <w:t xml:space="preserve">, </w:t>
      </w:r>
      <w:proofErr w:type="spellStart"/>
      <w:r w:rsidRPr="00FE40F1">
        <w:rPr>
          <w:kern w:val="0"/>
        </w:rPr>
        <w:t>Behavioural</w:t>
      </w:r>
      <w:proofErr w:type="spellEnd"/>
      <w:r w:rsidRPr="00FE40F1">
        <w:rPr>
          <w:kern w:val="0"/>
        </w:rPr>
        <w:t xml:space="preserve"> isolation, Beneficial mutation, Biological species, Bottleneck effect, Chromosomal Inversion, Chromosomal translocation, Crossing over, Deleterious mutation, Diploid, Directional selection, Disruptive selection, Dominant allele, Ecological isolation, Ecological species, Female choice, Fitness, Fixation, Founder effect, Frame shift mutation, </w:t>
      </w:r>
      <w:proofErr w:type="spellStart"/>
      <w:r w:rsidRPr="00FE40F1">
        <w:rPr>
          <w:kern w:val="0"/>
        </w:rPr>
        <w:t>Gametic</w:t>
      </w:r>
      <w:proofErr w:type="spellEnd"/>
      <w:r w:rsidRPr="00FE40F1">
        <w:rPr>
          <w:kern w:val="0"/>
        </w:rPr>
        <w:t xml:space="preserve"> isolation, Gene duplication, Gene flow, Gene pool, Genetic drift, Genetic equilibrium, Genotype frequencies, Habitat isolation, Haploid, Hardy-Weinberg principle, Heterozygote advantage, Heterozygous, Homozygous, Hybrid breakdown, Hybrid sterility, Hybrid viability, Hybrid zone, Hybridization, Inbreeding, Male competition, Mechanical isolation, Microevolution, Migration, Missense mutation, </w:t>
      </w:r>
      <w:proofErr w:type="spellStart"/>
      <w:r w:rsidRPr="00FE40F1">
        <w:rPr>
          <w:kern w:val="0"/>
        </w:rPr>
        <w:t>Morphospecies</w:t>
      </w:r>
      <w:proofErr w:type="spellEnd"/>
      <w:r w:rsidRPr="00FE40F1">
        <w:rPr>
          <w:kern w:val="0"/>
        </w:rPr>
        <w:t xml:space="preserve">, Mutation, Natural selection, Neutral mutation, Nonrandom mating, Nonsense mutation, Null hypothesis, </w:t>
      </w:r>
      <w:proofErr w:type="spellStart"/>
      <w:r w:rsidRPr="00FE40F1">
        <w:rPr>
          <w:kern w:val="0"/>
        </w:rPr>
        <w:t>Parapatric</w:t>
      </w:r>
      <w:proofErr w:type="spellEnd"/>
      <w:r w:rsidRPr="00FE40F1">
        <w:rPr>
          <w:kern w:val="0"/>
        </w:rPr>
        <w:t xml:space="preserve"> speciation, Phenotype, Phylogenetic species, Point mutation, Polyploidy, Population, Population genetics, </w:t>
      </w:r>
      <w:proofErr w:type="spellStart"/>
      <w:r w:rsidRPr="00FE40F1">
        <w:rPr>
          <w:kern w:val="0"/>
        </w:rPr>
        <w:t>Postzygotic</w:t>
      </w:r>
      <w:proofErr w:type="spellEnd"/>
      <w:r w:rsidRPr="00FE40F1">
        <w:rPr>
          <w:kern w:val="0"/>
        </w:rPr>
        <w:t xml:space="preserve"> isolation mechanisms, </w:t>
      </w:r>
      <w:proofErr w:type="spellStart"/>
      <w:r w:rsidRPr="00FE40F1">
        <w:rPr>
          <w:kern w:val="0"/>
        </w:rPr>
        <w:t>Prezygotic</w:t>
      </w:r>
      <w:proofErr w:type="spellEnd"/>
      <w:r w:rsidRPr="00FE40F1">
        <w:rPr>
          <w:kern w:val="0"/>
        </w:rPr>
        <w:t xml:space="preserve"> isolation mechanisms, Recessive allele, Reinforcement, Reproductive isolation, Ring species, Sexual dimorphism, Sexual selection, Sickle cell </w:t>
      </w:r>
      <w:proofErr w:type="spellStart"/>
      <w:r w:rsidRPr="00FE40F1">
        <w:rPr>
          <w:kern w:val="0"/>
        </w:rPr>
        <w:t>anaemia</w:t>
      </w:r>
      <w:proofErr w:type="spellEnd"/>
      <w:r w:rsidRPr="00FE40F1">
        <w:rPr>
          <w:kern w:val="0"/>
        </w:rPr>
        <w:t xml:space="preserve">, Silent mutation, Speciation, Sperm competition, Stabilizing selection, Subspecies, Sympatric speciation, Temporal isolation, </w:t>
      </w:r>
      <w:proofErr w:type="spellStart"/>
      <w:r w:rsidRPr="00FE40F1">
        <w:rPr>
          <w:kern w:val="0"/>
        </w:rPr>
        <w:t>Tetrapolid</w:t>
      </w:r>
      <w:proofErr w:type="spellEnd"/>
      <w:r w:rsidRPr="00FE40F1">
        <w:rPr>
          <w:kern w:val="0"/>
        </w:rPr>
        <w:t xml:space="preserve">, Triploid, </w:t>
      </w:r>
      <w:proofErr w:type="spellStart"/>
      <w:r w:rsidRPr="00FE40F1">
        <w:rPr>
          <w:kern w:val="0"/>
        </w:rPr>
        <w:t>Vicariance</w:t>
      </w:r>
      <w:proofErr w:type="spellEnd"/>
      <w:r w:rsidRPr="00FE40F1">
        <w:rPr>
          <w:kern w:val="0"/>
        </w:rPr>
        <w:t>.</w:t>
      </w:r>
    </w:p>
    <w:p w14:paraId="0151AACF" w14:textId="77777777" w:rsidR="00BD50D0" w:rsidRPr="00FE40F1" w:rsidRDefault="00BD50D0" w:rsidP="00E215C3">
      <w:pPr>
        <w:tabs>
          <w:tab w:val="left" w:pos="4111"/>
        </w:tabs>
      </w:pPr>
    </w:p>
    <w:p w14:paraId="54EE38D8" w14:textId="77777777" w:rsidR="00D73D74" w:rsidRPr="00FE40F1" w:rsidRDefault="00D73D74" w:rsidP="00D73D74">
      <w:pPr>
        <w:tabs>
          <w:tab w:val="left" w:pos="4111"/>
        </w:tabs>
      </w:pPr>
    </w:p>
    <w:p w14:paraId="557B4F78" w14:textId="2027269A" w:rsidR="00D73D74" w:rsidRPr="00FE40F1" w:rsidRDefault="00D73D74" w:rsidP="00D73D74">
      <w:pPr>
        <w:tabs>
          <w:tab w:val="left" w:pos="4111"/>
        </w:tabs>
        <w:rPr>
          <w:b/>
        </w:rPr>
      </w:pPr>
      <w:r w:rsidRPr="00FE40F1">
        <w:rPr>
          <w:b/>
        </w:rPr>
        <w:t xml:space="preserve">Silurian and Devonian </w:t>
      </w:r>
    </w:p>
    <w:p w14:paraId="42BC3F11" w14:textId="77777777" w:rsidR="00085D91" w:rsidRPr="00FE40F1" w:rsidRDefault="00085D91" w:rsidP="00D73D74">
      <w:pPr>
        <w:tabs>
          <w:tab w:val="left" w:pos="4111"/>
        </w:tabs>
        <w:rPr>
          <w:b/>
        </w:rPr>
      </w:pPr>
    </w:p>
    <w:p w14:paraId="57D98532" w14:textId="77777777" w:rsidR="00085D91" w:rsidRPr="00FE40F1" w:rsidRDefault="00085D91" w:rsidP="00085D91">
      <w:pPr>
        <w:widowControl w:val="0"/>
        <w:autoSpaceDE w:val="0"/>
        <w:autoSpaceDN w:val="0"/>
        <w:adjustRightInd w:val="0"/>
        <w:spacing w:after="80"/>
        <w:rPr>
          <w:bCs/>
          <w:kern w:val="0"/>
          <w:u w:val="single"/>
        </w:rPr>
      </w:pPr>
      <w:r w:rsidRPr="00FE40F1">
        <w:rPr>
          <w:bCs/>
          <w:kern w:val="0"/>
          <w:u w:val="single"/>
        </w:rPr>
        <w:t>Changing earth highlights</w:t>
      </w:r>
    </w:p>
    <w:p w14:paraId="4ED7B597" w14:textId="77777777" w:rsidR="00085D91" w:rsidRPr="00FE40F1" w:rsidRDefault="00085D91" w:rsidP="00085D91">
      <w:pPr>
        <w:widowControl w:val="0"/>
        <w:autoSpaceDE w:val="0"/>
        <w:autoSpaceDN w:val="0"/>
        <w:adjustRightInd w:val="0"/>
        <w:spacing w:after="100"/>
        <w:rPr>
          <w:bCs/>
          <w:kern w:val="0"/>
        </w:rPr>
      </w:pPr>
      <w:r w:rsidRPr="00FE40F1">
        <w:rPr>
          <w:bCs/>
          <w:kern w:val="0"/>
        </w:rPr>
        <w:t>Silurian period (443 - 417 Ma)</w:t>
      </w:r>
    </w:p>
    <w:p w14:paraId="445E474F" w14:textId="77777777" w:rsidR="00085D91" w:rsidRPr="00FE40F1" w:rsidRDefault="00085D91" w:rsidP="00085D91">
      <w:pPr>
        <w:widowControl w:val="0"/>
        <w:numPr>
          <w:ilvl w:val="0"/>
          <w:numId w:val="70"/>
        </w:numPr>
        <w:tabs>
          <w:tab w:val="left" w:pos="220"/>
          <w:tab w:val="left" w:pos="720"/>
        </w:tabs>
        <w:autoSpaceDE w:val="0"/>
        <w:autoSpaceDN w:val="0"/>
        <w:adjustRightInd w:val="0"/>
        <w:ind w:hanging="720"/>
        <w:rPr>
          <w:kern w:val="0"/>
        </w:rPr>
      </w:pPr>
      <w:r w:rsidRPr="00FE40F1">
        <w:rPr>
          <w:kern w:val="0"/>
        </w:rPr>
        <w:t>425 Ma - Great mountain ranges form, Vascular land plants</w:t>
      </w:r>
    </w:p>
    <w:p w14:paraId="6FE2794A" w14:textId="77777777" w:rsidR="00085D91" w:rsidRPr="00FE40F1" w:rsidRDefault="00085D91" w:rsidP="00085D91">
      <w:pPr>
        <w:widowControl w:val="0"/>
        <w:numPr>
          <w:ilvl w:val="0"/>
          <w:numId w:val="70"/>
        </w:numPr>
        <w:tabs>
          <w:tab w:val="left" w:pos="220"/>
          <w:tab w:val="left" w:pos="720"/>
        </w:tabs>
        <w:autoSpaceDE w:val="0"/>
        <w:autoSpaceDN w:val="0"/>
        <w:adjustRightInd w:val="0"/>
        <w:ind w:hanging="720"/>
        <w:rPr>
          <w:kern w:val="0"/>
        </w:rPr>
      </w:pPr>
      <w:r w:rsidRPr="00FE40F1">
        <w:rPr>
          <w:kern w:val="0"/>
        </w:rPr>
        <w:t>420 Ma - Arthropods on land</w:t>
      </w:r>
    </w:p>
    <w:p w14:paraId="5E53F2AF" w14:textId="77777777" w:rsidR="00085D91" w:rsidRPr="00FE40F1" w:rsidRDefault="00085D91" w:rsidP="00085D91">
      <w:pPr>
        <w:widowControl w:val="0"/>
        <w:numPr>
          <w:ilvl w:val="0"/>
          <w:numId w:val="70"/>
        </w:numPr>
        <w:tabs>
          <w:tab w:val="left" w:pos="220"/>
          <w:tab w:val="left" w:pos="720"/>
        </w:tabs>
        <w:autoSpaceDE w:val="0"/>
        <w:autoSpaceDN w:val="0"/>
        <w:adjustRightInd w:val="0"/>
        <w:ind w:hanging="720"/>
        <w:rPr>
          <w:kern w:val="0"/>
        </w:rPr>
      </w:pPr>
      <w:r w:rsidRPr="00FE40F1">
        <w:rPr>
          <w:kern w:val="0"/>
        </w:rPr>
        <w:t>400 Ma - Oxygen nears present day levels</w:t>
      </w:r>
    </w:p>
    <w:p w14:paraId="55920581" w14:textId="77777777" w:rsidR="00085D91" w:rsidRPr="00FE40F1" w:rsidRDefault="00085D91" w:rsidP="00085D91">
      <w:pPr>
        <w:widowControl w:val="0"/>
        <w:autoSpaceDE w:val="0"/>
        <w:autoSpaceDN w:val="0"/>
        <w:adjustRightInd w:val="0"/>
        <w:spacing w:after="100"/>
        <w:rPr>
          <w:bCs/>
          <w:kern w:val="0"/>
        </w:rPr>
      </w:pPr>
      <w:r w:rsidRPr="00FE40F1">
        <w:rPr>
          <w:bCs/>
          <w:kern w:val="0"/>
        </w:rPr>
        <w:t>Devonian period (417 - 354 Ma)</w:t>
      </w:r>
    </w:p>
    <w:p w14:paraId="7756734A" w14:textId="77777777" w:rsidR="00085D91" w:rsidRPr="00FE40F1" w:rsidRDefault="00085D91" w:rsidP="00085D91">
      <w:pPr>
        <w:widowControl w:val="0"/>
        <w:numPr>
          <w:ilvl w:val="0"/>
          <w:numId w:val="71"/>
        </w:numPr>
        <w:tabs>
          <w:tab w:val="left" w:pos="220"/>
          <w:tab w:val="left" w:pos="720"/>
        </w:tabs>
        <w:autoSpaceDE w:val="0"/>
        <w:autoSpaceDN w:val="0"/>
        <w:adjustRightInd w:val="0"/>
        <w:ind w:hanging="720"/>
        <w:rPr>
          <w:kern w:val="0"/>
        </w:rPr>
      </w:pPr>
      <w:r w:rsidRPr="00FE40F1">
        <w:rPr>
          <w:kern w:val="0"/>
        </w:rPr>
        <w:t>375 Ma - Land vertebrates</w:t>
      </w:r>
    </w:p>
    <w:p w14:paraId="4A91D492" w14:textId="77777777" w:rsidR="00085D91" w:rsidRPr="00FE40F1" w:rsidRDefault="00085D91" w:rsidP="00085D91">
      <w:pPr>
        <w:widowControl w:val="0"/>
        <w:numPr>
          <w:ilvl w:val="0"/>
          <w:numId w:val="71"/>
        </w:numPr>
        <w:tabs>
          <w:tab w:val="left" w:pos="220"/>
          <w:tab w:val="left" w:pos="720"/>
        </w:tabs>
        <w:autoSpaceDE w:val="0"/>
        <w:autoSpaceDN w:val="0"/>
        <w:adjustRightInd w:val="0"/>
        <w:ind w:hanging="720"/>
        <w:rPr>
          <w:kern w:val="0"/>
        </w:rPr>
      </w:pPr>
      <w:r w:rsidRPr="00FE40F1">
        <w:rPr>
          <w:kern w:val="0"/>
        </w:rPr>
        <w:t>364 Ma - Late Devonian extinction</w:t>
      </w:r>
    </w:p>
    <w:p w14:paraId="5794B416" w14:textId="77777777" w:rsidR="00085D91" w:rsidRPr="00FE40F1" w:rsidRDefault="00085D91" w:rsidP="00085D91">
      <w:pPr>
        <w:widowControl w:val="0"/>
        <w:numPr>
          <w:ilvl w:val="0"/>
          <w:numId w:val="71"/>
        </w:numPr>
        <w:tabs>
          <w:tab w:val="left" w:pos="220"/>
          <w:tab w:val="left" w:pos="720"/>
        </w:tabs>
        <w:autoSpaceDE w:val="0"/>
        <w:autoSpaceDN w:val="0"/>
        <w:adjustRightInd w:val="0"/>
        <w:ind w:hanging="720"/>
        <w:rPr>
          <w:kern w:val="0"/>
        </w:rPr>
      </w:pPr>
      <w:r w:rsidRPr="00FE40F1">
        <w:rPr>
          <w:kern w:val="0"/>
        </w:rPr>
        <w:t>360 Ma - Seed plants</w:t>
      </w:r>
    </w:p>
    <w:p w14:paraId="4ACC5680" w14:textId="77777777" w:rsidR="00085D91" w:rsidRPr="00FE40F1" w:rsidRDefault="00085D91" w:rsidP="00D73D74">
      <w:pPr>
        <w:tabs>
          <w:tab w:val="left" w:pos="4111"/>
        </w:tabs>
      </w:pPr>
    </w:p>
    <w:p w14:paraId="76A48249" w14:textId="58DD49F0" w:rsidR="00D73D74" w:rsidRPr="00FE40F1" w:rsidRDefault="00D73D74" w:rsidP="00AC673B">
      <w:pPr>
        <w:pStyle w:val="ListParagraph"/>
        <w:numPr>
          <w:ilvl w:val="0"/>
          <w:numId w:val="28"/>
        </w:numPr>
        <w:tabs>
          <w:tab w:val="left" w:pos="4111"/>
        </w:tabs>
      </w:pPr>
      <w:r w:rsidRPr="00FE40F1">
        <w:t>Situation of t</w:t>
      </w:r>
      <w:r w:rsidR="0089726F" w:rsidRPr="00FE40F1">
        <w:t>he planet at the end of the Ordo</w:t>
      </w:r>
      <w:r w:rsidRPr="00FE40F1">
        <w:t>vician: diversification of life in the oceans with the invertebrates</w:t>
      </w:r>
    </w:p>
    <w:p w14:paraId="6B114C60" w14:textId="55C3C41A" w:rsidR="00D73D74" w:rsidRPr="00FE40F1" w:rsidRDefault="00D73D74" w:rsidP="00AC673B">
      <w:pPr>
        <w:pStyle w:val="ListParagraph"/>
        <w:numPr>
          <w:ilvl w:val="0"/>
          <w:numId w:val="28"/>
        </w:numPr>
        <w:tabs>
          <w:tab w:val="left" w:pos="4111"/>
        </w:tabs>
      </w:pPr>
      <w:r w:rsidRPr="00FE40F1">
        <w:t>Burrowing organisms took off since they tapped into a food source that no o</w:t>
      </w:r>
      <w:r w:rsidR="0089726F" w:rsidRPr="00FE40F1">
        <w:t xml:space="preserve">ne else had; mineralization led to the </w:t>
      </w:r>
      <w:r w:rsidRPr="00FE40F1">
        <w:t xml:space="preserve">establishment of shelly and armored organisms </w:t>
      </w:r>
    </w:p>
    <w:p w14:paraId="1D2247E2" w14:textId="6E6E8113" w:rsidR="00D73D74" w:rsidRPr="00FE40F1" w:rsidRDefault="00D73D74" w:rsidP="00AC673B">
      <w:pPr>
        <w:pStyle w:val="ListParagraph"/>
        <w:numPr>
          <w:ilvl w:val="0"/>
          <w:numId w:val="28"/>
        </w:numPr>
        <w:tabs>
          <w:tab w:val="left" w:pos="4111"/>
        </w:tabs>
      </w:pPr>
      <w:r w:rsidRPr="00FE40F1">
        <w:t xml:space="preserve">Tremendous diversity in forms as various body plans were experimented on; lots of nutrients and very little competition </w:t>
      </w:r>
    </w:p>
    <w:p w14:paraId="0BE86B71" w14:textId="514B6F86" w:rsidR="00D73D74" w:rsidRPr="00FE40F1" w:rsidRDefault="00D73D74" w:rsidP="00AC673B">
      <w:pPr>
        <w:pStyle w:val="ListParagraph"/>
        <w:numPr>
          <w:ilvl w:val="0"/>
          <w:numId w:val="28"/>
        </w:numPr>
        <w:tabs>
          <w:tab w:val="left" w:pos="4111"/>
        </w:tabs>
      </w:pPr>
      <w:r w:rsidRPr="00FE40F1">
        <w:t xml:space="preserve">This had to do with patterning genes associated with homeotic </w:t>
      </w:r>
      <w:proofErr w:type="spellStart"/>
      <w:r w:rsidRPr="00FE40F1">
        <w:t>hox</w:t>
      </w:r>
      <w:proofErr w:type="spellEnd"/>
      <w:r w:rsidRPr="00FE40F1">
        <w:t xml:space="preserve"> genes </w:t>
      </w:r>
    </w:p>
    <w:p w14:paraId="56025A05" w14:textId="70F06A8B" w:rsidR="00D73D74" w:rsidRPr="00FE40F1" w:rsidRDefault="00D73D74" w:rsidP="00AC673B">
      <w:pPr>
        <w:pStyle w:val="ListParagraph"/>
        <w:numPr>
          <w:ilvl w:val="0"/>
          <w:numId w:val="28"/>
        </w:numPr>
        <w:tabs>
          <w:tab w:val="left" w:pos="4111"/>
        </w:tabs>
      </w:pPr>
      <w:r w:rsidRPr="00FE40F1">
        <w:t>The primary producers in oceans are still single-celled algae; there will never be multicellular plants in the oceans</w:t>
      </w:r>
    </w:p>
    <w:p w14:paraId="4069D408" w14:textId="4B98B94C" w:rsidR="00D73D74" w:rsidRPr="00FE40F1" w:rsidRDefault="00D73D74" w:rsidP="00AC673B">
      <w:pPr>
        <w:pStyle w:val="ListParagraph"/>
        <w:numPr>
          <w:ilvl w:val="0"/>
          <w:numId w:val="28"/>
        </w:numPr>
        <w:tabs>
          <w:tab w:val="left" w:pos="4111"/>
        </w:tabs>
      </w:pPr>
      <w:r w:rsidRPr="00FE40F1">
        <w:t xml:space="preserve">End of the </w:t>
      </w:r>
      <w:proofErr w:type="spellStart"/>
      <w:r w:rsidRPr="00FE40F1">
        <w:t>Ordivician</w:t>
      </w:r>
      <w:proofErr w:type="spellEnd"/>
      <w:r w:rsidRPr="00FE40F1">
        <w:t xml:space="preserve"> marks an extinction that involves a cooling of the planet, and continental drift </w:t>
      </w:r>
      <w:r w:rsidRPr="00FE40F1">
        <w:sym w:font="Wingdings" w:char="F0E0"/>
      </w:r>
      <w:r w:rsidRPr="00FE40F1">
        <w:t xml:space="preserve"> ice accumulation at the poles, ocean levels drop, continental shelf is exposed and organisms disappear </w:t>
      </w:r>
    </w:p>
    <w:p w14:paraId="31A615A2" w14:textId="3104FA18" w:rsidR="00D73D74" w:rsidRPr="00FE40F1" w:rsidRDefault="00D73D74" w:rsidP="00AC673B">
      <w:pPr>
        <w:pStyle w:val="ListParagraph"/>
        <w:numPr>
          <w:ilvl w:val="0"/>
          <w:numId w:val="28"/>
        </w:numPr>
        <w:tabs>
          <w:tab w:val="left" w:pos="4111"/>
        </w:tabs>
      </w:pPr>
      <w:r w:rsidRPr="00FE40F1">
        <w:t xml:space="preserve">Second largest of all the extinctions on the planet </w:t>
      </w:r>
    </w:p>
    <w:p w14:paraId="3D098375" w14:textId="0930D49F" w:rsidR="00D73D74" w:rsidRPr="00FE40F1" w:rsidRDefault="00D73D74" w:rsidP="00D73D74">
      <w:pPr>
        <w:tabs>
          <w:tab w:val="left" w:pos="4111"/>
        </w:tabs>
      </w:pPr>
      <w:proofErr w:type="spellStart"/>
      <w:r w:rsidRPr="00FE40F1">
        <w:t>Ordivician</w:t>
      </w:r>
      <w:proofErr w:type="spellEnd"/>
      <w:r w:rsidRPr="00FE40F1">
        <w:t xml:space="preserve"> survivors</w:t>
      </w:r>
    </w:p>
    <w:p w14:paraId="79714354" w14:textId="37A81DA8" w:rsidR="00D73D74" w:rsidRPr="00FE40F1" w:rsidRDefault="00D73D74" w:rsidP="00AC673B">
      <w:pPr>
        <w:pStyle w:val="ListParagraph"/>
        <w:numPr>
          <w:ilvl w:val="0"/>
          <w:numId w:val="29"/>
        </w:numPr>
        <w:tabs>
          <w:tab w:val="left" w:pos="4111"/>
        </w:tabs>
      </w:pPr>
      <w:r w:rsidRPr="00FE40F1">
        <w:t>The extinction of many trilobites results in crustaceans being able to diversify (got rid of competition)</w:t>
      </w:r>
    </w:p>
    <w:p w14:paraId="13F1A087" w14:textId="0D4AB238" w:rsidR="00D73D74" w:rsidRPr="00FE40F1" w:rsidRDefault="00D73D74" w:rsidP="00AC673B">
      <w:pPr>
        <w:pStyle w:val="ListParagraph"/>
        <w:numPr>
          <w:ilvl w:val="0"/>
          <w:numId w:val="29"/>
        </w:numPr>
        <w:tabs>
          <w:tab w:val="left" w:pos="4111"/>
        </w:tabs>
      </w:pPr>
      <w:r w:rsidRPr="00FE40F1">
        <w:t>67% of all genera disappear; this means that certain mollusks will disappear</w:t>
      </w:r>
    </w:p>
    <w:p w14:paraId="47867BDD" w14:textId="5EF930AB" w:rsidR="00D73D74" w:rsidRPr="00FE40F1" w:rsidRDefault="0089726F" w:rsidP="00AC673B">
      <w:pPr>
        <w:pStyle w:val="ListParagraph"/>
        <w:numPr>
          <w:ilvl w:val="0"/>
          <w:numId w:val="29"/>
        </w:numPr>
        <w:tabs>
          <w:tab w:val="left" w:pos="4111"/>
        </w:tabs>
      </w:pPr>
      <w:proofErr w:type="spellStart"/>
      <w:r w:rsidRPr="00FE40F1">
        <w:t>Phyl</w:t>
      </w:r>
      <w:r w:rsidR="00D73D74" w:rsidRPr="00FE40F1">
        <w:t>ums</w:t>
      </w:r>
      <w:proofErr w:type="spellEnd"/>
      <w:r w:rsidRPr="00FE40F1">
        <w:t xml:space="preserve"> that we know today survive </w:t>
      </w:r>
      <w:r w:rsidR="00D73D74" w:rsidRPr="00FE40F1">
        <w:t>and the basic body plans such as the radula stay</w:t>
      </w:r>
    </w:p>
    <w:p w14:paraId="05A3B529" w14:textId="4C81226F" w:rsidR="00D73D74" w:rsidRPr="00FE40F1" w:rsidRDefault="00D73D74" w:rsidP="00AC673B">
      <w:pPr>
        <w:pStyle w:val="ListParagraph"/>
        <w:numPr>
          <w:ilvl w:val="0"/>
          <w:numId w:val="29"/>
        </w:numPr>
        <w:tabs>
          <w:tab w:val="left" w:pos="4111"/>
        </w:tabs>
      </w:pPr>
      <w:r w:rsidRPr="00FE40F1">
        <w:t xml:space="preserve">The variation within them has been trimmed back </w:t>
      </w:r>
    </w:p>
    <w:p w14:paraId="12B1DD3D" w14:textId="0448FD69" w:rsidR="00D73D74" w:rsidRPr="00FE40F1" w:rsidRDefault="00D73D74" w:rsidP="00D73D74">
      <w:pPr>
        <w:tabs>
          <w:tab w:val="left" w:pos="4111"/>
        </w:tabs>
      </w:pPr>
      <w:r w:rsidRPr="00FE40F1">
        <w:t>Silurian and Devonian highlights</w:t>
      </w:r>
    </w:p>
    <w:p w14:paraId="7194ABDE" w14:textId="1BDEC446" w:rsidR="00D73D74" w:rsidRPr="00FE40F1" w:rsidRDefault="00D73D74" w:rsidP="00AC673B">
      <w:pPr>
        <w:pStyle w:val="ListParagraph"/>
        <w:numPr>
          <w:ilvl w:val="0"/>
          <w:numId w:val="30"/>
        </w:numPr>
        <w:tabs>
          <w:tab w:val="left" w:pos="4111"/>
        </w:tabs>
      </w:pPr>
      <w:r w:rsidRPr="00FE40F1">
        <w:t>Oceans become favorable and survivors diversify</w:t>
      </w:r>
    </w:p>
    <w:p w14:paraId="7897271B" w14:textId="0C4BC519" w:rsidR="00D73D74" w:rsidRPr="00FE40F1" w:rsidRDefault="00D73D74" w:rsidP="00AC673B">
      <w:pPr>
        <w:pStyle w:val="ListParagraph"/>
        <w:numPr>
          <w:ilvl w:val="0"/>
          <w:numId w:val="30"/>
        </w:numPr>
        <w:tabs>
          <w:tab w:val="left" w:pos="4111"/>
        </w:tabs>
      </w:pPr>
      <w:r w:rsidRPr="00FE40F1">
        <w:t>Invertebrates are no longer the story because in th</w:t>
      </w:r>
      <w:r w:rsidR="0089726F" w:rsidRPr="00FE40F1">
        <w:t>ese oceans we begin to see fish-</w:t>
      </w:r>
      <w:r w:rsidRPr="00FE40F1">
        <w:t>like vertebrates for the first time</w:t>
      </w:r>
    </w:p>
    <w:p w14:paraId="46839933" w14:textId="3EBD50BA" w:rsidR="00D73D74" w:rsidRPr="00FE40F1" w:rsidRDefault="00D73D74" w:rsidP="00AC673B">
      <w:pPr>
        <w:pStyle w:val="ListParagraph"/>
        <w:numPr>
          <w:ilvl w:val="0"/>
          <w:numId w:val="30"/>
        </w:numPr>
        <w:tabs>
          <w:tab w:val="left" w:pos="4111"/>
        </w:tabs>
      </w:pPr>
      <w:r w:rsidRPr="00FE40F1">
        <w:t xml:space="preserve">This is often called the age of fishes </w:t>
      </w:r>
    </w:p>
    <w:p w14:paraId="2A2DEBD7" w14:textId="393D07E6" w:rsidR="00D73D74" w:rsidRPr="00FE40F1" w:rsidRDefault="00D73D74" w:rsidP="00AC673B">
      <w:pPr>
        <w:pStyle w:val="ListParagraph"/>
        <w:numPr>
          <w:ilvl w:val="0"/>
          <w:numId w:val="30"/>
        </w:numPr>
        <w:tabs>
          <w:tab w:val="left" w:pos="4111"/>
        </w:tabs>
      </w:pPr>
      <w:r w:rsidRPr="00FE40F1">
        <w:t>For the first time, organisms will start to move onto land</w:t>
      </w:r>
    </w:p>
    <w:p w14:paraId="7FCEBD31" w14:textId="36880179" w:rsidR="00D73D74" w:rsidRPr="00FE40F1" w:rsidRDefault="00D73D74" w:rsidP="00AC673B">
      <w:pPr>
        <w:pStyle w:val="ListParagraph"/>
        <w:numPr>
          <w:ilvl w:val="0"/>
          <w:numId w:val="30"/>
        </w:numPr>
        <w:tabs>
          <w:tab w:val="left" w:pos="4111"/>
        </w:tabs>
      </w:pPr>
      <w:r w:rsidRPr="00FE40F1">
        <w:t>In the Devonian, the first multicellular plants make their appearance on land</w:t>
      </w:r>
    </w:p>
    <w:p w14:paraId="7564C936" w14:textId="1AAD4551" w:rsidR="00D73D74" w:rsidRPr="00FE40F1" w:rsidRDefault="00D73D74" w:rsidP="00AC673B">
      <w:pPr>
        <w:pStyle w:val="ListParagraph"/>
        <w:numPr>
          <w:ilvl w:val="0"/>
          <w:numId w:val="30"/>
        </w:numPr>
        <w:tabs>
          <w:tab w:val="left" w:pos="4111"/>
        </w:tabs>
      </w:pPr>
      <w:r w:rsidRPr="00FE40F1">
        <w:t xml:space="preserve">The plants cannot survive on land until soil, organic debris, is present on land and they can attach to it </w:t>
      </w:r>
    </w:p>
    <w:p w14:paraId="7F2E5578" w14:textId="7A4A8E91" w:rsidR="00D73D74" w:rsidRPr="00FE40F1" w:rsidRDefault="00D73D74" w:rsidP="00D73D74">
      <w:pPr>
        <w:tabs>
          <w:tab w:val="left" w:pos="4111"/>
        </w:tabs>
      </w:pPr>
      <w:r w:rsidRPr="00FE40F1">
        <w:t>Middle Silurian</w:t>
      </w:r>
    </w:p>
    <w:p w14:paraId="4C913928" w14:textId="613196DA" w:rsidR="00D73D74" w:rsidRPr="00FE40F1" w:rsidRDefault="00D73D74" w:rsidP="00AC673B">
      <w:pPr>
        <w:pStyle w:val="ListParagraph"/>
        <w:numPr>
          <w:ilvl w:val="0"/>
          <w:numId w:val="31"/>
        </w:numPr>
        <w:tabs>
          <w:tab w:val="left" w:pos="4111"/>
        </w:tabs>
      </w:pPr>
      <w:r w:rsidRPr="00FE40F1">
        <w:t xml:space="preserve">Continents are still in the south due to the glaciation </w:t>
      </w:r>
      <w:r w:rsidR="0080423A" w:rsidRPr="00FE40F1">
        <w:t>(</w:t>
      </w:r>
      <w:proofErr w:type="spellStart"/>
      <w:r w:rsidR="0080423A" w:rsidRPr="00FE40F1">
        <w:t>Gondwana</w:t>
      </w:r>
      <w:proofErr w:type="spellEnd"/>
      <w:r w:rsidR="0080423A" w:rsidRPr="00FE40F1">
        <w:t>)</w:t>
      </w:r>
    </w:p>
    <w:p w14:paraId="3FD3E86E" w14:textId="78A7414B" w:rsidR="00D73D74" w:rsidRPr="00FE40F1" w:rsidRDefault="00D73D74" w:rsidP="00AC673B">
      <w:pPr>
        <w:pStyle w:val="ListParagraph"/>
        <w:numPr>
          <w:ilvl w:val="0"/>
          <w:numId w:val="31"/>
        </w:numPr>
        <w:tabs>
          <w:tab w:val="left" w:pos="4111"/>
        </w:tabs>
      </w:pPr>
      <w:r w:rsidRPr="00FE40F1">
        <w:t xml:space="preserve">Continents are starting to accumulate in one mass </w:t>
      </w:r>
    </w:p>
    <w:p w14:paraId="467512C5" w14:textId="145DE6C9" w:rsidR="0080423A" w:rsidRPr="00FE40F1" w:rsidRDefault="0080423A" w:rsidP="00AC673B">
      <w:pPr>
        <w:pStyle w:val="ListParagraph"/>
        <w:numPr>
          <w:ilvl w:val="0"/>
          <w:numId w:val="31"/>
        </w:numPr>
        <w:tabs>
          <w:tab w:val="left" w:pos="4111"/>
        </w:tabs>
      </w:pPr>
      <w:r w:rsidRPr="00FE40F1">
        <w:t xml:space="preserve">Continental shelves are almost touching each other, resulting in very warm seas in between them </w:t>
      </w:r>
    </w:p>
    <w:p w14:paraId="716B70FA" w14:textId="2F239821" w:rsidR="0080423A" w:rsidRPr="00FE40F1" w:rsidRDefault="0080423A" w:rsidP="00AC673B">
      <w:pPr>
        <w:pStyle w:val="ListParagraph"/>
        <w:numPr>
          <w:ilvl w:val="0"/>
          <w:numId w:val="31"/>
        </w:numPr>
        <w:tabs>
          <w:tab w:val="left" w:pos="4111"/>
        </w:tabs>
      </w:pPr>
      <w:r w:rsidRPr="00FE40F1">
        <w:t xml:space="preserve">The group that takes off is the </w:t>
      </w:r>
      <w:proofErr w:type="spellStart"/>
      <w:r w:rsidRPr="00FE40F1">
        <w:t>chordata</w:t>
      </w:r>
      <w:proofErr w:type="spellEnd"/>
      <w:r w:rsidRPr="00FE40F1">
        <w:t xml:space="preserve">; the chordates that diversify have </w:t>
      </w:r>
      <w:r w:rsidRPr="00FE40F1">
        <w:rPr>
          <w:i/>
        </w:rPr>
        <w:t>vertebrae</w:t>
      </w:r>
    </w:p>
    <w:p w14:paraId="038FED34" w14:textId="73EDB702" w:rsidR="0080423A" w:rsidRPr="00FE40F1" w:rsidRDefault="0080423A" w:rsidP="00AC673B">
      <w:pPr>
        <w:pStyle w:val="ListParagraph"/>
        <w:numPr>
          <w:ilvl w:val="0"/>
          <w:numId w:val="31"/>
        </w:numPr>
        <w:tabs>
          <w:tab w:val="left" w:pos="4111"/>
        </w:tabs>
      </w:pPr>
      <w:r w:rsidRPr="00FE40F1">
        <w:t>In the ch</w:t>
      </w:r>
      <w:r w:rsidR="0089726F" w:rsidRPr="00FE40F1">
        <w:t>ordates, the vertebrates protect</w:t>
      </w:r>
      <w:r w:rsidRPr="00FE40F1">
        <w:t xml:space="preserve"> their nerve chord by wrapping it in bone and develop a new form of locomotion based on their skeleton</w:t>
      </w:r>
    </w:p>
    <w:p w14:paraId="438B94BE" w14:textId="6D33A956" w:rsidR="0080423A" w:rsidRPr="00FE40F1" w:rsidRDefault="0080423A" w:rsidP="00AC673B">
      <w:pPr>
        <w:pStyle w:val="ListParagraph"/>
        <w:numPr>
          <w:ilvl w:val="0"/>
          <w:numId w:val="31"/>
        </w:numPr>
        <w:tabs>
          <w:tab w:val="left" w:pos="4111"/>
        </w:tabs>
      </w:pPr>
      <w:r w:rsidRPr="00FE40F1">
        <w:t xml:space="preserve">The first and most primitive vertebrates are the </w:t>
      </w:r>
      <w:proofErr w:type="spellStart"/>
      <w:r w:rsidRPr="00FE40F1">
        <w:t>agnatha</w:t>
      </w:r>
      <w:proofErr w:type="spellEnd"/>
      <w:r w:rsidRPr="00FE40F1">
        <w:t xml:space="preserve">, the jawless fish </w:t>
      </w:r>
    </w:p>
    <w:p w14:paraId="04BDA15E" w14:textId="4633F143" w:rsidR="00A23663" w:rsidRPr="00FE40F1" w:rsidRDefault="00A23663" w:rsidP="0080423A">
      <w:pPr>
        <w:tabs>
          <w:tab w:val="left" w:pos="4111"/>
        </w:tabs>
      </w:pPr>
      <w:r w:rsidRPr="00FE40F1">
        <w:t>Vertebrates</w:t>
      </w:r>
    </w:p>
    <w:p w14:paraId="79E44B91" w14:textId="7B16FB1E" w:rsidR="00A23663" w:rsidRPr="00FE40F1" w:rsidRDefault="00A23663" w:rsidP="005818E2">
      <w:pPr>
        <w:pStyle w:val="ListParagraph"/>
        <w:numPr>
          <w:ilvl w:val="0"/>
          <w:numId w:val="50"/>
        </w:numPr>
        <w:tabs>
          <w:tab w:val="left" w:pos="4111"/>
        </w:tabs>
      </w:pPr>
      <w:r w:rsidRPr="00FE40F1">
        <w:t xml:space="preserve">Phylum </w:t>
      </w:r>
      <w:proofErr w:type="spellStart"/>
      <w:r w:rsidRPr="00FE40F1">
        <w:t>Chordata</w:t>
      </w:r>
      <w:proofErr w:type="spellEnd"/>
      <w:r w:rsidRPr="00FE40F1">
        <w:t xml:space="preserve">: subphylum: Vertebrates </w:t>
      </w:r>
    </w:p>
    <w:p w14:paraId="1D44FFD3" w14:textId="1622D718" w:rsidR="00A23663" w:rsidRPr="00FE40F1" w:rsidRDefault="00A23663" w:rsidP="005818E2">
      <w:pPr>
        <w:pStyle w:val="ListParagraph"/>
        <w:numPr>
          <w:ilvl w:val="0"/>
          <w:numId w:val="50"/>
        </w:numPr>
        <w:tabs>
          <w:tab w:val="left" w:pos="4111"/>
        </w:tabs>
      </w:pPr>
      <w:r w:rsidRPr="00FE40F1">
        <w:t xml:space="preserve">Vertebrates have a distinct head making them </w:t>
      </w:r>
      <w:r w:rsidRPr="00FE40F1">
        <w:rPr>
          <w:b/>
        </w:rPr>
        <w:t>craniate</w:t>
      </w:r>
      <w:r w:rsidRPr="00FE40F1">
        <w:t xml:space="preserve">, and most have a </w:t>
      </w:r>
      <w:r w:rsidRPr="00FE40F1">
        <w:rPr>
          <w:b/>
        </w:rPr>
        <w:t xml:space="preserve">spine/backbone </w:t>
      </w:r>
      <w:r w:rsidRPr="00FE40F1">
        <w:t xml:space="preserve">made up of individual bony vertebrae </w:t>
      </w:r>
    </w:p>
    <w:p w14:paraId="4B339D35" w14:textId="76F86A56" w:rsidR="00A23663" w:rsidRPr="00FE40F1" w:rsidRDefault="00A23663" w:rsidP="005818E2">
      <w:pPr>
        <w:pStyle w:val="ListParagraph"/>
        <w:numPr>
          <w:ilvl w:val="0"/>
          <w:numId w:val="50"/>
        </w:numPr>
        <w:tabs>
          <w:tab w:val="left" w:pos="4111"/>
        </w:tabs>
      </w:pPr>
      <w:r w:rsidRPr="00FE40F1">
        <w:rPr>
          <w:b/>
        </w:rPr>
        <w:t>Vertebrae</w:t>
      </w:r>
      <w:r w:rsidRPr="00FE40F1">
        <w:t xml:space="preserve"> is an internal skeleton that provides structural support for muscles and protects the nervous system and other organs</w:t>
      </w:r>
    </w:p>
    <w:p w14:paraId="2D4624A4" w14:textId="0192AD7C" w:rsidR="00A23663" w:rsidRPr="00FE40F1" w:rsidRDefault="00A23663" w:rsidP="005818E2">
      <w:pPr>
        <w:pStyle w:val="ListParagraph"/>
        <w:numPr>
          <w:ilvl w:val="0"/>
          <w:numId w:val="50"/>
        </w:numPr>
        <w:tabs>
          <w:tab w:val="left" w:pos="4111"/>
        </w:tabs>
      </w:pPr>
      <w:r w:rsidRPr="00FE40F1">
        <w:t>Allows vertebrates to move rapidly</w:t>
      </w:r>
      <w:r w:rsidR="0089726F" w:rsidRPr="00FE40F1">
        <w:t xml:space="preserve"> since muscles brace against the skeleton</w:t>
      </w:r>
    </w:p>
    <w:p w14:paraId="33145F60" w14:textId="0B31BA30" w:rsidR="00A23663" w:rsidRPr="00FE40F1" w:rsidRDefault="00A23663" w:rsidP="005818E2">
      <w:pPr>
        <w:pStyle w:val="ListParagraph"/>
        <w:numPr>
          <w:ilvl w:val="0"/>
          <w:numId w:val="50"/>
        </w:numPr>
        <w:tabs>
          <w:tab w:val="left" w:pos="4111"/>
        </w:tabs>
      </w:pPr>
      <w:r w:rsidRPr="00FE40F1">
        <w:t xml:space="preserve">Only animals that have bone, a connective tissue in which cells secrete the mineralized matrix that surrounds them </w:t>
      </w:r>
    </w:p>
    <w:p w14:paraId="05899BFC" w14:textId="2C201ADD" w:rsidR="00A23663" w:rsidRPr="00FE40F1" w:rsidRDefault="00A23663" w:rsidP="005818E2">
      <w:pPr>
        <w:pStyle w:val="ListParagraph"/>
        <w:numPr>
          <w:ilvl w:val="0"/>
          <w:numId w:val="50"/>
        </w:numPr>
        <w:tabs>
          <w:tab w:val="left" w:pos="4111"/>
        </w:tabs>
      </w:pPr>
      <w:r w:rsidRPr="00FE40F1">
        <w:t>One vertebrate lineage, cartilaginous fishes (</w:t>
      </w:r>
      <w:proofErr w:type="spellStart"/>
      <w:r w:rsidRPr="00FE40F1">
        <w:t>Chondrichthyes</w:t>
      </w:r>
      <w:proofErr w:type="spellEnd"/>
      <w:r w:rsidRPr="00FE40F1">
        <w:t>), which includes sharks and rays, lost its bone over evolutionary time</w:t>
      </w:r>
    </w:p>
    <w:p w14:paraId="0DC07A4A" w14:textId="20E49D3D" w:rsidR="00A23663" w:rsidRPr="00FE40F1" w:rsidRDefault="00A23663" w:rsidP="005818E2">
      <w:pPr>
        <w:pStyle w:val="ListParagraph"/>
        <w:numPr>
          <w:ilvl w:val="0"/>
          <w:numId w:val="50"/>
        </w:numPr>
        <w:tabs>
          <w:tab w:val="left" w:pos="4111"/>
        </w:tabs>
      </w:pPr>
      <w:r w:rsidRPr="00FE40F1">
        <w:t>These animals have skeletons of cartilage, a dens</w:t>
      </w:r>
      <w:r w:rsidR="0015312D" w:rsidRPr="00FE40F1">
        <w:t>e, flexible connective tissue t</w:t>
      </w:r>
      <w:r w:rsidRPr="00FE40F1">
        <w:t xml:space="preserve">hat can be a developmental precursor of bone </w:t>
      </w:r>
    </w:p>
    <w:p w14:paraId="66B349AE" w14:textId="66E3A66D" w:rsidR="00A23663" w:rsidRPr="00FE40F1" w:rsidRDefault="00A23663" w:rsidP="005818E2">
      <w:pPr>
        <w:pStyle w:val="ListParagraph"/>
        <w:numPr>
          <w:ilvl w:val="0"/>
          <w:numId w:val="50"/>
        </w:numPr>
        <w:tabs>
          <w:tab w:val="left" w:pos="4111"/>
        </w:tabs>
      </w:pPr>
      <w:r w:rsidRPr="00FE40F1">
        <w:t xml:space="preserve">Have an </w:t>
      </w:r>
      <w:r w:rsidRPr="00FE40F1">
        <w:rPr>
          <w:b/>
        </w:rPr>
        <w:t>axial skeleton</w:t>
      </w:r>
      <w:r w:rsidRPr="00FE40F1">
        <w:t xml:space="preserve">, which consists of the cranium, vertebral column, ribs, and sternum </w:t>
      </w:r>
    </w:p>
    <w:p w14:paraId="6E19627D" w14:textId="7D70F444" w:rsidR="0073002D" w:rsidRPr="00FE40F1" w:rsidRDefault="0073002D" w:rsidP="005818E2">
      <w:pPr>
        <w:pStyle w:val="ListParagraph"/>
        <w:numPr>
          <w:ilvl w:val="0"/>
          <w:numId w:val="50"/>
        </w:numPr>
        <w:tabs>
          <w:tab w:val="left" w:pos="4111"/>
        </w:tabs>
      </w:pPr>
      <w:r w:rsidRPr="00FE40F1">
        <w:t>Bones are attached to the axial skeleton by the pelvic and pectoral girdle</w:t>
      </w:r>
    </w:p>
    <w:p w14:paraId="1ABE2F06" w14:textId="79C3CD8E" w:rsidR="0073002D" w:rsidRPr="00FE40F1" w:rsidRDefault="0073002D" w:rsidP="005818E2">
      <w:pPr>
        <w:pStyle w:val="ListParagraph"/>
        <w:numPr>
          <w:ilvl w:val="0"/>
          <w:numId w:val="50"/>
        </w:numPr>
        <w:tabs>
          <w:tab w:val="left" w:pos="4111"/>
        </w:tabs>
      </w:pPr>
      <w:r w:rsidRPr="00FE40F1">
        <w:t>Vertebrates have neural crest cells, which are unique to their lineage</w:t>
      </w:r>
    </w:p>
    <w:p w14:paraId="6CE6B0CC" w14:textId="67B1B10D" w:rsidR="0073002D" w:rsidRPr="00FE40F1" w:rsidRDefault="0073002D" w:rsidP="005818E2">
      <w:pPr>
        <w:pStyle w:val="ListParagraph"/>
        <w:numPr>
          <w:ilvl w:val="0"/>
          <w:numId w:val="50"/>
        </w:numPr>
        <w:tabs>
          <w:tab w:val="left" w:pos="4111"/>
        </w:tabs>
      </w:pPr>
      <w:r w:rsidRPr="00FE40F1">
        <w:t xml:space="preserve">The brains of vertebrates are larger and more complex than invertebrates, having three regions (forebrain, midbrain, and hindbrain), each governing distinct nervous system functions </w:t>
      </w:r>
    </w:p>
    <w:p w14:paraId="26E2324A" w14:textId="6A949ED7" w:rsidR="0073002D" w:rsidRPr="00FE40F1" w:rsidRDefault="0073002D" w:rsidP="0073002D">
      <w:pPr>
        <w:tabs>
          <w:tab w:val="left" w:pos="4111"/>
        </w:tabs>
      </w:pPr>
      <w:r w:rsidRPr="00FE40F1">
        <w:t>Origin and Diversification of Vertebrates</w:t>
      </w:r>
    </w:p>
    <w:p w14:paraId="5D3C3A47" w14:textId="7E086417" w:rsidR="0073002D" w:rsidRPr="00FE40F1" w:rsidRDefault="0073002D" w:rsidP="005818E2">
      <w:pPr>
        <w:pStyle w:val="ListParagraph"/>
        <w:numPr>
          <w:ilvl w:val="0"/>
          <w:numId w:val="51"/>
        </w:numPr>
        <w:tabs>
          <w:tab w:val="left" w:pos="4111"/>
        </w:tabs>
      </w:pPr>
      <w:r w:rsidRPr="00FE40F1">
        <w:t xml:space="preserve">Believed vertebrates arose from a cephalochordate-like ancestor through duplication of genes that regulate development </w:t>
      </w:r>
    </w:p>
    <w:p w14:paraId="3EE54EAF" w14:textId="41E0A46B" w:rsidR="0073002D" w:rsidRPr="00FE40F1" w:rsidRDefault="0073002D" w:rsidP="005818E2">
      <w:pPr>
        <w:pStyle w:val="ListParagraph"/>
        <w:numPr>
          <w:ilvl w:val="0"/>
          <w:numId w:val="51"/>
        </w:numPr>
        <w:tabs>
          <w:tab w:val="left" w:pos="4111"/>
        </w:tabs>
      </w:pPr>
      <w:r w:rsidRPr="00FE40F1">
        <w:t xml:space="preserve">Complexity of the vertebrate anatomy may have resulted in an increase in homeotic genes; the entire </w:t>
      </w:r>
      <w:proofErr w:type="spellStart"/>
      <w:r w:rsidRPr="00FE40F1">
        <w:t>hox</w:t>
      </w:r>
      <w:proofErr w:type="spellEnd"/>
      <w:r w:rsidRPr="00FE40F1">
        <w:t xml:space="preserve"> gene complex was duplicated several times</w:t>
      </w:r>
    </w:p>
    <w:p w14:paraId="4A2D2B3D" w14:textId="03252DBF" w:rsidR="0073002D" w:rsidRPr="00FE40F1" w:rsidRDefault="0073002D" w:rsidP="005818E2">
      <w:pPr>
        <w:pStyle w:val="ListParagraph"/>
        <w:numPr>
          <w:ilvl w:val="0"/>
          <w:numId w:val="51"/>
        </w:numPr>
        <w:tabs>
          <w:tab w:val="left" w:pos="4111"/>
        </w:tabs>
      </w:pPr>
      <w:r w:rsidRPr="00FE40F1">
        <w:t>Duplicate copies could experiment with new structures and functions such as the vertebral column and jaws</w:t>
      </w:r>
    </w:p>
    <w:p w14:paraId="4FF8E04D" w14:textId="66FE7731" w:rsidR="005818E2" w:rsidRPr="00FE40F1" w:rsidRDefault="005818E2" w:rsidP="005818E2">
      <w:pPr>
        <w:pStyle w:val="ListParagraph"/>
        <w:numPr>
          <w:ilvl w:val="0"/>
          <w:numId w:val="51"/>
        </w:numPr>
        <w:tabs>
          <w:tab w:val="left" w:pos="4111"/>
        </w:tabs>
      </w:pPr>
      <w:r w:rsidRPr="00FE40F1">
        <w:t>Four main morphological characteristics of vertebrates: cranium, vertebrae, bone, and neural crest cells</w:t>
      </w:r>
    </w:p>
    <w:p w14:paraId="0BA228A8" w14:textId="5A0F42FF" w:rsidR="005818E2" w:rsidRPr="00FE40F1" w:rsidRDefault="005818E2" w:rsidP="005818E2">
      <w:pPr>
        <w:pStyle w:val="ListParagraph"/>
        <w:numPr>
          <w:ilvl w:val="0"/>
          <w:numId w:val="51"/>
        </w:numPr>
        <w:tabs>
          <w:tab w:val="left" w:pos="4111"/>
        </w:tabs>
      </w:pPr>
      <w:r w:rsidRPr="00FE40F1">
        <w:t xml:space="preserve">Earliest vertebrates lacked jaws; these were the </w:t>
      </w:r>
      <w:proofErr w:type="spellStart"/>
      <w:r w:rsidRPr="00FE40F1">
        <w:t>Agnathans</w:t>
      </w:r>
      <w:proofErr w:type="spellEnd"/>
      <w:r w:rsidRPr="00FE40F1">
        <w:t xml:space="preserve"> including lamprey and hag fish</w:t>
      </w:r>
    </w:p>
    <w:p w14:paraId="5C5E3DE1" w14:textId="4DFAA335" w:rsidR="005818E2" w:rsidRPr="00FE40F1" w:rsidRDefault="0015312D" w:rsidP="005818E2">
      <w:pPr>
        <w:pStyle w:val="ListParagraph"/>
        <w:numPr>
          <w:ilvl w:val="0"/>
          <w:numId w:val="51"/>
        </w:numPr>
        <w:tabs>
          <w:tab w:val="left" w:pos="4111"/>
        </w:tabs>
      </w:pPr>
      <w:r w:rsidRPr="00FE40F1">
        <w:t>All other vertebrates have</w:t>
      </w:r>
      <w:r w:rsidR="005818E2" w:rsidRPr="00FE40F1">
        <w:t xml:space="preserve"> movable jaws; these are known as </w:t>
      </w:r>
      <w:proofErr w:type="spellStart"/>
      <w:r w:rsidR="005818E2" w:rsidRPr="00FE40F1">
        <w:t>Gnathstomata</w:t>
      </w:r>
      <w:proofErr w:type="spellEnd"/>
      <w:r w:rsidR="005818E2" w:rsidRPr="00FE40F1">
        <w:t xml:space="preserve">, which includes </w:t>
      </w:r>
      <w:proofErr w:type="spellStart"/>
      <w:r w:rsidR="005818E2" w:rsidRPr="00FE40F1">
        <w:t>Chondrichthyes</w:t>
      </w:r>
      <w:proofErr w:type="spellEnd"/>
      <w:r w:rsidR="005818E2" w:rsidRPr="00FE40F1">
        <w:t xml:space="preserve"> (sharks) and bony fishes</w:t>
      </w:r>
    </w:p>
    <w:p w14:paraId="70F276EE" w14:textId="0336F1CF" w:rsidR="005818E2" w:rsidRPr="00FE40F1" w:rsidRDefault="005818E2" w:rsidP="005818E2">
      <w:pPr>
        <w:tabs>
          <w:tab w:val="left" w:pos="4111"/>
        </w:tabs>
      </w:pPr>
      <w:proofErr w:type="spellStart"/>
      <w:r w:rsidRPr="00FE40F1">
        <w:t>Agnathans</w:t>
      </w:r>
      <w:proofErr w:type="spellEnd"/>
      <w:r w:rsidRPr="00FE40F1">
        <w:t xml:space="preserve">: lampreys and </w:t>
      </w:r>
      <w:proofErr w:type="spellStart"/>
      <w:r w:rsidRPr="00FE40F1">
        <w:t>ostracoderms</w:t>
      </w:r>
      <w:proofErr w:type="spellEnd"/>
    </w:p>
    <w:p w14:paraId="352C3FB7" w14:textId="7D952904" w:rsidR="005818E2" w:rsidRPr="00FE40F1" w:rsidRDefault="005818E2" w:rsidP="0080423A">
      <w:pPr>
        <w:pStyle w:val="ListParagraph"/>
        <w:numPr>
          <w:ilvl w:val="0"/>
          <w:numId w:val="52"/>
        </w:numPr>
        <w:tabs>
          <w:tab w:val="left" w:pos="4111"/>
        </w:tabs>
      </w:pPr>
      <w:r w:rsidRPr="00FE40F1">
        <w:t xml:space="preserve">Lacking jaws, the earliest vertebrates used a muscular pharynx to suck water containing food particles into the mouth, and used gills to acquire dissolved oxygen and to filter food from water </w:t>
      </w:r>
    </w:p>
    <w:p w14:paraId="1EB05182" w14:textId="32F2CB3F" w:rsidR="0080423A" w:rsidRPr="00FE40F1" w:rsidRDefault="0080423A" w:rsidP="0080423A">
      <w:pPr>
        <w:pStyle w:val="ListParagraph"/>
        <w:numPr>
          <w:ilvl w:val="0"/>
          <w:numId w:val="52"/>
        </w:numPr>
        <w:tabs>
          <w:tab w:val="left" w:pos="4111"/>
        </w:tabs>
      </w:pPr>
      <w:proofErr w:type="spellStart"/>
      <w:r w:rsidRPr="00FE40F1">
        <w:t>Armoured</w:t>
      </w:r>
      <w:proofErr w:type="spellEnd"/>
      <w:r w:rsidRPr="00FE40F1">
        <w:t xml:space="preserve"> fishes</w:t>
      </w:r>
      <w:r w:rsidR="0086117F" w:rsidRPr="00FE40F1">
        <w:t xml:space="preserve"> known as </w:t>
      </w:r>
      <w:proofErr w:type="spellStart"/>
      <w:r w:rsidR="0086117F" w:rsidRPr="00FE40F1">
        <w:rPr>
          <w:b/>
        </w:rPr>
        <w:t>ostracoderms</w:t>
      </w:r>
      <w:proofErr w:type="spellEnd"/>
    </w:p>
    <w:p w14:paraId="276BED41" w14:textId="7279A762" w:rsidR="0086117F" w:rsidRPr="00FE40F1" w:rsidRDefault="0086117F" w:rsidP="00AC673B">
      <w:pPr>
        <w:pStyle w:val="ListParagraph"/>
        <w:numPr>
          <w:ilvl w:val="0"/>
          <w:numId w:val="32"/>
        </w:numPr>
        <w:tabs>
          <w:tab w:val="left" w:pos="4111"/>
        </w:tabs>
      </w:pPr>
      <w:proofErr w:type="spellStart"/>
      <w:r w:rsidRPr="00FE40F1">
        <w:t>Ostracoderms</w:t>
      </w:r>
      <w:proofErr w:type="spellEnd"/>
      <w:r w:rsidRPr="00FE40F1">
        <w:t xml:space="preserve"> lacked a true vertebral column, but had a distinct head structure</w:t>
      </w:r>
    </w:p>
    <w:p w14:paraId="1CF06937" w14:textId="586BCF5E" w:rsidR="0080423A" w:rsidRPr="00FE40F1" w:rsidRDefault="0080423A" w:rsidP="00AC673B">
      <w:pPr>
        <w:pStyle w:val="ListParagraph"/>
        <w:numPr>
          <w:ilvl w:val="0"/>
          <w:numId w:val="32"/>
        </w:numPr>
        <w:tabs>
          <w:tab w:val="left" w:pos="4111"/>
        </w:tabs>
      </w:pPr>
      <w:r w:rsidRPr="00FE40F1">
        <w:t>Don’t have scales, are covered in heavy bone plates</w:t>
      </w:r>
    </w:p>
    <w:p w14:paraId="0862FC0A" w14:textId="6A5C9351" w:rsidR="0080423A" w:rsidRPr="00FE40F1" w:rsidRDefault="0080423A" w:rsidP="00AC673B">
      <w:pPr>
        <w:pStyle w:val="ListParagraph"/>
        <w:numPr>
          <w:ilvl w:val="0"/>
          <w:numId w:val="32"/>
        </w:numPr>
        <w:tabs>
          <w:tab w:val="left" w:pos="4111"/>
        </w:tabs>
      </w:pPr>
      <w:r w:rsidRPr="00FE40F1">
        <w:t xml:space="preserve">Aren’t recognized as the fish we </w:t>
      </w:r>
      <w:r w:rsidR="0015312D" w:rsidRPr="00FE40F1">
        <w:t xml:space="preserve">know </w:t>
      </w:r>
      <w:r w:rsidRPr="00FE40F1">
        <w:t>today</w:t>
      </w:r>
    </w:p>
    <w:p w14:paraId="5A0627A1" w14:textId="1E62B3BB" w:rsidR="0080423A" w:rsidRPr="00FE40F1" w:rsidRDefault="0080423A" w:rsidP="00AC673B">
      <w:pPr>
        <w:pStyle w:val="ListParagraph"/>
        <w:numPr>
          <w:ilvl w:val="0"/>
          <w:numId w:val="32"/>
        </w:numPr>
        <w:tabs>
          <w:tab w:val="left" w:pos="4111"/>
        </w:tabs>
      </w:pPr>
      <w:r w:rsidRPr="00FE40F1">
        <w:t>Swim with their mouths open because they have no jaws</w:t>
      </w:r>
    </w:p>
    <w:p w14:paraId="47C2537F" w14:textId="56DC2FF5" w:rsidR="0080423A" w:rsidRPr="00FE40F1" w:rsidRDefault="0080423A" w:rsidP="00AC673B">
      <w:pPr>
        <w:pStyle w:val="ListParagraph"/>
        <w:numPr>
          <w:ilvl w:val="0"/>
          <w:numId w:val="32"/>
        </w:numPr>
        <w:tabs>
          <w:tab w:val="left" w:pos="4111"/>
        </w:tabs>
      </w:pPr>
      <w:r w:rsidRPr="00FE40F1">
        <w:t xml:space="preserve">Water is taken into the mouth, and there are slits in the side of the pharynx that expels water and traps the remaining food </w:t>
      </w:r>
      <w:r w:rsidRPr="00FE40F1">
        <w:sym w:font="Wingdings" w:char="F0E0"/>
      </w:r>
      <w:r w:rsidRPr="00FE40F1">
        <w:t xml:space="preserve"> innovative feeding strategy </w:t>
      </w:r>
    </w:p>
    <w:p w14:paraId="5828B646" w14:textId="2CE58754" w:rsidR="0080423A" w:rsidRPr="00FE40F1" w:rsidRDefault="0080423A" w:rsidP="00AC673B">
      <w:pPr>
        <w:pStyle w:val="ListParagraph"/>
        <w:numPr>
          <w:ilvl w:val="0"/>
          <w:numId w:val="32"/>
        </w:numPr>
        <w:tabs>
          <w:tab w:val="left" w:pos="4111"/>
        </w:tabs>
      </w:pPr>
      <w:r w:rsidRPr="00FE40F1">
        <w:t xml:space="preserve">This was the new chordate way of feeding </w:t>
      </w:r>
    </w:p>
    <w:p w14:paraId="7C856A91" w14:textId="77D73CFC" w:rsidR="0080423A" w:rsidRPr="00FE40F1" w:rsidRDefault="0080423A" w:rsidP="00AC673B">
      <w:pPr>
        <w:pStyle w:val="ListParagraph"/>
        <w:numPr>
          <w:ilvl w:val="0"/>
          <w:numId w:val="32"/>
        </w:numPr>
        <w:tabs>
          <w:tab w:val="left" w:pos="4111"/>
        </w:tabs>
      </w:pPr>
      <w:r w:rsidRPr="00FE40F1">
        <w:t xml:space="preserve">The </w:t>
      </w:r>
      <w:proofErr w:type="spellStart"/>
      <w:r w:rsidRPr="00FE40F1">
        <w:t>ostracoderms</w:t>
      </w:r>
      <w:proofErr w:type="spellEnd"/>
      <w:r w:rsidRPr="00FE40F1">
        <w:t xml:space="preserve"> have large plates and a modulating tail; new form of locomotion based on waggling a tail that propels the animal forward + the new way of feeding </w:t>
      </w:r>
    </w:p>
    <w:p w14:paraId="174B8D5B" w14:textId="4487E0D8" w:rsidR="0080423A" w:rsidRPr="00FE40F1" w:rsidRDefault="0080423A" w:rsidP="00AC673B">
      <w:pPr>
        <w:pStyle w:val="ListParagraph"/>
        <w:numPr>
          <w:ilvl w:val="0"/>
          <w:numId w:val="32"/>
        </w:numPr>
        <w:tabs>
          <w:tab w:val="left" w:pos="4111"/>
        </w:tabs>
      </w:pPr>
      <w:r w:rsidRPr="00FE40F1">
        <w:t xml:space="preserve">We still </w:t>
      </w:r>
      <w:r w:rsidR="005818E2" w:rsidRPr="00FE40F1">
        <w:t xml:space="preserve">have two descendants of the </w:t>
      </w:r>
      <w:r w:rsidRPr="00FE40F1">
        <w:t>jawless fishes including hagfish and lampreys</w:t>
      </w:r>
    </w:p>
    <w:p w14:paraId="2BC99922" w14:textId="70047EF2" w:rsidR="005818E2" w:rsidRPr="00FE40F1" w:rsidRDefault="005818E2" w:rsidP="00AC673B">
      <w:pPr>
        <w:pStyle w:val="ListParagraph"/>
        <w:numPr>
          <w:ilvl w:val="0"/>
          <w:numId w:val="32"/>
        </w:numPr>
        <w:tabs>
          <w:tab w:val="left" w:pos="4111"/>
        </w:tabs>
      </w:pPr>
      <w:r w:rsidRPr="00FE40F1">
        <w:t>Lampreys have no true vertebrae or paired fins, and half are parasitic</w:t>
      </w:r>
    </w:p>
    <w:p w14:paraId="5A39841E" w14:textId="4F0D1FA4" w:rsidR="0080423A" w:rsidRPr="00FE40F1" w:rsidRDefault="0080423A" w:rsidP="00AC673B">
      <w:pPr>
        <w:pStyle w:val="ListParagraph"/>
        <w:numPr>
          <w:ilvl w:val="0"/>
          <w:numId w:val="32"/>
        </w:numPr>
        <w:tabs>
          <w:tab w:val="left" w:pos="4111"/>
        </w:tabs>
      </w:pPr>
      <w:r w:rsidRPr="00FE40F1">
        <w:t>Lampreys spend most of their life in the oceans and grow</w:t>
      </w:r>
    </w:p>
    <w:p w14:paraId="4583BBE2" w14:textId="7221E1F7" w:rsidR="0080423A" w:rsidRPr="00FE40F1" w:rsidRDefault="0080423A" w:rsidP="00AC673B">
      <w:pPr>
        <w:pStyle w:val="ListParagraph"/>
        <w:numPr>
          <w:ilvl w:val="0"/>
          <w:numId w:val="32"/>
        </w:numPr>
        <w:tabs>
          <w:tab w:val="left" w:pos="4111"/>
        </w:tabs>
      </w:pPr>
      <w:r w:rsidRPr="00FE40F1">
        <w:t xml:space="preserve">Lampreys swim up fresh water river systems, swim up small creeks and streams, mate, lay their eggs, and die </w:t>
      </w:r>
    </w:p>
    <w:p w14:paraId="18E6B313" w14:textId="2BE6B57F" w:rsidR="0080423A" w:rsidRPr="00FE40F1" w:rsidRDefault="0080423A" w:rsidP="00AC673B">
      <w:pPr>
        <w:pStyle w:val="ListParagraph"/>
        <w:numPr>
          <w:ilvl w:val="0"/>
          <w:numId w:val="32"/>
        </w:numPr>
        <w:tabs>
          <w:tab w:val="left" w:pos="4111"/>
        </w:tabs>
      </w:pPr>
      <w:r w:rsidRPr="00FE40F1">
        <w:t xml:space="preserve">The baby lampreys repeat the cycle; this resembles the salmon migration </w:t>
      </w:r>
    </w:p>
    <w:p w14:paraId="65709A92" w14:textId="0614F7F7" w:rsidR="0080423A" w:rsidRPr="00FE40F1" w:rsidRDefault="0080423A" w:rsidP="00AC673B">
      <w:pPr>
        <w:pStyle w:val="ListParagraph"/>
        <w:numPr>
          <w:ilvl w:val="0"/>
          <w:numId w:val="32"/>
        </w:numPr>
        <w:tabs>
          <w:tab w:val="left" w:pos="4111"/>
        </w:tabs>
      </w:pPr>
      <w:r w:rsidRPr="00FE40F1">
        <w:t>These are parasites on other organisms; they latch onto the side of other organisms, constantly digging at the surface of the fish at which they are attached</w:t>
      </w:r>
    </w:p>
    <w:p w14:paraId="4CCD968A" w14:textId="6CCFDFF2" w:rsidR="0080423A" w:rsidRPr="00FE40F1" w:rsidRDefault="0080423A" w:rsidP="00AC673B">
      <w:pPr>
        <w:pStyle w:val="ListParagraph"/>
        <w:numPr>
          <w:ilvl w:val="0"/>
          <w:numId w:val="32"/>
        </w:numPr>
        <w:tabs>
          <w:tab w:val="left" w:pos="4111"/>
        </w:tabs>
      </w:pPr>
      <w:r w:rsidRPr="00FE40F1">
        <w:t xml:space="preserve">The lamprey slurps up the blood, </w:t>
      </w:r>
      <w:proofErr w:type="spellStart"/>
      <w:r w:rsidRPr="00FE40F1">
        <w:t>coagulents</w:t>
      </w:r>
      <w:proofErr w:type="spellEnd"/>
      <w:r w:rsidRPr="00FE40F1">
        <w:t xml:space="preserve">, etc. that the host secretes in order to heal </w:t>
      </w:r>
    </w:p>
    <w:p w14:paraId="7D883115" w14:textId="3A16068D" w:rsidR="0080423A" w:rsidRPr="00FE40F1" w:rsidRDefault="0080423A" w:rsidP="00AC673B">
      <w:pPr>
        <w:pStyle w:val="ListParagraph"/>
        <w:numPr>
          <w:ilvl w:val="0"/>
          <w:numId w:val="32"/>
        </w:numPr>
        <w:tabs>
          <w:tab w:val="left" w:pos="4111"/>
        </w:tabs>
      </w:pPr>
      <w:r w:rsidRPr="00FE40F1">
        <w:t xml:space="preserve">The lamprey is responsible for destroying </w:t>
      </w:r>
      <w:r w:rsidR="002E2583" w:rsidRPr="00FE40F1">
        <w:t xml:space="preserve">the whole freshwater fisheries of the Great Lakes during the 1950s; </w:t>
      </w:r>
      <w:proofErr w:type="spellStart"/>
      <w:r w:rsidR="002E2583" w:rsidRPr="00FE40F1">
        <w:t>trouts</w:t>
      </w:r>
      <w:proofErr w:type="spellEnd"/>
      <w:r w:rsidR="002E2583" w:rsidRPr="00FE40F1">
        <w:t xml:space="preserve"> and whitefish were their hosts</w:t>
      </w:r>
    </w:p>
    <w:p w14:paraId="351D24B5" w14:textId="03CC036A" w:rsidR="002E2583" w:rsidRPr="00FE40F1" w:rsidRDefault="002E2583" w:rsidP="00AC673B">
      <w:pPr>
        <w:pStyle w:val="ListParagraph"/>
        <w:numPr>
          <w:ilvl w:val="0"/>
          <w:numId w:val="32"/>
        </w:numPr>
        <w:tabs>
          <w:tab w:val="left" w:pos="4111"/>
        </w:tabs>
      </w:pPr>
      <w:r w:rsidRPr="00FE40F1">
        <w:t xml:space="preserve">Originally, lampreys couldn’t get into the Great Lakes due to rapids and bred in the St. Lawrence; when canals were dug, the lampreys could get all the way through to the Great Lakes </w:t>
      </w:r>
    </w:p>
    <w:p w14:paraId="44AB9DC6" w14:textId="098372EF" w:rsidR="002E2583" w:rsidRPr="00FE40F1" w:rsidRDefault="002E2583" w:rsidP="00AC673B">
      <w:pPr>
        <w:pStyle w:val="ListParagraph"/>
        <w:numPr>
          <w:ilvl w:val="0"/>
          <w:numId w:val="32"/>
        </w:numPr>
        <w:tabs>
          <w:tab w:val="left" w:pos="4111"/>
        </w:tabs>
      </w:pPr>
      <w:r w:rsidRPr="00FE40F1">
        <w:t xml:space="preserve">The baby lampreys thought that the large Great Lakes were the ocean and started migrating from the Great Lakes to the rivers </w:t>
      </w:r>
    </w:p>
    <w:p w14:paraId="12DCE35D" w14:textId="2E6F47D7" w:rsidR="002E2583" w:rsidRPr="00FE40F1" w:rsidRDefault="002E2583" w:rsidP="002E2583">
      <w:pPr>
        <w:tabs>
          <w:tab w:val="left" w:pos="4111"/>
        </w:tabs>
      </w:pPr>
      <w:r w:rsidRPr="00FE40F1">
        <w:t xml:space="preserve">Evolution of the jaw </w:t>
      </w:r>
    </w:p>
    <w:p w14:paraId="7D332715" w14:textId="2A57E2C2" w:rsidR="002E2583" w:rsidRPr="00FE40F1" w:rsidRDefault="002E2583" w:rsidP="00AC673B">
      <w:pPr>
        <w:pStyle w:val="ListParagraph"/>
        <w:numPr>
          <w:ilvl w:val="0"/>
          <w:numId w:val="33"/>
        </w:numPr>
        <w:tabs>
          <w:tab w:val="left" w:pos="4111"/>
        </w:tabs>
      </w:pPr>
      <w:r w:rsidRPr="00FE40F1">
        <w:t xml:space="preserve">In a lamprey’s skull, there are cartilaginous rods that create an opening for food and water to be filtered through </w:t>
      </w:r>
    </w:p>
    <w:p w14:paraId="4B78DDCE" w14:textId="6234C9FD" w:rsidR="002E2583" w:rsidRPr="00FE40F1" w:rsidRDefault="002E2583" w:rsidP="00AC673B">
      <w:pPr>
        <w:pStyle w:val="ListParagraph"/>
        <w:numPr>
          <w:ilvl w:val="0"/>
          <w:numId w:val="33"/>
        </w:numPr>
        <w:tabs>
          <w:tab w:val="left" w:pos="4111"/>
        </w:tabs>
      </w:pPr>
      <w:r w:rsidRPr="00FE40F1">
        <w:t>Each of these cartilaginous rods have a muscle associated with it</w:t>
      </w:r>
    </w:p>
    <w:p w14:paraId="5A5DF960" w14:textId="1F080242" w:rsidR="002E2583" w:rsidRPr="00FE40F1" w:rsidRDefault="002E2583" w:rsidP="00AC673B">
      <w:pPr>
        <w:pStyle w:val="ListParagraph"/>
        <w:numPr>
          <w:ilvl w:val="0"/>
          <w:numId w:val="33"/>
        </w:numPr>
        <w:tabs>
          <w:tab w:val="left" w:pos="4111"/>
        </w:tabs>
      </w:pPr>
      <w:r w:rsidRPr="00FE40F1">
        <w:t xml:space="preserve">When the muscle contracts, the shape of the cartilaginous rod changes </w:t>
      </w:r>
    </w:p>
    <w:p w14:paraId="08A2F1CA" w14:textId="7888C331" w:rsidR="002E2583" w:rsidRPr="00FE40F1" w:rsidRDefault="002E2583" w:rsidP="00AC673B">
      <w:pPr>
        <w:pStyle w:val="ListParagraph"/>
        <w:numPr>
          <w:ilvl w:val="0"/>
          <w:numId w:val="33"/>
        </w:numPr>
        <w:tabs>
          <w:tab w:val="left" w:pos="4111"/>
        </w:tabs>
      </w:pPr>
      <w:r w:rsidRPr="00FE40F1">
        <w:t xml:space="preserve">This meant that you could change the shape of the cavity and enlarge it to pull things in and squeeze it smaller to expel things </w:t>
      </w:r>
      <w:r w:rsidRPr="00FE40F1">
        <w:sym w:font="Wingdings" w:char="F0E0"/>
      </w:r>
      <w:r w:rsidRPr="00FE40F1">
        <w:t xml:space="preserve"> pumping feeding structure </w:t>
      </w:r>
    </w:p>
    <w:p w14:paraId="74F5108C" w14:textId="30A0C89D" w:rsidR="002E2583" w:rsidRPr="00FE40F1" w:rsidRDefault="002E2583" w:rsidP="00AC673B">
      <w:pPr>
        <w:pStyle w:val="ListParagraph"/>
        <w:numPr>
          <w:ilvl w:val="0"/>
          <w:numId w:val="33"/>
        </w:numPr>
        <w:tabs>
          <w:tab w:val="left" w:pos="4111"/>
        </w:tabs>
      </w:pPr>
      <w:r w:rsidRPr="00FE40F1">
        <w:t xml:space="preserve">This continued, and the first gill arch got to the point where instead of it being a normal rod, it developed a hinge </w:t>
      </w:r>
    </w:p>
    <w:p w14:paraId="31B52437" w14:textId="716669C5" w:rsidR="002E2583" w:rsidRPr="00FE40F1" w:rsidRDefault="002E2583" w:rsidP="00AC673B">
      <w:pPr>
        <w:pStyle w:val="ListParagraph"/>
        <w:numPr>
          <w:ilvl w:val="0"/>
          <w:numId w:val="33"/>
        </w:numPr>
        <w:tabs>
          <w:tab w:val="left" w:pos="4111"/>
        </w:tabs>
      </w:pPr>
      <w:r w:rsidRPr="00FE40F1">
        <w:t xml:space="preserve">This resulted in the upper and lower jaw </w:t>
      </w:r>
    </w:p>
    <w:p w14:paraId="40175376" w14:textId="74F54533" w:rsidR="0086117F" w:rsidRPr="00FE40F1" w:rsidRDefault="0086117F" w:rsidP="00AC673B">
      <w:pPr>
        <w:pStyle w:val="ListParagraph"/>
        <w:numPr>
          <w:ilvl w:val="0"/>
          <w:numId w:val="33"/>
        </w:numPr>
        <w:tabs>
          <w:tab w:val="left" w:pos="4111"/>
        </w:tabs>
      </w:pPr>
      <w:r w:rsidRPr="00FE40F1">
        <w:t xml:space="preserve">A second gill arch became the </w:t>
      </w:r>
      <w:proofErr w:type="spellStart"/>
      <w:r w:rsidRPr="00FE40F1">
        <w:t>hyomandibular</w:t>
      </w:r>
      <w:proofErr w:type="spellEnd"/>
      <w:r w:rsidRPr="00FE40F1">
        <w:t xml:space="preserve"> bones that braced the jaws against the cranium </w:t>
      </w:r>
    </w:p>
    <w:p w14:paraId="6D6CE360" w14:textId="77777777" w:rsidR="008B3594" w:rsidRPr="00FE40F1" w:rsidRDefault="008B3594" w:rsidP="008B3594">
      <w:pPr>
        <w:pStyle w:val="ListParagraph"/>
        <w:numPr>
          <w:ilvl w:val="0"/>
          <w:numId w:val="33"/>
        </w:numPr>
        <w:tabs>
          <w:tab w:val="left" w:pos="4111"/>
        </w:tabs>
      </w:pPr>
      <w:r w:rsidRPr="00FE40F1">
        <w:t>This was a HUGE innovation</w:t>
      </w:r>
    </w:p>
    <w:p w14:paraId="055BDDC1" w14:textId="77777777" w:rsidR="008B3594" w:rsidRPr="00FE40F1" w:rsidRDefault="008B3594" w:rsidP="008B3594">
      <w:pPr>
        <w:pStyle w:val="ListParagraph"/>
        <w:numPr>
          <w:ilvl w:val="0"/>
          <w:numId w:val="33"/>
        </w:numPr>
        <w:tabs>
          <w:tab w:val="left" w:pos="4111"/>
        </w:tabs>
      </w:pPr>
      <w:r w:rsidRPr="00FE40F1">
        <w:t>Now you can trap food, can enclose it in a cavity to prevent it from escaping, then swallow it</w:t>
      </w:r>
    </w:p>
    <w:p w14:paraId="59E9AF41" w14:textId="636830FE" w:rsidR="0086117F" w:rsidRPr="00FE40F1" w:rsidRDefault="0086117F" w:rsidP="00AC673B">
      <w:pPr>
        <w:pStyle w:val="ListParagraph"/>
        <w:numPr>
          <w:ilvl w:val="0"/>
          <w:numId w:val="33"/>
        </w:numPr>
        <w:tabs>
          <w:tab w:val="left" w:pos="4111"/>
        </w:tabs>
      </w:pPr>
      <w:r w:rsidRPr="00FE40F1">
        <w:t>Jawed fishes also had fins, first appearing as folds of skin and movable spines that stabilized locomotion</w:t>
      </w:r>
    </w:p>
    <w:p w14:paraId="006CA7A6" w14:textId="55A36F7C" w:rsidR="0086117F" w:rsidRPr="00FE40F1" w:rsidRDefault="0086117F" w:rsidP="0086117F">
      <w:pPr>
        <w:pStyle w:val="ListParagraph"/>
        <w:numPr>
          <w:ilvl w:val="1"/>
          <w:numId w:val="33"/>
        </w:numPr>
        <w:tabs>
          <w:tab w:val="left" w:pos="4111"/>
        </w:tabs>
      </w:pPr>
      <w:r w:rsidRPr="00FE40F1">
        <w:t>Unpaired fins: dorsal, anal, caudal</w:t>
      </w:r>
    </w:p>
    <w:p w14:paraId="2F2C6820" w14:textId="79F8DC68" w:rsidR="0086117F" w:rsidRPr="00FE40F1" w:rsidRDefault="0086117F" w:rsidP="0086117F">
      <w:pPr>
        <w:pStyle w:val="ListParagraph"/>
        <w:numPr>
          <w:ilvl w:val="1"/>
          <w:numId w:val="33"/>
        </w:numPr>
        <w:tabs>
          <w:tab w:val="left" w:pos="4111"/>
        </w:tabs>
      </w:pPr>
      <w:r w:rsidRPr="00FE40F1">
        <w:t xml:space="preserve">Paired: pectoral and pelvic </w:t>
      </w:r>
    </w:p>
    <w:p w14:paraId="076F207C" w14:textId="5A2DF870" w:rsidR="002E2583" w:rsidRPr="00FE40F1" w:rsidRDefault="002E2583" w:rsidP="00AC673B">
      <w:pPr>
        <w:pStyle w:val="ListParagraph"/>
        <w:numPr>
          <w:ilvl w:val="0"/>
          <w:numId w:val="33"/>
        </w:numPr>
        <w:tabs>
          <w:tab w:val="left" w:pos="4111"/>
        </w:tabs>
      </w:pPr>
      <w:r w:rsidRPr="00FE40F1">
        <w:t>Teeth are used to hold on the prey</w:t>
      </w:r>
    </w:p>
    <w:p w14:paraId="233D0667" w14:textId="585A3E5B" w:rsidR="002E2583" w:rsidRPr="00FE40F1" w:rsidRDefault="002E2583" w:rsidP="00AC673B">
      <w:pPr>
        <w:pStyle w:val="ListParagraph"/>
        <w:numPr>
          <w:ilvl w:val="0"/>
          <w:numId w:val="33"/>
        </w:numPr>
        <w:tabs>
          <w:tab w:val="left" w:pos="4111"/>
        </w:tabs>
      </w:pPr>
      <w:r w:rsidRPr="00FE40F1">
        <w:t xml:space="preserve">This started as a way to ventilate the gills, but ended up being a feeding structure </w:t>
      </w:r>
    </w:p>
    <w:p w14:paraId="6AB6BEA5" w14:textId="04471E18" w:rsidR="0086117F" w:rsidRPr="00FE40F1" w:rsidRDefault="0086117F" w:rsidP="002E2583">
      <w:pPr>
        <w:tabs>
          <w:tab w:val="left" w:pos="4111"/>
        </w:tabs>
      </w:pPr>
      <w:proofErr w:type="spellStart"/>
      <w:r w:rsidRPr="00FE40F1">
        <w:t>Placoderms</w:t>
      </w:r>
      <w:proofErr w:type="spellEnd"/>
    </w:p>
    <w:p w14:paraId="7FBCAD09" w14:textId="3D477C8D" w:rsidR="0086117F" w:rsidRPr="00FE40F1" w:rsidRDefault="0086117F" w:rsidP="0086117F">
      <w:pPr>
        <w:pStyle w:val="ListParagraph"/>
        <w:numPr>
          <w:ilvl w:val="0"/>
          <w:numId w:val="53"/>
        </w:numPr>
        <w:tabs>
          <w:tab w:val="left" w:pos="4111"/>
        </w:tabs>
      </w:pPr>
      <w:r w:rsidRPr="00FE40F1">
        <w:t>Appeared in the Silurian, diversified in the Devonian and Carboniferous, but left no direct descendants</w:t>
      </w:r>
    </w:p>
    <w:p w14:paraId="26E51446" w14:textId="671E0BFD" w:rsidR="0086117F" w:rsidRPr="00FE40F1" w:rsidRDefault="0086117F" w:rsidP="0086117F">
      <w:pPr>
        <w:pStyle w:val="ListParagraph"/>
        <w:numPr>
          <w:ilvl w:val="0"/>
          <w:numId w:val="53"/>
        </w:numPr>
        <w:tabs>
          <w:tab w:val="left" w:pos="4111"/>
        </w:tabs>
      </w:pPr>
      <w:r w:rsidRPr="00FE40F1">
        <w:t>Covered in plates of bone and smaller scales</w:t>
      </w:r>
    </w:p>
    <w:p w14:paraId="7A81F843" w14:textId="0F59CF39" w:rsidR="0086117F" w:rsidRPr="00FE40F1" w:rsidRDefault="0086117F" w:rsidP="0086117F">
      <w:pPr>
        <w:pStyle w:val="ListParagraph"/>
        <w:numPr>
          <w:ilvl w:val="0"/>
          <w:numId w:val="53"/>
        </w:numPr>
        <w:tabs>
          <w:tab w:val="left" w:pos="4111"/>
        </w:tabs>
      </w:pPr>
      <w:r w:rsidRPr="00FE40F1">
        <w:t>Jaws had sharp cutting e</w:t>
      </w:r>
      <w:r w:rsidR="008B3594" w:rsidRPr="00FE40F1">
        <w:t>dges but lacked separate teeth</w:t>
      </w:r>
    </w:p>
    <w:p w14:paraId="772B6F50" w14:textId="6C59BB89" w:rsidR="002E2583" w:rsidRPr="00FE40F1" w:rsidRDefault="002E2583" w:rsidP="00354423">
      <w:pPr>
        <w:tabs>
          <w:tab w:val="left" w:pos="4111"/>
        </w:tabs>
      </w:pPr>
      <w:proofErr w:type="spellStart"/>
      <w:r w:rsidRPr="00FE40F1">
        <w:t>Chondrichthyes</w:t>
      </w:r>
      <w:proofErr w:type="spellEnd"/>
    </w:p>
    <w:p w14:paraId="281F0797" w14:textId="7BFF915A" w:rsidR="0086117F" w:rsidRPr="00FE40F1" w:rsidRDefault="0086117F" w:rsidP="00AC673B">
      <w:pPr>
        <w:pStyle w:val="ListParagraph"/>
        <w:numPr>
          <w:ilvl w:val="0"/>
          <w:numId w:val="34"/>
        </w:numPr>
        <w:tabs>
          <w:tab w:val="left" w:pos="4111"/>
        </w:tabs>
      </w:pPr>
      <w:r w:rsidRPr="00FE40F1">
        <w:t xml:space="preserve">Includes sharks, rays, skates and chimeras </w:t>
      </w:r>
    </w:p>
    <w:p w14:paraId="4972EF24" w14:textId="036F77EE" w:rsidR="0086117F" w:rsidRPr="00FE40F1" w:rsidRDefault="0086117F" w:rsidP="00AC673B">
      <w:pPr>
        <w:pStyle w:val="ListParagraph"/>
        <w:numPr>
          <w:ilvl w:val="0"/>
          <w:numId w:val="34"/>
        </w:numPr>
        <w:tabs>
          <w:tab w:val="left" w:pos="4111"/>
        </w:tabs>
      </w:pPr>
      <w:r w:rsidRPr="00FE40F1">
        <w:t>Absence of bone is a derived trait</w:t>
      </w:r>
      <w:r w:rsidR="008B3594" w:rsidRPr="00FE40F1">
        <w:t xml:space="preserve">; reversal back to the cartilaginous form </w:t>
      </w:r>
    </w:p>
    <w:p w14:paraId="7D5BEE8A" w14:textId="4EB05B31" w:rsidR="0086117F" w:rsidRPr="00FE40F1" w:rsidRDefault="0086117F" w:rsidP="00AC673B">
      <w:pPr>
        <w:pStyle w:val="ListParagraph"/>
        <w:numPr>
          <w:ilvl w:val="0"/>
          <w:numId w:val="34"/>
        </w:numPr>
        <w:tabs>
          <w:tab w:val="left" w:pos="4111"/>
        </w:tabs>
      </w:pPr>
      <w:r w:rsidRPr="00FE40F1">
        <w:t xml:space="preserve">Skates and rays are </w:t>
      </w:r>
      <w:proofErr w:type="spellStart"/>
      <w:r w:rsidRPr="00FE40F1">
        <w:t>do</w:t>
      </w:r>
      <w:r w:rsidR="00C62EA0" w:rsidRPr="00FE40F1">
        <w:t>rsoventrally</w:t>
      </w:r>
      <w:proofErr w:type="spellEnd"/>
      <w:r w:rsidR="00C62EA0" w:rsidRPr="00FE40F1">
        <w:t xml:space="preserve"> flattened and most are bottom dwellers</w:t>
      </w:r>
    </w:p>
    <w:p w14:paraId="0C164DB9" w14:textId="5375AD95" w:rsidR="00C62EA0" w:rsidRPr="00FE40F1" w:rsidRDefault="00C62EA0" w:rsidP="00AC673B">
      <w:pPr>
        <w:pStyle w:val="ListParagraph"/>
        <w:numPr>
          <w:ilvl w:val="0"/>
          <w:numId w:val="34"/>
        </w:numPr>
        <w:tabs>
          <w:tab w:val="left" w:pos="4111"/>
        </w:tabs>
      </w:pPr>
      <w:r w:rsidRPr="00FE40F1">
        <w:t>Sharks have flexible fins, lightweight skeletons, and streamlined bodies</w:t>
      </w:r>
    </w:p>
    <w:p w14:paraId="5EA74E5A" w14:textId="2CAAF3E9" w:rsidR="00C62EA0" w:rsidRPr="00FE40F1" w:rsidRDefault="00C62EA0" w:rsidP="00AC673B">
      <w:pPr>
        <w:pStyle w:val="ListParagraph"/>
        <w:numPr>
          <w:ilvl w:val="0"/>
          <w:numId w:val="34"/>
        </w:numPr>
        <w:tabs>
          <w:tab w:val="left" w:pos="4111"/>
        </w:tabs>
      </w:pPr>
      <w:r w:rsidRPr="00FE40F1">
        <w:t>Many sharks swallow prey intact</w:t>
      </w:r>
    </w:p>
    <w:p w14:paraId="649113A1" w14:textId="263D10B7" w:rsidR="00C62EA0" w:rsidRPr="00FE40F1" w:rsidRDefault="00C62EA0" w:rsidP="00AC673B">
      <w:pPr>
        <w:pStyle w:val="ListParagraph"/>
        <w:numPr>
          <w:ilvl w:val="0"/>
          <w:numId w:val="34"/>
        </w:numPr>
        <w:tabs>
          <w:tab w:val="left" w:pos="4111"/>
        </w:tabs>
      </w:pPr>
      <w:r w:rsidRPr="00FE40F1">
        <w:t xml:space="preserve">Use electroreceptors to detect weak electric currents produced by other animals </w:t>
      </w:r>
    </w:p>
    <w:p w14:paraId="355C051E" w14:textId="0FB6F488" w:rsidR="00C62EA0" w:rsidRPr="00FE40F1" w:rsidRDefault="00C62EA0" w:rsidP="00AC673B">
      <w:pPr>
        <w:pStyle w:val="ListParagraph"/>
        <w:numPr>
          <w:ilvl w:val="0"/>
          <w:numId w:val="34"/>
        </w:numPr>
        <w:tabs>
          <w:tab w:val="left" w:pos="4111"/>
        </w:tabs>
      </w:pPr>
      <w:r w:rsidRPr="00FE40F1">
        <w:t>A lateral line system, a row of tiny sensors in canals along both sides of the body, detects vibrations in water</w:t>
      </w:r>
    </w:p>
    <w:p w14:paraId="28D0BA0C" w14:textId="04BDEC66" w:rsidR="002E2583" w:rsidRPr="00FE40F1" w:rsidRDefault="002E2583" w:rsidP="00AC673B">
      <w:pPr>
        <w:pStyle w:val="ListParagraph"/>
        <w:numPr>
          <w:ilvl w:val="0"/>
          <w:numId w:val="34"/>
        </w:numPr>
        <w:tabs>
          <w:tab w:val="left" w:pos="4111"/>
        </w:tabs>
      </w:pPr>
      <w:r w:rsidRPr="00FE40F1">
        <w:t xml:space="preserve">Cartilaginous fish that were the first to use the jaw </w:t>
      </w:r>
    </w:p>
    <w:p w14:paraId="4F5B8303" w14:textId="21D9F663" w:rsidR="002E2583" w:rsidRPr="00FE40F1" w:rsidRDefault="002E2583" w:rsidP="00AC673B">
      <w:pPr>
        <w:pStyle w:val="ListParagraph"/>
        <w:numPr>
          <w:ilvl w:val="0"/>
          <w:numId w:val="34"/>
        </w:numPr>
        <w:tabs>
          <w:tab w:val="left" w:pos="4111"/>
        </w:tabs>
      </w:pPr>
      <w:r w:rsidRPr="00FE40F1">
        <w:t>Improved locomotion by adding paired fins (pectoral and pelvic), and a bone associated them with the main skeleton</w:t>
      </w:r>
    </w:p>
    <w:p w14:paraId="7FE2D803" w14:textId="20542911" w:rsidR="00354423" w:rsidRPr="00FE40F1" w:rsidRDefault="00354423" w:rsidP="00AC673B">
      <w:pPr>
        <w:pStyle w:val="ListParagraph"/>
        <w:numPr>
          <w:ilvl w:val="0"/>
          <w:numId w:val="34"/>
        </w:numPr>
        <w:tabs>
          <w:tab w:val="left" w:pos="4111"/>
        </w:tabs>
      </w:pPr>
      <w:r w:rsidRPr="00FE40F1">
        <w:t xml:space="preserve">The </w:t>
      </w:r>
      <w:r w:rsidRPr="00FE40F1">
        <w:rPr>
          <w:b/>
        </w:rPr>
        <w:t>pectoral fins</w:t>
      </w:r>
      <w:r w:rsidRPr="00FE40F1">
        <w:t xml:space="preserve"> are paired fins on either side of the body; these are h</w:t>
      </w:r>
      <w:r w:rsidR="00902D35" w:rsidRPr="00FE40F1">
        <w:t>omologous to tetrapod forelimbs</w:t>
      </w:r>
    </w:p>
    <w:p w14:paraId="5A5C41C6" w14:textId="2C65227B" w:rsidR="00902D35" w:rsidRPr="00FE40F1" w:rsidRDefault="00902D35" w:rsidP="00AC673B">
      <w:pPr>
        <w:pStyle w:val="ListParagraph"/>
        <w:numPr>
          <w:ilvl w:val="0"/>
          <w:numId w:val="34"/>
        </w:numPr>
        <w:tabs>
          <w:tab w:val="left" w:pos="4111"/>
        </w:tabs>
      </w:pPr>
      <w:r w:rsidRPr="00FE40F1">
        <w:t xml:space="preserve">The pectoral fins are connected to the skeleton through the </w:t>
      </w:r>
      <w:r w:rsidRPr="00FE40F1">
        <w:rPr>
          <w:b/>
        </w:rPr>
        <w:t>pectoral girdle</w:t>
      </w:r>
    </w:p>
    <w:p w14:paraId="4EA5095D" w14:textId="3A51D00B" w:rsidR="00902D35" w:rsidRPr="00FE40F1" w:rsidRDefault="00902D35" w:rsidP="00AC673B">
      <w:pPr>
        <w:pStyle w:val="ListParagraph"/>
        <w:numPr>
          <w:ilvl w:val="0"/>
          <w:numId w:val="34"/>
        </w:numPr>
        <w:tabs>
          <w:tab w:val="left" w:pos="4111"/>
        </w:tabs>
      </w:pPr>
      <w:r w:rsidRPr="00FE40F1">
        <w:t>The pelvic fins are also paired towards the back of the body; these are homologous to tetrapod hind limbs</w:t>
      </w:r>
    </w:p>
    <w:p w14:paraId="0836902F" w14:textId="5444115B" w:rsidR="00902D35" w:rsidRPr="00FE40F1" w:rsidRDefault="00902D35" w:rsidP="00AC673B">
      <w:pPr>
        <w:pStyle w:val="ListParagraph"/>
        <w:numPr>
          <w:ilvl w:val="0"/>
          <w:numId w:val="34"/>
        </w:numPr>
        <w:tabs>
          <w:tab w:val="left" w:pos="4111"/>
        </w:tabs>
      </w:pPr>
      <w:r w:rsidRPr="00FE40F1">
        <w:t xml:space="preserve">Pelvic fins are connected to the skeleton through the </w:t>
      </w:r>
      <w:r w:rsidRPr="00FE40F1">
        <w:rPr>
          <w:b/>
        </w:rPr>
        <w:t>pelvic girdle</w:t>
      </w:r>
    </w:p>
    <w:p w14:paraId="0522C486" w14:textId="18AFE8D5" w:rsidR="002E2583" w:rsidRPr="00FE40F1" w:rsidRDefault="002E2583" w:rsidP="00AC673B">
      <w:pPr>
        <w:pStyle w:val="ListParagraph"/>
        <w:numPr>
          <w:ilvl w:val="0"/>
          <w:numId w:val="34"/>
        </w:numPr>
        <w:tabs>
          <w:tab w:val="left" w:pos="4111"/>
        </w:tabs>
      </w:pPr>
      <w:r w:rsidRPr="00FE40F1">
        <w:t>Fin</w:t>
      </w:r>
      <w:r w:rsidR="00983E7D" w:rsidRPr="00FE40F1">
        <w:t>s are</w:t>
      </w:r>
      <w:r w:rsidRPr="00FE40F1">
        <w:t xml:space="preserve"> embedded in the skeleton</w:t>
      </w:r>
      <w:r w:rsidR="00983E7D" w:rsidRPr="00FE40F1">
        <w:t xml:space="preserve"> through the pelvic and pectoral girdles </w:t>
      </w:r>
    </w:p>
    <w:p w14:paraId="089CB868" w14:textId="77777777" w:rsidR="00354423" w:rsidRPr="00FE40F1" w:rsidRDefault="002E2583" w:rsidP="00354423">
      <w:pPr>
        <w:pStyle w:val="ListParagraph"/>
        <w:numPr>
          <w:ilvl w:val="0"/>
          <w:numId w:val="34"/>
        </w:numPr>
        <w:tabs>
          <w:tab w:val="left" w:pos="4111"/>
        </w:tabs>
      </w:pPr>
      <w:r w:rsidRPr="00FE40F1">
        <w:t>Dorsal fin provides stabilization in water (no rolling, or displacement forward or backward)</w:t>
      </w:r>
      <w:r w:rsidR="00983E7D" w:rsidRPr="00FE40F1">
        <w:t xml:space="preserve">; similar to airplane wings, which help stabilize the aircraft in air </w:t>
      </w:r>
    </w:p>
    <w:p w14:paraId="59851CEC" w14:textId="7F5B32A3" w:rsidR="00354423" w:rsidRPr="00FE40F1" w:rsidRDefault="00354423" w:rsidP="00354423">
      <w:pPr>
        <w:pStyle w:val="ListParagraph"/>
        <w:numPr>
          <w:ilvl w:val="0"/>
          <w:numId w:val="34"/>
        </w:numPr>
        <w:tabs>
          <w:tab w:val="left" w:pos="4111"/>
        </w:tabs>
      </w:pPr>
      <w:r w:rsidRPr="00FE40F1">
        <w:t>Gills</w:t>
      </w:r>
    </w:p>
    <w:p w14:paraId="62B37601" w14:textId="77777777" w:rsidR="00354423" w:rsidRPr="00FE40F1" w:rsidRDefault="00354423" w:rsidP="00354423">
      <w:pPr>
        <w:pStyle w:val="ListParagraph"/>
        <w:numPr>
          <w:ilvl w:val="1"/>
          <w:numId w:val="34"/>
        </w:numPr>
        <w:tabs>
          <w:tab w:val="left" w:pos="4111"/>
        </w:tabs>
      </w:pPr>
      <w:r w:rsidRPr="00FE40F1">
        <w:t>Respiratory organ characteristic of many aquatic organisms that extracts dissolved oxygen from water, then excreting carbon dioxide</w:t>
      </w:r>
    </w:p>
    <w:p w14:paraId="19C2F043" w14:textId="77777777" w:rsidR="00354423" w:rsidRPr="00FE40F1" w:rsidRDefault="00354423" w:rsidP="00354423">
      <w:pPr>
        <w:pStyle w:val="ListParagraph"/>
        <w:numPr>
          <w:ilvl w:val="1"/>
          <w:numId w:val="34"/>
        </w:numPr>
        <w:tabs>
          <w:tab w:val="left" w:pos="4111"/>
        </w:tabs>
      </w:pPr>
      <w:proofErr w:type="spellStart"/>
      <w:r w:rsidRPr="00FE40F1">
        <w:t>Chondrichthyes</w:t>
      </w:r>
      <w:proofErr w:type="spellEnd"/>
      <w:r w:rsidRPr="00FE40F1">
        <w:t xml:space="preserve"> typically have five pairs of gill slits that open directly to the outside of the body </w:t>
      </w:r>
    </w:p>
    <w:p w14:paraId="7F757E8E" w14:textId="3B3874BA" w:rsidR="00354423" w:rsidRPr="00FE40F1" w:rsidRDefault="00354423" w:rsidP="00354423">
      <w:pPr>
        <w:pStyle w:val="ListParagraph"/>
        <w:numPr>
          <w:ilvl w:val="1"/>
          <w:numId w:val="34"/>
        </w:numPr>
        <w:tabs>
          <w:tab w:val="left" w:pos="4111"/>
        </w:tabs>
      </w:pPr>
      <w:r w:rsidRPr="00FE40F1">
        <w:t xml:space="preserve">Adjacent slits are separated by a supportive cartilaginous gill arch on either side of the pharynx </w:t>
      </w:r>
    </w:p>
    <w:p w14:paraId="2F83F4CB" w14:textId="29626D7D" w:rsidR="00983E7D" w:rsidRPr="00FE40F1" w:rsidRDefault="00983E7D" w:rsidP="00AC673B">
      <w:pPr>
        <w:pStyle w:val="ListParagraph"/>
        <w:numPr>
          <w:ilvl w:val="0"/>
          <w:numId w:val="34"/>
        </w:numPr>
        <w:tabs>
          <w:tab w:val="left" w:pos="4111"/>
        </w:tabs>
      </w:pPr>
      <w:proofErr w:type="spellStart"/>
      <w:r w:rsidRPr="00FE40F1">
        <w:t>Placoid</w:t>
      </w:r>
      <w:proofErr w:type="spellEnd"/>
      <w:r w:rsidRPr="00FE40F1">
        <w:t xml:space="preserve"> Scales</w:t>
      </w:r>
    </w:p>
    <w:p w14:paraId="7452D92C" w14:textId="1EA53EFF" w:rsidR="00983E7D" w:rsidRPr="00FE40F1" w:rsidRDefault="00983E7D" w:rsidP="00AC673B">
      <w:pPr>
        <w:pStyle w:val="ListParagraph"/>
        <w:numPr>
          <w:ilvl w:val="1"/>
          <w:numId w:val="34"/>
        </w:numPr>
        <w:tabs>
          <w:tab w:val="left" w:pos="4111"/>
        </w:tabs>
      </w:pPr>
      <w:r w:rsidRPr="00FE40F1">
        <w:t xml:space="preserve">Not </w:t>
      </w:r>
      <w:proofErr w:type="spellStart"/>
      <w:r w:rsidRPr="00FE40F1">
        <w:t>armoured</w:t>
      </w:r>
      <w:proofErr w:type="spellEnd"/>
      <w:r w:rsidRPr="00FE40F1">
        <w:t xml:space="preserve"> </w:t>
      </w:r>
    </w:p>
    <w:p w14:paraId="400F1BAB" w14:textId="5F6D7090" w:rsidR="00983E7D" w:rsidRPr="00FE40F1" w:rsidRDefault="00983E7D" w:rsidP="00AC673B">
      <w:pPr>
        <w:pStyle w:val="ListParagraph"/>
        <w:numPr>
          <w:ilvl w:val="1"/>
          <w:numId w:val="34"/>
        </w:numPr>
        <w:tabs>
          <w:tab w:val="left" w:pos="4111"/>
        </w:tabs>
      </w:pPr>
      <w:r w:rsidRPr="00FE40F1">
        <w:t>Embedded in the dermis, points backwards and is made out of dentin with a pulpy core (like teeth)</w:t>
      </w:r>
    </w:p>
    <w:p w14:paraId="446E883D" w14:textId="0F58E5D0" w:rsidR="00983E7D" w:rsidRPr="00FE40F1" w:rsidRDefault="00983E7D" w:rsidP="00AC673B">
      <w:pPr>
        <w:pStyle w:val="ListParagraph"/>
        <w:numPr>
          <w:ilvl w:val="1"/>
          <w:numId w:val="34"/>
        </w:numPr>
        <w:tabs>
          <w:tab w:val="left" w:pos="4111"/>
        </w:tabs>
      </w:pPr>
      <w:r w:rsidRPr="00FE40F1">
        <w:t xml:space="preserve">Innovation of scales is as a </w:t>
      </w:r>
      <w:proofErr w:type="spellStart"/>
      <w:r w:rsidRPr="00FE40F1">
        <w:t>locomotary</w:t>
      </w:r>
      <w:proofErr w:type="spellEnd"/>
      <w:r w:rsidRPr="00FE40F1">
        <w:t xml:space="preserve"> device</w:t>
      </w:r>
    </w:p>
    <w:p w14:paraId="04842D71" w14:textId="2FB030DE" w:rsidR="00983E7D" w:rsidRPr="00FE40F1" w:rsidRDefault="00983E7D" w:rsidP="00AC673B">
      <w:pPr>
        <w:pStyle w:val="ListParagraph"/>
        <w:numPr>
          <w:ilvl w:val="1"/>
          <w:numId w:val="34"/>
        </w:numPr>
        <w:tabs>
          <w:tab w:val="left" w:pos="4111"/>
        </w:tabs>
      </w:pPr>
      <w:r w:rsidRPr="00FE40F1">
        <w:t>A smooth object moving through water will create a barrier between the object that is moving and the water, slides in between, and creates suction, which pulls the water against the body (hard way to swim)</w:t>
      </w:r>
    </w:p>
    <w:p w14:paraId="6CEBDDFD" w14:textId="244E8ECC" w:rsidR="00983E7D" w:rsidRPr="00FE40F1" w:rsidRDefault="00983E7D" w:rsidP="00AC673B">
      <w:pPr>
        <w:pStyle w:val="ListParagraph"/>
        <w:numPr>
          <w:ilvl w:val="1"/>
          <w:numId w:val="34"/>
        </w:numPr>
        <w:tabs>
          <w:tab w:val="left" w:pos="4111"/>
        </w:tabs>
      </w:pPr>
      <w:r w:rsidRPr="00FE40F1">
        <w:t xml:space="preserve">If you can put little disruptors (scales), this prevents adhesion of water and minimizes friction </w:t>
      </w:r>
    </w:p>
    <w:p w14:paraId="154F752A" w14:textId="74C8E6F9" w:rsidR="00983E7D" w:rsidRPr="00FE40F1" w:rsidRDefault="00983E7D" w:rsidP="00AC673B">
      <w:pPr>
        <w:pStyle w:val="ListParagraph"/>
        <w:numPr>
          <w:ilvl w:val="1"/>
          <w:numId w:val="34"/>
        </w:numPr>
        <w:tabs>
          <w:tab w:val="left" w:pos="4111"/>
        </w:tabs>
      </w:pPr>
      <w:r w:rsidRPr="00FE40F1">
        <w:t xml:space="preserve">Scales are dispersed in such a way that they can still be used for protection </w:t>
      </w:r>
    </w:p>
    <w:p w14:paraId="5A51C781" w14:textId="5D255F06" w:rsidR="00983E7D" w:rsidRPr="00FE40F1" w:rsidRDefault="00983E7D" w:rsidP="00AC673B">
      <w:pPr>
        <w:pStyle w:val="ListParagraph"/>
        <w:numPr>
          <w:ilvl w:val="1"/>
          <w:numId w:val="34"/>
        </w:numPr>
        <w:tabs>
          <w:tab w:val="left" w:pos="4111"/>
        </w:tabs>
      </w:pPr>
      <w:r w:rsidRPr="00FE40F1">
        <w:t xml:space="preserve">Swimmers started using full body suits in the Sydney Olympics; the suits had disruptive scales, which increased the speed of swimmers </w:t>
      </w:r>
    </w:p>
    <w:p w14:paraId="481B5F57" w14:textId="18A73335" w:rsidR="00983E7D" w:rsidRPr="00FE40F1" w:rsidRDefault="00983E7D" w:rsidP="005770B5">
      <w:pPr>
        <w:pStyle w:val="ListParagraph"/>
        <w:numPr>
          <w:ilvl w:val="0"/>
          <w:numId w:val="34"/>
        </w:numPr>
        <w:tabs>
          <w:tab w:val="left" w:pos="4111"/>
        </w:tabs>
      </w:pPr>
      <w:r w:rsidRPr="00FE40F1">
        <w:t>When you are swimming in a water environment, body tissue is heavier than the surrounding water; thus, there is a potential for the body to sink</w:t>
      </w:r>
    </w:p>
    <w:p w14:paraId="7DBB61E3" w14:textId="0503E3CB" w:rsidR="00983E7D" w:rsidRPr="00FE40F1" w:rsidRDefault="00983E7D" w:rsidP="005770B5">
      <w:pPr>
        <w:pStyle w:val="ListParagraph"/>
        <w:numPr>
          <w:ilvl w:val="0"/>
          <w:numId w:val="34"/>
        </w:numPr>
        <w:tabs>
          <w:tab w:val="left" w:pos="4111"/>
        </w:tabs>
      </w:pPr>
      <w:r w:rsidRPr="00FE40F1">
        <w:t xml:space="preserve">Fish species all find a way to have </w:t>
      </w:r>
      <w:r w:rsidRPr="00FE40F1">
        <w:rPr>
          <w:b/>
        </w:rPr>
        <w:t>neutral buoyancy</w:t>
      </w:r>
      <w:r w:rsidRPr="00FE40F1">
        <w:t>; if they stop swimming, they won’t sink</w:t>
      </w:r>
    </w:p>
    <w:p w14:paraId="2A8D2CFE" w14:textId="0CE3D009" w:rsidR="00983E7D" w:rsidRPr="00FE40F1" w:rsidRDefault="00983E7D" w:rsidP="005770B5">
      <w:pPr>
        <w:pStyle w:val="ListParagraph"/>
        <w:numPr>
          <w:ilvl w:val="0"/>
          <w:numId w:val="34"/>
        </w:numPr>
        <w:tabs>
          <w:tab w:val="left" w:pos="4111"/>
        </w:tabs>
      </w:pPr>
      <w:r w:rsidRPr="00FE40F1">
        <w:t>Sharks and cartilaginous fish use oil; oil is less dense than water</w:t>
      </w:r>
    </w:p>
    <w:p w14:paraId="01469C38" w14:textId="06BECE71" w:rsidR="00983E7D" w:rsidRPr="00FE40F1" w:rsidRDefault="00983E7D" w:rsidP="005770B5">
      <w:pPr>
        <w:pStyle w:val="ListParagraph"/>
        <w:numPr>
          <w:ilvl w:val="0"/>
          <w:numId w:val="34"/>
        </w:numPr>
        <w:tabs>
          <w:tab w:val="left" w:pos="4111"/>
        </w:tabs>
      </w:pPr>
      <w:r w:rsidRPr="00FE40F1">
        <w:t xml:space="preserve">Swimming by the tail, scales for speed, and oil for floating </w:t>
      </w:r>
    </w:p>
    <w:p w14:paraId="1AB0ABE2" w14:textId="6E4785F3" w:rsidR="00983E7D" w:rsidRPr="00FE40F1" w:rsidRDefault="00983E7D" w:rsidP="005770B5">
      <w:pPr>
        <w:pStyle w:val="ListParagraph"/>
        <w:numPr>
          <w:ilvl w:val="0"/>
          <w:numId w:val="34"/>
        </w:numPr>
        <w:tabs>
          <w:tab w:val="left" w:pos="4111"/>
        </w:tabs>
      </w:pPr>
      <w:r w:rsidRPr="00FE40F1">
        <w:t>Ancestral sharks cannot pump the water over their gills; the only way they can breathe and pass water of their gills is by constantly swimming</w:t>
      </w:r>
    </w:p>
    <w:p w14:paraId="48EAA2C1" w14:textId="038EEF67" w:rsidR="00983E7D" w:rsidRPr="00FE40F1" w:rsidRDefault="00983E7D" w:rsidP="00AC673B">
      <w:pPr>
        <w:pStyle w:val="ListParagraph"/>
        <w:numPr>
          <w:ilvl w:val="0"/>
          <w:numId w:val="34"/>
        </w:numPr>
        <w:tabs>
          <w:tab w:val="left" w:pos="4111"/>
        </w:tabs>
      </w:pPr>
      <w:r w:rsidRPr="00FE40F1">
        <w:t>Feeding</w:t>
      </w:r>
    </w:p>
    <w:p w14:paraId="6C729A1B" w14:textId="6E98C179" w:rsidR="00983E7D" w:rsidRPr="00FE40F1" w:rsidRDefault="00983E7D" w:rsidP="00AC673B">
      <w:pPr>
        <w:pStyle w:val="ListParagraph"/>
        <w:numPr>
          <w:ilvl w:val="1"/>
          <w:numId w:val="34"/>
        </w:numPr>
        <w:tabs>
          <w:tab w:val="left" w:pos="4111"/>
        </w:tabs>
      </w:pPr>
      <w:r w:rsidRPr="00FE40F1">
        <w:t>Sharks are not only predatory; some feed on plants, others feed on krill, etc.</w:t>
      </w:r>
    </w:p>
    <w:p w14:paraId="149D38CD" w14:textId="2EAA275A" w:rsidR="00983E7D" w:rsidRPr="00FE40F1" w:rsidRDefault="00983E7D" w:rsidP="00AC673B">
      <w:pPr>
        <w:pStyle w:val="ListParagraph"/>
        <w:numPr>
          <w:ilvl w:val="1"/>
          <w:numId w:val="34"/>
        </w:numPr>
        <w:tabs>
          <w:tab w:val="left" w:pos="4111"/>
        </w:tabs>
      </w:pPr>
      <w:r w:rsidRPr="00FE40F1">
        <w:t xml:space="preserve">Teeth are modified scales, and are constantly growing from the base and are replaced at the front </w:t>
      </w:r>
    </w:p>
    <w:p w14:paraId="75433737" w14:textId="355093AC" w:rsidR="00983E7D" w:rsidRPr="00FE40F1" w:rsidRDefault="00983E7D" w:rsidP="00AC673B">
      <w:pPr>
        <w:pStyle w:val="ListParagraph"/>
        <w:numPr>
          <w:ilvl w:val="1"/>
          <w:numId w:val="34"/>
        </w:numPr>
        <w:tabs>
          <w:tab w:val="left" w:pos="4111"/>
        </w:tabs>
      </w:pPr>
      <w:r w:rsidRPr="00FE40F1">
        <w:t>These teeth are gripping teeth; they are not used to saw off a chunk of prey they are feeding on</w:t>
      </w:r>
    </w:p>
    <w:p w14:paraId="50B4709A" w14:textId="24FA0C6E" w:rsidR="00983E7D" w:rsidRPr="00FE40F1" w:rsidRDefault="00983E7D" w:rsidP="00AC673B">
      <w:pPr>
        <w:pStyle w:val="ListParagraph"/>
        <w:numPr>
          <w:ilvl w:val="1"/>
          <w:numId w:val="34"/>
        </w:numPr>
        <w:tabs>
          <w:tab w:val="left" w:pos="4111"/>
        </w:tabs>
      </w:pPr>
      <w:r w:rsidRPr="00FE40F1">
        <w:t xml:space="preserve">The only way they can break down a large piece of prey is by violently shaking the prey in the hopes of ripping a chunk off </w:t>
      </w:r>
    </w:p>
    <w:p w14:paraId="631B2F7F" w14:textId="43634821" w:rsidR="00983E7D" w:rsidRPr="00FE40F1" w:rsidRDefault="00983E7D" w:rsidP="00AC673B">
      <w:pPr>
        <w:pStyle w:val="ListParagraph"/>
        <w:numPr>
          <w:ilvl w:val="0"/>
          <w:numId w:val="34"/>
        </w:numPr>
        <w:tabs>
          <w:tab w:val="left" w:pos="4111"/>
        </w:tabs>
      </w:pPr>
      <w:r w:rsidRPr="00FE40F1">
        <w:t>Mermaid</w:t>
      </w:r>
      <w:r w:rsidR="005770B5" w:rsidRPr="00FE40F1">
        <w:t>’</w:t>
      </w:r>
      <w:r w:rsidRPr="00FE40F1">
        <w:t>s purse</w:t>
      </w:r>
    </w:p>
    <w:p w14:paraId="299F262B" w14:textId="6FA83A9F" w:rsidR="00983E7D" w:rsidRPr="00FE40F1" w:rsidRDefault="00983E7D" w:rsidP="00AC673B">
      <w:pPr>
        <w:pStyle w:val="ListParagraph"/>
        <w:numPr>
          <w:ilvl w:val="1"/>
          <w:numId w:val="34"/>
        </w:numPr>
        <w:tabs>
          <w:tab w:val="left" w:pos="4111"/>
        </w:tabs>
      </w:pPr>
      <w:r w:rsidRPr="00FE40F1">
        <w:t xml:space="preserve">Shark produce very few young </w:t>
      </w:r>
    </w:p>
    <w:p w14:paraId="53EE14FE" w14:textId="137E3E76" w:rsidR="00983E7D" w:rsidRPr="00FE40F1" w:rsidRDefault="00983E7D" w:rsidP="00AC673B">
      <w:pPr>
        <w:pStyle w:val="ListParagraph"/>
        <w:numPr>
          <w:ilvl w:val="1"/>
          <w:numId w:val="34"/>
        </w:numPr>
        <w:tabs>
          <w:tab w:val="left" w:pos="4111"/>
        </w:tabs>
      </w:pPr>
      <w:r w:rsidRPr="00FE40F1">
        <w:t>Most invertebrates produce thousands and thousands of eggs</w:t>
      </w:r>
    </w:p>
    <w:p w14:paraId="23DDEA9D" w14:textId="12D3C8DB" w:rsidR="00983E7D" w:rsidRPr="00FE40F1" w:rsidRDefault="00983E7D" w:rsidP="00AC673B">
      <w:pPr>
        <w:pStyle w:val="ListParagraph"/>
        <w:numPr>
          <w:ilvl w:val="1"/>
          <w:numId w:val="34"/>
        </w:numPr>
        <w:tabs>
          <w:tab w:val="left" w:pos="4111"/>
        </w:tabs>
      </w:pPr>
      <w:r w:rsidRPr="00FE40F1">
        <w:t>Female sharks prod</w:t>
      </w:r>
      <w:r w:rsidR="005770B5" w:rsidRPr="00FE40F1">
        <w:t>uce one large nutrient laden egg</w:t>
      </w:r>
      <w:r w:rsidRPr="00FE40F1">
        <w:t xml:space="preserve">, </w:t>
      </w:r>
      <w:r w:rsidR="008230A3" w:rsidRPr="00FE40F1">
        <w:t>encased in a protective mermaid’s purse</w:t>
      </w:r>
    </w:p>
    <w:p w14:paraId="1AAF139D" w14:textId="6159C103" w:rsidR="008230A3" w:rsidRPr="00FE40F1" w:rsidRDefault="008230A3" w:rsidP="00AC673B">
      <w:pPr>
        <w:pStyle w:val="ListParagraph"/>
        <w:numPr>
          <w:ilvl w:val="1"/>
          <w:numId w:val="34"/>
        </w:numPr>
        <w:tabs>
          <w:tab w:val="left" w:pos="4111"/>
        </w:tabs>
      </w:pPr>
      <w:r w:rsidRPr="00FE40F1">
        <w:t xml:space="preserve">The mermaid’s purse contains all of the nutrients that the growing baby shark needs </w:t>
      </w:r>
    </w:p>
    <w:p w14:paraId="4B4E8C52" w14:textId="67DCC48B" w:rsidR="008230A3" w:rsidRPr="00FE40F1" w:rsidRDefault="008230A3" w:rsidP="00AC673B">
      <w:pPr>
        <w:pStyle w:val="ListParagraph"/>
        <w:numPr>
          <w:ilvl w:val="1"/>
          <w:numId w:val="34"/>
        </w:numPr>
        <w:tabs>
          <w:tab w:val="left" w:pos="4111"/>
        </w:tabs>
      </w:pPr>
      <w:r w:rsidRPr="00FE40F1">
        <w:t>Sharks have a life history strategy of producing very few young and living very long (10-15 young in a 45 year life span)</w:t>
      </w:r>
    </w:p>
    <w:p w14:paraId="416C4A8E" w14:textId="0F19B260" w:rsidR="008230A3" w:rsidRPr="00FE40F1" w:rsidRDefault="008230A3" w:rsidP="00AC673B">
      <w:pPr>
        <w:pStyle w:val="ListParagraph"/>
        <w:numPr>
          <w:ilvl w:val="1"/>
          <w:numId w:val="34"/>
        </w:numPr>
        <w:tabs>
          <w:tab w:val="left" w:pos="4111"/>
        </w:tabs>
      </w:pPr>
      <w:r w:rsidRPr="00FE40F1">
        <w:t xml:space="preserve">This is a reason why sharks are in trouble due to the shark finning industry </w:t>
      </w:r>
    </w:p>
    <w:p w14:paraId="1B6D0721" w14:textId="40B72F6A" w:rsidR="008230A3" w:rsidRPr="00FE40F1" w:rsidRDefault="008230A3" w:rsidP="00AC673B">
      <w:pPr>
        <w:pStyle w:val="ListParagraph"/>
        <w:numPr>
          <w:ilvl w:val="1"/>
          <w:numId w:val="34"/>
        </w:numPr>
        <w:tabs>
          <w:tab w:val="left" w:pos="4111"/>
        </w:tabs>
      </w:pPr>
      <w:r w:rsidRPr="00FE40F1">
        <w:t xml:space="preserve">This is one of the species that is disappearing the fastest </w:t>
      </w:r>
    </w:p>
    <w:p w14:paraId="4EA2D8B6" w14:textId="1F6F2199" w:rsidR="008230A3" w:rsidRPr="00FE40F1" w:rsidRDefault="008230A3" w:rsidP="008230A3">
      <w:pPr>
        <w:tabs>
          <w:tab w:val="left" w:pos="4111"/>
        </w:tabs>
      </w:pPr>
      <w:r w:rsidRPr="00FE40F1">
        <w:t>Bony Fish skeleton</w:t>
      </w:r>
    </w:p>
    <w:p w14:paraId="78CFB3C9" w14:textId="53311091" w:rsidR="00C62EA0" w:rsidRPr="00FE40F1" w:rsidRDefault="00C62EA0" w:rsidP="00AC673B">
      <w:pPr>
        <w:pStyle w:val="ListParagraph"/>
        <w:numPr>
          <w:ilvl w:val="0"/>
          <w:numId w:val="35"/>
        </w:numPr>
        <w:tabs>
          <w:tab w:val="left" w:pos="4111"/>
        </w:tabs>
      </w:pPr>
      <w:r w:rsidRPr="00FE40F1">
        <w:t>Have small, smooth, lightweight scales and their bodies are protected in a coat of mucus that prevents bacterial growth and minimizes drag from water</w:t>
      </w:r>
    </w:p>
    <w:p w14:paraId="60906B3E" w14:textId="20D00BC4" w:rsidR="008230A3" w:rsidRPr="00FE40F1" w:rsidRDefault="008230A3" w:rsidP="00AC673B">
      <w:pPr>
        <w:pStyle w:val="ListParagraph"/>
        <w:numPr>
          <w:ilvl w:val="0"/>
          <w:numId w:val="35"/>
        </w:numPr>
        <w:tabs>
          <w:tab w:val="left" w:pos="4111"/>
        </w:tabs>
      </w:pPr>
      <w:r w:rsidRPr="00FE40F1">
        <w:t>Fish that have fins with bony rays of bone that support the fins</w:t>
      </w:r>
    </w:p>
    <w:p w14:paraId="05FB9D59" w14:textId="77597FF0" w:rsidR="008230A3" w:rsidRPr="00FE40F1" w:rsidRDefault="008230A3" w:rsidP="00AC673B">
      <w:pPr>
        <w:pStyle w:val="ListParagraph"/>
        <w:numPr>
          <w:ilvl w:val="0"/>
          <w:numId w:val="35"/>
        </w:numPr>
        <w:tabs>
          <w:tab w:val="left" w:pos="4111"/>
        </w:tabs>
      </w:pPr>
      <w:r w:rsidRPr="00FE40F1">
        <w:t>These bony little rays are reflected in the name “ray finned fishes”</w:t>
      </w:r>
    </w:p>
    <w:p w14:paraId="3F8E1A9D" w14:textId="155816CE" w:rsidR="008230A3" w:rsidRPr="00FE40F1" w:rsidRDefault="008230A3" w:rsidP="00AC673B">
      <w:pPr>
        <w:pStyle w:val="ListParagraph"/>
        <w:numPr>
          <w:ilvl w:val="0"/>
          <w:numId w:val="35"/>
        </w:numPr>
        <w:tabs>
          <w:tab w:val="left" w:pos="4111"/>
        </w:tabs>
      </w:pPr>
      <w:r w:rsidRPr="00FE40F1">
        <w:t>These are the fishes we know</w:t>
      </w:r>
    </w:p>
    <w:p w14:paraId="499FDFC3" w14:textId="28F13CDA" w:rsidR="008230A3" w:rsidRPr="00FE40F1" w:rsidRDefault="008230A3" w:rsidP="00AC673B">
      <w:pPr>
        <w:pStyle w:val="ListParagraph"/>
        <w:numPr>
          <w:ilvl w:val="0"/>
          <w:numId w:val="35"/>
        </w:numPr>
        <w:tabs>
          <w:tab w:val="left" w:pos="4111"/>
        </w:tabs>
      </w:pPr>
      <w:r w:rsidRPr="00FE40F1">
        <w:t>Improvement of the sharks: how they attain neutral buoyancy and better gills</w:t>
      </w:r>
    </w:p>
    <w:p w14:paraId="6F6FA3F1" w14:textId="3E23A24A" w:rsidR="008230A3" w:rsidRPr="00FE40F1" w:rsidRDefault="008230A3" w:rsidP="00AC673B">
      <w:pPr>
        <w:pStyle w:val="ListParagraph"/>
        <w:numPr>
          <w:ilvl w:val="0"/>
          <w:numId w:val="35"/>
        </w:numPr>
        <w:tabs>
          <w:tab w:val="left" w:pos="4111"/>
        </w:tabs>
      </w:pPr>
      <w:r w:rsidRPr="00FE40F1">
        <w:t xml:space="preserve">Their fins are more agile and manipulative </w:t>
      </w:r>
    </w:p>
    <w:p w14:paraId="49B84B0A" w14:textId="6FDE15A3" w:rsidR="008230A3" w:rsidRPr="00FE40F1" w:rsidRDefault="008230A3" w:rsidP="00AC673B">
      <w:pPr>
        <w:pStyle w:val="ListParagraph"/>
        <w:numPr>
          <w:ilvl w:val="0"/>
          <w:numId w:val="35"/>
        </w:numPr>
        <w:tabs>
          <w:tab w:val="left" w:pos="4111"/>
        </w:tabs>
      </w:pPr>
      <w:r w:rsidRPr="00FE40F1">
        <w:t xml:space="preserve">The shark swims by wagging their tail back and forth; cannot stop abruptly </w:t>
      </w:r>
    </w:p>
    <w:p w14:paraId="35AAADE6" w14:textId="769D28B1" w:rsidR="008230A3" w:rsidRPr="00FE40F1" w:rsidRDefault="008230A3" w:rsidP="00AC673B">
      <w:pPr>
        <w:pStyle w:val="ListParagraph"/>
        <w:numPr>
          <w:ilvl w:val="0"/>
          <w:numId w:val="35"/>
        </w:numPr>
        <w:tabs>
          <w:tab w:val="left" w:pos="4111"/>
        </w:tabs>
      </w:pPr>
      <w:r w:rsidRPr="00FE40F1">
        <w:t xml:space="preserve">The articulation of the fins against the body are such that they can be moved carefully and minutely </w:t>
      </w:r>
    </w:p>
    <w:p w14:paraId="37774BA1" w14:textId="256DB28B" w:rsidR="008230A3" w:rsidRPr="00FE40F1" w:rsidRDefault="008230A3" w:rsidP="00AC673B">
      <w:pPr>
        <w:pStyle w:val="ListParagraph"/>
        <w:numPr>
          <w:ilvl w:val="0"/>
          <w:numId w:val="35"/>
        </w:numPr>
        <w:tabs>
          <w:tab w:val="left" w:pos="4111"/>
        </w:tabs>
      </w:pPr>
      <w:r w:rsidRPr="00FE40F1">
        <w:t>Fish can hover, which is something sharks can’t do</w:t>
      </w:r>
    </w:p>
    <w:p w14:paraId="2DC6245C" w14:textId="1FEED85F" w:rsidR="008230A3" w:rsidRPr="00FE40F1" w:rsidRDefault="008230A3" w:rsidP="00AC673B">
      <w:pPr>
        <w:pStyle w:val="ListParagraph"/>
        <w:numPr>
          <w:ilvl w:val="0"/>
          <w:numId w:val="35"/>
        </w:numPr>
        <w:tabs>
          <w:tab w:val="left" w:pos="4111"/>
        </w:tabs>
      </w:pPr>
      <w:proofErr w:type="spellStart"/>
      <w:r w:rsidRPr="00FE40F1">
        <w:t>Opercular</w:t>
      </w:r>
      <w:proofErr w:type="spellEnd"/>
      <w:r w:rsidRPr="00FE40F1">
        <w:t xml:space="preserve"> gill</w:t>
      </w:r>
    </w:p>
    <w:p w14:paraId="7C673F28" w14:textId="3864037C" w:rsidR="008230A3" w:rsidRPr="00FE40F1" w:rsidRDefault="008230A3" w:rsidP="00AC673B">
      <w:pPr>
        <w:pStyle w:val="ListParagraph"/>
        <w:numPr>
          <w:ilvl w:val="1"/>
          <w:numId w:val="35"/>
        </w:numPr>
        <w:tabs>
          <w:tab w:val="left" w:pos="4111"/>
        </w:tabs>
      </w:pPr>
      <w:r w:rsidRPr="00FE40F1">
        <w:t xml:space="preserve">All fish have a flap of tissue called the </w:t>
      </w:r>
      <w:r w:rsidRPr="00FE40F1">
        <w:rPr>
          <w:b/>
        </w:rPr>
        <w:t>operculum</w:t>
      </w:r>
      <w:r w:rsidRPr="00FE40F1">
        <w:t xml:space="preserve"> that sits over the gills</w:t>
      </w:r>
    </w:p>
    <w:p w14:paraId="4EBCB476" w14:textId="79B3C6BF" w:rsidR="008230A3" w:rsidRPr="00FE40F1" w:rsidRDefault="008230A3" w:rsidP="00AC673B">
      <w:pPr>
        <w:pStyle w:val="ListParagraph"/>
        <w:numPr>
          <w:ilvl w:val="1"/>
          <w:numId w:val="35"/>
        </w:numPr>
        <w:tabs>
          <w:tab w:val="left" w:pos="4111"/>
        </w:tabs>
      </w:pPr>
      <w:r w:rsidRPr="00FE40F1">
        <w:t>Fish use a combination of opening the mouth, closing it, and opening the operculum</w:t>
      </w:r>
    </w:p>
    <w:p w14:paraId="6FE6861C" w14:textId="2E282A79" w:rsidR="008230A3" w:rsidRPr="00FE40F1" w:rsidRDefault="008230A3" w:rsidP="00AC673B">
      <w:pPr>
        <w:pStyle w:val="ListParagraph"/>
        <w:numPr>
          <w:ilvl w:val="1"/>
          <w:numId w:val="35"/>
        </w:numPr>
        <w:tabs>
          <w:tab w:val="left" w:pos="4111"/>
        </w:tabs>
      </w:pPr>
      <w:r w:rsidRPr="00FE40F1">
        <w:t xml:space="preserve">A bony fish opens its mouth, which sucks water in </w:t>
      </w:r>
    </w:p>
    <w:p w14:paraId="00DC80DB" w14:textId="50899EC4" w:rsidR="008230A3" w:rsidRPr="00FE40F1" w:rsidRDefault="008230A3" w:rsidP="00AC673B">
      <w:pPr>
        <w:pStyle w:val="ListParagraph"/>
        <w:numPr>
          <w:ilvl w:val="1"/>
          <w:numId w:val="35"/>
        </w:numPr>
        <w:tabs>
          <w:tab w:val="left" w:pos="4111"/>
        </w:tabs>
      </w:pPr>
      <w:r w:rsidRPr="00FE40F1">
        <w:t xml:space="preserve">At the same time, the operculum is pulled away, which pulls the water over the gills </w:t>
      </w:r>
    </w:p>
    <w:p w14:paraId="1257E219" w14:textId="7520FF94" w:rsidR="008230A3" w:rsidRPr="00FE40F1" w:rsidRDefault="008230A3" w:rsidP="00AC673B">
      <w:pPr>
        <w:pStyle w:val="ListParagraph"/>
        <w:numPr>
          <w:ilvl w:val="1"/>
          <w:numId w:val="35"/>
        </w:numPr>
        <w:tabs>
          <w:tab w:val="left" w:pos="4111"/>
        </w:tabs>
      </w:pPr>
      <w:r w:rsidRPr="00FE40F1">
        <w:t xml:space="preserve">This is why you always see fish opening and closing their mouths </w:t>
      </w:r>
    </w:p>
    <w:p w14:paraId="4A9C9C32" w14:textId="443A072F" w:rsidR="008230A3" w:rsidRPr="00FE40F1" w:rsidRDefault="008230A3" w:rsidP="00AC673B">
      <w:pPr>
        <w:pStyle w:val="ListParagraph"/>
        <w:numPr>
          <w:ilvl w:val="1"/>
          <w:numId w:val="35"/>
        </w:numPr>
        <w:tabs>
          <w:tab w:val="left" w:pos="4111"/>
        </w:tabs>
      </w:pPr>
      <w:r w:rsidRPr="00FE40F1">
        <w:t xml:space="preserve">This allows fish to breathe even if they are standing still </w:t>
      </w:r>
    </w:p>
    <w:p w14:paraId="0DF9D3AB" w14:textId="08B9C1A3" w:rsidR="008230A3" w:rsidRPr="00FE40F1" w:rsidRDefault="008230A3" w:rsidP="00AC673B">
      <w:pPr>
        <w:pStyle w:val="ListParagraph"/>
        <w:numPr>
          <w:ilvl w:val="1"/>
          <w:numId w:val="35"/>
        </w:numPr>
        <w:tabs>
          <w:tab w:val="left" w:pos="4111"/>
        </w:tabs>
      </w:pPr>
      <w:r w:rsidRPr="00FE40F1">
        <w:t>If they are going to stand still, they need a mechanism that allows them not to sink</w:t>
      </w:r>
    </w:p>
    <w:p w14:paraId="01327B88" w14:textId="78AAD619" w:rsidR="008230A3" w:rsidRPr="00FE40F1" w:rsidRDefault="008230A3" w:rsidP="00AC673B">
      <w:pPr>
        <w:pStyle w:val="ListParagraph"/>
        <w:numPr>
          <w:ilvl w:val="1"/>
          <w:numId w:val="35"/>
        </w:numPr>
        <w:tabs>
          <w:tab w:val="left" w:pos="4111"/>
        </w:tabs>
      </w:pPr>
      <w:r w:rsidRPr="00FE40F1">
        <w:t>Swim bladder</w:t>
      </w:r>
    </w:p>
    <w:p w14:paraId="59464AA7" w14:textId="736DD96F" w:rsidR="008230A3" w:rsidRPr="00FE40F1" w:rsidRDefault="008230A3" w:rsidP="00AC673B">
      <w:pPr>
        <w:pStyle w:val="ListParagraph"/>
        <w:numPr>
          <w:ilvl w:val="2"/>
          <w:numId w:val="35"/>
        </w:numPr>
        <w:tabs>
          <w:tab w:val="left" w:pos="4111"/>
        </w:tabs>
      </w:pPr>
      <w:r w:rsidRPr="00FE40F1">
        <w:t xml:space="preserve">Bag of tissue is hooked into the circulatory system </w:t>
      </w:r>
    </w:p>
    <w:p w14:paraId="4CE4751E" w14:textId="4670A980" w:rsidR="008230A3" w:rsidRPr="00FE40F1" w:rsidRDefault="008230A3" w:rsidP="00AC673B">
      <w:pPr>
        <w:pStyle w:val="ListParagraph"/>
        <w:numPr>
          <w:ilvl w:val="2"/>
          <w:numId w:val="35"/>
        </w:numPr>
        <w:tabs>
          <w:tab w:val="left" w:pos="4111"/>
        </w:tabs>
      </w:pPr>
      <w:r w:rsidRPr="00FE40F1">
        <w:t>A set of capillaries on each end of the bag</w:t>
      </w:r>
    </w:p>
    <w:p w14:paraId="1FC79375" w14:textId="46CACF70" w:rsidR="008230A3" w:rsidRPr="00FE40F1" w:rsidRDefault="008230A3" w:rsidP="00AC673B">
      <w:pPr>
        <w:pStyle w:val="ListParagraph"/>
        <w:numPr>
          <w:ilvl w:val="2"/>
          <w:numId w:val="35"/>
        </w:numPr>
        <w:tabs>
          <w:tab w:val="left" w:pos="4111"/>
        </w:tabs>
      </w:pPr>
      <w:r w:rsidRPr="00FE40F1">
        <w:t>As you rise and fall in the water column, the water pressure above forces the gases out of your blood</w:t>
      </w:r>
    </w:p>
    <w:p w14:paraId="6B235D9A" w14:textId="19658BB9" w:rsidR="008230A3" w:rsidRPr="00FE40F1" w:rsidRDefault="008230A3" w:rsidP="00AC673B">
      <w:pPr>
        <w:pStyle w:val="ListParagraph"/>
        <w:numPr>
          <w:ilvl w:val="2"/>
          <w:numId w:val="35"/>
        </w:numPr>
        <w:tabs>
          <w:tab w:val="left" w:pos="4111"/>
        </w:tabs>
      </w:pPr>
      <w:r w:rsidRPr="00FE40F1">
        <w:t>If it wants to maintain its density, it has to inflate itself to counter the weight from above</w:t>
      </w:r>
    </w:p>
    <w:p w14:paraId="6D84C424" w14:textId="15B8EFF0" w:rsidR="008230A3" w:rsidRPr="00FE40F1" w:rsidRDefault="008230A3" w:rsidP="00AC673B">
      <w:pPr>
        <w:pStyle w:val="ListParagraph"/>
        <w:numPr>
          <w:ilvl w:val="2"/>
          <w:numId w:val="35"/>
        </w:numPr>
        <w:tabs>
          <w:tab w:val="left" w:pos="4111"/>
        </w:tabs>
      </w:pPr>
      <w:r w:rsidRPr="00FE40F1">
        <w:t>As you rise, you have to have less air</w:t>
      </w:r>
    </w:p>
    <w:p w14:paraId="67ADE862" w14:textId="40D22A22" w:rsidR="008230A3" w:rsidRPr="00FE40F1" w:rsidRDefault="008230A3" w:rsidP="00AC673B">
      <w:pPr>
        <w:pStyle w:val="ListParagraph"/>
        <w:numPr>
          <w:ilvl w:val="2"/>
          <w:numId w:val="35"/>
        </w:numPr>
        <w:tabs>
          <w:tab w:val="left" w:pos="4111"/>
        </w:tabs>
      </w:pPr>
      <w:r w:rsidRPr="00FE40F1">
        <w:t>Swim bladder takes oxygen out of the blood and pumps it into the swim bladder so that it can be neutrally buoyant</w:t>
      </w:r>
    </w:p>
    <w:p w14:paraId="50E01D55" w14:textId="59A7358A" w:rsidR="008230A3" w:rsidRPr="00FE40F1" w:rsidRDefault="008230A3" w:rsidP="00AC673B">
      <w:pPr>
        <w:pStyle w:val="ListParagraph"/>
        <w:numPr>
          <w:ilvl w:val="2"/>
          <w:numId w:val="35"/>
        </w:numPr>
        <w:tabs>
          <w:tab w:val="left" w:pos="4111"/>
        </w:tabs>
      </w:pPr>
      <w:r w:rsidRPr="00FE40F1">
        <w:t>As it rises, the oxygen is put back in the blood</w:t>
      </w:r>
    </w:p>
    <w:p w14:paraId="7EBDCB24" w14:textId="45C7A637" w:rsidR="008230A3" w:rsidRPr="00FE40F1" w:rsidRDefault="008230A3" w:rsidP="00AC673B">
      <w:pPr>
        <w:pStyle w:val="ListParagraph"/>
        <w:numPr>
          <w:ilvl w:val="2"/>
          <w:numId w:val="35"/>
        </w:numPr>
        <w:tabs>
          <w:tab w:val="left" w:pos="4111"/>
        </w:tabs>
      </w:pPr>
      <w:r w:rsidRPr="00FE40F1">
        <w:t xml:space="preserve">Constant readjustment of neutral buoyancy </w:t>
      </w:r>
    </w:p>
    <w:p w14:paraId="7A8C75C2" w14:textId="7D289083" w:rsidR="002C010A" w:rsidRPr="00FE40F1" w:rsidRDefault="002C010A" w:rsidP="008230A3">
      <w:pPr>
        <w:tabs>
          <w:tab w:val="left" w:pos="4111"/>
        </w:tabs>
        <w:rPr>
          <w:b/>
        </w:rPr>
      </w:pPr>
      <w:r w:rsidRPr="00FE40F1">
        <w:rPr>
          <w:b/>
        </w:rPr>
        <w:t>External Fertilization</w:t>
      </w:r>
    </w:p>
    <w:p w14:paraId="09E07F73" w14:textId="790FEB6C" w:rsidR="00966B9C" w:rsidRPr="00FE40F1" w:rsidRDefault="00966B9C" w:rsidP="00966B9C">
      <w:pPr>
        <w:pStyle w:val="ListParagraph"/>
        <w:numPr>
          <w:ilvl w:val="0"/>
          <w:numId w:val="80"/>
        </w:numPr>
        <w:tabs>
          <w:tab w:val="left" w:pos="4111"/>
        </w:tabs>
        <w:rPr>
          <w:b/>
        </w:rPr>
      </w:pPr>
      <w:r w:rsidRPr="00FE40F1">
        <w:t>Egg and sperm unite external to the bodies of the reproducing individuals</w:t>
      </w:r>
    </w:p>
    <w:p w14:paraId="6C54680C" w14:textId="2CD2C429" w:rsidR="002C010A" w:rsidRPr="00FE40F1" w:rsidRDefault="00966B9C" w:rsidP="002C010A">
      <w:pPr>
        <w:pStyle w:val="ListParagraph"/>
        <w:numPr>
          <w:ilvl w:val="0"/>
          <w:numId w:val="79"/>
        </w:numPr>
        <w:tabs>
          <w:tab w:val="left" w:pos="4111"/>
        </w:tabs>
      </w:pPr>
      <w:r w:rsidRPr="00FE40F1">
        <w:t>External fertilization is common in the ocean environment; fish, sponges, and corals fertilize this way</w:t>
      </w:r>
    </w:p>
    <w:p w14:paraId="798E8A16" w14:textId="49DCC2FE" w:rsidR="002C010A" w:rsidRPr="00FE40F1" w:rsidRDefault="00966B9C" w:rsidP="008230A3">
      <w:pPr>
        <w:pStyle w:val="ListParagraph"/>
        <w:numPr>
          <w:ilvl w:val="0"/>
          <w:numId w:val="79"/>
        </w:numPr>
        <w:tabs>
          <w:tab w:val="left" w:pos="4111"/>
        </w:tabs>
      </w:pPr>
      <w:r w:rsidRPr="00FE40F1">
        <w:t xml:space="preserve">External fertilization also happens in plants </w:t>
      </w:r>
    </w:p>
    <w:p w14:paraId="17406094" w14:textId="0F673737" w:rsidR="008230A3" w:rsidRPr="00FE40F1" w:rsidRDefault="008230A3" w:rsidP="008230A3">
      <w:pPr>
        <w:tabs>
          <w:tab w:val="left" w:pos="4111"/>
        </w:tabs>
      </w:pPr>
      <w:r w:rsidRPr="00FE40F1">
        <w:t>Evolution of the tetrapod</w:t>
      </w:r>
      <w:r w:rsidR="00D37317" w:rsidRPr="00FE40F1">
        <w:t xml:space="preserve"> </w:t>
      </w:r>
      <w:r w:rsidRPr="00FE40F1">
        <w:t>stance</w:t>
      </w:r>
    </w:p>
    <w:p w14:paraId="05BDF3C3" w14:textId="402F71C8" w:rsidR="00D37317" w:rsidRPr="00FE40F1" w:rsidRDefault="00D37317" w:rsidP="00AC673B">
      <w:pPr>
        <w:pStyle w:val="ListParagraph"/>
        <w:numPr>
          <w:ilvl w:val="0"/>
          <w:numId w:val="36"/>
        </w:numPr>
        <w:tabs>
          <w:tab w:val="left" w:pos="4111"/>
        </w:tabs>
      </w:pPr>
      <w:proofErr w:type="spellStart"/>
      <w:r w:rsidRPr="00FE40F1">
        <w:rPr>
          <w:b/>
        </w:rPr>
        <w:t>Tetrapods</w:t>
      </w:r>
      <w:proofErr w:type="spellEnd"/>
      <w:r w:rsidRPr="00FE40F1">
        <w:t xml:space="preserve"> are vertebrate animals having four limbs or limb-like appendages; includes amphibians, lizards, snakes, crocodilians, turtles, birds, mammals, and their extinct relatives </w:t>
      </w:r>
    </w:p>
    <w:p w14:paraId="210AFAD9" w14:textId="77777777" w:rsidR="008230A3" w:rsidRPr="00FE40F1" w:rsidRDefault="008230A3" w:rsidP="00AC673B">
      <w:pPr>
        <w:pStyle w:val="ListParagraph"/>
        <w:numPr>
          <w:ilvl w:val="0"/>
          <w:numId w:val="36"/>
        </w:numPr>
        <w:tabs>
          <w:tab w:val="left" w:pos="4111"/>
        </w:tabs>
      </w:pPr>
      <w:r w:rsidRPr="00FE40F1">
        <w:t>Amongst the bony fish are the lobe finned fish</w:t>
      </w:r>
    </w:p>
    <w:p w14:paraId="45566FBB" w14:textId="77777777" w:rsidR="008230A3" w:rsidRPr="00FE40F1" w:rsidRDefault="008230A3" w:rsidP="00AC673B">
      <w:pPr>
        <w:pStyle w:val="ListParagraph"/>
        <w:numPr>
          <w:ilvl w:val="0"/>
          <w:numId w:val="36"/>
        </w:numPr>
        <w:tabs>
          <w:tab w:val="left" w:pos="4111"/>
        </w:tabs>
      </w:pPr>
      <w:r w:rsidRPr="00FE40F1">
        <w:t xml:space="preserve">Their fins, instead of having rays of bones, actually have bones </w:t>
      </w:r>
    </w:p>
    <w:p w14:paraId="1B1EB0EA" w14:textId="77777777" w:rsidR="008230A3" w:rsidRPr="00FE40F1" w:rsidRDefault="008230A3" w:rsidP="00AC673B">
      <w:pPr>
        <w:pStyle w:val="ListParagraph"/>
        <w:numPr>
          <w:ilvl w:val="0"/>
          <w:numId w:val="36"/>
        </w:numPr>
        <w:tabs>
          <w:tab w:val="left" w:pos="4111"/>
        </w:tabs>
      </w:pPr>
      <w:r w:rsidRPr="00FE40F1">
        <w:t xml:space="preserve">These structures have a single bone, a paired bone, and a series of bones that </w:t>
      </w:r>
      <w:proofErr w:type="spellStart"/>
      <w:r w:rsidRPr="00FE40F1">
        <w:t>interdigitate</w:t>
      </w:r>
      <w:proofErr w:type="spellEnd"/>
      <w:r w:rsidRPr="00FE40F1">
        <w:t xml:space="preserve"> </w:t>
      </w:r>
    </w:p>
    <w:p w14:paraId="59C15ADE" w14:textId="77777777" w:rsidR="008230A3" w:rsidRPr="00FE40F1" w:rsidRDefault="008230A3" w:rsidP="00AC673B">
      <w:pPr>
        <w:pStyle w:val="ListParagraph"/>
        <w:numPr>
          <w:ilvl w:val="0"/>
          <w:numId w:val="36"/>
        </w:numPr>
        <w:tabs>
          <w:tab w:val="left" w:pos="4111"/>
        </w:tabs>
      </w:pPr>
      <w:r w:rsidRPr="00FE40F1">
        <w:t xml:space="preserve">These fish are freshwater </w:t>
      </w:r>
    </w:p>
    <w:p w14:paraId="1D602182" w14:textId="5768A54F" w:rsidR="008230A3" w:rsidRPr="00FE40F1" w:rsidRDefault="008230A3" w:rsidP="00AC673B">
      <w:pPr>
        <w:pStyle w:val="ListParagraph"/>
        <w:numPr>
          <w:ilvl w:val="0"/>
          <w:numId w:val="36"/>
        </w:numPr>
        <w:tabs>
          <w:tab w:val="left" w:pos="4111"/>
        </w:tabs>
      </w:pPr>
      <w:r w:rsidRPr="00FE40F1">
        <w:t xml:space="preserve">They are capable of sticking their nose above the water when the water is low in oxygen because they have a </w:t>
      </w:r>
      <w:r w:rsidR="000E0C95" w:rsidRPr="00FE40F1">
        <w:t xml:space="preserve">lung-type structure </w:t>
      </w:r>
    </w:p>
    <w:p w14:paraId="64BA079A" w14:textId="67E15A41" w:rsidR="008230A3" w:rsidRPr="00FE40F1" w:rsidRDefault="008230A3" w:rsidP="00AC673B">
      <w:pPr>
        <w:pStyle w:val="ListParagraph"/>
        <w:numPr>
          <w:ilvl w:val="0"/>
          <w:numId w:val="36"/>
        </w:numPr>
        <w:tabs>
          <w:tab w:val="left" w:pos="4111"/>
        </w:tabs>
      </w:pPr>
      <w:r w:rsidRPr="00FE40F1">
        <w:t xml:space="preserve">They are able to lift themselves above the water and gulp air </w:t>
      </w:r>
      <w:r w:rsidR="000E0C95" w:rsidRPr="00FE40F1">
        <w:t xml:space="preserve">due to their reinforced fins </w:t>
      </w:r>
    </w:p>
    <w:p w14:paraId="1144A97D" w14:textId="73E7637C" w:rsidR="000E0C95" w:rsidRPr="00FE40F1" w:rsidRDefault="000E0C95" w:rsidP="00AC673B">
      <w:pPr>
        <w:pStyle w:val="ListParagraph"/>
        <w:numPr>
          <w:ilvl w:val="1"/>
          <w:numId w:val="36"/>
        </w:numPr>
        <w:tabs>
          <w:tab w:val="left" w:pos="4111"/>
        </w:tabs>
      </w:pPr>
      <w:r w:rsidRPr="00FE40F1">
        <w:t xml:space="preserve">Beginning of </w:t>
      </w:r>
      <w:proofErr w:type="spellStart"/>
      <w:r w:rsidRPr="00FE40F1">
        <w:t>tetrapods</w:t>
      </w:r>
      <w:proofErr w:type="spellEnd"/>
      <w:r w:rsidRPr="00FE40F1">
        <w:t xml:space="preserve"> and amphibians, and the legs that allow them to move up onto land </w:t>
      </w:r>
    </w:p>
    <w:p w14:paraId="07903916" w14:textId="77777777" w:rsidR="000E0C95" w:rsidRPr="00FE40F1" w:rsidRDefault="008230A3" w:rsidP="00AC673B">
      <w:pPr>
        <w:pStyle w:val="ListParagraph"/>
        <w:numPr>
          <w:ilvl w:val="0"/>
          <w:numId w:val="36"/>
        </w:numPr>
        <w:tabs>
          <w:tab w:val="left" w:pos="4111"/>
        </w:tabs>
      </w:pPr>
      <w:r w:rsidRPr="00FE40F1">
        <w:t>In the Devon</w:t>
      </w:r>
      <w:r w:rsidR="000E0C95" w:rsidRPr="00FE40F1">
        <w:t>ian, the planet becomes dry, resulting in low oxygen</w:t>
      </w:r>
    </w:p>
    <w:p w14:paraId="41900BF7" w14:textId="77777777" w:rsidR="000E0C95" w:rsidRPr="00FE40F1" w:rsidRDefault="000E0C95" w:rsidP="00AC673B">
      <w:pPr>
        <w:pStyle w:val="ListParagraph"/>
        <w:numPr>
          <w:ilvl w:val="0"/>
          <w:numId w:val="36"/>
        </w:numPr>
        <w:tabs>
          <w:tab w:val="left" w:pos="4111"/>
        </w:tabs>
      </w:pPr>
      <w:r w:rsidRPr="00FE40F1">
        <w:t xml:space="preserve">Throughout history, the environment goes from dry to moist to dry, and these fish can survive in both conditions </w:t>
      </w:r>
    </w:p>
    <w:p w14:paraId="0AF145AE" w14:textId="163691C9" w:rsidR="00662E0C" w:rsidRPr="00FE40F1" w:rsidRDefault="00662E0C" w:rsidP="00662E0C">
      <w:pPr>
        <w:tabs>
          <w:tab w:val="left" w:pos="4111"/>
        </w:tabs>
      </w:pPr>
      <w:r w:rsidRPr="00FE40F1">
        <w:t>Defining Characteristics of Land Plants</w:t>
      </w:r>
    </w:p>
    <w:p w14:paraId="3B67FE49" w14:textId="77777777" w:rsidR="00662E0C" w:rsidRPr="00FE40F1" w:rsidRDefault="00662E0C" w:rsidP="00662E0C">
      <w:pPr>
        <w:pStyle w:val="ListParagraph"/>
        <w:numPr>
          <w:ilvl w:val="0"/>
          <w:numId w:val="37"/>
        </w:numPr>
        <w:tabs>
          <w:tab w:val="left" w:pos="4111"/>
        </w:tabs>
      </w:pPr>
      <w:r w:rsidRPr="00FE40F1">
        <w:t xml:space="preserve">Not all plants are photosynthetic and green (ex. the ghost flower or Indian pipe doesn’t produce chlorophyll; it feeds on neighboring plants through shared root-colonizing fungi </w:t>
      </w:r>
    </w:p>
    <w:p w14:paraId="0D47CAAA" w14:textId="4D7C614E" w:rsidR="00662E0C" w:rsidRPr="00FE40F1" w:rsidRDefault="00662E0C" w:rsidP="00662E0C">
      <w:pPr>
        <w:pStyle w:val="ListParagraph"/>
        <w:numPr>
          <w:ilvl w:val="0"/>
          <w:numId w:val="37"/>
        </w:numPr>
        <w:tabs>
          <w:tab w:val="left" w:pos="4111"/>
        </w:tabs>
      </w:pPr>
      <w:r w:rsidRPr="00FE40F1">
        <w:t>Land plants are eukaryotes (multicellular)</w:t>
      </w:r>
    </w:p>
    <w:p w14:paraId="59AC9927" w14:textId="23DDF712" w:rsidR="00662E0C" w:rsidRPr="00FE40F1" w:rsidRDefault="00662E0C" w:rsidP="00662E0C">
      <w:pPr>
        <w:pStyle w:val="ListParagraph"/>
        <w:numPr>
          <w:ilvl w:val="0"/>
          <w:numId w:val="37"/>
        </w:numPr>
        <w:tabs>
          <w:tab w:val="left" w:pos="4111"/>
        </w:tabs>
      </w:pPr>
      <w:r w:rsidRPr="00FE40F1">
        <w:t xml:space="preserve">Cell walls made of cellulose </w:t>
      </w:r>
    </w:p>
    <w:p w14:paraId="37ADDC01" w14:textId="4C89B694" w:rsidR="00662E0C" w:rsidRPr="00FE40F1" w:rsidRDefault="00662E0C" w:rsidP="00662E0C">
      <w:pPr>
        <w:pStyle w:val="ListParagraph"/>
        <w:numPr>
          <w:ilvl w:val="0"/>
          <w:numId w:val="37"/>
        </w:numPr>
        <w:tabs>
          <w:tab w:val="left" w:pos="4111"/>
        </w:tabs>
      </w:pPr>
      <w:r w:rsidRPr="00FE40F1">
        <w:t>All plants are sessile/stationary</w:t>
      </w:r>
    </w:p>
    <w:p w14:paraId="74250DA7" w14:textId="5A2E2FCB" w:rsidR="00662E0C" w:rsidRPr="00FE40F1" w:rsidRDefault="00662E0C" w:rsidP="00662E0C">
      <w:pPr>
        <w:pStyle w:val="ListParagraph"/>
        <w:numPr>
          <w:ilvl w:val="0"/>
          <w:numId w:val="37"/>
        </w:numPr>
        <w:tabs>
          <w:tab w:val="left" w:pos="4111"/>
        </w:tabs>
      </w:pPr>
      <w:r w:rsidRPr="00FE40F1">
        <w:t xml:space="preserve">Life cycle known as the alternation of generations life cycle </w:t>
      </w:r>
    </w:p>
    <w:p w14:paraId="38EC6B65" w14:textId="60E0C3B4" w:rsidR="00662E0C" w:rsidRPr="00FE40F1" w:rsidRDefault="00662E0C" w:rsidP="00662E0C">
      <w:pPr>
        <w:pStyle w:val="ListParagraph"/>
        <w:numPr>
          <w:ilvl w:val="0"/>
          <w:numId w:val="37"/>
        </w:numPr>
        <w:tabs>
          <w:tab w:val="left" w:pos="4111"/>
        </w:tabs>
      </w:pPr>
      <w:r w:rsidRPr="00FE40F1">
        <w:t xml:space="preserve">Diploid part of the lifecycle and haploid part of the life cycle </w:t>
      </w:r>
    </w:p>
    <w:p w14:paraId="1E6024C7" w14:textId="40CE5567" w:rsidR="00C05F74" w:rsidRPr="00FE40F1" w:rsidRDefault="00C05F74" w:rsidP="00662E0C">
      <w:pPr>
        <w:pStyle w:val="ListParagraph"/>
        <w:numPr>
          <w:ilvl w:val="0"/>
          <w:numId w:val="37"/>
        </w:numPr>
        <w:tabs>
          <w:tab w:val="left" w:pos="4111"/>
        </w:tabs>
      </w:pPr>
      <w:r w:rsidRPr="00FE40F1">
        <w:t xml:space="preserve">Diploid generation produces spores and is called a </w:t>
      </w:r>
      <w:r w:rsidRPr="00FE40F1">
        <w:rPr>
          <w:b/>
        </w:rPr>
        <w:t xml:space="preserve">sporophyte </w:t>
      </w:r>
    </w:p>
    <w:p w14:paraId="46AF2F80" w14:textId="450ADAFD" w:rsidR="00C05F74" w:rsidRPr="00FE40F1" w:rsidRDefault="00C05F74" w:rsidP="00C05F74">
      <w:pPr>
        <w:pStyle w:val="ListParagraph"/>
        <w:numPr>
          <w:ilvl w:val="0"/>
          <w:numId w:val="37"/>
        </w:numPr>
        <w:tabs>
          <w:tab w:val="left" w:pos="4111"/>
        </w:tabs>
      </w:pPr>
      <w:r w:rsidRPr="00FE40F1">
        <w:t xml:space="preserve">The haploid generation produces gametes by mitosis and is called a </w:t>
      </w:r>
      <w:r w:rsidRPr="00FE40F1">
        <w:rPr>
          <w:b/>
        </w:rPr>
        <w:t>gametophyte</w:t>
      </w:r>
    </w:p>
    <w:p w14:paraId="4C7FFEAA" w14:textId="29C8FC84" w:rsidR="00C05F74" w:rsidRPr="00FE40F1" w:rsidRDefault="00C05F74" w:rsidP="00C05F74">
      <w:pPr>
        <w:pStyle w:val="ListParagraph"/>
        <w:numPr>
          <w:ilvl w:val="0"/>
          <w:numId w:val="37"/>
        </w:numPr>
        <w:tabs>
          <w:tab w:val="left" w:pos="4111"/>
        </w:tabs>
      </w:pPr>
      <w:r w:rsidRPr="00FE40F1">
        <w:t xml:space="preserve">Fertilization </w:t>
      </w:r>
      <w:r w:rsidRPr="00FE40F1">
        <w:sym w:font="Wingdings" w:char="F0E0"/>
      </w:r>
      <w:r w:rsidRPr="00FE40F1">
        <w:t xml:space="preserve"> zygote </w:t>
      </w:r>
      <w:r w:rsidRPr="00FE40F1">
        <w:sym w:font="Wingdings" w:char="F0E0"/>
      </w:r>
      <w:r w:rsidRPr="00FE40F1">
        <w:t xml:space="preserve"> sporophyte (2n) </w:t>
      </w:r>
      <w:r w:rsidRPr="00FE40F1">
        <w:sym w:font="Wingdings" w:char="F0E0"/>
      </w:r>
      <w:r w:rsidRPr="00FE40F1">
        <w:t xml:space="preserve"> meiosis </w:t>
      </w:r>
      <w:r w:rsidRPr="00FE40F1">
        <w:sym w:font="Wingdings" w:char="F0E0"/>
      </w:r>
      <w:r w:rsidRPr="00FE40F1">
        <w:t xml:space="preserve"> spores (n) </w:t>
      </w:r>
      <w:r w:rsidRPr="00FE40F1">
        <w:sym w:font="Wingdings" w:char="F0E0"/>
      </w:r>
      <w:r w:rsidRPr="00FE40F1">
        <w:t xml:space="preserve"> gametophyte (n) </w:t>
      </w:r>
      <w:r w:rsidRPr="00FE40F1">
        <w:sym w:font="Wingdings" w:char="F0E0"/>
      </w:r>
      <w:r w:rsidRPr="00FE40F1">
        <w:t xml:space="preserve"> gametes (n) </w:t>
      </w:r>
      <w:r w:rsidRPr="00FE40F1">
        <w:sym w:font="Wingdings" w:char="F0E0"/>
      </w:r>
      <w:r w:rsidRPr="00FE40F1">
        <w:t xml:space="preserve"> fertilization (cycle)</w:t>
      </w:r>
    </w:p>
    <w:p w14:paraId="1E8C2EB2" w14:textId="02E814DF" w:rsidR="00C05F74" w:rsidRPr="00FE40F1" w:rsidRDefault="00C05F74" w:rsidP="00C05F74">
      <w:pPr>
        <w:pStyle w:val="ListParagraph"/>
        <w:numPr>
          <w:ilvl w:val="0"/>
          <w:numId w:val="37"/>
        </w:numPr>
        <w:tabs>
          <w:tab w:val="left" w:pos="4111"/>
        </w:tabs>
      </w:pPr>
      <w:r w:rsidRPr="00FE40F1">
        <w:t xml:space="preserve">The embryo of land plants is retained inside gametophyte tissue </w:t>
      </w:r>
    </w:p>
    <w:p w14:paraId="29FB091D" w14:textId="392EC22A" w:rsidR="00755C94" w:rsidRPr="00FE40F1" w:rsidRDefault="00755C94" w:rsidP="00755C94">
      <w:pPr>
        <w:pStyle w:val="ListParagraph"/>
        <w:numPr>
          <w:ilvl w:val="0"/>
          <w:numId w:val="37"/>
        </w:numPr>
        <w:tabs>
          <w:tab w:val="left" w:pos="4111"/>
        </w:tabs>
      </w:pPr>
      <w:r w:rsidRPr="00FE40F1">
        <w:t xml:space="preserve">Land plants evolved from ancestral green algae, which probably invaded land about 450 </w:t>
      </w:r>
      <w:proofErr w:type="spellStart"/>
      <w:r w:rsidRPr="00FE40F1">
        <w:t>mya</w:t>
      </w:r>
      <w:proofErr w:type="spellEnd"/>
      <w:r w:rsidRPr="00FE40F1">
        <w:t>; the fossil record is sketchy, and there were many adaptations of different plant lineages to land</w:t>
      </w:r>
    </w:p>
    <w:p w14:paraId="649AAD73" w14:textId="50384A5F" w:rsidR="000E0C95" w:rsidRPr="00FE40F1" w:rsidRDefault="000E0C95" w:rsidP="000E0C95">
      <w:pPr>
        <w:tabs>
          <w:tab w:val="left" w:pos="4111"/>
        </w:tabs>
      </w:pPr>
      <w:r w:rsidRPr="00FE40F1">
        <w:t>Transitions to land (plants)</w:t>
      </w:r>
    </w:p>
    <w:p w14:paraId="78C2475A" w14:textId="5BFA09D3" w:rsidR="000E0C95" w:rsidRPr="00FE40F1" w:rsidRDefault="000E0C95" w:rsidP="00AC673B">
      <w:pPr>
        <w:pStyle w:val="ListParagraph"/>
        <w:numPr>
          <w:ilvl w:val="0"/>
          <w:numId w:val="37"/>
        </w:numPr>
        <w:tabs>
          <w:tab w:val="left" w:pos="4111"/>
        </w:tabs>
      </w:pPr>
      <w:r w:rsidRPr="00FE40F1">
        <w:t>Organisms don’t come onto land unless there is something to eat</w:t>
      </w:r>
    </w:p>
    <w:p w14:paraId="5F1FA496" w14:textId="1AF09DBE" w:rsidR="000E0C95" w:rsidRPr="00FE40F1" w:rsidRDefault="000E0C95" w:rsidP="00AC673B">
      <w:pPr>
        <w:pStyle w:val="ListParagraph"/>
        <w:numPr>
          <w:ilvl w:val="0"/>
          <w:numId w:val="37"/>
        </w:numPr>
        <w:tabs>
          <w:tab w:val="left" w:pos="4111"/>
        </w:tabs>
      </w:pPr>
      <w:r w:rsidRPr="00FE40F1">
        <w:t xml:space="preserve">The first organisms (other than plants) that come up onto land are herbivores </w:t>
      </w:r>
    </w:p>
    <w:p w14:paraId="2257BCBF" w14:textId="03CD3D0A" w:rsidR="000E0C95" w:rsidRPr="00FE40F1" w:rsidRDefault="000E0C95" w:rsidP="00AC673B">
      <w:pPr>
        <w:pStyle w:val="ListParagraph"/>
        <w:numPr>
          <w:ilvl w:val="0"/>
          <w:numId w:val="37"/>
        </w:numPr>
        <w:tabs>
          <w:tab w:val="left" w:pos="4111"/>
        </w:tabs>
      </w:pPr>
      <w:r w:rsidRPr="00FE40F1">
        <w:t>How do plants do it?</w:t>
      </w:r>
    </w:p>
    <w:p w14:paraId="1BE037E6" w14:textId="3CFFD983" w:rsidR="000E0C95" w:rsidRPr="00FE40F1" w:rsidRDefault="000E0C95" w:rsidP="00AC673B">
      <w:pPr>
        <w:pStyle w:val="ListParagraph"/>
        <w:numPr>
          <w:ilvl w:val="0"/>
          <w:numId w:val="37"/>
        </w:numPr>
        <w:tabs>
          <w:tab w:val="left" w:pos="4111"/>
        </w:tabs>
      </w:pPr>
      <w:r w:rsidRPr="00FE40F1">
        <w:t xml:space="preserve">Water conservation in a dry, terrestrial environment </w:t>
      </w:r>
    </w:p>
    <w:p w14:paraId="73AB4ADF" w14:textId="5C016801" w:rsidR="000E0C95" w:rsidRPr="00FE40F1" w:rsidRDefault="000E0C95" w:rsidP="00AC673B">
      <w:pPr>
        <w:pStyle w:val="ListParagraph"/>
        <w:numPr>
          <w:ilvl w:val="1"/>
          <w:numId w:val="37"/>
        </w:numPr>
        <w:tabs>
          <w:tab w:val="left" w:pos="4111"/>
        </w:tabs>
      </w:pPr>
      <w:r w:rsidRPr="00FE40F1">
        <w:t xml:space="preserve">Across exchange surfaces </w:t>
      </w:r>
    </w:p>
    <w:p w14:paraId="3E4846B0" w14:textId="75CCAE71" w:rsidR="000E0C95" w:rsidRPr="00FE40F1" w:rsidRDefault="000E0C95" w:rsidP="00AC673B">
      <w:pPr>
        <w:pStyle w:val="ListParagraph"/>
        <w:numPr>
          <w:ilvl w:val="1"/>
          <w:numId w:val="37"/>
        </w:numPr>
        <w:tabs>
          <w:tab w:val="left" w:pos="4111"/>
        </w:tabs>
      </w:pPr>
      <w:r w:rsidRPr="00FE40F1">
        <w:t>Across body wall in general (water proof body)</w:t>
      </w:r>
    </w:p>
    <w:p w14:paraId="484D2374" w14:textId="48CFBC67" w:rsidR="000E0C95" w:rsidRPr="00FE40F1" w:rsidRDefault="000E0C95" w:rsidP="00AC673B">
      <w:pPr>
        <w:pStyle w:val="ListParagraph"/>
        <w:numPr>
          <w:ilvl w:val="0"/>
          <w:numId w:val="37"/>
        </w:numPr>
        <w:tabs>
          <w:tab w:val="left" w:pos="4111"/>
        </w:tabs>
      </w:pPr>
      <w:r w:rsidRPr="00FE40F1">
        <w:t>Protect the gametes against drying out</w:t>
      </w:r>
    </w:p>
    <w:p w14:paraId="7624FF1C" w14:textId="045BBFCC" w:rsidR="000E0C95" w:rsidRPr="00FE40F1" w:rsidRDefault="000E0C95" w:rsidP="00AC673B">
      <w:pPr>
        <w:pStyle w:val="ListParagraph"/>
        <w:numPr>
          <w:ilvl w:val="1"/>
          <w:numId w:val="37"/>
        </w:numPr>
        <w:tabs>
          <w:tab w:val="left" w:pos="4111"/>
        </w:tabs>
      </w:pPr>
      <w:r w:rsidRPr="00FE40F1">
        <w:t xml:space="preserve">In the marine environment, gametes could be spewed out into the water column </w:t>
      </w:r>
    </w:p>
    <w:p w14:paraId="52560377" w14:textId="647BA2E4" w:rsidR="000E0C95" w:rsidRPr="00FE40F1" w:rsidRDefault="000E0C95" w:rsidP="00AC673B">
      <w:pPr>
        <w:pStyle w:val="ListParagraph"/>
        <w:numPr>
          <w:ilvl w:val="0"/>
          <w:numId w:val="37"/>
        </w:numPr>
        <w:tabs>
          <w:tab w:val="left" w:pos="4111"/>
        </w:tabs>
      </w:pPr>
      <w:r w:rsidRPr="00FE40F1">
        <w:t>Support system (gravity)</w:t>
      </w:r>
    </w:p>
    <w:p w14:paraId="4ED9BADE" w14:textId="11E2B49D" w:rsidR="000E0C95" w:rsidRPr="00FE40F1" w:rsidRDefault="000E0C95" w:rsidP="00AC673B">
      <w:pPr>
        <w:pStyle w:val="ListParagraph"/>
        <w:numPr>
          <w:ilvl w:val="1"/>
          <w:numId w:val="37"/>
        </w:numPr>
        <w:tabs>
          <w:tab w:val="left" w:pos="4111"/>
        </w:tabs>
      </w:pPr>
      <w:r w:rsidRPr="00FE40F1">
        <w:t xml:space="preserve">Supporting system that was the water column is no longer there </w:t>
      </w:r>
    </w:p>
    <w:p w14:paraId="413795F8" w14:textId="25C38495" w:rsidR="000E0C95" w:rsidRPr="00FE40F1" w:rsidRDefault="000E0C95" w:rsidP="00AC673B">
      <w:pPr>
        <w:pStyle w:val="ListParagraph"/>
        <w:numPr>
          <w:ilvl w:val="1"/>
          <w:numId w:val="37"/>
        </w:numPr>
        <w:tabs>
          <w:tab w:val="left" w:pos="4111"/>
        </w:tabs>
      </w:pPr>
      <w:r w:rsidRPr="00FE40F1">
        <w:t>Plants and animals must be able to maintain their shape outside of water (instead of just collapse in air)</w:t>
      </w:r>
    </w:p>
    <w:p w14:paraId="7EF0A7DB" w14:textId="5328F503" w:rsidR="000E0C95" w:rsidRPr="00FE40F1" w:rsidRDefault="000E0C95" w:rsidP="00AC673B">
      <w:pPr>
        <w:pStyle w:val="ListParagraph"/>
        <w:numPr>
          <w:ilvl w:val="0"/>
          <w:numId w:val="37"/>
        </w:numPr>
        <w:tabs>
          <w:tab w:val="left" w:pos="4111"/>
        </w:tabs>
      </w:pPr>
      <w:r w:rsidRPr="00FE40F1">
        <w:t xml:space="preserve">Plants have a similarly interesting response to the transition from water to land as animals </w:t>
      </w:r>
    </w:p>
    <w:p w14:paraId="654C46F5" w14:textId="0B9FAF09" w:rsidR="000E0C95" w:rsidRPr="00FE40F1" w:rsidRDefault="000E0C95" w:rsidP="00AC673B">
      <w:pPr>
        <w:pStyle w:val="ListParagraph"/>
        <w:numPr>
          <w:ilvl w:val="1"/>
          <w:numId w:val="37"/>
        </w:numPr>
        <w:tabs>
          <w:tab w:val="left" w:pos="4111"/>
        </w:tabs>
      </w:pPr>
      <w:r w:rsidRPr="00FE40F1">
        <w:t>Stomata, seedless or seeds, vascular tissue, etc.</w:t>
      </w:r>
    </w:p>
    <w:p w14:paraId="1B67F347" w14:textId="172BFC45" w:rsidR="000E0C95" w:rsidRPr="00FE40F1" w:rsidRDefault="000E0C95" w:rsidP="000E0C95">
      <w:pPr>
        <w:tabs>
          <w:tab w:val="left" w:pos="4111"/>
        </w:tabs>
      </w:pPr>
      <w:r w:rsidRPr="00FE40F1">
        <w:t>Alternation of generations in land plants</w:t>
      </w:r>
    </w:p>
    <w:p w14:paraId="2476890F" w14:textId="7D902654" w:rsidR="00A60076" w:rsidRPr="00FE40F1" w:rsidRDefault="00797281" w:rsidP="00A60076">
      <w:pPr>
        <w:pStyle w:val="ListParagraph"/>
        <w:numPr>
          <w:ilvl w:val="0"/>
          <w:numId w:val="38"/>
        </w:numPr>
        <w:tabs>
          <w:tab w:val="left" w:pos="4111"/>
        </w:tabs>
      </w:pPr>
      <w:r w:rsidRPr="00FE40F1">
        <w:t xml:space="preserve">Diploid stage became dominant in the plant life cycle; this is because deleterious mutation occurs more on land due to UV radiation, and if the plant is haploid, this can be fatal </w:t>
      </w:r>
      <w:r w:rsidRPr="00FE40F1">
        <w:sym w:font="Wingdings" w:char="F0E0"/>
      </w:r>
      <w:r w:rsidRPr="00FE40F1">
        <w:t xml:space="preserve"> backup DNA copy </w:t>
      </w:r>
    </w:p>
    <w:p w14:paraId="1E1B519D" w14:textId="1916B97F" w:rsidR="00A60076" w:rsidRPr="00FE40F1" w:rsidRDefault="00A60076" w:rsidP="00A60076">
      <w:pPr>
        <w:pStyle w:val="ListParagraph"/>
        <w:numPr>
          <w:ilvl w:val="0"/>
          <w:numId w:val="38"/>
        </w:numPr>
        <w:tabs>
          <w:tab w:val="left" w:pos="4111"/>
        </w:tabs>
      </w:pPr>
      <w:r w:rsidRPr="00FE40F1">
        <w:t>As plants evolved, the sporophyte generation became more dominant and complicated</w:t>
      </w:r>
    </w:p>
    <w:p w14:paraId="17D6FF3A" w14:textId="69E2AE34" w:rsidR="00A60076" w:rsidRPr="00FE40F1" w:rsidRDefault="00A60076" w:rsidP="00A60076">
      <w:pPr>
        <w:pStyle w:val="ListParagraph"/>
        <w:numPr>
          <w:ilvl w:val="0"/>
          <w:numId w:val="38"/>
        </w:numPr>
        <w:tabs>
          <w:tab w:val="left" w:pos="4111"/>
        </w:tabs>
      </w:pPr>
      <w:r w:rsidRPr="00FE40F1">
        <w:t>Transition from gametophyte dominance (haploid) to sporophyte dominance (diploid)</w:t>
      </w:r>
    </w:p>
    <w:p w14:paraId="326992A8" w14:textId="5D2A3A5D" w:rsidR="000E0C95" w:rsidRPr="00FE40F1" w:rsidRDefault="000E0C95" w:rsidP="00AC673B">
      <w:pPr>
        <w:pStyle w:val="ListParagraph"/>
        <w:numPr>
          <w:ilvl w:val="0"/>
          <w:numId w:val="38"/>
        </w:numPr>
        <w:tabs>
          <w:tab w:val="left" w:pos="4111"/>
        </w:tabs>
      </w:pPr>
      <w:r w:rsidRPr="00FE40F1">
        <w:t xml:space="preserve">Sporophyte makes spores (diploid) through meiosis </w:t>
      </w:r>
    </w:p>
    <w:p w14:paraId="380DDE06" w14:textId="63022522" w:rsidR="000E0C95" w:rsidRPr="00FE40F1" w:rsidRDefault="000E0C95" w:rsidP="00AC673B">
      <w:pPr>
        <w:pStyle w:val="ListParagraph"/>
        <w:numPr>
          <w:ilvl w:val="0"/>
          <w:numId w:val="38"/>
        </w:numPr>
        <w:tabs>
          <w:tab w:val="left" w:pos="4111"/>
        </w:tabs>
      </w:pPr>
      <w:r w:rsidRPr="00FE40F1">
        <w:t>Spores dispersed and turned into haploid plants, which made either egg or sperm (gametophytes)</w:t>
      </w:r>
    </w:p>
    <w:p w14:paraId="64577FD0" w14:textId="0FD6B4AE" w:rsidR="000E0C95" w:rsidRPr="00FE40F1" w:rsidRDefault="000E0C95" w:rsidP="00AC673B">
      <w:pPr>
        <w:pStyle w:val="ListParagraph"/>
        <w:numPr>
          <w:ilvl w:val="0"/>
          <w:numId w:val="38"/>
        </w:numPr>
        <w:tabs>
          <w:tab w:val="left" w:pos="4111"/>
        </w:tabs>
      </w:pPr>
      <w:r w:rsidRPr="00FE40F1">
        <w:t xml:space="preserve">Gametes must be protected between </w:t>
      </w:r>
      <w:proofErr w:type="spellStart"/>
      <w:r w:rsidRPr="00FE40F1">
        <w:t>gameotophyte</w:t>
      </w:r>
      <w:proofErr w:type="spellEnd"/>
      <w:r w:rsidRPr="00FE40F1">
        <w:t xml:space="preserve"> and sporophyte</w:t>
      </w:r>
    </w:p>
    <w:p w14:paraId="3ADE3720" w14:textId="5EC0AAE9" w:rsidR="000E0C95" w:rsidRPr="00FE40F1" w:rsidRDefault="000E0C95" w:rsidP="00AC673B">
      <w:pPr>
        <w:pStyle w:val="ListParagraph"/>
        <w:numPr>
          <w:ilvl w:val="0"/>
          <w:numId w:val="38"/>
        </w:numPr>
        <w:tabs>
          <w:tab w:val="left" w:pos="4111"/>
        </w:tabs>
      </w:pPr>
      <w:r w:rsidRPr="00FE40F1">
        <w:t>Sorting out plant parts</w:t>
      </w:r>
    </w:p>
    <w:p w14:paraId="79F59E23" w14:textId="4B6024F6" w:rsidR="000E0C95" w:rsidRPr="00FE40F1" w:rsidRDefault="000E0C95" w:rsidP="00AC673B">
      <w:pPr>
        <w:pStyle w:val="ListParagraph"/>
        <w:numPr>
          <w:ilvl w:val="1"/>
          <w:numId w:val="38"/>
        </w:numPr>
        <w:tabs>
          <w:tab w:val="left" w:pos="4111"/>
        </w:tabs>
      </w:pPr>
      <w:r w:rsidRPr="00FE40F1">
        <w:rPr>
          <w:b/>
        </w:rPr>
        <w:t>Sporangia</w:t>
      </w:r>
      <w:r w:rsidR="00797281" w:rsidRPr="00FE40F1">
        <w:t>: spore generating chambers</w:t>
      </w:r>
      <w:r w:rsidRPr="00FE40F1">
        <w:t xml:space="preserve"> on a sporophyte</w:t>
      </w:r>
      <w:r w:rsidR="00301898" w:rsidRPr="00FE40F1">
        <w:t xml:space="preserve"> </w:t>
      </w:r>
    </w:p>
    <w:p w14:paraId="2E651D47" w14:textId="1B1D03D7" w:rsidR="00301898" w:rsidRPr="00FE40F1" w:rsidRDefault="00301898" w:rsidP="00AC673B">
      <w:pPr>
        <w:pStyle w:val="ListParagraph"/>
        <w:numPr>
          <w:ilvl w:val="1"/>
          <w:numId w:val="38"/>
        </w:numPr>
        <w:tabs>
          <w:tab w:val="left" w:pos="4111"/>
        </w:tabs>
      </w:pPr>
      <w:r w:rsidRPr="00FE40F1">
        <w:t>Sporophyte comes from fertilized egg (diploid)</w:t>
      </w:r>
    </w:p>
    <w:p w14:paraId="239B6276" w14:textId="170D0309" w:rsidR="00301898" w:rsidRPr="00FE40F1" w:rsidRDefault="00301898" w:rsidP="00AC673B">
      <w:pPr>
        <w:pStyle w:val="ListParagraph"/>
        <w:numPr>
          <w:ilvl w:val="0"/>
          <w:numId w:val="38"/>
        </w:numPr>
        <w:tabs>
          <w:tab w:val="left" w:pos="4111"/>
        </w:tabs>
      </w:pPr>
      <w:r w:rsidRPr="00FE40F1">
        <w:t xml:space="preserve">Gametophyte </w:t>
      </w:r>
    </w:p>
    <w:p w14:paraId="432900B5" w14:textId="7A59DB70" w:rsidR="00301898" w:rsidRPr="00FE40F1" w:rsidRDefault="00301898" w:rsidP="00AC673B">
      <w:pPr>
        <w:pStyle w:val="ListParagraph"/>
        <w:numPr>
          <w:ilvl w:val="1"/>
          <w:numId w:val="38"/>
        </w:numPr>
        <w:tabs>
          <w:tab w:val="left" w:pos="4111"/>
        </w:tabs>
      </w:pPr>
      <w:r w:rsidRPr="00FE40F1">
        <w:t>Already haploid</w:t>
      </w:r>
    </w:p>
    <w:p w14:paraId="693A3D98" w14:textId="2C823C70" w:rsidR="00301898" w:rsidRPr="00FE40F1" w:rsidRDefault="00301898" w:rsidP="00AC673B">
      <w:pPr>
        <w:pStyle w:val="ListParagraph"/>
        <w:numPr>
          <w:ilvl w:val="1"/>
          <w:numId w:val="38"/>
        </w:numPr>
        <w:tabs>
          <w:tab w:val="left" w:pos="4111"/>
        </w:tabs>
      </w:pPr>
      <w:r w:rsidRPr="00FE40F1">
        <w:t>Some cells are turned into egg, others sperm</w:t>
      </w:r>
    </w:p>
    <w:p w14:paraId="6444551E" w14:textId="1B5554AE" w:rsidR="00301898" w:rsidRPr="00FE40F1" w:rsidRDefault="00301898" w:rsidP="00AC673B">
      <w:pPr>
        <w:pStyle w:val="ListParagraph"/>
        <w:numPr>
          <w:ilvl w:val="1"/>
          <w:numId w:val="38"/>
        </w:numPr>
        <w:tabs>
          <w:tab w:val="left" w:pos="4111"/>
        </w:tabs>
      </w:pPr>
      <w:proofErr w:type="spellStart"/>
      <w:r w:rsidRPr="00FE40F1">
        <w:rPr>
          <w:b/>
        </w:rPr>
        <w:t>Gametangia</w:t>
      </w:r>
      <w:proofErr w:type="spellEnd"/>
      <w:r w:rsidRPr="00FE40F1">
        <w:t xml:space="preserve"> make gametes</w:t>
      </w:r>
    </w:p>
    <w:p w14:paraId="339E4F55" w14:textId="189EC649" w:rsidR="00301898" w:rsidRPr="00FE40F1" w:rsidRDefault="00301898" w:rsidP="00AC673B">
      <w:pPr>
        <w:pStyle w:val="ListParagraph"/>
        <w:numPr>
          <w:ilvl w:val="1"/>
          <w:numId w:val="38"/>
        </w:numPr>
        <w:tabs>
          <w:tab w:val="left" w:pos="4111"/>
        </w:tabs>
      </w:pPr>
      <w:r w:rsidRPr="00FE40F1">
        <w:t>Since there are two types of gametes, we must distinguish structures:</w:t>
      </w:r>
    </w:p>
    <w:p w14:paraId="5B564B97" w14:textId="3D904143" w:rsidR="00301898" w:rsidRPr="00FE40F1" w:rsidRDefault="00301898" w:rsidP="00AC673B">
      <w:pPr>
        <w:pStyle w:val="ListParagraph"/>
        <w:numPr>
          <w:ilvl w:val="2"/>
          <w:numId w:val="38"/>
        </w:numPr>
        <w:tabs>
          <w:tab w:val="left" w:pos="4111"/>
        </w:tabs>
      </w:pPr>
      <w:r w:rsidRPr="00FE40F1">
        <w:rPr>
          <w:b/>
        </w:rPr>
        <w:t>Antheridia</w:t>
      </w:r>
      <w:r w:rsidRPr="00FE40F1">
        <w:t>: sperm</w:t>
      </w:r>
    </w:p>
    <w:p w14:paraId="778CD216" w14:textId="77777777" w:rsidR="00301898" w:rsidRPr="00FE40F1" w:rsidRDefault="00301898" w:rsidP="00AC673B">
      <w:pPr>
        <w:pStyle w:val="ListParagraph"/>
        <w:numPr>
          <w:ilvl w:val="2"/>
          <w:numId w:val="38"/>
        </w:numPr>
        <w:tabs>
          <w:tab w:val="left" w:pos="4111"/>
        </w:tabs>
      </w:pPr>
      <w:r w:rsidRPr="00FE40F1">
        <w:rPr>
          <w:b/>
        </w:rPr>
        <w:t>Archegonia</w:t>
      </w:r>
      <w:r w:rsidRPr="00FE40F1">
        <w:t xml:space="preserve">: egg </w:t>
      </w:r>
    </w:p>
    <w:p w14:paraId="23A0774C" w14:textId="726B4472" w:rsidR="00797281" w:rsidRPr="00FE40F1" w:rsidRDefault="00797281" w:rsidP="00797281">
      <w:pPr>
        <w:tabs>
          <w:tab w:val="left" w:pos="4111"/>
        </w:tabs>
      </w:pPr>
      <w:r w:rsidRPr="00FE40F1">
        <w:t xml:space="preserve">Bryophytes: Nonvascular land plants </w:t>
      </w:r>
    </w:p>
    <w:p w14:paraId="182DB0AB" w14:textId="2D827C8D" w:rsidR="00797281" w:rsidRPr="00FE40F1" w:rsidRDefault="00797281" w:rsidP="005818E2">
      <w:pPr>
        <w:pStyle w:val="ListParagraph"/>
        <w:numPr>
          <w:ilvl w:val="0"/>
          <w:numId w:val="49"/>
        </w:numPr>
        <w:tabs>
          <w:tab w:val="left" w:pos="4111"/>
        </w:tabs>
      </w:pPr>
      <w:r w:rsidRPr="00FE40F1">
        <w:t xml:space="preserve">Includes liverworts, hornworts, and mosses </w:t>
      </w:r>
    </w:p>
    <w:p w14:paraId="2F88C88C" w14:textId="1358C8A3" w:rsidR="00797281" w:rsidRPr="00FE40F1" w:rsidRDefault="00797281" w:rsidP="005818E2">
      <w:pPr>
        <w:pStyle w:val="ListParagraph"/>
        <w:numPr>
          <w:ilvl w:val="0"/>
          <w:numId w:val="49"/>
        </w:numPr>
        <w:tabs>
          <w:tab w:val="left" w:pos="4111"/>
        </w:tabs>
      </w:pPr>
      <w:r w:rsidRPr="00FE40F1">
        <w:t xml:space="preserve">Bryophytes colonize bare land, and are crucial parts of the food web </w:t>
      </w:r>
    </w:p>
    <w:p w14:paraId="01F0F0F6" w14:textId="77777777" w:rsidR="00797281" w:rsidRPr="00FE40F1" w:rsidRDefault="00797281" w:rsidP="005818E2">
      <w:pPr>
        <w:pStyle w:val="ListParagraph"/>
        <w:numPr>
          <w:ilvl w:val="0"/>
          <w:numId w:val="49"/>
        </w:numPr>
        <w:tabs>
          <w:tab w:val="left" w:pos="4111"/>
        </w:tabs>
      </w:pPr>
      <w:r w:rsidRPr="00FE40F1">
        <w:t xml:space="preserve">Commonly grow in bogs, swamps, creeks, and damp forests; also grow in extremely dry environments because they are </w:t>
      </w:r>
      <w:proofErr w:type="spellStart"/>
      <w:r w:rsidRPr="00FE40F1">
        <w:t>poikilohydric</w:t>
      </w:r>
      <w:proofErr w:type="spellEnd"/>
      <w:r w:rsidRPr="00FE40F1">
        <w:t xml:space="preserve"> </w:t>
      </w:r>
    </w:p>
    <w:p w14:paraId="7A0CCD33" w14:textId="582921ED" w:rsidR="001572A5" w:rsidRPr="00FE40F1" w:rsidRDefault="001572A5" w:rsidP="005818E2">
      <w:pPr>
        <w:pStyle w:val="ListParagraph"/>
        <w:numPr>
          <w:ilvl w:val="0"/>
          <w:numId w:val="49"/>
        </w:numPr>
        <w:tabs>
          <w:tab w:val="left" w:pos="4111"/>
        </w:tabs>
      </w:pPr>
      <w:r w:rsidRPr="00FE40F1">
        <w:t>Bryophytes have flagellated sperm that have to swim to the egg</w:t>
      </w:r>
    </w:p>
    <w:p w14:paraId="5B162B10" w14:textId="39AE6E30" w:rsidR="001572A5" w:rsidRPr="00FE40F1" w:rsidRDefault="00301898" w:rsidP="005818E2">
      <w:pPr>
        <w:pStyle w:val="ListParagraph"/>
        <w:numPr>
          <w:ilvl w:val="0"/>
          <w:numId w:val="48"/>
        </w:numPr>
        <w:tabs>
          <w:tab w:val="left" w:pos="4111"/>
        </w:tabs>
      </w:pPr>
      <w:r w:rsidRPr="00FE40F1">
        <w:t>Liverwort</w:t>
      </w:r>
      <w:r w:rsidR="001572A5" w:rsidRPr="00FE40F1">
        <w:t xml:space="preserve"> (phylum </w:t>
      </w:r>
      <w:proofErr w:type="spellStart"/>
      <w:r w:rsidR="001572A5" w:rsidRPr="00FE40F1">
        <w:t>Hepatophyta</w:t>
      </w:r>
      <w:proofErr w:type="spellEnd"/>
      <w:r w:rsidR="001572A5" w:rsidRPr="00FE40F1">
        <w:t>)</w:t>
      </w:r>
    </w:p>
    <w:p w14:paraId="7E6E523F" w14:textId="2A87C5BA" w:rsidR="008B3B41" w:rsidRPr="00FE40F1" w:rsidRDefault="008B3B41" w:rsidP="00AC673B">
      <w:pPr>
        <w:pStyle w:val="ListParagraph"/>
        <w:numPr>
          <w:ilvl w:val="0"/>
          <w:numId w:val="39"/>
        </w:numPr>
        <w:tabs>
          <w:tab w:val="left" w:pos="4111"/>
        </w:tabs>
      </w:pPr>
      <w:r w:rsidRPr="00FE40F1">
        <w:t>Gas exchange via pores (no stomata)</w:t>
      </w:r>
    </w:p>
    <w:p w14:paraId="6956304C" w14:textId="1E54A7BE" w:rsidR="008B3B41" w:rsidRPr="00FE40F1" w:rsidRDefault="008B3B41" w:rsidP="00AC673B">
      <w:pPr>
        <w:pStyle w:val="ListParagraph"/>
        <w:numPr>
          <w:ilvl w:val="0"/>
          <w:numId w:val="39"/>
        </w:numPr>
        <w:tabs>
          <w:tab w:val="left" w:pos="4111"/>
        </w:tabs>
      </w:pPr>
      <w:r w:rsidRPr="00FE40F1">
        <w:t xml:space="preserve">Gametophyte dominant </w:t>
      </w:r>
    </w:p>
    <w:p w14:paraId="35B93C8C" w14:textId="30B3F88B" w:rsidR="008B3B41" w:rsidRPr="00FE40F1" w:rsidRDefault="008B3B41" w:rsidP="00AC673B">
      <w:pPr>
        <w:pStyle w:val="ListParagraph"/>
        <w:numPr>
          <w:ilvl w:val="0"/>
          <w:numId w:val="39"/>
        </w:numPr>
        <w:tabs>
          <w:tab w:val="left" w:pos="4111"/>
        </w:tabs>
      </w:pPr>
      <w:r w:rsidRPr="00FE40F1">
        <w:t xml:space="preserve">No lignified cells </w:t>
      </w:r>
    </w:p>
    <w:p w14:paraId="1E299D9D" w14:textId="73C6046C" w:rsidR="00301898" w:rsidRPr="00FE40F1" w:rsidRDefault="00301898" w:rsidP="00AC673B">
      <w:pPr>
        <w:pStyle w:val="ListParagraph"/>
        <w:numPr>
          <w:ilvl w:val="0"/>
          <w:numId w:val="39"/>
        </w:numPr>
        <w:tabs>
          <w:tab w:val="left" w:pos="4111"/>
        </w:tabs>
      </w:pPr>
      <w:r w:rsidRPr="00FE40F1">
        <w:t>Primitive plants</w:t>
      </w:r>
      <w:r w:rsidR="001572A5" w:rsidRPr="00FE40F1">
        <w:t xml:space="preserve">; probably the first land plants </w:t>
      </w:r>
    </w:p>
    <w:p w14:paraId="57787FC2" w14:textId="77777777" w:rsidR="00301898" w:rsidRPr="00FE40F1" w:rsidRDefault="00301898" w:rsidP="00AC673B">
      <w:pPr>
        <w:pStyle w:val="ListParagraph"/>
        <w:numPr>
          <w:ilvl w:val="0"/>
          <w:numId w:val="39"/>
        </w:numPr>
        <w:tabs>
          <w:tab w:val="left" w:pos="4111"/>
        </w:tabs>
      </w:pPr>
      <w:r w:rsidRPr="00FE40F1">
        <w:t>Don’t have leaves, even though they look like they do</w:t>
      </w:r>
    </w:p>
    <w:p w14:paraId="2B4FEA5A" w14:textId="3A70718F" w:rsidR="00301898" w:rsidRPr="00FE40F1" w:rsidRDefault="00301898" w:rsidP="00AC673B">
      <w:pPr>
        <w:pStyle w:val="ListParagraph"/>
        <w:numPr>
          <w:ilvl w:val="0"/>
          <w:numId w:val="39"/>
        </w:numPr>
        <w:tabs>
          <w:tab w:val="left" w:pos="4111"/>
        </w:tabs>
      </w:pPr>
      <w:r w:rsidRPr="00FE40F1">
        <w:t>They grow archegonia and antheridia structures, which look like leaves</w:t>
      </w:r>
    </w:p>
    <w:p w14:paraId="2D137786" w14:textId="3BADB678" w:rsidR="00301898" w:rsidRPr="00FE40F1" w:rsidRDefault="00301898" w:rsidP="00AC673B">
      <w:pPr>
        <w:pStyle w:val="ListParagraph"/>
        <w:numPr>
          <w:ilvl w:val="0"/>
          <w:numId w:val="39"/>
        </w:numPr>
        <w:tabs>
          <w:tab w:val="left" w:pos="4111"/>
        </w:tabs>
      </w:pPr>
      <w:r w:rsidRPr="00FE40F1">
        <w:t xml:space="preserve">According to the life cycle, the sperm must swim to the egg; but you can’t swim on land </w:t>
      </w:r>
    </w:p>
    <w:p w14:paraId="38FC21E9" w14:textId="427F8EE9" w:rsidR="00301898" w:rsidRPr="00FE40F1" w:rsidRDefault="00301898" w:rsidP="00AC673B">
      <w:pPr>
        <w:pStyle w:val="ListParagraph"/>
        <w:numPr>
          <w:ilvl w:val="0"/>
          <w:numId w:val="39"/>
        </w:numPr>
        <w:tabs>
          <w:tab w:val="left" w:pos="4111"/>
        </w:tabs>
      </w:pPr>
      <w:r w:rsidRPr="00FE40F1">
        <w:t xml:space="preserve">A raindrop falls on the antheridia, and </w:t>
      </w:r>
      <w:r w:rsidR="00D27F02" w:rsidRPr="00FE40F1">
        <w:t xml:space="preserve">the resulting splash causes </w:t>
      </w:r>
      <w:r w:rsidRPr="00FE40F1">
        <w:t>water</w:t>
      </w:r>
      <w:r w:rsidR="00D27F02" w:rsidRPr="00FE40F1">
        <w:t xml:space="preserve"> to land</w:t>
      </w:r>
      <w:r w:rsidRPr="00FE40F1">
        <w:t xml:space="preserve"> on the underside of the archegonia; now the sperm can swim to the egg </w:t>
      </w:r>
    </w:p>
    <w:p w14:paraId="3937C088" w14:textId="41CD5BD5" w:rsidR="00301898" w:rsidRPr="00FE40F1" w:rsidRDefault="00301898" w:rsidP="00AC673B">
      <w:pPr>
        <w:pStyle w:val="ListParagraph"/>
        <w:numPr>
          <w:ilvl w:val="0"/>
          <w:numId w:val="39"/>
        </w:numPr>
        <w:tabs>
          <w:tab w:val="left" w:pos="4111"/>
        </w:tabs>
      </w:pPr>
      <w:r w:rsidRPr="00FE40F1">
        <w:t xml:space="preserve">Only in moist environments, relies on rainfall </w:t>
      </w:r>
    </w:p>
    <w:p w14:paraId="06C15458" w14:textId="48E5D254" w:rsidR="00301898" w:rsidRPr="00FE40F1" w:rsidRDefault="00301898" w:rsidP="00AC673B">
      <w:pPr>
        <w:pStyle w:val="ListParagraph"/>
        <w:numPr>
          <w:ilvl w:val="0"/>
          <w:numId w:val="39"/>
        </w:numPr>
        <w:tabs>
          <w:tab w:val="left" w:pos="4111"/>
        </w:tabs>
      </w:pPr>
      <w:r w:rsidRPr="00FE40F1">
        <w:t xml:space="preserve">NO vascular tissue, but the whole alternation of generations is taking place </w:t>
      </w:r>
    </w:p>
    <w:p w14:paraId="7E48C621" w14:textId="1ECC0320" w:rsidR="00301898" w:rsidRPr="00FE40F1" w:rsidRDefault="00301898" w:rsidP="00AC673B">
      <w:pPr>
        <w:pStyle w:val="ListParagraph"/>
        <w:numPr>
          <w:ilvl w:val="0"/>
          <w:numId w:val="39"/>
        </w:numPr>
        <w:tabs>
          <w:tab w:val="left" w:pos="4111"/>
        </w:tabs>
      </w:pPr>
      <w:r w:rsidRPr="00FE40F1">
        <w:t xml:space="preserve">A second reproductive strategy involves </w:t>
      </w:r>
      <w:proofErr w:type="spellStart"/>
      <w:r w:rsidRPr="00FE40F1">
        <w:t>gemma</w:t>
      </w:r>
      <w:proofErr w:type="spellEnd"/>
      <w:r w:rsidRPr="00FE40F1">
        <w:t xml:space="preserve"> cups and asexual reproduction</w:t>
      </w:r>
      <w:r w:rsidR="00D27F02" w:rsidRPr="00FE40F1">
        <w:t xml:space="preserve"> (fragmentation)</w:t>
      </w:r>
    </w:p>
    <w:p w14:paraId="0EA48D09" w14:textId="584AE88B" w:rsidR="001572A5" w:rsidRPr="00FE40F1" w:rsidRDefault="001572A5" w:rsidP="00AC673B">
      <w:pPr>
        <w:pStyle w:val="ListParagraph"/>
        <w:numPr>
          <w:ilvl w:val="0"/>
          <w:numId w:val="39"/>
        </w:numPr>
        <w:tabs>
          <w:tab w:val="left" w:pos="4111"/>
        </w:tabs>
      </w:pPr>
      <w:r w:rsidRPr="00FE40F1">
        <w:t xml:space="preserve">Raindrops fall in </w:t>
      </w:r>
      <w:proofErr w:type="spellStart"/>
      <w:r w:rsidRPr="00FE40F1">
        <w:t>gemma</w:t>
      </w:r>
      <w:proofErr w:type="spellEnd"/>
      <w:r w:rsidRPr="00FE40F1">
        <w:t xml:space="preserve"> cups on the </w:t>
      </w:r>
      <w:proofErr w:type="spellStart"/>
      <w:r w:rsidRPr="00FE40F1">
        <w:t>thallus</w:t>
      </w:r>
      <w:proofErr w:type="spellEnd"/>
      <w:r w:rsidRPr="00FE40F1">
        <w:t xml:space="preserve"> (gametophyte generation)</w:t>
      </w:r>
      <w:r w:rsidR="00EA3DA4" w:rsidRPr="00FE40F1">
        <w:t>, which are cup-like masses of cells</w:t>
      </w:r>
    </w:p>
    <w:p w14:paraId="24493E1E" w14:textId="7542436A" w:rsidR="00966B9C" w:rsidRPr="00FE40F1" w:rsidRDefault="00966B9C" w:rsidP="00AC673B">
      <w:pPr>
        <w:pStyle w:val="ListParagraph"/>
        <w:numPr>
          <w:ilvl w:val="0"/>
          <w:numId w:val="39"/>
        </w:numPr>
        <w:tabs>
          <w:tab w:val="left" w:pos="4111"/>
        </w:tabs>
      </w:pPr>
      <w:r w:rsidRPr="00FE40F1">
        <w:t xml:space="preserve">The </w:t>
      </w:r>
      <w:proofErr w:type="spellStart"/>
      <w:r w:rsidRPr="00FE40F1">
        <w:rPr>
          <w:b/>
        </w:rPr>
        <w:t>thallus</w:t>
      </w:r>
      <w:proofErr w:type="spellEnd"/>
      <w:r w:rsidRPr="00FE40F1">
        <w:t xml:space="preserve"> is undifferentiated vegetative tissue in lichens, algae, fungus, and liverworts </w:t>
      </w:r>
    </w:p>
    <w:p w14:paraId="0A213298" w14:textId="367F5B20" w:rsidR="00966B9C" w:rsidRPr="00FE40F1" w:rsidRDefault="00966B9C" w:rsidP="00AC673B">
      <w:pPr>
        <w:pStyle w:val="ListParagraph"/>
        <w:numPr>
          <w:ilvl w:val="0"/>
          <w:numId w:val="39"/>
        </w:numPr>
        <w:tabs>
          <w:tab w:val="left" w:pos="4111"/>
        </w:tabs>
      </w:pPr>
      <w:r w:rsidRPr="00FE40F1">
        <w:t xml:space="preserve">In these organisms, the </w:t>
      </w:r>
      <w:proofErr w:type="spellStart"/>
      <w:r w:rsidRPr="00FE40F1">
        <w:t>thallus</w:t>
      </w:r>
      <w:proofErr w:type="spellEnd"/>
      <w:r w:rsidRPr="00FE40F1">
        <w:t xml:space="preserve"> is the body of the plant; even though there are no specialized structures such as those present in vascular plants, there are </w:t>
      </w:r>
      <w:r w:rsidR="00400242" w:rsidRPr="00FE40F1">
        <w:t xml:space="preserve">analogous structures such as rhizoids </w:t>
      </w:r>
    </w:p>
    <w:p w14:paraId="329A50F8" w14:textId="498B4AD0" w:rsidR="00D27F02" w:rsidRPr="00FE40F1" w:rsidRDefault="00D27F02" w:rsidP="00EA3DA4">
      <w:pPr>
        <w:pStyle w:val="ListParagraph"/>
        <w:numPr>
          <w:ilvl w:val="0"/>
          <w:numId w:val="39"/>
        </w:numPr>
        <w:tabs>
          <w:tab w:val="left" w:pos="4111"/>
        </w:tabs>
      </w:pPr>
      <w:r w:rsidRPr="00FE40F1">
        <w:rPr>
          <w:b/>
        </w:rPr>
        <w:t>Gemma/</w:t>
      </w:r>
      <w:proofErr w:type="spellStart"/>
      <w:r w:rsidRPr="00FE40F1">
        <w:rPr>
          <w:b/>
        </w:rPr>
        <w:t>gemmae</w:t>
      </w:r>
      <w:proofErr w:type="spellEnd"/>
      <w:r w:rsidRPr="00FE40F1">
        <w:t xml:space="preserve"> can be a single cell, mass of cells, or a bud of tissue that detaches from the parent and develops into a new individual </w:t>
      </w:r>
    </w:p>
    <w:p w14:paraId="5DBFBC30" w14:textId="77777777" w:rsidR="00A015D2" w:rsidRPr="00FE40F1" w:rsidRDefault="00A015D2" w:rsidP="00EA3DA4">
      <w:pPr>
        <w:pStyle w:val="ListParagraph"/>
        <w:numPr>
          <w:ilvl w:val="0"/>
          <w:numId w:val="39"/>
        </w:numPr>
        <w:tabs>
          <w:tab w:val="left" w:pos="4111"/>
        </w:tabs>
      </w:pPr>
      <w:r w:rsidRPr="00FE40F1">
        <w:t xml:space="preserve">In bryophytes, a </w:t>
      </w:r>
      <w:proofErr w:type="spellStart"/>
      <w:r w:rsidRPr="00FE40F1">
        <w:t>gemma</w:t>
      </w:r>
      <w:proofErr w:type="spellEnd"/>
      <w:r w:rsidRPr="00FE40F1">
        <w:t xml:space="preserve"> cup is a cup-like structure that contains </w:t>
      </w:r>
      <w:proofErr w:type="spellStart"/>
      <w:r w:rsidRPr="00FE40F1">
        <w:t>gemmae</w:t>
      </w:r>
      <w:proofErr w:type="spellEnd"/>
      <w:r w:rsidRPr="00FE40F1">
        <w:t xml:space="preserve"> </w:t>
      </w:r>
    </w:p>
    <w:p w14:paraId="33C2C18D" w14:textId="60BB5542" w:rsidR="00301898" w:rsidRPr="00FE40F1" w:rsidRDefault="00A015D2" w:rsidP="00EA3DA4">
      <w:pPr>
        <w:pStyle w:val="ListParagraph"/>
        <w:numPr>
          <w:ilvl w:val="0"/>
          <w:numId w:val="39"/>
        </w:numPr>
        <w:tabs>
          <w:tab w:val="left" w:pos="4111"/>
        </w:tabs>
      </w:pPr>
      <w:proofErr w:type="spellStart"/>
      <w:r w:rsidRPr="00FE40F1">
        <w:t>Gemmae</w:t>
      </w:r>
      <w:proofErr w:type="spellEnd"/>
      <w:r w:rsidRPr="00FE40F1">
        <w:t xml:space="preserve"> can grow into new gametophytes</w:t>
      </w:r>
      <w:r w:rsidR="00EA3DA4" w:rsidRPr="00FE40F1">
        <w:t xml:space="preserve"> when rainwater splashes them out of the cups and onto the substrate </w:t>
      </w:r>
    </w:p>
    <w:p w14:paraId="3A37EC3F" w14:textId="7AA99C36" w:rsidR="00301898" w:rsidRPr="00FE40F1" w:rsidRDefault="00301898" w:rsidP="00AC673B">
      <w:pPr>
        <w:pStyle w:val="ListParagraph"/>
        <w:numPr>
          <w:ilvl w:val="0"/>
          <w:numId w:val="39"/>
        </w:numPr>
        <w:tabs>
          <w:tab w:val="left" w:pos="4111"/>
        </w:tabs>
      </w:pPr>
      <w:r w:rsidRPr="00FE40F1">
        <w:rPr>
          <w:b/>
        </w:rPr>
        <w:t>Rhizoids</w:t>
      </w:r>
      <w:r w:rsidRPr="00FE40F1">
        <w:t xml:space="preserve"> are cells that anchor the lea</w:t>
      </w:r>
      <w:r w:rsidR="001572A5" w:rsidRPr="00FE40F1">
        <w:t>fy structures into the soil (primitive roots</w:t>
      </w:r>
      <w:r w:rsidRPr="00FE40F1">
        <w:t>)</w:t>
      </w:r>
      <w:r w:rsidR="006524D3" w:rsidRPr="00FE40F1">
        <w:t xml:space="preserve"> and absorb water </w:t>
      </w:r>
    </w:p>
    <w:p w14:paraId="38373E3C" w14:textId="3A5B4942" w:rsidR="001572A5" w:rsidRPr="00FE40F1" w:rsidRDefault="001572A5" w:rsidP="00AC673B">
      <w:pPr>
        <w:pStyle w:val="ListParagraph"/>
        <w:numPr>
          <w:ilvl w:val="0"/>
          <w:numId w:val="39"/>
        </w:numPr>
        <w:tabs>
          <w:tab w:val="left" w:pos="4111"/>
        </w:tabs>
      </w:pPr>
      <w:r w:rsidRPr="00FE40F1">
        <w:t>Bryophytes also have stem and leaf like structures</w:t>
      </w:r>
    </w:p>
    <w:p w14:paraId="6159F32F" w14:textId="52D32B63" w:rsidR="00F127B7" w:rsidRPr="00FE40F1" w:rsidRDefault="00F127B7" w:rsidP="00AC673B">
      <w:pPr>
        <w:pStyle w:val="ListParagraph"/>
        <w:numPr>
          <w:ilvl w:val="0"/>
          <w:numId w:val="39"/>
        </w:numPr>
        <w:tabs>
          <w:tab w:val="left" w:pos="4111"/>
        </w:tabs>
      </w:pPr>
      <w:r w:rsidRPr="00FE40F1">
        <w:t>Bryophytes are NOT monophyletic; they descend from many different groups</w:t>
      </w:r>
    </w:p>
    <w:p w14:paraId="54AF7BC0" w14:textId="05D7FDCA" w:rsidR="00301898" w:rsidRPr="00FE40F1" w:rsidRDefault="00301898" w:rsidP="00797281">
      <w:pPr>
        <w:pStyle w:val="ListParagraph"/>
        <w:numPr>
          <w:ilvl w:val="0"/>
          <w:numId w:val="39"/>
        </w:numPr>
        <w:tabs>
          <w:tab w:val="left" w:pos="4111"/>
        </w:tabs>
      </w:pPr>
      <w:r w:rsidRPr="00FE40F1">
        <w:t>Transition to land – water conservation</w:t>
      </w:r>
    </w:p>
    <w:p w14:paraId="0C85D8BA" w14:textId="11A33A64" w:rsidR="00301898" w:rsidRPr="00FE40F1" w:rsidRDefault="00301898" w:rsidP="00AC673B">
      <w:pPr>
        <w:pStyle w:val="ListParagraph"/>
        <w:numPr>
          <w:ilvl w:val="0"/>
          <w:numId w:val="40"/>
        </w:numPr>
        <w:tabs>
          <w:tab w:val="left" w:pos="4111"/>
        </w:tabs>
      </w:pPr>
      <w:r w:rsidRPr="00FE40F1">
        <w:t>Liverworts have openings on their leaf-like structures which allow gas to reach the surface of the cells involved in photosynthesis</w:t>
      </w:r>
    </w:p>
    <w:p w14:paraId="7A831400" w14:textId="31234E07" w:rsidR="00301898" w:rsidRPr="00FE40F1" w:rsidRDefault="00301898" w:rsidP="00AC673B">
      <w:pPr>
        <w:pStyle w:val="ListParagraph"/>
        <w:numPr>
          <w:ilvl w:val="0"/>
          <w:numId w:val="40"/>
        </w:numPr>
        <w:tabs>
          <w:tab w:val="left" w:pos="4111"/>
        </w:tabs>
      </w:pPr>
      <w:r w:rsidRPr="00FE40F1">
        <w:t xml:space="preserve">These are open all the time, which is one of the reasons it has to live in a moist environment </w:t>
      </w:r>
    </w:p>
    <w:p w14:paraId="3E03C181" w14:textId="207BD3B5" w:rsidR="00301898" w:rsidRPr="00FE40F1" w:rsidRDefault="00301898" w:rsidP="00AC673B">
      <w:pPr>
        <w:pStyle w:val="ListParagraph"/>
        <w:numPr>
          <w:ilvl w:val="0"/>
          <w:numId w:val="40"/>
        </w:numPr>
        <w:tabs>
          <w:tab w:val="left" w:pos="4111"/>
        </w:tabs>
      </w:pPr>
      <w:r w:rsidRPr="00FE40F1">
        <w:t>Innovati</w:t>
      </w:r>
      <w:r w:rsidR="00DA716C" w:rsidRPr="00FE40F1">
        <w:t xml:space="preserve">on: cells on either side of an </w:t>
      </w:r>
      <w:r w:rsidRPr="00FE40F1">
        <w:t>opening</w:t>
      </w:r>
      <w:r w:rsidR="00DA716C" w:rsidRPr="00FE40F1">
        <w:t xml:space="preserve"> in the cuticle</w:t>
      </w:r>
      <w:r w:rsidRPr="00FE40F1">
        <w:t xml:space="preserve"> that regulate water</w:t>
      </w:r>
      <w:r w:rsidR="0093335A" w:rsidRPr="00FE40F1">
        <w:t xml:space="preserve"> and nutrients</w:t>
      </w:r>
      <w:r w:rsidRPr="00FE40F1">
        <w:t xml:space="preserve"> across the exchange surface (</w:t>
      </w:r>
      <w:r w:rsidRPr="00FE40F1">
        <w:rPr>
          <w:b/>
        </w:rPr>
        <w:t>stomata</w:t>
      </w:r>
      <w:r w:rsidRPr="00FE40F1">
        <w:t>)</w:t>
      </w:r>
    </w:p>
    <w:p w14:paraId="3275260E" w14:textId="47FC7F3A" w:rsidR="00301898" w:rsidRPr="00FE40F1" w:rsidRDefault="00DA716C" w:rsidP="00AC673B">
      <w:pPr>
        <w:pStyle w:val="ListParagraph"/>
        <w:numPr>
          <w:ilvl w:val="0"/>
          <w:numId w:val="40"/>
        </w:numPr>
        <w:tabs>
          <w:tab w:val="left" w:pos="4111"/>
        </w:tabs>
      </w:pPr>
      <w:r w:rsidRPr="00FE40F1">
        <w:t xml:space="preserve">Also, waterproof </w:t>
      </w:r>
      <w:r w:rsidR="0093335A" w:rsidRPr="00FE40F1">
        <w:t xml:space="preserve">wax cells on the epidermis cover the whole surface of the plant to minimize water loss </w:t>
      </w:r>
      <w:r w:rsidRPr="00FE40F1">
        <w:t>(</w:t>
      </w:r>
      <w:r w:rsidRPr="00FE40F1">
        <w:rPr>
          <w:b/>
        </w:rPr>
        <w:t>cuticle</w:t>
      </w:r>
      <w:r w:rsidRPr="00FE40F1">
        <w:t>)</w:t>
      </w:r>
    </w:p>
    <w:p w14:paraId="3CA9B195" w14:textId="550E6EFA" w:rsidR="00DA716C" w:rsidRPr="00FE40F1" w:rsidRDefault="00DA716C" w:rsidP="00AC673B">
      <w:pPr>
        <w:pStyle w:val="ListParagraph"/>
        <w:numPr>
          <w:ilvl w:val="0"/>
          <w:numId w:val="40"/>
        </w:numPr>
        <w:tabs>
          <w:tab w:val="left" w:pos="4111"/>
        </w:tabs>
      </w:pPr>
      <w:r w:rsidRPr="00FE40F1">
        <w:t xml:space="preserve">The earliest plants grew in moist environments and stayed close to the ground; this is because they could not prevent water loss and did not have the strength for upright growth </w:t>
      </w:r>
    </w:p>
    <w:p w14:paraId="17F33E82" w14:textId="3A8F3992" w:rsidR="0093335A" w:rsidRPr="00FE40F1" w:rsidRDefault="0093335A" w:rsidP="005818E2">
      <w:pPr>
        <w:pStyle w:val="ListParagraph"/>
        <w:numPr>
          <w:ilvl w:val="0"/>
          <w:numId w:val="48"/>
        </w:numPr>
        <w:tabs>
          <w:tab w:val="left" w:pos="4111"/>
        </w:tabs>
      </w:pPr>
      <w:r w:rsidRPr="00FE40F1">
        <w:t>Mosses</w:t>
      </w:r>
    </w:p>
    <w:p w14:paraId="25C46276" w14:textId="0DC2BD2A" w:rsidR="00DA716C" w:rsidRPr="00FE40F1" w:rsidRDefault="00DA716C" w:rsidP="00AC673B">
      <w:pPr>
        <w:pStyle w:val="ListParagraph"/>
        <w:numPr>
          <w:ilvl w:val="0"/>
          <w:numId w:val="41"/>
        </w:numPr>
        <w:tabs>
          <w:tab w:val="left" w:pos="4111"/>
        </w:tabs>
      </w:pPr>
      <w:proofErr w:type="spellStart"/>
      <w:r w:rsidRPr="00FE40F1">
        <w:rPr>
          <w:b/>
        </w:rPr>
        <w:t>Poikilohydric</w:t>
      </w:r>
      <w:proofErr w:type="spellEnd"/>
      <w:r w:rsidRPr="00FE40F1">
        <w:t xml:space="preserve">: little control over internal water content and do not restrict water loss; </w:t>
      </w:r>
      <w:r w:rsidR="00A015D2" w:rsidRPr="00FE40F1">
        <w:t xml:space="preserve">internal </w:t>
      </w:r>
      <w:r w:rsidRPr="00FE40F1">
        <w:t xml:space="preserve">water content fluctuates with water content of the environment </w:t>
      </w:r>
    </w:p>
    <w:p w14:paraId="5B19E020" w14:textId="540671C0" w:rsidR="00DA716C" w:rsidRPr="00FE40F1" w:rsidRDefault="00DA716C" w:rsidP="00AC673B">
      <w:pPr>
        <w:pStyle w:val="ListParagraph"/>
        <w:numPr>
          <w:ilvl w:val="0"/>
          <w:numId w:val="41"/>
        </w:numPr>
        <w:tabs>
          <w:tab w:val="left" w:pos="4111"/>
        </w:tabs>
      </w:pPr>
      <w:r w:rsidRPr="00FE40F1">
        <w:t>If the habitat dries out, so do their tissues and metabolic activities virtually cease; when external moisture levels rise, they rehydrate and become metabolically active</w:t>
      </w:r>
    </w:p>
    <w:p w14:paraId="7F6F4F40" w14:textId="69E6E8FF" w:rsidR="0093335A" w:rsidRPr="00FE40F1" w:rsidRDefault="0093335A" w:rsidP="00AC673B">
      <w:pPr>
        <w:pStyle w:val="ListParagraph"/>
        <w:numPr>
          <w:ilvl w:val="0"/>
          <w:numId w:val="41"/>
        </w:numPr>
        <w:tabs>
          <w:tab w:val="left" w:pos="4111"/>
        </w:tabs>
      </w:pPr>
      <w:r w:rsidRPr="00FE40F1">
        <w:t>Mosses still do not have vascular tissue or roots</w:t>
      </w:r>
    </w:p>
    <w:p w14:paraId="13457003" w14:textId="5A856A88" w:rsidR="0093335A" w:rsidRPr="00FE40F1" w:rsidRDefault="0093335A" w:rsidP="00AC673B">
      <w:pPr>
        <w:pStyle w:val="ListParagraph"/>
        <w:numPr>
          <w:ilvl w:val="0"/>
          <w:numId w:val="41"/>
        </w:numPr>
        <w:tabs>
          <w:tab w:val="left" w:pos="4111"/>
        </w:tabs>
      </w:pPr>
      <w:r w:rsidRPr="00FE40F1">
        <w:t>Get all their moisture from the rain that falls on them; this is why mosses are very absorptive</w:t>
      </w:r>
    </w:p>
    <w:p w14:paraId="3847AAA9" w14:textId="23DDFE2A" w:rsidR="00541028" w:rsidRPr="00FE40F1" w:rsidRDefault="00541028" w:rsidP="00AC673B">
      <w:pPr>
        <w:pStyle w:val="ListParagraph"/>
        <w:numPr>
          <w:ilvl w:val="0"/>
          <w:numId w:val="41"/>
        </w:numPr>
        <w:tabs>
          <w:tab w:val="left" w:pos="4111"/>
        </w:tabs>
      </w:pPr>
      <w:r w:rsidRPr="00FE40F1">
        <w:t>Spores released by sporophyte, spores land on the ground and anchor themselves through rhizoids</w:t>
      </w:r>
    </w:p>
    <w:p w14:paraId="0F073DE4" w14:textId="4AD3FBD7" w:rsidR="00541028" w:rsidRPr="00FE40F1" w:rsidRDefault="00541028" w:rsidP="00AC673B">
      <w:pPr>
        <w:pStyle w:val="ListParagraph"/>
        <w:numPr>
          <w:ilvl w:val="0"/>
          <w:numId w:val="41"/>
        </w:numPr>
        <w:tabs>
          <w:tab w:val="left" w:pos="4111"/>
        </w:tabs>
      </w:pPr>
      <w:r w:rsidRPr="00FE40F1">
        <w:t>The spores grow up to have both male and female parts</w:t>
      </w:r>
    </w:p>
    <w:p w14:paraId="638E1DA1" w14:textId="13D5A6D4" w:rsidR="00541028" w:rsidRPr="00FE40F1" w:rsidRDefault="00541028" w:rsidP="00AC673B">
      <w:pPr>
        <w:pStyle w:val="ListParagraph"/>
        <w:numPr>
          <w:ilvl w:val="0"/>
          <w:numId w:val="41"/>
        </w:numPr>
        <w:tabs>
          <w:tab w:val="left" w:pos="4111"/>
        </w:tabs>
      </w:pPr>
      <w:r w:rsidRPr="00FE40F1">
        <w:t xml:space="preserve">Raindrops fall, which transport sperm to the egg </w:t>
      </w:r>
    </w:p>
    <w:p w14:paraId="2EEF7030" w14:textId="382B3A61" w:rsidR="00541028" w:rsidRPr="00FE40F1" w:rsidRDefault="00541028" w:rsidP="00AC673B">
      <w:pPr>
        <w:pStyle w:val="ListParagraph"/>
        <w:numPr>
          <w:ilvl w:val="0"/>
          <w:numId w:val="41"/>
        </w:numPr>
        <w:tabs>
          <w:tab w:val="left" w:pos="4111"/>
        </w:tabs>
      </w:pPr>
      <w:r w:rsidRPr="00FE40F1">
        <w:t xml:space="preserve">Fertilization results in </w:t>
      </w:r>
      <w:proofErr w:type="spellStart"/>
      <w:r w:rsidRPr="00FE40F1">
        <w:t>diploidy</w:t>
      </w:r>
      <w:proofErr w:type="spellEnd"/>
      <w:r w:rsidRPr="00FE40F1">
        <w:t xml:space="preserve"> (sporophyte)</w:t>
      </w:r>
    </w:p>
    <w:p w14:paraId="066DC96B" w14:textId="484C8D8A" w:rsidR="00541028" w:rsidRPr="00FE40F1" w:rsidRDefault="00541028" w:rsidP="00AC673B">
      <w:pPr>
        <w:pStyle w:val="ListParagraph"/>
        <w:numPr>
          <w:ilvl w:val="0"/>
          <w:numId w:val="41"/>
        </w:numPr>
        <w:tabs>
          <w:tab w:val="left" w:pos="4111"/>
        </w:tabs>
      </w:pPr>
      <w:r w:rsidRPr="00FE40F1">
        <w:t>Gametophyte is dependent on the sporophyte, which is a new strategy</w:t>
      </w:r>
    </w:p>
    <w:p w14:paraId="4BBA7567" w14:textId="66C8172A" w:rsidR="00064169" w:rsidRPr="00FE40F1" w:rsidRDefault="00064169" w:rsidP="00AC673B">
      <w:pPr>
        <w:pStyle w:val="ListParagraph"/>
        <w:numPr>
          <w:ilvl w:val="0"/>
          <w:numId w:val="41"/>
        </w:numPr>
        <w:tabs>
          <w:tab w:val="left" w:pos="4111"/>
        </w:tabs>
      </w:pPr>
      <w:r w:rsidRPr="00FE40F1">
        <w:t xml:space="preserve">The gametophyte is the </w:t>
      </w:r>
    </w:p>
    <w:p w14:paraId="3CD4BC67" w14:textId="1F56B521" w:rsidR="00541028" w:rsidRPr="00FE40F1" w:rsidRDefault="00541028" w:rsidP="00AC673B">
      <w:pPr>
        <w:pStyle w:val="ListParagraph"/>
        <w:numPr>
          <w:ilvl w:val="0"/>
          <w:numId w:val="41"/>
        </w:numPr>
        <w:tabs>
          <w:tab w:val="left" w:pos="4111"/>
        </w:tabs>
      </w:pPr>
      <w:r w:rsidRPr="00FE40F1">
        <w:t>Soon, the sporophyte will wrap around and protect the gametophyte</w:t>
      </w:r>
    </w:p>
    <w:p w14:paraId="5A2909B5" w14:textId="6F1A366F" w:rsidR="00541028" w:rsidRPr="00FE40F1" w:rsidRDefault="00541028" w:rsidP="00541028">
      <w:pPr>
        <w:tabs>
          <w:tab w:val="left" w:pos="4111"/>
        </w:tabs>
      </w:pPr>
      <w:r w:rsidRPr="00FE40F1">
        <w:t>Early Devonian</w:t>
      </w:r>
    </w:p>
    <w:p w14:paraId="6803A693" w14:textId="49581AE0" w:rsidR="00541028" w:rsidRPr="00FE40F1" w:rsidRDefault="00541028" w:rsidP="00AC673B">
      <w:pPr>
        <w:pStyle w:val="ListParagraph"/>
        <w:numPr>
          <w:ilvl w:val="0"/>
          <w:numId w:val="42"/>
        </w:numPr>
        <w:tabs>
          <w:tab w:val="left" w:pos="4111"/>
        </w:tabs>
      </w:pPr>
      <w:r w:rsidRPr="00FE40F1">
        <w:t xml:space="preserve">Mosses, liverworts, multicellular life on land </w:t>
      </w:r>
    </w:p>
    <w:p w14:paraId="271B0121" w14:textId="0B434629" w:rsidR="00541028" w:rsidRPr="00FE40F1" w:rsidRDefault="00067728" w:rsidP="00AC673B">
      <w:pPr>
        <w:pStyle w:val="ListParagraph"/>
        <w:numPr>
          <w:ilvl w:val="0"/>
          <w:numId w:val="42"/>
        </w:numPr>
        <w:tabs>
          <w:tab w:val="left" w:pos="4111"/>
        </w:tabs>
      </w:pPr>
      <w:r w:rsidRPr="00FE40F1">
        <w:t xml:space="preserve">Continental masses are starting to fuse, coming together at the equator </w:t>
      </w:r>
      <w:r w:rsidRPr="00FE40F1">
        <w:sym w:font="Wingdings" w:char="F0E0"/>
      </w:r>
      <w:r w:rsidRPr="00FE40F1">
        <w:t xml:space="preserve"> large congealing of terrestrial environments</w:t>
      </w:r>
    </w:p>
    <w:p w14:paraId="70731D98" w14:textId="78F98263" w:rsidR="00067728" w:rsidRPr="00FE40F1" w:rsidRDefault="00067728" w:rsidP="00AC673B">
      <w:pPr>
        <w:pStyle w:val="ListParagraph"/>
        <w:numPr>
          <w:ilvl w:val="0"/>
          <w:numId w:val="42"/>
        </w:numPr>
        <w:tabs>
          <w:tab w:val="left" w:pos="4111"/>
        </w:tabs>
      </w:pPr>
      <w:r w:rsidRPr="00FE40F1">
        <w:t>Because this starts to get so big, there are dry weather patterns</w:t>
      </w:r>
    </w:p>
    <w:p w14:paraId="064CF437" w14:textId="77777777" w:rsidR="00067728" w:rsidRPr="00FE40F1" w:rsidRDefault="00067728" w:rsidP="00067728">
      <w:pPr>
        <w:tabs>
          <w:tab w:val="left" w:pos="4111"/>
        </w:tabs>
      </w:pPr>
      <w:r w:rsidRPr="00FE40F1">
        <w:t>Evolution of plant vascular tissues</w:t>
      </w:r>
    </w:p>
    <w:p w14:paraId="49758193" w14:textId="3BF8AE6F" w:rsidR="00DA716C" w:rsidRPr="00FE40F1" w:rsidRDefault="00DA716C" w:rsidP="00AC673B">
      <w:pPr>
        <w:pStyle w:val="ListParagraph"/>
        <w:numPr>
          <w:ilvl w:val="0"/>
          <w:numId w:val="43"/>
        </w:numPr>
        <w:tabs>
          <w:tab w:val="left" w:pos="4111"/>
        </w:tabs>
      </w:pPr>
      <w:r w:rsidRPr="00FE40F1">
        <w:t xml:space="preserve">Plants needed to grow taller in order to better reach sunlight; however, if the plant grew taller it needed a water circulation system over the longer distance </w:t>
      </w:r>
    </w:p>
    <w:p w14:paraId="0A346297" w14:textId="0163B5C1" w:rsidR="00F127B7" w:rsidRPr="00FE40F1" w:rsidRDefault="00F127B7" w:rsidP="00AC673B">
      <w:pPr>
        <w:pStyle w:val="ListParagraph"/>
        <w:numPr>
          <w:ilvl w:val="0"/>
          <w:numId w:val="43"/>
        </w:numPr>
        <w:tabs>
          <w:tab w:val="left" w:pos="4111"/>
        </w:tabs>
      </w:pPr>
      <w:r w:rsidRPr="00FE40F1">
        <w:t>First vascular plants were seedless</w:t>
      </w:r>
    </w:p>
    <w:p w14:paraId="16B6E45E" w14:textId="675BA04B" w:rsidR="00F127B7" w:rsidRPr="00FE40F1" w:rsidRDefault="00F127B7" w:rsidP="00AC673B">
      <w:pPr>
        <w:pStyle w:val="ListParagraph"/>
        <w:numPr>
          <w:ilvl w:val="0"/>
          <w:numId w:val="43"/>
        </w:numPr>
        <w:tabs>
          <w:tab w:val="left" w:pos="4111"/>
        </w:tabs>
      </w:pPr>
      <w:r w:rsidRPr="00FE40F1">
        <w:t>Seedless vascular plants disperse themselves by releasing spores</w:t>
      </w:r>
    </w:p>
    <w:p w14:paraId="6B750DA0" w14:textId="47C0E6AF" w:rsidR="001909CB" w:rsidRPr="00FE40F1" w:rsidRDefault="00F127B7" w:rsidP="001909CB">
      <w:pPr>
        <w:pStyle w:val="ListParagraph"/>
        <w:numPr>
          <w:ilvl w:val="0"/>
          <w:numId w:val="43"/>
        </w:numPr>
        <w:tabs>
          <w:tab w:val="left" w:pos="4111"/>
        </w:tabs>
      </w:pPr>
      <w:r w:rsidRPr="00FE40F1">
        <w:t xml:space="preserve">The sporophyte of a seedless vascular plant becomes independent of the gametophyte and has xylem and phloem </w:t>
      </w:r>
    </w:p>
    <w:p w14:paraId="53DD4807" w14:textId="372443AA" w:rsidR="00DA716C" w:rsidRPr="00FE40F1" w:rsidRDefault="00DA716C" w:rsidP="00AC673B">
      <w:pPr>
        <w:pStyle w:val="ListParagraph"/>
        <w:numPr>
          <w:ilvl w:val="0"/>
          <w:numId w:val="43"/>
        </w:numPr>
        <w:tabs>
          <w:tab w:val="left" w:pos="4111"/>
        </w:tabs>
      </w:pPr>
      <w:r w:rsidRPr="00FE40F1">
        <w:t xml:space="preserve">Changes in earth’s atmosphere and climate altered biochemical pathways in plants, resulting in excess formation of </w:t>
      </w:r>
      <w:r w:rsidRPr="00FE40F1">
        <w:rPr>
          <w:b/>
        </w:rPr>
        <w:t>lignin</w:t>
      </w:r>
      <w:r w:rsidRPr="00FE40F1">
        <w:t xml:space="preserve"> </w:t>
      </w:r>
    </w:p>
    <w:p w14:paraId="36FFD85B" w14:textId="341E1A9A" w:rsidR="00067728" w:rsidRPr="00FE40F1" w:rsidRDefault="00067728" w:rsidP="00AC673B">
      <w:pPr>
        <w:pStyle w:val="ListParagraph"/>
        <w:numPr>
          <w:ilvl w:val="0"/>
          <w:numId w:val="43"/>
        </w:numPr>
        <w:tabs>
          <w:tab w:val="left" w:pos="4111"/>
        </w:tabs>
      </w:pPr>
      <w:r w:rsidRPr="00FE40F1">
        <w:t xml:space="preserve">First vascular tissues have reinforcing rings of lignin which </w:t>
      </w:r>
      <w:r w:rsidR="00DA716C" w:rsidRPr="00FE40F1">
        <w:t xml:space="preserve">gave the plant shape and rigidity and allowed it to stand upright </w:t>
      </w:r>
    </w:p>
    <w:p w14:paraId="05449BEA" w14:textId="01EF6170" w:rsidR="00DA716C" w:rsidRPr="00FE40F1" w:rsidRDefault="00DA716C" w:rsidP="00AC673B">
      <w:pPr>
        <w:pStyle w:val="ListParagraph"/>
        <w:numPr>
          <w:ilvl w:val="0"/>
          <w:numId w:val="43"/>
        </w:numPr>
        <w:tabs>
          <w:tab w:val="left" w:pos="4111"/>
        </w:tabs>
      </w:pPr>
      <w:r w:rsidRPr="00FE40F1">
        <w:t>Xylem is a vascular tissue that conducts water throughout the plant, while phloem conducts sugars and nutrients</w:t>
      </w:r>
    </w:p>
    <w:p w14:paraId="09E91DFE" w14:textId="4006CE6A" w:rsidR="00797281" w:rsidRPr="00FE40F1" w:rsidRDefault="00797281" w:rsidP="00AC673B">
      <w:pPr>
        <w:pStyle w:val="ListParagraph"/>
        <w:numPr>
          <w:ilvl w:val="0"/>
          <w:numId w:val="43"/>
        </w:numPr>
        <w:tabs>
          <w:tab w:val="left" w:pos="4111"/>
        </w:tabs>
      </w:pPr>
      <w:r w:rsidRPr="00FE40F1">
        <w:t xml:space="preserve">Vascular plants also have </w:t>
      </w:r>
      <w:r w:rsidRPr="00FE40F1">
        <w:rPr>
          <w:b/>
        </w:rPr>
        <w:t>apical meristems</w:t>
      </w:r>
      <w:r w:rsidRPr="00FE40F1">
        <w:t xml:space="preserve">, regions of constantly dividing cells near the tips of shoots and roots; this results in an extensive branching system and root system </w:t>
      </w:r>
    </w:p>
    <w:p w14:paraId="3833260A" w14:textId="38EBDA9F" w:rsidR="00067728" w:rsidRPr="00FE40F1" w:rsidRDefault="00067728" w:rsidP="00AC673B">
      <w:pPr>
        <w:pStyle w:val="ListParagraph"/>
        <w:numPr>
          <w:ilvl w:val="0"/>
          <w:numId w:val="43"/>
        </w:numPr>
        <w:tabs>
          <w:tab w:val="left" w:pos="4111"/>
        </w:tabs>
      </w:pPr>
      <w:r w:rsidRPr="00FE40F1">
        <w:t>Devonian terrestrial environment: addition of lignin and vascular tissue results in more complex, larger plants (what we know today as ferns)</w:t>
      </w:r>
    </w:p>
    <w:p w14:paraId="54B226CF" w14:textId="41A81F31" w:rsidR="00067728" w:rsidRPr="00FE40F1" w:rsidRDefault="00067728" w:rsidP="00AC673B">
      <w:pPr>
        <w:pStyle w:val="ListParagraph"/>
        <w:numPr>
          <w:ilvl w:val="0"/>
          <w:numId w:val="43"/>
        </w:numPr>
        <w:tabs>
          <w:tab w:val="left" w:pos="4111"/>
        </w:tabs>
      </w:pPr>
      <w:r w:rsidRPr="00FE40F1">
        <w:t>A set of vascular tissue based on dead cells that are connected end to end by openings</w:t>
      </w:r>
    </w:p>
    <w:p w14:paraId="4856B69A" w14:textId="3CAD545F" w:rsidR="00067728" w:rsidRPr="00FE40F1" w:rsidRDefault="00067728" w:rsidP="00AC673B">
      <w:pPr>
        <w:pStyle w:val="ListParagraph"/>
        <w:numPr>
          <w:ilvl w:val="0"/>
          <w:numId w:val="43"/>
        </w:numPr>
        <w:tabs>
          <w:tab w:val="left" w:pos="4111"/>
        </w:tabs>
      </w:pPr>
      <w:r w:rsidRPr="00FE40F1">
        <w:t>Fluid can move through these cells, which provides moisture to the plant through vascular tissue</w:t>
      </w:r>
    </w:p>
    <w:p w14:paraId="69C16E32" w14:textId="31ECEA70" w:rsidR="00067728" w:rsidRPr="00FE40F1" w:rsidRDefault="00067728" w:rsidP="00AC673B">
      <w:pPr>
        <w:pStyle w:val="ListParagraph"/>
        <w:numPr>
          <w:ilvl w:val="0"/>
          <w:numId w:val="43"/>
        </w:numPr>
        <w:tabs>
          <w:tab w:val="left" w:pos="4111"/>
        </w:tabs>
      </w:pPr>
      <w:r w:rsidRPr="00FE40F1">
        <w:t xml:space="preserve">Problem: plant needs mineral, light, and water, which occur at different parts of the body </w:t>
      </w:r>
    </w:p>
    <w:p w14:paraId="54B153E9" w14:textId="2633ABC5" w:rsidR="00067728" w:rsidRPr="00FE40F1" w:rsidRDefault="00067728" w:rsidP="00AC673B">
      <w:pPr>
        <w:pStyle w:val="ListParagraph"/>
        <w:numPr>
          <w:ilvl w:val="0"/>
          <w:numId w:val="43"/>
        </w:numPr>
        <w:tabs>
          <w:tab w:val="left" w:pos="4111"/>
        </w:tabs>
      </w:pPr>
      <w:r w:rsidRPr="00FE40F1">
        <w:t>Developing as a water absorbing, nutrient extracting tissues (soil end), and light absorbing (top part)</w:t>
      </w:r>
    </w:p>
    <w:p w14:paraId="68EA8787" w14:textId="20CE522F" w:rsidR="00067728" w:rsidRPr="00FE40F1" w:rsidRDefault="00067728" w:rsidP="00AC673B">
      <w:pPr>
        <w:pStyle w:val="ListParagraph"/>
        <w:numPr>
          <w:ilvl w:val="0"/>
          <w:numId w:val="43"/>
        </w:numPr>
        <w:tabs>
          <w:tab w:val="left" w:pos="4111"/>
        </w:tabs>
      </w:pPr>
      <w:r w:rsidRPr="00FE40F1">
        <w:t>These need to be connected in order to achieve height</w:t>
      </w:r>
    </w:p>
    <w:p w14:paraId="22E21FCC" w14:textId="3B10C387" w:rsidR="00725F00" w:rsidRPr="00FE40F1" w:rsidRDefault="00725F00" w:rsidP="00AC673B">
      <w:pPr>
        <w:pStyle w:val="ListParagraph"/>
        <w:numPr>
          <w:ilvl w:val="0"/>
          <w:numId w:val="43"/>
        </w:numPr>
        <w:tabs>
          <w:tab w:val="left" w:pos="4111"/>
        </w:tabs>
      </w:pPr>
      <w:r w:rsidRPr="00FE40F1">
        <w:t>Vascular tissues and lignin allowed root and shoot systems to develop; nonvascular plants on the other hand, have no true roots or stems</w:t>
      </w:r>
    </w:p>
    <w:p w14:paraId="65BA6710" w14:textId="0D29EF68" w:rsidR="00725F00" w:rsidRPr="00FE40F1" w:rsidRDefault="00725F00" w:rsidP="00AC673B">
      <w:pPr>
        <w:pStyle w:val="ListParagraph"/>
        <w:numPr>
          <w:ilvl w:val="0"/>
          <w:numId w:val="43"/>
        </w:numPr>
        <w:tabs>
          <w:tab w:val="left" w:pos="4111"/>
        </w:tabs>
      </w:pPr>
      <w:r w:rsidRPr="00FE40F1">
        <w:rPr>
          <w:b/>
        </w:rPr>
        <w:t>Roots</w:t>
      </w:r>
      <w:r w:rsidRPr="00FE40F1">
        <w:t xml:space="preserve"> are anchoring structures that absorb water and nutrients in association with fungi</w:t>
      </w:r>
    </w:p>
    <w:p w14:paraId="1CD228B3" w14:textId="7690208B" w:rsidR="00725F00" w:rsidRPr="00FE40F1" w:rsidRDefault="00725F00" w:rsidP="00AC673B">
      <w:pPr>
        <w:pStyle w:val="ListParagraph"/>
        <w:numPr>
          <w:ilvl w:val="0"/>
          <w:numId w:val="43"/>
        </w:numPr>
        <w:tabs>
          <w:tab w:val="left" w:pos="4111"/>
        </w:tabs>
      </w:pPr>
      <w:r w:rsidRPr="00FE40F1">
        <w:t xml:space="preserve">Eventually, specialized </w:t>
      </w:r>
      <w:r w:rsidRPr="00FE40F1">
        <w:rPr>
          <w:b/>
        </w:rPr>
        <w:t>root systems</w:t>
      </w:r>
      <w:r w:rsidRPr="00FE40F1">
        <w:t xml:space="preserve"> developed that had a large surface area</w:t>
      </w:r>
    </w:p>
    <w:p w14:paraId="45700C2E" w14:textId="41D1B851" w:rsidR="00725F00" w:rsidRPr="00FE40F1" w:rsidRDefault="00725F00" w:rsidP="00AC673B">
      <w:pPr>
        <w:pStyle w:val="ListParagraph"/>
        <w:numPr>
          <w:ilvl w:val="0"/>
          <w:numId w:val="43"/>
        </w:numPr>
        <w:tabs>
          <w:tab w:val="left" w:pos="4111"/>
        </w:tabs>
        <w:rPr>
          <w:b/>
        </w:rPr>
      </w:pPr>
      <w:r w:rsidRPr="00FE40F1">
        <w:rPr>
          <w:b/>
        </w:rPr>
        <w:t xml:space="preserve">Shoot systems </w:t>
      </w:r>
      <w:r w:rsidRPr="00FE40F1">
        <w:t xml:space="preserve">have specialized stems and leaves that arise from apical meristems; these increase the surface area for intercepting sunlight </w:t>
      </w:r>
    </w:p>
    <w:p w14:paraId="56C795FC" w14:textId="2598D81D" w:rsidR="00725F00" w:rsidRPr="00FE40F1" w:rsidRDefault="00725F00" w:rsidP="00AC673B">
      <w:pPr>
        <w:pStyle w:val="ListParagraph"/>
        <w:numPr>
          <w:ilvl w:val="0"/>
          <w:numId w:val="43"/>
        </w:numPr>
        <w:tabs>
          <w:tab w:val="left" w:pos="4111"/>
        </w:tabs>
        <w:rPr>
          <w:b/>
        </w:rPr>
      </w:pPr>
      <w:r w:rsidRPr="00FE40F1">
        <w:t>Leaves also serve as platforms for fertilization</w:t>
      </w:r>
    </w:p>
    <w:p w14:paraId="3020DBD5" w14:textId="10315899" w:rsidR="00B21EA2" w:rsidRPr="00FE40F1" w:rsidRDefault="00B21EA2" w:rsidP="00AC673B">
      <w:pPr>
        <w:pStyle w:val="ListParagraph"/>
        <w:numPr>
          <w:ilvl w:val="0"/>
          <w:numId w:val="43"/>
        </w:numPr>
        <w:tabs>
          <w:tab w:val="left" w:pos="4111"/>
        </w:tabs>
        <w:rPr>
          <w:b/>
        </w:rPr>
      </w:pPr>
      <w:r w:rsidRPr="00FE40F1">
        <w:rPr>
          <w:b/>
        </w:rPr>
        <w:t>Xylem</w:t>
      </w:r>
    </w:p>
    <w:p w14:paraId="779E550A" w14:textId="0C82F2CC" w:rsidR="00B21EA2" w:rsidRPr="00FE40F1" w:rsidRDefault="00B21EA2" w:rsidP="00B21EA2">
      <w:pPr>
        <w:pStyle w:val="ListParagraph"/>
        <w:numPr>
          <w:ilvl w:val="1"/>
          <w:numId w:val="43"/>
        </w:numPr>
        <w:tabs>
          <w:tab w:val="left" w:pos="4111"/>
        </w:tabs>
        <w:rPr>
          <w:b/>
        </w:rPr>
      </w:pPr>
      <w:r w:rsidRPr="00FE40F1">
        <w:t>Water and dissolved minerals are conducted from roots to shoot</w:t>
      </w:r>
    </w:p>
    <w:p w14:paraId="502091B7" w14:textId="768A3D05" w:rsidR="00B21EA2" w:rsidRPr="00FE40F1" w:rsidRDefault="00B21EA2" w:rsidP="00B21EA2">
      <w:pPr>
        <w:pStyle w:val="ListParagraph"/>
        <w:numPr>
          <w:ilvl w:val="1"/>
          <w:numId w:val="43"/>
        </w:numPr>
        <w:tabs>
          <w:tab w:val="left" w:pos="4111"/>
        </w:tabs>
        <w:rPr>
          <w:b/>
        </w:rPr>
      </w:pPr>
      <w:r w:rsidRPr="00FE40F1">
        <w:t xml:space="preserve">Two types of conducting cells; </w:t>
      </w:r>
      <w:proofErr w:type="spellStart"/>
      <w:r w:rsidRPr="00FE40F1">
        <w:t>tracheids</w:t>
      </w:r>
      <w:proofErr w:type="spellEnd"/>
      <w:r w:rsidRPr="00FE40F1">
        <w:t xml:space="preserve"> and vessel members </w:t>
      </w:r>
    </w:p>
    <w:p w14:paraId="16A9435E" w14:textId="1BFD0F23" w:rsidR="00B21EA2" w:rsidRPr="00FE40F1" w:rsidRDefault="00B21EA2" w:rsidP="00B21EA2">
      <w:pPr>
        <w:pStyle w:val="ListParagraph"/>
        <w:numPr>
          <w:ilvl w:val="1"/>
          <w:numId w:val="43"/>
        </w:numPr>
        <w:tabs>
          <w:tab w:val="left" w:pos="4111"/>
        </w:tabs>
        <w:rPr>
          <w:b/>
        </w:rPr>
      </w:pPr>
      <w:proofErr w:type="spellStart"/>
      <w:r w:rsidRPr="00FE40F1">
        <w:t>Tracheids</w:t>
      </w:r>
      <w:proofErr w:type="spellEnd"/>
    </w:p>
    <w:p w14:paraId="3053DAC9" w14:textId="0BF17F4C" w:rsidR="00B21EA2" w:rsidRPr="00FE40F1" w:rsidRDefault="00B21EA2" w:rsidP="00B21EA2">
      <w:pPr>
        <w:pStyle w:val="ListParagraph"/>
        <w:numPr>
          <w:ilvl w:val="2"/>
          <w:numId w:val="43"/>
        </w:numPr>
        <w:tabs>
          <w:tab w:val="left" w:pos="4111"/>
        </w:tabs>
        <w:rPr>
          <w:b/>
        </w:rPr>
      </w:pPr>
      <w:r w:rsidRPr="00FE40F1">
        <w:t xml:space="preserve">Elongated with tapered, overlapping ends </w:t>
      </w:r>
    </w:p>
    <w:p w14:paraId="49FF2B53" w14:textId="106A11B5" w:rsidR="00637167" w:rsidRPr="00FE40F1" w:rsidRDefault="00637167" w:rsidP="00B21EA2">
      <w:pPr>
        <w:pStyle w:val="ListParagraph"/>
        <w:numPr>
          <w:ilvl w:val="2"/>
          <w:numId w:val="43"/>
        </w:numPr>
        <w:tabs>
          <w:tab w:val="left" w:pos="4111"/>
        </w:tabs>
        <w:rPr>
          <w:b/>
        </w:rPr>
      </w:pPr>
      <w:r w:rsidRPr="00FE40F1">
        <w:t xml:space="preserve">Holes in the secondary cell wall, but not the primary cell wall </w:t>
      </w:r>
    </w:p>
    <w:p w14:paraId="24A03C34" w14:textId="53CDEB19" w:rsidR="00354423" w:rsidRPr="00FE40F1" w:rsidRDefault="00354423" w:rsidP="00B21EA2">
      <w:pPr>
        <w:pStyle w:val="ListParagraph"/>
        <w:numPr>
          <w:ilvl w:val="2"/>
          <w:numId w:val="43"/>
        </w:numPr>
        <w:tabs>
          <w:tab w:val="left" w:pos="4111"/>
        </w:tabs>
        <w:rPr>
          <w:b/>
        </w:rPr>
      </w:pPr>
      <w:proofErr w:type="spellStart"/>
      <w:r w:rsidRPr="00FE40F1">
        <w:t>Tracheids</w:t>
      </w:r>
      <w:proofErr w:type="spellEnd"/>
      <w:r w:rsidRPr="00FE40F1">
        <w:t xml:space="preserve"> are used to support the plant structure and conduct water and dissolved materials </w:t>
      </w:r>
    </w:p>
    <w:p w14:paraId="4AAD3E95" w14:textId="4EF55A45" w:rsidR="00B21EA2" w:rsidRPr="00FE40F1" w:rsidRDefault="00B21EA2" w:rsidP="00B21EA2">
      <w:pPr>
        <w:pStyle w:val="ListParagraph"/>
        <w:numPr>
          <w:ilvl w:val="1"/>
          <w:numId w:val="43"/>
        </w:numPr>
        <w:tabs>
          <w:tab w:val="left" w:pos="4111"/>
        </w:tabs>
        <w:rPr>
          <w:b/>
        </w:rPr>
      </w:pPr>
      <w:r w:rsidRPr="00FE40F1">
        <w:t>Vessel members</w:t>
      </w:r>
    </w:p>
    <w:p w14:paraId="78A43795" w14:textId="110B7FCF" w:rsidR="00B21EA2" w:rsidRPr="00FE40F1" w:rsidRDefault="00B21EA2" w:rsidP="00B21EA2">
      <w:pPr>
        <w:pStyle w:val="ListParagraph"/>
        <w:numPr>
          <w:ilvl w:val="2"/>
          <w:numId w:val="43"/>
        </w:numPr>
        <w:tabs>
          <w:tab w:val="left" w:pos="4111"/>
        </w:tabs>
        <w:rPr>
          <w:b/>
        </w:rPr>
      </w:pPr>
      <w:r w:rsidRPr="00FE40F1">
        <w:t>Shorter, wider cells joined end to end in tube</w:t>
      </w:r>
      <w:r w:rsidR="00DF5B37" w:rsidRPr="00FE40F1">
        <w:t>-</w:t>
      </w:r>
      <w:r w:rsidRPr="00FE40F1">
        <w:t xml:space="preserve">like columns called vessels </w:t>
      </w:r>
    </w:p>
    <w:p w14:paraId="3594EEBF" w14:textId="35CD57C1" w:rsidR="00B21EA2" w:rsidRPr="00FE40F1" w:rsidRDefault="00B21EA2" w:rsidP="00B21EA2">
      <w:pPr>
        <w:pStyle w:val="ListParagraph"/>
        <w:numPr>
          <w:ilvl w:val="1"/>
          <w:numId w:val="43"/>
        </w:numPr>
        <w:tabs>
          <w:tab w:val="left" w:pos="4111"/>
        </w:tabs>
        <w:rPr>
          <w:b/>
        </w:rPr>
      </w:pPr>
      <w:r w:rsidRPr="00FE40F1">
        <w:t xml:space="preserve">Gymnosperms have only </w:t>
      </w:r>
      <w:proofErr w:type="spellStart"/>
      <w:r w:rsidRPr="00FE40F1">
        <w:t>tracheids</w:t>
      </w:r>
      <w:proofErr w:type="spellEnd"/>
      <w:r w:rsidRPr="00FE40F1">
        <w:t xml:space="preserve">, while angiosperms have both </w:t>
      </w:r>
      <w:proofErr w:type="spellStart"/>
      <w:r w:rsidRPr="00FE40F1">
        <w:t>tracheids</w:t>
      </w:r>
      <w:proofErr w:type="spellEnd"/>
      <w:r w:rsidRPr="00FE40F1">
        <w:t xml:space="preserve"> and vessel members</w:t>
      </w:r>
    </w:p>
    <w:p w14:paraId="1FA1B101" w14:textId="20D91C4A" w:rsidR="00AC6E70" w:rsidRPr="00FE40F1" w:rsidRDefault="00AC6E70" w:rsidP="00AC6E70">
      <w:pPr>
        <w:pStyle w:val="ListParagraph"/>
        <w:numPr>
          <w:ilvl w:val="0"/>
          <w:numId w:val="43"/>
        </w:numPr>
        <w:tabs>
          <w:tab w:val="left" w:pos="4111"/>
        </w:tabs>
        <w:rPr>
          <w:b/>
        </w:rPr>
      </w:pPr>
      <w:r w:rsidRPr="00FE40F1">
        <w:t>Phloem</w:t>
      </w:r>
    </w:p>
    <w:p w14:paraId="1910494F" w14:textId="762B1312" w:rsidR="00AC6E70" w:rsidRPr="00FE40F1" w:rsidRDefault="00AC6E70" w:rsidP="00AC6E70">
      <w:pPr>
        <w:pStyle w:val="ListParagraph"/>
        <w:numPr>
          <w:ilvl w:val="1"/>
          <w:numId w:val="43"/>
        </w:numPr>
        <w:tabs>
          <w:tab w:val="left" w:pos="4111"/>
        </w:tabs>
        <w:rPr>
          <w:b/>
        </w:rPr>
      </w:pPr>
      <w:r w:rsidRPr="00FE40F1">
        <w:t xml:space="preserve">Main conducting cells of phloem are </w:t>
      </w:r>
      <w:r w:rsidRPr="00FE40F1">
        <w:rPr>
          <w:b/>
        </w:rPr>
        <w:t>sieve tube members</w:t>
      </w:r>
      <w:r w:rsidRPr="00FE40F1">
        <w:t xml:space="preserve"> </w:t>
      </w:r>
    </w:p>
    <w:p w14:paraId="441F0C63" w14:textId="02B80717" w:rsidR="00AC6E70" w:rsidRPr="00FE40F1" w:rsidRDefault="00AC6E70" w:rsidP="00AC6E70">
      <w:pPr>
        <w:pStyle w:val="ListParagraph"/>
        <w:numPr>
          <w:ilvl w:val="1"/>
          <w:numId w:val="43"/>
        </w:numPr>
        <w:tabs>
          <w:tab w:val="left" w:pos="4111"/>
        </w:tabs>
        <w:rPr>
          <w:b/>
        </w:rPr>
      </w:pPr>
      <w:r w:rsidRPr="00FE40F1">
        <w:t xml:space="preserve">Companion cells assist sieve tube members </w:t>
      </w:r>
    </w:p>
    <w:p w14:paraId="209CBD77" w14:textId="77777777" w:rsidR="00A60076" w:rsidRPr="00FE40F1" w:rsidRDefault="00A60076" w:rsidP="00AC673B">
      <w:pPr>
        <w:pStyle w:val="ListParagraph"/>
        <w:numPr>
          <w:ilvl w:val="0"/>
          <w:numId w:val="43"/>
        </w:numPr>
        <w:tabs>
          <w:tab w:val="left" w:pos="4111"/>
        </w:tabs>
        <w:rPr>
          <w:b/>
        </w:rPr>
      </w:pPr>
      <w:r w:rsidRPr="00FE40F1">
        <w:t>Leaves evolved in two different ways:</w:t>
      </w:r>
    </w:p>
    <w:p w14:paraId="6D266DB5" w14:textId="47F649D8" w:rsidR="00A60076" w:rsidRPr="00FE40F1" w:rsidRDefault="00A60076" w:rsidP="00A60076">
      <w:pPr>
        <w:pStyle w:val="ListParagraph"/>
        <w:numPr>
          <w:ilvl w:val="1"/>
          <w:numId w:val="43"/>
        </w:numPr>
        <w:tabs>
          <w:tab w:val="left" w:pos="4111"/>
        </w:tabs>
        <w:rPr>
          <w:b/>
        </w:rPr>
      </w:pPr>
      <w:proofErr w:type="spellStart"/>
      <w:r w:rsidRPr="00FE40F1">
        <w:t>Microphylls</w:t>
      </w:r>
      <w:proofErr w:type="spellEnd"/>
      <w:r w:rsidRPr="00FE40F1">
        <w:t xml:space="preserve"> are narrow leaves with only one strand of vascular tissue</w:t>
      </w:r>
    </w:p>
    <w:p w14:paraId="764B9F1B" w14:textId="465ACCFB" w:rsidR="00A60076" w:rsidRPr="00FE40F1" w:rsidRDefault="00A60076" w:rsidP="00A60076">
      <w:pPr>
        <w:pStyle w:val="ListParagraph"/>
        <w:numPr>
          <w:ilvl w:val="1"/>
          <w:numId w:val="43"/>
        </w:numPr>
        <w:tabs>
          <w:tab w:val="left" w:pos="4111"/>
        </w:tabs>
        <w:rPr>
          <w:b/>
        </w:rPr>
      </w:pPr>
      <w:proofErr w:type="spellStart"/>
      <w:r w:rsidRPr="00FE40F1">
        <w:t>Megaphylls</w:t>
      </w:r>
      <w:proofErr w:type="spellEnd"/>
      <w:r w:rsidRPr="00FE40F1">
        <w:t xml:space="preserve"> are broader leaves with multiple veins; photosynthetic tissue filled the gaps between modified branches </w:t>
      </w:r>
    </w:p>
    <w:p w14:paraId="4EC44BCA" w14:textId="5B9C5B00" w:rsidR="001909CB" w:rsidRPr="00FE40F1" w:rsidRDefault="001909CB" w:rsidP="00AC673B">
      <w:pPr>
        <w:pStyle w:val="ListParagraph"/>
        <w:numPr>
          <w:ilvl w:val="0"/>
          <w:numId w:val="43"/>
        </w:numPr>
        <w:tabs>
          <w:tab w:val="left" w:pos="4111"/>
        </w:tabs>
      </w:pPr>
      <w:r w:rsidRPr="00FE40F1">
        <w:t>Ferns</w:t>
      </w:r>
    </w:p>
    <w:p w14:paraId="27515E1D" w14:textId="1FBA7F29" w:rsidR="00067728" w:rsidRPr="00FE40F1" w:rsidRDefault="00067728" w:rsidP="001909CB">
      <w:pPr>
        <w:pStyle w:val="ListParagraph"/>
        <w:numPr>
          <w:ilvl w:val="1"/>
          <w:numId w:val="43"/>
        </w:numPr>
        <w:tabs>
          <w:tab w:val="left" w:pos="4111"/>
        </w:tabs>
      </w:pPr>
      <w:r w:rsidRPr="00FE40F1">
        <w:t xml:space="preserve">First organisms </w:t>
      </w:r>
      <w:r w:rsidR="00DF5B37" w:rsidRPr="00FE40F1">
        <w:t xml:space="preserve">with vascular tissue </w:t>
      </w:r>
      <w:r w:rsidRPr="00FE40F1">
        <w:t xml:space="preserve">are ferns </w:t>
      </w:r>
    </w:p>
    <w:p w14:paraId="0E2F4DA8" w14:textId="5F8D32A6" w:rsidR="00067728" w:rsidRPr="00FE40F1" w:rsidRDefault="00067728" w:rsidP="001909CB">
      <w:pPr>
        <w:pStyle w:val="ListParagraph"/>
        <w:numPr>
          <w:ilvl w:val="1"/>
          <w:numId w:val="43"/>
        </w:numPr>
        <w:tabs>
          <w:tab w:val="left" w:pos="4111"/>
        </w:tabs>
      </w:pPr>
      <w:r w:rsidRPr="00FE40F1">
        <w:t>Ferns are the sporophyte stage</w:t>
      </w:r>
      <w:r w:rsidR="00DF5B37" w:rsidRPr="00FE40F1">
        <w:t xml:space="preserve"> (transition to sporophyte dominance)</w:t>
      </w:r>
    </w:p>
    <w:p w14:paraId="142DFE3D" w14:textId="18DDD355" w:rsidR="00067728" w:rsidRPr="00FE40F1" w:rsidRDefault="00067728" w:rsidP="001909CB">
      <w:pPr>
        <w:pStyle w:val="ListParagraph"/>
        <w:numPr>
          <w:ilvl w:val="1"/>
          <w:numId w:val="43"/>
        </w:numPr>
        <w:tabs>
          <w:tab w:val="left" w:pos="4111"/>
        </w:tabs>
      </w:pPr>
      <w:r w:rsidRPr="00FE40F1">
        <w:t>Black spots on the bottom of fern leaves are sporangia</w:t>
      </w:r>
      <w:r w:rsidR="001909CB" w:rsidRPr="00FE40F1">
        <w:t xml:space="preserve">; sporangia cluster together in a </w:t>
      </w:r>
      <w:proofErr w:type="spellStart"/>
      <w:r w:rsidR="001909CB" w:rsidRPr="00FE40F1">
        <w:rPr>
          <w:b/>
        </w:rPr>
        <w:t>sorus</w:t>
      </w:r>
      <w:proofErr w:type="spellEnd"/>
    </w:p>
    <w:p w14:paraId="110121FF" w14:textId="5CE1CECC" w:rsidR="001909CB" w:rsidRPr="00FE40F1" w:rsidRDefault="001909CB" w:rsidP="001909CB">
      <w:pPr>
        <w:pStyle w:val="ListParagraph"/>
        <w:numPr>
          <w:ilvl w:val="1"/>
          <w:numId w:val="43"/>
        </w:numPr>
        <w:tabs>
          <w:tab w:val="left" w:pos="4111"/>
        </w:tabs>
      </w:pPr>
      <w:r w:rsidRPr="00FE40F1">
        <w:t>Spores released from sporangia develop into gametophytes, which are typically small heart-shaped plants anchored to the soil by rhizoids</w:t>
      </w:r>
    </w:p>
    <w:p w14:paraId="59845B5B" w14:textId="45B1A958" w:rsidR="00064169" w:rsidRPr="00FE40F1" w:rsidRDefault="00064169" w:rsidP="001909CB">
      <w:pPr>
        <w:pStyle w:val="ListParagraph"/>
        <w:numPr>
          <w:ilvl w:val="1"/>
          <w:numId w:val="43"/>
        </w:numPr>
        <w:tabs>
          <w:tab w:val="left" w:pos="4111"/>
        </w:tabs>
      </w:pPr>
      <w:r w:rsidRPr="00FE40F1">
        <w:t xml:space="preserve">The </w:t>
      </w:r>
      <w:proofErr w:type="spellStart"/>
      <w:r w:rsidRPr="00FE40F1">
        <w:rPr>
          <w:b/>
        </w:rPr>
        <w:t>prothallus</w:t>
      </w:r>
      <w:proofErr w:type="spellEnd"/>
      <w:r w:rsidRPr="00FE40F1">
        <w:t xml:space="preserve"> is the developing gametophyte in ferns </w:t>
      </w:r>
    </w:p>
    <w:p w14:paraId="2CA13311" w14:textId="08705BF4" w:rsidR="00064169" w:rsidRPr="00FE40F1" w:rsidRDefault="001909CB" w:rsidP="00064169">
      <w:pPr>
        <w:pStyle w:val="ListParagraph"/>
        <w:numPr>
          <w:ilvl w:val="1"/>
          <w:numId w:val="43"/>
        </w:numPr>
        <w:tabs>
          <w:tab w:val="left" w:pos="4111"/>
        </w:tabs>
      </w:pPr>
      <w:r w:rsidRPr="00FE40F1">
        <w:t>Antheridia and archegonia develop on the underside of gametophytes, where moisture is trapped</w:t>
      </w:r>
    </w:p>
    <w:p w14:paraId="1D886B7D" w14:textId="10320E9B" w:rsidR="001909CB" w:rsidRPr="00FE40F1" w:rsidRDefault="001909CB" w:rsidP="001909CB">
      <w:pPr>
        <w:pStyle w:val="ListParagraph"/>
        <w:numPr>
          <w:ilvl w:val="1"/>
          <w:numId w:val="43"/>
        </w:numPr>
        <w:tabs>
          <w:tab w:val="left" w:pos="4111"/>
        </w:tabs>
      </w:pPr>
      <w:r w:rsidRPr="00FE40F1">
        <w:t>When water is present, the antheridium bursts, releasing the sperm</w:t>
      </w:r>
    </w:p>
    <w:p w14:paraId="5BACD346" w14:textId="7E8CEE6A" w:rsidR="001909CB" w:rsidRPr="00FE40F1" w:rsidRDefault="001909CB" w:rsidP="001909CB">
      <w:pPr>
        <w:pStyle w:val="ListParagraph"/>
        <w:numPr>
          <w:ilvl w:val="1"/>
          <w:numId w:val="43"/>
        </w:numPr>
        <w:tabs>
          <w:tab w:val="left" w:pos="4111"/>
        </w:tabs>
      </w:pPr>
      <w:r w:rsidRPr="00FE40F1">
        <w:t>Sperm are attracted to the egg due to a chemical gradient it establishes</w:t>
      </w:r>
    </w:p>
    <w:p w14:paraId="404D7CB1" w14:textId="77B563AB" w:rsidR="00A23663" w:rsidRPr="00FE40F1" w:rsidRDefault="00A23663" w:rsidP="001909CB">
      <w:pPr>
        <w:pStyle w:val="ListParagraph"/>
        <w:numPr>
          <w:ilvl w:val="1"/>
          <w:numId w:val="43"/>
        </w:numPr>
        <w:tabs>
          <w:tab w:val="left" w:pos="4111"/>
        </w:tabs>
      </w:pPr>
      <w:r w:rsidRPr="00FE40F1">
        <w:t xml:space="preserve">An embryo is nourished by the gametophyte for the first part of its life but then develops into a sporophyte with its own leaf and root system </w:t>
      </w:r>
    </w:p>
    <w:p w14:paraId="7FAF73A2" w14:textId="1969E2F8" w:rsidR="00067728" w:rsidRPr="00FE40F1" w:rsidRDefault="00067728" w:rsidP="001909CB">
      <w:pPr>
        <w:pStyle w:val="ListParagraph"/>
        <w:numPr>
          <w:ilvl w:val="1"/>
          <w:numId w:val="43"/>
        </w:numPr>
        <w:tabs>
          <w:tab w:val="left" w:pos="4111"/>
        </w:tabs>
      </w:pPr>
      <w:r w:rsidRPr="00FE40F1">
        <w:t xml:space="preserve">If all else fails, they fertilize themselves </w:t>
      </w:r>
    </w:p>
    <w:p w14:paraId="4E5EAEE6" w14:textId="550F73F8" w:rsidR="001909CB" w:rsidRPr="00FE40F1" w:rsidRDefault="00067728" w:rsidP="001909CB">
      <w:pPr>
        <w:pStyle w:val="ListParagraph"/>
        <w:numPr>
          <w:ilvl w:val="1"/>
          <w:numId w:val="43"/>
        </w:numPr>
        <w:tabs>
          <w:tab w:val="left" w:pos="4111"/>
        </w:tabs>
      </w:pPr>
      <w:r w:rsidRPr="00FE40F1">
        <w:t xml:space="preserve">Next, animals come </w:t>
      </w:r>
      <w:r w:rsidR="001909CB" w:rsidRPr="00FE40F1">
        <w:t>up on land to feed on the plants</w:t>
      </w:r>
    </w:p>
    <w:p w14:paraId="69073880" w14:textId="6900CB89" w:rsidR="001909CB" w:rsidRPr="00FE40F1" w:rsidRDefault="001909CB" w:rsidP="001909CB">
      <w:pPr>
        <w:pStyle w:val="ListParagraph"/>
        <w:numPr>
          <w:ilvl w:val="0"/>
          <w:numId w:val="43"/>
        </w:numPr>
        <w:tabs>
          <w:tab w:val="left" w:pos="4111"/>
        </w:tabs>
      </w:pPr>
      <w:r w:rsidRPr="00FE40F1">
        <w:t>Early seedless vascular plants flourished in moist environments</w:t>
      </w:r>
    </w:p>
    <w:p w14:paraId="4CE0D965" w14:textId="68A16166" w:rsidR="001909CB" w:rsidRPr="00FE40F1" w:rsidRDefault="001909CB" w:rsidP="001909CB">
      <w:pPr>
        <w:pStyle w:val="ListParagraph"/>
        <w:numPr>
          <w:ilvl w:val="1"/>
          <w:numId w:val="43"/>
        </w:numPr>
        <w:tabs>
          <w:tab w:val="left" w:pos="4111"/>
        </w:tabs>
      </w:pPr>
      <w:r w:rsidRPr="00FE40F1">
        <w:t>First seedless vascular plants had no leaves or roots</w:t>
      </w:r>
    </w:p>
    <w:p w14:paraId="5E8D2A6C" w14:textId="5C51F22B" w:rsidR="001909CB" w:rsidRPr="00FE40F1" w:rsidRDefault="001909CB" w:rsidP="001909CB">
      <w:pPr>
        <w:pStyle w:val="ListParagraph"/>
        <w:numPr>
          <w:ilvl w:val="1"/>
          <w:numId w:val="43"/>
        </w:numPr>
        <w:tabs>
          <w:tab w:val="left" w:pos="4111"/>
        </w:tabs>
      </w:pPr>
      <w:r w:rsidRPr="00FE40F1">
        <w:t>Most modern seedless vascular plants are confined to wet or humid environments because they require external water for reproduction</w:t>
      </w:r>
    </w:p>
    <w:p w14:paraId="7ECDA208" w14:textId="77777777" w:rsidR="00085D91" w:rsidRPr="00FE40F1" w:rsidRDefault="00085D91" w:rsidP="00DC24E6">
      <w:pPr>
        <w:tabs>
          <w:tab w:val="left" w:pos="4111"/>
        </w:tabs>
      </w:pPr>
    </w:p>
    <w:p w14:paraId="48C80889" w14:textId="35316683" w:rsidR="00DC24E6" w:rsidRPr="00FE40F1" w:rsidRDefault="00DC24E6" w:rsidP="00DC24E6">
      <w:pPr>
        <w:tabs>
          <w:tab w:val="left" w:pos="4111"/>
        </w:tabs>
        <w:rPr>
          <w:kern w:val="0"/>
        </w:rPr>
      </w:pPr>
      <w:r w:rsidRPr="00FE40F1">
        <w:rPr>
          <w:b/>
          <w:sz w:val="32"/>
          <w:szCs w:val="32"/>
          <w:u w:val="single"/>
        </w:rPr>
        <w:t>Keywords</w:t>
      </w:r>
      <w:r w:rsidRPr="00FE40F1">
        <w:t xml:space="preserve">: </w:t>
      </w:r>
      <w:proofErr w:type="spellStart"/>
      <w:r w:rsidRPr="00FE40F1">
        <w:rPr>
          <w:kern w:val="0"/>
        </w:rPr>
        <w:t>Agnatha</w:t>
      </w:r>
      <w:proofErr w:type="spellEnd"/>
      <w:r w:rsidRPr="00FE40F1">
        <w:rPr>
          <w:kern w:val="0"/>
        </w:rPr>
        <w:t xml:space="preserve">, Alternation of generations, Antheridia, Archegonia, </w:t>
      </w:r>
      <w:proofErr w:type="spellStart"/>
      <w:r w:rsidRPr="00FE40F1">
        <w:rPr>
          <w:kern w:val="0"/>
        </w:rPr>
        <w:t>Arthropoda</w:t>
      </w:r>
      <w:proofErr w:type="spellEnd"/>
      <w:r w:rsidRPr="00FE40F1">
        <w:rPr>
          <w:kern w:val="0"/>
        </w:rPr>
        <w:t xml:space="preserve">, Bony fish, </w:t>
      </w:r>
      <w:proofErr w:type="spellStart"/>
      <w:r w:rsidRPr="00FE40F1">
        <w:rPr>
          <w:kern w:val="0"/>
        </w:rPr>
        <w:t>Cartilagenous</w:t>
      </w:r>
      <w:proofErr w:type="spellEnd"/>
      <w:r w:rsidRPr="00FE40F1">
        <w:rPr>
          <w:kern w:val="0"/>
        </w:rPr>
        <w:t xml:space="preserve"> fish, </w:t>
      </w:r>
      <w:proofErr w:type="spellStart"/>
      <w:r w:rsidRPr="00FE40F1">
        <w:rPr>
          <w:kern w:val="0"/>
        </w:rPr>
        <w:t>Chondricthyes</w:t>
      </w:r>
      <w:proofErr w:type="spellEnd"/>
      <w:r w:rsidRPr="00FE40F1">
        <w:rPr>
          <w:kern w:val="0"/>
        </w:rPr>
        <w:t xml:space="preserve">, Crustacean, Devonian period, External fertilization, </w:t>
      </w:r>
      <w:proofErr w:type="spellStart"/>
      <w:r w:rsidRPr="00FE40F1">
        <w:rPr>
          <w:kern w:val="0"/>
        </w:rPr>
        <w:t>Gametangia</w:t>
      </w:r>
      <w:proofErr w:type="spellEnd"/>
      <w:r w:rsidRPr="00FE40F1">
        <w:rPr>
          <w:kern w:val="0"/>
        </w:rPr>
        <w:t xml:space="preserve">, Gametophyte, Gastropod, Gemma and </w:t>
      </w:r>
      <w:proofErr w:type="spellStart"/>
      <w:r w:rsidRPr="00FE40F1">
        <w:rPr>
          <w:kern w:val="0"/>
        </w:rPr>
        <w:t>gemma</w:t>
      </w:r>
      <w:proofErr w:type="spellEnd"/>
      <w:r w:rsidRPr="00FE40F1">
        <w:rPr>
          <w:kern w:val="0"/>
        </w:rPr>
        <w:t xml:space="preserve"> cups, Gill arches, Gill slits, </w:t>
      </w:r>
      <w:proofErr w:type="spellStart"/>
      <w:r w:rsidRPr="00FE40F1">
        <w:rPr>
          <w:kern w:val="0"/>
        </w:rPr>
        <w:t>Gnathostomes</w:t>
      </w:r>
      <w:proofErr w:type="spellEnd"/>
      <w:r w:rsidRPr="00FE40F1">
        <w:rPr>
          <w:kern w:val="0"/>
        </w:rPr>
        <w:t xml:space="preserve">, Jaw, Lignin, Mesozoic, Neutral buoyancy, </w:t>
      </w:r>
      <w:proofErr w:type="spellStart"/>
      <w:r w:rsidRPr="00FE40F1">
        <w:rPr>
          <w:kern w:val="0"/>
        </w:rPr>
        <w:t>Opercular</w:t>
      </w:r>
      <w:proofErr w:type="spellEnd"/>
      <w:r w:rsidRPr="00FE40F1">
        <w:rPr>
          <w:kern w:val="0"/>
        </w:rPr>
        <w:t xml:space="preserve"> gill, </w:t>
      </w:r>
      <w:proofErr w:type="spellStart"/>
      <w:r w:rsidRPr="00FE40F1">
        <w:rPr>
          <w:kern w:val="0"/>
        </w:rPr>
        <w:t>Ostracoderm</w:t>
      </w:r>
      <w:proofErr w:type="spellEnd"/>
      <w:r w:rsidRPr="00FE40F1">
        <w:rPr>
          <w:kern w:val="0"/>
        </w:rPr>
        <w:t xml:space="preserve">, Pectoral fin, Pectoral girdle, Pelvic fin, Pelvic girdle, </w:t>
      </w:r>
      <w:proofErr w:type="spellStart"/>
      <w:r w:rsidRPr="00FE40F1">
        <w:rPr>
          <w:kern w:val="0"/>
        </w:rPr>
        <w:t>Placoderm</w:t>
      </w:r>
      <w:proofErr w:type="spellEnd"/>
      <w:r w:rsidRPr="00FE40F1">
        <w:rPr>
          <w:kern w:val="0"/>
        </w:rPr>
        <w:t xml:space="preserve">, </w:t>
      </w:r>
      <w:proofErr w:type="spellStart"/>
      <w:r w:rsidRPr="00FE40F1">
        <w:rPr>
          <w:kern w:val="0"/>
        </w:rPr>
        <w:t>Placoid</w:t>
      </w:r>
      <w:proofErr w:type="spellEnd"/>
      <w:r w:rsidRPr="00FE40F1">
        <w:rPr>
          <w:kern w:val="0"/>
        </w:rPr>
        <w:t xml:space="preserve"> scale, Primary plant cell wall, Rhizoids, Secondary plant cell wall, Silurian period, Sporangia, Spores, Sporophyte, Stomata, Swim bladder, Tetrapod, </w:t>
      </w:r>
      <w:proofErr w:type="spellStart"/>
      <w:r w:rsidRPr="00FE40F1">
        <w:rPr>
          <w:kern w:val="0"/>
        </w:rPr>
        <w:t>Thallus</w:t>
      </w:r>
      <w:proofErr w:type="spellEnd"/>
      <w:r w:rsidRPr="00FE40F1">
        <w:rPr>
          <w:kern w:val="0"/>
        </w:rPr>
        <w:t xml:space="preserve">, </w:t>
      </w:r>
      <w:proofErr w:type="spellStart"/>
      <w:r w:rsidRPr="00FE40F1">
        <w:rPr>
          <w:kern w:val="0"/>
        </w:rPr>
        <w:t>Tracheids</w:t>
      </w:r>
      <w:proofErr w:type="spellEnd"/>
      <w:r w:rsidRPr="00FE40F1">
        <w:rPr>
          <w:kern w:val="0"/>
        </w:rPr>
        <w:t>.</w:t>
      </w:r>
    </w:p>
    <w:p w14:paraId="4ED7AF12" w14:textId="77777777" w:rsidR="00400242" w:rsidRPr="00FE40F1" w:rsidRDefault="00400242" w:rsidP="00DC24E6">
      <w:pPr>
        <w:tabs>
          <w:tab w:val="left" w:pos="4111"/>
        </w:tabs>
      </w:pPr>
    </w:p>
    <w:p w14:paraId="5A47EED0" w14:textId="0E5C26AD" w:rsidR="008230A3" w:rsidRPr="00FE40F1" w:rsidRDefault="00596654" w:rsidP="00085D91">
      <w:pPr>
        <w:tabs>
          <w:tab w:val="left" w:pos="4111"/>
        </w:tabs>
        <w:rPr>
          <w:b/>
        </w:rPr>
      </w:pPr>
      <w:r w:rsidRPr="00FE40F1">
        <w:rPr>
          <w:b/>
        </w:rPr>
        <w:t>Carboniferous and Permian</w:t>
      </w:r>
    </w:p>
    <w:p w14:paraId="375AD74E" w14:textId="77777777" w:rsidR="00085D91" w:rsidRPr="00FE40F1" w:rsidRDefault="00085D91" w:rsidP="00085D91">
      <w:pPr>
        <w:tabs>
          <w:tab w:val="left" w:pos="4111"/>
        </w:tabs>
        <w:rPr>
          <w:b/>
        </w:rPr>
      </w:pPr>
    </w:p>
    <w:p w14:paraId="6FCE48D0" w14:textId="77777777" w:rsidR="00085D91" w:rsidRPr="00FE40F1" w:rsidRDefault="00085D91" w:rsidP="00085D91">
      <w:pPr>
        <w:widowControl w:val="0"/>
        <w:autoSpaceDE w:val="0"/>
        <w:autoSpaceDN w:val="0"/>
        <w:adjustRightInd w:val="0"/>
        <w:spacing w:after="80"/>
        <w:rPr>
          <w:bCs/>
          <w:kern w:val="0"/>
          <w:u w:val="single"/>
        </w:rPr>
      </w:pPr>
      <w:r w:rsidRPr="00FE40F1">
        <w:rPr>
          <w:bCs/>
          <w:kern w:val="0"/>
          <w:u w:val="single"/>
        </w:rPr>
        <w:t>Changing earth highlights</w:t>
      </w:r>
    </w:p>
    <w:p w14:paraId="57CC51F7" w14:textId="77777777" w:rsidR="00085D91" w:rsidRPr="00FE40F1" w:rsidRDefault="00085D91" w:rsidP="00085D91">
      <w:pPr>
        <w:widowControl w:val="0"/>
        <w:autoSpaceDE w:val="0"/>
        <w:autoSpaceDN w:val="0"/>
        <w:adjustRightInd w:val="0"/>
        <w:spacing w:after="100"/>
        <w:rPr>
          <w:bCs/>
          <w:kern w:val="0"/>
        </w:rPr>
      </w:pPr>
      <w:r w:rsidRPr="00FE40F1">
        <w:rPr>
          <w:bCs/>
          <w:kern w:val="0"/>
        </w:rPr>
        <w:t>Carboniferous period (354 - 290 Ma)</w:t>
      </w:r>
    </w:p>
    <w:p w14:paraId="54715B0E" w14:textId="77777777" w:rsidR="00085D91" w:rsidRPr="00FE40F1" w:rsidRDefault="00085D91" w:rsidP="00085D91">
      <w:pPr>
        <w:widowControl w:val="0"/>
        <w:numPr>
          <w:ilvl w:val="0"/>
          <w:numId w:val="70"/>
        </w:numPr>
        <w:tabs>
          <w:tab w:val="left" w:pos="220"/>
          <w:tab w:val="left" w:pos="720"/>
        </w:tabs>
        <w:autoSpaceDE w:val="0"/>
        <w:autoSpaceDN w:val="0"/>
        <w:adjustRightInd w:val="0"/>
        <w:ind w:hanging="720"/>
        <w:rPr>
          <w:kern w:val="0"/>
        </w:rPr>
      </w:pPr>
      <w:r w:rsidRPr="00FE40F1">
        <w:rPr>
          <w:kern w:val="0"/>
        </w:rPr>
        <w:t>350 Ma - Carbon sinks form in "coal forests", reptiles</w:t>
      </w:r>
    </w:p>
    <w:p w14:paraId="1BBEF843" w14:textId="77777777" w:rsidR="00085D91" w:rsidRPr="00FE40F1" w:rsidRDefault="00085D91" w:rsidP="00085D91">
      <w:pPr>
        <w:widowControl w:val="0"/>
        <w:numPr>
          <w:ilvl w:val="0"/>
          <w:numId w:val="70"/>
        </w:numPr>
        <w:tabs>
          <w:tab w:val="left" w:pos="220"/>
          <w:tab w:val="left" w:pos="720"/>
        </w:tabs>
        <w:autoSpaceDE w:val="0"/>
        <w:autoSpaceDN w:val="0"/>
        <w:adjustRightInd w:val="0"/>
        <w:ind w:hanging="720"/>
        <w:rPr>
          <w:kern w:val="0"/>
        </w:rPr>
      </w:pPr>
      <w:r w:rsidRPr="00FE40F1">
        <w:rPr>
          <w:kern w:val="0"/>
        </w:rPr>
        <w:t>300 Ma - Conifers</w:t>
      </w:r>
    </w:p>
    <w:p w14:paraId="0846E375" w14:textId="77777777" w:rsidR="00085D91" w:rsidRPr="00FE40F1" w:rsidRDefault="00085D91" w:rsidP="00085D91">
      <w:pPr>
        <w:widowControl w:val="0"/>
        <w:autoSpaceDE w:val="0"/>
        <w:autoSpaceDN w:val="0"/>
        <w:adjustRightInd w:val="0"/>
        <w:spacing w:after="100"/>
        <w:rPr>
          <w:bCs/>
          <w:kern w:val="0"/>
        </w:rPr>
      </w:pPr>
      <w:r w:rsidRPr="00FE40F1">
        <w:rPr>
          <w:bCs/>
          <w:kern w:val="0"/>
        </w:rPr>
        <w:t>Permian period (290 - 248 Ma)</w:t>
      </w:r>
    </w:p>
    <w:p w14:paraId="2290AD10" w14:textId="77777777" w:rsidR="00085D91" w:rsidRPr="00FE40F1" w:rsidRDefault="00085D91" w:rsidP="00085D91">
      <w:pPr>
        <w:widowControl w:val="0"/>
        <w:numPr>
          <w:ilvl w:val="0"/>
          <w:numId w:val="71"/>
        </w:numPr>
        <w:tabs>
          <w:tab w:val="left" w:pos="220"/>
          <w:tab w:val="left" w:pos="720"/>
        </w:tabs>
        <w:autoSpaceDE w:val="0"/>
        <w:autoSpaceDN w:val="0"/>
        <w:adjustRightInd w:val="0"/>
        <w:ind w:hanging="720"/>
        <w:rPr>
          <w:kern w:val="0"/>
        </w:rPr>
      </w:pPr>
      <w:r w:rsidRPr="00FE40F1">
        <w:rPr>
          <w:kern w:val="0"/>
        </w:rPr>
        <w:t xml:space="preserve">280 Ma - </w:t>
      </w:r>
      <w:proofErr w:type="spellStart"/>
      <w:r w:rsidRPr="00FE40F1">
        <w:rPr>
          <w:kern w:val="0"/>
        </w:rPr>
        <w:t>Pangea</w:t>
      </w:r>
      <w:proofErr w:type="spellEnd"/>
      <w:r w:rsidRPr="00FE40F1">
        <w:rPr>
          <w:kern w:val="0"/>
        </w:rPr>
        <w:t xml:space="preserve"> supercontinent forms, drying trend begins, cycads</w:t>
      </w:r>
    </w:p>
    <w:p w14:paraId="234C0313" w14:textId="77777777" w:rsidR="00085D91" w:rsidRPr="00FE40F1" w:rsidRDefault="00085D91" w:rsidP="00085D91">
      <w:pPr>
        <w:widowControl w:val="0"/>
        <w:numPr>
          <w:ilvl w:val="0"/>
          <w:numId w:val="71"/>
        </w:numPr>
        <w:tabs>
          <w:tab w:val="left" w:pos="220"/>
          <w:tab w:val="left" w:pos="720"/>
        </w:tabs>
        <w:autoSpaceDE w:val="0"/>
        <w:autoSpaceDN w:val="0"/>
        <w:adjustRightInd w:val="0"/>
        <w:ind w:hanging="720"/>
        <w:rPr>
          <w:kern w:val="0"/>
        </w:rPr>
      </w:pPr>
      <w:r w:rsidRPr="00FE40F1">
        <w:rPr>
          <w:kern w:val="0"/>
        </w:rPr>
        <w:t>275 Ma - Mammal-like reptiles</w:t>
      </w:r>
    </w:p>
    <w:p w14:paraId="361EB596" w14:textId="77777777" w:rsidR="00085D91" w:rsidRPr="00FE40F1" w:rsidRDefault="00085D91" w:rsidP="00085D91">
      <w:pPr>
        <w:widowControl w:val="0"/>
        <w:numPr>
          <w:ilvl w:val="0"/>
          <w:numId w:val="71"/>
        </w:numPr>
        <w:tabs>
          <w:tab w:val="left" w:pos="220"/>
          <w:tab w:val="left" w:pos="720"/>
        </w:tabs>
        <w:autoSpaceDE w:val="0"/>
        <w:autoSpaceDN w:val="0"/>
        <w:adjustRightInd w:val="0"/>
        <w:ind w:hanging="720"/>
        <w:rPr>
          <w:kern w:val="0"/>
        </w:rPr>
      </w:pPr>
      <w:r w:rsidRPr="00FE40F1">
        <w:rPr>
          <w:kern w:val="0"/>
        </w:rPr>
        <w:t>250 Ma - End Permian extinction</w:t>
      </w:r>
    </w:p>
    <w:p w14:paraId="3302A7F3" w14:textId="77777777" w:rsidR="00085D91" w:rsidRPr="00FE40F1" w:rsidRDefault="00085D91" w:rsidP="00085D91">
      <w:pPr>
        <w:tabs>
          <w:tab w:val="left" w:pos="4111"/>
        </w:tabs>
        <w:rPr>
          <w:b/>
        </w:rPr>
      </w:pPr>
    </w:p>
    <w:p w14:paraId="03CDEF26" w14:textId="1326C82D" w:rsidR="00596654" w:rsidRPr="00FE40F1" w:rsidRDefault="00596654" w:rsidP="00596654">
      <w:pPr>
        <w:pStyle w:val="ListParagraph"/>
        <w:numPr>
          <w:ilvl w:val="0"/>
          <w:numId w:val="54"/>
        </w:numPr>
        <w:tabs>
          <w:tab w:val="left" w:pos="4111"/>
        </w:tabs>
      </w:pPr>
      <w:r w:rsidRPr="00FE40F1">
        <w:t xml:space="preserve">End of the Devonian involves the diversification of plants; we saw the formation of stomata, vascular tissues, etc. </w:t>
      </w:r>
    </w:p>
    <w:p w14:paraId="77496BD0" w14:textId="06A8C1FD" w:rsidR="00596654" w:rsidRPr="00FE40F1" w:rsidRDefault="00596654" w:rsidP="00596654">
      <w:pPr>
        <w:pStyle w:val="ListParagraph"/>
        <w:numPr>
          <w:ilvl w:val="0"/>
          <w:numId w:val="54"/>
        </w:numPr>
        <w:tabs>
          <w:tab w:val="left" w:pos="4111"/>
        </w:tabs>
      </w:pPr>
      <w:r w:rsidRPr="00FE40F1">
        <w:t xml:space="preserve">We haven’t seen the protection of gametes </w:t>
      </w:r>
    </w:p>
    <w:p w14:paraId="51DA21D7" w14:textId="162C9894" w:rsidR="00596654" w:rsidRPr="00FE40F1" w:rsidRDefault="00596654" w:rsidP="00596654">
      <w:pPr>
        <w:pStyle w:val="ListParagraph"/>
        <w:numPr>
          <w:ilvl w:val="0"/>
          <w:numId w:val="54"/>
        </w:numPr>
        <w:tabs>
          <w:tab w:val="left" w:pos="4111"/>
        </w:tabs>
      </w:pPr>
      <w:r w:rsidRPr="00FE40F1">
        <w:t xml:space="preserve">Large amount of organic material accumulating on land due to plants; the organic material seeps into the oceans and makes them anoxic </w:t>
      </w:r>
    </w:p>
    <w:p w14:paraId="47E628E7" w14:textId="144B5FA7" w:rsidR="00596654" w:rsidRPr="00FE40F1" w:rsidRDefault="00596654" w:rsidP="00596654">
      <w:pPr>
        <w:pStyle w:val="ListParagraph"/>
        <w:numPr>
          <w:ilvl w:val="0"/>
          <w:numId w:val="54"/>
        </w:numPr>
        <w:tabs>
          <w:tab w:val="left" w:pos="4111"/>
        </w:tabs>
      </w:pPr>
      <w:r w:rsidRPr="00FE40F1">
        <w:t xml:space="preserve">Oxygen levels drop, and there is a major change in ocean dwellers </w:t>
      </w:r>
      <w:r w:rsidRPr="00FE40F1">
        <w:sym w:font="Wingdings" w:char="F0E0"/>
      </w:r>
      <w:r w:rsidRPr="00FE40F1">
        <w:t xml:space="preserve"> Devonian extinction</w:t>
      </w:r>
    </w:p>
    <w:p w14:paraId="3878FB3F" w14:textId="0A037FF7" w:rsidR="00596654" w:rsidRPr="00FE40F1" w:rsidRDefault="00596654" w:rsidP="00596654">
      <w:pPr>
        <w:pStyle w:val="ListParagraph"/>
        <w:numPr>
          <w:ilvl w:val="0"/>
          <w:numId w:val="54"/>
        </w:numPr>
        <w:tabs>
          <w:tab w:val="left" w:pos="4111"/>
        </w:tabs>
      </w:pPr>
      <w:r w:rsidRPr="00FE40F1">
        <w:t xml:space="preserve">Results in the removal of much diversity, but our phyla are all the same </w:t>
      </w:r>
    </w:p>
    <w:p w14:paraId="2AA15340" w14:textId="6C627E6C" w:rsidR="00596654" w:rsidRPr="00FE40F1" w:rsidRDefault="00596654" w:rsidP="00596654">
      <w:pPr>
        <w:pStyle w:val="ListParagraph"/>
        <w:numPr>
          <w:ilvl w:val="0"/>
          <w:numId w:val="54"/>
        </w:numPr>
        <w:tabs>
          <w:tab w:val="left" w:pos="4111"/>
        </w:tabs>
      </w:pPr>
      <w:r w:rsidRPr="00FE40F1">
        <w:t xml:space="preserve">The continents are in a mass in the center of the planet, forming the giant continent of </w:t>
      </w:r>
      <w:proofErr w:type="spellStart"/>
      <w:r w:rsidRPr="00FE40F1">
        <w:t>Pangea</w:t>
      </w:r>
      <w:proofErr w:type="spellEnd"/>
      <w:r w:rsidRPr="00FE40F1">
        <w:t xml:space="preserve"> in the Late Permian</w:t>
      </w:r>
    </w:p>
    <w:p w14:paraId="1F85D5A9" w14:textId="1998E0C2" w:rsidR="00596654" w:rsidRPr="00FE40F1" w:rsidRDefault="00596654" w:rsidP="00596654">
      <w:pPr>
        <w:pStyle w:val="ListParagraph"/>
        <w:numPr>
          <w:ilvl w:val="0"/>
          <w:numId w:val="54"/>
        </w:numPr>
        <w:tabs>
          <w:tab w:val="left" w:pos="4111"/>
        </w:tabs>
      </w:pPr>
      <w:proofErr w:type="spellStart"/>
      <w:r w:rsidRPr="00FE40F1">
        <w:t>Pangea</w:t>
      </w:r>
      <w:proofErr w:type="spellEnd"/>
      <w:r w:rsidRPr="00FE40F1">
        <w:t xml:space="preserve"> goes from the south to north poles</w:t>
      </w:r>
    </w:p>
    <w:p w14:paraId="18F33F22" w14:textId="012B8C97" w:rsidR="00596654" w:rsidRPr="00FE40F1" w:rsidRDefault="00596654" w:rsidP="00596654">
      <w:pPr>
        <w:pStyle w:val="ListParagraph"/>
        <w:numPr>
          <w:ilvl w:val="0"/>
          <w:numId w:val="54"/>
        </w:numPr>
        <w:tabs>
          <w:tab w:val="left" w:pos="4111"/>
        </w:tabs>
      </w:pPr>
      <w:r w:rsidRPr="00FE40F1">
        <w:t>Carboniferous coal forests</w:t>
      </w:r>
    </w:p>
    <w:p w14:paraId="07289233" w14:textId="5A229175" w:rsidR="00AF05C8" w:rsidRPr="00FE40F1" w:rsidRDefault="00AF05C8" w:rsidP="00AF05C8">
      <w:pPr>
        <w:pStyle w:val="ListParagraph"/>
        <w:numPr>
          <w:ilvl w:val="1"/>
          <w:numId w:val="54"/>
        </w:numPr>
        <w:tabs>
          <w:tab w:val="left" w:pos="4111"/>
        </w:tabs>
      </w:pPr>
      <w:r w:rsidRPr="00FE40F1">
        <w:t xml:space="preserve">Wetlands of the Carboniferous; decaying vegetative matter turned into peat, which was converted into coal </w:t>
      </w:r>
    </w:p>
    <w:p w14:paraId="28A9E262" w14:textId="01DB94B1" w:rsidR="00AF05C8" w:rsidRPr="00FE40F1" w:rsidRDefault="00AF05C8" w:rsidP="00AF05C8">
      <w:pPr>
        <w:pStyle w:val="ListParagraph"/>
        <w:numPr>
          <w:ilvl w:val="1"/>
          <w:numId w:val="54"/>
        </w:numPr>
        <w:tabs>
          <w:tab w:val="left" w:pos="4111"/>
        </w:tabs>
      </w:pPr>
      <w:r w:rsidRPr="00FE40F1">
        <w:t xml:space="preserve">The carbon in the </w:t>
      </w:r>
      <w:r w:rsidR="000132E4" w:rsidRPr="00FE40F1">
        <w:t>coal forests came from photosynthetic splitting of carbon dioxide, which split off oxygen and greatly increas</w:t>
      </w:r>
      <w:r w:rsidR="000F5CAE" w:rsidRPr="00FE40F1">
        <w:t xml:space="preserve">ed the atmospheric oxygen level; this made the air more breathable for animals </w:t>
      </w:r>
    </w:p>
    <w:p w14:paraId="46C9A7DC" w14:textId="1EB622E3" w:rsidR="00596654" w:rsidRPr="00FE40F1" w:rsidRDefault="00596654" w:rsidP="00596654">
      <w:pPr>
        <w:pStyle w:val="ListParagraph"/>
        <w:numPr>
          <w:ilvl w:val="1"/>
          <w:numId w:val="54"/>
        </w:numPr>
        <w:tabs>
          <w:tab w:val="left" w:pos="4111"/>
        </w:tabs>
      </w:pPr>
      <w:r w:rsidRPr="00FE40F1">
        <w:t>Because the land mass is from one extreme to the other, the plants take off even more in terms of diversity (tropical rainforests, temperate zone, and the north and south poles)</w:t>
      </w:r>
    </w:p>
    <w:p w14:paraId="54D8DD7F" w14:textId="4DA95584" w:rsidR="00596654" w:rsidRPr="00FE40F1" w:rsidRDefault="00596654" w:rsidP="00596654">
      <w:pPr>
        <w:pStyle w:val="ListParagraph"/>
        <w:numPr>
          <w:ilvl w:val="1"/>
          <w:numId w:val="54"/>
        </w:numPr>
        <w:tabs>
          <w:tab w:val="left" w:pos="4111"/>
        </w:tabs>
      </w:pPr>
      <w:r w:rsidRPr="00FE40F1">
        <w:t>Club mosses</w:t>
      </w:r>
    </w:p>
    <w:p w14:paraId="38591C8E" w14:textId="38F37CA6" w:rsidR="00596654" w:rsidRPr="00FE40F1" w:rsidRDefault="00596654" w:rsidP="00596654">
      <w:pPr>
        <w:pStyle w:val="ListParagraph"/>
        <w:numPr>
          <w:ilvl w:val="1"/>
          <w:numId w:val="54"/>
        </w:numPr>
        <w:tabs>
          <w:tab w:val="left" w:pos="4111"/>
        </w:tabs>
      </w:pPr>
      <w:r w:rsidRPr="00FE40F1">
        <w:t>Giant horse tails</w:t>
      </w:r>
    </w:p>
    <w:p w14:paraId="7442924D" w14:textId="0DB11B69" w:rsidR="00596654" w:rsidRPr="00FE40F1" w:rsidRDefault="00596654" w:rsidP="00596654">
      <w:pPr>
        <w:pStyle w:val="ListParagraph"/>
        <w:numPr>
          <w:ilvl w:val="1"/>
          <w:numId w:val="54"/>
        </w:numPr>
        <w:tabs>
          <w:tab w:val="left" w:pos="4111"/>
        </w:tabs>
      </w:pPr>
      <w:r w:rsidRPr="00FE40F1">
        <w:t xml:space="preserve">Tree ferns </w:t>
      </w:r>
    </w:p>
    <w:p w14:paraId="7001BCB3" w14:textId="5E7552B3" w:rsidR="00596654" w:rsidRPr="00FE40F1" w:rsidRDefault="00596654" w:rsidP="00596654">
      <w:pPr>
        <w:pStyle w:val="ListParagraph"/>
        <w:numPr>
          <w:ilvl w:val="1"/>
          <w:numId w:val="54"/>
        </w:numPr>
        <w:tabs>
          <w:tab w:val="left" w:pos="4111"/>
        </w:tabs>
      </w:pPr>
      <w:r w:rsidRPr="00FE40F1">
        <w:t>These are the dominant plants in the Carboniferous, which take advantage of lignin and become very large (fern-like trees)</w:t>
      </w:r>
    </w:p>
    <w:p w14:paraId="55F288C6" w14:textId="4C54A30C" w:rsidR="00596654" w:rsidRPr="00FE40F1" w:rsidRDefault="00596654" w:rsidP="00596654">
      <w:pPr>
        <w:pStyle w:val="ListParagraph"/>
        <w:numPr>
          <w:ilvl w:val="1"/>
          <w:numId w:val="54"/>
        </w:numPr>
        <w:tabs>
          <w:tab w:val="left" w:pos="4111"/>
        </w:tabs>
      </w:pPr>
      <w:r w:rsidRPr="00FE40F1">
        <w:t xml:space="preserve">Once the vascular tissue comes to play, the separation between the root part and the photosynthetic part take place </w:t>
      </w:r>
    </w:p>
    <w:p w14:paraId="614F65D9" w14:textId="77777777" w:rsidR="00596654" w:rsidRPr="00FE40F1" w:rsidRDefault="00596654" w:rsidP="00596654">
      <w:pPr>
        <w:pStyle w:val="ListParagraph"/>
        <w:numPr>
          <w:ilvl w:val="0"/>
          <w:numId w:val="54"/>
        </w:numPr>
        <w:tabs>
          <w:tab w:val="left" w:pos="4111"/>
        </w:tabs>
      </w:pPr>
      <w:r w:rsidRPr="00FE40F1">
        <w:t>Evolutionary trend in plant life cycles</w:t>
      </w:r>
    </w:p>
    <w:p w14:paraId="65FFDE65" w14:textId="3E0323FA" w:rsidR="00596654" w:rsidRPr="00FE40F1" w:rsidRDefault="00596654" w:rsidP="00596654">
      <w:pPr>
        <w:pStyle w:val="ListParagraph"/>
        <w:numPr>
          <w:ilvl w:val="1"/>
          <w:numId w:val="54"/>
        </w:numPr>
        <w:tabs>
          <w:tab w:val="left" w:pos="4111"/>
        </w:tabs>
      </w:pPr>
      <w:r w:rsidRPr="00FE40F1">
        <w:t xml:space="preserve">Instead of having two separate gametophyte plants and sporophyte plants, they are becoming one plant </w:t>
      </w:r>
    </w:p>
    <w:p w14:paraId="1988081D" w14:textId="12ABEF4B" w:rsidR="00596654" w:rsidRPr="00FE40F1" w:rsidRDefault="00596654" w:rsidP="00596654">
      <w:pPr>
        <w:pStyle w:val="ListParagraph"/>
        <w:numPr>
          <w:ilvl w:val="1"/>
          <w:numId w:val="54"/>
        </w:numPr>
        <w:tabs>
          <w:tab w:val="left" w:pos="4111"/>
        </w:tabs>
      </w:pPr>
      <w:r w:rsidRPr="00FE40F1">
        <w:t xml:space="preserve">In the Carboniferous and Permian, we completely internalize the gametophyte stage and surround it by the sporophyte stage </w:t>
      </w:r>
    </w:p>
    <w:p w14:paraId="6907D0E8" w14:textId="6BE64B1D" w:rsidR="00596654" w:rsidRPr="00FE40F1" w:rsidRDefault="00596654" w:rsidP="00596654">
      <w:pPr>
        <w:pStyle w:val="ListParagraph"/>
        <w:numPr>
          <w:ilvl w:val="1"/>
          <w:numId w:val="54"/>
        </w:numPr>
        <w:tabs>
          <w:tab w:val="left" w:pos="4111"/>
        </w:tabs>
      </w:pPr>
      <w:r w:rsidRPr="00FE40F1">
        <w:t xml:space="preserve">This is one of the major innovations </w:t>
      </w:r>
    </w:p>
    <w:p w14:paraId="39A1789F" w14:textId="678F4A96" w:rsidR="00DB362E" w:rsidRPr="00FE40F1" w:rsidRDefault="00DB362E" w:rsidP="00596654">
      <w:pPr>
        <w:pStyle w:val="ListParagraph"/>
        <w:numPr>
          <w:ilvl w:val="1"/>
          <w:numId w:val="54"/>
        </w:numPr>
        <w:tabs>
          <w:tab w:val="left" w:pos="4111"/>
        </w:tabs>
      </w:pPr>
      <w:r w:rsidRPr="00FE40F1">
        <w:t xml:space="preserve">Sperm is moved into a water proof container, pollen </w:t>
      </w:r>
    </w:p>
    <w:p w14:paraId="47E5812B" w14:textId="77777777" w:rsidR="00DB362E" w:rsidRPr="00FE40F1" w:rsidRDefault="00DB362E" w:rsidP="00596654">
      <w:pPr>
        <w:pStyle w:val="ListParagraph"/>
        <w:numPr>
          <w:ilvl w:val="1"/>
          <w:numId w:val="54"/>
        </w:numPr>
        <w:tabs>
          <w:tab w:val="left" w:pos="4111"/>
        </w:tabs>
      </w:pPr>
      <w:r w:rsidRPr="00FE40F1">
        <w:t xml:space="preserve">Later, a </w:t>
      </w:r>
      <w:r w:rsidRPr="00FE40F1">
        <w:rPr>
          <w:b/>
        </w:rPr>
        <w:t>fruit</w:t>
      </w:r>
      <w:r w:rsidRPr="00FE40F1">
        <w:t xml:space="preserve"> surrounds the embryo, which becomes available to animal pollinators; this coincides with flowers </w:t>
      </w:r>
    </w:p>
    <w:p w14:paraId="27B02EE9" w14:textId="2D047B9C" w:rsidR="00353BE3" w:rsidRPr="00FE40F1" w:rsidRDefault="00353BE3" w:rsidP="00596654">
      <w:pPr>
        <w:pStyle w:val="ListParagraph"/>
        <w:numPr>
          <w:ilvl w:val="1"/>
          <w:numId w:val="54"/>
        </w:numPr>
        <w:tabs>
          <w:tab w:val="left" w:pos="4111"/>
        </w:tabs>
      </w:pPr>
      <w:r w:rsidRPr="00FE40F1">
        <w:t xml:space="preserve">The fruit is a ripened, mature ovary </w:t>
      </w:r>
    </w:p>
    <w:p w14:paraId="72167880" w14:textId="77777777" w:rsidR="00DB362E" w:rsidRPr="00FE40F1" w:rsidRDefault="00DB362E" w:rsidP="00DB362E">
      <w:pPr>
        <w:pStyle w:val="ListParagraph"/>
        <w:numPr>
          <w:ilvl w:val="0"/>
          <w:numId w:val="54"/>
        </w:numPr>
        <w:tabs>
          <w:tab w:val="left" w:pos="4111"/>
        </w:tabs>
      </w:pPr>
      <w:r w:rsidRPr="00FE40F1">
        <w:t>Evolution of plant vascular tissues</w:t>
      </w:r>
    </w:p>
    <w:p w14:paraId="365102A9" w14:textId="42F01BFA" w:rsidR="00DB362E" w:rsidRPr="00FE40F1" w:rsidRDefault="00DB362E" w:rsidP="00DB362E">
      <w:pPr>
        <w:pStyle w:val="ListParagraph"/>
        <w:numPr>
          <w:ilvl w:val="1"/>
          <w:numId w:val="54"/>
        </w:numPr>
        <w:tabs>
          <w:tab w:val="left" w:pos="4111"/>
        </w:tabs>
      </w:pPr>
      <w:r w:rsidRPr="00FE40F1">
        <w:t>Lignin is the secondary plant cell wall</w:t>
      </w:r>
      <w:r w:rsidR="00DC24E6" w:rsidRPr="00FE40F1">
        <w:t xml:space="preserve">; provides more reinforcement </w:t>
      </w:r>
    </w:p>
    <w:p w14:paraId="144F3F21" w14:textId="77777777" w:rsidR="00DB362E" w:rsidRPr="00FE40F1" w:rsidRDefault="00DB362E" w:rsidP="00DB362E">
      <w:pPr>
        <w:pStyle w:val="ListParagraph"/>
        <w:numPr>
          <w:ilvl w:val="1"/>
          <w:numId w:val="54"/>
        </w:numPr>
        <w:tabs>
          <w:tab w:val="left" w:pos="4111"/>
        </w:tabs>
      </w:pPr>
      <w:r w:rsidRPr="00FE40F1">
        <w:rPr>
          <w:b/>
        </w:rPr>
        <w:t>Lignin</w:t>
      </w:r>
      <w:r w:rsidRPr="00FE40F1">
        <w:t xml:space="preserve"> </w:t>
      </w:r>
    </w:p>
    <w:p w14:paraId="02EC587A" w14:textId="7EBEBFE0" w:rsidR="00DB362E" w:rsidRPr="00FE40F1" w:rsidRDefault="00DB362E" w:rsidP="00DB362E">
      <w:pPr>
        <w:pStyle w:val="ListParagraph"/>
        <w:numPr>
          <w:ilvl w:val="2"/>
          <w:numId w:val="54"/>
        </w:numPr>
        <w:tabs>
          <w:tab w:val="left" w:pos="4111"/>
        </w:tabs>
      </w:pPr>
      <w:r w:rsidRPr="00FE40F1">
        <w:t xml:space="preserve">Hydrophobic; this makes it waterproof </w:t>
      </w:r>
    </w:p>
    <w:p w14:paraId="1C40D882" w14:textId="6F373348" w:rsidR="00DB362E" w:rsidRPr="00FE40F1" w:rsidRDefault="00DB362E" w:rsidP="00DB362E">
      <w:pPr>
        <w:pStyle w:val="ListParagraph"/>
        <w:numPr>
          <w:ilvl w:val="3"/>
          <w:numId w:val="54"/>
        </w:numPr>
        <w:tabs>
          <w:tab w:val="left" w:pos="4111"/>
        </w:tabs>
      </w:pPr>
      <w:r w:rsidRPr="00FE40F1">
        <w:t xml:space="preserve">When water evaporates at the top of the tube, water is pulled from the roots at the bottom </w:t>
      </w:r>
    </w:p>
    <w:p w14:paraId="7EDBAEEB" w14:textId="77777777" w:rsidR="00DB362E" w:rsidRPr="00FE40F1" w:rsidRDefault="00DB362E" w:rsidP="00DB362E">
      <w:pPr>
        <w:pStyle w:val="ListParagraph"/>
        <w:numPr>
          <w:ilvl w:val="2"/>
          <w:numId w:val="54"/>
        </w:numPr>
        <w:tabs>
          <w:tab w:val="left" w:pos="4111"/>
        </w:tabs>
      </w:pPr>
      <w:r w:rsidRPr="00FE40F1">
        <w:t>Indigestible</w:t>
      </w:r>
    </w:p>
    <w:p w14:paraId="33B754A8" w14:textId="3B956D2B" w:rsidR="00DB362E" w:rsidRPr="00FE40F1" w:rsidRDefault="00DB362E" w:rsidP="00DB362E">
      <w:pPr>
        <w:pStyle w:val="ListParagraph"/>
        <w:numPr>
          <w:ilvl w:val="3"/>
          <w:numId w:val="54"/>
        </w:numPr>
        <w:tabs>
          <w:tab w:val="left" w:pos="4111"/>
        </w:tabs>
      </w:pPr>
      <w:r w:rsidRPr="00FE40F1">
        <w:t>Highly stable; huge amounts of plant material that cannot be broken down</w:t>
      </w:r>
    </w:p>
    <w:p w14:paraId="1B37827B" w14:textId="3B2B133F" w:rsidR="00DB362E" w:rsidRPr="00FE40F1" w:rsidRDefault="00DB362E" w:rsidP="00DB362E">
      <w:pPr>
        <w:pStyle w:val="ListParagraph"/>
        <w:numPr>
          <w:ilvl w:val="3"/>
          <w:numId w:val="54"/>
        </w:numPr>
        <w:tabs>
          <w:tab w:val="left" w:pos="4111"/>
        </w:tabs>
      </w:pPr>
      <w:r w:rsidRPr="00FE40F1">
        <w:t xml:space="preserve">Only bacteria and fungi can break down lignin </w:t>
      </w:r>
    </w:p>
    <w:p w14:paraId="7E8E2E6D" w14:textId="65948D3E" w:rsidR="00DB362E" w:rsidRPr="00FE40F1" w:rsidRDefault="00DB362E" w:rsidP="00DB362E">
      <w:pPr>
        <w:pStyle w:val="ListParagraph"/>
        <w:numPr>
          <w:ilvl w:val="3"/>
          <w:numId w:val="54"/>
        </w:numPr>
        <w:tabs>
          <w:tab w:val="left" w:pos="4111"/>
        </w:tabs>
      </w:pPr>
      <w:r w:rsidRPr="00FE40F1">
        <w:t>Fungi’s major role is to break down plant material</w:t>
      </w:r>
    </w:p>
    <w:p w14:paraId="3FE7D065" w14:textId="77777777" w:rsidR="00DB362E" w:rsidRPr="00FE40F1" w:rsidRDefault="00DB362E" w:rsidP="00DB362E">
      <w:pPr>
        <w:pStyle w:val="ListParagraph"/>
        <w:numPr>
          <w:ilvl w:val="2"/>
          <w:numId w:val="54"/>
        </w:numPr>
        <w:tabs>
          <w:tab w:val="left" w:pos="4111"/>
        </w:tabs>
      </w:pPr>
      <w:r w:rsidRPr="00FE40F1">
        <w:t xml:space="preserve">Bacterial and fungal </w:t>
      </w:r>
      <w:proofErr w:type="spellStart"/>
      <w:r w:rsidRPr="00FE40F1">
        <w:t>lignases</w:t>
      </w:r>
      <w:proofErr w:type="spellEnd"/>
    </w:p>
    <w:p w14:paraId="0EFB7677" w14:textId="77777777" w:rsidR="00DB362E" w:rsidRPr="00FE40F1" w:rsidRDefault="00DB362E" w:rsidP="00DB362E">
      <w:pPr>
        <w:pStyle w:val="ListParagraph"/>
        <w:numPr>
          <w:ilvl w:val="2"/>
          <w:numId w:val="54"/>
        </w:numPr>
        <w:tabs>
          <w:tab w:val="left" w:pos="4111"/>
        </w:tabs>
      </w:pPr>
      <w:r w:rsidRPr="00FE40F1">
        <w:t xml:space="preserve">Toxic </w:t>
      </w:r>
    </w:p>
    <w:p w14:paraId="24AC1DA2" w14:textId="116D818F" w:rsidR="00DB362E" w:rsidRPr="00FE40F1" w:rsidRDefault="00DB362E" w:rsidP="00DB362E">
      <w:pPr>
        <w:pStyle w:val="ListParagraph"/>
        <w:numPr>
          <w:ilvl w:val="3"/>
          <w:numId w:val="54"/>
        </w:numPr>
        <w:tabs>
          <w:tab w:val="left" w:pos="4111"/>
        </w:tabs>
      </w:pPr>
      <w:r w:rsidRPr="00FE40F1">
        <w:t>All of the fluids that move in the tracheal systems, never become contaminated with bacteria and fungi</w:t>
      </w:r>
    </w:p>
    <w:p w14:paraId="029D4C93" w14:textId="76AE2279" w:rsidR="00DB362E" w:rsidRPr="00FE40F1" w:rsidRDefault="00DB362E" w:rsidP="00DB362E">
      <w:pPr>
        <w:pStyle w:val="ListParagraph"/>
        <w:numPr>
          <w:ilvl w:val="3"/>
          <w:numId w:val="54"/>
        </w:numPr>
        <w:tabs>
          <w:tab w:val="left" w:pos="4111"/>
        </w:tabs>
      </w:pPr>
      <w:r w:rsidRPr="00FE40F1">
        <w:t xml:space="preserve">Fluids are sterile  </w:t>
      </w:r>
    </w:p>
    <w:p w14:paraId="310FF955" w14:textId="53D8A8E4" w:rsidR="00DB362E" w:rsidRPr="00FE40F1" w:rsidRDefault="00DB362E" w:rsidP="00DB362E">
      <w:pPr>
        <w:pStyle w:val="ListParagraph"/>
        <w:numPr>
          <w:ilvl w:val="0"/>
          <w:numId w:val="54"/>
        </w:numPr>
        <w:tabs>
          <w:tab w:val="left" w:pos="4111"/>
        </w:tabs>
      </w:pPr>
      <w:r w:rsidRPr="00FE40F1">
        <w:t>Spores vs. seeds</w:t>
      </w:r>
    </w:p>
    <w:p w14:paraId="4CDCF610" w14:textId="3841F6D4" w:rsidR="00DB362E" w:rsidRPr="00FE40F1" w:rsidRDefault="00DB362E" w:rsidP="00DB362E">
      <w:pPr>
        <w:pStyle w:val="ListParagraph"/>
        <w:numPr>
          <w:ilvl w:val="1"/>
          <w:numId w:val="54"/>
        </w:numPr>
        <w:tabs>
          <w:tab w:val="left" w:pos="4111"/>
        </w:tabs>
      </w:pPr>
      <w:proofErr w:type="spellStart"/>
      <w:r w:rsidRPr="00FE40F1">
        <w:t>Homosporous</w:t>
      </w:r>
      <w:proofErr w:type="spellEnd"/>
      <w:r w:rsidR="00A60076" w:rsidRPr="00FE40F1">
        <w:t xml:space="preserve"> (one type of spore)</w:t>
      </w:r>
    </w:p>
    <w:p w14:paraId="39D40DF1" w14:textId="4ABCB877" w:rsidR="00DB362E" w:rsidRPr="00FE40F1" w:rsidRDefault="00DB362E" w:rsidP="00DB362E">
      <w:pPr>
        <w:pStyle w:val="ListParagraph"/>
        <w:numPr>
          <w:ilvl w:val="2"/>
          <w:numId w:val="54"/>
        </w:numPr>
        <w:tabs>
          <w:tab w:val="left" w:pos="4111"/>
        </w:tabs>
      </w:pPr>
      <w:r w:rsidRPr="00FE40F1">
        <w:t xml:space="preserve">Sporangia </w:t>
      </w:r>
      <w:r w:rsidRPr="00FE40F1">
        <w:sym w:font="Wingdings" w:char="F0E0"/>
      </w:r>
      <w:r w:rsidRPr="00FE40F1">
        <w:t xml:space="preserve"> spores </w:t>
      </w:r>
      <w:r w:rsidRPr="00FE40F1">
        <w:sym w:font="Wingdings" w:char="F0E0"/>
      </w:r>
      <w:r w:rsidRPr="00FE40F1">
        <w:t xml:space="preserve"> bisexual gametophyte </w:t>
      </w:r>
      <w:r w:rsidRPr="00FE40F1">
        <w:sym w:font="Wingdings" w:char="F0E0"/>
      </w:r>
      <w:r w:rsidRPr="00FE40F1">
        <w:t xml:space="preserve"> sperm or eggs</w:t>
      </w:r>
    </w:p>
    <w:p w14:paraId="55A6F91B" w14:textId="02DAE10C" w:rsidR="00A60076" w:rsidRPr="00FE40F1" w:rsidRDefault="00A60076" w:rsidP="00DB362E">
      <w:pPr>
        <w:pStyle w:val="ListParagraph"/>
        <w:numPr>
          <w:ilvl w:val="2"/>
          <w:numId w:val="54"/>
        </w:numPr>
        <w:tabs>
          <w:tab w:val="left" w:pos="4111"/>
        </w:tabs>
      </w:pPr>
      <w:r w:rsidRPr="00FE40F1">
        <w:t xml:space="preserve">Some </w:t>
      </w:r>
      <w:proofErr w:type="spellStart"/>
      <w:r w:rsidRPr="00FE40F1">
        <w:t>homosporous</w:t>
      </w:r>
      <w:proofErr w:type="spellEnd"/>
      <w:r w:rsidRPr="00FE40F1">
        <w:t xml:space="preserve"> plants have ways to produce male and female sex organs on separate gametophytes and prevent self-fertilization</w:t>
      </w:r>
    </w:p>
    <w:p w14:paraId="45D2C237" w14:textId="7B981C8C" w:rsidR="00FD4F3B" w:rsidRPr="00FE40F1" w:rsidRDefault="00A60076" w:rsidP="00FD4F3B">
      <w:pPr>
        <w:pStyle w:val="ListParagraph"/>
        <w:numPr>
          <w:ilvl w:val="1"/>
          <w:numId w:val="54"/>
        </w:numPr>
        <w:tabs>
          <w:tab w:val="left" w:pos="4111"/>
        </w:tabs>
      </w:pPr>
      <w:proofErr w:type="spellStart"/>
      <w:r w:rsidRPr="00FE40F1">
        <w:t>Heterosporous</w:t>
      </w:r>
      <w:proofErr w:type="spellEnd"/>
      <w:r w:rsidRPr="00FE40F1">
        <w:t xml:space="preserve"> (gymnosperms and angiosperms</w:t>
      </w:r>
      <w:r w:rsidR="00FD4F3B" w:rsidRPr="00FE40F1">
        <w:t>)</w:t>
      </w:r>
    </w:p>
    <w:p w14:paraId="75CD7AF5" w14:textId="7B5FF0E8" w:rsidR="008B3B41" w:rsidRPr="00FE40F1" w:rsidRDefault="008B3B41" w:rsidP="008B3B41">
      <w:pPr>
        <w:pStyle w:val="ListParagraph"/>
        <w:numPr>
          <w:ilvl w:val="2"/>
          <w:numId w:val="54"/>
        </w:numPr>
        <w:tabs>
          <w:tab w:val="left" w:pos="4111"/>
        </w:tabs>
      </w:pPr>
      <w:r w:rsidRPr="00FE40F1">
        <w:t xml:space="preserve">Two different types of spores in two different types of sporangia </w:t>
      </w:r>
    </w:p>
    <w:p w14:paraId="4171A3A7" w14:textId="725B3C8F" w:rsidR="00FD4F3B" w:rsidRPr="00FE40F1" w:rsidRDefault="00FD4F3B" w:rsidP="00FD4F3B">
      <w:pPr>
        <w:pStyle w:val="ListParagraph"/>
        <w:numPr>
          <w:ilvl w:val="2"/>
          <w:numId w:val="54"/>
        </w:numPr>
        <w:tabs>
          <w:tab w:val="left" w:pos="4111"/>
        </w:tabs>
      </w:pPr>
      <w:r w:rsidRPr="00FE40F1">
        <w:t xml:space="preserve">Microsporangia </w:t>
      </w:r>
      <w:r w:rsidRPr="00FE40F1">
        <w:sym w:font="Wingdings" w:char="F0E0"/>
      </w:r>
      <w:r w:rsidRPr="00FE40F1">
        <w:t xml:space="preserve"> microspores </w:t>
      </w:r>
      <w:r w:rsidRPr="00FE40F1">
        <w:sym w:font="Wingdings" w:char="F0E0"/>
      </w:r>
      <w:r w:rsidRPr="00FE40F1">
        <w:t xml:space="preserve"> male gametophyte </w:t>
      </w:r>
      <w:r w:rsidRPr="00FE40F1">
        <w:sym w:font="Wingdings" w:char="F0E0"/>
      </w:r>
      <w:r w:rsidRPr="00FE40F1">
        <w:t xml:space="preserve"> sperm (antheridia)</w:t>
      </w:r>
    </w:p>
    <w:p w14:paraId="5855182F" w14:textId="312F32E2" w:rsidR="00FD4F3B" w:rsidRPr="00FE40F1" w:rsidRDefault="00FD4F3B" w:rsidP="00FD4F3B">
      <w:pPr>
        <w:pStyle w:val="ListParagraph"/>
        <w:numPr>
          <w:ilvl w:val="2"/>
          <w:numId w:val="54"/>
        </w:numPr>
        <w:tabs>
          <w:tab w:val="left" w:pos="4111"/>
        </w:tabs>
      </w:pPr>
      <w:proofErr w:type="spellStart"/>
      <w:r w:rsidRPr="00FE40F1">
        <w:t>Megasporangia</w:t>
      </w:r>
      <w:proofErr w:type="spellEnd"/>
      <w:r w:rsidRPr="00FE40F1">
        <w:t xml:space="preserve"> </w:t>
      </w:r>
      <w:r w:rsidRPr="00FE40F1">
        <w:sym w:font="Wingdings" w:char="F0E0"/>
      </w:r>
      <w:r w:rsidRPr="00FE40F1">
        <w:t xml:space="preserve"> megaspores </w:t>
      </w:r>
      <w:r w:rsidRPr="00FE40F1">
        <w:sym w:font="Wingdings" w:char="F0E0"/>
      </w:r>
      <w:r w:rsidRPr="00FE40F1">
        <w:t xml:space="preserve"> female gametophyte </w:t>
      </w:r>
      <w:r w:rsidRPr="00FE40F1">
        <w:sym w:font="Wingdings" w:char="F0E0"/>
      </w:r>
      <w:r w:rsidRPr="00FE40F1">
        <w:t xml:space="preserve"> eggs (archegonia)</w:t>
      </w:r>
    </w:p>
    <w:p w14:paraId="2F48A0D8" w14:textId="104F46A1" w:rsidR="00FD4F3B" w:rsidRPr="00FE40F1" w:rsidRDefault="00FD4F3B" w:rsidP="00FD4F3B">
      <w:pPr>
        <w:pStyle w:val="ListParagraph"/>
        <w:numPr>
          <w:ilvl w:val="2"/>
          <w:numId w:val="54"/>
        </w:numPr>
        <w:tabs>
          <w:tab w:val="left" w:pos="4111"/>
        </w:tabs>
      </w:pPr>
      <w:r w:rsidRPr="00FE40F1">
        <w:t>The microspores are so small that they can travel on wind</w:t>
      </w:r>
    </w:p>
    <w:p w14:paraId="540D56F9" w14:textId="6ED26192" w:rsidR="00FD4F3B" w:rsidRPr="00FE40F1" w:rsidRDefault="00FD4F3B" w:rsidP="00FD4F3B">
      <w:pPr>
        <w:pStyle w:val="ListParagraph"/>
        <w:numPr>
          <w:ilvl w:val="2"/>
          <w:numId w:val="54"/>
        </w:numPr>
        <w:tabs>
          <w:tab w:val="left" w:pos="4111"/>
        </w:tabs>
      </w:pPr>
      <w:r w:rsidRPr="00FE40F1">
        <w:t xml:space="preserve">The </w:t>
      </w:r>
      <w:proofErr w:type="spellStart"/>
      <w:r w:rsidRPr="00FE40F1">
        <w:t>megasporangia</w:t>
      </w:r>
      <w:proofErr w:type="spellEnd"/>
      <w:r w:rsidRPr="00FE40F1">
        <w:t xml:space="preserve"> is l</w:t>
      </w:r>
      <w:r w:rsidR="00902D35" w:rsidRPr="00FE40F1">
        <w:t>arge so it can provide nutrients</w:t>
      </w:r>
      <w:r w:rsidRPr="00FE40F1">
        <w:t xml:space="preserve"> for the fertilized eggs </w:t>
      </w:r>
    </w:p>
    <w:p w14:paraId="2AA9DE75" w14:textId="51C7F0D1" w:rsidR="008B3B41" w:rsidRPr="00FE40F1" w:rsidRDefault="008B3B41" w:rsidP="00FD4F3B">
      <w:pPr>
        <w:pStyle w:val="ListParagraph"/>
        <w:numPr>
          <w:ilvl w:val="2"/>
          <w:numId w:val="54"/>
        </w:numPr>
        <w:tabs>
          <w:tab w:val="left" w:pos="4111"/>
        </w:tabs>
      </w:pPr>
      <w:proofErr w:type="spellStart"/>
      <w:r w:rsidRPr="00FE40F1">
        <w:t>Heterospory</w:t>
      </w:r>
      <w:proofErr w:type="spellEnd"/>
      <w:r w:rsidRPr="00FE40F1">
        <w:t xml:space="preserve"> is important in the evolution of seeds </w:t>
      </w:r>
    </w:p>
    <w:p w14:paraId="4C553EE4" w14:textId="56BF7008" w:rsidR="00FD4F3B" w:rsidRPr="00FE40F1" w:rsidRDefault="00902D35" w:rsidP="00FD4F3B">
      <w:pPr>
        <w:pStyle w:val="ListParagraph"/>
        <w:numPr>
          <w:ilvl w:val="0"/>
          <w:numId w:val="54"/>
        </w:numPr>
        <w:tabs>
          <w:tab w:val="left" w:pos="4111"/>
        </w:tabs>
      </w:pPr>
      <w:r w:rsidRPr="00FE40F1">
        <w:rPr>
          <w:b/>
        </w:rPr>
        <w:t>Se</w:t>
      </w:r>
      <w:r w:rsidR="00FD4F3B" w:rsidRPr="00FE40F1">
        <w:rPr>
          <w:b/>
        </w:rPr>
        <w:t>eds</w:t>
      </w:r>
    </w:p>
    <w:p w14:paraId="177ABD4B" w14:textId="193CB383" w:rsidR="00FD4F3B" w:rsidRPr="00FE40F1" w:rsidRDefault="00FD4F3B" w:rsidP="00FD4F3B">
      <w:pPr>
        <w:pStyle w:val="ListParagraph"/>
        <w:numPr>
          <w:ilvl w:val="1"/>
          <w:numId w:val="54"/>
        </w:numPr>
        <w:tabs>
          <w:tab w:val="left" w:pos="4111"/>
        </w:tabs>
      </w:pPr>
      <w:r w:rsidRPr="00FE40F1">
        <w:t>The megaspore that has its nucleus fertilized by a sperm</w:t>
      </w:r>
    </w:p>
    <w:p w14:paraId="12170C39" w14:textId="71471DD1" w:rsidR="00FD4F3B" w:rsidRPr="00FE40F1" w:rsidRDefault="00FD4F3B" w:rsidP="00FD4F3B">
      <w:pPr>
        <w:pStyle w:val="ListParagraph"/>
        <w:numPr>
          <w:ilvl w:val="1"/>
          <w:numId w:val="54"/>
        </w:numPr>
        <w:tabs>
          <w:tab w:val="left" w:pos="4111"/>
        </w:tabs>
      </w:pPr>
      <w:r w:rsidRPr="00FE40F1">
        <w:t xml:space="preserve">Embryo is the sporophyte sitting inside the megaspore </w:t>
      </w:r>
    </w:p>
    <w:p w14:paraId="48BF6309" w14:textId="0DAD4CA3" w:rsidR="00FD4F3B" w:rsidRPr="00FE40F1" w:rsidRDefault="00FD4F3B" w:rsidP="00FD4F3B">
      <w:pPr>
        <w:pStyle w:val="ListParagraph"/>
        <w:numPr>
          <w:ilvl w:val="1"/>
          <w:numId w:val="54"/>
        </w:numPr>
        <w:tabs>
          <w:tab w:val="left" w:pos="4111"/>
        </w:tabs>
      </w:pPr>
      <w:r w:rsidRPr="00FE40F1">
        <w:t xml:space="preserve">The developing sporophyte is protected in the seed </w:t>
      </w:r>
    </w:p>
    <w:p w14:paraId="058049F3" w14:textId="32CC802B" w:rsidR="005218EE" w:rsidRPr="00FE40F1" w:rsidRDefault="005218EE" w:rsidP="005218EE">
      <w:pPr>
        <w:tabs>
          <w:tab w:val="left" w:pos="4111"/>
        </w:tabs>
      </w:pPr>
      <w:r w:rsidRPr="00FE40F1">
        <w:t>Gymnosperm innovations</w:t>
      </w:r>
    </w:p>
    <w:p w14:paraId="27F3ECD6" w14:textId="260E084F" w:rsidR="003909D0" w:rsidRPr="00FE40F1" w:rsidRDefault="005218EE" w:rsidP="003909D0">
      <w:pPr>
        <w:pStyle w:val="ListParagraph"/>
        <w:numPr>
          <w:ilvl w:val="0"/>
          <w:numId w:val="72"/>
        </w:numPr>
        <w:tabs>
          <w:tab w:val="left" w:pos="4111"/>
        </w:tabs>
      </w:pPr>
      <w:r w:rsidRPr="00FE40F1">
        <w:t xml:space="preserve">Gymnosperms are vascular plants, the most common being conifers, that produce exposed seeds </w:t>
      </w:r>
    </w:p>
    <w:p w14:paraId="721AAAAF" w14:textId="1894D88B" w:rsidR="005218EE" w:rsidRPr="00FE40F1" w:rsidRDefault="005218EE" w:rsidP="005218EE">
      <w:pPr>
        <w:pStyle w:val="ListParagraph"/>
        <w:numPr>
          <w:ilvl w:val="0"/>
          <w:numId w:val="72"/>
        </w:numPr>
        <w:tabs>
          <w:tab w:val="left" w:pos="4111"/>
        </w:tabs>
      </w:pPr>
      <w:r w:rsidRPr="00FE40F1">
        <w:t>Ovules: increased protection for female gametophyte and egg</w:t>
      </w:r>
    </w:p>
    <w:p w14:paraId="630D842F" w14:textId="763B56E4" w:rsidR="005218EE" w:rsidRPr="00FE40F1" w:rsidRDefault="0043480C" w:rsidP="005218EE">
      <w:pPr>
        <w:pStyle w:val="ListParagraph"/>
        <w:numPr>
          <w:ilvl w:val="1"/>
          <w:numId w:val="72"/>
        </w:numPr>
        <w:tabs>
          <w:tab w:val="left" w:pos="4111"/>
        </w:tabs>
      </w:pPr>
      <w:r w:rsidRPr="00FE40F1">
        <w:t>Spores retained inside sporangia on the sporophyte</w:t>
      </w:r>
    </w:p>
    <w:p w14:paraId="4AECB728" w14:textId="44C49666" w:rsidR="0043480C" w:rsidRPr="00FE40F1" w:rsidRDefault="0043480C" w:rsidP="005218EE">
      <w:pPr>
        <w:pStyle w:val="ListParagraph"/>
        <w:numPr>
          <w:ilvl w:val="1"/>
          <w:numId w:val="72"/>
        </w:numPr>
        <w:tabs>
          <w:tab w:val="left" w:pos="4111"/>
        </w:tabs>
      </w:pPr>
      <w:r w:rsidRPr="00FE40F1">
        <w:t>Megaspore number is reduced to one per sporangium</w:t>
      </w:r>
    </w:p>
    <w:p w14:paraId="5D814F1B" w14:textId="349C1339" w:rsidR="0043480C" w:rsidRPr="00FE40F1" w:rsidRDefault="0043480C" w:rsidP="005218EE">
      <w:pPr>
        <w:pStyle w:val="ListParagraph"/>
        <w:numPr>
          <w:ilvl w:val="1"/>
          <w:numId w:val="72"/>
        </w:numPr>
        <w:tabs>
          <w:tab w:val="left" w:pos="4111"/>
        </w:tabs>
      </w:pPr>
      <w:r w:rsidRPr="00FE40F1">
        <w:t xml:space="preserve">Gametophyte develops inside the megaspore inside the </w:t>
      </w:r>
      <w:proofErr w:type="spellStart"/>
      <w:r w:rsidRPr="00FE40F1">
        <w:t>megasporangium</w:t>
      </w:r>
      <w:proofErr w:type="spellEnd"/>
      <w:r w:rsidRPr="00FE40F1">
        <w:t xml:space="preserve">; this is the </w:t>
      </w:r>
      <w:r w:rsidRPr="00FE40F1">
        <w:rPr>
          <w:b/>
        </w:rPr>
        <w:t xml:space="preserve">ovule </w:t>
      </w:r>
      <w:r w:rsidRPr="00FE40F1">
        <w:t>structure</w:t>
      </w:r>
    </w:p>
    <w:p w14:paraId="48DF2BB1" w14:textId="51404ED6" w:rsidR="0043480C" w:rsidRPr="00FE40F1" w:rsidRDefault="0043480C" w:rsidP="005218EE">
      <w:pPr>
        <w:pStyle w:val="ListParagraph"/>
        <w:numPr>
          <w:ilvl w:val="1"/>
          <w:numId w:val="72"/>
        </w:numPr>
        <w:tabs>
          <w:tab w:val="left" w:pos="4111"/>
        </w:tabs>
      </w:pPr>
      <w:r w:rsidRPr="00FE40F1">
        <w:t xml:space="preserve">When fertilized, the ovule becomes a </w:t>
      </w:r>
      <w:r w:rsidRPr="00FE40F1">
        <w:rPr>
          <w:b/>
        </w:rPr>
        <w:t>seed</w:t>
      </w:r>
    </w:p>
    <w:p w14:paraId="2B1D4DA5" w14:textId="7AABA441" w:rsidR="0043480C" w:rsidRPr="00FE40F1" w:rsidRDefault="0043480C" w:rsidP="0043480C">
      <w:pPr>
        <w:pStyle w:val="ListParagraph"/>
        <w:numPr>
          <w:ilvl w:val="0"/>
          <w:numId w:val="72"/>
        </w:numPr>
        <w:tabs>
          <w:tab w:val="left" w:pos="4111"/>
        </w:tabs>
      </w:pPr>
      <w:r w:rsidRPr="00FE40F1">
        <w:t>Pollen</w:t>
      </w:r>
    </w:p>
    <w:p w14:paraId="1E388DFB" w14:textId="38E13ED4" w:rsidR="0043480C" w:rsidRPr="00FE40F1" w:rsidRDefault="0043480C" w:rsidP="0043480C">
      <w:pPr>
        <w:pStyle w:val="ListParagraph"/>
        <w:numPr>
          <w:ilvl w:val="1"/>
          <w:numId w:val="72"/>
        </w:numPr>
        <w:tabs>
          <w:tab w:val="left" w:pos="4111"/>
        </w:tabs>
      </w:pPr>
      <w:r w:rsidRPr="00FE40F1">
        <w:t xml:space="preserve">The male gametophyte is produced by the microspore and is a </w:t>
      </w:r>
      <w:r w:rsidRPr="00FE40F1">
        <w:rPr>
          <w:b/>
        </w:rPr>
        <w:t>pollen grain</w:t>
      </w:r>
    </w:p>
    <w:p w14:paraId="34340BC1" w14:textId="6BA117F3" w:rsidR="0043480C" w:rsidRPr="00FE40F1" w:rsidRDefault="0043480C" w:rsidP="0043480C">
      <w:pPr>
        <w:pStyle w:val="ListParagraph"/>
        <w:numPr>
          <w:ilvl w:val="1"/>
          <w:numId w:val="72"/>
        </w:numPr>
        <w:tabs>
          <w:tab w:val="left" w:pos="4111"/>
        </w:tabs>
      </w:pPr>
      <w:r w:rsidRPr="00FE40F1">
        <w:t xml:space="preserve">When the pollen grain lands on female tissue, the pollen grain germinates to produce a </w:t>
      </w:r>
      <w:r w:rsidRPr="00FE40F1">
        <w:rPr>
          <w:b/>
        </w:rPr>
        <w:t>pollen tube</w:t>
      </w:r>
      <w:r w:rsidRPr="00FE40F1">
        <w:t xml:space="preserve">, a cell that grows through female gametophyte tissue and carries the </w:t>
      </w:r>
      <w:proofErr w:type="spellStart"/>
      <w:r w:rsidRPr="00FE40F1">
        <w:t>nonmotile</w:t>
      </w:r>
      <w:proofErr w:type="spellEnd"/>
      <w:r w:rsidRPr="00FE40F1">
        <w:t xml:space="preserve"> sperm to the egg </w:t>
      </w:r>
    </w:p>
    <w:p w14:paraId="1E20ADE1" w14:textId="3C7C1DE4" w:rsidR="0043480C" w:rsidRPr="00FE40F1" w:rsidRDefault="0043480C" w:rsidP="0043480C">
      <w:pPr>
        <w:pStyle w:val="ListParagraph"/>
        <w:numPr>
          <w:ilvl w:val="0"/>
          <w:numId w:val="72"/>
        </w:numPr>
        <w:tabs>
          <w:tab w:val="left" w:pos="4111"/>
        </w:tabs>
      </w:pPr>
      <w:r w:rsidRPr="00FE40F1">
        <w:t>Seeds</w:t>
      </w:r>
      <w:r w:rsidRPr="00FE40F1">
        <w:tab/>
      </w:r>
    </w:p>
    <w:p w14:paraId="66BB5A17" w14:textId="057F5AEF" w:rsidR="0043480C" w:rsidRPr="00FE40F1" w:rsidRDefault="0043480C" w:rsidP="0043480C">
      <w:pPr>
        <w:pStyle w:val="ListParagraph"/>
        <w:numPr>
          <w:ilvl w:val="1"/>
          <w:numId w:val="72"/>
        </w:numPr>
        <w:tabs>
          <w:tab w:val="left" w:pos="4111"/>
        </w:tabs>
      </w:pPr>
      <w:r w:rsidRPr="00FE40F1">
        <w:t xml:space="preserve">A seed consists of the embryo sporophyte, the tissues surrounding the embryo containing nutrients, and a tough protective outer seed coat </w:t>
      </w:r>
    </w:p>
    <w:p w14:paraId="67D8DC11" w14:textId="2E101F01" w:rsidR="0043480C" w:rsidRPr="00FE40F1" w:rsidRDefault="0043480C" w:rsidP="0043480C">
      <w:pPr>
        <w:pStyle w:val="ListParagraph"/>
        <w:numPr>
          <w:ilvl w:val="1"/>
          <w:numId w:val="72"/>
        </w:numPr>
        <w:tabs>
          <w:tab w:val="left" w:pos="4111"/>
        </w:tabs>
      </w:pPr>
      <w:r w:rsidRPr="00FE40F1">
        <w:t xml:space="preserve">This allows an embryo to be sheltered from adverse conditions such as drought or cold </w:t>
      </w:r>
    </w:p>
    <w:p w14:paraId="01D045BD" w14:textId="0E8A13E1" w:rsidR="0043480C" w:rsidRPr="00FE40F1" w:rsidRDefault="0043480C" w:rsidP="0043480C">
      <w:pPr>
        <w:pStyle w:val="ListParagraph"/>
        <w:numPr>
          <w:ilvl w:val="1"/>
          <w:numId w:val="72"/>
        </w:numPr>
        <w:tabs>
          <w:tab w:val="left" w:pos="4111"/>
        </w:tabs>
      </w:pPr>
      <w:r w:rsidRPr="00FE40F1">
        <w:t>Some plant embryos can remain dormant for months or years until environmental conditions prompt them to grow</w:t>
      </w:r>
    </w:p>
    <w:p w14:paraId="3B823DCF" w14:textId="60F6097A" w:rsidR="0043480C" w:rsidRPr="00FE40F1" w:rsidRDefault="0043480C" w:rsidP="0043480C">
      <w:pPr>
        <w:pStyle w:val="ListParagraph"/>
        <w:numPr>
          <w:ilvl w:val="1"/>
          <w:numId w:val="72"/>
        </w:numPr>
        <w:tabs>
          <w:tab w:val="left" w:pos="4111"/>
        </w:tabs>
      </w:pPr>
      <w:r w:rsidRPr="00FE40F1">
        <w:t xml:space="preserve">Buoyant coconut seeds can be carried hundreds of kilometers across the sea </w:t>
      </w:r>
    </w:p>
    <w:p w14:paraId="59D689A0" w14:textId="147216C6" w:rsidR="0043480C" w:rsidRPr="00FE40F1" w:rsidRDefault="0043480C" w:rsidP="00FD4F3B">
      <w:pPr>
        <w:tabs>
          <w:tab w:val="left" w:pos="4111"/>
        </w:tabs>
      </w:pPr>
      <w:r w:rsidRPr="00FE40F1">
        <w:t>Conifers</w:t>
      </w:r>
    </w:p>
    <w:p w14:paraId="166AA614" w14:textId="5C1053D2" w:rsidR="0043480C" w:rsidRPr="00FE40F1" w:rsidRDefault="0043480C" w:rsidP="0043480C">
      <w:pPr>
        <w:pStyle w:val="ListParagraph"/>
        <w:numPr>
          <w:ilvl w:val="0"/>
          <w:numId w:val="73"/>
        </w:numPr>
        <w:tabs>
          <w:tab w:val="left" w:pos="4111"/>
        </w:tabs>
      </w:pPr>
      <w:r w:rsidRPr="00FE40F1">
        <w:t xml:space="preserve">Conifers are the most globalized and common gymnosperms; others are restricted to specific environments </w:t>
      </w:r>
    </w:p>
    <w:p w14:paraId="4BFEEB30" w14:textId="0D917CCA" w:rsidR="006B512F" w:rsidRPr="00FE40F1" w:rsidRDefault="006B512F" w:rsidP="0043480C">
      <w:pPr>
        <w:pStyle w:val="ListParagraph"/>
        <w:numPr>
          <w:ilvl w:val="0"/>
          <w:numId w:val="73"/>
        </w:numPr>
        <w:tabs>
          <w:tab w:val="left" w:pos="4111"/>
        </w:tabs>
      </w:pPr>
      <w:r w:rsidRPr="00FE40F1">
        <w:t xml:space="preserve">Gymnosperms are most dominant in cold-temperate zones and flourish in poor soils </w:t>
      </w:r>
    </w:p>
    <w:p w14:paraId="216CF786" w14:textId="50322912" w:rsidR="006B512F" w:rsidRPr="00FE40F1" w:rsidRDefault="006B512F" w:rsidP="0043480C">
      <w:pPr>
        <w:pStyle w:val="ListParagraph"/>
        <w:numPr>
          <w:ilvl w:val="0"/>
          <w:numId w:val="73"/>
        </w:numPr>
        <w:tabs>
          <w:tab w:val="left" w:pos="4111"/>
        </w:tabs>
      </w:pPr>
      <w:r w:rsidRPr="00FE40F1">
        <w:t xml:space="preserve">Examples of conifers are pines, spruces, and firs </w:t>
      </w:r>
    </w:p>
    <w:p w14:paraId="6C60949D" w14:textId="2F5E6FE2" w:rsidR="006B512F" w:rsidRPr="00FE40F1" w:rsidRDefault="006B512F" w:rsidP="0043480C">
      <w:pPr>
        <w:pStyle w:val="ListParagraph"/>
        <w:numPr>
          <w:ilvl w:val="0"/>
          <w:numId w:val="73"/>
        </w:numPr>
        <w:tabs>
          <w:tab w:val="left" w:pos="4111"/>
        </w:tabs>
      </w:pPr>
      <w:r w:rsidRPr="00FE40F1">
        <w:t xml:space="preserve">Most have needle-like leaves that are adapted to dry environments, and have woody cones </w:t>
      </w:r>
    </w:p>
    <w:p w14:paraId="4C61CED3" w14:textId="6A5DBA00" w:rsidR="00FD4F3B" w:rsidRPr="00FE40F1" w:rsidRDefault="00FD4F3B" w:rsidP="00FD4F3B">
      <w:pPr>
        <w:tabs>
          <w:tab w:val="left" w:pos="4111"/>
        </w:tabs>
      </w:pPr>
      <w:r w:rsidRPr="00FE40F1">
        <w:t>Gy</w:t>
      </w:r>
      <w:r w:rsidR="005218EE" w:rsidRPr="00FE40F1">
        <w:t>m</w:t>
      </w:r>
      <w:r w:rsidRPr="00FE40F1">
        <w:t>nosperm life cycle (conifers)</w:t>
      </w:r>
    </w:p>
    <w:p w14:paraId="54CDBEB1" w14:textId="79B47B0C" w:rsidR="00FD4F3B" w:rsidRPr="00FE40F1" w:rsidRDefault="00FD4F3B" w:rsidP="00FD4F3B">
      <w:pPr>
        <w:pStyle w:val="ListParagraph"/>
        <w:numPr>
          <w:ilvl w:val="0"/>
          <w:numId w:val="55"/>
        </w:numPr>
        <w:tabs>
          <w:tab w:val="left" w:pos="4111"/>
        </w:tabs>
      </w:pPr>
      <w:r w:rsidRPr="00FE40F1">
        <w:t xml:space="preserve">Biggest cones at the top of the tree are female </w:t>
      </w:r>
    </w:p>
    <w:p w14:paraId="6CE3C975" w14:textId="31CA3208" w:rsidR="00FD4F3B" w:rsidRPr="00FE40F1" w:rsidRDefault="00FD4F3B" w:rsidP="00FD4F3B">
      <w:pPr>
        <w:pStyle w:val="ListParagraph"/>
        <w:numPr>
          <w:ilvl w:val="0"/>
          <w:numId w:val="55"/>
        </w:numPr>
        <w:tabs>
          <w:tab w:val="left" w:pos="4111"/>
        </w:tabs>
      </w:pPr>
      <w:r w:rsidRPr="00FE40F1">
        <w:t xml:space="preserve">Yellow, smaller cones are lower on the tree; these are male and are covered in pollen </w:t>
      </w:r>
    </w:p>
    <w:p w14:paraId="1BE16AC8" w14:textId="34EE194D" w:rsidR="00FD4F3B" w:rsidRPr="00FE40F1" w:rsidRDefault="00FD4F3B" w:rsidP="00FD4F3B">
      <w:pPr>
        <w:pStyle w:val="ListParagraph"/>
        <w:numPr>
          <w:ilvl w:val="0"/>
          <w:numId w:val="55"/>
        </w:numPr>
        <w:tabs>
          <w:tab w:val="left" w:pos="4111"/>
        </w:tabs>
      </w:pPr>
      <w:r w:rsidRPr="00FE40F1">
        <w:t xml:space="preserve">In the spring when it rains, puddles have a yellow slick </w:t>
      </w:r>
    </w:p>
    <w:p w14:paraId="2D4D61E3" w14:textId="7CDF65A4" w:rsidR="00FD4F3B" w:rsidRPr="00FE40F1" w:rsidRDefault="00FD4F3B" w:rsidP="00FD4F3B">
      <w:pPr>
        <w:pStyle w:val="ListParagraph"/>
        <w:numPr>
          <w:ilvl w:val="0"/>
          <w:numId w:val="55"/>
        </w:numPr>
        <w:tabs>
          <w:tab w:val="left" w:pos="4111"/>
        </w:tabs>
      </w:pPr>
      <w:r w:rsidRPr="00FE40F1">
        <w:t xml:space="preserve">Inside the male cone, there is a sporangia, a spore producing body that is specialized in producing microspores </w:t>
      </w:r>
    </w:p>
    <w:p w14:paraId="0CB0FCD0" w14:textId="5DEE31BF" w:rsidR="00FD4F3B" w:rsidRPr="00FE40F1" w:rsidRDefault="00FD4F3B" w:rsidP="00FD4F3B">
      <w:pPr>
        <w:pStyle w:val="ListParagraph"/>
        <w:numPr>
          <w:ilvl w:val="0"/>
          <w:numId w:val="55"/>
        </w:numPr>
        <w:tabs>
          <w:tab w:val="left" w:pos="4111"/>
        </w:tabs>
      </w:pPr>
      <w:r w:rsidRPr="00FE40F1">
        <w:t>Each microspore is a meiotic division with four products</w:t>
      </w:r>
    </w:p>
    <w:p w14:paraId="7F6F3467" w14:textId="77777777" w:rsidR="00FD4F3B" w:rsidRPr="00FE40F1" w:rsidRDefault="00FD4F3B" w:rsidP="00FD4F3B">
      <w:pPr>
        <w:pStyle w:val="ListParagraph"/>
        <w:numPr>
          <w:ilvl w:val="0"/>
          <w:numId w:val="55"/>
        </w:numPr>
        <w:tabs>
          <w:tab w:val="left" w:pos="4111"/>
        </w:tabs>
      </w:pPr>
      <w:r w:rsidRPr="00FE40F1">
        <w:t>When we get our meiotic product in the sporangia, two become nuclei in the core of the pollen for fertilization, and the other two are the ones that make the protective case of the pollen</w:t>
      </w:r>
    </w:p>
    <w:p w14:paraId="286D24BE" w14:textId="77777777" w:rsidR="00FD4F3B" w:rsidRPr="00FE40F1" w:rsidRDefault="00FD4F3B" w:rsidP="00FD4F3B">
      <w:pPr>
        <w:pStyle w:val="ListParagraph"/>
        <w:numPr>
          <w:ilvl w:val="0"/>
          <w:numId w:val="55"/>
        </w:numPr>
        <w:tabs>
          <w:tab w:val="left" w:pos="4111"/>
        </w:tabs>
      </w:pPr>
      <w:r w:rsidRPr="00FE40F1">
        <w:t>The protective case usually has a shape that aids in transportation (ex. the helicopter wing seeds)</w:t>
      </w:r>
    </w:p>
    <w:p w14:paraId="455D8397" w14:textId="5D20BC04" w:rsidR="00FD4F3B" w:rsidRPr="00FE40F1" w:rsidRDefault="00FD4F3B" w:rsidP="00FD4F3B">
      <w:pPr>
        <w:pStyle w:val="ListParagraph"/>
        <w:numPr>
          <w:ilvl w:val="0"/>
          <w:numId w:val="55"/>
        </w:numPr>
        <w:tabs>
          <w:tab w:val="left" w:pos="4111"/>
        </w:tabs>
      </w:pPr>
      <w:r w:rsidRPr="00FE40F1">
        <w:t xml:space="preserve">Three of the meiotic products are always lost in female meiosis (polar bodies); results in one giant, well nourished megaspore </w:t>
      </w:r>
    </w:p>
    <w:p w14:paraId="7E29AE3C" w14:textId="77777777" w:rsidR="00FD4F3B" w:rsidRPr="00FE40F1" w:rsidRDefault="00FD4F3B" w:rsidP="00FD4F3B">
      <w:pPr>
        <w:pStyle w:val="ListParagraph"/>
        <w:numPr>
          <w:ilvl w:val="0"/>
          <w:numId w:val="55"/>
        </w:numPr>
        <w:tabs>
          <w:tab w:val="left" w:pos="4111"/>
        </w:tabs>
      </w:pPr>
      <w:r w:rsidRPr="00FE40F1">
        <w:t>The wind carries the microspore, which dusts the surface of the female cone</w:t>
      </w:r>
    </w:p>
    <w:p w14:paraId="214B399E" w14:textId="1A112295" w:rsidR="00FD4F3B" w:rsidRPr="00FE40F1" w:rsidRDefault="00FD4F3B" w:rsidP="00FD4F3B">
      <w:pPr>
        <w:pStyle w:val="ListParagraph"/>
        <w:numPr>
          <w:ilvl w:val="0"/>
          <w:numId w:val="55"/>
        </w:numPr>
        <w:tabs>
          <w:tab w:val="left" w:pos="4111"/>
        </w:tabs>
      </w:pPr>
      <w:r w:rsidRPr="00FE40F1">
        <w:t xml:space="preserve">Water washes the pollen grains into the bottom of the cone to the megaspore </w:t>
      </w:r>
      <w:r w:rsidRPr="00FE40F1">
        <w:sym w:font="Wingdings" w:char="F0E0"/>
      </w:r>
      <w:r w:rsidRPr="00FE40F1">
        <w:t xml:space="preserve"> fertilization</w:t>
      </w:r>
    </w:p>
    <w:p w14:paraId="1B6F5B60" w14:textId="059B05A3" w:rsidR="00FD4F3B" w:rsidRPr="00FE40F1" w:rsidRDefault="00FD4F3B" w:rsidP="00FD4F3B">
      <w:pPr>
        <w:pStyle w:val="ListParagraph"/>
        <w:numPr>
          <w:ilvl w:val="0"/>
          <w:numId w:val="55"/>
        </w:numPr>
        <w:tabs>
          <w:tab w:val="left" w:pos="4111"/>
        </w:tabs>
      </w:pPr>
      <w:proofErr w:type="spellStart"/>
      <w:r w:rsidRPr="00FE40F1">
        <w:t>Gynosperm</w:t>
      </w:r>
      <w:proofErr w:type="spellEnd"/>
      <w:r w:rsidRPr="00FE40F1">
        <w:t xml:space="preserve"> ovule</w:t>
      </w:r>
    </w:p>
    <w:p w14:paraId="37ACDEEE" w14:textId="0A825810" w:rsidR="00FD4F3B" w:rsidRPr="00FE40F1" w:rsidRDefault="00FD4F3B" w:rsidP="00FD4F3B">
      <w:pPr>
        <w:pStyle w:val="ListParagraph"/>
        <w:numPr>
          <w:ilvl w:val="0"/>
          <w:numId w:val="56"/>
        </w:numPr>
        <w:tabs>
          <w:tab w:val="left" w:pos="4111"/>
        </w:tabs>
      </w:pPr>
      <w:r w:rsidRPr="00FE40F1">
        <w:t xml:space="preserve">Internalized the whole gametocyte cycle and surrounded the new sporophyte with all of the </w:t>
      </w:r>
      <w:proofErr w:type="spellStart"/>
      <w:r w:rsidRPr="00FE40F1">
        <w:t>nutrience</w:t>
      </w:r>
      <w:proofErr w:type="spellEnd"/>
      <w:r w:rsidRPr="00FE40F1">
        <w:t xml:space="preserve"> and assistance from fertilization </w:t>
      </w:r>
    </w:p>
    <w:p w14:paraId="45790407" w14:textId="3C1C1283" w:rsidR="00FD4F3B" w:rsidRPr="00FE40F1" w:rsidRDefault="00FD4F3B" w:rsidP="00FD4F3B">
      <w:pPr>
        <w:tabs>
          <w:tab w:val="left" w:pos="4111"/>
        </w:tabs>
      </w:pPr>
      <w:r w:rsidRPr="00FE40F1">
        <w:t>Fungi</w:t>
      </w:r>
      <w:r w:rsidR="00F61F8E" w:rsidRPr="00FE40F1">
        <w:t>: characteristics</w:t>
      </w:r>
    </w:p>
    <w:p w14:paraId="4895F670" w14:textId="749CB84D" w:rsidR="00F61F8E" w:rsidRPr="00FE40F1" w:rsidRDefault="00F61F8E" w:rsidP="00F61F8E">
      <w:pPr>
        <w:pStyle w:val="ListParagraph"/>
        <w:numPr>
          <w:ilvl w:val="0"/>
          <w:numId w:val="74"/>
        </w:numPr>
        <w:tabs>
          <w:tab w:val="left" w:pos="4111"/>
        </w:tabs>
      </w:pPr>
      <w:r w:rsidRPr="00FE40F1">
        <w:t xml:space="preserve">Heterotrophic eukaryotes; obtain carbon by breaking down organic molecules synthesized by other organisms </w:t>
      </w:r>
    </w:p>
    <w:p w14:paraId="29EB18AF" w14:textId="1DD2D479" w:rsidR="00F61F8E" w:rsidRPr="00FE40F1" w:rsidRDefault="00F61F8E" w:rsidP="00F61F8E">
      <w:pPr>
        <w:pStyle w:val="ListParagraph"/>
        <w:numPr>
          <w:ilvl w:val="0"/>
          <w:numId w:val="74"/>
        </w:numPr>
        <w:tabs>
          <w:tab w:val="left" w:pos="4111"/>
        </w:tabs>
      </w:pPr>
      <w:r w:rsidRPr="00FE40F1">
        <w:t xml:space="preserve">Fungi that obtain carbon from nonliving material are </w:t>
      </w:r>
      <w:r w:rsidRPr="00FE40F1">
        <w:rPr>
          <w:b/>
        </w:rPr>
        <w:t xml:space="preserve">saprotrophic </w:t>
      </w:r>
      <w:r w:rsidRPr="00FE40F1">
        <w:t>(the decomposers)</w:t>
      </w:r>
    </w:p>
    <w:p w14:paraId="5D6E7657" w14:textId="4165BDAD" w:rsidR="00D41C89" w:rsidRPr="00FE40F1" w:rsidRDefault="00D41C89" w:rsidP="00D41C89">
      <w:pPr>
        <w:pStyle w:val="ListParagraph"/>
        <w:numPr>
          <w:ilvl w:val="1"/>
          <w:numId w:val="74"/>
        </w:numPr>
        <w:tabs>
          <w:tab w:val="left" w:pos="4111"/>
        </w:tabs>
      </w:pPr>
      <w:r w:rsidRPr="00FE40F1">
        <w:t xml:space="preserve">Without decomposers, natural communities would become buried in their own detritus (dead organic matter); also, the soil would become depleted in nutrients, preventing new plants from growing </w:t>
      </w:r>
    </w:p>
    <w:p w14:paraId="71BED7B2" w14:textId="772A72FB" w:rsidR="00D41C89" w:rsidRPr="00FE40F1" w:rsidRDefault="00D41C89" w:rsidP="00D41C89">
      <w:pPr>
        <w:pStyle w:val="ListParagraph"/>
        <w:numPr>
          <w:ilvl w:val="1"/>
          <w:numId w:val="74"/>
        </w:numPr>
        <w:tabs>
          <w:tab w:val="left" w:pos="4111"/>
        </w:tabs>
      </w:pPr>
      <w:r w:rsidRPr="00FE40F1">
        <w:t xml:space="preserve">Decomposers return key nutrients such as nitrogen, phosphorus, and carbon to ecosystems </w:t>
      </w:r>
    </w:p>
    <w:p w14:paraId="3B574ACC" w14:textId="2D854B65" w:rsidR="00F61F8E" w:rsidRPr="00FE40F1" w:rsidRDefault="00F61F8E" w:rsidP="00F61F8E">
      <w:pPr>
        <w:pStyle w:val="ListParagraph"/>
        <w:numPr>
          <w:ilvl w:val="0"/>
          <w:numId w:val="74"/>
        </w:numPr>
        <w:tabs>
          <w:tab w:val="left" w:pos="4111"/>
        </w:tabs>
      </w:pPr>
      <w:r w:rsidRPr="00FE40F1">
        <w:t xml:space="preserve">Fungi that obtains carbon from living organisms is a </w:t>
      </w:r>
      <w:proofErr w:type="spellStart"/>
      <w:r w:rsidRPr="00FE40F1">
        <w:rPr>
          <w:b/>
        </w:rPr>
        <w:t>symbiont</w:t>
      </w:r>
      <w:proofErr w:type="spellEnd"/>
    </w:p>
    <w:p w14:paraId="172E9D98" w14:textId="0C919934" w:rsidR="00F61F8E" w:rsidRPr="00FE40F1" w:rsidRDefault="00F61F8E" w:rsidP="00F61F8E">
      <w:pPr>
        <w:pStyle w:val="ListParagraph"/>
        <w:numPr>
          <w:ilvl w:val="1"/>
          <w:numId w:val="74"/>
        </w:numPr>
        <w:tabs>
          <w:tab w:val="left" w:pos="4111"/>
        </w:tabs>
      </w:pPr>
      <w:r w:rsidRPr="00FE40F1">
        <w:t xml:space="preserve">Symbiosis can involve </w:t>
      </w:r>
      <w:r w:rsidRPr="00FE40F1">
        <w:rPr>
          <w:b/>
        </w:rPr>
        <w:t>parasitism</w:t>
      </w:r>
      <w:r w:rsidR="00614EF1" w:rsidRPr="00FE40F1">
        <w:t>, in which o</w:t>
      </w:r>
      <w:r w:rsidRPr="00FE40F1">
        <w:t>n</w:t>
      </w:r>
      <w:r w:rsidR="00614EF1" w:rsidRPr="00FE40F1">
        <w:t>e</w:t>
      </w:r>
      <w:r w:rsidRPr="00FE40F1">
        <w:t xml:space="preserve"> organism benefits at the expense of another, or </w:t>
      </w:r>
      <w:r w:rsidRPr="00FE40F1">
        <w:rPr>
          <w:b/>
        </w:rPr>
        <w:t>mutualism</w:t>
      </w:r>
      <w:r w:rsidRPr="00FE40F1">
        <w:t>, in which both organisms benefit</w:t>
      </w:r>
    </w:p>
    <w:p w14:paraId="3C2DE473" w14:textId="084C9036" w:rsidR="00F61F8E" w:rsidRPr="00FE40F1" w:rsidRDefault="00F61F8E" w:rsidP="00F61F8E">
      <w:pPr>
        <w:pStyle w:val="ListParagraph"/>
        <w:numPr>
          <w:ilvl w:val="0"/>
          <w:numId w:val="74"/>
        </w:numPr>
        <w:tabs>
          <w:tab w:val="left" w:pos="4111"/>
        </w:tabs>
      </w:pPr>
      <w:r w:rsidRPr="00FE40F1">
        <w:t xml:space="preserve">Fungi feed by </w:t>
      </w:r>
      <w:r w:rsidRPr="00FE40F1">
        <w:rPr>
          <w:b/>
        </w:rPr>
        <w:t>absorptive nutrition</w:t>
      </w:r>
      <w:r w:rsidRPr="00FE40F1">
        <w:t>; they secrete enzymes into their environment, break down large molecules into smaller soluble molecules that can be absorbed into their cells</w:t>
      </w:r>
    </w:p>
    <w:p w14:paraId="648CCACA" w14:textId="02D6D1C4" w:rsidR="00F61F8E" w:rsidRPr="00FE40F1" w:rsidRDefault="00F61F8E" w:rsidP="00F61F8E">
      <w:pPr>
        <w:pStyle w:val="ListParagraph"/>
        <w:numPr>
          <w:ilvl w:val="0"/>
          <w:numId w:val="74"/>
        </w:numPr>
        <w:tabs>
          <w:tab w:val="left" w:pos="4111"/>
        </w:tabs>
      </w:pPr>
      <w:r w:rsidRPr="00FE40F1">
        <w:t xml:space="preserve">This means that fungi had to evolve the ability to proliferate quickly through their environment, digesting nutrients as they grow </w:t>
      </w:r>
    </w:p>
    <w:p w14:paraId="7C451F83" w14:textId="50324092" w:rsidR="00F61F8E" w:rsidRPr="00FE40F1" w:rsidRDefault="00F61F8E" w:rsidP="00F61F8E">
      <w:pPr>
        <w:pStyle w:val="ListParagraph"/>
        <w:numPr>
          <w:ilvl w:val="0"/>
          <w:numId w:val="74"/>
        </w:numPr>
        <w:tabs>
          <w:tab w:val="left" w:pos="4111"/>
        </w:tabs>
      </w:pPr>
      <w:r w:rsidRPr="00FE40F1">
        <w:t>Fungi proliferate quickly due to hyphae, which spread through the substrat</w:t>
      </w:r>
      <w:r w:rsidR="00DA3D23" w:rsidRPr="00FE40F1">
        <w:t xml:space="preserve">e forming a network or mycelium; this is </w:t>
      </w:r>
      <w:r w:rsidR="00DA3D23" w:rsidRPr="00FE40F1">
        <w:rPr>
          <w:b/>
        </w:rPr>
        <w:t>apical growth</w:t>
      </w:r>
    </w:p>
    <w:p w14:paraId="0639F258" w14:textId="06FE38F3" w:rsidR="00F61F8E" w:rsidRPr="00FE40F1" w:rsidRDefault="00F61F8E" w:rsidP="00F61F8E">
      <w:pPr>
        <w:pStyle w:val="ListParagraph"/>
        <w:numPr>
          <w:ilvl w:val="0"/>
          <w:numId w:val="74"/>
        </w:numPr>
        <w:tabs>
          <w:tab w:val="left" w:pos="4111"/>
        </w:tabs>
      </w:pPr>
      <w:r w:rsidRPr="00FE40F1">
        <w:t>Hyphae are tubes of cytoplasm surrounded by cell walls made of chitin</w:t>
      </w:r>
    </w:p>
    <w:p w14:paraId="2F47FC0B" w14:textId="69451892" w:rsidR="00DA3D23" w:rsidRPr="00FE40F1" w:rsidRDefault="00DA3D23" w:rsidP="00F61F8E">
      <w:pPr>
        <w:pStyle w:val="ListParagraph"/>
        <w:numPr>
          <w:ilvl w:val="0"/>
          <w:numId w:val="74"/>
        </w:numPr>
        <w:tabs>
          <w:tab w:val="left" w:pos="4111"/>
        </w:tabs>
      </w:pPr>
      <w:r w:rsidRPr="00FE40F1">
        <w:t>Fungi thrive in moist environments where they can directly absorb water, dissolved ions, sugars, amino acids, and other small molecules</w:t>
      </w:r>
    </w:p>
    <w:p w14:paraId="32E3FF9A" w14:textId="513FB3A5" w:rsidR="00DA3D23" w:rsidRPr="00FE40F1" w:rsidRDefault="00DA3D23" w:rsidP="00F61F8E">
      <w:pPr>
        <w:pStyle w:val="ListParagraph"/>
        <w:numPr>
          <w:ilvl w:val="0"/>
          <w:numId w:val="74"/>
        </w:numPr>
        <w:tabs>
          <w:tab w:val="left" w:pos="4111"/>
        </w:tabs>
      </w:pPr>
      <w:r w:rsidRPr="00FE40F1">
        <w:t xml:space="preserve">In order to compete with bacteria and other microorganisms for nutrients, fungi produce antibacterial compounds and toxins that inhibit growth of their competitors; many of these compounds are </w:t>
      </w:r>
      <w:r w:rsidRPr="00FE40F1">
        <w:rPr>
          <w:b/>
        </w:rPr>
        <w:t>secondary metabolites</w:t>
      </w:r>
      <w:r w:rsidRPr="00FE40F1">
        <w:t xml:space="preserve">, which are not required for daily survival but are still beneficial </w:t>
      </w:r>
    </w:p>
    <w:p w14:paraId="2CCAFD22" w14:textId="514C0A95" w:rsidR="00FD4F3B" w:rsidRPr="00FE40F1" w:rsidRDefault="00FD4F3B" w:rsidP="00FD4F3B">
      <w:pPr>
        <w:pStyle w:val="ListParagraph"/>
        <w:numPr>
          <w:ilvl w:val="0"/>
          <w:numId w:val="56"/>
        </w:numPr>
        <w:tabs>
          <w:tab w:val="left" w:pos="4111"/>
        </w:tabs>
      </w:pPr>
      <w:r w:rsidRPr="00FE40F1">
        <w:t>Solve how to break down lignin; live a haploid-dominant life cycle</w:t>
      </w:r>
    </w:p>
    <w:p w14:paraId="32335350" w14:textId="760FE83F" w:rsidR="00FD4F3B" w:rsidRPr="00FE40F1" w:rsidRDefault="00FD4F3B" w:rsidP="00FD4F3B">
      <w:pPr>
        <w:pStyle w:val="ListParagraph"/>
        <w:numPr>
          <w:ilvl w:val="0"/>
          <w:numId w:val="56"/>
        </w:numPr>
        <w:tabs>
          <w:tab w:val="left" w:pos="4111"/>
        </w:tabs>
      </w:pPr>
      <w:r w:rsidRPr="00FE40F1">
        <w:t>Unique fungal terms</w:t>
      </w:r>
    </w:p>
    <w:p w14:paraId="031AFE63" w14:textId="2823B7CC" w:rsidR="00FD4F3B" w:rsidRPr="00FE40F1" w:rsidRDefault="004856AF" w:rsidP="00FD4F3B">
      <w:pPr>
        <w:pStyle w:val="ListParagraph"/>
        <w:numPr>
          <w:ilvl w:val="1"/>
          <w:numId w:val="56"/>
        </w:numPr>
        <w:tabs>
          <w:tab w:val="left" w:pos="4111"/>
        </w:tabs>
      </w:pPr>
      <w:r w:rsidRPr="00FE40F1">
        <w:t>C</w:t>
      </w:r>
      <w:r w:rsidR="00FD4F3B" w:rsidRPr="00FE40F1">
        <w:t>ells are lined up end to end to create</w:t>
      </w:r>
      <w:r w:rsidRPr="00FE40F1">
        <w:t xml:space="preserve"> threads/filaments called </w:t>
      </w:r>
      <w:r w:rsidRPr="00FE40F1">
        <w:rPr>
          <w:b/>
        </w:rPr>
        <w:t>hypha</w:t>
      </w:r>
    </w:p>
    <w:p w14:paraId="6D3EC4A7" w14:textId="722F792D" w:rsidR="00FD4F3B" w:rsidRPr="00FE40F1" w:rsidRDefault="00FD4F3B" w:rsidP="00FD4F3B">
      <w:pPr>
        <w:pStyle w:val="ListParagraph"/>
        <w:numPr>
          <w:ilvl w:val="1"/>
          <w:numId w:val="56"/>
        </w:numPr>
        <w:tabs>
          <w:tab w:val="left" w:pos="4111"/>
        </w:tabs>
      </w:pPr>
      <w:r w:rsidRPr="00FE40F1">
        <w:t xml:space="preserve">When hyphae are wrapped around each other, they are called </w:t>
      </w:r>
      <w:r w:rsidRPr="00FE40F1">
        <w:rPr>
          <w:b/>
        </w:rPr>
        <w:t>mycelia</w:t>
      </w:r>
      <w:r w:rsidRPr="00FE40F1">
        <w:t xml:space="preserve"> </w:t>
      </w:r>
    </w:p>
    <w:p w14:paraId="7D4EC59A" w14:textId="57303765" w:rsidR="004856AF" w:rsidRPr="00FE40F1" w:rsidRDefault="004856AF" w:rsidP="00FD4F3B">
      <w:pPr>
        <w:pStyle w:val="ListParagraph"/>
        <w:numPr>
          <w:ilvl w:val="1"/>
          <w:numId w:val="56"/>
        </w:numPr>
        <w:tabs>
          <w:tab w:val="left" w:pos="4111"/>
        </w:tabs>
      </w:pPr>
      <w:r w:rsidRPr="00FE40F1">
        <w:t xml:space="preserve">These cells spread end to end; the wall in between is perforated or nonexistent </w:t>
      </w:r>
    </w:p>
    <w:p w14:paraId="6FCA0BFC" w14:textId="7114760F" w:rsidR="004856AF" w:rsidRPr="00FE40F1" w:rsidRDefault="004856AF" w:rsidP="00FD4F3B">
      <w:pPr>
        <w:pStyle w:val="ListParagraph"/>
        <w:numPr>
          <w:ilvl w:val="1"/>
          <w:numId w:val="56"/>
        </w:numPr>
        <w:tabs>
          <w:tab w:val="left" w:pos="4111"/>
        </w:tabs>
      </w:pPr>
      <w:r w:rsidRPr="00FE40F1">
        <w:t xml:space="preserve">Fungi consists of miles of fine branching structures that are </w:t>
      </w:r>
      <w:proofErr w:type="spellStart"/>
      <w:r w:rsidRPr="00FE40F1">
        <w:t>cytoplasmically</w:t>
      </w:r>
      <w:proofErr w:type="spellEnd"/>
      <w:r w:rsidRPr="00FE40F1">
        <w:t xml:space="preserve"> connected to each other with a large surface to volume ratio </w:t>
      </w:r>
    </w:p>
    <w:p w14:paraId="39021E7A" w14:textId="7DC83A45" w:rsidR="004856AF" w:rsidRPr="00FE40F1" w:rsidRDefault="004856AF" w:rsidP="00FD4F3B">
      <w:pPr>
        <w:pStyle w:val="ListParagraph"/>
        <w:numPr>
          <w:ilvl w:val="1"/>
          <w:numId w:val="56"/>
        </w:numPr>
        <w:tabs>
          <w:tab w:val="left" w:pos="4111"/>
        </w:tabs>
      </w:pPr>
      <w:r w:rsidRPr="00FE40F1">
        <w:t xml:space="preserve">Fungi are </w:t>
      </w:r>
      <w:proofErr w:type="spellStart"/>
      <w:r w:rsidRPr="00FE40F1">
        <w:t>saphrophitic</w:t>
      </w:r>
      <w:proofErr w:type="spellEnd"/>
      <w:r w:rsidRPr="00FE40F1">
        <w:t xml:space="preserve">; absorb nutrients around them through the cell membrane </w:t>
      </w:r>
    </w:p>
    <w:p w14:paraId="14D30089" w14:textId="0570533E" w:rsidR="004856AF" w:rsidRPr="00FE40F1" w:rsidRDefault="004856AF" w:rsidP="00FD4F3B">
      <w:pPr>
        <w:pStyle w:val="ListParagraph"/>
        <w:numPr>
          <w:ilvl w:val="1"/>
          <w:numId w:val="56"/>
        </w:numPr>
        <w:tabs>
          <w:tab w:val="left" w:pos="4111"/>
        </w:tabs>
      </w:pPr>
      <w:r w:rsidRPr="00FE40F1">
        <w:t xml:space="preserve">Nutrient is available to the whole organism because all the cells are connected </w:t>
      </w:r>
    </w:p>
    <w:p w14:paraId="413633D6" w14:textId="7529FCBF" w:rsidR="004856AF" w:rsidRPr="00FE40F1" w:rsidRDefault="004856AF" w:rsidP="00FD4F3B">
      <w:pPr>
        <w:pStyle w:val="ListParagraph"/>
        <w:numPr>
          <w:ilvl w:val="1"/>
          <w:numId w:val="56"/>
        </w:numPr>
        <w:tabs>
          <w:tab w:val="left" w:pos="4111"/>
        </w:tabs>
      </w:pPr>
      <w:r w:rsidRPr="00FE40F1">
        <w:t xml:space="preserve">Some fungi create nets to trap leaves; threads put out white filaments which produce powerful acid that dissolve the cellulose </w:t>
      </w:r>
    </w:p>
    <w:p w14:paraId="200E2BE9" w14:textId="77777777" w:rsidR="004856AF" w:rsidRPr="00FE40F1" w:rsidRDefault="004856AF" w:rsidP="00FD4F3B">
      <w:pPr>
        <w:pStyle w:val="ListParagraph"/>
        <w:numPr>
          <w:ilvl w:val="1"/>
          <w:numId w:val="56"/>
        </w:numPr>
        <w:tabs>
          <w:tab w:val="left" w:pos="4111"/>
        </w:tabs>
      </w:pPr>
      <w:r w:rsidRPr="00FE40F1">
        <w:t xml:space="preserve">In this way, the leaf is liquefied </w:t>
      </w:r>
    </w:p>
    <w:p w14:paraId="66D216C2" w14:textId="733C23B2" w:rsidR="004856AF" w:rsidRPr="00FE40F1" w:rsidRDefault="004856AF" w:rsidP="00FD4F3B">
      <w:pPr>
        <w:pStyle w:val="ListParagraph"/>
        <w:numPr>
          <w:ilvl w:val="1"/>
          <w:numId w:val="56"/>
        </w:numPr>
        <w:tabs>
          <w:tab w:val="left" w:pos="4111"/>
        </w:tabs>
      </w:pPr>
      <w:r w:rsidRPr="00FE40F1">
        <w:t>Cellulose is low in nitrogen; to get that, fungi trap microscopic worms called nematodes</w:t>
      </w:r>
    </w:p>
    <w:p w14:paraId="65325F12" w14:textId="167AD042" w:rsidR="004856AF" w:rsidRPr="00FE40F1" w:rsidRDefault="004856AF" w:rsidP="004856AF">
      <w:pPr>
        <w:pStyle w:val="ListParagraph"/>
        <w:numPr>
          <w:ilvl w:val="1"/>
          <w:numId w:val="56"/>
        </w:numPr>
        <w:tabs>
          <w:tab w:val="left" w:pos="4111"/>
        </w:tabs>
      </w:pPr>
      <w:r w:rsidRPr="00FE40F1">
        <w:t>As soon as spores are sent out, fungal structures collapse (what we know as mushroom caps)</w:t>
      </w:r>
    </w:p>
    <w:p w14:paraId="50A9A063" w14:textId="4E0546F6" w:rsidR="004856AF" w:rsidRPr="00FE40F1" w:rsidRDefault="004856AF" w:rsidP="004856AF">
      <w:pPr>
        <w:pStyle w:val="ListParagraph"/>
        <w:numPr>
          <w:ilvl w:val="1"/>
          <w:numId w:val="56"/>
        </w:numPr>
        <w:tabs>
          <w:tab w:val="left" w:pos="4111"/>
        </w:tabs>
      </w:pPr>
      <w:r w:rsidRPr="00FE40F1">
        <w:t xml:space="preserve">Fungi are important in recycling all the organic material of plants </w:t>
      </w:r>
    </w:p>
    <w:p w14:paraId="009422BC" w14:textId="3B801BD8" w:rsidR="004856AF" w:rsidRPr="00FE40F1" w:rsidRDefault="004856AF" w:rsidP="004856AF">
      <w:pPr>
        <w:pStyle w:val="ListParagraph"/>
        <w:numPr>
          <w:ilvl w:val="1"/>
          <w:numId w:val="56"/>
        </w:numPr>
        <w:tabs>
          <w:tab w:val="left" w:pos="4111"/>
        </w:tabs>
      </w:pPr>
      <w:r w:rsidRPr="00FE40F1">
        <w:t xml:space="preserve">The microfilaments can be used to penetrate plant cells; this can be seen in rotting wood </w:t>
      </w:r>
    </w:p>
    <w:p w14:paraId="3CB8EF8E" w14:textId="0F407D90" w:rsidR="004856AF" w:rsidRPr="00FE40F1" w:rsidRDefault="004856AF" w:rsidP="004856AF">
      <w:pPr>
        <w:pStyle w:val="ListParagraph"/>
        <w:numPr>
          <w:ilvl w:val="0"/>
          <w:numId w:val="56"/>
        </w:numPr>
        <w:tabs>
          <w:tab w:val="left" w:pos="4111"/>
        </w:tabs>
      </w:pPr>
      <w:proofErr w:type="spellStart"/>
      <w:r w:rsidRPr="00FE40F1">
        <w:t>Plasmogamy</w:t>
      </w:r>
      <w:proofErr w:type="spellEnd"/>
    </w:p>
    <w:p w14:paraId="472DFDFF" w14:textId="4A760743" w:rsidR="00885616" w:rsidRPr="00FE40F1" w:rsidRDefault="00885616" w:rsidP="004856AF">
      <w:pPr>
        <w:pStyle w:val="ListParagraph"/>
        <w:numPr>
          <w:ilvl w:val="1"/>
          <w:numId w:val="56"/>
        </w:numPr>
        <w:tabs>
          <w:tab w:val="left" w:pos="4111"/>
        </w:tabs>
      </w:pPr>
      <w:r w:rsidRPr="00FE40F1">
        <w:t xml:space="preserve">When two haploid fungal cells fuse, the cytoplasm fuses, but not the nuclei </w:t>
      </w:r>
    </w:p>
    <w:p w14:paraId="2D017733" w14:textId="043599BD" w:rsidR="00885616" w:rsidRPr="00FE40F1" w:rsidRDefault="00885616" w:rsidP="004856AF">
      <w:pPr>
        <w:pStyle w:val="ListParagraph"/>
        <w:numPr>
          <w:ilvl w:val="1"/>
          <w:numId w:val="56"/>
        </w:numPr>
        <w:tabs>
          <w:tab w:val="left" w:pos="4111"/>
        </w:tabs>
      </w:pPr>
      <w:proofErr w:type="spellStart"/>
      <w:r w:rsidRPr="00FE40F1">
        <w:rPr>
          <w:b/>
        </w:rPr>
        <w:t>Plasmogamy</w:t>
      </w:r>
      <w:proofErr w:type="spellEnd"/>
      <w:r w:rsidRPr="00FE40F1">
        <w:t xml:space="preserve"> is the fusion of the </w:t>
      </w:r>
      <w:proofErr w:type="spellStart"/>
      <w:r w:rsidRPr="00FE40F1">
        <w:t>cytoplasms</w:t>
      </w:r>
      <w:proofErr w:type="spellEnd"/>
    </w:p>
    <w:p w14:paraId="2C469B8C" w14:textId="01DFDD33" w:rsidR="00885616" w:rsidRPr="00FE40F1" w:rsidRDefault="00885616" w:rsidP="004856AF">
      <w:pPr>
        <w:pStyle w:val="ListParagraph"/>
        <w:numPr>
          <w:ilvl w:val="1"/>
          <w:numId w:val="56"/>
        </w:numPr>
        <w:tabs>
          <w:tab w:val="left" w:pos="4111"/>
        </w:tabs>
      </w:pPr>
      <w:r w:rsidRPr="00FE40F1">
        <w:t>Two haploid nuclei, rather than one diploid nucleus</w:t>
      </w:r>
    </w:p>
    <w:p w14:paraId="1DCAFC5F" w14:textId="381DC7DE" w:rsidR="004856AF" w:rsidRPr="00FE40F1" w:rsidRDefault="004856AF" w:rsidP="004856AF">
      <w:pPr>
        <w:pStyle w:val="ListParagraph"/>
        <w:numPr>
          <w:ilvl w:val="1"/>
          <w:numId w:val="56"/>
        </w:numPr>
        <w:tabs>
          <w:tab w:val="left" w:pos="4111"/>
        </w:tabs>
      </w:pPr>
      <w:proofErr w:type="spellStart"/>
      <w:r w:rsidRPr="00FE40F1">
        <w:t>Dikaryote</w:t>
      </w:r>
      <w:proofErr w:type="spellEnd"/>
      <w:r w:rsidRPr="00FE40F1">
        <w:t xml:space="preserve"> cells</w:t>
      </w:r>
    </w:p>
    <w:p w14:paraId="1757A196" w14:textId="545CE146" w:rsidR="00885616" w:rsidRPr="00FE40F1" w:rsidRDefault="00885616" w:rsidP="00885616">
      <w:pPr>
        <w:pStyle w:val="ListParagraph"/>
        <w:numPr>
          <w:ilvl w:val="0"/>
          <w:numId w:val="56"/>
        </w:numPr>
        <w:tabs>
          <w:tab w:val="left" w:pos="4111"/>
        </w:tabs>
      </w:pPr>
      <w:proofErr w:type="spellStart"/>
      <w:r w:rsidRPr="00FE40F1">
        <w:rPr>
          <w:b/>
        </w:rPr>
        <w:t>Karyogamy</w:t>
      </w:r>
      <w:proofErr w:type="spellEnd"/>
    </w:p>
    <w:p w14:paraId="17DEAB43" w14:textId="1810D66E" w:rsidR="00885616" w:rsidRPr="00FE40F1" w:rsidRDefault="00885616" w:rsidP="00885616">
      <w:pPr>
        <w:pStyle w:val="ListParagraph"/>
        <w:numPr>
          <w:ilvl w:val="1"/>
          <w:numId w:val="56"/>
        </w:numPr>
        <w:tabs>
          <w:tab w:val="left" w:pos="4111"/>
        </w:tabs>
      </w:pPr>
      <w:r w:rsidRPr="00FE40F1">
        <w:t>Diploid cells; fusion of the nuclei</w:t>
      </w:r>
    </w:p>
    <w:p w14:paraId="0A3B17E8" w14:textId="4ADB85D6" w:rsidR="00885616" w:rsidRPr="00FE40F1" w:rsidRDefault="00885616" w:rsidP="00885616">
      <w:pPr>
        <w:pStyle w:val="ListParagraph"/>
        <w:numPr>
          <w:ilvl w:val="1"/>
          <w:numId w:val="56"/>
        </w:numPr>
        <w:tabs>
          <w:tab w:val="left" w:pos="4111"/>
        </w:tabs>
      </w:pPr>
      <w:r w:rsidRPr="00FE40F1">
        <w:t xml:space="preserve">Separation of the cytoplasm and nuclei fusions </w:t>
      </w:r>
    </w:p>
    <w:p w14:paraId="58FF07CF" w14:textId="1A6090B3" w:rsidR="00885616" w:rsidRPr="00FE40F1" w:rsidRDefault="00885616" w:rsidP="00885616">
      <w:pPr>
        <w:pStyle w:val="ListParagraph"/>
        <w:numPr>
          <w:ilvl w:val="0"/>
          <w:numId w:val="56"/>
        </w:numPr>
        <w:tabs>
          <w:tab w:val="left" w:pos="4111"/>
        </w:tabs>
      </w:pPr>
      <w:r w:rsidRPr="00FE40F1">
        <w:t>Meiosis</w:t>
      </w:r>
    </w:p>
    <w:p w14:paraId="059BEBB6" w14:textId="77777777" w:rsidR="00885616" w:rsidRPr="00FE40F1" w:rsidRDefault="00885616" w:rsidP="00885616">
      <w:pPr>
        <w:pStyle w:val="ListParagraph"/>
        <w:numPr>
          <w:ilvl w:val="1"/>
          <w:numId w:val="56"/>
        </w:numPr>
        <w:tabs>
          <w:tab w:val="left" w:pos="4111"/>
        </w:tabs>
      </w:pPr>
      <w:r w:rsidRPr="00FE40F1">
        <w:t>Haploid cells</w:t>
      </w:r>
    </w:p>
    <w:p w14:paraId="5DC0EA69" w14:textId="6D4C348D" w:rsidR="00DB6C98" w:rsidRPr="00FE40F1" w:rsidRDefault="00DB6C98" w:rsidP="00DB6C98">
      <w:pPr>
        <w:tabs>
          <w:tab w:val="left" w:pos="4111"/>
        </w:tabs>
      </w:pPr>
      <w:r w:rsidRPr="00FE40F1">
        <w:t>Evolution and Diversity of Fungi</w:t>
      </w:r>
    </w:p>
    <w:p w14:paraId="3FBDBEC4" w14:textId="666F3179" w:rsidR="00DB6C98" w:rsidRPr="00FE40F1" w:rsidRDefault="00DB6C98" w:rsidP="00DB6C98">
      <w:pPr>
        <w:pStyle w:val="ListParagraph"/>
        <w:numPr>
          <w:ilvl w:val="0"/>
          <w:numId w:val="75"/>
        </w:numPr>
        <w:tabs>
          <w:tab w:val="left" w:pos="4111"/>
        </w:tabs>
      </w:pPr>
      <w:r w:rsidRPr="00FE40F1">
        <w:t>Fungi were present on earth by at least 760 million years ago</w:t>
      </w:r>
    </w:p>
    <w:p w14:paraId="1CEDB616" w14:textId="23CCB8E7" w:rsidR="00DB6C98" w:rsidRPr="00FE40F1" w:rsidRDefault="00DB6C98" w:rsidP="00DB6C98">
      <w:pPr>
        <w:pStyle w:val="ListParagraph"/>
        <w:numPr>
          <w:ilvl w:val="0"/>
          <w:numId w:val="75"/>
        </w:numPr>
        <w:tabs>
          <w:tab w:val="left" w:pos="4111"/>
        </w:tabs>
      </w:pPr>
      <w:r w:rsidRPr="00FE40F1">
        <w:t>Fungi used to be classified as plants, when there were only two kingdoms, plants and animals</w:t>
      </w:r>
    </w:p>
    <w:p w14:paraId="52C9D3BC" w14:textId="7FDE3514" w:rsidR="00DB6C98" w:rsidRPr="00FE40F1" w:rsidRDefault="00DB6C98" w:rsidP="00DB6C98">
      <w:pPr>
        <w:pStyle w:val="ListParagraph"/>
        <w:numPr>
          <w:ilvl w:val="0"/>
          <w:numId w:val="75"/>
        </w:numPr>
        <w:tabs>
          <w:tab w:val="left" w:pos="4111"/>
        </w:tabs>
      </w:pPr>
      <w:r w:rsidRPr="00FE40F1">
        <w:t>Fungi and animals are closely related; this explains why fungal infections are so resistant to treatment and why it is difficult to develop drugs that kill fungi without damaging animals</w:t>
      </w:r>
    </w:p>
    <w:p w14:paraId="42A091F2" w14:textId="50FDD951" w:rsidR="00A74E15" w:rsidRPr="00FE40F1" w:rsidRDefault="00A74E15" w:rsidP="00DB6C98">
      <w:pPr>
        <w:pStyle w:val="ListParagraph"/>
        <w:numPr>
          <w:ilvl w:val="0"/>
          <w:numId w:val="75"/>
        </w:numPr>
        <w:tabs>
          <w:tab w:val="left" w:pos="4111"/>
        </w:tabs>
      </w:pPr>
      <w:r w:rsidRPr="00FE40F1">
        <w:t>Ascomycota</w:t>
      </w:r>
    </w:p>
    <w:p w14:paraId="08AF71BA" w14:textId="2C63E5E9" w:rsidR="00AF05C8" w:rsidRPr="00FE40F1" w:rsidRDefault="00AF05C8" w:rsidP="00A74E15">
      <w:pPr>
        <w:pStyle w:val="ListParagraph"/>
        <w:numPr>
          <w:ilvl w:val="1"/>
          <w:numId w:val="75"/>
        </w:numPr>
        <w:tabs>
          <w:tab w:val="left" w:pos="4111"/>
        </w:tabs>
      </w:pPr>
      <w:r w:rsidRPr="00FE40F1">
        <w:t xml:space="preserve">An </w:t>
      </w:r>
      <w:proofErr w:type="spellStart"/>
      <w:r w:rsidRPr="00FE40F1">
        <w:rPr>
          <w:b/>
        </w:rPr>
        <w:t>ascocarp</w:t>
      </w:r>
      <w:proofErr w:type="spellEnd"/>
      <w:r w:rsidRPr="00FE40F1">
        <w:rPr>
          <w:b/>
        </w:rPr>
        <w:t xml:space="preserve"> </w:t>
      </w:r>
      <w:r w:rsidRPr="00FE40F1">
        <w:t xml:space="preserve">is the fruiting body of an </w:t>
      </w:r>
      <w:proofErr w:type="spellStart"/>
      <w:r w:rsidRPr="00FE40F1">
        <w:t>ascomycete</w:t>
      </w:r>
      <w:proofErr w:type="spellEnd"/>
      <w:r w:rsidRPr="00FE40F1">
        <w:t xml:space="preserve"> fungi; commonly bowl-shaped </w:t>
      </w:r>
    </w:p>
    <w:p w14:paraId="6A292D45" w14:textId="3B99294B" w:rsidR="00B95F94" w:rsidRPr="00FE40F1" w:rsidRDefault="00B95F94" w:rsidP="00A74E15">
      <w:pPr>
        <w:pStyle w:val="ListParagraph"/>
        <w:numPr>
          <w:ilvl w:val="1"/>
          <w:numId w:val="75"/>
        </w:numPr>
        <w:tabs>
          <w:tab w:val="left" w:pos="4111"/>
        </w:tabs>
      </w:pPr>
      <w:r w:rsidRPr="00FE40F1">
        <w:t>The fruiting body is a multicellular structure that supports spore-bearing parts</w:t>
      </w:r>
    </w:p>
    <w:p w14:paraId="0822715E" w14:textId="0F77EF6B" w:rsidR="00AF05C8" w:rsidRPr="00FE40F1" w:rsidRDefault="00AF05C8" w:rsidP="00A74E15">
      <w:pPr>
        <w:pStyle w:val="ListParagraph"/>
        <w:numPr>
          <w:ilvl w:val="1"/>
          <w:numId w:val="75"/>
        </w:numPr>
        <w:tabs>
          <w:tab w:val="left" w:pos="4111"/>
        </w:tabs>
      </w:pPr>
      <w:r w:rsidRPr="00FE40F1">
        <w:t xml:space="preserve">The </w:t>
      </w:r>
      <w:proofErr w:type="spellStart"/>
      <w:r w:rsidRPr="00FE40F1">
        <w:t>ascocarp</w:t>
      </w:r>
      <w:proofErr w:type="spellEnd"/>
      <w:r w:rsidRPr="00FE40F1">
        <w:t xml:space="preserve"> consists of interwoven hyphae and may contain millions of </w:t>
      </w:r>
      <w:proofErr w:type="spellStart"/>
      <w:r w:rsidRPr="00FE40F1">
        <w:t>asci</w:t>
      </w:r>
      <w:proofErr w:type="spellEnd"/>
      <w:r w:rsidRPr="00FE40F1">
        <w:t xml:space="preserve"> </w:t>
      </w:r>
    </w:p>
    <w:p w14:paraId="250BCE80" w14:textId="13C9A383" w:rsidR="00A74E15" w:rsidRPr="00FE40F1" w:rsidRDefault="00A74E15" w:rsidP="00A74E15">
      <w:pPr>
        <w:pStyle w:val="ListParagraph"/>
        <w:numPr>
          <w:ilvl w:val="1"/>
          <w:numId w:val="75"/>
        </w:numPr>
        <w:tabs>
          <w:tab w:val="left" w:pos="4111"/>
        </w:tabs>
      </w:pPr>
      <w:r w:rsidRPr="00FE40F1">
        <w:t xml:space="preserve">Spores are formed in saclike structures called </w:t>
      </w:r>
      <w:proofErr w:type="spellStart"/>
      <w:r w:rsidRPr="00FE40F1">
        <w:rPr>
          <w:b/>
        </w:rPr>
        <w:t>asci</w:t>
      </w:r>
      <w:proofErr w:type="spellEnd"/>
    </w:p>
    <w:p w14:paraId="75588B12" w14:textId="381A7BCE" w:rsidR="00A74E15" w:rsidRPr="00FE40F1" w:rsidRDefault="00A74E15" w:rsidP="00A74E15">
      <w:pPr>
        <w:pStyle w:val="ListParagraph"/>
        <w:numPr>
          <w:ilvl w:val="1"/>
          <w:numId w:val="75"/>
        </w:numPr>
        <w:tabs>
          <w:tab w:val="left" w:pos="4111"/>
        </w:tabs>
      </w:pPr>
      <w:r w:rsidRPr="00FE40F1">
        <w:t xml:space="preserve">Others reproduce asexually through budding or binary fission </w:t>
      </w:r>
    </w:p>
    <w:p w14:paraId="5D704BD8" w14:textId="54235E57" w:rsidR="00A74E15" w:rsidRPr="00FE40F1" w:rsidRDefault="00A74E15" w:rsidP="00A74E15">
      <w:pPr>
        <w:pStyle w:val="ListParagraph"/>
        <w:numPr>
          <w:ilvl w:val="1"/>
          <w:numId w:val="75"/>
        </w:numPr>
        <w:tabs>
          <w:tab w:val="left" w:pos="4111"/>
        </w:tabs>
      </w:pPr>
      <w:r w:rsidRPr="00FE40F1">
        <w:t xml:space="preserve">These organisms form </w:t>
      </w:r>
      <w:proofErr w:type="spellStart"/>
      <w:r w:rsidRPr="00FE40F1">
        <w:t>mycorrhizas</w:t>
      </w:r>
      <w:proofErr w:type="spellEnd"/>
      <w:r w:rsidRPr="00FE40F1">
        <w:t xml:space="preserve"> and lichens </w:t>
      </w:r>
    </w:p>
    <w:p w14:paraId="6B0C5B9C" w14:textId="6BE71462" w:rsidR="00A74E15" w:rsidRPr="00FE40F1" w:rsidRDefault="00A74E15" w:rsidP="00A74E15">
      <w:pPr>
        <w:pStyle w:val="ListParagraph"/>
        <w:numPr>
          <w:ilvl w:val="1"/>
          <w:numId w:val="75"/>
        </w:numPr>
        <w:tabs>
          <w:tab w:val="left" w:pos="4111"/>
        </w:tabs>
      </w:pPr>
      <w:r w:rsidRPr="00FE40F1">
        <w:t xml:space="preserve">Some are carnivores that trap their prey in nooses </w:t>
      </w:r>
    </w:p>
    <w:p w14:paraId="158E4C0E" w14:textId="0F0865CB" w:rsidR="009B59F9" w:rsidRPr="00FE40F1" w:rsidRDefault="009B59F9" w:rsidP="00A74E15">
      <w:pPr>
        <w:pStyle w:val="ListParagraph"/>
        <w:numPr>
          <w:ilvl w:val="1"/>
          <w:numId w:val="75"/>
        </w:numPr>
        <w:tabs>
          <w:tab w:val="left" w:pos="4111"/>
        </w:tabs>
      </w:pPr>
      <w:r w:rsidRPr="00FE40F1">
        <w:t xml:space="preserve">Produce EIGHT spores each </w:t>
      </w:r>
    </w:p>
    <w:p w14:paraId="1B05D935" w14:textId="738D386E" w:rsidR="00A74E15" w:rsidRPr="00FE40F1" w:rsidRDefault="00A74E15" w:rsidP="00A74E15">
      <w:pPr>
        <w:pStyle w:val="ListParagraph"/>
        <w:numPr>
          <w:ilvl w:val="0"/>
          <w:numId w:val="75"/>
        </w:numPr>
        <w:tabs>
          <w:tab w:val="left" w:pos="4111"/>
        </w:tabs>
      </w:pPr>
      <w:proofErr w:type="spellStart"/>
      <w:r w:rsidRPr="00FE40F1">
        <w:t>Basidiomycota</w:t>
      </w:r>
      <w:proofErr w:type="spellEnd"/>
    </w:p>
    <w:p w14:paraId="4A6A856B" w14:textId="14FD93F6" w:rsidR="00A74E15" w:rsidRPr="00FE40F1" w:rsidRDefault="00A74E15" w:rsidP="00A74E15">
      <w:pPr>
        <w:pStyle w:val="ListParagraph"/>
        <w:numPr>
          <w:ilvl w:val="1"/>
          <w:numId w:val="75"/>
        </w:numPr>
        <w:tabs>
          <w:tab w:val="left" w:pos="4111"/>
        </w:tabs>
      </w:pPr>
      <w:r w:rsidRPr="00FE40F1">
        <w:t>Includes mushroom forming species</w:t>
      </w:r>
    </w:p>
    <w:p w14:paraId="0BBAB6A5" w14:textId="08907BEC" w:rsidR="00A74E15" w:rsidRPr="00FE40F1" w:rsidRDefault="00A74E15" w:rsidP="00A74E15">
      <w:pPr>
        <w:pStyle w:val="ListParagraph"/>
        <w:numPr>
          <w:ilvl w:val="1"/>
          <w:numId w:val="75"/>
        </w:numPr>
        <w:tabs>
          <w:tab w:val="left" w:pos="4111"/>
        </w:tabs>
      </w:pPr>
      <w:r w:rsidRPr="00FE40F1">
        <w:t>Can trap nematodes by secreting paraly</w:t>
      </w:r>
      <w:r w:rsidR="008C22C9" w:rsidRPr="00FE40F1">
        <w:t>zing toxins or gluey substances; can transfer the nitrogen from this to plants if they have a symbiotic association</w:t>
      </w:r>
    </w:p>
    <w:p w14:paraId="393943CE" w14:textId="4BA25988" w:rsidR="00A74E15" w:rsidRPr="00FE40F1" w:rsidRDefault="00A74E15" w:rsidP="00A74E15">
      <w:pPr>
        <w:pStyle w:val="ListParagraph"/>
        <w:numPr>
          <w:ilvl w:val="1"/>
          <w:numId w:val="75"/>
        </w:numPr>
        <w:tabs>
          <w:tab w:val="left" w:pos="4111"/>
        </w:tabs>
      </w:pPr>
      <w:r w:rsidRPr="00FE40F1">
        <w:t xml:space="preserve">Important decomposers because they can break down lignin and cellulose </w:t>
      </w:r>
    </w:p>
    <w:p w14:paraId="2E51872E" w14:textId="08BBC236" w:rsidR="00A74E15" w:rsidRPr="00FE40F1" w:rsidRDefault="00A74E15" w:rsidP="00A74E15">
      <w:pPr>
        <w:pStyle w:val="ListParagraph"/>
        <w:numPr>
          <w:ilvl w:val="1"/>
          <w:numId w:val="75"/>
        </w:numPr>
        <w:tabs>
          <w:tab w:val="left" w:pos="4111"/>
        </w:tabs>
      </w:pPr>
      <w:r w:rsidRPr="00FE40F1">
        <w:t xml:space="preserve">Form </w:t>
      </w:r>
      <w:proofErr w:type="spellStart"/>
      <w:r w:rsidRPr="00FE40F1">
        <w:t>mycorrhizas</w:t>
      </w:r>
      <w:proofErr w:type="spellEnd"/>
      <w:r w:rsidRPr="00FE40F1">
        <w:t xml:space="preserve"> with the roots of forest trees </w:t>
      </w:r>
    </w:p>
    <w:p w14:paraId="4509C169" w14:textId="7D0A0005" w:rsidR="005742B5" w:rsidRPr="00FE40F1" w:rsidRDefault="005742B5" w:rsidP="00A74E15">
      <w:pPr>
        <w:pStyle w:val="ListParagraph"/>
        <w:numPr>
          <w:ilvl w:val="1"/>
          <w:numId w:val="75"/>
        </w:numPr>
        <w:tabs>
          <w:tab w:val="left" w:pos="4111"/>
        </w:tabs>
      </w:pPr>
      <w:r w:rsidRPr="00FE40F1">
        <w:t xml:space="preserve">A </w:t>
      </w:r>
      <w:proofErr w:type="spellStart"/>
      <w:r w:rsidRPr="00FE40F1">
        <w:rPr>
          <w:b/>
        </w:rPr>
        <w:t>basidium</w:t>
      </w:r>
      <w:proofErr w:type="spellEnd"/>
      <w:r w:rsidRPr="00FE40F1">
        <w:t xml:space="preserve"> is a spore-producing structure on the fruiting bodies of </w:t>
      </w:r>
      <w:proofErr w:type="spellStart"/>
      <w:r w:rsidRPr="00FE40F1">
        <w:t>basidiomycete</w:t>
      </w:r>
      <w:proofErr w:type="spellEnd"/>
      <w:r w:rsidRPr="00FE40F1">
        <w:t xml:space="preserve"> fungi; a </w:t>
      </w:r>
      <w:proofErr w:type="spellStart"/>
      <w:r w:rsidRPr="00FE40F1">
        <w:t>basidium</w:t>
      </w:r>
      <w:proofErr w:type="spellEnd"/>
      <w:r w:rsidRPr="00FE40F1">
        <w:t xml:space="preserve"> produces </w:t>
      </w:r>
      <w:proofErr w:type="spellStart"/>
      <w:r w:rsidRPr="00FE40F1">
        <w:t>basidiospores</w:t>
      </w:r>
      <w:proofErr w:type="spellEnd"/>
    </w:p>
    <w:p w14:paraId="2F4E9F7C" w14:textId="240A0696" w:rsidR="00153F50" w:rsidRPr="00FE40F1" w:rsidRDefault="00153F50" w:rsidP="00A74E15">
      <w:pPr>
        <w:pStyle w:val="ListParagraph"/>
        <w:numPr>
          <w:ilvl w:val="1"/>
          <w:numId w:val="75"/>
        </w:numPr>
        <w:tabs>
          <w:tab w:val="left" w:pos="4111"/>
        </w:tabs>
      </w:pPr>
      <w:r w:rsidRPr="00FE40F1">
        <w:t xml:space="preserve">Form fruiting bodies called </w:t>
      </w:r>
      <w:proofErr w:type="spellStart"/>
      <w:r w:rsidRPr="00FE40F1">
        <w:rPr>
          <w:b/>
        </w:rPr>
        <w:t>basidiocarps</w:t>
      </w:r>
      <w:proofErr w:type="spellEnd"/>
      <w:r w:rsidRPr="00FE40F1">
        <w:t>, which are mushrooms and toadstools</w:t>
      </w:r>
    </w:p>
    <w:p w14:paraId="0E3BB7E2" w14:textId="5D6C99D3" w:rsidR="00153F50" w:rsidRPr="00FE40F1" w:rsidRDefault="00153F50" w:rsidP="00A74E15">
      <w:pPr>
        <w:pStyle w:val="ListParagraph"/>
        <w:numPr>
          <w:ilvl w:val="1"/>
          <w:numId w:val="75"/>
        </w:numPr>
        <w:tabs>
          <w:tab w:val="left" w:pos="4111"/>
        </w:tabs>
      </w:pPr>
      <w:r w:rsidRPr="00FE40F1">
        <w:t xml:space="preserve">A layer of still air occurs just above the ground; by elevating the </w:t>
      </w:r>
      <w:proofErr w:type="spellStart"/>
      <w:r w:rsidRPr="00FE40F1">
        <w:t>basidia</w:t>
      </w:r>
      <w:proofErr w:type="spellEnd"/>
      <w:r w:rsidRPr="00FE40F1">
        <w:t xml:space="preserve"> above this layer, its spores are more likely to be carried by the wind </w:t>
      </w:r>
    </w:p>
    <w:p w14:paraId="2FAB65C9" w14:textId="2A560A45" w:rsidR="00153F50" w:rsidRPr="00FE40F1" w:rsidRDefault="00153F50" w:rsidP="00A74E15">
      <w:pPr>
        <w:pStyle w:val="ListParagraph"/>
        <w:numPr>
          <w:ilvl w:val="1"/>
          <w:numId w:val="75"/>
        </w:numPr>
        <w:tabs>
          <w:tab w:val="left" w:pos="4111"/>
        </w:tabs>
      </w:pPr>
      <w:proofErr w:type="spellStart"/>
      <w:r w:rsidRPr="00FE40F1">
        <w:t>Basidiomycetes</w:t>
      </w:r>
      <w:proofErr w:type="spellEnd"/>
      <w:r w:rsidRPr="00FE40F1">
        <w:t xml:space="preserve"> have a longer </w:t>
      </w:r>
      <w:proofErr w:type="spellStart"/>
      <w:r w:rsidRPr="00FE40F1">
        <w:t>dikaryon</w:t>
      </w:r>
      <w:proofErr w:type="spellEnd"/>
      <w:r w:rsidRPr="00FE40F1">
        <w:t xml:space="preserve"> stage, allowing them to produce extensive amounts of spores </w:t>
      </w:r>
    </w:p>
    <w:p w14:paraId="7E7E0CC4" w14:textId="44BCAEE4" w:rsidR="009B59F9" w:rsidRPr="00FE40F1" w:rsidRDefault="009B59F9" w:rsidP="00A74E15">
      <w:pPr>
        <w:pStyle w:val="ListParagraph"/>
        <w:numPr>
          <w:ilvl w:val="1"/>
          <w:numId w:val="75"/>
        </w:numPr>
        <w:tabs>
          <w:tab w:val="left" w:pos="4111"/>
        </w:tabs>
      </w:pPr>
      <w:r w:rsidRPr="00FE40F1">
        <w:t xml:space="preserve">Produce FOUR spores each </w:t>
      </w:r>
    </w:p>
    <w:p w14:paraId="41A34438" w14:textId="77777777" w:rsidR="00885616" w:rsidRPr="00FE40F1" w:rsidRDefault="00885616" w:rsidP="00885616">
      <w:pPr>
        <w:pStyle w:val="ListParagraph"/>
        <w:numPr>
          <w:ilvl w:val="0"/>
          <w:numId w:val="56"/>
        </w:numPr>
        <w:tabs>
          <w:tab w:val="left" w:pos="4111"/>
        </w:tabs>
      </w:pPr>
      <w:r w:rsidRPr="00FE40F1">
        <w:t>Typical fungal life cycle</w:t>
      </w:r>
    </w:p>
    <w:p w14:paraId="644A6A70" w14:textId="77777777" w:rsidR="00885616" w:rsidRPr="00FE40F1" w:rsidRDefault="00885616" w:rsidP="00885616">
      <w:pPr>
        <w:pStyle w:val="ListParagraph"/>
        <w:numPr>
          <w:ilvl w:val="1"/>
          <w:numId w:val="56"/>
        </w:numPr>
        <w:tabs>
          <w:tab w:val="left" w:pos="4111"/>
        </w:tabs>
      </w:pPr>
      <w:r w:rsidRPr="00FE40F1">
        <w:t>Haploid cells grow end to end and become haploid chains of cells that branch and weave</w:t>
      </w:r>
    </w:p>
    <w:p w14:paraId="2349368F" w14:textId="77777777" w:rsidR="00885616" w:rsidRPr="00FE40F1" w:rsidRDefault="00885616" w:rsidP="00885616">
      <w:pPr>
        <w:pStyle w:val="ListParagraph"/>
        <w:numPr>
          <w:ilvl w:val="1"/>
          <w:numId w:val="56"/>
        </w:numPr>
        <w:tabs>
          <w:tab w:val="left" w:pos="4111"/>
        </w:tabs>
      </w:pPr>
      <w:r w:rsidRPr="00FE40F1">
        <w:t>They absorb nutrients from the environment and share with all the cells (no cell junctions)</w:t>
      </w:r>
    </w:p>
    <w:p w14:paraId="12948C58" w14:textId="77777777" w:rsidR="00885616" w:rsidRPr="00FE40F1" w:rsidRDefault="00885616" w:rsidP="00885616">
      <w:pPr>
        <w:pStyle w:val="ListParagraph"/>
        <w:numPr>
          <w:ilvl w:val="1"/>
          <w:numId w:val="56"/>
        </w:numPr>
        <w:tabs>
          <w:tab w:val="left" w:pos="4111"/>
        </w:tabs>
      </w:pPr>
      <w:r w:rsidRPr="00FE40F1">
        <w:t xml:space="preserve">Two different individuals will mate </w:t>
      </w:r>
    </w:p>
    <w:p w14:paraId="7F861D7B" w14:textId="3E50702F" w:rsidR="00885616" w:rsidRPr="00FE40F1" w:rsidRDefault="00885616" w:rsidP="00885616">
      <w:pPr>
        <w:pStyle w:val="ListParagraph"/>
        <w:numPr>
          <w:ilvl w:val="1"/>
          <w:numId w:val="56"/>
        </w:numPr>
        <w:tabs>
          <w:tab w:val="left" w:pos="4111"/>
        </w:tabs>
      </w:pPr>
      <w:r w:rsidRPr="00FE40F1">
        <w:t>Fusion of the plasma (</w:t>
      </w:r>
      <w:proofErr w:type="spellStart"/>
      <w:r w:rsidRPr="00FE40F1">
        <w:t>plasmogamy</w:t>
      </w:r>
      <w:proofErr w:type="spellEnd"/>
      <w:r w:rsidRPr="00FE40F1">
        <w:t xml:space="preserve">), but not the nuclei </w:t>
      </w:r>
    </w:p>
    <w:p w14:paraId="1EE8136A" w14:textId="7D7CF859" w:rsidR="00885616" w:rsidRPr="00FE40F1" w:rsidRDefault="00885616" w:rsidP="00885616">
      <w:pPr>
        <w:pStyle w:val="ListParagraph"/>
        <w:numPr>
          <w:ilvl w:val="1"/>
          <w:numId w:val="56"/>
        </w:numPr>
        <w:tabs>
          <w:tab w:val="left" w:pos="4111"/>
        </w:tabs>
      </w:pPr>
      <w:r w:rsidRPr="00FE40F1">
        <w:t>Now a cell with two nuclei continues to branch and grow for a while, behaving the same way as the haploid way</w:t>
      </w:r>
    </w:p>
    <w:p w14:paraId="62AA4353" w14:textId="21DABAA1" w:rsidR="00885616" w:rsidRPr="00FE40F1" w:rsidRDefault="00885616" w:rsidP="00885616">
      <w:pPr>
        <w:pStyle w:val="ListParagraph"/>
        <w:numPr>
          <w:ilvl w:val="1"/>
          <w:numId w:val="56"/>
        </w:numPr>
        <w:tabs>
          <w:tab w:val="left" w:pos="4111"/>
        </w:tabs>
      </w:pPr>
      <w:proofErr w:type="spellStart"/>
      <w:r w:rsidRPr="00FE40F1">
        <w:t>Dikaryotic</w:t>
      </w:r>
      <w:proofErr w:type="spellEnd"/>
      <w:r w:rsidRPr="00FE40F1">
        <w:t>/</w:t>
      </w:r>
      <w:proofErr w:type="spellStart"/>
      <w:r w:rsidRPr="00FE40F1">
        <w:t>heterokaryotic</w:t>
      </w:r>
      <w:proofErr w:type="spellEnd"/>
      <w:r w:rsidRPr="00FE40F1">
        <w:t xml:space="preserve"> (</w:t>
      </w:r>
      <w:proofErr w:type="spellStart"/>
      <w:r w:rsidRPr="00FE40F1">
        <w:t>n+n</w:t>
      </w:r>
      <w:proofErr w:type="spellEnd"/>
      <w:r w:rsidRPr="00FE40F1">
        <w:t xml:space="preserve">) </w:t>
      </w:r>
    </w:p>
    <w:p w14:paraId="5F367DDD" w14:textId="3701FCC3" w:rsidR="00885616" w:rsidRPr="00FE40F1" w:rsidRDefault="00885616" w:rsidP="00885616">
      <w:pPr>
        <w:pStyle w:val="ListParagraph"/>
        <w:numPr>
          <w:ilvl w:val="1"/>
          <w:numId w:val="56"/>
        </w:numPr>
        <w:tabs>
          <w:tab w:val="left" w:pos="4111"/>
        </w:tabs>
      </w:pPr>
      <w:r w:rsidRPr="00FE40F1">
        <w:t>The two nuclei then fuse, resulting in a diploid nucleus, which immediately undergoes meiosis to produce four spores</w:t>
      </w:r>
    </w:p>
    <w:p w14:paraId="10A8CE60" w14:textId="61382797" w:rsidR="00885616" w:rsidRPr="00FE40F1" w:rsidRDefault="00885616" w:rsidP="00885616">
      <w:pPr>
        <w:pStyle w:val="ListParagraph"/>
        <w:numPr>
          <w:ilvl w:val="1"/>
          <w:numId w:val="56"/>
        </w:numPr>
        <w:tabs>
          <w:tab w:val="left" w:pos="4111"/>
        </w:tabs>
      </w:pPr>
      <w:r w:rsidRPr="00FE40F1">
        <w:t xml:space="preserve">The spores land on the ground and make haploid mycelia </w:t>
      </w:r>
    </w:p>
    <w:p w14:paraId="624A8E0B" w14:textId="22D6B7FD" w:rsidR="00885616" w:rsidRPr="00FE40F1" w:rsidRDefault="00885616" w:rsidP="00885616">
      <w:pPr>
        <w:pStyle w:val="ListParagraph"/>
        <w:numPr>
          <w:ilvl w:val="0"/>
          <w:numId w:val="56"/>
        </w:numPr>
        <w:tabs>
          <w:tab w:val="left" w:pos="4111"/>
        </w:tabs>
      </w:pPr>
      <w:proofErr w:type="spellStart"/>
      <w:r w:rsidRPr="00FE40F1">
        <w:t>Basidiomycota</w:t>
      </w:r>
      <w:proofErr w:type="spellEnd"/>
      <w:r w:rsidRPr="00FE40F1">
        <w:t xml:space="preserve"> life cycle</w:t>
      </w:r>
    </w:p>
    <w:p w14:paraId="4253C5C4" w14:textId="0E6EEEC1" w:rsidR="00885616" w:rsidRPr="00FE40F1" w:rsidRDefault="00885616" w:rsidP="00885616">
      <w:pPr>
        <w:pStyle w:val="ListParagraph"/>
        <w:numPr>
          <w:ilvl w:val="1"/>
          <w:numId w:val="56"/>
        </w:numPr>
        <w:tabs>
          <w:tab w:val="left" w:pos="4111"/>
        </w:tabs>
      </w:pPr>
      <w:r w:rsidRPr="00FE40F1">
        <w:t>Mycelia wrap themselves into compact structures with a specific architecture; this results in the mushroom in a collapsed and folded state</w:t>
      </w:r>
    </w:p>
    <w:p w14:paraId="427144F3" w14:textId="7423CE18" w:rsidR="00885616" w:rsidRPr="00FE40F1" w:rsidRDefault="00885616" w:rsidP="00885616">
      <w:pPr>
        <w:pStyle w:val="ListParagraph"/>
        <w:numPr>
          <w:ilvl w:val="1"/>
          <w:numId w:val="56"/>
        </w:numPr>
        <w:tabs>
          <w:tab w:val="left" w:pos="4111"/>
        </w:tabs>
      </w:pPr>
      <w:r w:rsidRPr="00FE40F1">
        <w:t xml:space="preserve">If we are able to inflate them, we get a mushroom; this happens via rainfall when mycelia absorb water </w:t>
      </w:r>
    </w:p>
    <w:p w14:paraId="50CA18BC" w14:textId="34F7C824" w:rsidR="00885616" w:rsidRPr="00FE40F1" w:rsidRDefault="00885616" w:rsidP="00885616">
      <w:pPr>
        <w:pStyle w:val="ListParagraph"/>
        <w:numPr>
          <w:ilvl w:val="1"/>
          <w:numId w:val="56"/>
        </w:numPr>
        <w:tabs>
          <w:tab w:val="left" w:pos="4111"/>
        </w:tabs>
      </w:pPr>
      <w:r w:rsidRPr="00FE40F1">
        <w:t xml:space="preserve">The mycelia goes from compressed underground to inflated above ground overnight </w:t>
      </w:r>
    </w:p>
    <w:p w14:paraId="1CA65AD8" w14:textId="62FC39C2" w:rsidR="00885616" w:rsidRPr="00FE40F1" w:rsidRDefault="00885616" w:rsidP="00885616">
      <w:pPr>
        <w:pStyle w:val="ListParagraph"/>
        <w:numPr>
          <w:ilvl w:val="1"/>
          <w:numId w:val="56"/>
        </w:numPr>
        <w:tabs>
          <w:tab w:val="left" w:pos="4111"/>
        </w:tabs>
      </w:pPr>
      <w:r w:rsidRPr="00FE40F1">
        <w:t xml:space="preserve">Mycelia are the absorptive surface; fungi can only live in moist environments </w:t>
      </w:r>
    </w:p>
    <w:p w14:paraId="20C5E559" w14:textId="28E0C1EF" w:rsidR="00885616" w:rsidRPr="00FE40F1" w:rsidRDefault="00885616" w:rsidP="00885616">
      <w:pPr>
        <w:pStyle w:val="ListParagraph"/>
        <w:numPr>
          <w:ilvl w:val="0"/>
          <w:numId w:val="56"/>
        </w:numPr>
        <w:tabs>
          <w:tab w:val="left" w:pos="4111"/>
        </w:tabs>
      </w:pPr>
      <w:r w:rsidRPr="00FE40F1">
        <w:t>Fungal mutualism</w:t>
      </w:r>
    </w:p>
    <w:p w14:paraId="4E762210" w14:textId="63C7831F" w:rsidR="00725F00" w:rsidRPr="00FE40F1" w:rsidRDefault="00725F00" w:rsidP="00885616">
      <w:pPr>
        <w:pStyle w:val="ListParagraph"/>
        <w:numPr>
          <w:ilvl w:val="1"/>
          <w:numId w:val="56"/>
        </w:numPr>
        <w:tabs>
          <w:tab w:val="left" w:pos="4111"/>
        </w:tabs>
      </w:pPr>
      <w:r w:rsidRPr="00FE40F1">
        <w:t xml:space="preserve">The first organisms to colonize terrestrial habitats were bacteria, </w:t>
      </w:r>
      <w:proofErr w:type="spellStart"/>
      <w:r w:rsidRPr="00FE40F1">
        <w:t>protists</w:t>
      </w:r>
      <w:proofErr w:type="spellEnd"/>
      <w:r w:rsidRPr="00FE40F1">
        <w:t>, and fungi in the Proterozoic</w:t>
      </w:r>
    </w:p>
    <w:p w14:paraId="25059F93" w14:textId="77FE295B" w:rsidR="00725F00" w:rsidRPr="00FE40F1" w:rsidRDefault="00725F00" w:rsidP="00885616">
      <w:pPr>
        <w:pStyle w:val="ListParagraph"/>
        <w:numPr>
          <w:ilvl w:val="1"/>
          <w:numId w:val="56"/>
        </w:numPr>
        <w:tabs>
          <w:tab w:val="left" w:pos="4111"/>
        </w:tabs>
      </w:pPr>
      <w:r w:rsidRPr="00FE40F1">
        <w:t xml:space="preserve">The first land plants lacked roots and the soils of early Earth were low in nutrients </w:t>
      </w:r>
    </w:p>
    <w:p w14:paraId="0140AAB0" w14:textId="387DDF08" w:rsidR="00885616" w:rsidRPr="00FE40F1" w:rsidRDefault="00885616" w:rsidP="00885616">
      <w:pPr>
        <w:pStyle w:val="ListParagraph"/>
        <w:numPr>
          <w:ilvl w:val="1"/>
          <w:numId w:val="56"/>
        </w:numPr>
        <w:tabs>
          <w:tab w:val="left" w:pos="4111"/>
        </w:tabs>
      </w:pPr>
      <w:r w:rsidRPr="00FE40F1">
        <w:t xml:space="preserve">Plants needed fungi to survive on land in the first place </w:t>
      </w:r>
    </w:p>
    <w:p w14:paraId="517CB6CE" w14:textId="2BDF6274" w:rsidR="00885616" w:rsidRPr="00FE40F1" w:rsidRDefault="00885616" w:rsidP="00885616">
      <w:pPr>
        <w:pStyle w:val="ListParagraph"/>
        <w:numPr>
          <w:ilvl w:val="1"/>
          <w:numId w:val="56"/>
        </w:numPr>
        <w:tabs>
          <w:tab w:val="left" w:pos="4111"/>
        </w:tabs>
      </w:pPr>
      <w:r w:rsidRPr="00FE40F1">
        <w:t xml:space="preserve">Fungi results in much more vigorous, healthy plants </w:t>
      </w:r>
    </w:p>
    <w:p w14:paraId="157B39DD" w14:textId="1E6B7A2A" w:rsidR="008C22C9" w:rsidRPr="00FE40F1" w:rsidRDefault="00885616" w:rsidP="008C22C9">
      <w:pPr>
        <w:pStyle w:val="ListParagraph"/>
        <w:numPr>
          <w:ilvl w:val="1"/>
          <w:numId w:val="56"/>
        </w:numPr>
        <w:tabs>
          <w:tab w:val="left" w:pos="4111"/>
        </w:tabs>
      </w:pPr>
      <w:r w:rsidRPr="00FE40F1">
        <w:t xml:space="preserve">Plant roots and fungi </w:t>
      </w:r>
      <w:proofErr w:type="spellStart"/>
      <w:r w:rsidRPr="00FE40F1">
        <w:t>fibres</w:t>
      </w:r>
      <w:proofErr w:type="spellEnd"/>
      <w:r w:rsidRPr="00FE40F1">
        <w:t xml:space="preserve"> have a relationship </w:t>
      </w:r>
    </w:p>
    <w:p w14:paraId="3D116FFC" w14:textId="6101E7D8" w:rsidR="008C22C9" w:rsidRPr="00FE40F1" w:rsidRDefault="008C22C9" w:rsidP="008C22C9">
      <w:pPr>
        <w:pStyle w:val="ListParagraph"/>
        <w:numPr>
          <w:ilvl w:val="1"/>
          <w:numId w:val="56"/>
        </w:numPr>
        <w:tabs>
          <w:tab w:val="left" w:pos="4111"/>
        </w:tabs>
      </w:pPr>
      <w:r w:rsidRPr="00FE40F1">
        <w:t xml:space="preserve">Two types of </w:t>
      </w:r>
      <w:proofErr w:type="spellStart"/>
      <w:r w:rsidRPr="00FE40F1">
        <w:t>mycorrhizas</w:t>
      </w:r>
      <w:proofErr w:type="spellEnd"/>
      <w:r w:rsidRPr="00FE40F1">
        <w:t xml:space="preserve"> </w:t>
      </w:r>
    </w:p>
    <w:p w14:paraId="33D0B889" w14:textId="122761D2" w:rsidR="00885616" w:rsidRPr="00FE40F1" w:rsidRDefault="00885616" w:rsidP="00885616">
      <w:pPr>
        <w:pStyle w:val="ListParagraph"/>
        <w:numPr>
          <w:ilvl w:val="1"/>
          <w:numId w:val="56"/>
        </w:numPr>
        <w:tabs>
          <w:tab w:val="left" w:pos="4111"/>
        </w:tabs>
      </w:pPr>
      <w:proofErr w:type="spellStart"/>
      <w:r w:rsidRPr="00FE40F1">
        <w:t>Ectomycorrhizal</w:t>
      </w:r>
      <w:proofErr w:type="spellEnd"/>
      <w:r w:rsidRPr="00FE40F1">
        <w:t xml:space="preserve"> fungi (EMF)</w:t>
      </w:r>
    </w:p>
    <w:p w14:paraId="6FEC6A02" w14:textId="77777777" w:rsidR="008C22C9" w:rsidRPr="00FE40F1" w:rsidRDefault="00885616" w:rsidP="00885616">
      <w:pPr>
        <w:pStyle w:val="ListParagraph"/>
        <w:numPr>
          <w:ilvl w:val="2"/>
          <w:numId w:val="56"/>
        </w:numPr>
        <w:tabs>
          <w:tab w:val="left" w:pos="4111"/>
        </w:tabs>
      </w:pPr>
      <w:r w:rsidRPr="00FE40F1">
        <w:t xml:space="preserve">Fungus </w:t>
      </w:r>
      <w:proofErr w:type="spellStart"/>
      <w:r w:rsidRPr="00FE40F1">
        <w:t>fibres</w:t>
      </w:r>
      <w:proofErr w:type="spellEnd"/>
      <w:r w:rsidRPr="00FE40F1">
        <w:t xml:space="preserve"> on the outside of plant roots</w:t>
      </w:r>
    </w:p>
    <w:p w14:paraId="7DE321B3" w14:textId="6DD536FB" w:rsidR="00614EF1" w:rsidRPr="00FE40F1" w:rsidRDefault="008C22C9" w:rsidP="00885616">
      <w:pPr>
        <w:pStyle w:val="ListParagraph"/>
        <w:numPr>
          <w:ilvl w:val="2"/>
          <w:numId w:val="56"/>
        </w:numPr>
        <w:tabs>
          <w:tab w:val="left" w:pos="4111"/>
        </w:tabs>
      </w:pPr>
      <w:proofErr w:type="spellStart"/>
      <w:r w:rsidRPr="00FE40F1">
        <w:rPr>
          <w:b/>
        </w:rPr>
        <w:t>Mycorrhizas</w:t>
      </w:r>
      <w:proofErr w:type="spellEnd"/>
      <w:r w:rsidR="00614EF1" w:rsidRPr="00FE40F1">
        <w:rPr>
          <w:b/>
        </w:rPr>
        <w:t xml:space="preserve"> </w:t>
      </w:r>
      <w:r w:rsidR="00614EF1" w:rsidRPr="00FE40F1">
        <w:t xml:space="preserve">are associations between a fungus and the roots of a vascular plant </w:t>
      </w:r>
    </w:p>
    <w:p w14:paraId="75F34EEA" w14:textId="27AB2822" w:rsidR="00885616" w:rsidRPr="00FE40F1" w:rsidRDefault="00614EF1" w:rsidP="00885616">
      <w:pPr>
        <w:pStyle w:val="ListParagraph"/>
        <w:numPr>
          <w:ilvl w:val="2"/>
          <w:numId w:val="56"/>
        </w:numPr>
        <w:tabs>
          <w:tab w:val="left" w:pos="4111"/>
        </w:tabs>
      </w:pPr>
      <w:r w:rsidRPr="00FE40F1">
        <w:t xml:space="preserve">Fungus roots </w:t>
      </w:r>
      <w:r w:rsidR="008C22C9" w:rsidRPr="00FE40F1">
        <w:t>wrap around plant roots</w:t>
      </w:r>
      <w:r w:rsidR="00885616" w:rsidRPr="00FE40F1">
        <w:t xml:space="preserve"> </w:t>
      </w:r>
    </w:p>
    <w:p w14:paraId="1FB16C87" w14:textId="76902771" w:rsidR="00885616" w:rsidRPr="00FE40F1" w:rsidRDefault="00885616" w:rsidP="00885616">
      <w:pPr>
        <w:pStyle w:val="ListParagraph"/>
        <w:numPr>
          <w:ilvl w:val="2"/>
          <w:numId w:val="56"/>
        </w:numPr>
        <w:tabs>
          <w:tab w:val="left" w:pos="4111"/>
        </w:tabs>
      </w:pPr>
      <w:r w:rsidRPr="00FE40F1">
        <w:t xml:space="preserve">Fungus have the capability to liquefy rock due to its acidity </w:t>
      </w:r>
    </w:p>
    <w:p w14:paraId="069AAA9E" w14:textId="525316E1" w:rsidR="00885616" w:rsidRPr="00FE40F1" w:rsidRDefault="00885616" w:rsidP="00885616">
      <w:pPr>
        <w:pStyle w:val="ListParagraph"/>
        <w:numPr>
          <w:ilvl w:val="2"/>
          <w:numId w:val="56"/>
        </w:numPr>
        <w:tabs>
          <w:tab w:val="left" w:pos="4111"/>
        </w:tabs>
      </w:pPr>
      <w:r w:rsidRPr="00FE40F1">
        <w:t>Plants need mi</w:t>
      </w:r>
      <w:r w:rsidR="00A64A0E" w:rsidRPr="00FE40F1">
        <w:t xml:space="preserve">nerals from this dissolved rock; fungi gives the plant soluble minerals </w:t>
      </w:r>
    </w:p>
    <w:p w14:paraId="58A18935" w14:textId="19B96360" w:rsidR="00A64A0E" w:rsidRPr="00FE40F1" w:rsidRDefault="00A64A0E" w:rsidP="00885616">
      <w:pPr>
        <w:pStyle w:val="ListParagraph"/>
        <w:numPr>
          <w:ilvl w:val="2"/>
          <w:numId w:val="56"/>
        </w:numPr>
        <w:tabs>
          <w:tab w:val="left" w:pos="4111"/>
        </w:tabs>
      </w:pPr>
      <w:r w:rsidRPr="00FE40F1">
        <w:t xml:space="preserve">When you look at plant roots, most of the roots are actually fungus </w:t>
      </w:r>
      <w:proofErr w:type="spellStart"/>
      <w:r w:rsidRPr="00FE40F1">
        <w:t>fibres</w:t>
      </w:r>
      <w:proofErr w:type="spellEnd"/>
      <w:r w:rsidRPr="00FE40F1">
        <w:t xml:space="preserve"> </w:t>
      </w:r>
    </w:p>
    <w:p w14:paraId="48199D6E" w14:textId="66179029" w:rsidR="00A64A0E" w:rsidRPr="00FE40F1" w:rsidRDefault="00A64A0E" w:rsidP="00A64A0E">
      <w:pPr>
        <w:pStyle w:val="ListParagraph"/>
        <w:numPr>
          <w:ilvl w:val="1"/>
          <w:numId w:val="56"/>
        </w:numPr>
        <w:tabs>
          <w:tab w:val="left" w:pos="4111"/>
        </w:tabs>
      </w:pPr>
      <w:proofErr w:type="spellStart"/>
      <w:r w:rsidRPr="00FE40F1">
        <w:t>Arbuscular</w:t>
      </w:r>
      <w:proofErr w:type="spellEnd"/>
      <w:r w:rsidRPr="00FE40F1">
        <w:t xml:space="preserve"> </w:t>
      </w:r>
      <w:proofErr w:type="spellStart"/>
      <w:r w:rsidRPr="00FE40F1">
        <w:t>mycorrhizal</w:t>
      </w:r>
      <w:proofErr w:type="spellEnd"/>
      <w:r w:rsidRPr="00FE40F1">
        <w:t xml:space="preserve"> fungi (AMF)</w:t>
      </w:r>
    </w:p>
    <w:p w14:paraId="29EED02C" w14:textId="49B4EDBE" w:rsidR="008C22C9" w:rsidRPr="00FE40F1" w:rsidRDefault="008C22C9" w:rsidP="00A64A0E">
      <w:pPr>
        <w:pStyle w:val="ListParagraph"/>
        <w:numPr>
          <w:ilvl w:val="2"/>
          <w:numId w:val="56"/>
        </w:numPr>
        <w:tabs>
          <w:tab w:val="left" w:pos="4111"/>
        </w:tabs>
      </w:pPr>
      <w:r w:rsidRPr="00FE40F1">
        <w:t xml:space="preserve">Oldest and most abundant type of </w:t>
      </w:r>
      <w:proofErr w:type="spellStart"/>
      <w:r w:rsidRPr="00FE40F1">
        <w:t>mycorrhiza</w:t>
      </w:r>
      <w:proofErr w:type="spellEnd"/>
      <w:r w:rsidRPr="00FE40F1">
        <w:t xml:space="preserve"> </w:t>
      </w:r>
    </w:p>
    <w:p w14:paraId="78260841" w14:textId="42FF4418" w:rsidR="00A64A0E" w:rsidRPr="00FE40F1" w:rsidRDefault="00A64A0E" w:rsidP="00A64A0E">
      <w:pPr>
        <w:pStyle w:val="ListParagraph"/>
        <w:numPr>
          <w:ilvl w:val="2"/>
          <w:numId w:val="56"/>
        </w:numPr>
        <w:tabs>
          <w:tab w:val="left" w:pos="4111"/>
        </w:tabs>
      </w:pPr>
      <w:r w:rsidRPr="00FE40F1">
        <w:t>Fungus invades a plant cell and proliferates</w:t>
      </w:r>
    </w:p>
    <w:p w14:paraId="55E41A45" w14:textId="21039016" w:rsidR="00A64A0E" w:rsidRPr="00FE40F1" w:rsidRDefault="00A64A0E" w:rsidP="00A64A0E">
      <w:pPr>
        <w:pStyle w:val="ListParagraph"/>
        <w:numPr>
          <w:ilvl w:val="2"/>
          <w:numId w:val="56"/>
        </w:numPr>
        <w:tabs>
          <w:tab w:val="left" w:pos="4111"/>
        </w:tabs>
      </w:pPr>
      <w:r w:rsidRPr="00FE40F1">
        <w:t xml:space="preserve">Since there are no divisions between cells, there is direct transport for the dissolved minerals into the cell </w:t>
      </w:r>
    </w:p>
    <w:p w14:paraId="20BB5324" w14:textId="6602B0BF" w:rsidR="00A64A0E" w:rsidRPr="00FE40F1" w:rsidRDefault="00A64A0E" w:rsidP="00A64A0E">
      <w:pPr>
        <w:pStyle w:val="ListParagraph"/>
        <w:numPr>
          <w:ilvl w:val="2"/>
          <w:numId w:val="56"/>
        </w:numPr>
        <w:tabs>
          <w:tab w:val="left" w:pos="4111"/>
        </w:tabs>
      </w:pPr>
      <w:r w:rsidRPr="00FE40F1">
        <w:t xml:space="preserve">It is probable that the first plants that developed root systems did so in conjunction with fungi </w:t>
      </w:r>
    </w:p>
    <w:p w14:paraId="4D7159EE" w14:textId="116EE2E2" w:rsidR="00A64A0E" w:rsidRPr="00FE40F1" w:rsidRDefault="00A64A0E" w:rsidP="00A64A0E">
      <w:pPr>
        <w:pStyle w:val="ListParagraph"/>
        <w:numPr>
          <w:ilvl w:val="2"/>
          <w:numId w:val="56"/>
        </w:numPr>
        <w:tabs>
          <w:tab w:val="left" w:pos="4111"/>
        </w:tabs>
      </w:pPr>
      <w:r w:rsidRPr="00FE40F1">
        <w:t xml:space="preserve">Plant roots alone cannot get the minerals </w:t>
      </w:r>
    </w:p>
    <w:p w14:paraId="6C8573E1" w14:textId="4BB96846" w:rsidR="00725F00" w:rsidRPr="00FE40F1" w:rsidRDefault="00725F00" w:rsidP="00725F00">
      <w:pPr>
        <w:pStyle w:val="ListParagraph"/>
        <w:numPr>
          <w:ilvl w:val="1"/>
          <w:numId w:val="56"/>
        </w:numPr>
        <w:tabs>
          <w:tab w:val="left" w:pos="4111"/>
        </w:tabs>
      </w:pPr>
      <w:r w:rsidRPr="00FE40F1">
        <w:t xml:space="preserve">In this way, plants provide fungi with carbon, and fungi increases the plant’s supply of soil nutrients </w:t>
      </w:r>
    </w:p>
    <w:p w14:paraId="10437584" w14:textId="79FD8590" w:rsidR="00A64A0E" w:rsidRPr="00FE40F1" w:rsidRDefault="00A64A0E" w:rsidP="00A64A0E">
      <w:pPr>
        <w:pStyle w:val="ListParagraph"/>
        <w:numPr>
          <w:ilvl w:val="0"/>
          <w:numId w:val="56"/>
        </w:numPr>
        <w:tabs>
          <w:tab w:val="left" w:pos="4111"/>
        </w:tabs>
      </w:pPr>
      <w:r w:rsidRPr="00FE40F1">
        <w:t>Fungi – lichens</w:t>
      </w:r>
    </w:p>
    <w:p w14:paraId="0DF9D45C" w14:textId="4B1B258D" w:rsidR="00A64A0E" w:rsidRPr="00FE40F1" w:rsidRDefault="00A64A0E" w:rsidP="00A64A0E">
      <w:pPr>
        <w:pStyle w:val="ListParagraph"/>
        <w:numPr>
          <w:ilvl w:val="1"/>
          <w:numId w:val="56"/>
        </w:numPr>
        <w:tabs>
          <w:tab w:val="left" w:pos="4111"/>
        </w:tabs>
      </w:pPr>
      <w:r w:rsidRPr="00FE40F1">
        <w:t>Green crusty things on roc</w:t>
      </w:r>
      <w:r w:rsidR="00D41C89" w:rsidRPr="00FE40F1">
        <w:t>ks, bark, and soil</w:t>
      </w:r>
    </w:p>
    <w:p w14:paraId="00B93C73" w14:textId="5D50ACCB" w:rsidR="00A64A0E" w:rsidRPr="00FE40F1" w:rsidRDefault="00A64A0E" w:rsidP="00A64A0E">
      <w:pPr>
        <w:pStyle w:val="ListParagraph"/>
        <w:numPr>
          <w:ilvl w:val="1"/>
          <w:numId w:val="56"/>
        </w:numPr>
        <w:tabs>
          <w:tab w:val="left" w:pos="4111"/>
        </w:tabs>
      </w:pPr>
      <w:r w:rsidRPr="00FE40F1">
        <w:t xml:space="preserve">Beginnings of the plant fungi relationship </w:t>
      </w:r>
    </w:p>
    <w:p w14:paraId="7A013C4A" w14:textId="3289FEEC" w:rsidR="00A64A0E" w:rsidRPr="00FE40F1" w:rsidRDefault="00A64A0E" w:rsidP="00A64A0E">
      <w:pPr>
        <w:pStyle w:val="ListParagraph"/>
        <w:numPr>
          <w:ilvl w:val="1"/>
          <w:numId w:val="56"/>
        </w:numPr>
        <w:tabs>
          <w:tab w:val="left" w:pos="4111"/>
        </w:tabs>
      </w:pPr>
      <w:r w:rsidRPr="00FE40F1">
        <w:t>Fungi wraps itself around green algae cells</w:t>
      </w:r>
      <w:r w:rsidR="00D41C89" w:rsidRPr="00FE40F1">
        <w:t xml:space="preserve"> or a </w:t>
      </w:r>
      <w:proofErr w:type="spellStart"/>
      <w:r w:rsidR="00D41C89" w:rsidRPr="00FE40F1">
        <w:t>cyanobacterium</w:t>
      </w:r>
      <w:proofErr w:type="spellEnd"/>
      <w:r w:rsidR="00D41C89" w:rsidRPr="00FE40F1">
        <w:t xml:space="preserve"> </w:t>
      </w:r>
    </w:p>
    <w:p w14:paraId="7B01C2BE" w14:textId="77777777" w:rsidR="00A64A0E" w:rsidRPr="00FE40F1" w:rsidRDefault="00A64A0E" w:rsidP="00A64A0E">
      <w:pPr>
        <w:pStyle w:val="ListParagraph"/>
        <w:numPr>
          <w:ilvl w:val="1"/>
          <w:numId w:val="56"/>
        </w:numPr>
        <w:tabs>
          <w:tab w:val="left" w:pos="4111"/>
        </w:tabs>
      </w:pPr>
      <w:r w:rsidRPr="00FE40F1">
        <w:t>The green algal cells are doing photosynthesis, providing sugar to the fungi, while the fungi provides dissolved minerals</w:t>
      </w:r>
    </w:p>
    <w:p w14:paraId="3CDDAAAB" w14:textId="77777777" w:rsidR="00A64A0E" w:rsidRPr="00FE40F1" w:rsidRDefault="00A64A0E" w:rsidP="00A64A0E">
      <w:pPr>
        <w:pStyle w:val="ListParagraph"/>
        <w:numPr>
          <w:ilvl w:val="1"/>
          <w:numId w:val="56"/>
        </w:numPr>
        <w:tabs>
          <w:tab w:val="left" w:pos="4111"/>
        </w:tabs>
      </w:pPr>
      <w:r w:rsidRPr="00FE40F1">
        <w:t>Lichens undisturbed for long periods of time that are dried out; you can lift the lichen off and see lichen footprints from where the lichen eroded the rock</w:t>
      </w:r>
    </w:p>
    <w:p w14:paraId="6B7C7AF8" w14:textId="3EF985C1" w:rsidR="00D41C89" w:rsidRPr="00FE40F1" w:rsidRDefault="00D41C89" w:rsidP="00A64A0E">
      <w:pPr>
        <w:pStyle w:val="ListParagraph"/>
        <w:numPr>
          <w:ilvl w:val="1"/>
          <w:numId w:val="56"/>
        </w:numPr>
        <w:tabs>
          <w:tab w:val="left" w:pos="4111"/>
        </w:tabs>
      </w:pPr>
      <w:r w:rsidRPr="00FE40F1">
        <w:t xml:space="preserve">Lichen break down rock and convert it into soil </w:t>
      </w:r>
    </w:p>
    <w:p w14:paraId="218679C0" w14:textId="0C921268" w:rsidR="00D41C89" w:rsidRPr="00FE40F1" w:rsidRDefault="00D41C89" w:rsidP="00A64A0E">
      <w:pPr>
        <w:pStyle w:val="ListParagraph"/>
        <w:numPr>
          <w:ilvl w:val="1"/>
          <w:numId w:val="56"/>
        </w:numPr>
        <w:tabs>
          <w:tab w:val="left" w:pos="4111"/>
        </w:tabs>
      </w:pPr>
      <w:r w:rsidRPr="00FE40F1">
        <w:t>The fungus makes up most of the lichen body (</w:t>
      </w:r>
      <w:proofErr w:type="spellStart"/>
      <w:r w:rsidRPr="00FE40F1">
        <w:rPr>
          <w:b/>
        </w:rPr>
        <w:t>thallus</w:t>
      </w:r>
      <w:proofErr w:type="spellEnd"/>
      <w:r w:rsidRPr="00FE40F1">
        <w:t xml:space="preserve">), and is the </w:t>
      </w:r>
      <w:proofErr w:type="spellStart"/>
      <w:r w:rsidRPr="00FE40F1">
        <w:rPr>
          <w:b/>
        </w:rPr>
        <w:t>mycobiont</w:t>
      </w:r>
      <w:proofErr w:type="spellEnd"/>
    </w:p>
    <w:p w14:paraId="0FB0CC16" w14:textId="6F539C68" w:rsidR="00D41C89" w:rsidRPr="00FE40F1" w:rsidRDefault="00D41C89" w:rsidP="00A64A0E">
      <w:pPr>
        <w:pStyle w:val="ListParagraph"/>
        <w:numPr>
          <w:ilvl w:val="1"/>
          <w:numId w:val="56"/>
        </w:numPr>
        <w:tabs>
          <w:tab w:val="left" w:pos="4111"/>
        </w:tabs>
      </w:pPr>
      <w:r w:rsidRPr="00FE40F1">
        <w:t xml:space="preserve">The photosynthetic partner, the </w:t>
      </w:r>
      <w:proofErr w:type="spellStart"/>
      <w:r w:rsidRPr="00FE40F1">
        <w:rPr>
          <w:b/>
        </w:rPr>
        <w:t>photobiont</w:t>
      </w:r>
      <w:proofErr w:type="spellEnd"/>
      <w:r w:rsidRPr="00FE40F1">
        <w:t>, is a smaller portion of the body</w:t>
      </w:r>
    </w:p>
    <w:p w14:paraId="4A13A952" w14:textId="54F82417" w:rsidR="00D41C89" w:rsidRPr="00FE40F1" w:rsidRDefault="00D41C89" w:rsidP="00A64A0E">
      <w:pPr>
        <w:pStyle w:val="ListParagraph"/>
        <w:numPr>
          <w:ilvl w:val="1"/>
          <w:numId w:val="56"/>
        </w:numPr>
        <w:tabs>
          <w:tab w:val="left" w:pos="4111"/>
        </w:tabs>
      </w:pPr>
      <w:r w:rsidRPr="00FE40F1">
        <w:t xml:space="preserve">Lichens reproduce asexually with </w:t>
      </w:r>
      <w:proofErr w:type="spellStart"/>
      <w:r w:rsidRPr="00FE40F1">
        <w:rPr>
          <w:b/>
        </w:rPr>
        <w:t>soredia</w:t>
      </w:r>
      <w:proofErr w:type="spellEnd"/>
      <w:r w:rsidRPr="00FE40F1">
        <w:t xml:space="preserve">, fragments of </w:t>
      </w:r>
      <w:proofErr w:type="spellStart"/>
      <w:r w:rsidRPr="00FE40F1">
        <w:t>mycobiont</w:t>
      </w:r>
      <w:proofErr w:type="spellEnd"/>
      <w:r w:rsidRPr="00FE40F1">
        <w:t xml:space="preserve"> and </w:t>
      </w:r>
      <w:proofErr w:type="spellStart"/>
      <w:r w:rsidRPr="00FE40F1">
        <w:t>photobiont</w:t>
      </w:r>
      <w:proofErr w:type="spellEnd"/>
      <w:r w:rsidRPr="00FE40F1">
        <w:t xml:space="preserve"> </w:t>
      </w:r>
    </w:p>
    <w:p w14:paraId="2F9757B0" w14:textId="4A314785" w:rsidR="008C22C9" w:rsidRPr="00FE40F1" w:rsidRDefault="008C22C9" w:rsidP="00A64A0E">
      <w:pPr>
        <w:pStyle w:val="ListParagraph"/>
        <w:numPr>
          <w:ilvl w:val="1"/>
          <w:numId w:val="56"/>
        </w:numPr>
        <w:tabs>
          <w:tab w:val="left" w:pos="4111"/>
        </w:tabs>
      </w:pPr>
      <w:r w:rsidRPr="00FE40F1">
        <w:t xml:space="preserve">Some </w:t>
      </w:r>
      <w:proofErr w:type="spellStart"/>
      <w:r w:rsidRPr="00FE40F1">
        <w:t>mycobiont</w:t>
      </w:r>
      <w:proofErr w:type="spellEnd"/>
      <w:r w:rsidRPr="00FE40F1">
        <w:t xml:space="preserve"> and </w:t>
      </w:r>
      <w:proofErr w:type="spellStart"/>
      <w:r w:rsidRPr="00FE40F1">
        <w:t>photobiont</w:t>
      </w:r>
      <w:proofErr w:type="spellEnd"/>
      <w:r w:rsidRPr="00FE40F1">
        <w:t xml:space="preserve"> relationships are parasitic, while in others the layers of fungus protect the </w:t>
      </w:r>
      <w:proofErr w:type="spellStart"/>
      <w:r w:rsidRPr="00FE40F1">
        <w:t>photobiont</w:t>
      </w:r>
      <w:proofErr w:type="spellEnd"/>
      <w:r w:rsidRPr="00FE40F1">
        <w:t xml:space="preserve"> from UV radiation</w:t>
      </w:r>
    </w:p>
    <w:p w14:paraId="5C0BC27E" w14:textId="5F919ACC" w:rsidR="008C22C9" w:rsidRPr="00FE40F1" w:rsidRDefault="008C22C9" w:rsidP="00A64A0E">
      <w:pPr>
        <w:pStyle w:val="ListParagraph"/>
        <w:numPr>
          <w:ilvl w:val="1"/>
          <w:numId w:val="56"/>
        </w:numPr>
        <w:tabs>
          <w:tab w:val="left" w:pos="4111"/>
        </w:tabs>
      </w:pPr>
      <w:r w:rsidRPr="00FE40F1">
        <w:t xml:space="preserve">Often live in harsh, dry microenvironments </w:t>
      </w:r>
    </w:p>
    <w:p w14:paraId="718C221E" w14:textId="77777777" w:rsidR="00A64A0E" w:rsidRPr="00FE40F1" w:rsidRDefault="00A64A0E" w:rsidP="00A64A0E">
      <w:pPr>
        <w:pStyle w:val="ListParagraph"/>
        <w:numPr>
          <w:ilvl w:val="1"/>
          <w:numId w:val="56"/>
        </w:numPr>
        <w:tabs>
          <w:tab w:val="left" w:pos="4111"/>
        </w:tabs>
      </w:pPr>
      <w:r w:rsidRPr="00FE40F1">
        <w:t>Death and deterioration of lichens lead to soil</w:t>
      </w:r>
    </w:p>
    <w:p w14:paraId="10878D4A" w14:textId="6E01AEB4" w:rsidR="00D05B54" w:rsidRPr="00FE40F1" w:rsidRDefault="00D05B54" w:rsidP="00A64A0E">
      <w:pPr>
        <w:tabs>
          <w:tab w:val="left" w:pos="4111"/>
        </w:tabs>
      </w:pPr>
      <w:proofErr w:type="spellStart"/>
      <w:r w:rsidRPr="00FE40F1">
        <w:t>Lophotrochozoan</w:t>
      </w:r>
      <w:proofErr w:type="spellEnd"/>
      <w:r w:rsidRPr="00FE40F1">
        <w:t xml:space="preserve"> Protostomes</w:t>
      </w:r>
    </w:p>
    <w:p w14:paraId="3C38E6F9" w14:textId="30AA4AAD" w:rsidR="00D05B54" w:rsidRPr="00FE40F1" w:rsidRDefault="00D05B54" w:rsidP="00D05B54">
      <w:pPr>
        <w:pStyle w:val="ListParagraph"/>
        <w:numPr>
          <w:ilvl w:val="0"/>
          <w:numId w:val="83"/>
        </w:numPr>
        <w:tabs>
          <w:tab w:val="left" w:pos="4111"/>
        </w:tabs>
      </w:pPr>
      <w:r w:rsidRPr="00FE40F1">
        <w:t xml:space="preserve">Bilateral symmetry and cephalization; can make directed movements </w:t>
      </w:r>
    </w:p>
    <w:p w14:paraId="757550D1" w14:textId="26D0EA94" w:rsidR="00D05B54" w:rsidRPr="00FE40F1" w:rsidRDefault="00D05B54" w:rsidP="00D05B54">
      <w:pPr>
        <w:pStyle w:val="ListParagraph"/>
        <w:numPr>
          <w:ilvl w:val="0"/>
          <w:numId w:val="83"/>
        </w:numPr>
        <w:tabs>
          <w:tab w:val="left" w:pos="4111"/>
        </w:tabs>
      </w:pPr>
      <w:r w:rsidRPr="00FE40F1">
        <w:t xml:space="preserve">The </w:t>
      </w:r>
      <w:proofErr w:type="spellStart"/>
      <w:r w:rsidRPr="00FE40F1">
        <w:t>phylums</w:t>
      </w:r>
      <w:proofErr w:type="spellEnd"/>
      <w:r w:rsidRPr="00FE40F1">
        <w:t xml:space="preserve"> </w:t>
      </w:r>
      <w:proofErr w:type="spellStart"/>
      <w:r w:rsidRPr="00FE40F1">
        <w:t>Ectoprocta</w:t>
      </w:r>
      <w:proofErr w:type="spellEnd"/>
      <w:r w:rsidRPr="00FE40F1">
        <w:t xml:space="preserve">, </w:t>
      </w:r>
      <w:proofErr w:type="spellStart"/>
      <w:r w:rsidRPr="00FE40F1">
        <w:t>Brachiopoda</w:t>
      </w:r>
      <w:proofErr w:type="spellEnd"/>
      <w:r w:rsidRPr="00FE40F1">
        <w:t xml:space="preserve">, and </w:t>
      </w:r>
      <w:proofErr w:type="spellStart"/>
      <w:r w:rsidRPr="00FE40F1">
        <w:t>Phoronida</w:t>
      </w:r>
      <w:proofErr w:type="spellEnd"/>
      <w:r w:rsidRPr="00FE40F1">
        <w:t xml:space="preserve"> all share a </w:t>
      </w:r>
      <w:proofErr w:type="spellStart"/>
      <w:r w:rsidRPr="00FE40F1">
        <w:rPr>
          <w:b/>
        </w:rPr>
        <w:t>lophophore</w:t>
      </w:r>
      <w:proofErr w:type="spellEnd"/>
      <w:r w:rsidRPr="00FE40F1">
        <w:t xml:space="preserve">, a structure of ciliated tentacles surrounding the mouth </w:t>
      </w:r>
    </w:p>
    <w:p w14:paraId="37C402F0" w14:textId="4C34A9CF" w:rsidR="00D05B54" w:rsidRPr="00FE40F1" w:rsidRDefault="00D05B54" w:rsidP="00D05B54">
      <w:pPr>
        <w:pStyle w:val="ListParagraph"/>
        <w:numPr>
          <w:ilvl w:val="0"/>
          <w:numId w:val="83"/>
        </w:numPr>
        <w:tabs>
          <w:tab w:val="left" w:pos="4111"/>
        </w:tabs>
      </w:pPr>
      <w:r w:rsidRPr="00FE40F1">
        <w:t xml:space="preserve">The </w:t>
      </w:r>
      <w:proofErr w:type="spellStart"/>
      <w:r w:rsidRPr="00FE40F1">
        <w:t>lophophore</w:t>
      </w:r>
      <w:proofErr w:type="spellEnd"/>
      <w:r w:rsidRPr="00FE40F1">
        <w:t xml:space="preserve"> is involved in food capture and gas exchange and is connected to the </w:t>
      </w:r>
      <w:proofErr w:type="spellStart"/>
      <w:r w:rsidRPr="00FE40F1">
        <w:t>coelomic</w:t>
      </w:r>
      <w:proofErr w:type="spellEnd"/>
      <w:r w:rsidRPr="00FE40F1">
        <w:t xml:space="preserve"> cavity</w:t>
      </w:r>
    </w:p>
    <w:p w14:paraId="393F4B33" w14:textId="4C63AC37" w:rsidR="00D05B54" w:rsidRPr="00FE40F1" w:rsidRDefault="00D05B54" w:rsidP="00D05B54">
      <w:pPr>
        <w:pStyle w:val="ListParagraph"/>
        <w:numPr>
          <w:ilvl w:val="0"/>
          <w:numId w:val="83"/>
        </w:numPr>
        <w:tabs>
          <w:tab w:val="left" w:pos="4111"/>
        </w:tabs>
      </w:pPr>
      <w:r w:rsidRPr="00FE40F1">
        <w:t xml:space="preserve">The tentacles capture the food, which are then transported to the mouth </w:t>
      </w:r>
    </w:p>
    <w:p w14:paraId="037D31B8" w14:textId="2994A51F" w:rsidR="00F05521" w:rsidRPr="00FE40F1" w:rsidRDefault="00F05521" w:rsidP="00D05B54">
      <w:pPr>
        <w:pStyle w:val="ListParagraph"/>
        <w:numPr>
          <w:ilvl w:val="0"/>
          <w:numId w:val="83"/>
        </w:numPr>
        <w:tabs>
          <w:tab w:val="left" w:pos="4111"/>
        </w:tabs>
      </w:pPr>
      <w:r w:rsidRPr="00FE40F1">
        <w:t>All have ciliated larvae from sexual reproduction</w:t>
      </w:r>
    </w:p>
    <w:p w14:paraId="1B635294" w14:textId="78582721" w:rsidR="00D05B54" w:rsidRPr="00FE40F1" w:rsidRDefault="00D05B54" w:rsidP="00D05B54">
      <w:pPr>
        <w:pStyle w:val="ListParagraph"/>
        <w:numPr>
          <w:ilvl w:val="0"/>
          <w:numId w:val="83"/>
        </w:numPr>
        <w:tabs>
          <w:tab w:val="left" w:pos="4111"/>
        </w:tabs>
      </w:pPr>
      <w:r w:rsidRPr="00FE40F1">
        <w:t xml:space="preserve">Phylum </w:t>
      </w:r>
      <w:proofErr w:type="spellStart"/>
      <w:r w:rsidRPr="00FE40F1">
        <w:t>Ectoprocta</w:t>
      </w:r>
      <w:proofErr w:type="spellEnd"/>
    </w:p>
    <w:p w14:paraId="26D29984" w14:textId="4483FE30" w:rsidR="00D05B54" w:rsidRPr="00FE40F1" w:rsidRDefault="00D05B54" w:rsidP="00D05B54">
      <w:pPr>
        <w:pStyle w:val="ListParagraph"/>
        <w:numPr>
          <w:ilvl w:val="1"/>
          <w:numId w:val="83"/>
        </w:numPr>
        <w:tabs>
          <w:tab w:val="left" w:pos="4111"/>
        </w:tabs>
      </w:pPr>
      <w:r w:rsidRPr="00FE40F1">
        <w:t>Secrete a hard covering over their soft bodies</w:t>
      </w:r>
    </w:p>
    <w:p w14:paraId="68E21672" w14:textId="2A3B4D33" w:rsidR="00D05B54" w:rsidRPr="00FE40F1" w:rsidRDefault="00D05B54" w:rsidP="00D05B54">
      <w:pPr>
        <w:pStyle w:val="ListParagraph"/>
        <w:numPr>
          <w:ilvl w:val="1"/>
          <w:numId w:val="83"/>
        </w:numPr>
        <w:tabs>
          <w:tab w:val="left" w:pos="4111"/>
        </w:tabs>
      </w:pPr>
      <w:r w:rsidRPr="00FE40F1">
        <w:t xml:space="preserve">The </w:t>
      </w:r>
      <w:proofErr w:type="spellStart"/>
      <w:r w:rsidRPr="00FE40F1">
        <w:t>lophophore</w:t>
      </w:r>
      <w:proofErr w:type="spellEnd"/>
      <w:r w:rsidRPr="00FE40F1">
        <w:t xml:space="preserve"> is retracted into a chamber when unused, and extended when used </w:t>
      </w:r>
    </w:p>
    <w:p w14:paraId="16BB4B0F" w14:textId="5F1C4928" w:rsidR="00D05B54" w:rsidRPr="00FE40F1" w:rsidRDefault="00D05B54" w:rsidP="00D05B54">
      <w:pPr>
        <w:pStyle w:val="ListParagraph"/>
        <w:numPr>
          <w:ilvl w:val="1"/>
          <w:numId w:val="83"/>
        </w:numPr>
        <w:tabs>
          <w:tab w:val="left" w:pos="4111"/>
        </w:tabs>
      </w:pPr>
      <w:r w:rsidRPr="00FE40F1">
        <w:t>Each colony is produced asexually by a single animal</w:t>
      </w:r>
    </w:p>
    <w:p w14:paraId="400D73B2" w14:textId="4490A680" w:rsidR="00D05B54" w:rsidRPr="00FE40F1" w:rsidRDefault="00D05B54" w:rsidP="00D05B54">
      <w:pPr>
        <w:pStyle w:val="ListParagraph"/>
        <w:numPr>
          <w:ilvl w:val="1"/>
          <w:numId w:val="83"/>
        </w:numPr>
        <w:tabs>
          <w:tab w:val="left" w:pos="4111"/>
        </w:tabs>
      </w:pPr>
      <w:proofErr w:type="spellStart"/>
      <w:r w:rsidRPr="00FE40F1">
        <w:t>Ectoproct</w:t>
      </w:r>
      <w:proofErr w:type="spellEnd"/>
      <w:r w:rsidRPr="00FE40F1">
        <w:t xml:space="preserve"> colonies are permanently attached to solid substrates</w:t>
      </w:r>
    </w:p>
    <w:p w14:paraId="21E3C0C2" w14:textId="5F2CA04C" w:rsidR="00D05B54" w:rsidRPr="00FE40F1" w:rsidRDefault="00D05B54" w:rsidP="00D05B54">
      <w:pPr>
        <w:pStyle w:val="ListParagraph"/>
        <w:numPr>
          <w:ilvl w:val="0"/>
          <w:numId w:val="83"/>
        </w:numPr>
        <w:tabs>
          <w:tab w:val="left" w:pos="4111"/>
        </w:tabs>
      </w:pPr>
      <w:r w:rsidRPr="00FE40F1">
        <w:t xml:space="preserve">Phylum </w:t>
      </w:r>
      <w:proofErr w:type="spellStart"/>
      <w:r w:rsidRPr="00FE40F1">
        <w:t>Brachiopoda</w:t>
      </w:r>
      <w:proofErr w:type="spellEnd"/>
      <w:r w:rsidRPr="00FE40F1">
        <w:t xml:space="preserve"> (lampshells)</w:t>
      </w:r>
    </w:p>
    <w:p w14:paraId="2F559A7C" w14:textId="182F6CF0" w:rsidR="00D05B54" w:rsidRPr="00FE40F1" w:rsidRDefault="00D05B54" w:rsidP="00D05B54">
      <w:pPr>
        <w:pStyle w:val="ListParagraph"/>
        <w:numPr>
          <w:ilvl w:val="1"/>
          <w:numId w:val="83"/>
        </w:numPr>
        <w:tabs>
          <w:tab w:val="left" w:pos="4111"/>
        </w:tabs>
      </w:pPr>
      <w:r w:rsidRPr="00FE40F1">
        <w:t xml:space="preserve">Two calcified shells </w:t>
      </w:r>
    </w:p>
    <w:p w14:paraId="4E0E5DC0" w14:textId="4AE22417" w:rsidR="00D05B54" w:rsidRPr="00FE40F1" w:rsidRDefault="00D05B54" w:rsidP="00D05B54">
      <w:pPr>
        <w:pStyle w:val="ListParagraph"/>
        <w:numPr>
          <w:ilvl w:val="1"/>
          <w:numId w:val="83"/>
        </w:numPr>
        <w:tabs>
          <w:tab w:val="left" w:pos="4111"/>
        </w:tabs>
      </w:pPr>
      <w:r w:rsidRPr="00FE40F1">
        <w:t xml:space="preserve">Most species attach to the substrate </w:t>
      </w:r>
    </w:p>
    <w:p w14:paraId="6E72F306" w14:textId="0552B077" w:rsidR="00D05B54" w:rsidRPr="00FE40F1" w:rsidRDefault="00F05521" w:rsidP="00D05B54">
      <w:pPr>
        <w:pStyle w:val="ListParagraph"/>
        <w:numPr>
          <w:ilvl w:val="1"/>
          <w:numId w:val="83"/>
        </w:numPr>
        <w:tabs>
          <w:tab w:val="left" w:pos="4111"/>
        </w:tabs>
      </w:pPr>
      <w:r w:rsidRPr="00FE40F1">
        <w:t xml:space="preserve">The </w:t>
      </w:r>
      <w:proofErr w:type="spellStart"/>
      <w:r w:rsidRPr="00FE40F1">
        <w:t>lophophore</w:t>
      </w:r>
      <w:proofErr w:type="spellEnd"/>
      <w:r w:rsidRPr="00FE40F1">
        <w:t xml:space="preserve"> is held within the two shells, and the animal feeds by opening the shells</w:t>
      </w:r>
    </w:p>
    <w:p w14:paraId="50487269" w14:textId="6A09AE1A" w:rsidR="00F05521" w:rsidRPr="00FE40F1" w:rsidRDefault="00F05521" w:rsidP="00F05521">
      <w:pPr>
        <w:pStyle w:val="ListParagraph"/>
        <w:numPr>
          <w:ilvl w:val="0"/>
          <w:numId w:val="83"/>
        </w:numPr>
        <w:tabs>
          <w:tab w:val="left" w:pos="4111"/>
        </w:tabs>
      </w:pPr>
      <w:r w:rsidRPr="00FE40F1">
        <w:t xml:space="preserve">Phylum </w:t>
      </w:r>
      <w:proofErr w:type="spellStart"/>
      <w:r w:rsidRPr="00FE40F1">
        <w:t>Phoronida</w:t>
      </w:r>
      <w:proofErr w:type="spellEnd"/>
    </w:p>
    <w:p w14:paraId="48C9352C" w14:textId="2790AC6F" w:rsidR="00F05521" w:rsidRPr="00FE40F1" w:rsidRDefault="00F05521" w:rsidP="00F05521">
      <w:pPr>
        <w:pStyle w:val="ListParagraph"/>
        <w:numPr>
          <w:ilvl w:val="1"/>
          <w:numId w:val="83"/>
        </w:numPr>
        <w:tabs>
          <w:tab w:val="left" w:pos="4111"/>
        </w:tabs>
      </w:pPr>
      <w:r w:rsidRPr="00FE40F1">
        <w:t xml:space="preserve">Worms that build tubes of chitin in soft ocean sediments or on hard substrates </w:t>
      </w:r>
    </w:p>
    <w:p w14:paraId="1069027A" w14:textId="7433D4F2" w:rsidR="00F05521" w:rsidRPr="00FE40F1" w:rsidRDefault="00F05521" w:rsidP="00F05521">
      <w:pPr>
        <w:pStyle w:val="ListParagraph"/>
        <w:numPr>
          <w:ilvl w:val="1"/>
          <w:numId w:val="83"/>
        </w:numPr>
        <w:tabs>
          <w:tab w:val="left" w:pos="4111"/>
        </w:tabs>
      </w:pPr>
      <w:r w:rsidRPr="00FE40F1">
        <w:t xml:space="preserve">Feed by protruding the </w:t>
      </w:r>
      <w:proofErr w:type="spellStart"/>
      <w:r w:rsidRPr="00FE40F1">
        <w:t>lophophore</w:t>
      </w:r>
      <w:proofErr w:type="spellEnd"/>
      <w:r w:rsidRPr="00FE40F1">
        <w:t xml:space="preserve"> from the top of the tube</w:t>
      </w:r>
    </w:p>
    <w:p w14:paraId="468F67B5" w14:textId="08CE6F8A" w:rsidR="00F05521" w:rsidRPr="00FE40F1" w:rsidRDefault="00F05521" w:rsidP="00F05521">
      <w:pPr>
        <w:pStyle w:val="ListParagraph"/>
        <w:numPr>
          <w:ilvl w:val="0"/>
          <w:numId w:val="83"/>
        </w:numPr>
        <w:tabs>
          <w:tab w:val="left" w:pos="4111"/>
        </w:tabs>
      </w:pPr>
      <w:r w:rsidRPr="00FE40F1">
        <w:t>Phylum Mollusca</w:t>
      </w:r>
    </w:p>
    <w:p w14:paraId="0B6B109A" w14:textId="06F3F092" w:rsidR="00F05521" w:rsidRPr="00FE40F1" w:rsidRDefault="00F05521" w:rsidP="00F05521">
      <w:pPr>
        <w:pStyle w:val="ListParagraph"/>
        <w:numPr>
          <w:ilvl w:val="1"/>
          <w:numId w:val="83"/>
        </w:numPr>
        <w:tabs>
          <w:tab w:val="left" w:pos="4111"/>
        </w:tabs>
      </w:pPr>
      <w:r w:rsidRPr="00FE40F1">
        <w:t xml:space="preserve">The </w:t>
      </w:r>
      <w:proofErr w:type="spellStart"/>
      <w:r w:rsidRPr="00FE40F1">
        <w:t>trochophore</w:t>
      </w:r>
      <w:proofErr w:type="spellEnd"/>
      <w:r w:rsidRPr="00FE40F1">
        <w:t xml:space="preserve"> larvae sometimes develops into a second larval stage, called the </w:t>
      </w:r>
      <w:r w:rsidRPr="00FE40F1">
        <w:rPr>
          <w:b/>
        </w:rPr>
        <w:t>veliger</w:t>
      </w:r>
      <w:r w:rsidRPr="00FE40F1">
        <w:t xml:space="preserve">, before metamorphosing into an adult </w:t>
      </w:r>
    </w:p>
    <w:p w14:paraId="5D3CF79C" w14:textId="3537BAF2" w:rsidR="00F05521" w:rsidRPr="00FE40F1" w:rsidRDefault="00F05521" w:rsidP="00F05521">
      <w:pPr>
        <w:pStyle w:val="ListParagraph"/>
        <w:numPr>
          <w:ilvl w:val="0"/>
          <w:numId w:val="83"/>
        </w:numPr>
        <w:tabs>
          <w:tab w:val="left" w:pos="4111"/>
        </w:tabs>
      </w:pPr>
      <w:r w:rsidRPr="00FE40F1">
        <w:t>Phylum Annelida</w:t>
      </w:r>
    </w:p>
    <w:p w14:paraId="360BB1C7" w14:textId="69714439" w:rsidR="00F05521" w:rsidRPr="00FE40F1" w:rsidRDefault="00F05521" w:rsidP="00F05521">
      <w:pPr>
        <w:pStyle w:val="ListParagraph"/>
        <w:numPr>
          <w:ilvl w:val="1"/>
          <w:numId w:val="83"/>
        </w:numPr>
        <w:tabs>
          <w:tab w:val="left" w:pos="4111"/>
        </w:tabs>
      </w:pPr>
      <w:r w:rsidRPr="00FE40F1">
        <w:t xml:space="preserve">Class </w:t>
      </w:r>
      <w:proofErr w:type="spellStart"/>
      <w:r w:rsidRPr="00FE40F1">
        <w:t>Ogliochaeta</w:t>
      </w:r>
      <w:proofErr w:type="spellEnd"/>
    </w:p>
    <w:p w14:paraId="733593BA" w14:textId="47681BEC" w:rsidR="00F05521" w:rsidRPr="00FE40F1" w:rsidRDefault="00F05521" w:rsidP="00F05521">
      <w:pPr>
        <w:pStyle w:val="ListParagraph"/>
        <w:numPr>
          <w:ilvl w:val="2"/>
          <w:numId w:val="83"/>
        </w:numPr>
        <w:tabs>
          <w:tab w:val="left" w:pos="4111"/>
        </w:tabs>
      </w:pPr>
      <w:r w:rsidRPr="00FE40F1">
        <w:t>Mostly terrestrial earthworms</w:t>
      </w:r>
    </w:p>
    <w:p w14:paraId="39533013" w14:textId="2673E477" w:rsidR="00F05521" w:rsidRPr="00FE40F1" w:rsidRDefault="00F05521" w:rsidP="00F05521">
      <w:pPr>
        <w:pStyle w:val="ListParagraph"/>
        <w:numPr>
          <w:ilvl w:val="2"/>
          <w:numId w:val="83"/>
        </w:numPr>
        <w:tabs>
          <w:tab w:val="left" w:pos="4111"/>
        </w:tabs>
      </w:pPr>
      <w:r w:rsidRPr="00FE40F1">
        <w:t>Nocturnal; spend their days burrowing and scavenging</w:t>
      </w:r>
    </w:p>
    <w:p w14:paraId="00041078" w14:textId="74D3D6DC" w:rsidR="00F05521" w:rsidRPr="00FE40F1" w:rsidRDefault="00F05521" w:rsidP="00F05521">
      <w:pPr>
        <w:pStyle w:val="ListParagraph"/>
        <w:numPr>
          <w:ilvl w:val="2"/>
          <w:numId w:val="83"/>
        </w:numPr>
        <w:tabs>
          <w:tab w:val="left" w:pos="4111"/>
        </w:tabs>
      </w:pPr>
      <w:r w:rsidRPr="00FE40F1">
        <w:t xml:space="preserve">Mix and aerate soil and convert plant and animal debris into nutrients </w:t>
      </w:r>
    </w:p>
    <w:p w14:paraId="3B4409CE" w14:textId="3B5E9D9F" w:rsidR="00D05B54" w:rsidRPr="00FE40F1" w:rsidRDefault="000F5CAE" w:rsidP="00A64A0E">
      <w:pPr>
        <w:pStyle w:val="ListParagraph"/>
        <w:numPr>
          <w:ilvl w:val="2"/>
          <w:numId w:val="83"/>
        </w:numPr>
        <w:tabs>
          <w:tab w:val="left" w:pos="4111"/>
        </w:tabs>
      </w:pPr>
      <w:r w:rsidRPr="00FE40F1">
        <w:t xml:space="preserve">The </w:t>
      </w:r>
      <w:r w:rsidRPr="00FE40F1">
        <w:rPr>
          <w:b/>
        </w:rPr>
        <w:t>clitellum</w:t>
      </w:r>
      <w:r w:rsidRPr="00FE40F1">
        <w:t xml:space="preserve"> is the thickened glandular section on earthworms and leeches; it secretes a viscid sac in which the eggs are deposited </w:t>
      </w:r>
    </w:p>
    <w:p w14:paraId="0D33B870" w14:textId="29E0FE37" w:rsidR="00AC6E70" w:rsidRPr="00FE40F1" w:rsidRDefault="00AC6E70" w:rsidP="00A64A0E">
      <w:pPr>
        <w:tabs>
          <w:tab w:val="left" w:pos="4111"/>
        </w:tabs>
      </w:pPr>
      <w:r w:rsidRPr="00FE40F1">
        <w:rPr>
          <w:b/>
        </w:rPr>
        <w:t>Arthropods</w:t>
      </w:r>
    </w:p>
    <w:p w14:paraId="143755BD" w14:textId="0DB21A28" w:rsidR="00AC6E70" w:rsidRPr="00FE40F1" w:rsidRDefault="00AC6E70" w:rsidP="00AC6E70">
      <w:pPr>
        <w:pStyle w:val="ListParagraph"/>
        <w:numPr>
          <w:ilvl w:val="0"/>
          <w:numId w:val="76"/>
        </w:numPr>
        <w:tabs>
          <w:tab w:val="left" w:pos="4111"/>
        </w:tabs>
      </w:pPr>
      <w:r w:rsidRPr="00FE40F1">
        <w:t>1/3 of all living species of animals are arthropods, a phylum that includes insects, spiders, scorpions, crustaceans, centipedes, millipedes, and the extinct trilobites</w:t>
      </w:r>
    </w:p>
    <w:p w14:paraId="393DAA11" w14:textId="271B3E58" w:rsidR="00AC6E70" w:rsidRPr="00FE40F1" w:rsidRDefault="00AC6E70" w:rsidP="00AC6E70">
      <w:pPr>
        <w:pStyle w:val="ListParagraph"/>
        <w:numPr>
          <w:ilvl w:val="0"/>
          <w:numId w:val="76"/>
        </w:numPr>
        <w:tabs>
          <w:tab w:val="left" w:pos="4111"/>
        </w:tabs>
      </w:pPr>
      <w:r w:rsidRPr="00FE40F1">
        <w:t>Arthropods have a segmented body incased in a rigid exoskeleton made of chitin</w:t>
      </w:r>
      <w:r w:rsidR="007F4AD0" w:rsidRPr="00FE40F1">
        <w:t xml:space="preserve"> and glycoproteins</w:t>
      </w:r>
    </w:p>
    <w:p w14:paraId="5B92BAF5" w14:textId="507BC1A3" w:rsidR="007F4AD0" w:rsidRPr="00FE40F1" w:rsidRDefault="007F4AD0" w:rsidP="00AC6E70">
      <w:pPr>
        <w:pStyle w:val="ListParagraph"/>
        <w:numPr>
          <w:ilvl w:val="0"/>
          <w:numId w:val="76"/>
        </w:numPr>
        <w:tabs>
          <w:tab w:val="left" w:pos="4111"/>
        </w:tabs>
      </w:pPr>
      <w:r w:rsidRPr="00FE40F1">
        <w:t xml:space="preserve">In some marine and freshwater groups, the cuticle is hardened with calcium carbonate </w:t>
      </w:r>
    </w:p>
    <w:p w14:paraId="00156978" w14:textId="0E63A58B" w:rsidR="007F4AD0" w:rsidRPr="00FE40F1" w:rsidRDefault="007F4AD0" w:rsidP="00AC6E70">
      <w:pPr>
        <w:pStyle w:val="ListParagraph"/>
        <w:numPr>
          <w:ilvl w:val="0"/>
          <w:numId w:val="76"/>
        </w:numPr>
        <w:tabs>
          <w:tab w:val="left" w:pos="4111"/>
        </w:tabs>
      </w:pPr>
      <w:r w:rsidRPr="00FE40F1">
        <w:t xml:space="preserve">Terrestrial forms have a waxy surface layer </w:t>
      </w:r>
    </w:p>
    <w:p w14:paraId="36C06807" w14:textId="2D0AC9EA" w:rsidR="007F4AD0" w:rsidRPr="00FE40F1" w:rsidRDefault="002E6F4F" w:rsidP="00AC6E70">
      <w:pPr>
        <w:pStyle w:val="ListParagraph"/>
        <w:numPr>
          <w:ilvl w:val="0"/>
          <w:numId w:val="76"/>
        </w:numPr>
        <w:tabs>
          <w:tab w:val="left" w:pos="4111"/>
        </w:tabs>
      </w:pPr>
      <w:r w:rsidRPr="00FE40F1">
        <w:t xml:space="preserve">The exoskeleton is </w:t>
      </w:r>
      <w:proofErr w:type="spellStart"/>
      <w:r w:rsidRPr="00FE40F1">
        <w:t>nonexpa</w:t>
      </w:r>
      <w:r w:rsidR="007F4AD0" w:rsidRPr="00FE40F1">
        <w:t>ndable</w:t>
      </w:r>
      <w:proofErr w:type="spellEnd"/>
      <w:r w:rsidR="007F4AD0" w:rsidRPr="00FE40F1">
        <w:t xml:space="preserve"> and can limit the growth of an animal; instead, arthropods develop a new cuticle beneath the old one, which they shed in a process called </w:t>
      </w:r>
      <w:proofErr w:type="spellStart"/>
      <w:r w:rsidR="007F4AD0" w:rsidRPr="00FE40F1">
        <w:t>ecdysis</w:t>
      </w:r>
      <w:proofErr w:type="spellEnd"/>
      <w:r w:rsidR="007F4AD0" w:rsidRPr="00FE40F1">
        <w:t xml:space="preserve"> </w:t>
      </w:r>
    </w:p>
    <w:p w14:paraId="592113C8" w14:textId="77777777" w:rsidR="007F4AD0" w:rsidRPr="00FE40F1" w:rsidRDefault="007F4AD0" w:rsidP="00AC6E70">
      <w:pPr>
        <w:pStyle w:val="ListParagraph"/>
        <w:numPr>
          <w:ilvl w:val="0"/>
          <w:numId w:val="76"/>
        </w:numPr>
        <w:tabs>
          <w:tab w:val="left" w:pos="4111"/>
        </w:tabs>
      </w:pPr>
      <w:r w:rsidRPr="00FE40F1">
        <w:t>The coelom of arthropods is greatly reduced</w:t>
      </w:r>
    </w:p>
    <w:p w14:paraId="19FBD52B" w14:textId="43920972" w:rsidR="007F4AD0" w:rsidRPr="00FE40F1" w:rsidRDefault="007F4AD0" w:rsidP="00AC6E70">
      <w:pPr>
        <w:pStyle w:val="ListParagraph"/>
        <w:numPr>
          <w:ilvl w:val="0"/>
          <w:numId w:val="76"/>
        </w:numPr>
        <w:tabs>
          <w:tab w:val="left" w:pos="4111"/>
        </w:tabs>
      </w:pPr>
      <w:r w:rsidRPr="00FE40F1">
        <w:t xml:space="preserve">The </w:t>
      </w:r>
      <w:proofErr w:type="spellStart"/>
      <w:r w:rsidRPr="00FE40F1">
        <w:t>hemocoel</w:t>
      </w:r>
      <w:proofErr w:type="spellEnd"/>
      <w:r w:rsidRPr="00FE40F1">
        <w:t xml:space="preserve"> cavity is filled with bloodlike </w:t>
      </w:r>
      <w:proofErr w:type="spellStart"/>
      <w:r w:rsidRPr="00FE40F1">
        <w:t>hemolymph</w:t>
      </w:r>
      <w:proofErr w:type="spellEnd"/>
      <w:r w:rsidRPr="00FE40F1">
        <w:t xml:space="preserve">; the heart pumps the </w:t>
      </w:r>
      <w:proofErr w:type="spellStart"/>
      <w:r w:rsidRPr="00FE40F1">
        <w:t>hemolymph</w:t>
      </w:r>
      <w:proofErr w:type="spellEnd"/>
      <w:r w:rsidRPr="00FE40F1">
        <w:t xml:space="preserve"> through an open circulatory system, bathing tissues directly </w:t>
      </w:r>
    </w:p>
    <w:p w14:paraId="2A7E856B" w14:textId="012FBECF" w:rsidR="002B4F0E" w:rsidRPr="00FE40F1" w:rsidRDefault="00A64A0E" w:rsidP="002B4F0E">
      <w:pPr>
        <w:pStyle w:val="ListParagraph"/>
        <w:numPr>
          <w:ilvl w:val="0"/>
          <w:numId w:val="76"/>
        </w:numPr>
        <w:tabs>
          <w:tab w:val="left" w:pos="4111"/>
        </w:tabs>
      </w:pPr>
      <w:r w:rsidRPr="00FE40F1">
        <w:t>Insects</w:t>
      </w:r>
      <w:r w:rsidR="002B4F0E" w:rsidRPr="00FE40F1">
        <w:t xml:space="preserve">: Subphylum </w:t>
      </w:r>
      <w:proofErr w:type="spellStart"/>
      <w:r w:rsidR="002B4F0E" w:rsidRPr="00FE40F1">
        <w:t>Hexapoda</w:t>
      </w:r>
      <w:proofErr w:type="spellEnd"/>
    </w:p>
    <w:p w14:paraId="211DE810" w14:textId="77777777" w:rsidR="002B4F0E" w:rsidRPr="00FE40F1" w:rsidRDefault="002B4F0E" w:rsidP="002B4F0E">
      <w:pPr>
        <w:pStyle w:val="ListParagraph"/>
        <w:numPr>
          <w:ilvl w:val="1"/>
          <w:numId w:val="76"/>
        </w:numPr>
        <w:tabs>
          <w:tab w:val="left" w:pos="4111"/>
        </w:tabs>
      </w:pPr>
      <w:r w:rsidRPr="00FE40F1">
        <w:t>Includes insects and other small classes</w:t>
      </w:r>
    </w:p>
    <w:p w14:paraId="135C699C" w14:textId="77777777" w:rsidR="002B4F0E" w:rsidRPr="00FE40F1" w:rsidRDefault="002B4F0E" w:rsidP="002B4F0E">
      <w:pPr>
        <w:pStyle w:val="ListParagraph"/>
        <w:numPr>
          <w:ilvl w:val="1"/>
          <w:numId w:val="76"/>
        </w:numPr>
        <w:tabs>
          <w:tab w:val="left" w:pos="4111"/>
        </w:tabs>
      </w:pPr>
      <w:r w:rsidRPr="00FE40F1">
        <w:t xml:space="preserve">Insects are the most successful animals on Earth, occupying virtually every terrestrial and aquatic habitat </w:t>
      </w:r>
    </w:p>
    <w:p w14:paraId="5B4C3733" w14:textId="77777777" w:rsidR="002B4F0E" w:rsidRPr="00FE40F1" w:rsidRDefault="002B4F0E" w:rsidP="002B4F0E">
      <w:pPr>
        <w:pStyle w:val="ListParagraph"/>
        <w:numPr>
          <w:ilvl w:val="1"/>
          <w:numId w:val="76"/>
        </w:numPr>
        <w:tabs>
          <w:tab w:val="left" w:pos="4111"/>
        </w:tabs>
      </w:pPr>
      <w:r w:rsidRPr="00FE40F1">
        <w:t xml:space="preserve">Body plan includes a head, thorax, and abdomen </w:t>
      </w:r>
    </w:p>
    <w:p w14:paraId="74A4B5A8" w14:textId="7C5F9A26" w:rsidR="006524D3" w:rsidRPr="00FE40F1" w:rsidRDefault="006524D3" w:rsidP="002B4F0E">
      <w:pPr>
        <w:pStyle w:val="ListParagraph"/>
        <w:numPr>
          <w:ilvl w:val="1"/>
          <w:numId w:val="76"/>
        </w:numPr>
        <w:tabs>
          <w:tab w:val="left" w:pos="4111"/>
        </w:tabs>
      </w:pPr>
      <w:r w:rsidRPr="00FE40F1">
        <w:t xml:space="preserve">A </w:t>
      </w:r>
      <w:proofErr w:type="spellStart"/>
      <w:r w:rsidRPr="00FE40F1">
        <w:rPr>
          <w:b/>
        </w:rPr>
        <w:t>tagma</w:t>
      </w:r>
      <w:proofErr w:type="spellEnd"/>
      <w:r w:rsidRPr="00FE40F1">
        <w:t xml:space="preserve"> is a specialized grouping of </w:t>
      </w:r>
      <w:proofErr w:type="spellStart"/>
      <w:r w:rsidRPr="00FE40F1">
        <w:t>metameres</w:t>
      </w:r>
      <w:proofErr w:type="spellEnd"/>
      <w:r w:rsidRPr="00FE40F1">
        <w:t xml:space="preserve"> (segments) into a coherent morphological unit </w:t>
      </w:r>
    </w:p>
    <w:p w14:paraId="0CE76DB8" w14:textId="2568EAF0" w:rsidR="005742B5" w:rsidRPr="00FE40F1" w:rsidRDefault="005742B5" w:rsidP="002B4F0E">
      <w:pPr>
        <w:pStyle w:val="ListParagraph"/>
        <w:numPr>
          <w:ilvl w:val="1"/>
          <w:numId w:val="76"/>
        </w:numPr>
        <w:tabs>
          <w:tab w:val="left" w:pos="4111"/>
        </w:tabs>
      </w:pPr>
      <w:r w:rsidRPr="00FE40F1">
        <w:t xml:space="preserve">The head is the first </w:t>
      </w:r>
      <w:proofErr w:type="spellStart"/>
      <w:r w:rsidRPr="00FE40F1">
        <w:t>tagma</w:t>
      </w:r>
      <w:proofErr w:type="spellEnd"/>
      <w:r w:rsidRPr="00FE40F1">
        <w:t xml:space="preserve">, the thorax is the middle </w:t>
      </w:r>
      <w:proofErr w:type="spellStart"/>
      <w:r w:rsidRPr="00FE40F1">
        <w:t>tagma</w:t>
      </w:r>
      <w:proofErr w:type="spellEnd"/>
      <w:r w:rsidRPr="00FE40F1">
        <w:t xml:space="preserve">, and the abdomen is the posterior </w:t>
      </w:r>
      <w:proofErr w:type="spellStart"/>
      <w:r w:rsidRPr="00FE40F1">
        <w:t>tagma</w:t>
      </w:r>
      <w:proofErr w:type="spellEnd"/>
      <w:r w:rsidRPr="00FE40F1">
        <w:t xml:space="preserve"> </w:t>
      </w:r>
    </w:p>
    <w:p w14:paraId="15EE7BD8" w14:textId="77777777" w:rsidR="002B4F0E" w:rsidRPr="00FE40F1" w:rsidRDefault="002B4F0E" w:rsidP="002B4F0E">
      <w:pPr>
        <w:pStyle w:val="ListParagraph"/>
        <w:numPr>
          <w:ilvl w:val="1"/>
          <w:numId w:val="76"/>
        </w:numPr>
        <w:tabs>
          <w:tab w:val="left" w:pos="4111"/>
        </w:tabs>
      </w:pPr>
      <w:r w:rsidRPr="00FE40F1">
        <w:t xml:space="preserve">Head: multiple mouthparts, pair of compound eyes, sensory antennae </w:t>
      </w:r>
    </w:p>
    <w:p w14:paraId="7911B88D" w14:textId="77777777" w:rsidR="002B4F0E" w:rsidRPr="00FE40F1" w:rsidRDefault="002B4F0E" w:rsidP="002B4F0E">
      <w:pPr>
        <w:pStyle w:val="ListParagraph"/>
        <w:numPr>
          <w:ilvl w:val="1"/>
          <w:numId w:val="76"/>
        </w:numPr>
        <w:tabs>
          <w:tab w:val="left" w:pos="4111"/>
        </w:tabs>
      </w:pPr>
      <w:r w:rsidRPr="00FE40F1">
        <w:t xml:space="preserve">Thorax: three pairs of walking legs and one or two pairs of wings </w:t>
      </w:r>
    </w:p>
    <w:p w14:paraId="37E1E412" w14:textId="77777777" w:rsidR="002B4F0E" w:rsidRPr="00FE40F1" w:rsidRDefault="002B4F0E" w:rsidP="002B4F0E">
      <w:pPr>
        <w:pStyle w:val="ListParagraph"/>
        <w:numPr>
          <w:ilvl w:val="1"/>
          <w:numId w:val="76"/>
        </w:numPr>
        <w:tabs>
          <w:tab w:val="left" w:pos="4111"/>
        </w:tabs>
      </w:pPr>
      <w:r w:rsidRPr="00FE40F1">
        <w:t xml:space="preserve">Adult insects are the only invertebrates capable of flight </w:t>
      </w:r>
    </w:p>
    <w:p w14:paraId="000F1979" w14:textId="7EBC3D2F" w:rsidR="00A64A0E" w:rsidRPr="00FE40F1" w:rsidRDefault="002B4F0E" w:rsidP="00A64A0E">
      <w:pPr>
        <w:pStyle w:val="ListParagraph"/>
        <w:numPr>
          <w:ilvl w:val="1"/>
          <w:numId w:val="76"/>
        </w:numPr>
        <w:tabs>
          <w:tab w:val="left" w:pos="4111"/>
        </w:tabs>
      </w:pPr>
      <w:r w:rsidRPr="00FE40F1">
        <w:t xml:space="preserve">Chemical receptors </w:t>
      </w:r>
    </w:p>
    <w:p w14:paraId="16843614" w14:textId="691B566F" w:rsidR="002B4F0E" w:rsidRPr="00FE40F1" w:rsidRDefault="002B4F0E" w:rsidP="00A64A0E">
      <w:pPr>
        <w:pStyle w:val="ListParagraph"/>
        <w:numPr>
          <w:ilvl w:val="1"/>
          <w:numId w:val="76"/>
        </w:numPr>
        <w:tabs>
          <w:tab w:val="left" w:pos="4111"/>
        </w:tabs>
      </w:pPr>
      <w:r w:rsidRPr="00FE40F1">
        <w:t>Chemical receptors on legs and feed to identify food, sound receptors</w:t>
      </w:r>
    </w:p>
    <w:p w14:paraId="7FE8C471" w14:textId="4F68C465" w:rsidR="00A64A0E" w:rsidRPr="00FE40F1" w:rsidRDefault="00A64A0E" w:rsidP="00A64A0E">
      <w:pPr>
        <w:pStyle w:val="ListParagraph"/>
        <w:numPr>
          <w:ilvl w:val="0"/>
          <w:numId w:val="57"/>
        </w:numPr>
        <w:tabs>
          <w:tab w:val="left" w:pos="4111"/>
        </w:tabs>
      </w:pPr>
      <w:r w:rsidRPr="00FE40F1">
        <w:t>External anatomy (</w:t>
      </w:r>
      <w:proofErr w:type="spellStart"/>
      <w:r w:rsidRPr="00FE40F1">
        <w:rPr>
          <w:b/>
        </w:rPr>
        <w:t>tagmatization</w:t>
      </w:r>
      <w:proofErr w:type="spellEnd"/>
      <w:r w:rsidRPr="00FE40F1">
        <w:t>)</w:t>
      </w:r>
    </w:p>
    <w:p w14:paraId="32D27895" w14:textId="098164E4" w:rsidR="00A64A0E" w:rsidRPr="00FE40F1" w:rsidRDefault="00A64A0E" w:rsidP="00A64A0E">
      <w:pPr>
        <w:pStyle w:val="ListParagraph"/>
        <w:numPr>
          <w:ilvl w:val="1"/>
          <w:numId w:val="57"/>
        </w:numPr>
        <w:tabs>
          <w:tab w:val="left" w:pos="4111"/>
        </w:tabs>
      </w:pPr>
      <w:r w:rsidRPr="00FE40F1">
        <w:t>Arthropods come up on land, and one of the most dominant groups is the insects</w:t>
      </w:r>
    </w:p>
    <w:p w14:paraId="01432F7C" w14:textId="0C5316EC" w:rsidR="00A64A0E" w:rsidRPr="00FE40F1" w:rsidRDefault="00A64A0E" w:rsidP="00A64A0E">
      <w:pPr>
        <w:pStyle w:val="ListParagraph"/>
        <w:numPr>
          <w:ilvl w:val="1"/>
          <w:numId w:val="57"/>
        </w:numPr>
        <w:tabs>
          <w:tab w:val="left" w:pos="4111"/>
        </w:tabs>
      </w:pPr>
      <w:r w:rsidRPr="00FE40F1">
        <w:t xml:space="preserve">Insects took the segmented body plan and took it a step further; fused segments into functional units called </w:t>
      </w:r>
      <w:proofErr w:type="spellStart"/>
      <w:r w:rsidRPr="00FE40F1">
        <w:rPr>
          <w:b/>
        </w:rPr>
        <w:t>tagma</w:t>
      </w:r>
      <w:proofErr w:type="spellEnd"/>
    </w:p>
    <w:p w14:paraId="44084530" w14:textId="0E432881" w:rsidR="00A64A0E" w:rsidRPr="00FE40F1" w:rsidRDefault="00A64A0E" w:rsidP="00A64A0E">
      <w:pPr>
        <w:pStyle w:val="ListParagraph"/>
        <w:numPr>
          <w:ilvl w:val="1"/>
          <w:numId w:val="57"/>
        </w:numPr>
        <w:tabs>
          <w:tab w:val="left" w:pos="4111"/>
        </w:tabs>
      </w:pPr>
      <w:r w:rsidRPr="00FE40F1">
        <w:t xml:space="preserve">In the velvet or earth worm, the segments worked independently </w:t>
      </w:r>
    </w:p>
    <w:p w14:paraId="6AA31AAC" w14:textId="10903C27" w:rsidR="00A64A0E" w:rsidRPr="00FE40F1" w:rsidRDefault="00A64A0E" w:rsidP="00A64A0E">
      <w:pPr>
        <w:pStyle w:val="ListParagraph"/>
        <w:numPr>
          <w:ilvl w:val="1"/>
          <w:numId w:val="57"/>
        </w:numPr>
        <w:tabs>
          <w:tab w:val="left" w:pos="4111"/>
        </w:tabs>
      </w:pPr>
      <w:r w:rsidRPr="00FE40F1">
        <w:t xml:space="preserve">In insects, one segment becomes the head (neural focus), another becomes the thorax (movement – wings and legs), and abdomen </w:t>
      </w:r>
    </w:p>
    <w:p w14:paraId="08607013" w14:textId="14F406C9" w:rsidR="00A64A0E" w:rsidRPr="00FE40F1" w:rsidRDefault="00A64A0E" w:rsidP="00A64A0E">
      <w:pPr>
        <w:pStyle w:val="ListParagraph"/>
        <w:numPr>
          <w:ilvl w:val="1"/>
          <w:numId w:val="57"/>
        </w:numPr>
        <w:tabs>
          <w:tab w:val="left" w:pos="4111"/>
        </w:tabs>
      </w:pPr>
      <w:r w:rsidRPr="00FE40F1">
        <w:t>Flight and wing folding mechanism</w:t>
      </w:r>
    </w:p>
    <w:p w14:paraId="76B83C73" w14:textId="70B4FBFF" w:rsidR="00A64A0E" w:rsidRPr="00FE40F1" w:rsidRDefault="00A64A0E" w:rsidP="00A64A0E">
      <w:pPr>
        <w:pStyle w:val="ListParagraph"/>
        <w:numPr>
          <w:ilvl w:val="2"/>
          <w:numId w:val="57"/>
        </w:numPr>
        <w:tabs>
          <w:tab w:val="left" w:pos="4111"/>
        </w:tabs>
      </w:pPr>
      <w:r w:rsidRPr="00FE40F1">
        <w:t xml:space="preserve">Insects are the first organisms to fly </w:t>
      </w:r>
    </w:p>
    <w:p w14:paraId="6A346191" w14:textId="3FA46341" w:rsidR="00A64A0E" w:rsidRPr="00FE40F1" w:rsidRDefault="00A64A0E" w:rsidP="00A64A0E">
      <w:pPr>
        <w:pStyle w:val="ListParagraph"/>
        <w:numPr>
          <w:ilvl w:val="2"/>
          <w:numId w:val="57"/>
        </w:numPr>
        <w:tabs>
          <w:tab w:val="left" w:pos="4111"/>
        </w:tabs>
      </w:pPr>
      <w:r w:rsidRPr="00FE40F1">
        <w:t>First insects couldn’t fly and fed on the spores of low plants; as plants got taller, insects adapted by flying</w:t>
      </w:r>
    </w:p>
    <w:p w14:paraId="0A2EC767" w14:textId="37B1B368" w:rsidR="00A64A0E" w:rsidRPr="00FE40F1" w:rsidRDefault="00A64A0E" w:rsidP="00A64A0E">
      <w:pPr>
        <w:pStyle w:val="ListParagraph"/>
        <w:numPr>
          <w:ilvl w:val="2"/>
          <w:numId w:val="57"/>
        </w:numPr>
        <w:tabs>
          <w:tab w:val="left" w:pos="4111"/>
        </w:tabs>
      </w:pPr>
      <w:r w:rsidRPr="00FE40F1">
        <w:t xml:space="preserve">Can fly to escape predators, find food, find mates, etc. </w:t>
      </w:r>
    </w:p>
    <w:p w14:paraId="373C8109" w14:textId="1984B31C" w:rsidR="00A64A0E" w:rsidRPr="00FE40F1" w:rsidRDefault="00A64A0E" w:rsidP="00A64A0E">
      <w:pPr>
        <w:pStyle w:val="ListParagraph"/>
        <w:numPr>
          <w:ilvl w:val="2"/>
          <w:numId w:val="57"/>
        </w:numPr>
        <w:tabs>
          <w:tab w:val="left" w:pos="4111"/>
        </w:tabs>
      </w:pPr>
      <w:r w:rsidRPr="00FE40F1">
        <w:t xml:space="preserve">Insects had to be able to fold their wings; can’t get into tight spaces if their wings keep getting stuck </w:t>
      </w:r>
    </w:p>
    <w:p w14:paraId="2C90D8B5" w14:textId="77777777" w:rsidR="00EE428C" w:rsidRPr="00FE40F1" w:rsidRDefault="00A64A0E" w:rsidP="00A64A0E">
      <w:pPr>
        <w:pStyle w:val="ListParagraph"/>
        <w:numPr>
          <w:ilvl w:val="2"/>
          <w:numId w:val="57"/>
        </w:numPr>
        <w:tabs>
          <w:tab w:val="left" w:pos="4111"/>
        </w:tabs>
      </w:pPr>
      <w:r w:rsidRPr="00FE40F1">
        <w:t>Beetles</w:t>
      </w:r>
    </w:p>
    <w:p w14:paraId="7177BC6E" w14:textId="42DCCAB1" w:rsidR="00A64A0E" w:rsidRPr="00FE40F1" w:rsidRDefault="00EE428C" w:rsidP="00EE428C">
      <w:pPr>
        <w:pStyle w:val="ListParagraph"/>
        <w:numPr>
          <w:ilvl w:val="3"/>
          <w:numId w:val="57"/>
        </w:numPr>
        <w:tabs>
          <w:tab w:val="left" w:pos="4111"/>
        </w:tabs>
      </w:pPr>
      <w:r w:rsidRPr="00FE40F1">
        <w:t xml:space="preserve"> T</w:t>
      </w:r>
      <w:r w:rsidR="00A64A0E" w:rsidRPr="00FE40F1">
        <w:t xml:space="preserve">ook the front pair of wings and made them protective wing covers for the back wings </w:t>
      </w:r>
    </w:p>
    <w:p w14:paraId="79444EC1" w14:textId="6BAA922D" w:rsidR="00EE428C" w:rsidRPr="00FE40F1" w:rsidRDefault="00EE428C" w:rsidP="00EE428C">
      <w:pPr>
        <w:pStyle w:val="ListParagraph"/>
        <w:numPr>
          <w:ilvl w:val="3"/>
          <w:numId w:val="57"/>
        </w:numPr>
        <w:tabs>
          <w:tab w:val="left" w:pos="4111"/>
        </w:tabs>
      </w:pPr>
      <w:r w:rsidRPr="00FE40F1">
        <w:t xml:space="preserve">Allowed them to burrow into wood, soils, and other hard spaces that other insects couldn’t get into </w:t>
      </w:r>
    </w:p>
    <w:p w14:paraId="2B58CF8E" w14:textId="0DF19992" w:rsidR="00EE428C" w:rsidRPr="00FE40F1" w:rsidRDefault="00EE428C" w:rsidP="00EE428C">
      <w:pPr>
        <w:pStyle w:val="ListParagraph"/>
        <w:numPr>
          <w:ilvl w:val="3"/>
          <w:numId w:val="57"/>
        </w:numPr>
        <w:tabs>
          <w:tab w:val="left" w:pos="4111"/>
        </w:tabs>
      </w:pPr>
      <w:r w:rsidRPr="00FE40F1">
        <w:t xml:space="preserve">This is why beetles are the most successful, largest group of insects </w:t>
      </w:r>
    </w:p>
    <w:p w14:paraId="091F399B" w14:textId="6512E895" w:rsidR="00EE428C" w:rsidRPr="00FE40F1" w:rsidRDefault="00EE428C" w:rsidP="00EE428C">
      <w:pPr>
        <w:pStyle w:val="ListParagraph"/>
        <w:numPr>
          <w:ilvl w:val="3"/>
          <w:numId w:val="57"/>
        </w:numPr>
        <w:tabs>
          <w:tab w:val="left" w:pos="4111"/>
        </w:tabs>
      </w:pPr>
      <w:r w:rsidRPr="00FE40F1">
        <w:t xml:space="preserve">New form of locomotion; monopoly of the air </w:t>
      </w:r>
    </w:p>
    <w:p w14:paraId="21719969" w14:textId="4E9A53C7" w:rsidR="00EE428C" w:rsidRPr="00FE40F1" w:rsidRDefault="00EE428C" w:rsidP="00EE428C">
      <w:pPr>
        <w:pStyle w:val="ListParagraph"/>
        <w:numPr>
          <w:ilvl w:val="1"/>
          <w:numId w:val="57"/>
        </w:numPr>
        <w:tabs>
          <w:tab w:val="left" w:pos="4111"/>
        </w:tabs>
      </w:pPr>
      <w:r w:rsidRPr="00FE40F1">
        <w:t>Cuticle – exoskeleton</w:t>
      </w:r>
    </w:p>
    <w:p w14:paraId="1E171F99" w14:textId="417BFE11" w:rsidR="00EE428C" w:rsidRPr="00FE40F1" w:rsidRDefault="00EE428C" w:rsidP="00EE428C">
      <w:pPr>
        <w:pStyle w:val="ListParagraph"/>
        <w:numPr>
          <w:ilvl w:val="2"/>
          <w:numId w:val="57"/>
        </w:numPr>
        <w:tabs>
          <w:tab w:val="left" w:pos="4111"/>
        </w:tabs>
      </w:pPr>
      <w:r w:rsidRPr="00FE40F1">
        <w:t xml:space="preserve">Must be waterproof and have support against gravity </w:t>
      </w:r>
    </w:p>
    <w:p w14:paraId="035B609F" w14:textId="7FC30679" w:rsidR="00EE428C" w:rsidRPr="00FE40F1" w:rsidRDefault="00EE428C" w:rsidP="00EE428C">
      <w:pPr>
        <w:pStyle w:val="ListParagraph"/>
        <w:numPr>
          <w:ilvl w:val="2"/>
          <w:numId w:val="57"/>
        </w:numPr>
        <w:tabs>
          <w:tab w:val="left" w:pos="4111"/>
        </w:tabs>
      </w:pPr>
      <w:proofErr w:type="spellStart"/>
      <w:r w:rsidRPr="00FE40F1">
        <w:t>Ecdysozoans</w:t>
      </w:r>
      <w:proofErr w:type="spellEnd"/>
      <w:r w:rsidRPr="00FE40F1">
        <w:t xml:space="preserve"> – exoskeleton, molt to grow </w:t>
      </w:r>
    </w:p>
    <w:p w14:paraId="4CCEB05C" w14:textId="14E74D49" w:rsidR="00EE428C" w:rsidRPr="00FE40F1" w:rsidRDefault="00EE428C" w:rsidP="00EE428C">
      <w:pPr>
        <w:pStyle w:val="ListParagraph"/>
        <w:numPr>
          <w:ilvl w:val="2"/>
          <w:numId w:val="57"/>
        </w:numPr>
        <w:tabs>
          <w:tab w:val="left" w:pos="4111"/>
        </w:tabs>
      </w:pPr>
      <w:r w:rsidRPr="00FE40F1">
        <w:t xml:space="preserve">Majority of the </w:t>
      </w:r>
      <w:proofErr w:type="spellStart"/>
      <w:r w:rsidRPr="00FE40F1">
        <w:t>cutile</w:t>
      </w:r>
      <w:proofErr w:type="spellEnd"/>
      <w:r w:rsidRPr="00FE40F1">
        <w:t xml:space="preserve"> is the </w:t>
      </w:r>
      <w:proofErr w:type="spellStart"/>
      <w:r w:rsidRPr="00FE40F1">
        <w:t>procuticle</w:t>
      </w:r>
      <w:proofErr w:type="spellEnd"/>
      <w:r w:rsidRPr="00FE40F1">
        <w:t xml:space="preserve"> – chitin mesh that gives the cuticle strength </w:t>
      </w:r>
    </w:p>
    <w:p w14:paraId="691E6D93" w14:textId="4F5E8E8C" w:rsidR="000132E4" w:rsidRPr="00FE40F1" w:rsidRDefault="000132E4" w:rsidP="00EE428C">
      <w:pPr>
        <w:pStyle w:val="ListParagraph"/>
        <w:numPr>
          <w:ilvl w:val="2"/>
          <w:numId w:val="57"/>
        </w:numPr>
        <w:tabs>
          <w:tab w:val="left" w:pos="4111"/>
        </w:tabs>
      </w:pPr>
      <w:r w:rsidRPr="00FE40F1">
        <w:t xml:space="preserve">The arthropod cuticle consists of an outer </w:t>
      </w:r>
      <w:proofErr w:type="spellStart"/>
      <w:r w:rsidRPr="00FE40F1">
        <w:t>epicuticle</w:t>
      </w:r>
      <w:proofErr w:type="spellEnd"/>
      <w:r w:rsidRPr="00FE40F1">
        <w:t xml:space="preserve"> and inner </w:t>
      </w:r>
      <w:proofErr w:type="spellStart"/>
      <w:r w:rsidRPr="00FE40F1">
        <w:t>procuticle</w:t>
      </w:r>
      <w:proofErr w:type="spellEnd"/>
    </w:p>
    <w:p w14:paraId="5F35255D" w14:textId="0A5F8337" w:rsidR="00EE428C" w:rsidRPr="00FE40F1" w:rsidRDefault="00EE428C" w:rsidP="00EE428C">
      <w:pPr>
        <w:pStyle w:val="ListParagraph"/>
        <w:numPr>
          <w:ilvl w:val="2"/>
          <w:numId w:val="57"/>
        </w:numPr>
        <w:tabs>
          <w:tab w:val="left" w:pos="4111"/>
        </w:tabs>
      </w:pPr>
      <w:r w:rsidRPr="00FE40F1">
        <w:t xml:space="preserve">The </w:t>
      </w:r>
      <w:proofErr w:type="spellStart"/>
      <w:r w:rsidRPr="00FE40F1">
        <w:rPr>
          <w:b/>
        </w:rPr>
        <w:t>epicuticle</w:t>
      </w:r>
      <w:proofErr w:type="spellEnd"/>
      <w:r w:rsidRPr="00FE40F1">
        <w:t xml:space="preserve"> is the waterproofing layer; consists of waxes and proteins that are secreted by glands at the bottom membrane; constantly being replaced and replenished by oozing from the membrane </w:t>
      </w:r>
    </w:p>
    <w:p w14:paraId="2A095FA6" w14:textId="7820FDCC" w:rsidR="00EE428C" w:rsidRPr="00FE40F1" w:rsidRDefault="00EE428C" w:rsidP="00EE428C">
      <w:pPr>
        <w:pStyle w:val="ListParagraph"/>
        <w:numPr>
          <w:ilvl w:val="3"/>
          <w:numId w:val="57"/>
        </w:numPr>
        <w:tabs>
          <w:tab w:val="left" w:pos="4111"/>
        </w:tabs>
      </w:pPr>
      <w:proofErr w:type="spellStart"/>
      <w:r w:rsidRPr="00FE40F1">
        <w:t>Shalack</w:t>
      </w:r>
      <w:proofErr w:type="spellEnd"/>
      <w:r w:rsidRPr="00FE40F1">
        <w:t xml:space="preserve"> is insect </w:t>
      </w:r>
      <w:proofErr w:type="spellStart"/>
      <w:r w:rsidRPr="00FE40F1">
        <w:t>epicuticle</w:t>
      </w:r>
      <w:proofErr w:type="spellEnd"/>
      <w:r w:rsidRPr="00FE40F1">
        <w:t>; from the lack insect</w:t>
      </w:r>
    </w:p>
    <w:p w14:paraId="0D39785A" w14:textId="22A350C8" w:rsidR="00EE428C" w:rsidRPr="00FE40F1" w:rsidRDefault="00EE428C" w:rsidP="00EE428C">
      <w:pPr>
        <w:pStyle w:val="ListParagraph"/>
        <w:numPr>
          <w:ilvl w:val="3"/>
          <w:numId w:val="57"/>
        </w:numPr>
        <w:tabs>
          <w:tab w:val="left" w:pos="4111"/>
        </w:tabs>
      </w:pPr>
      <w:r w:rsidRPr="00FE40F1">
        <w:t xml:space="preserve">The lack insect secretes a foam of </w:t>
      </w:r>
      <w:proofErr w:type="spellStart"/>
      <w:r w:rsidRPr="00FE40F1">
        <w:t>epicuticle</w:t>
      </w:r>
      <w:proofErr w:type="spellEnd"/>
      <w:r w:rsidRPr="00FE40F1">
        <w:t xml:space="preserve"> to protect against predators; this material is taken from sticks on the forest floor that are boiled </w:t>
      </w:r>
    </w:p>
    <w:p w14:paraId="6E5EC2CC" w14:textId="4D2EAB5B" w:rsidR="00EE428C" w:rsidRPr="00FE40F1" w:rsidRDefault="00EE428C" w:rsidP="00EE428C">
      <w:pPr>
        <w:pStyle w:val="ListParagraph"/>
        <w:numPr>
          <w:ilvl w:val="3"/>
          <w:numId w:val="57"/>
        </w:numPr>
        <w:tabs>
          <w:tab w:val="left" w:pos="4111"/>
        </w:tabs>
      </w:pPr>
      <w:r w:rsidRPr="00FE40F1">
        <w:t xml:space="preserve">Add ethanol; when you put on the </w:t>
      </w:r>
      <w:proofErr w:type="spellStart"/>
      <w:r w:rsidRPr="00FE40F1">
        <w:t>shalack</w:t>
      </w:r>
      <w:proofErr w:type="spellEnd"/>
      <w:r w:rsidRPr="00FE40F1">
        <w:t xml:space="preserve"> the ethanol evaporates and all that is left is the wax and proteins </w:t>
      </w:r>
    </w:p>
    <w:p w14:paraId="798F6B25" w14:textId="0E0E65ED" w:rsidR="000132E4" w:rsidRPr="00FE40F1" w:rsidRDefault="000132E4" w:rsidP="00EE428C">
      <w:pPr>
        <w:pStyle w:val="ListParagraph"/>
        <w:numPr>
          <w:ilvl w:val="2"/>
          <w:numId w:val="57"/>
        </w:numPr>
        <w:tabs>
          <w:tab w:val="left" w:pos="4111"/>
        </w:tabs>
      </w:pPr>
      <w:r w:rsidRPr="00FE40F1">
        <w:t xml:space="preserve">The </w:t>
      </w:r>
      <w:r w:rsidRPr="00FE40F1">
        <w:rPr>
          <w:b/>
        </w:rPr>
        <w:t>procuticle</w:t>
      </w:r>
      <w:r w:rsidRPr="00FE40F1">
        <w:t xml:space="preserve"> is made of chitin and consists of an </w:t>
      </w:r>
      <w:proofErr w:type="spellStart"/>
      <w:r w:rsidRPr="00FE40F1">
        <w:t>exocuticle</w:t>
      </w:r>
      <w:proofErr w:type="spellEnd"/>
      <w:r w:rsidRPr="00FE40F1">
        <w:t xml:space="preserve"> and </w:t>
      </w:r>
      <w:proofErr w:type="spellStart"/>
      <w:r w:rsidRPr="00FE40F1">
        <w:t>endocuticle</w:t>
      </w:r>
      <w:proofErr w:type="spellEnd"/>
      <w:r w:rsidRPr="00FE40F1">
        <w:t xml:space="preserve"> </w:t>
      </w:r>
    </w:p>
    <w:p w14:paraId="1270ACAF" w14:textId="3F8E69F8" w:rsidR="00EE428C" w:rsidRPr="00FE40F1" w:rsidRDefault="00EE428C" w:rsidP="00EE428C">
      <w:pPr>
        <w:pStyle w:val="ListParagraph"/>
        <w:numPr>
          <w:ilvl w:val="2"/>
          <w:numId w:val="57"/>
        </w:numPr>
        <w:tabs>
          <w:tab w:val="left" w:pos="4111"/>
        </w:tabs>
      </w:pPr>
      <w:r w:rsidRPr="00FE40F1">
        <w:t xml:space="preserve">Problem: if you are completely waterproof, how do you get air in? Blockage of gas movements </w:t>
      </w:r>
    </w:p>
    <w:p w14:paraId="079D7B43" w14:textId="49799220" w:rsidR="00EE428C" w:rsidRPr="00FE40F1" w:rsidRDefault="00EE428C" w:rsidP="00EE428C">
      <w:pPr>
        <w:pStyle w:val="ListParagraph"/>
        <w:numPr>
          <w:ilvl w:val="1"/>
          <w:numId w:val="57"/>
        </w:numPr>
        <w:tabs>
          <w:tab w:val="left" w:pos="4111"/>
        </w:tabs>
      </w:pPr>
      <w:r w:rsidRPr="00FE40F1">
        <w:t xml:space="preserve">Solution: insect </w:t>
      </w:r>
      <w:r w:rsidRPr="00FE40F1">
        <w:rPr>
          <w:b/>
        </w:rPr>
        <w:t>tracheal system</w:t>
      </w:r>
    </w:p>
    <w:p w14:paraId="55842483" w14:textId="5A275E02" w:rsidR="00EE428C" w:rsidRPr="00FE40F1" w:rsidRDefault="00EE428C" w:rsidP="00EE428C">
      <w:pPr>
        <w:pStyle w:val="ListParagraph"/>
        <w:numPr>
          <w:ilvl w:val="2"/>
          <w:numId w:val="57"/>
        </w:numPr>
        <w:tabs>
          <w:tab w:val="left" w:pos="4111"/>
        </w:tabs>
      </w:pPr>
      <w:r w:rsidRPr="00FE40F1">
        <w:t>Take the waterproof cuticle and put openings in it</w:t>
      </w:r>
      <w:r w:rsidR="00651F54" w:rsidRPr="00FE40F1">
        <w:t xml:space="preserve"> (</w:t>
      </w:r>
      <w:r w:rsidR="00651F54" w:rsidRPr="00FE40F1">
        <w:rPr>
          <w:b/>
        </w:rPr>
        <w:t>spiracles</w:t>
      </w:r>
      <w:r w:rsidR="00651F54" w:rsidRPr="00FE40F1">
        <w:t>)</w:t>
      </w:r>
      <w:r w:rsidRPr="00FE40F1">
        <w:t xml:space="preserve">, bending the cuticle back on itself into tubes </w:t>
      </w:r>
    </w:p>
    <w:p w14:paraId="57E7BBFA" w14:textId="68A5F2C9" w:rsidR="00EE428C" w:rsidRPr="00FE40F1" w:rsidRDefault="00EE428C" w:rsidP="00EE428C">
      <w:pPr>
        <w:pStyle w:val="ListParagraph"/>
        <w:numPr>
          <w:ilvl w:val="2"/>
          <w:numId w:val="57"/>
        </w:numPr>
        <w:tabs>
          <w:tab w:val="left" w:pos="4111"/>
        </w:tabs>
      </w:pPr>
      <w:r w:rsidRPr="00FE40F1">
        <w:t xml:space="preserve">The tubes are lined with </w:t>
      </w:r>
      <w:proofErr w:type="spellStart"/>
      <w:r w:rsidRPr="00FE40F1">
        <w:t>epicuticle</w:t>
      </w:r>
      <w:proofErr w:type="spellEnd"/>
      <w:r w:rsidRPr="00FE40F1">
        <w:t xml:space="preserve"> so there is no water loss</w:t>
      </w:r>
    </w:p>
    <w:p w14:paraId="1400400D" w14:textId="184C6F8D" w:rsidR="00EE428C" w:rsidRPr="00FE40F1" w:rsidRDefault="00EE428C" w:rsidP="00EE428C">
      <w:pPr>
        <w:pStyle w:val="ListParagraph"/>
        <w:numPr>
          <w:ilvl w:val="2"/>
          <w:numId w:val="57"/>
        </w:numPr>
        <w:tabs>
          <w:tab w:val="left" w:pos="4111"/>
        </w:tabs>
      </w:pPr>
      <w:r w:rsidRPr="00FE40F1">
        <w:t xml:space="preserve">These tubes branch throughout the insect and are filled with air </w:t>
      </w:r>
    </w:p>
    <w:p w14:paraId="50D11953" w14:textId="55E29476" w:rsidR="00EE428C" w:rsidRPr="00FE40F1" w:rsidRDefault="00EE428C" w:rsidP="00EE428C">
      <w:pPr>
        <w:pStyle w:val="ListParagraph"/>
        <w:numPr>
          <w:ilvl w:val="2"/>
          <w:numId w:val="57"/>
        </w:numPr>
        <w:tabs>
          <w:tab w:val="left" w:pos="4111"/>
        </w:tabs>
      </w:pPr>
      <w:r w:rsidRPr="00FE40F1">
        <w:t xml:space="preserve">At the very end of the branches they are </w:t>
      </w:r>
      <w:r w:rsidRPr="00FE40F1">
        <w:rPr>
          <w:b/>
        </w:rPr>
        <w:t>trachea</w:t>
      </w:r>
      <w:r w:rsidRPr="00FE40F1">
        <w:t xml:space="preserve">, and at the extreme end there is no longer an </w:t>
      </w:r>
      <w:proofErr w:type="spellStart"/>
      <w:r w:rsidRPr="00FE40F1">
        <w:t>epicuticle</w:t>
      </w:r>
      <w:proofErr w:type="spellEnd"/>
      <w:r w:rsidRPr="00FE40F1">
        <w:t xml:space="preserve"> covering and they are </w:t>
      </w:r>
      <w:proofErr w:type="spellStart"/>
      <w:r w:rsidRPr="00FE40F1">
        <w:rPr>
          <w:b/>
        </w:rPr>
        <w:t>tracheoles</w:t>
      </w:r>
      <w:proofErr w:type="spellEnd"/>
      <w:r w:rsidRPr="00FE40F1">
        <w:t xml:space="preserve"> </w:t>
      </w:r>
    </w:p>
    <w:p w14:paraId="0A397AC4" w14:textId="334E6465" w:rsidR="00651F54" w:rsidRPr="00FE40F1" w:rsidRDefault="00651F54" w:rsidP="00EE428C">
      <w:pPr>
        <w:pStyle w:val="ListParagraph"/>
        <w:numPr>
          <w:ilvl w:val="2"/>
          <w:numId w:val="57"/>
        </w:numPr>
        <w:tabs>
          <w:tab w:val="left" w:pos="4111"/>
        </w:tabs>
      </w:pPr>
      <w:r w:rsidRPr="00FE40F1">
        <w:t xml:space="preserve">Inside the muscle tissue is a mitochondria which needs the oxygen </w:t>
      </w:r>
    </w:p>
    <w:p w14:paraId="616E3F38" w14:textId="02D4A2EA" w:rsidR="00651F54" w:rsidRPr="00FE40F1" w:rsidRDefault="00651F54" w:rsidP="00EE428C">
      <w:pPr>
        <w:pStyle w:val="ListParagraph"/>
        <w:numPr>
          <w:ilvl w:val="2"/>
          <w:numId w:val="57"/>
        </w:numPr>
        <w:tabs>
          <w:tab w:val="left" w:pos="4111"/>
        </w:tabs>
      </w:pPr>
      <w:r w:rsidRPr="00FE40F1">
        <w:t xml:space="preserve">Oxygen diffuses directly into the mitochondria </w:t>
      </w:r>
    </w:p>
    <w:p w14:paraId="5D7C40F3" w14:textId="7B687A24" w:rsidR="00651F54" w:rsidRPr="00FE40F1" w:rsidRDefault="00651F54" w:rsidP="00EE428C">
      <w:pPr>
        <w:pStyle w:val="ListParagraph"/>
        <w:numPr>
          <w:ilvl w:val="2"/>
          <w:numId w:val="57"/>
        </w:numPr>
        <w:tabs>
          <w:tab w:val="left" w:pos="4111"/>
        </w:tabs>
      </w:pPr>
      <w:r w:rsidRPr="00FE40F1">
        <w:t xml:space="preserve">Outside of the spiracles, the oxygen is 21%; the mitochondria causes the amount of oxygen to fall as it is burned </w:t>
      </w:r>
    </w:p>
    <w:p w14:paraId="03CA1A88" w14:textId="4A28C82D" w:rsidR="00651F54" w:rsidRPr="00FE40F1" w:rsidRDefault="00651F54" w:rsidP="00EE428C">
      <w:pPr>
        <w:pStyle w:val="ListParagraph"/>
        <w:numPr>
          <w:ilvl w:val="2"/>
          <w:numId w:val="57"/>
        </w:numPr>
        <w:tabs>
          <w:tab w:val="left" w:pos="4111"/>
        </w:tabs>
      </w:pPr>
      <w:r w:rsidRPr="00FE40F1">
        <w:t xml:space="preserve">Gases diffuse rapidly through air, so as fast as that drops, oxygen moves to the mitochondria to be replenished </w:t>
      </w:r>
    </w:p>
    <w:p w14:paraId="0563365A" w14:textId="47B2DE56" w:rsidR="00651F54" w:rsidRPr="00FE40F1" w:rsidRDefault="00651F54" w:rsidP="00EE428C">
      <w:pPr>
        <w:pStyle w:val="ListParagraph"/>
        <w:numPr>
          <w:ilvl w:val="2"/>
          <w:numId w:val="57"/>
        </w:numPr>
        <w:tabs>
          <w:tab w:val="left" w:pos="4111"/>
        </w:tabs>
      </w:pPr>
      <w:r w:rsidRPr="00FE40F1">
        <w:t>Perfect oxygen supply at all times to all of their tissues; never have stressed muscle tissues</w:t>
      </w:r>
    </w:p>
    <w:p w14:paraId="2A7E3B3A" w14:textId="340860E9" w:rsidR="00651F54" w:rsidRPr="00FE40F1" w:rsidRDefault="00651F54" w:rsidP="00EE428C">
      <w:pPr>
        <w:pStyle w:val="ListParagraph"/>
        <w:numPr>
          <w:ilvl w:val="2"/>
          <w:numId w:val="57"/>
        </w:numPr>
        <w:tabs>
          <w:tab w:val="left" w:pos="4111"/>
        </w:tabs>
      </w:pPr>
      <w:r w:rsidRPr="00FE40F1">
        <w:t>Insects can fly indefinitely as long as they have fuel to burn for ATP</w:t>
      </w:r>
    </w:p>
    <w:p w14:paraId="00C52928" w14:textId="78E2D30F" w:rsidR="002B4F0E" w:rsidRPr="00FE40F1" w:rsidRDefault="002B4F0E" w:rsidP="002B4F0E">
      <w:pPr>
        <w:pStyle w:val="ListParagraph"/>
        <w:numPr>
          <w:ilvl w:val="1"/>
          <w:numId w:val="57"/>
        </w:numPr>
        <w:tabs>
          <w:tab w:val="left" w:pos="4111"/>
        </w:tabs>
      </w:pPr>
      <w:r w:rsidRPr="00FE40F1">
        <w:t>Insect excretion</w:t>
      </w:r>
    </w:p>
    <w:p w14:paraId="26C89AAE" w14:textId="30C7E797" w:rsidR="002B4F0E" w:rsidRPr="00FE40F1" w:rsidRDefault="002B4F0E" w:rsidP="002B4F0E">
      <w:pPr>
        <w:pStyle w:val="ListParagraph"/>
        <w:numPr>
          <w:ilvl w:val="2"/>
          <w:numId w:val="57"/>
        </w:numPr>
        <w:tabs>
          <w:tab w:val="left" w:pos="4111"/>
        </w:tabs>
        <w:rPr>
          <w:b/>
        </w:rPr>
      </w:pPr>
      <w:r w:rsidRPr="00FE40F1">
        <w:t xml:space="preserve">Excrete nitrogenous wastes through specialized </w:t>
      </w:r>
      <w:proofErr w:type="spellStart"/>
      <w:r w:rsidRPr="00FE40F1">
        <w:rPr>
          <w:b/>
        </w:rPr>
        <w:t>Malpighian</w:t>
      </w:r>
      <w:proofErr w:type="spellEnd"/>
      <w:r w:rsidRPr="00FE40F1">
        <w:rPr>
          <w:b/>
        </w:rPr>
        <w:t xml:space="preserve"> tubules</w:t>
      </w:r>
    </w:p>
    <w:p w14:paraId="407A920D" w14:textId="2E697D22" w:rsidR="00651F54" w:rsidRPr="00FE40F1" w:rsidRDefault="00651F54" w:rsidP="00651F54">
      <w:pPr>
        <w:pStyle w:val="ListParagraph"/>
        <w:numPr>
          <w:ilvl w:val="1"/>
          <w:numId w:val="57"/>
        </w:numPr>
        <w:tabs>
          <w:tab w:val="left" w:pos="4111"/>
        </w:tabs>
      </w:pPr>
      <w:r w:rsidRPr="00FE40F1">
        <w:t>Insect reproduction</w:t>
      </w:r>
    </w:p>
    <w:p w14:paraId="3941DA89" w14:textId="75B1C47E" w:rsidR="00651F54" w:rsidRPr="00FE40F1" w:rsidRDefault="00651F54" w:rsidP="00651F54">
      <w:pPr>
        <w:pStyle w:val="ListParagraph"/>
        <w:numPr>
          <w:ilvl w:val="2"/>
          <w:numId w:val="57"/>
        </w:numPr>
        <w:tabs>
          <w:tab w:val="left" w:pos="4111"/>
        </w:tabs>
      </w:pPr>
      <w:r w:rsidRPr="00FE40F1">
        <w:t xml:space="preserve">Internal fertilization – </w:t>
      </w:r>
      <w:proofErr w:type="spellStart"/>
      <w:r w:rsidRPr="00FE40F1">
        <w:t>spermatophore</w:t>
      </w:r>
      <w:proofErr w:type="spellEnd"/>
      <w:r w:rsidRPr="00FE40F1">
        <w:t xml:space="preserve"> (sperm in a waterproof case)</w:t>
      </w:r>
    </w:p>
    <w:p w14:paraId="1BED325C" w14:textId="58CDEC2E" w:rsidR="00651F54" w:rsidRPr="00FE40F1" w:rsidRDefault="00651F54" w:rsidP="00651F54">
      <w:pPr>
        <w:pStyle w:val="ListParagraph"/>
        <w:numPr>
          <w:ilvl w:val="2"/>
          <w:numId w:val="57"/>
        </w:numPr>
        <w:tabs>
          <w:tab w:val="left" w:pos="4111"/>
        </w:tabs>
      </w:pPr>
      <w:r w:rsidRPr="00FE40F1">
        <w:t xml:space="preserve">The female opens the </w:t>
      </w:r>
      <w:proofErr w:type="spellStart"/>
      <w:r w:rsidRPr="00FE40F1">
        <w:t>spermatophore</w:t>
      </w:r>
      <w:proofErr w:type="spellEnd"/>
      <w:r w:rsidRPr="00FE40F1">
        <w:t xml:space="preserve">, causing sperm to flow into her seminal vesicle </w:t>
      </w:r>
    </w:p>
    <w:p w14:paraId="38B6D31E" w14:textId="34C3A964" w:rsidR="00651F54" w:rsidRPr="00FE40F1" w:rsidRDefault="00651F54" w:rsidP="00651F54">
      <w:pPr>
        <w:pStyle w:val="ListParagraph"/>
        <w:numPr>
          <w:ilvl w:val="2"/>
          <w:numId w:val="57"/>
        </w:numPr>
        <w:tabs>
          <w:tab w:val="left" w:pos="4111"/>
        </w:tabs>
      </w:pPr>
      <w:r w:rsidRPr="00FE40F1">
        <w:t xml:space="preserve">The female puts a waterproof shell around the egg called a </w:t>
      </w:r>
      <w:proofErr w:type="spellStart"/>
      <w:r w:rsidRPr="00FE40F1">
        <w:rPr>
          <w:b/>
        </w:rPr>
        <w:t>chorion</w:t>
      </w:r>
      <w:proofErr w:type="spellEnd"/>
      <w:r w:rsidRPr="00FE40F1">
        <w:t xml:space="preserve"> before it is fertilized; there needs to be an opening for the sperm</w:t>
      </w:r>
    </w:p>
    <w:p w14:paraId="5B144C65" w14:textId="6011ED53" w:rsidR="00651F54" w:rsidRPr="00FE40F1" w:rsidRDefault="00651F54" w:rsidP="00651F54">
      <w:pPr>
        <w:pStyle w:val="ListParagraph"/>
        <w:numPr>
          <w:ilvl w:val="2"/>
          <w:numId w:val="57"/>
        </w:numPr>
        <w:tabs>
          <w:tab w:val="left" w:pos="4111"/>
        </w:tabs>
      </w:pPr>
      <w:r w:rsidRPr="00FE40F1">
        <w:t>As the egg passes in front of the seminal receptacle, sperm will be released, the sperm will find the hole and fertilize the egg (like Luke Skywal</w:t>
      </w:r>
      <w:r w:rsidR="002E6F4F" w:rsidRPr="00FE40F1">
        <w:t>ker getting into the death star)</w:t>
      </w:r>
    </w:p>
    <w:p w14:paraId="4EBFD7C1" w14:textId="0AC05049" w:rsidR="00651F54" w:rsidRPr="00FE40F1" w:rsidRDefault="00651F54" w:rsidP="00651F54">
      <w:pPr>
        <w:pStyle w:val="ListParagraph"/>
        <w:numPr>
          <w:ilvl w:val="2"/>
          <w:numId w:val="57"/>
        </w:numPr>
        <w:tabs>
          <w:tab w:val="left" w:pos="4111"/>
        </w:tabs>
      </w:pPr>
      <w:r w:rsidRPr="00FE40F1">
        <w:t xml:space="preserve">Protection from water loss </w:t>
      </w:r>
    </w:p>
    <w:p w14:paraId="0EAE6A78" w14:textId="67872CFF" w:rsidR="00651F54" w:rsidRPr="00FE40F1" w:rsidRDefault="00651F54" w:rsidP="00651F54">
      <w:pPr>
        <w:pStyle w:val="ListParagraph"/>
        <w:numPr>
          <w:ilvl w:val="1"/>
          <w:numId w:val="57"/>
        </w:numPr>
        <w:tabs>
          <w:tab w:val="left" w:pos="4111"/>
        </w:tabs>
      </w:pPr>
      <w:r w:rsidRPr="00FE40F1">
        <w:t xml:space="preserve">Insect metamorphosis </w:t>
      </w:r>
    </w:p>
    <w:p w14:paraId="5437460C" w14:textId="096C69B9" w:rsidR="00651F54" w:rsidRPr="00FE40F1" w:rsidRDefault="00D57EE3" w:rsidP="00651F54">
      <w:pPr>
        <w:pStyle w:val="ListParagraph"/>
        <w:numPr>
          <w:ilvl w:val="2"/>
          <w:numId w:val="57"/>
        </w:numPr>
        <w:tabs>
          <w:tab w:val="left" w:pos="4111"/>
        </w:tabs>
      </w:pPr>
      <w:r w:rsidRPr="00FE40F1">
        <w:rPr>
          <w:b/>
        </w:rPr>
        <w:t>Complete metamorphosis</w:t>
      </w:r>
      <w:r w:rsidR="00677AC1" w:rsidRPr="00FE40F1">
        <w:rPr>
          <w:b/>
        </w:rPr>
        <w:t>/</w:t>
      </w:r>
      <w:proofErr w:type="spellStart"/>
      <w:r w:rsidR="00677AC1" w:rsidRPr="00FE40F1">
        <w:rPr>
          <w:b/>
        </w:rPr>
        <w:t>holometabolous</w:t>
      </w:r>
      <w:proofErr w:type="spellEnd"/>
      <w:r w:rsidRPr="00FE40F1">
        <w:t>: larval stage, resting stage, and adult stage (caterpillars)</w:t>
      </w:r>
    </w:p>
    <w:p w14:paraId="3A2EBD44" w14:textId="61D951A7" w:rsidR="000132E4" w:rsidRPr="00FE40F1" w:rsidRDefault="000132E4" w:rsidP="00D57EE3">
      <w:pPr>
        <w:pStyle w:val="ListParagraph"/>
        <w:numPr>
          <w:ilvl w:val="3"/>
          <w:numId w:val="57"/>
        </w:numPr>
        <w:tabs>
          <w:tab w:val="left" w:pos="4111"/>
        </w:tabs>
      </w:pPr>
      <w:r w:rsidRPr="00FE40F1">
        <w:t xml:space="preserve">The </w:t>
      </w:r>
      <w:r w:rsidRPr="00FE40F1">
        <w:rPr>
          <w:b/>
        </w:rPr>
        <w:t>pupa</w:t>
      </w:r>
      <w:r w:rsidRPr="00FE40F1">
        <w:t xml:space="preserve"> is the resting stage in which the insect is undergoing transformation </w:t>
      </w:r>
    </w:p>
    <w:p w14:paraId="2111219C" w14:textId="77777777" w:rsidR="00D57EE3" w:rsidRPr="00FE40F1" w:rsidRDefault="00D57EE3" w:rsidP="00D57EE3">
      <w:pPr>
        <w:pStyle w:val="ListParagraph"/>
        <w:numPr>
          <w:ilvl w:val="3"/>
          <w:numId w:val="57"/>
        </w:numPr>
        <w:tabs>
          <w:tab w:val="left" w:pos="4111"/>
        </w:tabs>
      </w:pPr>
      <w:r w:rsidRPr="00FE40F1">
        <w:t xml:space="preserve">Possible for the larval stage to feed on a completely different type of food than the adult </w:t>
      </w:r>
    </w:p>
    <w:p w14:paraId="38EAC194" w14:textId="29432528" w:rsidR="00D57EE3" w:rsidRPr="00FE40F1" w:rsidRDefault="00D57EE3" w:rsidP="00D57EE3">
      <w:pPr>
        <w:pStyle w:val="ListParagraph"/>
        <w:numPr>
          <w:ilvl w:val="3"/>
          <w:numId w:val="57"/>
        </w:numPr>
        <w:tabs>
          <w:tab w:val="left" w:pos="4111"/>
        </w:tabs>
      </w:pPr>
      <w:r w:rsidRPr="00FE40F1">
        <w:t xml:space="preserve">Single species that is capable of feeding on two highly specialized foods </w:t>
      </w:r>
    </w:p>
    <w:p w14:paraId="1ABA0AE6" w14:textId="64CBE77B" w:rsidR="00D57EE3" w:rsidRPr="00FE40F1" w:rsidRDefault="00D57EE3" w:rsidP="00D57EE3">
      <w:pPr>
        <w:pStyle w:val="ListParagraph"/>
        <w:numPr>
          <w:ilvl w:val="3"/>
          <w:numId w:val="57"/>
        </w:numPr>
        <w:tabs>
          <w:tab w:val="left" w:pos="4111"/>
        </w:tabs>
      </w:pPr>
      <w:r w:rsidRPr="00FE40F1">
        <w:t xml:space="preserve">Caterpillars have a digestive system set up for plant material; in the resting stage, the digestive system reorganizes and the butterfly feeds on sugars </w:t>
      </w:r>
    </w:p>
    <w:p w14:paraId="7D7C383D" w14:textId="21868535" w:rsidR="00D57EE3" w:rsidRPr="00FE40F1" w:rsidRDefault="00D57EE3" w:rsidP="00D57EE3">
      <w:pPr>
        <w:pStyle w:val="ListParagraph"/>
        <w:numPr>
          <w:ilvl w:val="3"/>
          <w:numId w:val="57"/>
        </w:numPr>
        <w:tabs>
          <w:tab w:val="left" w:pos="4111"/>
        </w:tabs>
      </w:pPr>
      <w:r w:rsidRPr="00FE40F1">
        <w:t xml:space="preserve">This is the most common in insects </w:t>
      </w:r>
    </w:p>
    <w:p w14:paraId="58CFD0DE" w14:textId="587119CB" w:rsidR="002B4F0E" w:rsidRPr="00FE40F1" w:rsidRDefault="002B4F0E" w:rsidP="00D57EE3">
      <w:pPr>
        <w:pStyle w:val="ListParagraph"/>
        <w:numPr>
          <w:ilvl w:val="3"/>
          <w:numId w:val="57"/>
        </w:numPr>
        <w:tabs>
          <w:tab w:val="left" w:pos="4111"/>
        </w:tabs>
      </w:pPr>
      <w:r w:rsidRPr="00FE40F1">
        <w:t>Larval stage specializes in feeding and growth, while the adults are adapted for dispersal and reproduction</w:t>
      </w:r>
    </w:p>
    <w:p w14:paraId="40B0FE46" w14:textId="0398C1C0" w:rsidR="00D57EE3" w:rsidRPr="00FE40F1" w:rsidRDefault="00D57EE3" w:rsidP="00D57EE3">
      <w:pPr>
        <w:pStyle w:val="ListParagraph"/>
        <w:numPr>
          <w:ilvl w:val="2"/>
          <w:numId w:val="57"/>
        </w:numPr>
        <w:tabs>
          <w:tab w:val="left" w:pos="4111"/>
        </w:tabs>
      </w:pPr>
      <w:r w:rsidRPr="00FE40F1">
        <w:rPr>
          <w:b/>
        </w:rPr>
        <w:t>Incomplete metamorphosis</w:t>
      </w:r>
      <w:r w:rsidR="00677AC1" w:rsidRPr="00FE40F1">
        <w:rPr>
          <w:b/>
        </w:rPr>
        <w:t>/</w:t>
      </w:r>
      <w:proofErr w:type="spellStart"/>
      <w:r w:rsidR="00677AC1" w:rsidRPr="00FE40F1">
        <w:rPr>
          <w:b/>
        </w:rPr>
        <w:t>hemimetabolous</w:t>
      </w:r>
      <w:proofErr w:type="spellEnd"/>
      <w:r w:rsidRPr="00FE40F1">
        <w:t xml:space="preserve">: juvenile looks similar to the adult, except it lacks wings and is smaller </w:t>
      </w:r>
    </w:p>
    <w:p w14:paraId="3963977E" w14:textId="37F692D9" w:rsidR="00D57EE3" w:rsidRPr="00FE40F1" w:rsidRDefault="00D57EE3" w:rsidP="00D57EE3">
      <w:pPr>
        <w:pStyle w:val="ListParagraph"/>
        <w:numPr>
          <w:ilvl w:val="2"/>
          <w:numId w:val="57"/>
        </w:numPr>
        <w:tabs>
          <w:tab w:val="left" w:pos="4111"/>
        </w:tabs>
      </w:pPr>
      <w:proofErr w:type="spellStart"/>
      <w:r w:rsidRPr="00FE40F1">
        <w:rPr>
          <w:b/>
        </w:rPr>
        <w:t>Ametabolous</w:t>
      </w:r>
      <w:proofErr w:type="spellEnd"/>
      <w:r w:rsidRPr="00FE40F1">
        <w:t xml:space="preserve">: never achieve wings, just keep getting bigger and bigger </w:t>
      </w:r>
    </w:p>
    <w:p w14:paraId="490A74F1" w14:textId="3135279B" w:rsidR="00A23ACD" w:rsidRPr="00FE40F1" w:rsidRDefault="00A23ACD" w:rsidP="00A23ACD">
      <w:pPr>
        <w:pStyle w:val="ListParagraph"/>
        <w:numPr>
          <w:ilvl w:val="0"/>
          <w:numId w:val="57"/>
        </w:numPr>
        <w:tabs>
          <w:tab w:val="left" w:pos="4111"/>
        </w:tabs>
      </w:pPr>
      <w:r w:rsidRPr="00FE40F1">
        <w:t xml:space="preserve">Insects have solved the same set of issues that were faced with plants in the terrestrial environment </w:t>
      </w:r>
    </w:p>
    <w:p w14:paraId="6822CD56" w14:textId="3CA8DE9E" w:rsidR="00D57EE3" w:rsidRPr="00FE40F1" w:rsidRDefault="00D57EE3" w:rsidP="00D57EE3">
      <w:pPr>
        <w:tabs>
          <w:tab w:val="left" w:pos="4111"/>
        </w:tabs>
      </w:pPr>
      <w:r w:rsidRPr="00FE40F1">
        <w:rPr>
          <w:b/>
        </w:rPr>
        <w:t>Amphibians</w:t>
      </w:r>
    </w:p>
    <w:p w14:paraId="2042C5BE" w14:textId="17FC2B62" w:rsidR="00D57EE3" w:rsidRPr="00FE40F1" w:rsidRDefault="00D57EE3" w:rsidP="00D57EE3">
      <w:pPr>
        <w:pStyle w:val="ListParagraph"/>
        <w:numPr>
          <w:ilvl w:val="0"/>
          <w:numId w:val="58"/>
        </w:numPr>
        <w:tabs>
          <w:tab w:val="left" w:pos="4111"/>
        </w:tabs>
      </w:pPr>
      <w:r w:rsidRPr="00FE40F1">
        <w:t xml:space="preserve">Evolved from </w:t>
      </w:r>
      <w:r w:rsidR="00A23ACD" w:rsidRPr="00FE40F1">
        <w:t xml:space="preserve">the lobe-finned fish that could breathe air </w:t>
      </w:r>
      <w:r w:rsidR="00AA1261" w:rsidRPr="00FE40F1">
        <w:t>(had lungs)</w:t>
      </w:r>
    </w:p>
    <w:p w14:paraId="0CA18E6C" w14:textId="6138C5D0" w:rsidR="00271C55" w:rsidRPr="00FE40F1" w:rsidRDefault="00A23ACD" w:rsidP="00271C55">
      <w:pPr>
        <w:pStyle w:val="ListParagraph"/>
        <w:numPr>
          <w:ilvl w:val="0"/>
          <w:numId w:val="58"/>
        </w:numPr>
        <w:tabs>
          <w:tab w:val="left" w:pos="4111"/>
        </w:tabs>
      </w:pPr>
      <w:r w:rsidRPr="00FE40F1">
        <w:t>Amphibians were sitting in the deteriorating water quality of the Devonian and</w:t>
      </w:r>
      <w:r w:rsidR="00271C55" w:rsidRPr="00FE40F1">
        <w:t xml:space="preserve"> could gulp air; found that oxygen was more readily available in air than in water </w:t>
      </w:r>
    </w:p>
    <w:p w14:paraId="696E4E2F" w14:textId="5477AF5C" w:rsidR="00A23ACD" w:rsidRPr="00FE40F1" w:rsidRDefault="00A23ACD" w:rsidP="00D57EE3">
      <w:pPr>
        <w:pStyle w:val="ListParagraph"/>
        <w:numPr>
          <w:ilvl w:val="0"/>
          <w:numId w:val="58"/>
        </w:numPr>
        <w:tabs>
          <w:tab w:val="left" w:pos="4111"/>
        </w:tabs>
      </w:pPr>
      <w:r w:rsidRPr="00FE40F1">
        <w:t xml:space="preserve">Could move out of the water and move across land </w:t>
      </w:r>
    </w:p>
    <w:p w14:paraId="0E8F4600" w14:textId="5A0995E0" w:rsidR="00A23ACD" w:rsidRPr="00FE40F1" w:rsidRDefault="00A23ACD" w:rsidP="00D57EE3">
      <w:pPr>
        <w:pStyle w:val="ListParagraph"/>
        <w:numPr>
          <w:ilvl w:val="0"/>
          <w:numId w:val="58"/>
        </w:numPr>
        <w:tabs>
          <w:tab w:val="left" w:pos="4111"/>
        </w:tabs>
      </w:pPr>
      <w:r w:rsidRPr="00FE40F1">
        <w:t>Found a new food source to feed on; when the amphibians started to appear on land, the insects</w:t>
      </w:r>
      <w:r w:rsidR="00271C55" w:rsidRPr="00FE40F1">
        <w:t>, plants, worms, an insects</w:t>
      </w:r>
      <w:r w:rsidRPr="00FE40F1">
        <w:t xml:space="preserve"> had been there for a while</w:t>
      </w:r>
    </w:p>
    <w:p w14:paraId="43E53BE3" w14:textId="2CCA27C1" w:rsidR="00A23ACD" w:rsidRPr="00FE40F1" w:rsidRDefault="00A23ACD" w:rsidP="00D57EE3">
      <w:pPr>
        <w:pStyle w:val="ListParagraph"/>
        <w:numPr>
          <w:ilvl w:val="0"/>
          <w:numId w:val="58"/>
        </w:numPr>
        <w:tabs>
          <w:tab w:val="left" w:pos="4111"/>
        </w:tabs>
      </w:pPr>
      <w:r w:rsidRPr="00FE40F1">
        <w:t xml:space="preserve">They are abundant because there are no predators; the sky was probably black with flying insects that were diversifying </w:t>
      </w:r>
    </w:p>
    <w:p w14:paraId="6263EE41" w14:textId="6755FC63" w:rsidR="00A23ACD" w:rsidRPr="00FE40F1" w:rsidRDefault="00A23ACD" w:rsidP="00D57EE3">
      <w:pPr>
        <w:pStyle w:val="ListParagraph"/>
        <w:numPr>
          <w:ilvl w:val="0"/>
          <w:numId w:val="58"/>
        </w:numPr>
        <w:tabs>
          <w:tab w:val="left" w:pos="4111"/>
        </w:tabs>
      </w:pPr>
      <w:r w:rsidRPr="00FE40F1">
        <w:t xml:space="preserve">First amphibians were insectivores; they were tapping into a new food source that no one else was tapping into </w:t>
      </w:r>
    </w:p>
    <w:p w14:paraId="3CC79FFF" w14:textId="28E60204" w:rsidR="00271C55" w:rsidRPr="00FE40F1" w:rsidRDefault="00271C55" w:rsidP="00D57EE3">
      <w:pPr>
        <w:pStyle w:val="ListParagraph"/>
        <w:numPr>
          <w:ilvl w:val="0"/>
          <w:numId w:val="58"/>
        </w:numPr>
        <w:tabs>
          <w:tab w:val="left" w:pos="4111"/>
        </w:tabs>
      </w:pPr>
      <w:r w:rsidRPr="00FE40F1">
        <w:t xml:space="preserve">Amphibians and </w:t>
      </w:r>
      <w:proofErr w:type="spellStart"/>
      <w:r w:rsidRPr="00FE40F1">
        <w:t>tetrapods</w:t>
      </w:r>
      <w:proofErr w:type="spellEnd"/>
      <w:r w:rsidRPr="00FE40F1">
        <w:t xml:space="preserve"> developed a tympanum, which allowed sound waves to be detected in air </w:t>
      </w:r>
    </w:p>
    <w:p w14:paraId="2EB816F8" w14:textId="4B34CA83" w:rsidR="00A23ACD" w:rsidRPr="00FE40F1" w:rsidRDefault="00A23ACD" w:rsidP="00D57EE3">
      <w:pPr>
        <w:pStyle w:val="ListParagraph"/>
        <w:numPr>
          <w:ilvl w:val="0"/>
          <w:numId w:val="58"/>
        </w:numPr>
        <w:tabs>
          <w:tab w:val="left" w:pos="4111"/>
        </w:tabs>
      </w:pPr>
      <w:r w:rsidRPr="00FE40F1">
        <w:t>Amphibians have a unique tongue mechanism; the tongue is hinged in the front and flipped out and forward</w:t>
      </w:r>
    </w:p>
    <w:p w14:paraId="644BCE43" w14:textId="05F6DD29" w:rsidR="00A23ACD" w:rsidRPr="00FE40F1" w:rsidRDefault="00A23ACD" w:rsidP="00D57EE3">
      <w:pPr>
        <w:pStyle w:val="ListParagraph"/>
        <w:numPr>
          <w:ilvl w:val="0"/>
          <w:numId w:val="58"/>
        </w:numPr>
        <w:tabs>
          <w:tab w:val="left" w:pos="4111"/>
        </w:tabs>
      </w:pPr>
      <w:r w:rsidRPr="00FE40F1">
        <w:t>Some salamanders have tongues up to a foot long; the tongue is fired out and retracted in</w:t>
      </w:r>
    </w:p>
    <w:p w14:paraId="4349EC31" w14:textId="6A8F1AB3" w:rsidR="00A23ACD" w:rsidRPr="00FE40F1" w:rsidRDefault="00A23ACD" w:rsidP="00D57EE3">
      <w:pPr>
        <w:pStyle w:val="ListParagraph"/>
        <w:numPr>
          <w:ilvl w:val="0"/>
          <w:numId w:val="58"/>
        </w:numPr>
        <w:tabs>
          <w:tab w:val="left" w:pos="4111"/>
        </w:tabs>
      </w:pPr>
      <w:r w:rsidRPr="00FE40F1">
        <w:t xml:space="preserve">The tongues are sticky at the end to trap insects </w:t>
      </w:r>
    </w:p>
    <w:p w14:paraId="0F0036B2" w14:textId="0CD0386A" w:rsidR="00A23ACD" w:rsidRPr="00FE40F1" w:rsidRDefault="00A23ACD" w:rsidP="00D57EE3">
      <w:pPr>
        <w:pStyle w:val="ListParagraph"/>
        <w:numPr>
          <w:ilvl w:val="0"/>
          <w:numId w:val="58"/>
        </w:numPr>
        <w:tabs>
          <w:tab w:val="left" w:pos="4111"/>
        </w:tabs>
      </w:pPr>
      <w:r w:rsidRPr="00FE40F1">
        <w:t xml:space="preserve">This is part of what entices the amphibians to stay on land; there is SO much food </w:t>
      </w:r>
    </w:p>
    <w:p w14:paraId="163F1333" w14:textId="2B10E66B" w:rsidR="00A23ACD" w:rsidRPr="00FE40F1" w:rsidRDefault="00A23ACD" w:rsidP="00D57EE3">
      <w:pPr>
        <w:pStyle w:val="ListParagraph"/>
        <w:numPr>
          <w:ilvl w:val="0"/>
          <w:numId w:val="58"/>
        </w:numPr>
        <w:tabs>
          <w:tab w:val="left" w:pos="4111"/>
        </w:tabs>
      </w:pPr>
      <w:r w:rsidRPr="00FE40F1">
        <w:t xml:space="preserve">In the Carboniferous, the world has gone back to a fairly moist circumstance </w:t>
      </w:r>
    </w:p>
    <w:p w14:paraId="42645B48" w14:textId="11071D0C" w:rsidR="00A23ACD" w:rsidRPr="00FE40F1" w:rsidRDefault="00A23ACD" w:rsidP="00D57EE3">
      <w:pPr>
        <w:pStyle w:val="ListParagraph"/>
        <w:numPr>
          <w:ilvl w:val="0"/>
          <w:numId w:val="58"/>
        </w:numPr>
        <w:tabs>
          <w:tab w:val="left" w:pos="4111"/>
        </w:tabs>
      </w:pPr>
      <w:r w:rsidRPr="00FE40F1">
        <w:t>Amphibian locomotion</w:t>
      </w:r>
    </w:p>
    <w:p w14:paraId="58F2052A" w14:textId="73B00F5E" w:rsidR="00A23ACD" w:rsidRPr="00FE40F1" w:rsidRDefault="00A23ACD" w:rsidP="00A23ACD">
      <w:pPr>
        <w:pStyle w:val="ListParagraph"/>
        <w:numPr>
          <w:ilvl w:val="1"/>
          <w:numId w:val="58"/>
        </w:numPr>
        <w:tabs>
          <w:tab w:val="left" w:pos="4111"/>
        </w:tabs>
      </w:pPr>
      <w:r w:rsidRPr="00FE40F1">
        <w:t>Tetrapod skeleton/stance which consists of a bony skeleton with fore and hind limbs, pectoral and pelvic</w:t>
      </w:r>
    </w:p>
    <w:p w14:paraId="690EB12E" w14:textId="3164F7D1" w:rsidR="00A23ACD" w:rsidRPr="00FE40F1" w:rsidRDefault="00CA358B" w:rsidP="00A23ACD">
      <w:pPr>
        <w:pStyle w:val="ListParagraph"/>
        <w:numPr>
          <w:ilvl w:val="1"/>
          <w:numId w:val="58"/>
        </w:numPr>
        <w:tabs>
          <w:tab w:val="left" w:pos="4111"/>
        </w:tabs>
      </w:pPr>
      <w:r w:rsidRPr="00FE40F1">
        <w:t xml:space="preserve">Birds </w:t>
      </w:r>
      <w:r w:rsidR="00A23ACD" w:rsidRPr="00FE40F1">
        <w:t xml:space="preserve">and mammals inherited the tetrapod stance from amphibians </w:t>
      </w:r>
    </w:p>
    <w:p w14:paraId="2968D826" w14:textId="77777777" w:rsidR="00A23ACD" w:rsidRPr="00FE40F1" w:rsidRDefault="00A23ACD" w:rsidP="00A23ACD">
      <w:pPr>
        <w:pStyle w:val="ListParagraph"/>
        <w:numPr>
          <w:ilvl w:val="1"/>
          <w:numId w:val="58"/>
        </w:numPr>
        <w:tabs>
          <w:tab w:val="left" w:pos="4111"/>
        </w:tabs>
      </w:pPr>
      <w:r w:rsidRPr="00FE40F1">
        <w:t>Limbs are attached to the axial skeleton/vertebral skeleton through girdles of bone (pelvic and pectoral girdles)</w:t>
      </w:r>
    </w:p>
    <w:p w14:paraId="7B348389" w14:textId="77777777" w:rsidR="00A23ACD" w:rsidRPr="00FE40F1" w:rsidRDefault="00A23ACD" w:rsidP="00A23ACD">
      <w:pPr>
        <w:pStyle w:val="ListParagraph"/>
        <w:numPr>
          <w:ilvl w:val="1"/>
          <w:numId w:val="58"/>
        </w:numPr>
        <w:tabs>
          <w:tab w:val="left" w:pos="4111"/>
        </w:tabs>
      </w:pPr>
      <w:r w:rsidRPr="00FE40F1">
        <w:t>These animals have legs out the side; they do a push up to get their stomachs off the ground</w:t>
      </w:r>
    </w:p>
    <w:p w14:paraId="06E320FC" w14:textId="77777777" w:rsidR="00AA1261" w:rsidRPr="00FE40F1" w:rsidRDefault="00A23ACD" w:rsidP="00A23ACD">
      <w:pPr>
        <w:pStyle w:val="ListParagraph"/>
        <w:numPr>
          <w:ilvl w:val="1"/>
          <w:numId w:val="58"/>
        </w:numPr>
        <w:tabs>
          <w:tab w:val="left" w:pos="4111"/>
        </w:tabs>
      </w:pPr>
      <w:r w:rsidRPr="00FE40F1">
        <w:t xml:space="preserve">The bones are attached to the axis on the vertebrae, so the whole vertebrate is lifted </w:t>
      </w:r>
      <w:r w:rsidR="00AA1261" w:rsidRPr="00FE40F1">
        <w:t xml:space="preserve">and must be adjusted so that the vertebrae don’t slide over each other </w:t>
      </w:r>
    </w:p>
    <w:p w14:paraId="72544397" w14:textId="77777777" w:rsidR="00AA1261" w:rsidRPr="00FE40F1" w:rsidRDefault="00AA1261" w:rsidP="00A23ACD">
      <w:pPr>
        <w:pStyle w:val="ListParagraph"/>
        <w:numPr>
          <w:ilvl w:val="1"/>
          <w:numId w:val="58"/>
        </w:numPr>
        <w:tabs>
          <w:tab w:val="left" w:pos="4111"/>
        </w:tabs>
      </w:pPr>
      <w:r w:rsidRPr="00FE40F1">
        <w:t>Can now lift and move off the substrate; way to oppose gravity and move</w:t>
      </w:r>
    </w:p>
    <w:p w14:paraId="339256B8" w14:textId="77777777" w:rsidR="00AA1261" w:rsidRPr="00FE40F1" w:rsidRDefault="00AA1261" w:rsidP="00AA1261">
      <w:pPr>
        <w:pStyle w:val="ListParagraph"/>
        <w:numPr>
          <w:ilvl w:val="0"/>
          <w:numId w:val="58"/>
        </w:numPr>
        <w:tabs>
          <w:tab w:val="left" w:pos="4111"/>
        </w:tabs>
      </w:pPr>
      <w:r w:rsidRPr="00FE40F1">
        <w:t>Amphibian skin</w:t>
      </w:r>
    </w:p>
    <w:p w14:paraId="53697E3F" w14:textId="77777777" w:rsidR="00AA1261" w:rsidRPr="00FE40F1" w:rsidRDefault="00AA1261" w:rsidP="00AA1261">
      <w:pPr>
        <w:pStyle w:val="ListParagraph"/>
        <w:numPr>
          <w:ilvl w:val="1"/>
          <w:numId w:val="58"/>
        </w:numPr>
        <w:tabs>
          <w:tab w:val="left" w:pos="4111"/>
        </w:tabs>
      </w:pPr>
      <w:r w:rsidRPr="00FE40F1">
        <w:t xml:space="preserve">Don’t solve the issue of the waterproof body system </w:t>
      </w:r>
    </w:p>
    <w:p w14:paraId="25CF21F2" w14:textId="77777777" w:rsidR="00AA1261" w:rsidRPr="00FE40F1" w:rsidRDefault="00AA1261" w:rsidP="00AA1261">
      <w:pPr>
        <w:pStyle w:val="ListParagraph"/>
        <w:numPr>
          <w:ilvl w:val="1"/>
          <w:numId w:val="58"/>
        </w:numPr>
        <w:tabs>
          <w:tab w:val="left" w:pos="4111"/>
        </w:tabs>
      </w:pPr>
      <w:r w:rsidRPr="00FE40F1">
        <w:t xml:space="preserve">Ancestrally, amphibians breathe through their skin; as a consequence, their skin must be kept moist so it can breathe across the surface </w:t>
      </w:r>
    </w:p>
    <w:p w14:paraId="0041B04E" w14:textId="0B3554A0" w:rsidR="00AA1261" w:rsidRPr="00FE40F1" w:rsidRDefault="00AA1261" w:rsidP="00AA1261">
      <w:pPr>
        <w:pStyle w:val="ListParagraph"/>
        <w:numPr>
          <w:ilvl w:val="1"/>
          <w:numId w:val="58"/>
        </w:numPr>
        <w:tabs>
          <w:tab w:val="left" w:pos="4111"/>
        </w:tabs>
      </w:pPr>
      <w:r w:rsidRPr="00FE40F1">
        <w:t>Mucus glands keep the amphibians moist, but poison glands create toxic poisons</w:t>
      </w:r>
    </w:p>
    <w:p w14:paraId="57755139" w14:textId="640B5F75" w:rsidR="00AA1261" w:rsidRPr="00FE40F1" w:rsidRDefault="00AA1261" w:rsidP="00AA1261">
      <w:pPr>
        <w:pStyle w:val="ListParagraph"/>
        <w:numPr>
          <w:ilvl w:val="1"/>
          <w:numId w:val="58"/>
        </w:numPr>
        <w:tabs>
          <w:tab w:val="left" w:pos="4111"/>
        </w:tabs>
      </w:pPr>
      <w:r w:rsidRPr="00FE40F1">
        <w:t xml:space="preserve">Without any scales and protective coverings, there is nothing to keep them from being swallowed by predators </w:t>
      </w:r>
    </w:p>
    <w:p w14:paraId="7ACED014" w14:textId="2241B582" w:rsidR="00A23ACD" w:rsidRPr="00FE40F1" w:rsidRDefault="00AA1261" w:rsidP="00AA1261">
      <w:pPr>
        <w:pStyle w:val="ListParagraph"/>
        <w:numPr>
          <w:ilvl w:val="1"/>
          <w:numId w:val="58"/>
        </w:numPr>
        <w:tabs>
          <w:tab w:val="left" w:pos="4111"/>
        </w:tabs>
      </w:pPr>
      <w:r w:rsidRPr="00FE40F1">
        <w:t xml:space="preserve">Predator spits them back out </w:t>
      </w:r>
      <w:r w:rsidR="00CA358B" w:rsidRPr="00FE40F1">
        <w:t>due to poison</w:t>
      </w:r>
    </w:p>
    <w:p w14:paraId="2359F90D" w14:textId="14BA6037" w:rsidR="00AA1261" w:rsidRPr="00FE40F1" w:rsidRDefault="00AA1261" w:rsidP="00AA1261">
      <w:pPr>
        <w:pStyle w:val="ListParagraph"/>
        <w:numPr>
          <w:ilvl w:val="0"/>
          <w:numId w:val="58"/>
        </w:numPr>
        <w:tabs>
          <w:tab w:val="left" w:pos="4111"/>
        </w:tabs>
      </w:pPr>
      <w:r w:rsidRPr="00FE40F1">
        <w:t>Amphibian life cycle</w:t>
      </w:r>
    </w:p>
    <w:p w14:paraId="4DB430A1" w14:textId="1E87DBDD" w:rsidR="00AA1261" w:rsidRPr="00FE40F1" w:rsidRDefault="00AA1261" w:rsidP="00AA1261">
      <w:pPr>
        <w:pStyle w:val="ListParagraph"/>
        <w:numPr>
          <w:ilvl w:val="1"/>
          <w:numId w:val="58"/>
        </w:numPr>
        <w:tabs>
          <w:tab w:val="left" w:pos="4111"/>
        </w:tabs>
      </w:pPr>
      <w:r w:rsidRPr="00FE40F1">
        <w:t xml:space="preserve">Didn’t solve the problem of sperm that has to swim to the egg </w:t>
      </w:r>
    </w:p>
    <w:p w14:paraId="62FB5676" w14:textId="6E1E5598" w:rsidR="00AA1261" w:rsidRPr="00FE40F1" w:rsidRDefault="00AA1261" w:rsidP="00AA1261">
      <w:pPr>
        <w:pStyle w:val="ListParagraph"/>
        <w:numPr>
          <w:ilvl w:val="1"/>
          <w:numId w:val="58"/>
        </w:numPr>
        <w:tabs>
          <w:tab w:val="left" w:pos="4111"/>
        </w:tabs>
      </w:pPr>
      <w:r w:rsidRPr="00FE40F1">
        <w:t xml:space="preserve">All amphibians must return to an aquatic environment </w:t>
      </w:r>
    </w:p>
    <w:p w14:paraId="5D0A82C7" w14:textId="1DC74758" w:rsidR="00AA1261" w:rsidRPr="00FE40F1" w:rsidRDefault="00AA1261" w:rsidP="00AA1261">
      <w:pPr>
        <w:pStyle w:val="ListParagraph"/>
        <w:numPr>
          <w:ilvl w:val="1"/>
          <w:numId w:val="58"/>
        </w:numPr>
        <w:tabs>
          <w:tab w:val="left" w:pos="4111"/>
        </w:tabs>
      </w:pPr>
      <w:r w:rsidRPr="00FE40F1">
        <w:t>Fails in terms of water loss and reproduction</w:t>
      </w:r>
    </w:p>
    <w:p w14:paraId="7747EFCB" w14:textId="724B9912" w:rsidR="00AA1261" w:rsidRPr="00FE40F1" w:rsidRDefault="00AA1261" w:rsidP="00AA1261">
      <w:pPr>
        <w:pStyle w:val="ListParagraph"/>
        <w:numPr>
          <w:ilvl w:val="1"/>
          <w:numId w:val="58"/>
        </w:numPr>
        <w:tabs>
          <w:tab w:val="left" w:pos="4111"/>
        </w:tabs>
      </w:pPr>
      <w:r w:rsidRPr="00FE40F1">
        <w:t>Amphibians don’t have to go to open water; plants in the tropical rainforest trap water, and amphibians crawl into them and lay their eggs</w:t>
      </w:r>
    </w:p>
    <w:p w14:paraId="7EC930DA" w14:textId="07641B1A" w:rsidR="00AA1261" w:rsidRPr="00FE40F1" w:rsidRDefault="00AA1261" w:rsidP="00AA1261">
      <w:pPr>
        <w:pStyle w:val="ListParagraph"/>
        <w:numPr>
          <w:ilvl w:val="1"/>
          <w:numId w:val="58"/>
        </w:numPr>
        <w:tabs>
          <w:tab w:val="left" w:pos="4111"/>
        </w:tabs>
      </w:pPr>
      <w:r w:rsidRPr="00FE40F1">
        <w:t>Some amphibians incubate the growing embryo in their mouths</w:t>
      </w:r>
    </w:p>
    <w:p w14:paraId="593C3B74" w14:textId="3170F33C" w:rsidR="00AA1261" w:rsidRPr="00FE40F1" w:rsidRDefault="00AA1261" w:rsidP="00AA1261">
      <w:pPr>
        <w:pStyle w:val="ListParagraph"/>
        <w:numPr>
          <w:ilvl w:val="1"/>
          <w:numId w:val="58"/>
        </w:numPr>
        <w:tabs>
          <w:tab w:val="left" w:pos="4111"/>
        </w:tabs>
      </w:pPr>
      <w:r w:rsidRPr="00FE40F1">
        <w:t xml:space="preserve">One species of amphibians swallows their eggs; this sends a message to stop acidic enzyme secretion in the stomach </w:t>
      </w:r>
    </w:p>
    <w:p w14:paraId="5530254E" w14:textId="354A1C15" w:rsidR="00AA1261" w:rsidRPr="00FE40F1" w:rsidRDefault="00AA1261" w:rsidP="00AA1261">
      <w:pPr>
        <w:pStyle w:val="ListParagraph"/>
        <w:numPr>
          <w:ilvl w:val="1"/>
          <w:numId w:val="58"/>
        </w:numPr>
        <w:tabs>
          <w:tab w:val="left" w:pos="4111"/>
        </w:tabs>
      </w:pPr>
      <w:r w:rsidRPr="00FE40F1">
        <w:t xml:space="preserve">Larvae hatch in the stomach, and little </w:t>
      </w:r>
      <w:proofErr w:type="spellStart"/>
      <w:r w:rsidRPr="00FE40F1">
        <w:t>froglets</w:t>
      </w:r>
      <w:proofErr w:type="spellEnd"/>
      <w:r w:rsidRPr="00FE40F1">
        <w:t xml:space="preserve"> come hatching out of the mother’s mouth </w:t>
      </w:r>
    </w:p>
    <w:p w14:paraId="772434AE" w14:textId="26793E47" w:rsidR="00AA1261" w:rsidRPr="00FE40F1" w:rsidRDefault="00AA1261" w:rsidP="00AA1261">
      <w:pPr>
        <w:tabs>
          <w:tab w:val="left" w:pos="4111"/>
        </w:tabs>
      </w:pPr>
      <w:r w:rsidRPr="00FE40F1">
        <w:rPr>
          <w:b/>
        </w:rPr>
        <w:t>Amniotes</w:t>
      </w:r>
      <w:r w:rsidRPr="00FE40F1">
        <w:t xml:space="preserve">: turtles, snakes, crocodiles, dinosaurs, birds, mammals </w:t>
      </w:r>
    </w:p>
    <w:p w14:paraId="4DDD0DE6" w14:textId="4C4161F1" w:rsidR="00CA358B" w:rsidRPr="00FE40F1" w:rsidRDefault="00CA358B" w:rsidP="00AA1261">
      <w:pPr>
        <w:pStyle w:val="ListParagraph"/>
        <w:numPr>
          <w:ilvl w:val="0"/>
          <w:numId w:val="59"/>
        </w:numPr>
        <w:tabs>
          <w:tab w:val="left" w:pos="4111"/>
        </w:tabs>
      </w:pPr>
      <w:r w:rsidRPr="00FE40F1">
        <w:t xml:space="preserve">Group of </w:t>
      </w:r>
      <w:proofErr w:type="spellStart"/>
      <w:r w:rsidRPr="00FE40F1">
        <w:t>tetrapods</w:t>
      </w:r>
      <w:proofErr w:type="spellEnd"/>
      <w:r w:rsidRPr="00FE40F1">
        <w:t xml:space="preserve"> with a terrestrially adapted egg </w:t>
      </w:r>
      <w:proofErr w:type="spellStart"/>
      <w:r w:rsidRPr="00FE40F1">
        <w:t>equipted</w:t>
      </w:r>
      <w:proofErr w:type="spellEnd"/>
      <w:r w:rsidRPr="00FE40F1">
        <w:t xml:space="preserve"> with an amnion </w:t>
      </w:r>
    </w:p>
    <w:p w14:paraId="1D293BC9" w14:textId="51E74192" w:rsidR="007E598C" w:rsidRPr="00FE40F1" w:rsidRDefault="007E598C" w:rsidP="00AA1261">
      <w:pPr>
        <w:pStyle w:val="ListParagraph"/>
        <w:numPr>
          <w:ilvl w:val="0"/>
          <w:numId w:val="59"/>
        </w:numPr>
        <w:tabs>
          <w:tab w:val="left" w:pos="4111"/>
        </w:tabs>
      </w:pPr>
      <w:r w:rsidRPr="00FE40F1">
        <w:t>Amniotes moved onto land by developing water proof skin and waterproof eggs</w:t>
      </w:r>
    </w:p>
    <w:p w14:paraId="1456E13E" w14:textId="05DFF16F" w:rsidR="00AA1261" w:rsidRPr="00FE40F1" w:rsidRDefault="00AA1261" w:rsidP="00AA1261">
      <w:pPr>
        <w:pStyle w:val="ListParagraph"/>
        <w:numPr>
          <w:ilvl w:val="0"/>
          <w:numId w:val="59"/>
        </w:numPr>
        <w:tabs>
          <w:tab w:val="left" w:pos="4111"/>
        </w:tabs>
      </w:pPr>
      <w:r w:rsidRPr="00FE40F1">
        <w:t xml:space="preserve">At the end of the Permian, the </w:t>
      </w:r>
      <w:proofErr w:type="spellStart"/>
      <w:r w:rsidRPr="00FE40F1">
        <w:t>amniote</w:t>
      </w:r>
      <w:proofErr w:type="spellEnd"/>
      <w:r w:rsidRPr="00FE40F1">
        <w:t xml:space="preserve"> egg appears, which is the next big innovation</w:t>
      </w:r>
    </w:p>
    <w:p w14:paraId="7B3DD0BD" w14:textId="4D169D06" w:rsidR="00AA1261" w:rsidRPr="00FE40F1" w:rsidRDefault="007D3185" w:rsidP="00AA1261">
      <w:pPr>
        <w:pStyle w:val="ListParagraph"/>
        <w:numPr>
          <w:ilvl w:val="0"/>
          <w:numId w:val="59"/>
        </w:numPr>
        <w:tabs>
          <w:tab w:val="left" w:pos="4111"/>
        </w:tabs>
      </w:pPr>
      <w:r w:rsidRPr="00FE40F1">
        <w:t xml:space="preserve">How the vertebrates solve the issue of keeping the embryo, egg, and sperm in a moist environment is by wrapping it in a shell called a </w:t>
      </w:r>
      <w:proofErr w:type="spellStart"/>
      <w:r w:rsidRPr="00FE40F1">
        <w:rPr>
          <w:b/>
        </w:rPr>
        <w:t>chorion</w:t>
      </w:r>
      <w:proofErr w:type="spellEnd"/>
    </w:p>
    <w:p w14:paraId="07B5309D" w14:textId="692583BC" w:rsidR="007D3185" w:rsidRPr="00FE40F1" w:rsidRDefault="007D3185" w:rsidP="00AA1261">
      <w:pPr>
        <w:pStyle w:val="ListParagraph"/>
        <w:numPr>
          <w:ilvl w:val="0"/>
          <w:numId w:val="59"/>
        </w:numPr>
        <w:tabs>
          <w:tab w:val="left" w:pos="4111"/>
        </w:tabs>
      </w:pPr>
      <w:r w:rsidRPr="00FE40F1">
        <w:t xml:space="preserve">The </w:t>
      </w:r>
      <w:proofErr w:type="spellStart"/>
      <w:r w:rsidRPr="00FE40F1">
        <w:t>chorion</w:t>
      </w:r>
      <w:proofErr w:type="spellEnd"/>
      <w:r w:rsidRPr="00FE40F1">
        <w:t xml:space="preserve"> is contained inside the </w:t>
      </w:r>
      <w:r w:rsidRPr="00FE40F1">
        <w:rPr>
          <w:b/>
        </w:rPr>
        <w:t>amnion</w:t>
      </w:r>
      <w:r w:rsidRPr="00FE40F1">
        <w:t>, which is a fluid-filled sac in which the zygote is undergoing embryogenesis</w:t>
      </w:r>
    </w:p>
    <w:p w14:paraId="55BDB069" w14:textId="74162A33" w:rsidR="007D3185" w:rsidRPr="00FE40F1" w:rsidRDefault="007D3185" w:rsidP="00AA1261">
      <w:pPr>
        <w:pStyle w:val="ListParagraph"/>
        <w:numPr>
          <w:ilvl w:val="0"/>
          <w:numId w:val="59"/>
        </w:numPr>
        <w:tabs>
          <w:tab w:val="left" w:pos="4111"/>
        </w:tabs>
      </w:pPr>
      <w:r w:rsidRPr="00FE40F1">
        <w:t>We’ve made a mini aquatic environment in which the embryo will grow</w:t>
      </w:r>
    </w:p>
    <w:p w14:paraId="7569BA1F" w14:textId="7B3BDA43" w:rsidR="007D3185" w:rsidRPr="00FE40F1" w:rsidRDefault="007D3185" w:rsidP="00AA1261">
      <w:pPr>
        <w:pStyle w:val="ListParagraph"/>
        <w:numPr>
          <w:ilvl w:val="0"/>
          <w:numId w:val="59"/>
        </w:numPr>
        <w:tabs>
          <w:tab w:val="left" w:pos="4111"/>
        </w:tabs>
      </w:pPr>
      <w:r w:rsidRPr="00FE40F1">
        <w:t xml:space="preserve">Albumen breaks down to produce water </w:t>
      </w:r>
      <w:r w:rsidRPr="00FE40F1">
        <w:sym w:font="Wingdings" w:char="F0E0"/>
      </w:r>
      <w:r w:rsidRPr="00FE40F1">
        <w:t xml:space="preserve"> moisture </w:t>
      </w:r>
    </w:p>
    <w:p w14:paraId="58587D7A" w14:textId="1928460D" w:rsidR="007D3185" w:rsidRPr="00FE40F1" w:rsidRDefault="007D3185" w:rsidP="00AA1261">
      <w:pPr>
        <w:pStyle w:val="ListParagraph"/>
        <w:numPr>
          <w:ilvl w:val="0"/>
          <w:numId w:val="59"/>
        </w:numPr>
        <w:tabs>
          <w:tab w:val="left" w:pos="4111"/>
        </w:tabs>
      </w:pPr>
      <w:r w:rsidRPr="00FE40F1">
        <w:t>Embryo has a nutrient supply in yolk</w:t>
      </w:r>
    </w:p>
    <w:p w14:paraId="42312996" w14:textId="0F53CE6B" w:rsidR="007D3185" w:rsidRPr="00FE40F1" w:rsidRDefault="007D3185" w:rsidP="00AA1261">
      <w:pPr>
        <w:pStyle w:val="ListParagraph"/>
        <w:numPr>
          <w:ilvl w:val="0"/>
          <w:numId w:val="59"/>
        </w:numPr>
        <w:tabs>
          <w:tab w:val="left" w:pos="4111"/>
        </w:tabs>
      </w:pPr>
      <w:r w:rsidRPr="00FE40F1">
        <w:t xml:space="preserve">Metabolizing and producing metabolic poisons; the allantois gets rid of the wastes </w:t>
      </w:r>
    </w:p>
    <w:p w14:paraId="2DEBB03F" w14:textId="5E2E9463" w:rsidR="00D57EE3" w:rsidRPr="00FE40F1" w:rsidRDefault="007D3185" w:rsidP="007D3185">
      <w:pPr>
        <w:pStyle w:val="ListParagraph"/>
        <w:numPr>
          <w:ilvl w:val="0"/>
          <w:numId w:val="59"/>
        </w:numPr>
        <w:tabs>
          <w:tab w:val="left" w:pos="4111"/>
        </w:tabs>
      </w:pPr>
      <w:r w:rsidRPr="00FE40F1">
        <w:t xml:space="preserve">The embryo grows and fills up the space of the nutrients in the yolk sac </w:t>
      </w:r>
    </w:p>
    <w:p w14:paraId="2FCB56AE" w14:textId="26C9267B" w:rsidR="007E598C" w:rsidRPr="00FE40F1" w:rsidRDefault="007E598C" w:rsidP="007D3185">
      <w:pPr>
        <w:pStyle w:val="ListParagraph"/>
        <w:numPr>
          <w:ilvl w:val="0"/>
          <w:numId w:val="59"/>
        </w:numPr>
        <w:tabs>
          <w:tab w:val="left" w:pos="4111"/>
        </w:tabs>
      </w:pPr>
      <w:r w:rsidRPr="00FE40F1">
        <w:t>No larval stage; hatchling amniotes are miniature versions of the adult</w:t>
      </w:r>
    </w:p>
    <w:p w14:paraId="3BFF8FD4" w14:textId="117642BA" w:rsidR="007D3185" w:rsidRPr="00FE40F1" w:rsidRDefault="007D3185" w:rsidP="007D3185">
      <w:pPr>
        <w:pStyle w:val="ListParagraph"/>
        <w:numPr>
          <w:ilvl w:val="0"/>
          <w:numId w:val="59"/>
        </w:numPr>
        <w:tabs>
          <w:tab w:val="left" w:pos="4111"/>
        </w:tabs>
      </w:pPr>
      <w:r w:rsidRPr="00FE40F1">
        <w:t xml:space="preserve">Fertilize the egg then all the extra membranes are put in place </w:t>
      </w:r>
    </w:p>
    <w:p w14:paraId="563D8724" w14:textId="00EA9A76" w:rsidR="007D3185" w:rsidRPr="00FE40F1" w:rsidRDefault="007D3185" w:rsidP="007D3185">
      <w:pPr>
        <w:pStyle w:val="ListParagraph"/>
        <w:numPr>
          <w:ilvl w:val="0"/>
          <w:numId w:val="59"/>
        </w:numPr>
        <w:tabs>
          <w:tab w:val="left" w:pos="4111"/>
        </w:tabs>
      </w:pPr>
      <w:r w:rsidRPr="00FE40F1">
        <w:t xml:space="preserve">Now the egg can be placed anywhere in the environment </w:t>
      </w:r>
    </w:p>
    <w:p w14:paraId="38337C98" w14:textId="67D36AA3" w:rsidR="00334B4E" w:rsidRPr="00FE40F1" w:rsidRDefault="00334B4E" w:rsidP="007D3185">
      <w:pPr>
        <w:pStyle w:val="ListParagraph"/>
        <w:numPr>
          <w:ilvl w:val="0"/>
          <w:numId w:val="59"/>
        </w:numPr>
        <w:tabs>
          <w:tab w:val="left" w:pos="4111"/>
        </w:tabs>
      </w:pPr>
      <w:r w:rsidRPr="00FE40F1">
        <w:t>Mass extinctions</w:t>
      </w:r>
    </w:p>
    <w:p w14:paraId="5329127C" w14:textId="69B6F477" w:rsidR="00085D91" w:rsidRPr="00FE40F1" w:rsidRDefault="00085D91" w:rsidP="00334B4E">
      <w:pPr>
        <w:pStyle w:val="ListParagraph"/>
        <w:numPr>
          <w:ilvl w:val="1"/>
          <w:numId w:val="59"/>
        </w:numPr>
        <w:tabs>
          <w:tab w:val="left" w:pos="4111"/>
        </w:tabs>
      </w:pPr>
      <w:r w:rsidRPr="00FE40F1">
        <w:t xml:space="preserve">An </w:t>
      </w:r>
      <w:r w:rsidRPr="00FE40F1">
        <w:rPr>
          <w:b/>
        </w:rPr>
        <w:t>extinction</w:t>
      </w:r>
      <w:r w:rsidRPr="00FE40F1">
        <w:t xml:space="preserve"> is when a species or </w:t>
      </w:r>
      <w:r w:rsidRPr="00FE40F1">
        <w:rPr>
          <w:i/>
        </w:rPr>
        <w:t>any</w:t>
      </w:r>
      <w:r w:rsidRPr="00FE40F1">
        <w:t xml:space="preserve"> taxon of organisms disappears</w:t>
      </w:r>
    </w:p>
    <w:p w14:paraId="2ACD55C5" w14:textId="5BA73240" w:rsidR="00085D91" w:rsidRPr="00FE40F1" w:rsidRDefault="00085D91" w:rsidP="00085D91">
      <w:pPr>
        <w:pStyle w:val="ListParagraph"/>
        <w:numPr>
          <w:ilvl w:val="2"/>
          <w:numId w:val="59"/>
        </w:numPr>
        <w:tabs>
          <w:tab w:val="left" w:pos="4111"/>
        </w:tabs>
      </w:pPr>
      <w:r w:rsidRPr="00FE40F1">
        <w:t xml:space="preserve">The real problem is pinpointing when it occurs because it happens when the </w:t>
      </w:r>
      <w:r w:rsidRPr="00FE40F1">
        <w:rPr>
          <w:i/>
        </w:rPr>
        <w:t>last</w:t>
      </w:r>
      <w:r w:rsidRPr="00FE40F1">
        <w:t xml:space="preserve"> of the taxon disappears </w:t>
      </w:r>
    </w:p>
    <w:p w14:paraId="383FA7AE" w14:textId="582A9F57" w:rsidR="00085D91" w:rsidRPr="00FE40F1" w:rsidRDefault="00085D91" w:rsidP="00085D91">
      <w:pPr>
        <w:pStyle w:val="ListParagraph"/>
        <w:numPr>
          <w:ilvl w:val="2"/>
          <w:numId w:val="59"/>
        </w:numPr>
        <w:tabs>
          <w:tab w:val="left" w:pos="4111"/>
        </w:tabs>
      </w:pPr>
      <w:r w:rsidRPr="00FE40F1">
        <w:t>As a species nears extinction it becomes rare either living or in a fossil, which makes it hard to find the exact date of extinction</w:t>
      </w:r>
    </w:p>
    <w:p w14:paraId="762FB188" w14:textId="1EBAA1F3" w:rsidR="00085D91" w:rsidRPr="00FE40F1" w:rsidRDefault="00085D91" w:rsidP="00085D91">
      <w:pPr>
        <w:pStyle w:val="ListParagraph"/>
        <w:numPr>
          <w:ilvl w:val="2"/>
          <w:numId w:val="59"/>
        </w:numPr>
        <w:tabs>
          <w:tab w:val="left" w:pos="4111"/>
        </w:tabs>
      </w:pPr>
      <w:r w:rsidRPr="00FE40F1">
        <w:t xml:space="preserve">Extinction is a common event; it is estimated that 99% of the living organisms on the planet have gone extinct </w:t>
      </w:r>
    </w:p>
    <w:p w14:paraId="78E39E59" w14:textId="4F3EA994" w:rsidR="00085D91" w:rsidRPr="00FE40F1" w:rsidRDefault="00085D91" w:rsidP="00085D91">
      <w:pPr>
        <w:pStyle w:val="ListParagraph"/>
        <w:numPr>
          <w:ilvl w:val="2"/>
          <w:numId w:val="59"/>
        </w:numPr>
        <w:tabs>
          <w:tab w:val="left" w:pos="4111"/>
        </w:tabs>
      </w:pPr>
      <w:r w:rsidRPr="00FE40F1">
        <w:t xml:space="preserve">As a species evolves and the branching pattern progresses early forms are replaced and become extinct </w:t>
      </w:r>
    </w:p>
    <w:p w14:paraId="2A3FACC2" w14:textId="34ADBE40" w:rsidR="00334B4E" w:rsidRPr="00FE40F1" w:rsidRDefault="00334B4E" w:rsidP="00334B4E">
      <w:pPr>
        <w:pStyle w:val="ListParagraph"/>
        <w:numPr>
          <w:ilvl w:val="1"/>
          <w:numId w:val="59"/>
        </w:numPr>
        <w:tabs>
          <w:tab w:val="left" w:pos="4111"/>
        </w:tabs>
      </w:pPr>
      <w:r w:rsidRPr="00FE40F1">
        <w:t xml:space="preserve">The largest extinction in the history of the earth happens; 95% of everything in the oceans disappears </w:t>
      </w:r>
    </w:p>
    <w:p w14:paraId="0AFF2445" w14:textId="39D24CF2" w:rsidR="00334B4E" w:rsidRPr="00FE40F1" w:rsidRDefault="00334B4E" w:rsidP="00334B4E">
      <w:pPr>
        <w:pStyle w:val="ListParagraph"/>
        <w:numPr>
          <w:ilvl w:val="1"/>
          <w:numId w:val="59"/>
        </w:numPr>
        <w:tabs>
          <w:tab w:val="left" w:pos="4111"/>
        </w:tabs>
      </w:pPr>
      <w:r w:rsidRPr="00FE40F1">
        <w:t xml:space="preserve">Organisms in the terrestrial environment also experience loss </w:t>
      </w:r>
    </w:p>
    <w:p w14:paraId="086872E6" w14:textId="3D87DF0E" w:rsidR="00334B4E" w:rsidRPr="00FE40F1" w:rsidRDefault="00334B4E" w:rsidP="00334B4E">
      <w:pPr>
        <w:pStyle w:val="ListParagraph"/>
        <w:numPr>
          <w:ilvl w:val="1"/>
          <w:numId w:val="59"/>
        </w:numPr>
        <w:tabs>
          <w:tab w:val="left" w:pos="4111"/>
        </w:tabs>
      </w:pPr>
      <w:r w:rsidRPr="00FE40F1">
        <w:t xml:space="preserve">One of the big five </w:t>
      </w:r>
    </w:p>
    <w:p w14:paraId="2A0C8645" w14:textId="480567DE" w:rsidR="00334B4E" w:rsidRPr="00FE40F1" w:rsidRDefault="00334B4E" w:rsidP="00334B4E">
      <w:pPr>
        <w:pStyle w:val="ListParagraph"/>
        <w:numPr>
          <w:ilvl w:val="1"/>
          <w:numId w:val="59"/>
        </w:numPr>
        <w:tabs>
          <w:tab w:val="left" w:pos="4111"/>
        </w:tabs>
      </w:pPr>
      <w:r w:rsidRPr="00FE40F1">
        <w:t xml:space="preserve">By definition, a </w:t>
      </w:r>
      <w:r w:rsidRPr="00FE40F1">
        <w:rPr>
          <w:b/>
        </w:rPr>
        <w:t>mass extinction</w:t>
      </w:r>
      <w:r w:rsidRPr="00FE40F1">
        <w:t xml:space="preserve"> is the removal of at least 50% of the planet’s biodiversity </w:t>
      </w:r>
    </w:p>
    <w:p w14:paraId="3EC92434" w14:textId="34589FCE" w:rsidR="00FC3AED" w:rsidRPr="00FE40F1" w:rsidRDefault="00FC3AED" w:rsidP="00334B4E">
      <w:pPr>
        <w:pStyle w:val="ListParagraph"/>
        <w:numPr>
          <w:ilvl w:val="1"/>
          <w:numId w:val="59"/>
        </w:numPr>
        <w:tabs>
          <w:tab w:val="left" w:pos="4111"/>
        </w:tabs>
      </w:pPr>
      <w:r w:rsidRPr="00FE40F1">
        <w:t xml:space="preserve">Measurements for determining mass extinctions are made in the marine environment; this is because it has a rich fossil record and it is a susceptible environment </w:t>
      </w:r>
    </w:p>
    <w:p w14:paraId="2E0F351A" w14:textId="1E2FA6D5" w:rsidR="00FC3AED" w:rsidRPr="00FE40F1" w:rsidRDefault="00FC3AED" w:rsidP="00334B4E">
      <w:pPr>
        <w:pStyle w:val="ListParagraph"/>
        <w:numPr>
          <w:ilvl w:val="1"/>
          <w:numId w:val="59"/>
        </w:numPr>
        <w:tabs>
          <w:tab w:val="left" w:pos="4111"/>
        </w:tabs>
      </w:pPr>
      <w:r w:rsidRPr="00FE40F1">
        <w:t xml:space="preserve">Five mass extinctions have occurred in the Ordovician, Devonian, Permian, Triassic and Cretaceous periods </w:t>
      </w:r>
    </w:p>
    <w:p w14:paraId="252009DB" w14:textId="409A4783" w:rsidR="00FC3AED" w:rsidRPr="00FE40F1" w:rsidRDefault="00FC3AED" w:rsidP="00334B4E">
      <w:pPr>
        <w:pStyle w:val="ListParagraph"/>
        <w:numPr>
          <w:ilvl w:val="1"/>
          <w:numId w:val="59"/>
        </w:numPr>
        <w:tabs>
          <w:tab w:val="left" w:pos="4111"/>
        </w:tabs>
      </w:pPr>
      <w:r w:rsidRPr="00FE40F1">
        <w:t xml:space="preserve">After a mass extinction there is an evolutionary burst in diversity with the survivors inheriting a new environment that they can </w:t>
      </w:r>
      <w:proofErr w:type="spellStart"/>
      <w:r w:rsidRPr="00FE40F1">
        <w:t>speciate</w:t>
      </w:r>
      <w:proofErr w:type="spellEnd"/>
      <w:r w:rsidRPr="00FE40F1">
        <w:t xml:space="preserve"> in free of competition that may have been present before the extinction (ex. success of the birds and mammals after the end-Cretaceous extinction eliminated the dinosaurs </w:t>
      </w:r>
    </w:p>
    <w:p w14:paraId="79B63258" w14:textId="5DB65E4A" w:rsidR="00FC3AED" w:rsidRPr="00FE40F1" w:rsidRDefault="00FC3AED" w:rsidP="00334B4E">
      <w:pPr>
        <w:pStyle w:val="ListParagraph"/>
        <w:numPr>
          <w:ilvl w:val="1"/>
          <w:numId w:val="59"/>
        </w:numPr>
        <w:tabs>
          <w:tab w:val="left" w:pos="4111"/>
        </w:tabs>
      </w:pPr>
      <w:r w:rsidRPr="00FE40F1">
        <w:t>MASS EXTINCTIONS ARE GLOBAL BOTTLENECK EFFECTS</w:t>
      </w:r>
    </w:p>
    <w:p w14:paraId="22DDDC49" w14:textId="46F78005" w:rsidR="00FC3AED" w:rsidRPr="00FE40F1" w:rsidRDefault="00FC3AED" w:rsidP="00334B4E">
      <w:pPr>
        <w:pStyle w:val="ListParagraph"/>
        <w:numPr>
          <w:ilvl w:val="1"/>
          <w:numId w:val="59"/>
        </w:numPr>
        <w:tabs>
          <w:tab w:val="left" w:pos="4111"/>
        </w:tabs>
      </w:pPr>
      <w:r w:rsidRPr="00FE40F1">
        <w:t xml:space="preserve">One of the main characteristics of a mass extinction is the collapse of primary productivity in the oceans; this knocks the bottom of the food chain away, which has dire consequences for the rest of the chain </w:t>
      </w:r>
    </w:p>
    <w:p w14:paraId="481865D5" w14:textId="52DDD2E6" w:rsidR="00334B4E" w:rsidRPr="00FE40F1" w:rsidRDefault="00334B4E" w:rsidP="00334B4E">
      <w:pPr>
        <w:pStyle w:val="ListParagraph"/>
        <w:numPr>
          <w:ilvl w:val="1"/>
          <w:numId w:val="59"/>
        </w:numPr>
        <w:tabs>
          <w:tab w:val="left" w:pos="4111"/>
        </w:tabs>
      </w:pPr>
      <w:r w:rsidRPr="00FE40F1">
        <w:t xml:space="preserve">Extinctions are always occurring; these are </w:t>
      </w:r>
      <w:r w:rsidRPr="00FE40F1">
        <w:rPr>
          <w:b/>
        </w:rPr>
        <w:t>background extinctions</w:t>
      </w:r>
    </w:p>
    <w:p w14:paraId="42EBB651" w14:textId="67BE1318" w:rsidR="00FC3AED" w:rsidRPr="00FE40F1" w:rsidRDefault="00FC3AED" w:rsidP="00334B4E">
      <w:pPr>
        <w:pStyle w:val="ListParagraph"/>
        <w:numPr>
          <w:ilvl w:val="1"/>
          <w:numId w:val="59"/>
        </w:numPr>
        <w:tabs>
          <w:tab w:val="left" w:pos="4111"/>
        </w:tabs>
      </w:pPr>
      <w:r w:rsidRPr="00FE40F1">
        <w:t>Background extinctions occur when a predator wipes out a type of prey, when the environment changes and some species adapt while others die</w:t>
      </w:r>
    </w:p>
    <w:p w14:paraId="01EF7F7A" w14:textId="16A7CF51" w:rsidR="00FC3AED" w:rsidRPr="00FE40F1" w:rsidRDefault="00334B4E" w:rsidP="00FC3AED">
      <w:pPr>
        <w:pStyle w:val="ListParagraph"/>
        <w:numPr>
          <w:ilvl w:val="1"/>
          <w:numId w:val="59"/>
        </w:numPr>
        <w:tabs>
          <w:tab w:val="left" w:pos="4111"/>
        </w:tabs>
      </w:pPr>
      <w:r w:rsidRPr="00FE40F1">
        <w:t>Most organisms are on th</w:t>
      </w:r>
      <w:r w:rsidR="00FC3AED" w:rsidRPr="00FE40F1">
        <w:t>e planet for about 10 million years,</w:t>
      </w:r>
      <w:r w:rsidRPr="00FE40F1">
        <w:t xml:space="preserve"> then they are replaced </w:t>
      </w:r>
    </w:p>
    <w:p w14:paraId="039A6276" w14:textId="289E8631" w:rsidR="00334B4E" w:rsidRPr="00FE40F1" w:rsidRDefault="00334B4E" w:rsidP="00334B4E">
      <w:pPr>
        <w:pStyle w:val="ListParagraph"/>
        <w:numPr>
          <w:ilvl w:val="1"/>
          <w:numId w:val="59"/>
        </w:numPr>
        <w:tabs>
          <w:tab w:val="left" w:pos="4111"/>
        </w:tabs>
      </w:pPr>
      <w:r w:rsidRPr="00FE40F1">
        <w:t>Little bumps on the extinction diagram are background extinctions</w:t>
      </w:r>
    </w:p>
    <w:p w14:paraId="26ABD1DB" w14:textId="5620FF87" w:rsidR="00334B4E" w:rsidRPr="00FE40F1" w:rsidRDefault="00334B4E" w:rsidP="00334B4E">
      <w:pPr>
        <w:pStyle w:val="ListParagraph"/>
        <w:numPr>
          <w:ilvl w:val="1"/>
          <w:numId w:val="59"/>
        </w:numPr>
        <w:tabs>
          <w:tab w:val="left" w:pos="4111"/>
        </w:tabs>
      </w:pPr>
      <w:r w:rsidRPr="00FE40F1">
        <w:t xml:space="preserve">The spikes are mass extinctions </w:t>
      </w:r>
    </w:p>
    <w:p w14:paraId="648ED227" w14:textId="325C712C" w:rsidR="00334B4E" w:rsidRPr="00FE40F1" w:rsidRDefault="00334B4E" w:rsidP="00334B4E">
      <w:pPr>
        <w:pStyle w:val="ListParagraph"/>
        <w:numPr>
          <w:ilvl w:val="1"/>
          <w:numId w:val="59"/>
        </w:numPr>
        <w:tabs>
          <w:tab w:val="left" w:pos="4111"/>
        </w:tabs>
      </w:pPr>
      <w:r w:rsidRPr="00FE40F1">
        <w:t>Causes of mass extinction</w:t>
      </w:r>
    </w:p>
    <w:p w14:paraId="1E33554F" w14:textId="69190375" w:rsidR="00334B4E" w:rsidRPr="00FE40F1" w:rsidRDefault="00334B4E" w:rsidP="00334B4E">
      <w:pPr>
        <w:pStyle w:val="ListParagraph"/>
        <w:numPr>
          <w:ilvl w:val="2"/>
          <w:numId w:val="59"/>
        </w:numPr>
        <w:tabs>
          <w:tab w:val="left" w:pos="4111"/>
        </w:tabs>
      </w:pPr>
      <w:r w:rsidRPr="00FE40F1">
        <w:t>Asteroid impacts</w:t>
      </w:r>
    </w:p>
    <w:p w14:paraId="1F6E64AD" w14:textId="334A36F5" w:rsidR="00334B4E" w:rsidRPr="00FE40F1" w:rsidRDefault="00334B4E" w:rsidP="00334B4E">
      <w:pPr>
        <w:pStyle w:val="ListParagraph"/>
        <w:numPr>
          <w:ilvl w:val="3"/>
          <w:numId w:val="59"/>
        </w:numPr>
        <w:tabs>
          <w:tab w:val="left" w:pos="4111"/>
        </w:tabs>
      </w:pPr>
      <w:r w:rsidRPr="00FE40F1">
        <w:t>Spew up a lot of dust and dirt which cloud the planet</w:t>
      </w:r>
    </w:p>
    <w:p w14:paraId="7FA68BB2" w14:textId="61E11F0C" w:rsidR="00334B4E" w:rsidRPr="00FE40F1" w:rsidRDefault="00334B4E" w:rsidP="00334B4E">
      <w:pPr>
        <w:pStyle w:val="ListParagraph"/>
        <w:numPr>
          <w:ilvl w:val="3"/>
          <w:numId w:val="59"/>
        </w:numPr>
        <w:tabs>
          <w:tab w:val="left" w:pos="4111"/>
        </w:tabs>
      </w:pPr>
      <w:r w:rsidRPr="00FE40F1">
        <w:t>Partly responsible for the dinosaur extinction (no documented evidence, however)</w:t>
      </w:r>
    </w:p>
    <w:p w14:paraId="6A9143C0" w14:textId="064056CC" w:rsidR="00334B4E" w:rsidRPr="00FE40F1" w:rsidRDefault="00334B4E" w:rsidP="00334B4E">
      <w:pPr>
        <w:pStyle w:val="ListParagraph"/>
        <w:numPr>
          <w:ilvl w:val="2"/>
          <w:numId w:val="59"/>
        </w:numPr>
        <w:tabs>
          <w:tab w:val="left" w:pos="4111"/>
        </w:tabs>
      </w:pPr>
      <w:r w:rsidRPr="00FE40F1">
        <w:t>Elevated carbon dioxide</w:t>
      </w:r>
      <w:r w:rsidR="00DA590D" w:rsidRPr="00FE40F1">
        <w:t xml:space="preserve"> in the air and water </w:t>
      </w:r>
    </w:p>
    <w:p w14:paraId="2F2BBB88" w14:textId="3BC60FCC" w:rsidR="001D25FA" w:rsidRPr="00FE40F1" w:rsidRDefault="001D25FA" w:rsidP="00334B4E">
      <w:pPr>
        <w:pStyle w:val="ListParagraph"/>
        <w:numPr>
          <w:ilvl w:val="3"/>
          <w:numId w:val="59"/>
        </w:numPr>
        <w:tabs>
          <w:tab w:val="left" w:pos="4111"/>
        </w:tabs>
      </w:pPr>
      <w:r w:rsidRPr="00FE40F1">
        <w:t xml:space="preserve">Combine warming with high levels of carbon dioxide in the water is anoxia </w:t>
      </w:r>
    </w:p>
    <w:p w14:paraId="16F18317" w14:textId="64DEDD8A" w:rsidR="00DA590D" w:rsidRPr="00FE40F1" w:rsidRDefault="00DA590D" w:rsidP="00334B4E">
      <w:pPr>
        <w:pStyle w:val="ListParagraph"/>
        <w:numPr>
          <w:ilvl w:val="3"/>
          <w:numId w:val="59"/>
        </w:numPr>
        <w:tabs>
          <w:tab w:val="left" w:pos="4111"/>
        </w:tabs>
      </w:pPr>
      <w:r w:rsidRPr="00FE40F1">
        <w:t>Flood basalts</w:t>
      </w:r>
    </w:p>
    <w:p w14:paraId="6F228651" w14:textId="2775BCB7" w:rsidR="008D1565" w:rsidRPr="00FE40F1" w:rsidRDefault="008D1565" w:rsidP="001D25FA">
      <w:pPr>
        <w:pStyle w:val="ListParagraph"/>
        <w:numPr>
          <w:ilvl w:val="4"/>
          <w:numId w:val="59"/>
        </w:numPr>
        <w:tabs>
          <w:tab w:val="left" w:pos="4111"/>
        </w:tabs>
      </w:pPr>
      <w:r w:rsidRPr="00FE40F1">
        <w:t>Regions of the molten earth’s core that are hotter compared to other parts of the core</w:t>
      </w:r>
    </w:p>
    <w:p w14:paraId="6AD5861B" w14:textId="1EAAF606" w:rsidR="008D1565" w:rsidRPr="00FE40F1" w:rsidRDefault="008D1565" w:rsidP="001D25FA">
      <w:pPr>
        <w:pStyle w:val="ListParagraph"/>
        <w:numPr>
          <w:ilvl w:val="4"/>
          <w:numId w:val="59"/>
        </w:numPr>
        <w:tabs>
          <w:tab w:val="left" w:pos="4111"/>
        </w:tabs>
      </w:pPr>
      <w:r w:rsidRPr="00FE40F1">
        <w:t xml:space="preserve">As continental plates drift over the hot mantle basalt lava floods out </w:t>
      </w:r>
    </w:p>
    <w:p w14:paraId="736AB73D" w14:textId="4C7A191D" w:rsidR="001D25FA" w:rsidRPr="00FE40F1" w:rsidRDefault="001D25FA" w:rsidP="001D25FA">
      <w:pPr>
        <w:pStyle w:val="ListParagraph"/>
        <w:numPr>
          <w:ilvl w:val="4"/>
          <w:numId w:val="59"/>
        </w:numPr>
        <w:tabs>
          <w:tab w:val="left" w:pos="4111"/>
        </w:tabs>
      </w:pPr>
      <w:r w:rsidRPr="00FE40F1">
        <w:t>Ruptures in the earth where the magma comes up from the ground</w:t>
      </w:r>
      <w:r w:rsidR="008D1565" w:rsidRPr="00FE40F1">
        <w:t xml:space="preserve"> and flows over the ocean floor and on land</w:t>
      </w:r>
      <w:r w:rsidRPr="00FE40F1">
        <w:t xml:space="preserve"> (not like a volcano; over thousands of square miles); magma eruption on a massive scale</w:t>
      </w:r>
    </w:p>
    <w:p w14:paraId="6D6946E2" w14:textId="0322443B" w:rsidR="001D25FA" w:rsidRPr="00FE40F1" w:rsidRDefault="001D25FA" w:rsidP="001D25FA">
      <w:pPr>
        <w:pStyle w:val="ListParagraph"/>
        <w:numPr>
          <w:ilvl w:val="4"/>
          <w:numId w:val="59"/>
        </w:numPr>
        <w:tabs>
          <w:tab w:val="left" w:pos="4111"/>
        </w:tabs>
      </w:pPr>
      <w:r w:rsidRPr="00FE40F1">
        <w:t>This has happened on the planet a number of times</w:t>
      </w:r>
      <w:r w:rsidR="008D1565" w:rsidRPr="00FE40F1">
        <w:t>, including in Iceland in 1783</w:t>
      </w:r>
      <w:r w:rsidRPr="00FE40F1">
        <w:t xml:space="preserve"> </w:t>
      </w:r>
    </w:p>
    <w:p w14:paraId="56F6AF4E" w14:textId="74ACF1AD" w:rsidR="001D25FA" w:rsidRPr="00FE40F1" w:rsidRDefault="001D25FA" w:rsidP="001D25FA">
      <w:pPr>
        <w:pStyle w:val="ListParagraph"/>
        <w:numPr>
          <w:ilvl w:val="4"/>
          <w:numId w:val="59"/>
        </w:numPr>
        <w:tabs>
          <w:tab w:val="left" w:pos="4111"/>
        </w:tabs>
      </w:pPr>
      <w:r w:rsidRPr="00FE40F1">
        <w:t>When the continents start to pull apart, the crust gets thin and fragile and erupts across its surface</w:t>
      </w:r>
    </w:p>
    <w:p w14:paraId="103C4EEF" w14:textId="29C0654C" w:rsidR="001D25FA" w:rsidRPr="00FE40F1" w:rsidRDefault="001D25FA" w:rsidP="001D25FA">
      <w:pPr>
        <w:pStyle w:val="ListParagraph"/>
        <w:numPr>
          <w:ilvl w:val="4"/>
          <w:numId w:val="59"/>
        </w:numPr>
        <w:tabs>
          <w:tab w:val="left" w:pos="4111"/>
        </w:tabs>
      </w:pPr>
      <w:r w:rsidRPr="00FE40F1">
        <w:t xml:space="preserve">Volcanic gases are forced into the atmosphere </w:t>
      </w:r>
    </w:p>
    <w:p w14:paraId="54FADA5E" w14:textId="3698261C" w:rsidR="001D25FA" w:rsidRPr="00FE40F1" w:rsidRDefault="001D25FA" w:rsidP="001D25FA">
      <w:pPr>
        <w:pStyle w:val="ListParagraph"/>
        <w:numPr>
          <w:ilvl w:val="4"/>
          <w:numId w:val="59"/>
        </w:numPr>
        <w:tabs>
          <w:tab w:val="left" w:pos="4111"/>
        </w:tabs>
      </w:pPr>
      <w:r w:rsidRPr="00FE40F1">
        <w:t xml:space="preserve">Food basalts are correlated with all of the mass extinctions </w:t>
      </w:r>
    </w:p>
    <w:p w14:paraId="05FAD179" w14:textId="54A044FA" w:rsidR="001D25FA" w:rsidRPr="00FE40F1" w:rsidRDefault="001D25FA" w:rsidP="001D25FA">
      <w:pPr>
        <w:pStyle w:val="ListParagraph"/>
        <w:numPr>
          <w:ilvl w:val="4"/>
          <w:numId w:val="59"/>
        </w:numPr>
        <w:tabs>
          <w:tab w:val="left" w:pos="4111"/>
        </w:tabs>
      </w:pPr>
      <w:r w:rsidRPr="00FE40F1">
        <w:t xml:space="preserve">Massive venting of greenhouse gases resulting in a complete change in ocean chemistry </w:t>
      </w:r>
      <w:r w:rsidR="008D1565" w:rsidRPr="00FE40F1">
        <w:t xml:space="preserve">and climate </w:t>
      </w:r>
    </w:p>
    <w:p w14:paraId="4A3EC380" w14:textId="120435CF" w:rsidR="00DA590D" w:rsidRPr="00FE40F1" w:rsidRDefault="00DA590D" w:rsidP="00334B4E">
      <w:pPr>
        <w:pStyle w:val="ListParagraph"/>
        <w:numPr>
          <w:ilvl w:val="3"/>
          <w:numId w:val="59"/>
        </w:numPr>
        <w:tabs>
          <w:tab w:val="left" w:pos="4111"/>
        </w:tabs>
      </w:pPr>
      <w:r w:rsidRPr="00FE40F1">
        <w:t>Volcanoes</w:t>
      </w:r>
    </w:p>
    <w:p w14:paraId="569FC8B1" w14:textId="4AE31E8C" w:rsidR="001D25FA" w:rsidRPr="00FE40F1" w:rsidRDefault="001D25FA" w:rsidP="001D25FA">
      <w:pPr>
        <w:pStyle w:val="ListParagraph"/>
        <w:numPr>
          <w:ilvl w:val="4"/>
          <w:numId w:val="59"/>
        </w:numPr>
        <w:tabs>
          <w:tab w:val="left" w:pos="4111"/>
        </w:tabs>
      </w:pPr>
      <w:r w:rsidRPr="00FE40F1">
        <w:t xml:space="preserve">Nothing near what comes out of a volcano compared to flood basalts, but this is another source of greenhouse gas venting </w:t>
      </w:r>
    </w:p>
    <w:p w14:paraId="54E5E161" w14:textId="46910B6F" w:rsidR="00DA590D" w:rsidRPr="00FE40F1" w:rsidRDefault="00DA590D" w:rsidP="00334B4E">
      <w:pPr>
        <w:pStyle w:val="ListParagraph"/>
        <w:numPr>
          <w:ilvl w:val="3"/>
          <w:numId w:val="59"/>
        </w:numPr>
        <w:tabs>
          <w:tab w:val="left" w:pos="4111"/>
        </w:tabs>
      </w:pPr>
      <w:r w:rsidRPr="00FE40F1">
        <w:t xml:space="preserve">Gas hydrates </w:t>
      </w:r>
    </w:p>
    <w:p w14:paraId="0617AF17" w14:textId="712EBE38" w:rsidR="001D25FA" w:rsidRPr="00FE40F1" w:rsidRDefault="001D25FA" w:rsidP="001D25FA">
      <w:pPr>
        <w:pStyle w:val="ListParagraph"/>
        <w:numPr>
          <w:ilvl w:val="4"/>
          <w:numId w:val="59"/>
        </w:numPr>
        <w:tabs>
          <w:tab w:val="left" w:pos="4111"/>
        </w:tabs>
      </w:pPr>
      <w:r w:rsidRPr="00FE40F1">
        <w:t xml:space="preserve">In the bottoms of the oceans where the methanogen </w:t>
      </w:r>
      <w:proofErr w:type="spellStart"/>
      <w:r w:rsidRPr="00FE40F1">
        <w:t>archaeans</w:t>
      </w:r>
      <w:proofErr w:type="spellEnd"/>
      <w:r w:rsidRPr="00FE40F1">
        <w:t xml:space="preserve"> are </w:t>
      </w:r>
    </w:p>
    <w:p w14:paraId="55A4AABE" w14:textId="44D429AB" w:rsidR="001D25FA" w:rsidRPr="00FE40F1" w:rsidRDefault="001D25FA" w:rsidP="001D25FA">
      <w:pPr>
        <w:pStyle w:val="ListParagraph"/>
        <w:numPr>
          <w:ilvl w:val="4"/>
          <w:numId w:val="59"/>
        </w:numPr>
        <w:tabs>
          <w:tab w:val="left" w:pos="4111"/>
        </w:tabs>
      </w:pPr>
      <w:r w:rsidRPr="00FE40F1">
        <w:t xml:space="preserve">Hiding away from oxygen </w:t>
      </w:r>
    </w:p>
    <w:p w14:paraId="29445BC9" w14:textId="238317D8" w:rsidR="001D25FA" w:rsidRPr="00FE40F1" w:rsidRDefault="001D25FA" w:rsidP="001D25FA">
      <w:pPr>
        <w:pStyle w:val="ListParagraph"/>
        <w:numPr>
          <w:ilvl w:val="4"/>
          <w:numId w:val="59"/>
        </w:numPr>
        <w:tabs>
          <w:tab w:val="left" w:pos="4111"/>
        </w:tabs>
      </w:pPr>
      <w:r w:rsidRPr="00FE40F1">
        <w:t xml:space="preserve">The pressure of the water </w:t>
      </w:r>
      <w:r w:rsidR="008D1565" w:rsidRPr="00FE40F1">
        <w:t xml:space="preserve">and the temperature </w:t>
      </w:r>
      <w:r w:rsidRPr="00FE40F1">
        <w:t xml:space="preserve">crystalizes the methane gas into gas hydrates </w:t>
      </w:r>
    </w:p>
    <w:p w14:paraId="1D7FD414" w14:textId="7C6083B4" w:rsidR="001D25FA" w:rsidRPr="00FE40F1" w:rsidRDefault="001D25FA" w:rsidP="001D25FA">
      <w:pPr>
        <w:pStyle w:val="ListParagraph"/>
        <w:numPr>
          <w:ilvl w:val="4"/>
          <w:numId w:val="59"/>
        </w:numPr>
        <w:tabs>
          <w:tab w:val="left" w:pos="4111"/>
        </w:tabs>
      </w:pPr>
      <w:r w:rsidRPr="00FE40F1">
        <w:t>This is a slush/ice of water and methane gas</w:t>
      </w:r>
    </w:p>
    <w:p w14:paraId="4BF7CC2C" w14:textId="1DA99AC9" w:rsidR="001D25FA" w:rsidRPr="00FE40F1" w:rsidRDefault="001D25FA" w:rsidP="001D25FA">
      <w:pPr>
        <w:pStyle w:val="ListParagraph"/>
        <w:numPr>
          <w:ilvl w:val="4"/>
          <w:numId w:val="59"/>
        </w:numPr>
        <w:tabs>
          <w:tab w:val="left" w:pos="4111"/>
        </w:tabs>
      </w:pPr>
      <w:r w:rsidRPr="00FE40F1">
        <w:t xml:space="preserve">Under these great pressures, the methane is stable </w:t>
      </w:r>
    </w:p>
    <w:p w14:paraId="0EA3D761" w14:textId="26486232" w:rsidR="001D25FA" w:rsidRPr="00FE40F1" w:rsidRDefault="001D25FA" w:rsidP="001D25FA">
      <w:pPr>
        <w:pStyle w:val="ListParagraph"/>
        <w:numPr>
          <w:ilvl w:val="4"/>
          <w:numId w:val="59"/>
        </w:numPr>
        <w:tabs>
          <w:tab w:val="left" w:pos="4111"/>
        </w:tabs>
      </w:pPr>
      <w:r w:rsidRPr="00FE40F1">
        <w:t>As sea levels decrease and the ocean becomes warmer, the methane is no longer frozen; it becomes the gaseous state and enters the atmos</w:t>
      </w:r>
      <w:r w:rsidR="008D1565" w:rsidRPr="00FE40F1">
        <w:t>phere</w:t>
      </w:r>
    </w:p>
    <w:p w14:paraId="64B8F2D3" w14:textId="41EBCDF6" w:rsidR="008D1565" w:rsidRPr="00FE40F1" w:rsidRDefault="008D1565" w:rsidP="001D25FA">
      <w:pPr>
        <w:pStyle w:val="ListParagraph"/>
        <w:numPr>
          <w:ilvl w:val="4"/>
          <w:numId w:val="59"/>
        </w:numPr>
        <w:tabs>
          <w:tab w:val="left" w:pos="4111"/>
        </w:tabs>
      </w:pPr>
      <w:r w:rsidRPr="00FE40F1">
        <w:t>Methane is much more potent than carbon dioxide</w:t>
      </w:r>
    </w:p>
    <w:p w14:paraId="503016FE" w14:textId="0BBFAF42" w:rsidR="00DA590D" w:rsidRPr="00FE40F1" w:rsidRDefault="001D25FA" w:rsidP="00DA590D">
      <w:pPr>
        <w:pStyle w:val="ListParagraph"/>
        <w:numPr>
          <w:ilvl w:val="2"/>
          <w:numId w:val="59"/>
        </w:numPr>
        <w:tabs>
          <w:tab w:val="left" w:pos="4111"/>
        </w:tabs>
      </w:pPr>
      <w:r w:rsidRPr="00FE40F1">
        <w:t>M</w:t>
      </w:r>
      <w:r w:rsidR="00DA590D" w:rsidRPr="00FE40F1">
        <w:t>arine anoxia (lack of oxygen)</w:t>
      </w:r>
    </w:p>
    <w:p w14:paraId="53B32BE0" w14:textId="3DF110D6" w:rsidR="001D25FA" w:rsidRPr="00FE40F1" w:rsidRDefault="001D25FA" w:rsidP="001D25FA">
      <w:pPr>
        <w:pStyle w:val="ListParagraph"/>
        <w:numPr>
          <w:ilvl w:val="3"/>
          <w:numId w:val="59"/>
        </w:numPr>
        <w:tabs>
          <w:tab w:val="left" w:pos="4111"/>
        </w:tabs>
      </w:pPr>
      <w:r w:rsidRPr="00FE40F1">
        <w:t>All organisms in the ocean are using mitochondria that need dissolved oxygen</w:t>
      </w:r>
    </w:p>
    <w:p w14:paraId="1D0DC345" w14:textId="5E4DEA33" w:rsidR="00DA590D" w:rsidRPr="00FE40F1" w:rsidRDefault="00DA590D" w:rsidP="00DA590D">
      <w:pPr>
        <w:pStyle w:val="ListParagraph"/>
        <w:numPr>
          <w:ilvl w:val="2"/>
          <w:numId w:val="59"/>
        </w:numPr>
        <w:tabs>
          <w:tab w:val="left" w:pos="4111"/>
        </w:tabs>
      </w:pPr>
      <w:r w:rsidRPr="00FE40F1">
        <w:t xml:space="preserve"> Sea level changes </w:t>
      </w:r>
    </w:p>
    <w:p w14:paraId="2CE2827A" w14:textId="068EAD1E" w:rsidR="001D25FA" w:rsidRPr="00FE40F1" w:rsidRDefault="001D25FA" w:rsidP="001D25FA">
      <w:pPr>
        <w:pStyle w:val="ListParagraph"/>
        <w:numPr>
          <w:ilvl w:val="1"/>
          <w:numId w:val="59"/>
        </w:numPr>
        <w:tabs>
          <w:tab w:val="left" w:pos="4111"/>
        </w:tabs>
      </w:pPr>
      <w:r w:rsidRPr="00FE40F1">
        <w:t xml:space="preserve">Perfect storm at the end of the Permian; all of these things happened at once to create the conditions that resulted in the mass extinctions </w:t>
      </w:r>
    </w:p>
    <w:p w14:paraId="08B44383" w14:textId="6FF3656E" w:rsidR="001D25FA" w:rsidRPr="00FE40F1" w:rsidRDefault="001D25FA" w:rsidP="001D25FA">
      <w:pPr>
        <w:pStyle w:val="ListParagraph"/>
        <w:numPr>
          <w:ilvl w:val="1"/>
          <w:numId w:val="59"/>
        </w:numPr>
        <w:tabs>
          <w:tab w:val="left" w:pos="4111"/>
        </w:tabs>
      </w:pPr>
      <w:r w:rsidRPr="00FE40F1">
        <w:t xml:space="preserve">The other extinctions may have been </w:t>
      </w:r>
      <w:r w:rsidRPr="00FE40F1">
        <w:rPr>
          <w:i/>
        </w:rPr>
        <w:t>only</w:t>
      </w:r>
      <w:r w:rsidRPr="00FE40F1">
        <w:t xml:space="preserve"> flood basalts, or </w:t>
      </w:r>
      <w:r w:rsidRPr="00FE40F1">
        <w:rPr>
          <w:i/>
        </w:rPr>
        <w:t>only</w:t>
      </w:r>
      <w:r w:rsidRPr="00FE40F1">
        <w:t xml:space="preserve"> sea level changes</w:t>
      </w:r>
    </w:p>
    <w:p w14:paraId="0E49403F" w14:textId="2B325740" w:rsidR="008D1565" w:rsidRPr="00FE40F1" w:rsidRDefault="008D1565" w:rsidP="001D25FA">
      <w:pPr>
        <w:pStyle w:val="ListParagraph"/>
        <w:numPr>
          <w:ilvl w:val="1"/>
          <w:numId w:val="59"/>
        </w:numPr>
        <w:tabs>
          <w:tab w:val="left" w:pos="4111"/>
        </w:tabs>
      </w:pPr>
      <w:r w:rsidRPr="00FE40F1">
        <w:t xml:space="preserve">The severity of a mass extinction depends on how many of these factors are present </w:t>
      </w:r>
    </w:p>
    <w:p w14:paraId="67872811" w14:textId="68E4891A" w:rsidR="001D25FA" w:rsidRPr="00FE40F1" w:rsidRDefault="001D25FA" w:rsidP="001D25FA">
      <w:pPr>
        <w:tabs>
          <w:tab w:val="left" w:pos="4111"/>
        </w:tabs>
      </w:pPr>
      <w:r w:rsidRPr="00FE40F1">
        <w:t>Surviving mass extinctions</w:t>
      </w:r>
    </w:p>
    <w:p w14:paraId="454A0C17" w14:textId="600E05EE" w:rsidR="008D1565" w:rsidRPr="00FE40F1" w:rsidRDefault="008D1565" w:rsidP="001D25FA">
      <w:pPr>
        <w:pStyle w:val="ListParagraph"/>
        <w:numPr>
          <w:ilvl w:val="0"/>
          <w:numId w:val="60"/>
        </w:numPr>
        <w:tabs>
          <w:tab w:val="left" w:pos="4111"/>
        </w:tabs>
      </w:pPr>
      <w:r w:rsidRPr="00FE40F1">
        <w:t>Single-celled organisms</w:t>
      </w:r>
    </w:p>
    <w:p w14:paraId="6C9E18E8" w14:textId="77777777" w:rsidR="00F7336F" w:rsidRPr="00FE40F1" w:rsidRDefault="008D1565" w:rsidP="008D1565">
      <w:pPr>
        <w:pStyle w:val="ListParagraph"/>
        <w:numPr>
          <w:ilvl w:val="1"/>
          <w:numId w:val="60"/>
        </w:numPr>
        <w:tabs>
          <w:tab w:val="left" w:pos="4111"/>
        </w:tabs>
      </w:pPr>
      <w:r w:rsidRPr="00FE40F1">
        <w:t xml:space="preserve">Prokaryotes aren’t </w:t>
      </w:r>
      <w:r w:rsidR="00F7336F" w:rsidRPr="00FE40F1">
        <w:t xml:space="preserve">largely affected by extinction </w:t>
      </w:r>
    </w:p>
    <w:p w14:paraId="1BF62495" w14:textId="40400161" w:rsidR="00F7336F" w:rsidRPr="00FE40F1" w:rsidRDefault="00F7336F" w:rsidP="00F7336F">
      <w:pPr>
        <w:pStyle w:val="ListParagraph"/>
        <w:numPr>
          <w:ilvl w:val="1"/>
          <w:numId w:val="60"/>
        </w:numPr>
        <w:tabs>
          <w:tab w:val="left" w:pos="4111"/>
        </w:tabs>
      </w:pPr>
      <w:r w:rsidRPr="00FE40F1">
        <w:t>E</w:t>
      </w:r>
      <w:r w:rsidR="008D1565" w:rsidRPr="00FE40F1">
        <w:t>x. cyanobacteria are a fossil spe</w:t>
      </w:r>
      <w:r w:rsidRPr="00FE40F1">
        <w:t xml:space="preserve">cies that are perfectly adapted; they have simple asexual reproduction and are globally distributed </w:t>
      </w:r>
    </w:p>
    <w:p w14:paraId="7281CB2A" w14:textId="7C24588B" w:rsidR="00F7336F" w:rsidRPr="00FE40F1" w:rsidRDefault="00F7336F" w:rsidP="00F7336F">
      <w:pPr>
        <w:pStyle w:val="ListParagraph"/>
        <w:numPr>
          <w:ilvl w:val="1"/>
          <w:numId w:val="60"/>
        </w:numPr>
        <w:tabs>
          <w:tab w:val="left" w:pos="4111"/>
        </w:tabs>
      </w:pPr>
      <w:r w:rsidRPr="00FE40F1">
        <w:t xml:space="preserve">These fossil species have the genetic material of past survivors </w:t>
      </w:r>
    </w:p>
    <w:p w14:paraId="785BFDCB" w14:textId="1965B9D2" w:rsidR="00F7336F" w:rsidRPr="00FE40F1" w:rsidRDefault="00F7336F" w:rsidP="00F7336F">
      <w:pPr>
        <w:pStyle w:val="ListParagraph"/>
        <w:numPr>
          <w:ilvl w:val="1"/>
          <w:numId w:val="60"/>
        </w:numPr>
        <w:tabs>
          <w:tab w:val="left" w:pos="4111"/>
        </w:tabs>
      </w:pPr>
      <w:r w:rsidRPr="00FE40F1">
        <w:t xml:space="preserve">Prokaryotes have dormant stages that are highly resistant </w:t>
      </w:r>
    </w:p>
    <w:p w14:paraId="226DC9D4" w14:textId="060B4462" w:rsidR="001D25FA" w:rsidRPr="00FE40F1" w:rsidRDefault="001D25FA" w:rsidP="001D25FA">
      <w:pPr>
        <w:pStyle w:val="ListParagraph"/>
        <w:numPr>
          <w:ilvl w:val="0"/>
          <w:numId w:val="60"/>
        </w:numPr>
        <w:tabs>
          <w:tab w:val="left" w:pos="4111"/>
        </w:tabs>
      </w:pPr>
      <w:r w:rsidRPr="00FE40F1">
        <w:t xml:space="preserve">Plants </w:t>
      </w:r>
      <w:r w:rsidR="00F7336F" w:rsidRPr="00FE40F1">
        <w:t xml:space="preserve">and insects </w:t>
      </w:r>
    </w:p>
    <w:p w14:paraId="2B80894A" w14:textId="742D0C2F" w:rsidR="001D25FA" w:rsidRPr="00FE40F1" w:rsidRDefault="001D25FA" w:rsidP="00F7336F">
      <w:pPr>
        <w:pStyle w:val="ListParagraph"/>
        <w:numPr>
          <w:ilvl w:val="1"/>
          <w:numId w:val="60"/>
        </w:numPr>
        <w:tabs>
          <w:tab w:val="left" w:pos="4111"/>
        </w:tabs>
      </w:pPr>
      <w:r w:rsidRPr="00FE40F1">
        <w:t xml:space="preserve">Mass </w:t>
      </w:r>
      <w:r w:rsidR="00F7336F" w:rsidRPr="00FE40F1">
        <w:t>extinctions rarely affects plants</w:t>
      </w:r>
      <w:r w:rsidRPr="00FE40F1">
        <w:t xml:space="preserve">; probably because they allow for dormancy and spores </w:t>
      </w:r>
    </w:p>
    <w:p w14:paraId="7F394A6D" w14:textId="53E93267" w:rsidR="00F7336F" w:rsidRPr="00FE40F1" w:rsidRDefault="00F7336F" w:rsidP="00F7336F">
      <w:pPr>
        <w:pStyle w:val="ListParagraph"/>
        <w:numPr>
          <w:ilvl w:val="1"/>
          <w:numId w:val="60"/>
        </w:numPr>
        <w:tabs>
          <w:tab w:val="left" w:pos="4111"/>
        </w:tabs>
      </w:pPr>
      <w:r w:rsidRPr="00FE40F1">
        <w:t>Plants are resistant to physical damage (can grow from broken and damaged pieces)</w:t>
      </w:r>
    </w:p>
    <w:p w14:paraId="343F8E88" w14:textId="054BCD94" w:rsidR="00F7336F" w:rsidRPr="00FE40F1" w:rsidRDefault="00F7336F" w:rsidP="00F7336F">
      <w:pPr>
        <w:pStyle w:val="ListParagraph"/>
        <w:numPr>
          <w:ilvl w:val="1"/>
          <w:numId w:val="60"/>
        </w:numPr>
        <w:tabs>
          <w:tab w:val="left" w:pos="4111"/>
        </w:tabs>
      </w:pPr>
      <w:r w:rsidRPr="00FE40F1">
        <w:t xml:space="preserve">Plants are autotrophic and self sufficient, only needing carbon dioxide, light, and water; this means that they thrive on greenhouse gases </w:t>
      </w:r>
    </w:p>
    <w:p w14:paraId="481A55E5" w14:textId="355E15B2" w:rsidR="00F7336F" w:rsidRPr="00FE40F1" w:rsidRDefault="00F7336F" w:rsidP="00F7336F">
      <w:pPr>
        <w:pStyle w:val="ListParagraph"/>
        <w:numPr>
          <w:ilvl w:val="1"/>
          <w:numId w:val="60"/>
        </w:numPr>
        <w:tabs>
          <w:tab w:val="left" w:pos="4111"/>
        </w:tabs>
      </w:pPr>
      <w:r w:rsidRPr="00FE40F1">
        <w:t>Insects are small, have general feeding patterns, and a large distribution</w:t>
      </w:r>
    </w:p>
    <w:p w14:paraId="23B927FB" w14:textId="0812E296" w:rsidR="001D25FA" w:rsidRPr="00FE40F1" w:rsidRDefault="001D25FA" w:rsidP="001D25FA">
      <w:pPr>
        <w:pStyle w:val="ListParagraph"/>
        <w:numPr>
          <w:ilvl w:val="0"/>
          <w:numId w:val="60"/>
        </w:numPr>
        <w:tabs>
          <w:tab w:val="left" w:pos="4111"/>
        </w:tabs>
      </w:pPr>
      <w:r w:rsidRPr="00FE40F1">
        <w:t>Small size and global distribution</w:t>
      </w:r>
    </w:p>
    <w:p w14:paraId="40105F7B" w14:textId="4F2BC5D4" w:rsidR="001D25FA" w:rsidRPr="00FE40F1" w:rsidRDefault="001D25FA" w:rsidP="001D25FA">
      <w:pPr>
        <w:pStyle w:val="ListParagraph"/>
        <w:numPr>
          <w:ilvl w:val="1"/>
          <w:numId w:val="60"/>
        </w:numPr>
        <w:tabs>
          <w:tab w:val="left" w:pos="4111"/>
        </w:tabs>
      </w:pPr>
      <w:r w:rsidRPr="00FE40F1">
        <w:t xml:space="preserve">A global distribution of something small and very simple is probably going to survive and repopulate </w:t>
      </w:r>
    </w:p>
    <w:p w14:paraId="4F9E543F" w14:textId="578B44F8" w:rsidR="001D25FA" w:rsidRPr="00FE40F1" w:rsidRDefault="001D25FA" w:rsidP="001D25FA">
      <w:pPr>
        <w:pStyle w:val="ListParagraph"/>
        <w:numPr>
          <w:ilvl w:val="0"/>
          <w:numId w:val="60"/>
        </w:numPr>
        <w:tabs>
          <w:tab w:val="left" w:pos="4111"/>
        </w:tabs>
      </w:pPr>
      <w:r w:rsidRPr="00FE40F1">
        <w:t>Generalist life style</w:t>
      </w:r>
    </w:p>
    <w:p w14:paraId="5F9014C5" w14:textId="1B2D4887" w:rsidR="001D25FA" w:rsidRPr="00FE40F1" w:rsidRDefault="001D25FA" w:rsidP="001D25FA">
      <w:pPr>
        <w:pStyle w:val="ListParagraph"/>
        <w:numPr>
          <w:ilvl w:val="1"/>
          <w:numId w:val="60"/>
        </w:numPr>
        <w:tabs>
          <w:tab w:val="left" w:pos="4111"/>
        </w:tabs>
      </w:pPr>
      <w:r w:rsidRPr="00FE40F1">
        <w:t>General, uncomplicated life styles survive</w:t>
      </w:r>
    </w:p>
    <w:p w14:paraId="6E96615D" w14:textId="1A220FD8" w:rsidR="00F7336F" w:rsidRPr="00FE40F1" w:rsidRDefault="00F7336F" w:rsidP="00F7336F">
      <w:pPr>
        <w:pStyle w:val="ListParagraph"/>
        <w:numPr>
          <w:ilvl w:val="0"/>
          <w:numId w:val="60"/>
        </w:numPr>
        <w:tabs>
          <w:tab w:val="left" w:pos="4111"/>
        </w:tabs>
      </w:pPr>
      <w:r w:rsidRPr="00FE40F1">
        <w:t xml:space="preserve">Older, more established groups with more genera have more individuals that survive </w:t>
      </w:r>
    </w:p>
    <w:p w14:paraId="27C68A0B" w14:textId="0D22D730" w:rsidR="00F7336F" w:rsidRPr="00FE40F1" w:rsidRDefault="00F7336F" w:rsidP="00F7336F">
      <w:pPr>
        <w:pStyle w:val="ListParagraph"/>
        <w:numPr>
          <w:ilvl w:val="0"/>
          <w:numId w:val="60"/>
        </w:numPr>
        <w:tabs>
          <w:tab w:val="left" w:pos="4111"/>
        </w:tabs>
      </w:pPr>
      <w:r w:rsidRPr="00FE40F1">
        <w:t>Surviving a mass extinction doesn’t guarantee success; a group may barely survive then get wiped out due to background extinctions</w:t>
      </w:r>
    </w:p>
    <w:p w14:paraId="7577B9E1" w14:textId="16EFBBFB" w:rsidR="00F7336F" w:rsidRPr="00FE40F1" w:rsidRDefault="00F7336F" w:rsidP="00F7336F">
      <w:pPr>
        <w:pStyle w:val="ListParagraph"/>
        <w:numPr>
          <w:ilvl w:val="0"/>
          <w:numId w:val="60"/>
        </w:numPr>
        <w:tabs>
          <w:tab w:val="left" w:pos="4111"/>
        </w:tabs>
      </w:pPr>
      <w:r w:rsidRPr="00FE40F1">
        <w:t xml:space="preserve">The mammalian-like reptiles survived two mass extinctions before they could thrive </w:t>
      </w:r>
    </w:p>
    <w:p w14:paraId="3579C2A7" w14:textId="6056C0B5" w:rsidR="001D25FA" w:rsidRPr="00FE40F1" w:rsidRDefault="001D25FA" w:rsidP="001D25FA">
      <w:pPr>
        <w:pStyle w:val="ListParagraph"/>
        <w:numPr>
          <w:ilvl w:val="0"/>
          <w:numId w:val="60"/>
        </w:numPr>
        <w:tabs>
          <w:tab w:val="left" w:pos="4111"/>
        </w:tabs>
      </w:pPr>
      <w:r w:rsidRPr="00FE40F1">
        <w:t>At the end of the Permian, it is mostly the large multicellular, specialized reptiles that don’t survive</w:t>
      </w:r>
      <w:r w:rsidR="003A7F0D" w:rsidRPr="00FE40F1">
        <w:t xml:space="preserve">; algae, </w:t>
      </w:r>
      <w:proofErr w:type="spellStart"/>
      <w:r w:rsidR="003A7F0D" w:rsidRPr="00FE40F1">
        <w:t>protists</w:t>
      </w:r>
      <w:proofErr w:type="spellEnd"/>
      <w:r w:rsidR="003A7F0D" w:rsidRPr="00FE40F1">
        <w:t xml:space="preserve">, bacteria, and </w:t>
      </w:r>
      <w:proofErr w:type="spellStart"/>
      <w:r w:rsidR="003A7F0D" w:rsidRPr="00FE40F1">
        <w:t>archaea</w:t>
      </w:r>
      <w:proofErr w:type="spellEnd"/>
      <w:r w:rsidR="003A7F0D" w:rsidRPr="00FE40F1">
        <w:t xml:space="preserve"> are still around </w:t>
      </w:r>
    </w:p>
    <w:p w14:paraId="2F2D3B7B" w14:textId="3FCBDEA8" w:rsidR="003A7F0D" w:rsidRPr="00FE40F1" w:rsidRDefault="003A7F0D" w:rsidP="001D25FA">
      <w:pPr>
        <w:pStyle w:val="ListParagraph"/>
        <w:numPr>
          <w:ilvl w:val="0"/>
          <w:numId w:val="60"/>
        </w:numPr>
        <w:tabs>
          <w:tab w:val="left" w:pos="4111"/>
        </w:tabs>
      </w:pPr>
      <w:r w:rsidRPr="00FE40F1">
        <w:t xml:space="preserve">Last of the trilobites and ammonites in the oceans; </w:t>
      </w:r>
      <w:proofErr w:type="spellStart"/>
      <w:r w:rsidRPr="00FE40F1">
        <w:t>molluscs</w:t>
      </w:r>
      <w:proofErr w:type="spellEnd"/>
      <w:r w:rsidRPr="00FE40F1">
        <w:t xml:space="preserve"> and worms survive and diversif</w:t>
      </w:r>
      <w:r w:rsidR="00966B9C" w:rsidRPr="00FE40F1">
        <w:t>y</w:t>
      </w:r>
    </w:p>
    <w:p w14:paraId="1BF5CD26" w14:textId="4E26098D" w:rsidR="00966B9C" w:rsidRPr="00FE40F1" w:rsidRDefault="00966B9C" w:rsidP="001D25FA">
      <w:pPr>
        <w:pStyle w:val="ListParagraph"/>
        <w:numPr>
          <w:ilvl w:val="0"/>
          <w:numId w:val="60"/>
        </w:numPr>
        <w:tabs>
          <w:tab w:val="left" w:pos="4111"/>
        </w:tabs>
      </w:pPr>
      <w:proofErr w:type="spellStart"/>
      <w:r w:rsidRPr="00FE40F1">
        <w:rPr>
          <w:b/>
        </w:rPr>
        <w:t>Gastropoda</w:t>
      </w:r>
      <w:proofErr w:type="spellEnd"/>
      <w:r w:rsidRPr="00FE40F1">
        <w:t xml:space="preserve">, a subcategory of the mollusk group, includes snails and slugs </w:t>
      </w:r>
    </w:p>
    <w:p w14:paraId="4C0F2527" w14:textId="77777777" w:rsidR="005742B5" w:rsidRPr="00FE40F1" w:rsidRDefault="005742B5" w:rsidP="005742B5">
      <w:pPr>
        <w:tabs>
          <w:tab w:val="left" w:pos="4111"/>
        </w:tabs>
      </w:pPr>
    </w:p>
    <w:p w14:paraId="2D1D1B69" w14:textId="48AC0F0B" w:rsidR="005742B5" w:rsidRPr="00FE40F1" w:rsidRDefault="005742B5" w:rsidP="005742B5">
      <w:pPr>
        <w:tabs>
          <w:tab w:val="left" w:pos="4111"/>
        </w:tabs>
      </w:pPr>
      <w:r w:rsidRPr="00FE40F1">
        <w:rPr>
          <w:b/>
          <w:sz w:val="32"/>
          <w:szCs w:val="32"/>
          <w:u w:val="single"/>
        </w:rPr>
        <w:t>Keywords</w:t>
      </w:r>
      <w:r w:rsidRPr="00FE40F1">
        <w:t xml:space="preserve">: </w:t>
      </w:r>
      <w:r w:rsidRPr="00FE40F1">
        <w:rPr>
          <w:kern w:val="0"/>
        </w:rPr>
        <w:t xml:space="preserve">Abdomen, Albumen, Allantois, </w:t>
      </w:r>
      <w:proofErr w:type="spellStart"/>
      <w:r w:rsidRPr="00FE40F1">
        <w:rPr>
          <w:kern w:val="0"/>
        </w:rPr>
        <w:t>Ametabolous</w:t>
      </w:r>
      <w:proofErr w:type="spellEnd"/>
      <w:r w:rsidRPr="00FE40F1">
        <w:rPr>
          <w:kern w:val="0"/>
        </w:rPr>
        <w:t xml:space="preserve"> metamorphosis, Amnion, Amniotes, </w:t>
      </w:r>
      <w:proofErr w:type="spellStart"/>
      <w:r w:rsidRPr="00FE40F1">
        <w:rPr>
          <w:kern w:val="0"/>
        </w:rPr>
        <w:t>Amphibia</w:t>
      </w:r>
      <w:proofErr w:type="spellEnd"/>
      <w:r w:rsidRPr="00FE40F1">
        <w:rPr>
          <w:kern w:val="0"/>
        </w:rPr>
        <w:t xml:space="preserve">, </w:t>
      </w:r>
      <w:proofErr w:type="spellStart"/>
      <w:r w:rsidRPr="00FE40F1">
        <w:rPr>
          <w:kern w:val="0"/>
        </w:rPr>
        <w:t>Arbuscular</w:t>
      </w:r>
      <w:proofErr w:type="spellEnd"/>
      <w:r w:rsidRPr="00FE40F1">
        <w:rPr>
          <w:kern w:val="0"/>
        </w:rPr>
        <w:t xml:space="preserve"> </w:t>
      </w:r>
      <w:proofErr w:type="spellStart"/>
      <w:r w:rsidRPr="00FE40F1">
        <w:rPr>
          <w:kern w:val="0"/>
        </w:rPr>
        <w:t>mycorrhizal</w:t>
      </w:r>
      <w:proofErr w:type="spellEnd"/>
      <w:r w:rsidRPr="00FE40F1">
        <w:rPr>
          <w:kern w:val="0"/>
        </w:rPr>
        <w:t xml:space="preserve"> fungi, </w:t>
      </w:r>
      <w:proofErr w:type="spellStart"/>
      <w:r w:rsidRPr="00FE40F1">
        <w:rPr>
          <w:kern w:val="0"/>
        </w:rPr>
        <w:t>Archegonium</w:t>
      </w:r>
      <w:proofErr w:type="spellEnd"/>
      <w:r w:rsidRPr="00FE40F1">
        <w:rPr>
          <w:kern w:val="0"/>
        </w:rPr>
        <w:t xml:space="preserve">, Arthropod, </w:t>
      </w:r>
      <w:proofErr w:type="spellStart"/>
      <w:r w:rsidRPr="00FE40F1">
        <w:rPr>
          <w:kern w:val="0"/>
        </w:rPr>
        <w:t>Ascocarp</w:t>
      </w:r>
      <w:proofErr w:type="spellEnd"/>
      <w:r w:rsidRPr="00FE40F1">
        <w:rPr>
          <w:kern w:val="0"/>
        </w:rPr>
        <w:t xml:space="preserve">, Ascomycota, </w:t>
      </w:r>
      <w:proofErr w:type="spellStart"/>
      <w:r w:rsidRPr="00FE40F1">
        <w:rPr>
          <w:kern w:val="0"/>
        </w:rPr>
        <w:t>Ascus</w:t>
      </w:r>
      <w:proofErr w:type="spellEnd"/>
      <w:r w:rsidRPr="00FE40F1">
        <w:rPr>
          <w:kern w:val="0"/>
        </w:rPr>
        <w:t xml:space="preserve">, Background extinction, </w:t>
      </w:r>
      <w:proofErr w:type="spellStart"/>
      <w:r w:rsidRPr="00FE40F1">
        <w:rPr>
          <w:kern w:val="0"/>
        </w:rPr>
        <w:t>Basidium</w:t>
      </w:r>
      <w:proofErr w:type="spellEnd"/>
      <w:r w:rsidRPr="00FE40F1">
        <w:rPr>
          <w:kern w:val="0"/>
        </w:rPr>
        <w:t xml:space="preserve">, </w:t>
      </w:r>
      <w:proofErr w:type="spellStart"/>
      <w:r w:rsidRPr="00FE40F1">
        <w:rPr>
          <w:kern w:val="0"/>
        </w:rPr>
        <w:t>Basidyomycota</w:t>
      </w:r>
      <w:proofErr w:type="spellEnd"/>
      <w:r w:rsidRPr="00FE40F1">
        <w:rPr>
          <w:kern w:val="0"/>
        </w:rPr>
        <w:t xml:space="preserve">, Carboniferous period, </w:t>
      </w:r>
      <w:proofErr w:type="spellStart"/>
      <w:r w:rsidRPr="00FE40F1">
        <w:rPr>
          <w:kern w:val="0"/>
        </w:rPr>
        <w:t>Chorion</w:t>
      </w:r>
      <w:proofErr w:type="spellEnd"/>
      <w:r w:rsidRPr="00FE40F1">
        <w:rPr>
          <w:kern w:val="0"/>
        </w:rPr>
        <w:t xml:space="preserve">, Circular muscle, Clitellum, Coal forests, Complete metamorphosis, Cuticle, </w:t>
      </w:r>
      <w:proofErr w:type="spellStart"/>
      <w:r w:rsidRPr="00FE40F1">
        <w:rPr>
          <w:kern w:val="0"/>
        </w:rPr>
        <w:t>Dikaryotic</w:t>
      </w:r>
      <w:proofErr w:type="spellEnd"/>
      <w:r w:rsidRPr="00FE40F1">
        <w:rPr>
          <w:kern w:val="0"/>
        </w:rPr>
        <w:t xml:space="preserve">, </w:t>
      </w:r>
      <w:proofErr w:type="spellStart"/>
      <w:r w:rsidRPr="00FE40F1">
        <w:rPr>
          <w:kern w:val="0"/>
        </w:rPr>
        <w:t>Ectomycorrhiyzal</w:t>
      </w:r>
      <w:proofErr w:type="spellEnd"/>
      <w:r w:rsidRPr="00FE40F1">
        <w:rPr>
          <w:kern w:val="0"/>
        </w:rPr>
        <w:t xml:space="preserve"> fungi, </w:t>
      </w:r>
      <w:proofErr w:type="spellStart"/>
      <w:r w:rsidRPr="00FE40F1">
        <w:rPr>
          <w:kern w:val="0"/>
        </w:rPr>
        <w:t>Epicuticle</w:t>
      </w:r>
      <w:proofErr w:type="spellEnd"/>
      <w:r w:rsidRPr="00FE40F1">
        <w:rPr>
          <w:kern w:val="0"/>
        </w:rPr>
        <w:t xml:space="preserve">, Exoskeleton, Flood basalts, Gametophyte, Gas hydrates, Gymnosperm, Head, Hermaphrodite, </w:t>
      </w:r>
      <w:proofErr w:type="spellStart"/>
      <w:r w:rsidRPr="00FE40F1">
        <w:rPr>
          <w:kern w:val="0"/>
        </w:rPr>
        <w:t>Heterokaryotic</w:t>
      </w:r>
      <w:proofErr w:type="spellEnd"/>
      <w:r w:rsidRPr="00FE40F1">
        <w:rPr>
          <w:kern w:val="0"/>
        </w:rPr>
        <w:t xml:space="preserve">, </w:t>
      </w:r>
      <w:proofErr w:type="spellStart"/>
      <w:r w:rsidRPr="00FE40F1">
        <w:rPr>
          <w:kern w:val="0"/>
        </w:rPr>
        <w:t>Heterosporous</w:t>
      </w:r>
      <w:proofErr w:type="spellEnd"/>
      <w:r w:rsidRPr="00FE40F1">
        <w:rPr>
          <w:kern w:val="0"/>
        </w:rPr>
        <w:t xml:space="preserve">, </w:t>
      </w:r>
      <w:proofErr w:type="spellStart"/>
      <w:r w:rsidRPr="00FE40F1">
        <w:rPr>
          <w:kern w:val="0"/>
        </w:rPr>
        <w:t>Homosporous</w:t>
      </w:r>
      <w:proofErr w:type="spellEnd"/>
      <w:r w:rsidRPr="00FE40F1">
        <w:rPr>
          <w:kern w:val="0"/>
        </w:rPr>
        <w:t xml:space="preserve">, Hydrostatic skeleton, Hyphae, Incomplete metamorphosis, Internal fertilization, </w:t>
      </w:r>
      <w:proofErr w:type="spellStart"/>
      <w:r w:rsidRPr="00FE40F1">
        <w:rPr>
          <w:kern w:val="0"/>
        </w:rPr>
        <w:t>Karyogamy</w:t>
      </w:r>
      <w:proofErr w:type="spellEnd"/>
      <w:r w:rsidRPr="00FE40F1">
        <w:rPr>
          <w:kern w:val="0"/>
        </w:rPr>
        <w:t xml:space="preserve">, Larva, Lichen, Lignin, </w:t>
      </w:r>
      <w:proofErr w:type="spellStart"/>
      <w:r w:rsidRPr="00FE40F1">
        <w:rPr>
          <w:kern w:val="0"/>
        </w:rPr>
        <w:t>Lignase</w:t>
      </w:r>
      <w:proofErr w:type="spellEnd"/>
      <w:r w:rsidRPr="00FE40F1">
        <w:rPr>
          <w:kern w:val="0"/>
        </w:rPr>
        <w:t xml:space="preserve">, Longitudinal muscle, </w:t>
      </w:r>
      <w:proofErr w:type="spellStart"/>
      <w:r w:rsidRPr="00FE40F1">
        <w:rPr>
          <w:kern w:val="0"/>
        </w:rPr>
        <w:t>Lophophore</w:t>
      </w:r>
      <w:proofErr w:type="spellEnd"/>
      <w:r w:rsidRPr="00FE40F1">
        <w:rPr>
          <w:kern w:val="0"/>
        </w:rPr>
        <w:t xml:space="preserve">, </w:t>
      </w:r>
      <w:proofErr w:type="spellStart"/>
      <w:r w:rsidRPr="00FE40F1">
        <w:rPr>
          <w:kern w:val="0"/>
        </w:rPr>
        <w:t>Lophotrochozoa</w:t>
      </w:r>
      <w:proofErr w:type="spellEnd"/>
      <w:r w:rsidRPr="00FE40F1">
        <w:rPr>
          <w:kern w:val="0"/>
        </w:rPr>
        <w:t xml:space="preserve">, Marine anoxia, Mass extinction, </w:t>
      </w:r>
      <w:proofErr w:type="spellStart"/>
      <w:r w:rsidRPr="00FE40F1">
        <w:rPr>
          <w:kern w:val="0"/>
        </w:rPr>
        <w:t>Megasporangium</w:t>
      </w:r>
      <w:proofErr w:type="spellEnd"/>
      <w:r w:rsidRPr="00FE40F1">
        <w:rPr>
          <w:kern w:val="0"/>
        </w:rPr>
        <w:t>, Megaspore, Metamorphosis, M</w:t>
      </w:r>
      <w:r w:rsidR="00AF05C8" w:rsidRPr="00FE40F1">
        <w:rPr>
          <w:kern w:val="0"/>
        </w:rPr>
        <w:t>icrosporangium, Microspore, Mucu</w:t>
      </w:r>
      <w:r w:rsidRPr="00FE40F1">
        <w:rPr>
          <w:kern w:val="0"/>
        </w:rPr>
        <w:t xml:space="preserve">s glands, Oviparous, Ovules, </w:t>
      </w:r>
      <w:proofErr w:type="spellStart"/>
      <w:r w:rsidRPr="00FE40F1">
        <w:rPr>
          <w:kern w:val="0"/>
        </w:rPr>
        <w:t>Pangea</w:t>
      </w:r>
      <w:proofErr w:type="spellEnd"/>
      <w:r w:rsidRPr="00FE40F1">
        <w:rPr>
          <w:kern w:val="0"/>
        </w:rPr>
        <w:t xml:space="preserve">, Pectoral girdle, Pelvic girdle, Permian period, </w:t>
      </w:r>
      <w:proofErr w:type="spellStart"/>
      <w:r w:rsidRPr="00FE40F1">
        <w:rPr>
          <w:kern w:val="0"/>
        </w:rPr>
        <w:t>Plasmogamy</w:t>
      </w:r>
      <w:proofErr w:type="spellEnd"/>
      <w:r w:rsidRPr="00FE40F1">
        <w:rPr>
          <w:kern w:val="0"/>
        </w:rPr>
        <w:t xml:space="preserve">, Poison glands, Pollen, Pollen tube, Primary cell wall, </w:t>
      </w:r>
      <w:proofErr w:type="spellStart"/>
      <w:r w:rsidRPr="00FE40F1">
        <w:rPr>
          <w:kern w:val="0"/>
        </w:rPr>
        <w:t>Procuticle</w:t>
      </w:r>
      <w:proofErr w:type="spellEnd"/>
      <w:r w:rsidRPr="00FE40F1">
        <w:rPr>
          <w:kern w:val="0"/>
        </w:rPr>
        <w:t xml:space="preserve">, Pupa, </w:t>
      </w:r>
      <w:proofErr w:type="spellStart"/>
      <w:r w:rsidRPr="00FE40F1">
        <w:rPr>
          <w:kern w:val="0"/>
        </w:rPr>
        <w:t>Reptilia</w:t>
      </w:r>
      <w:proofErr w:type="spellEnd"/>
      <w:r w:rsidRPr="00FE40F1">
        <w:rPr>
          <w:kern w:val="0"/>
        </w:rPr>
        <w:t xml:space="preserve">, Secondary cell wall, Seed, Segmentation, Seminal receptacle, Seminal vesicle, </w:t>
      </w:r>
      <w:proofErr w:type="spellStart"/>
      <w:r w:rsidRPr="00FE40F1">
        <w:rPr>
          <w:kern w:val="0"/>
        </w:rPr>
        <w:t>Spermatophore</w:t>
      </w:r>
      <w:proofErr w:type="spellEnd"/>
      <w:r w:rsidRPr="00FE40F1">
        <w:rPr>
          <w:kern w:val="0"/>
        </w:rPr>
        <w:t xml:space="preserve">, Spiracle, Spores, Sporophyte, Trachea, Tracheal system, </w:t>
      </w:r>
      <w:proofErr w:type="spellStart"/>
      <w:r w:rsidRPr="00FE40F1">
        <w:rPr>
          <w:kern w:val="0"/>
        </w:rPr>
        <w:t>Tracheids</w:t>
      </w:r>
      <w:proofErr w:type="spellEnd"/>
      <w:r w:rsidRPr="00FE40F1">
        <w:rPr>
          <w:kern w:val="0"/>
        </w:rPr>
        <w:t xml:space="preserve">, </w:t>
      </w:r>
      <w:proofErr w:type="spellStart"/>
      <w:r w:rsidRPr="00FE40F1">
        <w:rPr>
          <w:kern w:val="0"/>
        </w:rPr>
        <w:t>Trochophore</w:t>
      </w:r>
      <w:proofErr w:type="spellEnd"/>
      <w:r w:rsidRPr="00FE40F1">
        <w:rPr>
          <w:kern w:val="0"/>
        </w:rPr>
        <w:t xml:space="preserve"> larva, Vessel elements, Yolk sac</w:t>
      </w:r>
    </w:p>
    <w:p w14:paraId="7B2BB864" w14:textId="77777777" w:rsidR="003A7F0D" w:rsidRPr="00FE40F1" w:rsidRDefault="003A7F0D" w:rsidP="003A7F0D">
      <w:pPr>
        <w:tabs>
          <w:tab w:val="left" w:pos="4111"/>
        </w:tabs>
      </w:pPr>
    </w:p>
    <w:p w14:paraId="21D1545C" w14:textId="0D72F8EC" w:rsidR="003A7F0D" w:rsidRPr="00FE40F1" w:rsidRDefault="003A7F0D" w:rsidP="003A7F0D">
      <w:pPr>
        <w:tabs>
          <w:tab w:val="left" w:pos="4111"/>
        </w:tabs>
        <w:rPr>
          <w:b/>
        </w:rPr>
      </w:pPr>
      <w:r w:rsidRPr="00FE40F1">
        <w:rPr>
          <w:b/>
        </w:rPr>
        <w:t xml:space="preserve">Mesozoic: Triassic, Jurassic, and Cretaceous </w:t>
      </w:r>
    </w:p>
    <w:p w14:paraId="77464910" w14:textId="77777777" w:rsidR="000D3C94" w:rsidRPr="00FE40F1" w:rsidRDefault="000D3C94" w:rsidP="003A7F0D">
      <w:pPr>
        <w:tabs>
          <w:tab w:val="left" w:pos="4111"/>
        </w:tabs>
        <w:rPr>
          <w:b/>
        </w:rPr>
      </w:pPr>
    </w:p>
    <w:p w14:paraId="564DF4E2" w14:textId="6967B986" w:rsidR="000D3C94" w:rsidRPr="00FE40F1" w:rsidRDefault="000D3C94" w:rsidP="000D3C94">
      <w:pPr>
        <w:widowControl w:val="0"/>
        <w:autoSpaceDE w:val="0"/>
        <w:autoSpaceDN w:val="0"/>
        <w:adjustRightInd w:val="0"/>
        <w:spacing w:after="80"/>
        <w:rPr>
          <w:bCs/>
          <w:kern w:val="0"/>
          <w:u w:val="single"/>
        </w:rPr>
      </w:pPr>
      <w:r w:rsidRPr="00FE40F1">
        <w:rPr>
          <w:bCs/>
          <w:kern w:val="0"/>
          <w:u w:val="single"/>
        </w:rPr>
        <w:t>Changing earth highlights</w:t>
      </w:r>
    </w:p>
    <w:p w14:paraId="07B859FF" w14:textId="77777777" w:rsidR="000D3C94" w:rsidRPr="00FE40F1" w:rsidRDefault="000D3C94" w:rsidP="000D3C94">
      <w:pPr>
        <w:widowControl w:val="0"/>
        <w:autoSpaceDE w:val="0"/>
        <w:autoSpaceDN w:val="0"/>
        <w:adjustRightInd w:val="0"/>
        <w:spacing w:after="100"/>
        <w:rPr>
          <w:b/>
          <w:bCs/>
          <w:kern w:val="0"/>
        </w:rPr>
      </w:pPr>
      <w:r w:rsidRPr="00FE40F1">
        <w:rPr>
          <w:b/>
          <w:bCs/>
          <w:kern w:val="0"/>
        </w:rPr>
        <w:t>Triassic period (248 - 206 Ma)</w:t>
      </w:r>
    </w:p>
    <w:p w14:paraId="46614196" w14:textId="77777777" w:rsidR="000D3C94" w:rsidRPr="00FE40F1" w:rsidRDefault="000D3C94" w:rsidP="000D3C94">
      <w:pPr>
        <w:widowControl w:val="0"/>
        <w:numPr>
          <w:ilvl w:val="0"/>
          <w:numId w:val="70"/>
        </w:numPr>
        <w:tabs>
          <w:tab w:val="left" w:pos="220"/>
          <w:tab w:val="left" w:pos="720"/>
        </w:tabs>
        <w:autoSpaceDE w:val="0"/>
        <w:autoSpaceDN w:val="0"/>
        <w:adjustRightInd w:val="0"/>
        <w:ind w:hanging="720"/>
        <w:rPr>
          <w:kern w:val="0"/>
        </w:rPr>
      </w:pPr>
      <w:r w:rsidRPr="00FE40F1">
        <w:rPr>
          <w:kern w:val="0"/>
        </w:rPr>
        <w:t>220 Ma - Mammals, dinosaurs, crocodiles</w:t>
      </w:r>
    </w:p>
    <w:p w14:paraId="1C1DE8F1" w14:textId="77777777" w:rsidR="000D3C94" w:rsidRPr="00FE40F1" w:rsidRDefault="000D3C94" w:rsidP="000D3C94">
      <w:pPr>
        <w:widowControl w:val="0"/>
        <w:numPr>
          <w:ilvl w:val="0"/>
          <w:numId w:val="70"/>
        </w:numPr>
        <w:tabs>
          <w:tab w:val="left" w:pos="220"/>
          <w:tab w:val="left" w:pos="720"/>
        </w:tabs>
        <w:autoSpaceDE w:val="0"/>
        <w:autoSpaceDN w:val="0"/>
        <w:adjustRightInd w:val="0"/>
        <w:ind w:hanging="720"/>
        <w:rPr>
          <w:kern w:val="0"/>
        </w:rPr>
      </w:pPr>
      <w:r w:rsidRPr="00FE40F1">
        <w:rPr>
          <w:kern w:val="0"/>
        </w:rPr>
        <w:t>215 Ma - Flying reptiles</w:t>
      </w:r>
    </w:p>
    <w:p w14:paraId="427E2A09" w14:textId="77777777" w:rsidR="000D3C94" w:rsidRPr="00FE40F1" w:rsidRDefault="000D3C94" w:rsidP="000D3C94">
      <w:pPr>
        <w:widowControl w:val="0"/>
        <w:numPr>
          <w:ilvl w:val="0"/>
          <w:numId w:val="70"/>
        </w:numPr>
        <w:tabs>
          <w:tab w:val="left" w:pos="220"/>
          <w:tab w:val="left" w:pos="720"/>
        </w:tabs>
        <w:autoSpaceDE w:val="0"/>
        <w:autoSpaceDN w:val="0"/>
        <w:adjustRightInd w:val="0"/>
        <w:ind w:hanging="720"/>
        <w:rPr>
          <w:kern w:val="0"/>
        </w:rPr>
      </w:pPr>
      <w:r w:rsidRPr="00FE40F1">
        <w:rPr>
          <w:kern w:val="0"/>
        </w:rPr>
        <w:t>206 Ma - Late Triassic extinction</w:t>
      </w:r>
    </w:p>
    <w:p w14:paraId="7D1F75DB" w14:textId="77777777" w:rsidR="000D3C94" w:rsidRPr="00FE40F1" w:rsidRDefault="000D3C94" w:rsidP="000D3C94">
      <w:pPr>
        <w:widowControl w:val="0"/>
        <w:autoSpaceDE w:val="0"/>
        <w:autoSpaceDN w:val="0"/>
        <w:adjustRightInd w:val="0"/>
        <w:spacing w:after="100"/>
        <w:rPr>
          <w:b/>
          <w:bCs/>
          <w:kern w:val="0"/>
        </w:rPr>
      </w:pPr>
      <w:r w:rsidRPr="00FE40F1">
        <w:rPr>
          <w:b/>
          <w:bCs/>
          <w:kern w:val="0"/>
        </w:rPr>
        <w:t>Jurassic period (206 - 144 Ma)</w:t>
      </w:r>
    </w:p>
    <w:p w14:paraId="3AF9438D" w14:textId="77777777" w:rsidR="000D3C94" w:rsidRPr="00FE40F1" w:rsidRDefault="000D3C94" w:rsidP="000D3C94">
      <w:pPr>
        <w:widowControl w:val="0"/>
        <w:numPr>
          <w:ilvl w:val="0"/>
          <w:numId w:val="71"/>
        </w:numPr>
        <w:tabs>
          <w:tab w:val="left" w:pos="220"/>
          <w:tab w:val="left" w:pos="720"/>
        </w:tabs>
        <w:autoSpaceDE w:val="0"/>
        <w:autoSpaceDN w:val="0"/>
        <w:adjustRightInd w:val="0"/>
        <w:ind w:hanging="720"/>
        <w:rPr>
          <w:kern w:val="0"/>
        </w:rPr>
      </w:pPr>
      <w:r w:rsidRPr="00FE40F1">
        <w:rPr>
          <w:kern w:val="0"/>
        </w:rPr>
        <w:t xml:space="preserve">200 Ma - </w:t>
      </w:r>
      <w:proofErr w:type="spellStart"/>
      <w:r w:rsidRPr="00FE40F1">
        <w:rPr>
          <w:kern w:val="0"/>
        </w:rPr>
        <w:t>Pangea</w:t>
      </w:r>
      <w:proofErr w:type="spellEnd"/>
      <w:r w:rsidRPr="00FE40F1">
        <w:rPr>
          <w:kern w:val="0"/>
        </w:rPr>
        <w:t xml:space="preserve"> starts to break apart</w:t>
      </w:r>
    </w:p>
    <w:p w14:paraId="07A14EC5" w14:textId="77777777" w:rsidR="000D3C94" w:rsidRPr="00FE40F1" w:rsidRDefault="000D3C94" w:rsidP="000D3C94">
      <w:pPr>
        <w:widowControl w:val="0"/>
        <w:numPr>
          <w:ilvl w:val="0"/>
          <w:numId w:val="71"/>
        </w:numPr>
        <w:tabs>
          <w:tab w:val="left" w:pos="220"/>
          <w:tab w:val="left" w:pos="720"/>
        </w:tabs>
        <w:autoSpaceDE w:val="0"/>
        <w:autoSpaceDN w:val="0"/>
        <w:adjustRightInd w:val="0"/>
        <w:ind w:hanging="720"/>
        <w:rPr>
          <w:kern w:val="0"/>
        </w:rPr>
      </w:pPr>
      <w:r w:rsidRPr="00FE40F1">
        <w:rPr>
          <w:kern w:val="0"/>
        </w:rPr>
        <w:t>150 Ma - Birds</w:t>
      </w:r>
    </w:p>
    <w:p w14:paraId="5257872D" w14:textId="77777777" w:rsidR="000D3C94" w:rsidRPr="00FE40F1" w:rsidRDefault="000D3C94" w:rsidP="000D3C94">
      <w:pPr>
        <w:widowControl w:val="0"/>
        <w:autoSpaceDE w:val="0"/>
        <w:autoSpaceDN w:val="0"/>
        <w:adjustRightInd w:val="0"/>
        <w:spacing w:after="100"/>
        <w:rPr>
          <w:b/>
          <w:bCs/>
          <w:kern w:val="0"/>
        </w:rPr>
      </w:pPr>
      <w:r w:rsidRPr="00FE40F1">
        <w:rPr>
          <w:b/>
          <w:bCs/>
          <w:kern w:val="0"/>
        </w:rPr>
        <w:t>Cretaceous period (144 - 65 Ma)</w:t>
      </w:r>
    </w:p>
    <w:p w14:paraId="02E99840" w14:textId="77777777" w:rsidR="000D3C94" w:rsidRPr="00FE40F1" w:rsidRDefault="000D3C94" w:rsidP="00C3698A">
      <w:pPr>
        <w:widowControl w:val="0"/>
        <w:numPr>
          <w:ilvl w:val="0"/>
          <w:numId w:val="81"/>
        </w:numPr>
        <w:tabs>
          <w:tab w:val="left" w:pos="220"/>
          <w:tab w:val="left" w:pos="720"/>
        </w:tabs>
        <w:autoSpaceDE w:val="0"/>
        <w:autoSpaceDN w:val="0"/>
        <w:adjustRightInd w:val="0"/>
        <w:ind w:hanging="720"/>
        <w:rPr>
          <w:kern w:val="0"/>
        </w:rPr>
      </w:pPr>
      <w:r w:rsidRPr="00FE40F1">
        <w:rPr>
          <w:kern w:val="0"/>
        </w:rPr>
        <w:t>130 Ma - Flowering plants</w:t>
      </w:r>
    </w:p>
    <w:p w14:paraId="56828CFD" w14:textId="77777777" w:rsidR="000D3C94" w:rsidRPr="00FE40F1" w:rsidRDefault="000D3C94" w:rsidP="00C3698A">
      <w:pPr>
        <w:widowControl w:val="0"/>
        <w:numPr>
          <w:ilvl w:val="0"/>
          <w:numId w:val="81"/>
        </w:numPr>
        <w:tabs>
          <w:tab w:val="left" w:pos="220"/>
          <w:tab w:val="left" w:pos="720"/>
        </w:tabs>
        <w:autoSpaceDE w:val="0"/>
        <w:autoSpaceDN w:val="0"/>
        <w:adjustRightInd w:val="0"/>
        <w:ind w:hanging="720"/>
        <w:rPr>
          <w:kern w:val="0"/>
        </w:rPr>
      </w:pPr>
      <w:r w:rsidRPr="00FE40F1">
        <w:rPr>
          <w:kern w:val="0"/>
        </w:rPr>
        <w:t>  65 Ma - Tropical climate extends to polar regions, end Cretaceous extinction</w:t>
      </w:r>
    </w:p>
    <w:p w14:paraId="5E6DD895" w14:textId="77777777" w:rsidR="000D3C94" w:rsidRPr="00FE40F1" w:rsidRDefault="000D3C94" w:rsidP="003A7F0D">
      <w:pPr>
        <w:tabs>
          <w:tab w:val="left" w:pos="4111"/>
        </w:tabs>
        <w:rPr>
          <w:b/>
        </w:rPr>
      </w:pPr>
    </w:p>
    <w:p w14:paraId="769E05EA" w14:textId="1B132D75" w:rsidR="003A7F0D" w:rsidRPr="00FE40F1" w:rsidRDefault="003A7F0D" w:rsidP="003A7F0D">
      <w:pPr>
        <w:pStyle w:val="ListParagraph"/>
        <w:numPr>
          <w:ilvl w:val="0"/>
          <w:numId w:val="61"/>
        </w:numPr>
        <w:tabs>
          <w:tab w:val="left" w:pos="4111"/>
        </w:tabs>
        <w:jc w:val="both"/>
        <w:rPr>
          <w:b/>
        </w:rPr>
      </w:pPr>
      <w:r w:rsidRPr="00FE40F1">
        <w:t xml:space="preserve">At the end of the Permian, the super continent </w:t>
      </w:r>
      <w:proofErr w:type="spellStart"/>
      <w:r w:rsidRPr="00FE40F1">
        <w:t>Pangea</w:t>
      </w:r>
      <w:proofErr w:type="spellEnd"/>
      <w:r w:rsidRPr="00FE40F1">
        <w:t xml:space="preserve"> was starting to break up</w:t>
      </w:r>
    </w:p>
    <w:p w14:paraId="2D0E5D04" w14:textId="73F15C68" w:rsidR="003A7F0D" w:rsidRPr="00FE40F1" w:rsidRDefault="003A7F0D" w:rsidP="003A7F0D">
      <w:pPr>
        <w:pStyle w:val="ListParagraph"/>
        <w:numPr>
          <w:ilvl w:val="0"/>
          <w:numId w:val="61"/>
        </w:numPr>
        <w:tabs>
          <w:tab w:val="left" w:pos="4111"/>
        </w:tabs>
        <w:jc w:val="both"/>
        <w:rPr>
          <w:b/>
        </w:rPr>
      </w:pPr>
      <w:r w:rsidRPr="00FE40F1">
        <w:t xml:space="preserve">At this point, ocean currents are disrupted and there is very little continental shelf </w:t>
      </w:r>
    </w:p>
    <w:p w14:paraId="0EC42205" w14:textId="332810C5" w:rsidR="003A7F0D" w:rsidRPr="00FE40F1" w:rsidRDefault="003A7F0D" w:rsidP="003A7F0D">
      <w:pPr>
        <w:pStyle w:val="ListParagraph"/>
        <w:numPr>
          <w:ilvl w:val="0"/>
          <w:numId w:val="61"/>
        </w:numPr>
        <w:tabs>
          <w:tab w:val="left" w:pos="4111"/>
        </w:tabs>
        <w:jc w:val="both"/>
        <w:rPr>
          <w:b/>
        </w:rPr>
      </w:pPr>
      <w:r w:rsidRPr="00FE40F1">
        <w:t xml:space="preserve">As </w:t>
      </w:r>
      <w:proofErr w:type="spellStart"/>
      <w:r w:rsidRPr="00FE40F1">
        <w:t>Pangea</w:t>
      </w:r>
      <w:proofErr w:type="spellEnd"/>
      <w:r w:rsidRPr="00FE40F1">
        <w:t xml:space="preserve"> is being ripped apart, there is a flood basalt event </w:t>
      </w:r>
    </w:p>
    <w:p w14:paraId="1559DAB5" w14:textId="23182631" w:rsidR="003A7F0D" w:rsidRPr="00FE40F1" w:rsidRDefault="003A7F0D" w:rsidP="003A7F0D">
      <w:pPr>
        <w:pStyle w:val="ListParagraph"/>
        <w:numPr>
          <w:ilvl w:val="0"/>
          <w:numId w:val="61"/>
        </w:numPr>
        <w:tabs>
          <w:tab w:val="left" w:pos="4111"/>
        </w:tabs>
        <w:jc w:val="both"/>
        <w:rPr>
          <w:b/>
        </w:rPr>
      </w:pPr>
      <w:r w:rsidRPr="00FE40F1">
        <w:t xml:space="preserve">This creates an extinction at the end of the Triassic </w:t>
      </w:r>
    </w:p>
    <w:p w14:paraId="707DEA5C" w14:textId="47BCDFD7" w:rsidR="003A7F0D" w:rsidRPr="00FE40F1" w:rsidRDefault="003A7F0D" w:rsidP="003A7F0D">
      <w:pPr>
        <w:pStyle w:val="ListParagraph"/>
        <w:numPr>
          <w:ilvl w:val="0"/>
          <w:numId w:val="61"/>
        </w:numPr>
        <w:tabs>
          <w:tab w:val="left" w:pos="4111"/>
        </w:tabs>
        <w:jc w:val="both"/>
        <w:rPr>
          <w:b/>
        </w:rPr>
      </w:pPr>
      <w:r w:rsidRPr="00FE40F1">
        <w:t xml:space="preserve">In the terrestrial environment, the </w:t>
      </w:r>
      <w:proofErr w:type="spellStart"/>
      <w:r w:rsidRPr="00FE40F1">
        <w:t>amniote</w:t>
      </w:r>
      <w:proofErr w:type="spellEnd"/>
      <w:r w:rsidRPr="00FE40F1">
        <w:t xml:space="preserve"> animals diversify; two groups survive with distinct skull morphologies involving how the jaw moves to feed </w:t>
      </w:r>
    </w:p>
    <w:p w14:paraId="51AAE693" w14:textId="0A46C223" w:rsidR="003A7F0D" w:rsidRPr="00FE40F1" w:rsidRDefault="003A7F0D" w:rsidP="003A7F0D">
      <w:pPr>
        <w:pStyle w:val="ListParagraph"/>
        <w:numPr>
          <w:ilvl w:val="0"/>
          <w:numId w:val="61"/>
        </w:numPr>
        <w:tabs>
          <w:tab w:val="left" w:pos="4111"/>
        </w:tabs>
        <w:jc w:val="both"/>
        <w:rPr>
          <w:b/>
        </w:rPr>
      </w:pPr>
      <w:r w:rsidRPr="00FE40F1">
        <w:t>Plesiosaurs</w:t>
      </w:r>
    </w:p>
    <w:p w14:paraId="245C76D0" w14:textId="060B889A" w:rsidR="003A7F0D" w:rsidRPr="00FE40F1" w:rsidRDefault="003A7F0D" w:rsidP="003A7F0D">
      <w:pPr>
        <w:pStyle w:val="ListParagraph"/>
        <w:numPr>
          <w:ilvl w:val="1"/>
          <w:numId w:val="61"/>
        </w:numPr>
        <w:tabs>
          <w:tab w:val="left" w:pos="4111"/>
        </w:tabs>
        <w:jc w:val="both"/>
        <w:rPr>
          <w:b/>
        </w:rPr>
      </w:pPr>
      <w:r w:rsidRPr="00FE40F1">
        <w:t xml:space="preserve">By the end of the cretaceous, reptilian creatures feed on boney fishes in the oceans </w:t>
      </w:r>
    </w:p>
    <w:p w14:paraId="03841DE4" w14:textId="4F113956" w:rsidR="003A7F0D" w:rsidRPr="00FE40F1" w:rsidRDefault="003A7F0D" w:rsidP="003A7F0D">
      <w:pPr>
        <w:pStyle w:val="ListParagraph"/>
        <w:numPr>
          <w:ilvl w:val="0"/>
          <w:numId w:val="61"/>
        </w:numPr>
        <w:tabs>
          <w:tab w:val="left" w:pos="4111"/>
        </w:tabs>
        <w:jc w:val="both"/>
        <w:rPr>
          <w:b/>
        </w:rPr>
      </w:pPr>
      <w:proofErr w:type="spellStart"/>
      <w:r w:rsidRPr="00FE40F1">
        <w:t>Mollusc</w:t>
      </w:r>
      <w:proofErr w:type="spellEnd"/>
      <w:r w:rsidRPr="00FE40F1">
        <w:t xml:space="preserve"> – Cephalopods </w:t>
      </w:r>
    </w:p>
    <w:p w14:paraId="62D17D65" w14:textId="1FB415DB" w:rsidR="003A7F0D" w:rsidRPr="00FE40F1" w:rsidRDefault="003A7F0D" w:rsidP="003A7F0D">
      <w:pPr>
        <w:pStyle w:val="ListParagraph"/>
        <w:numPr>
          <w:ilvl w:val="1"/>
          <w:numId w:val="61"/>
        </w:numPr>
        <w:tabs>
          <w:tab w:val="left" w:pos="4111"/>
        </w:tabs>
        <w:jc w:val="both"/>
        <w:rPr>
          <w:b/>
        </w:rPr>
      </w:pPr>
      <w:r w:rsidRPr="00FE40F1">
        <w:t xml:space="preserve">Squids lose their shells and replace the predatory ammonites </w:t>
      </w:r>
    </w:p>
    <w:p w14:paraId="5AB72CA0" w14:textId="45120384" w:rsidR="003A7F0D" w:rsidRPr="00FE40F1" w:rsidRDefault="003A7F0D" w:rsidP="003A7F0D">
      <w:pPr>
        <w:pStyle w:val="ListParagraph"/>
        <w:numPr>
          <w:ilvl w:val="0"/>
          <w:numId w:val="61"/>
        </w:numPr>
        <w:tabs>
          <w:tab w:val="left" w:pos="4111"/>
        </w:tabs>
        <w:jc w:val="both"/>
        <w:rPr>
          <w:b/>
        </w:rPr>
      </w:pPr>
      <w:r w:rsidRPr="00FE40F1">
        <w:t>This is the age of the reptiles</w:t>
      </w:r>
    </w:p>
    <w:p w14:paraId="3361464B" w14:textId="68DB0811" w:rsidR="003A7F0D" w:rsidRPr="00FE40F1" w:rsidRDefault="003A7F0D" w:rsidP="003A7F0D">
      <w:pPr>
        <w:pStyle w:val="ListParagraph"/>
        <w:numPr>
          <w:ilvl w:val="0"/>
          <w:numId w:val="61"/>
        </w:numPr>
        <w:tabs>
          <w:tab w:val="left" w:pos="4111"/>
        </w:tabs>
        <w:jc w:val="both"/>
        <w:rPr>
          <w:b/>
        </w:rPr>
      </w:pPr>
      <w:r w:rsidRPr="00FE40F1">
        <w:t xml:space="preserve">Three jaw architectures: </w:t>
      </w:r>
      <w:proofErr w:type="spellStart"/>
      <w:r w:rsidRPr="00FE40F1">
        <w:t>anapsids</w:t>
      </w:r>
      <w:proofErr w:type="spellEnd"/>
      <w:r w:rsidRPr="00FE40F1">
        <w:t xml:space="preserve">, </w:t>
      </w:r>
      <w:proofErr w:type="spellStart"/>
      <w:r w:rsidRPr="00FE40F1">
        <w:t>diapsids</w:t>
      </w:r>
      <w:proofErr w:type="spellEnd"/>
      <w:r w:rsidRPr="00FE40F1">
        <w:t xml:space="preserve">, </w:t>
      </w:r>
      <w:proofErr w:type="spellStart"/>
      <w:r w:rsidRPr="00FE40F1">
        <w:t>synapsids</w:t>
      </w:r>
      <w:proofErr w:type="spellEnd"/>
    </w:p>
    <w:p w14:paraId="1760C4E8" w14:textId="5A1DE154" w:rsidR="003A7F0D" w:rsidRPr="00FE40F1" w:rsidRDefault="003A7F0D" w:rsidP="003A7F0D">
      <w:pPr>
        <w:pStyle w:val="ListParagraph"/>
        <w:numPr>
          <w:ilvl w:val="0"/>
          <w:numId w:val="61"/>
        </w:numPr>
        <w:tabs>
          <w:tab w:val="left" w:pos="4111"/>
        </w:tabs>
        <w:jc w:val="both"/>
        <w:rPr>
          <w:b/>
        </w:rPr>
      </w:pPr>
      <w:proofErr w:type="spellStart"/>
      <w:r w:rsidRPr="00FE40F1">
        <w:t>Diapsids</w:t>
      </w:r>
      <w:proofErr w:type="spellEnd"/>
      <w:r w:rsidRPr="00FE40F1">
        <w:t xml:space="preserve"> are what we know as reptiles today </w:t>
      </w:r>
    </w:p>
    <w:p w14:paraId="3F524DBC" w14:textId="1B21924E" w:rsidR="003A7F0D" w:rsidRPr="00FE40F1" w:rsidRDefault="003A7F0D" w:rsidP="003A7F0D">
      <w:pPr>
        <w:pStyle w:val="ListParagraph"/>
        <w:numPr>
          <w:ilvl w:val="0"/>
          <w:numId w:val="61"/>
        </w:numPr>
        <w:tabs>
          <w:tab w:val="left" w:pos="4111"/>
        </w:tabs>
        <w:jc w:val="both"/>
        <w:rPr>
          <w:b/>
        </w:rPr>
      </w:pPr>
      <w:r w:rsidRPr="00FE40F1">
        <w:t xml:space="preserve">Oviparous reproduction: water-proofed eggs laid on land </w:t>
      </w:r>
    </w:p>
    <w:p w14:paraId="77F2AA4D" w14:textId="337C37CC" w:rsidR="003A7F0D" w:rsidRPr="00FE40F1" w:rsidRDefault="003A7F0D" w:rsidP="003A7F0D">
      <w:pPr>
        <w:pStyle w:val="ListParagraph"/>
        <w:numPr>
          <w:ilvl w:val="0"/>
          <w:numId w:val="61"/>
        </w:numPr>
        <w:tabs>
          <w:tab w:val="left" w:pos="4111"/>
        </w:tabs>
        <w:jc w:val="both"/>
        <w:rPr>
          <w:b/>
        </w:rPr>
      </w:pPr>
      <w:r w:rsidRPr="00FE40F1">
        <w:t>Keratinized skin</w:t>
      </w:r>
    </w:p>
    <w:p w14:paraId="1CEF477C" w14:textId="7D18DC3A" w:rsidR="0074126E" w:rsidRPr="00FE40F1" w:rsidRDefault="0074126E" w:rsidP="0074126E">
      <w:pPr>
        <w:pStyle w:val="ListParagraph"/>
        <w:numPr>
          <w:ilvl w:val="1"/>
          <w:numId w:val="61"/>
        </w:numPr>
        <w:tabs>
          <w:tab w:val="left" w:pos="4111"/>
        </w:tabs>
        <w:jc w:val="both"/>
        <w:rPr>
          <w:b/>
        </w:rPr>
      </w:pPr>
      <w:r w:rsidRPr="00FE40F1">
        <w:t xml:space="preserve">Amphibians do not have this because they need their skin for gas exchange </w:t>
      </w:r>
    </w:p>
    <w:p w14:paraId="45661338" w14:textId="62B64696" w:rsidR="0074126E" w:rsidRPr="00FE40F1" w:rsidRDefault="0074126E" w:rsidP="0074126E">
      <w:pPr>
        <w:pStyle w:val="ListParagraph"/>
        <w:numPr>
          <w:ilvl w:val="1"/>
          <w:numId w:val="61"/>
        </w:numPr>
        <w:tabs>
          <w:tab w:val="left" w:pos="4111"/>
        </w:tabs>
        <w:jc w:val="both"/>
        <w:rPr>
          <w:b/>
        </w:rPr>
      </w:pPr>
      <w:r w:rsidRPr="00FE40F1">
        <w:t>Reptiles water-proof their skin</w:t>
      </w:r>
    </w:p>
    <w:p w14:paraId="74C39287" w14:textId="6CB29C11" w:rsidR="0074126E" w:rsidRPr="00FE40F1" w:rsidRDefault="0074126E" w:rsidP="0074126E">
      <w:pPr>
        <w:pStyle w:val="ListParagraph"/>
        <w:numPr>
          <w:ilvl w:val="1"/>
          <w:numId w:val="61"/>
        </w:numPr>
        <w:tabs>
          <w:tab w:val="left" w:pos="4111"/>
        </w:tabs>
        <w:jc w:val="both"/>
        <w:rPr>
          <w:b/>
        </w:rPr>
      </w:pPr>
      <w:r w:rsidRPr="00FE40F1">
        <w:t>Keratin is a protein; when it is cross linked with dead cells, it creates a flexible waterproof surface</w:t>
      </w:r>
    </w:p>
    <w:p w14:paraId="55565974" w14:textId="560BE8EA" w:rsidR="0074126E" w:rsidRPr="00FE40F1" w:rsidRDefault="0074126E" w:rsidP="0074126E">
      <w:pPr>
        <w:pStyle w:val="ListParagraph"/>
        <w:numPr>
          <w:ilvl w:val="1"/>
          <w:numId w:val="61"/>
        </w:numPr>
        <w:tabs>
          <w:tab w:val="left" w:pos="4111"/>
        </w:tabs>
        <w:jc w:val="both"/>
        <w:rPr>
          <w:b/>
        </w:rPr>
      </w:pPr>
      <w:r w:rsidRPr="00FE40F1">
        <w:t>Human skin is a keratinized skin, and it can be amassed into fingernails, hair, scales</w:t>
      </w:r>
    </w:p>
    <w:p w14:paraId="1B1A2BB8" w14:textId="0CDAFF03" w:rsidR="0074126E" w:rsidRPr="00FE40F1" w:rsidRDefault="0074126E" w:rsidP="0074126E">
      <w:pPr>
        <w:pStyle w:val="ListParagraph"/>
        <w:numPr>
          <w:ilvl w:val="1"/>
          <w:numId w:val="61"/>
        </w:numPr>
        <w:tabs>
          <w:tab w:val="left" w:pos="4111"/>
        </w:tabs>
        <w:jc w:val="both"/>
        <w:rPr>
          <w:b/>
        </w:rPr>
      </w:pPr>
      <w:r w:rsidRPr="00FE40F1">
        <w:t>The amount of keratinization determines the waterproofing of the body surface</w:t>
      </w:r>
    </w:p>
    <w:p w14:paraId="21F34641" w14:textId="1284BFA3" w:rsidR="0074126E" w:rsidRPr="00FE40F1" w:rsidRDefault="0074126E" w:rsidP="0074126E">
      <w:pPr>
        <w:pStyle w:val="ListParagraph"/>
        <w:numPr>
          <w:ilvl w:val="1"/>
          <w:numId w:val="61"/>
        </w:numPr>
        <w:tabs>
          <w:tab w:val="left" w:pos="4111"/>
        </w:tabs>
        <w:jc w:val="both"/>
        <w:rPr>
          <w:b/>
        </w:rPr>
      </w:pPr>
      <w:r w:rsidRPr="00FE40F1">
        <w:t xml:space="preserve">Internalized lungs means that we can’t dehydrate the lungs </w:t>
      </w:r>
    </w:p>
    <w:p w14:paraId="1552549D" w14:textId="7C3073E0" w:rsidR="0074126E" w:rsidRPr="00FE40F1" w:rsidRDefault="0074126E" w:rsidP="0074126E">
      <w:pPr>
        <w:pStyle w:val="ListParagraph"/>
        <w:numPr>
          <w:ilvl w:val="1"/>
          <w:numId w:val="61"/>
        </w:numPr>
        <w:tabs>
          <w:tab w:val="left" w:pos="4111"/>
        </w:tabs>
        <w:jc w:val="both"/>
        <w:rPr>
          <w:b/>
        </w:rPr>
      </w:pPr>
      <w:r w:rsidRPr="00FE40F1">
        <w:t xml:space="preserve">Also have a stable skeleton that supports us </w:t>
      </w:r>
    </w:p>
    <w:p w14:paraId="64A72B2E" w14:textId="78095CFF" w:rsidR="0074126E" w:rsidRPr="00FE40F1" w:rsidRDefault="0074126E" w:rsidP="0074126E">
      <w:pPr>
        <w:pStyle w:val="ListParagraph"/>
        <w:numPr>
          <w:ilvl w:val="0"/>
          <w:numId w:val="61"/>
        </w:numPr>
        <w:tabs>
          <w:tab w:val="left" w:pos="4111"/>
        </w:tabs>
        <w:jc w:val="both"/>
        <w:rPr>
          <w:b/>
        </w:rPr>
      </w:pPr>
      <w:r w:rsidRPr="00FE40F1">
        <w:t>Major reptile groups</w:t>
      </w:r>
    </w:p>
    <w:p w14:paraId="150D874F" w14:textId="3CAA18A9" w:rsidR="0074126E" w:rsidRPr="00FE40F1" w:rsidRDefault="0074126E" w:rsidP="0074126E">
      <w:pPr>
        <w:pStyle w:val="ListParagraph"/>
        <w:numPr>
          <w:ilvl w:val="1"/>
          <w:numId w:val="61"/>
        </w:numPr>
      </w:pPr>
      <w:r w:rsidRPr="00FE40F1">
        <w:t xml:space="preserve">Larger vertebrates have a large, powerful jaw with uniformly sized and shaped teeth </w:t>
      </w:r>
    </w:p>
    <w:p w14:paraId="6480E947" w14:textId="01465873" w:rsidR="0074126E" w:rsidRPr="00FE40F1" w:rsidRDefault="0074126E" w:rsidP="0074126E">
      <w:pPr>
        <w:pStyle w:val="ListParagraph"/>
        <w:numPr>
          <w:ilvl w:val="1"/>
          <w:numId w:val="61"/>
        </w:numPr>
      </w:pPr>
      <w:r w:rsidRPr="00FE40F1">
        <w:t>The musculature associated with the new strong jaw is problematic; originally, the muscles were inserted into the skull</w:t>
      </w:r>
    </w:p>
    <w:p w14:paraId="4082397C" w14:textId="15399352" w:rsidR="0074126E" w:rsidRPr="00FE40F1" w:rsidRDefault="0074126E" w:rsidP="0074126E">
      <w:pPr>
        <w:pStyle w:val="ListParagraph"/>
        <w:numPr>
          <w:ilvl w:val="1"/>
          <w:numId w:val="61"/>
        </w:numPr>
      </w:pPr>
      <w:r w:rsidRPr="00FE40F1">
        <w:t>This interferes with the brain case</w:t>
      </w:r>
    </w:p>
    <w:p w14:paraId="61625A93" w14:textId="7BF44DAF" w:rsidR="0074126E" w:rsidRPr="00FE40F1" w:rsidRDefault="0074126E" w:rsidP="0074126E">
      <w:pPr>
        <w:pStyle w:val="ListParagraph"/>
        <w:numPr>
          <w:ilvl w:val="1"/>
          <w:numId w:val="61"/>
        </w:numPr>
      </w:pPr>
      <w:r w:rsidRPr="00FE40F1">
        <w:t xml:space="preserve">There were openings that appeared in the surface of the jaw so that the muscles moved and were inserted over the surface of the jaw </w:t>
      </w:r>
    </w:p>
    <w:p w14:paraId="02BBDC05" w14:textId="4FF08645" w:rsidR="0074126E" w:rsidRPr="00FE40F1" w:rsidRDefault="0074126E" w:rsidP="0074126E">
      <w:pPr>
        <w:pStyle w:val="ListParagraph"/>
        <w:numPr>
          <w:ilvl w:val="1"/>
          <w:numId w:val="61"/>
        </w:numPr>
      </w:pPr>
      <w:r w:rsidRPr="00FE40F1">
        <w:t>This was done in one of two ways:</w:t>
      </w:r>
    </w:p>
    <w:p w14:paraId="69DA555A" w14:textId="775498A2" w:rsidR="0074126E" w:rsidRPr="00FE40F1" w:rsidRDefault="0074126E" w:rsidP="0074126E">
      <w:pPr>
        <w:pStyle w:val="ListParagraph"/>
        <w:numPr>
          <w:ilvl w:val="1"/>
          <w:numId w:val="61"/>
        </w:numPr>
        <w:tabs>
          <w:tab w:val="left" w:pos="4111"/>
        </w:tabs>
        <w:jc w:val="both"/>
        <w:rPr>
          <w:b/>
        </w:rPr>
      </w:pPr>
      <w:proofErr w:type="spellStart"/>
      <w:r w:rsidRPr="00FE40F1">
        <w:t>Anapsids</w:t>
      </w:r>
      <w:proofErr w:type="spellEnd"/>
      <w:r w:rsidR="00271C55" w:rsidRPr="00FE40F1">
        <w:t xml:space="preserve"> – turtles</w:t>
      </w:r>
    </w:p>
    <w:p w14:paraId="6174960C" w14:textId="3C11425D" w:rsidR="00C64E01" w:rsidRPr="00FE40F1" w:rsidRDefault="00C64E01" w:rsidP="00C64E01">
      <w:pPr>
        <w:pStyle w:val="ListParagraph"/>
        <w:numPr>
          <w:ilvl w:val="2"/>
          <w:numId w:val="61"/>
        </w:numPr>
        <w:tabs>
          <w:tab w:val="left" w:pos="4111"/>
        </w:tabs>
        <w:jc w:val="both"/>
        <w:rPr>
          <w:b/>
        </w:rPr>
      </w:pPr>
      <w:r w:rsidRPr="00FE40F1">
        <w:t>Thought that this was primitive because there are no holes</w:t>
      </w:r>
    </w:p>
    <w:p w14:paraId="1A4193C8" w14:textId="0DD60B49" w:rsidR="0074126E" w:rsidRPr="00FE40F1" w:rsidRDefault="0074126E" w:rsidP="0074126E">
      <w:pPr>
        <w:pStyle w:val="ListParagraph"/>
        <w:numPr>
          <w:ilvl w:val="1"/>
          <w:numId w:val="61"/>
        </w:numPr>
        <w:tabs>
          <w:tab w:val="left" w:pos="4111"/>
        </w:tabs>
        <w:jc w:val="both"/>
        <w:rPr>
          <w:b/>
        </w:rPr>
      </w:pPr>
      <w:proofErr w:type="spellStart"/>
      <w:r w:rsidRPr="00FE40F1">
        <w:t>Diapsids</w:t>
      </w:r>
      <w:proofErr w:type="spellEnd"/>
      <w:r w:rsidRPr="00FE40F1">
        <w:t xml:space="preserve"> (</w:t>
      </w:r>
      <w:proofErr w:type="spellStart"/>
      <w:r w:rsidRPr="00FE40F1">
        <w:t>Anapsids</w:t>
      </w:r>
      <w:proofErr w:type="spellEnd"/>
      <w:r w:rsidRPr="00FE40F1">
        <w:t>)</w:t>
      </w:r>
      <w:r w:rsidR="00271C55" w:rsidRPr="00FE40F1">
        <w:t xml:space="preserve"> – dinosaurs, birds</w:t>
      </w:r>
      <w:r w:rsidR="007E598C" w:rsidRPr="00FE40F1">
        <w:t>, lizards, crocodiles</w:t>
      </w:r>
    </w:p>
    <w:p w14:paraId="04BBBE68" w14:textId="12D430EC" w:rsidR="0074126E" w:rsidRPr="00FE40F1" w:rsidRDefault="0074126E" w:rsidP="0074126E">
      <w:pPr>
        <w:pStyle w:val="ListParagraph"/>
        <w:numPr>
          <w:ilvl w:val="2"/>
          <w:numId w:val="61"/>
        </w:numPr>
        <w:tabs>
          <w:tab w:val="left" w:pos="4111"/>
        </w:tabs>
        <w:jc w:val="both"/>
        <w:rPr>
          <w:b/>
        </w:rPr>
      </w:pPr>
      <w:r w:rsidRPr="00FE40F1">
        <w:t xml:space="preserve">No longer believe </w:t>
      </w:r>
      <w:proofErr w:type="spellStart"/>
      <w:r w:rsidRPr="00FE40F1">
        <w:t>anapsids</w:t>
      </w:r>
      <w:proofErr w:type="spellEnd"/>
      <w:r w:rsidRPr="00FE40F1">
        <w:t xml:space="preserve"> should be a separate group</w:t>
      </w:r>
      <w:r w:rsidR="00C47B1D" w:rsidRPr="00FE40F1">
        <w:t xml:space="preserve">; rather, turtles changed the </w:t>
      </w:r>
      <w:proofErr w:type="spellStart"/>
      <w:r w:rsidR="00C47B1D" w:rsidRPr="00FE40F1">
        <w:t>diapsid</w:t>
      </w:r>
      <w:proofErr w:type="spellEnd"/>
      <w:r w:rsidR="00C47B1D" w:rsidRPr="00FE40F1">
        <w:t xml:space="preserve"> form to better suit themselves </w:t>
      </w:r>
    </w:p>
    <w:p w14:paraId="07889DCA" w14:textId="42AC7345" w:rsidR="0074126E" w:rsidRPr="00FE40F1" w:rsidRDefault="0074126E" w:rsidP="0074126E">
      <w:pPr>
        <w:pStyle w:val="ListParagraph"/>
        <w:numPr>
          <w:ilvl w:val="2"/>
          <w:numId w:val="61"/>
        </w:numPr>
        <w:tabs>
          <w:tab w:val="left" w:pos="4111"/>
        </w:tabs>
        <w:jc w:val="both"/>
        <w:rPr>
          <w:b/>
        </w:rPr>
      </w:pPr>
      <w:r w:rsidRPr="00FE40F1">
        <w:t>Dinosaurs, pterosaurs, birds, snakes and lizards</w:t>
      </w:r>
    </w:p>
    <w:p w14:paraId="1F19FA85" w14:textId="6CCEE552" w:rsidR="0074126E" w:rsidRPr="00FE40F1" w:rsidRDefault="0074126E" w:rsidP="0074126E">
      <w:pPr>
        <w:pStyle w:val="ListParagraph"/>
        <w:numPr>
          <w:ilvl w:val="2"/>
          <w:numId w:val="61"/>
        </w:numPr>
        <w:tabs>
          <w:tab w:val="left" w:pos="4111"/>
        </w:tabs>
        <w:jc w:val="both"/>
        <w:rPr>
          <w:b/>
        </w:rPr>
      </w:pPr>
      <w:r w:rsidRPr="00FE40F1">
        <w:t xml:space="preserve">Turtles </w:t>
      </w:r>
    </w:p>
    <w:p w14:paraId="595BE3D9" w14:textId="74C9D718" w:rsidR="0074126E" w:rsidRPr="00FE40F1" w:rsidRDefault="00C64E01" w:rsidP="0074126E">
      <w:pPr>
        <w:pStyle w:val="ListParagraph"/>
        <w:numPr>
          <w:ilvl w:val="2"/>
          <w:numId w:val="61"/>
        </w:numPr>
        <w:tabs>
          <w:tab w:val="left" w:pos="4111"/>
        </w:tabs>
        <w:jc w:val="both"/>
        <w:rPr>
          <w:b/>
        </w:rPr>
      </w:pPr>
      <w:r w:rsidRPr="00FE40F1">
        <w:t xml:space="preserve">Muscles come through TWO </w:t>
      </w:r>
      <w:r w:rsidR="0074126E" w:rsidRPr="00FE40F1">
        <w:t>hole</w:t>
      </w:r>
      <w:r w:rsidRPr="00FE40F1">
        <w:t>s</w:t>
      </w:r>
      <w:r w:rsidR="0074126E" w:rsidRPr="00FE40F1">
        <w:t xml:space="preserve"> and fan out, attaching to the jaw </w:t>
      </w:r>
    </w:p>
    <w:p w14:paraId="3C5CE0A7" w14:textId="2A60BB8A" w:rsidR="00AF3161" w:rsidRPr="00FE40F1" w:rsidRDefault="00AF3161" w:rsidP="0074126E">
      <w:pPr>
        <w:pStyle w:val="ListParagraph"/>
        <w:numPr>
          <w:ilvl w:val="2"/>
          <w:numId w:val="61"/>
        </w:numPr>
        <w:tabs>
          <w:tab w:val="left" w:pos="4111"/>
        </w:tabs>
        <w:jc w:val="both"/>
        <w:rPr>
          <w:b/>
        </w:rPr>
      </w:pPr>
      <w:r w:rsidRPr="00FE40F1">
        <w:t xml:space="preserve">The holes are </w:t>
      </w:r>
      <w:r w:rsidRPr="00FE40F1">
        <w:rPr>
          <w:b/>
        </w:rPr>
        <w:t>temporal fenestrae</w:t>
      </w:r>
    </w:p>
    <w:p w14:paraId="2E77184F" w14:textId="546BA3FB" w:rsidR="0074126E" w:rsidRPr="00FE40F1" w:rsidRDefault="0074126E" w:rsidP="00271C55">
      <w:pPr>
        <w:pStyle w:val="ListParagraph"/>
        <w:numPr>
          <w:ilvl w:val="1"/>
          <w:numId w:val="61"/>
        </w:numPr>
        <w:tabs>
          <w:tab w:val="left" w:pos="4111"/>
        </w:tabs>
        <w:jc w:val="both"/>
        <w:rPr>
          <w:b/>
        </w:rPr>
      </w:pPr>
      <w:proofErr w:type="spellStart"/>
      <w:r w:rsidRPr="00FE40F1">
        <w:t>Synapsid</w:t>
      </w:r>
      <w:r w:rsidR="00271C55" w:rsidRPr="00FE40F1">
        <w:t>s</w:t>
      </w:r>
      <w:proofErr w:type="spellEnd"/>
      <w:r w:rsidR="00271C55" w:rsidRPr="00FE40F1">
        <w:t xml:space="preserve"> - m</w:t>
      </w:r>
      <w:r w:rsidRPr="00FE40F1">
        <w:t xml:space="preserve">odern mammals </w:t>
      </w:r>
    </w:p>
    <w:p w14:paraId="7E4DA35C" w14:textId="0ECAF687" w:rsidR="00C64E01" w:rsidRPr="00FE40F1" w:rsidRDefault="00C64E01" w:rsidP="00C64E01">
      <w:pPr>
        <w:pStyle w:val="ListParagraph"/>
        <w:numPr>
          <w:ilvl w:val="1"/>
          <w:numId w:val="61"/>
        </w:numPr>
        <w:tabs>
          <w:tab w:val="left" w:pos="4111"/>
        </w:tabs>
        <w:jc w:val="both"/>
        <w:rPr>
          <w:b/>
        </w:rPr>
      </w:pPr>
      <w:r w:rsidRPr="00FE40F1">
        <w:t xml:space="preserve">Can increase the power and size of the jaw muscles without injuring the brain by connecting them </w:t>
      </w:r>
    </w:p>
    <w:p w14:paraId="12E5A3D6" w14:textId="402407F7" w:rsidR="00C64E01" w:rsidRPr="00FE40F1" w:rsidRDefault="00C64E01" w:rsidP="00C64E01">
      <w:pPr>
        <w:pStyle w:val="ListParagraph"/>
        <w:numPr>
          <w:ilvl w:val="0"/>
          <w:numId w:val="61"/>
        </w:numPr>
        <w:tabs>
          <w:tab w:val="left" w:pos="4111"/>
        </w:tabs>
        <w:jc w:val="both"/>
        <w:rPr>
          <w:b/>
        </w:rPr>
      </w:pPr>
      <w:proofErr w:type="spellStart"/>
      <w:r w:rsidRPr="00FE40F1">
        <w:t>Anapsids</w:t>
      </w:r>
      <w:proofErr w:type="spellEnd"/>
    </w:p>
    <w:p w14:paraId="3C666B02" w14:textId="41525936" w:rsidR="00C64E01" w:rsidRPr="00FE40F1" w:rsidRDefault="00C64E01" w:rsidP="00C64E01">
      <w:pPr>
        <w:pStyle w:val="ListParagraph"/>
        <w:numPr>
          <w:ilvl w:val="1"/>
          <w:numId w:val="61"/>
        </w:numPr>
        <w:tabs>
          <w:tab w:val="left" w:pos="4111"/>
        </w:tabs>
        <w:jc w:val="both"/>
        <w:rPr>
          <w:b/>
        </w:rPr>
      </w:pPr>
      <w:r w:rsidRPr="00FE40F1">
        <w:t xml:space="preserve">Living </w:t>
      </w:r>
      <w:proofErr w:type="spellStart"/>
      <w:r w:rsidRPr="00FE40F1">
        <w:t>anapsids</w:t>
      </w:r>
      <w:proofErr w:type="spellEnd"/>
      <w:r w:rsidRPr="00FE40F1">
        <w:t xml:space="preserve"> are turtles </w:t>
      </w:r>
    </w:p>
    <w:p w14:paraId="69884291" w14:textId="3B5C7209" w:rsidR="00B97B26" w:rsidRPr="00FE40F1" w:rsidRDefault="00B97B26" w:rsidP="00C64E01">
      <w:pPr>
        <w:pStyle w:val="ListParagraph"/>
        <w:numPr>
          <w:ilvl w:val="1"/>
          <w:numId w:val="61"/>
        </w:numPr>
        <w:tabs>
          <w:tab w:val="left" w:pos="4111"/>
        </w:tabs>
        <w:jc w:val="both"/>
        <w:rPr>
          <w:b/>
        </w:rPr>
      </w:pPr>
      <w:proofErr w:type="spellStart"/>
      <w:r w:rsidRPr="00FE40F1">
        <w:t>Testudinata</w:t>
      </w:r>
      <w:proofErr w:type="spellEnd"/>
      <w:r w:rsidRPr="00FE40F1">
        <w:t>: turtles and tortoises</w:t>
      </w:r>
    </w:p>
    <w:p w14:paraId="64D4484C" w14:textId="3EE67D6D" w:rsidR="00B97B26" w:rsidRPr="00FE40F1" w:rsidRDefault="00B97B26" w:rsidP="00B97B26">
      <w:pPr>
        <w:pStyle w:val="ListParagraph"/>
        <w:numPr>
          <w:ilvl w:val="2"/>
          <w:numId w:val="61"/>
        </w:numPr>
        <w:tabs>
          <w:tab w:val="left" w:pos="4111"/>
        </w:tabs>
        <w:jc w:val="both"/>
        <w:rPr>
          <w:b/>
        </w:rPr>
      </w:pPr>
      <w:r w:rsidRPr="00FE40F1">
        <w:t xml:space="preserve">The turtle body plan has changed little since the group first appeared during the Triassic </w:t>
      </w:r>
    </w:p>
    <w:p w14:paraId="262B9CAA" w14:textId="143D244F" w:rsidR="00B97B26" w:rsidRPr="00FE40F1" w:rsidRDefault="00B97B26" w:rsidP="00B97B26">
      <w:pPr>
        <w:pStyle w:val="ListParagraph"/>
        <w:numPr>
          <w:ilvl w:val="2"/>
          <w:numId w:val="61"/>
        </w:numPr>
        <w:tabs>
          <w:tab w:val="left" w:pos="4111"/>
        </w:tabs>
        <w:jc w:val="both"/>
        <w:rPr>
          <w:b/>
        </w:rPr>
      </w:pPr>
      <w:r w:rsidRPr="00FE40F1">
        <w:t>250 living species occupy terrestrial, fresh water, and marine habitats</w:t>
      </w:r>
    </w:p>
    <w:p w14:paraId="356F91E7" w14:textId="7F1127D9" w:rsidR="00B97B26" w:rsidRPr="00FE40F1" w:rsidRDefault="00B97B26" w:rsidP="00B97B26">
      <w:pPr>
        <w:pStyle w:val="ListParagraph"/>
        <w:numPr>
          <w:ilvl w:val="2"/>
          <w:numId w:val="61"/>
        </w:numPr>
        <w:tabs>
          <w:tab w:val="left" w:pos="4111"/>
        </w:tabs>
        <w:jc w:val="both"/>
        <w:rPr>
          <w:b/>
        </w:rPr>
      </w:pPr>
      <w:r w:rsidRPr="00FE40F1">
        <w:t>When threatened, most species retract into their shells</w:t>
      </w:r>
    </w:p>
    <w:p w14:paraId="08A6B8EE" w14:textId="1886A231" w:rsidR="00B97B26" w:rsidRPr="00FE40F1" w:rsidRDefault="00B97B26" w:rsidP="00B97B26">
      <w:pPr>
        <w:pStyle w:val="ListParagraph"/>
        <w:numPr>
          <w:ilvl w:val="2"/>
          <w:numId w:val="61"/>
        </w:numPr>
        <w:tabs>
          <w:tab w:val="left" w:pos="4111"/>
        </w:tabs>
        <w:jc w:val="both"/>
        <w:rPr>
          <w:b/>
        </w:rPr>
      </w:pPr>
      <w:r w:rsidRPr="00FE40F1">
        <w:t>Endangered due to hunting, pet trade, and the fact that the beaches that are used as nesting sites are used as tourist attractions</w:t>
      </w:r>
    </w:p>
    <w:p w14:paraId="31BD50DF" w14:textId="77777777" w:rsidR="00B97B26" w:rsidRPr="00FE40F1" w:rsidRDefault="00B97B26" w:rsidP="00B97B26">
      <w:pPr>
        <w:pStyle w:val="ListParagraph"/>
        <w:numPr>
          <w:ilvl w:val="2"/>
          <w:numId w:val="61"/>
        </w:numPr>
        <w:tabs>
          <w:tab w:val="left" w:pos="4111"/>
        </w:tabs>
        <w:jc w:val="both"/>
        <w:rPr>
          <w:b/>
        </w:rPr>
      </w:pPr>
      <w:r w:rsidRPr="00FE40F1">
        <w:t>Turtles are unusual because they have fused bone together to create a casing for their bodies</w:t>
      </w:r>
    </w:p>
    <w:p w14:paraId="46D45A52" w14:textId="77777777" w:rsidR="00B97B26" w:rsidRPr="00FE40F1" w:rsidRDefault="00B97B26" w:rsidP="00B97B26">
      <w:pPr>
        <w:pStyle w:val="ListParagraph"/>
        <w:numPr>
          <w:ilvl w:val="2"/>
          <w:numId w:val="61"/>
        </w:numPr>
        <w:tabs>
          <w:tab w:val="left" w:pos="4111"/>
        </w:tabs>
        <w:jc w:val="both"/>
        <w:rPr>
          <w:b/>
        </w:rPr>
      </w:pPr>
      <w:r w:rsidRPr="00FE40F1">
        <w:t xml:space="preserve">The ribs are fused to the inside of the shell </w:t>
      </w:r>
    </w:p>
    <w:p w14:paraId="5B99D76D" w14:textId="77777777" w:rsidR="00B97B26" w:rsidRPr="00FE40F1" w:rsidRDefault="00B97B26" w:rsidP="00B97B26">
      <w:pPr>
        <w:pStyle w:val="ListParagraph"/>
        <w:numPr>
          <w:ilvl w:val="2"/>
          <w:numId w:val="61"/>
        </w:numPr>
        <w:tabs>
          <w:tab w:val="left" w:pos="4111"/>
        </w:tabs>
        <w:jc w:val="both"/>
        <w:rPr>
          <w:b/>
        </w:rPr>
      </w:pPr>
      <w:r w:rsidRPr="00FE40F1">
        <w:t xml:space="preserve">The shell is formed from large keratinized scales </w:t>
      </w:r>
    </w:p>
    <w:p w14:paraId="0747A5ED" w14:textId="06CA685A" w:rsidR="00C64E01" w:rsidRPr="00FE40F1" w:rsidRDefault="00C64E01" w:rsidP="00B97B26">
      <w:pPr>
        <w:pStyle w:val="ListParagraph"/>
        <w:numPr>
          <w:ilvl w:val="2"/>
          <w:numId w:val="61"/>
        </w:numPr>
        <w:tabs>
          <w:tab w:val="left" w:pos="4111"/>
        </w:tabs>
        <w:jc w:val="both"/>
        <w:rPr>
          <w:b/>
        </w:rPr>
      </w:pPr>
      <w:r w:rsidRPr="00FE40F1">
        <w:t xml:space="preserve">The ribs, vertebrae, sternum, everything has fused </w:t>
      </w:r>
    </w:p>
    <w:p w14:paraId="5921F53F" w14:textId="336A5626" w:rsidR="00C64E01" w:rsidRPr="00FE40F1" w:rsidRDefault="00C64E01" w:rsidP="00B97B26">
      <w:pPr>
        <w:pStyle w:val="ListParagraph"/>
        <w:numPr>
          <w:ilvl w:val="2"/>
          <w:numId w:val="61"/>
        </w:numPr>
        <w:tabs>
          <w:tab w:val="left" w:pos="4111"/>
        </w:tabs>
        <w:jc w:val="both"/>
        <w:rPr>
          <w:b/>
        </w:rPr>
      </w:pPr>
      <w:r w:rsidRPr="00FE40F1">
        <w:t>When turtles were solidifying their bones, they solidified the bones of their skull and the original hole went missing</w:t>
      </w:r>
    </w:p>
    <w:p w14:paraId="1E11FED8" w14:textId="029E25F1" w:rsidR="00C64E01" w:rsidRPr="00FE40F1" w:rsidRDefault="00C64E01" w:rsidP="00B97B26">
      <w:pPr>
        <w:pStyle w:val="ListParagraph"/>
        <w:numPr>
          <w:ilvl w:val="2"/>
          <w:numId w:val="61"/>
        </w:numPr>
        <w:tabs>
          <w:tab w:val="left" w:pos="4111"/>
        </w:tabs>
        <w:jc w:val="both"/>
        <w:rPr>
          <w:b/>
        </w:rPr>
      </w:pPr>
      <w:r w:rsidRPr="00FE40F1">
        <w:t>Turtles don’t have a jaw like most organisms; they have a beak, and don’t have teeth</w:t>
      </w:r>
    </w:p>
    <w:p w14:paraId="08225271" w14:textId="3FEF3C6B" w:rsidR="00C64E01" w:rsidRPr="00FE40F1" w:rsidRDefault="00C64E01" w:rsidP="00B97B26">
      <w:pPr>
        <w:pStyle w:val="ListParagraph"/>
        <w:numPr>
          <w:ilvl w:val="2"/>
          <w:numId w:val="61"/>
        </w:numPr>
        <w:tabs>
          <w:tab w:val="left" w:pos="4111"/>
        </w:tabs>
        <w:jc w:val="both"/>
        <w:rPr>
          <w:b/>
        </w:rPr>
      </w:pPr>
      <w:r w:rsidRPr="00FE40F1">
        <w:t>Turtle jaws are weak</w:t>
      </w:r>
    </w:p>
    <w:p w14:paraId="27C15BE6" w14:textId="557DD071" w:rsidR="00C64E01" w:rsidRPr="00FE40F1" w:rsidRDefault="00C64E01" w:rsidP="00B97B26">
      <w:pPr>
        <w:pStyle w:val="ListParagraph"/>
        <w:numPr>
          <w:ilvl w:val="2"/>
          <w:numId w:val="61"/>
        </w:numPr>
        <w:tabs>
          <w:tab w:val="left" w:pos="4111"/>
        </w:tabs>
        <w:jc w:val="both"/>
        <w:rPr>
          <w:b/>
        </w:rPr>
      </w:pPr>
      <w:r w:rsidRPr="00FE40F1">
        <w:t xml:space="preserve">Turtles are a </w:t>
      </w:r>
      <w:proofErr w:type="spellStart"/>
      <w:r w:rsidRPr="00FE40F1">
        <w:t>diapsid</w:t>
      </w:r>
      <w:proofErr w:type="spellEnd"/>
      <w:r w:rsidRPr="00FE40F1">
        <w:t xml:space="preserve"> skull that has undergone modification; really, there are only two body plans, the </w:t>
      </w:r>
      <w:proofErr w:type="spellStart"/>
      <w:r w:rsidRPr="00FE40F1">
        <w:t>diapsids</w:t>
      </w:r>
      <w:proofErr w:type="spellEnd"/>
      <w:r w:rsidRPr="00FE40F1">
        <w:t xml:space="preserve"> and the </w:t>
      </w:r>
      <w:proofErr w:type="spellStart"/>
      <w:r w:rsidRPr="00FE40F1">
        <w:t>synapsids</w:t>
      </w:r>
      <w:proofErr w:type="spellEnd"/>
    </w:p>
    <w:p w14:paraId="57EDB677" w14:textId="56B25764" w:rsidR="00C64E01" w:rsidRPr="00FE40F1" w:rsidRDefault="00C64E01" w:rsidP="00B97B26">
      <w:pPr>
        <w:pStyle w:val="ListParagraph"/>
        <w:numPr>
          <w:ilvl w:val="2"/>
          <w:numId w:val="61"/>
        </w:numPr>
        <w:tabs>
          <w:tab w:val="left" w:pos="4111"/>
        </w:tabs>
        <w:jc w:val="both"/>
        <w:rPr>
          <w:b/>
        </w:rPr>
      </w:pPr>
      <w:r w:rsidRPr="00FE40F1">
        <w:t xml:space="preserve">These are major divisions within vertebrates </w:t>
      </w:r>
    </w:p>
    <w:p w14:paraId="12CF7717" w14:textId="0B3717DD" w:rsidR="00C64E01" w:rsidRPr="00FE40F1" w:rsidRDefault="00C64E01" w:rsidP="00C64E01">
      <w:pPr>
        <w:tabs>
          <w:tab w:val="left" w:pos="4111"/>
        </w:tabs>
        <w:jc w:val="both"/>
      </w:pPr>
      <w:r w:rsidRPr="00FE40F1">
        <w:t xml:space="preserve">Major </w:t>
      </w:r>
      <w:proofErr w:type="spellStart"/>
      <w:r w:rsidRPr="00FE40F1">
        <w:t>diapsid</w:t>
      </w:r>
      <w:proofErr w:type="spellEnd"/>
      <w:r w:rsidRPr="00FE40F1">
        <w:t xml:space="preserve"> groups</w:t>
      </w:r>
    </w:p>
    <w:p w14:paraId="2B336547" w14:textId="2224C834" w:rsidR="00C64E01" w:rsidRPr="00FE40F1" w:rsidRDefault="00C64E01" w:rsidP="00C64E01">
      <w:pPr>
        <w:pStyle w:val="ListParagraph"/>
        <w:numPr>
          <w:ilvl w:val="0"/>
          <w:numId w:val="62"/>
        </w:numPr>
        <w:tabs>
          <w:tab w:val="left" w:pos="4111"/>
        </w:tabs>
        <w:jc w:val="both"/>
      </w:pPr>
      <w:r w:rsidRPr="00FE40F1">
        <w:t>The skeleton is now positioned directly underneath the weight of the organism</w:t>
      </w:r>
    </w:p>
    <w:p w14:paraId="6DC10D36" w14:textId="639D1D36" w:rsidR="00C64E01" w:rsidRPr="00FE40F1" w:rsidRDefault="00C64E01" w:rsidP="00C64E01">
      <w:pPr>
        <w:pStyle w:val="ListParagraph"/>
        <w:numPr>
          <w:ilvl w:val="0"/>
          <w:numId w:val="62"/>
        </w:numPr>
        <w:tabs>
          <w:tab w:val="left" w:pos="4111"/>
        </w:tabs>
        <w:jc w:val="both"/>
      </w:pPr>
      <w:r w:rsidRPr="00FE40F1">
        <w:t>Amphibians battled gravity by always having to do a pushup to get up</w:t>
      </w:r>
    </w:p>
    <w:p w14:paraId="7C765B65" w14:textId="33BCA60F" w:rsidR="00C64E01" w:rsidRPr="00FE40F1" w:rsidRDefault="00C64E01" w:rsidP="00C64E01">
      <w:pPr>
        <w:pStyle w:val="ListParagraph"/>
        <w:numPr>
          <w:ilvl w:val="0"/>
          <w:numId w:val="62"/>
        </w:numPr>
        <w:tabs>
          <w:tab w:val="left" w:pos="4111"/>
        </w:tabs>
        <w:jc w:val="both"/>
      </w:pPr>
      <w:r w:rsidRPr="00FE40F1">
        <w:t>Limbs are</w:t>
      </w:r>
      <w:r w:rsidR="00B635E8" w:rsidRPr="00FE40F1">
        <w:t xml:space="preserve"> placed directly under the body; dinosaurs stood up on hind limbs in two different ways </w:t>
      </w:r>
    </w:p>
    <w:p w14:paraId="247B1C14" w14:textId="345565E4" w:rsidR="00B635E8" w:rsidRPr="00FE40F1" w:rsidRDefault="00B635E8" w:rsidP="00C64E01">
      <w:pPr>
        <w:pStyle w:val="ListParagraph"/>
        <w:numPr>
          <w:ilvl w:val="0"/>
          <w:numId w:val="62"/>
        </w:numPr>
        <w:tabs>
          <w:tab w:val="left" w:pos="4111"/>
        </w:tabs>
        <w:jc w:val="both"/>
      </w:pPr>
      <w:r w:rsidRPr="00FE40F1">
        <w:t xml:space="preserve">Both are equally successful </w:t>
      </w:r>
    </w:p>
    <w:p w14:paraId="677BB7C0" w14:textId="46AF5DCD" w:rsidR="007E598C" w:rsidRPr="00FE40F1" w:rsidRDefault="007E598C" w:rsidP="00C64E01">
      <w:pPr>
        <w:pStyle w:val="ListParagraph"/>
        <w:numPr>
          <w:ilvl w:val="0"/>
          <w:numId w:val="62"/>
        </w:numPr>
        <w:tabs>
          <w:tab w:val="left" w:pos="4111"/>
        </w:tabs>
        <w:jc w:val="both"/>
      </w:pPr>
      <w:proofErr w:type="spellStart"/>
      <w:r w:rsidRPr="00FE40F1">
        <w:t>Diapsids</w:t>
      </w:r>
      <w:proofErr w:type="spellEnd"/>
      <w:r w:rsidRPr="00FE40F1">
        <w:t xml:space="preserve"> differentiated into two </w:t>
      </w:r>
      <w:proofErr w:type="spellStart"/>
      <w:r w:rsidRPr="00FE40F1">
        <w:t>linneages</w:t>
      </w:r>
      <w:proofErr w:type="spellEnd"/>
    </w:p>
    <w:p w14:paraId="10451E7D" w14:textId="2CCCB46A" w:rsidR="007E598C" w:rsidRPr="00FE40F1" w:rsidRDefault="007E598C" w:rsidP="007E598C">
      <w:pPr>
        <w:pStyle w:val="ListParagraph"/>
        <w:numPr>
          <w:ilvl w:val="1"/>
          <w:numId w:val="62"/>
        </w:numPr>
        <w:tabs>
          <w:tab w:val="left" w:pos="4111"/>
        </w:tabs>
        <w:jc w:val="both"/>
      </w:pPr>
      <w:proofErr w:type="spellStart"/>
      <w:r w:rsidRPr="00FE40F1">
        <w:t>Archosaurs</w:t>
      </w:r>
      <w:proofErr w:type="spellEnd"/>
      <w:r w:rsidRPr="00FE40F1">
        <w:t xml:space="preserve"> – crocodiles, pterosaurs, dinosaurs</w:t>
      </w:r>
    </w:p>
    <w:p w14:paraId="0D3AB7D6" w14:textId="77777777" w:rsidR="00B21EA2" w:rsidRPr="00FE40F1" w:rsidRDefault="007E598C" w:rsidP="007E598C">
      <w:pPr>
        <w:pStyle w:val="ListParagraph"/>
        <w:numPr>
          <w:ilvl w:val="1"/>
          <w:numId w:val="62"/>
        </w:numPr>
        <w:tabs>
          <w:tab w:val="left" w:pos="4111"/>
        </w:tabs>
        <w:jc w:val="both"/>
      </w:pPr>
      <w:proofErr w:type="spellStart"/>
      <w:r w:rsidRPr="00FE40F1">
        <w:t>Lepidosaurs</w:t>
      </w:r>
      <w:proofErr w:type="spellEnd"/>
      <w:r w:rsidR="00B21EA2" w:rsidRPr="00FE40F1">
        <w:t xml:space="preserve"> </w:t>
      </w:r>
    </w:p>
    <w:p w14:paraId="2A701D01" w14:textId="77777777" w:rsidR="00B21EA2" w:rsidRPr="00FE40F1" w:rsidRDefault="00B21EA2" w:rsidP="00B21EA2">
      <w:pPr>
        <w:pStyle w:val="ListParagraph"/>
        <w:numPr>
          <w:ilvl w:val="2"/>
          <w:numId w:val="62"/>
        </w:numPr>
        <w:tabs>
          <w:tab w:val="left" w:pos="4111"/>
        </w:tabs>
        <w:jc w:val="both"/>
      </w:pPr>
      <w:proofErr w:type="spellStart"/>
      <w:r w:rsidRPr="00FE40F1">
        <w:t>Champosaurs</w:t>
      </w:r>
      <w:proofErr w:type="spellEnd"/>
      <w:r w:rsidRPr="00FE40F1">
        <w:t>: freshwater fish eaters</w:t>
      </w:r>
    </w:p>
    <w:p w14:paraId="6351ADF9" w14:textId="77777777" w:rsidR="00B21EA2" w:rsidRPr="00FE40F1" w:rsidRDefault="00B21EA2" w:rsidP="00B21EA2">
      <w:pPr>
        <w:pStyle w:val="ListParagraph"/>
        <w:numPr>
          <w:ilvl w:val="2"/>
          <w:numId w:val="62"/>
        </w:numPr>
        <w:tabs>
          <w:tab w:val="left" w:pos="4111"/>
        </w:tabs>
        <w:jc w:val="both"/>
      </w:pPr>
      <w:r w:rsidRPr="00FE40F1">
        <w:t xml:space="preserve">Plesiosaurs: marine fish-eating organisms with long, </w:t>
      </w:r>
      <w:proofErr w:type="spellStart"/>
      <w:r w:rsidRPr="00FE40F1">
        <w:t>paddlelike</w:t>
      </w:r>
      <w:proofErr w:type="spellEnd"/>
      <w:r w:rsidRPr="00FE40F1">
        <w:t xml:space="preserve"> limbs used like oars</w:t>
      </w:r>
    </w:p>
    <w:p w14:paraId="4B440DEF" w14:textId="4F4AE878" w:rsidR="007E598C" w:rsidRPr="00FE40F1" w:rsidRDefault="00B21EA2" w:rsidP="00B21EA2">
      <w:pPr>
        <w:pStyle w:val="ListParagraph"/>
        <w:numPr>
          <w:ilvl w:val="2"/>
          <w:numId w:val="62"/>
        </w:numPr>
        <w:tabs>
          <w:tab w:val="left" w:pos="4111"/>
        </w:tabs>
        <w:jc w:val="both"/>
      </w:pPr>
      <w:r w:rsidRPr="00FE40F1">
        <w:t xml:space="preserve"> Ichthyosaurs </w:t>
      </w:r>
    </w:p>
    <w:p w14:paraId="55DB0B3C" w14:textId="07C51E1C" w:rsidR="00B21EA2" w:rsidRPr="00FE40F1" w:rsidRDefault="00B21EA2" w:rsidP="00B21EA2">
      <w:pPr>
        <w:pStyle w:val="ListParagraph"/>
        <w:numPr>
          <w:ilvl w:val="2"/>
          <w:numId w:val="62"/>
        </w:numPr>
        <w:tabs>
          <w:tab w:val="left" w:pos="4111"/>
        </w:tabs>
        <w:jc w:val="both"/>
      </w:pPr>
      <w:proofErr w:type="spellStart"/>
      <w:r w:rsidRPr="00FE40F1">
        <w:t>Squamates</w:t>
      </w:r>
      <w:proofErr w:type="spellEnd"/>
      <w:r w:rsidRPr="00FE40F1">
        <w:t xml:space="preserve">: lizards and snakes </w:t>
      </w:r>
    </w:p>
    <w:p w14:paraId="1B604BD9" w14:textId="70EE068B" w:rsidR="00C64E01" w:rsidRPr="00FE40F1" w:rsidRDefault="00B21EA2" w:rsidP="00C64E01">
      <w:pPr>
        <w:pStyle w:val="ListParagraph"/>
        <w:numPr>
          <w:ilvl w:val="0"/>
          <w:numId w:val="62"/>
        </w:numPr>
        <w:tabs>
          <w:tab w:val="left" w:pos="4111"/>
        </w:tabs>
        <w:jc w:val="both"/>
      </w:pPr>
      <w:r w:rsidRPr="00FE40F1">
        <w:t xml:space="preserve">Extinct </w:t>
      </w:r>
      <w:proofErr w:type="spellStart"/>
      <w:r w:rsidRPr="00FE40F1">
        <w:t>diapsid</w:t>
      </w:r>
      <w:proofErr w:type="spellEnd"/>
      <w:r w:rsidRPr="00FE40F1">
        <w:t xml:space="preserve"> </w:t>
      </w:r>
      <w:proofErr w:type="spellStart"/>
      <w:r w:rsidRPr="00FE40F1">
        <w:t>archosaurs</w:t>
      </w:r>
      <w:proofErr w:type="spellEnd"/>
    </w:p>
    <w:p w14:paraId="765B296D" w14:textId="5E021368" w:rsidR="00C64E01" w:rsidRPr="00FE40F1" w:rsidRDefault="00C64E01" w:rsidP="00C64E01">
      <w:pPr>
        <w:pStyle w:val="ListParagraph"/>
        <w:numPr>
          <w:ilvl w:val="1"/>
          <w:numId w:val="62"/>
        </w:numPr>
        <w:tabs>
          <w:tab w:val="left" w:pos="4111"/>
        </w:tabs>
        <w:jc w:val="both"/>
      </w:pPr>
      <w:proofErr w:type="spellStart"/>
      <w:r w:rsidRPr="00FE40F1">
        <w:rPr>
          <w:b/>
        </w:rPr>
        <w:t>Saurischia</w:t>
      </w:r>
      <w:r w:rsidR="007E598C" w:rsidRPr="00FE40F1">
        <w:rPr>
          <w:b/>
        </w:rPr>
        <w:t>ns</w:t>
      </w:r>
      <w:proofErr w:type="spellEnd"/>
      <w:r w:rsidR="000D3C94" w:rsidRPr="00FE40F1">
        <w:t xml:space="preserve"> (lizard-hipped dinosaurs) </w:t>
      </w:r>
    </w:p>
    <w:p w14:paraId="2DAF3E07" w14:textId="36FBD29C" w:rsidR="002D5FBC" w:rsidRPr="00FE40F1" w:rsidRDefault="00C64E01" w:rsidP="002D5FBC">
      <w:pPr>
        <w:pStyle w:val="ListParagraph"/>
        <w:numPr>
          <w:ilvl w:val="2"/>
          <w:numId w:val="62"/>
        </w:numPr>
        <w:tabs>
          <w:tab w:val="left" w:pos="4111"/>
        </w:tabs>
        <w:jc w:val="both"/>
      </w:pPr>
      <w:r w:rsidRPr="00FE40F1">
        <w:t>Giant herbivores</w:t>
      </w:r>
      <w:r w:rsidR="007E598C" w:rsidRPr="00FE40F1">
        <w:t xml:space="preserve">, bipedal carnivores </w:t>
      </w:r>
      <w:r w:rsidR="00AF3161" w:rsidRPr="00FE40F1">
        <w:t>(</w:t>
      </w:r>
      <w:proofErr w:type="spellStart"/>
      <w:r w:rsidR="00AF3161" w:rsidRPr="00FE40F1">
        <w:rPr>
          <w:b/>
        </w:rPr>
        <w:t>theropods</w:t>
      </w:r>
      <w:proofErr w:type="spellEnd"/>
      <w:r w:rsidR="00AF3161" w:rsidRPr="00FE40F1">
        <w:t>)</w:t>
      </w:r>
    </w:p>
    <w:p w14:paraId="75CB8E19" w14:textId="1D1756B6" w:rsidR="002D5FBC" w:rsidRPr="00FE40F1" w:rsidRDefault="002D5FBC" w:rsidP="002D5FBC">
      <w:pPr>
        <w:pStyle w:val="ListParagraph"/>
        <w:numPr>
          <w:ilvl w:val="2"/>
          <w:numId w:val="62"/>
        </w:numPr>
        <w:tabs>
          <w:tab w:val="left" w:pos="4111"/>
        </w:tabs>
        <w:jc w:val="both"/>
      </w:pPr>
      <w:proofErr w:type="spellStart"/>
      <w:r w:rsidRPr="00FE40F1">
        <w:t>Theropod</w:t>
      </w:r>
      <w:proofErr w:type="spellEnd"/>
      <w:r w:rsidRPr="00FE40F1">
        <w:t xml:space="preserve"> survivor was the ancestor of birds </w:t>
      </w:r>
    </w:p>
    <w:p w14:paraId="1D83C7AD" w14:textId="1C6807DB" w:rsidR="00C64E01" w:rsidRPr="00FE40F1" w:rsidRDefault="00C64E01" w:rsidP="00C64E01">
      <w:pPr>
        <w:pStyle w:val="ListParagraph"/>
        <w:numPr>
          <w:ilvl w:val="1"/>
          <w:numId w:val="62"/>
        </w:numPr>
        <w:tabs>
          <w:tab w:val="left" w:pos="4111"/>
        </w:tabs>
        <w:jc w:val="both"/>
      </w:pPr>
      <w:proofErr w:type="spellStart"/>
      <w:r w:rsidRPr="00FE40F1">
        <w:rPr>
          <w:b/>
        </w:rPr>
        <w:t>Ornithischia</w:t>
      </w:r>
      <w:r w:rsidR="007E598C" w:rsidRPr="00FE40F1">
        <w:rPr>
          <w:b/>
        </w:rPr>
        <w:t>ns</w:t>
      </w:r>
      <w:proofErr w:type="spellEnd"/>
      <w:r w:rsidR="000D3C94" w:rsidRPr="00FE40F1">
        <w:t xml:space="preserve"> (bird-hipped dinosaurs)</w:t>
      </w:r>
    </w:p>
    <w:p w14:paraId="37C14C04" w14:textId="7C33F7B6" w:rsidR="00C64E01" w:rsidRPr="00FE40F1" w:rsidRDefault="00C64E01" w:rsidP="00C64E01">
      <w:pPr>
        <w:pStyle w:val="ListParagraph"/>
        <w:numPr>
          <w:ilvl w:val="2"/>
          <w:numId w:val="62"/>
        </w:numPr>
        <w:tabs>
          <w:tab w:val="left" w:pos="4111"/>
        </w:tabs>
        <w:jc w:val="both"/>
      </w:pPr>
      <w:r w:rsidRPr="00FE40F1">
        <w:t>Duck-bill</w:t>
      </w:r>
      <w:r w:rsidR="007E598C" w:rsidRPr="00FE40F1">
        <w:t>ed dinosaurs, armored, horned dinosaurs</w:t>
      </w:r>
    </w:p>
    <w:p w14:paraId="24C7AF5E" w14:textId="4E7CF798" w:rsidR="00C64E01" w:rsidRPr="00FE40F1" w:rsidRDefault="00C64E01" w:rsidP="00C64E01">
      <w:pPr>
        <w:pStyle w:val="ListParagraph"/>
        <w:numPr>
          <w:ilvl w:val="1"/>
          <w:numId w:val="62"/>
        </w:numPr>
        <w:tabs>
          <w:tab w:val="left" w:pos="4111"/>
        </w:tabs>
        <w:jc w:val="both"/>
      </w:pPr>
      <w:r w:rsidRPr="00FE40F1">
        <w:rPr>
          <w:b/>
        </w:rPr>
        <w:t>Pterosaurs</w:t>
      </w:r>
    </w:p>
    <w:p w14:paraId="702BB86D" w14:textId="6C4A3515" w:rsidR="00B635E8" w:rsidRPr="00FE40F1" w:rsidRDefault="00B635E8" w:rsidP="00B635E8">
      <w:pPr>
        <w:pStyle w:val="ListParagraph"/>
        <w:numPr>
          <w:ilvl w:val="2"/>
          <w:numId w:val="62"/>
        </w:numPr>
        <w:tabs>
          <w:tab w:val="left" w:pos="4111"/>
        </w:tabs>
        <w:jc w:val="both"/>
      </w:pPr>
      <w:r w:rsidRPr="00FE40F1">
        <w:t>Flying group</w:t>
      </w:r>
    </w:p>
    <w:p w14:paraId="584F10F4" w14:textId="2E407E79" w:rsidR="00B635E8" w:rsidRPr="00FE40F1" w:rsidRDefault="00B635E8" w:rsidP="00B635E8">
      <w:pPr>
        <w:pStyle w:val="ListParagraph"/>
        <w:numPr>
          <w:ilvl w:val="2"/>
          <w:numId w:val="62"/>
        </w:numPr>
        <w:tabs>
          <w:tab w:val="left" w:pos="4111"/>
        </w:tabs>
        <w:jc w:val="both"/>
      </w:pPr>
      <w:r w:rsidRPr="00FE40F1">
        <w:t xml:space="preserve">Flew using a membrane that extends from a finger to their body </w:t>
      </w:r>
    </w:p>
    <w:p w14:paraId="75E35BAA" w14:textId="7B40A937" w:rsidR="00B635E8" w:rsidRPr="00FE40F1" w:rsidRDefault="00B635E8" w:rsidP="00B635E8">
      <w:pPr>
        <w:pStyle w:val="ListParagraph"/>
        <w:numPr>
          <w:ilvl w:val="2"/>
          <w:numId w:val="62"/>
        </w:numPr>
        <w:tabs>
          <w:tab w:val="left" w:pos="4111"/>
        </w:tabs>
        <w:jc w:val="both"/>
      </w:pPr>
      <w:r w:rsidRPr="00FE40F1">
        <w:t xml:space="preserve">Walked on their knuckles </w:t>
      </w:r>
    </w:p>
    <w:p w14:paraId="673B61E4" w14:textId="315B5DB6" w:rsidR="00B635E8" w:rsidRPr="00FE40F1" w:rsidRDefault="00B635E8" w:rsidP="00B635E8">
      <w:pPr>
        <w:pStyle w:val="ListParagraph"/>
        <w:numPr>
          <w:ilvl w:val="0"/>
          <w:numId w:val="62"/>
        </w:numPr>
        <w:tabs>
          <w:tab w:val="left" w:pos="4111"/>
        </w:tabs>
        <w:jc w:val="both"/>
      </w:pPr>
      <w:r w:rsidRPr="00FE40F1">
        <w:t xml:space="preserve">Extant </w:t>
      </w:r>
      <w:proofErr w:type="spellStart"/>
      <w:r w:rsidRPr="00FE40F1">
        <w:t>diapsids</w:t>
      </w:r>
      <w:proofErr w:type="spellEnd"/>
      <w:r w:rsidR="00B97B26" w:rsidRPr="00FE40F1">
        <w:t>:</w:t>
      </w:r>
    </w:p>
    <w:p w14:paraId="37EA500F" w14:textId="330E12A9" w:rsidR="00B97B26" w:rsidRPr="00FE40F1" w:rsidRDefault="00B97B26" w:rsidP="00B97B26">
      <w:pPr>
        <w:pStyle w:val="ListParagraph"/>
        <w:numPr>
          <w:ilvl w:val="1"/>
          <w:numId w:val="62"/>
        </w:numPr>
        <w:tabs>
          <w:tab w:val="left" w:pos="4111"/>
        </w:tabs>
        <w:jc w:val="both"/>
      </w:pPr>
      <w:proofErr w:type="spellStart"/>
      <w:r w:rsidRPr="00FE40F1">
        <w:rPr>
          <w:b/>
        </w:rPr>
        <w:t>Lepidosaurs</w:t>
      </w:r>
      <w:proofErr w:type="spellEnd"/>
      <w:r w:rsidRPr="00FE40F1">
        <w:t xml:space="preserve">: </w:t>
      </w:r>
      <w:proofErr w:type="spellStart"/>
      <w:r w:rsidRPr="00FE40F1">
        <w:rPr>
          <w:b/>
        </w:rPr>
        <w:t>Squamates</w:t>
      </w:r>
      <w:proofErr w:type="spellEnd"/>
      <w:r w:rsidRPr="00FE40F1">
        <w:t>: Lizards and Snakes</w:t>
      </w:r>
    </w:p>
    <w:p w14:paraId="1926E1C4" w14:textId="65A24E4B" w:rsidR="00B97B26" w:rsidRPr="00FE40F1" w:rsidRDefault="00AF0CC1" w:rsidP="00B97B26">
      <w:pPr>
        <w:pStyle w:val="ListParagraph"/>
        <w:numPr>
          <w:ilvl w:val="2"/>
          <w:numId w:val="62"/>
        </w:numPr>
        <w:tabs>
          <w:tab w:val="left" w:pos="4111"/>
        </w:tabs>
        <w:jc w:val="both"/>
      </w:pPr>
      <w:r w:rsidRPr="00FE40F1">
        <w:t>Covered by keratinized scales and periodically shed their skin while growing</w:t>
      </w:r>
    </w:p>
    <w:p w14:paraId="7B401CEB" w14:textId="596AA937" w:rsidR="00AF0CC1" w:rsidRPr="00FE40F1" w:rsidRDefault="00AF0CC1" w:rsidP="00B97B26">
      <w:pPr>
        <w:pStyle w:val="ListParagraph"/>
        <w:numPr>
          <w:ilvl w:val="2"/>
          <w:numId w:val="62"/>
        </w:numPr>
        <w:tabs>
          <w:tab w:val="left" w:pos="4111"/>
        </w:tabs>
        <w:jc w:val="both"/>
      </w:pPr>
      <w:r w:rsidRPr="00FE40F1">
        <w:t xml:space="preserve">Regulate their body temperature by shuttling between sunny and shady places to warm up or cool down </w:t>
      </w:r>
    </w:p>
    <w:p w14:paraId="1CB5221F" w14:textId="172C1E05" w:rsidR="00AF0CC1" w:rsidRPr="00FE40F1" w:rsidRDefault="00AF0CC1" w:rsidP="00B97B26">
      <w:pPr>
        <w:pStyle w:val="ListParagraph"/>
        <w:numPr>
          <w:ilvl w:val="2"/>
          <w:numId w:val="62"/>
        </w:numPr>
        <w:tabs>
          <w:tab w:val="left" w:pos="4111"/>
        </w:tabs>
        <w:jc w:val="both"/>
      </w:pPr>
      <w:r w:rsidRPr="00FE40F1">
        <w:t xml:space="preserve">Snakes evolve from a lizard lineage that lost its legs over evolutionary time </w:t>
      </w:r>
    </w:p>
    <w:p w14:paraId="0C50E9F5" w14:textId="004AA4B5" w:rsidR="00AF0CC1" w:rsidRPr="00FE40F1" w:rsidRDefault="00AF0CC1" w:rsidP="00B97B26">
      <w:pPr>
        <w:pStyle w:val="ListParagraph"/>
        <w:numPr>
          <w:ilvl w:val="2"/>
          <w:numId w:val="62"/>
        </w:numPr>
        <w:tabs>
          <w:tab w:val="left" w:pos="4111"/>
        </w:tabs>
        <w:jc w:val="both"/>
      </w:pPr>
      <w:r w:rsidRPr="00FE40F1">
        <w:t xml:space="preserve">While lizards eat insects, meat, and leaves, all snakes are predators </w:t>
      </w:r>
    </w:p>
    <w:p w14:paraId="6C275CDD" w14:textId="0B7483A2" w:rsidR="00B635E8" w:rsidRPr="00FE40F1" w:rsidRDefault="00B635E8" w:rsidP="00B97B26">
      <w:pPr>
        <w:pStyle w:val="ListParagraph"/>
        <w:numPr>
          <w:ilvl w:val="2"/>
          <w:numId w:val="62"/>
        </w:numPr>
        <w:tabs>
          <w:tab w:val="left" w:pos="4111"/>
        </w:tabs>
        <w:jc w:val="both"/>
      </w:pPr>
      <w:r w:rsidRPr="00FE40F1">
        <w:t>Snakes – venom</w:t>
      </w:r>
    </w:p>
    <w:p w14:paraId="6F8F8185" w14:textId="34D33551" w:rsidR="00B635E8" w:rsidRPr="00FE40F1" w:rsidRDefault="00B635E8" w:rsidP="00B97B26">
      <w:pPr>
        <w:pStyle w:val="ListParagraph"/>
        <w:numPr>
          <w:ilvl w:val="3"/>
          <w:numId w:val="62"/>
        </w:numPr>
        <w:tabs>
          <w:tab w:val="left" w:pos="4111"/>
        </w:tabs>
        <w:jc w:val="both"/>
      </w:pPr>
      <w:r w:rsidRPr="00FE40F1">
        <w:t xml:space="preserve">Discarded the whole of the pectoral girdle and appendages </w:t>
      </w:r>
    </w:p>
    <w:p w14:paraId="25B141F0" w14:textId="5DF7585F" w:rsidR="00B635E8" w:rsidRPr="00FE40F1" w:rsidRDefault="00B635E8" w:rsidP="00B97B26">
      <w:pPr>
        <w:pStyle w:val="ListParagraph"/>
        <w:numPr>
          <w:ilvl w:val="3"/>
          <w:numId w:val="62"/>
        </w:numPr>
        <w:tabs>
          <w:tab w:val="left" w:pos="4111"/>
        </w:tabs>
        <w:jc w:val="both"/>
      </w:pPr>
      <w:r w:rsidRPr="00FE40F1">
        <w:t>This is a reptilian group that took on burrowing; when you borrow, you don’t want things sticking out of the sides</w:t>
      </w:r>
    </w:p>
    <w:p w14:paraId="455EB94B" w14:textId="07B15E38" w:rsidR="00B635E8" w:rsidRPr="00FE40F1" w:rsidRDefault="00B635E8" w:rsidP="00B97B26">
      <w:pPr>
        <w:pStyle w:val="ListParagraph"/>
        <w:numPr>
          <w:ilvl w:val="3"/>
          <w:numId w:val="62"/>
        </w:numPr>
        <w:tabs>
          <w:tab w:val="left" w:pos="4111"/>
        </w:tabs>
        <w:jc w:val="both"/>
      </w:pPr>
      <w:r w:rsidRPr="00FE40F1">
        <w:t>Now they have no way of capturing prey using limbs like all the other amniotes were doing</w:t>
      </w:r>
    </w:p>
    <w:p w14:paraId="75062474" w14:textId="33A31F0C" w:rsidR="00B635E8" w:rsidRPr="00FE40F1" w:rsidRDefault="00B635E8" w:rsidP="00B97B26">
      <w:pPr>
        <w:pStyle w:val="ListParagraph"/>
        <w:numPr>
          <w:ilvl w:val="3"/>
          <w:numId w:val="62"/>
        </w:numPr>
        <w:tabs>
          <w:tab w:val="left" w:pos="4111"/>
        </w:tabs>
        <w:jc w:val="both"/>
      </w:pPr>
      <w:r w:rsidRPr="00FE40F1">
        <w:t>Snakes capture their prey by either biting their prey with venom, which immobilizes them (neurological poisons), or constricting the prey and suffocating them (rib cage cannot expand and contract)</w:t>
      </w:r>
    </w:p>
    <w:p w14:paraId="3A78495C" w14:textId="1461498B" w:rsidR="00B635E8" w:rsidRPr="00FE40F1" w:rsidRDefault="00B635E8" w:rsidP="00B97B26">
      <w:pPr>
        <w:pStyle w:val="ListParagraph"/>
        <w:numPr>
          <w:ilvl w:val="2"/>
          <w:numId w:val="62"/>
        </w:numPr>
        <w:tabs>
          <w:tab w:val="left" w:pos="4111"/>
        </w:tabs>
        <w:jc w:val="both"/>
      </w:pPr>
      <w:r w:rsidRPr="00FE40F1">
        <w:t>Snake’s jaw</w:t>
      </w:r>
    </w:p>
    <w:p w14:paraId="3053A803" w14:textId="3BB7125C" w:rsidR="00B635E8" w:rsidRPr="00FE40F1" w:rsidRDefault="00B635E8" w:rsidP="00B97B26">
      <w:pPr>
        <w:pStyle w:val="ListParagraph"/>
        <w:numPr>
          <w:ilvl w:val="3"/>
          <w:numId w:val="62"/>
        </w:numPr>
        <w:tabs>
          <w:tab w:val="left" w:pos="4111"/>
        </w:tabs>
        <w:jc w:val="both"/>
      </w:pPr>
      <w:r w:rsidRPr="00FE40F1">
        <w:t xml:space="preserve">Has a whole extra hinge, meaning the snake jaw can open to a tremendous size </w:t>
      </w:r>
    </w:p>
    <w:p w14:paraId="734F13CA" w14:textId="1973C1FD" w:rsidR="00B635E8" w:rsidRPr="00FE40F1" w:rsidRDefault="00B635E8" w:rsidP="00B97B26">
      <w:pPr>
        <w:pStyle w:val="ListParagraph"/>
        <w:numPr>
          <w:ilvl w:val="3"/>
          <w:numId w:val="62"/>
        </w:numPr>
        <w:tabs>
          <w:tab w:val="left" w:pos="4111"/>
        </w:tabs>
        <w:jc w:val="both"/>
      </w:pPr>
      <w:r w:rsidRPr="00FE40F1">
        <w:t xml:space="preserve">Snakes swallow their prey whole </w:t>
      </w:r>
    </w:p>
    <w:p w14:paraId="4A9D51BA" w14:textId="1055193A" w:rsidR="00AF0CC1" w:rsidRPr="00FE40F1" w:rsidRDefault="00AF0CC1" w:rsidP="00AF0CC1">
      <w:pPr>
        <w:pStyle w:val="ListParagraph"/>
        <w:numPr>
          <w:ilvl w:val="1"/>
          <w:numId w:val="62"/>
        </w:numPr>
        <w:tabs>
          <w:tab w:val="left" w:pos="4111"/>
        </w:tabs>
        <w:jc w:val="both"/>
      </w:pPr>
      <w:proofErr w:type="spellStart"/>
      <w:r w:rsidRPr="00FE40F1">
        <w:t>Archosaurs</w:t>
      </w:r>
      <w:proofErr w:type="spellEnd"/>
      <w:r w:rsidRPr="00FE40F1">
        <w:t xml:space="preserve">: </w:t>
      </w:r>
      <w:proofErr w:type="spellStart"/>
      <w:r w:rsidRPr="00FE40F1">
        <w:t>Crocodylia</w:t>
      </w:r>
      <w:proofErr w:type="spellEnd"/>
      <w:r w:rsidRPr="00FE40F1">
        <w:t xml:space="preserve">: Crocodiles, Alligators, Gavials </w:t>
      </w:r>
    </w:p>
    <w:p w14:paraId="2BB580F7" w14:textId="6D2154BA" w:rsidR="00AF0CC1" w:rsidRPr="00FE40F1" w:rsidRDefault="00AF0CC1" w:rsidP="00B97B26">
      <w:pPr>
        <w:pStyle w:val="ListParagraph"/>
        <w:numPr>
          <w:ilvl w:val="2"/>
          <w:numId w:val="62"/>
        </w:numPr>
        <w:tabs>
          <w:tab w:val="left" w:pos="4111"/>
        </w:tabs>
        <w:jc w:val="both"/>
      </w:pPr>
      <w:r w:rsidRPr="00FE40F1">
        <w:t xml:space="preserve">Aquatic predators that eat other vertebrates </w:t>
      </w:r>
    </w:p>
    <w:p w14:paraId="08E5CFD2" w14:textId="1E564856" w:rsidR="00B635E8" w:rsidRPr="00FE40F1" w:rsidRDefault="00B635E8" w:rsidP="00B97B26">
      <w:pPr>
        <w:pStyle w:val="ListParagraph"/>
        <w:numPr>
          <w:ilvl w:val="2"/>
          <w:numId w:val="62"/>
        </w:numPr>
        <w:tabs>
          <w:tab w:val="left" w:pos="4111"/>
        </w:tabs>
        <w:jc w:val="both"/>
      </w:pPr>
      <w:r w:rsidRPr="00FE40F1">
        <w:t>Crocodiles: crushing jaws</w:t>
      </w:r>
    </w:p>
    <w:p w14:paraId="736254A6" w14:textId="6FA2681B" w:rsidR="00B635E8" w:rsidRPr="00FE40F1" w:rsidRDefault="00B635E8" w:rsidP="00B97B26">
      <w:pPr>
        <w:pStyle w:val="ListParagraph"/>
        <w:numPr>
          <w:ilvl w:val="3"/>
          <w:numId w:val="62"/>
        </w:numPr>
        <w:tabs>
          <w:tab w:val="left" w:pos="4111"/>
        </w:tabs>
        <w:jc w:val="both"/>
      </w:pPr>
      <w:r w:rsidRPr="00FE40F1">
        <w:t xml:space="preserve">Living fossil; haven’t changed much </w:t>
      </w:r>
    </w:p>
    <w:p w14:paraId="4480BFA1" w14:textId="4DF097D7" w:rsidR="00B635E8" w:rsidRPr="00FE40F1" w:rsidRDefault="00B635E8" w:rsidP="00B97B26">
      <w:pPr>
        <w:pStyle w:val="ListParagraph"/>
        <w:numPr>
          <w:ilvl w:val="3"/>
          <w:numId w:val="62"/>
        </w:numPr>
        <w:tabs>
          <w:tab w:val="left" w:pos="4111"/>
        </w:tabs>
        <w:jc w:val="both"/>
      </w:pPr>
      <w:r w:rsidRPr="00FE40F1">
        <w:t xml:space="preserve">Immensely powerful jaw </w:t>
      </w:r>
    </w:p>
    <w:p w14:paraId="47CF2D7C" w14:textId="7C0C3937" w:rsidR="00B635E8" w:rsidRPr="00FE40F1" w:rsidRDefault="00B635E8" w:rsidP="00B97B26">
      <w:pPr>
        <w:pStyle w:val="ListParagraph"/>
        <w:numPr>
          <w:ilvl w:val="2"/>
          <w:numId w:val="62"/>
        </w:numPr>
        <w:tabs>
          <w:tab w:val="left" w:pos="4111"/>
        </w:tabs>
        <w:jc w:val="both"/>
      </w:pPr>
      <w:r w:rsidRPr="00FE40F1">
        <w:t>So far, there is no ripping apart of prey; all teeth are for the same functions</w:t>
      </w:r>
    </w:p>
    <w:p w14:paraId="251615FC" w14:textId="18CBEF98" w:rsidR="00B635E8" w:rsidRPr="00FE40F1" w:rsidRDefault="00B635E8" w:rsidP="00B97B26">
      <w:pPr>
        <w:pStyle w:val="ListParagraph"/>
        <w:numPr>
          <w:ilvl w:val="2"/>
          <w:numId w:val="62"/>
        </w:numPr>
        <w:tabs>
          <w:tab w:val="left" w:pos="4111"/>
        </w:tabs>
        <w:jc w:val="both"/>
      </w:pPr>
      <w:r w:rsidRPr="00FE40F1">
        <w:t>Mammals have specialized teeth for different types of feeding</w:t>
      </w:r>
    </w:p>
    <w:p w14:paraId="62B3678B" w14:textId="43ABABE9" w:rsidR="00B635E8" w:rsidRPr="00FE40F1" w:rsidRDefault="00B635E8" w:rsidP="00B635E8">
      <w:pPr>
        <w:pStyle w:val="ListParagraph"/>
        <w:numPr>
          <w:ilvl w:val="0"/>
          <w:numId w:val="62"/>
        </w:numPr>
        <w:tabs>
          <w:tab w:val="left" w:pos="4111"/>
        </w:tabs>
        <w:jc w:val="both"/>
      </w:pPr>
      <w:proofErr w:type="spellStart"/>
      <w:r w:rsidRPr="00FE40F1">
        <w:t>Synapsid</w:t>
      </w:r>
      <w:proofErr w:type="spellEnd"/>
      <w:r w:rsidRPr="00FE40F1">
        <w:t xml:space="preserve"> reptiles</w:t>
      </w:r>
    </w:p>
    <w:p w14:paraId="61C0D4A0" w14:textId="4838F701" w:rsidR="00BE3075" w:rsidRPr="00FE40F1" w:rsidRDefault="00B635E8" w:rsidP="00BE3075">
      <w:pPr>
        <w:pStyle w:val="ListParagraph"/>
        <w:numPr>
          <w:ilvl w:val="1"/>
          <w:numId w:val="62"/>
        </w:numPr>
        <w:tabs>
          <w:tab w:val="left" w:pos="4111"/>
        </w:tabs>
        <w:jc w:val="both"/>
      </w:pPr>
      <w:r w:rsidRPr="00FE40F1">
        <w:t>Fan-like structures on their backs; they orient these towards the sun to warm up their blood</w:t>
      </w:r>
    </w:p>
    <w:p w14:paraId="7D35C583" w14:textId="4C26B633" w:rsidR="00B635E8" w:rsidRPr="00FE40F1" w:rsidRDefault="00BE3075" w:rsidP="00BE3075">
      <w:pPr>
        <w:pStyle w:val="ListParagraph"/>
        <w:numPr>
          <w:ilvl w:val="1"/>
          <w:numId w:val="62"/>
        </w:numPr>
        <w:tabs>
          <w:tab w:val="left" w:pos="4111"/>
        </w:tabs>
        <w:jc w:val="both"/>
      </w:pPr>
      <w:r w:rsidRPr="00FE40F1">
        <w:t xml:space="preserve">Reptiles – </w:t>
      </w:r>
      <w:proofErr w:type="spellStart"/>
      <w:r w:rsidRPr="00FE40F1">
        <w:t>Therapsids</w:t>
      </w:r>
      <w:proofErr w:type="spellEnd"/>
    </w:p>
    <w:p w14:paraId="6C6246D6" w14:textId="5A46C156" w:rsidR="00BE3075" w:rsidRPr="00FE40F1" w:rsidRDefault="00BE3075" w:rsidP="00BE3075">
      <w:pPr>
        <w:pStyle w:val="ListParagraph"/>
        <w:numPr>
          <w:ilvl w:val="2"/>
          <w:numId w:val="62"/>
        </w:numPr>
        <w:tabs>
          <w:tab w:val="left" w:pos="4111"/>
        </w:tabs>
        <w:jc w:val="both"/>
      </w:pPr>
      <w:r w:rsidRPr="00FE40F1">
        <w:t>Insulate their bodies with hair</w:t>
      </w:r>
    </w:p>
    <w:p w14:paraId="43B65863" w14:textId="6773E5C5" w:rsidR="00BE3075" w:rsidRPr="00FE40F1" w:rsidRDefault="00BE3075" w:rsidP="00BE3075">
      <w:pPr>
        <w:pStyle w:val="ListParagraph"/>
        <w:numPr>
          <w:ilvl w:val="2"/>
          <w:numId w:val="62"/>
        </w:numPr>
        <w:tabs>
          <w:tab w:val="left" w:pos="4111"/>
        </w:tabs>
        <w:jc w:val="both"/>
      </w:pPr>
      <w:r w:rsidRPr="00FE40F1">
        <w:t>Warm-blooded (</w:t>
      </w:r>
      <w:proofErr w:type="spellStart"/>
      <w:r w:rsidRPr="00FE40F1">
        <w:t>endothermy</w:t>
      </w:r>
      <w:proofErr w:type="spellEnd"/>
      <w:r w:rsidRPr="00FE40F1">
        <w:t>); shivering</w:t>
      </w:r>
    </w:p>
    <w:p w14:paraId="695FCF4E" w14:textId="6A912309" w:rsidR="00BE3075" w:rsidRPr="00FE40F1" w:rsidRDefault="00BE3075" w:rsidP="00BE3075">
      <w:pPr>
        <w:pStyle w:val="ListParagraph"/>
        <w:numPr>
          <w:ilvl w:val="3"/>
          <w:numId w:val="62"/>
        </w:numPr>
        <w:tabs>
          <w:tab w:val="left" w:pos="4111"/>
        </w:tabs>
        <w:jc w:val="both"/>
      </w:pPr>
      <w:r w:rsidRPr="00FE40F1">
        <w:t>Keep their body temperature constant, so metabolism is constant (cold-blooded reptiles’ metabolism essentially shuts down at cold temperatures)</w:t>
      </w:r>
    </w:p>
    <w:p w14:paraId="2A609D94" w14:textId="0AC7CB2B" w:rsidR="00BE3075" w:rsidRPr="00FE40F1" w:rsidRDefault="00BE3075" w:rsidP="00BE3075">
      <w:pPr>
        <w:pStyle w:val="ListParagraph"/>
        <w:numPr>
          <w:ilvl w:val="2"/>
          <w:numId w:val="62"/>
        </w:numPr>
        <w:tabs>
          <w:tab w:val="left" w:pos="4111"/>
        </w:tabs>
        <w:jc w:val="both"/>
      </w:pPr>
      <w:r w:rsidRPr="00FE40F1">
        <w:t>Nocturnal</w:t>
      </w:r>
    </w:p>
    <w:p w14:paraId="2DC9F242" w14:textId="745ADC87" w:rsidR="00BE3075" w:rsidRPr="00FE40F1" w:rsidRDefault="00BE3075" w:rsidP="00BE3075">
      <w:pPr>
        <w:pStyle w:val="ListParagraph"/>
        <w:numPr>
          <w:ilvl w:val="2"/>
          <w:numId w:val="62"/>
        </w:numPr>
        <w:tabs>
          <w:tab w:val="left" w:pos="4111"/>
        </w:tabs>
        <w:jc w:val="both"/>
      </w:pPr>
      <w:r w:rsidRPr="00FE40F1">
        <w:t>Glandular skin</w:t>
      </w:r>
    </w:p>
    <w:p w14:paraId="3F0AACDA" w14:textId="1E6A0A60" w:rsidR="00BE3075" w:rsidRPr="00FE40F1" w:rsidRDefault="00BE3075" w:rsidP="00BE3075">
      <w:pPr>
        <w:pStyle w:val="ListParagraph"/>
        <w:numPr>
          <w:ilvl w:val="3"/>
          <w:numId w:val="62"/>
        </w:numPr>
        <w:tabs>
          <w:tab w:val="left" w:pos="4111"/>
        </w:tabs>
        <w:jc w:val="both"/>
      </w:pPr>
      <w:r w:rsidRPr="00FE40F1">
        <w:t xml:space="preserve">Because they are hunting at night, these glands secrete smells which allow for identification of their burrows and each other </w:t>
      </w:r>
    </w:p>
    <w:p w14:paraId="7F8D8CAE" w14:textId="0AECF1F3" w:rsidR="00BE3075" w:rsidRPr="00FE40F1" w:rsidRDefault="00BE3075" w:rsidP="00BE3075">
      <w:pPr>
        <w:pStyle w:val="ListParagraph"/>
        <w:numPr>
          <w:ilvl w:val="2"/>
          <w:numId w:val="62"/>
        </w:numPr>
        <w:tabs>
          <w:tab w:val="left" w:pos="4111"/>
        </w:tabs>
        <w:jc w:val="both"/>
      </w:pPr>
      <w:r w:rsidRPr="00FE40F1">
        <w:t>Specialized teeth and chewed their food</w:t>
      </w:r>
    </w:p>
    <w:p w14:paraId="651CC5B0" w14:textId="1BD8CF5A" w:rsidR="00BE3075" w:rsidRPr="00FE40F1" w:rsidRDefault="00BE3075" w:rsidP="00BE3075">
      <w:pPr>
        <w:pStyle w:val="ListParagraph"/>
        <w:numPr>
          <w:ilvl w:val="2"/>
          <w:numId w:val="62"/>
        </w:numPr>
        <w:tabs>
          <w:tab w:val="left" w:pos="4111"/>
        </w:tabs>
        <w:jc w:val="both"/>
      </w:pPr>
      <w:r w:rsidRPr="00FE40F1">
        <w:t xml:space="preserve">These are the precursors of mammals; they diversify after the age of the dinosaurs </w:t>
      </w:r>
    </w:p>
    <w:p w14:paraId="63FB148D" w14:textId="1B583E67" w:rsidR="00F77CBE" w:rsidRPr="00FE40F1" w:rsidRDefault="00F77CBE" w:rsidP="00F77CBE">
      <w:pPr>
        <w:tabs>
          <w:tab w:val="left" w:pos="4111"/>
        </w:tabs>
        <w:jc w:val="both"/>
      </w:pPr>
      <w:r w:rsidRPr="00FE40F1">
        <w:t>Angiosperms</w:t>
      </w:r>
    </w:p>
    <w:p w14:paraId="2FFD1696" w14:textId="54214311" w:rsidR="00F77CBE" w:rsidRPr="00FE40F1" w:rsidRDefault="00F77CBE" w:rsidP="00F77CBE">
      <w:pPr>
        <w:pStyle w:val="ListParagraph"/>
        <w:numPr>
          <w:ilvl w:val="0"/>
          <w:numId w:val="77"/>
        </w:numPr>
        <w:tabs>
          <w:tab w:val="left" w:pos="4111"/>
        </w:tabs>
        <w:jc w:val="both"/>
      </w:pPr>
      <w:r w:rsidRPr="00FE40F1">
        <w:t>Angiosperms appear suddenly in the fossil record without a fossil sequence that links them with any other plant groups</w:t>
      </w:r>
    </w:p>
    <w:p w14:paraId="7C5004F2" w14:textId="24DAC561" w:rsidR="001651F5" w:rsidRPr="00FE40F1" w:rsidRDefault="001651F5" w:rsidP="00F77CBE">
      <w:pPr>
        <w:pStyle w:val="ListParagraph"/>
        <w:numPr>
          <w:ilvl w:val="0"/>
          <w:numId w:val="77"/>
        </w:numPr>
        <w:tabs>
          <w:tab w:val="left" w:pos="4111"/>
        </w:tabs>
        <w:jc w:val="both"/>
      </w:pPr>
      <w:r w:rsidRPr="00FE40F1">
        <w:t>We are in the age of the flowering plants</w:t>
      </w:r>
    </w:p>
    <w:p w14:paraId="77D2F1AD" w14:textId="02BA235B" w:rsidR="001651F5" w:rsidRPr="00FE40F1" w:rsidRDefault="001651F5" w:rsidP="00F77CBE">
      <w:pPr>
        <w:pStyle w:val="ListParagraph"/>
        <w:numPr>
          <w:ilvl w:val="0"/>
          <w:numId w:val="77"/>
        </w:numPr>
        <w:tabs>
          <w:tab w:val="left" w:pos="4111"/>
        </w:tabs>
        <w:jc w:val="both"/>
      </w:pPr>
      <w:r w:rsidRPr="00FE40F1">
        <w:rPr>
          <w:b/>
        </w:rPr>
        <w:t xml:space="preserve">Monocots </w:t>
      </w:r>
      <w:r w:rsidRPr="00FE40F1">
        <w:softHyphen/>
        <w:t xml:space="preserve">– grasses, palms, lilies, orchids, crop plants </w:t>
      </w:r>
    </w:p>
    <w:p w14:paraId="728E7913" w14:textId="2EF35952" w:rsidR="001651F5" w:rsidRPr="00FE40F1" w:rsidRDefault="001651F5" w:rsidP="001651F5">
      <w:pPr>
        <w:pStyle w:val="ListParagraph"/>
        <w:numPr>
          <w:ilvl w:val="1"/>
          <w:numId w:val="77"/>
        </w:numPr>
        <w:tabs>
          <w:tab w:val="left" w:pos="4111"/>
        </w:tabs>
        <w:jc w:val="both"/>
      </w:pPr>
      <w:r w:rsidRPr="00FE40F1">
        <w:t xml:space="preserve">Embryos have a single leaf-like structure called a cotyledon </w:t>
      </w:r>
    </w:p>
    <w:p w14:paraId="48B666DF" w14:textId="183D96E5" w:rsidR="001651F5" w:rsidRPr="00FE40F1" w:rsidRDefault="001651F5" w:rsidP="001651F5">
      <w:pPr>
        <w:pStyle w:val="ListParagraph"/>
        <w:numPr>
          <w:ilvl w:val="0"/>
          <w:numId w:val="77"/>
        </w:numPr>
        <w:tabs>
          <w:tab w:val="left" w:pos="4111"/>
        </w:tabs>
        <w:jc w:val="both"/>
      </w:pPr>
      <w:proofErr w:type="spellStart"/>
      <w:r w:rsidRPr="00FE40F1">
        <w:rPr>
          <w:b/>
        </w:rPr>
        <w:t>Eudicot</w:t>
      </w:r>
      <w:proofErr w:type="spellEnd"/>
      <w:r w:rsidRPr="00FE40F1">
        <w:rPr>
          <w:b/>
        </w:rPr>
        <w:t xml:space="preserve"> </w:t>
      </w:r>
      <w:r w:rsidRPr="00FE40F1">
        <w:t xml:space="preserve">– flowering shrubs and trees, herbaceous plants, cacti </w:t>
      </w:r>
    </w:p>
    <w:p w14:paraId="189548D0" w14:textId="0D16BB5E" w:rsidR="001651F5" w:rsidRPr="00FE40F1" w:rsidRDefault="001651F5" w:rsidP="001651F5">
      <w:pPr>
        <w:pStyle w:val="ListParagraph"/>
        <w:numPr>
          <w:ilvl w:val="1"/>
          <w:numId w:val="77"/>
        </w:numPr>
        <w:tabs>
          <w:tab w:val="left" w:pos="4111"/>
        </w:tabs>
        <w:jc w:val="both"/>
      </w:pPr>
      <w:r w:rsidRPr="00FE40F1">
        <w:t xml:space="preserve">Embryos have two cotyledons </w:t>
      </w:r>
    </w:p>
    <w:p w14:paraId="7BE650E0" w14:textId="63A9B168" w:rsidR="001651F5" w:rsidRPr="00FE40F1" w:rsidRDefault="001651F5" w:rsidP="00BE3075">
      <w:pPr>
        <w:pStyle w:val="ListParagraph"/>
        <w:numPr>
          <w:ilvl w:val="0"/>
          <w:numId w:val="77"/>
        </w:numPr>
        <w:tabs>
          <w:tab w:val="left" w:pos="4111"/>
        </w:tabs>
        <w:jc w:val="both"/>
      </w:pPr>
      <w:r w:rsidRPr="00FE40F1">
        <w:t>Adaptive success of angiosperms</w:t>
      </w:r>
    </w:p>
    <w:p w14:paraId="4DB99583" w14:textId="12CC85B2" w:rsidR="001651F5" w:rsidRPr="00FE40F1" w:rsidRDefault="001651F5" w:rsidP="001651F5">
      <w:pPr>
        <w:pStyle w:val="ListParagraph"/>
        <w:numPr>
          <w:ilvl w:val="1"/>
          <w:numId w:val="77"/>
        </w:numPr>
        <w:tabs>
          <w:tab w:val="left" w:pos="4111"/>
        </w:tabs>
        <w:jc w:val="both"/>
      </w:pPr>
      <w:r w:rsidRPr="00FE40F1">
        <w:t xml:space="preserve">Angiosperms have eclipsed the gymnosperms </w:t>
      </w:r>
    </w:p>
    <w:p w14:paraId="28670235" w14:textId="4DC713D8" w:rsidR="001651F5" w:rsidRPr="00FE40F1" w:rsidRDefault="001651F5" w:rsidP="001651F5">
      <w:pPr>
        <w:pStyle w:val="ListParagraph"/>
        <w:numPr>
          <w:ilvl w:val="1"/>
          <w:numId w:val="77"/>
        </w:numPr>
        <w:tabs>
          <w:tab w:val="left" w:pos="4111"/>
        </w:tabs>
        <w:jc w:val="both"/>
      </w:pPr>
      <w:r w:rsidRPr="00FE40F1">
        <w:t>Large, diploid sporophyte stage dominates the flowering plant life cycle</w:t>
      </w:r>
    </w:p>
    <w:p w14:paraId="4B31BA5B" w14:textId="66E05A3E" w:rsidR="001651F5" w:rsidRPr="00FE40F1" w:rsidRDefault="001651F5" w:rsidP="001651F5">
      <w:pPr>
        <w:pStyle w:val="ListParagraph"/>
        <w:numPr>
          <w:ilvl w:val="1"/>
          <w:numId w:val="77"/>
        </w:numPr>
        <w:tabs>
          <w:tab w:val="left" w:pos="4111"/>
        </w:tabs>
        <w:jc w:val="both"/>
      </w:pPr>
      <w:r w:rsidRPr="00FE40F1">
        <w:t>Sporophyte retains and nourishes gametophytes</w:t>
      </w:r>
    </w:p>
    <w:p w14:paraId="695116B0" w14:textId="4C0D88D3" w:rsidR="001651F5" w:rsidRPr="00FE40F1" w:rsidRDefault="001651F5" w:rsidP="001651F5">
      <w:pPr>
        <w:pStyle w:val="ListParagraph"/>
        <w:numPr>
          <w:ilvl w:val="1"/>
          <w:numId w:val="77"/>
        </w:numPr>
        <w:tabs>
          <w:tab w:val="left" w:pos="4111"/>
        </w:tabs>
        <w:jc w:val="both"/>
      </w:pPr>
      <w:r w:rsidRPr="00FE40F1">
        <w:t xml:space="preserve">More efficient transport of water and nutrients </w:t>
      </w:r>
    </w:p>
    <w:p w14:paraId="47F2E37A" w14:textId="1E35E25C" w:rsidR="001651F5" w:rsidRPr="00FE40F1" w:rsidRDefault="001651F5" w:rsidP="001651F5">
      <w:pPr>
        <w:pStyle w:val="ListParagraph"/>
        <w:numPr>
          <w:ilvl w:val="2"/>
          <w:numId w:val="77"/>
        </w:numPr>
        <w:tabs>
          <w:tab w:val="left" w:pos="4111"/>
        </w:tabs>
        <w:jc w:val="both"/>
      </w:pPr>
      <w:r w:rsidRPr="00FE40F1">
        <w:t>Modifications in angiosperm phloem tissue; more efficient transportation of sugars</w:t>
      </w:r>
    </w:p>
    <w:p w14:paraId="1CB671BB" w14:textId="5F34799D" w:rsidR="001651F5" w:rsidRPr="00FE40F1" w:rsidRDefault="00C47B1D" w:rsidP="001651F5">
      <w:pPr>
        <w:pStyle w:val="ListParagraph"/>
        <w:numPr>
          <w:ilvl w:val="2"/>
          <w:numId w:val="77"/>
        </w:numPr>
        <w:tabs>
          <w:tab w:val="left" w:pos="4111"/>
        </w:tabs>
        <w:jc w:val="both"/>
      </w:pPr>
      <w:r w:rsidRPr="00FE40F1">
        <w:t>TWO</w:t>
      </w:r>
      <w:r w:rsidR="001651F5" w:rsidRPr="00FE40F1">
        <w:t xml:space="preserve"> types of water-conducting cells in the xylem </w:t>
      </w:r>
    </w:p>
    <w:p w14:paraId="1439AB95" w14:textId="6F09560E" w:rsidR="001651F5" w:rsidRPr="00FE40F1" w:rsidRDefault="001651F5" w:rsidP="001651F5">
      <w:pPr>
        <w:pStyle w:val="ListParagraph"/>
        <w:numPr>
          <w:ilvl w:val="1"/>
          <w:numId w:val="77"/>
        </w:numPr>
        <w:tabs>
          <w:tab w:val="left" w:pos="4111"/>
        </w:tabs>
        <w:jc w:val="both"/>
      </w:pPr>
      <w:r w:rsidRPr="00FE40F1">
        <w:t>Enhanced nutrition and physical protection for embryos</w:t>
      </w:r>
    </w:p>
    <w:p w14:paraId="32F7FF49" w14:textId="4DD0DD90" w:rsidR="001651F5" w:rsidRPr="00FE40F1" w:rsidRDefault="001651F5" w:rsidP="001651F5">
      <w:pPr>
        <w:pStyle w:val="ListParagraph"/>
        <w:numPr>
          <w:ilvl w:val="2"/>
          <w:numId w:val="77"/>
        </w:numPr>
        <w:tabs>
          <w:tab w:val="left" w:pos="4111"/>
        </w:tabs>
        <w:jc w:val="both"/>
      </w:pPr>
      <w:r w:rsidRPr="00FE40F1">
        <w:t>Double-fertilization process; production of embryo and endosperm</w:t>
      </w:r>
    </w:p>
    <w:p w14:paraId="54FECB7A" w14:textId="60D0B9C6" w:rsidR="001651F5" w:rsidRPr="00FE40F1" w:rsidRDefault="001651F5" w:rsidP="001651F5">
      <w:pPr>
        <w:pStyle w:val="ListParagraph"/>
        <w:numPr>
          <w:ilvl w:val="2"/>
          <w:numId w:val="77"/>
        </w:numPr>
        <w:tabs>
          <w:tab w:val="left" w:pos="4111"/>
        </w:tabs>
        <w:jc w:val="both"/>
      </w:pPr>
      <w:r w:rsidRPr="00FE40F1">
        <w:t>Ovary develops into fruit after fertilization that helps disperse seeds</w:t>
      </w:r>
    </w:p>
    <w:p w14:paraId="4273C050" w14:textId="05EB3E76" w:rsidR="001651F5" w:rsidRPr="00FE40F1" w:rsidRDefault="001651F5" w:rsidP="001651F5">
      <w:pPr>
        <w:pStyle w:val="ListParagraph"/>
        <w:numPr>
          <w:ilvl w:val="1"/>
          <w:numId w:val="77"/>
        </w:numPr>
        <w:tabs>
          <w:tab w:val="left" w:pos="4111"/>
        </w:tabs>
        <w:jc w:val="both"/>
      </w:pPr>
      <w:r w:rsidRPr="00FE40F1">
        <w:t xml:space="preserve">Angiosperms coevolved with animal pollinators </w:t>
      </w:r>
    </w:p>
    <w:p w14:paraId="6DA59FAA" w14:textId="32644A5A" w:rsidR="001651F5" w:rsidRPr="00FE40F1" w:rsidRDefault="001651F5" w:rsidP="001651F5">
      <w:pPr>
        <w:pStyle w:val="ListParagraph"/>
        <w:numPr>
          <w:ilvl w:val="2"/>
          <w:numId w:val="77"/>
        </w:numPr>
        <w:tabs>
          <w:tab w:val="left" w:pos="4111"/>
        </w:tabs>
        <w:jc w:val="both"/>
      </w:pPr>
      <w:r w:rsidRPr="00FE40F1">
        <w:rPr>
          <w:b/>
        </w:rPr>
        <w:t>Coevolution</w:t>
      </w:r>
      <w:r w:rsidRPr="00FE40F1">
        <w:t xml:space="preserve"> in when two or more species interact closely in the same ecological setting </w:t>
      </w:r>
    </w:p>
    <w:p w14:paraId="0E962DB6" w14:textId="4C85311E" w:rsidR="001651F5" w:rsidRPr="00FE40F1" w:rsidRDefault="001651F5" w:rsidP="001651F5">
      <w:pPr>
        <w:pStyle w:val="ListParagraph"/>
        <w:numPr>
          <w:ilvl w:val="2"/>
          <w:numId w:val="77"/>
        </w:numPr>
        <w:tabs>
          <w:tab w:val="left" w:pos="4111"/>
        </w:tabs>
        <w:jc w:val="both"/>
      </w:pPr>
      <w:r w:rsidRPr="00FE40F1">
        <w:t xml:space="preserve">A heritable change in one species affects selection pressure operating between them, so that the other species evolves as well </w:t>
      </w:r>
    </w:p>
    <w:p w14:paraId="275A5A34" w14:textId="40CAE7F8" w:rsidR="00B97B26" w:rsidRPr="00FE40F1" w:rsidRDefault="00B97B26" w:rsidP="001651F5">
      <w:pPr>
        <w:pStyle w:val="ListParagraph"/>
        <w:numPr>
          <w:ilvl w:val="2"/>
          <w:numId w:val="77"/>
        </w:numPr>
        <w:tabs>
          <w:tab w:val="left" w:pos="4111"/>
        </w:tabs>
        <w:jc w:val="both"/>
      </w:pPr>
      <w:r w:rsidRPr="00FE40F1">
        <w:t xml:space="preserve">Red and yellow flowers attract birds, which have good eyesight but a poor sense of smell </w:t>
      </w:r>
    </w:p>
    <w:p w14:paraId="50434C17" w14:textId="0559F0F2" w:rsidR="00B97B26" w:rsidRPr="00FE40F1" w:rsidRDefault="00B97B26" w:rsidP="001651F5">
      <w:pPr>
        <w:pStyle w:val="ListParagraph"/>
        <w:numPr>
          <w:ilvl w:val="2"/>
          <w:numId w:val="77"/>
        </w:numPr>
        <w:tabs>
          <w:tab w:val="left" w:pos="4111"/>
        </w:tabs>
        <w:jc w:val="both"/>
      </w:pPr>
      <w:r w:rsidRPr="00FE40F1">
        <w:t>Moths and bats forage at night, pollinating intensely sweet smelling flowers that have white or pale petals that are more visible in the dark</w:t>
      </w:r>
    </w:p>
    <w:p w14:paraId="534E7E8E" w14:textId="667D21D8" w:rsidR="00B97B26" w:rsidRPr="00FE40F1" w:rsidRDefault="00B97B26" w:rsidP="001651F5">
      <w:pPr>
        <w:pStyle w:val="ListParagraph"/>
        <w:numPr>
          <w:ilvl w:val="2"/>
          <w:numId w:val="77"/>
        </w:numPr>
        <w:tabs>
          <w:tab w:val="left" w:pos="4111"/>
        </w:tabs>
        <w:jc w:val="both"/>
      </w:pPr>
      <w:r w:rsidRPr="00FE40F1">
        <w:t xml:space="preserve">Flowers of species that are pollinated by beetles or flies may smell like rotten meat, dung, or decaying matter; this tricks the pollinators into visiting the flowers </w:t>
      </w:r>
    </w:p>
    <w:p w14:paraId="67975E13" w14:textId="42D1B4FC" w:rsidR="00BE3075" w:rsidRPr="00FE40F1" w:rsidRDefault="00BE3075" w:rsidP="00BE3075">
      <w:pPr>
        <w:pStyle w:val="ListParagraph"/>
        <w:numPr>
          <w:ilvl w:val="0"/>
          <w:numId w:val="77"/>
        </w:numPr>
        <w:tabs>
          <w:tab w:val="left" w:pos="4111"/>
        </w:tabs>
        <w:jc w:val="both"/>
      </w:pPr>
      <w:r w:rsidRPr="00FE40F1">
        <w:t>Angiosperm life cycle</w:t>
      </w:r>
    </w:p>
    <w:p w14:paraId="7B172786" w14:textId="3215B607" w:rsidR="00BB7C94" w:rsidRPr="00FE40F1" w:rsidRDefault="00BB7C94" w:rsidP="00BE3075">
      <w:pPr>
        <w:pStyle w:val="ListParagraph"/>
        <w:numPr>
          <w:ilvl w:val="0"/>
          <w:numId w:val="63"/>
        </w:numPr>
        <w:tabs>
          <w:tab w:val="left" w:pos="4111"/>
        </w:tabs>
        <w:jc w:val="both"/>
      </w:pPr>
      <w:r w:rsidRPr="00FE40F1">
        <w:t>Angiosperm zygote develops into an embryo enclosed within a seed; the embryo is a sporophyte</w:t>
      </w:r>
    </w:p>
    <w:p w14:paraId="42542B80" w14:textId="36DB2579" w:rsidR="00BB7C94" w:rsidRPr="00FE40F1" w:rsidRDefault="00BB7C94" w:rsidP="00BE3075">
      <w:pPr>
        <w:pStyle w:val="ListParagraph"/>
        <w:numPr>
          <w:ilvl w:val="0"/>
          <w:numId w:val="63"/>
        </w:numPr>
        <w:tabs>
          <w:tab w:val="left" w:pos="4111"/>
        </w:tabs>
        <w:jc w:val="both"/>
      </w:pPr>
      <w:r w:rsidRPr="00FE40F1">
        <w:t xml:space="preserve">One or more of the angiosperm’s vegetative shoots undergoes changes and becomes a reproductive shoot that gives rise to a flower or </w:t>
      </w:r>
      <w:r w:rsidRPr="00FE40F1">
        <w:rPr>
          <w:b/>
        </w:rPr>
        <w:t>inflorescence</w:t>
      </w:r>
      <w:r w:rsidRPr="00FE40F1">
        <w:t xml:space="preserve"> (group of flowers on the same floral shoot)</w:t>
      </w:r>
    </w:p>
    <w:p w14:paraId="27FD2E04" w14:textId="60B1CD9F" w:rsidR="00BB7C94" w:rsidRPr="00FE40F1" w:rsidRDefault="00BB7C94" w:rsidP="00BE3075">
      <w:pPr>
        <w:pStyle w:val="ListParagraph"/>
        <w:numPr>
          <w:ilvl w:val="0"/>
          <w:numId w:val="63"/>
        </w:numPr>
        <w:tabs>
          <w:tab w:val="left" w:pos="4111"/>
        </w:tabs>
        <w:jc w:val="both"/>
      </w:pPr>
      <w:r w:rsidRPr="00FE40F1">
        <w:t xml:space="preserve">Sporophyte undergoes meiosis to produce haploid spores, which undergo mitosis to become gametophytes which produce gametes by mitosis </w:t>
      </w:r>
    </w:p>
    <w:p w14:paraId="4F0DD504" w14:textId="0FA9CA7F" w:rsidR="00BB7C94" w:rsidRPr="00FE40F1" w:rsidRDefault="00BB7C94" w:rsidP="00BE3075">
      <w:pPr>
        <w:pStyle w:val="ListParagraph"/>
        <w:numPr>
          <w:ilvl w:val="0"/>
          <w:numId w:val="63"/>
        </w:numPr>
        <w:tabs>
          <w:tab w:val="left" w:pos="4111"/>
        </w:tabs>
        <w:jc w:val="both"/>
      </w:pPr>
      <w:r w:rsidRPr="00FE40F1">
        <w:t xml:space="preserve">In angiosperms and other seed plants, the gametophyte is so reduced in size that it is retained inside the sporophyte tissue </w:t>
      </w:r>
    </w:p>
    <w:p w14:paraId="202A3E6E" w14:textId="06E1ED17" w:rsidR="00BB7C94" w:rsidRPr="00FE40F1" w:rsidRDefault="00BB7C94" w:rsidP="00BE3075">
      <w:pPr>
        <w:pStyle w:val="ListParagraph"/>
        <w:numPr>
          <w:ilvl w:val="0"/>
          <w:numId w:val="63"/>
        </w:numPr>
        <w:tabs>
          <w:tab w:val="left" w:pos="4111"/>
        </w:tabs>
        <w:jc w:val="both"/>
      </w:pPr>
      <w:r w:rsidRPr="00FE40F1">
        <w:t>Pollen grain reaches the floral tissue and produces a pollen tube to carry sperm to the egg</w:t>
      </w:r>
    </w:p>
    <w:p w14:paraId="7FCA1704" w14:textId="3D9B1B44" w:rsidR="00BB7C94" w:rsidRPr="00FE40F1" w:rsidRDefault="00BB7C94" w:rsidP="00BE3075">
      <w:pPr>
        <w:pStyle w:val="ListParagraph"/>
        <w:numPr>
          <w:ilvl w:val="0"/>
          <w:numId w:val="63"/>
        </w:numPr>
        <w:tabs>
          <w:tab w:val="left" w:pos="4111"/>
        </w:tabs>
        <w:jc w:val="both"/>
      </w:pPr>
      <w:r w:rsidRPr="00FE40F1">
        <w:t>Asexual reproduction also occurs in plants; whole</w:t>
      </w:r>
      <w:r w:rsidR="00AE2558" w:rsidRPr="00FE40F1">
        <w:t xml:space="preserve"> orchards of genetically ident</w:t>
      </w:r>
      <w:r w:rsidRPr="00FE40F1">
        <w:t xml:space="preserve">ical fruit trees are grown from the cuttings or buds of a single parent tree </w:t>
      </w:r>
    </w:p>
    <w:p w14:paraId="57EC5287" w14:textId="0F440A23" w:rsidR="00AE2558" w:rsidRPr="00FE40F1" w:rsidRDefault="00AE2558" w:rsidP="00BE3075">
      <w:pPr>
        <w:pStyle w:val="ListParagraph"/>
        <w:numPr>
          <w:ilvl w:val="0"/>
          <w:numId w:val="63"/>
        </w:numPr>
        <w:tabs>
          <w:tab w:val="left" w:pos="4111"/>
        </w:tabs>
        <w:jc w:val="both"/>
      </w:pPr>
      <w:r w:rsidRPr="00FE40F1">
        <w:t>The pollen sacs inside each anther are microsporangia and contain diploid microsporocytes; each microsporocyte produces four small haploid microspores by meiosis</w:t>
      </w:r>
    </w:p>
    <w:p w14:paraId="2026E5A1" w14:textId="026AFF08" w:rsidR="00AE2558" w:rsidRPr="00FE40F1" w:rsidRDefault="00AE2558" w:rsidP="00BE3075">
      <w:pPr>
        <w:pStyle w:val="ListParagraph"/>
        <w:numPr>
          <w:ilvl w:val="0"/>
          <w:numId w:val="63"/>
        </w:numPr>
        <w:tabs>
          <w:tab w:val="left" w:pos="4111"/>
        </w:tabs>
        <w:jc w:val="both"/>
      </w:pPr>
      <w:r w:rsidRPr="00FE40F1">
        <w:t>Each microspore divides by mitosis to make a haploid gametophyte – a pollen grain</w:t>
      </w:r>
    </w:p>
    <w:p w14:paraId="0D6BFA38" w14:textId="5DC675DD" w:rsidR="00AE2558" w:rsidRPr="00FE40F1" w:rsidRDefault="00AE2558" w:rsidP="00BE3075">
      <w:pPr>
        <w:pStyle w:val="ListParagraph"/>
        <w:numPr>
          <w:ilvl w:val="0"/>
          <w:numId w:val="63"/>
        </w:numPr>
        <w:tabs>
          <w:tab w:val="left" w:pos="4111"/>
        </w:tabs>
        <w:jc w:val="both"/>
      </w:pPr>
      <w:r w:rsidRPr="00FE40F1">
        <w:t xml:space="preserve">A pollen grain consists of a vegetative cell that produces the pollen tube, and a generative cell that produces two sperm </w:t>
      </w:r>
    </w:p>
    <w:p w14:paraId="2E886D31" w14:textId="039F3FDC" w:rsidR="00BE3075" w:rsidRPr="00FE40F1" w:rsidRDefault="00BE3075" w:rsidP="00BE3075">
      <w:pPr>
        <w:pStyle w:val="ListParagraph"/>
        <w:numPr>
          <w:ilvl w:val="0"/>
          <w:numId w:val="63"/>
        </w:numPr>
        <w:tabs>
          <w:tab w:val="left" w:pos="4111"/>
        </w:tabs>
        <w:jc w:val="both"/>
      </w:pPr>
      <w:r w:rsidRPr="00FE40F1">
        <w:t>Double fertilization – new life cycle</w:t>
      </w:r>
    </w:p>
    <w:p w14:paraId="2B0F438D" w14:textId="2A9B4802" w:rsidR="00BE3075" w:rsidRPr="00FE40F1" w:rsidRDefault="00BE3075" w:rsidP="002924D3">
      <w:pPr>
        <w:pStyle w:val="ListParagraph"/>
        <w:numPr>
          <w:ilvl w:val="1"/>
          <w:numId w:val="63"/>
        </w:numPr>
        <w:tabs>
          <w:tab w:val="left" w:pos="4111"/>
        </w:tabs>
        <w:jc w:val="both"/>
      </w:pPr>
      <w:r w:rsidRPr="00FE40F1">
        <w:t>Perfection of a problem in the conifer life cycle</w:t>
      </w:r>
    </w:p>
    <w:p w14:paraId="0F6180EA" w14:textId="2C49CF70" w:rsidR="00BE3075" w:rsidRPr="00FE40F1" w:rsidRDefault="00BE3075" w:rsidP="002924D3">
      <w:pPr>
        <w:pStyle w:val="ListParagraph"/>
        <w:numPr>
          <w:ilvl w:val="1"/>
          <w:numId w:val="63"/>
        </w:numPr>
        <w:tabs>
          <w:tab w:val="left" w:pos="4111"/>
        </w:tabs>
        <w:jc w:val="both"/>
      </w:pPr>
      <w:r w:rsidRPr="00FE40F1">
        <w:t>The female cone is always producing a megaspore full of nutrients whether it is fertilized or not</w:t>
      </w:r>
    </w:p>
    <w:p w14:paraId="26A7D6E1" w14:textId="7A338318" w:rsidR="00BE3075" w:rsidRPr="00FE40F1" w:rsidRDefault="00BE3075" w:rsidP="002924D3">
      <w:pPr>
        <w:pStyle w:val="ListParagraph"/>
        <w:numPr>
          <w:ilvl w:val="1"/>
          <w:numId w:val="63"/>
        </w:numPr>
        <w:tabs>
          <w:tab w:val="left" w:pos="4111"/>
        </w:tabs>
        <w:jc w:val="both"/>
      </w:pPr>
      <w:r w:rsidRPr="00FE40F1">
        <w:t>In flowering plants, we only produce nutrients from the megaspore if we get fertilization</w:t>
      </w:r>
    </w:p>
    <w:p w14:paraId="7A4D1535" w14:textId="1B60DFF8" w:rsidR="00BE3075" w:rsidRPr="00FE40F1" w:rsidRDefault="00BE3075" w:rsidP="002924D3">
      <w:pPr>
        <w:pStyle w:val="ListParagraph"/>
        <w:numPr>
          <w:ilvl w:val="1"/>
          <w:numId w:val="63"/>
        </w:numPr>
        <w:tabs>
          <w:tab w:val="left" w:pos="4111"/>
        </w:tabs>
        <w:jc w:val="both"/>
      </w:pPr>
      <w:r w:rsidRPr="00FE40F1">
        <w:t>Two events of fertilization: create the components of the megaspore and fertilize the zygote</w:t>
      </w:r>
    </w:p>
    <w:p w14:paraId="25391ED7" w14:textId="5325FFDF" w:rsidR="00BE3075" w:rsidRPr="00FE40F1" w:rsidRDefault="007C4B8D" w:rsidP="002924D3">
      <w:pPr>
        <w:pStyle w:val="ListParagraph"/>
        <w:numPr>
          <w:ilvl w:val="1"/>
          <w:numId w:val="63"/>
        </w:numPr>
        <w:tabs>
          <w:tab w:val="left" w:pos="4111"/>
        </w:tabs>
        <w:jc w:val="both"/>
      </w:pPr>
      <w:r w:rsidRPr="00FE40F1">
        <w:t>Inside the female part of the plant, the ovule inside the ovary undergoes meiosis</w:t>
      </w:r>
    </w:p>
    <w:p w14:paraId="5C76C30F" w14:textId="7370E23B" w:rsidR="007C4B8D" w:rsidRPr="00FE40F1" w:rsidRDefault="007C4B8D" w:rsidP="002924D3">
      <w:pPr>
        <w:pStyle w:val="ListParagraph"/>
        <w:numPr>
          <w:ilvl w:val="1"/>
          <w:numId w:val="63"/>
        </w:numPr>
        <w:tabs>
          <w:tab w:val="left" w:pos="4111"/>
        </w:tabs>
        <w:jc w:val="both"/>
      </w:pPr>
      <w:r w:rsidRPr="00FE40F1">
        <w:t xml:space="preserve">Standard meiotic event makes four, then does another step and makes eight </w:t>
      </w:r>
    </w:p>
    <w:p w14:paraId="73D5FDA7" w14:textId="66DD610D" w:rsidR="007C4B8D" w:rsidRPr="00FE40F1" w:rsidRDefault="007C4B8D" w:rsidP="002924D3">
      <w:pPr>
        <w:pStyle w:val="ListParagraph"/>
        <w:numPr>
          <w:ilvl w:val="1"/>
          <w:numId w:val="63"/>
        </w:numPr>
        <w:tabs>
          <w:tab w:val="left" w:pos="4111"/>
        </w:tabs>
        <w:jc w:val="both"/>
      </w:pPr>
      <w:r w:rsidRPr="00FE40F1">
        <w:t xml:space="preserve">These divvy up on opposite ends of the megaspore </w:t>
      </w:r>
    </w:p>
    <w:p w14:paraId="5EA479B1" w14:textId="2C15D58B" w:rsidR="007C4B8D" w:rsidRPr="00FE40F1" w:rsidRDefault="007C4B8D" w:rsidP="002924D3">
      <w:pPr>
        <w:pStyle w:val="ListParagraph"/>
        <w:numPr>
          <w:ilvl w:val="1"/>
          <w:numId w:val="63"/>
        </w:numPr>
        <w:tabs>
          <w:tab w:val="left" w:pos="4111"/>
        </w:tabs>
        <w:jc w:val="both"/>
      </w:pPr>
      <w:r w:rsidRPr="00FE40F1">
        <w:t xml:space="preserve">From each of the two poles, one of each will move into the center </w:t>
      </w:r>
    </w:p>
    <w:p w14:paraId="5CAE10C2" w14:textId="2E1FAEDF" w:rsidR="007C4B8D" w:rsidRPr="00FE40F1" w:rsidRDefault="007C4B8D" w:rsidP="002924D3">
      <w:pPr>
        <w:pStyle w:val="ListParagraph"/>
        <w:numPr>
          <w:ilvl w:val="1"/>
          <w:numId w:val="63"/>
        </w:numPr>
        <w:tabs>
          <w:tab w:val="left" w:pos="4111"/>
        </w:tabs>
        <w:jc w:val="both"/>
      </w:pPr>
      <w:r w:rsidRPr="00FE40F1">
        <w:t>One becomes the egg cell</w:t>
      </w:r>
    </w:p>
    <w:p w14:paraId="4780AAA7" w14:textId="44055EE7" w:rsidR="007C4B8D" w:rsidRPr="00FE40F1" w:rsidRDefault="007C4B8D" w:rsidP="002924D3">
      <w:pPr>
        <w:pStyle w:val="ListParagraph"/>
        <w:numPr>
          <w:ilvl w:val="1"/>
          <w:numId w:val="63"/>
        </w:numPr>
        <w:tabs>
          <w:tab w:val="left" w:pos="4111"/>
        </w:tabs>
        <w:jc w:val="both"/>
      </w:pPr>
      <w:r w:rsidRPr="00FE40F1">
        <w:t>Inside of the pollen is the tube nucleus, and another is the sperm nucleus</w:t>
      </w:r>
    </w:p>
    <w:p w14:paraId="10847190" w14:textId="12258491" w:rsidR="007C4B8D" w:rsidRPr="00FE40F1" w:rsidRDefault="007C4B8D" w:rsidP="002924D3">
      <w:pPr>
        <w:pStyle w:val="ListParagraph"/>
        <w:numPr>
          <w:ilvl w:val="1"/>
          <w:numId w:val="63"/>
        </w:numPr>
        <w:tabs>
          <w:tab w:val="left" w:pos="4111"/>
        </w:tabs>
        <w:jc w:val="both"/>
      </w:pPr>
      <w:r w:rsidRPr="00FE40F1">
        <w:t xml:space="preserve">The tube nucleus takes over and builds the tube all the way down to the core of the male gametophyte </w:t>
      </w:r>
    </w:p>
    <w:p w14:paraId="445B7C60" w14:textId="51E1B374" w:rsidR="007C4B8D" w:rsidRPr="00FE40F1" w:rsidRDefault="007C4B8D" w:rsidP="002924D3">
      <w:pPr>
        <w:pStyle w:val="ListParagraph"/>
        <w:numPr>
          <w:ilvl w:val="1"/>
          <w:numId w:val="63"/>
        </w:numPr>
        <w:tabs>
          <w:tab w:val="left" w:pos="4111"/>
        </w:tabs>
        <w:jc w:val="both"/>
      </w:pPr>
      <w:r w:rsidRPr="00FE40F1">
        <w:t xml:space="preserve">The sperm nuclei follows behind which divides in two </w:t>
      </w:r>
    </w:p>
    <w:p w14:paraId="1E4ED8D9" w14:textId="774B3E32" w:rsidR="007C4B8D" w:rsidRPr="00FE40F1" w:rsidRDefault="007C4B8D" w:rsidP="002924D3">
      <w:pPr>
        <w:pStyle w:val="ListParagraph"/>
        <w:numPr>
          <w:ilvl w:val="1"/>
          <w:numId w:val="63"/>
        </w:numPr>
        <w:tabs>
          <w:tab w:val="left" w:pos="4111"/>
        </w:tabs>
        <w:jc w:val="both"/>
      </w:pPr>
      <w:r w:rsidRPr="00FE40F1">
        <w:t xml:space="preserve">Sperm moves down the pollen tube; one fuses with the egg nucleus to make a zygote, and another one joins the </w:t>
      </w:r>
      <w:r w:rsidR="00DA7E00" w:rsidRPr="00FE40F1">
        <w:t xml:space="preserve">two polar bodies </w:t>
      </w:r>
      <w:r w:rsidRPr="00FE40F1">
        <w:t>to form a triploid nucleus</w:t>
      </w:r>
    </w:p>
    <w:p w14:paraId="5AAE52F0" w14:textId="5C8CC3CD" w:rsidR="007C4B8D" w:rsidRPr="00FE40F1" w:rsidRDefault="007C4B8D" w:rsidP="002924D3">
      <w:pPr>
        <w:pStyle w:val="ListParagraph"/>
        <w:numPr>
          <w:ilvl w:val="1"/>
          <w:numId w:val="63"/>
        </w:numPr>
        <w:tabs>
          <w:tab w:val="left" w:pos="4111"/>
        </w:tabs>
        <w:jc w:val="both"/>
      </w:pPr>
      <w:r w:rsidRPr="00FE40F1">
        <w:t xml:space="preserve">The triploid nucleus divides and creates the nutrient package that surrounds the embryo, the </w:t>
      </w:r>
      <w:r w:rsidRPr="00FE40F1">
        <w:rPr>
          <w:b/>
        </w:rPr>
        <w:t>endosperm</w:t>
      </w:r>
    </w:p>
    <w:p w14:paraId="1F408423" w14:textId="2BFD024C" w:rsidR="007C4B8D" w:rsidRPr="00FE40F1" w:rsidRDefault="007C4B8D" w:rsidP="002924D3">
      <w:pPr>
        <w:pStyle w:val="ListParagraph"/>
        <w:numPr>
          <w:ilvl w:val="1"/>
          <w:numId w:val="63"/>
        </w:numPr>
        <w:tabs>
          <w:tab w:val="left" w:pos="4111"/>
        </w:tabs>
        <w:jc w:val="both"/>
      </w:pPr>
      <w:r w:rsidRPr="00FE40F1">
        <w:t>This system doesn’t waste any energy</w:t>
      </w:r>
      <w:r w:rsidR="00000967" w:rsidRPr="00FE40F1">
        <w:t>; in gymnosperms and other land plants, resources are committed to the gametophyte (food source for the embryo)</w:t>
      </w:r>
    </w:p>
    <w:p w14:paraId="3CB5C4A6" w14:textId="23BA27C2" w:rsidR="007C4B8D" w:rsidRPr="00FE40F1" w:rsidRDefault="007C4B8D" w:rsidP="002924D3">
      <w:pPr>
        <w:pStyle w:val="ListParagraph"/>
        <w:numPr>
          <w:ilvl w:val="1"/>
          <w:numId w:val="63"/>
        </w:numPr>
        <w:tabs>
          <w:tab w:val="left" w:pos="4111"/>
        </w:tabs>
        <w:jc w:val="both"/>
      </w:pPr>
      <w:r w:rsidRPr="00FE40F1">
        <w:t>This all ends up in a flower structure</w:t>
      </w:r>
    </w:p>
    <w:p w14:paraId="2D8A0A4E" w14:textId="238F46E7" w:rsidR="007C4B8D" w:rsidRPr="00FE40F1" w:rsidRDefault="007C4B8D" w:rsidP="007C4B8D">
      <w:pPr>
        <w:pStyle w:val="ListParagraph"/>
        <w:numPr>
          <w:ilvl w:val="0"/>
          <w:numId w:val="77"/>
        </w:numPr>
        <w:tabs>
          <w:tab w:val="left" w:pos="4111"/>
        </w:tabs>
        <w:jc w:val="both"/>
      </w:pPr>
      <w:r w:rsidRPr="00FE40F1">
        <w:t>Pollination strategies</w:t>
      </w:r>
    </w:p>
    <w:p w14:paraId="5E7E9F87" w14:textId="06A40C4F" w:rsidR="007C4B8D" w:rsidRPr="00FE40F1" w:rsidRDefault="007C4B8D" w:rsidP="007C4B8D">
      <w:pPr>
        <w:pStyle w:val="ListParagraph"/>
        <w:numPr>
          <w:ilvl w:val="0"/>
          <w:numId w:val="64"/>
        </w:numPr>
        <w:tabs>
          <w:tab w:val="left" w:pos="4111"/>
        </w:tabs>
        <w:jc w:val="both"/>
      </w:pPr>
      <w:r w:rsidRPr="00FE40F1">
        <w:t>The flower structure is a strategy to attract pollinators</w:t>
      </w:r>
    </w:p>
    <w:p w14:paraId="58E28F65" w14:textId="56DCF1FC" w:rsidR="007C4B8D" w:rsidRPr="00FE40F1" w:rsidRDefault="007C4B8D" w:rsidP="007C4B8D">
      <w:pPr>
        <w:pStyle w:val="ListParagraph"/>
        <w:numPr>
          <w:ilvl w:val="0"/>
          <w:numId w:val="64"/>
        </w:numPr>
        <w:tabs>
          <w:tab w:val="left" w:pos="4111"/>
        </w:tabs>
        <w:jc w:val="both"/>
      </w:pPr>
      <w:r w:rsidRPr="00FE40F1">
        <w:t>Aim is to use other animals to disperse pollen to other plants</w:t>
      </w:r>
    </w:p>
    <w:p w14:paraId="67CDA26C" w14:textId="1FD12E09" w:rsidR="007C4B8D" w:rsidRPr="00FE40F1" w:rsidRDefault="007C4B8D" w:rsidP="007C4B8D">
      <w:pPr>
        <w:pStyle w:val="ListParagraph"/>
        <w:numPr>
          <w:ilvl w:val="0"/>
          <w:numId w:val="64"/>
        </w:numPr>
        <w:tabs>
          <w:tab w:val="left" w:pos="4111"/>
        </w:tabs>
        <w:jc w:val="both"/>
      </w:pPr>
      <w:r w:rsidRPr="00FE40F1">
        <w:t xml:space="preserve">Birds, insects, and mammals are pollinators </w:t>
      </w:r>
    </w:p>
    <w:p w14:paraId="753C27D6" w14:textId="44EDC0A4" w:rsidR="007C4B8D" w:rsidRPr="00FE40F1" w:rsidRDefault="007C4B8D" w:rsidP="007C4B8D">
      <w:pPr>
        <w:pStyle w:val="ListParagraph"/>
        <w:numPr>
          <w:ilvl w:val="0"/>
          <w:numId w:val="64"/>
        </w:numPr>
        <w:tabs>
          <w:tab w:val="left" w:pos="4111"/>
        </w:tabs>
        <w:jc w:val="both"/>
      </w:pPr>
      <w:r w:rsidRPr="00FE40F1">
        <w:t xml:space="preserve">Certain pollinators pollinate certain flowers </w:t>
      </w:r>
    </w:p>
    <w:p w14:paraId="36DFDB53" w14:textId="69E503D6" w:rsidR="007C4B8D" w:rsidRPr="00FE40F1" w:rsidRDefault="007C4B8D" w:rsidP="007C4B8D">
      <w:pPr>
        <w:pStyle w:val="ListParagraph"/>
        <w:numPr>
          <w:ilvl w:val="0"/>
          <w:numId w:val="64"/>
        </w:numPr>
        <w:tabs>
          <w:tab w:val="left" w:pos="4111"/>
        </w:tabs>
        <w:jc w:val="both"/>
      </w:pPr>
      <w:r w:rsidRPr="00FE40F1">
        <w:t xml:space="preserve">Nectar serves solely as a sugary treat for pollinators </w:t>
      </w:r>
    </w:p>
    <w:p w14:paraId="11D116AA" w14:textId="69B96F8F" w:rsidR="007C4B8D" w:rsidRPr="00FE40F1" w:rsidRDefault="007C4B8D" w:rsidP="007C4B8D">
      <w:pPr>
        <w:pStyle w:val="ListParagraph"/>
        <w:numPr>
          <w:ilvl w:val="0"/>
          <w:numId w:val="64"/>
        </w:numPr>
        <w:tabs>
          <w:tab w:val="left" w:pos="4111"/>
        </w:tabs>
        <w:jc w:val="both"/>
      </w:pPr>
      <w:r w:rsidRPr="00FE40F1">
        <w:t>Insect plant coevolution</w:t>
      </w:r>
    </w:p>
    <w:p w14:paraId="1D5F3D25" w14:textId="4982D43C" w:rsidR="007C4B8D" w:rsidRPr="00FE40F1" w:rsidRDefault="007C4B8D" w:rsidP="007C4B8D">
      <w:pPr>
        <w:pStyle w:val="ListParagraph"/>
        <w:numPr>
          <w:ilvl w:val="1"/>
          <w:numId w:val="64"/>
        </w:numPr>
        <w:tabs>
          <w:tab w:val="left" w:pos="4111"/>
        </w:tabs>
        <w:jc w:val="both"/>
      </w:pPr>
      <w:r w:rsidRPr="00FE40F1">
        <w:t>Bees</w:t>
      </w:r>
    </w:p>
    <w:p w14:paraId="09F9A6DB" w14:textId="3B14CFDF" w:rsidR="007C4B8D" w:rsidRPr="00FE40F1" w:rsidRDefault="007C4B8D" w:rsidP="007C4B8D">
      <w:pPr>
        <w:pStyle w:val="ListParagraph"/>
        <w:numPr>
          <w:ilvl w:val="1"/>
          <w:numId w:val="64"/>
        </w:numPr>
        <w:tabs>
          <w:tab w:val="left" w:pos="4111"/>
        </w:tabs>
        <w:jc w:val="both"/>
      </w:pPr>
      <w:r w:rsidRPr="00FE40F1">
        <w:t>Butterflies</w:t>
      </w:r>
    </w:p>
    <w:p w14:paraId="28778231" w14:textId="6EB8ADF2" w:rsidR="007C4B8D" w:rsidRPr="00FE40F1" w:rsidRDefault="007C4B8D" w:rsidP="007C4B8D">
      <w:pPr>
        <w:pStyle w:val="ListParagraph"/>
        <w:numPr>
          <w:ilvl w:val="1"/>
          <w:numId w:val="64"/>
        </w:numPr>
        <w:tabs>
          <w:tab w:val="left" w:pos="4111"/>
        </w:tabs>
        <w:jc w:val="both"/>
      </w:pPr>
      <w:r w:rsidRPr="00FE40F1">
        <w:t>Most of the plants today are conifers and flowering plants (angiosperms)</w:t>
      </w:r>
    </w:p>
    <w:p w14:paraId="0BCA6606" w14:textId="2609F6BF" w:rsidR="007C4B8D" w:rsidRPr="00FE40F1" w:rsidRDefault="007C4B8D" w:rsidP="007C4B8D">
      <w:pPr>
        <w:pStyle w:val="ListParagraph"/>
        <w:numPr>
          <w:ilvl w:val="0"/>
          <w:numId w:val="64"/>
        </w:numPr>
        <w:tabs>
          <w:tab w:val="left" w:pos="4111"/>
        </w:tabs>
        <w:jc w:val="both"/>
      </w:pPr>
      <w:r w:rsidRPr="00FE40F1">
        <w:t>Seed dispersal</w:t>
      </w:r>
    </w:p>
    <w:p w14:paraId="3DF61ED7" w14:textId="674BD2A7" w:rsidR="007C4B8D" w:rsidRPr="00FE40F1" w:rsidRDefault="007C4B8D" w:rsidP="007C4B8D">
      <w:pPr>
        <w:pStyle w:val="ListParagraph"/>
        <w:numPr>
          <w:ilvl w:val="1"/>
          <w:numId w:val="64"/>
        </w:numPr>
        <w:tabs>
          <w:tab w:val="left" w:pos="4111"/>
        </w:tabs>
        <w:jc w:val="both"/>
      </w:pPr>
      <w:r w:rsidRPr="00FE40F1">
        <w:t xml:space="preserve">Wind, water, animals </w:t>
      </w:r>
    </w:p>
    <w:p w14:paraId="62DD45A1" w14:textId="5DC52015" w:rsidR="007C4B8D" w:rsidRPr="00FE40F1" w:rsidRDefault="007C4B8D" w:rsidP="007C4B8D">
      <w:pPr>
        <w:pStyle w:val="ListParagraph"/>
        <w:numPr>
          <w:ilvl w:val="1"/>
          <w:numId w:val="64"/>
        </w:numPr>
        <w:tabs>
          <w:tab w:val="left" w:pos="4111"/>
        </w:tabs>
        <w:jc w:val="both"/>
      </w:pPr>
      <w:r w:rsidRPr="00FE40F1">
        <w:t>Animals digest seeds, move around, and by the time they excrete the seed it is in a new location</w:t>
      </w:r>
    </w:p>
    <w:p w14:paraId="20F8DE76" w14:textId="1428241B" w:rsidR="00BB7C94" w:rsidRPr="00FE40F1" w:rsidRDefault="0072307C" w:rsidP="00BB7C94">
      <w:pPr>
        <w:pStyle w:val="ListParagraph"/>
        <w:numPr>
          <w:ilvl w:val="0"/>
          <w:numId w:val="77"/>
        </w:numPr>
        <w:tabs>
          <w:tab w:val="left" w:pos="4111"/>
        </w:tabs>
        <w:jc w:val="both"/>
      </w:pPr>
      <w:r w:rsidRPr="00FE40F1">
        <w:t>Flowers</w:t>
      </w:r>
    </w:p>
    <w:p w14:paraId="67466F49" w14:textId="3F65C045" w:rsidR="0072307C" w:rsidRPr="00FE40F1" w:rsidRDefault="0072307C" w:rsidP="0072307C">
      <w:pPr>
        <w:pStyle w:val="ListParagraph"/>
        <w:numPr>
          <w:ilvl w:val="1"/>
          <w:numId w:val="77"/>
        </w:numPr>
        <w:tabs>
          <w:tab w:val="left" w:pos="4111"/>
        </w:tabs>
        <w:jc w:val="both"/>
      </w:pPr>
      <w:r w:rsidRPr="00FE40F1">
        <w:t xml:space="preserve">Flower develops at the end of a floral shoot, called the </w:t>
      </w:r>
      <w:r w:rsidRPr="00FE40F1">
        <w:rPr>
          <w:b/>
        </w:rPr>
        <w:t>receptacle</w:t>
      </w:r>
    </w:p>
    <w:p w14:paraId="3D8DE0A5" w14:textId="365D2D63" w:rsidR="0072307C" w:rsidRPr="00FE40F1" w:rsidRDefault="0072307C" w:rsidP="0072307C">
      <w:pPr>
        <w:pStyle w:val="ListParagraph"/>
        <w:numPr>
          <w:ilvl w:val="1"/>
          <w:numId w:val="77"/>
        </w:numPr>
        <w:tabs>
          <w:tab w:val="left" w:pos="4111"/>
        </w:tabs>
        <w:jc w:val="both"/>
      </w:pPr>
      <w:r w:rsidRPr="00FE40F1">
        <w:rPr>
          <w:b/>
        </w:rPr>
        <w:t>Sepals</w:t>
      </w:r>
      <w:r w:rsidRPr="00FE40F1">
        <w:t xml:space="preserve"> enclose the flower parts early in the flower’s development when the flower is unopened </w:t>
      </w:r>
    </w:p>
    <w:p w14:paraId="5DAFA516" w14:textId="4E1E62CB" w:rsidR="0072307C" w:rsidRPr="00FE40F1" w:rsidRDefault="0072307C" w:rsidP="0072307C">
      <w:pPr>
        <w:pStyle w:val="ListParagraph"/>
        <w:numPr>
          <w:ilvl w:val="1"/>
          <w:numId w:val="77"/>
        </w:numPr>
        <w:tabs>
          <w:tab w:val="left" w:pos="4111"/>
        </w:tabs>
        <w:jc w:val="both"/>
      </w:pPr>
      <w:r w:rsidRPr="00FE40F1">
        <w:rPr>
          <w:b/>
        </w:rPr>
        <w:t>Petals</w:t>
      </w:r>
      <w:r w:rsidRPr="00FE40F1">
        <w:t xml:space="preserve"> are the showy part of the flowers, which promote pollen dispersal</w:t>
      </w:r>
    </w:p>
    <w:p w14:paraId="197C3C34" w14:textId="528FF99A" w:rsidR="0072307C" w:rsidRPr="00FE40F1" w:rsidRDefault="0072307C" w:rsidP="0072307C">
      <w:pPr>
        <w:pStyle w:val="ListParagraph"/>
        <w:numPr>
          <w:ilvl w:val="1"/>
          <w:numId w:val="77"/>
        </w:numPr>
        <w:tabs>
          <w:tab w:val="left" w:pos="4111"/>
        </w:tabs>
        <w:jc w:val="both"/>
      </w:pPr>
      <w:r w:rsidRPr="00FE40F1">
        <w:t xml:space="preserve">Inside the petals are the </w:t>
      </w:r>
      <w:r w:rsidRPr="00FE40F1">
        <w:rPr>
          <w:b/>
        </w:rPr>
        <w:t>stamens</w:t>
      </w:r>
      <w:r w:rsidRPr="00FE40F1">
        <w:t xml:space="preserve">, in which male gametophytes form (filament stalk capped by an anther); each anther has four pollen sacs </w:t>
      </w:r>
    </w:p>
    <w:p w14:paraId="6D86419C" w14:textId="44641A3B" w:rsidR="0072307C" w:rsidRPr="00FE40F1" w:rsidRDefault="0072307C" w:rsidP="0072307C">
      <w:pPr>
        <w:pStyle w:val="ListParagraph"/>
        <w:numPr>
          <w:ilvl w:val="1"/>
          <w:numId w:val="77"/>
        </w:numPr>
        <w:tabs>
          <w:tab w:val="left" w:pos="4111"/>
        </w:tabs>
        <w:jc w:val="both"/>
      </w:pPr>
      <w:r w:rsidRPr="00FE40F1">
        <w:t xml:space="preserve">Female gametophytes form in </w:t>
      </w:r>
      <w:r w:rsidRPr="00FE40F1">
        <w:rPr>
          <w:b/>
        </w:rPr>
        <w:t>carpels</w:t>
      </w:r>
      <w:r w:rsidRPr="00FE40F1">
        <w:t xml:space="preserve">; the egg develops in an ovule in the ovary </w:t>
      </w:r>
    </w:p>
    <w:p w14:paraId="4F4F3089" w14:textId="35D2271F" w:rsidR="0072307C" w:rsidRPr="00FE40F1" w:rsidRDefault="0072307C" w:rsidP="0072307C">
      <w:pPr>
        <w:pStyle w:val="ListParagraph"/>
        <w:numPr>
          <w:ilvl w:val="1"/>
          <w:numId w:val="77"/>
        </w:numPr>
        <w:tabs>
          <w:tab w:val="left" w:pos="4111"/>
        </w:tabs>
        <w:jc w:val="both"/>
      </w:pPr>
      <w:r w:rsidRPr="00FE40F1">
        <w:t>Imperfect flowers don’t have stamens and carpels on the same plant</w:t>
      </w:r>
    </w:p>
    <w:p w14:paraId="4A9FC17E" w14:textId="7A49493B" w:rsidR="00BB7C94" w:rsidRPr="00FE40F1" w:rsidRDefault="0072307C" w:rsidP="00BB7C94">
      <w:pPr>
        <w:pStyle w:val="ListParagraph"/>
        <w:numPr>
          <w:ilvl w:val="2"/>
          <w:numId w:val="77"/>
        </w:numPr>
        <w:tabs>
          <w:tab w:val="left" w:pos="4111"/>
        </w:tabs>
        <w:jc w:val="both"/>
      </w:pPr>
      <w:proofErr w:type="spellStart"/>
      <w:r w:rsidRPr="00FE40F1">
        <w:t>Monoecious</w:t>
      </w:r>
      <w:proofErr w:type="spellEnd"/>
      <w:r w:rsidRPr="00FE40F1">
        <w:t>: separate male and female flowers on the same plant</w:t>
      </w:r>
    </w:p>
    <w:p w14:paraId="6ED8AC9D" w14:textId="725785A3" w:rsidR="0072307C" w:rsidRPr="00FE40F1" w:rsidRDefault="0072307C" w:rsidP="00BB7C94">
      <w:pPr>
        <w:pStyle w:val="ListParagraph"/>
        <w:numPr>
          <w:ilvl w:val="2"/>
          <w:numId w:val="77"/>
        </w:numPr>
        <w:tabs>
          <w:tab w:val="left" w:pos="4111"/>
        </w:tabs>
        <w:jc w:val="both"/>
      </w:pPr>
      <w:proofErr w:type="spellStart"/>
      <w:r w:rsidRPr="00FE40F1">
        <w:t>Dioecious</w:t>
      </w:r>
      <w:proofErr w:type="spellEnd"/>
      <w:r w:rsidRPr="00FE40F1">
        <w:t xml:space="preserve">: separate male and female plants </w:t>
      </w:r>
    </w:p>
    <w:p w14:paraId="44780DC1" w14:textId="430CCD19" w:rsidR="00716692" w:rsidRPr="00FE40F1" w:rsidRDefault="00716692" w:rsidP="00716692">
      <w:pPr>
        <w:pStyle w:val="ListParagraph"/>
        <w:numPr>
          <w:ilvl w:val="0"/>
          <w:numId w:val="77"/>
        </w:numPr>
        <w:tabs>
          <w:tab w:val="left" w:pos="4111"/>
        </w:tabs>
        <w:jc w:val="both"/>
      </w:pPr>
      <w:r w:rsidRPr="00FE40F1">
        <w:t xml:space="preserve">Self-incompatibility </w:t>
      </w:r>
    </w:p>
    <w:p w14:paraId="4CB47C2E" w14:textId="3E25D864" w:rsidR="00716692" w:rsidRPr="00FE40F1" w:rsidRDefault="002471F5" w:rsidP="00716692">
      <w:pPr>
        <w:pStyle w:val="ListParagraph"/>
        <w:numPr>
          <w:ilvl w:val="1"/>
          <w:numId w:val="77"/>
        </w:numPr>
        <w:tabs>
          <w:tab w:val="left" w:pos="4111"/>
        </w:tabs>
        <w:jc w:val="both"/>
      </w:pPr>
      <w:r w:rsidRPr="00FE40F1">
        <w:t xml:space="preserve">Fertilization can only take place if the pollen and stigma are compatible; if the pollen from one species lands on the stigma of another species, chemical incompatibilities usually prevent pollen tubes from developing </w:t>
      </w:r>
    </w:p>
    <w:p w14:paraId="48B40B64" w14:textId="77D273EE" w:rsidR="002471F5" w:rsidRPr="00FE40F1" w:rsidRDefault="002471F5" w:rsidP="00716692">
      <w:pPr>
        <w:pStyle w:val="ListParagraph"/>
        <w:numPr>
          <w:ilvl w:val="1"/>
          <w:numId w:val="77"/>
        </w:numPr>
        <w:tabs>
          <w:tab w:val="left" w:pos="4111"/>
        </w:tabs>
        <w:jc w:val="both"/>
      </w:pPr>
      <w:r w:rsidRPr="00FE40F1">
        <w:t xml:space="preserve">Even when pollen and stigma are from the same species, pollination may not lead to fertilization unless the pollen and stigma belong to genetically distinct individuals </w:t>
      </w:r>
    </w:p>
    <w:p w14:paraId="4CEB3EBB" w14:textId="75DFD0BE" w:rsidR="002471F5" w:rsidRPr="00FE40F1" w:rsidRDefault="002471F5" w:rsidP="00716692">
      <w:pPr>
        <w:pStyle w:val="ListParagraph"/>
        <w:numPr>
          <w:ilvl w:val="1"/>
          <w:numId w:val="77"/>
        </w:numPr>
        <w:tabs>
          <w:tab w:val="left" w:pos="4111"/>
        </w:tabs>
        <w:jc w:val="both"/>
      </w:pPr>
      <w:r w:rsidRPr="00FE40F1">
        <w:t>Self-compatibility is a biochemical recognition and rejection process that prevents self-fertilization</w:t>
      </w:r>
    </w:p>
    <w:p w14:paraId="5FB67628" w14:textId="18D17A21" w:rsidR="002471F5" w:rsidRPr="00FE40F1" w:rsidRDefault="002471F5" w:rsidP="00716692">
      <w:pPr>
        <w:pStyle w:val="ListParagraph"/>
        <w:numPr>
          <w:ilvl w:val="1"/>
          <w:numId w:val="77"/>
        </w:numPr>
        <w:tabs>
          <w:tab w:val="left" w:pos="4111"/>
        </w:tabs>
        <w:jc w:val="both"/>
      </w:pPr>
      <w:r w:rsidRPr="00FE40F1">
        <w:t xml:space="preserve">This results from interactions between proteins encoded by S (self) genes; a common type of incompatibility occurs when pollen and stigma carry an identical S allele </w:t>
      </w:r>
    </w:p>
    <w:p w14:paraId="2657FEAA" w14:textId="3B6D60ED" w:rsidR="002471F5" w:rsidRPr="00FE40F1" w:rsidRDefault="002471F5" w:rsidP="00716692">
      <w:pPr>
        <w:pStyle w:val="ListParagraph"/>
        <w:numPr>
          <w:ilvl w:val="1"/>
          <w:numId w:val="77"/>
        </w:numPr>
        <w:tabs>
          <w:tab w:val="left" w:pos="4111"/>
        </w:tabs>
        <w:jc w:val="both"/>
      </w:pPr>
      <w:r w:rsidRPr="00FE40F1">
        <w:t xml:space="preserve">This prevents the proper formation of the pollen tube </w:t>
      </w:r>
    </w:p>
    <w:p w14:paraId="37470A92" w14:textId="2FFDECA2" w:rsidR="002471F5" w:rsidRPr="00FE40F1" w:rsidRDefault="002471F5" w:rsidP="00716692">
      <w:pPr>
        <w:pStyle w:val="ListParagraph"/>
        <w:numPr>
          <w:ilvl w:val="1"/>
          <w:numId w:val="77"/>
        </w:numPr>
        <w:tabs>
          <w:tab w:val="left" w:pos="4111"/>
        </w:tabs>
        <w:jc w:val="both"/>
      </w:pPr>
      <w:r w:rsidRPr="00FE40F1">
        <w:t>Self-incompatibility prevents inbreeding and promotes genetic variation</w:t>
      </w:r>
    </w:p>
    <w:p w14:paraId="244DDF79" w14:textId="77777777" w:rsidR="00000967" w:rsidRPr="00FE40F1" w:rsidRDefault="002471F5" w:rsidP="00716692">
      <w:pPr>
        <w:pStyle w:val="ListParagraph"/>
        <w:numPr>
          <w:ilvl w:val="1"/>
          <w:numId w:val="77"/>
        </w:numPr>
        <w:tabs>
          <w:tab w:val="left" w:pos="4111"/>
        </w:tabs>
        <w:jc w:val="both"/>
      </w:pPr>
      <w:r w:rsidRPr="00FE40F1">
        <w:t>Even so, many flowering plants do self pollinate to preserve adaptive traits in the population and to reduce the plant’s reliance for wind, water, or animal pollinators when conditions are unfavorable</w:t>
      </w:r>
    </w:p>
    <w:p w14:paraId="6C846027" w14:textId="77777777" w:rsidR="00000967" w:rsidRPr="00FE40F1" w:rsidRDefault="00000967" w:rsidP="00000967">
      <w:pPr>
        <w:pStyle w:val="ListParagraph"/>
        <w:numPr>
          <w:ilvl w:val="0"/>
          <w:numId w:val="77"/>
        </w:numPr>
        <w:tabs>
          <w:tab w:val="left" w:pos="4111"/>
        </w:tabs>
        <w:jc w:val="both"/>
      </w:pPr>
      <w:r w:rsidRPr="00FE40F1">
        <w:t>Fruit formation</w:t>
      </w:r>
    </w:p>
    <w:p w14:paraId="495D6281" w14:textId="77777777" w:rsidR="00000967" w:rsidRPr="00FE40F1" w:rsidRDefault="00000967" w:rsidP="00000967">
      <w:pPr>
        <w:pStyle w:val="ListParagraph"/>
        <w:numPr>
          <w:ilvl w:val="1"/>
          <w:numId w:val="77"/>
        </w:numPr>
        <w:tabs>
          <w:tab w:val="left" w:pos="4111"/>
        </w:tabs>
        <w:jc w:val="both"/>
      </w:pPr>
      <w:r w:rsidRPr="00FE40F1">
        <w:t>After fertilization, ovaries develop into fruits that protect seeds and aid seed dispersal</w:t>
      </w:r>
    </w:p>
    <w:p w14:paraId="6E2C2E6D" w14:textId="4D82D6F2" w:rsidR="002471F5" w:rsidRPr="00FE40F1" w:rsidRDefault="00000967" w:rsidP="00000967">
      <w:pPr>
        <w:pStyle w:val="ListParagraph"/>
        <w:numPr>
          <w:ilvl w:val="1"/>
          <w:numId w:val="77"/>
        </w:numPr>
        <w:tabs>
          <w:tab w:val="left" w:pos="4111"/>
        </w:tabs>
        <w:jc w:val="both"/>
      </w:pPr>
      <w:r w:rsidRPr="00FE40F1">
        <w:t xml:space="preserve">A </w:t>
      </w:r>
      <w:r w:rsidRPr="00FE40F1">
        <w:rPr>
          <w:b/>
        </w:rPr>
        <w:t>fruit</w:t>
      </w:r>
      <w:r w:rsidRPr="00FE40F1">
        <w:t xml:space="preserve"> is a mature or ripened ovary</w:t>
      </w:r>
    </w:p>
    <w:p w14:paraId="73A64A71" w14:textId="563B282D" w:rsidR="00000967" w:rsidRPr="00FE40F1" w:rsidRDefault="00000967" w:rsidP="00000967">
      <w:pPr>
        <w:pStyle w:val="ListParagraph"/>
        <w:numPr>
          <w:ilvl w:val="1"/>
          <w:numId w:val="77"/>
        </w:numPr>
        <w:tabs>
          <w:tab w:val="left" w:pos="4111"/>
        </w:tabs>
        <w:jc w:val="both"/>
      </w:pPr>
      <w:r w:rsidRPr="00FE40F1">
        <w:t xml:space="preserve">The process of </w:t>
      </w:r>
      <w:proofErr w:type="spellStart"/>
      <w:r w:rsidRPr="00FE40F1">
        <w:t>parthenocarpy</w:t>
      </w:r>
      <w:proofErr w:type="spellEnd"/>
      <w:r w:rsidRPr="00FE40F1">
        <w:t xml:space="preserve"> involves producing a fruit without fertilization; this occurs to produce bananas, pineapples, and seedless watermelons </w:t>
      </w:r>
    </w:p>
    <w:p w14:paraId="36811D31" w14:textId="28913F21" w:rsidR="00000967" w:rsidRPr="00FE40F1" w:rsidRDefault="00000967" w:rsidP="00000967">
      <w:pPr>
        <w:pStyle w:val="ListParagraph"/>
        <w:numPr>
          <w:ilvl w:val="1"/>
          <w:numId w:val="77"/>
        </w:numPr>
        <w:tabs>
          <w:tab w:val="left" w:pos="4111"/>
        </w:tabs>
        <w:jc w:val="both"/>
      </w:pPr>
      <w:r w:rsidRPr="00FE40F1">
        <w:t xml:space="preserve">The </w:t>
      </w:r>
      <w:r w:rsidRPr="00FE40F1">
        <w:rPr>
          <w:b/>
        </w:rPr>
        <w:t>pericarp</w:t>
      </w:r>
      <w:r w:rsidRPr="00FE40F1">
        <w:t xml:space="preserve"> is the fruit wall </w:t>
      </w:r>
    </w:p>
    <w:p w14:paraId="0B7BD46E" w14:textId="672F8D2F" w:rsidR="00000967" w:rsidRPr="00FE40F1" w:rsidRDefault="00000967" w:rsidP="00000967">
      <w:pPr>
        <w:pStyle w:val="ListParagraph"/>
        <w:numPr>
          <w:ilvl w:val="1"/>
          <w:numId w:val="77"/>
        </w:numPr>
        <w:tabs>
          <w:tab w:val="left" w:pos="4111"/>
        </w:tabs>
        <w:jc w:val="both"/>
      </w:pPr>
      <w:r w:rsidRPr="00FE40F1">
        <w:t xml:space="preserve">Some fruits, such as tomatoes and peaches, develop from a single ovary; fruits such as raspberries and strawberries develop from a cluster of ovaries </w:t>
      </w:r>
    </w:p>
    <w:p w14:paraId="79205418" w14:textId="0CAE8A28" w:rsidR="00473903" w:rsidRPr="00FE40F1" w:rsidRDefault="00473903" w:rsidP="00473903">
      <w:pPr>
        <w:pStyle w:val="ListParagraph"/>
        <w:numPr>
          <w:ilvl w:val="0"/>
          <w:numId w:val="77"/>
        </w:numPr>
        <w:tabs>
          <w:tab w:val="left" w:pos="4111"/>
        </w:tabs>
        <w:jc w:val="both"/>
      </w:pPr>
      <w:r w:rsidRPr="00FE40F1">
        <w:t xml:space="preserve">The embryonic sporophyte develops inside the seed </w:t>
      </w:r>
    </w:p>
    <w:p w14:paraId="684726F6" w14:textId="1EF6CB65" w:rsidR="00473903" w:rsidRPr="00FE40F1" w:rsidRDefault="00473903" w:rsidP="00473903">
      <w:pPr>
        <w:pStyle w:val="ListParagraph"/>
        <w:numPr>
          <w:ilvl w:val="1"/>
          <w:numId w:val="77"/>
        </w:numPr>
        <w:tabs>
          <w:tab w:val="left" w:pos="4111"/>
        </w:tabs>
        <w:jc w:val="both"/>
      </w:pPr>
      <w:proofErr w:type="spellStart"/>
      <w:r w:rsidRPr="00FE40F1">
        <w:t>Eudicot</w:t>
      </w:r>
      <w:proofErr w:type="spellEnd"/>
      <w:r w:rsidRPr="00FE40F1">
        <w:t xml:space="preserve"> embryos become heart-shaped; each lobe of the heart is a developing cotyledon (seed leaf)</w:t>
      </w:r>
    </w:p>
    <w:p w14:paraId="6E6CA35D" w14:textId="38A3908C" w:rsidR="007C4B8D" w:rsidRPr="00FE40F1" w:rsidRDefault="007C4B8D" w:rsidP="007C4B8D">
      <w:pPr>
        <w:tabs>
          <w:tab w:val="left" w:pos="4111"/>
        </w:tabs>
        <w:jc w:val="both"/>
      </w:pPr>
      <w:r w:rsidRPr="00FE40F1">
        <w:t>Cretaceous extinction</w:t>
      </w:r>
    </w:p>
    <w:p w14:paraId="5C0776E5" w14:textId="2F33C643" w:rsidR="00AF3161" w:rsidRPr="00FE40F1" w:rsidRDefault="00AF3161" w:rsidP="007C4B8D">
      <w:pPr>
        <w:pStyle w:val="ListParagraph"/>
        <w:numPr>
          <w:ilvl w:val="0"/>
          <w:numId w:val="65"/>
        </w:numPr>
        <w:tabs>
          <w:tab w:val="left" w:pos="4111"/>
        </w:tabs>
        <w:jc w:val="both"/>
      </w:pPr>
      <w:r w:rsidRPr="00FE40F1">
        <w:t xml:space="preserve">The K-T boundary is the boundary between the Mesozoic and Cenozoic eras, and more specifically, the Cretaceous and </w:t>
      </w:r>
      <w:proofErr w:type="spellStart"/>
      <w:r w:rsidRPr="00FE40F1">
        <w:t>Palogene</w:t>
      </w:r>
      <w:proofErr w:type="spellEnd"/>
      <w:r w:rsidRPr="00FE40F1">
        <w:t xml:space="preserve"> periods </w:t>
      </w:r>
    </w:p>
    <w:p w14:paraId="4D07617D" w14:textId="7049C79D" w:rsidR="00AF3161" w:rsidRPr="00FE40F1" w:rsidRDefault="00AF3161" w:rsidP="007C4B8D">
      <w:pPr>
        <w:pStyle w:val="ListParagraph"/>
        <w:numPr>
          <w:ilvl w:val="0"/>
          <w:numId w:val="65"/>
        </w:numPr>
        <w:tabs>
          <w:tab w:val="left" w:pos="4111"/>
        </w:tabs>
        <w:jc w:val="both"/>
      </w:pPr>
      <w:r w:rsidRPr="00FE40F1">
        <w:t xml:space="preserve">This boundary is marked by a mass extinction at the end of the Cretaceous </w:t>
      </w:r>
    </w:p>
    <w:p w14:paraId="195DA585" w14:textId="2A008E16" w:rsidR="007C4B8D" w:rsidRPr="00FE40F1" w:rsidRDefault="007C4B8D" w:rsidP="007C4B8D">
      <w:pPr>
        <w:pStyle w:val="ListParagraph"/>
        <w:numPr>
          <w:ilvl w:val="0"/>
          <w:numId w:val="65"/>
        </w:numPr>
        <w:tabs>
          <w:tab w:val="left" w:pos="4111"/>
        </w:tabs>
        <w:jc w:val="both"/>
      </w:pPr>
      <w:r w:rsidRPr="00FE40F1">
        <w:t xml:space="preserve">Wipes out the dinosaurs </w:t>
      </w:r>
    </w:p>
    <w:p w14:paraId="08AB2D96" w14:textId="48F22D30" w:rsidR="007C4B8D" w:rsidRPr="00FE40F1" w:rsidRDefault="00562B0C" w:rsidP="007C4B8D">
      <w:pPr>
        <w:pStyle w:val="ListParagraph"/>
        <w:numPr>
          <w:ilvl w:val="0"/>
          <w:numId w:val="65"/>
        </w:numPr>
        <w:tabs>
          <w:tab w:val="left" w:pos="4111"/>
        </w:tabs>
        <w:jc w:val="both"/>
      </w:pPr>
      <w:r w:rsidRPr="00FE40F1">
        <w:t>The original thought was that a meteorite produced a huge impact that was so massive that it shut off the sun and the climate was out of whack for 7 years</w:t>
      </w:r>
    </w:p>
    <w:p w14:paraId="384C34B2" w14:textId="77777777" w:rsidR="00FC3AED" w:rsidRPr="00FE40F1" w:rsidRDefault="00FC3AED" w:rsidP="007C4B8D">
      <w:pPr>
        <w:pStyle w:val="ListParagraph"/>
        <w:numPr>
          <w:ilvl w:val="0"/>
          <w:numId w:val="65"/>
        </w:numPr>
        <w:tabs>
          <w:tab w:val="left" w:pos="4111"/>
        </w:tabs>
        <w:jc w:val="both"/>
      </w:pPr>
      <w:r w:rsidRPr="00FE40F1">
        <w:t xml:space="preserve">Evidence for this in iridium and quartz in a thin layer around the world, and this can only occur from a large meteorite impact </w:t>
      </w:r>
    </w:p>
    <w:p w14:paraId="295B61B5" w14:textId="3579DCB6" w:rsidR="00562B0C" w:rsidRPr="00FE40F1" w:rsidRDefault="00562B0C" w:rsidP="007C4B8D">
      <w:pPr>
        <w:pStyle w:val="ListParagraph"/>
        <w:numPr>
          <w:ilvl w:val="0"/>
          <w:numId w:val="65"/>
        </w:numPr>
        <w:tabs>
          <w:tab w:val="left" w:pos="4111"/>
        </w:tabs>
        <w:jc w:val="both"/>
      </w:pPr>
      <w:r w:rsidRPr="00FE40F1">
        <w:t xml:space="preserve">The dinosaurs were cold-blooded and could not regulate heat </w:t>
      </w:r>
    </w:p>
    <w:p w14:paraId="0DBC5CF0" w14:textId="6E484B80" w:rsidR="00562B0C" w:rsidRPr="00FE40F1" w:rsidRDefault="00562B0C" w:rsidP="007C4B8D">
      <w:pPr>
        <w:pStyle w:val="ListParagraph"/>
        <w:numPr>
          <w:ilvl w:val="0"/>
          <w:numId w:val="65"/>
        </w:numPr>
        <w:tabs>
          <w:tab w:val="left" w:pos="4111"/>
        </w:tabs>
        <w:jc w:val="both"/>
      </w:pPr>
      <w:r w:rsidRPr="00FE40F1">
        <w:t xml:space="preserve">In reality, the meteorite was not that big, and so many other organisms survived </w:t>
      </w:r>
    </w:p>
    <w:p w14:paraId="0E461624" w14:textId="0080F51F" w:rsidR="00562B0C" w:rsidRPr="00FE40F1" w:rsidRDefault="00562B0C" w:rsidP="007C4B8D">
      <w:pPr>
        <w:pStyle w:val="ListParagraph"/>
        <w:numPr>
          <w:ilvl w:val="0"/>
          <w:numId w:val="65"/>
        </w:numPr>
        <w:tabs>
          <w:tab w:val="left" w:pos="4111"/>
        </w:tabs>
        <w:jc w:val="both"/>
      </w:pPr>
      <w:r w:rsidRPr="00FE40F1">
        <w:t>The dinosaurs were so large, globalized, and dominant, and were feeding on all the primary productivity, that they were causing destruction of the global habitat</w:t>
      </w:r>
    </w:p>
    <w:p w14:paraId="7E9C780C" w14:textId="77777777" w:rsidR="00562B0C" w:rsidRPr="00FE40F1" w:rsidRDefault="00562B0C" w:rsidP="007C4B8D">
      <w:pPr>
        <w:pStyle w:val="ListParagraph"/>
        <w:numPr>
          <w:ilvl w:val="0"/>
          <w:numId w:val="65"/>
        </w:numPr>
        <w:tabs>
          <w:tab w:val="left" w:pos="4111"/>
        </w:tabs>
        <w:jc w:val="both"/>
      </w:pPr>
      <w:r w:rsidRPr="00FE40F1">
        <w:t>Towards the end of the cretaceous, fossils reveal that the large predators in the food chain were narrowing</w:t>
      </w:r>
    </w:p>
    <w:p w14:paraId="45BE5CCB" w14:textId="77777777" w:rsidR="00562B0C" w:rsidRPr="00FE40F1" w:rsidRDefault="00562B0C" w:rsidP="007C4B8D">
      <w:pPr>
        <w:pStyle w:val="ListParagraph"/>
        <w:numPr>
          <w:ilvl w:val="0"/>
          <w:numId w:val="65"/>
        </w:numPr>
        <w:tabs>
          <w:tab w:val="left" w:pos="4111"/>
        </w:tabs>
        <w:jc w:val="both"/>
      </w:pPr>
      <w:r w:rsidRPr="00FE40F1">
        <w:t xml:space="preserve">The end Cretaceous extinction was just the last straw that broke the camel’s back </w:t>
      </w:r>
    </w:p>
    <w:p w14:paraId="302C7B6B" w14:textId="77777777" w:rsidR="00562B0C" w:rsidRPr="00FE40F1" w:rsidRDefault="00562B0C" w:rsidP="00562B0C">
      <w:pPr>
        <w:tabs>
          <w:tab w:val="left" w:pos="4111"/>
        </w:tabs>
        <w:jc w:val="both"/>
      </w:pPr>
    </w:p>
    <w:p w14:paraId="4050C2A7" w14:textId="13D98FA2" w:rsidR="000D3C94" w:rsidRPr="00FE40F1" w:rsidRDefault="000D3C94" w:rsidP="00562B0C">
      <w:pPr>
        <w:tabs>
          <w:tab w:val="left" w:pos="4111"/>
        </w:tabs>
        <w:jc w:val="both"/>
      </w:pPr>
      <w:r w:rsidRPr="00FE40F1">
        <w:rPr>
          <w:b/>
          <w:kern w:val="0"/>
          <w:sz w:val="32"/>
          <w:szCs w:val="32"/>
          <w:u w:val="single"/>
        </w:rPr>
        <w:t>Keywords</w:t>
      </w:r>
      <w:r w:rsidRPr="00FE40F1">
        <w:rPr>
          <w:kern w:val="0"/>
          <w:sz w:val="32"/>
          <w:szCs w:val="32"/>
        </w:rPr>
        <w:t xml:space="preserve">: </w:t>
      </w:r>
      <w:proofErr w:type="spellStart"/>
      <w:r w:rsidRPr="00FE40F1">
        <w:rPr>
          <w:kern w:val="0"/>
        </w:rPr>
        <w:t>Amniote</w:t>
      </w:r>
      <w:proofErr w:type="spellEnd"/>
      <w:r w:rsidRPr="00FE40F1">
        <w:rPr>
          <w:kern w:val="0"/>
        </w:rPr>
        <w:t xml:space="preserve"> animals, </w:t>
      </w:r>
      <w:proofErr w:type="spellStart"/>
      <w:r w:rsidRPr="00FE40F1">
        <w:rPr>
          <w:kern w:val="0"/>
        </w:rPr>
        <w:t>Anapsid</w:t>
      </w:r>
      <w:proofErr w:type="spellEnd"/>
      <w:r w:rsidRPr="00FE40F1">
        <w:rPr>
          <w:kern w:val="0"/>
        </w:rPr>
        <w:t xml:space="preserve">, Angiosperm, Anther, Bird hipped dinosaurs, Carpel, </w:t>
      </w:r>
      <w:proofErr w:type="spellStart"/>
      <w:r w:rsidRPr="00FE40F1">
        <w:rPr>
          <w:kern w:val="0"/>
        </w:rPr>
        <w:t>Cartilagenous</w:t>
      </w:r>
      <w:proofErr w:type="spellEnd"/>
      <w:r w:rsidRPr="00FE40F1">
        <w:rPr>
          <w:kern w:val="0"/>
        </w:rPr>
        <w:t xml:space="preserve"> fish, Cephalopods, Co-evolution, Cretaceous, </w:t>
      </w:r>
      <w:proofErr w:type="spellStart"/>
      <w:r w:rsidRPr="00FE40F1">
        <w:rPr>
          <w:kern w:val="0"/>
        </w:rPr>
        <w:t>Diapsids</w:t>
      </w:r>
      <w:proofErr w:type="spellEnd"/>
      <w:r w:rsidRPr="00FE40F1">
        <w:rPr>
          <w:kern w:val="0"/>
        </w:rPr>
        <w:t xml:space="preserve">, Double fertilization, End Triassic extinction, Endosperm, Extant, Extinct, Fruit, </w:t>
      </w:r>
      <w:proofErr w:type="spellStart"/>
      <w:r w:rsidRPr="00FE40F1">
        <w:rPr>
          <w:kern w:val="0"/>
        </w:rPr>
        <w:t>Jurasic</w:t>
      </w:r>
      <w:proofErr w:type="spellEnd"/>
      <w:r w:rsidRPr="00FE40F1">
        <w:rPr>
          <w:kern w:val="0"/>
        </w:rPr>
        <w:t xml:space="preserve">, K/T (K/P) boundary, </w:t>
      </w:r>
      <w:proofErr w:type="spellStart"/>
      <w:r w:rsidRPr="00FE40F1">
        <w:rPr>
          <w:kern w:val="0"/>
        </w:rPr>
        <w:t>Kertain</w:t>
      </w:r>
      <w:proofErr w:type="spellEnd"/>
      <w:r w:rsidRPr="00FE40F1">
        <w:rPr>
          <w:kern w:val="0"/>
        </w:rPr>
        <w:t xml:space="preserve">, </w:t>
      </w:r>
      <w:proofErr w:type="spellStart"/>
      <w:r w:rsidRPr="00FE40F1">
        <w:rPr>
          <w:kern w:val="0"/>
        </w:rPr>
        <w:t>Megasporangium</w:t>
      </w:r>
      <w:proofErr w:type="spellEnd"/>
      <w:r w:rsidRPr="00FE40F1">
        <w:rPr>
          <w:kern w:val="0"/>
        </w:rPr>
        <w:t xml:space="preserve">, Megaspore, Mesozoic, Microsporangium, Microspore, </w:t>
      </w:r>
      <w:proofErr w:type="spellStart"/>
      <w:r w:rsidRPr="00FE40F1">
        <w:rPr>
          <w:kern w:val="0"/>
        </w:rPr>
        <w:t>Mollusc</w:t>
      </w:r>
      <w:proofErr w:type="spellEnd"/>
      <w:r w:rsidRPr="00FE40F1">
        <w:rPr>
          <w:kern w:val="0"/>
        </w:rPr>
        <w:t xml:space="preserve">, Nectar, </w:t>
      </w:r>
      <w:proofErr w:type="spellStart"/>
      <w:r w:rsidRPr="00FE40F1">
        <w:rPr>
          <w:kern w:val="0"/>
        </w:rPr>
        <w:t>Ornithischia</w:t>
      </w:r>
      <w:proofErr w:type="spellEnd"/>
      <w:r w:rsidRPr="00FE40F1">
        <w:rPr>
          <w:kern w:val="0"/>
        </w:rPr>
        <w:t xml:space="preserve">, Oviparous, Ovule, </w:t>
      </w:r>
      <w:proofErr w:type="spellStart"/>
      <w:r w:rsidRPr="00FE40F1">
        <w:rPr>
          <w:kern w:val="0"/>
        </w:rPr>
        <w:t>Pangea</w:t>
      </w:r>
      <w:proofErr w:type="spellEnd"/>
      <w:r w:rsidRPr="00FE40F1">
        <w:rPr>
          <w:kern w:val="0"/>
        </w:rPr>
        <w:t xml:space="preserve">, </w:t>
      </w:r>
      <w:proofErr w:type="spellStart"/>
      <w:r w:rsidRPr="00FE40F1">
        <w:rPr>
          <w:kern w:val="0"/>
        </w:rPr>
        <w:t>Placoid</w:t>
      </w:r>
      <w:proofErr w:type="spellEnd"/>
      <w:r w:rsidRPr="00FE40F1">
        <w:rPr>
          <w:kern w:val="0"/>
        </w:rPr>
        <w:t xml:space="preserve"> scale, Plesiosaurs, Pollen, Pollen tube, Pollination, Pterosaurs, Ray-finned fishes, </w:t>
      </w:r>
      <w:proofErr w:type="spellStart"/>
      <w:r w:rsidRPr="00FE40F1">
        <w:rPr>
          <w:kern w:val="0"/>
        </w:rPr>
        <w:t>Saurischia</w:t>
      </w:r>
      <w:proofErr w:type="spellEnd"/>
      <w:r w:rsidRPr="00FE40F1">
        <w:rPr>
          <w:kern w:val="0"/>
        </w:rPr>
        <w:t xml:space="preserve">, </w:t>
      </w:r>
      <w:proofErr w:type="spellStart"/>
      <w:r w:rsidRPr="00FE40F1">
        <w:rPr>
          <w:kern w:val="0"/>
        </w:rPr>
        <w:t>Sauropods</w:t>
      </w:r>
      <w:proofErr w:type="spellEnd"/>
      <w:r w:rsidRPr="00FE40F1">
        <w:rPr>
          <w:kern w:val="0"/>
        </w:rPr>
        <w:t xml:space="preserve">, Stamen, </w:t>
      </w:r>
      <w:proofErr w:type="spellStart"/>
      <w:r w:rsidRPr="00FE40F1">
        <w:rPr>
          <w:kern w:val="0"/>
        </w:rPr>
        <w:t>Synapsids</w:t>
      </w:r>
      <w:proofErr w:type="spellEnd"/>
      <w:r w:rsidRPr="00FE40F1">
        <w:rPr>
          <w:kern w:val="0"/>
        </w:rPr>
        <w:t xml:space="preserve">, Temporal fenestra, </w:t>
      </w:r>
      <w:proofErr w:type="spellStart"/>
      <w:r w:rsidRPr="00FE40F1">
        <w:rPr>
          <w:kern w:val="0"/>
        </w:rPr>
        <w:t>Theropods</w:t>
      </w:r>
      <w:proofErr w:type="spellEnd"/>
      <w:r w:rsidRPr="00FE40F1">
        <w:rPr>
          <w:kern w:val="0"/>
        </w:rPr>
        <w:t>, Vertebrate</w:t>
      </w:r>
    </w:p>
    <w:p w14:paraId="754857BB" w14:textId="77777777" w:rsidR="000D3C94" w:rsidRPr="00FE40F1" w:rsidRDefault="000D3C94" w:rsidP="00562B0C">
      <w:pPr>
        <w:tabs>
          <w:tab w:val="left" w:pos="4111"/>
        </w:tabs>
        <w:jc w:val="both"/>
      </w:pPr>
    </w:p>
    <w:p w14:paraId="282AFBA0" w14:textId="77777777" w:rsidR="00562B0C" w:rsidRPr="00FE40F1" w:rsidRDefault="00562B0C" w:rsidP="00562B0C">
      <w:pPr>
        <w:tabs>
          <w:tab w:val="left" w:pos="4111"/>
        </w:tabs>
        <w:jc w:val="both"/>
        <w:rPr>
          <w:b/>
        </w:rPr>
      </w:pPr>
      <w:proofErr w:type="spellStart"/>
      <w:r w:rsidRPr="00FE40F1">
        <w:rPr>
          <w:b/>
        </w:rPr>
        <w:t>Paleogene</w:t>
      </w:r>
      <w:proofErr w:type="spellEnd"/>
      <w:r w:rsidRPr="00FE40F1">
        <w:rPr>
          <w:b/>
        </w:rPr>
        <w:t xml:space="preserve"> and </w:t>
      </w:r>
      <w:proofErr w:type="spellStart"/>
      <w:r w:rsidRPr="00FE40F1">
        <w:rPr>
          <w:b/>
        </w:rPr>
        <w:t>Neogene</w:t>
      </w:r>
      <w:proofErr w:type="spellEnd"/>
    </w:p>
    <w:p w14:paraId="7980367B" w14:textId="77777777" w:rsidR="00AF3161" w:rsidRPr="00FE40F1" w:rsidRDefault="00AF3161" w:rsidP="00562B0C">
      <w:pPr>
        <w:tabs>
          <w:tab w:val="left" w:pos="4111"/>
        </w:tabs>
        <w:jc w:val="both"/>
        <w:rPr>
          <w:b/>
        </w:rPr>
      </w:pPr>
    </w:p>
    <w:p w14:paraId="74E5FCCF" w14:textId="77777777" w:rsidR="00AF3161" w:rsidRPr="00FE40F1" w:rsidRDefault="00AF3161" w:rsidP="00AF3161">
      <w:pPr>
        <w:widowControl w:val="0"/>
        <w:autoSpaceDE w:val="0"/>
        <w:autoSpaceDN w:val="0"/>
        <w:adjustRightInd w:val="0"/>
        <w:spacing w:after="80"/>
        <w:jc w:val="both"/>
        <w:rPr>
          <w:bCs/>
          <w:kern w:val="0"/>
          <w:u w:val="single"/>
        </w:rPr>
      </w:pPr>
      <w:r w:rsidRPr="00FE40F1">
        <w:rPr>
          <w:bCs/>
          <w:kern w:val="0"/>
          <w:u w:val="single"/>
        </w:rPr>
        <w:t>Changing earth highlights</w:t>
      </w:r>
    </w:p>
    <w:p w14:paraId="36209347" w14:textId="77777777" w:rsidR="00AF3161" w:rsidRPr="00FE40F1" w:rsidRDefault="00AF3161" w:rsidP="00AF3161">
      <w:pPr>
        <w:widowControl w:val="0"/>
        <w:autoSpaceDE w:val="0"/>
        <w:autoSpaceDN w:val="0"/>
        <w:adjustRightInd w:val="0"/>
        <w:spacing w:after="100"/>
        <w:jc w:val="both"/>
        <w:rPr>
          <w:b/>
          <w:bCs/>
          <w:kern w:val="0"/>
        </w:rPr>
      </w:pPr>
      <w:proofErr w:type="spellStart"/>
      <w:r w:rsidRPr="00FE40F1">
        <w:rPr>
          <w:b/>
          <w:bCs/>
          <w:kern w:val="0"/>
        </w:rPr>
        <w:t>Paleogene</w:t>
      </w:r>
      <w:proofErr w:type="spellEnd"/>
      <w:r w:rsidRPr="00FE40F1">
        <w:rPr>
          <w:b/>
          <w:bCs/>
          <w:kern w:val="0"/>
        </w:rPr>
        <w:t xml:space="preserve"> period (65 - 24 Ma)</w:t>
      </w:r>
    </w:p>
    <w:p w14:paraId="1ABECADC" w14:textId="77777777" w:rsidR="00AF3161" w:rsidRPr="00FE40F1" w:rsidRDefault="00AF3161" w:rsidP="00AF3161">
      <w:pPr>
        <w:widowControl w:val="0"/>
        <w:numPr>
          <w:ilvl w:val="0"/>
          <w:numId w:val="70"/>
        </w:numPr>
        <w:tabs>
          <w:tab w:val="left" w:pos="220"/>
          <w:tab w:val="left" w:pos="720"/>
        </w:tabs>
        <w:autoSpaceDE w:val="0"/>
        <w:autoSpaceDN w:val="0"/>
        <w:adjustRightInd w:val="0"/>
        <w:ind w:hanging="720"/>
        <w:jc w:val="both"/>
        <w:rPr>
          <w:kern w:val="0"/>
        </w:rPr>
      </w:pPr>
      <w:r w:rsidRPr="00FE40F1">
        <w:rPr>
          <w:kern w:val="0"/>
        </w:rPr>
        <w:t>Paleocene (65 - 54 Ma)</w:t>
      </w:r>
    </w:p>
    <w:p w14:paraId="24791903" w14:textId="77777777" w:rsidR="00AF3161" w:rsidRPr="00FE40F1" w:rsidRDefault="00AF3161" w:rsidP="00AF3161">
      <w:pPr>
        <w:widowControl w:val="0"/>
        <w:numPr>
          <w:ilvl w:val="0"/>
          <w:numId w:val="70"/>
        </w:numPr>
        <w:tabs>
          <w:tab w:val="left" w:pos="220"/>
          <w:tab w:val="left" w:pos="720"/>
        </w:tabs>
        <w:autoSpaceDE w:val="0"/>
        <w:autoSpaceDN w:val="0"/>
        <w:adjustRightInd w:val="0"/>
        <w:ind w:hanging="720"/>
        <w:jc w:val="both"/>
        <w:rPr>
          <w:kern w:val="0"/>
        </w:rPr>
      </w:pPr>
      <w:r w:rsidRPr="00FE40F1">
        <w:rPr>
          <w:kern w:val="0"/>
        </w:rPr>
        <w:t>60 Ma - Primates</w:t>
      </w:r>
    </w:p>
    <w:p w14:paraId="54C15FAE" w14:textId="77777777" w:rsidR="00AF3161" w:rsidRPr="00FE40F1" w:rsidRDefault="00AF3161" w:rsidP="00AF3161">
      <w:pPr>
        <w:widowControl w:val="0"/>
        <w:numPr>
          <w:ilvl w:val="0"/>
          <w:numId w:val="70"/>
        </w:numPr>
        <w:tabs>
          <w:tab w:val="left" w:pos="220"/>
          <w:tab w:val="left" w:pos="720"/>
        </w:tabs>
        <w:autoSpaceDE w:val="0"/>
        <w:autoSpaceDN w:val="0"/>
        <w:adjustRightInd w:val="0"/>
        <w:ind w:hanging="720"/>
        <w:jc w:val="both"/>
        <w:rPr>
          <w:kern w:val="0"/>
        </w:rPr>
      </w:pPr>
      <w:r w:rsidRPr="00FE40F1">
        <w:rPr>
          <w:kern w:val="0"/>
        </w:rPr>
        <w:t>57 Ma - Rodents</w:t>
      </w:r>
    </w:p>
    <w:p w14:paraId="19807D04" w14:textId="77777777" w:rsidR="00AF3161" w:rsidRPr="00FE40F1" w:rsidRDefault="00AF3161" w:rsidP="00AF3161">
      <w:pPr>
        <w:widowControl w:val="0"/>
        <w:numPr>
          <w:ilvl w:val="0"/>
          <w:numId w:val="70"/>
        </w:numPr>
        <w:tabs>
          <w:tab w:val="left" w:pos="220"/>
          <w:tab w:val="left" w:pos="720"/>
        </w:tabs>
        <w:autoSpaceDE w:val="0"/>
        <w:autoSpaceDN w:val="0"/>
        <w:adjustRightInd w:val="0"/>
        <w:ind w:hanging="720"/>
        <w:jc w:val="both"/>
        <w:rPr>
          <w:kern w:val="0"/>
        </w:rPr>
      </w:pPr>
      <w:r w:rsidRPr="00FE40F1">
        <w:rPr>
          <w:kern w:val="0"/>
        </w:rPr>
        <w:t>55 Ma - Bats</w:t>
      </w:r>
    </w:p>
    <w:p w14:paraId="7148BE05" w14:textId="77777777" w:rsidR="00AF3161" w:rsidRPr="00FE40F1" w:rsidRDefault="00AF3161" w:rsidP="00AF3161">
      <w:pPr>
        <w:widowControl w:val="0"/>
        <w:numPr>
          <w:ilvl w:val="0"/>
          <w:numId w:val="70"/>
        </w:numPr>
        <w:tabs>
          <w:tab w:val="left" w:pos="220"/>
          <w:tab w:val="left" w:pos="720"/>
        </w:tabs>
        <w:autoSpaceDE w:val="0"/>
        <w:autoSpaceDN w:val="0"/>
        <w:adjustRightInd w:val="0"/>
        <w:ind w:hanging="720"/>
        <w:jc w:val="both"/>
        <w:rPr>
          <w:kern w:val="0"/>
        </w:rPr>
      </w:pPr>
      <w:r w:rsidRPr="00FE40F1">
        <w:rPr>
          <w:kern w:val="0"/>
        </w:rPr>
        <w:t>Eocene (54 - 33 Ma)</w:t>
      </w:r>
    </w:p>
    <w:p w14:paraId="0EAEAF2B" w14:textId="77777777" w:rsidR="00AF3161" w:rsidRPr="00FE40F1" w:rsidRDefault="00AF3161" w:rsidP="00AF3161">
      <w:pPr>
        <w:widowControl w:val="0"/>
        <w:numPr>
          <w:ilvl w:val="0"/>
          <w:numId w:val="70"/>
        </w:numPr>
        <w:tabs>
          <w:tab w:val="left" w:pos="220"/>
          <w:tab w:val="left" w:pos="720"/>
        </w:tabs>
        <w:autoSpaceDE w:val="0"/>
        <w:autoSpaceDN w:val="0"/>
        <w:adjustRightInd w:val="0"/>
        <w:ind w:hanging="720"/>
        <w:jc w:val="both"/>
        <w:rPr>
          <w:kern w:val="0"/>
        </w:rPr>
      </w:pPr>
      <w:r w:rsidRPr="00FE40F1">
        <w:rPr>
          <w:kern w:val="0"/>
        </w:rPr>
        <w:t>50 Ma - Whales</w:t>
      </w:r>
    </w:p>
    <w:p w14:paraId="5E82C715" w14:textId="77777777" w:rsidR="00AF3161" w:rsidRPr="00FE40F1" w:rsidRDefault="00AF3161" w:rsidP="00AF3161">
      <w:pPr>
        <w:widowControl w:val="0"/>
        <w:numPr>
          <w:ilvl w:val="0"/>
          <w:numId w:val="70"/>
        </w:numPr>
        <w:tabs>
          <w:tab w:val="left" w:pos="220"/>
          <w:tab w:val="left" w:pos="720"/>
        </w:tabs>
        <w:autoSpaceDE w:val="0"/>
        <w:autoSpaceDN w:val="0"/>
        <w:adjustRightInd w:val="0"/>
        <w:ind w:hanging="720"/>
        <w:jc w:val="both"/>
        <w:rPr>
          <w:kern w:val="0"/>
        </w:rPr>
      </w:pPr>
      <w:r w:rsidRPr="00FE40F1">
        <w:rPr>
          <w:kern w:val="0"/>
        </w:rPr>
        <w:t>40 Ma - Continents near present day conditions, drying and cooling trend begins</w:t>
      </w:r>
    </w:p>
    <w:p w14:paraId="5A1C4EE3" w14:textId="77777777" w:rsidR="00AF3161" w:rsidRPr="00FE40F1" w:rsidRDefault="00AF3161" w:rsidP="00AF3161">
      <w:pPr>
        <w:widowControl w:val="0"/>
        <w:numPr>
          <w:ilvl w:val="0"/>
          <w:numId w:val="70"/>
        </w:numPr>
        <w:tabs>
          <w:tab w:val="left" w:pos="220"/>
          <w:tab w:val="left" w:pos="720"/>
        </w:tabs>
        <w:autoSpaceDE w:val="0"/>
        <w:autoSpaceDN w:val="0"/>
        <w:adjustRightInd w:val="0"/>
        <w:ind w:hanging="720"/>
        <w:jc w:val="both"/>
        <w:rPr>
          <w:kern w:val="0"/>
        </w:rPr>
      </w:pPr>
      <w:r w:rsidRPr="00FE40F1">
        <w:rPr>
          <w:kern w:val="0"/>
        </w:rPr>
        <w:t>33 Ma - Late Eocene extinction</w:t>
      </w:r>
    </w:p>
    <w:p w14:paraId="0B0B47A4" w14:textId="77777777" w:rsidR="00AF3161" w:rsidRPr="00FE40F1" w:rsidRDefault="00AF3161" w:rsidP="00AF3161">
      <w:pPr>
        <w:widowControl w:val="0"/>
        <w:numPr>
          <w:ilvl w:val="0"/>
          <w:numId w:val="70"/>
        </w:numPr>
        <w:tabs>
          <w:tab w:val="left" w:pos="220"/>
          <w:tab w:val="left" w:pos="720"/>
        </w:tabs>
        <w:autoSpaceDE w:val="0"/>
        <w:autoSpaceDN w:val="0"/>
        <w:adjustRightInd w:val="0"/>
        <w:ind w:hanging="720"/>
        <w:jc w:val="both"/>
        <w:rPr>
          <w:kern w:val="0"/>
        </w:rPr>
      </w:pPr>
      <w:r w:rsidRPr="00FE40F1">
        <w:rPr>
          <w:kern w:val="0"/>
        </w:rPr>
        <w:t>Oligocene (33 - 24 Ma)</w:t>
      </w:r>
    </w:p>
    <w:p w14:paraId="4AC804A4" w14:textId="77777777" w:rsidR="00AF3161" w:rsidRPr="00FE40F1" w:rsidRDefault="00AF3161" w:rsidP="00AF3161">
      <w:pPr>
        <w:widowControl w:val="0"/>
        <w:numPr>
          <w:ilvl w:val="0"/>
          <w:numId w:val="70"/>
        </w:numPr>
        <w:tabs>
          <w:tab w:val="left" w:pos="220"/>
          <w:tab w:val="left" w:pos="720"/>
        </w:tabs>
        <w:autoSpaceDE w:val="0"/>
        <w:autoSpaceDN w:val="0"/>
        <w:adjustRightInd w:val="0"/>
        <w:ind w:hanging="720"/>
        <w:jc w:val="both"/>
        <w:rPr>
          <w:kern w:val="0"/>
        </w:rPr>
      </w:pPr>
      <w:r w:rsidRPr="00FE40F1">
        <w:rPr>
          <w:kern w:val="0"/>
        </w:rPr>
        <w:t>25 Ma - Ape/Human line evolves, grasses</w:t>
      </w:r>
    </w:p>
    <w:p w14:paraId="7666EBE7" w14:textId="77777777" w:rsidR="00AF3161" w:rsidRPr="00FE40F1" w:rsidRDefault="00AF3161" w:rsidP="00AF3161">
      <w:pPr>
        <w:widowControl w:val="0"/>
        <w:numPr>
          <w:ilvl w:val="0"/>
          <w:numId w:val="70"/>
        </w:numPr>
        <w:tabs>
          <w:tab w:val="left" w:pos="220"/>
          <w:tab w:val="left" w:pos="720"/>
        </w:tabs>
        <w:autoSpaceDE w:val="0"/>
        <w:autoSpaceDN w:val="0"/>
        <w:adjustRightInd w:val="0"/>
        <w:ind w:hanging="720"/>
        <w:jc w:val="both"/>
        <w:rPr>
          <w:kern w:val="0"/>
        </w:rPr>
      </w:pPr>
      <w:r w:rsidRPr="00FE40F1">
        <w:rPr>
          <w:kern w:val="0"/>
        </w:rPr>
        <w:t>24 Ma - Short term warming and drying</w:t>
      </w:r>
    </w:p>
    <w:p w14:paraId="6575056F" w14:textId="77777777" w:rsidR="00AF3161" w:rsidRPr="00FE40F1" w:rsidRDefault="00AF3161" w:rsidP="00AF3161">
      <w:pPr>
        <w:widowControl w:val="0"/>
        <w:autoSpaceDE w:val="0"/>
        <w:autoSpaceDN w:val="0"/>
        <w:adjustRightInd w:val="0"/>
        <w:spacing w:after="100"/>
        <w:jc w:val="both"/>
        <w:rPr>
          <w:b/>
          <w:bCs/>
          <w:kern w:val="0"/>
        </w:rPr>
      </w:pPr>
      <w:proofErr w:type="spellStart"/>
      <w:r w:rsidRPr="00FE40F1">
        <w:rPr>
          <w:b/>
          <w:bCs/>
          <w:kern w:val="0"/>
        </w:rPr>
        <w:t>Neogene</w:t>
      </w:r>
      <w:proofErr w:type="spellEnd"/>
      <w:r w:rsidRPr="00FE40F1">
        <w:rPr>
          <w:b/>
          <w:bCs/>
          <w:kern w:val="0"/>
        </w:rPr>
        <w:t xml:space="preserve"> period (24 Ma - present)</w:t>
      </w:r>
    </w:p>
    <w:p w14:paraId="555E71BA" w14:textId="77777777" w:rsidR="00AF3161" w:rsidRPr="00FE40F1" w:rsidRDefault="00AF3161" w:rsidP="00AF3161">
      <w:pPr>
        <w:widowControl w:val="0"/>
        <w:numPr>
          <w:ilvl w:val="0"/>
          <w:numId w:val="71"/>
        </w:numPr>
        <w:tabs>
          <w:tab w:val="left" w:pos="220"/>
          <w:tab w:val="left" w:pos="720"/>
        </w:tabs>
        <w:autoSpaceDE w:val="0"/>
        <w:autoSpaceDN w:val="0"/>
        <w:adjustRightInd w:val="0"/>
        <w:ind w:hanging="720"/>
        <w:jc w:val="both"/>
        <w:rPr>
          <w:kern w:val="0"/>
        </w:rPr>
      </w:pPr>
      <w:r w:rsidRPr="00FE40F1">
        <w:rPr>
          <w:kern w:val="0"/>
        </w:rPr>
        <w:t>Miocene (24 - 5.3 Ma)</w:t>
      </w:r>
    </w:p>
    <w:p w14:paraId="233DD6D2" w14:textId="77777777" w:rsidR="00AF3161" w:rsidRPr="00FE40F1" w:rsidRDefault="00AF3161" w:rsidP="00AF3161">
      <w:pPr>
        <w:widowControl w:val="0"/>
        <w:numPr>
          <w:ilvl w:val="0"/>
          <w:numId w:val="71"/>
        </w:numPr>
        <w:tabs>
          <w:tab w:val="left" w:pos="220"/>
          <w:tab w:val="left" w:pos="720"/>
        </w:tabs>
        <w:autoSpaceDE w:val="0"/>
        <w:autoSpaceDN w:val="0"/>
        <w:adjustRightInd w:val="0"/>
        <w:ind w:hanging="720"/>
        <w:jc w:val="both"/>
        <w:rPr>
          <w:kern w:val="0"/>
        </w:rPr>
      </w:pPr>
      <w:r w:rsidRPr="00FE40F1">
        <w:rPr>
          <w:kern w:val="0"/>
        </w:rPr>
        <w:t>20 Ma - Inland seas dry out, great mountain building, kelp forests</w:t>
      </w:r>
    </w:p>
    <w:p w14:paraId="1666FF7F" w14:textId="77777777" w:rsidR="00AF3161" w:rsidRPr="00FE40F1" w:rsidRDefault="00AF3161" w:rsidP="00AF3161">
      <w:pPr>
        <w:widowControl w:val="0"/>
        <w:numPr>
          <w:ilvl w:val="0"/>
          <w:numId w:val="71"/>
        </w:numPr>
        <w:tabs>
          <w:tab w:val="left" w:pos="220"/>
          <w:tab w:val="left" w:pos="720"/>
        </w:tabs>
        <w:autoSpaceDE w:val="0"/>
        <w:autoSpaceDN w:val="0"/>
        <w:adjustRightInd w:val="0"/>
        <w:ind w:hanging="720"/>
        <w:jc w:val="both"/>
        <w:rPr>
          <w:kern w:val="0"/>
        </w:rPr>
      </w:pPr>
      <w:r w:rsidRPr="00FE40F1">
        <w:rPr>
          <w:kern w:val="0"/>
        </w:rPr>
        <w:t>18 Ma - Grazing horses</w:t>
      </w:r>
    </w:p>
    <w:p w14:paraId="08647060" w14:textId="77777777" w:rsidR="00AF3161" w:rsidRPr="00FE40F1" w:rsidRDefault="00AF3161" w:rsidP="00AF3161">
      <w:pPr>
        <w:widowControl w:val="0"/>
        <w:numPr>
          <w:ilvl w:val="0"/>
          <w:numId w:val="71"/>
        </w:numPr>
        <w:tabs>
          <w:tab w:val="left" w:pos="220"/>
          <w:tab w:val="left" w:pos="720"/>
        </w:tabs>
        <w:autoSpaceDE w:val="0"/>
        <w:autoSpaceDN w:val="0"/>
        <w:adjustRightInd w:val="0"/>
        <w:ind w:hanging="720"/>
        <w:jc w:val="both"/>
        <w:rPr>
          <w:kern w:val="0"/>
        </w:rPr>
      </w:pPr>
      <w:r w:rsidRPr="00FE40F1">
        <w:rPr>
          <w:kern w:val="0"/>
        </w:rPr>
        <w:t>16 Ma - Orangutan line separates from African Ape/Hominid</w:t>
      </w:r>
    </w:p>
    <w:p w14:paraId="1037C00F" w14:textId="77777777" w:rsidR="00AF3161" w:rsidRPr="00FE40F1" w:rsidRDefault="00AF3161" w:rsidP="00AF3161">
      <w:pPr>
        <w:widowControl w:val="0"/>
        <w:numPr>
          <w:ilvl w:val="0"/>
          <w:numId w:val="71"/>
        </w:numPr>
        <w:tabs>
          <w:tab w:val="left" w:pos="220"/>
          <w:tab w:val="left" w:pos="720"/>
        </w:tabs>
        <w:autoSpaceDE w:val="0"/>
        <w:autoSpaceDN w:val="0"/>
        <w:adjustRightInd w:val="0"/>
        <w:ind w:hanging="720"/>
        <w:jc w:val="both"/>
        <w:rPr>
          <w:kern w:val="0"/>
        </w:rPr>
      </w:pPr>
      <w:r w:rsidRPr="00FE40F1">
        <w:rPr>
          <w:kern w:val="0"/>
        </w:rPr>
        <w:t>  9 Ma - Miocene extinction</w:t>
      </w:r>
    </w:p>
    <w:p w14:paraId="45CFC73B" w14:textId="77777777" w:rsidR="00AF3161" w:rsidRPr="00FE40F1" w:rsidRDefault="00AF3161" w:rsidP="00AF3161">
      <w:pPr>
        <w:widowControl w:val="0"/>
        <w:numPr>
          <w:ilvl w:val="0"/>
          <w:numId w:val="71"/>
        </w:numPr>
        <w:tabs>
          <w:tab w:val="left" w:pos="220"/>
          <w:tab w:val="left" w:pos="720"/>
        </w:tabs>
        <w:autoSpaceDE w:val="0"/>
        <w:autoSpaceDN w:val="0"/>
        <w:adjustRightInd w:val="0"/>
        <w:ind w:hanging="720"/>
        <w:jc w:val="both"/>
        <w:rPr>
          <w:kern w:val="0"/>
        </w:rPr>
      </w:pPr>
      <w:r w:rsidRPr="00FE40F1">
        <w:rPr>
          <w:kern w:val="0"/>
        </w:rPr>
        <w:t>  6 Ma - Chimpanzee and Hominid line separate</w:t>
      </w:r>
    </w:p>
    <w:p w14:paraId="4F1AFCB9" w14:textId="77777777" w:rsidR="00AF3161" w:rsidRPr="00FE40F1" w:rsidRDefault="00AF3161" w:rsidP="00AF3161">
      <w:pPr>
        <w:widowControl w:val="0"/>
        <w:numPr>
          <w:ilvl w:val="0"/>
          <w:numId w:val="71"/>
        </w:numPr>
        <w:tabs>
          <w:tab w:val="left" w:pos="220"/>
          <w:tab w:val="left" w:pos="720"/>
        </w:tabs>
        <w:autoSpaceDE w:val="0"/>
        <w:autoSpaceDN w:val="0"/>
        <w:adjustRightInd w:val="0"/>
        <w:ind w:hanging="720"/>
        <w:jc w:val="both"/>
        <w:rPr>
          <w:kern w:val="0"/>
        </w:rPr>
      </w:pPr>
      <w:r w:rsidRPr="00FE40F1">
        <w:rPr>
          <w:kern w:val="0"/>
        </w:rPr>
        <w:t>Pliocene (5.3 - 1.8 Ma)</w:t>
      </w:r>
    </w:p>
    <w:p w14:paraId="595E1A53" w14:textId="77777777" w:rsidR="00AF3161" w:rsidRPr="00FE40F1" w:rsidRDefault="00AF3161" w:rsidP="00AF3161">
      <w:pPr>
        <w:widowControl w:val="0"/>
        <w:numPr>
          <w:ilvl w:val="0"/>
          <w:numId w:val="71"/>
        </w:numPr>
        <w:tabs>
          <w:tab w:val="left" w:pos="220"/>
          <w:tab w:val="left" w:pos="720"/>
        </w:tabs>
        <w:autoSpaceDE w:val="0"/>
        <w:autoSpaceDN w:val="0"/>
        <w:adjustRightInd w:val="0"/>
        <w:ind w:hanging="720"/>
        <w:jc w:val="both"/>
        <w:rPr>
          <w:kern w:val="0"/>
        </w:rPr>
      </w:pPr>
      <w:r w:rsidRPr="00FE40F1">
        <w:rPr>
          <w:kern w:val="0"/>
        </w:rPr>
        <w:t>5.2Ma - Hominids</w:t>
      </w:r>
    </w:p>
    <w:p w14:paraId="0A24C92F" w14:textId="77777777" w:rsidR="00AF3161" w:rsidRPr="00FE40F1" w:rsidRDefault="00AF3161" w:rsidP="00AF3161">
      <w:pPr>
        <w:widowControl w:val="0"/>
        <w:numPr>
          <w:ilvl w:val="0"/>
          <w:numId w:val="71"/>
        </w:numPr>
        <w:tabs>
          <w:tab w:val="left" w:pos="220"/>
          <w:tab w:val="left" w:pos="720"/>
        </w:tabs>
        <w:autoSpaceDE w:val="0"/>
        <w:autoSpaceDN w:val="0"/>
        <w:adjustRightInd w:val="0"/>
        <w:ind w:hanging="720"/>
        <w:jc w:val="both"/>
        <w:rPr>
          <w:kern w:val="0"/>
        </w:rPr>
      </w:pPr>
      <w:r w:rsidRPr="00FE40F1">
        <w:rPr>
          <w:kern w:val="0"/>
        </w:rPr>
        <w:t>  2 Ma - Global ice ages begin</w:t>
      </w:r>
    </w:p>
    <w:p w14:paraId="4046BA2F" w14:textId="77777777" w:rsidR="00AF3161" w:rsidRPr="00FE40F1" w:rsidRDefault="00AF3161" w:rsidP="00AF3161">
      <w:pPr>
        <w:widowControl w:val="0"/>
        <w:numPr>
          <w:ilvl w:val="0"/>
          <w:numId w:val="71"/>
        </w:numPr>
        <w:tabs>
          <w:tab w:val="left" w:pos="220"/>
          <w:tab w:val="left" w:pos="720"/>
        </w:tabs>
        <w:autoSpaceDE w:val="0"/>
        <w:autoSpaceDN w:val="0"/>
        <w:adjustRightInd w:val="0"/>
        <w:ind w:hanging="720"/>
        <w:jc w:val="both"/>
        <w:rPr>
          <w:kern w:val="0"/>
        </w:rPr>
      </w:pPr>
      <w:r w:rsidRPr="00FE40F1">
        <w:rPr>
          <w:kern w:val="0"/>
        </w:rPr>
        <w:t>Pleistocene (1.8 - 0.01 Ma)</w:t>
      </w:r>
    </w:p>
    <w:p w14:paraId="74617A0F" w14:textId="77777777" w:rsidR="00AF3161" w:rsidRPr="00FE40F1" w:rsidRDefault="00AF3161" w:rsidP="00AF3161">
      <w:pPr>
        <w:widowControl w:val="0"/>
        <w:numPr>
          <w:ilvl w:val="0"/>
          <w:numId w:val="71"/>
        </w:numPr>
        <w:tabs>
          <w:tab w:val="left" w:pos="220"/>
          <w:tab w:val="left" w:pos="720"/>
        </w:tabs>
        <w:autoSpaceDE w:val="0"/>
        <w:autoSpaceDN w:val="0"/>
        <w:adjustRightInd w:val="0"/>
        <w:ind w:hanging="720"/>
        <w:jc w:val="both"/>
        <w:rPr>
          <w:kern w:val="0"/>
        </w:rPr>
      </w:pPr>
      <w:r w:rsidRPr="00FE40F1">
        <w:rPr>
          <w:kern w:val="0"/>
        </w:rPr>
        <w:t>0.6Ma - Early Humans</w:t>
      </w:r>
    </w:p>
    <w:p w14:paraId="5A947B3F" w14:textId="77777777" w:rsidR="00AF3161" w:rsidRPr="00FE40F1" w:rsidRDefault="00AF3161" w:rsidP="00AF3161">
      <w:pPr>
        <w:widowControl w:val="0"/>
        <w:numPr>
          <w:ilvl w:val="0"/>
          <w:numId w:val="71"/>
        </w:numPr>
        <w:tabs>
          <w:tab w:val="left" w:pos="220"/>
          <w:tab w:val="left" w:pos="720"/>
        </w:tabs>
        <w:autoSpaceDE w:val="0"/>
        <w:autoSpaceDN w:val="0"/>
        <w:adjustRightInd w:val="0"/>
        <w:ind w:hanging="720"/>
        <w:jc w:val="both"/>
        <w:rPr>
          <w:kern w:val="0"/>
        </w:rPr>
      </w:pPr>
      <w:r w:rsidRPr="00FE40F1">
        <w:rPr>
          <w:kern w:val="0"/>
        </w:rPr>
        <w:t>0.1Ma - Modern Humans</w:t>
      </w:r>
    </w:p>
    <w:p w14:paraId="0D490C03" w14:textId="77777777" w:rsidR="00AF3161" w:rsidRPr="00FE40F1" w:rsidRDefault="00AF3161" w:rsidP="00AF3161">
      <w:pPr>
        <w:widowControl w:val="0"/>
        <w:numPr>
          <w:ilvl w:val="0"/>
          <w:numId w:val="71"/>
        </w:numPr>
        <w:tabs>
          <w:tab w:val="left" w:pos="220"/>
          <w:tab w:val="left" w:pos="720"/>
        </w:tabs>
        <w:autoSpaceDE w:val="0"/>
        <w:autoSpaceDN w:val="0"/>
        <w:adjustRightInd w:val="0"/>
        <w:ind w:hanging="720"/>
        <w:jc w:val="both"/>
        <w:rPr>
          <w:kern w:val="0"/>
        </w:rPr>
      </w:pPr>
      <w:r w:rsidRPr="00FE40F1">
        <w:rPr>
          <w:kern w:val="0"/>
        </w:rPr>
        <w:t>0.01Ma - Late Pleistocene extinction</w:t>
      </w:r>
    </w:p>
    <w:p w14:paraId="465E86B0" w14:textId="77777777" w:rsidR="00AF3161" w:rsidRPr="00FE40F1" w:rsidRDefault="00AF3161" w:rsidP="00AF3161">
      <w:pPr>
        <w:widowControl w:val="0"/>
        <w:numPr>
          <w:ilvl w:val="0"/>
          <w:numId w:val="71"/>
        </w:numPr>
        <w:tabs>
          <w:tab w:val="left" w:pos="220"/>
          <w:tab w:val="left" w:pos="720"/>
        </w:tabs>
        <w:autoSpaceDE w:val="0"/>
        <w:autoSpaceDN w:val="0"/>
        <w:adjustRightInd w:val="0"/>
        <w:ind w:hanging="720"/>
        <w:jc w:val="both"/>
        <w:rPr>
          <w:kern w:val="0"/>
        </w:rPr>
      </w:pPr>
      <w:r w:rsidRPr="00FE40F1">
        <w:rPr>
          <w:kern w:val="0"/>
        </w:rPr>
        <w:t>Holocene (0.01 Ma - present)</w:t>
      </w:r>
    </w:p>
    <w:p w14:paraId="46B6F9C7" w14:textId="77777777" w:rsidR="00AF3161" w:rsidRPr="00FE40F1" w:rsidRDefault="00AF3161" w:rsidP="00562B0C">
      <w:pPr>
        <w:tabs>
          <w:tab w:val="left" w:pos="4111"/>
        </w:tabs>
        <w:jc w:val="both"/>
        <w:rPr>
          <w:b/>
        </w:rPr>
      </w:pPr>
    </w:p>
    <w:p w14:paraId="668551E7" w14:textId="2812C046" w:rsidR="00562B0C" w:rsidRPr="00FE40F1" w:rsidRDefault="00562B0C" w:rsidP="00562B0C">
      <w:pPr>
        <w:pStyle w:val="ListParagraph"/>
        <w:numPr>
          <w:ilvl w:val="0"/>
          <w:numId w:val="66"/>
        </w:numPr>
        <w:tabs>
          <w:tab w:val="left" w:pos="4111"/>
        </w:tabs>
        <w:jc w:val="both"/>
      </w:pPr>
      <w:r w:rsidRPr="00FE40F1">
        <w:t>Zoologists thought that birds were the only organisms with feathers; however, feathers occurred in at least 5 lineages including the reptiles (giant feathered dinosaur)</w:t>
      </w:r>
    </w:p>
    <w:p w14:paraId="0EC9EBF1" w14:textId="77777777" w:rsidR="00562B0C" w:rsidRPr="00FE40F1" w:rsidRDefault="00562B0C" w:rsidP="00562B0C">
      <w:pPr>
        <w:pStyle w:val="ListParagraph"/>
        <w:numPr>
          <w:ilvl w:val="0"/>
          <w:numId w:val="66"/>
        </w:numPr>
        <w:tabs>
          <w:tab w:val="left" w:pos="4111"/>
        </w:tabs>
        <w:jc w:val="both"/>
      </w:pPr>
      <w:r w:rsidRPr="00FE40F1">
        <w:t xml:space="preserve">A feathered endothermic </w:t>
      </w:r>
      <w:proofErr w:type="spellStart"/>
      <w:r w:rsidRPr="00FE40F1">
        <w:t>diapsid</w:t>
      </w:r>
      <w:proofErr w:type="spellEnd"/>
      <w:r w:rsidRPr="00FE40F1">
        <w:t xml:space="preserve">, and a furry </w:t>
      </w:r>
      <w:proofErr w:type="spellStart"/>
      <w:r w:rsidRPr="00FE40F1">
        <w:t>synapsid</w:t>
      </w:r>
      <w:proofErr w:type="spellEnd"/>
      <w:r w:rsidRPr="00FE40F1">
        <w:t xml:space="preserve"> expand and diversify in the niches and habitats that the dinosaurs left behind</w:t>
      </w:r>
    </w:p>
    <w:p w14:paraId="4139B2CC" w14:textId="77777777" w:rsidR="00562B0C" w:rsidRPr="00FE40F1" w:rsidRDefault="00562B0C" w:rsidP="00562B0C">
      <w:pPr>
        <w:pStyle w:val="ListParagraph"/>
        <w:numPr>
          <w:ilvl w:val="0"/>
          <w:numId w:val="66"/>
        </w:numPr>
        <w:tabs>
          <w:tab w:val="left" w:pos="4111"/>
        </w:tabs>
        <w:jc w:val="both"/>
      </w:pPr>
      <w:r w:rsidRPr="00FE40F1">
        <w:t>Planets start to take up their final positions that we associate with the modern world</w:t>
      </w:r>
    </w:p>
    <w:p w14:paraId="5FFF007D" w14:textId="77777777" w:rsidR="00562B0C" w:rsidRPr="00FE40F1" w:rsidRDefault="00562B0C" w:rsidP="00562B0C">
      <w:pPr>
        <w:pStyle w:val="ListParagraph"/>
        <w:numPr>
          <w:ilvl w:val="0"/>
          <w:numId w:val="66"/>
        </w:numPr>
        <w:tabs>
          <w:tab w:val="left" w:pos="4111"/>
        </w:tabs>
        <w:jc w:val="both"/>
      </w:pPr>
      <w:r w:rsidRPr="00FE40F1">
        <w:t xml:space="preserve">Survivor in the </w:t>
      </w:r>
      <w:proofErr w:type="spellStart"/>
      <w:r w:rsidRPr="00FE40F1">
        <w:t>synapsid</w:t>
      </w:r>
      <w:proofErr w:type="spellEnd"/>
      <w:r w:rsidRPr="00FE40F1">
        <w:t xml:space="preserve"> lineage that is endothermic is the ancestor of mammals </w:t>
      </w:r>
    </w:p>
    <w:p w14:paraId="0B15E532" w14:textId="77777777" w:rsidR="00562B0C" w:rsidRPr="00FE40F1" w:rsidRDefault="00562B0C" w:rsidP="00562B0C">
      <w:pPr>
        <w:pStyle w:val="ListParagraph"/>
        <w:numPr>
          <w:ilvl w:val="0"/>
          <w:numId w:val="66"/>
        </w:numPr>
        <w:tabs>
          <w:tab w:val="left" w:pos="4111"/>
        </w:tabs>
        <w:jc w:val="both"/>
      </w:pPr>
      <w:r w:rsidRPr="00FE40F1">
        <w:t xml:space="preserve">Survivor in the </w:t>
      </w:r>
      <w:proofErr w:type="spellStart"/>
      <w:r w:rsidRPr="00FE40F1">
        <w:t>diapsid</w:t>
      </w:r>
      <w:proofErr w:type="spellEnd"/>
      <w:r w:rsidRPr="00FE40F1">
        <w:t xml:space="preserve"> lineage with feathers are the birds</w:t>
      </w:r>
    </w:p>
    <w:p w14:paraId="76EDBDA4" w14:textId="77777777" w:rsidR="00562B0C" w:rsidRPr="00FE40F1" w:rsidRDefault="00562B0C" w:rsidP="00562B0C">
      <w:pPr>
        <w:tabs>
          <w:tab w:val="left" w:pos="4111"/>
        </w:tabs>
        <w:jc w:val="both"/>
      </w:pPr>
      <w:r w:rsidRPr="00FE40F1">
        <w:t>Birds</w:t>
      </w:r>
    </w:p>
    <w:p w14:paraId="48D4D596" w14:textId="1D34EADA" w:rsidR="00562B0C" w:rsidRPr="00FE40F1" w:rsidRDefault="00562B0C" w:rsidP="00562B0C">
      <w:pPr>
        <w:pStyle w:val="ListParagraph"/>
        <w:numPr>
          <w:ilvl w:val="0"/>
          <w:numId w:val="67"/>
        </w:numPr>
        <w:tabs>
          <w:tab w:val="left" w:pos="4111"/>
        </w:tabs>
        <w:jc w:val="both"/>
      </w:pPr>
      <w:r w:rsidRPr="00FE40F1">
        <w:t>We now know that birds are reptiles</w:t>
      </w:r>
      <w:r w:rsidR="00A12853" w:rsidRPr="00FE40F1">
        <w:t xml:space="preserve"> due to Archaeopteryx (feathered dinosaur)</w:t>
      </w:r>
    </w:p>
    <w:p w14:paraId="7450969E" w14:textId="2722730A" w:rsidR="002D5FBC" w:rsidRPr="00FE40F1" w:rsidRDefault="00A12853" w:rsidP="002D5FBC">
      <w:pPr>
        <w:pStyle w:val="ListParagraph"/>
        <w:numPr>
          <w:ilvl w:val="0"/>
          <w:numId w:val="67"/>
        </w:numPr>
        <w:tabs>
          <w:tab w:val="left" w:pos="4111"/>
        </w:tabs>
        <w:jc w:val="both"/>
      </w:pPr>
      <w:r w:rsidRPr="00FE40F1">
        <w:t>Feathered structure</w:t>
      </w:r>
    </w:p>
    <w:p w14:paraId="6FA40F3C" w14:textId="03E97161" w:rsidR="002D5FBC" w:rsidRPr="00FE40F1" w:rsidRDefault="002D5FBC" w:rsidP="002D5FBC">
      <w:pPr>
        <w:pStyle w:val="ListParagraph"/>
        <w:numPr>
          <w:ilvl w:val="1"/>
          <w:numId w:val="67"/>
        </w:numPr>
        <w:tabs>
          <w:tab w:val="left" w:pos="4111"/>
        </w:tabs>
        <w:jc w:val="both"/>
      </w:pPr>
      <w:r w:rsidRPr="00FE40F1">
        <w:t xml:space="preserve">Modification of reptilian scales </w:t>
      </w:r>
    </w:p>
    <w:p w14:paraId="122270B5" w14:textId="0BEE8A5B" w:rsidR="00A12853" w:rsidRPr="00FE40F1" w:rsidRDefault="00A12853" w:rsidP="00A12853">
      <w:pPr>
        <w:pStyle w:val="ListParagraph"/>
        <w:numPr>
          <w:ilvl w:val="1"/>
          <w:numId w:val="67"/>
        </w:numPr>
        <w:tabs>
          <w:tab w:val="left" w:pos="4111"/>
        </w:tabs>
        <w:jc w:val="both"/>
      </w:pPr>
      <w:r w:rsidRPr="00FE40F1">
        <w:t>Surface capable of fanning and moving air</w:t>
      </w:r>
    </w:p>
    <w:p w14:paraId="1F61F486" w14:textId="0D8C9CB3" w:rsidR="00A12853" w:rsidRPr="00FE40F1" w:rsidRDefault="00A12853" w:rsidP="00A12853">
      <w:pPr>
        <w:pStyle w:val="ListParagraph"/>
        <w:numPr>
          <w:ilvl w:val="1"/>
          <w:numId w:val="67"/>
        </w:numPr>
        <w:tabs>
          <w:tab w:val="left" w:pos="4111"/>
        </w:tabs>
        <w:jc w:val="both"/>
      </w:pPr>
      <w:r w:rsidRPr="00FE40F1">
        <w:t>Quill is embedded into the body of the animal</w:t>
      </w:r>
    </w:p>
    <w:p w14:paraId="606E9665" w14:textId="307BC7CC" w:rsidR="00A12853" w:rsidRPr="00FE40F1" w:rsidRDefault="00A12853" w:rsidP="00A12853">
      <w:pPr>
        <w:pStyle w:val="ListParagraph"/>
        <w:numPr>
          <w:ilvl w:val="1"/>
          <w:numId w:val="67"/>
        </w:numPr>
        <w:tabs>
          <w:tab w:val="left" w:pos="4111"/>
        </w:tabs>
        <w:jc w:val="both"/>
      </w:pPr>
      <w:r w:rsidRPr="00FE40F1">
        <w:t xml:space="preserve">The barbs have little hook systems in between each other that tie then together </w:t>
      </w:r>
    </w:p>
    <w:p w14:paraId="17ACBCB8" w14:textId="58FC723F" w:rsidR="00A12853" w:rsidRPr="00FE40F1" w:rsidRDefault="00A12853" w:rsidP="00A12853">
      <w:pPr>
        <w:pStyle w:val="ListParagraph"/>
        <w:numPr>
          <w:ilvl w:val="1"/>
          <w:numId w:val="67"/>
        </w:numPr>
        <w:tabs>
          <w:tab w:val="left" w:pos="4111"/>
        </w:tabs>
        <w:jc w:val="both"/>
      </w:pPr>
      <w:r w:rsidRPr="00FE40F1">
        <w:t xml:space="preserve">Set of interlocking structures </w:t>
      </w:r>
    </w:p>
    <w:p w14:paraId="58D0AFFD" w14:textId="10323780" w:rsidR="00A12853" w:rsidRPr="00FE40F1" w:rsidRDefault="00A12853" w:rsidP="00A12853">
      <w:pPr>
        <w:pStyle w:val="ListParagraph"/>
        <w:numPr>
          <w:ilvl w:val="1"/>
          <w:numId w:val="67"/>
        </w:numPr>
        <w:tabs>
          <w:tab w:val="left" w:pos="4111"/>
        </w:tabs>
        <w:jc w:val="both"/>
      </w:pPr>
      <w:r w:rsidRPr="00FE40F1">
        <w:t xml:space="preserve">Birds preen all the time, and it is snapping these structures together </w:t>
      </w:r>
    </w:p>
    <w:p w14:paraId="67B7C5F5" w14:textId="7187E7C3" w:rsidR="00A12853" w:rsidRPr="00FE40F1" w:rsidRDefault="00A12853" w:rsidP="00A12853">
      <w:pPr>
        <w:pStyle w:val="ListParagraph"/>
        <w:numPr>
          <w:ilvl w:val="1"/>
          <w:numId w:val="67"/>
        </w:numPr>
        <w:tabs>
          <w:tab w:val="left" w:pos="4111"/>
        </w:tabs>
        <w:jc w:val="both"/>
      </w:pPr>
      <w:r w:rsidRPr="00FE40F1">
        <w:t xml:space="preserve">This interlocking structure is pushed against air, which results in flight </w:t>
      </w:r>
    </w:p>
    <w:p w14:paraId="05D321E0" w14:textId="1D6E45B8" w:rsidR="00A12853" w:rsidRPr="00FE40F1" w:rsidRDefault="00A12853" w:rsidP="00A12853">
      <w:pPr>
        <w:pStyle w:val="ListParagraph"/>
        <w:numPr>
          <w:ilvl w:val="1"/>
          <w:numId w:val="67"/>
        </w:numPr>
        <w:tabs>
          <w:tab w:val="left" w:pos="4111"/>
        </w:tabs>
        <w:jc w:val="both"/>
      </w:pPr>
      <w:r w:rsidRPr="00FE40F1">
        <w:t>Ground up theory of flight: the lightweight body extensions collected insects as nets; a bird discovered that they could fly using these extensions</w:t>
      </w:r>
    </w:p>
    <w:p w14:paraId="6778B96C" w14:textId="67E43EA7" w:rsidR="00A12853" w:rsidRPr="00FE40F1" w:rsidRDefault="00A12853" w:rsidP="00A12853">
      <w:pPr>
        <w:pStyle w:val="ListParagraph"/>
        <w:numPr>
          <w:ilvl w:val="1"/>
          <w:numId w:val="67"/>
        </w:numPr>
        <w:tabs>
          <w:tab w:val="left" w:pos="4111"/>
        </w:tabs>
        <w:jc w:val="both"/>
      </w:pPr>
      <w:r w:rsidRPr="00FE40F1">
        <w:t xml:space="preserve">Tree down theory of flight: bird sitting in a tree chasing after insects and fell, then glides its way down </w:t>
      </w:r>
    </w:p>
    <w:p w14:paraId="747281A3" w14:textId="6EAFC8CA" w:rsidR="00A12853" w:rsidRPr="00FE40F1" w:rsidRDefault="00A12853" w:rsidP="00A12853">
      <w:pPr>
        <w:pStyle w:val="ListParagraph"/>
        <w:numPr>
          <w:ilvl w:val="0"/>
          <w:numId w:val="67"/>
        </w:numPr>
        <w:tabs>
          <w:tab w:val="left" w:pos="4111"/>
        </w:tabs>
        <w:jc w:val="both"/>
      </w:pPr>
      <w:r w:rsidRPr="00FE40F1">
        <w:t>Flight adaptations skeleton</w:t>
      </w:r>
    </w:p>
    <w:p w14:paraId="3A4470FF" w14:textId="4C7AA89A" w:rsidR="00A12853" w:rsidRPr="00FE40F1" w:rsidRDefault="00A12853" w:rsidP="00A12853">
      <w:pPr>
        <w:pStyle w:val="ListParagraph"/>
        <w:numPr>
          <w:ilvl w:val="1"/>
          <w:numId w:val="67"/>
        </w:numPr>
        <w:tabs>
          <w:tab w:val="left" w:pos="4111"/>
        </w:tabs>
        <w:jc w:val="both"/>
      </w:pPr>
      <w:r w:rsidRPr="00FE40F1">
        <w:t>Skeleton had to be adapted due to flight</w:t>
      </w:r>
    </w:p>
    <w:p w14:paraId="68B6EBA3" w14:textId="18A2F45D" w:rsidR="00A12853" w:rsidRPr="00FE40F1" w:rsidRDefault="00A12853" w:rsidP="00A12853">
      <w:pPr>
        <w:pStyle w:val="ListParagraph"/>
        <w:numPr>
          <w:ilvl w:val="1"/>
          <w:numId w:val="67"/>
        </w:numPr>
        <w:tabs>
          <w:tab w:val="left" w:pos="4111"/>
        </w:tabs>
        <w:jc w:val="both"/>
      </w:pPr>
      <w:r w:rsidRPr="00FE40F1">
        <w:t xml:space="preserve">Reduction in bone mass; lightening the load that needs to be flown with </w:t>
      </w:r>
    </w:p>
    <w:p w14:paraId="3E855426" w14:textId="63621CAC" w:rsidR="00A12853" w:rsidRPr="00FE40F1" w:rsidRDefault="00A12853" w:rsidP="00A12853">
      <w:pPr>
        <w:pStyle w:val="ListParagraph"/>
        <w:numPr>
          <w:ilvl w:val="1"/>
          <w:numId w:val="67"/>
        </w:numPr>
        <w:tabs>
          <w:tab w:val="left" w:pos="4111"/>
        </w:tabs>
        <w:jc w:val="both"/>
      </w:pPr>
      <w:r w:rsidRPr="00FE40F1">
        <w:t>Fusion of many vertebrae bones, loss of the tail (extra weight)</w:t>
      </w:r>
    </w:p>
    <w:p w14:paraId="1BFA10C5" w14:textId="10C024DE" w:rsidR="00A12853" w:rsidRPr="00FE40F1" w:rsidRDefault="00A12853" w:rsidP="00A12853">
      <w:pPr>
        <w:pStyle w:val="ListParagraph"/>
        <w:numPr>
          <w:ilvl w:val="1"/>
          <w:numId w:val="67"/>
        </w:numPr>
        <w:tabs>
          <w:tab w:val="left" w:pos="4111"/>
        </w:tabs>
        <w:jc w:val="both"/>
      </w:pPr>
      <w:r w:rsidRPr="00FE40F1">
        <w:t>Need to create strong muscles</w:t>
      </w:r>
    </w:p>
    <w:p w14:paraId="45F2DAC9" w14:textId="2C7D885B" w:rsidR="00A12853" w:rsidRPr="00FE40F1" w:rsidRDefault="00A12853" w:rsidP="00A12853">
      <w:pPr>
        <w:pStyle w:val="ListParagraph"/>
        <w:numPr>
          <w:ilvl w:val="1"/>
          <w:numId w:val="67"/>
        </w:numPr>
        <w:tabs>
          <w:tab w:val="left" w:pos="4111"/>
        </w:tabs>
        <w:jc w:val="both"/>
      </w:pPr>
      <w:r w:rsidRPr="00FE40F1">
        <w:t xml:space="preserve">Things must be organized in a center of gravity </w:t>
      </w:r>
    </w:p>
    <w:p w14:paraId="365315F1" w14:textId="75B282C9" w:rsidR="00A12853" w:rsidRPr="00FE40F1" w:rsidRDefault="00A12853" w:rsidP="00A12853">
      <w:pPr>
        <w:pStyle w:val="ListParagraph"/>
        <w:numPr>
          <w:ilvl w:val="1"/>
          <w:numId w:val="67"/>
        </w:numPr>
        <w:tabs>
          <w:tab w:val="left" w:pos="4111"/>
        </w:tabs>
        <w:jc w:val="both"/>
      </w:pPr>
      <w:r w:rsidRPr="00FE40F1">
        <w:t xml:space="preserve">Muscles cannot be in the wings themselves, they must be in the main body </w:t>
      </w:r>
    </w:p>
    <w:p w14:paraId="66E4E1AC" w14:textId="5C504A29" w:rsidR="00A12853" w:rsidRPr="00FE40F1" w:rsidRDefault="00A12853" w:rsidP="00A12853">
      <w:pPr>
        <w:pStyle w:val="ListParagraph"/>
        <w:numPr>
          <w:ilvl w:val="1"/>
          <w:numId w:val="67"/>
        </w:numPr>
        <w:tabs>
          <w:tab w:val="left" w:pos="4111"/>
        </w:tabs>
        <w:jc w:val="both"/>
      </w:pPr>
      <w:r w:rsidRPr="00FE40F1">
        <w:t xml:space="preserve">Muscles in the wings are attached to a big bone called the </w:t>
      </w:r>
      <w:r w:rsidRPr="00FE40F1">
        <w:rPr>
          <w:b/>
        </w:rPr>
        <w:t>keel</w:t>
      </w:r>
      <w:r w:rsidRPr="00FE40F1">
        <w:t xml:space="preserve"> (breast bone)</w:t>
      </w:r>
    </w:p>
    <w:p w14:paraId="0F39EB87" w14:textId="65105CBD" w:rsidR="00A12853" w:rsidRPr="00FE40F1" w:rsidRDefault="00A12853" w:rsidP="00A12853">
      <w:pPr>
        <w:pStyle w:val="ListParagraph"/>
        <w:numPr>
          <w:ilvl w:val="1"/>
          <w:numId w:val="67"/>
        </w:numPr>
        <w:tabs>
          <w:tab w:val="left" w:pos="4111"/>
        </w:tabs>
        <w:jc w:val="both"/>
      </w:pPr>
      <w:r w:rsidRPr="00FE40F1">
        <w:t xml:space="preserve">Muscle that pulls the wing down and lifts the wing is attached in the keel </w:t>
      </w:r>
    </w:p>
    <w:p w14:paraId="3C0D4B59" w14:textId="27F99152" w:rsidR="00A12853" w:rsidRPr="00FE40F1" w:rsidRDefault="00A12853" w:rsidP="00A12853">
      <w:pPr>
        <w:pStyle w:val="ListParagraph"/>
        <w:numPr>
          <w:ilvl w:val="1"/>
          <w:numId w:val="67"/>
        </w:numPr>
        <w:tabs>
          <w:tab w:val="left" w:pos="4111"/>
        </w:tabs>
        <w:jc w:val="both"/>
      </w:pPr>
      <w:r w:rsidRPr="00FE40F1">
        <w:t xml:space="preserve">Small muscle lifts the wing, and a large muscle pulls it down </w:t>
      </w:r>
    </w:p>
    <w:p w14:paraId="4407F549" w14:textId="57E8E5DC" w:rsidR="006928DA" w:rsidRPr="00FE40F1" w:rsidRDefault="00A12853" w:rsidP="006928DA">
      <w:pPr>
        <w:pStyle w:val="ListParagraph"/>
        <w:numPr>
          <w:ilvl w:val="1"/>
          <w:numId w:val="67"/>
        </w:numPr>
        <w:tabs>
          <w:tab w:val="left" w:pos="4111"/>
        </w:tabs>
        <w:jc w:val="both"/>
      </w:pPr>
      <w:r w:rsidRPr="00FE40F1">
        <w:t xml:space="preserve">Bones become hollow to decrease the weight </w:t>
      </w:r>
    </w:p>
    <w:p w14:paraId="70ACFD8B" w14:textId="6B1E52DF" w:rsidR="006928DA" w:rsidRPr="00FE40F1" w:rsidRDefault="006928DA" w:rsidP="006928DA">
      <w:pPr>
        <w:tabs>
          <w:tab w:val="left" w:pos="4111"/>
        </w:tabs>
        <w:jc w:val="both"/>
      </w:pPr>
      <w:r w:rsidRPr="00FE40F1">
        <w:t>Parental care</w:t>
      </w:r>
    </w:p>
    <w:p w14:paraId="2B11F630" w14:textId="0B9DE933" w:rsidR="006928DA" w:rsidRPr="00FE40F1" w:rsidRDefault="006928DA" w:rsidP="006928DA">
      <w:pPr>
        <w:pStyle w:val="ListParagraph"/>
        <w:numPr>
          <w:ilvl w:val="0"/>
          <w:numId w:val="68"/>
        </w:numPr>
        <w:tabs>
          <w:tab w:val="left" w:pos="4111"/>
        </w:tabs>
        <w:jc w:val="both"/>
      </w:pPr>
      <w:r w:rsidRPr="00FE40F1">
        <w:t xml:space="preserve">Production of a small amount of young, so they take care of their young </w:t>
      </w:r>
    </w:p>
    <w:p w14:paraId="1CC70B4E" w14:textId="299895A3" w:rsidR="006928DA" w:rsidRPr="00FE40F1" w:rsidRDefault="006928DA" w:rsidP="006928DA">
      <w:pPr>
        <w:tabs>
          <w:tab w:val="left" w:pos="4111"/>
        </w:tabs>
        <w:jc w:val="both"/>
      </w:pPr>
      <w:r w:rsidRPr="00FE40F1">
        <w:t>Mammalian integument</w:t>
      </w:r>
    </w:p>
    <w:p w14:paraId="500D4EE5" w14:textId="3104C79E" w:rsidR="006928DA" w:rsidRPr="00FE40F1" w:rsidRDefault="006928DA" w:rsidP="006928DA">
      <w:pPr>
        <w:pStyle w:val="ListParagraph"/>
        <w:numPr>
          <w:ilvl w:val="0"/>
          <w:numId w:val="68"/>
        </w:numPr>
        <w:tabs>
          <w:tab w:val="left" w:pos="4111"/>
        </w:tabs>
        <w:jc w:val="both"/>
      </w:pPr>
      <w:r w:rsidRPr="00FE40F1">
        <w:t xml:space="preserve">Mammals have </w:t>
      </w:r>
      <w:proofErr w:type="spellStart"/>
      <w:r w:rsidRPr="00FE40F1">
        <w:t>insulative</w:t>
      </w:r>
      <w:proofErr w:type="spellEnd"/>
      <w:r w:rsidRPr="00FE40F1">
        <w:t xml:space="preserve"> hair and a mechanism of cooling related to their glandular skin </w:t>
      </w:r>
    </w:p>
    <w:p w14:paraId="7EA23CD6" w14:textId="733B0605" w:rsidR="006928DA" w:rsidRPr="00FE40F1" w:rsidRDefault="006928DA" w:rsidP="006928DA">
      <w:pPr>
        <w:pStyle w:val="ListParagraph"/>
        <w:numPr>
          <w:ilvl w:val="0"/>
          <w:numId w:val="68"/>
        </w:numPr>
        <w:tabs>
          <w:tab w:val="left" w:pos="4111"/>
        </w:tabs>
        <w:jc w:val="both"/>
      </w:pPr>
      <w:r w:rsidRPr="00FE40F1">
        <w:t xml:space="preserve">In addition to water proof skin, they have the ability to evaporate heat through sweat glands </w:t>
      </w:r>
    </w:p>
    <w:p w14:paraId="0542EAEC" w14:textId="722CC69B" w:rsidR="006928DA" w:rsidRPr="00FE40F1" w:rsidRDefault="006928DA" w:rsidP="006928DA">
      <w:pPr>
        <w:pStyle w:val="ListParagraph"/>
        <w:numPr>
          <w:ilvl w:val="0"/>
          <w:numId w:val="68"/>
        </w:numPr>
        <w:tabs>
          <w:tab w:val="left" w:pos="4111"/>
        </w:tabs>
        <w:jc w:val="both"/>
      </w:pPr>
      <w:r w:rsidRPr="00FE40F1">
        <w:t>Birds cool by evaporating water off their respiratory surface; cannot evaporate fluids off their feathers, because wet feathers aren’t good for flying</w:t>
      </w:r>
    </w:p>
    <w:p w14:paraId="01809F92" w14:textId="23C0F804" w:rsidR="0074126E" w:rsidRPr="00FE40F1" w:rsidRDefault="006928DA" w:rsidP="0074126E">
      <w:pPr>
        <w:pStyle w:val="ListParagraph"/>
        <w:numPr>
          <w:ilvl w:val="0"/>
          <w:numId w:val="68"/>
        </w:numPr>
        <w:tabs>
          <w:tab w:val="left" w:pos="4111"/>
        </w:tabs>
        <w:jc w:val="both"/>
        <w:rPr>
          <w:b/>
        </w:rPr>
      </w:pPr>
      <w:r w:rsidRPr="00FE40F1">
        <w:t>Mammals have a nocturnal origin</w:t>
      </w:r>
    </w:p>
    <w:p w14:paraId="7C35159E" w14:textId="1B8B4D54" w:rsidR="006928DA" w:rsidRPr="00FE40F1" w:rsidRDefault="006928DA" w:rsidP="0074126E">
      <w:pPr>
        <w:pStyle w:val="ListParagraph"/>
        <w:numPr>
          <w:ilvl w:val="0"/>
          <w:numId w:val="68"/>
        </w:numPr>
        <w:tabs>
          <w:tab w:val="left" w:pos="4111"/>
        </w:tabs>
        <w:jc w:val="both"/>
        <w:rPr>
          <w:b/>
        </w:rPr>
      </w:pPr>
      <w:r w:rsidRPr="00FE40F1">
        <w:t xml:space="preserve">Sweat glands produce a smell so that mammals can identify each other </w:t>
      </w:r>
    </w:p>
    <w:p w14:paraId="3C8A613B" w14:textId="3CF7744A" w:rsidR="006928DA" w:rsidRPr="00FE40F1" w:rsidRDefault="006928DA" w:rsidP="0074126E">
      <w:pPr>
        <w:pStyle w:val="ListParagraph"/>
        <w:numPr>
          <w:ilvl w:val="0"/>
          <w:numId w:val="68"/>
        </w:numPr>
        <w:tabs>
          <w:tab w:val="left" w:pos="4111"/>
        </w:tabs>
        <w:jc w:val="both"/>
        <w:rPr>
          <w:b/>
        </w:rPr>
      </w:pPr>
      <w:r w:rsidRPr="00FE40F1">
        <w:t xml:space="preserve">Sebaceous gland keeps hairs moist and prevents them from drying out </w:t>
      </w:r>
    </w:p>
    <w:p w14:paraId="4A225DF7" w14:textId="5AB794F1" w:rsidR="006928DA" w:rsidRPr="00FE40F1" w:rsidRDefault="006928DA" w:rsidP="0074126E">
      <w:pPr>
        <w:pStyle w:val="ListParagraph"/>
        <w:numPr>
          <w:ilvl w:val="0"/>
          <w:numId w:val="68"/>
        </w:numPr>
        <w:tabs>
          <w:tab w:val="left" w:pos="4111"/>
        </w:tabs>
        <w:jc w:val="both"/>
        <w:rPr>
          <w:b/>
        </w:rPr>
      </w:pPr>
      <w:r w:rsidRPr="00FE40F1">
        <w:t xml:space="preserve">Hair that is not brittle can fluff up for insulation </w:t>
      </w:r>
    </w:p>
    <w:p w14:paraId="237BAD64" w14:textId="70300EE7" w:rsidR="006928DA" w:rsidRPr="00FE40F1" w:rsidRDefault="006928DA" w:rsidP="0074126E">
      <w:pPr>
        <w:pStyle w:val="ListParagraph"/>
        <w:numPr>
          <w:ilvl w:val="0"/>
          <w:numId w:val="68"/>
        </w:numPr>
        <w:tabs>
          <w:tab w:val="left" w:pos="4111"/>
        </w:tabs>
        <w:jc w:val="both"/>
        <w:rPr>
          <w:b/>
        </w:rPr>
      </w:pPr>
      <w:r w:rsidRPr="00FE40F1">
        <w:t xml:space="preserve">Cosmetic industry makes money off of getting rid of natural smells and oils </w:t>
      </w:r>
    </w:p>
    <w:p w14:paraId="7EB89878" w14:textId="3C7CFA60" w:rsidR="006928DA" w:rsidRPr="00FE40F1" w:rsidRDefault="006928DA" w:rsidP="0074126E">
      <w:pPr>
        <w:pStyle w:val="ListParagraph"/>
        <w:numPr>
          <w:ilvl w:val="0"/>
          <w:numId w:val="68"/>
        </w:numPr>
        <w:tabs>
          <w:tab w:val="left" w:pos="4111"/>
        </w:tabs>
        <w:jc w:val="both"/>
        <w:rPr>
          <w:b/>
        </w:rPr>
      </w:pPr>
      <w:r w:rsidRPr="00FE40F1">
        <w:t xml:space="preserve">Secretions from the glandular skin are used to nourish young; these </w:t>
      </w:r>
      <w:r w:rsidRPr="00FE40F1">
        <w:rPr>
          <w:b/>
        </w:rPr>
        <w:t>mammary glands</w:t>
      </w:r>
      <w:r w:rsidRPr="00FE40F1">
        <w:t xml:space="preserve"> give mammals their name </w:t>
      </w:r>
    </w:p>
    <w:p w14:paraId="0ABE2ACF" w14:textId="48007025" w:rsidR="006928DA" w:rsidRPr="00FE40F1" w:rsidRDefault="006928DA" w:rsidP="0074126E">
      <w:pPr>
        <w:pStyle w:val="ListParagraph"/>
        <w:numPr>
          <w:ilvl w:val="0"/>
          <w:numId w:val="68"/>
        </w:numPr>
        <w:tabs>
          <w:tab w:val="left" w:pos="4111"/>
        </w:tabs>
        <w:jc w:val="both"/>
        <w:rPr>
          <w:b/>
        </w:rPr>
      </w:pPr>
      <w:r w:rsidRPr="00FE40F1">
        <w:t>Mammal jaws</w:t>
      </w:r>
    </w:p>
    <w:p w14:paraId="219E110A" w14:textId="4B421286" w:rsidR="006928DA" w:rsidRPr="00FE40F1" w:rsidRDefault="006928DA" w:rsidP="006928DA">
      <w:pPr>
        <w:pStyle w:val="ListParagraph"/>
        <w:numPr>
          <w:ilvl w:val="1"/>
          <w:numId w:val="68"/>
        </w:numPr>
        <w:tabs>
          <w:tab w:val="left" w:pos="4111"/>
        </w:tabs>
        <w:jc w:val="both"/>
        <w:rPr>
          <w:b/>
        </w:rPr>
      </w:pPr>
      <w:r w:rsidRPr="00FE40F1">
        <w:t>Only group of organisms with specialized teeth for grinding, tearing, etc.</w:t>
      </w:r>
    </w:p>
    <w:p w14:paraId="5224078A" w14:textId="40CD6CE8" w:rsidR="006928DA" w:rsidRPr="00FE40F1" w:rsidRDefault="006928DA" w:rsidP="006928DA">
      <w:pPr>
        <w:pStyle w:val="ListParagraph"/>
        <w:numPr>
          <w:ilvl w:val="1"/>
          <w:numId w:val="68"/>
        </w:numPr>
        <w:tabs>
          <w:tab w:val="left" w:pos="4111"/>
        </w:tabs>
        <w:jc w:val="both"/>
        <w:rPr>
          <w:b/>
        </w:rPr>
      </w:pPr>
      <w:r w:rsidRPr="00FE40F1">
        <w:t>Two sets of teeth because as mammals grow, their teeth must be adjusted (baby and adult teeth)</w:t>
      </w:r>
    </w:p>
    <w:p w14:paraId="23D7CC09" w14:textId="32C2EEC5" w:rsidR="006928DA" w:rsidRPr="00FE40F1" w:rsidRDefault="006928DA" w:rsidP="006928DA">
      <w:pPr>
        <w:pStyle w:val="ListParagraph"/>
        <w:numPr>
          <w:ilvl w:val="1"/>
          <w:numId w:val="68"/>
        </w:numPr>
        <w:tabs>
          <w:tab w:val="left" w:pos="4111"/>
        </w:tabs>
        <w:jc w:val="both"/>
        <w:rPr>
          <w:b/>
        </w:rPr>
      </w:pPr>
      <w:r w:rsidRPr="00FE40F1">
        <w:t>Reptiles could only feed by crushing; birds modified the jaw and now have a keratinized beak</w:t>
      </w:r>
    </w:p>
    <w:p w14:paraId="28BB4140" w14:textId="1991B1A3" w:rsidR="006928DA" w:rsidRPr="00FE40F1" w:rsidRDefault="006928DA" w:rsidP="006928DA">
      <w:pPr>
        <w:pStyle w:val="ListParagraph"/>
        <w:numPr>
          <w:ilvl w:val="0"/>
          <w:numId w:val="68"/>
        </w:numPr>
        <w:tabs>
          <w:tab w:val="left" w:pos="4111"/>
        </w:tabs>
        <w:jc w:val="both"/>
        <w:rPr>
          <w:b/>
        </w:rPr>
      </w:pPr>
      <w:r w:rsidRPr="00FE40F1">
        <w:t>Mammalian reproduction</w:t>
      </w:r>
    </w:p>
    <w:p w14:paraId="7B4ED015" w14:textId="2AEF4B96" w:rsidR="006928DA" w:rsidRPr="00FE40F1" w:rsidRDefault="006928DA" w:rsidP="006928DA">
      <w:pPr>
        <w:pStyle w:val="ListParagraph"/>
        <w:numPr>
          <w:ilvl w:val="1"/>
          <w:numId w:val="68"/>
        </w:numPr>
        <w:tabs>
          <w:tab w:val="left" w:pos="4111"/>
        </w:tabs>
        <w:jc w:val="both"/>
        <w:rPr>
          <w:b/>
        </w:rPr>
      </w:pPr>
      <w:r w:rsidRPr="00FE40F1">
        <w:rPr>
          <w:b/>
        </w:rPr>
        <w:t>Oviparous</w:t>
      </w:r>
      <w:r w:rsidR="00614CBD" w:rsidRPr="00FE40F1">
        <w:t xml:space="preserve"> (egg-laying)</w:t>
      </w:r>
    </w:p>
    <w:p w14:paraId="0558855F" w14:textId="7B96A1AA" w:rsidR="006928DA" w:rsidRPr="00FE40F1" w:rsidRDefault="006928DA" w:rsidP="006928DA">
      <w:pPr>
        <w:pStyle w:val="ListParagraph"/>
        <w:numPr>
          <w:ilvl w:val="2"/>
          <w:numId w:val="68"/>
        </w:numPr>
        <w:tabs>
          <w:tab w:val="left" w:pos="4111"/>
        </w:tabs>
        <w:jc w:val="both"/>
        <w:rPr>
          <w:b/>
        </w:rPr>
      </w:pPr>
      <w:proofErr w:type="spellStart"/>
      <w:r w:rsidRPr="00FE40F1">
        <w:rPr>
          <w:b/>
        </w:rPr>
        <w:t>Monotremes</w:t>
      </w:r>
      <w:proofErr w:type="spellEnd"/>
      <w:r w:rsidRPr="00FE40F1">
        <w:t xml:space="preserve"> still lay eggs (ex. platypuses)</w:t>
      </w:r>
    </w:p>
    <w:p w14:paraId="5CC4ECFE" w14:textId="4D6F1756" w:rsidR="006928DA" w:rsidRPr="00FE40F1" w:rsidRDefault="006928DA" w:rsidP="006928DA">
      <w:pPr>
        <w:pStyle w:val="ListParagraph"/>
        <w:numPr>
          <w:ilvl w:val="2"/>
          <w:numId w:val="68"/>
        </w:numPr>
        <w:tabs>
          <w:tab w:val="left" w:pos="4111"/>
        </w:tabs>
        <w:jc w:val="both"/>
        <w:rPr>
          <w:b/>
        </w:rPr>
      </w:pPr>
      <w:r w:rsidRPr="00FE40F1">
        <w:t xml:space="preserve">Eggs are incubated and as soon as the eggs hatch, the embryos are nursed </w:t>
      </w:r>
    </w:p>
    <w:p w14:paraId="66D1EBCD" w14:textId="2981066E" w:rsidR="006928DA" w:rsidRPr="00FE40F1" w:rsidRDefault="006928DA" w:rsidP="006928DA">
      <w:pPr>
        <w:pStyle w:val="ListParagraph"/>
        <w:numPr>
          <w:ilvl w:val="2"/>
          <w:numId w:val="68"/>
        </w:numPr>
        <w:tabs>
          <w:tab w:val="left" w:pos="4111"/>
        </w:tabs>
        <w:jc w:val="both"/>
        <w:rPr>
          <w:b/>
        </w:rPr>
      </w:pPr>
      <w:r w:rsidRPr="00FE40F1">
        <w:t xml:space="preserve">The oily secretion glands that used to be used for keeping the hairs brittle are now specialized in one area and are used to secrete a highly nutritious milk </w:t>
      </w:r>
    </w:p>
    <w:p w14:paraId="5A5C7F00" w14:textId="5F92B55D" w:rsidR="006928DA" w:rsidRPr="00FE40F1" w:rsidRDefault="006928DA" w:rsidP="006928DA">
      <w:pPr>
        <w:pStyle w:val="ListParagraph"/>
        <w:numPr>
          <w:ilvl w:val="1"/>
          <w:numId w:val="68"/>
        </w:numPr>
        <w:tabs>
          <w:tab w:val="left" w:pos="4111"/>
        </w:tabs>
        <w:jc w:val="both"/>
        <w:rPr>
          <w:b/>
        </w:rPr>
      </w:pPr>
      <w:r w:rsidRPr="00FE40F1">
        <w:rPr>
          <w:b/>
        </w:rPr>
        <w:t>Viviparous</w:t>
      </w:r>
      <w:r w:rsidR="00614CBD" w:rsidRPr="00FE40F1">
        <w:t xml:space="preserve"> (embryo develops inside the mother’s body)</w:t>
      </w:r>
    </w:p>
    <w:p w14:paraId="55E08539" w14:textId="6728EA74" w:rsidR="006928DA" w:rsidRPr="00FE40F1" w:rsidRDefault="006928DA" w:rsidP="006928DA">
      <w:pPr>
        <w:pStyle w:val="ListParagraph"/>
        <w:numPr>
          <w:ilvl w:val="2"/>
          <w:numId w:val="68"/>
        </w:numPr>
        <w:tabs>
          <w:tab w:val="left" w:pos="4111"/>
        </w:tabs>
        <w:jc w:val="both"/>
        <w:rPr>
          <w:b/>
        </w:rPr>
      </w:pPr>
      <w:r w:rsidRPr="00FE40F1">
        <w:t>Marsupials</w:t>
      </w:r>
    </w:p>
    <w:p w14:paraId="0A973DC2" w14:textId="27B76013" w:rsidR="006928DA" w:rsidRPr="00FE40F1" w:rsidRDefault="006928DA" w:rsidP="006928DA">
      <w:pPr>
        <w:pStyle w:val="ListParagraph"/>
        <w:numPr>
          <w:ilvl w:val="3"/>
          <w:numId w:val="68"/>
        </w:numPr>
        <w:tabs>
          <w:tab w:val="left" w:pos="4111"/>
        </w:tabs>
        <w:jc w:val="both"/>
        <w:rPr>
          <w:b/>
        </w:rPr>
      </w:pPr>
      <w:r w:rsidRPr="00FE40F1">
        <w:t xml:space="preserve">Internalization of the </w:t>
      </w:r>
      <w:proofErr w:type="spellStart"/>
      <w:r w:rsidRPr="00FE40F1">
        <w:t>amniote</w:t>
      </w:r>
      <w:proofErr w:type="spellEnd"/>
      <w:r w:rsidRPr="00FE40F1">
        <w:t xml:space="preserve"> egg </w:t>
      </w:r>
    </w:p>
    <w:p w14:paraId="3307CA1A" w14:textId="37D243AB" w:rsidR="006928DA" w:rsidRPr="00FE40F1" w:rsidRDefault="006928DA" w:rsidP="006928DA">
      <w:pPr>
        <w:pStyle w:val="ListParagraph"/>
        <w:numPr>
          <w:ilvl w:val="3"/>
          <w:numId w:val="68"/>
        </w:numPr>
        <w:tabs>
          <w:tab w:val="left" w:pos="4111"/>
        </w:tabs>
        <w:jc w:val="both"/>
        <w:rPr>
          <w:b/>
        </w:rPr>
      </w:pPr>
      <w:r w:rsidRPr="00FE40F1">
        <w:t>Baby kangaroo comes out of the womb and into the mother’s pouch</w:t>
      </w:r>
    </w:p>
    <w:p w14:paraId="40ED7D03" w14:textId="187ADB14" w:rsidR="006928DA" w:rsidRPr="00FE40F1" w:rsidRDefault="006928DA" w:rsidP="006928DA">
      <w:pPr>
        <w:pStyle w:val="ListParagraph"/>
        <w:numPr>
          <w:ilvl w:val="3"/>
          <w:numId w:val="68"/>
        </w:numPr>
        <w:tabs>
          <w:tab w:val="left" w:pos="4111"/>
        </w:tabs>
        <w:jc w:val="both"/>
        <w:rPr>
          <w:b/>
        </w:rPr>
      </w:pPr>
      <w:r w:rsidRPr="00FE40F1">
        <w:t xml:space="preserve">Inside a kangaroo’s pouch, a baby kangaroo has access to the milk </w:t>
      </w:r>
    </w:p>
    <w:p w14:paraId="43D3CBC7" w14:textId="3C1AEDD8" w:rsidR="00321733" w:rsidRPr="00FE40F1" w:rsidRDefault="00321733" w:rsidP="006928DA">
      <w:pPr>
        <w:pStyle w:val="ListParagraph"/>
        <w:numPr>
          <w:ilvl w:val="3"/>
          <w:numId w:val="68"/>
        </w:numPr>
        <w:tabs>
          <w:tab w:val="left" w:pos="4111"/>
        </w:tabs>
        <w:jc w:val="both"/>
        <w:rPr>
          <w:b/>
        </w:rPr>
      </w:pPr>
      <w:r w:rsidRPr="00FE40F1">
        <w:t xml:space="preserve">As long as there is a young kangaroo in the pouch, she will never start another egg into the sequence </w:t>
      </w:r>
    </w:p>
    <w:p w14:paraId="38C36C35" w14:textId="13807191" w:rsidR="00321733" w:rsidRPr="00FE40F1" w:rsidRDefault="00321733" w:rsidP="006928DA">
      <w:pPr>
        <w:pStyle w:val="ListParagraph"/>
        <w:numPr>
          <w:ilvl w:val="3"/>
          <w:numId w:val="68"/>
        </w:numPr>
        <w:tabs>
          <w:tab w:val="left" w:pos="4111"/>
        </w:tabs>
        <w:jc w:val="both"/>
        <w:rPr>
          <w:b/>
        </w:rPr>
      </w:pPr>
      <w:r w:rsidRPr="00FE40F1">
        <w:t xml:space="preserve">An egg is already ready in arrested development </w:t>
      </w:r>
    </w:p>
    <w:p w14:paraId="702340F9" w14:textId="07843DF2" w:rsidR="00321733" w:rsidRPr="00FE40F1" w:rsidRDefault="00321733" w:rsidP="006928DA">
      <w:pPr>
        <w:pStyle w:val="ListParagraph"/>
        <w:numPr>
          <w:ilvl w:val="3"/>
          <w:numId w:val="68"/>
        </w:numPr>
        <w:tabs>
          <w:tab w:val="left" w:pos="4111"/>
        </w:tabs>
        <w:jc w:val="both"/>
        <w:rPr>
          <w:b/>
        </w:rPr>
      </w:pPr>
      <w:r w:rsidRPr="00FE40F1">
        <w:t>Embryo is removed very early from the womb</w:t>
      </w:r>
    </w:p>
    <w:p w14:paraId="41918ABD" w14:textId="7711356D" w:rsidR="00321733" w:rsidRPr="00FE40F1" w:rsidRDefault="00321733" w:rsidP="00321733">
      <w:pPr>
        <w:pStyle w:val="ListParagraph"/>
        <w:numPr>
          <w:ilvl w:val="2"/>
          <w:numId w:val="68"/>
        </w:numPr>
        <w:tabs>
          <w:tab w:val="left" w:pos="4111"/>
        </w:tabs>
        <w:jc w:val="both"/>
        <w:rPr>
          <w:b/>
        </w:rPr>
      </w:pPr>
      <w:proofErr w:type="spellStart"/>
      <w:r w:rsidRPr="00FE40F1">
        <w:t>Eutherians</w:t>
      </w:r>
      <w:proofErr w:type="spellEnd"/>
      <w:r w:rsidRPr="00FE40F1">
        <w:t xml:space="preserve">: Placental mammals </w:t>
      </w:r>
    </w:p>
    <w:p w14:paraId="774912C0" w14:textId="331803FB" w:rsidR="00321733" w:rsidRPr="00FE40F1" w:rsidRDefault="00321733" w:rsidP="00321733">
      <w:pPr>
        <w:pStyle w:val="ListParagraph"/>
        <w:numPr>
          <w:ilvl w:val="3"/>
          <w:numId w:val="68"/>
        </w:numPr>
        <w:tabs>
          <w:tab w:val="left" w:pos="4111"/>
        </w:tabs>
        <w:jc w:val="both"/>
        <w:rPr>
          <w:b/>
        </w:rPr>
      </w:pPr>
      <w:r w:rsidRPr="00FE40F1">
        <w:t xml:space="preserve">Perfected a problem occurring in the marsupials </w:t>
      </w:r>
    </w:p>
    <w:p w14:paraId="3B5D90DF" w14:textId="235944D6" w:rsidR="00321733" w:rsidRPr="00FE40F1" w:rsidRDefault="00321733" w:rsidP="00321733">
      <w:pPr>
        <w:pStyle w:val="ListParagraph"/>
        <w:numPr>
          <w:ilvl w:val="3"/>
          <w:numId w:val="68"/>
        </w:numPr>
        <w:tabs>
          <w:tab w:val="left" w:pos="4111"/>
        </w:tabs>
        <w:jc w:val="both"/>
        <w:rPr>
          <w:b/>
        </w:rPr>
      </w:pPr>
      <w:r w:rsidRPr="00FE40F1">
        <w:t xml:space="preserve">To the female body, the developing embryo is foreign; the female body tries to eject it </w:t>
      </w:r>
    </w:p>
    <w:p w14:paraId="0B79A3C5" w14:textId="3E46207E" w:rsidR="00321733" w:rsidRPr="00FE40F1" w:rsidRDefault="00321733" w:rsidP="00321733">
      <w:pPr>
        <w:pStyle w:val="ListParagraph"/>
        <w:numPr>
          <w:ilvl w:val="3"/>
          <w:numId w:val="68"/>
        </w:numPr>
        <w:tabs>
          <w:tab w:val="left" w:pos="4111"/>
        </w:tabs>
        <w:jc w:val="both"/>
        <w:rPr>
          <w:b/>
        </w:rPr>
      </w:pPr>
      <w:r w:rsidRPr="00FE40F1">
        <w:t>This is why the embryo in a marsupial doesn’t stay in the womb very long</w:t>
      </w:r>
    </w:p>
    <w:p w14:paraId="32B28F06" w14:textId="417E3384" w:rsidR="00321733" w:rsidRPr="00FE40F1" w:rsidRDefault="00321733" w:rsidP="00321733">
      <w:pPr>
        <w:pStyle w:val="ListParagraph"/>
        <w:numPr>
          <w:ilvl w:val="3"/>
          <w:numId w:val="68"/>
        </w:numPr>
        <w:tabs>
          <w:tab w:val="left" w:pos="4111"/>
        </w:tabs>
        <w:jc w:val="both"/>
        <w:rPr>
          <w:b/>
        </w:rPr>
      </w:pPr>
      <w:r w:rsidRPr="00FE40F1">
        <w:t xml:space="preserve">When we perfect a separation of the blood barrier of the developing embryo from the female, the placenta, we now have the ability to provide nutrients, oxygen, remove wastes, without the embryo inside being detected by the female </w:t>
      </w:r>
    </w:p>
    <w:p w14:paraId="45E95B9F" w14:textId="719412BC" w:rsidR="00321733" w:rsidRPr="00FE40F1" w:rsidRDefault="00321733" w:rsidP="00321733">
      <w:pPr>
        <w:pStyle w:val="ListParagraph"/>
        <w:numPr>
          <w:ilvl w:val="3"/>
          <w:numId w:val="68"/>
        </w:numPr>
        <w:tabs>
          <w:tab w:val="left" w:pos="4111"/>
        </w:tabs>
        <w:jc w:val="both"/>
        <w:rPr>
          <w:b/>
        </w:rPr>
      </w:pPr>
      <w:r w:rsidRPr="00FE40F1">
        <w:t>The placental membranes create an isolating mechanism for the developing embryo</w:t>
      </w:r>
    </w:p>
    <w:p w14:paraId="700B038C" w14:textId="589FA052" w:rsidR="00321733" w:rsidRPr="00FE40F1" w:rsidRDefault="00321733" w:rsidP="00321733">
      <w:pPr>
        <w:pStyle w:val="ListParagraph"/>
        <w:numPr>
          <w:ilvl w:val="3"/>
          <w:numId w:val="68"/>
        </w:numPr>
        <w:tabs>
          <w:tab w:val="left" w:pos="4111"/>
        </w:tabs>
        <w:jc w:val="both"/>
        <w:rPr>
          <w:b/>
        </w:rPr>
      </w:pPr>
      <w:r w:rsidRPr="00FE40F1">
        <w:t xml:space="preserve">The embryo grows inside the amniotic fluid typical of the original amniotic egg </w:t>
      </w:r>
    </w:p>
    <w:p w14:paraId="7ED64486" w14:textId="61697A1F" w:rsidR="00321733" w:rsidRPr="00FE40F1" w:rsidRDefault="00321733" w:rsidP="00321733">
      <w:pPr>
        <w:pStyle w:val="ListParagraph"/>
        <w:numPr>
          <w:ilvl w:val="3"/>
          <w:numId w:val="68"/>
        </w:numPr>
        <w:tabs>
          <w:tab w:val="left" w:pos="4111"/>
        </w:tabs>
        <w:jc w:val="both"/>
        <w:rPr>
          <w:b/>
        </w:rPr>
      </w:pPr>
      <w:r w:rsidRPr="00FE40F1">
        <w:t>We take care of a developing embryo internally, rather than leave it somewhere or incubate it</w:t>
      </w:r>
    </w:p>
    <w:p w14:paraId="7D0FC79B" w14:textId="160EC0BF" w:rsidR="00321733" w:rsidRPr="00FE40F1" w:rsidRDefault="00321733" w:rsidP="00321733">
      <w:pPr>
        <w:pStyle w:val="ListParagraph"/>
        <w:numPr>
          <w:ilvl w:val="3"/>
          <w:numId w:val="68"/>
        </w:numPr>
        <w:tabs>
          <w:tab w:val="left" w:pos="4111"/>
        </w:tabs>
        <w:jc w:val="both"/>
        <w:rPr>
          <w:b/>
        </w:rPr>
      </w:pPr>
      <w:r w:rsidRPr="00FE40F1">
        <w:t xml:space="preserve">Mammals engage in parental care, in some mammals young are taken care of for 18 years </w:t>
      </w:r>
    </w:p>
    <w:p w14:paraId="1A44AB25" w14:textId="4B2E5EA7" w:rsidR="00614CBD" w:rsidRPr="00FE40F1" w:rsidRDefault="00614CBD" w:rsidP="00614CBD">
      <w:pPr>
        <w:tabs>
          <w:tab w:val="left" w:pos="4111"/>
        </w:tabs>
        <w:jc w:val="both"/>
        <w:rPr>
          <w:b/>
        </w:rPr>
      </w:pPr>
      <w:r w:rsidRPr="00FE40F1">
        <w:rPr>
          <w:b/>
        </w:rPr>
        <w:t>Anthropoids</w:t>
      </w:r>
      <w:r w:rsidR="00C3698A" w:rsidRPr="00FE40F1">
        <w:rPr>
          <w:b/>
        </w:rPr>
        <w:t xml:space="preserve"> (Simians)</w:t>
      </w:r>
    </w:p>
    <w:p w14:paraId="1B7454E8" w14:textId="11641019" w:rsidR="00614CBD" w:rsidRPr="00FE40F1" w:rsidRDefault="00C3698A" w:rsidP="00C3698A">
      <w:pPr>
        <w:pStyle w:val="ListParagraph"/>
        <w:numPr>
          <w:ilvl w:val="0"/>
          <w:numId w:val="82"/>
        </w:numPr>
        <w:tabs>
          <w:tab w:val="left" w:pos="4111"/>
        </w:tabs>
        <w:jc w:val="both"/>
      </w:pPr>
      <w:r w:rsidRPr="00FE40F1">
        <w:t xml:space="preserve">Includes monkeys, apes, and humans </w:t>
      </w:r>
    </w:p>
    <w:p w14:paraId="54CB7143" w14:textId="3E0E0204" w:rsidR="00C3698A" w:rsidRPr="00FE40F1" w:rsidRDefault="00C3698A" w:rsidP="00C3698A">
      <w:pPr>
        <w:pStyle w:val="ListParagraph"/>
        <w:numPr>
          <w:ilvl w:val="0"/>
          <w:numId w:val="82"/>
        </w:numPr>
        <w:tabs>
          <w:tab w:val="left" w:pos="4111"/>
        </w:tabs>
        <w:jc w:val="both"/>
      </w:pPr>
      <w:r w:rsidRPr="00FE40F1">
        <w:t xml:space="preserve">The </w:t>
      </w:r>
      <w:r w:rsidRPr="00FE40F1">
        <w:rPr>
          <w:b/>
        </w:rPr>
        <w:t>Hominids</w:t>
      </w:r>
      <w:r w:rsidRPr="00FE40F1">
        <w:t xml:space="preserve">, or Great Apes, include chimpanzees, bonobos, gorillas, humans, and orangutans </w:t>
      </w:r>
    </w:p>
    <w:p w14:paraId="3A70322A" w14:textId="7D413F82" w:rsidR="00C3698A" w:rsidRPr="00FE40F1" w:rsidRDefault="00C3698A" w:rsidP="00C3698A">
      <w:pPr>
        <w:pStyle w:val="ListParagraph"/>
        <w:numPr>
          <w:ilvl w:val="0"/>
          <w:numId w:val="82"/>
        </w:numPr>
        <w:tabs>
          <w:tab w:val="left" w:pos="4111"/>
        </w:tabs>
        <w:jc w:val="both"/>
      </w:pPr>
      <w:r w:rsidRPr="00FE40F1">
        <w:t xml:space="preserve">The </w:t>
      </w:r>
      <w:proofErr w:type="spellStart"/>
      <w:r w:rsidRPr="00FE40F1">
        <w:rPr>
          <w:b/>
        </w:rPr>
        <w:t>Hominins</w:t>
      </w:r>
      <w:proofErr w:type="spellEnd"/>
      <w:r w:rsidRPr="00FE40F1">
        <w:t xml:space="preserve"> are humans </w:t>
      </w:r>
    </w:p>
    <w:p w14:paraId="4CF21365" w14:textId="7DDEE4A7" w:rsidR="00C3698A" w:rsidRPr="00FE40F1" w:rsidRDefault="00C3698A" w:rsidP="00C3698A">
      <w:pPr>
        <w:pStyle w:val="ListParagraph"/>
        <w:numPr>
          <w:ilvl w:val="0"/>
          <w:numId w:val="82"/>
        </w:numPr>
        <w:tabs>
          <w:tab w:val="left" w:pos="4111"/>
        </w:tabs>
        <w:jc w:val="both"/>
      </w:pPr>
      <w:r w:rsidRPr="00FE40F1">
        <w:rPr>
          <w:b/>
        </w:rPr>
        <w:t>Primates</w:t>
      </w:r>
      <w:r w:rsidRPr="00FE40F1">
        <w:t xml:space="preserve"> include </w:t>
      </w:r>
      <w:proofErr w:type="spellStart"/>
      <w:r w:rsidRPr="00FE40F1">
        <w:t>Prosimians</w:t>
      </w:r>
      <w:proofErr w:type="spellEnd"/>
      <w:r w:rsidRPr="00FE40F1">
        <w:t xml:space="preserve"> and Simians</w:t>
      </w:r>
    </w:p>
    <w:p w14:paraId="6AF6C823" w14:textId="1868CF18" w:rsidR="00C3698A" w:rsidRPr="00FE40F1" w:rsidRDefault="00C3698A" w:rsidP="00C3698A">
      <w:pPr>
        <w:pStyle w:val="ListParagraph"/>
        <w:numPr>
          <w:ilvl w:val="0"/>
          <w:numId w:val="82"/>
        </w:numPr>
        <w:tabs>
          <w:tab w:val="left" w:pos="4111"/>
        </w:tabs>
        <w:jc w:val="both"/>
      </w:pPr>
      <w:r w:rsidRPr="00FE40F1">
        <w:t xml:space="preserve">Out-of-Africa hypothesis: modern humans came from Africa </w:t>
      </w:r>
    </w:p>
    <w:p w14:paraId="71CD1F99" w14:textId="375F6553" w:rsidR="00C3698A" w:rsidRPr="00FE40F1" w:rsidRDefault="00C3698A" w:rsidP="00C3698A">
      <w:pPr>
        <w:pStyle w:val="ListParagraph"/>
        <w:numPr>
          <w:ilvl w:val="0"/>
          <w:numId w:val="82"/>
        </w:numPr>
        <w:tabs>
          <w:tab w:val="left" w:pos="4111"/>
        </w:tabs>
        <w:jc w:val="both"/>
      </w:pPr>
      <w:r w:rsidRPr="00FE40F1">
        <w:rPr>
          <w:i/>
          <w:iCs/>
          <w:kern w:val="0"/>
        </w:rPr>
        <w:t xml:space="preserve">Australopithecus </w:t>
      </w:r>
      <w:r w:rsidRPr="00FE40F1">
        <w:rPr>
          <w:iCs/>
          <w:kern w:val="0"/>
        </w:rPr>
        <w:t>is an extinct genus of hominids</w:t>
      </w:r>
    </w:p>
    <w:p w14:paraId="61BEE470" w14:textId="11E42F51" w:rsidR="00C3698A" w:rsidRPr="00FE40F1" w:rsidRDefault="00C3698A" w:rsidP="00C3698A">
      <w:pPr>
        <w:pStyle w:val="ListParagraph"/>
        <w:numPr>
          <w:ilvl w:val="0"/>
          <w:numId w:val="82"/>
        </w:numPr>
        <w:tabs>
          <w:tab w:val="left" w:pos="4111"/>
        </w:tabs>
        <w:jc w:val="both"/>
      </w:pPr>
      <w:proofErr w:type="spellStart"/>
      <w:r w:rsidRPr="00FE40F1">
        <w:rPr>
          <w:i/>
          <w:iCs/>
          <w:kern w:val="0"/>
        </w:rPr>
        <w:t>Paranthropus</w:t>
      </w:r>
      <w:proofErr w:type="spellEnd"/>
      <w:r w:rsidRPr="00FE40F1">
        <w:rPr>
          <w:i/>
          <w:iCs/>
          <w:kern w:val="0"/>
        </w:rPr>
        <w:t xml:space="preserve"> </w:t>
      </w:r>
      <w:r w:rsidRPr="00FE40F1">
        <w:rPr>
          <w:iCs/>
          <w:kern w:val="0"/>
        </w:rPr>
        <w:t xml:space="preserve">descended from them </w:t>
      </w:r>
    </w:p>
    <w:p w14:paraId="79F7FC8E" w14:textId="39A0D463" w:rsidR="00C3698A" w:rsidRPr="00FE40F1" w:rsidRDefault="00C3698A" w:rsidP="00C3698A">
      <w:pPr>
        <w:pStyle w:val="ListParagraph"/>
        <w:numPr>
          <w:ilvl w:val="0"/>
          <w:numId w:val="82"/>
        </w:numPr>
        <w:tabs>
          <w:tab w:val="left" w:pos="4111"/>
        </w:tabs>
        <w:jc w:val="both"/>
      </w:pPr>
      <w:r w:rsidRPr="00FE40F1">
        <w:rPr>
          <w:iCs/>
          <w:kern w:val="0"/>
        </w:rPr>
        <w:t xml:space="preserve">Neanderthals are an extinct species closely related to humans; present during the Pleistocene period </w:t>
      </w:r>
    </w:p>
    <w:p w14:paraId="2A6E6A98" w14:textId="68FC1E43" w:rsidR="00C86843" w:rsidRPr="00FE40F1" w:rsidRDefault="00C86843" w:rsidP="00C3698A">
      <w:pPr>
        <w:pStyle w:val="ListParagraph"/>
        <w:numPr>
          <w:ilvl w:val="0"/>
          <w:numId w:val="82"/>
        </w:numPr>
        <w:tabs>
          <w:tab w:val="left" w:pos="4111"/>
        </w:tabs>
        <w:jc w:val="both"/>
      </w:pPr>
      <w:r w:rsidRPr="00FE40F1">
        <w:t>“Cro-Magnon” is the informal name for the first modern humans</w:t>
      </w:r>
    </w:p>
    <w:p w14:paraId="2B21D066" w14:textId="77777777" w:rsidR="00C86843" w:rsidRPr="00FE40F1" w:rsidRDefault="00C86843" w:rsidP="00C86843">
      <w:pPr>
        <w:pStyle w:val="ListParagraph"/>
        <w:tabs>
          <w:tab w:val="left" w:pos="4111"/>
        </w:tabs>
        <w:jc w:val="both"/>
      </w:pPr>
    </w:p>
    <w:p w14:paraId="115DF233" w14:textId="1A174380" w:rsidR="00321733" w:rsidRPr="00FE40F1" w:rsidRDefault="00321733" w:rsidP="00321733">
      <w:pPr>
        <w:tabs>
          <w:tab w:val="left" w:pos="4111"/>
        </w:tabs>
        <w:jc w:val="both"/>
      </w:pPr>
      <w:r w:rsidRPr="00FE40F1">
        <w:rPr>
          <w:b/>
        </w:rPr>
        <w:t>Macroevolution</w:t>
      </w:r>
    </w:p>
    <w:p w14:paraId="434DC8A5" w14:textId="1EE8C73F" w:rsidR="00321733" w:rsidRPr="00FE40F1" w:rsidRDefault="00321733" w:rsidP="00321733">
      <w:pPr>
        <w:pStyle w:val="ListParagraph"/>
        <w:numPr>
          <w:ilvl w:val="0"/>
          <w:numId w:val="69"/>
        </w:numPr>
        <w:tabs>
          <w:tab w:val="left" w:pos="4111"/>
        </w:tabs>
        <w:jc w:val="both"/>
      </w:pPr>
      <w:r w:rsidRPr="00FE40F1">
        <w:t>Evolution above the level of species</w:t>
      </w:r>
    </w:p>
    <w:p w14:paraId="6B1EFD50" w14:textId="72A7EB76" w:rsidR="00321733" w:rsidRPr="00FE40F1" w:rsidRDefault="00321733" w:rsidP="00321733">
      <w:pPr>
        <w:pStyle w:val="ListParagraph"/>
        <w:numPr>
          <w:ilvl w:val="0"/>
          <w:numId w:val="69"/>
        </w:numPr>
        <w:tabs>
          <w:tab w:val="left" w:pos="4111"/>
        </w:tabs>
        <w:jc w:val="both"/>
      </w:pPr>
      <w:r w:rsidRPr="00FE40F1">
        <w:t>How do different taxonomic groups radiate change and diversify to create the diversity we see in the planet</w:t>
      </w:r>
    </w:p>
    <w:p w14:paraId="15DDA24C" w14:textId="57770F6C" w:rsidR="00321733" w:rsidRPr="00FE40F1" w:rsidRDefault="00321733" w:rsidP="00321733">
      <w:pPr>
        <w:pStyle w:val="ListParagraph"/>
        <w:numPr>
          <w:ilvl w:val="0"/>
          <w:numId w:val="69"/>
        </w:numPr>
        <w:tabs>
          <w:tab w:val="left" w:pos="4111"/>
        </w:tabs>
        <w:jc w:val="both"/>
      </w:pPr>
      <w:r w:rsidRPr="00FE40F1">
        <w:t xml:space="preserve">How does this diversity change, what are the events that cause these changes </w:t>
      </w:r>
    </w:p>
    <w:p w14:paraId="2F01145D" w14:textId="0D9781B2" w:rsidR="00321733" w:rsidRPr="00FE40F1" w:rsidRDefault="00321733" w:rsidP="00321733">
      <w:pPr>
        <w:pStyle w:val="ListParagraph"/>
        <w:numPr>
          <w:ilvl w:val="0"/>
          <w:numId w:val="69"/>
        </w:numPr>
        <w:tabs>
          <w:tab w:val="left" w:pos="4111"/>
        </w:tabs>
        <w:jc w:val="both"/>
      </w:pPr>
      <w:r w:rsidRPr="00FE40F1">
        <w:t>If you study extinction, how species originate, or disappear, or change, or diversify, this is macroevolution</w:t>
      </w:r>
    </w:p>
    <w:p w14:paraId="1215FF2F" w14:textId="0F976095" w:rsidR="0057182C" w:rsidRPr="00FE40F1" w:rsidRDefault="0057182C" w:rsidP="00321733">
      <w:pPr>
        <w:pStyle w:val="ListParagraph"/>
        <w:numPr>
          <w:ilvl w:val="0"/>
          <w:numId w:val="69"/>
        </w:numPr>
        <w:tabs>
          <w:tab w:val="left" w:pos="4111"/>
        </w:tabs>
        <w:jc w:val="both"/>
      </w:pPr>
      <w:r w:rsidRPr="00FE40F1">
        <w:t>Includes:</w:t>
      </w:r>
    </w:p>
    <w:p w14:paraId="70EB57E2" w14:textId="48C1C111" w:rsidR="0057182C" w:rsidRPr="00FE40F1" w:rsidRDefault="0057182C" w:rsidP="0057182C">
      <w:pPr>
        <w:pStyle w:val="ListParagraph"/>
        <w:numPr>
          <w:ilvl w:val="1"/>
          <w:numId w:val="69"/>
        </w:numPr>
        <w:tabs>
          <w:tab w:val="left" w:pos="4111"/>
        </w:tabs>
        <w:jc w:val="both"/>
      </w:pPr>
      <w:r w:rsidRPr="00FE40F1">
        <w:t>Adaptive radiations of taxa</w:t>
      </w:r>
    </w:p>
    <w:p w14:paraId="3D60E1C3" w14:textId="658369CF" w:rsidR="0057182C" w:rsidRPr="00FE40F1" w:rsidRDefault="0057182C" w:rsidP="0057182C">
      <w:pPr>
        <w:pStyle w:val="ListParagraph"/>
        <w:numPr>
          <w:ilvl w:val="1"/>
          <w:numId w:val="69"/>
        </w:numPr>
        <w:tabs>
          <w:tab w:val="left" w:pos="4111"/>
        </w:tabs>
        <w:jc w:val="both"/>
      </w:pPr>
      <w:r w:rsidRPr="00FE40F1">
        <w:t>Biodiversity changes over time (paleontology)</w:t>
      </w:r>
    </w:p>
    <w:p w14:paraId="4C18911A" w14:textId="1159D0CD" w:rsidR="0057182C" w:rsidRPr="00FE40F1" w:rsidRDefault="0057182C" w:rsidP="0057182C">
      <w:pPr>
        <w:pStyle w:val="ListParagraph"/>
        <w:numPr>
          <w:ilvl w:val="1"/>
          <w:numId w:val="69"/>
        </w:numPr>
        <w:tabs>
          <w:tab w:val="left" w:pos="4111"/>
        </w:tabs>
        <w:jc w:val="both"/>
      </w:pPr>
      <w:r w:rsidRPr="00FE40F1">
        <w:t>Extinctions</w:t>
      </w:r>
    </w:p>
    <w:p w14:paraId="7D7F2275" w14:textId="0C15521F" w:rsidR="0057182C" w:rsidRPr="00FE40F1" w:rsidRDefault="0057182C" w:rsidP="0057182C">
      <w:pPr>
        <w:pStyle w:val="ListParagraph"/>
        <w:numPr>
          <w:ilvl w:val="1"/>
          <w:numId w:val="69"/>
        </w:numPr>
        <w:tabs>
          <w:tab w:val="left" w:pos="4111"/>
        </w:tabs>
        <w:jc w:val="both"/>
      </w:pPr>
      <w:r w:rsidRPr="00FE40F1">
        <w:t>Speciation</w:t>
      </w:r>
    </w:p>
    <w:p w14:paraId="3DAC0A56" w14:textId="28FC30AD" w:rsidR="0057182C" w:rsidRPr="00FE40F1" w:rsidRDefault="0057182C" w:rsidP="0057182C">
      <w:pPr>
        <w:pStyle w:val="ListParagraph"/>
        <w:numPr>
          <w:ilvl w:val="1"/>
          <w:numId w:val="69"/>
        </w:numPr>
        <w:tabs>
          <w:tab w:val="left" w:pos="4111"/>
        </w:tabs>
        <w:jc w:val="both"/>
      </w:pPr>
      <w:r w:rsidRPr="00FE40F1">
        <w:t xml:space="preserve">Origins of novel structures </w:t>
      </w:r>
    </w:p>
    <w:p w14:paraId="6DE42646" w14:textId="213CF51A" w:rsidR="0057182C" w:rsidRPr="00FE40F1" w:rsidRDefault="0057182C" w:rsidP="0057182C">
      <w:pPr>
        <w:pStyle w:val="ListParagraph"/>
        <w:numPr>
          <w:ilvl w:val="0"/>
          <w:numId w:val="69"/>
        </w:numPr>
        <w:tabs>
          <w:tab w:val="left" w:pos="4111"/>
        </w:tabs>
        <w:jc w:val="both"/>
      </w:pPr>
      <w:r w:rsidRPr="00FE40F1">
        <w:t>Spent the entire course studying macroevolution (except for the unit on microevolution)</w:t>
      </w:r>
    </w:p>
    <w:p w14:paraId="6A00BD18" w14:textId="2FFD4C2C" w:rsidR="00C3698A" w:rsidRPr="00FE40F1" w:rsidRDefault="00C3698A" w:rsidP="00C86843">
      <w:pPr>
        <w:tabs>
          <w:tab w:val="left" w:pos="4111"/>
        </w:tabs>
        <w:jc w:val="both"/>
      </w:pPr>
    </w:p>
    <w:p w14:paraId="71F677D9" w14:textId="77777777" w:rsidR="003A7F0D" w:rsidRPr="00FE40F1" w:rsidRDefault="003A7F0D" w:rsidP="003A7F0D">
      <w:pPr>
        <w:tabs>
          <w:tab w:val="left" w:pos="4111"/>
        </w:tabs>
        <w:jc w:val="both"/>
      </w:pPr>
    </w:p>
    <w:p w14:paraId="444358D4" w14:textId="25A4718A" w:rsidR="003A7F0D" w:rsidRPr="00FE40F1" w:rsidRDefault="00614CBD" w:rsidP="00614CBD">
      <w:pPr>
        <w:tabs>
          <w:tab w:val="left" w:pos="4111"/>
        </w:tabs>
        <w:jc w:val="both"/>
      </w:pPr>
      <w:r w:rsidRPr="00FE40F1">
        <w:rPr>
          <w:b/>
          <w:sz w:val="32"/>
          <w:szCs w:val="32"/>
          <w:u w:val="single"/>
        </w:rPr>
        <w:t>Keywords</w:t>
      </w:r>
      <w:r w:rsidRPr="00FE40F1">
        <w:rPr>
          <w:sz w:val="32"/>
          <w:szCs w:val="32"/>
        </w:rPr>
        <w:t xml:space="preserve">: </w:t>
      </w:r>
      <w:proofErr w:type="spellStart"/>
      <w:r w:rsidRPr="00FE40F1">
        <w:rPr>
          <w:kern w:val="0"/>
        </w:rPr>
        <w:t>Amniote</w:t>
      </w:r>
      <w:proofErr w:type="spellEnd"/>
      <w:r w:rsidRPr="00FE40F1">
        <w:rPr>
          <w:kern w:val="0"/>
        </w:rPr>
        <w:t xml:space="preserve"> animals, Anthropoids, </w:t>
      </w:r>
      <w:r w:rsidRPr="00FE40F1">
        <w:rPr>
          <w:i/>
          <w:iCs/>
          <w:kern w:val="0"/>
        </w:rPr>
        <w:t>Australopithecus</w:t>
      </w:r>
      <w:r w:rsidRPr="00FE40F1">
        <w:rPr>
          <w:kern w:val="0"/>
        </w:rPr>
        <w:t xml:space="preserve">, Bipedal, </w:t>
      </w:r>
      <w:proofErr w:type="spellStart"/>
      <w:r w:rsidRPr="00FE40F1">
        <w:rPr>
          <w:b/>
          <w:kern w:val="0"/>
        </w:rPr>
        <w:t>Cro-magnons</w:t>
      </w:r>
      <w:proofErr w:type="spellEnd"/>
      <w:r w:rsidRPr="00FE40F1">
        <w:rPr>
          <w:kern w:val="0"/>
        </w:rPr>
        <w:t xml:space="preserve">, </w:t>
      </w:r>
      <w:proofErr w:type="spellStart"/>
      <w:r w:rsidRPr="00FE40F1">
        <w:rPr>
          <w:kern w:val="0"/>
        </w:rPr>
        <w:t>Endothermy</w:t>
      </w:r>
      <w:proofErr w:type="spellEnd"/>
      <w:r w:rsidRPr="00FE40F1">
        <w:rPr>
          <w:kern w:val="0"/>
        </w:rPr>
        <w:t>, Glandular skin, Great apes, Hominids</w:t>
      </w:r>
      <w:r w:rsidRPr="00FE40F1">
        <w:rPr>
          <w:b/>
          <w:kern w:val="0"/>
        </w:rPr>
        <w:t xml:space="preserve">, </w:t>
      </w:r>
      <w:proofErr w:type="spellStart"/>
      <w:r w:rsidRPr="00FE40F1">
        <w:rPr>
          <w:kern w:val="0"/>
        </w:rPr>
        <w:t>Hominins</w:t>
      </w:r>
      <w:proofErr w:type="spellEnd"/>
      <w:r w:rsidRPr="00FE40F1">
        <w:rPr>
          <w:kern w:val="0"/>
        </w:rPr>
        <w:t xml:space="preserve">, Mammary gland, Neanderthal, </w:t>
      </w:r>
      <w:proofErr w:type="spellStart"/>
      <w:r w:rsidRPr="00FE40F1">
        <w:rPr>
          <w:kern w:val="0"/>
        </w:rPr>
        <w:t>Neogene</w:t>
      </w:r>
      <w:proofErr w:type="spellEnd"/>
      <w:r w:rsidRPr="00FE40F1">
        <w:rPr>
          <w:kern w:val="0"/>
        </w:rPr>
        <w:t xml:space="preserve">, Out-of-Africa hypothesis, Oviparous, </w:t>
      </w:r>
      <w:proofErr w:type="spellStart"/>
      <w:r w:rsidRPr="00FE40F1">
        <w:rPr>
          <w:kern w:val="0"/>
        </w:rPr>
        <w:t>Paleogene</w:t>
      </w:r>
      <w:proofErr w:type="spellEnd"/>
      <w:r w:rsidRPr="00FE40F1">
        <w:rPr>
          <w:kern w:val="0"/>
        </w:rPr>
        <w:t xml:space="preserve">, </w:t>
      </w:r>
      <w:proofErr w:type="spellStart"/>
      <w:r w:rsidRPr="00FE40F1">
        <w:rPr>
          <w:i/>
          <w:iCs/>
          <w:kern w:val="0"/>
        </w:rPr>
        <w:t>Paranthropus</w:t>
      </w:r>
      <w:proofErr w:type="spellEnd"/>
      <w:r w:rsidRPr="00FE40F1">
        <w:rPr>
          <w:kern w:val="0"/>
        </w:rPr>
        <w:t xml:space="preserve">, Parental care, Placenta, Primates, Sebaceous gland, Sternal keel, Sweat </w:t>
      </w:r>
      <w:proofErr w:type="gramStart"/>
      <w:r w:rsidRPr="00FE40F1">
        <w:rPr>
          <w:kern w:val="0"/>
        </w:rPr>
        <w:t>gland</w:t>
      </w:r>
      <w:proofErr w:type="gramEnd"/>
      <w:r w:rsidRPr="00FE40F1">
        <w:rPr>
          <w:kern w:val="0"/>
        </w:rPr>
        <w:t>, Viviparous.</w:t>
      </w:r>
    </w:p>
    <w:p w14:paraId="30FEAE35" w14:textId="74C20A95" w:rsidR="001D25FA" w:rsidRPr="00FE40F1" w:rsidRDefault="001D25FA" w:rsidP="001D25FA">
      <w:pPr>
        <w:tabs>
          <w:tab w:val="left" w:pos="4111"/>
        </w:tabs>
      </w:pPr>
    </w:p>
    <w:sectPr w:rsidR="001D25FA" w:rsidRPr="00FE40F1" w:rsidSect="00474DC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445CDD"/>
    <w:multiLevelType w:val="hybridMultilevel"/>
    <w:tmpl w:val="CC789738"/>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nsid w:val="018A3F45"/>
    <w:multiLevelType w:val="hybridMultilevel"/>
    <w:tmpl w:val="E94A5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191606"/>
    <w:multiLevelType w:val="hybridMultilevel"/>
    <w:tmpl w:val="0D36421E"/>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4862911"/>
    <w:multiLevelType w:val="hybridMultilevel"/>
    <w:tmpl w:val="63C27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88104B"/>
    <w:multiLevelType w:val="hybridMultilevel"/>
    <w:tmpl w:val="7E423D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4916F59"/>
    <w:multiLevelType w:val="hybridMultilevel"/>
    <w:tmpl w:val="0F7A06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55E0729"/>
    <w:multiLevelType w:val="hybridMultilevel"/>
    <w:tmpl w:val="BB60F0D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5681CD9"/>
    <w:multiLevelType w:val="hybridMultilevel"/>
    <w:tmpl w:val="F314F5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5C044E3"/>
    <w:multiLevelType w:val="hybridMultilevel"/>
    <w:tmpl w:val="0BDEA0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61C07FE"/>
    <w:multiLevelType w:val="hybridMultilevel"/>
    <w:tmpl w:val="99C815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80A1AB0"/>
    <w:multiLevelType w:val="hybridMultilevel"/>
    <w:tmpl w:val="FC84FA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98559C1"/>
    <w:multiLevelType w:val="hybridMultilevel"/>
    <w:tmpl w:val="F1C01C2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C567014"/>
    <w:multiLevelType w:val="hybridMultilevel"/>
    <w:tmpl w:val="1DDA9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06774D2"/>
    <w:multiLevelType w:val="hybridMultilevel"/>
    <w:tmpl w:val="B86461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115B7D10"/>
    <w:multiLevelType w:val="hybridMultilevel"/>
    <w:tmpl w:val="537C56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7653DD"/>
    <w:multiLevelType w:val="hybridMultilevel"/>
    <w:tmpl w:val="2946A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3C119B0"/>
    <w:multiLevelType w:val="hybridMultilevel"/>
    <w:tmpl w:val="64CA2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83C74F7"/>
    <w:multiLevelType w:val="hybridMultilevel"/>
    <w:tmpl w:val="D5D00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9004B05"/>
    <w:multiLevelType w:val="hybridMultilevel"/>
    <w:tmpl w:val="7ACC8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94C1E04"/>
    <w:multiLevelType w:val="hybridMultilevel"/>
    <w:tmpl w:val="4C560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A8938C7"/>
    <w:multiLevelType w:val="hybridMultilevel"/>
    <w:tmpl w:val="ADB23B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BFE1DF0"/>
    <w:multiLevelType w:val="hybridMultilevel"/>
    <w:tmpl w:val="7BE4552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D2B2D24"/>
    <w:multiLevelType w:val="hybridMultilevel"/>
    <w:tmpl w:val="E5548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F8862EF"/>
    <w:multiLevelType w:val="hybridMultilevel"/>
    <w:tmpl w:val="6C8A68C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04653A1"/>
    <w:multiLevelType w:val="hybridMultilevel"/>
    <w:tmpl w:val="27820AD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226C3D84"/>
    <w:multiLevelType w:val="hybridMultilevel"/>
    <w:tmpl w:val="7578E6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35E0436"/>
    <w:multiLevelType w:val="hybridMultilevel"/>
    <w:tmpl w:val="93F80D1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4947A83"/>
    <w:multiLevelType w:val="hybridMultilevel"/>
    <w:tmpl w:val="D916A0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7331047"/>
    <w:multiLevelType w:val="hybridMultilevel"/>
    <w:tmpl w:val="55F898C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273A0B65"/>
    <w:multiLevelType w:val="hybridMultilevel"/>
    <w:tmpl w:val="ACC45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89E693F"/>
    <w:multiLevelType w:val="hybridMultilevel"/>
    <w:tmpl w:val="D7100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A246A38"/>
    <w:multiLevelType w:val="hybridMultilevel"/>
    <w:tmpl w:val="095689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BDE30F1"/>
    <w:multiLevelType w:val="hybridMultilevel"/>
    <w:tmpl w:val="782E0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D7C1D86"/>
    <w:multiLevelType w:val="hybridMultilevel"/>
    <w:tmpl w:val="A476D7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ECA2816"/>
    <w:multiLevelType w:val="hybridMultilevel"/>
    <w:tmpl w:val="24181D84"/>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3440430B"/>
    <w:multiLevelType w:val="hybridMultilevel"/>
    <w:tmpl w:val="76BED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570524B"/>
    <w:multiLevelType w:val="hybridMultilevel"/>
    <w:tmpl w:val="778CD8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68304E0"/>
    <w:multiLevelType w:val="hybridMultilevel"/>
    <w:tmpl w:val="47F01E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6982FD4"/>
    <w:multiLevelType w:val="hybridMultilevel"/>
    <w:tmpl w:val="05BC6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7591C77"/>
    <w:multiLevelType w:val="hybridMultilevel"/>
    <w:tmpl w:val="7BD63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78410E3"/>
    <w:multiLevelType w:val="hybridMultilevel"/>
    <w:tmpl w:val="F39A0AA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9943118"/>
    <w:multiLevelType w:val="hybridMultilevel"/>
    <w:tmpl w:val="36EA0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9B93F92"/>
    <w:multiLevelType w:val="hybridMultilevel"/>
    <w:tmpl w:val="1C6A74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BBE24B2"/>
    <w:multiLevelType w:val="hybridMultilevel"/>
    <w:tmpl w:val="DA0E0C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0E01E3F"/>
    <w:multiLevelType w:val="hybridMultilevel"/>
    <w:tmpl w:val="FD82F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2BA2BD9"/>
    <w:multiLevelType w:val="hybridMultilevel"/>
    <w:tmpl w:val="DDC2F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4A667EE"/>
    <w:multiLevelType w:val="hybridMultilevel"/>
    <w:tmpl w:val="DF321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5DE1844"/>
    <w:multiLevelType w:val="hybridMultilevel"/>
    <w:tmpl w:val="480A084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769447A"/>
    <w:multiLevelType w:val="hybridMultilevel"/>
    <w:tmpl w:val="8D486B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98A0279"/>
    <w:multiLevelType w:val="hybridMultilevel"/>
    <w:tmpl w:val="B74C6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A2F2A09"/>
    <w:multiLevelType w:val="hybridMultilevel"/>
    <w:tmpl w:val="29DAEC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4E1C5EFE"/>
    <w:multiLevelType w:val="hybridMultilevel"/>
    <w:tmpl w:val="0F6CF2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19753BC"/>
    <w:multiLevelType w:val="hybridMultilevel"/>
    <w:tmpl w:val="4964F9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1BA1E5C"/>
    <w:multiLevelType w:val="hybridMultilevel"/>
    <w:tmpl w:val="AB264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34B3BD8"/>
    <w:multiLevelType w:val="hybridMultilevel"/>
    <w:tmpl w:val="68C4AA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nsid w:val="55A26AC2"/>
    <w:multiLevelType w:val="hybridMultilevel"/>
    <w:tmpl w:val="CA3E257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79C54D5"/>
    <w:multiLevelType w:val="hybridMultilevel"/>
    <w:tmpl w:val="49F81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B9A6986"/>
    <w:multiLevelType w:val="hybridMultilevel"/>
    <w:tmpl w:val="0708401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D293D67"/>
    <w:multiLevelType w:val="hybridMultilevel"/>
    <w:tmpl w:val="C45CA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DB9558F"/>
    <w:multiLevelType w:val="hybridMultilevel"/>
    <w:tmpl w:val="F60E2A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29D7836"/>
    <w:multiLevelType w:val="hybridMultilevel"/>
    <w:tmpl w:val="26A84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38D7311"/>
    <w:multiLevelType w:val="hybridMultilevel"/>
    <w:tmpl w:val="38D24DC6"/>
    <w:lvl w:ilvl="0" w:tplc="04090001">
      <w:start w:val="1"/>
      <w:numFmt w:val="bullet"/>
      <w:lvlText w:val=""/>
      <w:lvlJc w:val="left"/>
      <w:pPr>
        <w:ind w:left="785" w:hanging="360"/>
      </w:pPr>
      <w:rPr>
        <w:rFonts w:ascii="Symbol" w:hAnsi="Symbol" w:hint="default"/>
      </w:rPr>
    </w:lvl>
    <w:lvl w:ilvl="1" w:tplc="04090003">
      <w:start w:val="1"/>
      <w:numFmt w:val="bullet"/>
      <w:lvlText w:val="o"/>
      <w:lvlJc w:val="left"/>
      <w:pPr>
        <w:ind w:left="1505" w:hanging="360"/>
      </w:pPr>
      <w:rPr>
        <w:rFonts w:ascii="Courier New" w:hAnsi="Courier New" w:hint="default"/>
      </w:rPr>
    </w:lvl>
    <w:lvl w:ilvl="2" w:tplc="04090005">
      <w:start w:val="1"/>
      <w:numFmt w:val="bullet"/>
      <w:lvlText w:val=""/>
      <w:lvlJc w:val="left"/>
      <w:pPr>
        <w:ind w:left="2225" w:hanging="360"/>
      </w:pPr>
      <w:rPr>
        <w:rFonts w:ascii="Wingdings" w:hAnsi="Wingdings" w:hint="default"/>
      </w:rPr>
    </w:lvl>
    <w:lvl w:ilvl="3" w:tplc="0409000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65">
    <w:nsid w:val="640B3372"/>
    <w:multiLevelType w:val="hybridMultilevel"/>
    <w:tmpl w:val="C6D0A1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8E60C6F"/>
    <w:multiLevelType w:val="hybridMultilevel"/>
    <w:tmpl w:val="7F6CEF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98B439C"/>
    <w:multiLevelType w:val="hybridMultilevel"/>
    <w:tmpl w:val="0FEC4D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9B9388F"/>
    <w:multiLevelType w:val="hybridMultilevel"/>
    <w:tmpl w:val="F370C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D23386A"/>
    <w:multiLevelType w:val="hybridMultilevel"/>
    <w:tmpl w:val="FC305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D2A27F0"/>
    <w:multiLevelType w:val="hybridMultilevel"/>
    <w:tmpl w:val="C6845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DE65EE9"/>
    <w:multiLevelType w:val="hybridMultilevel"/>
    <w:tmpl w:val="96862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1EE177E"/>
    <w:multiLevelType w:val="hybridMultilevel"/>
    <w:tmpl w:val="EB04A594"/>
    <w:lvl w:ilvl="0" w:tplc="04090005">
      <w:start w:val="1"/>
      <w:numFmt w:val="bullet"/>
      <w:lvlText w:val=""/>
      <w:lvlJc w:val="left"/>
      <w:pPr>
        <w:ind w:left="785" w:hanging="360"/>
      </w:pPr>
      <w:rPr>
        <w:rFonts w:ascii="Wingdings" w:hAnsi="Wingdings" w:hint="default"/>
      </w:rPr>
    </w:lvl>
    <w:lvl w:ilvl="1" w:tplc="04090003">
      <w:start w:val="1"/>
      <w:numFmt w:val="bullet"/>
      <w:lvlText w:val="o"/>
      <w:lvlJc w:val="left"/>
      <w:pPr>
        <w:ind w:left="1505" w:hanging="360"/>
      </w:pPr>
      <w:rPr>
        <w:rFonts w:ascii="Courier New" w:hAnsi="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73">
    <w:nsid w:val="75370466"/>
    <w:multiLevelType w:val="hybridMultilevel"/>
    <w:tmpl w:val="C36EF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55C1BC9"/>
    <w:multiLevelType w:val="hybridMultilevel"/>
    <w:tmpl w:val="544E91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5EC21D7"/>
    <w:multiLevelType w:val="hybridMultilevel"/>
    <w:tmpl w:val="B4D85B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64506FD"/>
    <w:multiLevelType w:val="hybridMultilevel"/>
    <w:tmpl w:val="A268DB4A"/>
    <w:lvl w:ilvl="0" w:tplc="04090005">
      <w:start w:val="1"/>
      <w:numFmt w:val="bullet"/>
      <w:lvlText w:val=""/>
      <w:lvlJc w:val="left"/>
      <w:pPr>
        <w:ind w:left="785" w:hanging="360"/>
      </w:pPr>
      <w:rPr>
        <w:rFonts w:ascii="Wingdings" w:hAnsi="Wingdings" w:hint="default"/>
      </w:rPr>
    </w:lvl>
    <w:lvl w:ilvl="1" w:tplc="04090003" w:tentative="1">
      <w:start w:val="1"/>
      <w:numFmt w:val="bullet"/>
      <w:lvlText w:val="o"/>
      <w:lvlJc w:val="left"/>
      <w:pPr>
        <w:ind w:left="1505" w:hanging="360"/>
      </w:pPr>
      <w:rPr>
        <w:rFonts w:ascii="Courier New" w:hAnsi="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77">
    <w:nsid w:val="77DF7682"/>
    <w:multiLevelType w:val="hybridMultilevel"/>
    <w:tmpl w:val="367226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85C31A0"/>
    <w:multiLevelType w:val="hybridMultilevel"/>
    <w:tmpl w:val="1FC4F0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89243E9"/>
    <w:multiLevelType w:val="hybridMultilevel"/>
    <w:tmpl w:val="EA1E17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9934AC0"/>
    <w:multiLevelType w:val="hybridMultilevel"/>
    <w:tmpl w:val="BAD055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99766CD"/>
    <w:multiLevelType w:val="hybridMultilevel"/>
    <w:tmpl w:val="3F040A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E2240D4"/>
    <w:multiLevelType w:val="hybridMultilevel"/>
    <w:tmpl w:val="671E6F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7"/>
  </w:num>
  <w:num w:numId="2">
    <w:abstractNumId w:val="70"/>
  </w:num>
  <w:num w:numId="3">
    <w:abstractNumId w:val="81"/>
  </w:num>
  <w:num w:numId="4">
    <w:abstractNumId w:val="49"/>
  </w:num>
  <w:num w:numId="5">
    <w:abstractNumId w:val="54"/>
  </w:num>
  <w:num w:numId="6">
    <w:abstractNumId w:val="51"/>
  </w:num>
  <w:num w:numId="7">
    <w:abstractNumId w:val="79"/>
  </w:num>
  <w:num w:numId="8">
    <w:abstractNumId w:val="33"/>
  </w:num>
  <w:num w:numId="9">
    <w:abstractNumId w:val="38"/>
  </w:num>
  <w:num w:numId="10">
    <w:abstractNumId w:val="68"/>
  </w:num>
  <w:num w:numId="11">
    <w:abstractNumId w:val="7"/>
  </w:num>
  <w:num w:numId="12">
    <w:abstractNumId w:val="34"/>
  </w:num>
  <w:num w:numId="13">
    <w:abstractNumId w:val="8"/>
  </w:num>
  <w:num w:numId="14">
    <w:abstractNumId w:val="12"/>
  </w:num>
  <w:num w:numId="15">
    <w:abstractNumId w:val="46"/>
  </w:num>
  <w:num w:numId="16">
    <w:abstractNumId w:val="36"/>
  </w:num>
  <w:num w:numId="17">
    <w:abstractNumId w:val="4"/>
  </w:num>
  <w:num w:numId="18">
    <w:abstractNumId w:val="19"/>
  </w:num>
  <w:num w:numId="19">
    <w:abstractNumId w:val="62"/>
  </w:num>
  <w:num w:numId="20">
    <w:abstractNumId w:val="50"/>
  </w:num>
  <w:num w:numId="21">
    <w:abstractNumId w:val="41"/>
  </w:num>
  <w:num w:numId="22">
    <w:abstractNumId w:val="78"/>
  </w:num>
  <w:num w:numId="23">
    <w:abstractNumId w:val="45"/>
  </w:num>
  <w:num w:numId="24">
    <w:abstractNumId w:val="66"/>
  </w:num>
  <w:num w:numId="25">
    <w:abstractNumId w:val="74"/>
  </w:num>
  <w:num w:numId="26">
    <w:abstractNumId w:val="47"/>
  </w:num>
  <w:num w:numId="27">
    <w:abstractNumId w:val="27"/>
  </w:num>
  <w:num w:numId="28">
    <w:abstractNumId w:val="21"/>
  </w:num>
  <w:num w:numId="29">
    <w:abstractNumId w:val="48"/>
  </w:num>
  <w:num w:numId="30">
    <w:abstractNumId w:val="61"/>
  </w:num>
  <w:num w:numId="31">
    <w:abstractNumId w:val="22"/>
  </w:num>
  <w:num w:numId="32">
    <w:abstractNumId w:val="25"/>
  </w:num>
  <w:num w:numId="33">
    <w:abstractNumId w:val="82"/>
  </w:num>
  <w:num w:numId="34">
    <w:abstractNumId w:val="11"/>
  </w:num>
  <w:num w:numId="35">
    <w:abstractNumId w:val="10"/>
  </w:num>
  <w:num w:numId="36">
    <w:abstractNumId w:val="17"/>
  </w:num>
  <w:num w:numId="37">
    <w:abstractNumId w:val="23"/>
  </w:num>
  <w:num w:numId="38">
    <w:abstractNumId w:val="13"/>
  </w:num>
  <w:num w:numId="39">
    <w:abstractNumId w:val="57"/>
  </w:num>
  <w:num w:numId="40">
    <w:abstractNumId w:val="53"/>
  </w:num>
  <w:num w:numId="41">
    <w:abstractNumId w:val="16"/>
  </w:num>
  <w:num w:numId="42">
    <w:abstractNumId w:val="52"/>
  </w:num>
  <w:num w:numId="43">
    <w:abstractNumId w:val="80"/>
  </w:num>
  <w:num w:numId="44">
    <w:abstractNumId w:val="69"/>
  </w:num>
  <w:num w:numId="45">
    <w:abstractNumId w:val="18"/>
  </w:num>
  <w:num w:numId="46">
    <w:abstractNumId w:val="73"/>
  </w:num>
  <w:num w:numId="47">
    <w:abstractNumId w:val="40"/>
  </w:num>
  <w:num w:numId="48">
    <w:abstractNumId w:val="44"/>
  </w:num>
  <w:num w:numId="49">
    <w:abstractNumId w:val="35"/>
  </w:num>
  <w:num w:numId="50">
    <w:abstractNumId w:val="56"/>
  </w:num>
  <w:num w:numId="51">
    <w:abstractNumId w:val="63"/>
  </w:num>
  <w:num w:numId="52">
    <w:abstractNumId w:val="71"/>
  </w:num>
  <w:num w:numId="53">
    <w:abstractNumId w:val="42"/>
  </w:num>
  <w:num w:numId="54">
    <w:abstractNumId w:val="3"/>
  </w:num>
  <w:num w:numId="55">
    <w:abstractNumId w:val="15"/>
  </w:num>
  <w:num w:numId="56">
    <w:abstractNumId w:val="31"/>
  </w:num>
  <w:num w:numId="57">
    <w:abstractNumId w:val="64"/>
  </w:num>
  <w:num w:numId="58">
    <w:abstractNumId w:val="39"/>
  </w:num>
  <w:num w:numId="59">
    <w:abstractNumId w:val="65"/>
  </w:num>
  <w:num w:numId="60">
    <w:abstractNumId w:val="28"/>
  </w:num>
  <w:num w:numId="61">
    <w:abstractNumId w:val="30"/>
  </w:num>
  <w:num w:numId="62">
    <w:abstractNumId w:val="60"/>
  </w:num>
  <w:num w:numId="63">
    <w:abstractNumId w:val="5"/>
  </w:num>
  <w:num w:numId="64">
    <w:abstractNumId w:val="37"/>
  </w:num>
  <w:num w:numId="65">
    <w:abstractNumId w:val="75"/>
  </w:num>
  <w:num w:numId="66">
    <w:abstractNumId w:val="76"/>
  </w:num>
  <w:num w:numId="67">
    <w:abstractNumId w:val="72"/>
  </w:num>
  <w:num w:numId="68">
    <w:abstractNumId w:val="9"/>
  </w:num>
  <w:num w:numId="69">
    <w:abstractNumId w:val="14"/>
  </w:num>
  <w:num w:numId="70">
    <w:abstractNumId w:val="0"/>
  </w:num>
  <w:num w:numId="71">
    <w:abstractNumId w:val="1"/>
  </w:num>
  <w:num w:numId="72">
    <w:abstractNumId w:val="58"/>
  </w:num>
  <w:num w:numId="73">
    <w:abstractNumId w:val="77"/>
  </w:num>
  <w:num w:numId="74">
    <w:abstractNumId w:val="24"/>
  </w:num>
  <w:num w:numId="75">
    <w:abstractNumId w:val="26"/>
  </w:num>
  <w:num w:numId="76">
    <w:abstractNumId w:val="43"/>
  </w:num>
  <w:num w:numId="77">
    <w:abstractNumId w:val="29"/>
  </w:num>
  <w:num w:numId="78">
    <w:abstractNumId w:val="59"/>
  </w:num>
  <w:num w:numId="79">
    <w:abstractNumId w:val="20"/>
  </w:num>
  <w:num w:numId="80">
    <w:abstractNumId w:val="6"/>
  </w:num>
  <w:num w:numId="81">
    <w:abstractNumId w:val="2"/>
  </w:num>
  <w:num w:numId="82">
    <w:abstractNumId w:val="32"/>
  </w:num>
  <w:num w:numId="83">
    <w:abstractNumId w:val="55"/>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6F0C"/>
    <w:rsid w:val="00000967"/>
    <w:rsid w:val="000132E4"/>
    <w:rsid w:val="00025297"/>
    <w:rsid w:val="00034166"/>
    <w:rsid w:val="00064169"/>
    <w:rsid w:val="00067728"/>
    <w:rsid w:val="00085D91"/>
    <w:rsid w:val="0009740D"/>
    <w:rsid w:val="000A2DB5"/>
    <w:rsid w:val="000B0D71"/>
    <w:rsid w:val="000D3C94"/>
    <w:rsid w:val="000E0C95"/>
    <w:rsid w:val="000F5CAE"/>
    <w:rsid w:val="0010679D"/>
    <w:rsid w:val="00112F8B"/>
    <w:rsid w:val="00127E69"/>
    <w:rsid w:val="001502BE"/>
    <w:rsid w:val="0015312D"/>
    <w:rsid w:val="00153F50"/>
    <w:rsid w:val="001561D8"/>
    <w:rsid w:val="00156EAC"/>
    <w:rsid w:val="001572A5"/>
    <w:rsid w:val="001651F5"/>
    <w:rsid w:val="001909CB"/>
    <w:rsid w:val="001B066C"/>
    <w:rsid w:val="001D25FA"/>
    <w:rsid w:val="001E5683"/>
    <w:rsid w:val="00204166"/>
    <w:rsid w:val="00214274"/>
    <w:rsid w:val="00223D33"/>
    <w:rsid w:val="002471F5"/>
    <w:rsid w:val="00251EEE"/>
    <w:rsid w:val="00271C55"/>
    <w:rsid w:val="002728E3"/>
    <w:rsid w:val="002924D3"/>
    <w:rsid w:val="002A61AB"/>
    <w:rsid w:val="002B4F0E"/>
    <w:rsid w:val="002C010A"/>
    <w:rsid w:val="002D5FBC"/>
    <w:rsid w:val="002E2583"/>
    <w:rsid w:val="002E6F4F"/>
    <w:rsid w:val="002F4C75"/>
    <w:rsid w:val="002F74BF"/>
    <w:rsid w:val="00301898"/>
    <w:rsid w:val="0031730D"/>
    <w:rsid w:val="00321733"/>
    <w:rsid w:val="00334B4E"/>
    <w:rsid w:val="00342BA3"/>
    <w:rsid w:val="003430C6"/>
    <w:rsid w:val="00350F92"/>
    <w:rsid w:val="00353BE3"/>
    <w:rsid w:val="00354423"/>
    <w:rsid w:val="00375078"/>
    <w:rsid w:val="003909D0"/>
    <w:rsid w:val="003A0484"/>
    <w:rsid w:val="003A7F0D"/>
    <w:rsid w:val="003E21C1"/>
    <w:rsid w:val="003E388D"/>
    <w:rsid w:val="00400242"/>
    <w:rsid w:val="00413CA4"/>
    <w:rsid w:val="0043480C"/>
    <w:rsid w:val="00440BCF"/>
    <w:rsid w:val="00473903"/>
    <w:rsid w:val="00474DC6"/>
    <w:rsid w:val="004856AF"/>
    <w:rsid w:val="004A698B"/>
    <w:rsid w:val="004B6244"/>
    <w:rsid w:val="004C4FB9"/>
    <w:rsid w:val="004E18E5"/>
    <w:rsid w:val="004E59B0"/>
    <w:rsid w:val="004F4D7D"/>
    <w:rsid w:val="004F60BF"/>
    <w:rsid w:val="00513B18"/>
    <w:rsid w:val="00517803"/>
    <w:rsid w:val="005201E8"/>
    <w:rsid w:val="005218EE"/>
    <w:rsid w:val="005252B5"/>
    <w:rsid w:val="00541028"/>
    <w:rsid w:val="00552367"/>
    <w:rsid w:val="005523CB"/>
    <w:rsid w:val="00562B0C"/>
    <w:rsid w:val="0057182C"/>
    <w:rsid w:val="005742B5"/>
    <w:rsid w:val="005770B5"/>
    <w:rsid w:val="005802BC"/>
    <w:rsid w:val="005818E2"/>
    <w:rsid w:val="00584291"/>
    <w:rsid w:val="00587F24"/>
    <w:rsid w:val="00596654"/>
    <w:rsid w:val="005A7A22"/>
    <w:rsid w:val="00610B42"/>
    <w:rsid w:val="00614CBD"/>
    <w:rsid w:val="00614EF1"/>
    <w:rsid w:val="00637167"/>
    <w:rsid w:val="00641E0C"/>
    <w:rsid w:val="00651F54"/>
    <w:rsid w:val="006524D3"/>
    <w:rsid w:val="00662E0C"/>
    <w:rsid w:val="0067289C"/>
    <w:rsid w:val="006738AE"/>
    <w:rsid w:val="00677AC1"/>
    <w:rsid w:val="006928DA"/>
    <w:rsid w:val="006B512F"/>
    <w:rsid w:val="006D7DD3"/>
    <w:rsid w:val="006E26A1"/>
    <w:rsid w:val="00716692"/>
    <w:rsid w:val="0072307C"/>
    <w:rsid w:val="00725F00"/>
    <w:rsid w:val="0073002D"/>
    <w:rsid w:val="0074126E"/>
    <w:rsid w:val="00741DB9"/>
    <w:rsid w:val="00755C94"/>
    <w:rsid w:val="00765FAA"/>
    <w:rsid w:val="00783662"/>
    <w:rsid w:val="00797281"/>
    <w:rsid w:val="007C4B8D"/>
    <w:rsid w:val="007D3185"/>
    <w:rsid w:val="007E400A"/>
    <w:rsid w:val="007E598C"/>
    <w:rsid w:val="007F4AD0"/>
    <w:rsid w:val="0080423A"/>
    <w:rsid w:val="00811DDB"/>
    <w:rsid w:val="00820BC1"/>
    <w:rsid w:val="008230A3"/>
    <w:rsid w:val="008239FF"/>
    <w:rsid w:val="00857234"/>
    <w:rsid w:val="0086117F"/>
    <w:rsid w:val="00865BBD"/>
    <w:rsid w:val="00871CCA"/>
    <w:rsid w:val="00885616"/>
    <w:rsid w:val="008857E5"/>
    <w:rsid w:val="0089726F"/>
    <w:rsid w:val="008A4A4D"/>
    <w:rsid w:val="008A66D7"/>
    <w:rsid w:val="008B1CF0"/>
    <w:rsid w:val="008B3594"/>
    <w:rsid w:val="008B3B41"/>
    <w:rsid w:val="008C22C9"/>
    <w:rsid w:val="008D1565"/>
    <w:rsid w:val="008F2332"/>
    <w:rsid w:val="008F45C5"/>
    <w:rsid w:val="00902D35"/>
    <w:rsid w:val="00910355"/>
    <w:rsid w:val="0093335A"/>
    <w:rsid w:val="00937E58"/>
    <w:rsid w:val="00947D76"/>
    <w:rsid w:val="009552A3"/>
    <w:rsid w:val="00957A04"/>
    <w:rsid w:val="0096160B"/>
    <w:rsid w:val="00966B9C"/>
    <w:rsid w:val="00983E7D"/>
    <w:rsid w:val="00986202"/>
    <w:rsid w:val="009A1750"/>
    <w:rsid w:val="009B59F9"/>
    <w:rsid w:val="009D0633"/>
    <w:rsid w:val="009D73D4"/>
    <w:rsid w:val="009F743B"/>
    <w:rsid w:val="00A015D2"/>
    <w:rsid w:val="00A12853"/>
    <w:rsid w:val="00A210AA"/>
    <w:rsid w:val="00A23663"/>
    <w:rsid w:val="00A23ACD"/>
    <w:rsid w:val="00A3151C"/>
    <w:rsid w:val="00A33F85"/>
    <w:rsid w:val="00A36B1A"/>
    <w:rsid w:val="00A36E1F"/>
    <w:rsid w:val="00A60076"/>
    <w:rsid w:val="00A64A0E"/>
    <w:rsid w:val="00A708B4"/>
    <w:rsid w:val="00A74E15"/>
    <w:rsid w:val="00A825CA"/>
    <w:rsid w:val="00A93080"/>
    <w:rsid w:val="00A965E5"/>
    <w:rsid w:val="00AA1261"/>
    <w:rsid w:val="00AC5553"/>
    <w:rsid w:val="00AC673B"/>
    <w:rsid w:val="00AC6E70"/>
    <w:rsid w:val="00AD290E"/>
    <w:rsid w:val="00AD2B98"/>
    <w:rsid w:val="00AE2558"/>
    <w:rsid w:val="00AF05C8"/>
    <w:rsid w:val="00AF0CC1"/>
    <w:rsid w:val="00AF3161"/>
    <w:rsid w:val="00AF5A55"/>
    <w:rsid w:val="00B12D21"/>
    <w:rsid w:val="00B21EA2"/>
    <w:rsid w:val="00B3090D"/>
    <w:rsid w:val="00B4110C"/>
    <w:rsid w:val="00B5220D"/>
    <w:rsid w:val="00B635E8"/>
    <w:rsid w:val="00B643AD"/>
    <w:rsid w:val="00B8716E"/>
    <w:rsid w:val="00B95F94"/>
    <w:rsid w:val="00B971F4"/>
    <w:rsid w:val="00B97B26"/>
    <w:rsid w:val="00BA5509"/>
    <w:rsid w:val="00BB7C94"/>
    <w:rsid w:val="00BC53E4"/>
    <w:rsid w:val="00BD50D0"/>
    <w:rsid w:val="00BE2AE5"/>
    <w:rsid w:val="00BE3075"/>
    <w:rsid w:val="00C05F74"/>
    <w:rsid w:val="00C25087"/>
    <w:rsid w:val="00C3698A"/>
    <w:rsid w:val="00C47B1D"/>
    <w:rsid w:val="00C56F0C"/>
    <w:rsid w:val="00C62EA0"/>
    <w:rsid w:val="00C64E01"/>
    <w:rsid w:val="00C86843"/>
    <w:rsid w:val="00CA358B"/>
    <w:rsid w:val="00CB3F4B"/>
    <w:rsid w:val="00CB400C"/>
    <w:rsid w:val="00CD3DAC"/>
    <w:rsid w:val="00CD454A"/>
    <w:rsid w:val="00CE5E8B"/>
    <w:rsid w:val="00CE7BEB"/>
    <w:rsid w:val="00CF37BC"/>
    <w:rsid w:val="00D05B54"/>
    <w:rsid w:val="00D07A3E"/>
    <w:rsid w:val="00D27F02"/>
    <w:rsid w:val="00D36052"/>
    <w:rsid w:val="00D37317"/>
    <w:rsid w:val="00D41C89"/>
    <w:rsid w:val="00D57EE3"/>
    <w:rsid w:val="00D73D74"/>
    <w:rsid w:val="00D76047"/>
    <w:rsid w:val="00D77BF5"/>
    <w:rsid w:val="00DA3D23"/>
    <w:rsid w:val="00DA590D"/>
    <w:rsid w:val="00DA716C"/>
    <w:rsid w:val="00DA7E00"/>
    <w:rsid w:val="00DB362E"/>
    <w:rsid w:val="00DB6C98"/>
    <w:rsid w:val="00DC24E6"/>
    <w:rsid w:val="00DC4FDD"/>
    <w:rsid w:val="00DC5207"/>
    <w:rsid w:val="00DF5B37"/>
    <w:rsid w:val="00E215C3"/>
    <w:rsid w:val="00E3230A"/>
    <w:rsid w:val="00E34982"/>
    <w:rsid w:val="00E35BE8"/>
    <w:rsid w:val="00E360F2"/>
    <w:rsid w:val="00E3777C"/>
    <w:rsid w:val="00E40E02"/>
    <w:rsid w:val="00E62F77"/>
    <w:rsid w:val="00E7692B"/>
    <w:rsid w:val="00EA3DA4"/>
    <w:rsid w:val="00EC51AB"/>
    <w:rsid w:val="00EE428C"/>
    <w:rsid w:val="00F05521"/>
    <w:rsid w:val="00F127B7"/>
    <w:rsid w:val="00F3072E"/>
    <w:rsid w:val="00F324C2"/>
    <w:rsid w:val="00F61F8E"/>
    <w:rsid w:val="00F7336F"/>
    <w:rsid w:val="00F77CBE"/>
    <w:rsid w:val="00FA1F03"/>
    <w:rsid w:val="00FC3AED"/>
    <w:rsid w:val="00FD4F3B"/>
    <w:rsid w:val="00FE40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8E6E25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kern w:val="24"/>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6F0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kern w:val="24"/>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6F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1616</TotalTime>
  <Pages>65</Pages>
  <Words>22024</Words>
  <Characters>125542</Characters>
  <Application>Microsoft Macintosh Word</Application>
  <DocSecurity>0</DocSecurity>
  <Lines>1046</Lines>
  <Paragraphs>294</Paragraphs>
  <ScaleCrop>false</ScaleCrop>
  <Company>University of Ottawa</Company>
  <LinksUpToDate>false</LinksUpToDate>
  <CharactersWithSpaces>147272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Evans</dc:creator>
  <cp:keywords/>
  <dc:description/>
  <cp:lastModifiedBy>Amy Evans</cp:lastModifiedBy>
  <cp:revision>12</cp:revision>
  <cp:lastPrinted>2012-12-08T19:00:00Z</cp:lastPrinted>
  <dcterms:created xsi:type="dcterms:W3CDTF">2012-11-26T00:48:00Z</dcterms:created>
  <dcterms:modified xsi:type="dcterms:W3CDTF">2013-01-23T14:28:00Z</dcterms:modified>
</cp:coreProperties>
</file>