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FC7241" w14:textId="77777777" w:rsidR="00A77B3E" w:rsidRDefault="009A34B9">
      <w:pPr>
        <w:pBdr>
          <w:top w:val="nil"/>
          <w:left w:val="nil"/>
          <w:bottom w:val="nil"/>
          <w:right w:val="nil"/>
          <w:between w:val="nil"/>
          <w:bar w:val="nil"/>
        </w:pBdr>
        <w:jc w:val="center"/>
      </w:pPr>
      <w:r>
        <w:rPr>
          <w:rFonts w:ascii="Times New Roman" w:eastAsia="Times New Roman" w:hAnsi="Times New Roman" w:cs="Times New Roman"/>
          <w:b/>
          <w:bCs/>
          <w:sz w:val="32"/>
          <w:szCs w:val="32"/>
          <w:u w:val="single"/>
        </w:rPr>
        <w:t>Une banque et son personnel multiculturel</w:t>
      </w:r>
    </w:p>
    <w:p w14:paraId="4FB824BE" w14:textId="77777777" w:rsidR="00A77B3E" w:rsidRDefault="000114D5">
      <w:pPr>
        <w:pBdr>
          <w:top w:val="nil"/>
          <w:left w:val="nil"/>
          <w:bottom w:val="nil"/>
          <w:right w:val="nil"/>
          <w:between w:val="nil"/>
          <w:bar w:val="nil"/>
        </w:pBdr>
        <w:jc w:val="center"/>
        <w:rPr>
          <w:rFonts w:ascii="Times New Roman" w:eastAsia="Times New Roman" w:hAnsi="Times New Roman" w:cs="Times New Roman"/>
          <w:b/>
          <w:bCs/>
          <w:sz w:val="32"/>
          <w:szCs w:val="32"/>
          <w:u w:val="single"/>
        </w:rPr>
      </w:pPr>
    </w:p>
    <w:p w14:paraId="666673E6" w14:textId="77777777" w:rsidR="00A77B3E" w:rsidRDefault="000114D5">
      <w:pPr>
        <w:pBdr>
          <w:top w:val="nil"/>
          <w:left w:val="nil"/>
          <w:bottom w:val="nil"/>
          <w:right w:val="nil"/>
          <w:between w:val="nil"/>
          <w:bar w:val="nil"/>
        </w:pBdr>
        <w:jc w:val="center"/>
        <w:rPr>
          <w:rFonts w:ascii="Times New Roman" w:eastAsia="Times New Roman" w:hAnsi="Times New Roman" w:cs="Times New Roman"/>
          <w:b/>
          <w:bCs/>
          <w:sz w:val="32"/>
          <w:szCs w:val="32"/>
          <w:u w:val="single"/>
        </w:rPr>
      </w:pPr>
    </w:p>
    <w:p w14:paraId="03792775" w14:textId="77777777" w:rsidR="00A77B3E" w:rsidRDefault="000114D5">
      <w:pPr>
        <w:pBdr>
          <w:top w:val="nil"/>
          <w:left w:val="nil"/>
          <w:bottom w:val="nil"/>
          <w:right w:val="nil"/>
          <w:between w:val="nil"/>
          <w:bar w:val="nil"/>
        </w:pBdr>
        <w:jc w:val="center"/>
        <w:rPr>
          <w:rFonts w:ascii="Times New Roman" w:eastAsia="Times New Roman" w:hAnsi="Times New Roman" w:cs="Times New Roman"/>
          <w:b/>
          <w:bCs/>
          <w:sz w:val="32"/>
          <w:szCs w:val="32"/>
          <w:u w:val="single"/>
        </w:rPr>
      </w:pPr>
    </w:p>
    <w:p w14:paraId="59EB725E" w14:textId="77777777" w:rsidR="00A77B3E" w:rsidRDefault="000114D5">
      <w:pPr>
        <w:pBdr>
          <w:top w:val="nil"/>
          <w:left w:val="nil"/>
          <w:bottom w:val="nil"/>
          <w:right w:val="nil"/>
          <w:between w:val="nil"/>
          <w:bar w:val="nil"/>
        </w:pBdr>
        <w:jc w:val="center"/>
        <w:rPr>
          <w:rFonts w:ascii="Times New Roman" w:eastAsia="Times New Roman" w:hAnsi="Times New Roman" w:cs="Times New Roman"/>
          <w:b/>
          <w:bCs/>
          <w:sz w:val="32"/>
          <w:szCs w:val="32"/>
          <w:u w:val="single"/>
        </w:rPr>
      </w:pPr>
    </w:p>
    <w:p w14:paraId="388F6933" w14:textId="77777777" w:rsidR="00A77B3E" w:rsidRDefault="009A34B9">
      <w:pPr>
        <w:pBdr>
          <w:top w:val="nil"/>
          <w:left w:val="nil"/>
          <w:bottom w:val="nil"/>
          <w:right w:val="nil"/>
          <w:between w:val="nil"/>
          <w:bar w:val="nil"/>
        </w:pBdr>
        <w:jc w:val="center"/>
        <w:rPr>
          <w:rFonts w:ascii="Times New Roman" w:eastAsia="Times New Roman" w:hAnsi="Times New Roman" w:cs="Times New Roman"/>
        </w:rPr>
      </w:pPr>
      <w:r>
        <w:rPr>
          <w:rFonts w:ascii="Times New Roman" w:eastAsia="Times New Roman" w:hAnsi="Times New Roman" w:cs="Times New Roman"/>
        </w:rPr>
        <w:t>Par</w:t>
      </w:r>
    </w:p>
    <w:p w14:paraId="70C39654" w14:textId="77777777" w:rsidR="00A77B3E" w:rsidRDefault="009A34B9">
      <w:pPr>
        <w:pBdr>
          <w:top w:val="nil"/>
          <w:left w:val="nil"/>
          <w:bottom w:val="nil"/>
          <w:right w:val="nil"/>
          <w:between w:val="nil"/>
          <w:bar w:val="nil"/>
        </w:pBdr>
        <w:jc w:val="center"/>
        <w:rPr>
          <w:rFonts w:ascii="Times New Roman" w:eastAsia="Times New Roman" w:hAnsi="Times New Roman" w:cs="Times New Roman"/>
        </w:rPr>
      </w:pPr>
      <w:r>
        <w:rPr>
          <w:rFonts w:ascii="Times New Roman" w:eastAsia="Times New Roman" w:hAnsi="Times New Roman" w:cs="Times New Roman"/>
        </w:rPr>
        <w:t>Brunet, Simon – 6966875</w:t>
      </w:r>
    </w:p>
    <w:p w14:paraId="1A6AF553" w14:textId="77777777" w:rsidR="00A77B3E" w:rsidRDefault="009A34B9">
      <w:pPr>
        <w:pBdr>
          <w:top w:val="nil"/>
          <w:left w:val="nil"/>
          <w:bottom w:val="nil"/>
          <w:right w:val="nil"/>
          <w:between w:val="nil"/>
          <w:bar w:val="nil"/>
        </w:pBdr>
        <w:jc w:val="center"/>
        <w:rPr>
          <w:rFonts w:ascii="Times New Roman" w:eastAsia="Times New Roman" w:hAnsi="Times New Roman" w:cs="Times New Roman"/>
        </w:rPr>
      </w:pPr>
      <w:r>
        <w:rPr>
          <w:rFonts w:ascii="Times New Roman" w:eastAsia="Times New Roman" w:hAnsi="Times New Roman" w:cs="Times New Roman"/>
        </w:rPr>
        <w:t>D’Aigle Laflèche, Guillaume - 2706888</w:t>
      </w:r>
    </w:p>
    <w:p w14:paraId="14523EB5" w14:textId="77777777" w:rsidR="00A77B3E" w:rsidRDefault="009A34B9">
      <w:pPr>
        <w:pBdr>
          <w:top w:val="nil"/>
          <w:left w:val="nil"/>
          <w:bottom w:val="nil"/>
          <w:right w:val="nil"/>
          <w:between w:val="nil"/>
          <w:bar w:val="nil"/>
        </w:pBdr>
        <w:jc w:val="center"/>
        <w:rPr>
          <w:rFonts w:ascii="Times New Roman" w:eastAsia="Times New Roman" w:hAnsi="Times New Roman" w:cs="Times New Roman"/>
        </w:rPr>
      </w:pPr>
      <w:r>
        <w:rPr>
          <w:rFonts w:ascii="Times New Roman" w:eastAsia="Times New Roman" w:hAnsi="Times New Roman" w:cs="Times New Roman"/>
        </w:rPr>
        <w:t>Lamothe, Philippe – 6182560</w:t>
      </w:r>
    </w:p>
    <w:p w14:paraId="323C5928" w14:textId="77777777" w:rsidR="00A77B3E" w:rsidRDefault="009A34B9">
      <w:pPr>
        <w:pBdr>
          <w:top w:val="nil"/>
          <w:left w:val="nil"/>
          <w:bottom w:val="nil"/>
          <w:right w:val="nil"/>
          <w:between w:val="nil"/>
          <w:bar w:val="nil"/>
        </w:pBdr>
        <w:jc w:val="center"/>
        <w:rPr>
          <w:rFonts w:ascii="Times New Roman" w:eastAsia="Times New Roman" w:hAnsi="Times New Roman" w:cs="Times New Roman"/>
        </w:rPr>
      </w:pPr>
      <w:r>
        <w:rPr>
          <w:rFonts w:ascii="Times New Roman" w:eastAsia="Times New Roman" w:hAnsi="Times New Roman" w:cs="Times New Roman"/>
        </w:rPr>
        <w:t>Sylvain, Mario - 6883937</w:t>
      </w:r>
    </w:p>
    <w:p w14:paraId="50351E3C" w14:textId="77777777" w:rsidR="00A77B3E" w:rsidRDefault="000114D5">
      <w:pPr>
        <w:pBdr>
          <w:top w:val="nil"/>
          <w:left w:val="nil"/>
          <w:bottom w:val="nil"/>
          <w:right w:val="nil"/>
          <w:between w:val="nil"/>
          <w:bar w:val="nil"/>
        </w:pBdr>
        <w:jc w:val="center"/>
        <w:rPr>
          <w:rFonts w:ascii="Times New Roman" w:eastAsia="Times New Roman" w:hAnsi="Times New Roman" w:cs="Times New Roman"/>
        </w:rPr>
      </w:pPr>
    </w:p>
    <w:p w14:paraId="20D5C14F" w14:textId="77777777" w:rsidR="00A77B3E" w:rsidRDefault="000114D5">
      <w:pPr>
        <w:pBdr>
          <w:top w:val="nil"/>
          <w:left w:val="nil"/>
          <w:bottom w:val="nil"/>
          <w:right w:val="nil"/>
          <w:between w:val="nil"/>
          <w:bar w:val="nil"/>
        </w:pBdr>
        <w:jc w:val="center"/>
        <w:rPr>
          <w:rFonts w:ascii="Times New Roman" w:eastAsia="Times New Roman" w:hAnsi="Times New Roman" w:cs="Times New Roman"/>
        </w:rPr>
      </w:pPr>
    </w:p>
    <w:p w14:paraId="4365C18D" w14:textId="77777777" w:rsidR="00A77B3E" w:rsidRDefault="000114D5">
      <w:pPr>
        <w:pBdr>
          <w:top w:val="nil"/>
          <w:left w:val="nil"/>
          <w:bottom w:val="nil"/>
          <w:right w:val="nil"/>
          <w:between w:val="nil"/>
          <w:bar w:val="nil"/>
        </w:pBdr>
        <w:jc w:val="center"/>
        <w:rPr>
          <w:rFonts w:ascii="Times New Roman" w:eastAsia="Times New Roman" w:hAnsi="Times New Roman" w:cs="Times New Roman"/>
        </w:rPr>
      </w:pPr>
    </w:p>
    <w:p w14:paraId="31BF0D7F" w14:textId="77777777" w:rsidR="00A77B3E" w:rsidRDefault="000114D5">
      <w:pPr>
        <w:pBdr>
          <w:top w:val="nil"/>
          <w:left w:val="nil"/>
          <w:bottom w:val="nil"/>
          <w:right w:val="nil"/>
          <w:between w:val="nil"/>
          <w:bar w:val="nil"/>
        </w:pBdr>
        <w:jc w:val="center"/>
        <w:rPr>
          <w:rFonts w:ascii="Times New Roman" w:eastAsia="Times New Roman" w:hAnsi="Times New Roman" w:cs="Times New Roman"/>
        </w:rPr>
      </w:pPr>
    </w:p>
    <w:p w14:paraId="0975A1B9" w14:textId="77777777" w:rsidR="00A77B3E" w:rsidRDefault="000114D5">
      <w:pPr>
        <w:pBdr>
          <w:top w:val="nil"/>
          <w:left w:val="nil"/>
          <w:bottom w:val="nil"/>
          <w:right w:val="nil"/>
          <w:between w:val="nil"/>
          <w:bar w:val="nil"/>
        </w:pBdr>
        <w:jc w:val="center"/>
        <w:rPr>
          <w:rFonts w:ascii="Times New Roman" w:eastAsia="Times New Roman" w:hAnsi="Times New Roman" w:cs="Times New Roman"/>
        </w:rPr>
      </w:pPr>
    </w:p>
    <w:p w14:paraId="00C9EEDB" w14:textId="77777777" w:rsidR="00A77B3E" w:rsidRDefault="000114D5">
      <w:pPr>
        <w:pBdr>
          <w:top w:val="nil"/>
          <w:left w:val="nil"/>
          <w:bottom w:val="nil"/>
          <w:right w:val="nil"/>
          <w:between w:val="nil"/>
          <w:bar w:val="nil"/>
        </w:pBdr>
        <w:jc w:val="center"/>
        <w:rPr>
          <w:rFonts w:ascii="Times New Roman" w:eastAsia="Times New Roman" w:hAnsi="Times New Roman" w:cs="Times New Roman"/>
        </w:rPr>
      </w:pPr>
    </w:p>
    <w:p w14:paraId="5DDD0752" w14:textId="77777777" w:rsidR="00A77B3E" w:rsidRDefault="000114D5">
      <w:pPr>
        <w:pBdr>
          <w:top w:val="nil"/>
          <w:left w:val="nil"/>
          <w:bottom w:val="nil"/>
          <w:right w:val="nil"/>
          <w:between w:val="nil"/>
          <w:bar w:val="nil"/>
        </w:pBdr>
        <w:jc w:val="center"/>
        <w:rPr>
          <w:rFonts w:ascii="Times New Roman" w:eastAsia="Times New Roman" w:hAnsi="Times New Roman" w:cs="Times New Roman"/>
        </w:rPr>
      </w:pPr>
    </w:p>
    <w:p w14:paraId="036EC4BD" w14:textId="77777777" w:rsidR="00A77B3E" w:rsidRDefault="000114D5">
      <w:pPr>
        <w:pBdr>
          <w:top w:val="nil"/>
          <w:left w:val="nil"/>
          <w:bottom w:val="nil"/>
          <w:right w:val="nil"/>
          <w:between w:val="nil"/>
          <w:bar w:val="nil"/>
        </w:pBdr>
        <w:jc w:val="center"/>
        <w:rPr>
          <w:rFonts w:ascii="Times New Roman" w:eastAsia="Times New Roman" w:hAnsi="Times New Roman" w:cs="Times New Roman"/>
        </w:rPr>
      </w:pPr>
    </w:p>
    <w:p w14:paraId="4B7E2D79" w14:textId="77777777" w:rsidR="00A77B3E" w:rsidRDefault="000114D5">
      <w:pPr>
        <w:pBdr>
          <w:top w:val="nil"/>
          <w:left w:val="nil"/>
          <w:bottom w:val="nil"/>
          <w:right w:val="nil"/>
          <w:between w:val="nil"/>
          <w:bar w:val="nil"/>
        </w:pBdr>
        <w:jc w:val="center"/>
        <w:rPr>
          <w:rFonts w:ascii="Times New Roman" w:eastAsia="Times New Roman" w:hAnsi="Times New Roman" w:cs="Times New Roman"/>
        </w:rPr>
      </w:pPr>
    </w:p>
    <w:p w14:paraId="42A3583E" w14:textId="77777777" w:rsidR="00A77B3E" w:rsidRDefault="000114D5">
      <w:pPr>
        <w:pBdr>
          <w:top w:val="nil"/>
          <w:left w:val="nil"/>
          <w:bottom w:val="nil"/>
          <w:right w:val="nil"/>
          <w:between w:val="nil"/>
          <w:bar w:val="nil"/>
        </w:pBdr>
        <w:jc w:val="center"/>
        <w:rPr>
          <w:rFonts w:ascii="Times New Roman" w:eastAsia="Times New Roman" w:hAnsi="Times New Roman" w:cs="Times New Roman"/>
        </w:rPr>
      </w:pPr>
    </w:p>
    <w:p w14:paraId="0F7D21D6" w14:textId="77777777" w:rsidR="00A77B3E" w:rsidRDefault="000114D5">
      <w:pPr>
        <w:pBdr>
          <w:top w:val="nil"/>
          <w:left w:val="nil"/>
          <w:bottom w:val="nil"/>
          <w:right w:val="nil"/>
          <w:between w:val="nil"/>
          <w:bar w:val="nil"/>
        </w:pBdr>
        <w:jc w:val="center"/>
        <w:rPr>
          <w:rFonts w:ascii="Times New Roman" w:eastAsia="Times New Roman" w:hAnsi="Times New Roman" w:cs="Times New Roman"/>
        </w:rPr>
      </w:pPr>
    </w:p>
    <w:p w14:paraId="4E87C404" w14:textId="77777777" w:rsidR="00A77B3E" w:rsidRDefault="000114D5">
      <w:pPr>
        <w:pBdr>
          <w:top w:val="nil"/>
          <w:left w:val="nil"/>
          <w:bottom w:val="nil"/>
          <w:right w:val="nil"/>
          <w:between w:val="nil"/>
          <w:bar w:val="nil"/>
        </w:pBdr>
        <w:jc w:val="center"/>
        <w:rPr>
          <w:rFonts w:ascii="Times New Roman" w:eastAsia="Times New Roman" w:hAnsi="Times New Roman" w:cs="Times New Roman"/>
        </w:rPr>
      </w:pPr>
    </w:p>
    <w:p w14:paraId="4977ACE9" w14:textId="77777777" w:rsidR="00A77B3E" w:rsidRDefault="000114D5">
      <w:pPr>
        <w:pBdr>
          <w:top w:val="nil"/>
          <w:left w:val="nil"/>
          <w:bottom w:val="nil"/>
          <w:right w:val="nil"/>
          <w:between w:val="nil"/>
          <w:bar w:val="nil"/>
        </w:pBdr>
        <w:jc w:val="center"/>
        <w:rPr>
          <w:rFonts w:ascii="Times New Roman" w:eastAsia="Times New Roman" w:hAnsi="Times New Roman" w:cs="Times New Roman"/>
        </w:rPr>
      </w:pPr>
    </w:p>
    <w:p w14:paraId="0F315039" w14:textId="77777777" w:rsidR="00A77B3E" w:rsidRDefault="000114D5">
      <w:pPr>
        <w:pBdr>
          <w:top w:val="nil"/>
          <w:left w:val="nil"/>
          <w:bottom w:val="nil"/>
          <w:right w:val="nil"/>
          <w:between w:val="nil"/>
          <w:bar w:val="nil"/>
        </w:pBdr>
        <w:jc w:val="center"/>
        <w:rPr>
          <w:rFonts w:ascii="Times New Roman" w:eastAsia="Times New Roman" w:hAnsi="Times New Roman" w:cs="Times New Roman"/>
        </w:rPr>
      </w:pPr>
    </w:p>
    <w:p w14:paraId="71DF4B8F" w14:textId="77777777" w:rsidR="00A77B3E" w:rsidRDefault="000114D5">
      <w:pPr>
        <w:pBdr>
          <w:top w:val="nil"/>
          <w:left w:val="nil"/>
          <w:bottom w:val="nil"/>
          <w:right w:val="nil"/>
          <w:between w:val="nil"/>
          <w:bar w:val="nil"/>
        </w:pBdr>
        <w:jc w:val="center"/>
        <w:rPr>
          <w:rFonts w:ascii="Times New Roman" w:eastAsia="Times New Roman" w:hAnsi="Times New Roman" w:cs="Times New Roman"/>
        </w:rPr>
      </w:pPr>
    </w:p>
    <w:p w14:paraId="1E629746" w14:textId="77777777" w:rsidR="00A77B3E" w:rsidRDefault="009A34B9">
      <w:pPr>
        <w:pBdr>
          <w:top w:val="nil"/>
          <w:left w:val="nil"/>
          <w:bottom w:val="nil"/>
          <w:right w:val="nil"/>
          <w:between w:val="nil"/>
          <w:bar w:val="nil"/>
        </w:pBdr>
        <w:jc w:val="center"/>
        <w:rPr>
          <w:rFonts w:ascii="Times New Roman" w:eastAsia="Times New Roman" w:hAnsi="Times New Roman" w:cs="Times New Roman"/>
        </w:rPr>
      </w:pPr>
      <w:r>
        <w:rPr>
          <w:rFonts w:ascii="Times New Roman" w:eastAsia="Times New Roman" w:hAnsi="Times New Roman" w:cs="Times New Roman"/>
        </w:rPr>
        <w:t xml:space="preserve">Présenté à : Madame Jeanne Doucet </w:t>
      </w:r>
    </w:p>
    <w:p w14:paraId="475228AE" w14:textId="77777777" w:rsidR="00A77B3E" w:rsidRDefault="009A34B9">
      <w:pPr>
        <w:pBdr>
          <w:top w:val="nil"/>
          <w:left w:val="nil"/>
          <w:bottom w:val="nil"/>
          <w:right w:val="nil"/>
          <w:between w:val="nil"/>
          <w:bar w:val="nil"/>
        </w:pBdr>
        <w:jc w:val="center"/>
        <w:rPr>
          <w:rFonts w:ascii="Times New Roman" w:eastAsia="Times New Roman" w:hAnsi="Times New Roman" w:cs="Times New Roman"/>
        </w:rPr>
      </w:pPr>
      <w:r>
        <w:rPr>
          <w:rFonts w:ascii="Times New Roman" w:eastAsia="Times New Roman" w:hAnsi="Times New Roman" w:cs="Times New Roman"/>
        </w:rPr>
        <w:t>Dans le cadre du cours</w:t>
      </w:r>
      <w:r>
        <w:rPr>
          <w:rFonts w:ascii="Times New Roman" w:eastAsia="Times New Roman" w:hAnsi="Times New Roman" w:cs="Times New Roman"/>
        </w:rPr>
        <w:br/>
        <w:t xml:space="preserve">Comportement organisationnel </w:t>
      </w:r>
    </w:p>
    <w:p w14:paraId="35EF634B" w14:textId="77777777" w:rsidR="00A77B3E" w:rsidRDefault="009A34B9">
      <w:pPr>
        <w:pBdr>
          <w:top w:val="nil"/>
          <w:left w:val="nil"/>
          <w:bottom w:val="nil"/>
          <w:right w:val="nil"/>
          <w:between w:val="nil"/>
          <w:bar w:val="nil"/>
        </w:pBdr>
        <w:jc w:val="center"/>
        <w:rPr>
          <w:rFonts w:ascii="Times New Roman" w:eastAsia="Times New Roman" w:hAnsi="Times New Roman" w:cs="Times New Roman"/>
        </w:rPr>
      </w:pPr>
      <w:r>
        <w:rPr>
          <w:rFonts w:ascii="Times New Roman" w:eastAsia="Times New Roman" w:hAnsi="Times New Roman" w:cs="Times New Roman"/>
        </w:rPr>
        <w:t>ADM 2736 B</w:t>
      </w:r>
    </w:p>
    <w:p w14:paraId="3BC1040C" w14:textId="77777777" w:rsidR="00A77B3E" w:rsidRDefault="000114D5">
      <w:pPr>
        <w:pBdr>
          <w:top w:val="nil"/>
          <w:left w:val="nil"/>
          <w:bottom w:val="nil"/>
          <w:right w:val="nil"/>
          <w:between w:val="nil"/>
          <w:bar w:val="nil"/>
        </w:pBdr>
        <w:jc w:val="center"/>
        <w:rPr>
          <w:rFonts w:ascii="Times New Roman" w:eastAsia="Times New Roman" w:hAnsi="Times New Roman" w:cs="Times New Roman"/>
        </w:rPr>
      </w:pPr>
    </w:p>
    <w:p w14:paraId="76C504FE" w14:textId="77777777" w:rsidR="00A77B3E" w:rsidRDefault="000114D5">
      <w:pPr>
        <w:pBdr>
          <w:top w:val="nil"/>
          <w:left w:val="nil"/>
          <w:bottom w:val="nil"/>
          <w:right w:val="nil"/>
          <w:between w:val="nil"/>
          <w:bar w:val="nil"/>
        </w:pBdr>
        <w:jc w:val="center"/>
        <w:rPr>
          <w:rFonts w:ascii="Times New Roman" w:eastAsia="Times New Roman" w:hAnsi="Times New Roman" w:cs="Times New Roman"/>
        </w:rPr>
      </w:pPr>
    </w:p>
    <w:p w14:paraId="7F5D6CCB" w14:textId="77777777" w:rsidR="00A77B3E" w:rsidRDefault="000114D5">
      <w:pPr>
        <w:pBdr>
          <w:top w:val="nil"/>
          <w:left w:val="nil"/>
          <w:bottom w:val="nil"/>
          <w:right w:val="nil"/>
          <w:between w:val="nil"/>
          <w:bar w:val="nil"/>
        </w:pBdr>
        <w:jc w:val="center"/>
        <w:rPr>
          <w:rFonts w:ascii="Times New Roman" w:eastAsia="Times New Roman" w:hAnsi="Times New Roman" w:cs="Times New Roman"/>
        </w:rPr>
      </w:pPr>
    </w:p>
    <w:p w14:paraId="3E23B6EF" w14:textId="77777777" w:rsidR="00A77B3E" w:rsidRDefault="000114D5">
      <w:pPr>
        <w:pBdr>
          <w:top w:val="nil"/>
          <w:left w:val="nil"/>
          <w:bottom w:val="nil"/>
          <w:right w:val="nil"/>
          <w:between w:val="nil"/>
          <w:bar w:val="nil"/>
        </w:pBdr>
        <w:jc w:val="center"/>
        <w:rPr>
          <w:rFonts w:ascii="Times New Roman" w:eastAsia="Times New Roman" w:hAnsi="Times New Roman" w:cs="Times New Roman"/>
        </w:rPr>
      </w:pPr>
    </w:p>
    <w:p w14:paraId="7B2DCD28" w14:textId="77777777" w:rsidR="00A77B3E" w:rsidRDefault="000114D5">
      <w:pPr>
        <w:pBdr>
          <w:top w:val="nil"/>
          <w:left w:val="nil"/>
          <w:bottom w:val="nil"/>
          <w:right w:val="nil"/>
          <w:between w:val="nil"/>
          <w:bar w:val="nil"/>
        </w:pBdr>
        <w:jc w:val="center"/>
        <w:rPr>
          <w:rFonts w:ascii="Times New Roman" w:eastAsia="Times New Roman" w:hAnsi="Times New Roman" w:cs="Times New Roman"/>
        </w:rPr>
      </w:pPr>
    </w:p>
    <w:p w14:paraId="27246BAC" w14:textId="77777777" w:rsidR="00A77B3E" w:rsidRDefault="000114D5">
      <w:pPr>
        <w:pBdr>
          <w:top w:val="nil"/>
          <w:left w:val="nil"/>
          <w:bottom w:val="nil"/>
          <w:right w:val="nil"/>
          <w:between w:val="nil"/>
          <w:bar w:val="nil"/>
        </w:pBdr>
        <w:jc w:val="center"/>
        <w:rPr>
          <w:rFonts w:ascii="Times New Roman" w:eastAsia="Times New Roman" w:hAnsi="Times New Roman" w:cs="Times New Roman"/>
        </w:rPr>
      </w:pPr>
    </w:p>
    <w:p w14:paraId="3B436DF1" w14:textId="77777777" w:rsidR="00A77B3E" w:rsidRDefault="000114D5">
      <w:pPr>
        <w:pBdr>
          <w:top w:val="nil"/>
          <w:left w:val="nil"/>
          <w:bottom w:val="nil"/>
          <w:right w:val="nil"/>
          <w:between w:val="nil"/>
          <w:bar w:val="nil"/>
        </w:pBdr>
        <w:jc w:val="center"/>
        <w:rPr>
          <w:rFonts w:ascii="Times New Roman" w:eastAsia="Times New Roman" w:hAnsi="Times New Roman" w:cs="Times New Roman"/>
        </w:rPr>
      </w:pPr>
    </w:p>
    <w:p w14:paraId="24DD82D4" w14:textId="77777777" w:rsidR="00A77B3E" w:rsidRDefault="000114D5">
      <w:pPr>
        <w:pBdr>
          <w:top w:val="nil"/>
          <w:left w:val="nil"/>
          <w:bottom w:val="nil"/>
          <w:right w:val="nil"/>
          <w:between w:val="nil"/>
          <w:bar w:val="nil"/>
        </w:pBdr>
        <w:jc w:val="center"/>
        <w:rPr>
          <w:rFonts w:ascii="Times New Roman" w:eastAsia="Times New Roman" w:hAnsi="Times New Roman" w:cs="Times New Roman"/>
        </w:rPr>
      </w:pPr>
    </w:p>
    <w:p w14:paraId="60F0D568" w14:textId="77777777" w:rsidR="00A77B3E" w:rsidRDefault="000114D5">
      <w:pPr>
        <w:pBdr>
          <w:top w:val="nil"/>
          <w:left w:val="nil"/>
          <w:bottom w:val="nil"/>
          <w:right w:val="nil"/>
          <w:between w:val="nil"/>
          <w:bar w:val="nil"/>
        </w:pBdr>
        <w:jc w:val="center"/>
        <w:rPr>
          <w:rFonts w:ascii="Times New Roman" w:eastAsia="Times New Roman" w:hAnsi="Times New Roman" w:cs="Times New Roman"/>
        </w:rPr>
      </w:pPr>
    </w:p>
    <w:p w14:paraId="1237E12F" w14:textId="77777777" w:rsidR="00A77B3E" w:rsidRDefault="000114D5">
      <w:pPr>
        <w:pBdr>
          <w:top w:val="nil"/>
          <w:left w:val="nil"/>
          <w:bottom w:val="nil"/>
          <w:right w:val="nil"/>
          <w:between w:val="nil"/>
          <w:bar w:val="nil"/>
        </w:pBdr>
        <w:jc w:val="center"/>
        <w:rPr>
          <w:rFonts w:ascii="Times New Roman" w:eastAsia="Times New Roman" w:hAnsi="Times New Roman" w:cs="Times New Roman"/>
        </w:rPr>
      </w:pPr>
    </w:p>
    <w:p w14:paraId="04C678DB" w14:textId="77777777" w:rsidR="00A77B3E" w:rsidRDefault="009A34B9">
      <w:pPr>
        <w:pBdr>
          <w:top w:val="nil"/>
          <w:left w:val="nil"/>
          <w:bottom w:val="nil"/>
          <w:right w:val="nil"/>
          <w:between w:val="nil"/>
          <w:bar w:val="nil"/>
        </w:pBdr>
        <w:jc w:val="center"/>
        <w:rPr>
          <w:rFonts w:ascii="Times New Roman" w:eastAsia="Times New Roman" w:hAnsi="Times New Roman" w:cs="Times New Roman"/>
        </w:rPr>
      </w:pPr>
      <w:r>
        <w:rPr>
          <w:rFonts w:ascii="Times New Roman" w:eastAsia="Times New Roman" w:hAnsi="Times New Roman" w:cs="Times New Roman"/>
        </w:rPr>
        <w:t xml:space="preserve">Université d’Ottawa </w:t>
      </w:r>
    </w:p>
    <w:p w14:paraId="4D17268D" w14:textId="77777777" w:rsidR="00A77B3E" w:rsidRDefault="009A34B9">
      <w:pPr>
        <w:pBdr>
          <w:top w:val="nil"/>
          <w:left w:val="nil"/>
          <w:bottom w:val="nil"/>
          <w:right w:val="nil"/>
          <w:between w:val="nil"/>
          <w:bar w:val="nil"/>
        </w:pBdr>
        <w:jc w:val="center"/>
        <w:rPr>
          <w:rFonts w:ascii="Times New Roman" w:eastAsia="Times New Roman" w:hAnsi="Times New Roman" w:cs="Times New Roman"/>
        </w:rPr>
      </w:pPr>
      <w:r>
        <w:rPr>
          <w:rFonts w:ascii="Times New Roman" w:eastAsia="Times New Roman" w:hAnsi="Times New Roman" w:cs="Times New Roman"/>
        </w:rPr>
        <w:t>Session : Automne 2012</w:t>
      </w:r>
    </w:p>
    <w:p w14:paraId="0C2EC385" w14:textId="77777777" w:rsidR="00A77B3E" w:rsidRDefault="000114D5">
      <w:pPr>
        <w:pBdr>
          <w:top w:val="nil"/>
          <w:left w:val="nil"/>
          <w:bottom w:val="nil"/>
          <w:right w:val="nil"/>
          <w:between w:val="nil"/>
          <w:bar w:val="nil"/>
        </w:pBdr>
        <w:jc w:val="center"/>
        <w:rPr>
          <w:rFonts w:ascii="Times New Roman" w:eastAsia="Times New Roman" w:hAnsi="Times New Roman" w:cs="Times New Roman"/>
        </w:rPr>
      </w:pPr>
    </w:p>
    <w:p w14:paraId="790F860D" w14:textId="77777777" w:rsidR="00A77B3E" w:rsidRDefault="000114D5">
      <w:pPr>
        <w:pBdr>
          <w:top w:val="nil"/>
          <w:left w:val="nil"/>
          <w:bottom w:val="nil"/>
          <w:right w:val="nil"/>
          <w:between w:val="nil"/>
          <w:bar w:val="nil"/>
        </w:pBdr>
        <w:jc w:val="center"/>
        <w:rPr>
          <w:rFonts w:ascii="Times New Roman" w:eastAsia="Times New Roman" w:hAnsi="Times New Roman" w:cs="Times New Roman"/>
        </w:rPr>
      </w:pPr>
    </w:p>
    <w:p w14:paraId="63969E87" w14:textId="77777777" w:rsidR="00A77B3E" w:rsidRDefault="009A34B9">
      <w:pPr>
        <w:pBdr>
          <w:top w:val="nil"/>
          <w:left w:val="nil"/>
          <w:bottom w:val="nil"/>
          <w:right w:val="nil"/>
          <w:between w:val="nil"/>
          <w:bar w:val="nil"/>
        </w:pBd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Attestation d’éthique personnelle relative aux travaux scolaires à l’École de gestion Telfer</w:t>
      </w:r>
    </w:p>
    <w:p w14:paraId="244C79FC" w14:textId="77777777" w:rsidR="00A77B3E" w:rsidRDefault="009A34B9">
      <w:pPr>
        <w:pBdr>
          <w:top w:val="nil"/>
          <w:left w:val="nil"/>
          <w:bottom w:val="nil"/>
          <w:right w:val="nil"/>
          <w:between w:val="nil"/>
          <w:bar w:val="nil"/>
        </w:pBdr>
        <w:rPr>
          <w:rFonts w:ascii="Times New Roman" w:eastAsia="Times New Roman" w:hAnsi="Times New Roman" w:cs="Times New Roman"/>
        </w:rPr>
      </w:pPr>
      <w:r>
        <w:rPr>
          <w:rFonts w:ascii="Times New Roman" w:eastAsia="Times New Roman" w:hAnsi="Times New Roman" w:cs="Times New Roman"/>
        </w:rPr>
        <w:t>Travail de groupe :</w:t>
      </w:r>
    </w:p>
    <w:p w14:paraId="24F08354" w14:textId="77777777" w:rsidR="00A77B3E" w:rsidRDefault="009A34B9">
      <w:pPr>
        <w:pBdr>
          <w:top w:val="nil"/>
          <w:left w:val="nil"/>
          <w:bottom w:val="nil"/>
          <w:right w:val="nil"/>
          <w:between w:val="nil"/>
          <w:bar w:val="nil"/>
        </w:pBdr>
        <w:rPr>
          <w:rFonts w:ascii="Times New Roman" w:eastAsia="Times New Roman" w:hAnsi="Times New Roman" w:cs="Times New Roman"/>
        </w:rPr>
      </w:pPr>
      <w:r>
        <w:rPr>
          <w:rFonts w:ascii="Times New Roman" w:eastAsia="Times New Roman" w:hAnsi="Times New Roman" w:cs="Times New Roman"/>
        </w:rPr>
        <w:t>En signant ce document, j’atteste que j’ai révisé mon travail ainsi que celui de mes collègues dans leur totalité.</w:t>
      </w:r>
    </w:p>
    <w:p w14:paraId="39EAEBA2" w14:textId="77777777" w:rsidR="00A77B3E" w:rsidRDefault="009A34B9">
      <w:pPr>
        <w:pBdr>
          <w:top w:val="nil"/>
          <w:left w:val="nil"/>
          <w:bottom w:val="nil"/>
          <w:right w:val="nil"/>
          <w:between w:val="nil"/>
          <w:bar w:val="nil"/>
        </w:pBdr>
        <w:rPr>
          <w:rFonts w:ascii="Times New Roman" w:eastAsia="Times New Roman" w:hAnsi="Times New Roman" w:cs="Times New Roman"/>
        </w:rPr>
      </w:pPr>
      <w:r>
        <w:rPr>
          <w:rFonts w:ascii="Times New Roman" w:eastAsia="Times New Roman" w:hAnsi="Times New Roman" w:cs="Times New Roman"/>
        </w:rPr>
        <w:t xml:space="preserve">-J’affirme que mon travail est en conformité avec les règles de citations et de références bibliographiques en vigueur à l’École de gestion de Telfer et avec les Règlements universitaires sur la fraude scolaire telles qu’indiquées dans l’Annuaire des Études du premier cycle de l’Université. </w:t>
      </w:r>
    </w:p>
    <w:p w14:paraId="045E6F96" w14:textId="77777777" w:rsidR="00A77B3E" w:rsidRDefault="009A34B9">
      <w:pPr>
        <w:pBdr>
          <w:top w:val="nil"/>
          <w:left w:val="nil"/>
          <w:bottom w:val="nil"/>
          <w:right w:val="nil"/>
          <w:between w:val="nil"/>
          <w:bar w:val="nil"/>
        </w:pBdr>
        <w:rPr>
          <w:rFonts w:ascii="Times New Roman" w:eastAsia="Times New Roman" w:hAnsi="Times New Roman" w:cs="Times New Roman"/>
        </w:rPr>
      </w:pPr>
      <w:r>
        <w:rPr>
          <w:rFonts w:ascii="Times New Roman" w:eastAsia="Times New Roman" w:hAnsi="Times New Roman" w:cs="Times New Roman"/>
        </w:rPr>
        <w:t xml:space="preserve">-J’affirme que j’ai pris connaissance du feuillet intitulé Attention au plagiat! qui se trouve sur le site Doc-Dépôt de l’École de gestion Telfer et que je m’y suis conformé. </w:t>
      </w:r>
    </w:p>
    <w:p w14:paraId="35EB76C7" w14:textId="77777777" w:rsidR="00A77B3E" w:rsidRDefault="009A34B9">
      <w:pPr>
        <w:pBdr>
          <w:top w:val="nil"/>
          <w:left w:val="nil"/>
          <w:bottom w:val="nil"/>
          <w:right w:val="nil"/>
          <w:between w:val="nil"/>
          <w:bar w:val="nil"/>
        </w:pBdr>
        <w:rPr>
          <w:rFonts w:ascii="Times New Roman" w:eastAsia="Times New Roman" w:hAnsi="Times New Roman" w:cs="Times New Roman"/>
        </w:rPr>
      </w:pPr>
      <w:r>
        <w:rPr>
          <w:rFonts w:ascii="Times New Roman" w:eastAsia="Times New Roman" w:hAnsi="Times New Roman" w:cs="Times New Roman"/>
        </w:rPr>
        <w:t xml:space="preserve">-Je certifie, au meilleur de ma connaissance, que chacun de mes collègues a aussi respecté les règles de citations et de références bibliographiques susmentionnées. </w:t>
      </w:r>
    </w:p>
    <w:p w14:paraId="25388D5B" w14:textId="77777777" w:rsidR="00A77B3E" w:rsidRDefault="009A34B9">
      <w:pPr>
        <w:pBdr>
          <w:top w:val="nil"/>
          <w:left w:val="nil"/>
          <w:bottom w:val="nil"/>
          <w:right w:val="nil"/>
          <w:between w:val="nil"/>
          <w:bar w:val="nil"/>
        </w:pBdr>
        <w:rPr>
          <w:rFonts w:ascii="Times New Roman" w:eastAsia="Times New Roman" w:hAnsi="Times New Roman" w:cs="Times New Roman"/>
        </w:rPr>
      </w:pPr>
      <w:r>
        <w:rPr>
          <w:rFonts w:ascii="Times New Roman" w:eastAsia="Times New Roman" w:hAnsi="Times New Roman" w:cs="Times New Roman"/>
        </w:rPr>
        <w:t>-Je comprends que si mon travail de groupe est soumis sans une Attestation d’éthique personnelle signée par chaque membre du groupe, il sera tenu pour acquis que celui ou ceux qui n’ont pas signé n’ont pas participé au travail demandé.</w:t>
      </w:r>
    </w:p>
    <w:p w14:paraId="0593A677" w14:textId="77777777" w:rsidR="00A77B3E" w:rsidRDefault="000114D5">
      <w:pPr>
        <w:pBdr>
          <w:top w:val="nil"/>
          <w:left w:val="nil"/>
          <w:bottom w:val="nil"/>
          <w:right w:val="nil"/>
          <w:between w:val="nil"/>
          <w:bar w:val="nil"/>
        </w:pBdr>
        <w:rPr>
          <w:rFonts w:ascii="Times New Roman" w:eastAsia="Times New Roman" w:hAnsi="Times New Roman" w:cs="Times New Roman"/>
        </w:rPr>
      </w:pPr>
    </w:p>
    <w:p w14:paraId="0C65E4DF" w14:textId="77777777" w:rsidR="00A77B3E" w:rsidRDefault="009A34B9">
      <w:pPr>
        <w:pBdr>
          <w:top w:val="nil"/>
          <w:left w:val="nil"/>
          <w:bottom w:val="nil"/>
          <w:right w:val="nil"/>
          <w:between w:val="nil"/>
          <w:bar w:val="nil"/>
        </w:pBdr>
        <w:rPr>
          <w:rFonts w:ascii="Times New Roman" w:eastAsia="Times New Roman" w:hAnsi="Times New Roman" w:cs="Times New Roman"/>
        </w:rPr>
      </w:pPr>
      <w:r>
        <w:rPr>
          <w:rFonts w:ascii="Times New Roman" w:eastAsia="Times New Roman" w:hAnsi="Times New Roman" w:cs="Times New Roman"/>
        </w:rPr>
        <w:t xml:space="preserve">_________________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_______________</w:t>
      </w:r>
    </w:p>
    <w:p w14:paraId="3C09F6FC" w14:textId="77777777" w:rsidR="00A77B3E" w:rsidRDefault="009A34B9">
      <w:pPr>
        <w:pBdr>
          <w:top w:val="nil"/>
          <w:left w:val="nil"/>
          <w:bottom w:val="nil"/>
          <w:right w:val="nil"/>
          <w:between w:val="nil"/>
          <w:bar w:val="nil"/>
        </w:pBdr>
        <w:rPr>
          <w:rFonts w:ascii="Times New Roman" w:eastAsia="Times New Roman" w:hAnsi="Times New Roman" w:cs="Times New Roman"/>
        </w:rPr>
      </w:pPr>
      <w:r>
        <w:rPr>
          <w:rFonts w:ascii="Times New Roman" w:eastAsia="Times New Roman" w:hAnsi="Times New Roman" w:cs="Times New Roman"/>
        </w:rPr>
        <w:t xml:space="preserve">Signature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Date</w:t>
      </w:r>
    </w:p>
    <w:p w14:paraId="6554EF52" w14:textId="77777777" w:rsidR="00A77B3E" w:rsidRDefault="009A34B9">
      <w:pPr>
        <w:pBdr>
          <w:top w:val="nil"/>
          <w:left w:val="nil"/>
          <w:bottom w:val="nil"/>
          <w:right w:val="nil"/>
          <w:between w:val="nil"/>
          <w:bar w:val="nil"/>
        </w:pBdr>
        <w:rPr>
          <w:rFonts w:ascii="Times New Roman" w:eastAsia="Times New Roman" w:hAnsi="Times New Roman" w:cs="Times New Roman"/>
        </w:rPr>
      </w:pPr>
      <w:r>
        <w:rPr>
          <w:rFonts w:ascii="Times New Roman" w:eastAsia="Times New Roman" w:hAnsi="Times New Roman" w:cs="Times New Roman"/>
        </w:rPr>
        <w:t xml:space="preserve">________________________________ </w:t>
      </w:r>
      <w:r>
        <w:rPr>
          <w:rFonts w:ascii="Times New Roman" w:eastAsia="Times New Roman" w:hAnsi="Times New Roman" w:cs="Times New Roman"/>
        </w:rPr>
        <w:tab/>
        <w:t>_______________</w:t>
      </w:r>
    </w:p>
    <w:p w14:paraId="066E0B76" w14:textId="77777777" w:rsidR="00A77B3E" w:rsidRDefault="009A34B9">
      <w:pPr>
        <w:pBdr>
          <w:top w:val="nil"/>
          <w:left w:val="nil"/>
          <w:bottom w:val="nil"/>
          <w:right w:val="nil"/>
          <w:between w:val="nil"/>
          <w:bar w:val="nil"/>
        </w:pBdr>
        <w:rPr>
          <w:rFonts w:ascii="Times New Roman" w:eastAsia="Times New Roman" w:hAnsi="Times New Roman" w:cs="Times New Roman"/>
        </w:rPr>
      </w:pPr>
      <w:r>
        <w:rPr>
          <w:rFonts w:ascii="Times New Roman" w:eastAsia="Times New Roman" w:hAnsi="Times New Roman" w:cs="Times New Roman"/>
        </w:rPr>
        <w:t xml:space="preserve">Nom (en lettres moulées), Prénom </w:t>
      </w:r>
      <w:r>
        <w:rPr>
          <w:rFonts w:ascii="Times New Roman" w:eastAsia="Times New Roman" w:hAnsi="Times New Roman" w:cs="Times New Roman"/>
        </w:rPr>
        <w:tab/>
      </w:r>
      <w:r>
        <w:rPr>
          <w:rFonts w:ascii="Times New Roman" w:eastAsia="Times New Roman" w:hAnsi="Times New Roman" w:cs="Times New Roman"/>
        </w:rPr>
        <w:tab/>
        <w:t>Numéro d’étudiant</w:t>
      </w:r>
    </w:p>
    <w:p w14:paraId="46BA6C35" w14:textId="77777777" w:rsidR="00A77B3E" w:rsidRDefault="000114D5">
      <w:pPr>
        <w:pBdr>
          <w:top w:val="nil"/>
          <w:left w:val="nil"/>
          <w:bottom w:val="nil"/>
          <w:right w:val="nil"/>
          <w:between w:val="nil"/>
          <w:bar w:val="nil"/>
        </w:pBdr>
        <w:jc w:val="center"/>
        <w:rPr>
          <w:rFonts w:ascii="Times New Roman" w:eastAsia="Times New Roman" w:hAnsi="Times New Roman" w:cs="Times New Roman"/>
        </w:rPr>
      </w:pPr>
    </w:p>
    <w:p w14:paraId="78D60BE3" w14:textId="77777777" w:rsidR="00A77B3E" w:rsidRDefault="000114D5">
      <w:pPr>
        <w:pBdr>
          <w:top w:val="nil"/>
          <w:left w:val="nil"/>
          <w:bottom w:val="nil"/>
          <w:right w:val="nil"/>
          <w:between w:val="nil"/>
          <w:bar w:val="nil"/>
        </w:pBdr>
        <w:jc w:val="center"/>
        <w:rPr>
          <w:rFonts w:ascii="Times New Roman" w:eastAsia="Times New Roman" w:hAnsi="Times New Roman" w:cs="Times New Roman"/>
        </w:rPr>
      </w:pPr>
    </w:p>
    <w:p w14:paraId="4692ED1D" w14:textId="77777777" w:rsidR="00A77B3E" w:rsidRDefault="009A34B9">
      <w:pPr>
        <w:pBdr>
          <w:top w:val="nil"/>
          <w:left w:val="nil"/>
          <w:bottom w:val="nil"/>
          <w:right w:val="nil"/>
          <w:between w:val="nil"/>
          <w:bar w:val="nil"/>
        </w:pBdr>
        <w:rPr>
          <w:rFonts w:ascii="Times New Roman" w:eastAsia="Times New Roman" w:hAnsi="Times New Roman" w:cs="Times New Roman"/>
        </w:rPr>
      </w:pPr>
      <w:r>
        <w:rPr>
          <w:rFonts w:ascii="Times New Roman" w:eastAsia="Times New Roman" w:hAnsi="Times New Roman" w:cs="Times New Roman"/>
        </w:rPr>
        <w:t xml:space="preserve">_________________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_______________</w:t>
      </w:r>
    </w:p>
    <w:p w14:paraId="0D9F4FE0" w14:textId="77777777" w:rsidR="00A77B3E" w:rsidRDefault="009A34B9">
      <w:pPr>
        <w:pBdr>
          <w:top w:val="nil"/>
          <w:left w:val="nil"/>
          <w:bottom w:val="nil"/>
          <w:right w:val="nil"/>
          <w:between w:val="nil"/>
          <w:bar w:val="nil"/>
        </w:pBdr>
        <w:rPr>
          <w:rFonts w:ascii="Times New Roman" w:eastAsia="Times New Roman" w:hAnsi="Times New Roman" w:cs="Times New Roman"/>
        </w:rPr>
      </w:pPr>
      <w:r>
        <w:rPr>
          <w:rFonts w:ascii="Times New Roman" w:eastAsia="Times New Roman" w:hAnsi="Times New Roman" w:cs="Times New Roman"/>
        </w:rPr>
        <w:t xml:space="preserve">Signature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Date</w:t>
      </w:r>
    </w:p>
    <w:p w14:paraId="33C7EBCA" w14:textId="77777777" w:rsidR="00A77B3E" w:rsidRDefault="009A34B9">
      <w:pPr>
        <w:pBdr>
          <w:top w:val="nil"/>
          <w:left w:val="nil"/>
          <w:bottom w:val="nil"/>
          <w:right w:val="nil"/>
          <w:between w:val="nil"/>
          <w:bar w:val="nil"/>
        </w:pBdr>
        <w:rPr>
          <w:rFonts w:ascii="Times New Roman" w:eastAsia="Times New Roman" w:hAnsi="Times New Roman" w:cs="Times New Roman"/>
        </w:rPr>
      </w:pPr>
      <w:r>
        <w:rPr>
          <w:rFonts w:ascii="Times New Roman" w:eastAsia="Times New Roman" w:hAnsi="Times New Roman" w:cs="Times New Roman"/>
        </w:rPr>
        <w:t xml:space="preserve">________________________________ </w:t>
      </w:r>
      <w:r>
        <w:rPr>
          <w:rFonts w:ascii="Times New Roman" w:eastAsia="Times New Roman" w:hAnsi="Times New Roman" w:cs="Times New Roman"/>
        </w:rPr>
        <w:tab/>
        <w:t>_______________</w:t>
      </w:r>
    </w:p>
    <w:p w14:paraId="17AD6CB1" w14:textId="77777777" w:rsidR="00A77B3E" w:rsidRDefault="009A34B9">
      <w:pPr>
        <w:pBdr>
          <w:top w:val="nil"/>
          <w:left w:val="nil"/>
          <w:bottom w:val="nil"/>
          <w:right w:val="nil"/>
          <w:between w:val="nil"/>
          <w:bar w:val="nil"/>
        </w:pBdr>
        <w:rPr>
          <w:rFonts w:ascii="Times New Roman" w:eastAsia="Times New Roman" w:hAnsi="Times New Roman" w:cs="Times New Roman"/>
        </w:rPr>
      </w:pPr>
      <w:r>
        <w:rPr>
          <w:rFonts w:ascii="Times New Roman" w:eastAsia="Times New Roman" w:hAnsi="Times New Roman" w:cs="Times New Roman"/>
        </w:rPr>
        <w:t xml:space="preserve">Nom (en lettres moulées), Prénom </w:t>
      </w:r>
      <w:r>
        <w:rPr>
          <w:rFonts w:ascii="Times New Roman" w:eastAsia="Times New Roman" w:hAnsi="Times New Roman" w:cs="Times New Roman"/>
        </w:rPr>
        <w:tab/>
      </w:r>
      <w:r>
        <w:rPr>
          <w:rFonts w:ascii="Times New Roman" w:eastAsia="Times New Roman" w:hAnsi="Times New Roman" w:cs="Times New Roman"/>
        </w:rPr>
        <w:tab/>
        <w:t>Numéro d’étudiant</w:t>
      </w:r>
    </w:p>
    <w:p w14:paraId="732F80A3" w14:textId="77777777" w:rsidR="00A77B3E" w:rsidRDefault="000114D5">
      <w:pPr>
        <w:pBdr>
          <w:top w:val="nil"/>
          <w:left w:val="nil"/>
          <w:bottom w:val="nil"/>
          <w:right w:val="nil"/>
          <w:between w:val="nil"/>
          <w:bar w:val="nil"/>
        </w:pBdr>
        <w:rPr>
          <w:rFonts w:ascii="Times New Roman" w:eastAsia="Times New Roman" w:hAnsi="Times New Roman" w:cs="Times New Roman"/>
        </w:rPr>
      </w:pPr>
    </w:p>
    <w:p w14:paraId="0066F237" w14:textId="77777777" w:rsidR="00A77B3E" w:rsidRDefault="000114D5">
      <w:pPr>
        <w:pBdr>
          <w:top w:val="nil"/>
          <w:left w:val="nil"/>
          <w:bottom w:val="nil"/>
          <w:right w:val="nil"/>
          <w:between w:val="nil"/>
          <w:bar w:val="nil"/>
        </w:pBdr>
        <w:rPr>
          <w:rFonts w:ascii="Times New Roman" w:eastAsia="Times New Roman" w:hAnsi="Times New Roman" w:cs="Times New Roman"/>
        </w:rPr>
      </w:pPr>
    </w:p>
    <w:p w14:paraId="0866EB58" w14:textId="77777777" w:rsidR="00A77B3E" w:rsidRDefault="009A34B9">
      <w:pPr>
        <w:pBdr>
          <w:top w:val="nil"/>
          <w:left w:val="nil"/>
          <w:bottom w:val="nil"/>
          <w:right w:val="nil"/>
          <w:between w:val="nil"/>
          <w:bar w:val="nil"/>
        </w:pBdr>
        <w:rPr>
          <w:rFonts w:ascii="Times New Roman" w:eastAsia="Times New Roman" w:hAnsi="Times New Roman" w:cs="Times New Roman"/>
        </w:rPr>
      </w:pPr>
      <w:r>
        <w:rPr>
          <w:rFonts w:ascii="Times New Roman" w:eastAsia="Times New Roman" w:hAnsi="Times New Roman" w:cs="Times New Roman"/>
        </w:rPr>
        <w:t xml:space="preserve">_________________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_______________</w:t>
      </w:r>
    </w:p>
    <w:p w14:paraId="6F5F4DC2" w14:textId="77777777" w:rsidR="00A77B3E" w:rsidRDefault="009A34B9">
      <w:pPr>
        <w:pBdr>
          <w:top w:val="nil"/>
          <w:left w:val="nil"/>
          <w:bottom w:val="nil"/>
          <w:right w:val="nil"/>
          <w:between w:val="nil"/>
          <w:bar w:val="nil"/>
        </w:pBdr>
        <w:rPr>
          <w:rFonts w:ascii="Times New Roman" w:eastAsia="Times New Roman" w:hAnsi="Times New Roman" w:cs="Times New Roman"/>
        </w:rPr>
      </w:pPr>
      <w:r>
        <w:rPr>
          <w:rFonts w:ascii="Times New Roman" w:eastAsia="Times New Roman" w:hAnsi="Times New Roman" w:cs="Times New Roman"/>
        </w:rPr>
        <w:t xml:space="preserve">Signature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Date</w:t>
      </w:r>
    </w:p>
    <w:p w14:paraId="3636FBEF" w14:textId="77777777" w:rsidR="00A77B3E" w:rsidRDefault="009A34B9">
      <w:pPr>
        <w:pBdr>
          <w:top w:val="nil"/>
          <w:left w:val="nil"/>
          <w:bottom w:val="nil"/>
          <w:right w:val="nil"/>
          <w:between w:val="nil"/>
          <w:bar w:val="nil"/>
        </w:pBdr>
        <w:rPr>
          <w:rFonts w:ascii="Times New Roman" w:eastAsia="Times New Roman" w:hAnsi="Times New Roman" w:cs="Times New Roman"/>
        </w:rPr>
      </w:pPr>
      <w:r>
        <w:rPr>
          <w:rFonts w:ascii="Times New Roman" w:eastAsia="Times New Roman" w:hAnsi="Times New Roman" w:cs="Times New Roman"/>
        </w:rPr>
        <w:t xml:space="preserve">________________________________ </w:t>
      </w:r>
      <w:r>
        <w:rPr>
          <w:rFonts w:ascii="Times New Roman" w:eastAsia="Times New Roman" w:hAnsi="Times New Roman" w:cs="Times New Roman"/>
        </w:rPr>
        <w:tab/>
        <w:t>_______________</w:t>
      </w:r>
    </w:p>
    <w:p w14:paraId="766BE31A" w14:textId="77777777" w:rsidR="00A77B3E" w:rsidRDefault="009A34B9">
      <w:pPr>
        <w:pBdr>
          <w:top w:val="nil"/>
          <w:left w:val="nil"/>
          <w:bottom w:val="nil"/>
          <w:right w:val="nil"/>
          <w:between w:val="nil"/>
          <w:bar w:val="nil"/>
        </w:pBdr>
        <w:rPr>
          <w:rFonts w:ascii="Times New Roman" w:eastAsia="Times New Roman" w:hAnsi="Times New Roman" w:cs="Times New Roman"/>
        </w:rPr>
      </w:pPr>
      <w:r>
        <w:rPr>
          <w:rFonts w:ascii="Times New Roman" w:eastAsia="Times New Roman" w:hAnsi="Times New Roman" w:cs="Times New Roman"/>
        </w:rPr>
        <w:t xml:space="preserve">Nom (en lettres moulées), Prénom </w:t>
      </w:r>
      <w:r>
        <w:rPr>
          <w:rFonts w:ascii="Times New Roman" w:eastAsia="Times New Roman" w:hAnsi="Times New Roman" w:cs="Times New Roman"/>
        </w:rPr>
        <w:tab/>
      </w:r>
      <w:r>
        <w:rPr>
          <w:rFonts w:ascii="Times New Roman" w:eastAsia="Times New Roman" w:hAnsi="Times New Roman" w:cs="Times New Roman"/>
        </w:rPr>
        <w:tab/>
        <w:t>Numéro d’étudiant</w:t>
      </w:r>
    </w:p>
    <w:p w14:paraId="23F45023" w14:textId="77777777" w:rsidR="00A77B3E" w:rsidRDefault="000114D5">
      <w:pPr>
        <w:pBdr>
          <w:top w:val="nil"/>
          <w:left w:val="nil"/>
          <w:bottom w:val="nil"/>
          <w:right w:val="nil"/>
          <w:between w:val="nil"/>
          <w:bar w:val="nil"/>
        </w:pBdr>
        <w:rPr>
          <w:rFonts w:ascii="Times New Roman" w:eastAsia="Times New Roman" w:hAnsi="Times New Roman" w:cs="Times New Roman"/>
        </w:rPr>
      </w:pPr>
    </w:p>
    <w:p w14:paraId="6EB31392" w14:textId="77777777" w:rsidR="00A77B3E" w:rsidRDefault="000114D5">
      <w:pPr>
        <w:pBdr>
          <w:top w:val="nil"/>
          <w:left w:val="nil"/>
          <w:bottom w:val="nil"/>
          <w:right w:val="nil"/>
          <w:between w:val="nil"/>
          <w:bar w:val="nil"/>
        </w:pBdr>
        <w:rPr>
          <w:rFonts w:ascii="Times New Roman" w:eastAsia="Times New Roman" w:hAnsi="Times New Roman" w:cs="Times New Roman"/>
        </w:rPr>
      </w:pPr>
    </w:p>
    <w:p w14:paraId="6702C578" w14:textId="77777777" w:rsidR="00A77B3E" w:rsidRDefault="009A34B9">
      <w:pPr>
        <w:pBdr>
          <w:top w:val="nil"/>
          <w:left w:val="nil"/>
          <w:bottom w:val="nil"/>
          <w:right w:val="nil"/>
          <w:between w:val="nil"/>
          <w:bar w:val="nil"/>
        </w:pBdr>
        <w:rPr>
          <w:rFonts w:ascii="Times New Roman" w:eastAsia="Times New Roman" w:hAnsi="Times New Roman" w:cs="Times New Roman"/>
        </w:rPr>
      </w:pPr>
      <w:r>
        <w:rPr>
          <w:rFonts w:ascii="Times New Roman" w:eastAsia="Times New Roman" w:hAnsi="Times New Roman" w:cs="Times New Roman"/>
        </w:rPr>
        <w:t xml:space="preserve">_________________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_______________</w:t>
      </w:r>
    </w:p>
    <w:p w14:paraId="705E6921" w14:textId="77777777" w:rsidR="00A77B3E" w:rsidRDefault="009A34B9">
      <w:pPr>
        <w:pBdr>
          <w:top w:val="nil"/>
          <w:left w:val="nil"/>
          <w:bottom w:val="nil"/>
          <w:right w:val="nil"/>
          <w:between w:val="nil"/>
          <w:bar w:val="nil"/>
        </w:pBdr>
        <w:rPr>
          <w:rFonts w:ascii="Times New Roman" w:eastAsia="Times New Roman" w:hAnsi="Times New Roman" w:cs="Times New Roman"/>
        </w:rPr>
      </w:pPr>
      <w:r>
        <w:rPr>
          <w:rFonts w:ascii="Times New Roman" w:eastAsia="Times New Roman" w:hAnsi="Times New Roman" w:cs="Times New Roman"/>
        </w:rPr>
        <w:t xml:space="preserve">Signature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Date</w:t>
      </w:r>
    </w:p>
    <w:p w14:paraId="70F3FD56" w14:textId="77777777" w:rsidR="00A77B3E" w:rsidRDefault="009A34B9">
      <w:pPr>
        <w:pBdr>
          <w:top w:val="nil"/>
          <w:left w:val="nil"/>
          <w:bottom w:val="nil"/>
          <w:right w:val="nil"/>
          <w:between w:val="nil"/>
          <w:bar w:val="nil"/>
        </w:pBdr>
        <w:rPr>
          <w:rFonts w:ascii="Times New Roman" w:eastAsia="Times New Roman" w:hAnsi="Times New Roman" w:cs="Times New Roman"/>
        </w:rPr>
      </w:pPr>
      <w:r>
        <w:rPr>
          <w:rFonts w:ascii="Times New Roman" w:eastAsia="Times New Roman" w:hAnsi="Times New Roman" w:cs="Times New Roman"/>
        </w:rPr>
        <w:t xml:space="preserve">________________________________ </w:t>
      </w:r>
      <w:r>
        <w:rPr>
          <w:rFonts w:ascii="Times New Roman" w:eastAsia="Times New Roman" w:hAnsi="Times New Roman" w:cs="Times New Roman"/>
        </w:rPr>
        <w:tab/>
        <w:t>_______________</w:t>
      </w:r>
    </w:p>
    <w:p w14:paraId="5B4AD13D" w14:textId="77777777" w:rsidR="00A77B3E" w:rsidRDefault="009A34B9">
      <w:pPr>
        <w:pBdr>
          <w:top w:val="nil"/>
          <w:left w:val="nil"/>
          <w:bottom w:val="nil"/>
          <w:right w:val="nil"/>
          <w:between w:val="nil"/>
          <w:bar w:val="nil"/>
        </w:pBdr>
        <w:rPr>
          <w:rFonts w:ascii="Times New Roman" w:eastAsia="Times New Roman" w:hAnsi="Times New Roman" w:cs="Times New Roman"/>
        </w:rPr>
      </w:pPr>
      <w:r>
        <w:rPr>
          <w:rFonts w:ascii="Times New Roman" w:eastAsia="Times New Roman" w:hAnsi="Times New Roman" w:cs="Times New Roman"/>
        </w:rPr>
        <w:t xml:space="preserve">Nom (en lettres moulées), Prénom </w:t>
      </w:r>
      <w:r>
        <w:rPr>
          <w:rFonts w:ascii="Times New Roman" w:eastAsia="Times New Roman" w:hAnsi="Times New Roman" w:cs="Times New Roman"/>
        </w:rPr>
        <w:tab/>
      </w:r>
      <w:r>
        <w:rPr>
          <w:rFonts w:ascii="Times New Roman" w:eastAsia="Times New Roman" w:hAnsi="Times New Roman" w:cs="Times New Roman"/>
        </w:rPr>
        <w:tab/>
        <w:t>Numéro d’étudiant</w:t>
      </w:r>
    </w:p>
    <w:p w14:paraId="6049FAE2" w14:textId="77777777" w:rsidR="00A77B3E" w:rsidRDefault="000114D5">
      <w:pPr>
        <w:pBdr>
          <w:top w:val="nil"/>
          <w:left w:val="nil"/>
          <w:bottom w:val="nil"/>
          <w:right w:val="nil"/>
          <w:between w:val="nil"/>
          <w:bar w:val="nil"/>
        </w:pBdr>
        <w:jc w:val="center"/>
        <w:rPr>
          <w:rFonts w:ascii="Times New Roman" w:eastAsia="Times New Roman" w:hAnsi="Times New Roman" w:cs="Times New Roman"/>
        </w:rPr>
      </w:pPr>
    </w:p>
    <w:p w14:paraId="112A9542" w14:textId="77777777" w:rsidR="00944321" w:rsidRDefault="00944321">
      <w:pPr>
        <w:pBdr>
          <w:top w:val="nil"/>
          <w:left w:val="nil"/>
          <w:bottom w:val="nil"/>
          <w:right w:val="nil"/>
          <w:between w:val="nil"/>
          <w:bar w:val="nil"/>
        </w:pBdr>
        <w:rPr>
          <w:rFonts w:ascii="Times New Roman" w:eastAsia="Times New Roman" w:hAnsi="Times New Roman" w:cs="Times New Roman"/>
          <w:b/>
          <w:bCs/>
          <w:u w:val="single"/>
        </w:rPr>
      </w:pPr>
    </w:p>
    <w:p w14:paraId="29ACC0B2" w14:textId="77777777" w:rsidR="00944321" w:rsidRDefault="00944321">
      <w:pPr>
        <w:pBdr>
          <w:top w:val="nil"/>
          <w:left w:val="nil"/>
          <w:bottom w:val="nil"/>
          <w:right w:val="nil"/>
          <w:between w:val="nil"/>
          <w:bar w:val="nil"/>
        </w:pBdr>
        <w:rPr>
          <w:rFonts w:ascii="Times New Roman" w:eastAsia="Times New Roman" w:hAnsi="Times New Roman" w:cs="Times New Roman"/>
          <w:b/>
          <w:bCs/>
          <w:u w:val="single"/>
        </w:rPr>
      </w:pPr>
    </w:p>
    <w:p w14:paraId="63693D96" w14:textId="77777777" w:rsidR="00944321" w:rsidRDefault="00944321">
      <w:pPr>
        <w:pBdr>
          <w:top w:val="nil"/>
          <w:left w:val="nil"/>
          <w:bottom w:val="nil"/>
          <w:right w:val="nil"/>
          <w:between w:val="nil"/>
          <w:bar w:val="nil"/>
        </w:pBdr>
        <w:rPr>
          <w:rFonts w:ascii="Times New Roman" w:eastAsia="Times New Roman" w:hAnsi="Times New Roman" w:cs="Times New Roman"/>
          <w:b/>
          <w:bCs/>
          <w:u w:val="single"/>
        </w:rPr>
      </w:pPr>
    </w:p>
    <w:p w14:paraId="576C83EC" w14:textId="77777777" w:rsidR="00944321" w:rsidRDefault="00944321">
      <w:pPr>
        <w:pBdr>
          <w:top w:val="nil"/>
          <w:left w:val="nil"/>
          <w:bottom w:val="nil"/>
          <w:right w:val="nil"/>
          <w:between w:val="nil"/>
          <w:bar w:val="nil"/>
        </w:pBdr>
        <w:rPr>
          <w:rFonts w:ascii="Times New Roman" w:eastAsia="Times New Roman" w:hAnsi="Times New Roman" w:cs="Times New Roman"/>
          <w:b/>
          <w:bCs/>
          <w:u w:val="single"/>
        </w:rPr>
      </w:pPr>
    </w:p>
    <w:p w14:paraId="790DEC2B" w14:textId="77777777" w:rsidR="00944321" w:rsidRDefault="00944321">
      <w:pPr>
        <w:pBdr>
          <w:top w:val="nil"/>
          <w:left w:val="nil"/>
          <w:bottom w:val="nil"/>
          <w:right w:val="nil"/>
          <w:between w:val="nil"/>
          <w:bar w:val="nil"/>
        </w:pBdr>
        <w:rPr>
          <w:rFonts w:ascii="Times New Roman" w:eastAsia="Times New Roman" w:hAnsi="Times New Roman" w:cs="Times New Roman"/>
          <w:b/>
          <w:bCs/>
          <w:u w:val="single"/>
        </w:rPr>
      </w:pPr>
    </w:p>
    <w:p w14:paraId="262A1BFE" w14:textId="77777777" w:rsidR="00944321" w:rsidRDefault="00944321">
      <w:pPr>
        <w:pBdr>
          <w:top w:val="nil"/>
          <w:left w:val="nil"/>
          <w:bottom w:val="nil"/>
          <w:right w:val="nil"/>
          <w:between w:val="nil"/>
          <w:bar w:val="nil"/>
        </w:pBdr>
        <w:rPr>
          <w:rFonts w:ascii="Times New Roman" w:eastAsia="Times New Roman" w:hAnsi="Times New Roman" w:cs="Times New Roman"/>
          <w:b/>
          <w:bCs/>
          <w:u w:val="single"/>
        </w:rPr>
      </w:pPr>
    </w:p>
    <w:p w14:paraId="3880A82E" w14:textId="77777777" w:rsidR="00A77B3E" w:rsidRDefault="009A34B9">
      <w:pPr>
        <w:pBdr>
          <w:top w:val="nil"/>
          <w:left w:val="nil"/>
          <w:bottom w:val="nil"/>
          <w:right w:val="nil"/>
          <w:between w:val="nil"/>
          <w:bar w:val="nil"/>
        </w:pBdr>
        <w:rPr>
          <w:rFonts w:ascii="Times New Roman" w:eastAsia="Times New Roman" w:hAnsi="Times New Roman" w:cs="Times New Roman"/>
          <w:b/>
          <w:bCs/>
          <w:u w:val="single"/>
        </w:rPr>
      </w:pPr>
      <w:r>
        <w:rPr>
          <w:rFonts w:ascii="Times New Roman" w:eastAsia="Times New Roman" w:hAnsi="Times New Roman" w:cs="Times New Roman"/>
          <w:b/>
          <w:bCs/>
          <w:u w:val="single"/>
        </w:rPr>
        <w:lastRenderedPageBreak/>
        <w:t>L’identification du problème</w:t>
      </w:r>
    </w:p>
    <w:p w14:paraId="3AC0BC6F" w14:textId="77777777" w:rsidR="00A77B3E" w:rsidRDefault="000114D5">
      <w:pPr>
        <w:pBdr>
          <w:top w:val="nil"/>
          <w:left w:val="nil"/>
          <w:bottom w:val="nil"/>
          <w:right w:val="nil"/>
          <w:between w:val="nil"/>
          <w:bar w:val="nil"/>
        </w:pBdr>
        <w:rPr>
          <w:rFonts w:ascii="Times New Roman" w:eastAsia="Times New Roman" w:hAnsi="Times New Roman" w:cs="Times New Roman"/>
          <w:b/>
          <w:bCs/>
          <w:u w:val="single"/>
        </w:rPr>
      </w:pPr>
    </w:p>
    <w:p w14:paraId="0F09D25B" w14:textId="54027ED9" w:rsidR="00A77B3E" w:rsidRDefault="00944321">
      <w:pPr>
        <w:pBdr>
          <w:top w:val="nil"/>
          <w:left w:val="nil"/>
          <w:bottom w:val="nil"/>
          <w:right w:val="nil"/>
          <w:between w:val="nil"/>
          <w:bar w:val="nil"/>
        </w:pBdr>
        <w:rPr>
          <w:rFonts w:ascii="Times New Roman" w:eastAsia="Times New Roman" w:hAnsi="Times New Roman" w:cs="Times New Roman"/>
          <w:u w:val="single"/>
        </w:rPr>
      </w:pPr>
      <w:r>
        <w:rPr>
          <w:rFonts w:ascii="Times New Roman" w:eastAsia="Times New Roman" w:hAnsi="Times New Roman" w:cs="Times New Roman"/>
          <w:u w:val="single"/>
        </w:rPr>
        <w:t>1.1</w:t>
      </w:r>
      <w:r w:rsidR="009A34B9">
        <w:rPr>
          <w:rFonts w:ascii="Times New Roman" w:eastAsia="Times New Roman" w:hAnsi="Times New Roman" w:cs="Times New Roman"/>
          <w:u w:val="single"/>
        </w:rPr>
        <w:t xml:space="preserve"> L’identification du problème principal</w:t>
      </w:r>
      <w:r w:rsidR="000164C3">
        <w:rPr>
          <w:rFonts w:ascii="Times New Roman" w:eastAsia="Times New Roman" w:hAnsi="Times New Roman" w:cs="Times New Roman"/>
          <w:u w:val="single"/>
        </w:rPr>
        <w:t xml:space="preserve"> (source, indice, evidence)</w:t>
      </w:r>
    </w:p>
    <w:p w14:paraId="06D7B358" w14:textId="77777777" w:rsidR="00A77B3E" w:rsidRDefault="000114D5">
      <w:pPr>
        <w:pBdr>
          <w:top w:val="nil"/>
          <w:left w:val="nil"/>
          <w:bottom w:val="nil"/>
          <w:right w:val="nil"/>
          <w:between w:val="nil"/>
          <w:bar w:val="nil"/>
        </w:pBdr>
        <w:ind w:left="360"/>
        <w:rPr>
          <w:rFonts w:ascii="Times New Roman" w:eastAsia="Times New Roman" w:hAnsi="Times New Roman" w:cs="Times New Roman"/>
          <w:u w:val="single"/>
        </w:rPr>
      </w:pPr>
    </w:p>
    <w:p w14:paraId="1C07F8FC" w14:textId="77777777" w:rsidR="00A77B3E" w:rsidRDefault="009A34B9">
      <w:pPr>
        <w:pBdr>
          <w:top w:val="nil"/>
          <w:left w:val="nil"/>
          <w:bottom w:val="nil"/>
          <w:right w:val="nil"/>
          <w:between w:val="nil"/>
          <w:bar w:val="nil"/>
        </w:pBdr>
        <w:ind w:firstLine="360"/>
        <w:jc w:val="both"/>
        <w:rPr>
          <w:rFonts w:ascii="Times New Roman" w:eastAsia="Times New Roman" w:hAnsi="Times New Roman" w:cs="Times New Roman"/>
        </w:rPr>
      </w:pPr>
      <w:r>
        <w:rPr>
          <w:rFonts w:ascii="Times New Roman" w:eastAsia="Times New Roman" w:hAnsi="Times New Roman" w:cs="Times New Roman"/>
        </w:rPr>
        <w:t xml:space="preserve">Au sein de la banque en question de la région de Montréal où Suzanne travaille, plusieurs problèmes de diversité culturelle ont vu le jour.  En fait, ceux-ci sont attribuables aux différences culturelles entre la gestion et les employés.  Les subordonnés, habitués à une gestion plus paternalisme, reprochent à Suzanne son style de gestion qui manque selon eux d’encadrement.  Par conséquent, </w:t>
      </w:r>
      <w:r>
        <w:rPr>
          <w:rFonts w:ascii="Times New Roman" w:eastAsia="Times New Roman" w:hAnsi="Times New Roman" w:cs="Times New Roman"/>
          <w:b/>
          <w:bCs/>
        </w:rPr>
        <w:t>la productivité de ce groupe a été affaiblit due au fait qu’il y a un manque de communication, de motivation ainsi qu’un manque de confiance entre Suzanne et ses subordonnés.</w:t>
      </w:r>
    </w:p>
    <w:p w14:paraId="78E78FFE" w14:textId="77777777" w:rsidR="00A77B3E" w:rsidRDefault="000114D5">
      <w:pPr>
        <w:pBdr>
          <w:top w:val="nil"/>
          <w:left w:val="nil"/>
          <w:bottom w:val="nil"/>
          <w:right w:val="nil"/>
          <w:between w:val="nil"/>
          <w:bar w:val="nil"/>
        </w:pBdr>
        <w:rPr>
          <w:rFonts w:ascii="Times New Roman" w:eastAsia="Times New Roman" w:hAnsi="Times New Roman" w:cs="Times New Roman"/>
          <w:b/>
          <w:bCs/>
        </w:rPr>
      </w:pPr>
    </w:p>
    <w:p w14:paraId="668C092B" w14:textId="77777777" w:rsidR="00A77B3E" w:rsidRDefault="009A34B9">
      <w:pPr>
        <w:pBdr>
          <w:top w:val="nil"/>
          <w:left w:val="nil"/>
          <w:bottom w:val="nil"/>
          <w:right w:val="nil"/>
          <w:between w:val="nil"/>
          <w:bar w:val="nil"/>
        </w:pBdr>
        <w:rPr>
          <w:rFonts w:ascii="Times New Roman" w:eastAsia="Times New Roman" w:hAnsi="Times New Roman" w:cs="Times New Roman"/>
          <w:u w:val="single"/>
        </w:rPr>
      </w:pPr>
      <w:r>
        <w:rPr>
          <w:rFonts w:ascii="Times New Roman" w:eastAsia="Times New Roman" w:hAnsi="Times New Roman" w:cs="Times New Roman"/>
          <w:u w:val="single"/>
        </w:rPr>
        <w:t>1.2 Éléments à résoudre</w:t>
      </w:r>
    </w:p>
    <w:p w14:paraId="2548A73E" w14:textId="77777777" w:rsidR="00A77B3E" w:rsidRDefault="000114D5">
      <w:pPr>
        <w:pBdr>
          <w:top w:val="nil"/>
          <w:left w:val="nil"/>
          <w:bottom w:val="nil"/>
          <w:right w:val="nil"/>
          <w:between w:val="nil"/>
          <w:bar w:val="nil"/>
        </w:pBdr>
        <w:rPr>
          <w:rFonts w:ascii="Times New Roman" w:eastAsia="Times New Roman" w:hAnsi="Times New Roman" w:cs="Times New Roman"/>
          <w:u w:val="single"/>
        </w:rPr>
      </w:pPr>
    </w:p>
    <w:p w14:paraId="6F44A939" w14:textId="77777777" w:rsidR="00A77B3E" w:rsidRDefault="009A34B9">
      <w:pPr>
        <w:pBdr>
          <w:top w:val="nil"/>
          <w:left w:val="nil"/>
          <w:bottom w:val="nil"/>
          <w:right w:val="nil"/>
          <w:between w:val="nil"/>
          <w:bar w:val="nil"/>
        </w:pBdr>
        <w:jc w:val="both"/>
        <w:rPr>
          <w:rFonts w:ascii="Times New Roman" w:eastAsia="Times New Roman" w:hAnsi="Times New Roman" w:cs="Times New Roman"/>
        </w:rPr>
      </w:pPr>
      <w:r>
        <w:rPr>
          <w:rFonts w:ascii="Times New Roman" w:eastAsia="Times New Roman" w:hAnsi="Times New Roman" w:cs="Times New Roman"/>
        </w:rPr>
        <w:tab/>
        <w:t>Il serait primordial que les enjeux cités ci-dessus soient résolus pour raviver la communication, la confiance, la motivation ainsi que le respect entre les employés et la direction. En effet, puisque les subordonnés sont mal à l’aise et confus par rapport à l’absence de descriptions de tâche et au style de gestion plutôt libéral et démocratique qu’adopte Suzanne, il faut trouver un terrain d’entente qui permette l’atteinte du plein potentiel de chacun.  Il est probable que les problèmes de confiance, de communication, de motivation et de pouvoir, en faisant référence à l’incident entre deux employés, soient des symptômes du mode de gestion inadéquat que privilégie Suzanne.</w:t>
      </w:r>
    </w:p>
    <w:p w14:paraId="381CD649" w14:textId="77777777" w:rsidR="00A77B3E" w:rsidRDefault="000114D5">
      <w:pPr>
        <w:pBdr>
          <w:top w:val="nil"/>
          <w:left w:val="nil"/>
          <w:bottom w:val="nil"/>
          <w:right w:val="nil"/>
          <w:between w:val="nil"/>
          <w:bar w:val="nil"/>
        </w:pBdr>
        <w:jc w:val="both"/>
        <w:rPr>
          <w:rFonts w:ascii="Times New Roman" w:eastAsia="Times New Roman" w:hAnsi="Times New Roman" w:cs="Times New Roman"/>
        </w:rPr>
      </w:pPr>
    </w:p>
    <w:p w14:paraId="45557B9F" w14:textId="77777777" w:rsidR="00A77B3E" w:rsidRDefault="009A34B9">
      <w:pPr>
        <w:pBdr>
          <w:top w:val="nil"/>
          <w:left w:val="nil"/>
          <w:bottom w:val="nil"/>
          <w:right w:val="nil"/>
          <w:between w:val="nil"/>
          <w:bar w:val="nil"/>
        </w:pBdr>
        <w:jc w:val="both"/>
        <w:rPr>
          <w:rFonts w:ascii="Times New Roman" w:eastAsia="Times New Roman" w:hAnsi="Times New Roman" w:cs="Times New Roman"/>
          <w:u w:val="single"/>
        </w:rPr>
      </w:pPr>
      <w:r>
        <w:rPr>
          <w:rFonts w:ascii="Times New Roman" w:eastAsia="Times New Roman" w:hAnsi="Times New Roman" w:cs="Times New Roman"/>
          <w:u w:val="single"/>
        </w:rPr>
        <w:t>1.3 Présentation de la décision à prendre</w:t>
      </w:r>
    </w:p>
    <w:p w14:paraId="7B745913" w14:textId="77777777" w:rsidR="00A77B3E" w:rsidRDefault="000114D5">
      <w:pPr>
        <w:pBdr>
          <w:top w:val="nil"/>
          <w:left w:val="nil"/>
          <w:bottom w:val="nil"/>
          <w:right w:val="nil"/>
          <w:between w:val="nil"/>
          <w:bar w:val="nil"/>
        </w:pBdr>
        <w:jc w:val="both"/>
        <w:rPr>
          <w:rFonts w:ascii="Times New Roman" w:eastAsia="Times New Roman" w:hAnsi="Times New Roman" w:cs="Times New Roman"/>
          <w:u w:val="single"/>
        </w:rPr>
      </w:pPr>
    </w:p>
    <w:p w14:paraId="398A37B2" w14:textId="77777777" w:rsidR="00A77B3E" w:rsidRDefault="009A34B9">
      <w:pPr>
        <w:pBdr>
          <w:top w:val="nil"/>
          <w:left w:val="nil"/>
          <w:bottom w:val="nil"/>
          <w:right w:val="nil"/>
          <w:between w:val="nil"/>
          <w:bar w:val="nil"/>
        </w:pBdr>
        <w:jc w:val="both"/>
        <w:rPr>
          <w:rFonts w:ascii="Times New Roman" w:eastAsia="Times New Roman" w:hAnsi="Times New Roman" w:cs="Times New Roman"/>
        </w:rPr>
      </w:pPr>
      <w:r>
        <w:rPr>
          <w:rFonts w:ascii="Times New Roman" w:eastAsia="Times New Roman" w:hAnsi="Times New Roman" w:cs="Times New Roman"/>
        </w:rPr>
        <w:t>La décision à prendre sera alors posé sur le modèle de gestion approprié par Suzanne, à son incapacité à élaborer une stratégie de communication interculturelle adaptée à son groupe et à une manière de motiver ses employées. Elle doit accepter qu’il est possible que ses valeurs soient différente que celles de ces employés.</w:t>
      </w:r>
    </w:p>
    <w:p w14:paraId="06878301" w14:textId="77777777" w:rsidR="00A77B3E" w:rsidRDefault="009A34B9">
      <w:pPr>
        <w:pBdr>
          <w:top w:val="nil"/>
          <w:left w:val="nil"/>
          <w:bottom w:val="nil"/>
          <w:right w:val="nil"/>
          <w:between w:val="nil"/>
          <w:bar w:val="nil"/>
        </w:pBdr>
        <w:rPr>
          <w:rFonts w:ascii="Times New Roman" w:eastAsia="Times New Roman" w:hAnsi="Times New Roman" w:cs="Times New Roman"/>
        </w:rPr>
      </w:pPr>
      <w:r>
        <w:rPr>
          <w:rFonts w:ascii="Times New Roman" w:eastAsia="Times New Roman" w:hAnsi="Times New Roman" w:cs="Times New Roman"/>
        </w:rPr>
        <w:t xml:space="preserve"> </w:t>
      </w:r>
    </w:p>
    <w:p w14:paraId="17B980F4" w14:textId="77777777" w:rsidR="00A77B3E" w:rsidRDefault="009A34B9">
      <w:pPr>
        <w:pBdr>
          <w:top w:val="nil"/>
          <w:left w:val="nil"/>
          <w:bottom w:val="nil"/>
          <w:right w:val="nil"/>
          <w:between w:val="nil"/>
          <w:bar w:val="nil"/>
        </w:pBdr>
        <w:rPr>
          <w:rFonts w:ascii="Times New Roman" w:eastAsia="Times New Roman" w:hAnsi="Times New Roman" w:cs="Times New Roman"/>
          <w:b/>
          <w:bCs/>
          <w:u w:val="single"/>
        </w:rPr>
      </w:pPr>
      <w:r>
        <w:rPr>
          <w:rFonts w:ascii="Times New Roman" w:eastAsia="Times New Roman" w:hAnsi="Times New Roman" w:cs="Times New Roman"/>
          <w:b/>
          <w:bCs/>
          <w:u w:val="single"/>
        </w:rPr>
        <w:t>Analyse</w:t>
      </w:r>
    </w:p>
    <w:p w14:paraId="4294BDF9" w14:textId="77777777" w:rsidR="00A77B3E" w:rsidRDefault="000114D5">
      <w:pPr>
        <w:pBdr>
          <w:top w:val="nil"/>
          <w:left w:val="nil"/>
          <w:bottom w:val="nil"/>
          <w:right w:val="nil"/>
          <w:between w:val="nil"/>
          <w:bar w:val="nil"/>
        </w:pBdr>
        <w:rPr>
          <w:rFonts w:ascii="Times New Roman" w:eastAsia="Times New Roman" w:hAnsi="Times New Roman" w:cs="Times New Roman"/>
          <w:b/>
          <w:bCs/>
          <w:u w:val="single"/>
        </w:rPr>
      </w:pPr>
    </w:p>
    <w:p w14:paraId="5F48CF2C" w14:textId="1BC40868" w:rsidR="00A77B3E" w:rsidRDefault="009A34B9">
      <w:pPr>
        <w:pBdr>
          <w:top w:val="nil"/>
          <w:left w:val="nil"/>
          <w:bottom w:val="nil"/>
          <w:right w:val="nil"/>
          <w:between w:val="nil"/>
          <w:bar w:val="nil"/>
        </w:pBdr>
        <w:rPr>
          <w:rFonts w:ascii="Times New Roman" w:eastAsia="Times New Roman" w:hAnsi="Times New Roman" w:cs="Times New Roman"/>
          <w:u w:val="single"/>
        </w:rPr>
      </w:pPr>
      <w:r>
        <w:rPr>
          <w:rFonts w:ascii="Times New Roman" w:eastAsia="Times New Roman" w:hAnsi="Times New Roman" w:cs="Times New Roman"/>
          <w:u w:val="single"/>
        </w:rPr>
        <w:t>2.1 Faits pertinents</w:t>
      </w:r>
      <w:r w:rsidR="00E85B93">
        <w:rPr>
          <w:rFonts w:ascii="Times New Roman" w:eastAsia="Times New Roman" w:hAnsi="Times New Roman" w:cs="Times New Roman"/>
          <w:u w:val="single"/>
        </w:rPr>
        <w:t xml:space="preserve"> (symptomes, causes)</w:t>
      </w:r>
    </w:p>
    <w:p w14:paraId="0740C366" w14:textId="77777777" w:rsidR="00A77B3E" w:rsidRDefault="009A34B9">
      <w:pPr>
        <w:numPr>
          <w:ilvl w:val="0"/>
          <w:numId w:val="1"/>
        </w:numPr>
        <w:pBdr>
          <w:top w:val="nil"/>
          <w:left w:val="nil"/>
          <w:bottom w:val="nil"/>
          <w:right w:val="nil"/>
          <w:between w:val="nil"/>
          <w:bar w:val="nil"/>
        </w:pBdr>
        <w:tabs>
          <w:tab w:val="num" w:pos="720"/>
        </w:tabs>
        <w:jc w:val="both"/>
        <w:rPr>
          <w:rFonts w:ascii="Times New Roman" w:eastAsia="Times New Roman" w:hAnsi="Times New Roman" w:cs="Times New Roman"/>
        </w:rPr>
      </w:pPr>
      <w:r>
        <w:rPr>
          <w:rFonts w:ascii="Times New Roman" w:eastAsia="Times New Roman" w:hAnsi="Times New Roman" w:cs="Times New Roman"/>
        </w:rPr>
        <w:t xml:space="preserve">La présence d’employés de diverses cultures </w:t>
      </w:r>
      <w:proofErr w:type="gramStart"/>
      <w:r>
        <w:rPr>
          <w:rFonts w:ascii="Times New Roman" w:eastAsia="Times New Roman" w:hAnsi="Times New Roman" w:cs="Times New Roman"/>
        </w:rPr>
        <w:t>donne</w:t>
      </w:r>
      <w:proofErr w:type="gramEnd"/>
      <w:r>
        <w:rPr>
          <w:rFonts w:ascii="Times New Roman" w:eastAsia="Times New Roman" w:hAnsi="Times New Roman" w:cs="Times New Roman"/>
        </w:rPr>
        <w:t xml:space="preserve"> un avantage compétitif aux banques canadiennes puisqu’elles dessert une clientèle multiculturelle.</w:t>
      </w:r>
    </w:p>
    <w:p w14:paraId="5A94CF8F" w14:textId="77777777" w:rsidR="00A77B3E" w:rsidRDefault="009A34B9">
      <w:pPr>
        <w:numPr>
          <w:ilvl w:val="0"/>
          <w:numId w:val="1"/>
        </w:numPr>
        <w:pBdr>
          <w:top w:val="nil"/>
          <w:left w:val="nil"/>
          <w:bottom w:val="nil"/>
          <w:right w:val="nil"/>
          <w:between w:val="nil"/>
          <w:bar w:val="nil"/>
        </w:pBdr>
        <w:tabs>
          <w:tab w:val="num" w:pos="720"/>
        </w:tabs>
        <w:jc w:val="both"/>
        <w:rPr>
          <w:rFonts w:ascii="Times New Roman" w:eastAsia="Times New Roman" w:hAnsi="Times New Roman" w:cs="Times New Roman"/>
        </w:rPr>
      </w:pPr>
      <w:r>
        <w:rPr>
          <w:rFonts w:ascii="Times New Roman" w:eastAsia="Times New Roman" w:hAnsi="Times New Roman" w:cs="Times New Roman"/>
        </w:rPr>
        <w:t>Suzanne Chouinard est promue à la direction des services financiers dans une des grandes banques à Montréal.</w:t>
      </w:r>
    </w:p>
    <w:p w14:paraId="19EB80EF" w14:textId="77777777" w:rsidR="00A77B3E" w:rsidRDefault="009A34B9">
      <w:pPr>
        <w:numPr>
          <w:ilvl w:val="0"/>
          <w:numId w:val="1"/>
        </w:numPr>
        <w:pBdr>
          <w:top w:val="nil"/>
          <w:left w:val="nil"/>
          <w:bottom w:val="nil"/>
          <w:right w:val="nil"/>
          <w:between w:val="nil"/>
          <w:bar w:val="nil"/>
        </w:pBdr>
        <w:tabs>
          <w:tab w:val="num" w:pos="720"/>
        </w:tabs>
        <w:jc w:val="both"/>
        <w:rPr>
          <w:rFonts w:ascii="Times New Roman" w:eastAsia="Times New Roman" w:hAnsi="Times New Roman" w:cs="Times New Roman"/>
        </w:rPr>
      </w:pPr>
      <w:r>
        <w:rPr>
          <w:rFonts w:ascii="Times New Roman" w:eastAsia="Times New Roman" w:hAnsi="Times New Roman" w:cs="Times New Roman"/>
        </w:rPr>
        <w:t>La direction ainsi que les employés sont très bien formés académiquement.</w:t>
      </w:r>
    </w:p>
    <w:p w14:paraId="7ABE1E72" w14:textId="77777777" w:rsidR="00A77B3E" w:rsidRDefault="009A34B9">
      <w:pPr>
        <w:numPr>
          <w:ilvl w:val="0"/>
          <w:numId w:val="1"/>
        </w:numPr>
        <w:pBdr>
          <w:top w:val="nil"/>
          <w:left w:val="nil"/>
          <w:bottom w:val="nil"/>
          <w:right w:val="nil"/>
          <w:between w:val="nil"/>
          <w:bar w:val="nil"/>
        </w:pBdr>
        <w:tabs>
          <w:tab w:val="num" w:pos="720"/>
        </w:tabs>
        <w:jc w:val="both"/>
        <w:rPr>
          <w:rFonts w:ascii="Times New Roman" w:eastAsia="Times New Roman" w:hAnsi="Times New Roman" w:cs="Times New Roman"/>
        </w:rPr>
      </w:pPr>
      <w:r>
        <w:rPr>
          <w:rFonts w:ascii="Times New Roman" w:eastAsia="Times New Roman" w:hAnsi="Times New Roman" w:cs="Times New Roman"/>
        </w:rPr>
        <w:t>Suzanne adopte un style de gestion plutôt libérale et démocratique face à son équipe.</w:t>
      </w:r>
    </w:p>
    <w:p w14:paraId="6AA30282" w14:textId="77777777" w:rsidR="00A77B3E" w:rsidRDefault="009A34B9">
      <w:pPr>
        <w:numPr>
          <w:ilvl w:val="0"/>
          <w:numId w:val="1"/>
        </w:numPr>
        <w:pBdr>
          <w:top w:val="nil"/>
          <w:left w:val="nil"/>
          <w:bottom w:val="nil"/>
          <w:right w:val="nil"/>
          <w:between w:val="nil"/>
          <w:bar w:val="nil"/>
        </w:pBdr>
        <w:tabs>
          <w:tab w:val="num" w:pos="720"/>
        </w:tabs>
        <w:jc w:val="both"/>
        <w:rPr>
          <w:rFonts w:ascii="Times New Roman" w:eastAsia="Times New Roman" w:hAnsi="Times New Roman" w:cs="Times New Roman"/>
        </w:rPr>
      </w:pPr>
      <w:r>
        <w:rPr>
          <w:rFonts w:ascii="Times New Roman" w:eastAsia="Times New Roman" w:hAnsi="Times New Roman" w:cs="Times New Roman"/>
        </w:rPr>
        <w:t>Les employés se plaignent de l’absence de descriptions de tâche.</w:t>
      </w:r>
    </w:p>
    <w:p w14:paraId="0AA42240" w14:textId="77777777" w:rsidR="00A77B3E" w:rsidRDefault="009A34B9">
      <w:pPr>
        <w:numPr>
          <w:ilvl w:val="0"/>
          <w:numId w:val="1"/>
        </w:numPr>
        <w:pBdr>
          <w:top w:val="nil"/>
          <w:left w:val="nil"/>
          <w:bottom w:val="nil"/>
          <w:right w:val="nil"/>
          <w:between w:val="nil"/>
          <w:bar w:val="nil"/>
        </w:pBdr>
        <w:tabs>
          <w:tab w:val="num" w:pos="720"/>
        </w:tabs>
        <w:jc w:val="both"/>
        <w:rPr>
          <w:rFonts w:ascii="Times New Roman" w:eastAsia="Times New Roman" w:hAnsi="Times New Roman" w:cs="Times New Roman"/>
        </w:rPr>
      </w:pPr>
      <w:r>
        <w:rPr>
          <w:rFonts w:ascii="Times New Roman" w:eastAsia="Times New Roman" w:hAnsi="Times New Roman" w:cs="Times New Roman"/>
        </w:rPr>
        <w:t>Les employés favorisent un style de gestion où le leader, généralement un homme, doit superviser et diriger son groupe de façon autocratique et aimable</w:t>
      </w:r>
    </w:p>
    <w:p w14:paraId="55C2AFBD" w14:textId="77777777" w:rsidR="00A77B3E" w:rsidRDefault="009A34B9">
      <w:pPr>
        <w:numPr>
          <w:ilvl w:val="0"/>
          <w:numId w:val="1"/>
        </w:numPr>
        <w:pBdr>
          <w:top w:val="nil"/>
          <w:left w:val="nil"/>
          <w:bottom w:val="nil"/>
          <w:right w:val="nil"/>
          <w:between w:val="nil"/>
          <w:bar w:val="nil"/>
        </w:pBdr>
        <w:tabs>
          <w:tab w:val="num" w:pos="720"/>
        </w:tabs>
        <w:jc w:val="both"/>
        <w:rPr>
          <w:rFonts w:ascii="Times New Roman" w:eastAsia="Times New Roman" w:hAnsi="Times New Roman" w:cs="Times New Roman"/>
        </w:rPr>
      </w:pPr>
      <w:r>
        <w:rPr>
          <w:rFonts w:ascii="Times New Roman" w:eastAsia="Times New Roman" w:hAnsi="Times New Roman" w:cs="Times New Roman"/>
        </w:rPr>
        <w:t>La culture québécoise favorise un style de gestion qui implique une assez grande autonomie, ce qui est opposé aux valeurs des employés.</w:t>
      </w:r>
    </w:p>
    <w:p w14:paraId="28DCD23C" w14:textId="77777777" w:rsidR="00A77B3E" w:rsidRDefault="009A34B9">
      <w:pPr>
        <w:numPr>
          <w:ilvl w:val="0"/>
          <w:numId w:val="1"/>
        </w:numPr>
        <w:pBdr>
          <w:top w:val="nil"/>
          <w:left w:val="nil"/>
          <w:bottom w:val="nil"/>
          <w:right w:val="nil"/>
          <w:between w:val="nil"/>
          <w:bar w:val="nil"/>
        </w:pBdr>
        <w:tabs>
          <w:tab w:val="num" w:pos="720"/>
        </w:tabs>
        <w:jc w:val="both"/>
        <w:rPr>
          <w:rFonts w:ascii="Times New Roman" w:eastAsia="Times New Roman" w:hAnsi="Times New Roman" w:cs="Times New Roman"/>
        </w:rPr>
      </w:pPr>
      <w:r>
        <w:rPr>
          <w:rFonts w:ascii="Times New Roman" w:eastAsia="Times New Roman" w:hAnsi="Times New Roman" w:cs="Times New Roman"/>
        </w:rPr>
        <w:lastRenderedPageBreak/>
        <w:t>Suzanne a l’impression que ses subordonnés fuient leurs responsabilités et manquent d’initiative.  Il serait donc tentant pour elle de croire que ses subordonnés sont paresseux et préfèrent être contrôlé, selon la théorie X de McGregor, si ce n’était du fait qu’elle est très instruite et qu’elle évite donc de sauter aux conclusions.</w:t>
      </w:r>
    </w:p>
    <w:p w14:paraId="3A7A02D7" w14:textId="77777777" w:rsidR="00A77B3E" w:rsidRDefault="009A34B9">
      <w:pPr>
        <w:numPr>
          <w:ilvl w:val="0"/>
          <w:numId w:val="1"/>
        </w:numPr>
        <w:pBdr>
          <w:top w:val="nil"/>
          <w:left w:val="nil"/>
          <w:bottom w:val="nil"/>
          <w:right w:val="nil"/>
          <w:between w:val="nil"/>
          <w:bar w:val="nil"/>
        </w:pBdr>
        <w:tabs>
          <w:tab w:val="num" w:pos="720"/>
        </w:tabs>
        <w:jc w:val="both"/>
        <w:rPr>
          <w:rFonts w:ascii="Times New Roman" w:eastAsia="Times New Roman" w:hAnsi="Times New Roman" w:cs="Times New Roman"/>
        </w:rPr>
      </w:pPr>
      <w:r>
        <w:rPr>
          <w:rFonts w:ascii="Times New Roman" w:eastAsia="Times New Roman" w:hAnsi="Times New Roman" w:cs="Times New Roman"/>
        </w:rPr>
        <w:t>Elle se demande pourquoi son groupe ne veut pas agir conformément à ses valeurs. Elle croit que la gestion du personnel reposer sur des principes universels qui s’appliquent donc de la même manière à chaque personne.</w:t>
      </w:r>
    </w:p>
    <w:p w14:paraId="75CBD109" w14:textId="77777777" w:rsidR="00A77B3E" w:rsidRDefault="009A34B9">
      <w:pPr>
        <w:numPr>
          <w:ilvl w:val="0"/>
          <w:numId w:val="1"/>
        </w:numPr>
        <w:pBdr>
          <w:top w:val="nil"/>
          <w:left w:val="nil"/>
          <w:bottom w:val="nil"/>
          <w:right w:val="nil"/>
          <w:between w:val="nil"/>
          <w:bar w:val="nil"/>
        </w:pBdr>
        <w:tabs>
          <w:tab w:val="num" w:pos="720"/>
        </w:tabs>
        <w:jc w:val="both"/>
        <w:rPr>
          <w:rFonts w:ascii="Times New Roman" w:eastAsia="Times New Roman" w:hAnsi="Times New Roman" w:cs="Times New Roman"/>
        </w:rPr>
      </w:pPr>
      <w:r>
        <w:rPr>
          <w:rFonts w:ascii="Times New Roman" w:eastAsia="Times New Roman" w:hAnsi="Times New Roman" w:cs="Times New Roman"/>
        </w:rPr>
        <w:t>Malgré ce que Suzanne pense de ses subordonnés, ils ont beaucoup de respect pour ses grandes connaissances et son expérience dans le domaine.</w:t>
      </w:r>
    </w:p>
    <w:p w14:paraId="271F4BCB" w14:textId="77777777" w:rsidR="00A77B3E" w:rsidRDefault="009A34B9">
      <w:pPr>
        <w:numPr>
          <w:ilvl w:val="0"/>
          <w:numId w:val="1"/>
        </w:numPr>
        <w:pBdr>
          <w:top w:val="nil"/>
          <w:left w:val="nil"/>
          <w:bottom w:val="nil"/>
          <w:right w:val="nil"/>
          <w:between w:val="nil"/>
          <w:bar w:val="nil"/>
        </w:pBdr>
        <w:tabs>
          <w:tab w:val="num" w:pos="720"/>
        </w:tabs>
        <w:jc w:val="both"/>
        <w:rPr>
          <w:rFonts w:ascii="Times New Roman" w:eastAsia="Times New Roman" w:hAnsi="Times New Roman" w:cs="Times New Roman"/>
        </w:rPr>
      </w:pPr>
      <w:r>
        <w:rPr>
          <w:rFonts w:ascii="Times New Roman" w:eastAsia="Times New Roman" w:hAnsi="Times New Roman" w:cs="Times New Roman"/>
        </w:rPr>
        <w:t>Elle est perçue comme “soft” et trop préoccupée par ses tâches administratives de sorte qu’on croit qu’elle ignore les besoins de ses employées.</w:t>
      </w:r>
    </w:p>
    <w:p w14:paraId="76AB7898" w14:textId="77777777" w:rsidR="00A77B3E" w:rsidRDefault="009A34B9">
      <w:pPr>
        <w:numPr>
          <w:ilvl w:val="0"/>
          <w:numId w:val="1"/>
        </w:numPr>
        <w:pBdr>
          <w:top w:val="nil"/>
          <w:left w:val="nil"/>
          <w:bottom w:val="nil"/>
          <w:right w:val="nil"/>
          <w:between w:val="nil"/>
          <w:bar w:val="nil"/>
        </w:pBdr>
        <w:tabs>
          <w:tab w:val="num" w:pos="720"/>
        </w:tabs>
        <w:jc w:val="both"/>
        <w:rPr>
          <w:rFonts w:ascii="Times New Roman" w:eastAsia="Times New Roman" w:hAnsi="Times New Roman" w:cs="Times New Roman"/>
        </w:rPr>
      </w:pPr>
      <w:r>
        <w:rPr>
          <w:rFonts w:ascii="Times New Roman" w:eastAsia="Times New Roman" w:hAnsi="Times New Roman" w:cs="Times New Roman"/>
        </w:rPr>
        <w:t>Il y a un problème de communication évident entre Suzanne et ses subordonnés.</w:t>
      </w:r>
    </w:p>
    <w:p w14:paraId="2B3E54DC" w14:textId="77777777" w:rsidR="00A77B3E" w:rsidRDefault="009A34B9">
      <w:pPr>
        <w:numPr>
          <w:ilvl w:val="0"/>
          <w:numId w:val="1"/>
        </w:numPr>
        <w:pBdr>
          <w:top w:val="nil"/>
          <w:left w:val="nil"/>
          <w:bottom w:val="nil"/>
          <w:right w:val="nil"/>
          <w:between w:val="nil"/>
          <w:bar w:val="nil"/>
        </w:pBdr>
        <w:tabs>
          <w:tab w:val="num" w:pos="720"/>
        </w:tabs>
        <w:jc w:val="both"/>
        <w:rPr>
          <w:rFonts w:ascii="Times New Roman" w:eastAsia="Times New Roman" w:hAnsi="Times New Roman" w:cs="Times New Roman"/>
        </w:rPr>
      </w:pPr>
      <w:r>
        <w:rPr>
          <w:rFonts w:ascii="Times New Roman" w:eastAsia="Times New Roman" w:hAnsi="Times New Roman" w:cs="Times New Roman"/>
        </w:rPr>
        <w:t>Les problèmes de gestion s’aggravent de jour en jour.</w:t>
      </w:r>
    </w:p>
    <w:p w14:paraId="114A364B" w14:textId="77777777" w:rsidR="00A77B3E" w:rsidRDefault="009A34B9">
      <w:pPr>
        <w:numPr>
          <w:ilvl w:val="0"/>
          <w:numId w:val="1"/>
        </w:numPr>
        <w:pBdr>
          <w:top w:val="nil"/>
          <w:left w:val="nil"/>
          <w:bottom w:val="nil"/>
          <w:right w:val="nil"/>
          <w:between w:val="nil"/>
          <w:bar w:val="nil"/>
        </w:pBdr>
        <w:tabs>
          <w:tab w:val="num" w:pos="720"/>
        </w:tabs>
        <w:jc w:val="both"/>
        <w:rPr>
          <w:rFonts w:ascii="Times New Roman" w:eastAsia="Times New Roman" w:hAnsi="Times New Roman" w:cs="Times New Roman"/>
        </w:rPr>
      </w:pPr>
      <w:r>
        <w:rPr>
          <w:rFonts w:ascii="Times New Roman" w:eastAsia="Times New Roman" w:hAnsi="Times New Roman" w:cs="Times New Roman"/>
        </w:rPr>
        <w:t xml:space="preserve">La vice-présidente exige des changements rapides afin d’augmenter la productivité et la motivation dans ce lieu de travail.  </w:t>
      </w:r>
    </w:p>
    <w:p w14:paraId="6711A1D4" w14:textId="77777777" w:rsidR="00A77B3E" w:rsidRDefault="000114D5">
      <w:pPr>
        <w:pBdr>
          <w:top w:val="nil"/>
          <w:left w:val="nil"/>
          <w:bottom w:val="nil"/>
          <w:right w:val="nil"/>
          <w:between w:val="nil"/>
          <w:bar w:val="nil"/>
        </w:pBdr>
        <w:jc w:val="both"/>
        <w:rPr>
          <w:rFonts w:ascii="Times New Roman" w:eastAsia="Times New Roman" w:hAnsi="Times New Roman" w:cs="Times New Roman"/>
        </w:rPr>
      </w:pPr>
    </w:p>
    <w:p w14:paraId="2A7A1FE7" w14:textId="4FE86026" w:rsidR="00A77B3E" w:rsidRDefault="009A34B9">
      <w:pPr>
        <w:pBdr>
          <w:top w:val="nil"/>
          <w:left w:val="nil"/>
          <w:bottom w:val="nil"/>
          <w:right w:val="nil"/>
          <w:between w:val="nil"/>
          <w:bar w:val="nil"/>
        </w:pBdr>
        <w:jc w:val="both"/>
        <w:rPr>
          <w:rFonts w:ascii="Times New Roman" w:eastAsia="Times New Roman" w:hAnsi="Times New Roman" w:cs="Times New Roman"/>
          <w:u w:val="single"/>
        </w:rPr>
      </w:pPr>
      <w:r>
        <w:rPr>
          <w:rFonts w:ascii="Times New Roman" w:eastAsia="Times New Roman" w:hAnsi="Times New Roman" w:cs="Times New Roman"/>
          <w:u w:val="single"/>
        </w:rPr>
        <w:t>2.2 Évaluation de l’organisation</w:t>
      </w:r>
      <w:r w:rsidR="000114D5">
        <w:rPr>
          <w:rFonts w:ascii="Times New Roman" w:eastAsia="Times New Roman" w:hAnsi="Times New Roman" w:cs="Times New Roman"/>
          <w:u w:val="single"/>
        </w:rPr>
        <w:t xml:space="preserve"> (Signification des faits face au problem)</w:t>
      </w:r>
      <w:bookmarkStart w:id="0" w:name="_GoBack"/>
      <w:bookmarkEnd w:id="0"/>
    </w:p>
    <w:p w14:paraId="2A26AB40" w14:textId="77777777" w:rsidR="00A77B3E" w:rsidRDefault="000114D5">
      <w:pPr>
        <w:pBdr>
          <w:top w:val="nil"/>
          <w:left w:val="nil"/>
          <w:bottom w:val="nil"/>
          <w:right w:val="nil"/>
          <w:between w:val="nil"/>
          <w:bar w:val="nil"/>
        </w:pBdr>
        <w:jc w:val="both"/>
        <w:rPr>
          <w:rFonts w:ascii="Times New Roman" w:eastAsia="Times New Roman" w:hAnsi="Times New Roman" w:cs="Times New Roman"/>
          <w:u w:val="single"/>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5"/>
        <w:gridCol w:w="4791"/>
      </w:tblGrid>
      <w:tr w:rsidR="00623F77" w14:paraId="4607976B" w14:textId="77777777">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88470EC" w14:textId="77777777" w:rsidR="00A77B3E" w:rsidRDefault="009A34B9">
            <w:pPr>
              <w:pBdr>
                <w:top w:val="nil"/>
                <w:left w:val="nil"/>
                <w:bottom w:val="nil"/>
                <w:right w:val="nil"/>
                <w:between w:val="nil"/>
                <w:bar w:val="nil"/>
              </w:pBdr>
              <w:jc w:val="center"/>
            </w:pPr>
            <w:r>
              <w:rPr>
                <w:rFonts w:ascii="Times New Roman" w:eastAsia="Times New Roman" w:hAnsi="Times New Roman" w:cs="Times New Roman"/>
              </w:rPr>
              <w:t>Forces</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BECC9D3" w14:textId="77777777" w:rsidR="00A77B3E" w:rsidRDefault="009A34B9">
            <w:pPr>
              <w:pBdr>
                <w:top w:val="nil"/>
                <w:left w:val="nil"/>
                <w:bottom w:val="nil"/>
                <w:right w:val="nil"/>
                <w:between w:val="nil"/>
                <w:bar w:val="nil"/>
              </w:pBdr>
              <w:jc w:val="center"/>
            </w:pPr>
            <w:r>
              <w:rPr>
                <w:rFonts w:ascii="Times New Roman" w:eastAsia="Times New Roman" w:hAnsi="Times New Roman" w:cs="Times New Roman"/>
              </w:rPr>
              <w:t>Faiblesses</w:t>
            </w:r>
          </w:p>
        </w:tc>
      </w:tr>
      <w:tr w:rsidR="00623F77" w14:paraId="46D8227E" w14:textId="77777777">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C48AFC6" w14:textId="77777777" w:rsidR="00A77B3E" w:rsidRDefault="009A34B9">
            <w:pPr>
              <w:numPr>
                <w:ilvl w:val="0"/>
                <w:numId w:val="2"/>
              </w:numPr>
              <w:pBdr>
                <w:top w:val="nil"/>
                <w:left w:val="nil"/>
                <w:bottom w:val="nil"/>
                <w:right w:val="nil"/>
                <w:between w:val="nil"/>
                <w:bar w:val="nil"/>
              </w:pBdr>
              <w:tabs>
                <w:tab w:val="num" w:pos="720"/>
              </w:tabs>
            </w:pPr>
            <w:r>
              <w:rPr>
                <w:rFonts w:ascii="Times New Roman" w:eastAsia="Times New Roman" w:hAnsi="Times New Roman" w:cs="Times New Roman"/>
              </w:rPr>
              <w:t>Équipe multiculturelle (source de créativité, de connaissances)</w:t>
            </w:r>
          </w:p>
          <w:p w14:paraId="7B8C18D7" w14:textId="77777777" w:rsidR="00A77B3E" w:rsidRDefault="009A34B9">
            <w:pPr>
              <w:numPr>
                <w:ilvl w:val="0"/>
                <w:numId w:val="2"/>
              </w:numPr>
              <w:pBdr>
                <w:top w:val="nil"/>
                <w:left w:val="nil"/>
                <w:bottom w:val="nil"/>
                <w:right w:val="nil"/>
                <w:between w:val="nil"/>
                <w:bar w:val="nil"/>
              </w:pBdr>
              <w:tabs>
                <w:tab w:val="num" w:pos="720"/>
              </w:tabs>
              <w:rPr>
                <w:rFonts w:ascii="Times New Roman" w:eastAsia="Times New Roman" w:hAnsi="Times New Roman" w:cs="Times New Roman"/>
              </w:rPr>
            </w:pPr>
            <w:r>
              <w:rPr>
                <w:rFonts w:ascii="Times New Roman" w:eastAsia="Times New Roman" w:hAnsi="Times New Roman" w:cs="Times New Roman"/>
              </w:rPr>
              <w:t>Équipe très instruite</w:t>
            </w:r>
          </w:p>
          <w:p w14:paraId="48A1EF1C" w14:textId="77777777" w:rsidR="00A77B3E" w:rsidRDefault="009A34B9">
            <w:pPr>
              <w:numPr>
                <w:ilvl w:val="0"/>
                <w:numId w:val="2"/>
              </w:numPr>
              <w:pBdr>
                <w:top w:val="nil"/>
                <w:left w:val="nil"/>
                <w:bottom w:val="nil"/>
                <w:right w:val="nil"/>
                <w:between w:val="nil"/>
                <w:bar w:val="nil"/>
              </w:pBdr>
              <w:tabs>
                <w:tab w:val="num" w:pos="720"/>
              </w:tabs>
              <w:jc w:val="both"/>
              <w:rPr>
                <w:rFonts w:ascii="Times New Roman" w:eastAsia="Times New Roman" w:hAnsi="Times New Roman" w:cs="Times New Roman"/>
              </w:rPr>
            </w:pPr>
            <w:r>
              <w:rPr>
                <w:rFonts w:ascii="Times New Roman" w:eastAsia="Times New Roman" w:hAnsi="Times New Roman" w:cs="Times New Roman"/>
              </w:rPr>
              <w:t>Les subordonnés s’entendent bien entre eux</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75EDA85" w14:textId="77777777" w:rsidR="00A77B3E" w:rsidRDefault="009A34B9">
            <w:pPr>
              <w:numPr>
                <w:ilvl w:val="0"/>
                <w:numId w:val="2"/>
              </w:numPr>
              <w:pBdr>
                <w:top w:val="nil"/>
                <w:left w:val="nil"/>
                <w:bottom w:val="nil"/>
                <w:right w:val="nil"/>
                <w:between w:val="nil"/>
                <w:bar w:val="nil"/>
              </w:pBdr>
              <w:tabs>
                <w:tab w:val="num" w:pos="720"/>
              </w:tabs>
            </w:pPr>
            <w:r>
              <w:rPr>
                <w:rFonts w:ascii="Times New Roman" w:eastAsia="Times New Roman" w:hAnsi="Times New Roman" w:cs="Times New Roman"/>
              </w:rPr>
              <w:t>Équipe multiculturelle (défis, conflits et incompatibilités potentiels, risque d’incompréhension)</w:t>
            </w:r>
          </w:p>
          <w:p w14:paraId="5CF1CF85" w14:textId="77777777" w:rsidR="00A77B3E" w:rsidRDefault="009A34B9">
            <w:pPr>
              <w:numPr>
                <w:ilvl w:val="0"/>
                <w:numId w:val="2"/>
              </w:numPr>
              <w:pBdr>
                <w:top w:val="nil"/>
                <w:left w:val="nil"/>
                <w:bottom w:val="nil"/>
                <w:right w:val="nil"/>
                <w:between w:val="nil"/>
                <w:bar w:val="nil"/>
              </w:pBdr>
              <w:tabs>
                <w:tab w:val="num" w:pos="720"/>
              </w:tabs>
              <w:rPr>
                <w:rFonts w:ascii="Times New Roman" w:eastAsia="Times New Roman" w:hAnsi="Times New Roman" w:cs="Times New Roman"/>
              </w:rPr>
            </w:pPr>
            <w:r>
              <w:rPr>
                <w:rFonts w:ascii="Times New Roman" w:eastAsia="Times New Roman" w:hAnsi="Times New Roman" w:cs="Times New Roman"/>
              </w:rPr>
              <w:t>Le style de gestion ne fait pas l’unanimité</w:t>
            </w:r>
          </w:p>
          <w:p w14:paraId="43B30BCA" w14:textId="77777777" w:rsidR="00A77B3E" w:rsidRDefault="009A34B9">
            <w:pPr>
              <w:numPr>
                <w:ilvl w:val="0"/>
                <w:numId w:val="2"/>
              </w:numPr>
              <w:pBdr>
                <w:top w:val="nil"/>
                <w:left w:val="nil"/>
                <w:bottom w:val="nil"/>
                <w:right w:val="nil"/>
                <w:between w:val="nil"/>
                <w:bar w:val="nil"/>
              </w:pBdr>
              <w:tabs>
                <w:tab w:val="num" w:pos="720"/>
              </w:tabs>
              <w:rPr>
                <w:rFonts w:ascii="Times New Roman" w:eastAsia="Times New Roman" w:hAnsi="Times New Roman" w:cs="Times New Roman"/>
              </w:rPr>
            </w:pPr>
            <w:r>
              <w:rPr>
                <w:rFonts w:ascii="Times New Roman" w:eastAsia="Times New Roman" w:hAnsi="Times New Roman" w:cs="Times New Roman"/>
              </w:rPr>
              <w:t>Tensions entre la direction et les subordonnés de l’équipe</w:t>
            </w:r>
          </w:p>
        </w:tc>
      </w:tr>
    </w:tbl>
    <w:p w14:paraId="6CB01B01" w14:textId="77777777" w:rsidR="00A77B3E" w:rsidRDefault="000114D5">
      <w:pPr>
        <w:pBdr>
          <w:top w:val="nil"/>
          <w:left w:val="nil"/>
          <w:bottom w:val="nil"/>
          <w:right w:val="nil"/>
          <w:between w:val="nil"/>
          <w:bar w:val="nil"/>
        </w:pBdr>
        <w:ind w:left="360"/>
        <w:jc w:val="both"/>
      </w:pPr>
    </w:p>
    <w:p w14:paraId="3B08F065" w14:textId="77777777" w:rsidR="00A77B3E" w:rsidRDefault="009A34B9">
      <w:pPr>
        <w:pBdr>
          <w:top w:val="nil"/>
          <w:left w:val="nil"/>
          <w:bottom w:val="nil"/>
          <w:right w:val="nil"/>
          <w:between w:val="nil"/>
          <w:bar w:val="nil"/>
        </w:pBdr>
        <w:jc w:val="both"/>
        <w:rPr>
          <w:rFonts w:ascii="Times New Roman" w:eastAsia="Times New Roman" w:hAnsi="Times New Roman" w:cs="Times New Roman"/>
          <w:u w:val="single"/>
        </w:rPr>
      </w:pPr>
      <w:r>
        <w:rPr>
          <w:rFonts w:ascii="Times New Roman" w:eastAsia="Times New Roman" w:hAnsi="Times New Roman" w:cs="Times New Roman"/>
          <w:u w:val="single"/>
        </w:rPr>
        <w:t>2.3 Modèles et théories pertinentes utilisés</w:t>
      </w:r>
      <w:r>
        <w:rPr>
          <w:rFonts w:ascii="Times New Roman" w:eastAsia="Times New Roman" w:hAnsi="Times New Roman" w:cs="Times New Roman"/>
        </w:rPr>
        <w:t xml:space="preserve"> (Tiré du livre du cours ADM2736)</w:t>
      </w:r>
    </w:p>
    <w:p w14:paraId="60FB366B" w14:textId="77777777" w:rsidR="00A77B3E" w:rsidRDefault="000114D5">
      <w:pPr>
        <w:pBdr>
          <w:top w:val="nil"/>
          <w:left w:val="nil"/>
          <w:bottom w:val="nil"/>
          <w:right w:val="nil"/>
          <w:between w:val="nil"/>
          <w:bar w:val="nil"/>
        </w:pBdr>
        <w:jc w:val="both"/>
        <w:rPr>
          <w:rFonts w:ascii="Times New Roman" w:eastAsia="Times New Roman" w:hAnsi="Times New Roman" w:cs="Times New Roman"/>
        </w:rPr>
      </w:pPr>
    </w:p>
    <w:p w14:paraId="20639E02" w14:textId="77777777" w:rsidR="00A77B3E" w:rsidRDefault="009A34B9">
      <w:pPr>
        <w:pBdr>
          <w:top w:val="nil"/>
          <w:left w:val="nil"/>
          <w:bottom w:val="nil"/>
          <w:right w:val="nil"/>
          <w:between w:val="nil"/>
          <w:bar w:val="nil"/>
        </w:pBdr>
        <w:jc w:val="both"/>
        <w:rPr>
          <w:rFonts w:ascii="Times New Roman" w:eastAsia="Times New Roman" w:hAnsi="Times New Roman" w:cs="Times New Roman"/>
        </w:rPr>
      </w:pPr>
      <w:r>
        <w:rPr>
          <w:rFonts w:ascii="Times New Roman" w:eastAsia="Times New Roman" w:hAnsi="Times New Roman" w:cs="Times New Roman"/>
        </w:rPr>
        <w:t>En utilisant la définition de la personnalité de Casalis et ses collaborateurs : Ensemble de caractéristiques affectives, émotionnelles et dynamiques relativement stables et générales de la manière d’être d’une personne dans sa façon de réagir aux situations dans lesquelles elle se trouve.</w:t>
      </w:r>
    </w:p>
    <w:p w14:paraId="28B18539" w14:textId="77777777" w:rsidR="00A77B3E" w:rsidRDefault="000114D5">
      <w:pPr>
        <w:pBdr>
          <w:top w:val="nil"/>
          <w:left w:val="nil"/>
          <w:bottom w:val="nil"/>
          <w:right w:val="nil"/>
          <w:between w:val="nil"/>
          <w:bar w:val="nil"/>
        </w:pBdr>
        <w:jc w:val="both"/>
        <w:rPr>
          <w:rFonts w:ascii="Times New Roman" w:eastAsia="Times New Roman" w:hAnsi="Times New Roman" w:cs="Times New Roman"/>
        </w:rPr>
      </w:pPr>
    </w:p>
    <w:p w14:paraId="3D50B506" w14:textId="77777777" w:rsidR="00A77B3E" w:rsidRDefault="009A34B9">
      <w:pPr>
        <w:pBdr>
          <w:top w:val="nil"/>
          <w:left w:val="nil"/>
          <w:bottom w:val="nil"/>
          <w:right w:val="nil"/>
          <w:between w:val="nil"/>
          <w:bar w:val="nil"/>
        </w:pBdr>
        <w:jc w:val="both"/>
        <w:rPr>
          <w:rFonts w:ascii="Times New Roman" w:eastAsia="Times New Roman" w:hAnsi="Times New Roman" w:cs="Times New Roman"/>
        </w:rPr>
      </w:pPr>
      <w:r>
        <w:rPr>
          <w:rFonts w:ascii="Times New Roman" w:eastAsia="Times New Roman" w:hAnsi="Times New Roman" w:cs="Times New Roman"/>
        </w:rPr>
        <w:t>Les principaux déterminants de la personnalité : L’hérédité, la culture, la famille, le groupe et les rôles et les expériences de vie. Élaboré en détails dans le manuel de cours.</w:t>
      </w:r>
    </w:p>
    <w:p w14:paraId="5C3D6E6F" w14:textId="77777777" w:rsidR="00A77B3E" w:rsidRDefault="009A34B9">
      <w:pPr>
        <w:pBdr>
          <w:top w:val="nil"/>
          <w:left w:val="nil"/>
          <w:bottom w:val="nil"/>
          <w:right w:val="nil"/>
          <w:between w:val="nil"/>
          <w:bar w:val="nil"/>
        </w:pBdr>
        <w:jc w:val="both"/>
        <w:rPr>
          <w:rFonts w:ascii="Times New Roman" w:eastAsia="Times New Roman" w:hAnsi="Times New Roman" w:cs="Times New Roman"/>
        </w:rPr>
      </w:pPr>
      <w:r>
        <w:rPr>
          <w:rFonts w:ascii="Times New Roman" w:eastAsia="Times New Roman" w:hAnsi="Times New Roman" w:cs="Times New Roman"/>
        </w:rPr>
        <w:t>Le modèle circulaire de Schwartz, formule un positionnement de l’ensemble des valeurs individuelles (10) sur deux axes.</w:t>
      </w:r>
    </w:p>
    <w:p w14:paraId="3BC28E90" w14:textId="77777777" w:rsidR="00A77B3E" w:rsidRDefault="009A34B9">
      <w:pPr>
        <w:pBdr>
          <w:top w:val="nil"/>
          <w:left w:val="nil"/>
          <w:bottom w:val="nil"/>
          <w:right w:val="nil"/>
          <w:between w:val="nil"/>
          <w:bar w:val="nil"/>
        </w:pBdr>
        <w:jc w:val="both"/>
        <w:rPr>
          <w:rFonts w:ascii="Times New Roman" w:eastAsia="Times New Roman" w:hAnsi="Times New Roman" w:cs="Times New Roman"/>
        </w:rPr>
      </w:pPr>
      <w:r>
        <w:rPr>
          <w:rFonts w:ascii="Times New Roman" w:eastAsia="Times New Roman" w:hAnsi="Times New Roman" w:cs="Times New Roman"/>
        </w:rPr>
        <w:t>La théorie X et la théorie Y de McGregor, selon lesquelles un employé est fondamentalement inutile ou travaillant, respectivement.</w:t>
      </w:r>
    </w:p>
    <w:p w14:paraId="31E3F5EB" w14:textId="77777777" w:rsidR="00A77B3E" w:rsidRDefault="009A34B9">
      <w:pPr>
        <w:pBdr>
          <w:top w:val="nil"/>
          <w:left w:val="nil"/>
          <w:bottom w:val="nil"/>
          <w:right w:val="nil"/>
          <w:between w:val="nil"/>
          <w:bar w:val="nil"/>
        </w:pBdr>
        <w:jc w:val="both"/>
        <w:rPr>
          <w:rFonts w:ascii="Times New Roman" w:eastAsia="Times New Roman" w:hAnsi="Times New Roman" w:cs="Times New Roman"/>
        </w:rPr>
      </w:pPr>
      <w:r>
        <w:rPr>
          <w:rFonts w:ascii="Times New Roman" w:eastAsia="Times New Roman" w:hAnsi="Times New Roman" w:cs="Times New Roman"/>
        </w:rPr>
        <w:t>La théorie de la hiérarchie des besoins de Maslow peut aider à comprendre la situation.  Ainsi est-il possible que les subordonnés aient des besoins d’affiliation, d’association, de partage, de reconnaissance et de considération qu’il reste à combler avant qu’ils puissent acquérir l’autonomie et l’initiative qui leur manque selon Suzanne.</w:t>
      </w:r>
    </w:p>
    <w:p w14:paraId="115DF66A" w14:textId="77777777" w:rsidR="00A77B3E" w:rsidRDefault="009A34B9">
      <w:pPr>
        <w:pBdr>
          <w:top w:val="nil"/>
          <w:left w:val="nil"/>
          <w:bottom w:val="nil"/>
          <w:right w:val="nil"/>
          <w:between w:val="nil"/>
          <w:bar w:val="nil"/>
        </w:pBdr>
        <w:jc w:val="both"/>
        <w:rPr>
          <w:rFonts w:ascii="Times New Roman" w:eastAsia="Times New Roman" w:hAnsi="Times New Roman" w:cs="Times New Roman"/>
        </w:rPr>
      </w:pPr>
      <w:r>
        <w:rPr>
          <w:rFonts w:ascii="Times New Roman" w:eastAsia="Times New Roman" w:hAnsi="Times New Roman" w:cs="Times New Roman"/>
        </w:rPr>
        <w:lastRenderedPageBreak/>
        <w:t>Le modèle béhavioriste et le renforcement positif pourrait être un élément initial de solution pour tenter de changer le comportement des subordonnés ou simplement de leur donner confiance et encouragement.</w:t>
      </w:r>
    </w:p>
    <w:p w14:paraId="5CC30344" w14:textId="77777777" w:rsidR="00A77B3E" w:rsidRDefault="009A34B9">
      <w:pPr>
        <w:pBdr>
          <w:top w:val="nil"/>
          <w:left w:val="nil"/>
          <w:bottom w:val="nil"/>
          <w:right w:val="nil"/>
          <w:between w:val="nil"/>
          <w:bar w:val="nil"/>
        </w:pBdr>
        <w:jc w:val="both"/>
        <w:rPr>
          <w:rFonts w:ascii="Times New Roman" w:eastAsia="Times New Roman" w:hAnsi="Times New Roman" w:cs="Times New Roman"/>
        </w:rPr>
      </w:pPr>
      <w:r>
        <w:rPr>
          <w:rFonts w:ascii="Times New Roman" w:eastAsia="Times New Roman" w:hAnsi="Times New Roman" w:cs="Times New Roman"/>
        </w:rPr>
        <w:t xml:space="preserve">La gestion par objectifs, tel que décrit dans le livre du cours ADM1700, </w:t>
      </w:r>
      <w:r>
        <w:rPr>
          <w:rFonts w:ascii="Times New Roman" w:eastAsia="Times New Roman" w:hAnsi="Times New Roman" w:cs="Times New Roman"/>
          <w:i/>
          <w:iCs/>
        </w:rPr>
        <w:t>La gestion dynamique</w:t>
      </w:r>
      <w:r>
        <w:rPr>
          <w:rFonts w:ascii="Times New Roman" w:eastAsia="Times New Roman" w:hAnsi="Times New Roman" w:cs="Times New Roman"/>
        </w:rPr>
        <w:t>, par Pierre G. Bergeron.</w:t>
      </w:r>
    </w:p>
    <w:p w14:paraId="406141D6" w14:textId="77777777" w:rsidR="00A77B3E" w:rsidRDefault="000114D5">
      <w:pPr>
        <w:pBdr>
          <w:top w:val="nil"/>
          <w:left w:val="nil"/>
          <w:bottom w:val="nil"/>
          <w:right w:val="nil"/>
          <w:between w:val="nil"/>
          <w:bar w:val="nil"/>
        </w:pBdr>
        <w:jc w:val="both"/>
        <w:rPr>
          <w:rFonts w:ascii="Times New Roman" w:eastAsia="Times New Roman" w:hAnsi="Times New Roman" w:cs="Times New Roman"/>
        </w:rPr>
      </w:pPr>
    </w:p>
    <w:p w14:paraId="6E278B6D" w14:textId="77777777" w:rsidR="00A77B3E" w:rsidRDefault="009A34B9">
      <w:pPr>
        <w:pBdr>
          <w:top w:val="nil"/>
          <w:left w:val="nil"/>
          <w:bottom w:val="nil"/>
          <w:right w:val="nil"/>
          <w:between w:val="nil"/>
          <w:bar w:val="nil"/>
        </w:pBdr>
        <w:jc w:val="both"/>
        <w:rPr>
          <w:rFonts w:ascii="Times New Roman" w:eastAsia="Times New Roman" w:hAnsi="Times New Roman" w:cs="Times New Roman"/>
          <w:b/>
          <w:bCs/>
          <w:u w:val="single"/>
        </w:rPr>
      </w:pPr>
      <w:r>
        <w:rPr>
          <w:rFonts w:ascii="Times New Roman" w:eastAsia="Times New Roman" w:hAnsi="Times New Roman" w:cs="Times New Roman"/>
          <w:b/>
          <w:bCs/>
          <w:u w:val="single"/>
        </w:rPr>
        <w:t>Présentation des options</w:t>
      </w:r>
    </w:p>
    <w:p w14:paraId="7E1CC8E2" w14:textId="77777777" w:rsidR="00A77B3E" w:rsidRDefault="000114D5">
      <w:pPr>
        <w:pBdr>
          <w:top w:val="nil"/>
          <w:left w:val="nil"/>
          <w:bottom w:val="nil"/>
          <w:right w:val="nil"/>
          <w:between w:val="nil"/>
          <w:bar w:val="nil"/>
        </w:pBdr>
        <w:rPr>
          <w:rFonts w:ascii="Times New Roman" w:eastAsia="Times New Roman" w:hAnsi="Times New Roman" w:cs="Times New Roman"/>
          <w:b/>
          <w:bCs/>
          <w:u w:val="single"/>
        </w:rPr>
      </w:pPr>
    </w:p>
    <w:p w14:paraId="315382B5" w14:textId="77777777" w:rsidR="00A77B3E" w:rsidRDefault="009A34B9">
      <w:pPr>
        <w:pBdr>
          <w:top w:val="nil"/>
          <w:left w:val="nil"/>
          <w:bottom w:val="nil"/>
          <w:right w:val="nil"/>
          <w:between w:val="nil"/>
          <w:bar w:val="nil"/>
        </w:pBdr>
        <w:rPr>
          <w:rFonts w:ascii="Times New Roman" w:eastAsia="Times New Roman" w:hAnsi="Times New Roman" w:cs="Times New Roman"/>
          <w:i/>
          <w:iCs/>
          <w:u w:val="single"/>
        </w:rPr>
      </w:pPr>
      <w:r>
        <w:rPr>
          <w:rFonts w:ascii="Times New Roman" w:eastAsia="Times New Roman" w:hAnsi="Times New Roman" w:cs="Times New Roman"/>
          <w:i/>
          <w:iCs/>
          <w:u w:val="single"/>
        </w:rPr>
        <w:t>Option A :</w:t>
      </w:r>
      <w:r>
        <w:rPr>
          <w:rFonts w:ascii="Times New Roman" w:eastAsia="Times New Roman" w:hAnsi="Times New Roman" w:cs="Times New Roman"/>
          <w:i/>
          <w:iCs/>
        </w:rPr>
        <w:t xml:space="preserve"> Les employés devront s’adapter et adopter de nouvelles habitudes de travail et devenir autonomes afin de se conformer au style de gestion libéral et démocratique de Suzanne (statu quo).</w:t>
      </w:r>
    </w:p>
    <w:p w14:paraId="6BCA364A" w14:textId="77777777" w:rsidR="00A77B3E" w:rsidRDefault="000114D5">
      <w:pPr>
        <w:pBdr>
          <w:top w:val="nil"/>
          <w:left w:val="nil"/>
          <w:bottom w:val="nil"/>
          <w:right w:val="nil"/>
          <w:between w:val="nil"/>
          <w:bar w:val="nil"/>
        </w:pBdr>
        <w:rPr>
          <w:rFonts w:ascii="Times New Roman" w:eastAsia="Times New Roman" w:hAnsi="Times New Roman" w:cs="Times New Roman"/>
          <w:i/>
          <w:iCs/>
        </w:rPr>
      </w:pPr>
    </w:p>
    <w:p w14:paraId="47919B3C" w14:textId="77777777" w:rsidR="00A77B3E" w:rsidRDefault="009A34B9">
      <w:pPr>
        <w:pBdr>
          <w:top w:val="nil"/>
          <w:left w:val="nil"/>
          <w:bottom w:val="nil"/>
          <w:right w:val="nil"/>
          <w:between w:val="nil"/>
          <w:bar w:val="nil"/>
        </w:pBdr>
        <w:rPr>
          <w:rFonts w:ascii="Times New Roman" w:eastAsia="Times New Roman" w:hAnsi="Times New Roman" w:cs="Times New Roman"/>
          <w:i/>
          <w:iCs/>
        </w:rPr>
      </w:pPr>
      <w:r>
        <w:rPr>
          <w:rFonts w:ascii="Times New Roman" w:eastAsia="Times New Roman" w:hAnsi="Times New Roman" w:cs="Times New Roman"/>
          <w:i/>
          <w:iCs/>
        </w:rPr>
        <w:tab/>
      </w:r>
      <w:r>
        <w:rPr>
          <w:rFonts w:ascii="Times New Roman" w:eastAsia="Times New Roman" w:hAnsi="Times New Roman" w:cs="Times New Roman"/>
        </w:rPr>
        <w:t>En étant dans un pays qui favorise un style de gestion plus libéral, Suzanne va devoir insister pour que ses subordonnés soient plus autonomes. En étant directrice, Suzanne peut considérer qu’elle a le droit de demander à ses subordonnés de suivre son style de gestion. Suzanne espère qu’en suivant un style plus autonome, les employés pourront améliorer l’efficacité au sein de l’équipe.</w:t>
      </w:r>
    </w:p>
    <w:p w14:paraId="37FD2B6F" w14:textId="77777777" w:rsidR="00A77B3E" w:rsidRDefault="009A34B9">
      <w:pPr>
        <w:pBdr>
          <w:top w:val="nil"/>
          <w:left w:val="nil"/>
          <w:bottom w:val="nil"/>
          <w:right w:val="nil"/>
          <w:between w:val="nil"/>
          <w:bar w:val="nil"/>
        </w:pBdr>
        <w:rPr>
          <w:rFonts w:ascii="Times New Roman" w:eastAsia="Times New Roman" w:hAnsi="Times New Roman" w:cs="Times New Roman"/>
        </w:rPr>
      </w:pPr>
      <w:r>
        <w:rPr>
          <w:rFonts w:ascii="Times New Roman" w:eastAsia="Times New Roman" w:hAnsi="Times New Roman" w:cs="Times New Roman"/>
        </w:rPr>
        <w:tab/>
        <w:t>Cependant, Suzanne a déjà constaté que cette méthode mène à une dégradation presque quotidienne de la situation.  Persister sur cette voie a donc peu de chance de donner de bons résultats.  De plus, en ne faisant aucun changement, Suzanne risque de perdre des membres de son équipe en plus de s’attirer de plus gros ennuis envers la direction générale de la banque.</w:t>
      </w:r>
    </w:p>
    <w:p w14:paraId="0678049D" w14:textId="77777777" w:rsidR="00A77B3E" w:rsidRDefault="000114D5">
      <w:pPr>
        <w:pBdr>
          <w:top w:val="nil"/>
          <w:left w:val="nil"/>
          <w:bottom w:val="nil"/>
          <w:right w:val="nil"/>
          <w:between w:val="nil"/>
          <w:bar w:val="nil"/>
        </w:pBdr>
        <w:rPr>
          <w:rFonts w:ascii="Times New Roman" w:eastAsia="Times New Roman" w:hAnsi="Times New Roman" w:cs="Times New Roman"/>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7"/>
        <w:gridCol w:w="4299"/>
      </w:tblGrid>
      <w:tr w:rsidR="00623F77" w14:paraId="46A24663" w14:textId="77777777">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555B2DB" w14:textId="77777777" w:rsidR="00A77B3E" w:rsidRDefault="009A34B9">
            <w:pPr>
              <w:pBdr>
                <w:top w:val="nil"/>
                <w:left w:val="nil"/>
                <w:bottom w:val="nil"/>
                <w:right w:val="nil"/>
                <w:between w:val="nil"/>
                <w:bar w:val="nil"/>
              </w:pBdr>
              <w:jc w:val="center"/>
            </w:pPr>
            <w:r>
              <w:rPr>
                <w:rFonts w:ascii="Times New Roman" w:eastAsia="Times New Roman" w:hAnsi="Times New Roman" w:cs="Times New Roman"/>
                <w:b/>
                <w:bCs/>
              </w:rPr>
              <w:t>Forces</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3BB61C4" w14:textId="77777777" w:rsidR="00A77B3E" w:rsidRDefault="009A34B9">
            <w:pPr>
              <w:pBdr>
                <w:top w:val="nil"/>
                <w:left w:val="nil"/>
                <w:bottom w:val="nil"/>
                <w:right w:val="nil"/>
                <w:between w:val="nil"/>
                <w:bar w:val="nil"/>
              </w:pBdr>
              <w:jc w:val="center"/>
            </w:pPr>
            <w:r>
              <w:rPr>
                <w:rFonts w:ascii="Times New Roman" w:eastAsia="Times New Roman" w:hAnsi="Times New Roman" w:cs="Times New Roman"/>
                <w:b/>
                <w:bCs/>
              </w:rPr>
              <w:t>Faiblesses</w:t>
            </w:r>
          </w:p>
        </w:tc>
      </w:tr>
      <w:tr w:rsidR="00623F77" w14:paraId="61C31D3C" w14:textId="77777777">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A7327EB" w14:textId="77777777" w:rsidR="00A77B3E" w:rsidRDefault="009A34B9">
            <w:pPr>
              <w:numPr>
                <w:ilvl w:val="0"/>
                <w:numId w:val="3"/>
              </w:numPr>
              <w:pBdr>
                <w:top w:val="nil"/>
                <w:left w:val="nil"/>
                <w:bottom w:val="nil"/>
                <w:right w:val="nil"/>
                <w:between w:val="nil"/>
                <w:bar w:val="nil"/>
              </w:pBdr>
              <w:tabs>
                <w:tab w:val="left" w:pos="0"/>
                <w:tab w:val="num" w:pos="720"/>
              </w:tabs>
            </w:pPr>
            <w:r>
              <w:rPr>
                <w:rFonts w:ascii="Times New Roman" w:eastAsia="Times New Roman" w:hAnsi="Times New Roman" w:cs="Times New Roman"/>
              </w:rPr>
              <w:t>Faible espoir que cela suffise à mener à une équipe efficace et cohérente</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ECF480D" w14:textId="77777777" w:rsidR="00A77B3E" w:rsidRDefault="009A34B9">
            <w:pPr>
              <w:numPr>
                <w:ilvl w:val="0"/>
                <w:numId w:val="3"/>
              </w:numPr>
              <w:pBdr>
                <w:top w:val="nil"/>
                <w:left w:val="nil"/>
                <w:bottom w:val="nil"/>
                <w:right w:val="nil"/>
                <w:between w:val="nil"/>
                <w:bar w:val="nil"/>
              </w:pBdr>
              <w:tabs>
                <w:tab w:val="left" w:pos="0"/>
                <w:tab w:val="num" w:pos="720"/>
              </w:tabs>
            </w:pPr>
            <w:r>
              <w:rPr>
                <w:rFonts w:ascii="Times New Roman" w:eastAsia="Times New Roman" w:hAnsi="Times New Roman" w:cs="Times New Roman"/>
              </w:rPr>
              <w:t>Incompréhension des employés</w:t>
            </w:r>
          </w:p>
          <w:p w14:paraId="410BE0DB" w14:textId="77777777" w:rsidR="00A77B3E" w:rsidRDefault="009A34B9">
            <w:pPr>
              <w:numPr>
                <w:ilvl w:val="0"/>
                <w:numId w:val="3"/>
              </w:numPr>
              <w:pBdr>
                <w:top w:val="nil"/>
                <w:left w:val="nil"/>
                <w:bottom w:val="nil"/>
                <w:right w:val="nil"/>
                <w:between w:val="nil"/>
                <w:bar w:val="nil"/>
              </w:pBdr>
              <w:tabs>
                <w:tab w:val="left" w:pos="0"/>
                <w:tab w:val="num" w:pos="720"/>
              </w:tabs>
              <w:rPr>
                <w:rFonts w:ascii="Times New Roman" w:eastAsia="Times New Roman" w:hAnsi="Times New Roman" w:cs="Times New Roman"/>
              </w:rPr>
            </w:pPr>
            <w:r>
              <w:rPr>
                <w:rFonts w:ascii="Times New Roman" w:eastAsia="Times New Roman" w:hAnsi="Times New Roman" w:cs="Times New Roman"/>
              </w:rPr>
              <w:t>Frustration et manque de motivation des employés</w:t>
            </w:r>
          </w:p>
          <w:p w14:paraId="7FBE0BFE" w14:textId="77777777" w:rsidR="00A77B3E" w:rsidRDefault="009A34B9">
            <w:pPr>
              <w:numPr>
                <w:ilvl w:val="0"/>
                <w:numId w:val="3"/>
              </w:numPr>
              <w:pBdr>
                <w:top w:val="nil"/>
                <w:left w:val="nil"/>
                <w:bottom w:val="nil"/>
                <w:right w:val="nil"/>
                <w:between w:val="nil"/>
                <w:bar w:val="nil"/>
              </w:pBdr>
              <w:tabs>
                <w:tab w:val="left" w:pos="0"/>
                <w:tab w:val="num" w:pos="720"/>
              </w:tabs>
              <w:rPr>
                <w:rFonts w:ascii="Times New Roman" w:eastAsia="Times New Roman" w:hAnsi="Times New Roman" w:cs="Times New Roman"/>
              </w:rPr>
            </w:pPr>
            <w:r>
              <w:rPr>
                <w:rFonts w:ascii="Times New Roman" w:eastAsia="Times New Roman" w:hAnsi="Times New Roman" w:cs="Times New Roman"/>
              </w:rPr>
              <w:t>Risque de perdre des employés</w:t>
            </w:r>
          </w:p>
          <w:p w14:paraId="38DF18B1" w14:textId="77777777" w:rsidR="00A77B3E" w:rsidRDefault="009A34B9">
            <w:pPr>
              <w:numPr>
                <w:ilvl w:val="0"/>
                <w:numId w:val="3"/>
              </w:numPr>
              <w:pBdr>
                <w:top w:val="nil"/>
                <w:left w:val="nil"/>
                <w:bottom w:val="nil"/>
                <w:right w:val="nil"/>
                <w:between w:val="nil"/>
                <w:bar w:val="nil"/>
              </w:pBdr>
              <w:tabs>
                <w:tab w:val="left" w:pos="0"/>
                <w:tab w:val="num" w:pos="720"/>
              </w:tabs>
              <w:rPr>
                <w:rFonts w:ascii="Times New Roman" w:eastAsia="Times New Roman" w:hAnsi="Times New Roman" w:cs="Times New Roman"/>
              </w:rPr>
            </w:pPr>
            <w:r>
              <w:rPr>
                <w:rFonts w:ascii="Times New Roman" w:eastAsia="Times New Roman" w:hAnsi="Times New Roman" w:cs="Times New Roman"/>
              </w:rPr>
              <w:t>Risque de punition pour Suzanne</w:t>
            </w:r>
          </w:p>
        </w:tc>
      </w:tr>
    </w:tbl>
    <w:p w14:paraId="154565F5" w14:textId="77777777" w:rsidR="00A77B3E" w:rsidRDefault="000114D5">
      <w:pPr>
        <w:pBdr>
          <w:top w:val="nil"/>
          <w:left w:val="nil"/>
          <w:bottom w:val="nil"/>
          <w:right w:val="nil"/>
          <w:between w:val="nil"/>
          <w:bar w:val="nil"/>
        </w:pBdr>
      </w:pPr>
    </w:p>
    <w:p w14:paraId="226535B5" w14:textId="77777777" w:rsidR="00A77B3E" w:rsidRDefault="009A34B9">
      <w:pPr>
        <w:pBdr>
          <w:top w:val="nil"/>
          <w:left w:val="nil"/>
          <w:bottom w:val="nil"/>
          <w:right w:val="nil"/>
          <w:between w:val="nil"/>
          <w:bar w:val="nil"/>
        </w:pBdr>
        <w:rPr>
          <w:rFonts w:ascii="Times New Roman" w:eastAsia="Times New Roman" w:hAnsi="Times New Roman" w:cs="Times New Roman"/>
          <w:i/>
          <w:iCs/>
          <w:u w:val="single"/>
        </w:rPr>
      </w:pPr>
      <w:r>
        <w:rPr>
          <w:rFonts w:ascii="Times New Roman" w:eastAsia="Times New Roman" w:hAnsi="Times New Roman" w:cs="Times New Roman"/>
          <w:i/>
          <w:iCs/>
          <w:u w:val="single"/>
        </w:rPr>
        <w:t>Option B </w:t>
      </w:r>
      <w:r>
        <w:rPr>
          <w:rFonts w:ascii="Times New Roman" w:eastAsia="Times New Roman" w:hAnsi="Times New Roman" w:cs="Times New Roman"/>
          <w:i/>
          <w:iCs/>
        </w:rPr>
        <w:t>: Suzanne va devoir adopter un modèle de gestion conforme aux exigences des employés, soit le “collectivisme verticale”.</w:t>
      </w:r>
    </w:p>
    <w:p w14:paraId="1FCA2218" w14:textId="77777777" w:rsidR="00A77B3E" w:rsidRDefault="000114D5">
      <w:pPr>
        <w:pBdr>
          <w:top w:val="nil"/>
          <w:left w:val="nil"/>
          <w:bottom w:val="nil"/>
          <w:right w:val="nil"/>
          <w:between w:val="nil"/>
          <w:bar w:val="nil"/>
        </w:pBdr>
        <w:rPr>
          <w:rFonts w:ascii="Times New Roman" w:eastAsia="Times New Roman" w:hAnsi="Times New Roman" w:cs="Times New Roman"/>
          <w:i/>
          <w:iCs/>
        </w:rPr>
      </w:pPr>
    </w:p>
    <w:p w14:paraId="288AB52F" w14:textId="77777777" w:rsidR="00A77B3E" w:rsidRDefault="009A34B9">
      <w:pPr>
        <w:pBdr>
          <w:top w:val="nil"/>
          <w:left w:val="nil"/>
          <w:bottom w:val="nil"/>
          <w:right w:val="nil"/>
          <w:between w:val="nil"/>
          <w:bar w:val="nil"/>
        </w:pBdr>
        <w:rPr>
          <w:rFonts w:ascii="Times New Roman" w:eastAsia="Times New Roman" w:hAnsi="Times New Roman" w:cs="Times New Roman"/>
          <w:i/>
          <w:iCs/>
        </w:rPr>
      </w:pPr>
      <w:r>
        <w:rPr>
          <w:rFonts w:ascii="Times New Roman" w:eastAsia="Times New Roman" w:hAnsi="Times New Roman" w:cs="Times New Roman"/>
          <w:i/>
          <w:iCs/>
        </w:rPr>
        <w:tab/>
      </w:r>
      <w:r>
        <w:rPr>
          <w:rFonts w:ascii="Times New Roman" w:eastAsia="Times New Roman" w:hAnsi="Times New Roman" w:cs="Times New Roman"/>
        </w:rPr>
        <w:t>Suzanne devra se conformer aux valeurs en milieu de travail de son équipe. Elle devra alors être plus autocratique et aimable, à la manière d’une bonne mère de famille. Elle devra aussi prendre plus de temps pour les besoins de ses employés et moins sur ses tâches administratives ou rester plus tard au bureau pour compléter son propre travail.</w:t>
      </w:r>
    </w:p>
    <w:p w14:paraId="6C5583F8" w14:textId="77777777" w:rsidR="00A77B3E" w:rsidRDefault="009A34B9">
      <w:pPr>
        <w:pBdr>
          <w:top w:val="nil"/>
          <w:left w:val="nil"/>
          <w:bottom w:val="nil"/>
          <w:right w:val="nil"/>
          <w:between w:val="nil"/>
          <w:bar w:val="nil"/>
        </w:pBdr>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rPr>
        <w:tab/>
        <w:t xml:space="preserve">Cependant, il n’est pas certain que ce genre de gestion va plaire à Suzanne ou même à Mireille car Suzanne rêve d’une équipe autonome et Mireille n’est probablement habitué à constamment se faire dire quoi faire.  De plus, cette gestion risque de mal paraître au sein de l’organisation si elle fait contraste à ce qui se passe dans d’autres équipes, surtout si un subordonné, par exemple Mireille, questionne cette pratique.  Suzanne se défendra alors en disant que c’est ce que la majorité des membre de l’équipe souhaitaient, alors quelqu’un pourra demander qui est en charge de cette équipe, c’est-à-dire Suzanne ou les subordonnés.  Il s’agirait donc d’une situation délicate et franchement inconfortable pour Suzanne et cela entraînerait probablement une perte de motivation </w:t>
      </w:r>
      <w:r>
        <w:rPr>
          <w:rFonts w:ascii="Times New Roman" w:eastAsia="Times New Roman" w:hAnsi="Times New Roman" w:cs="Times New Roman"/>
        </w:rPr>
        <w:lastRenderedPageBreak/>
        <w:t>pour elle.  Enfin, en se lançant à fond dans le style de gestion que réclame son équipe, Suzanne risque d’anéantir toute perspective d’évolution vers son style de gestion.</w:t>
      </w:r>
    </w:p>
    <w:p w14:paraId="27B4AE44" w14:textId="77777777" w:rsidR="00A77B3E" w:rsidRDefault="000114D5">
      <w:pPr>
        <w:pBdr>
          <w:top w:val="nil"/>
          <w:left w:val="nil"/>
          <w:bottom w:val="nil"/>
          <w:right w:val="nil"/>
          <w:between w:val="nil"/>
          <w:bar w:val="nil"/>
        </w:pBdr>
        <w:rPr>
          <w:rFonts w:ascii="Times New Roman" w:eastAsia="Times New Roman" w:hAnsi="Times New Roman" w:cs="Times New Roman"/>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9"/>
        <w:gridCol w:w="4657"/>
      </w:tblGrid>
      <w:tr w:rsidR="00623F77" w14:paraId="5DEB3879" w14:textId="77777777">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98E3334" w14:textId="77777777" w:rsidR="00A77B3E" w:rsidRDefault="009A34B9">
            <w:pPr>
              <w:pBdr>
                <w:top w:val="nil"/>
                <w:left w:val="nil"/>
                <w:bottom w:val="nil"/>
                <w:right w:val="nil"/>
                <w:between w:val="nil"/>
                <w:bar w:val="nil"/>
              </w:pBdr>
              <w:jc w:val="center"/>
            </w:pPr>
            <w:r>
              <w:rPr>
                <w:rFonts w:ascii="Times New Roman" w:eastAsia="Times New Roman" w:hAnsi="Times New Roman" w:cs="Times New Roman"/>
                <w:b/>
                <w:bCs/>
              </w:rPr>
              <w:t>Forces</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F4F3D30" w14:textId="77777777" w:rsidR="00A77B3E" w:rsidRDefault="009A34B9">
            <w:pPr>
              <w:pBdr>
                <w:top w:val="nil"/>
                <w:left w:val="nil"/>
                <w:bottom w:val="nil"/>
                <w:right w:val="nil"/>
                <w:between w:val="nil"/>
                <w:bar w:val="nil"/>
              </w:pBdr>
              <w:jc w:val="center"/>
            </w:pPr>
            <w:r>
              <w:rPr>
                <w:rFonts w:ascii="Times New Roman" w:eastAsia="Times New Roman" w:hAnsi="Times New Roman" w:cs="Times New Roman"/>
                <w:b/>
                <w:bCs/>
              </w:rPr>
              <w:t>Faiblesses</w:t>
            </w:r>
          </w:p>
        </w:tc>
      </w:tr>
      <w:tr w:rsidR="00623F77" w14:paraId="0D16B1A1" w14:textId="77777777">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3E25239" w14:textId="77777777" w:rsidR="00A77B3E" w:rsidRDefault="009A34B9">
            <w:pPr>
              <w:numPr>
                <w:ilvl w:val="0"/>
                <w:numId w:val="3"/>
              </w:numPr>
              <w:pBdr>
                <w:top w:val="nil"/>
                <w:left w:val="nil"/>
                <w:bottom w:val="nil"/>
                <w:right w:val="nil"/>
                <w:between w:val="nil"/>
                <w:bar w:val="nil"/>
              </w:pBdr>
              <w:tabs>
                <w:tab w:val="left" w:pos="0"/>
                <w:tab w:val="num" w:pos="720"/>
              </w:tabs>
            </w:pPr>
            <w:r>
              <w:rPr>
                <w:rFonts w:ascii="Times New Roman" w:eastAsia="Times New Roman" w:hAnsi="Times New Roman" w:cs="Times New Roman"/>
              </w:rPr>
              <w:t>Équipe plutôt satisfaite (sauf Mireille peut-être)</w:t>
            </w:r>
          </w:p>
          <w:p w14:paraId="3C792D7F" w14:textId="77777777" w:rsidR="00A77B3E" w:rsidRDefault="009A34B9">
            <w:pPr>
              <w:numPr>
                <w:ilvl w:val="0"/>
                <w:numId w:val="3"/>
              </w:numPr>
              <w:pBdr>
                <w:top w:val="nil"/>
                <w:left w:val="nil"/>
                <w:bottom w:val="nil"/>
                <w:right w:val="nil"/>
                <w:between w:val="nil"/>
                <w:bar w:val="nil"/>
              </w:pBdr>
              <w:tabs>
                <w:tab w:val="left" w:pos="0"/>
                <w:tab w:val="num" w:pos="720"/>
              </w:tabs>
              <w:rPr>
                <w:rFonts w:ascii="Times New Roman" w:eastAsia="Times New Roman" w:hAnsi="Times New Roman" w:cs="Times New Roman"/>
              </w:rPr>
            </w:pPr>
            <w:r>
              <w:rPr>
                <w:rFonts w:ascii="Times New Roman" w:eastAsia="Times New Roman" w:hAnsi="Times New Roman" w:cs="Times New Roman"/>
              </w:rPr>
              <w:t>L’équipe pourra executer des tâches au lieu de se frustrer</w:t>
            </w:r>
          </w:p>
          <w:p w14:paraId="0FD34458" w14:textId="77777777" w:rsidR="00A77B3E" w:rsidRDefault="009A34B9">
            <w:pPr>
              <w:numPr>
                <w:ilvl w:val="0"/>
                <w:numId w:val="3"/>
              </w:numPr>
              <w:pBdr>
                <w:top w:val="nil"/>
                <w:left w:val="nil"/>
                <w:bottom w:val="nil"/>
                <w:right w:val="nil"/>
                <w:between w:val="nil"/>
                <w:bar w:val="nil"/>
              </w:pBdr>
              <w:tabs>
                <w:tab w:val="left" w:pos="0"/>
                <w:tab w:val="num" w:pos="720"/>
              </w:tabs>
              <w:rPr>
                <w:rFonts w:ascii="Times New Roman" w:eastAsia="Times New Roman" w:hAnsi="Times New Roman" w:cs="Times New Roman"/>
              </w:rPr>
            </w:pPr>
            <w:r>
              <w:rPr>
                <w:rFonts w:ascii="Times New Roman" w:eastAsia="Times New Roman" w:hAnsi="Times New Roman" w:cs="Times New Roman"/>
              </w:rPr>
              <w:t>Satisfait les exigences de la vice-présidente régionale</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6F1AA54" w14:textId="77777777" w:rsidR="00A77B3E" w:rsidRDefault="009A34B9">
            <w:pPr>
              <w:numPr>
                <w:ilvl w:val="0"/>
                <w:numId w:val="3"/>
              </w:numPr>
              <w:pBdr>
                <w:top w:val="nil"/>
                <w:left w:val="nil"/>
                <w:bottom w:val="nil"/>
                <w:right w:val="nil"/>
                <w:between w:val="nil"/>
                <w:bar w:val="nil"/>
              </w:pBdr>
              <w:tabs>
                <w:tab w:val="left" w:pos="0"/>
                <w:tab w:val="num" w:pos="720"/>
              </w:tabs>
            </w:pPr>
            <w:r>
              <w:rPr>
                <w:rFonts w:ascii="Times New Roman" w:eastAsia="Times New Roman" w:hAnsi="Times New Roman" w:cs="Times New Roman"/>
              </w:rPr>
              <w:t>Manque de motivation pour Suzanne et peut-être Mireille</w:t>
            </w:r>
          </w:p>
          <w:p w14:paraId="7020217E" w14:textId="77777777" w:rsidR="00A77B3E" w:rsidRDefault="009A34B9">
            <w:pPr>
              <w:numPr>
                <w:ilvl w:val="0"/>
                <w:numId w:val="3"/>
              </w:numPr>
              <w:pBdr>
                <w:top w:val="nil"/>
                <w:left w:val="nil"/>
                <w:bottom w:val="nil"/>
                <w:right w:val="nil"/>
                <w:between w:val="nil"/>
                <w:bar w:val="nil"/>
              </w:pBdr>
              <w:tabs>
                <w:tab w:val="left" w:pos="0"/>
                <w:tab w:val="num" w:pos="720"/>
              </w:tabs>
              <w:rPr>
                <w:rFonts w:ascii="Times New Roman" w:eastAsia="Times New Roman" w:hAnsi="Times New Roman" w:cs="Times New Roman"/>
              </w:rPr>
            </w:pPr>
            <w:r>
              <w:rPr>
                <w:rFonts w:ascii="Times New Roman" w:eastAsia="Times New Roman" w:hAnsi="Times New Roman" w:cs="Times New Roman"/>
              </w:rPr>
              <w:t>Travail supplémentaire pour Suzanne</w:t>
            </w:r>
          </w:p>
          <w:p w14:paraId="1BB1DBD5" w14:textId="77777777" w:rsidR="00A77B3E" w:rsidRDefault="009A34B9">
            <w:pPr>
              <w:numPr>
                <w:ilvl w:val="0"/>
                <w:numId w:val="3"/>
              </w:numPr>
              <w:pBdr>
                <w:top w:val="nil"/>
                <w:left w:val="nil"/>
                <w:bottom w:val="nil"/>
                <w:right w:val="nil"/>
                <w:between w:val="nil"/>
                <w:bar w:val="nil"/>
              </w:pBdr>
              <w:tabs>
                <w:tab w:val="left" w:pos="0"/>
                <w:tab w:val="num" w:pos="720"/>
              </w:tabs>
              <w:rPr>
                <w:rFonts w:ascii="Times New Roman" w:eastAsia="Times New Roman" w:hAnsi="Times New Roman" w:cs="Times New Roman"/>
              </w:rPr>
            </w:pPr>
            <w:r>
              <w:rPr>
                <w:rFonts w:ascii="Times New Roman" w:eastAsia="Times New Roman" w:hAnsi="Times New Roman" w:cs="Times New Roman"/>
              </w:rPr>
              <w:t>Un groupe plus dépendant</w:t>
            </w:r>
          </w:p>
          <w:p w14:paraId="114B3400" w14:textId="77777777" w:rsidR="00A77B3E" w:rsidRDefault="009A34B9">
            <w:pPr>
              <w:numPr>
                <w:ilvl w:val="0"/>
                <w:numId w:val="3"/>
              </w:numPr>
              <w:pBdr>
                <w:top w:val="nil"/>
                <w:left w:val="nil"/>
                <w:bottom w:val="nil"/>
                <w:right w:val="nil"/>
                <w:between w:val="nil"/>
                <w:bar w:val="nil"/>
              </w:pBdr>
              <w:tabs>
                <w:tab w:val="left" w:pos="0"/>
                <w:tab w:val="num" w:pos="720"/>
              </w:tabs>
              <w:rPr>
                <w:rFonts w:ascii="Times New Roman" w:eastAsia="Times New Roman" w:hAnsi="Times New Roman" w:cs="Times New Roman"/>
              </w:rPr>
            </w:pPr>
            <w:r>
              <w:rPr>
                <w:rFonts w:ascii="Times New Roman" w:eastAsia="Times New Roman" w:hAnsi="Times New Roman" w:cs="Times New Roman"/>
              </w:rPr>
              <w:t>L’efficacité et la productivité risquent de ne pas être maximisées</w:t>
            </w:r>
          </w:p>
        </w:tc>
      </w:tr>
    </w:tbl>
    <w:p w14:paraId="3AA927DC" w14:textId="77777777" w:rsidR="00A77B3E" w:rsidRDefault="000114D5">
      <w:pPr>
        <w:pBdr>
          <w:top w:val="nil"/>
          <w:left w:val="nil"/>
          <w:bottom w:val="nil"/>
          <w:right w:val="nil"/>
          <w:between w:val="nil"/>
          <w:bar w:val="nil"/>
        </w:pBdr>
      </w:pPr>
    </w:p>
    <w:p w14:paraId="066AE982" w14:textId="77777777" w:rsidR="00A77B3E" w:rsidRDefault="009A34B9">
      <w:pPr>
        <w:pBdr>
          <w:top w:val="nil"/>
          <w:left w:val="nil"/>
          <w:bottom w:val="nil"/>
          <w:right w:val="nil"/>
          <w:between w:val="nil"/>
          <w:bar w:val="nil"/>
        </w:pBdr>
        <w:rPr>
          <w:rFonts w:ascii="Times New Roman" w:eastAsia="Times New Roman" w:hAnsi="Times New Roman" w:cs="Times New Roman"/>
          <w:i/>
          <w:iCs/>
          <w:u w:val="single"/>
        </w:rPr>
      </w:pPr>
      <w:r>
        <w:rPr>
          <w:rFonts w:ascii="Times New Roman" w:eastAsia="Times New Roman" w:hAnsi="Times New Roman" w:cs="Times New Roman"/>
          <w:i/>
          <w:iCs/>
          <w:u w:val="single"/>
        </w:rPr>
        <w:t>Option C </w:t>
      </w:r>
      <w:r>
        <w:rPr>
          <w:rFonts w:ascii="Times New Roman" w:eastAsia="Times New Roman" w:hAnsi="Times New Roman" w:cs="Times New Roman"/>
          <w:i/>
          <w:iCs/>
        </w:rPr>
        <w:t>: Approche hybride incluant l’adaptation du style de gestion, l’augmentation du nombre d’occasions de communication, l’attention particulière à chaque employé, le renforcement positif et la gestion par objectifs (GPO).</w:t>
      </w:r>
    </w:p>
    <w:p w14:paraId="4E8CD7BF" w14:textId="77777777" w:rsidR="00A77B3E" w:rsidRDefault="009A34B9">
      <w:pPr>
        <w:pBdr>
          <w:top w:val="nil"/>
          <w:left w:val="nil"/>
          <w:bottom w:val="nil"/>
          <w:right w:val="nil"/>
          <w:between w:val="nil"/>
          <w:bar w:val="nil"/>
        </w:pBdr>
        <w:rPr>
          <w:rFonts w:ascii="Times New Roman" w:eastAsia="Times New Roman" w:hAnsi="Times New Roman" w:cs="Times New Roman"/>
        </w:rPr>
      </w:pPr>
      <w:r>
        <w:rPr>
          <w:rFonts w:ascii="Times New Roman" w:eastAsia="Times New Roman" w:hAnsi="Times New Roman" w:cs="Times New Roman"/>
        </w:rPr>
        <w:tab/>
      </w:r>
    </w:p>
    <w:p w14:paraId="0C3DAB15" w14:textId="77777777" w:rsidR="00A77B3E" w:rsidRDefault="009A34B9">
      <w:pPr>
        <w:pBdr>
          <w:top w:val="nil"/>
          <w:left w:val="nil"/>
          <w:bottom w:val="nil"/>
          <w:right w:val="nil"/>
          <w:between w:val="nil"/>
          <w:bar w:val="nil"/>
        </w:pBdr>
        <w:ind w:firstLine="720"/>
        <w:rPr>
          <w:rFonts w:ascii="Times New Roman" w:eastAsia="Times New Roman" w:hAnsi="Times New Roman" w:cs="Times New Roman"/>
        </w:rPr>
      </w:pPr>
      <w:r>
        <w:rPr>
          <w:rFonts w:ascii="Times New Roman" w:eastAsia="Times New Roman" w:hAnsi="Times New Roman" w:cs="Times New Roman"/>
        </w:rPr>
        <w:t>Suzanne pourrait commencer par aller voir son équipe plus souvent.  Sans se percher sur les épaules de ses subordonnés, elle pourrait prendre l’habitude d’être plus souvent présente, par exemple en passant le matin dire bonjour, jaser un peu et s’assurer que chacun soit prêt à travailler, puis repasser de temps en temps au courant de la journée quand elle en a affaire.  Elle doit aussi s’assurer d’être accessible autant que possible, afin que les employés puissent aller demander son aide ou une nouvelle tâche.  La communication serait alors grandement améliorée dans les deux sens.</w:t>
      </w:r>
    </w:p>
    <w:p w14:paraId="34D8FF4C" w14:textId="77777777" w:rsidR="00A77B3E" w:rsidRDefault="009A34B9">
      <w:pPr>
        <w:pBdr>
          <w:top w:val="nil"/>
          <w:left w:val="nil"/>
          <w:bottom w:val="nil"/>
          <w:right w:val="nil"/>
          <w:between w:val="nil"/>
          <w:bar w:val="nil"/>
        </w:pBdr>
        <w:ind w:firstLine="720"/>
        <w:rPr>
          <w:rFonts w:ascii="Times New Roman" w:eastAsia="Times New Roman" w:hAnsi="Times New Roman" w:cs="Times New Roman"/>
        </w:rPr>
      </w:pPr>
      <w:r>
        <w:rPr>
          <w:rFonts w:ascii="Times New Roman" w:eastAsia="Times New Roman" w:hAnsi="Times New Roman" w:cs="Times New Roman"/>
        </w:rPr>
        <w:t>Si Suzanne constate que Mireille n’a pas les mêmes problèmes d’autonomie et d’initiative que les autres membres de l’équipe, elle pourrait encourager Mireille à aider ses collègues à choisir et définir leurs tâches.  Suzanne pourrait même nommer Mireille à ce poste de chef d’équipe, si cela peut aider les collègues de cette dernière à accepter son aide.  Ainsi, Suzanne pourrait donner une directive générale à l’équipe et Mireille pourrait s’occuper de distribuer les tâches à chaque employé sur une base plus quotidienne.  Ce processus pourrait aussi inclure la gestion par objectifs, c’est-à-dire que Suzanne et son équipe pourrait discuter ensemble des objectifs à atteindre et de la manière à y parvenir.  Suzanne aurait aussi avantage à faire régulièrement un suivi du progrès, puis féliciter les subordonnés en fonction des résultats.  Elle doit traiter chaque employé équitablement, mais elle doit demeurer flexible pour donner une attention particulière à chacun, selon ses besoins et sa personnalité.  Elle doit aussi jouer son rôle de figure d’autorité quand les circonstances le demandent, de sorte à gérer ou même prévenir les conflits entre employés, puisque c’est probablement son absence qui a poussée Ricardo et Jean-Alfred à se disputer ouvertement le pouvoir.</w:t>
      </w:r>
    </w:p>
    <w:p w14:paraId="03C6E912" w14:textId="77777777" w:rsidR="00A77B3E" w:rsidRDefault="009A34B9">
      <w:pPr>
        <w:pBdr>
          <w:top w:val="nil"/>
          <w:left w:val="nil"/>
          <w:bottom w:val="nil"/>
          <w:right w:val="nil"/>
          <w:between w:val="nil"/>
          <w:bar w:val="nil"/>
        </w:pBdr>
        <w:ind w:firstLine="720"/>
        <w:rPr>
          <w:rFonts w:ascii="Times New Roman" w:eastAsia="Times New Roman" w:hAnsi="Times New Roman" w:cs="Times New Roman"/>
        </w:rPr>
      </w:pPr>
      <w:r>
        <w:rPr>
          <w:rFonts w:ascii="Times New Roman" w:eastAsia="Times New Roman" w:hAnsi="Times New Roman" w:cs="Times New Roman"/>
        </w:rPr>
        <w:t xml:space="preserve">Cette option peut toutefois sembler monotone pour Suzanne, mais elle aura espoir qu’elle pourra éventuellement amener son équipe à devenir plus autonome et efficace.  Elle doit donc être flexible dans son approche tout en étant plus clair dans ses attentes et ses subordonnés finiront par comprendre et apprendront à se comporter comme elle le souhaite, semblable au conditionnement chez les béhavioristes.  </w:t>
      </w:r>
      <w:proofErr w:type="gramStart"/>
      <w:r>
        <w:rPr>
          <w:rFonts w:ascii="Times New Roman" w:eastAsia="Times New Roman" w:hAnsi="Times New Roman" w:cs="Times New Roman"/>
        </w:rPr>
        <w:t>À la longue, grâce à cette option, l’efficacité devrait augmenter.</w:t>
      </w:r>
      <w:proofErr w:type="gramEnd"/>
    </w:p>
    <w:p w14:paraId="3EA5DF45" w14:textId="77777777" w:rsidR="00467988" w:rsidRDefault="00467988">
      <w:pPr>
        <w:pBdr>
          <w:top w:val="nil"/>
          <w:left w:val="nil"/>
          <w:bottom w:val="nil"/>
          <w:right w:val="nil"/>
          <w:between w:val="nil"/>
          <w:bar w:val="nil"/>
        </w:pBdr>
        <w:ind w:firstLine="720"/>
        <w:rPr>
          <w:rFonts w:ascii="Times New Roman" w:eastAsia="Times New Roman" w:hAnsi="Times New Roman" w:cs="Times New Roman"/>
        </w:rPr>
      </w:pPr>
    </w:p>
    <w:p w14:paraId="7C7329B6" w14:textId="77777777" w:rsidR="00467988" w:rsidRDefault="00467988">
      <w:pPr>
        <w:pBdr>
          <w:top w:val="nil"/>
          <w:left w:val="nil"/>
          <w:bottom w:val="nil"/>
          <w:right w:val="nil"/>
          <w:between w:val="nil"/>
          <w:bar w:val="nil"/>
        </w:pBdr>
        <w:ind w:firstLine="720"/>
        <w:rPr>
          <w:rFonts w:ascii="Times New Roman" w:eastAsia="Times New Roman" w:hAnsi="Times New Roman" w:cs="Times New Roman"/>
        </w:rPr>
      </w:pPr>
    </w:p>
    <w:p w14:paraId="00E7FE95" w14:textId="77777777" w:rsidR="00A77B3E" w:rsidRDefault="000114D5">
      <w:pPr>
        <w:pBdr>
          <w:top w:val="nil"/>
          <w:left w:val="nil"/>
          <w:bottom w:val="nil"/>
          <w:right w:val="nil"/>
          <w:between w:val="nil"/>
          <w:bar w:val="nil"/>
        </w:pBdr>
        <w:rPr>
          <w:rFonts w:ascii="Times New Roman" w:eastAsia="Times New Roman" w:hAnsi="Times New Roman" w:cs="Times New Roman"/>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8"/>
        <w:gridCol w:w="4368"/>
      </w:tblGrid>
      <w:tr w:rsidR="00623F77" w14:paraId="44209C7C" w14:textId="77777777">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F1E3F97" w14:textId="77777777" w:rsidR="00A77B3E" w:rsidRDefault="009A34B9">
            <w:pPr>
              <w:pBdr>
                <w:top w:val="nil"/>
                <w:left w:val="nil"/>
                <w:bottom w:val="nil"/>
                <w:right w:val="nil"/>
                <w:between w:val="nil"/>
                <w:bar w:val="nil"/>
              </w:pBdr>
              <w:jc w:val="center"/>
            </w:pPr>
            <w:r>
              <w:rPr>
                <w:rFonts w:ascii="Times New Roman" w:eastAsia="Times New Roman" w:hAnsi="Times New Roman" w:cs="Times New Roman"/>
                <w:b/>
                <w:bCs/>
              </w:rPr>
              <w:lastRenderedPageBreak/>
              <w:t>Forces</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67A7D2B" w14:textId="77777777" w:rsidR="00A77B3E" w:rsidRDefault="009A34B9">
            <w:pPr>
              <w:pBdr>
                <w:top w:val="nil"/>
                <w:left w:val="nil"/>
                <w:bottom w:val="nil"/>
                <w:right w:val="nil"/>
                <w:between w:val="nil"/>
                <w:bar w:val="nil"/>
              </w:pBdr>
              <w:jc w:val="center"/>
            </w:pPr>
            <w:r>
              <w:rPr>
                <w:rFonts w:ascii="Times New Roman" w:eastAsia="Times New Roman" w:hAnsi="Times New Roman" w:cs="Times New Roman"/>
                <w:b/>
                <w:bCs/>
              </w:rPr>
              <w:t>Faiblesses</w:t>
            </w:r>
          </w:p>
        </w:tc>
      </w:tr>
      <w:tr w:rsidR="00623F77" w14:paraId="4E53671C" w14:textId="77777777">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2200DED" w14:textId="77777777" w:rsidR="00A77B3E" w:rsidRDefault="009A34B9">
            <w:pPr>
              <w:numPr>
                <w:ilvl w:val="0"/>
                <w:numId w:val="3"/>
              </w:numPr>
              <w:pBdr>
                <w:top w:val="nil"/>
                <w:left w:val="nil"/>
                <w:bottom w:val="nil"/>
                <w:right w:val="nil"/>
                <w:between w:val="nil"/>
                <w:bar w:val="nil"/>
              </w:pBdr>
              <w:tabs>
                <w:tab w:val="left" w:pos="0"/>
                <w:tab w:val="num" w:pos="720"/>
              </w:tabs>
            </w:pPr>
            <w:r>
              <w:rPr>
                <w:rFonts w:ascii="Times New Roman" w:eastAsia="Times New Roman" w:hAnsi="Times New Roman" w:cs="Times New Roman"/>
              </w:rPr>
              <w:t>Un groupe fonctionnel</w:t>
            </w:r>
          </w:p>
          <w:p w14:paraId="12C2FE83" w14:textId="77777777" w:rsidR="00A77B3E" w:rsidRDefault="009A34B9">
            <w:pPr>
              <w:numPr>
                <w:ilvl w:val="0"/>
                <w:numId w:val="3"/>
              </w:numPr>
              <w:pBdr>
                <w:top w:val="nil"/>
                <w:left w:val="nil"/>
                <w:bottom w:val="nil"/>
                <w:right w:val="nil"/>
                <w:between w:val="nil"/>
                <w:bar w:val="nil"/>
              </w:pBdr>
              <w:tabs>
                <w:tab w:val="left" w:pos="0"/>
                <w:tab w:val="num" w:pos="720"/>
              </w:tabs>
              <w:rPr>
                <w:rFonts w:ascii="Times New Roman" w:eastAsia="Times New Roman" w:hAnsi="Times New Roman" w:cs="Times New Roman"/>
              </w:rPr>
            </w:pPr>
            <w:r>
              <w:rPr>
                <w:rFonts w:ascii="Times New Roman" w:eastAsia="Times New Roman" w:hAnsi="Times New Roman" w:cs="Times New Roman"/>
              </w:rPr>
              <w:t>Une directrice avec le souci du détail</w:t>
            </w:r>
          </w:p>
          <w:p w14:paraId="5DAAB105" w14:textId="77777777" w:rsidR="00A77B3E" w:rsidRDefault="009A34B9">
            <w:pPr>
              <w:numPr>
                <w:ilvl w:val="0"/>
                <w:numId w:val="3"/>
              </w:numPr>
              <w:pBdr>
                <w:top w:val="nil"/>
                <w:left w:val="nil"/>
                <w:bottom w:val="nil"/>
                <w:right w:val="nil"/>
                <w:between w:val="nil"/>
                <w:bar w:val="nil"/>
              </w:pBdr>
              <w:tabs>
                <w:tab w:val="left" w:pos="0"/>
                <w:tab w:val="num" w:pos="720"/>
              </w:tabs>
              <w:rPr>
                <w:rFonts w:ascii="Times New Roman" w:eastAsia="Times New Roman" w:hAnsi="Times New Roman" w:cs="Times New Roman"/>
              </w:rPr>
            </w:pPr>
            <w:r>
              <w:rPr>
                <w:rFonts w:ascii="Times New Roman" w:eastAsia="Times New Roman" w:hAnsi="Times New Roman" w:cs="Times New Roman"/>
              </w:rPr>
              <w:t>Des subordonnés attentifs et motivés</w:t>
            </w:r>
          </w:p>
          <w:p w14:paraId="7855E6F4" w14:textId="77777777" w:rsidR="00A77B3E" w:rsidRDefault="009A34B9">
            <w:pPr>
              <w:numPr>
                <w:ilvl w:val="0"/>
                <w:numId w:val="3"/>
              </w:numPr>
              <w:pBdr>
                <w:top w:val="nil"/>
                <w:left w:val="nil"/>
                <w:bottom w:val="nil"/>
                <w:right w:val="nil"/>
                <w:between w:val="nil"/>
                <w:bar w:val="nil"/>
              </w:pBdr>
              <w:tabs>
                <w:tab w:val="left" w:pos="0"/>
                <w:tab w:val="num" w:pos="720"/>
              </w:tabs>
              <w:rPr>
                <w:rFonts w:ascii="Times New Roman" w:eastAsia="Times New Roman" w:hAnsi="Times New Roman" w:cs="Times New Roman"/>
              </w:rPr>
            </w:pPr>
            <w:r>
              <w:rPr>
                <w:rFonts w:ascii="Times New Roman" w:eastAsia="Times New Roman" w:hAnsi="Times New Roman" w:cs="Times New Roman"/>
              </w:rPr>
              <w:t>Satisfait les exigences de la vice-présidente régionale</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28A0C30" w14:textId="77777777" w:rsidR="00A77B3E" w:rsidRDefault="009A34B9">
            <w:pPr>
              <w:numPr>
                <w:ilvl w:val="0"/>
                <w:numId w:val="4"/>
              </w:numPr>
              <w:pBdr>
                <w:top w:val="nil"/>
                <w:left w:val="nil"/>
                <w:bottom w:val="nil"/>
                <w:right w:val="nil"/>
                <w:between w:val="nil"/>
                <w:bar w:val="nil"/>
              </w:pBdr>
              <w:tabs>
                <w:tab w:val="num" w:pos="720"/>
              </w:tabs>
            </w:pPr>
            <w:r>
              <w:rPr>
                <w:rFonts w:ascii="Times New Roman" w:eastAsia="Times New Roman" w:hAnsi="Times New Roman" w:cs="Times New Roman"/>
              </w:rPr>
              <w:t>Compromis pour les deux partis.</w:t>
            </w:r>
          </w:p>
          <w:p w14:paraId="5502567E" w14:textId="77777777" w:rsidR="00A77B3E" w:rsidRDefault="009A34B9">
            <w:pPr>
              <w:numPr>
                <w:ilvl w:val="0"/>
                <w:numId w:val="4"/>
              </w:numPr>
              <w:pBdr>
                <w:top w:val="nil"/>
                <w:left w:val="nil"/>
                <w:bottom w:val="nil"/>
                <w:right w:val="nil"/>
                <w:between w:val="nil"/>
                <w:bar w:val="nil"/>
              </w:pBdr>
              <w:tabs>
                <w:tab w:val="num" w:pos="720"/>
              </w:tabs>
              <w:rPr>
                <w:rFonts w:ascii="Times New Roman" w:eastAsia="Times New Roman" w:hAnsi="Times New Roman" w:cs="Times New Roman"/>
              </w:rPr>
            </w:pPr>
            <w:r>
              <w:rPr>
                <w:rFonts w:ascii="Times New Roman" w:eastAsia="Times New Roman" w:hAnsi="Times New Roman" w:cs="Times New Roman"/>
              </w:rPr>
              <w:t>Risque d’inégalité avec le traitement sur mesure</w:t>
            </w:r>
          </w:p>
          <w:p w14:paraId="55BCFD6F" w14:textId="77777777" w:rsidR="00A77B3E" w:rsidRDefault="009A34B9">
            <w:pPr>
              <w:numPr>
                <w:ilvl w:val="0"/>
                <w:numId w:val="4"/>
              </w:numPr>
              <w:pBdr>
                <w:top w:val="nil"/>
                <w:left w:val="nil"/>
                <w:bottom w:val="nil"/>
                <w:right w:val="nil"/>
                <w:between w:val="nil"/>
                <w:bar w:val="nil"/>
              </w:pBdr>
              <w:tabs>
                <w:tab w:val="num" w:pos="720"/>
              </w:tabs>
              <w:rPr>
                <w:rFonts w:ascii="Times New Roman" w:eastAsia="Times New Roman" w:hAnsi="Times New Roman" w:cs="Times New Roman"/>
              </w:rPr>
            </w:pPr>
            <w:r>
              <w:rPr>
                <w:rFonts w:ascii="Times New Roman" w:eastAsia="Times New Roman" w:hAnsi="Times New Roman" w:cs="Times New Roman"/>
              </w:rPr>
              <w:t>Plus de travail pour Suzanne</w:t>
            </w:r>
          </w:p>
        </w:tc>
      </w:tr>
    </w:tbl>
    <w:p w14:paraId="70A78A91" w14:textId="77777777" w:rsidR="00A77B3E" w:rsidRDefault="000114D5">
      <w:pPr>
        <w:pBdr>
          <w:top w:val="nil"/>
          <w:left w:val="nil"/>
          <w:bottom w:val="nil"/>
          <w:right w:val="nil"/>
          <w:between w:val="nil"/>
          <w:bar w:val="nil"/>
        </w:pBdr>
      </w:pPr>
    </w:p>
    <w:p w14:paraId="667BBE01" w14:textId="77777777" w:rsidR="00A77B3E" w:rsidRDefault="000114D5">
      <w:pPr>
        <w:pBdr>
          <w:top w:val="nil"/>
          <w:left w:val="nil"/>
          <w:bottom w:val="nil"/>
          <w:right w:val="nil"/>
          <w:between w:val="nil"/>
          <w:bar w:val="nil"/>
        </w:pBdr>
        <w:rPr>
          <w:rFonts w:ascii="Times New Roman" w:eastAsia="Times New Roman" w:hAnsi="Times New Roman" w:cs="Times New Roman"/>
        </w:rPr>
      </w:pPr>
    </w:p>
    <w:p w14:paraId="34352AC5" w14:textId="77777777" w:rsidR="00A77B3E" w:rsidRDefault="009A34B9">
      <w:pPr>
        <w:pBdr>
          <w:top w:val="nil"/>
          <w:left w:val="nil"/>
          <w:bottom w:val="nil"/>
          <w:right w:val="nil"/>
          <w:between w:val="nil"/>
          <w:bar w:val="nil"/>
        </w:pBdr>
        <w:rPr>
          <w:rFonts w:ascii="Times New Roman" w:eastAsia="Times New Roman" w:hAnsi="Times New Roman" w:cs="Times New Roman"/>
          <w:b/>
          <w:bCs/>
          <w:u w:val="single"/>
        </w:rPr>
      </w:pPr>
      <w:r>
        <w:rPr>
          <w:rFonts w:ascii="Times New Roman" w:eastAsia="Times New Roman" w:hAnsi="Times New Roman" w:cs="Times New Roman"/>
          <w:b/>
          <w:bCs/>
          <w:u w:val="single"/>
        </w:rPr>
        <w:t>Recommandation</w:t>
      </w:r>
    </w:p>
    <w:p w14:paraId="76B68B73" w14:textId="77777777" w:rsidR="00A77B3E" w:rsidRDefault="000114D5">
      <w:pPr>
        <w:pBdr>
          <w:top w:val="nil"/>
          <w:left w:val="nil"/>
          <w:bottom w:val="nil"/>
          <w:right w:val="nil"/>
          <w:between w:val="nil"/>
          <w:bar w:val="nil"/>
        </w:pBdr>
        <w:rPr>
          <w:rFonts w:ascii="Times New Roman" w:eastAsia="Times New Roman" w:hAnsi="Times New Roman" w:cs="Times New Roman"/>
          <w:b/>
          <w:bCs/>
          <w:u w:val="single"/>
        </w:rPr>
      </w:pPr>
    </w:p>
    <w:p w14:paraId="5410AA58" w14:textId="77777777" w:rsidR="00A77B3E" w:rsidRDefault="009A34B9">
      <w:pPr>
        <w:pBdr>
          <w:top w:val="nil"/>
          <w:left w:val="nil"/>
          <w:bottom w:val="nil"/>
          <w:right w:val="nil"/>
          <w:between w:val="nil"/>
          <w:bar w:val="nil"/>
        </w:pBdr>
        <w:rPr>
          <w:rFonts w:ascii="Times New Roman" w:eastAsia="Times New Roman" w:hAnsi="Times New Roman" w:cs="Times New Roman"/>
        </w:rPr>
      </w:pPr>
      <w:r>
        <w:rPr>
          <w:rFonts w:ascii="Times New Roman" w:eastAsia="Times New Roman" w:hAnsi="Times New Roman" w:cs="Times New Roman"/>
        </w:rPr>
        <w:tab/>
        <w:t>En étant consultants en management multiculturel pour CDC International inc. nous recommandons que la banque en question à Montréal choisisse l’option C afin de résoudre cette problématique. Nous avons choisi cette option puiqu’elle apporte le plus de bénéfices pour cette entreprise puisque les deux partis sont considérés gagnants. De plus, le groupe sera plus auto efficace grâce à l’autonomie attribué aux employés et à la description méticuleuse des tâches. En revanche, Suzanne sera attentionnée face à ses employés et les barrières présentes. Ceci fait en sorte que les employés seront plus réceptifs aux directives de Suzanne grâce à une meilleure communication.</w:t>
      </w:r>
    </w:p>
    <w:p w14:paraId="1E63DDA5" w14:textId="77777777" w:rsidR="00A77B3E" w:rsidRDefault="000114D5">
      <w:pPr>
        <w:pBdr>
          <w:top w:val="nil"/>
          <w:left w:val="nil"/>
          <w:bottom w:val="nil"/>
          <w:right w:val="nil"/>
          <w:between w:val="nil"/>
          <w:bar w:val="nil"/>
        </w:pBdr>
        <w:rPr>
          <w:rFonts w:ascii="Times New Roman" w:eastAsia="Times New Roman" w:hAnsi="Times New Roman" w:cs="Times New Roman"/>
        </w:rPr>
      </w:pPr>
    </w:p>
    <w:p w14:paraId="783AB717" w14:textId="77777777" w:rsidR="00A77B3E" w:rsidRDefault="009A34B9">
      <w:pPr>
        <w:pBdr>
          <w:top w:val="nil"/>
          <w:left w:val="nil"/>
          <w:bottom w:val="nil"/>
          <w:right w:val="nil"/>
          <w:between w:val="nil"/>
          <w:bar w:val="nil"/>
        </w:pBdr>
        <w:rPr>
          <w:rFonts w:ascii="Times New Roman" w:eastAsia="Times New Roman" w:hAnsi="Times New Roman" w:cs="Times New Roman"/>
          <w:b/>
          <w:bCs/>
          <w:u w:val="single"/>
        </w:rPr>
      </w:pPr>
      <w:r>
        <w:rPr>
          <w:rFonts w:ascii="Times New Roman" w:eastAsia="Times New Roman" w:hAnsi="Times New Roman" w:cs="Times New Roman"/>
          <w:b/>
          <w:bCs/>
          <w:u w:val="single"/>
        </w:rPr>
        <w:t>Plan d’action</w:t>
      </w:r>
    </w:p>
    <w:p w14:paraId="7F8ED760" w14:textId="77777777" w:rsidR="00A77B3E" w:rsidRDefault="000114D5">
      <w:pPr>
        <w:pBdr>
          <w:top w:val="nil"/>
          <w:left w:val="nil"/>
          <w:bottom w:val="nil"/>
          <w:right w:val="nil"/>
          <w:between w:val="nil"/>
          <w:bar w:val="nil"/>
        </w:pBdr>
        <w:rPr>
          <w:rFonts w:ascii="Times New Roman" w:eastAsia="Times New Roman" w:hAnsi="Times New Roman" w:cs="Times New Roman"/>
          <w:b/>
          <w:bCs/>
          <w:u w:val="single"/>
        </w:rPr>
      </w:pPr>
    </w:p>
    <w:p w14:paraId="25E97EFA" w14:textId="77777777" w:rsidR="00A77B3E" w:rsidRDefault="009A34B9">
      <w:pPr>
        <w:pBdr>
          <w:top w:val="nil"/>
          <w:left w:val="nil"/>
          <w:bottom w:val="nil"/>
          <w:right w:val="nil"/>
          <w:between w:val="nil"/>
          <w:bar w:val="nil"/>
        </w:pBdr>
        <w:rPr>
          <w:rFonts w:ascii="Times New Roman" w:eastAsia="Times New Roman" w:hAnsi="Times New Roman" w:cs="Times New Roman"/>
        </w:rPr>
      </w:pPr>
      <w:r>
        <w:rPr>
          <w:rFonts w:ascii="Times New Roman" w:eastAsia="Times New Roman" w:hAnsi="Times New Roman" w:cs="Times New Roman"/>
        </w:rPr>
        <w:t xml:space="preserve">Nos critères de décisions sont basés sur le résultat final tel que l’amélioration de l’efficacité de l’équipe, la communication interculturelle entre ses membres ainsi que la motivation des employés face à leur travail. </w:t>
      </w:r>
    </w:p>
    <w:p w14:paraId="09B91577" w14:textId="77777777" w:rsidR="00A77B3E" w:rsidRDefault="000114D5">
      <w:pPr>
        <w:pBdr>
          <w:top w:val="nil"/>
          <w:left w:val="nil"/>
          <w:bottom w:val="nil"/>
          <w:right w:val="nil"/>
          <w:between w:val="nil"/>
          <w:bar w:val="nil"/>
        </w:pBdr>
        <w:rPr>
          <w:rFonts w:ascii="Times New Roman" w:eastAsia="Times New Roman" w:hAnsi="Times New Roman" w:cs="Times New Roman"/>
        </w:rPr>
      </w:pPr>
    </w:p>
    <w:p w14:paraId="1C792523" w14:textId="77777777" w:rsidR="00A77B3E" w:rsidRDefault="009A34B9">
      <w:pPr>
        <w:pBdr>
          <w:top w:val="nil"/>
          <w:left w:val="nil"/>
          <w:bottom w:val="nil"/>
          <w:right w:val="nil"/>
          <w:between w:val="nil"/>
          <w:bar w:val="nil"/>
        </w:pBdr>
        <w:rPr>
          <w:rFonts w:ascii="Times New Roman" w:eastAsia="Times New Roman" w:hAnsi="Times New Roman" w:cs="Times New Roman"/>
          <w:u w:val="single"/>
        </w:rPr>
      </w:pPr>
      <w:r>
        <w:rPr>
          <w:rFonts w:ascii="Times New Roman" w:eastAsia="Times New Roman" w:hAnsi="Times New Roman" w:cs="Times New Roman"/>
          <w:u w:val="single"/>
        </w:rPr>
        <w:t>Court terme (Présent) :</w:t>
      </w:r>
    </w:p>
    <w:p w14:paraId="6E927E50" w14:textId="77777777" w:rsidR="00A77B3E" w:rsidRDefault="009A34B9">
      <w:pPr>
        <w:pBdr>
          <w:top w:val="nil"/>
          <w:left w:val="nil"/>
          <w:bottom w:val="nil"/>
          <w:right w:val="nil"/>
          <w:between w:val="nil"/>
          <w:bar w:val="nil"/>
        </w:pBdr>
        <w:rPr>
          <w:rFonts w:ascii="Times New Roman" w:eastAsia="Times New Roman" w:hAnsi="Times New Roman" w:cs="Times New Roman"/>
        </w:rPr>
      </w:pPr>
      <w:r>
        <w:rPr>
          <w:rFonts w:ascii="Times New Roman" w:eastAsia="Times New Roman" w:hAnsi="Times New Roman" w:cs="Times New Roman"/>
        </w:rPr>
        <w:tab/>
        <w:t>Effort de présence plus grande de la part de Suzanne; attentes plus claires, songer à nommer Mireille comme chef d’équipe pour aider à la gestion.</w:t>
      </w:r>
    </w:p>
    <w:p w14:paraId="0504B1A9" w14:textId="77777777" w:rsidR="00A77B3E" w:rsidRDefault="000114D5">
      <w:pPr>
        <w:pBdr>
          <w:top w:val="nil"/>
          <w:left w:val="nil"/>
          <w:bottom w:val="nil"/>
          <w:right w:val="nil"/>
          <w:between w:val="nil"/>
          <w:bar w:val="nil"/>
        </w:pBdr>
        <w:rPr>
          <w:rFonts w:ascii="Times New Roman" w:eastAsia="Times New Roman" w:hAnsi="Times New Roman" w:cs="Times New Roman"/>
        </w:rPr>
      </w:pPr>
    </w:p>
    <w:p w14:paraId="202057C5" w14:textId="77777777" w:rsidR="00A77B3E" w:rsidRDefault="009A34B9">
      <w:pPr>
        <w:pBdr>
          <w:top w:val="nil"/>
          <w:left w:val="nil"/>
          <w:bottom w:val="nil"/>
          <w:right w:val="nil"/>
          <w:between w:val="nil"/>
          <w:bar w:val="nil"/>
        </w:pBdr>
        <w:rPr>
          <w:rFonts w:ascii="Times New Roman" w:eastAsia="Times New Roman" w:hAnsi="Times New Roman" w:cs="Times New Roman"/>
          <w:u w:val="single"/>
        </w:rPr>
      </w:pPr>
      <w:r>
        <w:rPr>
          <w:rFonts w:ascii="Times New Roman" w:eastAsia="Times New Roman" w:hAnsi="Times New Roman" w:cs="Times New Roman"/>
          <w:u w:val="single"/>
        </w:rPr>
        <w:t>Moyen terme (1mois – 1an):</w:t>
      </w:r>
    </w:p>
    <w:p w14:paraId="13D3DCF6" w14:textId="77777777" w:rsidR="00A77B3E" w:rsidRDefault="009A34B9">
      <w:pPr>
        <w:pBdr>
          <w:top w:val="nil"/>
          <w:left w:val="nil"/>
          <w:bottom w:val="nil"/>
          <w:right w:val="nil"/>
          <w:between w:val="nil"/>
          <w:bar w:val="nil"/>
        </w:pBdr>
        <w:rPr>
          <w:rFonts w:ascii="Times New Roman" w:eastAsia="Times New Roman" w:hAnsi="Times New Roman" w:cs="Times New Roman"/>
        </w:rPr>
      </w:pPr>
      <w:r>
        <w:rPr>
          <w:rFonts w:ascii="Times New Roman" w:eastAsia="Times New Roman" w:hAnsi="Times New Roman" w:cs="Times New Roman"/>
        </w:rPr>
        <w:tab/>
        <w:t>Progressivement amener son équipe à devenir plus autonome grâce à l’habitude et à l’apprentissage de l’autogestion. De plus, le suivi périodique de la performance peut être accompli par l’évaluation des employés à chaque 3 ou 6 mois.</w:t>
      </w:r>
    </w:p>
    <w:p w14:paraId="41D08C47" w14:textId="77777777" w:rsidR="00A77B3E" w:rsidRDefault="000114D5">
      <w:pPr>
        <w:pBdr>
          <w:top w:val="nil"/>
          <w:left w:val="nil"/>
          <w:bottom w:val="nil"/>
          <w:right w:val="nil"/>
          <w:between w:val="nil"/>
          <w:bar w:val="nil"/>
        </w:pBdr>
        <w:rPr>
          <w:rFonts w:ascii="Times New Roman" w:eastAsia="Times New Roman" w:hAnsi="Times New Roman" w:cs="Times New Roman"/>
        </w:rPr>
      </w:pPr>
    </w:p>
    <w:p w14:paraId="78A2617F" w14:textId="77777777" w:rsidR="00A77B3E" w:rsidRDefault="009A34B9">
      <w:pPr>
        <w:pBdr>
          <w:top w:val="nil"/>
          <w:left w:val="nil"/>
          <w:bottom w:val="nil"/>
          <w:right w:val="nil"/>
          <w:between w:val="nil"/>
          <w:bar w:val="nil"/>
        </w:pBdr>
        <w:rPr>
          <w:rFonts w:ascii="Times New Roman" w:eastAsia="Times New Roman" w:hAnsi="Times New Roman" w:cs="Times New Roman"/>
          <w:u w:val="single"/>
        </w:rPr>
      </w:pPr>
      <w:r>
        <w:rPr>
          <w:rFonts w:ascii="Times New Roman" w:eastAsia="Times New Roman" w:hAnsi="Times New Roman" w:cs="Times New Roman"/>
          <w:u w:val="single"/>
        </w:rPr>
        <w:t>Long terme (plus de 1an) :</w:t>
      </w:r>
    </w:p>
    <w:p w14:paraId="08833FF3" w14:textId="77777777" w:rsidR="00A77B3E" w:rsidRDefault="009A34B9">
      <w:pPr>
        <w:pBdr>
          <w:top w:val="nil"/>
          <w:left w:val="nil"/>
          <w:bottom w:val="nil"/>
          <w:right w:val="nil"/>
          <w:between w:val="nil"/>
          <w:bar w:val="nil"/>
        </w:pBdr>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rPr>
        <w:tab/>
        <w:t xml:space="preserve">Suzanne devra aussi rencontrer Marie Savoie, la vice-présidente régionale, afin de s’assurer que </w:t>
      </w:r>
      <w:bookmarkStart w:id="1" w:name="id.gjdgxs"/>
      <w:bookmarkEnd w:id="1"/>
      <w:r>
        <w:rPr>
          <w:rFonts w:ascii="Times New Roman" w:eastAsia="Times New Roman" w:hAnsi="Times New Roman" w:cs="Times New Roman"/>
        </w:rPr>
        <w:t>son équipe atteint bien les attentes.</w:t>
      </w:r>
    </w:p>
    <w:sectPr w:rsidR="00A77B3E">
      <w:headerReference w:type="default" r:id="rId8"/>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CF10A8" w14:textId="77777777" w:rsidR="00664BD2" w:rsidRDefault="009A34B9">
      <w:r>
        <w:separator/>
      </w:r>
    </w:p>
  </w:endnote>
  <w:endnote w:type="continuationSeparator" w:id="0">
    <w:p w14:paraId="0846D43D" w14:textId="77777777" w:rsidR="00664BD2" w:rsidRDefault="009A3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A45817" w14:textId="77777777" w:rsidR="00623F77" w:rsidRDefault="00623F77">
    <w:pPr>
      <w:pBdr>
        <w:top w:val="nil"/>
        <w:left w:val="nil"/>
        <w:bottom w:val="nil"/>
        <w:right w:val="nil"/>
        <w:between w:val="nil"/>
        <w:bar w:val="nil"/>
      </w:pBd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38F5AA" w14:textId="77777777" w:rsidR="00664BD2" w:rsidRDefault="009A34B9">
      <w:r>
        <w:separator/>
      </w:r>
    </w:p>
  </w:footnote>
  <w:footnote w:type="continuationSeparator" w:id="0">
    <w:p w14:paraId="4A6E6997" w14:textId="77777777" w:rsidR="00664BD2" w:rsidRDefault="009A34B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EB3BBA" w14:textId="77777777" w:rsidR="00623F77" w:rsidRDefault="00623F77">
    <w:pPr>
      <w:pBdr>
        <w:top w:val="nil"/>
        <w:left w:val="nil"/>
        <w:bottom w:val="nil"/>
        <w:right w:val="nil"/>
        <w:between w:val="nil"/>
        <w:bar w:val="nil"/>
      </w:pBd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82BA9E66">
      <w:start w:val="1"/>
      <w:numFmt w:val="bullet"/>
      <w:lvlText w:val="○"/>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514E75F8">
      <w:start w:val="1"/>
      <w:numFmt w:val="bullet"/>
      <w:lvlText w:val="○"/>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381AA424">
      <w:start w:val="1"/>
      <w:numFmt w:val="bullet"/>
      <w:lvlText w:val="■"/>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A5EA7B4E">
      <w:start w:val="1"/>
      <w:numFmt w:val="bullet"/>
      <w:lvlText w:val="●"/>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EF869E52">
      <w:start w:val="1"/>
      <w:numFmt w:val="bullet"/>
      <w:lvlText w:val="○"/>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20E8C92A">
      <w:start w:val="1"/>
      <w:numFmt w:val="bullet"/>
      <w:lvlText w:val="■"/>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12007A4">
      <w:start w:val="1"/>
      <w:numFmt w:val="bullet"/>
      <w:lvlText w:val="●"/>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635297CC">
      <w:start w:val="1"/>
      <w:numFmt w:val="bullet"/>
      <w:lvlText w:val="○"/>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E4FAE9B8">
      <w:start w:val="1"/>
      <w:numFmt w:val="bullet"/>
      <w:lvlText w:val="■"/>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
    <w:nsid w:val="00000002"/>
    <w:multiLevelType w:val="hybridMultilevel"/>
    <w:tmpl w:val="00000002"/>
    <w:lvl w:ilvl="0" w:tplc="998635CA">
      <w:start w:val="1"/>
      <w:numFmt w:val="bullet"/>
      <w:lvlText w:val="●"/>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6DEC1D2">
      <w:start w:val="1"/>
      <w:numFmt w:val="bullet"/>
      <w:lvlText w:val="○"/>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4F32B89A">
      <w:start w:val="1"/>
      <w:numFmt w:val="bullet"/>
      <w:lvlText w:val="■"/>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700017BC">
      <w:start w:val="1"/>
      <w:numFmt w:val="bullet"/>
      <w:lvlText w:val="●"/>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814E09E">
      <w:start w:val="1"/>
      <w:numFmt w:val="bullet"/>
      <w:lvlText w:val="○"/>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AB06A2D4">
      <w:start w:val="1"/>
      <w:numFmt w:val="bullet"/>
      <w:lvlText w:val="■"/>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5162772E">
      <w:start w:val="1"/>
      <w:numFmt w:val="bullet"/>
      <w:lvlText w:val="●"/>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8E40D05E">
      <w:start w:val="1"/>
      <w:numFmt w:val="bullet"/>
      <w:lvlText w:val="○"/>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24C4F1A2">
      <w:start w:val="1"/>
      <w:numFmt w:val="bullet"/>
      <w:lvlText w:val="■"/>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0000003"/>
    <w:multiLevelType w:val="hybridMultilevel"/>
    <w:tmpl w:val="00000003"/>
    <w:lvl w:ilvl="0" w:tplc="362EE12E">
      <w:start w:val="1"/>
      <w:numFmt w:val="bullet"/>
      <w:lvlText w:val="●"/>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25707B34">
      <w:start w:val="1"/>
      <w:numFmt w:val="bullet"/>
      <w:lvlText w:val="○"/>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C1A0542">
      <w:start w:val="1"/>
      <w:numFmt w:val="bullet"/>
      <w:lvlText w:val="■"/>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102A61DA">
      <w:start w:val="1"/>
      <w:numFmt w:val="bullet"/>
      <w:lvlText w:val="●"/>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79BEEC92">
      <w:start w:val="1"/>
      <w:numFmt w:val="bullet"/>
      <w:lvlText w:val="○"/>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443049C4">
      <w:start w:val="1"/>
      <w:numFmt w:val="bullet"/>
      <w:lvlText w:val="■"/>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44364B0C">
      <w:start w:val="1"/>
      <w:numFmt w:val="bullet"/>
      <w:lvlText w:val="●"/>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5C44FE5C">
      <w:start w:val="1"/>
      <w:numFmt w:val="bullet"/>
      <w:lvlText w:val="○"/>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9B4C22F8">
      <w:start w:val="1"/>
      <w:numFmt w:val="bullet"/>
      <w:lvlText w:val="■"/>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3">
    <w:nsid w:val="00000004"/>
    <w:multiLevelType w:val="hybridMultilevel"/>
    <w:tmpl w:val="00000004"/>
    <w:lvl w:ilvl="0" w:tplc="0ECC052C">
      <w:start w:val="1"/>
      <w:numFmt w:val="bullet"/>
      <w:lvlText w:val="●"/>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C2828A9E">
      <w:start w:val="1"/>
      <w:numFmt w:val="bullet"/>
      <w:lvlText w:val="○"/>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57BEA766">
      <w:start w:val="1"/>
      <w:numFmt w:val="bullet"/>
      <w:lvlText w:val="■"/>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7D886678">
      <w:start w:val="1"/>
      <w:numFmt w:val="bullet"/>
      <w:lvlText w:val="●"/>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A8F430F2">
      <w:start w:val="1"/>
      <w:numFmt w:val="bullet"/>
      <w:lvlText w:val="○"/>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1F3EE2A4">
      <w:start w:val="1"/>
      <w:numFmt w:val="bullet"/>
      <w:lvlText w:val="■"/>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36D635B0">
      <w:start w:val="1"/>
      <w:numFmt w:val="bullet"/>
      <w:lvlText w:val="●"/>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96AE728">
      <w:start w:val="1"/>
      <w:numFmt w:val="bullet"/>
      <w:lvlText w:val="○"/>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AD18E6EA">
      <w:start w:val="1"/>
      <w:numFmt w:val="bullet"/>
      <w:lvlText w:val="■"/>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F77"/>
    <w:rsid w:val="000114D5"/>
    <w:rsid w:val="000164C3"/>
    <w:rsid w:val="002C15A2"/>
    <w:rsid w:val="00467988"/>
    <w:rsid w:val="00623F77"/>
    <w:rsid w:val="00664BD2"/>
    <w:rsid w:val="00944321"/>
    <w:rsid w:val="009A34B9"/>
    <w:rsid w:val="00E85B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BF08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Cambria" w:eastAsia="Cambria" w:hAnsi="Cambria" w:cs="Cambria"/>
      <w:color w:val="000000"/>
      <w:sz w:val="24"/>
      <w:szCs w:val="24"/>
    </w:rPr>
  </w:style>
  <w:style w:type="paragraph" w:styleId="Heading1">
    <w:name w:val="heading 1"/>
    <w:basedOn w:val="Normal"/>
    <w:next w:val="Normal"/>
    <w:qFormat/>
    <w:rsid w:val="00EF7B96"/>
    <w:pPr>
      <w:spacing w:before="240" w:after="60"/>
      <w:outlineLvl w:val="0"/>
    </w:pPr>
    <w:rPr>
      <w:rFonts w:ascii="Arial" w:eastAsia="Arial" w:hAnsi="Arial" w:cs="Arial"/>
      <w:b/>
      <w:bCs/>
      <w:sz w:val="32"/>
      <w:szCs w:val="32"/>
    </w:rPr>
  </w:style>
  <w:style w:type="paragraph" w:styleId="Heading2">
    <w:name w:val="heading 2"/>
    <w:basedOn w:val="Normal"/>
    <w:next w:val="Normal"/>
    <w:qFormat/>
    <w:rsid w:val="00EF7B96"/>
    <w:pPr>
      <w:spacing w:before="240" w:after="60"/>
      <w:outlineLvl w:val="1"/>
    </w:pPr>
    <w:rPr>
      <w:rFonts w:ascii="Arial" w:eastAsia="Arial" w:hAnsi="Arial" w:cs="Arial"/>
      <w:b/>
      <w:bCs/>
      <w:i/>
      <w:iCs/>
      <w:sz w:val="28"/>
      <w:szCs w:val="28"/>
    </w:rPr>
  </w:style>
  <w:style w:type="paragraph" w:styleId="Heading3">
    <w:name w:val="heading 3"/>
    <w:basedOn w:val="Normal"/>
    <w:next w:val="Normal"/>
    <w:qFormat/>
    <w:rsid w:val="00EF7B96"/>
    <w:pPr>
      <w:spacing w:before="240" w:after="60"/>
      <w:outlineLvl w:val="2"/>
    </w:pPr>
    <w:rPr>
      <w:rFonts w:ascii="Arial" w:eastAsia="Arial" w:hAnsi="Arial" w:cs="Arial"/>
      <w:b/>
      <w:bCs/>
      <w:sz w:val="26"/>
      <w:szCs w:val="26"/>
    </w:rPr>
  </w:style>
  <w:style w:type="paragraph" w:styleId="Heading4">
    <w:name w:val="heading 4"/>
    <w:basedOn w:val="Normal"/>
    <w:next w:val="Normal"/>
    <w:qFormat/>
    <w:rsid w:val="00EF7B96"/>
    <w:pPr>
      <w:spacing w:before="240" w:after="60"/>
      <w:outlineLvl w:val="3"/>
    </w:pPr>
    <w:rPr>
      <w:b/>
      <w:bCs/>
      <w:sz w:val="28"/>
      <w:szCs w:val="28"/>
    </w:rPr>
  </w:style>
  <w:style w:type="paragraph" w:styleId="Heading5">
    <w:name w:val="heading 5"/>
    <w:basedOn w:val="Normal"/>
    <w:next w:val="Normal"/>
    <w:qFormat/>
    <w:rsid w:val="00EF7B96"/>
    <w:pPr>
      <w:spacing w:before="240" w:after="60"/>
      <w:outlineLvl w:val="4"/>
    </w:pPr>
    <w:rPr>
      <w:b/>
      <w:bCs/>
      <w:i/>
      <w:iCs/>
      <w:sz w:val="26"/>
      <w:szCs w:val="26"/>
    </w:rPr>
  </w:style>
  <w:style w:type="paragraph" w:styleId="Heading6">
    <w:name w:val="heading 6"/>
    <w:basedOn w:val="Normal"/>
    <w:next w:val="Normal"/>
    <w:qFormat/>
    <w:rsid w:val="00EF7B96"/>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F7B96"/>
    <w:pPr>
      <w:spacing w:before="240" w:after="60"/>
      <w:jc w:val="center"/>
    </w:pPr>
    <w:rPr>
      <w:rFonts w:ascii="Arial" w:eastAsia="Arial" w:hAnsi="Arial" w:cs="Arial"/>
      <w:b/>
      <w:bCs/>
      <w:sz w:val="32"/>
      <w:szCs w:val="32"/>
    </w:rPr>
  </w:style>
  <w:style w:type="paragraph" w:styleId="Subtitle">
    <w:name w:val="Subtitle"/>
    <w:basedOn w:val="Normal"/>
    <w:qFormat/>
    <w:rsid w:val="00EF7B96"/>
    <w:pPr>
      <w:spacing w:after="60"/>
      <w:jc w:val="center"/>
    </w:pPr>
    <w:rPr>
      <w:rFonts w:ascii="Arial" w:eastAsia="Arial" w:hAnsi="Arial" w:cs="Arial"/>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Cambria" w:eastAsia="Cambria" w:hAnsi="Cambria" w:cs="Cambria"/>
      <w:color w:val="000000"/>
      <w:sz w:val="24"/>
      <w:szCs w:val="24"/>
    </w:rPr>
  </w:style>
  <w:style w:type="paragraph" w:styleId="Heading1">
    <w:name w:val="heading 1"/>
    <w:basedOn w:val="Normal"/>
    <w:next w:val="Normal"/>
    <w:qFormat/>
    <w:rsid w:val="00EF7B96"/>
    <w:pPr>
      <w:spacing w:before="240" w:after="60"/>
      <w:outlineLvl w:val="0"/>
    </w:pPr>
    <w:rPr>
      <w:rFonts w:ascii="Arial" w:eastAsia="Arial" w:hAnsi="Arial" w:cs="Arial"/>
      <w:b/>
      <w:bCs/>
      <w:sz w:val="32"/>
      <w:szCs w:val="32"/>
    </w:rPr>
  </w:style>
  <w:style w:type="paragraph" w:styleId="Heading2">
    <w:name w:val="heading 2"/>
    <w:basedOn w:val="Normal"/>
    <w:next w:val="Normal"/>
    <w:qFormat/>
    <w:rsid w:val="00EF7B96"/>
    <w:pPr>
      <w:spacing w:before="240" w:after="60"/>
      <w:outlineLvl w:val="1"/>
    </w:pPr>
    <w:rPr>
      <w:rFonts w:ascii="Arial" w:eastAsia="Arial" w:hAnsi="Arial" w:cs="Arial"/>
      <w:b/>
      <w:bCs/>
      <w:i/>
      <w:iCs/>
      <w:sz w:val="28"/>
      <w:szCs w:val="28"/>
    </w:rPr>
  </w:style>
  <w:style w:type="paragraph" w:styleId="Heading3">
    <w:name w:val="heading 3"/>
    <w:basedOn w:val="Normal"/>
    <w:next w:val="Normal"/>
    <w:qFormat/>
    <w:rsid w:val="00EF7B96"/>
    <w:pPr>
      <w:spacing w:before="240" w:after="60"/>
      <w:outlineLvl w:val="2"/>
    </w:pPr>
    <w:rPr>
      <w:rFonts w:ascii="Arial" w:eastAsia="Arial" w:hAnsi="Arial" w:cs="Arial"/>
      <w:b/>
      <w:bCs/>
      <w:sz w:val="26"/>
      <w:szCs w:val="26"/>
    </w:rPr>
  </w:style>
  <w:style w:type="paragraph" w:styleId="Heading4">
    <w:name w:val="heading 4"/>
    <w:basedOn w:val="Normal"/>
    <w:next w:val="Normal"/>
    <w:qFormat/>
    <w:rsid w:val="00EF7B96"/>
    <w:pPr>
      <w:spacing w:before="240" w:after="60"/>
      <w:outlineLvl w:val="3"/>
    </w:pPr>
    <w:rPr>
      <w:b/>
      <w:bCs/>
      <w:sz w:val="28"/>
      <w:szCs w:val="28"/>
    </w:rPr>
  </w:style>
  <w:style w:type="paragraph" w:styleId="Heading5">
    <w:name w:val="heading 5"/>
    <w:basedOn w:val="Normal"/>
    <w:next w:val="Normal"/>
    <w:qFormat/>
    <w:rsid w:val="00EF7B96"/>
    <w:pPr>
      <w:spacing w:before="240" w:after="60"/>
      <w:outlineLvl w:val="4"/>
    </w:pPr>
    <w:rPr>
      <w:b/>
      <w:bCs/>
      <w:i/>
      <w:iCs/>
      <w:sz w:val="26"/>
      <w:szCs w:val="26"/>
    </w:rPr>
  </w:style>
  <w:style w:type="paragraph" w:styleId="Heading6">
    <w:name w:val="heading 6"/>
    <w:basedOn w:val="Normal"/>
    <w:next w:val="Normal"/>
    <w:qFormat/>
    <w:rsid w:val="00EF7B96"/>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F7B96"/>
    <w:pPr>
      <w:spacing w:before="240" w:after="60"/>
      <w:jc w:val="center"/>
    </w:pPr>
    <w:rPr>
      <w:rFonts w:ascii="Arial" w:eastAsia="Arial" w:hAnsi="Arial" w:cs="Arial"/>
      <w:b/>
      <w:bCs/>
      <w:sz w:val="32"/>
      <w:szCs w:val="32"/>
    </w:rPr>
  </w:style>
  <w:style w:type="paragraph" w:styleId="Subtitle">
    <w:name w:val="Subtitle"/>
    <w:basedOn w:val="Normal"/>
    <w:qFormat/>
    <w:rsid w:val="00EF7B96"/>
    <w:pPr>
      <w:spacing w:after="60"/>
      <w:jc w:val="center"/>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7</Pages>
  <Words>2248</Words>
  <Characters>12819</Characters>
  <Application>Microsoft Macintosh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Philippe Lamothe</cp:lastModifiedBy>
  <cp:revision>7</cp:revision>
  <dcterms:created xsi:type="dcterms:W3CDTF">2012-09-26T22:32:00Z</dcterms:created>
  <dcterms:modified xsi:type="dcterms:W3CDTF">2012-10-30T23:12:00Z</dcterms:modified>
</cp:coreProperties>
</file>