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0A192E" w14:textId="6B42D46F" w:rsidR="006C73B6" w:rsidRPr="009907A8" w:rsidRDefault="00AF1DF9">
      <w:pPr>
        <w:rPr>
          <w:b/>
        </w:rPr>
      </w:pPr>
      <w:r w:rsidRPr="009907A8">
        <w:rPr>
          <w:b/>
        </w:rPr>
        <w:t>SOC3308</w:t>
      </w:r>
    </w:p>
    <w:p w14:paraId="2974AE63" w14:textId="77777777" w:rsidR="00AF1DF9" w:rsidRPr="0094056F" w:rsidRDefault="00AF1DF9">
      <w:pPr>
        <w:rPr>
          <w:b/>
        </w:rPr>
      </w:pPr>
      <w:r w:rsidRPr="0094056F">
        <w:rPr>
          <w:b/>
        </w:rPr>
        <w:t>September 7, 2012</w:t>
      </w:r>
    </w:p>
    <w:p w14:paraId="7C52DA09" w14:textId="77777777" w:rsidR="00AF1DF9" w:rsidRDefault="00AF1DF9"/>
    <w:p w14:paraId="118395D1" w14:textId="77777777" w:rsidR="00AF1DF9" w:rsidRPr="009907A8" w:rsidRDefault="00AF1DF9">
      <w:pPr>
        <w:rPr>
          <w:b/>
        </w:rPr>
      </w:pPr>
      <w:r w:rsidRPr="009907A8">
        <w:rPr>
          <w:b/>
        </w:rPr>
        <w:t xml:space="preserve">Work: </w:t>
      </w:r>
    </w:p>
    <w:p w14:paraId="001720DC" w14:textId="77777777" w:rsidR="00AF1DF9" w:rsidRDefault="00AF1DF9" w:rsidP="00AF1DF9">
      <w:pPr>
        <w:pStyle w:val="ListParagraph"/>
        <w:numPr>
          <w:ilvl w:val="0"/>
          <w:numId w:val="1"/>
        </w:numPr>
      </w:pPr>
      <w:r>
        <w:t xml:space="preserve">Labor </w:t>
      </w:r>
    </w:p>
    <w:p w14:paraId="125458AA" w14:textId="77777777" w:rsidR="00AF1DF9" w:rsidRDefault="00AF1DF9" w:rsidP="00AF1DF9">
      <w:pPr>
        <w:pStyle w:val="ListParagraph"/>
        <w:numPr>
          <w:ilvl w:val="0"/>
          <w:numId w:val="1"/>
        </w:numPr>
      </w:pPr>
      <w:r>
        <w:t>Paid $</w:t>
      </w:r>
    </w:p>
    <w:p w14:paraId="48DA22D6" w14:textId="77777777" w:rsidR="00AF1DF9" w:rsidRDefault="00AF1DF9" w:rsidP="00AF1DF9">
      <w:pPr>
        <w:pStyle w:val="ListParagraph"/>
        <w:numPr>
          <w:ilvl w:val="0"/>
          <w:numId w:val="1"/>
        </w:numPr>
      </w:pPr>
      <w:r>
        <w:t>Daily activity</w:t>
      </w:r>
    </w:p>
    <w:p w14:paraId="73775243" w14:textId="77777777" w:rsidR="00AF1DF9" w:rsidRDefault="00AF1DF9" w:rsidP="00AF1DF9">
      <w:pPr>
        <w:pStyle w:val="ListParagraph"/>
        <w:numPr>
          <w:ilvl w:val="0"/>
          <w:numId w:val="1"/>
        </w:numPr>
      </w:pPr>
      <w:r>
        <w:t xml:space="preserve">To earn a long living – eat, shelter etc. – market economy </w:t>
      </w:r>
    </w:p>
    <w:p w14:paraId="439BB8E5" w14:textId="77777777" w:rsidR="00AF1DF9" w:rsidRDefault="00AF1DF9" w:rsidP="00AF1DF9">
      <w:pPr>
        <w:pStyle w:val="ListParagraph"/>
        <w:numPr>
          <w:ilvl w:val="0"/>
          <w:numId w:val="1"/>
        </w:numPr>
      </w:pPr>
      <w:r>
        <w:t xml:space="preserve">Identity – doctor, fire fighter – occupational act </w:t>
      </w:r>
    </w:p>
    <w:p w14:paraId="4810FA0A" w14:textId="77777777" w:rsidR="00AF1DF9" w:rsidRDefault="00AF1DF9" w:rsidP="00AF1DF9">
      <w:pPr>
        <w:pStyle w:val="ListParagraph"/>
        <w:numPr>
          <w:ilvl w:val="0"/>
          <w:numId w:val="1"/>
        </w:numPr>
      </w:pPr>
      <w:r>
        <w:t>Co-worker relationship</w:t>
      </w:r>
    </w:p>
    <w:p w14:paraId="4E552B19" w14:textId="77777777" w:rsidR="00AF1DF9" w:rsidRDefault="00AF1DF9" w:rsidP="00AF1DF9">
      <w:pPr>
        <w:pStyle w:val="ListParagraph"/>
        <w:numPr>
          <w:ilvl w:val="0"/>
          <w:numId w:val="1"/>
        </w:numPr>
      </w:pPr>
      <w:r>
        <w:t xml:space="preserve">Making a contribution </w:t>
      </w:r>
    </w:p>
    <w:p w14:paraId="34633347" w14:textId="77777777" w:rsidR="00871981" w:rsidRDefault="00871981" w:rsidP="00AF1DF9">
      <w:pPr>
        <w:pStyle w:val="ListParagraph"/>
        <w:numPr>
          <w:ilvl w:val="0"/>
          <w:numId w:val="1"/>
        </w:numPr>
      </w:pPr>
      <w:r>
        <w:t xml:space="preserve">What am I worth: - doctors – lawyers – politicians </w:t>
      </w:r>
    </w:p>
    <w:p w14:paraId="5CB2F26C" w14:textId="77777777" w:rsidR="00EE5762" w:rsidRDefault="00EE5762" w:rsidP="00EE5762"/>
    <w:p w14:paraId="580B0BF3" w14:textId="77777777" w:rsidR="00EE5762" w:rsidRDefault="00EE5762" w:rsidP="00EE5762">
      <w:pPr>
        <w:pStyle w:val="ListParagraph"/>
        <w:numPr>
          <w:ilvl w:val="0"/>
          <w:numId w:val="1"/>
        </w:numPr>
      </w:pPr>
      <w:r>
        <w:t xml:space="preserve">Supply and demand </w:t>
      </w:r>
    </w:p>
    <w:p w14:paraId="3AD646A3" w14:textId="77777777" w:rsidR="00EE5762" w:rsidRDefault="00EE5762" w:rsidP="00EE5762"/>
    <w:p w14:paraId="4960C17E" w14:textId="77777777" w:rsidR="00EE5762" w:rsidRPr="008645C5" w:rsidRDefault="00EE5762" w:rsidP="00EE5762">
      <w:pPr>
        <w:ind w:left="720"/>
        <w:rPr>
          <w:b/>
        </w:rPr>
      </w:pPr>
      <w:r w:rsidRPr="008645C5">
        <w:rPr>
          <w:b/>
        </w:rPr>
        <w:t>What is work?</w:t>
      </w:r>
    </w:p>
    <w:p w14:paraId="1FEBD64B" w14:textId="77777777" w:rsidR="00EE5762" w:rsidRDefault="00EE5762" w:rsidP="00EE5762">
      <w:pPr>
        <w:pStyle w:val="ListParagraph"/>
        <w:numPr>
          <w:ilvl w:val="0"/>
          <w:numId w:val="1"/>
        </w:numPr>
      </w:pPr>
      <w:r>
        <w:t>Work is an activity that transform nature</w:t>
      </w:r>
    </w:p>
    <w:p w14:paraId="3588B4B8" w14:textId="77777777" w:rsidR="00EE5762" w:rsidRDefault="00EE5762" w:rsidP="00EE5762">
      <w:pPr>
        <w:pStyle w:val="ListParagraph"/>
        <w:numPr>
          <w:ilvl w:val="0"/>
          <w:numId w:val="1"/>
        </w:numPr>
      </w:pPr>
      <w:r>
        <w:t>Undertaken in social situations</w:t>
      </w:r>
    </w:p>
    <w:p w14:paraId="5889B688" w14:textId="77777777" w:rsidR="00EE5762" w:rsidRDefault="00EE5762" w:rsidP="00EE5762">
      <w:pPr>
        <w:pStyle w:val="ListParagraph"/>
        <w:numPr>
          <w:ilvl w:val="0"/>
          <w:numId w:val="1"/>
        </w:numPr>
      </w:pPr>
      <w:r>
        <w:t>What counts as work is dependent on the social circumstances</w:t>
      </w:r>
    </w:p>
    <w:p w14:paraId="362C6862" w14:textId="77777777" w:rsidR="00EE5762" w:rsidRDefault="00EE5762" w:rsidP="00EE5762">
      <w:pPr>
        <w:pStyle w:val="ListParagraph"/>
        <w:numPr>
          <w:ilvl w:val="0"/>
          <w:numId w:val="1"/>
        </w:numPr>
      </w:pPr>
      <w:r>
        <w:t>Activities are interpreted</w:t>
      </w:r>
    </w:p>
    <w:p w14:paraId="60AD3D6F" w14:textId="77777777" w:rsidR="00EE5762" w:rsidRDefault="00EE5762" w:rsidP="00EE5762">
      <w:pPr>
        <w:pStyle w:val="ListParagraph"/>
        <w:numPr>
          <w:ilvl w:val="0"/>
          <w:numId w:val="1"/>
        </w:numPr>
      </w:pPr>
      <w:r>
        <w:t>Definitions of work are symbols of culture and mirrors of power</w:t>
      </w:r>
    </w:p>
    <w:p w14:paraId="711AB040" w14:textId="77777777" w:rsidR="00EE5762" w:rsidRDefault="00EE5762" w:rsidP="00EE5762">
      <w:pPr>
        <w:pStyle w:val="ListParagraph"/>
        <w:numPr>
          <w:ilvl w:val="0"/>
          <w:numId w:val="1"/>
        </w:numPr>
      </w:pPr>
      <w:r>
        <w:t xml:space="preserve">These things tell us a great deal about the kind of society we inhabit </w:t>
      </w:r>
    </w:p>
    <w:p w14:paraId="27E87ACB" w14:textId="77777777" w:rsidR="00DD32EF" w:rsidRDefault="00DD32EF" w:rsidP="00DD32EF"/>
    <w:p w14:paraId="1CBB74D2" w14:textId="77777777" w:rsidR="00DD32EF" w:rsidRPr="009907A8" w:rsidRDefault="00DD32EF" w:rsidP="00DD32EF">
      <w:pPr>
        <w:rPr>
          <w:b/>
        </w:rPr>
      </w:pPr>
      <w:r w:rsidRPr="009907A8">
        <w:rPr>
          <w:b/>
        </w:rPr>
        <w:t>Difference between work and non-work</w:t>
      </w:r>
    </w:p>
    <w:p w14:paraId="5E7D632B" w14:textId="77777777" w:rsidR="00DD32EF" w:rsidRDefault="00DD32EF" w:rsidP="00DD32EF">
      <w:pPr>
        <w:pStyle w:val="ListParagraph"/>
        <w:numPr>
          <w:ilvl w:val="0"/>
          <w:numId w:val="1"/>
        </w:numPr>
      </w:pPr>
      <w:r>
        <w:t xml:space="preserve">Seldom lies with the activity itself and more generally with the social context that supports the activity </w:t>
      </w:r>
    </w:p>
    <w:p w14:paraId="0B526262" w14:textId="77777777" w:rsidR="00DD32EF" w:rsidRDefault="00DD32EF" w:rsidP="00DD32EF"/>
    <w:p w14:paraId="72950372" w14:textId="77777777" w:rsidR="00DD32EF" w:rsidRPr="009907A8" w:rsidRDefault="00DD32EF" w:rsidP="00DD32EF">
      <w:pPr>
        <w:rPr>
          <w:b/>
        </w:rPr>
      </w:pPr>
      <w:r w:rsidRPr="009907A8">
        <w:rPr>
          <w:b/>
        </w:rPr>
        <w:t xml:space="preserve">Social construction </w:t>
      </w:r>
      <w:r w:rsidR="009907A8" w:rsidRPr="009907A8">
        <w:rPr>
          <w:b/>
        </w:rPr>
        <w:t>of</w:t>
      </w:r>
      <w:r w:rsidRPr="009907A8">
        <w:rPr>
          <w:b/>
        </w:rPr>
        <w:t xml:space="preserve"> meaning</w:t>
      </w:r>
    </w:p>
    <w:p w14:paraId="59B20EF2" w14:textId="77777777" w:rsidR="00DD32EF" w:rsidRDefault="009907A8" w:rsidP="00DD32EF">
      <w:pPr>
        <w:pStyle w:val="ListParagraph"/>
        <w:numPr>
          <w:ilvl w:val="0"/>
          <w:numId w:val="1"/>
        </w:numPr>
      </w:pPr>
      <w:r>
        <w:t>Experiences</w:t>
      </w:r>
      <w:r w:rsidR="00DD32EF">
        <w:t xml:space="preserve"> derive </w:t>
      </w:r>
      <w:r>
        <w:t>their, earning</w:t>
      </w:r>
      <w:r w:rsidR="00DD32EF">
        <w:t xml:space="preserve"> and significant </w:t>
      </w:r>
    </w:p>
    <w:p w14:paraId="1EF42E5C" w14:textId="77777777" w:rsidR="00DD32EF" w:rsidRDefault="00DD32EF" w:rsidP="00DD32EF"/>
    <w:p w14:paraId="18A34E19" w14:textId="77777777" w:rsidR="00DD32EF" w:rsidRDefault="00DD32EF" w:rsidP="00DD32EF"/>
    <w:p w14:paraId="4BF7E448" w14:textId="77777777" w:rsidR="00DD32EF" w:rsidRPr="009907A8" w:rsidRDefault="009907A8" w:rsidP="00DD32EF">
      <w:pPr>
        <w:rPr>
          <w:b/>
        </w:rPr>
      </w:pPr>
      <w:r w:rsidRPr="009907A8">
        <w:rPr>
          <w:b/>
        </w:rPr>
        <w:t>Orientation</w:t>
      </w:r>
      <w:r w:rsidR="00DD32EF" w:rsidRPr="009907A8">
        <w:rPr>
          <w:b/>
        </w:rPr>
        <w:t xml:space="preserve"> to work</w:t>
      </w:r>
    </w:p>
    <w:p w14:paraId="7FFD77C4" w14:textId="77777777" w:rsidR="00DD32EF" w:rsidRDefault="00DD32EF" w:rsidP="00DD32EF">
      <w:pPr>
        <w:pStyle w:val="ListParagraph"/>
        <w:numPr>
          <w:ilvl w:val="0"/>
          <w:numId w:val="1"/>
        </w:numPr>
      </w:pPr>
      <w:r>
        <w:t xml:space="preserve">Refers to the way in which workers order their wants and expectations relative to their employment </w:t>
      </w:r>
    </w:p>
    <w:p w14:paraId="39E8A3B2" w14:textId="77777777" w:rsidR="00DD32EF" w:rsidRDefault="00DD32EF" w:rsidP="00DD32EF">
      <w:pPr>
        <w:pStyle w:val="ListParagraph"/>
        <w:numPr>
          <w:ilvl w:val="0"/>
          <w:numId w:val="1"/>
        </w:numPr>
      </w:pPr>
      <w:r>
        <w:t>Instrumental orientation to employment-work is a means to an end</w:t>
      </w:r>
    </w:p>
    <w:p w14:paraId="2CDCC97E" w14:textId="77777777" w:rsidR="00DD32EF" w:rsidRDefault="00DD32EF" w:rsidP="00DD32EF">
      <w:pPr>
        <w:pStyle w:val="ListParagraph"/>
        <w:numPr>
          <w:ilvl w:val="0"/>
          <w:numId w:val="1"/>
        </w:numPr>
      </w:pPr>
      <w:r>
        <w:t xml:space="preserve">Bureaucratic workers – employment is a </w:t>
      </w:r>
      <w:r w:rsidR="009907A8">
        <w:t>service</w:t>
      </w:r>
      <w:r>
        <w:t xml:space="preserve"> to an organization</w:t>
      </w:r>
    </w:p>
    <w:p w14:paraId="2D2ABAD8" w14:textId="77777777" w:rsidR="00DD32EF" w:rsidRDefault="009907A8" w:rsidP="00DD32EF">
      <w:pPr>
        <w:pStyle w:val="ListParagraph"/>
        <w:numPr>
          <w:ilvl w:val="0"/>
          <w:numId w:val="1"/>
        </w:numPr>
      </w:pPr>
      <w:r>
        <w:t>Solidarity</w:t>
      </w:r>
      <w:r w:rsidR="00DD32EF">
        <w:t xml:space="preserve"> – work is seen as a group activity and means moral involvement in the </w:t>
      </w:r>
      <w:r>
        <w:t>firm</w:t>
      </w:r>
    </w:p>
    <w:p w14:paraId="5B4EC2AA" w14:textId="77777777" w:rsidR="00E237C6" w:rsidRDefault="009907A8" w:rsidP="00DD32EF">
      <w:pPr>
        <w:pStyle w:val="ListParagraph"/>
        <w:numPr>
          <w:ilvl w:val="0"/>
          <w:numId w:val="1"/>
        </w:numPr>
      </w:pPr>
      <w:r>
        <w:t>Attitudes</w:t>
      </w:r>
      <w:r w:rsidR="00E237C6">
        <w:t xml:space="preserve"> to work ate not stable</w:t>
      </w:r>
    </w:p>
    <w:p w14:paraId="778ED78F" w14:textId="77777777" w:rsidR="00E237C6" w:rsidRDefault="00E237C6" w:rsidP="00DD32EF">
      <w:pPr>
        <w:pStyle w:val="ListParagraph"/>
        <w:numPr>
          <w:ilvl w:val="0"/>
          <w:numId w:val="1"/>
        </w:numPr>
      </w:pPr>
      <w:r>
        <w:t xml:space="preserve">Change as individuals change their status, etc. </w:t>
      </w:r>
    </w:p>
    <w:p w14:paraId="3DF0870E" w14:textId="77777777" w:rsidR="00E237C6" w:rsidRDefault="00E237C6" w:rsidP="00E237C6"/>
    <w:p w14:paraId="4F79F289" w14:textId="52AF9A9F" w:rsidR="00E237C6" w:rsidRPr="009907A8" w:rsidRDefault="00E237C6" w:rsidP="00E237C6">
      <w:pPr>
        <w:rPr>
          <w:b/>
        </w:rPr>
      </w:pPr>
      <w:r w:rsidRPr="009907A8">
        <w:rPr>
          <w:b/>
        </w:rPr>
        <w:t>K.</w:t>
      </w:r>
      <w:r w:rsidR="008645C5">
        <w:rPr>
          <w:b/>
        </w:rPr>
        <w:t xml:space="preserve"> </w:t>
      </w:r>
      <w:r w:rsidRPr="009907A8">
        <w:rPr>
          <w:b/>
        </w:rPr>
        <w:t>Marx</w:t>
      </w:r>
    </w:p>
    <w:p w14:paraId="145A526E" w14:textId="77777777" w:rsidR="00E237C6" w:rsidRDefault="00E237C6" w:rsidP="00E237C6">
      <w:r>
        <w:t>- Self-realization through work</w:t>
      </w:r>
    </w:p>
    <w:p w14:paraId="68190593" w14:textId="77777777" w:rsidR="00E237C6" w:rsidRDefault="00E237C6" w:rsidP="00E237C6">
      <w:r>
        <w:t xml:space="preserve">- Ultimate aim of society is to be </w:t>
      </w:r>
      <w:proofErr w:type="spellStart"/>
      <w:r>
        <w:t>productivist</w:t>
      </w:r>
      <w:proofErr w:type="spellEnd"/>
      <w:r>
        <w:t xml:space="preserve"> </w:t>
      </w:r>
    </w:p>
    <w:p w14:paraId="22F7BA69" w14:textId="77777777" w:rsidR="00E237C6" w:rsidRDefault="00E237C6" w:rsidP="00E237C6">
      <w:r>
        <w:t xml:space="preserve">- It is capitalism that inverted the world work and turned it against the workers </w:t>
      </w:r>
    </w:p>
    <w:p w14:paraId="14B7181A" w14:textId="77777777" w:rsidR="00E237C6" w:rsidRDefault="00E237C6" w:rsidP="00E237C6"/>
    <w:p w14:paraId="4F245BA3" w14:textId="77777777" w:rsidR="00E237C6" w:rsidRPr="009907A8" w:rsidRDefault="00E237C6" w:rsidP="00E237C6">
      <w:pPr>
        <w:rPr>
          <w:b/>
        </w:rPr>
      </w:pPr>
      <w:r w:rsidRPr="009907A8">
        <w:rPr>
          <w:b/>
        </w:rPr>
        <w:lastRenderedPageBreak/>
        <w:t>Adam Smith</w:t>
      </w:r>
    </w:p>
    <w:p w14:paraId="40DC4CEA" w14:textId="7F2988E4" w:rsidR="00E237C6" w:rsidRDefault="008645C5" w:rsidP="00E237C6">
      <w:pPr>
        <w:pStyle w:val="ListParagraph"/>
        <w:numPr>
          <w:ilvl w:val="0"/>
          <w:numId w:val="1"/>
        </w:numPr>
      </w:pPr>
      <w:r>
        <w:t>Work</w:t>
      </w:r>
      <w:r w:rsidR="00E237C6">
        <w:t xml:space="preserve"> was a necessary evil – individuals have to have some incentive to give up their leisure </w:t>
      </w:r>
    </w:p>
    <w:p w14:paraId="5E7F7889" w14:textId="77777777" w:rsidR="00E237C6" w:rsidRDefault="00E237C6" w:rsidP="00E237C6"/>
    <w:p w14:paraId="5B3FFD34" w14:textId="77777777" w:rsidR="00E237C6" w:rsidRPr="009907A8" w:rsidRDefault="00E237C6" w:rsidP="00E237C6">
      <w:pPr>
        <w:rPr>
          <w:b/>
        </w:rPr>
      </w:pPr>
      <w:r w:rsidRPr="009907A8">
        <w:rPr>
          <w:b/>
        </w:rPr>
        <w:t xml:space="preserve">Andre </w:t>
      </w:r>
      <w:proofErr w:type="spellStart"/>
      <w:r w:rsidRPr="009907A8">
        <w:rPr>
          <w:b/>
        </w:rPr>
        <w:t>Gorz</w:t>
      </w:r>
      <w:proofErr w:type="spellEnd"/>
    </w:p>
    <w:p w14:paraId="40E1A123" w14:textId="77777777" w:rsidR="00E237C6" w:rsidRDefault="00E237C6" w:rsidP="00E237C6">
      <w:pPr>
        <w:pStyle w:val="ListParagraph"/>
        <w:numPr>
          <w:ilvl w:val="0"/>
          <w:numId w:val="1"/>
        </w:numPr>
      </w:pPr>
      <w:r>
        <w:t>(</w:t>
      </w:r>
      <w:r w:rsidR="009907A8">
        <w:t>Contemporary</w:t>
      </w:r>
      <w:r>
        <w:t xml:space="preserve"> French sociologist)</w:t>
      </w:r>
    </w:p>
    <w:p w14:paraId="2AEF8F1D" w14:textId="77777777" w:rsidR="00E237C6" w:rsidRDefault="009907A8" w:rsidP="00E237C6">
      <w:pPr>
        <w:pStyle w:val="ListParagraph"/>
        <w:numPr>
          <w:ilvl w:val="0"/>
          <w:numId w:val="1"/>
        </w:numPr>
      </w:pPr>
      <w:r>
        <w:t>Self</w:t>
      </w:r>
      <w:r w:rsidR="00E237C6">
        <w:t>-</w:t>
      </w:r>
      <w:r>
        <w:t>realization</w:t>
      </w:r>
      <w:r w:rsidR="00E237C6">
        <w:t xml:space="preserve"> does not occur within conventional work, but it associated with hobbies or leisure activities </w:t>
      </w:r>
    </w:p>
    <w:p w14:paraId="43520561" w14:textId="77777777" w:rsidR="006F3217" w:rsidRDefault="006F3217" w:rsidP="006F3217"/>
    <w:p w14:paraId="3CA53CC5" w14:textId="77777777" w:rsidR="006F3217" w:rsidRPr="009907A8" w:rsidRDefault="006F3217" w:rsidP="006F3217">
      <w:pPr>
        <w:rPr>
          <w:b/>
        </w:rPr>
      </w:pPr>
      <w:r w:rsidRPr="009907A8">
        <w:rPr>
          <w:b/>
        </w:rPr>
        <w:t>Unpaid Work</w:t>
      </w:r>
    </w:p>
    <w:p w14:paraId="2A1925F0" w14:textId="77777777" w:rsidR="006F3217" w:rsidRDefault="006F3217" w:rsidP="006F3217">
      <w:pPr>
        <w:pStyle w:val="ListParagraph"/>
        <w:numPr>
          <w:ilvl w:val="0"/>
          <w:numId w:val="1"/>
        </w:numPr>
      </w:pPr>
      <w:r>
        <w:t>Also referred to as domestic labour</w:t>
      </w:r>
    </w:p>
    <w:p w14:paraId="21D12FE5" w14:textId="77777777" w:rsidR="006F3217" w:rsidRDefault="006F3217" w:rsidP="006F3217">
      <w:pPr>
        <w:pStyle w:val="ListParagraph"/>
        <w:numPr>
          <w:ilvl w:val="0"/>
          <w:numId w:val="1"/>
        </w:numPr>
      </w:pPr>
      <w:r>
        <w:t>Housework</w:t>
      </w:r>
    </w:p>
    <w:p w14:paraId="71273782" w14:textId="77777777" w:rsidR="006F3217" w:rsidRDefault="006F3217" w:rsidP="006F3217">
      <w:pPr>
        <w:pStyle w:val="ListParagraph"/>
        <w:numPr>
          <w:ilvl w:val="0"/>
          <w:numId w:val="1"/>
        </w:numPr>
      </w:pPr>
      <w:r>
        <w:t>Unpaid activit</w:t>
      </w:r>
      <w:r w:rsidR="009907A8">
        <w:t>ies outside of house, maintenance</w:t>
      </w:r>
      <w:r>
        <w:t xml:space="preserve"> </w:t>
      </w:r>
      <w:r w:rsidR="009907A8">
        <w:t>etc.</w:t>
      </w:r>
    </w:p>
    <w:p w14:paraId="088975D5" w14:textId="77777777" w:rsidR="006F3217" w:rsidRDefault="006F3217" w:rsidP="006F3217"/>
    <w:p w14:paraId="1C7A2CBF" w14:textId="77777777" w:rsidR="006F3217" w:rsidRPr="009907A8" w:rsidRDefault="006F3217" w:rsidP="006F3217">
      <w:pPr>
        <w:rPr>
          <w:b/>
        </w:rPr>
      </w:pPr>
      <w:r w:rsidRPr="009907A8">
        <w:rPr>
          <w:b/>
        </w:rPr>
        <w:t>Gender</w:t>
      </w:r>
    </w:p>
    <w:p w14:paraId="16134FFD" w14:textId="77777777" w:rsidR="006F3217" w:rsidRDefault="009907A8" w:rsidP="006F3217">
      <w:pPr>
        <w:pStyle w:val="ListParagraph"/>
        <w:numPr>
          <w:ilvl w:val="0"/>
          <w:numId w:val="1"/>
        </w:numPr>
      </w:pPr>
      <w:r>
        <w:t>Employment</w:t>
      </w:r>
      <w:r w:rsidR="006F3217">
        <w:t xml:space="preserve"> </w:t>
      </w:r>
      <w:r>
        <w:t>opportunities</w:t>
      </w:r>
      <w:r w:rsidR="006F3217">
        <w:t xml:space="preserve"> for women have historically been restricted to domestic-like activities cleaning, cooking, caring, teaching</w:t>
      </w:r>
    </w:p>
    <w:p w14:paraId="7DF06403" w14:textId="77777777" w:rsidR="006F3217" w:rsidRDefault="009907A8" w:rsidP="006F3217">
      <w:pPr>
        <w:pStyle w:val="ListParagraph"/>
        <w:numPr>
          <w:ilvl w:val="0"/>
          <w:numId w:val="1"/>
        </w:numPr>
      </w:pPr>
      <w:r>
        <w:t>Critically</w:t>
      </w:r>
      <w:r w:rsidR="006F3217">
        <w:t xml:space="preserve"> engage with this idea</w:t>
      </w:r>
    </w:p>
    <w:p w14:paraId="0A39D5C2" w14:textId="77777777" w:rsidR="006F3217" w:rsidRDefault="006F3217" w:rsidP="006F3217"/>
    <w:p w14:paraId="67CA20F5" w14:textId="77777777" w:rsidR="006F3217" w:rsidRPr="009907A8" w:rsidRDefault="006F3217" w:rsidP="006F3217">
      <w:pPr>
        <w:rPr>
          <w:b/>
        </w:rPr>
      </w:pPr>
      <w:r w:rsidRPr="009907A8">
        <w:rPr>
          <w:b/>
        </w:rPr>
        <w:t>Unemployment</w:t>
      </w:r>
    </w:p>
    <w:p w14:paraId="505F3AA8" w14:textId="77777777" w:rsidR="006F3217" w:rsidRDefault="006F3217" w:rsidP="006F3217">
      <w:pPr>
        <w:pStyle w:val="ListParagraph"/>
        <w:numPr>
          <w:ilvl w:val="0"/>
          <w:numId w:val="1"/>
        </w:numPr>
      </w:pPr>
      <w:r>
        <w:t xml:space="preserve">Marks out the conventional boundary between work and non-work </w:t>
      </w:r>
    </w:p>
    <w:p w14:paraId="705A2F32" w14:textId="77777777" w:rsidR="006F3217" w:rsidRDefault="006F3217" w:rsidP="006F3217"/>
    <w:p w14:paraId="4ED18E25" w14:textId="77777777" w:rsidR="006F3217" w:rsidRPr="009907A8" w:rsidRDefault="006F3217" w:rsidP="006F3217">
      <w:pPr>
        <w:rPr>
          <w:b/>
        </w:rPr>
      </w:pPr>
      <w:r w:rsidRPr="009907A8">
        <w:rPr>
          <w:b/>
        </w:rPr>
        <w:t>Contingent work</w:t>
      </w:r>
    </w:p>
    <w:p w14:paraId="5846FA61" w14:textId="77777777" w:rsidR="006F3217" w:rsidRDefault="009907A8" w:rsidP="006F3217">
      <w:pPr>
        <w:pStyle w:val="ListParagraph"/>
        <w:numPr>
          <w:ilvl w:val="0"/>
          <w:numId w:val="1"/>
        </w:numPr>
      </w:pPr>
      <w:r>
        <w:t>Management</w:t>
      </w:r>
      <w:r w:rsidR="006F3217">
        <w:t xml:space="preserve"> has used redundancy to slim the </w:t>
      </w:r>
      <w:r>
        <w:t>workforce</w:t>
      </w:r>
      <w:r w:rsidR="006F3217">
        <w:t xml:space="preserve"> and re</w:t>
      </w:r>
      <w:r>
        <w:t xml:space="preserve"> mold</w:t>
      </w:r>
      <w:r w:rsidR="006F3217">
        <w:t xml:space="preserve"> it into a malleable resource</w:t>
      </w:r>
    </w:p>
    <w:p w14:paraId="36004C62" w14:textId="77777777" w:rsidR="006F3217" w:rsidRDefault="006F3217" w:rsidP="006F3217">
      <w:r>
        <w:t xml:space="preserve">Classical approaches to work: </w:t>
      </w:r>
    </w:p>
    <w:p w14:paraId="7E713FB2" w14:textId="77777777" w:rsidR="007237BE" w:rsidRDefault="007237BE" w:rsidP="006F3217"/>
    <w:p w14:paraId="447F09B8" w14:textId="77777777" w:rsidR="006F3217" w:rsidRPr="007237BE" w:rsidRDefault="009907A8" w:rsidP="006F3217">
      <w:pPr>
        <w:rPr>
          <w:b/>
          <w:i/>
        </w:rPr>
      </w:pPr>
      <w:r w:rsidRPr="007237BE">
        <w:rPr>
          <w:b/>
          <w:i/>
        </w:rPr>
        <w:t>Marx (</w:t>
      </w:r>
      <w:r w:rsidR="006F3217" w:rsidRPr="007237BE">
        <w:rPr>
          <w:b/>
          <w:i/>
        </w:rPr>
        <w:t>Engels)</w:t>
      </w:r>
    </w:p>
    <w:p w14:paraId="58A4A192" w14:textId="77777777" w:rsidR="006F3217" w:rsidRDefault="009907A8" w:rsidP="006F3217">
      <w:pPr>
        <w:pStyle w:val="ListParagraph"/>
        <w:numPr>
          <w:ilvl w:val="0"/>
          <w:numId w:val="1"/>
        </w:numPr>
      </w:pPr>
      <w:r>
        <w:t>Concerned</w:t>
      </w:r>
      <w:r w:rsidR="006F3217">
        <w:t xml:space="preserve"> with social fragmentation disintegration and conflict</w:t>
      </w:r>
    </w:p>
    <w:p w14:paraId="3ED7540D" w14:textId="77777777" w:rsidR="006F3217" w:rsidRDefault="006F3217" w:rsidP="006F3217"/>
    <w:p w14:paraId="65C053C8" w14:textId="77777777" w:rsidR="006F3217" w:rsidRPr="009907A8" w:rsidRDefault="009907A8" w:rsidP="006F3217">
      <w:pPr>
        <w:rPr>
          <w:b/>
        </w:rPr>
      </w:pPr>
      <w:r w:rsidRPr="009907A8">
        <w:rPr>
          <w:b/>
        </w:rPr>
        <w:t>Alienation</w:t>
      </w:r>
    </w:p>
    <w:p w14:paraId="1E5B106D" w14:textId="77777777" w:rsidR="006F3217" w:rsidRDefault="006F3217" w:rsidP="006F3217">
      <w:pPr>
        <w:pStyle w:val="ListParagraph"/>
        <w:numPr>
          <w:ilvl w:val="0"/>
          <w:numId w:val="1"/>
        </w:numPr>
      </w:pPr>
      <w:r>
        <w:t xml:space="preserve">Capitalism leads to </w:t>
      </w:r>
      <w:r w:rsidR="009907A8">
        <w:t>alimentation</w:t>
      </w:r>
      <w:r>
        <w:t>:</w:t>
      </w:r>
    </w:p>
    <w:p w14:paraId="2691E73D" w14:textId="77777777" w:rsidR="006F3217" w:rsidRDefault="006F3217" w:rsidP="006F3217">
      <w:pPr>
        <w:pStyle w:val="ListParagraph"/>
        <w:numPr>
          <w:ilvl w:val="0"/>
          <w:numId w:val="1"/>
        </w:numPr>
      </w:pPr>
      <w:r>
        <w:t>It is an effect of industrialized capitalist processes</w:t>
      </w:r>
    </w:p>
    <w:p w14:paraId="4660C722" w14:textId="77777777" w:rsidR="006F3217" w:rsidRDefault="006F3217" w:rsidP="006F3217">
      <w:pPr>
        <w:pStyle w:val="ListParagraph"/>
        <w:numPr>
          <w:ilvl w:val="0"/>
          <w:numId w:val="1"/>
        </w:numPr>
      </w:pPr>
      <w:r>
        <w:t xml:space="preserve">Absence of control </w:t>
      </w:r>
      <w:r w:rsidR="009907A8">
        <w:t>by</w:t>
      </w:r>
      <w:r>
        <w:t xml:space="preserve"> the producer over the product </w:t>
      </w:r>
    </w:p>
    <w:p w14:paraId="3B984B79" w14:textId="77777777" w:rsidR="007237BE" w:rsidRDefault="007237BE" w:rsidP="007237BE"/>
    <w:p w14:paraId="378C44F4" w14:textId="77777777" w:rsidR="007237BE" w:rsidRDefault="007237BE" w:rsidP="007237BE"/>
    <w:p w14:paraId="1B3E1B7C" w14:textId="77777777" w:rsidR="007237BE" w:rsidRDefault="007237BE" w:rsidP="007237BE"/>
    <w:p w14:paraId="38B12B87" w14:textId="77777777" w:rsidR="007237BE" w:rsidRDefault="007237BE" w:rsidP="007237BE"/>
    <w:p w14:paraId="7FDFBED1" w14:textId="77777777" w:rsidR="007237BE" w:rsidRDefault="007237BE" w:rsidP="007237BE"/>
    <w:p w14:paraId="45A863E4" w14:textId="77777777" w:rsidR="007237BE" w:rsidRDefault="007237BE" w:rsidP="007237BE"/>
    <w:p w14:paraId="680D075B" w14:textId="77777777" w:rsidR="007237BE" w:rsidRDefault="007237BE" w:rsidP="007237BE"/>
    <w:p w14:paraId="56E00C9E" w14:textId="77777777" w:rsidR="007237BE" w:rsidRDefault="007237BE" w:rsidP="007237BE"/>
    <w:p w14:paraId="6C50EC14" w14:textId="77777777" w:rsidR="007237BE" w:rsidRDefault="007237BE" w:rsidP="007237BE"/>
    <w:p w14:paraId="777D9D92" w14:textId="77777777" w:rsidR="007237BE" w:rsidRDefault="007237BE" w:rsidP="007237BE"/>
    <w:p w14:paraId="661183E9" w14:textId="77777777" w:rsidR="007237BE" w:rsidRDefault="007237BE" w:rsidP="007237BE"/>
    <w:p w14:paraId="48FE6154" w14:textId="77777777" w:rsidR="007237BE" w:rsidRDefault="007237BE" w:rsidP="007237BE"/>
    <w:p w14:paraId="61E8ABA1" w14:textId="4FD7A647" w:rsidR="007237BE" w:rsidRPr="007237BE" w:rsidRDefault="007237BE" w:rsidP="007237BE">
      <w:pPr>
        <w:rPr>
          <w:b/>
        </w:rPr>
      </w:pPr>
      <w:r w:rsidRPr="007237BE">
        <w:rPr>
          <w:b/>
        </w:rPr>
        <w:t>September 12, 2012</w:t>
      </w:r>
    </w:p>
    <w:p w14:paraId="1F12E316" w14:textId="77777777" w:rsidR="007237BE" w:rsidRDefault="007237BE" w:rsidP="007237BE"/>
    <w:p w14:paraId="329E8F0C" w14:textId="079A3BC6" w:rsidR="007237BE" w:rsidRDefault="007237BE" w:rsidP="007237BE">
      <w:pPr>
        <w:rPr>
          <w:b/>
        </w:rPr>
      </w:pPr>
      <w:r w:rsidRPr="007237BE">
        <w:rPr>
          <w:b/>
        </w:rPr>
        <w:t xml:space="preserve">CLASSICAL APPROACH TO WORK: MARX, WEBER, AND DURKHEIN </w:t>
      </w:r>
    </w:p>
    <w:p w14:paraId="42F3C75D" w14:textId="77777777" w:rsidR="007237BE" w:rsidRDefault="007237BE" w:rsidP="007237BE">
      <w:pPr>
        <w:rPr>
          <w:b/>
        </w:rPr>
      </w:pPr>
    </w:p>
    <w:p w14:paraId="1D34099D" w14:textId="67E41092" w:rsidR="007237BE" w:rsidRPr="007237BE" w:rsidRDefault="007237BE" w:rsidP="007237BE">
      <w:pPr>
        <w:rPr>
          <w:b/>
        </w:rPr>
      </w:pPr>
      <w:r w:rsidRPr="007237BE">
        <w:rPr>
          <w:b/>
        </w:rPr>
        <w:t>Wage Labour and Value:</w:t>
      </w:r>
    </w:p>
    <w:p w14:paraId="706182CE" w14:textId="7A9E21A9" w:rsidR="007237BE" w:rsidRDefault="007237BE" w:rsidP="007237BE">
      <w:pPr>
        <w:pStyle w:val="ListParagraph"/>
        <w:numPr>
          <w:ilvl w:val="0"/>
          <w:numId w:val="1"/>
        </w:numPr>
      </w:pPr>
      <w:r>
        <w:t>Disjunction between the exchange value of commodities and the exchange of labour for wages</w:t>
      </w:r>
    </w:p>
    <w:p w14:paraId="1E820E74" w14:textId="15083153" w:rsidR="007237BE" w:rsidRDefault="007237BE" w:rsidP="007237BE">
      <w:pPr>
        <w:pStyle w:val="ListParagraph"/>
        <w:numPr>
          <w:ilvl w:val="0"/>
          <w:numId w:val="1"/>
        </w:numPr>
      </w:pPr>
      <w:r>
        <w:t xml:space="preserve">It is labour that determines the exchange value commodities, the exchange of labour for wage if not reciprocally </w:t>
      </w:r>
    </w:p>
    <w:p w14:paraId="765904EE" w14:textId="6A663199" w:rsidR="007237BE" w:rsidRDefault="007237BE" w:rsidP="007237BE">
      <w:pPr>
        <w:pStyle w:val="ListParagraph"/>
        <w:numPr>
          <w:ilvl w:val="0"/>
          <w:numId w:val="1"/>
        </w:numPr>
      </w:pPr>
      <w:r>
        <w:t>What is exchanged is labour power the capacity to work</w:t>
      </w:r>
    </w:p>
    <w:p w14:paraId="76EBF006" w14:textId="4D6B2A34" w:rsidR="007237BE" w:rsidRDefault="007237BE" w:rsidP="007237BE">
      <w:pPr>
        <w:pStyle w:val="ListParagraph"/>
        <w:numPr>
          <w:ilvl w:val="0"/>
          <w:numId w:val="1"/>
        </w:numPr>
      </w:pPr>
      <w:r>
        <w:t xml:space="preserve">Conflicting and contradictory interest of employers and employees </w:t>
      </w:r>
    </w:p>
    <w:p w14:paraId="18EEE3EA" w14:textId="77777777" w:rsidR="007237BE" w:rsidRDefault="007237BE" w:rsidP="007237BE"/>
    <w:p w14:paraId="6FA3CDF1" w14:textId="1FAA5928" w:rsidR="007237BE" w:rsidRPr="007237BE" w:rsidRDefault="007237BE" w:rsidP="007237BE">
      <w:pPr>
        <w:rPr>
          <w:b/>
        </w:rPr>
      </w:pPr>
      <w:r w:rsidRPr="007237BE">
        <w:rPr>
          <w:b/>
        </w:rPr>
        <w:t>Impact of Marx</w:t>
      </w:r>
    </w:p>
    <w:p w14:paraId="4EDCC084" w14:textId="7E1056CD" w:rsidR="007237BE" w:rsidRDefault="007237BE" w:rsidP="007237BE">
      <w:pPr>
        <w:pStyle w:val="ListParagraph"/>
        <w:numPr>
          <w:ilvl w:val="0"/>
          <w:numId w:val="1"/>
        </w:numPr>
      </w:pPr>
      <w:r>
        <w:t>Essentially political nature of the employment relationship</w:t>
      </w:r>
    </w:p>
    <w:p w14:paraId="05D2634B" w14:textId="299374A7" w:rsidR="007237BE" w:rsidRDefault="007237BE" w:rsidP="007237BE">
      <w:pPr>
        <w:pStyle w:val="ListParagraph"/>
        <w:numPr>
          <w:ilvl w:val="0"/>
          <w:numId w:val="1"/>
        </w:numPr>
      </w:pPr>
      <w:r>
        <w:t xml:space="preserve">Material base for industrial conflict-building block to an analysis of employment </w:t>
      </w:r>
    </w:p>
    <w:p w14:paraId="64395551" w14:textId="08FA1322" w:rsidR="002A42D7" w:rsidRPr="002A42D7" w:rsidRDefault="002A42D7" w:rsidP="002A42D7">
      <w:pPr>
        <w:rPr>
          <w:b/>
        </w:rPr>
      </w:pPr>
      <w:r w:rsidRPr="002A42D7">
        <w:rPr>
          <w:b/>
        </w:rPr>
        <w:t>Weber</w:t>
      </w:r>
    </w:p>
    <w:p w14:paraId="76E34C7B" w14:textId="468AB982" w:rsidR="002A42D7" w:rsidRDefault="002A42D7" w:rsidP="002A42D7">
      <w:pPr>
        <w:pStyle w:val="ListParagraph"/>
        <w:numPr>
          <w:ilvl w:val="0"/>
          <w:numId w:val="1"/>
        </w:numPr>
      </w:pPr>
      <w:r>
        <w:t>Social stratification based on property ownership</w:t>
      </w:r>
    </w:p>
    <w:p w14:paraId="7CBCA9FB" w14:textId="159C2EFB" w:rsidR="002A42D7" w:rsidRDefault="002A42D7" w:rsidP="002A42D7">
      <w:pPr>
        <w:pStyle w:val="ListParagraph"/>
        <w:numPr>
          <w:ilvl w:val="0"/>
          <w:numId w:val="1"/>
        </w:numPr>
      </w:pPr>
      <w:r>
        <w:t xml:space="preserve">Determination of class position </w:t>
      </w:r>
    </w:p>
    <w:p w14:paraId="23C31C04" w14:textId="1504483B" w:rsidR="002A42D7" w:rsidRDefault="002A42D7" w:rsidP="002A42D7">
      <w:pPr>
        <w:pStyle w:val="ListParagraph"/>
        <w:numPr>
          <w:ilvl w:val="0"/>
          <w:numId w:val="1"/>
        </w:numPr>
      </w:pPr>
      <w:r>
        <w:t>Capitalism and rationalization:</w:t>
      </w:r>
    </w:p>
    <w:p w14:paraId="3E4E4E24" w14:textId="52F228A3" w:rsidR="002A42D7" w:rsidRDefault="002A42D7" w:rsidP="002A42D7">
      <w:pPr>
        <w:pStyle w:val="ListParagraph"/>
        <w:numPr>
          <w:ilvl w:val="1"/>
          <w:numId w:val="1"/>
        </w:numPr>
      </w:pPr>
      <w:r>
        <w:t xml:space="preserve">Secularization, calculability, and the growth of ethics orientated toward means, not ends </w:t>
      </w:r>
    </w:p>
    <w:p w14:paraId="2F0DDC05" w14:textId="1EB01F2C" w:rsidR="002A42D7" w:rsidRDefault="002A42D7" w:rsidP="002A42D7">
      <w:pPr>
        <w:pStyle w:val="ListParagraph"/>
        <w:numPr>
          <w:ilvl w:val="0"/>
          <w:numId w:val="1"/>
        </w:numPr>
      </w:pPr>
      <w:r>
        <w:t>Legal basis of procedures</w:t>
      </w:r>
    </w:p>
    <w:p w14:paraId="63B37B55" w14:textId="6B28D621" w:rsidR="002A42D7" w:rsidRDefault="00E44679" w:rsidP="002A42D7">
      <w:pPr>
        <w:pStyle w:val="ListParagraph"/>
        <w:numPr>
          <w:ilvl w:val="0"/>
          <w:numId w:val="1"/>
        </w:numPr>
      </w:pPr>
      <w:r>
        <w:t>Principles of</w:t>
      </w:r>
      <w:r w:rsidR="002A42D7">
        <w:t xml:space="preserve"> expert knowledge and calculability </w:t>
      </w:r>
    </w:p>
    <w:p w14:paraId="532AC59D" w14:textId="2DCA1F05" w:rsidR="002A42D7" w:rsidRDefault="002A42D7" w:rsidP="002A42D7"/>
    <w:p w14:paraId="65A8A845" w14:textId="7842B686" w:rsidR="002A42D7" w:rsidRPr="002A42D7" w:rsidRDefault="002A42D7" w:rsidP="002A42D7">
      <w:pPr>
        <w:rPr>
          <w:b/>
        </w:rPr>
      </w:pPr>
      <w:r w:rsidRPr="002A42D7">
        <w:rPr>
          <w:b/>
        </w:rPr>
        <w:t>Durkheim</w:t>
      </w:r>
    </w:p>
    <w:p w14:paraId="124C59FD" w14:textId="70512F22" w:rsidR="002A42D7" w:rsidRDefault="002A42D7" w:rsidP="002A42D7">
      <w:pPr>
        <w:pStyle w:val="ListParagraph"/>
        <w:numPr>
          <w:ilvl w:val="0"/>
          <w:numId w:val="1"/>
        </w:numPr>
      </w:pPr>
      <w:r>
        <w:t>Focuses with the idea of social solidarity and cohesion</w:t>
      </w:r>
    </w:p>
    <w:p w14:paraId="253991B2" w14:textId="72522F13" w:rsidR="002A42D7" w:rsidRDefault="002A42D7" w:rsidP="002A42D7">
      <w:pPr>
        <w:pStyle w:val="ListParagraph"/>
        <w:numPr>
          <w:ilvl w:val="0"/>
          <w:numId w:val="1"/>
        </w:numPr>
      </w:pPr>
      <w:r>
        <w:t xml:space="preserve">Division of labour – frees people from isolation by inducing mutual dependence </w:t>
      </w:r>
    </w:p>
    <w:p w14:paraId="4D5B37A9" w14:textId="691223C6" w:rsidR="00E44679" w:rsidRDefault="00E44679" w:rsidP="002A42D7">
      <w:pPr>
        <w:pStyle w:val="ListParagraph"/>
        <w:numPr>
          <w:ilvl w:val="0"/>
          <w:numId w:val="1"/>
        </w:numPr>
      </w:pPr>
      <w:r>
        <w:t xml:space="preserve">Need some form of </w:t>
      </w:r>
      <w:proofErr w:type="spellStart"/>
      <w:r>
        <w:t>instituonalized</w:t>
      </w:r>
      <w:proofErr w:type="spellEnd"/>
      <w:r>
        <w:t xml:space="preserve"> dispute resolution </w:t>
      </w:r>
      <w:r w:rsidR="00D764A5">
        <w:t>(i.e</w:t>
      </w:r>
      <w:r>
        <w:t>. occupational association)</w:t>
      </w:r>
    </w:p>
    <w:p w14:paraId="478698A5" w14:textId="395A0369" w:rsidR="00E44679" w:rsidRDefault="00E44679" w:rsidP="002A42D7">
      <w:pPr>
        <w:pStyle w:val="ListParagraph"/>
        <w:numPr>
          <w:ilvl w:val="0"/>
          <w:numId w:val="1"/>
        </w:numPr>
      </w:pPr>
      <w:r>
        <w:t xml:space="preserve">Inequalities are natural – normal division of labour express natural inequalities </w:t>
      </w:r>
    </w:p>
    <w:p w14:paraId="5B461E35" w14:textId="77777777" w:rsidR="00465F67" w:rsidRDefault="00465F67" w:rsidP="00E44679">
      <w:pPr>
        <w:rPr>
          <w:b/>
        </w:rPr>
      </w:pPr>
    </w:p>
    <w:p w14:paraId="612ED448" w14:textId="79B8BBEB" w:rsidR="00E44679" w:rsidRPr="00465F67" w:rsidRDefault="00E44679" w:rsidP="00E44679">
      <w:pPr>
        <w:rPr>
          <w:b/>
        </w:rPr>
      </w:pPr>
      <w:r w:rsidRPr="00465F67">
        <w:rPr>
          <w:b/>
        </w:rPr>
        <w:t>THE DIVISION OF LABOUR IN SOCIET</w:t>
      </w:r>
      <w:r w:rsidR="00020743">
        <w:rPr>
          <w:b/>
        </w:rPr>
        <w:t>Y</w:t>
      </w:r>
    </w:p>
    <w:p w14:paraId="6BC92A67" w14:textId="77777777" w:rsidR="00E44679" w:rsidRDefault="00E44679" w:rsidP="00E44679"/>
    <w:p w14:paraId="2554B033" w14:textId="2167010E" w:rsidR="00E44679" w:rsidRPr="00465F67" w:rsidRDefault="00E44679" w:rsidP="00E44679">
      <w:pPr>
        <w:rPr>
          <w:b/>
        </w:rPr>
      </w:pPr>
      <w:r w:rsidRPr="00465F67">
        <w:rPr>
          <w:b/>
        </w:rPr>
        <w:t>EMIL DURKHEIM</w:t>
      </w:r>
    </w:p>
    <w:p w14:paraId="3CF86C7E" w14:textId="00993338" w:rsidR="00E44679" w:rsidRDefault="00E44679" w:rsidP="00E44679">
      <w:pPr>
        <w:pStyle w:val="ListParagraph"/>
        <w:numPr>
          <w:ilvl w:val="0"/>
          <w:numId w:val="1"/>
        </w:numPr>
      </w:pPr>
      <w:r>
        <w:t>DURKHEIM DEVELOPED AND PUBLISHED HIS IDEAS ABOUT THE DISVION OF LABOR IN SOCIETY IN the late 1800s</w:t>
      </w:r>
    </w:p>
    <w:p w14:paraId="07A0436A" w14:textId="18699A00" w:rsidR="00E44679" w:rsidRDefault="00E44679" w:rsidP="00E44679">
      <w:pPr>
        <w:pStyle w:val="ListParagraph"/>
        <w:numPr>
          <w:ilvl w:val="0"/>
          <w:numId w:val="1"/>
        </w:numPr>
      </w:pPr>
      <w:r>
        <w:t xml:space="preserve">Read and understand this piece in this context </w:t>
      </w:r>
    </w:p>
    <w:p w14:paraId="2645A421" w14:textId="7B9D3DCB" w:rsidR="00E44679" w:rsidRPr="00465F67" w:rsidRDefault="00E44679" w:rsidP="00E44679">
      <w:pPr>
        <w:rPr>
          <w:b/>
        </w:rPr>
      </w:pPr>
      <w:r w:rsidRPr="00465F67">
        <w:rPr>
          <w:b/>
        </w:rPr>
        <w:t>The problem:</w:t>
      </w:r>
    </w:p>
    <w:p w14:paraId="07FFCE62" w14:textId="1F7C6F0C" w:rsidR="00E44679" w:rsidRDefault="00465F67" w:rsidP="00E44679">
      <w:pPr>
        <w:pStyle w:val="ListParagraph"/>
        <w:numPr>
          <w:ilvl w:val="0"/>
          <w:numId w:val="1"/>
        </w:numPr>
      </w:pPr>
      <w:r>
        <w:t>What</w:t>
      </w:r>
      <w:r w:rsidR="00E44679">
        <w:t xml:space="preserve"> is the problem: the tend</w:t>
      </w:r>
      <w:r>
        <w:t>en</w:t>
      </w:r>
      <w:r w:rsidR="00020743">
        <w:t>cies of</w:t>
      </w:r>
      <w:r w:rsidR="00E44679">
        <w:t xml:space="preserve"> modern industry – the collapse of social life, loss of social </w:t>
      </w:r>
      <w:r>
        <w:t>solidarity</w:t>
      </w:r>
      <w:r w:rsidR="00E44679">
        <w:t xml:space="preserve"> and cohesion </w:t>
      </w:r>
    </w:p>
    <w:p w14:paraId="461E48F4" w14:textId="77777777" w:rsidR="00465F67" w:rsidRDefault="00465F67" w:rsidP="00E44679"/>
    <w:p w14:paraId="11FCB74B" w14:textId="66440A25" w:rsidR="00E44679" w:rsidRPr="00465F67" w:rsidRDefault="00465F67" w:rsidP="00E44679">
      <w:pPr>
        <w:rPr>
          <w:b/>
        </w:rPr>
      </w:pPr>
      <w:r>
        <w:rPr>
          <w:b/>
        </w:rPr>
        <w:t>WHAT DOES THIS MEAN</w:t>
      </w:r>
      <w:r w:rsidR="00E44679" w:rsidRPr="00465F67">
        <w:rPr>
          <w:b/>
        </w:rPr>
        <w:t>:</w:t>
      </w:r>
    </w:p>
    <w:p w14:paraId="3E5A3461" w14:textId="704C9C8A" w:rsidR="00E44679" w:rsidRDefault="00465F67" w:rsidP="00E44679">
      <w:pPr>
        <w:pStyle w:val="ListParagraph"/>
        <w:numPr>
          <w:ilvl w:val="0"/>
          <w:numId w:val="1"/>
        </w:numPr>
      </w:pPr>
      <w:r>
        <w:t>Occupations</w:t>
      </w:r>
      <w:r w:rsidR="00E44679">
        <w:t xml:space="preserve"> are separated and specialized</w:t>
      </w:r>
    </w:p>
    <w:p w14:paraId="7922B785" w14:textId="2ED66456" w:rsidR="00E44679" w:rsidRDefault="00465F67" w:rsidP="00E44679">
      <w:pPr>
        <w:pStyle w:val="ListParagraph"/>
        <w:numPr>
          <w:ilvl w:val="0"/>
          <w:numId w:val="1"/>
        </w:numPr>
      </w:pPr>
      <w:r>
        <w:t>The</w:t>
      </w:r>
      <w:r w:rsidR="00E44679">
        <w:t xml:space="preserve"> more specialized the functions, the greater the development (of the organism) </w:t>
      </w:r>
    </w:p>
    <w:p w14:paraId="5C176D12" w14:textId="77777777" w:rsidR="00465F67" w:rsidRDefault="00465F67" w:rsidP="00465F67">
      <w:pPr>
        <w:rPr>
          <w:b/>
        </w:rPr>
      </w:pPr>
    </w:p>
    <w:p w14:paraId="2ED29913" w14:textId="7E842B30" w:rsidR="00465F67" w:rsidRPr="00465F67" w:rsidRDefault="00465F67" w:rsidP="00465F67">
      <w:pPr>
        <w:rPr>
          <w:b/>
        </w:rPr>
      </w:pPr>
      <w:r w:rsidRPr="00465F67">
        <w:rPr>
          <w:b/>
        </w:rPr>
        <w:t>Functions:</w:t>
      </w:r>
    </w:p>
    <w:p w14:paraId="64C5420F" w14:textId="50C3729F" w:rsidR="00465F67" w:rsidRDefault="00465F67" w:rsidP="00465F67">
      <w:pPr>
        <w:pStyle w:val="ListParagraph"/>
        <w:numPr>
          <w:ilvl w:val="0"/>
          <w:numId w:val="1"/>
        </w:numPr>
      </w:pPr>
      <w:r>
        <w:t xml:space="preserve">Exclusive duty of man – realize his duties pertaining to his function </w:t>
      </w:r>
    </w:p>
    <w:p w14:paraId="691169DF" w14:textId="77777777" w:rsidR="00465F67" w:rsidRDefault="00465F67" w:rsidP="00465F67"/>
    <w:p w14:paraId="743EBFD3" w14:textId="0A065770" w:rsidR="00465F67" w:rsidRPr="00465F67" w:rsidRDefault="00465F67" w:rsidP="00465F67">
      <w:pPr>
        <w:rPr>
          <w:b/>
        </w:rPr>
      </w:pPr>
      <w:r w:rsidRPr="00465F67">
        <w:rPr>
          <w:b/>
        </w:rPr>
        <w:t>Solidarity</w:t>
      </w:r>
    </w:p>
    <w:p w14:paraId="6AA2FE65" w14:textId="443BA7F0" w:rsidR="00465F67" w:rsidRDefault="00465F67" w:rsidP="00465F67">
      <w:pPr>
        <w:pStyle w:val="ListParagraph"/>
        <w:numPr>
          <w:ilvl w:val="0"/>
          <w:numId w:val="1"/>
        </w:numPr>
      </w:pPr>
      <w:r>
        <w:t xml:space="preserve">Create in two or more persons a feeling of solidarity – cause coherence </w:t>
      </w:r>
    </w:p>
    <w:p w14:paraId="5F9A79B3" w14:textId="77777777" w:rsidR="00465F67" w:rsidRDefault="00465F67" w:rsidP="00465F67"/>
    <w:p w14:paraId="306E1FB1" w14:textId="45AE859A" w:rsidR="00465F67" w:rsidRPr="0096130F" w:rsidRDefault="00465F67" w:rsidP="00465F67">
      <w:pPr>
        <w:rPr>
          <w:b/>
        </w:rPr>
      </w:pPr>
      <w:r w:rsidRPr="0096130F">
        <w:rPr>
          <w:b/>
        </w:rPr>
        <w:t>Rights</w:t>
      </w:r>
    </w:p>
    <w:p w14:paraId="0BC2A7DD" w14:textId="3B92E07D" w:rsidR="00465F67" w:rsidRDefault="0096130F" w:rsidP="00465F67">
      <w:pPr>
        <w:pStyle w:val="ListParagraph"/>
        <w:numPr>
          <w:ilvl w:val="0"/>
          <w:numId w:val="1"/>
        </w:numPr>
      </w:pPr>
      <w:r>
        <w:t>To</w:t>
      </w:r>
      <w:r w:rsidR="00465F67">
        <w:t xml:space="preserve"> recognize and mutually guarantee rights, must love</w:t>
      </w:r>
      <w:r>
        <w:t xml:space="preserve"> </w:t>
      </w:r>
      <w:r w:rsidR="00465F67">
        <w:t xml:space="preserve">each </w:t>
      </w:r>
      <w:r>
        <w:t>other, depend</w:t>
      </w:r>
      <w:r w:rsidR="00465F67">
        <w:t xml:space="preserve"> upon each other and on society</w:t>
      </w:r>
    </w:p>
    <w:p w14:paraId="07FDE471" w14:textId="790984D2" w:rsidR="00465F67" w:rsidRDefault="0096130F" w:rsidP="00465F67">
      <w:pPr>
        <w:pStyle w:val="ListParagraph"/>
        <w:numPr>
          <w:ilvl w:val="0"/>
          <w:numId w:val="1"/>
        </w:numPr>
      </w:pPr>
      <w:r>
        <w:t>Law</w:t>
      </w:r>
      <w:r w:rsidR="00465F67">
        <w:t xml:space="preserve"> plays an important role in society </w:t>
      </w:r>
    </w:p>
    <w:p w14:paraId="5E027198" w14:textId="77777777" w:rsidR="00F67F3D" w:rsidRDefault="00F67F3D" w:rsidP="00F67F3D"/>
    <w:p w14:paraId="1ECCBEB2" w14:textId="6A4B1D60" w:rsidR="00F67F3D" w:rsidRPr="00F67F3D" w:rsidRDefault="00F67F3D" w:rsidP="00F67F3D">
      <w:pPr>
        <w:rPr>
          <w:b/>
        </w:rPr>
      </w:pPr>
      <w:r w:rsidRPr="00F67F3D">
        <w:rPr>
          <w:b/>
        </w:rPr>
        <w:t>Mechanical Solidarity</w:t>
      </w:r>
    </w:p>
    <w:p w14:paraId="5EB2E6E8" w14:textId="3E94FDD1" w:rsidR="00F67F3D" w:rsidRDefault="00F67F3D" w:rsidP="00F67F3D">
      <w:pPr>
        <w:pStyle w:val="ListParagraph"/>
        <w:numPr>
          <w:ilvl w:val="0"/>
          <w:numId w:val="1"/>
        </w:numPr>
      </w:pPr>
      <w:r>
        <w:t>Society with minimal decision of labour</w:t>
      </w:r>
    </w:p>
    <w:p w14:paraId="658A4EBA" w14:textId="3B6FF378" w:rsidR="00F67F3D" w:rsidRDefault="00F67F3D" w:rsidP="00F67F3D">
      <w:pPr>
        <w:pStyle w:val="ListParagraph"/>
        <w:numPr>
          <w:ilvl w:val="0"/>
          <w:numId w:val="1"/>
        </w:numPr>
      </w:pPr>
      <w:r>
        <w:t>People are united by shred values an common social bonds</w:t>
      </w:r>
    </w:p>
    <w:p w14:paraId="7B97B689" w14:textId="24B4DD19" w:rsidR="00F67F3D" w:rsidRDefault="00F67F3D" w:rsidP="00F67F3D">
      <w:pPr>
        <w:pStyle w:val="ListParagraph"/>
        <w:numPr>
          <w:ilvl w:val="0"/>
          <w:numId w:val="1"/>
        </w:numPr>
      </w:pPr>
      <w:r>
        <w:t xml:space="preserve">We like people who resemble us </w:t>
      </w:r>
    </w:p>
    <w:p w14:paraId="2AF860BF" w14:textId="77777777" w:rsidR="00661953" w:rsidRDefault="00661953" w:rsidP="00661953"/>
    <w:p w14:paraId="35B5FAC7" w14:textId="5ABE8DD3" w:rsidR="00661953" w:rsidRPr="00661953" w:rsidRDefault="00661953" w:rsidP="00661953">
      <w:pPr>
        <w:rPr>
          <w:b/>
        </w:rPr>
      </w:pPr>
      <w:r w:rsidRPr="00661953">
        <w:rPr>
          <w:b/>
        </w:rPr>
        <w:t>Organic solidarity</w:t>
      </w:r>
    </w:p>
    <w:p w14:paraId="21627F68" w14:textId="2DC80DF9" w:rsidR="00661953" w:rsidRDefault="00661953" w:rsidP="00661953">
      <w:pPr>
        <w:pStyle w:val="ListParagraph"/>
        <w:numPr>
          <w:ilvl w:val="0"/>
          <w:numId w:val="1"/>
        </w:numPr>
      </w:pPr>
      <w:r>
        <w:t>Solidarity is reconstituted in a different form</w:t>
      </w:r>
    </w:p>
    <w:p w14:paraId="461223E4" w14:textId="68E46FE8" w:rsidR="00661953" w:rsidRDefault="00661953" w:rsidP="00661953">
      <w:pPr>
        <w:pStyle w:val="ListParagraph"/>
        <w:numPr>
          <w:ilvl w:val="0"/>
          <w:numId w:val="1"/>
        </w:numPr>
      </w:pPr>
      <w:r>
        <w:t>Society with a complex division of labour</w:t>
      </w:r>
    </w:p>
    <w:p w14:paraId="300659F4" w14:textId="189BA6B2" w:rsidR="00661953" w:rsidRDefault="00661953" w:rsidP="00661953">
      <w:pPr>
        <w:pStyle w:val="ListParagraph"/>
        <w:numPr>
          <w:ilvl w:val="0"/>
          <w:numId w:val="1"/>
        </w:numPr>
      </w:pPr>
      <w:r>
        <w:t>People perform highly specialized tasks and are united by their interdependence</w:t>
      </w:r>
    </w:p>
    <w:p w14:paraId="19AB6F75" w14:textId="65109F85" w:rsidR="00661953" w:rsidRDefault="00661953" w:rsidP="00661953">
      <w:pPr>
        <w:pStyle w:val="ListParagraph"/>
        <w:numPr>
          <w:ilvl w:val="0"/>
          <w:numId w:val="1"/>
        </w:numPr>
      </w:pPr>
      <w:r>
        <w:t xml:space="preserve">Found in industrial societies. </w:t>
      </w:r>
    </w:p>
    <w:p w14:paraId="49C49160" w14:textId="77777777" w:rsidR="00661953" w:rsidRDefault="00661953" w:rsidP="00661953"/>
    <w:p w14:paraId="3CA2D416" w14:textId="53F30167" w:rsidR="00661953" w:rsidRPr="00661953" w:rsidRDefault="00661953" w:rsidP="00661953">
      <w:pPr>
        <w:rPr>
          <w:b/>
        </w:rPr>
      </w:pPr>
      <w:r w:rsidRPr="00661953">
        <w:rPr>
          <w:b/>
        </w:rPr>
        <w:t>Modern Industrial Society</w:t>
      </w:r>
    </w:p>
    <w:p w14:paraId="4DAF2A35" w14:textId="49EFC91F" w:rsidR="00661953" w:rsidRDefault="00661953" w:rsidP="00661953">
      <w:pPr>
        <w:pStyle w:val="ListParagraph"/>
        <w:numPr>
          <w:ilvl w:val="0"/>
          <w:numId w:val="1"/>
        </w:numPr>
      </w:pPr>
      <w:r>
        <w:t xml:space="preserve">People are free from isolation because they mutually depend on each other </w:t>
      </w:r>
    </w:p>
    <w:p w14:paraId="69B117ED" w14:textId="77777777" w:rsidR="00661953" w:rsidRDefault="00661953" w:rsidP="00661953"/>
    <w:p w14:paraId="3F991B5A" w14:textId="1FE87FD6" w:rsidR="00661953" w:rsidRPr="00BA77EE" w:rsidRDefault="00BA77EE" w:rsidP="00661953">
      <w:pPr>
        <w:rPr>
          <w:b/>
        </w:rPr>
      </w:pPr>
      <w:r w:rsidRPr="00BA77EE">
        <w:rPr>
          <w:b/>
        </w:rPr>
        <w:t xml:space="preserve">Inequalities </w:t>
      </w:r>
    </w:p>
    <w:p w14:paraId="39B688CF" w14:textId="66905284" w:rsidR="00BA77EE" w:rsidRDefault="00BA77EE" w:rsidP="007C166E">
      <w:pPr>
        <w:pStyle w:val="ListParagraph"/>
        <w:numPr>
          <w:ilvl w:val="0"/>
          <w:numId w:val="1"/>
        </w:numPr>
      </w:pPr>
      <w:r>
        <w:t xml:space="preserve">NORMAL DIVISION OF LABOUT – SOCIAL INEQUALITIES HSOULD EXPRESS NATURAL INEQUALITIES </w:t>
      </w:r>
    </w:p>
    <w:p w14:paraId="29C29F54" w14:textId="77777777" w:rsidR="007C166E" w:rsidRDefault="007C166E" w:rsidP="007C166E"/>
    <w:p w14:paraId="4049B422" w14:textId="36DF8DFB" w:rsidR="007C166E" w:rsidRPr="007C166E" w:rsidRDefault="007C166E" w:rsidP="007C166E">
      <w:pPr>
        <w:rPr>
          <w:b/>
        </w:rPr>
      </w:pPr>
      <w:r w:rsidRPr="007C166E">
        <w:rPr>
          <w:b/>
        </w:rPr>
        <w:t>From the text…</w:t>
      </w:r>
    </w:p>
    <w:p w14:paraId="466C1618" w14:textId="20125729" w:rsidR="007C166E" w:rsidRDefault="007C166E" w:rsidP="007C166E">
      <w:pPr>
        <w:pStyle w:val="ListParagraph"/>
        <w:numPr>
          <w:ilvl w:val="0"/>
          <w:numId w:val="1"/>
        </w:numPr>
      </w:pPr>
      <w:r>
        <w:t>Description of social changes (pg. 30 intro)</w:t>
      </w:r>
    </w:p>
    <w:p w14:paraId="68E5C568" w14:textId="53D599CD" w:rsidR="007C166E" w:rsidRDefault="007C166E" w:rsidP="007C166E">
      <w:pPr>
        <w:pStyle w:val="ListParagraph"/>
        <w:numPr>
          <w:ilvl w:val="0"/>
          <w:numId w:val="1"/>
        </w:numPr>
      </w:pPr>
      <w:r>
        <w:t>Change in evolutionary</w:t>
      </w:r>
    </w:p>
    <w:p w14:paraId="5C84203D" w14:textId="7AF124AB" w:rsidR="007C166E" w:rsidRDefault="007C166E" w:rsidP="007C166E">
      <w:pPr>
        <w:pStyle w:val="ListParagraph"/>
        <w:numPr>
          <w:ilvl w:val="0"/>
          <w:numId w:val="1"/>
        </w:numPr>
      </w:pPr>
      <w:r>
        <w:t xml:space="preserve">Economists “uphold it as necessary (39) </w:t>
      </w:r>
    </w:p>
    <w:p w14:paraId="7AA67072" w14:textId="77777777" w:rsidR="007C166E" w:rsidRDefault="007C166E" w:rsidP="007C166E"/>
    <w:p w14:paraId="06B4E01C" w14:textId="10AD2B94" w:rsidR="007C166E" w:rsidRDefault="007C166E" w:rsidP="007C166E">
      <w:r>
        <w:t xml:space="preserve">“…The law of </w:t>
      </w:r>
      <w:proofErr w:type="spellStart"/>
      <w:r>
        <w:t>of</w:t>
      </w:r>
      <w:proofErr w:type="spellEnd"/>
      <w:r>
        <w:t xml:space="preserve"> the division of labor applies to organism as to societies; it can even be said that the more specialized the functions of the organism, the greater its development” (41).</w:t>
      </w:r>
    </w:p>
    <w:p w14:paraId="5E6D8D6D" w14:textId="77777777" w:rsidR="007C166E" w:rsidRDefault="007C166E" w:rsidP="007C166E"/>
    <w:p w14:paraId="2BD7856F" w14:textId="1A125080" w:rsidR="007C166E" w:rsidRPr="007C166E" w:rsidRDefault="007C166E" w:rsidP="007C166E">
      <w:pPr>
        <w:rPr>
          <w:b/>
        </w:rPr>
      </w:pPr>
      <w:r w:rsidRPr="007C166E">
        <w:rPr>
          <w:b/>
        </w:rPr>
        <w:t>Education</w:t>
      </w:r>
    </w:p>
    <w:p w14:paraId="0626D050" w14:textId="0331097D" w:rsidR="007C166E" w:rsidRDefault="007C166E" w:rsidP="007C166E">
      <w:pPr>
        <w:pStyle w:val="ListParagraph"/>
        <w:numPr>
          <w:ilvl w:val="0"/>
          <w:numId w:val="1"/>
        </w:numPr>
      </w:pPr>
      <w:r>
        <w:t>Intro pg. 43</w:t>
      </w:r>
    </w:p>
    <w:p w14:paraId="615B35EF" w14:textId="5F2598EA" w:rsidR="007C166E" w:rsidRPr="007C166E" w:rsidRDefault="007C166E" w:rsidP="007C166E">
      <w:pPr>
        <w:rPr>
          <w:b/>
        </w:rPr>
      </w:pPr>
      <w:r w:rsidRPr="007C166E">
        <w:rPr>
          <w:b/>
        </w:rPr>
        <w:t>Are these changes morally right or wrong?</w:t>
      </w:r>
    </w:p>
    <w:p w14:paraId="069C7251" w14:textId="7A6EBE10" w:rsidR="007C166E" w:rsidRDefault="007C166E" w:rsidP="007C166E">
      <w:r>
        <w:t xml:space="preserve">Answer the questions: does it correspond to certain needs? </w:t>
      </w:r>
    </w:p>
    <w:p w14:paraId="057E6F9E" w14:textId="77777777" w:rsidR="007C166E" w:rsidRDefault="007C166E" w:rsidP="007C166E"/>
    <w:p w14:paraId="5E8CA0FE" w14:textId="174D1EF6" w:rsidR="007C166E" w:rsidRDefault="007C166E" w:rsidP="007C166E">
      <w:r>
        <w:t>Page 61</w:t>
      </w:r>
    </w:p>
    <w:p w14:paraId="533E4796" w14:textId="227C3650" w:rsidR="007C166E" w:rsidRDefault="007C166E" w:rsidP="007C166E">
      <w:r>
        <w:t xml:space="preserve">“it is possible that the </w:t>
      </w:r>
      <w:r w:rsidR="00B80866">
        <w:t>economically</w:t>
      </w:r>
      <w:r>
        <w:t xml:space="preserve"> utility of the </w:t>
      </w:r>
      <w:r w:rsidR="00B80866">
        <w:t>Davison</w:t>
      </w:r>
      <w:r>
        <w:t xml:space="preserve"> of labor…”</w:t>
      </w:r>
    </w:p>
    <w:p w14:paraId="0CD40D85" w14:textId="77777777" w:rsidR="009D3146" w:rsidRDefault="009D3146" w:rsidP="007C166E"/>
    <w:p w14:paraId="3E17722C" w14:textId="1EFC7435" w:rsidR="009D3146" w:rsidRDefault="00A7659F" w:rsidP="007C166E">
      <w:r>
        <w:t>What</w:t>
      </w:r>
      <w:r w:rsidR="009D3146">
        <w:t xml:space="preserve"> does the </w:t>
      </w:r>
      <w:r w:rsidR="00B80866">
        <w:t>division</w:t>
      </w:r>
      <w:r w:rsidR="009D3146">
        <w:t xml:space="preserve"> of labor produce?</w:t>
      </w:r>
    </w:p>
    <w:p w14:paraId="2483C712" w14:textId="587350CF" w:rsidR="009D3146" w:rsidRDefault="00A7659F" w:rsidP="009D3146">
      <w:pPr>
        <w:pStyle w:val="ListParagraph"/>
        <w:numPr>
          <w:ilvl w:val="0"/>
          <w:numId w:val="1"/>
        </w:numPr>
      </w:pPr>
      <w:r>
        <w:t>It</w:t>
      </w:r>
      <w:r w:rsidR="009D3146">
        <w:t xml:space="preserve"> transforms social </w:t>
      </w:r>
      <w:r>
        <w:t>relations</w:t>
      </w:r>
    </w:p>
    <w:p w14:paraId="29E358D4" w14:textId="43BBE107" w:rsidR="009D3146" w:rsidRDefault="00A7659F" w:rsidP="009D3146">
      <w:pPr>
        <w:pStyle w:val="ListParagraph"/>
        <w:numPr>
          <w:ilvl w:val="1"/>
          <w:numId w:val="1"/>
        </w:numPr>
      </w:pPr>
      <w:r>
        <w:t>Sexual</w:t>
      </w:r>
      <w:r w:rsidR="009D3146">
        <w:t>/domestic division of labor: pg.58</w:t>
      </w:r>
    </w:p>
    <w:p w14:paraId="0F998A6B" w14:textId="198096C2" w:rsidR="009D3146" w:rsidRDefault="00A7659F" w:rsidP="009D3146">
      <w:pPr>
        <w:pStyle w:val="ListParagraph"/>
        <w:numPr>
          <w:ilvl w:val="1"/>
          <w:numId w:val="1"/>
        </w:numPr>
      </w:pPr>
      <w:r>
        <w:t>Contemporary</w:t>
      </w:r>
      <w:r w:rsidR="009D3146">
        <w:t xml:space="preserve"> political systems: </w:t>
      </w:r>
      <w:r>
        <w:t>pg.</w:t>
      </w:r>
      <w:r w:rsidR="009D3146">
        <w:t xml:space="preserve"> 62</w:t>
      </w:r>
    </w:p>
    <w:p w14:paraId="3C279DDE" w14:textId="77777777" w:rsidR="00E3298F" w:rsidRDefault="00E3298F" w:rsidP="00E3298F"/>
    <w:p w14:paraId="1B0D65D5" w14:textId="77777777" w:rsidR="00E3298F" w:rsidRDefault="00E3298F" w:rsidP="00E3298F"/>
    <w:p w14:paraId="6C0868BA" w14:textId="77777777" w:rsidR="00E3298F" w:rsidRDefault="00E3298F" w:rsidP="00E3298F"/>
    <w:p w14:paraId="19A6AB4C" w14:textId="77777777" w:rsidR="00E3298F" w:rsidRDefault="00E3298F" w:rsidP="00E3298F"/>
    <w:p w14:paraId="2A0642AD" w14:textId="77777777" w:rsidR="00E3298F" w:rsidRDefault="00E3298F" w:rsidP="00E3298F"/>
    <w:p w14:paraId="4D38A5F0" w14:textId="77777777" w:rsidR="00E3298F" w:rsidRDefault="00E3298F" w:rsidP="00E3298F"/>
    <w:p w14:paraId="1142BFC8" w14:textId="77777777" w:rsidR="00E3298F" w:rsidRDefault="00E3298F" w:rsidP="00E3298F"/>
    <w:p w14:paraId="48C41C18" w14:textId="77777777" w:rsidR="00E3298F" w:rsidRDefault="00E3298F" w:rsidP="00E3298F"/>
    <w:p w14:paraId="2676A6A7" w14:textId="77777777" w:rsidR="00E3298F" w:rsidRDefault="00E3298F" w:rsidP="00E3298F"/>
    <w:p w14:paraId="30E417A8" w14:textId="77777777" w:rsidR="00E3298F" w:rsidRDefault="00E3298F" w:rsidP="00E3298F"/>
    <w:p w14:paraId="396C4A58" w14:textId="77777777" w:rsidR="00E3298F" w:rsidRDefault="00E3298F" w:rsidP="00E3298F"/>
    <w:p w14:paraId="0A6CE24C" w14:textId="77777777" w:rsidR="00E3298F" w:rsidRDefault="00E3298F" w:rsidP="00E3298F"/>
    <w:p w14:paraId="0E32264C" w14:textId="77777777" w:rsidR="00E3298F" w:rsidRDefault="00E3298F" w:rsidP="00E3298F"/>
    <w:p w14:paraId="34F3FD4A" w14:textId="77777777" w:rsidR="00E3298F" w:rsidRDefault="00E3298F" w:rsidP="00E3298F"/>
    <w:p w14:paraId="0F48C4E5" w14:textId="77777777" w:rsidR="00E3298F" w:rsidRDefault="00E3298F" w:rsidP="00E3298F"/>
    <w:p w14:paraId="75B643D4" w14:textId="77777777" w:rsidR="00E3298F" w:rsidRDefault="00E3298F" w:rsidP="00E3298F"/>
    <w:p w14:paraId="6C551685" w14:textId="77777777" w:rsidR="00E3298F" w:rsidRDefault="00E3298F" w:rsidP="00E3298F"/>
    <w:p w14:paraId="174DEBEC" w14:textId="77777777" w:rsidR="00E3298F" w:rsidRDefault="00E3298F" w:rsidP="00E3298F"/>
    <w:p w14:paraId="23607D1A" w14:textId="77777777" w:rsidR="00E3298F" w:rsidRDefault="00E3298F" w:rsidP="00E3298F"/>
    <w:p w14:paraId="47AC030B" w14:textId="77777777" w:rsidR="00E3298F" w:rsidRDefault="00E3298F" w:rsidP="00E3298F"/>
    <w:p w14:paraId="2CFDAA78" w14:textId="77777777" w:rsidR="00E3298F" w:rsidRDefault="00E3298F" w:rsidP="00E3298F"/>
    <w:p w14:paraId="1A817F89" w14:textId="77777777" w:rsidR="00E3298F" w:rsidRDefault="00E3298F" w:rsidP="00E3298F"/>
    <w:p w14:paraId="75065840" w14:textId="77777777" w:rsidR="00E3298F" w:rsidRDefault="00E3298F" w:rsidP="00E3298F"/>
    <w:p w14:paraId="0F7472E8" w14:textId="77777777" w:rsidR="00E3298F" w:rsidRDefault="00E3298F" w:rsidP="00E3298F"/>
    <w:p w14:paraId="0168F83D" w14:textId="77777777" w:rsidR="00E3298F" w:rsidRDefault="00E3298F" w:rsidP="00E3298F"/>
    <w:p w14:paraId="3307FA5A" w14:textId="77777777" w:rsidR="00E3298F" w:rsidRDefault="00E3298F" w:rsidP="00E3298F"/>
    <w:p w14:paraId="541C1F65" w14:textId="77777777" w:rsidR="00E3298F" w:rsidRDefault="00E3298F" w:rsidP="00E3298F"/>
    <w:p w14:paraId="55ED3CB8" w14:textId="77777777" w:rsidR="00E3298F" w:rsidRDefault="00E3298F" w:rsidP="00E3298F"/>
    <w:p w14:paraId="093F4AE5" w14:textId="77777777" w:rsidR="00E3298F" w:rsidRDefault="00E3298F" w:rsidP="00E3298F"/>
    <w:p w14:paraId="5C28E3D2" w14:textId="77777777" w:rsidR="00E3298F" w:rsidRDefault="00E3298F" w:rsidP="00E3298F"/>
    <w:p w14:paraId="27B8C4B6" w14:textId="77777777" w:rsidR="00E3298F" w:rsidRDefault="00E3298F" w:rsidP="00E3298F"/>
    <w:p w14:paraId="765F304A" w14:textId="77777777" w:rsidR="00E3298F" w:rsidRDefault="00E3298F" w:rsidP="00E3298F"/>
    <w:p w14:paraId="3CCC6D3C" w14:textId="77777777" w:rsidR="00E3298F" w:rsidRDefault="00E3298F" w:rsidP="00E3298F"/>
    <w:p w14:paraId="0987756F" w14:textId="77777777" w:rsidR="00E3298F" w:rsidRDefault="00E3298F" w:rsidP="00E3298F"/>
    <w:p w14:paraId="7DDC9B49" w14:textId="77777777" w:rsidR="00467395" w:rsidRDefault="00467395" w:rsidP="00E3298F"/>
    <w:p w14:paraId="133E2E31" w14:textId="77777777" w:rsidR="00467395" w:rsidRDefault="00467395" w:rsidP="00E3298F"/>
    <w:p w14:paraId="2CB0E69D" w14:textId="77777777" w:rsidR="00E3298F" w:rsidRDefault="00E3298F" w:rsidP="00E3298F"/>
    <w:p w14:paraId="198BCCDC" w14:textId="77777777" w:rsidR="00E3298F" w:rsidRDefault="00E3298F" w:rsidP="00E3298F"/>
    <w:p w14:paraId="233ED3C3" w14:textId="53553AB1" w:rsidR="00E3298F" w:rsidRPr="002B00F0" w:rsidRDefault="00E3298F" w:rsidP="00E3298F">
      <w:pPr>
        <w:rPr>
          <w:b/>
        </w:rPr>
      </w:pPr>
      <w:r w:rsidRPr="002B00F0">
        <w:rPr>
          <w:b/>
        </w:rPr>
        <w:t>September 14, 2012</w:t>
      </w:r>
    </w:p>
    <w:p w14:paraId="07B97717" w14:textId="77777777" w:rsidR="00E3298F" w:rsidRDefault="00E3298F" w:rsidP="00E3298F"/>
    <w:p w14:paraId="711A5836" w14:textId="46B2DE82" w:rsidR="00E3298F" w:rsidRPr="002B00F0" w:rsidRDefault="00E3298F" w:rsidP="00E3298F">
      <w:pPr>
        <w:rPr>
          <w:b/>
        </w:rPr>
      </w:pPr>
      <w:r w:rsidRPr="002B00F0">
        <w:rPr>
          <w:b/>
        </w:rPr>
        <w:t xml:space="preserve">Karl Marx – the making of the working class </w:t>
      </w:r>
    </w:p>
    <w:p w14:paraId="570EF020" w14:textId="77777777" w:rsidR="00E3298F" w:rsidRDefault="00E3298F" w:rsidP="00E3298F"/>
    <w:p w14:paraId="731EDFBA" w14:textId="171AAD68" w:rsidR="00E3298F" w:rsidRPr="002B00F0" w:rsidRDefault="00E3298F" w:rsidP="00E3298F">
      <w:pPr>
        <w:rPr>
          <w:b/>
        </w:rPr>
      </w:pPr>
      <w:r w:rsidRPr="002B00F0">
        <w:rPr>
          <w:b/>
        </w:rPr>
        <w:t>Class:</w:t>
      </w:r>
    </w:p>
    <w:p w14:paraId="0279D630" w14:textId="38DDF06D" w:rsidR="00E3298F" w:rsidRDefault="00E3298F" w:rsidP="00E3298F">
      <w:pPr>
        <w:pStyle w:val="ListParagraph"/>
        <w:numPr>
          <w:ilvl w:val="0"/>
          <w:numId w:val="1"/>
        </w:numPr>
      </w:pPr>
      <w:r>
        <w:t>People (workers) who have a common relationship to the means of production:</w:t>
      </w:r>
    </w:p>
    <w:p w14:paraId="757B2A93" w14:textId="1757B6BF" w:rsidR="00E3298F" w:rsidRDefault="00E3298F" w:rsidP="00E3298F">
      <w:pPr>
        <w:pStyle w:val="ListParagraph"/>
        <w:numPr>
          <w:ilvl w:val="1"/>
          <w:numId w:val="1"/>
        </w:numPr>
      </w:pPr>
      <w:r>
        <w:t>How to earn a living</w:t>
      </w:r>
    </w:p>
    <w:p w14:paraId="67B84178" w14:textId="592348DE" w:rsidR="00E3298F" w:rsidRDefault="00E3298F" w:rsidP="00E3298F">
      <w:pPr>
        <w:pStyle w:val="ListParagraph"/>
        <w:numPr>
          <w:ilvl w:val="0"/>
          <w:numId w:val="1"/>
        </w:numPr>
      </w:pPr>
      <w:r>
        <w:t>Two main classes:</w:t>
      </w:r>
    </w:p>
    <w:p w14:paraId="75F1A473" w14:textId="4CB0B47F" w:rsidR="00E3298F" w:rsidRDefault="00E3298F" w:rsidP="00E3298F">
      <w:pPr>
        <w:pStyle w:val="ListParagraph"/>
        <w:numPr>
          <w:ilvl w:val="0"/>
          <w:numId w:val="1"/>
        </w:numPr>
      </w:pPr>
      <w:r>
        <w:t>Bourgeoisie – industrialists, capitalists</w:t>
      </w:r>
    </w:p>
    <w:p w14:paraId="4726EDDA" w14:textId="70244813" w:rsidR="00E3298F" w:rsidRDefault="00E3298F" w:rsidP="00E3298F">
      <w:pPr>
        <w:pStyle w:val="ListParagraph"/>
        <w:numPr>
          <w:ilvl w:val="1"/>
          <w:numId w:val="1"/>
        </w:numPr>
      </w:pPr>
      <w:r>
        <w:t>They own means of production</w:t>
      </w:r>
    </w:p>
    <w:p w14:paraId="3F3BB1E4" w14:textId="79764D04" w:rsidR="00E3298F" w:rsidRDefault="00E3298F" w:rsidP="00E3298F">
      <w:pPr>
        <w:pStyle w:val="ListParagraph"/>
        <w:numPr>
          <w:ilvl w:val="0"/>
          <w:numId w:val="1"/>
        </w:numPr>
      </w:pPr>
      <w:r>
        <w:t>Proletariat – working class</w:t>
      </w:r>
    </w:p>
    <w:p w14:paraId="7E29DA29" w14:textId="1A997371" w:rsidR="00E3298F" w:rsidRDefault="00E3298F" w:rsidP="00E3298F">
      <w:pPr>
        <w:pStyle w:val="ListParagraph"/>
        <w:numPr>
          <w:ilvl w:val="1"/>
          <w:numId w:val="1"/>
        </w:numPr>
      </w:pPr>
      <w:r>
        <w:t xml:space="preserve">They sell their labour to the bourgeoisie </w:t>
      </w:r>
    </w:p>
    <w:p w14:paraId="22048DE9" w14:textId="7EEB86A2" w:rsidR="002B00F0" w:rsidRDefault="002B00F0" w:rsidP="002B00F0">
      <w:pPr>
        <w:pStyle w:val="ListParagraph"/>
        <w:numPr>
          <w:ilvl w:val="0"/>
          <w:numId w:val="1"/>
        </w:numPr>
      </w:pPr>
      <w:r>
        <w:t>This relationship is fraught with tension and struggle. It is also exploitative</w:t>
      </w:r>
    </w:p>
    <w:p w14:paraId="34FD5E15" w14:textId="2D5BC2C1" w:rsidR="002B00F0" w:rsidRDefault="002B00F0" w:rsidP="002B00F0">
      <w:pPr>
        <w:pStyle w:val="ListParagraph"/>
        <w:numPr>
          <w:ilvl w:val="0"/>
          <w:numId w:val="1"/>
        </w:numPr>
      </w:pPr>
      <w:r>
        <w:t xml:space="preserve">Manifesto of the communist party </w:t>
      </w:r>
    </w:p>
    <w:p w14:paraId="65C53EFD" w14:textId="77777777" w:rsidR="002B00F0" w:rsidRDefault="002B00F0" w:rsidP="002B00F0"/>
    <w:p w14:paraId="344B2B20" w14:textId="381A52EF" w:rsidR="002B00F0" w:rsidRPr="002B00F0" w:rsidRDefault="002B00F0" w:rsidP="002B00F0">
      <w:pPr>
        <w:rPr>
          <w:b/>
        </w:rPr>
      </w:pPr>
      <w:r w:rsidRPr="002B00F0">
        <w:rPr>
          <w:b/>
        </w:rPr>
        <w:t>Surplus Value</w:t>
      </w:r>
    </w:p>
    <w:p w14:paraId="17552287" w14:textId="316AB597" w:rsidR="002B00F0" w:rsidRDefault="002B00F0" w:rsidP="002B00F0">
      <w:pPr>
        <w:pStyle w:val="ListParagraph"/>
        <w:numPr>
          <w:ilvl w:val="0"/>
          <w:numId w:val="1"/>
        </w:numPr>
      </w:pPr>
      <w:r>
        <w:t>Workers producer more than employers actually to repay the cost of hiring them</w:t>
      </w:r>
    </w:p>
    <w:p w14:paraId="64EC7603" w14:textId="52AB08D2" w:rsidR="002B00F0" w:rsidRDefault="002B00F0" w:rsidP="002B00F0">
      <w:pPr>
        <w:pStyle w:val="ListParagraph"/>
        <w:numPr>
          <w:ilvl w:val="0"/>
          <w:numId w:val="1"/>
        </w:numPr>
      </w:pPr>
      <w:r>
        <w:t>This is surplus value – the source of profit for the capitalists</w:t>
      </w:r>
    </w:p>
    <w:p w14:paraId="4181FF8E" w14:textId="0FFFF59D" w:rsidR="002B00F0" w:rsidRDefault="002B00F0" w:rsidP="002B00F0">
      <w:pPr>
        <w:pStyle w:val="ListParagraph"/>
        <w:numPr>
          <w:ilvl w:val="0"/>
          <w:numId w:val="1"/>
        </w:numPr>
      </w:pPr>
      <w:r>
        <w:t xml:space="preserve">Marx predicted that wages would never rise above he subsistence level, while wealth would be accumulated by the wealthy bourgeoisie class. </w:t>
      </w:r>
    </w:p>
    <w:p w14:paraId="7C2440B8" w14:textId="4CE6938A" w:rsidR="007C166E" w:rsidRDefault="00E3298F" w:rsidP="00E3298F">
      <w:pPr>
        <w:tabs>
          <w:tab w:val="left" w:pos="3090"/>
        </w:tabs>
      </w:pPr>
      <w:r>
        <w:tab/>
      </w:r>
    </w:p>
    <w:p w14:paraId="68888409" w14:textId="262977F4" w:rsidR="002B00F0" w:rsidRPr="002B00F0" w:rsidRDefault="002B00F0" w:rsidP="00E3298F">
      <w:pPr>
        <w:tabs>
          <w:tab w:val="left" w:pos="3090"/>
        </w:tabs>
        <w:rPr>
          <w:b/>
        </w:rPr>
      </w:pPr>
      <w:r w:rsidRPr="002B00F0">
        <w:rPr>
          <w:b/>
        </w:rPr>
        <w:t>The Economics and Philosophic Manuscripts of 1844</w:t>
      </w:r>
    </w:p>
    <w:p w14:paraId="583E39B1" w14:textId="77777777" w:rsidR="002B00F0" w:rsidRDefault="002B00F0" w:rsidP="00E3298F">
      <w:pPr>
        <w:tabs>
          <w:tab w:val="left" w:pos="3090"/>
        </w:tabs>
      </w:pPr>
    </w:p>
    <w:p w14:paraId="0F9B82BF" w14:textId="3C20B5A3" w:rsidR="002B00F0" w:rsidRDefault="002B00F0" w:rsidP="002B00F0">
      <w:pPr>
        <w:pStyle w:val="ListParagraph"/>
        <w:numPr>
          <w:ilvl w:val="0"/>
          <w:numId w:val="1"/>
        </w:numPr>
        <w:tabs>
          <w:tab w:val="left" w:pos="3090"/>
        </w:tabs>
      </w:pPr>
      <w:r>
        <w:t>Page 65. “The demand for men necessary governs the production of men, as of every other commodity.” (</w:t>
      </w:r>
      <w:r w:rsidR="00297061">
        <w:t>How</w:t>
      </w:r>
      <w:r>
        <w:t xml:space="preserve"> Marx conceptualize his commodity * important for exam)</w:t>
      </w:r>
    </w:p>
    <w:p w14:paraId="7FD8E15D" w14:textId="22BAA757" w:rsidR="002B00F0" w:rsidRDefault="002B00F0" w:rsidP="002B00F0">
      <w:pPr>
        <w:pStyle w:val="ListParagraph"/>
        <w:numPr>
          <w:ilvl w:val="0"/>
          <w:numId w:val="1"/>
        </w:numPr>
        <w:tabs>
          <w:tab w:val="left" w:pos="3090"/>
        </w:tabs>
      </w:pPr>
      <w:r>
        <w:t>How Marx understood competition: with a bit of luck, he can find a buyer</w:t>
      </w:r>
    </w:p>
    <w:p w14:paraId="05BEE48C" w14:textId="33ABA9C0" w:rsidR="002B00F0" w:rsidRDefault="002B00F0" w:rsidP="002B00F0">
      <w:pPr>
        <w:pStyle w:val="ListParagraph"/>
        <w:numPr>
          <w:ilvl w:val="0"/>
          <w:numId w:val="1"/>
        </w:numPr>
        <w:tabs>
          <w:tab w:val="left" w:pos="3090"/>
        </w:tabs>
      </w:pPr>
      <w:r>
        <w:t>The more they wish to earn, the more must they sacrifice their time and carry out slave labor, completely losing all their freedom in the service of greed” (67)</w:t>
      </w:r>
    </w:p>
    <w:p w14:paraId="4794D491" w14:textId="6129D429" w:rsidR="002B00F0" w:rsidRDefault="002B00F0" w:rsidP="002B00F0">
      <w:pPr>
        <w:pStyle w:val="ListParagraph"/>
        <w:numPr>
          <w:ilvl w:val="0"/>
          <w:numId w:val="1"/>
        </w:numPr>
        <w:tabs>
          <w:tab w:val="left" w:pos="3090"/>
        </w:tabs>
      </w:pPr>
      <w:r>
        <w:t xml:space="preserve">Consumption – centered economics </w:t>
      </w:r>
    </w:p>
    <w:p w14:paraId="15D3BED1" w14:textId="77777777" w:rsidR="007C166E" w:rsidRDefault="007C166E" w:rsidP="007C166E"/>
    <w:p w14:paraId="38ECBCB7" w14:textId="2FC465B9" w:rsidR="00DD1787" w:rsidRPr="00074341" w:rsidRDefault="00DD1787" w:rsidP="007C166E">
      <w:pPr>
        <w:rPr>
          <w:b/>
        </w:rPr>
      </w:pPr>
      <w:r w:rsidRPr="00074341">
        <w:rPr>
          <w:b/>
        </w:rPr>
        <w:t>The Division of Labor</w:t>
      </w:r>
    </w:p>
    <w:p w14:paraId="6D10922B" w14:textId="27999A8C" w:rsidR="00DD1787" w:rsidRDefault="00074341" w:rsidP="00DD1787">
      <w:pPr>
        <w:pStyle w:val="ListParagraph"/>
        <w:numPr>
          <w:ilvl w:val="0"/>
          <w:numId w:val="1"/>
        </w:numPr>
      </w:pPr>
      <w:r>
        <w:t>Pg</w:t>
      </w:r>
      <w:r w:rsidR="00DD1787">
        <w:t>. 68. “</w:t>
      </w:r>
      <w:r>
        <w:t>The</w:t>
      </w:r>
      <w:r w:rsidR="00DD1787">
        <w:t xml:space="preserve"> accumulation of capital increases the division of labor, and the division of labor increased the number of the workers. Conversely, the number of workers increases the division of labor, just as the division of labor increases the accumulation of capital”</w:t>
      </w:r>
    </w:p>
    <w:p w14:paraId="23DFCC92" w14:textId="76A4104F" w:rsidR="00DD1787" w:rsidRDefault="00DD1787" w:rsidP="00DD1787">
      <w:pPr>
        <w:pStyle w:val="ListParagraph"/>
        <w:numPr>
          <w:ilvl w:val="0"/>
          <w:numId w:val="1"/>
        </w:numPr>
      </w:pPr>
      <w:r>
        <w:t xml:space="preserve">How does this differ from Durkheim’s discussion of the division of labor </w:t>
      </w:r>
    </w:p>
    <w:p w14:paraId="0F129AD7" w14:textId="3DD156AD" w:rsidR="00DD1787" w:rsidRDefault="00DD1787" w:rsidP="00DD1787">
      <w:pPr>
        <w:pStyle w:val="ListParagraph"/>
        <w:numPr>
          <w:ilvl w:val="1"/>
          <w:numId w:val="1"/>
        </w:numPr>
      </w:pPr>
      <w:r>
        <w:t xml:space="preserve">Durkheim describe the division of labor, he sees the social benefits, people work side by side, complementary and interdependent and rely on each other, more cooperative, sharing etc. Marx’s vision, it is another way – to the benefit of factory workers, simplified tasks, and division of tasks. </w:t>
      </w:r>
    </w:p>
    <w:p w14:paraId="38F1A1A3" w14:textId="77777777" w:rsidR="00074341" w:rsidRDefault="00074341" w:rsidP="00074341"/>
    <w:p w14:paraId="4AD2920B" w14:textId="337F627A" w:rsidR="00074341" w:rsidRPr="00074341" w:rsidRDefault="00074341" w:rsidP="00074341">
      <w:pPr>
        <w:rPr>
          <w:b/>
        </w:rPr>
      </w:pPr>
      <w:r w:rsidRPr="00074341">
        <w:rPr>
          <w:b/>
        </w:rPr>
        <w:t>The division of labor:</w:t>
      </w:r>
    </w:p>
    <w:p w14:paraId="0B398245" w14:textId="59152DAF" w:rsidR="00074341" w:rsidRDefault="00074341" w:rsidP="00074341">
      <w:pPr>
        <w:pStyle w:val="ListParagraph"/>
        <w:numPr>
          <w:ilvl w:val="0"/>
          <w:numId w:val="1"/>
        </w:numPr>
      </w:pPr>
      <w:r>
        <w:t>Increases the wealth and refinement of some</w:t>
      </w:r>
    </w:p>
    <w:p w14:paraId="6EE0D7FD" w14:textId="1132DDA5" w:rsidR="00074341" w:rsidRDefault="00074341" w:rsidP="00074341">
      <w:pPr>
        <w:pStyle w:val="ListParagraph"/>
        <w:numPr>
          <w:ilvl w:val="0"/>
          <w:numId w:val="1"/>
        </w:numPr>
      </w:pPr>
      <w:r>
        <w:t>It is also impoverishes the worker and reduces him to a machine</w:t>
      </w:r>
    </w:p>
    <w:p w14:paraId="2BFCE7D0" w14:textId="612D564F" w:rsidR="00074341" w:rsidRDefault="00074341" w:rsidP="00074341">
      <w:pPr>
        <w:pStyle w:val="ListParagraph"/>
        <w:numPr>
          <w:ilvl w:val="0"/>
          <w:numId w:val="1"/>
        </w:numPr>
      </w:pPr>
      <w:r>
        <w:t xml:space="preserve">It renders the worker dependent on the capitalist, leas him into competition with other worker, and forces him to become “over-productive” </w:t>
      </w:r>
    </w:p>
    <w:p w14:paraId="1F20A2C4" w14:textId="77777777" w:rsidR="00230CBC" w:rsidRDefault="00230CBC" w:rsidP="00230CBC"/>
    <w:p w14:paraId="21CBB58E" w14:textId="30EDAC17" w:rsidR="00230CBC" w:rsidRPr="00230CBC" w:rsidRDefault="00230CBC" w:rsidP="00230CBC">
      <w:pPr>
        <w:rPr>
          <w:b/>
        </w:rPr>
      </w:pPr>
      <w:r w:rsidRPr="00230CBC">
        <w:rPr>
          <w:b/>
        </w:rPr>
        <w:t>Specialized Workers</w:t>
      </w:r>
    </w:p>
    <w:p w14:paraId="28EFB7F0" w14:textId="04C93895" w:rsidR="00230CBC" w:rsidRDefault="00230CBC" w:rsidP="00230CBC">
      <w:pPr>
        <w:pStyle w:val="ListParagraph"/>
        <w:numPr>
          <w:ilvl w:val="0"/>
          <w:numId w:val="1"/>
        </w:numPr>
      </w:pPr>
      <w:r>
        <w:t>Pg. 72</w:t>
      </w:r>
    </w:p>
    <w:p w14:paraId="0F7033E7" w14:textId="4E06804B" w:rsidR="00230CBC" w:rsidRDefault="00230CBC" w:rsidP="00230CBC">
      <w:pPr>
        <w:pStyle w:val="ListParagraph"/>
        <w:numPr>
          <w:ilvl w:val="0"/>
          <w:numId w:val="1"/>
        </w:numPr>
      </w:pPr>
      <w:r>
        <w:t>“Occupations which presuppose specific talents or longer training have become on the whole more lucrative…”</w:t>
      </w:r>
    </w:p>
    <w:p w14:paraId="6A749AAE" w14:textId="28E2C808" w:rsidR="00230CBC" w:rsidRDefault="00230CBC" w:rsidP="00230CBC">
      <w:pPr>
        <w:pStyle w:val="ListParagraph"/>
        <w:numPr>
          <w:ilvl w:val="0"/>
          <w:numId w:val="1"/>
        </w:numPr>
      </w:pPr>
      <w:r>
        <w:t xml:space="preserve">Marx describes the increasing wage gap between these specialized workers and those engaged in “mechanically monotonous activity”. </w:t>
      </w:r>
    </w:p>
    <w:p w14:paraId="08CD5758" w14:textId="77777777" w:rsidR="00230CBC" w:rsidRDefault="00230CBC" w:rsidP="00230CBC"/>
    <w:p w14:paraId="4210F419" w14:textId="79A46C55" w:rsidR="00230CBC" w:rsidRPr="00230CBC" w:rsidRDefault="00230CBC" w:rsidP="00230CBC">
      <w:pPr>
        <w:rPr>
          <w:b/>
        </w:rPr>
      </w:pPr>
      <w:r w:rsidRPr="00230CBC">
        <w:rPr>
          <w:b/>
        </w:rPr>
        <w:t xml:space="preserve">Alienation </w:t>
      </w:r>
    </w:p>
    <w:p w14:paraId="489C84D0" w14:textId="3AA00B91" w:rsidR="00230CBC" w:rsidRDefault="00230CBC" w:rsidP="00230CBC">
      <w:pPr>
        <w:pStyle w:val="ListParagraph"/>
        <w:numPr>
          <w:ilvl w:val="0"/>
          <w:numId w:val="1"/>
        </w:numPr>
      </w:pPr>
      <w:r>
        <w:t>The economics pg. 373</w:t>
      </w:r>
    </w:p>
    <w:p w14:paraId="7088F397" w14:textId="42C9EE24" w:rsidR="00230CBC" w:rsidRDefault="00230CBC" w:rsidP="00230CBC">
      <w:pPr>
        <w:pStyle w:val="ListParagraph"/>
        <w:numPr>
          <w:ilvl w:val="0"/>
          <w:numId w:val="1"/>
        </w:numPr>
      </w:pPr>
      <w:r>
        <w:t>The machine…</w:t>
      </w:r>
    </w:p>
    <w:p w14:paraId="6BB55E9C" w14:textId="77777777" w:rsidR="00DC4100" w:rsidRDefault="00DC4100" w:rsidP="00DC4100"/>
    <w:p w14:paraId="10D3FCE6" w14:textId="39C1608A" w:rsidR="00DC4100" w:rsidRPr="00DC4100" w:rsidRDefault="00DC4100" w:rsidP="00DC4100">
      <w:pPr>
        <w:rPr>
          <w:b/>
        </w:rPr>
      </w:pPr>
      <w:r w:rsidRPr="00DC4100">
        <w:rPr>
          <w:b/>
        </w:rPr>
        <w:t>Women and Children</w:t>
      </w:r>
    </w:p>
    <w:p w14:paraId="2F99C904" w14:textId="5BB9C69B" w:rsidR="00DC4100" w:rsidRDefault="00DC4100" w:rsidP="00DC4100">
      <w:pPr>
        <w:pStyle w:val="ListParagraph"/>
        <w:numPr>
          <w:ilvl w:val="0"/>
          <w:numId w:val="1"/>
        </w:numPr>
      </w:pPr>
      <w:r>
        <w:t>Vulnerable and yet highly in demand as a chap source of labor</w:t>
      </w:r>
    </w:p>
    <w:p w14:paraId="206300F5" w14:textId="61C9D259" w:rsidR="00DC4100" w:rsidRDefault="00DC4100" w:rsidP="00DC4100">
      <w:pPr>
        <w:pStyle w:val="ListParagraph"/>
        <w:numPr>
          <w:ilvl w:val="0"/>
          <w:numId w:val="1"/>
        </w:numPr>
      </w:pPr>
      <w:r>
        <w:t>Pg. 74</w:t>
      </w:r>
    </w:p>
    <w:p w14:paraId="707C0B49" w14:textId="5916BAC8" w:rsidR="00DC4100" w:rsidRDefault="00DC4100" w:rsidP="00DC4100">
      <w:pPr>
        <w:pStyle w:val="ListParagraph"/>
        <w:numPr>
          <w:ilvl w:val="0"/>
          <w:numId w:val="1"/>
        </w:numPr>
      </w:pPr>
      <w:r>
        <w:t xml:space="preserve">“The large workshops prefer to buy the labor of women and children, because this costs less than that of men” (76). </w:t>
      </w:r>
    </w:p>
    <w:p w14:paraId="14A09903" w14:textId="0852B2D6" w:rsidR="00A16003" w:rsidRDefault="00A16003" w:rsidP="00DC4100">
      <w:pPr>
        <w:pStyle w:val="ListParagraph"/>
        <w:numPr>
          <w:ilvl w:val="0"/>
          <w:numId w:val="1"/>
        </w:numPr>
      </w:pPr>
      <w:r>
        <w:t>“The capitalists is always free to use labor, and the worker is always forced to sell it” (76)</w:t>
      </w:r>
    </w:p>
    <w:p w14:paraId="447CF1BD" w14:textId="5FAEF90D" w:rsidR="00A16003" w:rsidRDefault="00A16003" w:rsidP="00DC4100">
      <w:pPr>
        <w:pStyle w:val="ListParagraph"/>
        <w:numPr>
          <w:ilvl w:val="0"/>
          <w:numId w:val="1"/>
        </w:numPr>
      </w:pPr>
      <w:r>
        <w:t>The state of war…</w:t>
      </w:r>
    </w:p>
    <w:p w14:paraId="65B2AFE5" w14:textId="77777777" w:rsidR="009D3729" w:rsidRDefault="009D3729" w:rsidP="009D3729"/>
    <w:p w14:paraId="3FE99FFC" w14:textId="77777777" w:rsidR="009D3729" w:rsidRDefault="009D3729" w:rsidP="009D3729"/>
    <w:p w14:paraId="4AFF17BB" w14:textId="77777777" w:rsidR="009D3729" w:rsidRDefault="009D3729" w:rsidP="009D3729"/>
    <w:p w14:paraId="5EF1910E" w14:textId="77777777" w:rsidR="003B5CB6" w:rsidRDefault="003B5CB6" w:rsidP="009D3729"/>
    <w:p w14:paraId="7456A7B7" w14:textId="77777777" w:rsidR="003B5CB6" w:rsidRDefault="003B5CB6" w:rsidP="009D3729"/>
    <w:p w14:paraId="3B6D0B52" w14:textId="77777777" w:rsidR="003B5CB6" w:rsidRDefault="003B5CB6" w:rsidP="009D3729"/>
    <w:p w14:paraId="61581BBC" w14:textId="77777777" w:rsidR="003B5CB6" w:rsidRDefault="003B5CB6" w:rsidP="009D3729"/>
    <w:p w14:paraId="0C2CD810" w14:textId="77777777" w:rsidR="003B5CB6" w:rsidRDefault="003B5CB6" w:rsidP="009D3729"/>
    <w:p w14:paraId="2F698C58" w14:textId="77777777" w:rsidR="003B5CB6" w:rsidRDefault="003B5CB6" w:rsidP="009D3729"/>
    <w:p w14:paraId="7F39DE16" w14:textId="77777777" w:rsidR="003B5CB6" w:rsidRDefault="003B5CB6" w:rsidP="009D3729"/>
    <w:p w14:paraId="6A09F530" w14:textId="77777777" w:rsidR="003B5CB6" w:rsidRDefault="003B5CB6" w:rsidP="009D3729"/>
    <w:p w14:paraId="1B1034BE" w14:textId="77777777" w:rsidR="003B5CB6" w:rsidRDefault="003B5CB6" w:rsidP="009D3729"/>
    <w:p w14:paraId="57C40BA1" w14:textId="77777777" w:rsidR="003B5CB6" w:rsidRDefault="003B5CB6" w:rsidP="009D3729"/>
    <w:p w14:paraId="16FEF895" w14:textId="77777777" w:rsidR="003B5CB6" w:rsidRDefault="003B5CB6" w:rsidP="009D3729"/>
    <w:p w14:paraId="4E931E7B" w14:textId="77777777" w:rsidR="003B5CB6" w:rsidRDefault="003B5CB6" w:rsidP="009D3729"/>
    <w:p w14:paraId="7D0530EB" w14:textId="77777777" w:rsidR="003B5CB6" w:rsidRDefault="003B5CB6" w:rsidP="009D3729"/>
    <w:p w14:paraId="4B329836" w14:textId="77777777" w:rsidR="003B5CB6" w:rsidRDefault="003B5CB6" w:rsidP="009D3729"/>
    <w:p w14:paraId="6F063EBC" w14:textId="77777777" w:rsidR="003B5CB6" w:rsidRDefault="003B5CB6" w:rsidP="009D3729"/>
    <w:p w14:paraId="5DA19A72" w14:textId="77777777" w:rsidR="003B5CB6" w:rsidRDefault="003B5CB6" w:rsidP="009D3729"/>
    <w:p w14:paraId="1BAEF3D6" w14:textId="77777777" w:rsidR="003B5CB6" w:rsidRDefault="003B5CB6" w:rsidP="009D3729"/>
    <w:p w14:paraId="21CD2C37" w14:textId="77777777" w:rsidR="003B5CB6" w:rsidRDefault="003B5CB6" w:rsidP="009D3729"/>
    <w:p w14:paraId="5725FACB" w14:textId="77777777" w:rsidR="003B5CB6" w:rsidRPr="00467395" w:rsidRDefault="003B5CB6" w:rsidP="009D3729"/>
    <w:p w14:paraId="0DFB5D19" w14:textId="426D3F95" w:rsidR="00E82321" w:rsidRPr="00467395" w:rsidRDefault="00E82321" w:rsidP="00467395">
      <w:pPr>
        <w:rPr>
          <w:b/>
          <w:bCs/>
        </w:rPr>
      </w:pPr>
      <w:r w:rsidRPr="00467395">
        <w:rPr>
          <w:b/>
          <w:bCs/>
        </w:rPr>
        <w:t xml:space="preserve">SOC 3308 </w:t>
      </w:r>
      <w:r w:rsidR="00467395" w:rsidRPr="00467395">
        <w:rPr>
          <w:b/>
          <w:bCs/>
        </w:rPr>
        <w:br/>
      </w:r>
      <w:r w:rsidRPr="00467395">
        <w:rPr>
          <w:b/>
          <w:bCs/>
        </w:rPr>
        <w:t>September 19</w:t>
      </w:r>
      <w:r w:rsidRPr="00467395">
        <w:rPr>
          <w:b/>
          <w:bCs/>
          <w:vertAlign w:val="superscript"/>
        </w:rPr>
        <w:t>th</w:t>
      </w:r>
      <w:r w:rsidRPr="00467395">
        <w:rPr>
          <w:b/>
          <w:bCs/>
        </w:rPr>
        <w:t>, 2012</w:t>
      </w:r>
    </w:p>
    <w:p w14:paraId="7F2F522F" w14:textId="77777777" w:rsidR="00E82321" w:rsidRDefault="00E82321" w:rsidP="00E82321">
      <w:pPr>
        <w:jc w:val="center"/>
        <w:rPr>
          <w:b/>
          <w:bCs/>
          <w:u w:val="single"/>
        </w:rPr>
      </w:pPr>
    </w:p>
    <w:p w14:paraId="5570C790" w14:textId="77777777" w:rsidR="00E82321" w:rsidRDefault="00E82321" w:rsidP="00E82321">
      <w:r>
        <w:t>The making of the Working Class: E.P Thomas</w:t>
      </w:r>
    </w:p>
    <w:p w14:paraId="62A4CE21" w14:textId="77777777" w:rsidR="00E82321" w:rsidRDefault="00E82321" w:rsidP="00E82321">
      <w:pPr>
        <w:widowControl w:val="0"/>
        <w:numPr>
          <w:ilvl w:val="0"/>
          <w:numId w:val="3"/>
        </w:numPr>
        <w:suppressAutoHyphens/>
      </w:pPr>
      <w:r>
        <w:t>Class is something that happens in human relationships.</w:t>
      </w:r>
    </w:p>
    <w:p w14:paraId="6784BAA0" w14:textId="77777777" w:rsidR="00E82321" w:rsidRDefault="00E82321" w:rsidP="00E82321">
      <w:pPr>
        <w:widowControl w:val="0"/>
        <w:numPr>
          <w:ilvl w:val="0"/>
          <w:numId w:val="3"/>
        </w:numPr>
        <w:suppressAutoHyphens/>
      </w:pPr>
      <w:r>
        <w:t>It is a historical concept.</w:t>
      </w:r>
    </w:p>
    <w:p w14:paraId="69F888E1" w14:textId="77777777" w:rsidR="00E82321" w:rsidRDefault="00E82321" w:rsidP="00E82321">
      <w:pPr>
        <w:widowControl w:val="0"/>
        <w:numPr>
          <w:ilvl w:val="0"/>
          <w:numId w:val="3"/>
        </w:numPr>
        <w:suppressAutoHyphens/>
      </w:pPr>
      <w:r>
        <w:t>It unites events.</w:t>
      </w:r>
    </w:p>
    <w:p w14:paraId="7EA80A22" w14:textId="77777777" w:rsidR="00E82321" w:rsidRDefault="00E82321" w:rsidP="00E82321">
      <w:pPr>
        <w:widowControl w:val="0"/>
        <w:numPr>
          <w:ilvl w:val="0"/>
          <w:numId w:val="3"/>
        </w:numPr>
        <w:suppressAutoHyphens/>
      </w:pPr>
      <w:r>
        <w:t>It is not a structure or a category.</w:t>
      </w:r>
    </w:p>
    <w:p w14:paraId="0F99B7DC" w14:textId="77777777" w:rsidR="00E82321" w:rsidRDefault="00E82321" w:rsidP="00E82321">
      <w:pPr>
        <w:widowControl w:val="0"/>
        <w:numPr>
          <w:ilvl w:val="0"/>
          <w:numId w:val="3"/>
        </w:numPr>
        <w:suppressAutoHyphens/>
      </w:pPr>
      <w:r>
        <w:t>Class is continuous through time, unequal power relationships have occurred through time.</w:t>
      </w:r>
    </w:p>
    <w:p w14:paraId="172F2FFE" w14:textId="77777777" w:rsidR="00E82321" w:rsidRDefault="00E82321" w:rsidP="00E82321"/>
    <w:p w14:paraId="0850D82D" w14:textId="77777777" w:rsidR="00E82321" w:rsidRDefault="00E82321" w:rsidP="00E82321">
      <w:r>
        <w:t>“ Class is defined by men as they live their own history, and in the end, that is its own definition” (pg.11)</w:t>
      </w:r>
    </w:p>
    <w:p w14:paraId="2081F2F8" w14:textId="77777777" w:rsidR="00E82321" w:rsidRDefault="00E82321" w:rsidP="00E82321">
      <w:pPr>
        <w:widowControl w:val="0"/>
        <w:numPr>
          <w:ilvl w:val="0"/>
          <w:numId w:val="4"/>
        </w:numPr>
        <w:suppressAutoHyphens/>
      </w:pPr>
      <w:r>
        <w:t>Class is a social role, a cultural formation</w:t>
      </w:r>
    </w:p>
    <w:p w14:paraId="3452C58C" w14:textId="77777777" w:rsidR="00E82321" w:rsidRDefault="00E82321" w:rsidP="00E82321">
      <w:pPr>
        <w:widowControl w:val="0"/>
        <w:numPr>
          <w:ilvl w:val="0"/>
          <w:numId w:val="4"/>
        </w:numPr>
        <w:suppressAutoHyphens/>
      </w:pPr>
      <w:r>
        <w:t>Exploitation: dire circumstances</w:t>
      </w:r>
    </w:p>
    <w:p w14:paraId="66716133" w14:textId="77777777" w:rsidR="00E82321" w:rsidRDefault="00E82321" w:rsidP="00E82321">
      <w:pPr>
        <w:widowControl w:val="0"/>
        <w:numPr>
          <w:ilvl w:val="0"/>
          <w:numId w:val="4"/>
        </w:numPr>
        <w:suppressAutoHyphens/>
      </w:pPr>
      <w:r>
        <w:t>Workers: not united, were not aware of exploitation themselves. They occupy a social role.</w:t>
      </w:r>
    </w:p>
    <w:p w14:paraId="26AADD76" w14:textId="77777777" w:rsidR="00E82321" w:rsidRDefault="00E82321" w:rsidP="00E82321"/>
    <w:p w14:paraId="03FEBBFB" w14:textId="77777777" w:rsidR="00E82321" w:rsidRDefault="00E82321" w:rsidP="00E82321">
      <w:r>
        <w:t>Page 198: “ Changing power relations...”</w:t>
      </w:r>
    </w:p>
    <w:p w14:paraId="5E7E43EE" w14:textId="77777777" w:rsidR="00E82321" w:rsidRDefault="00E82321" w:rsidP="00E82321">
      <w:pPr>
        <w:widowControl w:val="0"/>
        <w:numPr>
          <w:ilvl w:val="0"/>
          <w:numId w:val="5"/>
        </w:numPr>
        <w:suppressAutoHyphens/>
      </w:pPr>
      <w:proofErr w:type="gramStart"/>
      <w:r>
        <w:t>economic</w:t>
      </w:r>
      <w:proofErr w:type="gramEnd"/>
      <w:r>
        <w:t xml:space="preserve"> exploitation and political oppression</w:t>
      </w:r>
    </w:p>
    <w:p w14:paraId="2D00E0B2" w14:textId="77777777" w:rsidR="00E82321" w:rsidRDefault="00E82321" w:rsidP="00E82321"/>
    <w:p w14:paraId="15B8E156" w14:textId="77777777" w:rsidR="00E82321" w:rsidRDefault="00E82321" w:rsidP="00E82321">
      <w:r>
        <w:t>Transformation of power:</w:t>
      </w:r>
    </w:p>
    <w:p w14:paraId="70A95D75" w14:textId="77777777" w:rsidR="00E82321" w:rsidRDefault="00E82321" w:rsidP="00E82321">
      <w:pPr>
        <w:widowControl w:val="0"/>
        <w:numPr>
          <w:ilvl w:val="0"/>
          <w:numId w:val="6"/>
        </w:numPr>
        <w:suppressAutoHyphens/>
      </w:pPr>
      <w:r>
        <w:t>Capitalist: accumulate money and taking the power of the government.</w:t>
      </w:r>
    </w:p>
    <w:p w14:paraId="2C733AB4" w14:textId="77777777" w:rsidR="00E82321" w:rsidRDefault="00E82321" w:rsidP="00E82321">
      <w:pPr>
        <w:widowControl w:val="0"/>
        <w:numPr>
          <w:ilvl w:val="0"/>
          <w:numId w:val="6"/>
        </w:numPr>
        <w:suppressAutoHyphens/>
      </w:pPr>
      <w:r>
        <w:t>Passing legislation that would suit their needs.</w:t>
      </w:r>
    </w:p>
    <w:p w14:paraId="5B9FE621" w14:textId="77777777" w:rsidR="00E82321" w:rsidRDefault="00E82321" w:rsidP="00E82321"/>
    <w:p w14:paraId="204C588E" w14:textId="77777777" w:rsidR="00E82321" w:rsidRDefault="00E82321" w:rsidP="00E82321">
      <w:r>
        <w:t>Exploitation:</w:t>
      </w:r>
    </w:p>
    <w:p w14:paraId="2BEE0DE3" w14:textId="77777777" w:rsidR="00E82321" w:rsidRDefault="00E82321" w:rsidP="00E82321">
      <w:pPr>
        <w:widowControl w:val="0"/>
        <w:numPr>
          <w:ilvl w:val="0"/>
          <w:numId w:val="7"/>
        </w:numPr>
        <w:suppressAutoHyphens/>
      </w:pPr>
      <w:r>
        <w:t>Overlap between new forms of productive and social relationships, with industrialization “an essential change in the general character of the mass of the people” (pg. 190).</w:t>
      </w:r>
    </w:p>
    <w:p w14:paraId="6697902F" w14:textId="77777777" w:rsidR="00E82321" w:rsidRDefault="00E82321" w:rsidP="00E82321">
      <w:pPr>
        <w:widowControl w:val="0"/>
        <w:numPr>
          <w:ilvl w:val="0"/>
          <w:numId w:val="7"/>
        </w:numPr>
        <w:suppressAutoHyphens/>
      </w:pPr>
      <w:r>
        <w:t>They compromised an element of the physical instruments of production</w:t>
      </w:r>
    </w:p>
    <w:p w14:paraId="5F83494B" w14:textId="77777777" w:rsidR="00E82321" w:rsidRDefault="00E82321" w:rsidP="00E82321">
      <w:pPr>
        <w:widowControl w:val="0"/>
        <w:numPr>
          <w:ilvl w:val="0"/>
          <w:numId w:val="7"/>
        </w:numPr>
        <w:suppressAutoHyphens/>
      </w:pPr>
      <w:r>
        <w:t>Subsistence: pg. 209. “1790-1830s)</w:t>
      </w:r>
    </w:p>
    <w:p w14:paraId="4A9FA381" w14:textId="77777777" w:rsidR="00E82321" w:rsidRDefault="00E82321" w:rsidP="00E82321">
      <w:pPr>
        <w:widowControl w:val="0"/>
        <w:numPr>
          <w:ilvl w:val="0"/>
          <w:numId w:val="7"/>
        </w:numPr>
        <w:suppressAutoHyphens/>
      </w:pPr>
      <w:r>
        <w:t>Producers became wealthy of the expansion of trade while the workers barely got by.</w:t>
      </w:r>
    </w:p>
    <w:p w14:paraId="69505CDC" w14:textId="77777777" w:rsidR="00E82321" w:rsidRDefault="00E82321" w:rsidP="00E82321">
      <w:pPr>
        <w:widowControl w:val="0"/>
        <w:numPr>
          <w:ilvl w:val="0"/>
          <w:numId w:val="7"/>
        </w:numPr>
        <w:suppressAutoHyphens/>
      </w:pPr>
      <w:r>
        <w:t>Page 190: People are compared to bees where workers are buzzing around factories.</w:t>
      </w:r>
    </w:p>
    <w:p w14:paraId="4B074B53" w14:textId="77777777" w:rsidR="00E82321" w:rsidRDefault="00E82321" w:rsidP="00E82321">
      <w:pPr>
        <w:widowControl w:val="0"/>
        <w:numPr>
          <w:ilvl w:val="0"/>
          <w:numId w:val="7"/>
        </w:numPr>
        <w:suppressAutoHyphens/>
      </w:pPr>
      <w:r>
        <w:t>Ocean: metaphorically compared to waves of people coming to urban areas to find employment.</w:t>
      </w:r>
    </w:p>
    <w:p w14:paraId="71E17C1A" w14:textId="77777777" w:rsidR="00E82321" w:rsidRDefault="00E82321" w:rsidP="00E82321">
      <w:pPr>
        <w:widowControl w:val="0"/>
        <w:numPr>
          <w:ilvl w:val="0"/>
          <w:numId w:val="7"/>
        </w:numPr>
        <w:suppressAutoHyphens/>
      </w:pPr>
      <w:r>
        <w:t>Change in their habitat and working conditions.</w:t>
      </w:r>
    </w:p>
    <w:p w14:paraId="7262E030" w14:textId="77777777" w:rsidR="00E82321" w:rsidRDefault="00E82321" w:rsidP="00E82321">
      <w:pPr>
        <w:widowControl w:val="0"/>
        <w:numPr>
          <w:ilvl w:val="0"/>
          <w:numId w:val="7"/>
        </w:numPr>
        <w:suppressAutoHyphens/>
      </w:pPr>
      <w:r>
        <w:t xml:space="preserve">They became a force of their own. </w:t>
      </w:r>
    </w:p>
    <w:p w14:paraId="563F7D42" w14:textId="77777777" w:rsidR="00E82321" w:rsidRDefault="00E82321" w:rsidP="00E82321"/>
    <w:p w14:paraId="5CB53580" w14:textId="77777777" w:rsidR="00E82321" w:rsidRDefault="00E82321" w:rsidP="00E82321">
      <w:r>
        <w:t>Critics of “worker exploitation” point to the rising wealth of the notion in the context of capitalism and industrialism.</w:t>
      </w:r>
    </w:p>
    <w:p w14:paraId="2ED25840" w14:textId="77777777" w:rsidR="00E82321" w:rsidRDefault="00E82321" w:rsidP="00E82321">
      <w:r>
        <w:t>E.P Thomas: should not assume a direct relationship between the dynamic of economic growth as well as social and cultural life.</w:t>
      </w:r>
    </w:p>
    <w:p w14:paraId="5690668A" w14:textId="77777777" w:rsidR="00E82321" w:rsidRDefault="00E82321" w:rsidP="00E82321">
      <w:r>
        <w:t xml:space="preserve">Page 211: the price that the workers sacrifice is time. </w:t>
      </w:r>
    </w:p>
    <w:p w14:paraId="7CBAAD6C" w14:textId="77777777" w:rsidR="00E82321" w:rsidRDefault="00E82321" w:rsidP="00E82321"/>
    <w:p w14:paraId="209BFAA7" w14:textId="77777777" w:rsidR="00E82321" w:rsidRDefault="00E82321" w:rsidP="00E82321">
      <w:r>
        <w:t>Rise of support services leads to the increase in the number of women in the work force.</w:t>
      </w:r>
    </w:p>
    <w:p w14:paraId="1AEB9A3C" w14:textId="77777777" w:rsidR="00E82321" w:rsidRDefault="00E82321" w:rsidP="00E82321">
      <w:r>
        <w:t>The success of capitalism</w:t>
      </w:r>
    </w:p>
    <w:p w14:paraId="5B88A0CC" w14:textId="77777777" w:rsidR="00E82321" w:rsidRDefault="00E82321" w:rsidP="00E82321"/>
    <w:p w14:paraId="238DAA5F" w14:textId="77777777" w:rsidR="00E82321" w:rsidRDefault="00E82321" w:rsidP="00E82321">
      <w:r>
        <w:t>The working class made itself as much as it was made:</w:t>
      </w:r>
    </w:p>
    <w:p w14:paraId="0CCDC672" w14:textId="77777777" w:rsidR="00E82321" w:rsidRDefault="00E82321" w:rsidP="00E82321">
      <w:pPr>
        <w:widowControl w:val="0"/>
        <w:numPr>
          <w:ilvl w:val="0"/>
          <w:numId w:val="8"/>
        </w:numPr>
        <w:suppressAutoHyphens/>
      </w:pPr>
      <w:proofErr w:type="gramStart"/>
      <w:r>
        <w:t>discourse</w:t>
      </w:r>
      <w:proofErr w:type="gramEnd"/>
      <w:r>
        <w:t xml:space="preserve"> of 'free-born' rights; Questioning of rights</w:t>
      </w:r>
    </w:p>
    <w:p w14:paraId="4D42C547" w14:textId="77777777" w:rsidR="00E82321" w:rsidRDefault="00E82321" w:rsidP="00E82321">
      <w:pPr>
        <w:widowControl w:val="0"/>
        <w:numPr>
          <w:ilvl w:val="0"/>
          <w:numId w:val="8"/>
        </w:numPr>
        <w:suppressAutoHyphens/>
      </w:pPr>
      <w:proofErr w:type="gramStart"/>
      <w:r>
        <w:t>equality</w:t>
      </w:r>
      <w:proofErr w:type="gramEnd"/>
      <w:r>
        <w:t xml:space="preserve"> before the law</w:t>
      </w:r>
    </w:p>
    <w:p w14:paraId="159701AC" w14:textId="77777777" w:rsidR="00E82321" w:rsidRDefault="00E82321" w:rsidP="00E82321">
      <w:pPr>
        <w:widowControl w:val="0"/>
        <w:numPr>
          <w:ilvl w:val="0"/>
          <w:numId w:val="8"/>
        </w:numPr>
        <w:suppressAutoHyphens/>
      </w:pPr>
      <w:proofErr w:type="gramStart"/>
      <w:r>
        <w:t>religious</w:t>
      </w:r>
      <w:proofErr w:type="gramEnd"/>
      <w:r>
        <w:t xml:space="preserve"> indoctrination</w:t>
      </w:r>
    </w:p>
    <w:p w14:paraId="5D27E4E5" w14:textId="77777777" w:rsidR="00E82321" w:rsidRDefault="00E82321" w:rsidP="00E82321">
      <w:pPr>
        <w:widowControl w:val="0"/>
        <w:numPr>
          <w:ilvl w:val="0"/>
          <w:numId w:val="8"/>
        </w:numPr>
        <w:suppressAutoHyphens/>
      </w:pPr>
      <w:proofErr w:type="gramStart"/>
      <w:r>
        <w:t>creator</w:t>
      </w:r>
      <w:proofErr w:type="gramEnd"/>
      <w:r>
        <w:t xml:space="preserve"> of the new political traditions</w:t>
      </w:r>
    </w:p>
    <w:p w14:paraId="5E8514FC" w14:textId="77777777" w:rsidR="00E82321" w:rsidRDefault="00E82321" w:rsidP="00E82321">
      <w:pPr>
        <w:rPr>
          <w:b/>
          <w:bCs/>
          <w:u w:val="single"/>
          <w:shd w:val="clear" w:color="auto" w:fill="FFFF00"/>
        </w:rPr>
      </w:pPr>
      <w:r>
        <w:rPr>
          <w:u w:val="single"/>
        </w:rPr>
        <w:t>Surplus Labour</w:t>
      </w:r>
      <w:r>
        <w:t>:</w:t>
      </w:r>
      <w:r>
        <w:rPr>
          <w:u w:val="single"/>
          <w:shd w:val="clear" w:color="auto" w:fill="FFFF00"/>
        </w:rPr>
        <w:t xml:space="preserve"> </w:t>
      </w:r>
      <w:r>
        <w:rPr>
          <w:b/>
          <w:bCs/>
          <w:u w:val="single"/>
          <w:shd w:val="clear" w:color="auto" w:fill="FFFF00"/>
        </w:rPr>
        <w:t>MIDTERM</w:t>
      </w:r>
    </w:p>
    <w:p w14:paraId="3282E1B0" w14:textId="77777777" w:rsidR="00E82321" w:rsidRDefault="00E82321" w:rsidP="00E82321">
      <w:pPr>
        <w:widowControl w:val="0"/>
        <w:numPr>
          <w:ilvl w:val="0"/>
          <w:numId w:val="9"/>
        </w:numPr>
        <w:suppressAutoHyphens/>
        <w:rPr>
          <w:i/>
          <w:iCs/>
        </w:rPr>
      </w:pPr>
      <w:proofErr w:type="spellStart"/>
      <w:r>
        <w:rPr>
          <w:i/>
          <w:iCs/>
        </w:rPr>
        <w:t>Bravermann</w:t>
      </w:r>
      <w:proofErr w:type="spellEnd"/>
      <w:r>
        <w:rPr>
          <w:i/>
          <w:iCs/>
        </w:rPr>
        <w:t>: pages 382-384</w:t>
      </w:r>
    </w:p>
    <w:p w14:paraId="6218E41E" w14:textId="77777777" w:rsidR="00E82321" w:rsidRDefault="00E82321" w:rsidP="00E82321">
      <w:pPr>
        <w:widowControl w:val="0"/>
        <w:numPr>
          <w:ilvl w:val="0"/>
          <w:numId w:val="9"/>
        </w:numPr>
        <w:suppressAutoHyphens/>
        <w:rPr>
          <w:i/>
          <w:iCs/>
        </w:rPr>
      </w:pPr>
      <w:r>
        <w:rPr>
          <w:i/>
          <w:iCs/>
        </w:rPr>
        <w:t>With the advance of accumulation: the reserve army is the mass of humanity material always ready for exploitation.</w:t>
      </w:r>
    </w:p>
    <w:p w14:paraId="6FF4422A" w14:textId="77777777" w:rsidR="00E82321" w:rsidRDefault="00E82321" w:rsidP="00E82321">
      <w:pPr>
        <w:widowControl w:val="0"/>
        <w:numPr>
          <w:ilvl w:val="0"/>
          <w:numId w:val="9"/>
        </w:numPr>
        <w:suppressAutoHyphens/>
        <w:rPr>
          <w:i/>
          <w:iCs/>
        </w:rPr>
      </w:pPr>
      <w:r>
        <w:rPr>
          <w:i/>
          <w:iCs/>
        </w:rPr>
        <w:t>Reserve army: is available to meet the changing needs of capitalism.</w:t>
      </w:r>
    </w:p>
    <w:p w14:paraId="089B3B59" w14:textId="77777777" w:rsidR="00E82321" w:rsidRDefault="00E82321" w:rsidP="00E82321">
      <w:pPr>
        <w:widowControl w:val="0"/>
        <w:numPr>
          <w:ilvl w:val="0"/>
          <w:numId w:val="9"/>
        </w:numPr>
        <w:suppressAutoHyphens/>
        <w:rPr>
          <w:i/>
          <w:iCs/>
        </w:rPr>
      </w:pPr>
      <w:r>
        <w:rPr>
          <w:i/>
          <w:iCs/>
        </w:rPr>
        <w:t>What segments of the population in the 20</w:t>
      </w:r>
      <w:r>
        <w:rPr>
          <w:i/>
          <w:iCs/>
          <w:vertAlign w:val="superscript"/>
        </w:rPr>
        <w:t>th</w:t>
      </w:r>
      <w:r>
        <w:rPr>
          <w:i/>
          <w:iCs/>
        </w:rPr>
        <w:t xml:space="preserve"> century consists of the reserve army of labour?</w:t>
      </w:r>
    </w:p>
    <w:p w14:paraId="464082FF" w14:textId="77777777" w:rsidR="00E82321" w:rsidRDefault="00E82321" w:rsidP="00E82321">
      <w:pPr>
        <w:rPr>
          <w:i/>
          <w:iCs/>
        </w:rPr>
      </w:pPr>
      <w:r>
        <w:rPr>
          <w:i/>
          <w:iCs/>
        </w:rPr>
        <w:t>Women: reserve army of labour especially in WWII.</w:t>
      </w:r>
    </w:p>
    <w:p w14:paraId="33EE5D49" w14:textId="77777777" w:rsidR="00E82321" w:rsidRDefault="00E82321" w:rsidP="00E82321"/>
    <w:p w14:paraId="5A7D7B88" w14:textId="77777777" w:rsidR="00E82321" w:rsidRDefault="00E82321" w:rsidP="00E82321">
      <w:r>
        <w:t>Modern industry depends on...</w:t>
      </w:r>
    </w:p>
    <w:p w14:paraId="1AF8EB39" w14:textId="6A766F01" w:rsidR="00E82321" w:rsidRDefault="00E82321" w:rsidP="00E82321">
      <w:pPr>
        <w:widowControl w:val="0"/>
        <w:numPr>
          <w:ilvl w:val="0"/>
          <w:numId w:val="10"/>
        </w:numPr>
        <w:suppressAutoHyphens/>
      </w:pPr>
      <w:r>
        <w:t xml:space="preserve">“Upon the constant transformation of a part of the </w:t>
      </w:r>
      <w:r w:rsidR="006214AF">
        <w:t>laboring</w:t>
      </w:r>
      <w:r>
        <w:t xml:space="preserve"> population into unemployed or half-employed hands”. Our society creates unemployment.</w:t>
      </w:r>
    </w:p>
    <w:p w14:paraId="5A64A2E0" w14:textId="77777777" w:rsidR="00E82321" w:rsidRDefault="00E82321" w:rsidP="00E82321">
      <w:pPr>
        <w:widowControl w:val="0"/>
        <w:numPr>
          <w:ilvl w:val="0"/>
          <w:numId w:val="10"/>
        </w:numPr>
        <w:suppressAutoHyphens/>
      </w:pPr>
      <w:r>
        <w:t xml:space="preserve">Unemployment is not a sign that the economy is bad, but it is natural for the economy to have fluctuations. </w:t>
      </w:r>
    </w:p>
    <w:p w14:paraId="61C95BEA" w14:textId="02BDE7AE" w:rsidR="00E82321" w:rsidRDefault="00E82321" w:rsidP="00E82321">
      <w:pPr>
        <w:widowControl w:val="0"/>
        <w:numPr>
          <w:ilvl w:val="0"/>
          <w:numId w:val="10"/>
        </w:numPr>
        <w:suppressAutoHyphens/>
      </w:pPr>
      <w:proofErr w:type="gramStart"/>
      <w:r>
        <w:t>ex</w:t>
      </w:r>
      <w:proofErr w:type="gramEnd"/>
      <w:r>
        <w:t xml:space="preserve">. Nova Scotia has a lot of call </w:t>
      </w:r>
      <w:r w:rsidR="006214AF">
        <w:t>center</w:t>
      </w:r>
      <w:r>
        <w:t xml:space="preserve"> jobs available for low wages. Why? </w:t>
      </w:r>
    </w:p>
    <w:p w14:paraId="04D81978" w14:textId="77777777" w:rsidR="00E82321" w:rsidRDefault="00E82321" w:rsidP="00E82321">
      <w:pPr>
        <w:widowControl w:val="0"/>
        <w:numPr>
          <w:ilvl w:val="0"/>
          <w:numId w:val="10"/>
        </w:numPr>
        <w:suppressAutoHyphens/>
      </w:pPr>
      <w:r>
        <w:t>Employment options are not good (mostly seasonal jobs)</w:t>
      </w:r>
    </w:p>
    <w:p w14:paraId="7155D4ED" w14:textId="77777777" w:rsidR="00E82321" w:rsidRDefault="00E82321" w:rsidP="00E82321">
      <w:pPr>
        <w:widowControl w:val="0"/>
        <w:numPr>
          <w:ilvl w:val="0"/>
          <w:numId w:val="10"/>
        </w:numPr>
        <w:suppressAutoHyphens/>
      </w:pPr>
      <w:r>
        <w:t>Well educated population = student debts</w:t>
      </w:r>
    </w:p>
    <w:p w14:paraId="04D67B1E" w14:textId="3A77C19B" w:rsidR="00E82321" w:rsidRDefault="00E82321" w:rsidP="00E82321">
      <w:pPr>
        <w:widowControl w:val="0"/>
        <w:numPr>
          <w:ilvl w:val="0"/>
          <w:numId w:val="10"/>
        </w:numPr>
        <w:suppressAutoHyphens/>
      </w:pPr>
      <w:r>
        <w:t xml:space="preserve">There is a reserve army to fill in the call </w:t>
      </w:r>
      <w:r w:rsidR="006214AF">
        <w:t>center</w:t>
      </w:r>
      <w:r>
        <w:t xml:space="preserve"> jobs</w:t>
      </w:r>
    </w:p>
    <w:p w14:paraId="333DDA7B" w14:textId="77777777" w:rsidR="00E82321" w:rsidRDefault="00E82321" w:rsidP="00E82321"/>
    <w:p w14:paraId="66F37D71" w14:textId="77777777" w:rsidR="00E82321" w:rsidRDefault="00E82321" w:rsidP="00E82321">
      <w:proofErr w:type="spellStart"/>
      <w:r>
        <w:t>Bravermann</w:t>
      </w:r>
      <w:proofErr w:type="spellEnd"/>
      <w:r>
        <w:t>: unemployment is a necessary part of the mechanism of a capitalist mode of production</w:t>
      </w:r>
    </w:p>
    <w:p w14:paraId="2620534F" w14:textId="77777777" w:rsidR="00E82321" w:rsidRDefault="00E82321" w:rsidP="00E82321">
      <w:pPr>
        <w:widowControl w:val="0"/>
        <w:numPr>
          <w:ilvl w:val="0"/>
          <w:numId w:val="11"/>
        </w:numPr>
        <w:suppressAutoHyphens/>
      </w:pPr>
      <w:r>
        <w:t>Reserve army of labour (Marx)</w:t>
      </w:r>
    </w:p>
    <w:p w14:paraId="4128CFD2" w14:textId="77777777" w:rsidR="00E82321" w:rsidRDefault="00E82321" w:rsidP="00E82321">
      <w:pPr>
        <w:widowControl w:val="0"/>
        <w:numPr>
          <w:ilvl w:val="0"/>
          <w:numId w:val="11"/>
        </w:numPr>
        <w:suppressAutoHyphens/>
      </w:pPr>
      <w:r>
        <w:t>Floating (workers move from job to job)</w:t>
      </w:r>
    </w:p>
    <w:p w14:paraId="55B98820" w14:textId="77777777" w:rsidR="00E82321" w:rsidRDefault="00E82321" w:rsidP="00E82321">
      <w:pPr>
        <w:widowControl w:val="0"/>
        <w:numPr>
          <w:ilvl w:val="0"/>
          <w:numId w:val="11"/>
        </w:numPr>
        <w:suppressAutoHyphens/>
      </w:pPr>
      <w:r>
        <w:t>Latent (mostly in cheap labour areas)</w:t>
      </w:r>
    </w:p>
    <w:p w14:paraId="49A80F7D" w14:textId="525D766E" w:rsidR="00E82321" w:rsidRDefault="00E82321" w:rsidP="00E82321">
      <w:pPr>
        <w:widowControl w:val="0"/>
        <w:numPr>
          <w:ilvl w:val="0"/>
          <w:numId w:val="11"/>
        </w:numPr>
        <w:suppressAutoHyphens/>
      </w:pPr>
      <w:r>
        <w:t xml:space="preserve">Stagnant </w:t>
      </w:r>
      <w:r w:rsidR="004A23D3">
        <w:t>(the</w:t>
      </w:r>
      <w:r>
        <w:t xml:space="preserve"> poor)</w:t>
      </w:r>
    </w:p>
    <w:p w14:paraId="4F66FC69" w14:textId="77777777" w:rsidR="00E82321" w:rsidRDefault="00E82321" w:rsidP="00E82321"/>
    <w:p w14:paraId="3CEE255B" w14:textId="77777777" w:rsidR="00E82321" w:rsidRDefault="00E82321" w:rsidP="00E82321">
      <w:proofErr w:type="gramStart"/>
      <w:r>
        <w:t>Same working class experience across the Globe.</w:t>
      </w:r>
      <w:proofErr w:type="gramEnd"/>
      <w:r>
        <w:t xml:space="preserve"> </w:t>
      </w:r>
    </w:p>
    <w:p w14:paraId="171BEC67" w14:textId="77777777" w:rsidR="00E82321" w:rsidRDefault="00E82321" w:rsidP="00E82321">
      <w:r>
        <w:t>In creation of reserve army: wages are low = cheap labour</w:t>
      </w:r>
    </w:p>
    <w:p w14:paraId="2548E4D1" w14:textId="77777777" w:rsidR="00E82321" w:rsidRDefault="00E82321" w:rsidP="00E82321">
      <w:r>
        <w:t>There are various degrees of exploitation: Capitalist (racist ideologies)</w:t>
      </w:r>
    </w:p>
    <w:p w14:paraId="787EDEA5" w14:textId="77777777" w:rsidR="00E82321" w:rsidRDefault="00E82321" w:rsidP="00E82321"/>
    <w:p w14:paraId="36304D0A" w14:textId="77777777" w:rsidR="00E82321" w:rsidRDefault="00E82321" w:rsidP="00E82321">
      <w:r>
        <w:t>Examples of Working Class Movements:</w:t>
      </w:r>
    </w:p>
    <w:p w14:paraId="76083E17" w14:textId="77777777" w:rsidR="00E82321" w:rsidRDefault="00E82321" w:rsidP="00E82321">
      <w:pPr>
        <w:widowControl w:val="0"/>
        <w:numPr>
          <w:ilvl w:val="0"/>
          <w:numId w:val="12"/>
        </w:numPr>
        <w:suppressAutoHyphens/>
      </w:pPr>
      <w:r>
        <w:t>Labour unions</w:t>
      </w:r>
    </w:p>
    <w:p w14:paraId="3542E0CE" w14:textId="77777777" w:rsidR="00E82321" w:rsidRDefault="00E82321" w:rsidP="00E82321">
      <w:pPr>
        <w:widowControl w:val="0"/>
        <w:numPr>
          <w:ilvl w:val="0"/>
          <w:numId w:val="12"/>
        </w:numPr>
        <w:suppressAutoHyphens/>
      </w:pPr>
      <w:r>
        <w:t>Agitations (radical) -&gt; breaking stuff</w:t>
      </w:r>
    </w:p>
    <w:p w14:paraId="61B720C4" w14:textId="77777777" w:rsidR="00E82321" w:rsidRDefault="00E82321" w:rsidP="00E82321">
      <w:pPr>
        <w:widowControl w:val="0"/>
        <w:numPr>
          <w:ilvl w:val="0"/>
          <w:numId w:val="12"/>
        </w:numPr>
        <w:suppressAutoHyphens/>
      </w:pPr>
      <w:r>
        <w:t>Social political parties: common ownership of materials</w:t>
      </w:r>
    </w:p>
    <w:p w14:paraId="4970E88D" w14:textId="77777777" w:rsidR="00E82321" w:rsidRDefault="00E82321" w:rsidP="00E82321">
      <w:pPr>
        <w:widowControl w:val="0"/>
        <w:numPr>
          <w:ilvl w:val="0"/>
          <w:numId w:val="12"/>
        </w:numPr>
        <w:suppressAutoHyphens/>
      </w:pPr>
      <w:r>
        <w:t xml:space="preserve">Industrial relations </w:t>
      </w:r>
    </w:p>
    <w:p w14:paraId="0B9651E7" w14:textId="77777777" w:rsidR="00E82321" w:rsidRDefault="00E82321" w:rsidP="00E82321">
      <w:pPr>
        <w:widowControl w:val="0"/>
        <w:numPr>
          <w:ilvl w:val="0"/>
          <w:numId w:val="12"/>
        </w:numPr>
        <w:suppressAutoHyphens/>
      </w:pPr>
      <w:r>
        <w:t>Growth in wheat production= popular unrest.</w:t>
      </w:r>
    </w:p>
    <w:p w14:paraId="20D0B4E1" w14:textId="77777777" w:rsidR="00E82321" w:rsidRDefault="00E82321" w:rsidP="00E82321"/>
    <w:p w14:paraId="01B7EACB" w14:textId="0476276F" w:rsidR="00E82321" w:rsidRDefault="0094056F" w:rsidP="00E82321">
      <w:r>
        <w:t xml:space="preserve">Missing September </w:t>
      </w:r>
      <w:r w:rsidR="00A33F98">
        <w:t>21</w:t>
      </w:r>
      <w:r w:rsidR="00A33F98" w:rsidRPr="00A33F98">
        <w:rPr>
          <w:vertAlign w:val="superscript"/>
        </w:rPr>
        <w:t>st</w:t>
      </w:r>
      <w:r>
        <w:t xml:space="preserve"> notes </w:t>
      </w:r>
    </w:p>
    <w:p w14:paraId="490989E1" w14:textId="07B71310" w:rsidR="00E82321" w:rsidRDefault="00E82321" w:rsidP="009D3729">
      <w:pPr>
        <w:rPr>
          <w:b/>
        </w:rPr>
      </w:pPr>
      <w:r>
        <w:rPr>
          <w:b/>
        </w:rPr>
        <w:t>September 26: watched a movie</w:t>
      </w:r>
    </w:p>
    <w:p w14:paraId="67131C27" w14:textId="5CB9FF51" w:rsidR="003B5CB6" w:rsidRPr="007C5103" w:rsidRDefault="003B5CB6" w:rsidP="009D3729">
      <w:pPr>
        <w:rPr>
          <w:b/>
        </w:rPr>
      </w:pPr>
      <w:r w:rsidRPr="007C5103">
        <w:rPr>
          <w:b/>
        </w:rPr>
        <w:t>September 28, 2012</w:t>
      </w:r>
    </w:p>
    <w:p w14:paraId="66849B05" w14:textId="193237DC" w:rsidR="003B5CB6" w:rsidRPr="007C5103" w:rsidRDefault="0026699A" w:rsidP="009D3729">
      <w:pPr>
        <w:rPr>
          <w:b/>
        </w:rPr>
      </w:pPr>
      <w:r w:rsidRPr="007C5103">
        <w:rPr>
          <w:b/>
        </w:rPr>
        <w:t xml:space="preserve">Racialization of Work </w:t>
      </w:r>
    </w:p>
    <w:p w14:paraId="5BC416F9" w14:textId="77777777" w:rsidR="0026699A" w:rsidRPr="007C5103" w:rsidRDefault="0026699A" w:rsidP="009D3729">
      <w:pPr>
        <w:rPr>
          <w:b/>
        </w:rPr>
      </w:pPr>
    </w:p>
    <w:p w14:paraId="121DB840" w14:textId="78A79269" w:rsidR="0026699A" w:rsidRDefault="0026699A" w:rsidP="0026699A">
      <w:pPr>
        <w:pStyle w:val="ListParagraph"/>
        <w:numPr>
          <w:ilvl w:val="0"/>
          <w:numId w:val="1"/>
        </w:numPr>
      </w:pPr>
      <w:r>
        <w:t>Page 207</w:t>
      </w:r>
    </w:p>
    <w:p w14:paraId="3695A6C6" w14:textId="27F79D5C" w:rsidR="0026699A" w:rsidRDefault="0026699A" w:rsidP="0026699A">
      <w:pPr>
        <w:pStyle w:val="ListParagraph"/>
        <w:numPr>
          <w:ilvl w:val="0"/>
          <w:numId w:val="1"/>
        </w:numPr>
      </w:pPr>
      <w:r>
        <w:t>Employment equity legislation</w:t>
      </w:r>
    </w:p>
    <w:p w14:paraId="5CA45903" w14:textId="615CA105" w:rsidR="0026699A" w:rsidRDefault="0026699A" w:rsidP="0026699A">
      <w:pPr>
        <w:pStyle w:val="ListParagraph"/>
        <w:numPr>
          <w:ilvl w:val="0"/>
          <w:numId w:val="1"/>
        </w:numPr>
      </w:pPr>
      <w:r>
        <w:t>Ottawa police</w:t>
      </w:r>
    </w:p>
    <w:p w14:paraId="399A2B69" w14:textId="3B476F11" w:rsidR="0026699A" w:rsidRDefault="0026699A" w:rsidP="0026699A">
      <w:pPr>
        <w:pStyle w:val="ListParagraph"/>
        <w:numPr>
          <w:ilvl w:val="0"/>
          <w:numId w:val="1"/>
        </w:numPr>
      </w:pPr>
      <w:r>
        <w:t>Careers.ottawapolice.ca</w:t>
      </w:r>
    </w:p>
    <w:p w14:paraId="1487FCE4" w14:textId="00E0B404" w:rsidR="007C5103" w:rsidRDefault="007C5103" w:rsidP="0026699A">
      <w:pPr>
        <w:pStyle w:val="ListParagraph"/>
        <w:numPr>
          <w:ilvl w:val="0"/>
          <w:numId w:val="1"/>
        </w:numPr>
      </w:pPr>
      <w:r>
        <w:t>Page 213</w:t>
      </w:r>
    </w:p>
    <w:p w14:paraId="4D924EAA" w14:textId="4CDCD139" w:rsidR="007C5103" w:rsidRDefault="007C5103" w:rsidP="0026699A">
      <w:pPr>
        <w:pStyle w:val="ListParagraph"/>
        <w:numPr>
          <w:ilvl w:val="0"/>
          <w:numId w:val="1"/>
        </w:numPr>
      </w:pPr>
      <w:r>
        <w:t>“Radicalized work is also reproduced through the social construction of skill experience and education. Educational credentials, work experience, and job skills receive different values depending on the person to whom they are attached.”</w:t>
      </w:r>
    </w:p>
    <w:p w14:paraId="445C14A3" w14:textId="77777777" w:rsidR="003F4046" w:rsidRDefault="003F4046" w:rsidP="003F4046">
      <w:pPr>
        <w:pStyle w:val="ListParagraph"/>
      </w:pPr>
    </w:p>
    <w:p w14:paraId="0B2E534F" w14:textId="6F70195A" w:rsidR="003F4046" w:rsidRPr="003F4046" w:rsidRDefault="003F4046" w:rsidP="003F4046">
      <w:pPr>
        <w:rPr>
          <w:b/>
        </w:rPr>
      </w:pPr>
      <w:r w:rsidRPr="003F4046">
        <w:rPr>
          <w:b/>
        </w:rPr>
        <w:t>According to Social Planning Council Ottawa</w:t>
      </w:r>
    </w:p>
    <w:p w14:paraId="54B64489" w14:textId="3FF8BC49" w:rsidR="003F4046" w:rsidRDefault="003F4046" w:rsidP="003F4046">
      <w:pPr>
        <w:pStyle w:val="ListParagraph"/>
        <w:numPr>
          <w:ilvl w:val="0"/>
          <w:numId w:val="1"/>
        </w:numPr>
      </w:pPr>
      <w:r>
        <w:t>15.2% of Ottawa’s general population lived in poverty before tax in 2005 compared</w:t>
      </w:r>
    </w:p>
    <w:p w14:paraId="07DCDD5D" w14:textId="10F483A0" w:rsidR="003F4046" w:rsidRDefault="003F4046" w:rsidP="003F4046">
      <w:pPr>
        <w:pStyle w:val="ListParagraph"/>
        <w:numPr>
          <w:ilvl w:val="0"/>
          <w:numId w:val="1"/>
        </w:numPr>
      </w:pPr>
      <w:r>
        <w:t>To:</w:t>
      </w:r>
    </w:p>
    <w:p w14:paraId="084B7E00" w14:textId="03CD01F4" w:rsidR="003F4046" w:rsidRDefault="003F4046" w:rsidP="003F4046">
      <w:pPr>
        <w:pStyle w:val="ListParagraph"/>
        <w:numPr>
          <w:ilvl w:val="0"/>
          <w:numId w:val="1"/>
        </w:numPr>
      </w:pPr>
      <w:r>
        <w:t>25.3% of Aboriginal identity residents</w:t>
      </w:r>
    </w:p>
    <w:p w14:paraId="146BBA0B" w14:textId="625CDB13" w:rsidR="003F4046" w:rsidRDefault="003F4046" w:rsidP="003F4046">
      <w:pPr>
        <w:pStyle w:val="ListParagraph"/>
        <w:numPr>
          <w:ilvl w:val="0"/>
          <w:numId w:val="1"/>
        </w:numPr>
      </w:pPr>
      <w:r>
        <w:t>22.7% of immigrants</w:t>
      </w:r>
    </w:p>
    <w:p w14:paraId="6AD0ABD4" w14:textId="774AE0B3" w:rsidR="003F4046" w:rsidRDefault="003F4046" w:rsidP="003F4046">
      <w:pPr>
        <w:pStyle w:val="ListParagraph"/>
        <w:numPr>
          <w:ilvl w:val="0"/>
          <w:numId w:val="1"/>
        </w:numPr>
      </w:pPr>
      <w:r>
        <w:t>43.4% of recent immigrants (arrived 2001-2006)</w:t>
      </w:r>
    </w:p>
    <w:p w14:paraId="1F4D59DF" w14:textId="0BA2D5AE" w:rsidR="003F4046" w:rsidRDefault="003F4046" w:rsidP="003F4046">
      <w:pPr>
        <w:pStyle w:val="ListParagraph"/>
        <w:numPr>
          <w:ilvl w:val="0"/>
          <w:numId w:val="1"/>
        </w:numPr>
      </w:pPr>
      <w:r>
        <w:t>30.5% of visible minority residents (49265 individual)</w:t>
      </w:r>
    </w:p>
    <w:p w14:paraId="6A59A1D8" w14:textId="4A00D6B3" w:rsidR="003F4046" w:rsidRDefault="003F4046" w:rsidP="003F4046">
      <w:pPr>
        <w:pStyle w:val="ListParagraph"/>
        <w:numPr>
          <w:ilvl w:val="0"/>
          <w:numId w:val="1"/>
        </w:numPr>
      </w:pPr>
      <w:r>
        <w:t>21% of people with disabilities</w:t>
      </w:r>
    </w:p>
    <w:p w14:paraId="00EC3182" w14:textId="75B28A5B" w:rsidR="003F4046" w:rsidRDefault="003F4046" w:rsidP="003F4046">
      <w:pPr>
        <w:pStyle w:val="ListParagraph"/>
        <w:numPr>
          <w:ilvl w:val="0"/>
          <w:numId w:val="1"/>
        </w:numPr>
      </w:pPr>
      <w:r>
        <w:t>16% of Francophone</w:t>
      </w:r>
      <w:r w:rsidR="005F09EA">
        <w:t xml:space="preserve"> (24,030 individuals)</w:t>
      </w:r>
    </w:p>
    <w:p w14:paraId="0BFEBD98" w14:textId="6988D02F" w:rsidR="005F09EA" w:rsidRDefault="005F09EA" w:rsidP="003F4046">
      <w:pPr>
        <w:pStyle w:val="ListParagraph"/>
        <w:numPr>
          <w:ilvl w:val="0"/>
          <w:numId w:val="1"/>
        </w:numPr>
      </w:pPr>
      <w:r>
        <w:t xml:space="preserve">Graph on knowledge of official language immigrants population </w:t>
      </w:r>
    </w:p>
    <w:p w14:paraId="5D72B0A7" w14:textId="13EFF094" w:rsidR="005F09EA" w:rsidRDefault="005F09EA" w:rsidP="003F4046">
      <w:pPr>
        <w:pStyle w:val="ListParagraph"/>
        <w:numPr>
          <w:ilvl w:val="0"/>
          <w:numId w:val="1"/>
        </w:numPr>
      </w:pPr>
      <w:r>
        <w:t xml:space="preserve">Graph on highest level of education immigrant population </w:t>
      </w:r>
    </w:p>
    <w:p w14:paraId="7E014627" w14:textId="77777777" w:rsidR="001671AB" w:rsidRDefault="001671AB" w:rsidP="001671AB"/>
    <w:p w14:paraId="0A1A0CA3" w14:textId="77777777" w:rsidR="00EB1B5A" w:rsidRDefault="00EB1B5A" w:rsidP="001671AB">
      <w:pPr>
        <w:rPr>
          <w:b/>
        </w:rPr>
      </w:pPr>
    </w:p>
    <w:p w14:paraId="604F2882" w14:textId="77777777" w:rsidR="00EB1B5A" w:rsidRDefault="00EB1B5A" w:rsidP="001671AB">
      <w:pPr>
        <w:rPr>
          <w:b/>
        </w:rPr>
      </w:pPr>
    </w:p>
    <w:p w14:paraId="57D1F305" w14:textId="77777777" w:rsidR="00EB1B5A" w:rsidRDefault="00EB1B5A" w:rsidP="001671AB">
      <w:pPr>
        <w:rPr>
          <w:b/>
        </w:rPr>
      </w:pPr>
    </w:p>
    <w:p w14:paraId="2C64E0F5" w14:textId="77777777" w:rsidR="00EB1B5A" w:rsidRDefault="00EB1B5A" w:rsidP="001671AB">
      <w:pPr>
        <w:rPr>
          <w:b/>
        </w:rPr>
      </w:pPr>
    </w:p>
    <w:p w14:paraId="3516DE30" w14:textId="77777777" w:rsidR="00EB1B5A" w:rsidRDefault="00EB1B5A" w:rsidP="001671AB">
      <w:pPr>
        <w:rPr>
          <w:b/>
        </w:rPr>
      </w:pPr>
    </w:p>
    <w:p w14:paraId="4956A058" w14:textId="77777777" w:rsidR="00EB1B5A" w:rsidRDefault="00EB1B5A" w:rsidP="001671AB">
      <w:pPr>
        <w:rPr>
          <w:b/>
        </w:rPr>
      </w:pPr>
    </w:p>
    <w:p w14:paraId="1B521FB2" w14:textId="77777777" w:rsidR="00EB1B5A" w:rsidRDefault="00EB1B5A" w:rsidP="001671AB">
      <w:pPr>
        <w:rPr>
          <w:b/>
        </w:rPr>
      </w:pPr>
    </w:p>
    <w:p w14:paraId="3896AD55" w14:textId="77777777" w:rsidR="00EB1B5A" w:rsidRDefault="00EB1B5A" w:rsidP="001671AB">
      <w:pPr>
        <w:rPr>
          <w:b/>
        </w:rPr>
      </w:pPr>
    </w:p>
    <w:p w14:paraId="07845C2A" w14:textId="77777777" w:rsidR="00EB1B5A" w:rsidRDefault="00EB1B5A" w:rsidP="001671AB">
      <w:pPr>
        <w:rPr>
          <w:b/>
        </w:rPr>
      </w:pPr>
    </w:p>
    <w:p w14:paraId="7BD07944" w14:textId="77777777" w:rsidR="00EB1B5A" w:rsidRDefault="00EB1B5A" w:rsidP="001671AB">
      <w:pPr>
        <w:rPr>
          <w:b/>
        </w:rPr>
      </w:pPr>
    </w:p>
    <w:p w14:paraId="07C926E2" w14:textId="77777777" w:rsidR="00EB1B5A" w:rsidRDefault="00EB1B5A" w:rsidP="001671AB">
      <w:pPr>
        <w:rPr>
          <w:b/>
        </w:rPr>
      </w:pPr>
    </w:p>
    <w:p w14:paraId="4AE56546" w14:textId="77777777" w:rsidR="00EB1B5A" w:rsidRDefault="00EB1B5A" w:rsidP="001671AB">
      <w:pPr>
        <w:rPr>
          <w:b/>
        </w:rPr>
      </w:pPr>
    </w:p>
    <w:p w14:paraId="5D6AF89B" w14:textId="77777777" w:rsidR="00EB1B5A" w:rsidRDefault="00EB1B5A" w:rsidP="001671AB">
      <w:pPr>
        <w:rPr>
          <w:b/>
        </w:rPr>
      </w:pPr>
    </w:p>
    <w:p w14:paraId="6BD04BC4" w14:textId="77777777" w:rsidR="00EB1B5A" w:rsidRDefault="00EB1B5A" w:rsidP="001671AB">
      <w:pPr>
        <w:rPr>
          <w:b/>
        </w:rPr>
      </w:pPr>
    </w:p>
    <w:p w14:paraId="30F788E7" w14:textId="77777777" w:rsidR="00EB1B5A" w:rsidRDefault="00EB1B5A" w:rsidP="001671AB">
      <w:pPr>
        <w:rPr>
          <w:b/>
        </w:rPr>
      </w:pPr>
    </w:p>
    <w:p w14:paraId="234BD292" w14:textId="77777777" w:rsidR="00EB1B5A" w:rsidRDefault="00EB1B5A" w:rsidP="001671AB">
      <w:pPr>
        <w:rPr>
          <w:b/>
        </w:rPr>
      </w:pPr>
    </w:p>
    <w:p w14:paraId="533D152F" w14:textId="77777777" w:rsidR="00A9474F" w:rsidRPr="00A9474F" w:rsidRDefault="00EB1B5A" w:rsidP="00EB1B5A">
      <w:r w:rsidRPr="00A9474F">
        <w:rPr>
          <w:rStyle w:val="Heading1Char"/>
          <w:color w:val="auto"/>
        </w:rPr>
        <w:t>SOC3308</w:t>
      </w:r>
      <w:r w:rsidR="00A9474F" w:rsidRPr="00A9474F">
        <w:t xml:space="preserve"> </w:t>
      </w:r>
    </w:p>
    <w:p w14:paraId="7BEEA96F" w14:textId="696280E4" w:rsidR="00EB1B5A" w:rsidRPr="00A9474F" w:rsidRDefault="00EB1B5A" w:rsidP="00EB1B5A">
      <w:pPr>
        <w:rPr>
          <w:b/>
        </w:rPr>
      </w:pPr>
      <w:r w:rsidRPr="00A9474F">
        <w:rPr>
          <w:b/>
        </w:rPr>
        <w:t>October 3</w:t>
      </w:r>
      <w:r w:rsidRPr="00A9474F">
        <w:rPr>
          <w:b/>
          <w:vertAlign w:val="superscript"/>
        </w:rPr>
        <w:t>rd</w:t>
      </w:r>
      <w:r w:rsidRPr="00A9474F">
        <w:rPr>
          <w:b/>
        </w:rPr>
        <w:t xml:space="preserve"> 2012</w:t>
      </w:r>
    </w:p>
    <w:p w14:paraId="0DE706B5" w14:textId="77777777" w:rsidR="00EB1B5A" w:rsidRDefault="00EB1B5A" w:rsidP="00EB1B5A">
      <w:r>
        <w:t xml:space="preserve">OPEN BOOK MIDTERM </w:t>
      </w:r>
      <w:r>
        <w:sym w:font="Wingdings" w:char="F04A"/>
      </w:r>
    </w:p>
    <w:p w14:paraId="72F8F922" w14:textId="77777777" w:rsidR="00EB1B5A" w:rsidRDefault="00EB1B5A" w:rsidP="00EB1B5A">
      <w:pPr>
        <w:pStyle w:val="ListParagraph"/>
        <w:numPr>
          <w:ilvl w:val="0"/>
          <w:numId w:val="13"/>
        </w:numPr>
        <w:spacing w:after="200" w:line="276" w:lineRule="auto"/>
      </w:pPr>
      <w:r>
        <w:t>Be accurate and spot on – no part marks for being close</w:t>
      </w:r>
    </w:p>
    <w:p w14:paraId="547A9412" w14:textId="77777777" w:rsidR="00EB1B5A" w:rsidRDefault="00EB1B5A" w:rsidP="00EB1B5A">
      <w:pPr>
        <w:pStyle w:val="ListParagraph"/>
        <w:numPr>
          <w:ilvl w:val="0"/>
          <w:numId w:val="13"/>
        </w:numPr>
        <w:spacing w:after="200" w:line="276" w:lineRule="auto"/>
      </w:pPr>
      <w:r>
        <w:t>Be direct and think across readings – put ideas together – synthesize</w:t>
      </w:r>
    </w:p>
    <w:p w14:paraId="7D8F6727" w14:textId="77777777" w:rsidR="00EB1B5A" w:rsidRDefault="00EB1B5A" w:rsidP="00EB1B5A">
      <w:pPr>
        <w:pStyle w:val="Heading2"/>
      </w:pPr>
      <w:r w:rsidRPr="00A9474F">
        <w:rPr>
          <w:color w:val="auto"/>
          <w:sz w:val="24"/>
          <w:szCs w:val="24"/>
        </w:rPr>
        <w:t>News</w:t>
      </w:r>
      <w:r>
        <w:t>:</w:t>
      </w:r>
    </w:p>
    <w:p w14:paraId="01754399" w14:textId="77777777" w:rsidR="00EB1B5A" w:rsidRDefault="00EB1B5A" w:rsidP="00EB1B5A">
      <w:pPr>
        <w:pStyle w:val="ListParagraph"/>
        <w:numPr>
          <w:ilvl w:val="0"/>
          <w:numId w:val="13"/>
        </w:numPr>
        <w:spacing w:after="200" w:line="276" w:lineRule="auto"/>
      </w:pPr>
      <w:r>
        <w:t>Person writing note to host of morning show about not being giving a positive image to the public (obesity, etc.)</w:t>
      </w:r>
    </w:p>
    <w:p w14:paraId="0AAF04F3" w14:textId="77777777" w:rsidR="00EB1B5A" w:rsidRDefault="00EB1B5A" w:rsidP="00EB1B5A">
      <w:pPr>
        <w:pStyle w:val="ListParagraph"/>
        <w:numPr>
          <w:ilvl w:val="0"/>
          <w:numId w:val="13"/>
        </w:numPr>
        <w:spacing w:after="200" w:line="276" w:lineRule="auto"/>
      </w:pPr>
      <w:r>
        <w:t>Was posted on Facebook – people taking stand against attacks like this</w:t>
      </w:r>
    </w:p>
    <w:p w14:paraId="775D92E0" w14:textId="77777777" w:rsidR="00EB1B5A" w:rsidRDefault="00EB1B5A" w:rsidP="00EB1B5A">
      <w:pPr>
        <w:pStyle w:val="ListParagraph"/>
        <w:numPr>
          <w:ilvl w:val="0"/>
          <w:numId w:val="13"/>
        </w:numPr>
        <w:spacing w:after="200" w:line="276" w:lineRule="auto"/>
      </w:pPr>
      <w:r>
        <w:t>October = national anti-bullying month</w:t>
      </w:r>
    </w:p>
    <w:p w14:paraId="5BD89458" w14:textId="77777777" w:rsidR="00EB1B5A" w:rsidRDefault="00EB1B5A" w:rsidP="00EB1B5A">
      <w:pPr>
        <w:pStyle w:val="ListParagraph"/>
        <w:numPr>
          <w:ilvl w:val="0"/>
          <w:numId w:val="13"/>
        </w:numPr>
        <w:spacing w:after="200" w:line="276" w:lineRule="auto"/>
      </w:pPr>
      <w:r>
        <w:t xml:space="preserve">Internet as weapon – schools as battleground </w:t>
      </w:r>
    </w:p>
    <w:p w14:paraId="1EBFEB08" w14:textId="77777777" w:rsidR="00EB1B5A" w:rsidRDefault="00EB1B5A" w:rsidP="00EB1B5A">
      <w:pPr>
        <w:pStyle w:val="ListParagraph"/>
        <w:numPr>
          <w:ilvl w:val="0"/>
          <w:numId w:val="13"/>
        </w:numPr>
        <w:spacing w:after="200" w:line="276" w:lineRule="auto"/>
      </w:pPr>
      <w:r>
        <w:t>Not letting self-worth be determined by bullies</w:t>
      </w:r>
    </w:p>
    <w:p w14:paraId="43A85D6F" w14:textId="77777777" w:rsidR="00EB1B5A" w:rsidRPr="00A9474F" w:rsidRDefault="00EB1B5A" w:rsidP="00EB1B5A">
      <w:pPr>
        <w:pStyle w:val="Heading3"/>
        <w:rPr>
          <w:color w:val="auto"/>
        </w:rPr>
      </w:pPr>
      <w:r w:rsidRPr="00A9474F">
        <w:rPr>
          <w:color w:val="auto"/>
        </w:rPr>
        <w:t>Links to the Course:</w:t>
      </w:r>
    </w:p>
    <w:p w14:paraId="2D1548C3" w14:textId="77777777" w:rsidR="00EB1B5A" w:rsidRDefault="00EB1B5A" w:rsidP="00EB1B5A">
      <w:pPr>
        <w:pStyle w:val="ListParagraph"/>
        <w:numPr>
          <w:ilvl w:val="0"/>
          <w:numId w:val="13"/>
        </w:numPr>
        <w:spacing w:after="200" w:line="276" w:lineRule="auto"/>
      </w:pPr>
      <w:r>
        <w:t>Her job puts her in the public eye (requires journalism degree, maybe even a masters degree – high level university training to do her job – hired to read the news)</w:t>
      </w:r>
    </w:p>
    <w:p w14:paraId="249527B9" w14:textId="77777777" w:rsidR="00EB1B5A" w:rsidRDefault="00EB1B5A" w:rsidP="00EB1B5A">
      <w:pPr>
        <w:pStyle w:val="ListParagraph"/>
        <w:numPr>
          <w:ilvl w:val="0"/>
          <w:numId w:val="13"/>
        </w:numPr>
        <w:spacing w:after="200" w:line="276" w:lineRule="auto"/>
      </w:pPr>
      <w:r>
        <w:t>Long term effects of low-self esteem maybe – effects of discrimination</w:t>
      </w:r>
    </w:p>
    <w:p w14:paraId="0921B79B" w14:textId="77777777" w:rsidR="00EB1B5A" w:rsidRDefault="00EB1B5A" w:rsidP="00EB1B5A">
      <w:pPr>
        <w:pStyle w:val="ListParagraph"/>
        <w:numPr>
          <w:ilvl w:val="0"/>
          <w:numId w:val="13"/>
        </w:numPr>
        <w:spacing w:after="200" w:line="276" w:lineRule="auto"/>
      </w:pPr>
      <w:r>
        <w:t>*Harassment at work – real and serious issue – video is raising awareness</w:t>
      </w:r>
    </w:p>
    <w:p w14:paraId="6D8D6F27" w14:textId="77777777" w:rsidR="00EB1B5A" w:rsidRPr="00A9474F" w:rsidRDefault="00EB1B5A" w:rsidP="00EB1B5A">
      <w:pPr>
        <w:pStyle w:val="Title"/>
        <w:rPr>
          <w:rStyle w:val="Heading1Char"/>
        </w:rPr>
      </w:pPr>
      <w:r w:rsidRPr="00A9474F">
        <w:rPr>
          <w:sz w:val="28"/>
          <w:szCs w:val="28"/>
        </w:rPr>
        <w:t>Relations Around the Commodity:</w:t>
      </w:r>
      <w:r w:rsidRPr="00A9474F">
        <w:rPr>
          <w:rStyle w:val="Heading1Char"/>
        </w:rPr>
        <w:t xml:space="preserve"> </w:t>
      </w:r>
    </w:p>
    <w:p w14:paraId="65EE0DB2" w14:textId="77777777" w:rsidR="00EB1B5A" w:rsidRPr="00A9474F" w:rsidRDefault="00EB1B5A" w:rsidP="00EB1B5A">
      <w:pPr>
        <w:pStyle w:val="Title"/>
        <w:rPr>
          <w:sz w:val="28"/>
          <w:szCs w:val="28"/>
        </w:rPr>
      </w:pPr>
      <w:r w:rsidRPr="00A9474F">
        <w:rPr>
          <w:rStyle w:val="Heading1Char"/>
        </w:rPr>
        <w:t>Post-Industrialism and the Rise of Casual Work</w:t>
      </w:r>
    </w:p>
    <w:p w14:paraId="78906078" w14:textId="77777777" w:rsidR="00EB1B5A" w:rsidRDefault="00EB1B5A" w:rsidP="00EB1B5A">
      <w:r>
        <w:t xml:space="preserve"> (Theme 2 in the course)</w:t>
      </w:r>
    </w:p>
    <w:p w14:paraId="55D1D0A1" w14:textId="77777777" w:rsidR="00EB1B5A" w:rsidRDefault="00EB1B5A" w:rsidP="00EB1B5A">
      <w:pPr>
        <w:pStyle w:val="Heading2"/>
      </w:pPr>
      <w:r>
        <w:t>The Commodity</w:t>
      </w:r>
    </w:p>
    <w:p w14:paraId="6D3DA633" w14:textId="77777777" w:rsidR="00EB1B5A" w:rsidRDefault="00EB1B5A" w:rsidP="00EB1B5A">
      <w:pPr>
        <w:pStyle w:val="ListParagraph"/>
        <w:numPr>
          <w:ilvl w:val="0"/>
          <w:numId w:val="13"/>
        </w:numPr>
        <w:spacing w:after="200" w:line="276" w:lineRule="auto"/>
      </w:pPr>
      <w:r>
        <w:t>Labour</w:t>
      </w:r>
    </w:p>
    <w:p w14:paraId="711DDA13" w14:textId="77777777" w:rsidR="00EB1B5A" w:rsidRDefault="00EB1B5A" w:rsidP="00EB1B5A">
      <w:pPr>
        <w:pStyle w:val="ListParagraph"/>
        <w:numPr>
          <w:ilvl w:val="0"/>
          <w:numId w:val="13"/>
        </w:numPr>
        <w:spacing w:after="200" w:line="276" w:lineRule="auto"/>
      </w:pPr>
      <w:r w:rsidRPr="00B81999">
        <w:rPr>
          <w:rStyle w:val="Heading4Char"/>
        </w:rPr>
        <w:t>How does this change in the context of post-industrialism</w:t>
      </w:r>
      <w:r>
        <w:t>?</w:t>
      </w:r>
    </w:p>
    <w:p w14:paraId="21440C4E" w14:textId="77777777" w:rsidR="00EB1B5A" w:rsidRDefault="00EB1B5A" w:rsidP="00EB1B5A">
      <w:r w:rsidRPr="0022193B">
        <w:rPr>
          <w:rStyle w:val="Heading1Char"/>
        </w:rPr>
        <w:t>Daniel Bell</w:t>
      </w:r>
      <w:r>
        <w:t xml:space="preserve"> – reading this week</w:t>
      </w:r>
    </w:p>
    <w:p w14:paraId="4A98DA7C" w14:textId="77777777" w:rsidR="00EB1B5A" w:rsidRDefault="00EB1B5A" w:rsidP="00EB1B5A">
      <w:pPr>
        <w:pStyle w:val="ListParagraph"/>
        <w:numPr>
          <w:ilvl w:val="0"/>
          <w:numId w:val="13"/>
        </w:numPr>
        <w:spacing w:line="276" w:lineRule="auto"/>
      </w:pPr>
      <w:r>
        <w:t>Relative to concept of post-industrialism</w:t>
      </w:r>
    </w:p>
    <w:p w14:paraId="6502B231" w14:textId="77777777" w:rsidR="00EB1B5A" w:rsidRDefault="00EB1B5A" w:rsidP="00EB1B5A">
      <w:pPr>
        <w:pStyle w:val="ListParagraph"/>
        <w:numPr>
          <w:ilvl w:val="0"/>
          <w:numId w:val="13"/>
        </w:numPr>
        <w:spacing w:after="200" w:line="276" w:lineRule="auto"/>
      </w:pPr>
      <w:r>
        <w:t>Sociologist at Harvard</w:t>
      </w:r>
    </w:p>
    <w:p w14:paraId="337AF843" w14:textId="77777777" w:rsidR="00EB1B5A" w:rsidRDefault="00EB1B5A" w:rsidP="00EB1B5A">
      <w:pPr>
        <w:pStyle w:val="ListParagraph"/>
        <w:numPr>
          <w:ilvl w:val="0"/>
          <w:numId w:val="13"/>
        </w:numPr>
        <w:spacing w:after="200" w:line="276" w:lineRule="auto"/>
      </w:pPr>
      <w:r>
        <w:t>Ground breaking piece of work</w:t>
      </w:r>
    </w:p>
    <w:p w14:paraId="0F9302DA" w14:textId="77777777" w:rsidR="00EB1B5A" w:rsidRDefault="00EB1B5A" w:rsidP="00EB1B5A">
      <w:pPr>
        <w:pStyle w:val="ListParagraph"/>
        <w:numPr>
          <w:ilvl w:val="0"/>
          <w:numId w:val="13"/>
        </w:numPr>
        <w:spacing w:after="200" w:line="276" w:lineRule="auto"/>
      </w:pPr>
      <w:r>
        <w:t>Concept has been taken up and worked into broad sector of social science work as describing contemporary experience of work</w:t>
      </w:r>
    </w:p>
    <w:p w14:paraId="15E116E0" w14:textId="77777777" w:rsidR="00EB1B5A" w:rsidRDefault="00EB1B5A" w:rsidP="00EB1B5A">
      <w:pPr>
        <w:pStyle w:val="Heading2"/>
      </w:pPr>
      <w:r>
        <w:t>Industrial Society</w:t>
      </w:r>
    </w:p>
    <w:p w14:paraId="77375342" w14:textId="77777777" w:rsidR="00EB1B5A" w:rsidRDefault="00EB1B5A" w:rsidP="00EB1B5A">
      <w:pPr>
        <w:pStyle w:val="ListParagraph"/>
        <w:numPr>
          <w:ilvl w:val="0"/>
          <w:numId w:val="13"/>
        </w:numPr>
        <w:spacing w:after="200" w:line="276" w:lineRule="auto"/>
      </w:pPr>
      <w:r>
        <w:t>Industrial society: the coordination of machines and men for the production of goods</w:t>
      </w:r>
    </w:p>
    <w:p w14:paraId="2081FA8C" w14:textId="77777777" w:rsidR="00EB1B5A" w:rsidRDefault="00EB1B5A" w:rsidP="00EB1B5A">
      <w:pPr>
        <w:pStyle w:val="Heading2"/>
      </w:pPr>
      <w:r>
        <w:t>Shift to Post-Industrialism</w:t>
      </w:r>
    </w:p>
    <w:p w14:paraId="3575922B" w14:textId="77777777" w:rsidR="00EB1B5A" w:rsidRDefault="00EB1B5A" w:rsidP="00EB1B5A">
      <w:pPr>
        <w:pStyle w:val="ListParagraph"/>
        <w:numPr>
          <w:ilvl w:val="0"/>
          <w:numId w:val="13"/>
        </w:numPr>
        <w:spacing w:after="200" w:line="276" w:lineRule="auto"/>
      </w:pPr>
      <w:r>
        <w:t>Page 14</w:t>
      </w:r>
    </w:p>
    <w:p w14:paraId="7A755622" w14:textId="77777777" w:rsidR="00EB1B5A" w:rsidRDefault="00EB1B5A" w:rsidP="00EB1B5A">
      <w:pPr>
        <w:pStyle w:val="ListParagraph"/>
        <w:numPr>
          <w:ilvl w:val="0"/>
          <w:numId w:val="13"/>
        </w:numPr>
        <w:spacing w:after="200" w:line="276" w:lineRule="auto"/>
      </w:pPr>
      <w:r w:rsidRPr="00BB6CD5">
        <w:rPr>
          <w:b/>
        </w:rPr>
        <w:t xml:space="preserve">Economic </w:t>
      </w:r>
      <w:r>
        <w:rPr>
          <w:b/>
        </w:rPr>
        <w:t>S</w:t>
      </w:r>
      <w:r w:rsidRPr="00BB6CD5">
        <w:rPr>
          <w:b/>
        </w:rPr>
        <w:t>ector</w:t>
      </w:r>
      <w:r>
        <w:t>: transition from production of goods to service economy</w:t>
      </w:r>
    </w:p>
    <w:p w14:paraId="02764061" w14:textId="77777777" w:rsidR="00EB1B5A" w:rsidRDefault="00EB1B5A" w:rsidP="00EB1B5A">
      <w:pPr>
        <w:pStyle w:val="ListParagraph"/>
        <w:numPr>
          <w:ilvl w:val="0"/>
          <w:numId w:val="13"/>
        </w:numPr>
        <w:spacing w:after="200" w:line="276" w:lineRule="auto"/>
      </w:pPr>
      <w:r w:rsidRPr="00BB6CD5">
        <w:rPr>
          <w:b/>
        </w:rPr>
        <w:t xml:space="preserve">Occupational </w:t>
      </w:r>
      <w:r>
        <w:rPr>
          <w:b/>
        </w:rPr>
        <w:t>D</w:t>
      </w:r>
      <w:r w:rsidRPr="00BB6CD5">
        <w:rPr>
          <w:b/>
        </w:rPr>
        <w:t>istribution</w:t>
      </w:r>
      <w:r>
        <w:t>: rise of professional and technical class</w:t>
      </w:r>
    </w:p>
    <w:p w14:paraId="0D907D9E" w14:textId="77777777" w:rsidR="00EB1B5A" w:rsidRDefault="00EB1B5A" w:rsidP="00EB1B5A">
      <w:pPr>
        <w:pStyle w:val="ListParagraph"/>
        <w:numPr>
          <w:ilvl w:val="0"/>
          <w:numId w:val="13"/>
        </w:numPr>
        <w:spacing w:after="200" w:line="276" w:lineRule="auto"/>
      </w:pPr>
      <w:r w:rsidRPr="00BB6CD5">
        <w:rPr>
          <w:rStyle w:val="Heading3Char"/>
        </w:rPr>
        <w:t>Sectors</w:t>
      </w:r>
      <w:r>
        <w:t xml:space="preserve">: 1. Service 2. Manufacturing 3. </w:t>
      </w:r>
      <w:proofErr w:type="spellStart"/>
      <w:r>
        <w:t>Churchiary</w:t>
      </w:r>
      <w:proofErr w:type="spellEnd"/>
      <w:r>
        <w:t xml:space="preserve"> sector (service economy) - *page 14*</w:t>
      </w:r>
    </w:p>
    <w:p w14:paraId="7B2FC899" w14:textId="77777777" w:rsidR="00EB1B5A" w:rsidRDefault="00EB1B5A" w:rsidP="00EB1B5A">
      <w:pPr>
        <w:pStyle w:val="ListParagraph"/>
        <w:numPr>
          <w:ilvl w:val="0"/>
          <w:numId w:val="13"/>
        </w:numPr>
        <w:spacing w:after="200" w:line="276" w:lineRule="auto"/>
      </w:pPr>
      <w:r>
        <w:t>As economies become developed, as incomes rise, they can afford to buy second car, nicer home, etc. – as purchasing power increases then other sector occurs, to take care of needs of first sector (expansion of service sector)</w:t>
      </w:r>
    </w:p>
    <w:p w14:paraId="732FA13F" w14:textId="77777777" w:rsidR="00EB1B5A" w:rsidRDefault="00EB1B5A" w:rsidP="00EB1B5A">
      <w:pPr>
        <w:pStyle w:val="ListParagraph"/>
        <w:numPr>
          <w:ilvl w:val="0"/>
          <w:numId w:val="13"/>
        </w:numPr>
        <w:spacing w:after="200" w:line="276" w:lineRule="auto"/>
      </w:pPr>
      <w:r>
        <w:t>Service economy – not just retail and restaurant jobs, but white collar jobs in health, education, government, etc.</w:t>
      </w:r>
    </w:p>
    <w:p w14:paraId="0549DDE9" w14:textId="77777777" w:rsidR="00EB1B5A" w:rsidRDefault="00EB1B5A" w:rsidP="00EB1B5A">
      <w:pPr>
        <w:pStyle w:val="ListParagraph"/>
        <w:numPr>
          <w:ilvl w:val="0"/>
          <w:numId w:val="13"/>
        </w:numPr>
        <w:spacing w:after="200" w:line="276" w:lineRule="auto"/>
      </w:pPr>
      <w:r>
        <w:t>Not what people do but also where people work that characterizes shift to post-industrialism</w:t>
      </w:r>
    </w:p>
    <w:p w14:paraId="7DD2D608" w14:textId="77777777" w:rsidR="00EB1B5A" w:rsidRDefault="00EB1B5A" w:rsidP="00EB1B5A">
      <w:pPr>
        <w:pStyle w:val="ListParagraph"/>
        <w:numPr>
          <w:ilvl w:val="0"/>
          <w:numId w:val="13"/>
        </w:numPr>
        <w:spacing w:after="200" w:line="276" w:lineRule="auto"/>
      </w:pPr>
      <w:r>
        <w:t>To have robust service sector – nation has to achieve certain level of wealth</w:t>
      </w:r>
    </w:p>
    <w:p w14:paraId="1C69FF6C" w14:textId="77777777" w:rsidR="00EB1B5A" w:rsidRDefault="00EB1B5A" w:rsidP="00EB1B5A">
      <w:pPr>
        <w:pStyle w:val="ListParagraph"/>
        <w:numPr>
          <w:ilvl w:val="0"/>
          <w:numId w:val="13"/>
        </w:numPr>
        <w:spacing w:after="200" w:line="276" w:lineRule="auto"/>
      </w:pPr>
      <w:r w:rsidRPr="00013721">
        <w:rPr>
          <w:rStyle w:val="Heading3Char"/>
        </w:rPr>
        <w:t>Axial principle</w:t>
      </w:r>
      <w:r>
        <w:t>: knowledge and innovation become central to society</w:t>
      </w:r>
    </w:p>
    <w:p w14:paraId="2978984B" w14:textId="77777777" w:rsidR="00EB1B5A" w:rsidRDefault="00EB1B5A" w:rsidP="00EB1B5A">
      <w:pPr>
        <w:pStyle w:val="ListParagraph"/>
        <w:numPr>
          <w:ilvl w:val="0"/>
          <w:numId w:val="13"/>
        </w:numPr>
        <w:spacing w:after="200" w:line="276" w:lineRule="auto"/>
      </w:pPr>
      <w:r w:rsidRPr="00013721">
        <w:rPr>
          <w:rStyle w:val="Heading3Char"/>
        </w:rPr>
        <w:t>Future orientation</w:t>
      </w:r>
      <w:r>
        <w:t>: the control of technology</w:t>
      </w:r>
    </w:p>
    <w:p w14:paraId="127748B8" w14:textId="77777777" w:rsidR="00EB1B5A" w:rsidRDefault="00EB1B5A" w:rsidP="00EB1B5A">
      <w:pPr>
        <w:pStyle w:val="ListParagraph"/>
        <w:numPr>
          <w:ilvl w:val="0"/>
          <w:numId w:val="13"/>
        </w:numPr>
        <w:spacing w:after="200" w:line="276" w:lineRule="auto"/>
      </w:pPr>
      <w:r w:rsidRPr="00013721">
        <w:rPr>
          <w:rStyle w:val="Heading3Char"/>
        </w:rPr>
        <w:t>Decision-making</w:t>
      </w:r>
      <w:r>
        <w:t>: the creation of intellectual technology (concentrate on the method of invention)</w:t>
      </w:r>
    </w:p>
    <w:p w14:paraId="052D7BA9" w14:textId="77777777" w:rsidR="00EB1B5A" w:rsidRPr="0022193B" w:rsidRDefault="00EB1B5A" w:rsidP="00EB1B5A">
      <w:pPr>
        <w:pStyle w:val="Title"/>
        <w:rPr>
          <w:sz w:val="4"/>
          <w:szCs w:val="4"/>
        </w:rPr>
      </w:pPr>
    </w:p>
    <w:p w14:paraId="3CEDBA71" w14:textId="77777777" w:rsidR="00EB1B5A" w:rsidRDefault="00EB1B5A" w:rsidP="00EB1B5A">
      <w:pPr>
        <w:pStyle w:val="Heading2"/>
      </w:pPr>
      <w:r>
        <w:t>In Canada</w:t>
      </w:r>
    </w:p>
    <w:p w14:paraId="071655CC" w14:textId="77777777" w:rsidR="00EB1B5A" w:rsidRDefault="00EB1B5A" w:rsidP="00EB1B5A">
      <w:pPr>
        <w:pStyle w:val="ListParagraph"/>
        <w:numPr>
          <w:ilvl w:val="0"/>
          <w:numId w:val="13"/>
        </w:numPr>
        <w:spacing w:after="200" w:line="276" w:lineRule="auto"/>
      </w:pPr>
      <w:r>
        <w:t>Slight decline in agriculture, etc. (primary industries)</w:t>
      </w:r>
    </w:p>
    <w:p w14:paraId="7EE6374A" w14:textId="77777777" w:rsidR="00EB1B5A" w:rsidRDefault="00EB1B5A" w:rsidP="00EB1B5A">
      <w:pPr>
        <w:pStyle w:val="ListParagraph"/>
        <w:numPr>
          <w:ilvl w:val="0"/>
          <w:numId w:val="13"/>
        </w:numPr>
        <w:spacing w:after="200" w:line="276" w:lineRule="auto"/>
      </w:pPr>
      <w:r>
        <w:t>Increase in service producing industries – finance, transportation, professional services, etc. (seeing large number of jobs in trades)</w:t>
      </w:r>
    </w:p>
    <w:p w14:paraId="60E41D53" w14:textId="77777777" w:rsidR="00EB1B5A" w:rsidRDefault="00EB1B5A" w:rsidP="00EB1B5A">
      <w:pPr>
        <w:pStyle w:val="ListParagraph"/>
        <w:numPr>
          <w:ilvl w:val="0"/>
          <w:numId w:val="13"/>
        </w:numPr>
        <w:spacing w:after="200" w:line="276" w:lineRule="auto"/>
      </w:pPr>
      <w:r>
        <w:t>Used to see a lot of men in truck driving (single largest job category for men – but has been replaced because retail is now larger category than food distribution, etc.) – our shopping determines a lot</w:t>
      </w:r>
    </w:p>
    <w:p w14:paraId="2A45D457" w14:textId="77777777" w:rsidR="00EB1B5A" w:rsidRDefault="00EB1B5A" w:rsidP="00EB1B5A">
      <w:pPr>
        <w:pStyle w:val="Heading2"/>
      </w:pPr>
      <w:r>
        <w:t>Facebook as Example</w:t>
      </w:r>
    </w:p>
    <w:p w14:paraId="53EFE99E" w14:textId="77777777" w:rsidR="00EB1B5A" w:rsidRDefault="00EB1B5A" w:rsidP="00EB1B5A">
      <w:pPr>
        <w:pStyle w:val="ListParagraph"/>
        <w:numPr>
          <w:ilvl w:val="0"/>
          <w:numId w:val="13"/>
        </w:numPr>
        <w:spacing w:after="200" w:line="276" w:lineRule="auto"/>
      </w:pPr>
      <w:r>
        <w:t>Worth $90 billion but employs little amount of people in comparison with McDonalds, etc. (3.2 vs. 1,700)</w:t>
      </w:r>
    </w:p>
    <w:p w14:paraId="35E22E56" w14:textId="77777777" w:rsidR="00EB1B5A" w:rsidRDefault="00EB1B5A" w:rsidP="00EB1B5A">
      <w:pPr>
        <w:pStyle w:val="ListParagraph"/>
        <w:numPr>
          <w:ilvl w:val="0"/>
          <w:numId w:val="13"/>
        </w:numPr>
        <w:spacing w:after="200" w:line="276" w:lineRule="auto"/>
      </w:pPr>
      <w:r>
        <w:t xml:space="preserve">Expanding significance of computers = not working </w:t>
      </w:r>
      <w:r w:rsidRPr="006459FB">
        <w:rPr>
          <w:i/>
        </w:rPr>
        <w:t>with</w:t>
      </w:r>
      <w:r>
        <w:t xml:space="preserve"> people (typical in industrial society) – replaced by technology</w:t>
      </w:r>
    </w:p>
    <w:p w14:paraId="41186E36" w14:textId="77777777" w:rsidR="00EB1B5A" w:rsidRDefault="00EB1B5A" w:rsidP="00EB1B5A">
      <w:pPr>
        <w:pStyle w:val="Heading2"/>
      </w:pPr>
      <w:r>
        <w:t>The Service Economy</w:t>
      </w:r>
    </w:p>
    <w:p w14:paraId="6148E6B5" w14:textId="77777777" w:rsidR="00EB1B5A" w:rsidRDefault="00EB1B5A" w:rsidP="00EB1B5A">
      <w:pPr>
        <w:pStyle w:val="ListParagraph"/>
        <w:numPr>
          <w:ilvl w:val="0"/>
          <w:numId w:val="13"/>
        </w:numPr>
        <w:spacing w:after="200" w:line="276" w:lineRule="auto"/>
      </w:pPr>
      <w:r>
        <w:t>National income rises, there is greater demand for services (see above)</w:t>
      </w:r>
    </w:p>
    <w:p w14:paraId="44C78678" w14:textId="77777777" w:rsidR="00EB1B5A" w:rsidRDefault="00EB1B5A" w:rsidP="00EB1B5A">
      <w:pPr>
        <w:pStyle w:val="ListParagraph"/>
        <w:numPr>
          <w:ilvl w:val="0"/>
          <w:numId w:val="13"/>
        </w:numPr>
        <w:spacing w:after="200" w:line="276" w:lineRule="auto"/>
      </w:pPr>
      <w:r>
        <w:t>Expansion of the service economy – office work, education, government (see above)</w:t>
      </w:r>
    </w:p>
    <w:p w14:paraId="357E85D5" w14:textId="77777777" w:rsidR="00EB1B5A" w:rsidRDefault="00EB1B5A" w:rsidP="00EB1B5A">
      <w:pPr>
        <w:pStyle w:val="ListParagraph"/>
        <w:numPr>
          <w:ilvl w:val="0"/>
          <w:numId w:val="13"/>
        </w:numPr>
        <w:spacing w:after="200" w:line="276" w:lineRule="auto"/>
      </w:pPr>
      <w:r>
        <w:t>Growth of jobs requiring some college education</w:t>
      </w:r>
    </w:p>
    <w:p w14:paraId="51E106DB" w14:textId="77777777" w:rsidR="00EB1B5A" w:rsidRDefault="00EB1B5A" w:rsidP="00EB1B5A">
      <w:pPr>
        <w:pStyle w:val="Heading2"/>
      </w:pPr>
      <w:r>
        <w:t>College Program Changes 2004-2009</w:t>
      </w:r>
    </w:p>
    <w:p w14:paraId="40D0EE87" w14:textId="77777777" w:rsidR="00EB1B5A" w:rsidRDefault="00EB1B5A" w:rsidP="00EB1B5A">
      <w:pPr>
        <w:pStyle w:val="ListParagraph"/>
        <w:numPr>
          <w:ilvl w:val="0"/>
          <w:numId w:val="13"/>
        </w:numPr>
        <w:spacing w:after="200" w:line="276" w:lineRule="auto"/>
      </w:pPr>
      <w:r>
        <w:t>Decline in leisure studies (no longer popular degree)</w:t>
      </w:r>
    </w:p>
    <w:p w14:paraId="2A5B8B42" w14:textId="77777777" w:rsidR="00EB1B5A" w:rsidRDefault="00EB1B5A" w:rsidP="00EB1B5A">
      <w:pPr>
        <w:pStyle w:val="ListParagraph"/>
        <w:numPr>
          <w:ilvl w:val="0"/>
          <w:numId w:val="13"/>
        </w:numPr>
        <w:spacing w:after="200" w:line="276" w:lineRule="auto"/>
      </w:pPr>
      <w:r>
        <w:t>Some growth in social sciences</w:t>
      </w:r>
    </w:p>
    <w:p w14:paraId="14FA3121" w14:textId="77777777" w:rsidR="00EB1B5A" w:rsidRDefault="00EB1B5A" w:rsidP="00EB1B5A">
      <w:pPr>
        <w:pStyle w:val="ListParagraph"/>
        <w:numPr>
          <w:ilvl w:val="0"/>
          <w:numId w:val="13"/>
        </w:numPr>
        <w:spacing w:after="200" w:line="276" w:lineRule="auto"/>
      </w:pPr>
      <w:r>
        <w:t>More concerned now about fitness (growth area)</w:t>
      </w:r>
    </w:p>
    <w:p w14:paraId="5D3B83C5" w14:textId="77777777" w:rsidR="00EB1B5A" w:rsidRDefault="00EB1B5A" w:rsidP="00EB1B5A">
      <w:pPr>
        <w:pStyle w:val="ListParagraph"/>
        <w:numPr>
          <w:ilvl w:val="0"/>
          <w:numId w:val="13"/>
        </w:numPr>
        <w:spacing w:after="200" w:line="276" w:lineRule="auto"/>
      </w:pPr>
      <w:r>
        <w:t>Concentration in humanities, health, business</w:t>
      </w:r>
    </w:p>
    <w:p w14:paraId="4F3B1307" w14:textId="77777777" w:rsidR="00EB1B5A" w:rsidRDefault="00EB1B5A" w:rsidP="00EB1B5A">
      <w:r w:rsidRPr="00F23186">
        <w:rPr>
          <w:b/>
        </w:rPr>
        <w:t>Radio interview clip</w:t>
      </w:r>
      <w:r>
        <w:t xml:space="preserve"> – development in technology killing more jobs than it creates? – </w:t>
      </w:r>
      <w:proofErr w:type="gramStart"/>
      <w:r>
        <w:t>very</w:t>
      </w:r>
      <w:proofErr w:type="gramEnd"/>
      <w:r>
        <w:t xml:space="preserve"> fast speed in how technology develops these days – digital technologies effect every sector of the economy – technology replacing jobs people used to do (now able to use technology to communicate, pattern-match, etc.) – but there is still no creativity in computers (not becoming more human)</w:t>
      </w:r>
    </w:p>
    <w:p w14:paraId="2855D40D" w14:textId="77777777" w:rsidR="00EB1B5A" w:rsidRDefault="00EB1B5A" w:rsidP="00EB1B5A">
      <w:pPr>
        <w:pStyle w:val="ListParagraph"/>
        <w:numPr>
          <w:ilvl w:val="0"/>
          <w:numId w:val="13"/>
        </w:numPr>
        <w:spacing w:line="276" w:lineRule="auto"/>
      </w:pPr>
      <w:r>
        <w:t>We will see decline in secondary sector because computers can replace these jobs</w:t>
      </w:r>
    </w:p>
    <w:p w14:paraId="7FB4CEC3" w14:textId="77777777" w:rsidR="00EB1B5A" w:rsidRDefault="00EB1B5A" w:rsidP="00EB1B5A">
      <w:pPr>
        <w:pStyle w:val="ListParagraph"/>
        <w:numPr>
          <w:ilvl w:val="0"/>
          <w:numId w:val="13"/>
        </w:numPr>
        <w:spacing w:line="276" w:lineRule="auto"/>
      </w:pPr>
      <w:r>
        <w:t xml:space="preserve">We will see incline in </w:t>
      </w:r>
      <w:proofErr w:type="spellStart"/>
      <w:r>
        <w:t>churchiary</w:t>
      </w:r>
      <w:proofErr w:type="spellEnd"/>
      <w:r>
        <w:t xml:space="preserve"> sector because we will be working </w:t>
      </w:r>
      <w:r>
        <w:rPr>
          <w:i/>
        </w:rPr>
        <w:t>with</w:t>
      </w:r>
      <w:r>
        <w:t xml:space="preserve"> computers</w:t>
      </w:r>
    </w:p>
    <w:p w14:paraId="566CF916" w14:textId="77777777" w:rsidR="00EB1B5A" w:rsidRDefault="00EB1B5A" w:rsidP="00EB1B5A">
      <w:pPr>
        <w:pStyle w:val="ListParagraph"/>
      </w:pPr>
    </w:p>
    <w:p w14:paraId="2D9CB0B6" w14:textId="77777777" w:rsidR="00EB1B5A" w:rsidRDefault="00EB1B5A" w:rsidP="00EB1B5A">
      <w:pPr>
        <w:pStyle w:val="Heading1"/>
        <w:spacing w:before="0"/>
      </w:pPr>
      <w:r>
        <w:t>Shift back to Casual Labour</w:t>
      </w:r>
    </w:p>
    <w:p w14:paraId="6F340949" w14:textId="77777777" w:rsidR="00EB1B5A" w:rsidRPr="008F5991" w:rsidRDefault="00EB1B5A" w:rsidP="00EB1B5A">
      <w:pPr>
        <w:pStyle w:val="Heading2"/>
        <w:spacing w:before="0"/>
      </w:pPr>
      <w:r>
        <w:t>D. Broad</w:t>
      </w:r>
    </w:p>
    <w:p w14:paraId="3A552730" w14:textId="77777777" w:rsidR="00EB1B5A" w:rsidRDefault="00EB1B5A" w:rsidP="00EB1B5A">
      <w:pPr>
        <w:pStyle w:val="ListParagraph"/>
        <w:numPr>
          <w:ilvl w:val="0"/>
          <w:numId w:val="13"/>
        </w:numPr>
        <w:spacing w:after="200" w:line="276" w:lineRule="auto"/>
      </w:pPr>
      <w:r>
        <w:t>Deepening globalization of capitalist production</w:t>
      </w:r>
    </w:p>
    <w:p w14:paraId="6FCD250A" w14:textId="77777777" w:rsidR="00EB1B5A" w:rsidRDefault="00EB1B5A" w:rsidP="00EB1B5A">
      <w:pPr>
        <w:pStyle w:val="ListParagraph"/>
        <w:numPr>
          <w:ilvl w:val="0"/>
          <w:numId w:val="13"/>
        </w:numPr>
        <w:spacing w:after="200" w:line="276" w:lineRule="auto"/>
      </w:pPr>
      <w:r>
        <w:t>Shift to the neo-liberal state</w:t>
      </w:r>
    </w:p>
    <w:p w14:paraId="2C12F136" w14:textId="77777777" w:rsidR="00EB1B5A" w:rsidRDefault="00EB1B5A" w:rsidP="00EB1B5A">
      <w:pPr>
        <w:pStyle w:val="ListParagraph"/>
        <w:numPr>
          <w:ilvl w:val="0"/>
          <w:numId w:val="13"/>
        </w:numPr>
        <w:spacing w:after="200" w:line="276" w:lineRule="auto"/>
      </w:pPr>
      <w:r>
        <w:t>Switch to flexible production</w:t>
      </w:r>
    </w:p>
    <w:p w14:paraId="6DBC72C4" w14:textId="77777777" w:rsidR="00EB1B5A" w:rsidRDefault="00EB1B5A" w:rsidP="00EB1B5A">
      <w:pPr>
        <w:pStyle w:val="ListParagraph"/>
        <w:numPr>
          <w:ilvl w:val="0"/>
          <w:numId w:val="13"/>
        </w:numPr>
        <w:spacing w:after="200" w:line="276" w:lineRule="auto"/>
      </w:pPr>
      <w:r>
        <w:t>Rise of the service economy</w:t>
      </w:r>
    </w:p>
    <w:p w14:paraId="718BB459" w14:textId="77777777" w:rsidR="00EB1B5A" w:rsidRDefault="00EB1B5A" w:rsidP="00EB1B5A">
      <w:pPr>
        <w:pStyle w:val="ListParagraph"/>
        <w:numPr>
          <w:ilvl w:val="0"/>
          <w:numId w:val="13"/>
        </w:numPr>
        <w:spacing w:after="200" w:line="276" w:lineRule="auto"/>
      </w:pPr>
      <w:r>
        <w:t>Re-entry of increasing numbers of women into the formal labour market</w:t>
      </w:r>
    </w:p>
    <w:p w14:paraId="1792B0F2" w14:textId="77777777" w:rsidR="00EB1B5A" w:rsidRDefault="00EB1B5A" w:rsidP="00EB1B5A">
      <w:pPr>
        <w:pStyle w:val="Heading1"/>
      </w:pPr>
      <w:r>
        <w:t>Neo-Liberalism</w:t>
      </w:r>
    </w:p>
    <w:p w14:paraId="719AFC11" w14:textId="77777777" w:rsidR="00EB1B5A" w:rsidRDefault="00EB1B5A" w:rsidP="00EB1B5A">
      <w:pPr>
        <w:pStyle w:val="ListParagraph"/>
        <w:numPr>
          <w:ilvl w:val="0"/>
          <w:numId w:val="13"/>
        </w:numPr>
        <w:spacing w:after="200" w:line="276" w:lineRule="auto"/>
      </w:pPr>
      <w:r>
        <w:t>Free market forces, achieved by minimizing state restriction on business, enable economic growth</w:t>
      </w:r>
    </w:p>
    <w:p w14:paraId="61C5154E" w14:textId="77777777" w:rsidR="00EB1B5A" w:rsidRDefault="00EB1B5A" w:rsidP="00EB1B5A">
      <w:pPr>
        <w:pStyle w:val="ListParagraph"/>
        <w:numPr>
          <w:ilvl w:val="0"/>
          <w:numId w:val="13"/>
        </w:numPr>
        <w:spacing w:after="200" w:line="276" w:lineRule="auto"/>
      </w:pPr>
      <w:r>
        <w:t>Neo-liberal policies reduce restrictions of government regulations and controls on trade</w:t>
      </w:r>
    </w:p>
    <w:p w14:paraId="60CF385C" w14:textId="77777777" w:rsidR="00EB1B5A" w:rsidRDefault="00EB1B5A" w:rsidP="00EB1B5A">
      <w:pPr>
        <w:pStyle w:val="ListParagraph"/>
        <w:numPr>
          <w:ilvl w:val="0"/>
          <w:numId w:val="13"/>
        </w:numPr>
        <w:spacing w:after="200" w:line="276" w:lineRule="auto"/>
      </w:pPr>
      <w:r>
        <w:t>Often challenge minimum wage, labour and environmental laws</w:t>
      </w:r>
    </w:p>
    <w:p w14:paraId="08B21843" w14:textId="77777777" w:rsidR="00EB1B5A" w:rsidRDefault="00EB1B5A" w:rsidP="00EB1B5A">
      <w:pPr>
        <w:pStyle w:val="ListParagraph"/>
        <w:numPr>
          <w:ilvl w:val="0"/>
          <w:numId w:val="13"/>
        </w:numPr>
        <w:spacing w:after="200" w:line="276" w:lineRule="auto"/>
      </w:pPr>
      <w:r>
        <w:t xml:space="preserve">Q: </w:t>
      </w:r>
      <w:r w:rsidRPr="003769E5">
        <w:rPr>
          <w:rStyle w:val="Heading4Char"/>
        </w:rPr>
        <w:t>is the provision of social welfare the responsibility of the government</w:t>
      </w:r>
      <w:r>
        <w:t xml:space="preserve">? – </w:t>
      </w:r>
      <w:proofErr w:type="gramStart"/>
      <w:r>
        <w:t>want</w:t>
      </w:r>
      <w:proofErr w:type="gramEnd"/>
      <w:r>
        <w:t xml:space="preserve"> you to believe that by looking after people it removes their desire to take care of themselves and go out and find work</w:t>
      </w:r>
    </w:p>
    <w:p w14:paraId="335978F7" w14:textId="77777777" w:rsidR="00EB1B5A" w:rsidRDefault="00EB1B5A" w:rsidP="00EB1B5A">
      <w:r w:rsidRPr="005119B3">
        <w:rPr>
          <w:b/>
        </w:rPr>
        <w:t>Employers report:</w:t>
      </w:r>
      <w:r>
        <w:t xml:space="preserve"> they were shedding full-time workers and hiring part-timers to take advantage of lower pay and benefits and to avoid unions</w:t>
      </w:r>
    </w:p>
    <w:p w14:paraId="0A825F2B" w14:textId="77777777" w:rsidR="00EB1B5A" w:rsidRDefault="00EB1B5A" w:rsidP="00EB1B5A">
      <w:pPr>
        <w:pStyle w:val="Heading3"/>
      </w:pPr>
      <w:r>
        <w:t>Bell &amp; Broad: work together and overlap</w:t>
      </w:r>
    </w:p>
    <w:p w14:paraId="18CE864E" w14:textId="77777777" w:rsidR="00EB1B5A" w:rsidRDefault="00EB1B5A" w:rsidP="001671AB">
      <w:pPr>
        <w:pStyle w:val="ListParagraph"/>
        <w:numPr>
          <w:ilvl w:val="0"/>
          <w:numId w:val="13"/>
        </w:numPr>
        <w:spacing w:after="200" w:line="276" w:lineRule="auto"/>
      </w:pPr>
      <w:r>
        <w:t>Bell’s post-industrialism theory – while we see transition, we see return of casual worker as well</w:t>
      </w:r>
    </w:p>
    <w:p w14:paraId="003F19AF" w14:textId="77777777" w:rsidR="00EB1B5A" w:rsidRDefault="00EB1B5A" w:rsidP="00EB1B5A">
      <w:pPr>
        <w:pStyle w:val="ListParagraph"/>
        <w:spacing w:after="200" w:line="276" w:lineRule="auto"/>
      </w:pPr>
    </w:p>
    <w:p w14:paraId="4ED864E7" w14:textId="77777777" w:rsidR="00EB1B5A" w:rsidRDefault="00EB1B5A" w:rsidP="00EB1B5A">
      <w:pPr>
        <w:spacing w:after="200" w:line="276" w:lineRule="auto"/>
        <w:rPr>
          <w:b/>
        </w:rPr>
      </w:pPr>
      <w:r>
        <w:rPr>
          <w:b/>
        </w:rPr>
        <w:t xml:space="preserve">SOC3308 </w:t>
      </w:r>
    </w:p>
    <w:p w14:paraId="1212CB90" w14:textId="5EA3E2C2" w:rsidR="00EB1B5A" w:rsidRPr="00EB1B5A" w:rsidRDefault="00EB1B5A" w:rsidP="00EB1B5A">
      <w:pPr>
        <w:spacing w:after="200" w:line="276" w:lineRule="auto"/>
        <w:rPr>
          <w:b/>
        </w:rPr>
      </w:pPr>
      <w:r>
        <w:rPr>
          <w:b/>
        </w:rPr>
        <w:t xml:space="preserve"> </w:t>
      </w:r>
      <w:r w:rsidRPr="00EB1B5A">
        <w:rPr>
          <w:b/>
        </w:rPr>
        <w:t>October 5, 2012</w:t>
      </w:r>
      <w:r>
        <w:t xml:space="preserve"> </w:t>
      </w:r>
    </w:p>
    <w:p w14:paraId="186047E3" w14:textId="77777777" w:rsidR="00A530A7" w:rsidRDefault="00EB1B5A" w:rsidP="001671AB">
      <w:r w:rsidRPr="00A530A7">
        <w:rPr>
          <w:b/>
        </w:rPr>
        <w:t>Field Work Assignment:</w:t>
      </w:r>
      <w:r>
        <w:t xml:space="preserve"> </w:t>
      </w:r>
    </w:p>
    <w:p w14:paraId="1D5257E6" w14:textId="224076F5" w:rsidR="00EB1B5A" w:rsidRDefault="00E12A56" w:rsidP="001671AB">
      <w:r>
        <w:t>Walk</w:t>
      </w:r>
      <w:r w:rsidR="00EB1B5A">
        <w:t xml:space="preserve"> around campus and look for sign and symbols </w:t>
      </w:r>
      <w:r>
        <w:t>that are</w:t>
      </w:r>
      <w:r w:rsidR="00EB1B5A">
        <w:t xml:space="preserve"> making a lot of links between you and </w:t>
      </w:r>
      <w:r>
        <w:t xml:space="preserve">the </w:t>
      </w:r>
      <w:r w:rsidR="00EB1B5A">
        <w:t xml:space="preserve">work force. Emphasis is on getting to know your surrounding. Write-up part should be descriptive (ex. “I saw this ad in UCU” and then describe the poster, and observe, Write down 2 paragraphs for the entire assignment) </w:t>
      </w:r>
    </w:p>
    <w:p w14:paraId="57323B88" w14:textId="77777777" w:rsidR="00EB1B5A" w:rsidRDefault="00EB1B5A" w:rsidP="001671AB"/>
    <w:p w14:paraId="3D22BF4D" w14:textId="018CCFF6" w:rsidR="00EB1B5A" w:rsidRDefault="00EB1B5A" w:rsidP="001671AB">
      <w:pPr>
        <w:rPr>
          <w:b/>
        </w:rPr>
      </w:pPr>
      <w:r w:rsidRPr="00EB1B5A">
        <w:rPr>
          <w:b/>
        </w:rPr>
        <w:t xml:space="preserve">The Commodity – Staples </w:t>
      </w:r>
    </w:p>
    <w:p w14:paraId="3A014FE4" w14:textId="67E81B68" w:rsidR="00EB1B5A" w:rsidRPr="00EB1B5A" w:rsidRDefault="00EB1B5A" w:rsidP="001671AB">
      <w:pPr>
        <w:rPr>
          <w:b/>
        </w:rPr>
      </w:pPr>
      <w:r w:rsidRPr="00EB1B5A">
        <w:rPr>
          <w:b/>
        </w:rPr>
        <w:t>Staple Theory:</w:t>
      </w:r>
    </w:p>
    <w:p w14:paraId="5F62AF33" w14:textId="42316BA9" w:rsidR="00EB1B5A" w:rsidRDefault="00EB1B5A" w:rsidP="00EB1B5A">
      <w:pPr>
        <w:pStyle w:val="ListParagraph"/>
        <w:numPr>
          <w:ilvl w:val="0"/>
          <w:numId w:val="1"/>
        </w:numPr>
      </w:pPr>
      <w:r>
        <w:t>Associated with Harold Innis</w:t>
      </w:r>
    </w:p>
    <w:p w14:paraId="4E70437D" w14:textId="2705C660" w:rsidR="00EB1B5A" w:rsidRDefault="00EB1B5A" w:rsidP="00EB1B5A">
      <w:pPr>
        <w:pStyle w:val="ListParagraph"/>
        <w:numPr>
          <w:ilvl w:val="0"/>
          <w:numId w:val="1"/>
        </w:numPr>
      </w:pPr>
      <w:r>
        <w:t>Export sector in dominant</w:t>
      </w:r>
    </w:p>
    <w:p w14:paraId="23985BC8" w14:textId="3430C8E8" w:rsidR="00EB1B5A" w:rsidRDefault="00EB1B5A" w:rsidP="00EB1B5A">
      <w:pPr>
        <w:pStyle w:val="ListParagraph"/>
        <w:numPr>
          <w:ilvl w:val="0"/>
          <w:numId w:val="1"/>
        </w:numPr>
      </w:pPr>
      <w:r>
        <w:t>Fish, furs, forestry</w:t>
      </w:r>
    </w:p>
    <w:p w14:paraId="51CAF4CE" w14:textId="0A0D1D7C" w:rsidR="00EB1B5A" w:rsidRDefault="00EB1B5A" w:rsidP="00EB1B5A">
      <w:pPr>
        <w:pStyle w:val="ListParagraph"/>
        <w:numPr>
          <w:ilvl w:val="0"/>
          <w:numId w:val="1"/>
        </w:numPr>
      </w:pPr>
      <w:r>
        <w:t>Resources-intensive exports</w:t>
      </w:r>
    </w:p>
    <w:p w14:paraId="3E83D6DA" w14:textId="41A5AF09" w:rsidR="00EB1B5A" w:rsidRDefault="00EB1B5A" w:rsidP="00EB1B5A">
      <w:pPr>
        <w:pStyle w:val="ListParagraph"/>
        <w:numPr>
          <w:ilvl w:val="0"/>
          <w:numId w:val="1"/>
        </w:numPr>
      </w:pPr>
      <w:r>
        <w:t>Emphasis is on the commodity itself</w:t>
      </w:r>
    </w:p>
    <w:p w14:paraId="18B3B7FA" w14:textId="5303E01A" w:rsidR="00EB1B5A" w:rsidRDefault="00EB1B5A" w:rsidP="00EB1B5A">
      <w:pPr>
        <w:pStyle w:val="ListParagraph"/>
        <w:numPr>
          <w:ilvl w:val="0"/>
          <w:numId w:val="1"/>
        </w:numPr>
      </w:pPr>
      <w:r>
        <w:t>Growth is based on the inc</w:t>
      </w:r>
      <w:r w:rsidR="00903C30">
        <w:t>reasing demand for a particular</w:t>
      </w:r>
      <w:r>
        <w:t xml:space="preserve"> i.e. Forestry products, coal.</w:t>
      </w:r>
    </w:p>
    <w:p w14:paraId="548A1958" w14:textId="5B87B443" w:rsidR="00EB1B5A" w:rsidRDefault="00EB1B5A" w:rsidP="00EB1B5A">
      <w:pPr>
        <w:pStyle w:val="ListParagraph"/>
        <w:numPr>
          <w:ilvl w:val="0"/>
          <w:numId w:val="1"/>
        </w:numPr>
      </w:pPr>
      <w:r>
        <w:t>Need a favorable person/land ratio and an absence of inhibiting tradition</w:t>
      </w:r>
    </w:p>
    <w:p w14:paraId="505A9485" w14:textId="3FBAA6C7" w:rsidR="00EB1B5A" w:rsidRDefault="00EB1B5A" w:rsidP="00EB1B5A">
      <w:pPr>
        <w:pStyle w:val="ListParagraph"/>
        <w:numPr>
          <w:ilvl w:val="0"/>
          <w:numId w:val="1"/>
        </w:numPr>
      </w:pPr>
      <w:r>
        <w:t xml:space="preserve">Core-periphery model of power and control in global trade dynamics. </w:t>
      </w:r>
    </w:p>
    <w:p w14:paraId="02067EFB" w14:textId="36D668AA" w:rsidR="0027007E" w:rsidRDefault="0027007E" w:rsidP="00EB1B5A">
      <w:pPr>
        <w:pStyle w:val="ListParagraph"/>
        <w:numPr>
          <w:ilvl w:val="0"/>
          <w:numId w:val="1"/>
        </w:numPr>
      </w:pPr>
      <w:r>
        <w:t xml:space="preserve">Canada as a colony, early period of exploitation of land and people </w:t>
      </w:r>
    </w:p>
    <w:p w14:paraId="3C0DDAC6" w14:textId="77777777" w:rsidR="00A530A7" w:rsidRDefault="00A530A7" w:rsidP="00A530A7"/>
    <w:p w14:paraId="661A6793" w14:textId="29FECD11" w:rsidR="00A530A7" w:rsidRPr="00A530A7" w:rsidRDefault="00A530A7" w:rsidP="00A530A7">
      <w:pPr>
        <w:rPr>
          <w:b/>
        </w:rPr>
      </w:pPr>
      <w:r w:rsidRPr="00A530A7">
        <w:rPr>
          <w:b/>
        </w:rPr>
        <w:t>Jim Stanford</w:t>
      </w:r>
    </w:p>
    <w:p w14:paraId="2BA2681F" w14:textId="4F2DA490" w:rsidR="00A530A7" w:rsidRDefault="00A530A7" w:rsidP="00A530A7">
      <w:pPr>
        <w:pStyle w:val="ListParagraph"/>
        <w:numPr>
          <w:ilvl w:val="0"/>
          <w:numId w:val="1"/>
        </w:numPr>
      </w:pPr>
      <w:r>
        <w:t>Economist</w:t>
      </w:r>
    </w:p>
    <w:p w14:paraId="49FC08D8" w14:textId="04D0A9FC" w:rsidR="00A530A7" w:rsidRDefault="00A530A7" w:rsidP="00A530A7">
      <w:pPr>
        <w:pStyle w:val="ListParagraph"/>
        <w:numPr>
          <w:ilvl w:val="0"/>
          <w:numId w:val="1"/>
        </w:numPr>
      </w:pPr>
      <w:r>
        <w:t>CAW</w:t>
      </w:r>
    </w:p>
    <w:p w14:paraId="50B6831C" w14:textId="63CF390F" w:rsidR="00A530A7" w:rsidRDefault="00A530A7" w:rsidP="00A530A7">
      <w:pPr>
        <w:pStyle w:val="ListParagraph"/>
        <w:numPr>
          <w:ilvl w:val="0"/>
          <w:numId w:val="1"/>
        </w:numPr>
      </w:pPr>
      <w:r>
        <w:t>Argument</w:t>
      </w:r>
    </w:p>
    <w:p w14:paraId="5415CFBC" w14:textId="741660E8" w:rsidR="00A530A7" w:rsidRDefault="00A530A7" w:rsidP="00A530A7">
      <w:pPr>
        <w:pStyle w:val="ListParagraph"/>
        <w:numPr>
          <w:ilvl w:val="1"/>
          <w:numId w:val="1"/>
        </w:numPr>
      </w:pPr>
      <w:r>
        <w:t>Analysis of structural changes in the economy and their implications</w:t>
      </w:r>
    </w:p>
    <w:p w14:paraId="7BA7BF87" w14:textId="09E31675" w:rsidR="00A530A7" w:rsidRDefault="00A530A7" w:rsidP="00A530A7">
      <w:pPr>
        <w:pStyle w:val="ListParagraph"/>
        <w:numPr>
          <w:ilvl w:val="1"/>
          <w:numId w:val="1"/>
        </w:numPr>
      </w:pPr>
      <w:r>
        <w:t xml:space="preserve">Decline of manufacturing sector and resurgence of raw material (resource) exports. </w:t>
      </w:r>
    </w:p>
    <w:p w14:paraId="1A5C147A" w14:textId="34FA7840" w:rsidR="00A530A7" w:rsidRDefault="00A530A7" w:rsidP="00A530A7">
      <w:pPr>
        <w:pStyle w:val="ListParagraph"/>
        <w:numPr>
          <w:ilvl w:val="0"/>
          <w:numId w:val="1"/>
        </w:numPr>
      </w:pPr>
      <w:r>
        <w:t>Production and export of unprocessed or barely processed na</w:t>
      </w:r>
      <w:r w:rsidR="00903C30">
        <w:t>t</w:t>
      </w:r>
      <w:r>
        <w:t>ural resources:</w:t>
      </w:r>
    </w:p>
    <w:p w14:paraId="4E2C65CF" w14:textId="12DA3D9E" w:rsidR="00A530A7" w:rsidRDefault="00A530A7" w:rsidP="00A530A7">
      <w:pPr>
        <w:pStyle w:val="ListParagraph"/>
        <w:numPr>
          <w:ilvl w:val="1"/>
          <w:numId w:val="1"/>
        </w:numPr>
      </w:pPr>
      <w:r>
        <w:t xml:space="preserve">Petroleum and minerals </w:t>
      </w:r>
    </w:p>
    <w:p w14:paraId="2816EEF7" w14:textId="76AD3D39" w:rsidR="00A530A7" w:rsidRDefault="00A530A7" w:rsidP="00A530A7">
      <w:pPr>
        <w:pStyle w:val="ListParagraph"/>
        <w:numPr>
          <w:ilvl w:val="0"/>
          <w:numId w:val="1"/>
        </w:numPr>
      </w:pPr>
      <w:r>
        <w:t>“Canada’s future is in the West”</w:t>
      </w:r>
    </w:p>
    <w:p w14:paraId="06D1541A" w14:textId="34666150" w:rsidR="00A530A7" w:rsidRDefault="00E42E81" w:rsidP="00A530A7">
      <w:pPr>
        <w:pStyle w:val="ListParagraph"/>
        <w:numPr>
          <w:ilvl w:val="1"/>
          <w:numId w:val="1"/>
        </w:numPr>
      </w:pPr>
      <w:hyperlink r:id="rId8" w:history="1">
        <w:r w:rsidR="00E12A56" w:rsidRPr="00F37A8E">
          <w:rPr>
            <w:rStyle w:val="Hyperlink"/>
          </w:rPr>
          <w:t>www.theglobalandmail.com/news/national/canadasfuture-is-in-the-west-2011-census/article23330716/</w:t>
        </w:r>
      </w:hyperlink>
      <w:r w:rsidR="00E12A56">
        <w:t xml:space="preserve"> </w:t>
      </w:r>
    </w:p>
    <w:p w14:paraId="6A132103" w14:textId="15B2A474" w:rsidR="00A530A7" w:rsidRDefault="00E12A56" w:rsidP="00E12A56">
      <w:pPr>
        <w:pStyle w:val="ListParagraph"/>
        <w:numPr>
          <w:ilvl w:val="0"/>
          <w:numId w:val="1"/>
        </w:numPr>
      </w:pPr>
      <w:r>
        <w:t>Concern: constraints around staple economy:</w:t>
      </w:r>
    </w:p>
    <w:p w14:paraId="56B017DF" w14:textId="08EA5CCA" w:rsidR="00E12A56" w:rsidRDefault="00E12A56" w:rsidP="00E12A56">
      <w:pPr>
        <w:pStyle w:val="ListParagraph"/>
        <w:numPr>
          <w:ilvl w:val="1"/>
          <w:numId w:val="1"/>
        </w:numPr>
      </w:pPr>
      <w:r>
        <w:t>Staples</w:t>
      </w:r>
      <w:r w:rsidR="00F95FAF">
        <w:t xml:space="preserve"> mo</w:t>
      </w:r>
      <w:r>
        <w:t>d</w:t>
      </w:r>
      <w:r w:rsidR="00F95FAF">
        <w:t>el</w:t>
      </w:r>
      <w:r>
        <w:t xml:space="preserve"> or independent capitalist power in its own right?</w:t>
      </w:r>
    </w:p>
    <w:p w14:paraId="6A051E2E" w14:textId="7AB079F7" w:rsidR="00E12A56" w:rsidRDefault="00E12A56" w:rsidP="00E12A56">
      <w:pPr>
        <w:pStyle w:val="ListParagraph"/>
        <w:numPr>
          <w:ilvl w:val="0"/>
          <w:numId w:val="1"/>
        </w:numPr>
      </w:pPr>
      <w:r>
        <w:t>By 2008, loss of 400,000 manufacturing jobs since 2002</w:t>
      </w:r>
    </w:p>
    <w:p w14:paraId="2F203889" w14:textId="72A629B0" w:rsidR="00E12A56" w:rsidRDefault="00E12A56" w:rsidP="00E12A56">
      <w:pPr>
        <w:pStyle w:val="ListParagraph"/>
        <w:numPr>
          <w:ilvl w:val="0"/>
          <w:numId w:val="1"/>
        </w:numPr>
      </w:pPr>
      <w:r>
        <w:t>Only one new job in resource industries has been created for every six lost in manufacturing</w:t>
      </w:r>
    </w:p>
    <w:p w14:paraId="7B5B24F8" w14:textId="66644C2F" w:rsidR="00E12A56" w:rsidRDefault="00E12A56" w:rsidP="00E12A56">
      <w:pPr>
        <w:pStyle w:val="ListParagraph"/>
        <w:numPr>
          <w:ilvl w:val="0"/>
          <w:numId w:val="1"/>
        </w:numPr>
      </w:pPr>
      <w:r>
        <w:t>Transformation toward a service economy</w:t>
      </w:r>
    </w:p>
    <w:p w14:paraId="7C1FAE07" w14:textId="75AA7755" w:rsidR="00E12A56" w:rsidRDefault="00E12A56" w:rsidP="00E12A56">
      <w:pPr>
        <w:pStyle w:val="ListParagraph"/>
        <w:numPr>
          <w:ilvl w:val="0"/>
          <w:numId w:val="1"/>
        </w:numPr>
      </w:pPr>
      <w:r>
        <w:t>“Manufacturing job are a crucial source of well-paid, higher</w:t>
      </w:r>
      <w:r w:rsidR="00F95FAF">
        <w:t>-quality employment for working-class Canadians” (23)</w:t>
      </w:r>
      <w:r w:rsidR="003C5865">
        <w:t xml:space="preserve">. </w:t>
      </w:r>
    </w:p>
    <w:p w14:paraId="27B0DEFB" w14:textId="6486A309" w:rsidR="003C5865" w:rsidRDefault="003C5865" w:rsidP="00E12A56">
      <w:pPr>
        <w:pStyle w:val="ListParagraph"/>
        <w:numPr>
          <w:ilvl w:val="0"/>
          <w:numId w:val="1"/>
        </w:numPr>
      </w:pPr>
      <w:r>
        <w:t>Regional disparities; environment costs.</w:t>
      </w:r>
    </w:p>
    <w:p w14:paraId="1445763B" w14:textId="17155C7D" w:rsidR="003C5865" w:rsidRDefault="003C5865" w:rsidP="00E12A56">
      <w:pPr>
        <w:pStyle w:val="ListParagraph"/>
        <w:numPr>
          <w:ilvl w:val="0"/>
          <w:numId w:val="1"/>
        </w:numPr>
      </w:pPr>
      <w:r>
        <w:t>Arctic development – Ex. Mary River Mine</w:t>
      </w:r>
    </w:p>
    <w:p w14:paraId="47316275" w14:textId="0C920F45" w:rsidR="001143F5" w:rsidRDefault="001143F5" w:rsidP="001143F5">
      <w:r>
        <w:t>New Focus in trade:</w:t>
      </w:r>
    </w:p>
    <w:p w14:paraId="43617353" w14:textId="494AAFE3" w:rsidR="001143F5" w:rsidRDefault="001143F5" w:rsidP="001143F5">
      <w:pPr>
        <w:pStyle w:val="ListParagraph"/>
        <w:numPr>
          <w:ilvl w:val="0"/>
          <w:numId w:val="1"/>
        </w:numPr>
      </w:pPr>
      <w:r>
        <w:t>Harper’s China trip:</w:t>
      </w:r>
    </w:p>
    <w:p w14:paraId="7EB70693" w14:textId="15FF7D2E" w:rsidR="001143F5" w:rsidRDefault="001143F5" w:rsidP="001143F5">
      <w:pPr>
        <w:pStyle w:val="ListParagraph"/>
        <w:numPr>
          <w:ilvl w:val="0"/>
          <w:numId w:val="1"/>
        </w:numPr>
      </w:pPr>
      <w:r>
        <w:t>A lot of talk about oil and gas. (From globe and mail, Feb. 3, 2012)</w:t>
      </w:r>
    </w:p>
    <w:p w14:paraId="3327B961" w14:textId="4A68B8BB" w:rsidR="001143F5" w:rsidRDefault="001143F5" w:rsidP="001143F5">
      <w:pPr>
        <w:pStyle w:val="ListParagraph"/>
        <w:numPr>
          <w:ilvl w:val="0"/>
          <w:numId w:val="1"/>
        </w:numPr>
      </w:pPr>
      <w:r>
        <w:t>When US President Barak Obama last fall delayed a decision on whether to approve TransCanada’s Keystone XL pipeline (he later refused the application), Harper was prepared with a promise to sell Canadian crude o Asia</w:t>
      </w:r>
    </w:p>
    <w:p w14:paraId="70D7B7C5" w14:textId="77EFA876" w:rsidR="001143F5" w:rsidRDefault="001143F5" w:rsidP="001143F5">
      <w:pPr>
        <w:pStyle w:val="ListParagraph"/>
        <w:numPr>
          <w:ilvl w:val="0"/>
          <w:numId w:val="1"/>
        </w:numPr>
      </w:pPr>
      <w:r>
        <w:t>Right now, 99% of Canada oil is exported to us. Harper is looking to change that particularly with Enbridge trying to get approval to run a pipeline to Canada’s West Coast. That would make it easier to ship crude to Asia.</w:t>
      </w:r>
    </w:p>
    <w:p w14:paraId="4FB10C28" w14:textId="77777777" w:rsidR="001143F5" w:rsidRDefault="001143F5" w:rsidP="001143F5">
      <w:pPr>
        <w:rPr>
          <w:b/>
        </w:rPr>
      </w:pPr>
    </w:p>
    <w:p w14:paraId="401EA65C" w14:textId="01F6749F" w:rsidR="001143F5" w:rsidRPr="001143F5" w:rsidRDefault="001143F5" w:rsidP="001143F5">
      <w:pPr>
        <w:rPr>
          <w:b/>
        </w:rPr>
      </w:pPr>
      <w:r w:rsidRPr="001143F5">
        <w:rPr>
          <w:b/>
        </w:rPr>
        <w:t>China’s Interest in the Arctic</w:t>
      </w:r>
    </w:p>
    <w:p w14:paraId="2E0A797F" w14:textId="16EB5430" w:rsidR="001143F5" w:rsidRDefault="001143F5" w:rsidP="001143F5">
      <w:pPr>
        <w:pStyle w:val="ListParagraph"/>
        <w:numPr>
          <w:ilvl w:val="0"/>
          <w:numId w:val="1"/>
        </w:numPr>
      </w:pPr>
      <w:r>
        <w:t>China wants to be an observer on the Arctic Council, an international panel run by the eight countries that rim the North Pole.</w:t>
      </w:r>
    </w:p>
    <w:p w14:paraId="6716561A" w14:textId="075EABFF" w:rsidR="001143F5" w:rsidRDefault="001143F5" w:rsidP="001143F5">
      <w:pPr>
        <w:pStyle w:val="ListParagraph"/>
        <w:numPr>
          <w:ilvl w:val="0"/>
          <w:numId w:val="1"/>
        </w:numPr>
      </w:pPr>
      <w:r>
        <w:t>Canada’s interest in the Arctic is likely as a transportation route.</w:t>
      </w:r>
    </w:p>
    <w:p w14:paraId="02D6D965" w14:textId="5D097A98" w:rsidR="001143F5" w:rsidRDefault="001143F5" w:rsidP="001143F5">
      <w:pPr>
        <w:pStyle w:val="ListParagraph"/>
        <w:numPr>
          <w:ilvl w:val="0"/>
          <w:numId w:val="1"/>
        </w:numPr>
      </w:pPr>
      <w:r>
        <w:t>“I think it’s broader than oil, “Harper said. “Their real interest, I’m convinced, is in the transport, simply shipping their goods to Europe. You would save a lot of transport</w:t>
      </w:r>
    </w:p>
    <w:p w14:paraId="1E0462F2" w14:textId="77777777" w:rsidR="00A530A7" w:rsidRDefault="00A530A7" w:rsidP="00A530A7"/>
    <w:p w14:paraId="6B87404F" w14:textId="77777777" w:rsidR="009B26A4" w:rsidRDefault="009B26A4" w:rsidP="00A530A7"/>
    <w:p w14:paraId="3EBAFC61" w14:textId="77777777" w:rsidR="009B26A4" w:rsidRDefault="009B26A4" w:rsidP="00A530A7"/>
    <w:p w14:paraId="2670DB73" w14:textId="77777777" w:rsidR="009B26A4" w:rsidRDefault="009B26A4" w:rsidP="00A530A7"/>
    <w:p w14:paraId="529F85D2" w14:textId="77777777" w:rsidR="009B26A4" w:rsidRDefault="009B26A4" w:rsidP="00A530A7"/>
    <w:p w14:paraId="4CDDA839" w14:textId="77777777" w:rsidR="009B26A4" w:rsidRDefault="009B26A4" w:rsidP="00A530A7"/>
    <w:p w14:paraId="6E8B71DD" w14:textId="77777777" w:rsidR="009B26A4" w:rsidRDefault="009B26A4" w:rsidP="00A530A7"/>
    <w:p w14:paraId="769C1F59" w14:textId="77777777" w:rsidR="009B26A4" w:rsidRDefault="009B26A4" w:rsidP="00A530A7"/>
    <w:p w14:paraId="5E6B811B" w14:textId="77777777" w:rsidR="009B26A4" w:rsidRDefault="009B26A4" w:rsidP="00A530A7"/>
    <w:p w14:paraId="5D44D8AD" w14:textId="77777777" w:rsidR="009B26A4" w:rsidRDefault="009B26A4" w:rsidP="00A530A7"/>
    <w:p w14:paraId="353945F5" w14:textId="77777777" w:rsidR="009B26A4" w:rsidRDefault="009B26A4" w:rsidP="00A530A7"/>
    <w:p w14:paraId="713D8B10" w14:textId="77777777" w:rsidR="009B26A4" w:rsidRDefault="009B26A4" w:rsidP="00A530A7"/>
    <w:p w14:paraId="610CD474" w14:textId="77777777" w:rsidR="009B26A4" w:rsidRDefault="009B26A4" w:rsidP="00A530A7"/>
    <w:p w14:paraId="443F58DB" w14:textId="77777777" w:rsidR="009B26A4" w:rsidRDefault="009B26A4" w:rsidP="00A530A7"/>
    <w:p w14:paraId="4D40A6EB" w14:textId="77777777" w:rsidR="009B26A4" w:rsidRDefault="009B26A4" w:rsidP="00A530A7"/>
    <w:p w14:paraId="44506BA6" w14:textId="77777777" w:rsidR="009B26A4" w:rsidRDefault="009B26A4" w:rsidP="00A530A7"/>
    <w:p w14:paraId="5C3E96D2" w14:textId="77777777" w:rsidR="009B26A4" w:rsidRDefault="009B26A4" w:rsidP="00A530A7"/>
    <w:p w14:paraId="682CD61F" w14:textId="77777777" w:rsidR="009B26A4" w:rsidRDefault="009B26A4" w:rsidP="00A530A7"/>
    <w:p w14:paraId="1B1F4951" w14:textId="77777777" w:rsidR="009B26A4" w:rsidRDefault="009B26A4" w:rsidP="00A530A7"/>
    <w:p w14:paraId="1A4C6B0A" w14:textId="77777777" w:rsidR="009B26A4" w:rsidRDefault="009B26A4" w:rsidP="00A530A7"/>
    <w:p w14:paraId="00B32478" w14:textId="77777777" w:rsidR="009B26A4" w:rsidRDefault="009B26A4" w:rsidP="00A530A7"/>
    <w:p w14:paraId="738ACE28" w14:textId="77777777" w:rsidR="009B26A4" w:rsidRDefault="009B26A4" w:rsidP="00A530A7"/>
    <w:p w14:paraId="2F13C813" w14:textId="77777777" w:rsidR="009B26A4" w:rsidRDefault="009B26A4" w:rsidP="00A530A7"/>
    <w:p w14:paraId="24EF435E" w14:textId="77777777" w:rsidR="009B26A4" w:rsidRDefault="009B26A4" w:rsidP="00A530A7"/>
    <w:p w14:paraId="09F8250C" w14:textId="77777777" w:rsidR="009B26A4" w:rsidRDefault="009B26A4" w:rsidP="00A530A7"/>
    <w:p w14:paraId="0FB2042B" w14:textId="77777777" w:rsidR="009B26A4" w:rsidRDefault="009B26A4" w:rsidP="00A530A7"/>
    <w:p w14:paraId="3B56B20C" w14:textId="77777777" w:rsidR="009B26A4" w:rsidRDefault="009B26A4" w:rsidP="00A530A7"/>
    <w:p w14:paraId="07F95AB1" w14:textId="77777777" w:rsidR="009B26A4" w:rsidRDefault="009B26A4" w:rsidP="00A530A7"/>
    <w:p w14:paraId="0418F419" w14:textId="77777777" w:rsidR="009B26A4" w:rsidRDefault="009B26A4" w:rsidP="00A530A7"/>
    <w:p w14:paraId="024947AB" w14:textId="77777777" w:rsidR="00A9474F" w:rsidRPr="00A9474F" w:rsidRDefault="00A9474F" w:rsidP="00A9474F">
      <w:pPr>
        <w:rPr>
          <w:b/>
        </w:rPr>
      </w:pPr>
      <w:r w:rsidRPr="00A9474F">
        <w:rPr>
          <w:b/>
        </w:rPr>
        <w:t>October 10</w:t>
      </w:r>
      <w:r w:rsidRPr="00A9474F">
        <w:rPr>
          <w:b/>
          <w:vertAlign w:val="superscript"/>
        </w:rPr>
        <w:t>th</w:t>
      </w:r>
      <w:r w:rsidRPr="00A9474F">
        <w:rPr>
          <w:b/>
        </w:rPr>
        <w:t>, 2012</w:t>
      </w:r>
    </w:p>
    <w:p w14:paraId="03E5E153" w14:textId="2E7D91FA" w:rsidR="00A9474F" w:rsidRPr="00A9474F" w:rsidRDefault="00A9474F" w:rsidP="00A9474F">
      <w:pPr>
        <w:rPr>
          <w:b/>
        </w:rPr>
      </w:pPr>
      <w:r w:rsidRPr="00A9474F">
        <w:rPr>
          <w:b/>
        </w:rPr>
        <w:t xml:space="preserve">SOC3308 </w:t>
      </w:r>
      <w:proofErr w:type="spellStart"/>
      <w:r w:rsidRPr="00A9474F">
        <w:rPr>
          <w:b/>
        </w:rPr>
        <w:t>A</w:t>
      </w:r>
      <w:r w:rsidRPr="007D5AC4">
        <w:t>Fieldwork</w:t>
      </w:r>
      <w:proofErr w:type="spellEnd"/>
      <w:r w:rsidRPr="007D5AC4">
        <w:t xml:space="preserve"> Assignment</w:t>
      </w:r>
    </w:p>
    <w:p w14:paraId="2501DCBC" w14:textId="77777777" w:rsidR="00A9474F" w:rsidRDefault="00A9474F" w:rsidP="00A9474F">
      <w:pPr>
        <w:pStyle w:val="ListParagraph"/>
        <w:numPr>
          <w:ilvl w:val="0"/>
          <w:numId w:val="26"/>
        </w:numPr>
        <w:spacing w:line="276" w:lineRule="auto"/>
      </w:pPr>
      <w:proofErr w:type="gramStart"/>
      <w:r>
        <w:t>i</w:t>
      </w:r>
      <w:proofErr w:type="gramEnd"/>
      <w:r>
        <w:t xml:space="preserve">.e.: </w:t>
      </w:r>
      <w:proofErr w:type="spellStart"/>
      <w:r>
        <w:t>Jeux</w:t>
      </w:r>
      <w:proofErr w:type="spellEnd"/>
      <w:r>
        <w:t xml:space="preserve"> de commerce – competitive games</w:t>
      </w:r>
    </w:p>
    <w:p w14:paraId="537DD8E2" w14:textId="77777777" w:rsidR="00A9474F" w:rsidRDefault="00A9474F" w:rsidP="00A9474F">
      <w:pPr>
        <w:pStyle w:val="ListParagraph"/>
        <w:numPr>
          <w:ilvl w:val="1"/>
          <w:numId w:val="26"/>
        </w:numPr>
        <w:spacing w:line="276" w:lineRule="auto"/>
      </w:pPr>
      <w:r>
        <w:t>Leadership, working with a group of people, work tasks, team building, foster sense of competition, etc.</w:t>
      </w:r>
    </w:p>
    <w:p w14:paraId="1DF645F9" w14:textId="77777777" w:rsidR="00A9474F" w:rsidRPr="007D5AC4" w:rsidRDefault="00A9474F" w:rsidP="00A9474F">
      <w:pPr>
        <w:pStyle w:val="Heading2"/>
        <w:rPr>
          <w:color w:val="auto"/>
          <w:sz w:val="24"/>
          <w:szCs w:val="24"/>
        </w:rPr>
      </w:pPr>
      <w:r w:rsidRPr="007D5AC4">
        <w:rPr>
          <w:color w:val="auto"/>
          <w:sz w:val="24"/>
          <w:szCs w:val="24"/>
        </w:rPr>
        <w:t>Video: Bill Moyers Journal: United Steelworkers’ Leo Gerard / Earmark Abuse</w:t>
      </w:r>
    </w:p>
    <w:p w14:paraId="0BE71C34" w14:textId="77777777" w:rsidR="00A9474F" w:rsidRDefault="00A9474F" w:rsidP="00A9474F">
      <w:pPr>
        <w:pStyle w:val="ListParagraph"/>
        <w:numPr>
          <w:ilvl w:val="0"/>
          <w:numId w:val="30"/>
        </w:numPr>
        <w:spacing w:after="200" w:line="276" w:lineRule="auto"/>
      </w:pPr>
      <w:r>
        <w:t>2 million jobs lost (recession)</w:t>
      </w:r>
    </w:p>
    <w:p w14:paraId="3C31B9F4" w14:textId="77777777" w:rsidR="00A9474F" w:rsidRDefault="00A9474F" w:rsidP="00A9474F">
      <w:pPr>
        <w:pStyle w:val="ListParagraph"/>
        <w:numPr>
          <w:ilvl w:val="0"/>
          <w:numId w:val="30"/>
        </w:numPr>
        <w:spacing w:after="200" w:line="276" w:lineRule="auto"/>
      </w:pPr>
      <w:r>
        <w:t>Chat with Leo W Gerard  - grew up in Sudbury, Ontario</w:t>
      </w:r>
    </w:p>
    <w:p w14:paraId="5AB78EEB" w14:textId="77777777" w:rsidR="00A9474F" w:rsidRDefault="00A9474F" w:rsidP="00A9474F">
      <w:pPr>
        <w:pStyle w:val="ListParagraph"/>
        <w:numPr>
          <w:ilvl w:val="0"/>
          <w:numId w:val="30"/>
        </w:numPr>
        <w:spacing w:after="200" w:line="276" w:lineRule="auto"/>
      </w:pPr>
      <w:r>
        <w:t>Ability for jobs to move offshore in other countries need to be put back into the social “pot”</w:t>
      </w:r>
    </w:p>
    <w:p w14:paraId="4EF2BFF0" w14:textId="77777777" w:rsidR="00A9474F" w:rsidRDefault="00A9474F" w:rsidP="00A9474F">
      <w:pPr>
        <w:pStyle w:val="ListParagraph"/>
        <w:numPr>
          <w:ilvl w:val="0"/>
          <w:numId w:val="30"/>
        </w:numPr>
        <w:spacing w:after="200" w:line="276" w:lineRule="auto"/>
      </w:pPr>
      <w:r>
        <w:t>Do not want the workers to join unions, threat to move plants overseas</w:t>
      </w:r>
    </w:p>
    <w:p w14:paraId="51BA299C" w14:textId="77777777" w:rsidR="00A9474F" w:rsidRDefault="00A9474F" w:rsidP="00A9474F">
      <w:pPr>
        <w:pStyle w:val="ListParagraph"/>
        <w:numPr>
          <w:ilvl w:val="1"/>
          <w:numId w:val="26"/>
        </w:numPr>
        <w:spacing w:after="200" w:line="276" w:lineRule="auto"/>
      </w:pPr>
      <w:r>
        <w:t xml:space="preserve">Unions advocate for taking the burden off Employers by implementing a Universal Healthcare Plan </w:t>
      </w:r>
    </w:p>
    <w:p w14:paraId="6DDB3430" w14:textId="77777777" w:rsidR="00A9474F" w:rsidRDefault="00A9474F" w:rsidP="00A9474F">
      <w:pPr>
        <w:pStyle w:val="ListParagraph"/>
        <w:numPr>
          <w:ilvl w:val="0"/>
          <w:numId w:val="30"/>
        </w:numPr>
        <w:spacing w:after="200" w:line="276" w:lineRule="auto"/>
      </w:pPr>
      <w:r>
        <w:t>Created asset bubbles and credit</w:t>
      </w:r>
    </w:p>
    <w:p w14:paraId="0D6E1292" w14:textId="77777777" w:rsidR="00A9474F" w:rsidRDefault="00A9474F" w:rsidP="00A9474F">
      <w:pPr>
        <w:pStyle w:val="ListParagraph"/>
        <w:numPr>
          <w:ilvl w:val="0"/>
          <w:numId w:val="30"/>
        </w:numPr>
        <w:spacing w:after="200" w:line="276" w:lineRule="auto"/>
      </w:pPr>
      <w:r>
        <w:t xml:space="preserve">Manufacture cars, enforce trade laws, look at green jobs, solar energy, looking at mass transit, </w:t>
      </w:r>
      <w:proofErr w:type="gramStart"/>
      <w:r>
        <w:t>retrofit</w:t>
      </w:r>
      <w:proofErr w:type="gramEnd"/>
      <w:r>
        <w:t xml:space="preserve"> public buildings, fix glass in buildings so they are energy efficient…</w:t>
      </w:r>
    </w:p>
    <w:p w14:paraId="52CB2BB4" w14:textId="77777777" w:rsidR="00A9474F" w:rsidRDefault="00A9474F" w:rsidP="00A9474F">
      <w:pPr>
        <w:pStyle w:val="ListParagraph"/>
        <w:numPr>
          <w:ilvl w:val="1"/>
          <w:numId w:val="26"/>
        </w:numPr>
        <w:spacing w:after="200" w:line="276" w:lineRule="auto"/>
      </w:pPr>
      <w:r>
        <w:t>Advocating environmentally friendly business and products</w:t>
      </w:r>
    </w:p>
    <w:p w14:paraId="575868DD" w14:textId="77777777" w:rsidR="00A9474F" w:rsidRDefault="00A9474F" w:rsidP="00A9474F">
      <w:pPr>
        <w:pStyle w:val="ListParagraph"/>
        <w:numPr>
          <w:ilvl w:val="0"/>
          <w:numId w:val="30"/>
        </w:numPr>
        <w:spacing w:after="200" w:line="276" w:lineRule="auto"/>
      </w:pPr>
      <w:r>
        <w:t xml:space="preserve">Fix legislative process so as to not promote moving jobs overseas? </w:t>
      </w:r>
    </w:p>
    <w:p w14:paraId="75BBC345" w14:textId="77777777" w:rsidR="00A9474F" w:rsidRDefault="00A9474F" w:rsidP="00A9474F">
      <w:pPr>
        <w:pStyle w:val="ListParagraph"/>
        <w:numPr>
          <w:ilvl w:val="1"/>
          <w:numId w:val="26"/>
        </w:numPr>
        <w:spacing w:after="200" w:line="276" w:lineRule="auto"/>
      </w:pPr>
      <w:r>
        <w:t xml:space="preserve">Money will be spent in the United States </w:t>
      </w:r>
    </w:p>
    <w:p w14:paraId="3F3F17DE" w14:textId="77777777" w:rsidR="00A9474F" w:rsidRDefault="00A9474F" w:rsidP="00A9474F">
      <w:pPr>
        <w:pStyle w:val="Heading3"/>
      </w:pPr>
      <w:r>
        <w:t>Class discussion about movie:</w:t>
      </w:r>
    </w:p>
    <w:p w14:paraId="72836567" w14:textId="0FD58511" w:rsidR="00A9474F" w:rsidRDefault="000E6FC7" w:rsidP="00A9474F">
      <w:r>
        <w:rPr>
          <w:noProof/>
        </w:rPr>
        <mc:AlternateContent>
          <mc:Choice Requires="wps">
            <w:drawing>
              <wp:anchor distT="0" distB="0" distL="114300" distR="114300" simplePos="0" relativeHeight="251665408" behindDoc="0" locked="0" layoutInCell="1" allowOverlap="1" wp14:anchorId="72B72C9B" wp14:editId="43AAAFB8">
                <wp:simplePos x="0" y="0"/>
                <wp:positionH relativeFrom="column">
                  <wp:posOffset>1743075</wp:posOffset>
                </wp:positionH>
                <wp:positionV relativeFrom="paragraph">
                  <wp:posOffset>49530</wp:posOffset>
                </wp:positionV>
                <wp:extent cx="1419225" cy="571500"/>
                <wp:effectExtent l="0" t="0" r="28575" b="38100"/>
                <wp:wrapNone/>
                <wp:docPr id="5" name="Rectangle 5"/>
                <wp:cNvGraphicFramePr/>
                <a:graphic xmlns:a="http://schemas.openxmlformats.org/drawingml/2006/main">
                  <a:graphicData uri="http://schemas.microsoft.com/office/word/2010/wordprocessingShape">
                    <wps:wsp>
                      <wps:cNvSpPr/>
                      <wps:spPr>
                        <a:xfrm>
                          <a:off x="0" y="0"/>
                          <a:ext cx="1419225" cy="571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8CEAC1" w14:textId="77777777" w:rsidR="0047278E" w:rsidRDefault="0047278E" w:rsidP="00A9474F">
                            <w:pPr>
                              <w:jc w:val="center"/>
                            </w:pPr>
                            <w:r>
                              <w:t>Jobs</w:t>
                            </w:r>
                          </w:p>
                          <w:p w14:paraId="3B16D3A4" w14:textId="77777777" w:rsidR="0047278E" w:rsidRPr="00335991" w:rsidRDefault="0047278E" w:rsidP="00A9474F">
                            <w:pPr>
                              <w:jc w:val="center"/>
                              <w:rPr>
                                <w:color w:val="FFFFFF" w:themeColor="background1"/>
                              </w:rPr>
                            </w:pPr>
                            <w:r w:rsidRPr="00335991">
                              <w:rPr>
                                <w:color w:val="FFFFFF" w:themeColor="background1"/>
                              </w:rPr>
                              <w:t>(Manufacturing</w:t>
                            </w:r>
                            <w:r>
                              <w:rPr>
                                <w:color w:val="FFFFFF" w:themeColor="background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137.25pt;margin-top:3.9pt;width:111.75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" fillcolor="#4f81bd [3204]" strokecolor="#243f60 [1604]" strokeweight="2pt">
                <v:textbox>
                  <w:txbxContent>
                    <w:p w14:paraId="6A8CEAC1" w14:textId="77777777" w:rsidR="000E6FC7" w:rsidRDefault="000E6FC7" w:rsidP="00A9474F">
                      <w:pPr>
                        <w:jc w:val="center"/>
                      </w:pPr>
                      <w:r>
                        <w:t>Jobs</w:t>
                      </w:r>
                    </w:p>
                    <w:p w14:paraId="3B16D3A4" w14:textId="77777777" w:rsidR="000E6FC7" w:rsidRPr="00335991" w:rsidRDefault="000E6FC7" w:rsidP="00A9474F">
                      <w:pPr>
                        <w:jc w:val="center"/>
                        <w:rPr>
                          <w:color w:val="FFFFFF" w:themeColor="background1"/>
                        </w:rPr>
                      </w:pPr>
                      <w:r w:rsidRPr="00335991">
                        <w:rPr>
                          <w:color w:val="FFFFFF" w:themeColor="background1"/>
                        </w:rPr>
                        <w:t>(Manufacturing</w:t>
                      </w:r>
                      <w:r>
                        <w:rPr>
                          <w:color w:val="FFFFFF" w:themeColor="background1"/>
                        </w:rPr>
                        <w:t>)</w:t>
                      </w:r>
                    </w:p>
                  </w:txbxContent>
                </v:textbox>
              </v:rect>
            </w:pict>
          </mc:Fallback>
        </mc:AlternateContent>
      </w:r>
      <w:r w:rsidR="00A9474F">
        <w:rPr>
          <w:noProof/>
        </w:rPr>
        <mc:AlternateContent>
          <mc:Choice Requires="wps">
            <w:drawing>
              <wp:anchor distT="0" distB="0" distL="114300" distR="114300" simplePos="0" relativeHeight="251664384" behindDoc="0" locked="0" layoutInCell="1" allowOverlap="1" wp14:anchorId="6BD3CA6B" wp14:editId="6D294C69">
                <wp:simplePos x="0" y="0"/>
                <wp:positionH relativeFrom="column">
                  <wp:posOffset>85725</wp:posOffset>
                </wp:positionH>
                <wp:positionV relativeFrom="paragraph">
                  <wp:posOffset>163831</wp:posOffset>
                </wp:positionV>
                <wp:extent cx="1390650" cy="447040"/>
                <wp:effectExtent l="0" t="0" r="31750" b="35560"/>
                <wp:wrapNone/>
                <wp:docPr id="2" name="Rectangle 2"/>
                <wp:cNvGraphicFramePr/>
                <a:graphic xmlns:a="http://schemas.openxmlformats.org/drawingml/2006/main">
                  <a:graphicData uri="http://schemas.microsoft.com/office/word/2010/wordprocessingShape">
                    <wps:wsp>
                      <wps:cNvSpPr/>
                      <wps:spPr>
                        <a:xfrm>
                          <a:off x="0" y="0"/>
                          <a:ext cx="1390650" cy="4470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3F772F6" w14:textId="77777777" w:rsidR="0047278E" w:rsidRDefault="0047278E" w:rsidP="00A9474F">
                            <w:pPr>
                              <w:jc w:val="center"/>
                            </w:pPr>
                            <w:r>
                              <w:t>The Economy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7" style="position:absolute;margin-left:6.75pt;margin-top:12.9pt;width:109.5pt;height:35.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" fillcolor="#4f81bd [3204]" strokecolor="#243f60 [1604]" strokeweight="2pt">
                <v:textbox>
                  <w:txbxContent>
                    <w:p w14:paraId="53F772F6" w14:textId="77777777" w:rsidR="000E6FC7" w:rsidRDefault="000E6FC7" w:rsidP="00A9474F">
                      <w:pPr>
                        <w:jc w:val="center"/>
                      </w:pPr>
                      <w:r>
                        <w:t>The Economy</w:t>
                      </w:r>
                    </w:p>
                  </w:txbxContent>
                </v:textbox>
              </v:rect>
            </w:pict>
          </mc:Fallback>
        </mc:AlternateContent>
      </w:r>
      <w:r w:rsidR="00A9474F">
        <w:rPr>
          <w:noProof/>
        </w:rPr>
        <mc:AlternateContent>
          <mc:Choice Requires="wps">
            <w:drawing>
              <wp:anchor distT="0" distB="0" distL="114300" distR="114300" simplePos="0" relativeHeight="251666432" behindDoc="0" locked="0" layoutInCell="1" allowOverlap="1" wp14:anchorId="7C750B11" wp14:editId="3136841C">
                <wp:simplePos x="0" y="0"/>
                <wp:positionH relativeFrom="column">
                  <wp:posOffset>4953000</wp:posOffset>
                </wp:positionH>
                <wp:positionV relativeFrom="paragraph">
                  <wp:posOffset>134620</wp:posOffset>
                </wp:positionV>
                <wp:extent cx="1323975" cy="48577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1323975" cy="485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78D0242" w14:textId="77777777" w:rsidR="0047278E" w:rsidRDefault="0047278E" w:rsidP="00A9474F">
                            <w:pPr>
                              <w:jc w:val="center"/>
                            </w:pPr>
                            <w:r>
                              <w:t>Trade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8" style="position:absolute;margin-left:390pt;margin-top:10.6pt;width:104.25pt;height:3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" fillcolor="#4f81bd [3204]" strokecolor="#243f60 [1604]" strokeweight="2pt">
                <v:textbox>
                  <w:txbxContent>
                    <w:p w14:paraId="078D0242" w14:textId="77777777" w:rsidR="000E6FC7" w:rsidRDefault="000E6FC7" w:rsidP="00A9474F">
                      <w:pPr>
                        <w:jc w:val="center"/>
                      </w:pPr>
                      <w:r>
                        <w:t>Trade</w:t>
                      </w:r>
                    </w:p>
                  </w:txbxContent>
                </v:textbox>
              </v:rect>
            </w:pict>
          </mc:Fallback>
        </mc:AlternateContent>
      </w:r>
      <w:r w:rsidR="00A9474F">
        <w:rPr>
          <w:noProof/>
        </w:rPr>
        <mc:AlternateContent>
          <mc:Choice Requires="wps">
            <w:drawing>
              <wp:anchor distT="0" distB="0" distL="114300" distR="114300" simplePos="0" relativeHeight="251667456" behindDoc="0" locked="0" layoutInCell="1" allowOverlap="1" wp14:anchorId="1377069C" wp14:editId="0D5E8F9B">
                <wp:simplePos x="0" y="0"/>
                <wp:positionH relativeFrom="column">
                  <wp:posOffset>3448050</wp:posOffset>
                </wp:positionH>
                <wp:positionV relativeFrom="paragraph">
                  <wp:posOffset>134620</wp:posOffset>
                </wp:positionV>
                <wp:extent cx="1323975" cy="48577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1323975" cy="485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27AA5FC" w14:textId="77777777" w:rsidR="0047278E" w:rsidRDefault="0047278E" w:rsidP="00A9474F">
                            <w:pPr>
                              <w:jc w:val="center"/>
                            </w:pPr>
                            <w:r>
                              <w:t>Government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 o:spid="_x0000_s1029" style="position:absolute;margin-left:271.5pt;margin-top:10.6pt;width:104.25pt;height:38.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" fillcolor="#4f81bd [3204]" strokecolor="#243f60 [1604]" strokeweight="2pt">
                <v:textbox>
                  <w:txbxContent>
                    <w:p w14:paraId="527AA5FC" w14:textId="77777777" w:rsidR="000E6FC7" w:rsidRDefault="000E6FC7" w:rsidP="00A9474F">
                      <w:pPr>
                        <w:jc w:val="center"/>
                      </w:pPr>
                      <w:r>
                        <w:t>Government</w:t>
                      </w:r>
                    </w:p>
                  </w:txbxContent>
                </v:textbox>
              </v:rect>
            </w:pict>
          </mc:Fallback>
        </mc:AlternateContent>
      </w:r>
    </w:p>
    <w:p w14:paraId="35D624BE" w14:textId="77777777" w:rsidR="00A9474F" w:rsidRDefault="00A9474F" w:rsidP="00A9474F"/>
    <w:p w14:paraId="734C5E78" w14:textId="77777777" w:rsidR="00A9474F" w:rsidRPr="00CD43B0" w:rsidRDefault="00A9474F" w:rsidP="00A9474F">
      <w:r>
        <w:rPr>
          <w:noProof/>
        </w:rPr>
        <mc:AlternateContent>
          <mc:Choice Requires="wps">
            <w:drawing>
              <wp:anchor distT="0" distB="0" distL="114300" distR="114300" simplePos="0" relativeHeight="251668480" behindDoc="0" locked="0" layoutInCell="1" allowOverlap="1" wp14:anchorId="76A68E9E" wp14:editId="6EBA2B9F">
                <wp:simplePos x="0" y="0"/>
                <wp:positionH relativeFrom="column">
                  <wp:posOffset>85725</wp:posOffset>
                </wp:positionH>
                <wp:positionV relativeFrom="paragraph">
                  <wp:posOffset>107314</wp:posOffset>
                </wp:positionV>
                <wp:extent cx="1390650" cy="134302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1390650" cy="1343025"/>
                        </a:xfrm>
                        <a:prstGeom prst="rect">
                          <a:avLst/>
                        </a:prstGeom>
                        <a:ln>
                          <a:solidFill>
                            <a:schemeClr val="tx2">
                              <a:lumMod val="20000"/>
                              <a:lumOff val="80000"/>
                            </a:schemeClr>
                          </a:solidFill>
                        </a:ln>
                      </wps:spPr>
                      <wps:style>
                        <a:lnRef idx="2">
                          <a:schemeClr val="accent6"/>
                        </a:lnRef>
                        <a:fillRef idx="1">
                          <a:schemeClr val="lt1"/>
                        </a:fillRef>
                        <a:effectRef idx="0">
                          <a:schemeClr val="accent6"/>
                        </a:effectRef>
                        <a:fontRef idx="minor">
                          <a:schemeClr val="dk1"/>
                        </a:fontRef>
                      </wps:style>
                      <wps:txbx>
                        <w:txbxContent>
                          <w:p w14:paraId="324B3666" w14:textId="77777777" w:rsidR="0047278E" w:rsidRPr="00335991" w:rsidRDefault="0047278E" w:rsidP="00A9474F">
                            <w:pPr>
                              <w:rPr>
                                <w:sz w:val="20"/>
                                <w:szCs w:val="20"/>
                              </w:rPr>
                            </w:pPr>
                            <w:r>
                              <w:rPr>
                                <w:sz w:val="20"/>
                                <w:szCs w:val="20"/>
                              </w:rPr>
                              <w:t xml:space="preserve">- </w:t>
                            </w:r>
                            <w:proofErr w:type="spellStart"/>
                            <w:r w:rsidRPr="00335991">
                              <w:rPr>
                                <w:sz w:val="20"/>
                                <w:szCs w:val="20"/>
                              </w:rPr>
                              <w:t>Recesssion</w:t>
                            </w:r>
                            <w:proofErr w:type="spellEnd"/>
                          </w:p>
                          <w:p w14:paraId="0A72A313" w14:textId="77777777" w:rsidR="0047278E" w:rsidRPr="00335991" w:rsidRDefault="0047278E" w:rsidP="00A9474F">
                            <w:pPr>
                              <w:rPr>
                                <w:sz w:val="20"/>
                                <w:szCs w:val="20"/>
                              </w:rPr>
                            </w:pPr>
                            <w:r>
                              <w:rPr>
                                <w:sz w:val="20"/>
                                <w:szCs w:val="20"/>
                              </w:rPr>
                              <w:t xml:space="preserve">- </w:t>
                            </w:r>
                            <w:r w:rsidRPr="00335991">
                              <w:rPr>
                                <w:sz w:val="20"/>
                                <w:szCs w:val="20"/>
                              </w:rPr>
                              <w:t>Mass Unemployment</w:t>
                            </w:r>
                          </w:p>
                          <w:p w14:paraId="6AE6D655" w14:textId="77777777" w:rsidR="0047278E" w:rsidRDefault="0047278E" w:rsidP="00A9474F">
                            <w:pPr>
                              <w:rPr>
                                <w:sz w:val="20"/>
                                <w:szCs w:val="20"/>
                              </w:rPr>
                            </w:pPr>
                            <w:r>
                              <w:rPr>
                                <w:sz w:val="20"/>
                                <w:szCs w:val="20"/>
                              </w:rPr>
                              <w:t xml:space="preserve">- In the </w:t>
                            </w:r>
                            <w:r w:rsidRPr="00335991">
                              <w:rPr>
                                <w:sz w:val="20"/>
                                <w:szCs w:val="20"/>
                              </w:rPr>
                              <w:t>Manufacturing</w:t>
                            </w:r>
                            <w:r>
                              <w:rPr>
                                <w:sz w:val="20"/>
                                <w:szCs w:val="20"/>
                              </w:rPr>
                              <w:t xml:space="preserve"> industry</w:t>
                            </w:r>
                          </w:p>
                          <w:p w14:paraId="34B97131" w14:textId="77777777" w:rsidR="0047278E" w:rsidRPr="00335991" w:rsidRDefault="0047278E" w:rsidP="00A9474F">
                            <w:pPr>
                              <w:rPr>
                                <w:sz w:val="20"/>
                                <w:szCs w:val="20"/>
                              </w:rPr>
                            </w:pPr>
                            <w:r>
                              <w:rPr>
                                <w:sz w:val="20"/>
                                <w:szCs w:val="20"/>
                              </w:rPr>
                              <w:t>-</w:t>
                            </w:r>
                            <w:proofErr w:type="gramStart"/>
                            <w:r>
                              <w:rPr>
                                <w:sz w:val="20"/>
                                <w:szCs w:val="20"/>
                              </w:rPr>
                              <w:t>develop</w:t>
                            </w:r>
                            <w:proofErr w:type="gramEnd"/>
                            <w:r>
                              <w:rPr>
                                <w:sz w:val="20"/>
                                <w:szCs w:val="20"/>
                              </w:rPr>
                              <w:t xml:space="preserve"> new parts of the economy (i.e. Green movement)</w:t>
                            </w:r>
                          </w:p>
                          <w:p w14:paraId="49383772" w14:textId="77777777" w:rsidR="0047278E" w:rsidRDefault="0047278E" w:rsidP="00A9474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0" style="position:absolute;margin-left:6.75pt;margin-top:8.45pt;width:109.5pt;height:105.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" fillcolor="white [3201]" strokecolor="#c6d9f1 [671]" strokeweight="2pt">
                <v:textbox>
                  <w:txbxContent>
                    <w:p w14:paraId="324B3666" w14:textId="77777777" w:rsidR="000E6FC7" w:rsidRPr="00335991" w:rsidRDefault="000E6FC7" w:rsidP="00A9474F">
                      <w:pPr>
                        <w:rPr>
                          <w:sz w:val="20"/>
                          <w:szCs w:val="20"/>
                        </w:rPr>
                      </w:pPr>
                      <w:r>
                        <w:rPr>
                          <w:sz w:val="20"/>
                          <w:szCs w:val="20"/>
                        </w:rPr>
                        <w:t xml:space="preserve">- </w:t>
                      </w:r>
                      <w:r w:rsidRPr="00335991">
                        <w:rPr>
                          <w:sz w:val="20"/>
                          <w:szCs w:val="20"/>
                        </w:rPr>
                        <w:t>Recesssion</w:t>
                      </w:r>
                    </w:p>
                    <w:p w14:paraId="0A72A313" w14:textId="77777777" w:rsidR="000E6FC7" w:rsidRPr="00335991" w:rsidRDefault="000E6FC7" w:rsidP="00A9474F">
                      <w:pPr>
                        <w:rPr>
                          <w:sz w:val="20"/>
                          <w:szCs w:val="20"/>
                        </w:rPr>
                      </w:pPr>
                      <w:r>
                        <w:rPr>
                          <w:sz w:val="20"/>
                          <w:szCs w:val="20"/>
                        </w:rPr>
                        <w:t xml:space="preserve">- </w:t>
                      </w:r>
                      <w:r w:rsidRPr="00335991">
                        <w:rPr>
                          <w:sz w:val="20"/>
                          <w:szCs w:val="20"/>
                        </w:rPr>
                        <w:t>Mass Unemployment</w:t>
                      </w:r>
                    </w:p>
                    <w:p w14:paraId="6AE6D655" w14:textId="77777777" w:rsidR="000E6FC7" w:rsidRDefault="000E6FC7" w:rsidP="00A9474F">
                      <w:pPr>
                        <w:rPr>
                          <w:sz w:val="20"/>
                          <w:szCs w:val="20"/>
                        </w:rPr>
                      </w:pPr>
                      <w:r>
                        <w:rPr>
                          <w:sz w:val="20"/>
                          <w:szCs w:val="20"/>
                        </w:rPr>
                        <w:t xml:space="preserve">- In the </w:t>
                      </w:r>
                      <w:r w:rsidRPr="00335991">
                        <w:rPr>
                          <w:sz w:val="20"/>
                          <w:szCs w:val="20"/>
                        </w:rPr>
                        <w:t>Manufacturing</w:t>
                      </w:r>
                      <w:r>
                        <w:rPr>
                          <w:sz w:val="20"/>
                          <w:szCs w:val="20"/>
                        </w:rPr>
                        <w:t xml:space="preserve"> industry</w:t>
                      </w:r>
                    </w:p>
                    <w:p w14:paraId="34B97131" w14:textId="77777777" w:rsidR="000E6FC7" w:rsidRPr="00335991" w:rsidRDefault="000E6FC7" w:rsidP="00A9474F">
                      <w:pPr>
                        <w:rPr>
                          <w:sz w:val="20"/>
                          <w:szCs w:val="20"/>
                        </w:rPr>
                      </w:pPr>
                      <w:r>
                        <w:rPr>
                          <w:sz w:val="20"/>
                          <w:szCs w:val="20"/>
                        </w:rPr>
                        <w:t>-</w:t>
                      </w:r>
                      <w:proofErr w:type="gramStart"/>
                      <w:r>
                        <w:rPr>
                          <w:sz w:val="20"/>
                          <w:szCs w:val="20"/>
                        </w:rPr>
                        <w:t>develop</w:t>
                      </w:r>
                      <w:proofErr w:type="gramEnd"/>
                      <w:r>
                        <w:rPr>
                          <w:sz w:val="20"/>
                          <w:szCs w:val="20"/>
                        </w:rPr>
                        <w:t xml:space="preserve"> new parts of the economy (i.e. Green movement)</w:t>
                      </w:r>
                    </w:p>
                    <w:p w14:paraId="49383772" w14:textId="77777777" w:rsidR="000E6FC7" w:rsidRDefault="000E6FC7" w:rsidP="00A9474F">
                      <w:pPr>
                        <w:jc w:val="center"/>
                      </w:pPr>
                    </w:p>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77286613" wp14:editId="63E0D5B8">
                <wp:simplePos x="0" y="0"/>
                <wp:positionH relativeFrom="column">
                  <wp:posOffset>3448050</wp:posOffset>
                </wp:positionH>
                <wp:positionV relativeFrom="paragraph">
                  <wp:posOffset>107315</wp:posOffset>
                </wp:positionV>
                <wp:extent cx="2828925" cy="15049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2828925" cy="1504950"/>
                        </a:xfrm>
                        <a:prstGeom prst="rect">
                          <a:avLst/>
                        </a:prstGeom>
                        <a:ln>
                          <a:solidFill>
                            <a:schemeClr val="tx2">
                              <a:lumMod val="20000"/>
                              <a:lumOff val="80000"/>
                            </a:schemeClr>
                          </a:solidFill>
                        </a:ln>
                      </wps:spPr>
                      <wps:style>
                        <a:lnRef idx="2">
                          <a:schemeClr val="accent6"/>
                        </a:lnRef>
                        <a:fillRef idx="1">
                          <a:schemeClr val="lt1"/>
                        </a:fillRef>
                        <a:effectRef idx="0">
                          <a:schemeClr val="accent6"/>
                        </a:effectRef>
                        <a:fontRef idx="minor">
                          <a:schemeClr val="dk1"/>
                        </a:fontRef>
                      </wps:style>
                      <wps:txbx>
                        <w:txbxContent>
                          <w:p w14:paraId="6F311A22" w14:textId="77777777" w:rsidR="0047278E" w:rsidRDefault="0047278E" w:rsidP="00A9474F">
                            <w:r>
                              <w:t>-</w:t>
                            </w:r>
                            <w:proofErr w:type="gramStart"/>
                            <w:r>
                              <w:t>regulated</w:t>
                            </w:r>
                            <w:proofErr w:type="gramEnd"/>
                            <w:r>
                              <w:t xml:space="preserve"> </w:t>
                            </w:r>
                          </w:p>
                          <w:p w14:paraId="49C48156" w14:textId="77777777" w:rsidR="0047278E" w:rsidRDefault="0047278E" w:rsidP="00A9474F">
                            <w:pPr>
                              <w:pStyle w:val="ListParagraph"/>
                              <w:numPr>
                                <w:ilvl w:val="0"/>
                                <w:numId w:val="27"/>
                              </w:numPr>
                            </w:pPr>
                            <w:r>
                              <w:t>(</w:t>
                            </w:r>
                            <w:proofErr w:type="gramStart"/>
                            <w:r>
                              <w:t>taxes</w:t>
                            </w:r>
                            <w:proofErr w:type="gramEnd"/>
                            <w:r>
                              <w:t xml:space="preserve"> </w:t>
                            </w:r>
                            <w:r>
                              <w:sym w:font="Wingdings" w:char="F0E0"/>
                            </w:r>
                            <w:r>
                              <w:t xml:space="preserve"> used on the domestic, but other countries penalized for movies their businesses offshore, favorable taxes on those who moved businesses there, </w:t>
                            </w:r>
                          </w:p>
                          <w:p w14:paraId="12A2AB2B" w14:textId="77777777" w:rsidR="0047278E" w:rsidRDefault="0047278E" w:rsidP="00A9474F">
                            <w:pPr>
                              <w:pStyle w:val="ListParagraph"/>
                              <w:numPr>
                                <w:ilvl w:val="0"/>
                                <w:numId w:val="27"/>
                              </w:numPr>
                            </w:pPr>
                            <w:r>
                              <w:t xml:space="preserve">Laws “protectionism” </w:t>
                            </w:r>
                            <w:r>
                              <w:sym w:font="Wingdings" w:char="F0E0"/>
                            </w:r>
                            <w:r>
                              <w:t xml:space="preserve"> local businesses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31" style="position:absolute;margin-left:271.5pt;margin-top:8.45pt;width:222.75pt;height:11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" fillcolor="white [3201]" strokecolor="#c6d9f1 [671]" strokeweight="2pt">
                <v:textbox>
                  <w:txbxContent>
                    <w:p w14:paraId="6F311A22" w14:textId="77777777" w:rsidR="000E6FC7" w:rsidRDefault="000E6FC7" w:rsidP="00A9474F">
                      <w:r>
                        <w:t>-</w:t>
                      </w:r>
                      <w:proofErr w:type="gramStart"/>
                      <w:r>
                        <w:t>regulated</w:t>
                      </w:r>
                      <w:proofErr w:type="gramEnd"/>
                      <w:r>
                        <w:t xml:space="preserve"> </w:t>
                      </w:r>
                    </w:p>
                    <w:p w14:paraId="49C48156" w14:textId="77777777" w:rsidR="000E6FC7" w:rsidRDefault="000E6FC7" w:rsidP="00A9474F">
                      <w:pPr>
                        <w:pStyle w:val="ListParagraph"/>
                        <w:numPr>
                          <w:ilvl w:val="0"/>
                          <w:numId w:val="27"/>
                        </w:numPr>
                      </w:pPr>
                      <w:r>
                        <w:t>(</w:t>
                      </w:r>
                      <w:proofErr w:type="gramStart"/>
                      <w:r>
                        <w:t>taxes</w:t>
                      </w:r>
                      <w:proofErr w:type="gramEnd"/>
                      <w:r>
                        <w:t xml:space="preserve"> </w:t>
                      </w:r>
                      <w:r>
                        <w:sym w:font="Wingdings" w:char="F0E0"/>
                      </w:r>
                      <w:r>
                        <w:t xml:space="preserve"> used on the domestic, but other countries penalized for movies their businesses offshore, favorable taxes on those who moved businesses there, </w:t>
                      </w:r>
                    </w:p>
                    <w:p w14:paraId="12A2AB2B" w14:textId="77777777" w:rsidR="000E6FC7" w:rsidRDefault="000E6FC7" w:rsidP="00A9474F">
                      <w:pPr>
                        <w:pStyle w:val="ListParagraph"/>
                        <w:numPr>
                          <w:ilvl w:val="0"/>
                          <w:numId w:val="27"/>
                        </w:numPr>
                      </w:pPr>
                      <w:r>
                        <w:t xml:space="preserve">Laws “protectionism” </w:t>
                      </w:r>
                      <w:r>
                        <w:sym w:font="Wingdings" w:char="F0E0"/>
                      </w:r>
                      <w:r>
                        <w:t xml:space="preserve"> local businesses</w:t>
                      </w:r>
                    </w:p>
                  </w:txbxContent>
                </v:textbox>
              </v:rect>
            </w:pict>
          </mc:Fallback>
        </mc:AlternateContent>
      </w:r>
      <w:r>
        <w:rPr>
          <w:noProof/>
        </w:rPr>
        <mc:AlternateContent>
          <mc:Choice Requires="wps">
            <w:drawing>
              <wp:anchor distT="0" distB="0" distL="114300" distR="114300" simplePos="0" relativeHeight="251669504" behindDoc="0" locked="0" layoutInCell="1" allowOverlap="1" wp14:anchorId="4373E68F" wp14:editId="5060D94F">
                <wp:simplePos x="0" y="0"/>
                <wp:positionH relativeFrom="column">
                  <wp:posOffset>1743075</wp:posOffset>
                </wp:positionH>
                <wp:positionV relativeFrom="paragraph">
                  <wp:posOffset>107315</wp:posOffset>
                </wp:positionV>
                <wp:extent cx="1419225" cy="91440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1419225" cy="914400"/>
                        </a:xfrm>
                        <a:prstGeom prst="rect">
                          <a:avLst/>
                        </a:prstGeom>
                        <a:ln>
                          <a:solidFill>
                            <a:schemeClr val="tx2">
                              <a:lumMod val="20000"/>
                              <a:lumOff val="80000"/>
                            </a:schemeClr>
                          </a:solidFill>
                        </a:ln>
                      </wps:spPr>
                      <wps:style>
                        <a:lnRef idx="2">
                          <a:schemeClr val="accent6"/>
                        </a:lnRef>
                        <a:fillRef idx="1">
                          <a:schemeClr val="lt1"/>
                        </a:fillRef>
                        <a:effectRef idx="0">
                          <a:schemeClr val="accent6"/>
                        </a:effectRef>
                        <a:fontRef idx="minor">
                          <a:schemeClr val="dk1"/>
                        </a:fontRef>
                      </wps:style>
                      <wps:txbx>
                        <w:txbxContent>
                          <w:p w14:paraId="18A25770" w14:textId="77777777" w:rsidR="0047278E" w:rsidRDefault="0047278E" w:rsidP="00A9474F">
                            <w:r>
                              <w:t>- Labour intensive</w:t>
                            </w:r>
                          </w:p>
                          <w:p w14:paraId="2701143E" w14:textId="77777777" w:rsidR="0047278E" w:rsidRDefault="0047278E" w:rsidP="00A9474F">
                            <w:r>
                              <w:t>- Skilled, but not school accredited)</w:t>
                            </w:r>
                          </w:p>
                          <w:p w14:paraId="6F725CF9" w14:textId="77777777" w:rsidR="0047278E" w:rsidRDefault="0047278E" w:rsidP="00A9474F">
                            <w:r>
                              <w:t>- Generally pay well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32" style="position:absolute;margin-left:137.25pt;margin-top:8.45pt;width:111.75pt;height:1in;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" fillcolor="white [3201]" strokecolor="#c6d9f1 [671]" strokeweight="2pt">
                <v:textbox>
                  <w:txbxContent>
                    <w:p w14:paraId="18A25770" w14:textId="77777777" w:rsidR="000E6FC7" w:rsidRDefault="000E6FC7" w:rsidP="00A9474F">
                      <w:r>
                        <w:t>- Labour intensive</w:t>
                      </w:r>
                    </w:p>
                    <w:p w14:paraId="2701143E" w14:textId="77777777" w:rsidR="000E6FC7" w:rsidRDefault="000E6FC7" w:rsidP="00A9474F">
                      <w:r>
                        <w:t>- Skilled, but not school accredited)</w:t>
                      </w:r>
                    </w:p>
                    <w:p w14:paraId="6F725CF9" w14:textId="77777777" w:rsidR="000E6FC7" w:rsidRDefault="000E6FC7" w:rsidP="00A9474F">
                      <w:r>
                        <w:t>- Generally pay well</w:t>
                      </w:r>
                    </w:p>
                  </w:txbxContent>
                </v:textbox>
              </v:rect>
            </w:pict>
          </mc:Fallback>
        </mc:AlternateContent>
      </w:r>
    </w:p>
    <w:p w14:paraId="53D10C71" w14:textId="77777777" w:rsidR="00A9474F" w:rsidRDefault="00A9474F" w:rsidP="00A9474F">
      <w:pPr>
        <w:pStyle w:val="Heading1"/>
      </w:pPr>
    </w:p>
    <w:p w14:paraId="15D725CB" w14:textId="77777777" w:rsidR="00A9474F" w:rsidRDefault="00A9474F" w:rsidP="00A9474F">
      <w:pPr>
        <w:pStyle w:val="Heading1"/>
      </w:pPr>
    </w:p>
    <w:p w14:paraId="79D18EF2" w14:textId="77777777" w:rsidR="00A9474F" w:rsidRDefault="00A9474F" w:rsidP="00A9474F">
      <w:pPr>
        <w:pStyle w:val="Heading1"/>
      </w:pPr>
    </w:p>
    <w:p w14:paraId="7765CE93" w14:textId="77777777" w:rsidR="00A9474F" w:rsidRPr="007D5AC4" w:rsidRDefault="00A9474F" w:rsidP="00A9474F">
      <w:pPr>
        <w:pStyle w:val="Heading2"/>
        <w:rPr>
          <w:color w:val="auto"/>
          <w:sz w:val="24"/>
          <w:szCs w:val="24"/>
        </w:rPr>
      </w:pPr>
      <w:r w:rsidRPr="007D5AC4">
        <w:rPr>
          <w:color w:val="auto"/>
          <w:sz w:val="24"/>
          <w:szCs w:val="24"/>
        </w:rPr>
        <w:t>Part of the solution:</w:t>
      </w:r>
    </w:p>
    <w:p w14:paraId="17B2D690" w14:textId="77777777" w:rsidR="00A9474F" w:rsidRDefault="00A9474F" w:rsidP="00A9474F">
      <w:pPr>
        <w:pStyle w:val="ListParagraph"/>
        <w:numPr>
          <w:ilvl w:val="0"/>
          <w:numId w:val="28"/>
        </w:numPr>
        <w:spacing w:after="200" w:line="276" w:lineRule="auto"/>
      </w:pPr>
      <w:r>
        <w:t>Universal cost of living</w:t>
      </w:r>
    </w:p>
    <w:p w14:paraId="42DE2136" w14:textId="77777777" w:rsidR="00A9474F" w:rsidRDefault="00A9474F" w:rsidP="00A9474F">
      <w:pPr>
        <w:pStyle w:val="ListParagraph"/>
        <w:numPr>
          <w:ilvl w:val="1"/>
          <w:numId w:val="28"/>
        </w:numPr>
        <w:spacing w:after="200" w:line="276" w:lineRule="auto"/>
      </w:pPr>
      <w:r>
        <w:t>Healthcare</w:t>
      </w:r>
    </w:p>
    <w:p w14:paraId="5EACF8B8" w14:textId="77777777" w:rsidR="00A9474F" w:rsidRDefault="00A9474F" w:rsidP="00A9474F">
      <w:pPr>
        <w:pStyle w:val="ListParagraph"/>
        <w:numPr>
          <w:ilvl w:val="1"/>
          <w:numId w:val="28"/>
        </w:numPr>
        <w:spacing w:after="200" w:line="276" w:lineRule="auto"/>
      </w:pPr>
      <w:r>
        <w:t xml:space="preserve">Education (cost </w:t>
      </w:r>
    </w:p>
    <w:p w14:paraId="2CCE9E76" w14:textId="77777777" w:rsidR="00A9474F" w:rsidRDefault="00A9474F" w:rsidP="00A9474F">
      <w:pPr>
        <w:pStyle w:val="ListParagraph"/>
        <w:numPr>
          <w:ilvl w:val="2"/>
          <w:numId w:val="28"/>
        </w:numPr>
        <w:spacing w:after="200" w:line="276" w:lineRule="auto"/>
      </w:pPr>
      <w:r>
        <w:t>Individual costs to workers is less</w:t>
      </w:r>
    </w:p>
    <w:p w14:paraId="0DA1D2C3" w14:textId="77777777" w:rsidR="00A9474F" w:rsidRDefault="00A9474F" w:rsidP="00A9474F">
      <w:pPr>
        <w:pStyle w:val="ListParagraph"/>
        <w:numPr>
          <w:ilvl w:val="0"/>
          <w:numId w:val="28"/>
        </w:numPr>
        <w:spacing w:after="200" w:line="276" w:lineRule="auto"/>
      </w:pPr>
      <w:r>
        <w:t>Unionization</w:t>
      </w:r>
    </w:p>
    <w:p w14:paraId="141F37AB" w14:textId="77777777" w:rsidR="00A9474F" w:rsidRDefault="00A9474F" w:rsidP="00A9474F">
      <w:pPr>
        <w:pStyle w:val="ListParagraph"/>
        <w:numPr>
          <w:ilvl w:val="1"/>
          <w:numId w:val="28"/>
        </w:numPr>
        <w:spacing w:after="200" w:line="276" w:lineRule="auto"/>
      </w:pPr>
      <w:r>
        <w:t>Protecting the worker</w:t>
      </w:r>
    </w:p>
    <w:p w14:paraId="0CA750C6" w14:textId="77777777" w:rsidR="00A9474F" w:rsidRDefault="00A9474F" w:rsidP="00A9474F">
      <w:pPr>
        <w:pStyle w:val="ListParagraph"/>
        <w:numPr>
          <w:ilvl w:val="1"/>
          <w:numId w:val="28"/>
        </w:numPr>
        <w:spacing w:after="200" w:line="276" w:lineRule="auto"/>
      </w:pPr>
      <w:r>
        <w:t>Money ($$$) and benefits</w:t>
      </w:r>
    </w:p>
    <w:p w14:paraId="09D27182" w14:textId="77777777" w:rsidR="00A9474F" w:rsidRDefault="00A9474F" w:rsidP="00A9474F">
      <w:pPr>
        <w:pStyle w:val="ListParagraph"/>
        <w:numPr>
          <w:ilvl w:val="1"/>
          <w:numId w:val="28"/>
        </w:numPr>
        <w:spacing w:after="200" w:line="276" w:lineRule="auto"/>
      </w:pPr>
      <w:r>
        <w:t xml:space="preserve">Unionization are on the decline </w:t>
      </w:r>
      <w:r>
        <w:sym w:font="Wingdings" w:char="F0E0"/>
      </w:r>
      <w:r>
        <w:t xml:space="preserve"> certain job categories will </w:t>
      </w:r>
    </w:p>
    <w:p w14:paraId="695936D4" w14:textId="77777777" w:rsidR="00A9474F" w:rsidRDefault="00A9474F" w:rsidP="00A9474F">
      <w:pPr>
        <w:pStyle w:val="ListParagraph"/>
        <w:numPr>
          <w:ilvl w:val="2"/>
          <w:numId w:val="28"/>
        </w:numPr>
        <w:spacing w:after="200" w:line="276" w:lineRule="auto"/>
      </w:pPr>
      <w:r>
        <w:t xml:space="preserve">Unions reduce pay over all, but maintain that all will have a job, number of hours will go down, </w:t>
      </w:r>
    </w:p>
    <w:p w14:paraId="1E996279" w14:textId="77777777" w:rsidR="00A9474F" w:rsidRDefault="00A9474F" w:rsidP="00A9474F">
      <w:pPr>
        <w:pStyle w:val="ListParagraph"/>
        <w:numPr>
          <w:ilvl w:val="2"/>
          <w:numId w:val="28"/>
        </w:numPr>
        <w:spacing w:after="200" w:line="276" w:lineRule="auto"/>
        <w:rPr>
          <w:i/>
        </w:rPr>
      </w:pPr>
      <w:r w:rsidRPr="00F26A46">
        <w:rPr>
          <w:i/>
        </w:rPr>
        <w:t>People want to keep their jobs, and are willing to see massive layoffs to protect their pay</w:t>
      </w:r>
    </w:p>
    <w:p w14:paraId="7D636E4E" w14:textId="77777777" w:rsidR="00A9474F" w:rsidRDefault="00A9474F" w:rsidP="00A9474F">
      <w:pPr>
        <w:pStyle w:val="ListParagraph"/>
        <w:numPr>
          <w:ilvl w:val="0"/>
          <w:numId w:val="28"/>
        </w:numPr>
        <w:spacing w:after="200" w:line="276" w:lineRule="auto"/>
      </w:pPr>
      <w:r w:rsidRPr="000C3A34">
        <w:t>Ratio of income of workers versus leaders</w:t>
      </w:r>
      <w:r>
        <w:t>/owners/managers</w:t>
      </w:r>
    </w:p>
    <w:p w14:paraId="6A8BA8EF" w14:textId="77777777" w:rsidR="00A9474F" w:rsidRDefault="00A9474F" w:rsidP="00A9474F">
      <w:pPr>
        <w:pStyle w:val="ListParagraph"/>
        <w:numPr>
          <w:ilvl w:val="0"/>
          <w:numId w:val="28"/>
        </w:numPr>
        <w:spacing w:after="200" w:line="276" w:lineRule="auto"/>
      </w:pPr>
      <w:r>
        <w:t xml:space="preserve">New innovations (i.e.: green economy, how we work with automation </w:t>
      </w:r>
      <w:r>
        <w:sym w:font="Wingdings" w:char="F0E0"/>
      </w:r>
      <w:r>
        <w:t xml:space="preserve"> work with machines, get management training, statistics, etc.)</w:t>
      </w:r>
    </w:p>
    <w:p w14:paraId="0ADCC9BF" w14:textId="77777777" w:rsidR="00A9474F" w:rsidRPr="007D5AC4" w:rsidRDefault="00A9474F" w:rsidP="00A9474F">
      <w:pPr>
        <w:pStyle w:val="Heading2"/>
        <w:rPr>
          <w:color w:val="auto"/>
          <w:sz w:val="24"/>
          <w:szCs w:val="24"/>
        </w:rPr>
      </w:pPr>
      <w:r w:rsidRPr="007D5AC4">
        <w:rPr>
          <w:color w:val="auto"/>
          <w:sz w:val="24"/>
          <w:szCs w:val="24"/>
        </w:rPr>
        <w:t>Next Steps</w:t>
      </w:r>
    </w:p>
    <w:p w14:paraId="53344D99" w14:textId="77777777" w:rsidR="00A9474F" w:rsidRDefault="00A9474F" w:rsidP="00A9474F">
      <w:pPr>
        <w:pStyle w:val="ListParagraph"/>
        <w:numPr>
          <w:ilvl w:val="0"/>
          <w:numId w:val="29"/>
        </w:numPr>
        <w:spacing w:after="200" w:line="276" w:lineRule="auto"/>
      </w:pPr>
      <w:r>
        <w:t>Service industry (white collar and retail jobs)</w:t>
      </w:r>
    </w:p>
    <w:p w14:paraId="1891BCAD" w14:textId="77777777" w:rsidR="00A9474F" w:rsidRDefault="00A9474F" w:rsidP="00A9474F">
      <w:pPr>
        <w:pStyle w:val="ListParagraph"/>
        <w:numPr>
          <w:ilvl w:val="0"/>
          <w:numId w:val="29"/>
        </w:numPr>
        <w:spacing w:after="200" w:line="276" w:lineRule="auto"/>
      </w:pPr>
      <w:r>
        <w:t>Protect the industries, not allowing ourselves to move into a post-industrial economy</w:t>
      </w:r>
    </w:p>
    <w:p w14:paraId="2A000760" w14:textId="77777777" w:rsidR="00A9474F" w:rsidRPr="007D5AC4" w:rsidRDefault="00A9474F" w:rsidP="00A9474F">
      <w:pPr>
        <w:rPr>
          <w:b/>
        </w:rPr>
      </w:pPr>
      <w:r w:rsidRPr="007D5AC4">
        <w:rPr>
          <w:b/>
        </w:rPr>
        <w:t>Patterns</w:t>
      </w:r>
    </w:p>
    <w:p w14:paraId="5E27AF23" w14:textId="77777777" w:rsidR="00A9474F" w:rsidRPr="001007A8" w:rsidRDefault="00A9474F" w:rsidP="00A9474F">
      <w:pPr>
        <w:pStyle w:val="ListParagraph"/>
        <w:numPr>
          <w:ilvl w:val="0"/>
          <w:numId w:val="30"/>
        </w:numPr>
        <w:spacing w:after="200" w:line="276" w:lineRule="auto"/>
      </w:pPr>
      <w:r>
        <w:t xml:space="preserve">Increasing competition, plant closures, </w:t>
      </w:r>
      <w:proofErr w:type="spellStart"/>
      <w:r>
        <w:t>etc</w:t>
      </w:r>
      <w:proofErr w:type="spellEnd"/>
      <w:r>
        <w:t>…</w:t>
      </w:r>
    </w:p>
    <w:p w14:paraId="3376B393" w14:textId="77777777" w:rsidR="00A9474F" w:rsidRPr="00D76399" w:rsidRDefault="00A9474F" w:rsidP="00A9474F"/>
    <w:p w14:paraId="2255FB57" w14:textId="77777777" w:rsidR="00A9474F" w:rsidRDefault="00A9474F" w:rsidP="00A9474F">
      <w:pPr>
        <w:rPr>
          <w:b/>
        </w:rPr>
      </w:pPr>
    </w:p>
    <w:p w14:paraId="5797F213" w14:textId="77777777" w:rsidR="00A9474F" w:rsidRDefault="00A9474F" w:rsidP="00A9474F">
      <w:pPr>
        <w:rPr>
          <w:b/>
        </w:rPr>
      </w:pPr>
    </w:p>
    <w:p w14:paraId="7B2EA8F4" w14:textId="77777777" w:rsidR="00A9474F" w:rsidRDefault="00A9474F" w:rsidP="00A9474F">
      <w:pPr>
        <w:rPr>
          <w:b/>
        </w:rPr>
      </w:pPr>
    </w:p>
    <w:p w14:paraId="4814819D" w14:textId="77777777" w:rsidR="00A9474F" w:rsidRDefault="00A9474F" w:rsidP="00A9474F">
      <w:pPr>
        <w:rPr>
          <w:b/>
        </w:rPr>
      </w:pPr>
    </w:p>
    <w:p w14:paraId="55BD504E" w14:textId="77777777" w:rsidR="00A9474F" w:rsidRDefault="00A9474F" w:rsidP="00A9474F">
      <w:pPr>
        <w:rPr>
          <w:b/>
        </w:rPr>
      </w:pPr>
    </w:p>
    <w:p w14:paraId="5ABEAC3B" w14:textId="77777777" w:rsidR="00A9474F" w:rsidRDefault="00A9474F" w:rsidP="00A9474F">
      <w:pPr>
        <w:rPr>
          <w:b/>
        </w:rPr>
      </w:pPr>
    </w:p>
    <w:p w14:paraId="5FE242DA" w14:textId="77777777" w:rsidR="00A9474F" w:rsidRDefault="00A9474F" w:rsidP="00A9474F">
      <w:pPr>
        <w:rPr>
          <w:b/>
        </w:rPr>
      </w:pPr>
    </w:p>
    <w:p w14:paraId="062B82DC" w14:textId="77777777" w:rsidR="00A9474F" w:rsidRDefault="00A9474F" w:rsidP="00A9474F">
      <w:pPr>
        <w:rPr>
          <w:b/>
        </w:rPr>
      </w:pPr>
    </w:p>
    <w:p w14:paraId="4E47E758" w14:textId="77777777" w:rsidR="00A9474F" w:rsidRDefault="00A9474F" w:rsidP="00A9474F">
      <w:pPr>
        <w:rPr>
          <w:b/>
        </w:rPr>
      </w:pPr>
    </w:p>
    <w:p w14:paraId="3783085D" w14:textId="77777777" w:rsidR="00A9474F" w:rsidRDefault="00A9474F" w:rsidP="00A9474F">
      <w:pPr>
        <w:rPr>
          <w:b/>
        </w:rPr>
      </w:pPr>
    </w:p>
    <w:p w14:paraId="38E4B91E" w14:textId="77777777" w:rsidR="00A9474F" w:rsidRDefault="00A9474F" w:rsidP="00A9474F">
      <w:pPr>
        <w:rPr>
          <w:b/>
        </w:rPr>
      </w:pPr>
    </w:p>
    <w:p w14:paraId="399E8BDD" w14:textId="77777777" w:rsidR="00A9474F" w:rsidRDefault="00A9474F" w:rsidP="00A9474F">
      <w:pPr>
        <w:rPr>
          <w:b/>
        </w:rPr>
      </w:pPr>
    </w:p>
    <w:p w14:paraId="12688091" w14:textId="77777777" w:rsidR="00A9474F" w:rsidRDefault="00A9474F" w:rsidP="00A9474F">
      <w:pPr>
        <w:rPr>
          <w:b/>
        </w:rPr>
      </w:pPr>
    </w:p>
    <w:p w14:paraId="4E190800" w14:textId="77777777" w:rsidR="00A9474F" w:rsidRDefault="00A9474F" w:rsidP="00A9474F">
      <w:pPr>
        <w:rPr>
          <w:b/>
        </w:rPr>
      </w:pPr>
    </w:p>
    <w:p w14:paraId="3154D339" w14:textId="77777777" w:rsidR="00A9474F" w:rsidRDefault="00A9474F" w:rsidP="00A9474F">
      <w:pPr>
        <w:rPr>
          <w:b/>
        </w:rPr>
      </w:pPr>
    </w:p>
    <w:p w14:paraId="1E3808C7" w14:textId="77777777" w:rsidR="00A9474F" w:rsidRDefault="00A9474F" w:rsidP="00A9474F">
      <w:pPr>
        <w:rPr>
          <w:b/>
        </w:rPr>
      </w:pPr>
    </w:p>
    <w:p w14:paraId="66B57050" w14:textId="77777777" w:rsidR="00A9474F" w:rsidRDefault="00A9474F" w:rsidP="00A9474F">
      <w:pPr>
        <w:rPr>
          <w:b/>
        </w:rPr>
      </w:pPr>
    </w:p>
    <w:p w14:paraId="59A2ABD7" w14:textId="77777777" w:rsidR="00A9474F" w:rsidRDefault="00A9474F" w:rsidP="00A9474F">
      <w:pPr>
        <w:rPr>
          <w:b/>
        </w:rPr>
      </w:pPr>
    </w:p>
    <w:p w14:paraId="50A73DD5" w14:textId="77777777" w:rsidR="00A9474F" w:rsidRDefault="00A9474F" w:rsidP="00A9474F">
      <w:pPr>
        <w:rPr>
          <w:b/>
        </w:rPr>
      </w:pPr>
    </w:p>
    <w:p w14:paraId="3AFBEF58" w14:textId="77777777" w:rsidR="00A9474F" w:rsidRDefault="00A9474F" w:rsidP="00A9474F">
      <w:pPr>
        <w:rPr>
          <w:b/>
        </w:rPr>
      </w:pPr>
    </w:p>
    <w:p w14:paraId="6E19CA13" w14:textId="77777777" w:rsidR="00A9474F" w:rsidRDefault="00A9474F" w:rsidP="00A9474F">
      <w:pPr>
        <w:rPr>
          <w:b/>
        </w:rPr>
      </w:pPr>
    </w:p>
    <w:p w14:paraId="6E6A2333" w14:textId="77777777" w:rsidR="00A9474F" w:rsidRDefault="00A9474F" w:rsidP="00A9474F">
      <w:pPr>
        <w:rPr>
          <w:b/>
        </w:rPr>
      </w:pPr>
    </w:p>
    <w:p w14:paraId="78D555BB" w14:textId="77777777" w:rsidR="00A9474F" w:rsidRDefault="00A9474F" w:rsidP="00A9474F">
      <w:pPr>
        <w:rPr>
          <w:b/>
        </w:rPr>
      </w:pPr>
    </w:p>
    <w:p w14:paraId="2B46F107" w14:textId="77777777" w:rsidR="00A9474F" w:rsidRDefault="00A9474F" w:rsidP="00A9474F">
      <w:pPr>
        <w:rPr>
          <w:b/>
        </w:rPr>
      </w:pPr>
    </w:p>
    <w:p w14:paraId="5B996A64" w14:textId="77777777" w:rsidR="00A9474F" w:rsidRDefault="00A9474F" w:rsidP="00A9474F">
      <w:pPr>
        <w:rPr>
          <w:b/>
        </w:rPr>
      </w:pPr>
    </w:p>
    <w:p w14:paraId="6581BE41" w14:textId="77777777" w:rsidR="00A9474F" w:rsidRPr="00A9474F" w:rsidRDefault="00A9474F" w:rsidP="00A9474F">
      <w:pPr>
        <w:rPr>
          <w:b/>
        </w:rPr>
      </w:pPr>
      <w:r w:rsidRPr="00A9474F">
        <w:rPr>
          <w:b/>
        </w:rPr>
        <w:t>October 12</w:t>
      </w:r>
      <w:r w:rsidRPr="00A9474F">
        <w:rPr>
          <w:b/>
          <w:vertAlign w:val="superscript"/>
        </w:rPr>
        <w:t>th</w:t>
      </w:r>
      <w:r w:rsidRPr="00A9474F">
        <w:rPr>
          <w:b/>
        </w:rPr>
        <w:t>, 2012</w:t>
      </w:r>
    </w:p>
    <w:p w14:paraId="3D6CB02F" w14:textId="77777777" w:rsidR="00A9474F" w:rsidRPr="00A9474F" w:rsidRDefault="00A9474F" w:rsidP="00A9474F">
      <w:pPr>
        <w:rPr>
          <w:b/>
        </w:rPr>
      </w:pPr>
      <w:r w:rsidRPr="00A9474F">
        <w:rPr>
          <w:b/>
        </w:rPr>
        <w:t>SOC 3308 A</w:t>
      </w:r>
    </w:p>
    <w:p w14:paraId="0DAFDC7C" w14:textId="77777777" w:rsidR="00A9474F" w:rsidRPr="00A9474F" w:rsidRDefault="00A9474F" w:rsidP="00A9474F">
      <w:pPr>
        <w:pStyle w:val="Heading1"/>
        <w:rPr>
          <w:color w:val="auto"/>
          <w:sz w:val="24"/>
          <w:szCs w:val="24"/>
        </w:rPr>
      </w:pPr>
      <w:r w:rsidRPr="00A9474F">
        <w:rPr>
          <w:color w:val="auto"/>
          <w:sz w:val="24"/>
          <w:szCs w:val="24"/>
        </w:rPr>
        <w:t>In-class Movie</w:t>
      </w:r>
    </w:p>
    <w:p w14:paraId="2EAA399E" w14:textId="77777777" w:rsidR="00A9474F" w:rsidRPr="00A9474F" w:rsidRDefault="00A9474F" w:rsidP="00A9474F">
      <w:pPr>
        <w:pStyle w:val="Heading2"/>
        <w:rPr>
          <w:color w:val="auto"/>
          <w:sz w:val="24"/>
          <w:szCs w:val="24"/>
        </w:rPr>
      </w:pPr>
      <w:r w:rsidRPr="00A9474F">
        <w:rPr>
          <w:color w:val="auto"/>
          <w:sz w:val="24"/>
          <w:szCs w:val="24"/>
        </w:rPr>
        <w:t>White water black gold</w:t>
      </w:r>
    </w:p>
    <w:p w14:paraId="5371418E" w14:textId="77777777" w:rsidR="00A9474F" w:rsidRPr="00A9474F" w:rsidRDefault="00A9474F" w:rsidP="00A9474F">
      <w:pPr>
        <w:pStyle w:val="Heading3"/>
        <w:rPr>
          <w:color w:val="auto"/>
          <w:sz w:val="24"/>
          <w:szCs w:val="24"/>
        </w:rPr>
      </w:pPr>
      <w:r w:rsidRPr="00A9474F">
        <w:rPr>
          <w:color w:val="auto"/>
          <w:sz w:val="24"/>
          <w:szCs w:val="24"/>
        </w:rPr>
        <w:t xml:space="preserve">Journey from ice fields to oil fields </w:t>
      </w:r>
    </w:p>
    <w:p w14:paraId="3AECD8A7" w14:textId="77777777" w:rsidR="00A9474F" w:rsidRDefault="00A9474F" w:rsidP="00A9474F">
      <w:pPr>
        <w:pStyle w:val="ListParagraph"/>
        <w:numPr>
          <w:ilvl w:val="0"/>
          <w:numId w:val="15"/>
        </w:numPr>
        <w:spacing w:after="200" w:line="276" w:lineRule="auto"/>
      </w:pPr>
      <w:r>
        <w:t>Key players and their perspectives</w:t>
      </w:r>
    </w:p>
    <w:p w14:paraId="2B404002" w14:textId="77777777" w:rsidR="00A9474F" w:rsidRDefault="00A9474F" w:rsidP="00A9474F">
      <w:pPr>
        <w:pStyle w:val="ListParagraph"/>
        <w:numPr>
          <w:ilvl w:val="0"/>
          <w:numId w:val="15"/>
        </w:numPr>
        <w:spacing w:after="200" w:line="276" w:lineRule="auto"/>
      </w:pPr>
      <w:r>
        <w:t xml:space="preserve">Shawn Marshall – </w:t>
      </w:r>
      <w:proofErr w:type="spellStart"/>
      <w:r>
        <w:t>icenologist</w:t>
      </w:r>
      <w:proofErr w:type="spellEnd"/>
    </w:p>
    <w:p w14:paraId="5AE44F30" w14:textId="77777777" w:rsidR="00A9474F" w:rsidRDefault="00A9474F" w:rsidP="00A9474F">
      <w:pPr>
        <w:pStyle w:val="ListParagraph"/>
        <w:numPr>
          <w:ilvl w:val="1"/>
          <w:numId w:val="15"/>
        </w:numPr>
        <w:spacing w:after="200" w:line="276" w:lineRule="auto"/>
      </w:pPr>
      <w:r>
        <w:t xml:space="preserve">Losing snow all the way to the top (this accumulation area isn’t even able to keep it’s snow </w:t>
      </w:r>
    </w:p>
    <w:p w14:paraId="03BEC2B4" w14:textId="77777777" w:rsidR="00A9474F" w:rsidRDefault="00A9474F" w:rsidP="00A9474F">
      <w:pPr>
        <w:pStyle w:val="ListParagraph"/>
        <w:numPr>
          <w:ilvl w:val="1"/>
          <w:numId w:val="15"/>
        </w:numPr>
        <w:spacing w:after="200" w:line="276" w:lineRule="auto"/>
      </w:pPr>
      <w:r>
        <w:t xml:space="preserve">Following a water drop </w:t>
      </w:r>
    </w:p>
    <w:p w14:paraId="484013D6" w14:textId="77777777" w:rsidR="00A9474F" w:rsidRDefault="00A9474F" w:rsidP="00A9474F">
      <w:pPr>
        <w:pStyle w:val="ListParagraph"/>
        <w:numPr>
          <w:ilvl w:val="0"/>
          <w:numId w:val="15"/>
        </w:numPr>
        <w:spacing w:after="200" w:line="276" w:lineRule="auto"/>
      </w:pPr>
      <w:r>
        <w:t xml:space="preserve">Ben </w:t>
      </w:r>
      <w:proofErr w:type="spellStart"/>
      <w:r>
        <w:t>Gadd</w:t>
      </w:r>
      <w:proofErr w:type="spellEnd"/>
      <w:r>
        <w:t xml:space="preserve"> - geologist</w:t>
      </w:r>
    </w:p>
    <w:p w14:paraId="5D45C52B" w14:textId="77777777" w:rsidR="00A9474F" w:rsidRDefault="00A9474F" w:rsidP="00A9474F">
      <w:pPr>
        <w:pStyle w:val="ListParagraph"/>
        <w:numPr>
          <w:ilvl w:val="1"/>
          <w:numId w:val="15"/>
        </w:numPr>
        <w:spacing w:after="200" w:line="276" w:lineRule="auto"/>
      </w:pPr>
      <w:r>
        <w:t>Jasper, AB</w:t>
      </w:r>
    </w:p>
    <w:p w14:paraId="58A9E6F3" w14:textId="77777777" w:rsidR="00A9474F" w:rsidRDefault="00A9474F" w:rsidP="00A9474F">
      <w:pPr>
        <w:pStyle w:val="ListParagraph"/>
        <w:numPr>
          <w:ilvl w:val="1"/>
          <w:numId w:val="15"/>
        </w:numPr>
        <w:spacing w:after="200" w:line="276" w:lineRule="auto"/>
      </w:pPr>
      <w:r>
        <w:t>Parks Canada – supposed to preserve and protect, they have allowed a pipeline to be put through</w:t>
      </w:r>
    </w:p>
    <w:p w14:paraId="090DDA70" w14:textId="77777777" w:rsidR="00A9474F" w:rsidRDefault="00A9474F" w:rsidP="00A9474F">
      <w:pPr>
        <w:pStyle w:val="ListParagraph"/>
        <w:numPr>
          <w:ilvl w:val="1"/>
          <w:numId w:val="15"/>
        </w:numPr>
        <w:spacing w:after="200" w:line="276" w:lineRule="auto"/>
      </w:pPr>
      <w:r>
        <w:t xml:space="preserve">45 million </w:t>
      </w:r>
      <w:proofErr w:type="spellStart"/>
      <w:r>
        <w:t>litres</w:t>
      </w:r>
      <w:proofErr w:type="spellEnd"/>
      <w:r>
        <w:t xml:space="preserve"> of crude oil going through Jasper</w:t>
      </w:r>
    </w:p>
    <w:p w14:paraId="7381AC36" w14:textId="77777777" w:rsidR="00A9474F" w:rsidRDefault="00A9474F" w:rsidP="00A9474F">
      <w:pPr>
        <w:pStyle w:val="ListParagraph"/>
        <w:numPr>
          <w:ilvl w:val="0"/>
          <w:numId w:val="15"/>
        </w:numPr>
        <w:spacing w:after="200" w:line="276" w:lineRule="auto"/>
      </w:pPr>
      <w:r>
        <w:t>Dan – Connecting the dots</w:t>
      </w:r>
    </w:p>
    <w:p w14:paraId="50B8964B" w14:textId="77777777" w:rsidR="00A9474F" w:rsidRDefault="00A9474F" w:rsidP="00A9474F">
      <w:pPr>
        <w:pStyle w:val="ListParagraph"/>
        <w:numPr>
          <w:ilvl w:val="1"/>
          <w:numId w:val="15"/>
        </w:numPr>
        <w:spacing w:after="200" w:line="276" w:lineRule="auto"/>
      </w:pPr>
      <w:proofErr w:type="spellStart"/>
      <w:r>
        <w:t>Athabaska</w:t>
      </w:r>
      <w:proofErr w:type="spellEnd"/>
      <w:r>
        <w:t xml:space="preserve"> river, </w:t>
      </w:r>
    </w:p>
    <w:p w14:paraId="546A8CB1" w14:textId="77777777" w:rsidR="00A9474F" w:rsidRDefault="00A9474F" w:rsidP="00A9474F"/>
    <w:p w14:paraId="16A44D27" w14:textId="77777777" w:rsidR="00A9474F" w:rsidRDefault="00A9474F" w:rsidP="00A9474F">
      <w:pPr>
        <w:pStyle w:val="ListParagraph"/>
        <w:numPr>
          <w:ilvl w:val="0"/>
          <w:numId w:val="15"/>
        </w:numPr>
        <w:spacing w:after="200" w:line="276" w:lineRule="auto"/>
      </w:pPr>
      <w:r>
        <w:t xml:space="preserve">Timber is retrieved, </w:t>
      </w:r>
    </w:p>
    <w:p w14:paraId="38308565" w14:textId="77777777" w:rsidR="00A9474F" w:rsidRDefault="00A9474F" w:rsidP="00A9474F">
      <w:pPr>
        <w:pStyle w:val="ListParagraph"/>
        <w:numPr>
          <w:ilvl w:val="0"/>
          <w:numId w:val="15"/>
        </w:numPr>
        <w:spacing w:after="200" w:line="276" w:lineRule="auto"/>
      </w:pPr>
      <w:r>
        <w:t xml:space="preserve">Remove overburden (clays, </w:t>
      </w:r>
      <w:proofErr w:type="spellStart"/>
      <w:r>
        <w:t>etc</w:t>
      </w:r>
      <w:proofErr w:type="spellEnd"/>
      <w:r>
        <w:t xml:space="preserve">… </w:t>
      </w:r>
    </w:p>
    <w:p w14:paraId="387A3E52" w14:textId="77777777" w:rsidR="00A9474F" w:rsidRDefault="00A9474F" w:rsidP="00A9474F">
      <w:pPr>
        <w:pStyle w:val="ListParagraph"/>
        <w:numPr>
          <w:ilvl w:val="0"/>
          <w:numId w:val="15"/>
        </w:numPr>
        <w:spacing w:after="200" w:line="276" w:lineRule="auto"/>
      </w:pPr>
      <w:r>
        <w:t>Mine bitumen (is washed and oil is removed)</w:t>
      </w:r>
    </w:p>
    <w:p w14:paraId="44B5A655" w14:textId="77777777" w:rsidR="00A9474F" w:rsidRDefault="00A9474F" w:rsidP="00A9474F">
      <w:pPr>
        <w:pStyle w:val="ListParagraph"/>
        <w:numPr>
          <w:ilvl w:val="0"/>
          <w:numId w:val="15"/>
        </w:numPr>
        <w:spacing w:after="200" w:line="276" w:lineRule="auto"/>
      </w:pPr>
      <w:r>
        <w:t>Even during low time (winter season, when most water is frozen and there is little space for fish to pass through)</w:t>
      </w:r>
    </w:p>
    <w:p w14:paraId="07BADCDB" w14:textId="77777777" w:rsidR="00A9474F" w:rsidRDefault="00A9474F" w:rsidP="00A9474F">
      <w:pPr>
        <w:pStyle w:val="ListParagraph"/>
        <w:numPr>
          <w:ilvl w:val="1"/>
          <w:numId w:val="15"/>
        </w:numPr>
        <w:spacing w:after="200" w:line="276" w:lineRule="auto"/>
      </w:pPr>
      <w:r>
        <w:t>Fish industry might suffer</w:t>
      </w:r>
    </w:p>
    <w:p w14:paraId="26B76619" w14:textId="77777777" w:rsidR="00A9474F" w:rsidRDefault="00A9474F" w:rsidP="00A9474F">
      <w:pPr>
        <w:pStyle w:val="ListParagraph"/>
        <w:numPr>
          <w:ilvl w:val="1"/>
          <w:numId w:val="15"/>
        </w:numPr>
        <w:spacing w:after="200" w:line="276" w:lineRule="auto"/>
      </w:pPr>
      <w:proofErr w:type="spellStart"/>
      <w:r>
        <w:t>Tallings</w:t>
      </w:r>
      <w:proofErr w:type="spellEnd"/>
      <w:r>
        <w:t xml:space="preserve"> ponds (heavy metals, mercury, arsenic </w:t>
      </w:r>
      <w:r>
        <w:sym w:font="Wingdings" w:char="F0E0"/>
      </w:r>
      <w:r>
        <w:t xml:space="preserve"> toxic stews</w:t>
      </w:r>
    </w:p>
    <w:p w14:paraId="64D48AD2" w14:textId="77777777" w:rsidR="00A9474F" w:rsidRDefault="00A9474F" w:rsidP="00A9474F">
      <w:pPr>
        <w:pStyle w:val="ListParagraph"/>
        <w:numPr>
          <w:ilvl w:val="2"/>
          <w:numId w:val="15"/>
        </w:numPr>
        <w:spacing w:after="200" w:line="276" w:lineRule="auto"/>
      </w:pPr>
      <w:r>
        <w:t>Earth structures, and have leaked into ground water and into the rivers (slow motion spills)</w:t>
      </w:r>
    </w:p>
    <w:p w14:paraId="48DE8DE7" w14:textId="77777777" w:rsidR="00A9474F" w:rsidRDefault="00A9474F" w:rsidP="00A9474F">
      <w:pPr>
        <w:pStyle w:val="ListParagraph"/>
        <w:numPr>
          <w:ilvl w:val="2"/>
          <w:numId w:val="15"/>
        </w:numPr>
        <w:spacing w:after="200" w:line="276" w:lineRule="auto"/>
      </w:pPr>
      <w:r>
        <w:t>Accidental breaches (while rare, are huge risk)</w:t>
      </w:r>
    </w:p>
    <w:p w14:paraId="1CF6BB2D" w14:textId="77777777" w:rsidR="00A9474F" w:rsidRDefault="00A9474F" w:rsidP="00A9474F">
      <w:pPr>
        <w:pStyle w:val="ListParagraph"/>
        <w:numPr>
          <w:ilvl w:val="1"/>
          <w:numId w:val="15"/>
        </w:numPr>
        <w:spacing w:after="200" w:line="276" w:lineRule="auto"/>
      </w:pPr>
      <w:r>
        <w:t>Twisters, earthquakes – increase in tornadoes because of climate change</w:t>
      </w:r>
    </w:p>
    <w:p w14:paraId="4077622C" w14:textId="77777777" w:rsidR="00A9474F" w:rsidRPr="00A9474F" w:rsidRDefault="00A9474F" w:rsidP="00A9474F">
      <w:pPr>
        <w:pStyle w:val="Heading1"/>
        <w:rPr>
          <w:color w:val="auto"/>
          <w:sz w:val="24"/>
          <w:szCs w:val="24"/>
        </w:rPr>
      </w:pPr>
      <w:r w:rsidRPr="00A9474F">
        <w:rPr>
          <w:color w:val="auto"/>
          <w:sz w:val="24"/>
          <w:szCs w:val="24"/>
        </w:rPr>
        <w:t>Fort Chipewyan (First Nation)</w:t>
      </w:r>
    </w:p>
    <w:p w14:paraId="3EFE0DFF" w14:textId="77777777" w:rsidR="00A9474F" w:rsidRDefault="00A9474F" w:rsidP="00A9474F">
      <w:pPr>
        <w:pStyle w:val="ListParagraph"/>
        <w:numPr>
          <w:ilvl w:val="0"/>
          <w:numId w:val="16"/>
        </w:numPr>
        <w:spacing w:after="200" w:line="276" w:lineRule="auto"/>
      </w:pPr>
      <w:r>
        <w:t xml:space="preserve">Catch fish </w:t>
      </w:r>
    </w:p>
    <w:p w14:paraId="336BCB93" w14:textId="77777777" w:rsidR="00A9474F" w:rsidRDefault="00A9474F" w:rsidP="00A9474F">
      <w:pPr>
        <w:pStyle w:val="ListParagraph"/>
        <w:numPr>
          <w:ilvl w:val="0"/>
          <w:numId w:val="16"/>
        </w:numPr>
        <w:spacing w:after="200" w:line="276" w:lineRule="auto"/>
      </w:pPr>
      <w:r>
        <w:t xml:space="preserve">Water treatment – water is fine, but cannot take water and drink it from the land </w:t>
      </w:r>
    </w:p>
    <w:p w14:paraId="496D9B5F" w14:textId="77777777" w:rsidR="00A9474F" w:rsidRPr="00A9474F" w:rsidRDefault="00A9474F" w:rsidP="00A9474F">
      <w:pPr>
        <w:pStyle w:val="Heading2"/>
        <w:rPr>
          <w:rStyle w:val="Heading1Char"/>
          <w:color w:val="auto"/>
        </w:rPr>
      </w:pPr>
      <w:r w:rsidRPr="00A9474F">
        <w:rPr>
          <w:rStyle w:val="Heading1Char"/>
          <w:color w:val="auto"/>
        </w:rPr>
        <w:t>Physician</w:t>
      </w:r>
    </w:p>
    <w:p w14:paraId="0CEE649B" w14:textId="77777777" w:rsidR="00A9474F" w:rsidRDefault="00A9474F" w:rsidP="00A9474F">
      <w:pPr>
        <w:pStyle w:val="ListParagraph"/>
        <w:numPr>
          <w:ilvl w:val="0"/>
          <w:numId w:val="16"/>
        </w:numPr>
        <w:spacing w:after="200" w:line="276" w:lineRule="auto"/>
      </w:pPr>
      <w:r>
        <w:t>Ongoing seepage of “garbage”</w:t>
      </w:r>
    </w:p>
    <w:p w14:paraId="309640A9" w14:textId="77777777" w:rsidR="00A9474F" w:rsidRDefault="00A9474F" w:rsidP="00A9474F">
      <w:pPr>
        <w:pStyle w:val="ListParagraph"/>
        <w:numPr>
          <w:ilvl w:val="0"/>
          <w:numId w:val="16"/>
        </w:numPr>
        <w:spacing w:after="200" w:line="276" w:lineRule="auto"/>
      </w:pPr>
      <w:r>
        <w:t>Increased rates of cancer and liver issues</w:t>
      </w:r>
    </w:p>
    <w:p w14:paraId="0F3B6FA2" w14:textId="77777777" w:rsidR="00A9474F" w:rsidRDefault="00A9474F" w:rsidP="00A9474F">
      <w:pPr>
        <w:pStyle w:val="ListParagraph"/>
        <w:numPr>
          <w:ilvl w:val="0"/>
          <w:numId w:val="16"/>
        </w:numPr>
        <w:spacing w:after="200" w:line="276" w:lineRule="auto"/>
      </w:pPr>
    </w:p>
    <w:p w14:paraId="76366454" w14:textId="77777777" w:rsidR="00A9474F" w:rsidRPr="00A9474F" w:rsidRDefault="00A9474F" w:rsidP="00A9474F">
      <w:pPr>
        <w:pStyle w:val="Heading1"/>
        <w:rPr>
          <w:color w:val="auto"/>
          <w:sz w:val="26"/>
          <w:szCs w:val="26"/>
        </w:rPr>
      </w:pPr>
      <w:r w:rsidRPr="00A9474F">
        <w:rPr>
          <w:color w:val="auto"/>
          <w:sz w:val="26"/>
          <w:szCs w:val="26"/>
        </w:rPr>
        <w:t xml:space="preserve">Board of Health  - </w:t>
      </w:r>
      <w:proofErr w:type="spellStart"/>
      <w:r w:rsidRPr="00A9474F">
        <w:rPr>
          <w:color w:val="auto"/>
          <w:sz w:val="26"/>
          <w:szCs w:val="26"/>
        </w:rPr>
        <w:t>Nunee</w:t>
      </w:r>
      <w:proofErr w:type="spellEnd"/>
      <w:r w:rsidRPr="00A9474F">
        <w:rPr>
          <w:color w:val="auto"/>
          <w:sz w:val="26"/>
          <w:szCs w:val="26"/>
        </w:rPr>
        <w:t xml:space="preserve"> Health</w:t>
      </w:r>
    </w:p>
    <w:p w14:paraId="1FB3D97D" w14:textId="77777777" w:rsidR="00A9474F" w:rsidRDefault="00A9474F" w:rsidP="00A9474F">
      <w:r>
        <w:tab/>
      </w:r>
      <w:proofErr w:type="spellStart"/>
      <w:r>
        <w:t>Dr</w:t>
      </w:r>
      <w:proofErr w:type="spellEnd"/>
      <w:r>
        <w:t xml:space="preserve"> Kevin was hired to conduct a research in the quality of the water and how it might be related to diseases </w:t>
      </w:r>
    </w:p>
    <w:p w14:paraId="51AB4456" w14:textId="77777777" w:rsidR="00A9474F" w:rsidRDefault="00A9474F" w:rsidP="00A9474F">
      <w:pPr>
        <w:pStyle w:val="ListParagraph"/>
        <w:numPr>
          <w:ilvl w:val="0"/>
          <w:numId w:val="17"/>
        </w:numPr>
        <w:spacing w:after="200" w:line="276" w:lineRule="auto"/>
      </w:pPr>
      <w:r>
        <w:t xml:space="preserve">Arsenic, PAH’s and Mercury </w:t>
      </w:r>
    </w:p>
    <w:p w14:paraId="32696C5D" w14:textId="77777777" w:rsidR="00A9474F" w:rsidRDefault="00A9474F" w:rsidP="00A9474F">
      <w:pPr>
        <w:pStyle w:val="ListParagraph"/>
        <w:numPr>
          <w:ilvl w:val="1"/>
          <w:numId w:val="17"/>
        </w:numPr>
        <w:spacing w:after="200" w:line="276" w:lineRule="auto"/>
      </w:pPr>
      <w:r>
        <w:t>Male and female white fish all have increased mercury rates</w:t>
      </w:r>
    </w:p>
    <w:p w14:paraId="116EEC74" w14:textId="77777777" w:rsidR="00A9474F" w:rsidRDefault="00A9474F" w:rsidP="00A9474F">
      <w:pPr>
        <w:pStyle w:val="ListParagraph"/>
        <w:numPr>
          <w:ilvl w:val="1"/>
          <w:numId w:val="17"/>
        </w:numPr>
        <w:spacing w:after="200" w:line="276" w:lineRule="auto"/>
      </w:pPr>
      <w:r>
        <w:t xml:space="preserve">Because fish are important part of culture (if you eat the moose, fish and berries in area, there will be about 312/100000 people </w:t>
      </w:r>
    </w:p>
    <w:p w14:paraId="6771C840" w14:textId="77777777" w:rsidR="00A9474F" w:rsidRDefault="00A9474F" w:rsidP="00A9474F">
      <w:pPr>
        <w:pStyle w:val="ListParagraph"/>
        <w:numPr>
          <w:ilvl w:val="0"/>
          <w:numId w:val="17"/>
        </w:numPr>
        <w:spacing w:after="200" w:line="276" w:lineRule="auto"/>
      </w:pPr>
      <w:r>
        <w:t xml:space="preserve">Second study, proved this wrong, but it was missing information and </w:t>
      </w:r>
    </w:p>
    <w:p w14:paraId="131C1C3D" w14:textId="77777777" w:rsidR="00A9474F" w:rsidRDefault="00A9474F" w:rsidP="00A9474F">
      <w:pPr>
        <w:pStyle w:val="ListParagraph"/>
        <w:numPr>
          <w:ilvl w:val="0"/>
          <w:numId w:val="17"/>
        </w:numPr>
        <w:spacing w:after="200" w:line="276" w:lineRule="auto"/>
      </w:pPr>
      <w:r>
        <w:t>Alberta Government also has a vested interest in the Oil Fields</w:t>
      </w:r>
    </w:p>
    <w:p w14:paraId="38741399" w14:textId="77777777" w:rsidR="00A9474F" w:rsidRDefault="00A9474F" w:rsidP="00A9474F">
      <w:pPr>
        <w:pStyle w:val="ListParagraph"/>
        <w:numPr>
          <w:ilvl w:val="0"/>
          <w:numId w:val="17"/>
        </w:numPr>
        <w:spacing w:after="200" w:line="276" w:lineRule="auto"/>
      </w:pPr>
      <w:r>
        <w:t>1600 ducks on their migration landed in the fields and most didn’t leave.</w:t>
      </w:r>
    </w:p>
    <w:p w14:paraId="58209A57" w14:textId="77777777" w:rsidR="00A9474F" w:rsidRDefault="00A9474F" w:rsidP="00A9474F">
      <w:pPr>
        <w:pStyle w:val="ListParagraph"/>
        <w:numPr>
          <w:ilvl w:val="1"/>
          <w:numId w:val="17"/>
        </w:numPr>
        <w:spacing w:after="200" w:line="276" w:lineRule="auto"/>
      </w:pPr>
      <w:r>
        <w:t xml:space="preserve">“What do I have to do? Get 500 people to walk into that same pond to get a similar response”. </w:t>
      </w:r>
    </w:p>
    <w:p w14:paraId="75CDD990" w14:textId="77777777" w:rsidR="00A9474F" w:rsidRDefault="00A9474F" w:rsidP="00A9474F">
      <w:pPr>
        <w:pStyle w:val="ListParagraph"/>
        <w:numPr>
          <w:ilvl w:val="0"/>
          <w:numId w:val="17"/>
        </w:numPr>
        <w:spacing w:after="200" w:line="276" w:lineRule="auto"/>
      </w:pPr>
      <w:r>
        <w:t xml:space="preserve">July 2007: spill 1 million </w:t>
      </w:r>
      <w:proofErr w:type="spellStart"/>
      <w:r>
        <w:t>litres</w:t>
      </w:r>
      <w:proofErr w:type="spellEnd"/>
      <w:r>
        <w:t xml:space="preserve"> of toxic chemicals </w:t>
      </w:r>
    </w:p>
    <w:p w14:paraId="752060F8" w14:textId="77777777" w:rsidR="00A9474F" w:rsidRDefault="00A9474F" w:rsidP="00A9474F"/>
    <w:p w14:paraId="76350D71" w14:textId="77777777" w:rsidR="00A9474F" w:rsidRDefault="00A9474F" w:rsidP="00A9474F">
      <w:pPr>
        <w:pStyle w:val="ListParagraph"/>
        <w:numPr>
          <w:ilvl w:val="0"/>
          <w:numId w:val="17"/>
        </w:numPr>
        <w:spacing w:after="200" w:line="276" w:lineRule="auto"/>
      </w:pPr>
      <w:r>
        <w:t xml:space="preserve">Losing people all the time, and the government still gives out licenses. </w:t>
      </w:r>
    </w:p>
    <w:p w14:paraId="6C5191EC" w14:textId="77777777" w:rsidR="00A9474F" w:rsidRDefault="00A9474F" w:rsidP="00A9474F">
      <w:pPr>
        <w:pStyle w:val="ListParagraph"/>
      </w:pPr>
    </w:p>
    <w:p w14:paraId="1057FDE7" w14:textId="77777777" w:rsidR="00A9474F" w:rsidRPr="00A9474F" w:rsidRDefault="00A9474F" w:rsidP="00A9474F">
      <w:pPr>
        <w:pStyle w:val="Heading1"/>
        <w:rPr>
          <w:color w:val="auto"/>
        </w:rPr>
      </w:pPr>
      <w:proofErr w:type="spellStart"/>
      <w:r w:rsidRPr="00A9474F">
        <w:rPr>
          <w:color w:val="auto"/>
        </w:rPr>
        <w:t>Dr</w:t>
      </w:r>
      <w:proofErr w:type="spellEnd"/>
      <w:r w:rsidRPr="00A9474F">
        <w:rPr>
          <w:color w:val="auto"/>
        </w:rPr>
        <w:t xml:space="preserve"> Schindler:</w:t>
      </w:r>
    </w:p>
    <w:p w14:paraId="1AB44171" w14:textId="77777777" w:rsidR="00A9474F" w:rsidRDefault="00A9474F" w:rsidP="00A9474F">
      <w:r>
        <w:t>How much is mining affecting the water?</w:t>
      </w:r>
    </w:p>
    <w:p w14:paraId="103F3A36" w14:textId="77777777" w:rsidR="00A9474F" w:rsidRDefault="00A9474F" w:rsidP="00A9474F">
      <w:r>
        <w:t>Summary:</w:t>
      </w:r>
    </w:p>
    <w:p w14:paraId="64A8D8E5" w14:textId="77777777" w:rsidR="00A9474F" w:rsidRDefault="00A9474F" w:rsidP="00A9474F">
      <w:pPr>
        <w:pStyle w:val="ListParagraph"/>
        <w:numPr>
          <w:ilvl w:val="0"/>
          <w:numId w:val="18"/>
        </w:numPr>
        <w:spacing w:after="200" w:line="276" w:lineRule="auto"/>
      </w:pPr>
      <w:r>
        <w:t>While there are natural levels of many pollutants, mining is contributing to the levels of these pollutants</w:t>
      </w:r>
    </w:p>
    <w:p w14:paraId="3C95BAA2" w14:textId="77777777" w:rsidR="00A9474F" w:rsidRDefault="00A9474F" w:rsidP="00A9474F">
      <w:pPr>
        <w:pStyle w:val="ListParagraph"/>
        <w:numPr>
          <w:ilvl w:val="0"/>
          <w:numId w:val="18"/>
        </w:numPr>
        <w:spacing w:after="200" w:line="276" w:lineRule="auto"/>
      </w:pPr>
      <w:r>
        <w:t>This means that industry and government either know what they were doing, or didn’t know</w:t>
      </w:r>
    </w:p>
    <w:p w14:paraId="5725B2D7" w14:textId="77777777" w:rsidR="00A9474F" w:rsidRDefault="00A9474F" w:rsidP="00A9474F">
      <w:pPr>
        <w:pStyle w:val="ListParagraph"/>
        <w:numPr>
          <w:ilvl w:val="0"/>
          <w:numId w:val="18"/>
        </w:numPr>
        <w:spacing w:after="200" w:line="276" w:lineRule="auto"/>
      </w:pPr>
      <w:r>
        <w:t>Charged 3.3 million dollars, approximately .5 day of work</w:t>
      </w:r>
    </w:p>
    <w:p w14:paraId="5C4AC1B6" w14:textId="77777777" w:rsidR="00A9474F" w:rsidRPr="00A9474F" w:rsidRDefault="00A9474F" w:rsidP="00A9474F">
      <w:pPr>
        <w:pStyle w:val="Heading2"/>
        <w:rPr>
          <w:color w:val="auto"/>
        </w:rPr>
      </w:pPr>
      <w:proofErr w:type="spellStart"/>
      <w:r w:rsidRPr="00A9474F">
        <w:rPr>
          <w:color w:val="auto"/>
        </w:rPr>
        <w:t>Simcrude</w:t>
      </w:r>
      <w:proofErr w:type="spellEnd"/>
    </w:p>
    <w:p w14:paraId="3AF65AA1" w14:textId="77777777" w:rsidR="00A9474F" w:rsidRDefault="00A9474F" w:rsidP="00A9474F">
      <w:pPr>
        <w:pStyle w:val="ListParagraph"/>
        <w:numPr>
          <w:ilvl w:val="0"/>
          <w:numId w:val="19"/>
        </w:numPr>
        <w:spacing w:after="200" w:line="276" w:lineRule="auto"/>
      </w:pPr>
      <w:r>
        <w:t>300 ducks landed on pond again and none flew away</w:t>
      </w:r>
    </w:p>
    <w:p w14:paraId="17FFA177" w14:textId="77777777" w:rsidR="00A9474F" w:rsidRDefault="00A9474F" w:rsidP="00A9474F">
      <w:pPr>
        <w:pStyle w:val="ListParagraph"/>
        <w:numPr>
          <w:ilvl w:val="0"/>
          <w:numId w:val="19"/>
        </w:numPr>
        <w:spacing w:after="200" w:line="276" w:lineRule="auto"/>
      </w:pPr>
      <w:r>
        <w:t xml:space="preserve">Contaminating fish found downstream </w:t>
      </w:r>
    </w:p>
    <w:p w14:paraId="44E216F1" w14:textId="77777777" w:rsidR="00A9474F" w:rsidRPr="00A9474F" w:rsidRDefault="00A9474F" w:rsidP="00A9474F">
      <w:pPr>
        <w:pStyle w:val="Heading3"/>
        <w:rPr>
          <w:color w:val="auto"/>
        </w:rPr>
      </w:pPr>
      <w:r w:rsidRPr="00A9474F">
        <w:rPr>
          <w:color w:val="auto"/>
        </w:rPr>
        <w:t>Bill Donahue:</w:t>
      </w:r>
    </w:p>
    <w:p w14:paraId="3096E4AF" w14:textId="77777777" w:rsidR="00A9474F" w:rsidRDefault="00A9474F" w:rsidP="00A9474F">
      <w:pPr>
        <w:pStyle w:val="ListParagraph"/>
        <w:numPr>
          <w:ilvl w:val="0"/>
          <w:numId w:val="20"/>
        </w:numPr>
        <w:spacing w:after="200" w:line="276" w:lineRule="auto"/>
      </w:pPr>
      <w:proofErr w:type="spellStart"/>
      <w:r>
        <w:t>Athabaska</w:t>
      </w:r>
      <w:proofErr w:type="spellEnd"/>
      <w:r>
        <w:t xml:space="preserve"> not only river being exploited, North Saskatchewan river </w:t>
      </w:r>
      <w:r>
        <w:sym w:font="Wingdings" w:char="F0E0"/>
      </w:r>
      <w:r>
        <w:t xml:space="preserve"> where Bitumen is changed into crude oil</w:t>
      </w:r>
    </w:p>
    <w:p w14:paraId="27CFCBD7" w14:textId="77777777" w:rsidR="00A9474F" w:rsidRDefault="00A9474F" w:rsidP="00A9474F">
      <w:pPr>
        <w:pStyle w:val="ListParagraph"/>
        <w:numPr>
          <w:ilvl w:val="0"/>
          <w:numId w:val="20"/>
        </w:numPr>
        <w:spacing w:after="200" w:line="276" w:lineRule="auto"/>
      </w:pPr>
      <w:r>
        <w:t xml:space="preserve">Source of water is from Columbian Ice fields </w:t>
      </w:r>
    </w:p>
    <w:p w14:paraId="69CBCEC5" w14:textId="77777777" w:rsidR="00A9474F" w:rsidRDefault="00A9474F" w:rsidP="00A9474F">
      <w:pPr>
        <w:pStyle w:val="ListParagraph"/>
        <w:numPr>
          <w:ilvl w:val="1"/>
          <w:numId w:val="20"/>
        </w:numPr>
        <w:spacing w:after="200" w:line="276" w:lineRule="auto"/>
      </w:pPr>
      <w:r>
        <w:t xml:space="preserve">Need to think </w:t>
      </w:r>
      <w:proofErr w:type="spellStart"/>
      <w:r>
        <w:t>ecosystemically</w:t>
      </w:r>
      <w:proofErr w:type="spellEnd"/>
      <w:r>
        <w:t>, does not hold water</w:t>
      </w:r>
    </w:p>
    <w:p w14:paraId="4AC84956" w14:textId="77777777" w:rsidR="00A9474F" w:rsidRDefault="00A9474F" w:rsidP="00A9474F">
      <w:pPr>
        <w:pStyle w:val="ListParagraph"/>
        <w:numPr>
          <w:ilvl w:val="2"/>
          <w:numId w:val="20"/>
        </w:numPr>
        <w:spacing w:after="200" w:line="276" w:lineRule="auto"/>
      </w:pPr>
      <w:r>
        <w:t>2015: demand for fresh water will increase by +200%</w:t>
      </w:r>
    </w:p>
    <w:p w14:paraId="00B2460E" w14:textId="77777777" w:rsidR="00A9474F" w:rsidRDefault="00A9474F" w:rsidP="00A9474F">
      <w:pPr>
        <w:pStyle w:val="ListParagraph"/>
        <w:numPr>
          <w:ilvl w:val="2"/>
          <w:numId w:val="20"/>
        </w:numPr>
        <w:spacing w:after="200" w:line="276" w:lineRule="auto"/>
      </w:pPr>
      <w:r>
        <w:t>Farmers in direct conflict with industry (</w:t>
      </w:r>
    </w:p>
    <w:p w14:paraId="52364A72" w14:textId="77777777" w:rsidR="00A9474F" w:rsidRDefault="00A9474F" w:rsidP="00A9474F">
      <w:pPr>
        <w:pStyle w:val="ListParagraph"/>
        <w:numPr>
          <w:ilvl w:val="0"/>
          <w:numId w:val="20"/>
        </w:numPr>
        <w:spacing w:after="200" w:line="276" w:lineRule="auto"/>
      </w:pPr>
      <w:proofErr w:type="gramStart"/>
      <w:r>
        <w:t>Aquifers :</w:t>
      </w:r>
      <w:proofErr w:type="gramEnd"/>
      <w:r>
        <w:t xml:space="preserve"> Underground water sources</w:t>
      </w:r>
    </w:p>
    <w:p w14:paraId="07D2DC92" w14:textId="77777777" w:rsidR="00A9474F" w:rsidRDefault="00A9474F" w:rsidP="00A9474F">
      <w:pPr>
        <w:pStyle w:val="ListParagraph"/>
        <w:numPr>
          <w:ilvl w:val="1"/>
          <w:numId w:val="20"/>
        </w:numPr>
        <w:spacing w:after="200" w:line="276" w:lineRule="auto"/>
      </w:pPr>
      <w:r>
        <w:t>Steam is sent down into the ground to melt bitumen and at times it creates massive steam explosions</w:t>
      </w:r>
    </w:p>
    <w:p w14:paraId="3F649439" w14:textId="77777777" w:rsidR="00A9474F" w:rsidRPr="00A9474F" w:rsidRDefault="00A9474F" w:rsidP="00A9474F">
      <w:pPr>
        <w:pStyle w:val="Heading3"/>
        <w:rPr>
          <w:color w:val="auto"/>
        </w:rPr>
      </w:pPr>
      <w:r w:rsidRPr="00A9474F">
        <w:rPr>
          <w:color w:val="auto"/>
        </w:rPr>
        <w:t>Greg Brown</w:t>
      </w:r>
    </w:p>
    <w:p w14:paraId="1097179E" w14:textId="77777777" w:rsidR="00A9474F" w:rsidRDefault="00A9474F" w:rsidP="00A9474F">
      <w:pPr>
        <w:pStyle w:val="ListParagraph"/>
        <w:numPr>
          <w:ilvl w:val="0"/>
          <w:numId w:val="21"/>
        </w:numPr>
        <w:spacing w:after="200" w:line="276" w:lineRule="auto"/>
      </w:pPr>
      <w:r>
        <w:t>Not if a spill happens, it’s when a spill happens</w:t>
      </w:r>
    </w:p>
    <w:p w14:paraId="0F71B1C3" w14:textId="77777777" w:rsidR="00A9474F" w:rsidRPr="00A9474F" w:rsidRDefault="00A9474F" w:rsidP="00A9474F">
      <w:pPr>
        <w:pStyle w:val="Heading3"/>
        <w:rPr>
          <w:color w:val="auto"/>
        </w:rPr>
      </w:pPr>
      <w:r w:rsidRPr="00A9474F">
        <w:rPr>
          <w:color w:val="auto"/>
        </w:rPr>
        <w:t>Brian Dixon</w:t>
      </w:r>
    </w:p>
    <w:p w14:paraId="17BD4382" w14:textId="77777777" w:rsidR="00A9474F" w:rsidRDefault="00A9474F" w:rsidP="00A9474F">
      <w:pPr>
        <w:pStyle w:val="ListParagraph"/>
        <w:numPr>
          <w:ilvl w:val="0"/>
          <w:numId w:val="21"/>
        </w:numPr>
        <w:spacing w:after="200" w:line="276" w:lineRule="auto"/>
      </w:pPr>
      <w:r>
        <w:t xml:space="preserve">Canoe trip to discuss along the way with people what the impacts are of </w:t>
      </w:r>
    </w:p>
    <w:p w14:paraId="52D39882" w14:textId="77777777" w:rsidR="00A9474F" w:rsidRDefault="00A9474F" w:rsidP="00A9474F">
      <w:pPr>
        <w:pStyle w:val="ListParagraph"/>
        <w:numPr>
          <w:ilvl w:val="0"/>
          <w:numId w:val="21"/>
        </w:numPr>
        <w:spacing w:after="200" w:line="276" w:lineRule="auto"/>
      </w:pPr>
      <w:r>
        <w:t>He’s a mariner, has experience on the boats</w:t>
      </w:r>
    </w:p>
    <w:p w14:paraId="1A8E9B9B" w14:textId="77777777" w:rsidR="00A9474F" w:rsidRDefault="00A9474F" w:rsidP="00A9474F">
      <w:pPr>
        <w:pStyle w:val="ListParagraph"/>
        <w:numPr>
          <w:ilvl w:val="0"/>
          <w:numId w:val="21"/>
        </w:numPr>
        <w:spacing w:after="200" w:line="276" w:lineRule="auto"/>
      </w:pPr>
      <w:r>
        <w:t xml:space="preserve">900 </w:t>
      </w:r>
      <w:proofErr w:type="spellStart"/>
      <w:r>
        <w:t>kilometre</w:t>
      </w:r>
      <w:proofErr w:type="spellEnd"/>
      <w:r>
        <w:t xml:space="preserve"> trip to Vancouver</w:t>
      </w:r>
    </w:p>
    <w:p w14:paraId="6BF43DC2" w14:textId="77777777" w:rsidR="00A9474F" w:rsidRPr="00A9474F" w:rsidRDefault="00A9474F" w:rsidP="00A9474F">
      <w:pPr>
        <w:pStyle w:val="Heading3"/>
        <w:rPr>
          <w:color w:val="auto"/>
        </w:rPr>
      </w:pPr>
      <w:r w:rsidRPr="00A9474F">
        <w:rPr>
          <w:color w:val="auto"/>
        </w:rPr>
        <w:t>Salmon Heritage</w:t>
      </w:r>
    </w:p>
    <w:p w14:paraId="13F21B03" w14:textId="77777777" w:rsidR="00A9474F" w:rsidRDefault="00A9474F" w:rsidP="00A9474F">
      <w:pPr>
        <w:pStyle w:val="ListParagraph"/>
        <w:numPr>
          <w:ilvl w:val="0"/>
          <w:numId w:val="22"/>
        </w:numPr>
        <w:spacing w:after="200" w:line="276" w:lineRule="auto"/>
      </w:pPr>
      <w:r>
        <w:t>Fight to protect the heritage</w:t>
      </w:r>
    </w:p>
    <w:p w14:paraId="4A030C58" w14:textId="77777777" w:rsidR="00A9474F" w:rsidRPr="00A9474F" w:rsidRDefault="00A9474F" w:rsidP="00A9474F">
      <w:pPr>
        <w:pStyle w:val="Heading2"/>
        <w:rPr>
          <w:color w:val="auto"/>
        </w:rPr>
      </w:pPr>
      <w:r w:rsidRPr="00A9474F">
        <w:rPr>
          <w:color w:val="auto"/>
        </w:rPr>
        <w:t>Energy Projects</w:t>
      </w:r>
    </w:p>
    <w:p w14:paraId="71FD6608" w14:textId="77777777" w:rsidR="00A9474F" w:rsidRDefault="00A9474F" w:rsidP="00A9474F">
      <w:pPr>
        <w:pStyle w:val="ListParagraph"/>
        <w:numPr>
          <w:ilvl w:val="0"/>
          <w:numId w:val="22"/>
        </w:numPr>
        <w:spacing w:after="200" w:line="276" w:lineRule="auto"/>
      </w:pPr>
      <w:r>
        <w:t>8 documented oil ruptures since 1992</w:t>
      </w:r>
    </w:p>
    <w:p w14:paraId="2140277C" w14:textId="77777777" w:rsidR="00A9474F" w:rsidRDefault="00A9474F" w:rsidP="00A9474F">
      <w:pPr>
        <w:pStyle w:val="ListParagraph"/>
        <w:numPr>
          <w:ilvl w:val="0"/>
          <w:numId w:val="22"/>
        </w:numPr>
        <w:spacing w:after="200" w:line="276" w:lineRule="auto"/>
      </w:pPr>
      <w:r>
        <w:t>15% of oil being delivered is considered a success</w:t>
      </w:r>
    </w:p>
    <w:p w14:paraId="35378D26" w14:textId="77777777" w:rsidR="00A9474F" w:rsidRDefault="00A9474F" w:rsidP="00A9474F">
      <w:pPr>
        <w:pStyle w:val="ListParagraph"/>
        <w:numPr>
          <w:ilvl w:val="0"/>
          <w:numId w:val="22"/>
        </w:numPr>
        <w:spacing w:after="200" w:line="276" w:lineRule="auto"/>
      </w:pPr>
      <w:r>
        <w:t>Only ¼ of water used is put back</w:t>
      </w:r>
    </w:p>
    <w:p w14:paraId="2F2EC120" w14:textId="77777777" w:rsidR="00A9474F" w:rsidRDefault="00A9474F" w:rsidP="00A9474F">
      <w:pPr>
        <w:pStyle w:val="ListParagraph"/>
        <w:numPr>
          <w:ilvl w:val="0"/>
          <w:numId w:val="22"/>
        </w:numPr>
        <w:spacing w:after="200" w:line="276" w:lineRule="auto"/>
      </w:pPr>
      <w:r>
        <w:t>200 days a year, we will wonder if today is the day we die…</w:t>
      </w:r>
    </w:p>
    <w:p w14:paraId="2FB3A5B1" w14:textId="77777777" w:rsidR="00A9474F" w:rsidRDefault="00A9474F" w:rsidP="00A9474F">
      <w:pPr>
        <w:pStyle w:val="ListParagraph"/>
        <w:numPr>
          <w:ilvl w:val="0"/>
          <w:numId w:val="22"/>
        </w:numPr>
        <w:spacing w:after="200" w:line="276" w:lineRule="auto"/>
      </w:pPr>
      <w:r>
        <w:t xml:space="preserve">Has a pipeline ever been declined? </w:t>
      </w:r>
    </w:p>
    <w:p w14:paraId="19E85291" w14:textId="77777777" w:rsidR="00A9474F" w:rsidRDefault="00A9474F" w:rsidP="00A9474F">
      <w:pPr>
        <w:pStyle w:val="ListParagraph"/>
        <w:numPr>
          <w:ilvl w:val="0"/>
          <w:numId w:val="22"/>
        </w:numPr>
        <w:spacing w:after="200" w:line="276" w:lineRule="auto"/>
      </w:pPr>
      <w:r>
        <w:t xml:space="preserve">Dwindling water sources </w:t>
      </w:r>
    </w:p>
    <w:p w14:paraId="00B4414C" w14:textId="77777777" w:rsidR="00A9474F" w:rsidRDefault="00A9474F" w:rsidP="00A9474F">
      <w:pPr>
        <w:pStyle w:val="Heading1"/>
      </w:pPr>
      <w:r>
        <w:t>The Commodity</w:t>
      </w:r>
    </w:p>
    <w:p w14:paraId="1E39B210" w14:textId="77777777" w:rsidR="00A9474F" w:rsidRDefault="00A9474F" w:rsidP="00A9474F">
      <w:r>
        <w:rPr>
          <w:noProof/>
        </w:rPr>
        <mc:AlternateContent>
          <mc:Choice Requires="wps">
            <w:drawing>
              <wp:anchor distT="0" distB="0" distL="114300" distR="114300" simplePos="0" relativeHeight="251662336" behindDoc="0" locked="0" layoutInCell="1" allowOverlap="1" wp14:anchorId="63BFD225" wp14:editId="50EDB4F9">
                <wp:simplePos x="0" y="0"/>
                <wp:positionH relativeFrom="column">
                  <wp:posOffset>809625</wp:posOffset>
                </wp:positionH>
                <wp:positionV relativeFrom="paragraph">
                  <wp:posOffset>80010</wp:posOffset>
                </wp:positionV>
                <wp:extent cx="1152525" cy="1133475"/>
                <wp:effectExtent l="0" t="0" r="28575" b="28575"/>
                <wp:wrapNone/>
                <wp:docPr id="9" name="Oval 9"/>
                <wp:cNvGraphicFramePr/>
                <a:graphic xmlns:a="http://schemas.openxmlformats.org/drawingml/2006/main">
                  <a:graphicData uri="http://schemas.microsoft.com/office/word/2010/wordprocessingShape">
                    <wps:wsp>
                      <wps:cNvSpPr/>
                      <wps:spPr>
                        <a:xfrm>
                          <a:off x="0" y="0"/>
                          <a:ext cx="1152525" cy="1133475"/>
                        </a:xfrm>
                        <a:prstGeom prst="ellipse">
                          <a:avLst/>
                        </a:prstGeom>
                        <a:noFill/>
                        <a:ln/>
                      </wps:spPr>
                      <wps:style>
                        <a:lnRef idx="2">
                          <a:schemeClr val="accent6"/>
                        </a:lnRef>
                        <a:fillRef idx="1">
                          <a:schemeClr val="lt1"/>
                        </a:fillRef>
                        <a:effectRef idx="0">
                          <a:schemeClr val="accent6"/>
                        </a:effectRef>
                        <a:fontRef idx="minor">
                          <a:schemeClr val="dk1"/>
                        </a:fontRef>
                      </wps:style>
                      <wps:txbx>
                        <w:txbxContent>
                          <w:p w14:paraId="590499A9" w14:textId="77777777" w:rsidR="0047278E" w:rsidRDefault="0047278E" w:rsidP="00A9474F">
                            <w:pPr>
                              <w:jc w:val="center"/>
                            </w:pPr>
                            <w:r>
                              <w:t>Water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9" o:spid="_x0000_s1033" style="position:absolute;margin-left:63.75pt;margin-top:6.3pt;width:90.75pt;height:89.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" filled="f" strokecolor="#f79646 [3209]" strokeweight="2pt">
                <v:textbox>
                  <w:txbxContent>
                    <w:p w14:paraId="590499A9" w14:textId="77777777" w:rsidR="000E6FC7" w:rsidRDefault="000E6FC7" w:rsidP="00A9474F">
                      <w:pPr>
                        <w:jc w:val="center"/>
                      </w:pPr>
                      <w:r>
                        <w:t>Water</w:t>
                      </w:r>
                    </w:p>
                  </w:txbxContent>
                </v:textbox>
              </v:oval>
            </w:pict>
          </mc:Fallback>
        </mc:AlternateContent>
      </w:r>
      <w:r>
        <w:rPr>
          <w:noProof/>
        </w:rPr>
        <mc:AlternateContent>
          <mc:Choice Requires="wps">
            <w:drawing>
              <wp:anchor distT="0" distB="0" distL="114300" distR="114300" simplePos="0" relativeHeight="251661312" behindDoc="0" locked="0" layoutInCell="1" allowOverlap="1" wp14:anchorId="4A44A500" wp14:editId="467AC418">
                <wp:simplePos x="0" y="0"/>
                <wp:positionH relativeFrom="column">
                  <wp:posOffset>38101</wp:posOffset>
                </wp:positionH>
                <wp:positionV relativeFrom="paragraph">
                  <wp:posOffset>80010</wp:posOffset>
                </wp:positionV>
                <wp:extent cx="1104900" cy="1133475"/>
                <wp:effectExtent l="0" t="0" r="19050" b="28575"/>
                <wp:wrapNone/>
                <wp:docPr id="8" name="Oval 8"/>
                <wp:cNvGraphicFramePr/>
                <a:graphic xmlns:a="http://schemas.openxmlformats.org/drawingml/2006/main">
                  <a:graphicData uri="http://schemas.microsoft.com/office/word/2010/wordprocessingShape">
                    <wps:wsp>
                      <wps:cNvSpPr/>
                      <wps:spPr>
                        <a:xfrm>
                          <a:off x="0" y="0"/>
                          <a:ext cx="1104900" cy="1133475"/>
                        </a:xfrm>
                        <a:prstGeom prst="ellipse">
                          <a:avLst/>
                        </a:prstGeom>
                        <a:ln>
                          <a:solidFill>
                            <a:schemeClr val="accent1"/>
                          </a:solidFill>
                        </a:ln>
                      </wps:spPr>
                      <wps:style>
                        <a:lnRef idx="2">
                          <a:schemeClr val="accent6"/>
                        </a:lnRef>
                        <a:fillRef idx="1">
                          <a:schemeClr val="lt1"/>
                        </a:fillRef>
                        <a:effectRef idx="0">
                          <a:schemeClr val="accent6"/>
                        </a:effectRef>
                        <a:fontRef idx="minor">
                          <a:schemeClr val="dk1"/>
                        </a:fontRef>
                      </wps:style>
                      <wps:txbx>
                        <w:txbxContent>
                          <w:p w14:paraId="12BA8EE7" w14:textId="77777777" w:rsidR="0047278E" w:rsidRDefault="0047278E" w:rsidP="00A9474F">
                            <w:pPr>
                              <w:jc w:val="center"/>
                            </w:pPr>
                            <w:r>
                              <w:t>Oil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8" o:spid="_x0000_s1034" style="position:absolute;margin-left:3pt;margin-top:6.3pt;width:87pt;height:8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" fillcolor="white [3201]" strokecolor="#4f81bd [3204]" strokeweight="2pt">
                <v:textbox>
                  <w:txbxContent>
                    <w:p w14:paraId="12BA8EE7" w14:textId="77777777" w:rsidR="000E6FC7" w:rsidRDefault="000E6FC7" w:rsidP="00A9474F">
                      <w:pPr>
                        <w:jc w:val="center"/>
                      </w:pPr>
                      <w:r>
                        <w:t>Oil</w:t>
                      </w:r>
                    </w:p>
                  </w:txbxContent>
                </v:textbox>
              </v:oval>
            </w:pict>
          </mc:Fallback>
        </mc:AlternateContent>
      </w:r>
    </w:p>
    <w:p w14:paraId="2670E529" w14:textId="77777777" w:rsidR="00A9474F" w:rsidRDefault="00A9474F" w:rsidP="00A9474F"/>
    <w:p w14:paraId="5414109A" w14:textId="77777777" w:rsidR="00A9474F" w:rsidRDefault="00A9474F" w:rsidP="00A9474F"/>
    <w:p w14:paraId="20CDB6B5" w14:textId="77777777" w:rsidR="00A9474F" w:rsidRDefault="00A9474F" w:rsidP="00A9474F"/>
    <w:p w14:paraId="0EE6F5F4" w14:textId="77777777" w:rsidR="00A9474F" w:rsidRPr="002D449C" w:rsidRDefault="00A9474F" w:rsidP="00A9474F">
      <w:pPr>
        <w:rPr>
          <w:b/>
        </w:rPr>
      </w:pPr>
      <w:r w:rsidRPr="002D449C">
        <w:rPr>
          <w:b/>
        </w:rPr>
        <w:t>Commodification</w:t>
      </w:r>
    </w:p>
    <w:p w14:paraId="4D764DF5" w14:textId="77777777" w:rsidR="00A9474F" w:rsidRDefault="00A9474F" w:rsidP="00A9474F">
      <w:pPr>
        <w:pStyle w:val="ListParagraph"/>
        <w:numPr>
          <w:ilvl w:val="0"/>
          <w:numId w:val="24"/>
        </w:numPr>
        <w:spacing w:after="200" w:line="276" w:lineRule="auto"/>
      </w:pPr>
      <w:proofErr w:type="gramStart"/>
      <w:r>
        <w:t>labour</w:t>
      </w:r>
      <w:proofErr w:type="gramEnd"/>
    </w:p>
    <w:p w14:paraId="4E99924F" w14:textId="77777777" w:rsidR="00A9474F" w:rsidRDefault="00A9474F" w:rsidP="00A9474F">
      <w:pPr>
        <w:pStyle w:val="ListParagraph"/>
        <w:numPr>
          <w:ilvl w:val="0"/>
          <w:numId w:val="24"/>
        </w:numPr>
        <w:spacing w:after="200" w:line="276" w:lineRule="auto"/>
      </w:pPr>
      <w:proofErr w:type="gramStart"/>
      <w:r>
        <w:t>resources</w:t>
      </w:r>
      <w:proofErr w:type="gramEnd"/>
      <w:r>
        <w:t xml:space="preserve"> </w:t>
      </w:r>
    </w:p>
    <w:p w14:paraId="748EC686" w14:textId="77777777" w:rsidR="00A9474F" w:rsidRPr="002D449C" w:rsidRDefault="00A9474F" w:rsidP="00A9474F">
      <w:pPr>
        <w:rPr>
          <w:b/>
        </w:rPr>
      </w:pPr>
      <w:r w:rsidRPr="002D449C">
        <w:rPr>
          <w:b/>
        </w:rPr>
        <w:t>Offshoot:</w:t>
      </w:r>
    </w:p>
    <w:p w14:paraId="2462FD1D" w14:textId="77777777" w:rsidR="00A9474F" w:rsidRDefault="00A9474F" w:rsidP="00A9474F">
      <w:pPr>
        <w:pStyle w:val="ListParagraph"/>
        <w:numPr>
          <w:ilvl w:val="0"/>
          <w:numId w:val="25"/>
        </w:numPr>
        <w:spacing w:after="200" w:line="276" w:lineRule="auto"/>
      </w:pPr>
      <w:proofErr w:type="gramStart"/>
      <w:r>
        <w:t>unintended</w:t>
      </w:r>
      <w:proofErr w:type="gramEnd"/>
      <w:r>
        <w:t xml:space="preserve"> consequences of Canada’s growing oil industry</w:t>
      </w:r>
    </w:p>
    <w:p w14:paraId="049513E3" w14:textId="77777777" w:rsidR="00A9474F" w:rsidRDefault="00A9474F" w:rsidP="00A9474F">
      <w:pPr>
        <w:pStyle w:val="ListParagraph"/>
        <w:numPr>
          <w:ilvl w:val="1"/>
          <w:numId w:val="25"/>
        </w:numPr>
        <w:spacing w:after="200" w:line="276" w:lineRule="auto"/>
      </w:pPr>
      <w:proofErr w:type="gramStart"/>
      <w:r>
        <w:t>destruction</w:t>
      </w:r>
      <w:proofErr w:type="gramEnd"/>
      <w:r>
        <w:t xml:space="preserve"> of ecosystems</w:t>
      </w:r>
    </w:p>
    <w:p w14:paraId="6628907A" w14:textId="77777777" w:rsidR="00A9474F" w:rsidRDefault="00A9474F" w:rsidP="00A9474F">
      <w:pPr>
        <w:pStyle w:val="ListParagraph"/>
        <w:numPr>
          <w:ilvl w:val="2"/>
          <w:numId w:val="25"/>
        </w:numPr>
        <w:spacing w:after="200" w:line="276" w:lineRule="auto"/>
      </w:pPr>
      <w:proofErr w:type="gramStart"/>
      <w:r>
        <w:t>loss</w:t>
      </w:r>
      <w:proofErr w:type="gramEnd"/>
      <w:r>
        <w:t xml:space="preserve"> of biodiversity, less resources, less oxygen, </w:t>
      </w:r>
      <w:proofErr w:type="spellStart"/>
      <w:r>
        <w:t>etc</w:t>
      </w:r>
      <w:proofErr w:type="spellEnd"/>
      <w:r>
        <w:t xml:space="preserve">… </w:t>
      </w:r>
    </w:p>
    <w:p w14:paraId="3D3B8E2F" w14:textId="77777777" w:rsidR="00A9474F" w:rsidRPr="00A9474F" w:rsidRDefault="00A9474F" w:rsidP="00A9474F">
      <w:pPr>
        <w:pStyle w:val="Heading2"/>
        <w:rPr>
          <w:color w:val="auto"/>
        </w:rPr>
      </w:pPr>
      <w:r w:rsidRPr="00A9474F">
        <w:rPr>
          <w:color w:val="auto"/>
        </w:rPr>
        <w:t>Concerns/Issues</w:t>
      </w:r>
    </w:p>
    <w:p w14:paraId="30CA7033" w14:textId="77777777" w:rsidR="00A9474F" w:rsidRDefault="00A9474F" w:rsidP="00A9474F">
      <w:pPr>
        <w:pStyle w:val="ListParagraph"/>
        <w:numPr>
          <w:ilvl w:val="0"/>
          <w:numId w:val="23"/>
        </w:numPr>
        <w:spacing w:after="200" w:line="276" w:lineRule="auto"/>
      </w:pPr>
      <w:r>
        <w:t>Use a lot more water to get less oil</w:t>
      </w:r>
    </w:p>
    <w:p w14:paraId="613F272C" w14:textId="77777777" w:rsidR="00A9474F" w:rsidRDefault="00A9474F" w:rsidP="00A9474F">
      <w:pPr>
        <w:pStyle w:val="ListParagraph"/>
        <w:numPr>
          <w:ilvl w:val="0"/>
          <w:numId w:val="23"/>
        </w:numPr>
        <w:spacing w:after="200" w:line="276" w:lineRule="auto"/>
      </w:pPr>
      <w:r>
        <w:t xml:space="preserve">People need water to live </w:t>
      </w:r>
      <w:r>
        <w:sym w:font="Wingdings" w:char="F0E0"/>
      </w:r>
      <w:r>
        <w:t xml:space="preserve"> water is essential</w:t>
      </w:r>
    </w:p>
    <w:p w14:paraId="4ECEAA3C" w14:textId="77777777" w:rsidR="00A9474F" w:rsidRDefault="00A9474F" w:rsidP="00A9474F">
      <w:pPr>
        <w:pStyle w:val="ListParagraph"/>
        <w:numPr>
          <w:ilvl w:val="0"/>
          <w:numId w:val="23"/>
        </w:numPr>
        <w:spacing w:after="200" w:line="276" w:lineRule="auto"/>
      </w:pPr>
      <w:r>
        <w:t>Priorities: Corporate interests over the people (in movie First Nations)</w:t>
      </w:r>
    </w:p>
    <w:p w14:paraId="6965A52C" w14:textId="77777777" w:rsidR="00A9474F" w:rsidRDefault="00A9474F" w:rsidP="00A9474F">
      <w:pPr>
        <w:pStyle w:val="ListParagraph"/>
        <w:numPr>
          <w:ilvl w:val="1"/>
          <w:numId w:val="23"/>
        </w:numPr>
        <w:spacing w:after="200" w:line="276" w:lineRule="auto"/>
      </w:pPr>
      <w:r>
        <w:t>Corporations bring food – KFC to all their meetings</w:t>
      </w:r>
    </w:p>
    <w:p w14:paraId="7B7E7FF8" w14:textId="77777777" w:rsidR="00A9474F" w:rsidRDefault="00A9474F" w:rsidP="00A9474F">
      <w:pPr>
        <w:pStyle w:val="ListParagraph"/>
        <w:numPr>
          <w:ilvl w:val="2"/>
          <w:numId w:val="23"/>
        </w:numPr>
        <w:spacing w:after="200" w:line="276" w:lineRule="auto"/>
      </w:pPr>
      <w:r>
        <w:t>Is it consultation or PR (when they do meet with the people)</w:t>
      </w:r>
    </w:p>
    <w:p w14:paraId="3F003804" w14:textId="77777777" w:rsidR="00A9474F" w:rsidRDefault="00A9474F" w:rsidP="00A9474F">
      <w:pPr>
        <w:pStyle w:val="ListParagraph"/>
        <w:numPr>
          <w:ilvl w:val="1"/>
          <w:numId w:val="23"/>
        </w:numPr>
        <w:spacing w:after="200" w:line="276" w:lineRule="auto"/>
      </w:pPr>
      <w:r>
        <w:t xml:space="preserve">First Nations: worried about </w:t>
      </w:r>
    </w:p>
    <w:p w14:paraId="0671D317" w14:textId="77777777" w:rsidR="00A9474F" w:rsidRDefault="00A9474F" w:rsidP="00A9474F">
      <w:pPr>
        <w:pStyle w:val="ListParagraph"/>
        <w:numPr>
          <w:ilvl w:val="2"/>
          <w:numId w:val="23"/>
        </w:numPr>
        <w:spacing w:after="200" w:line="276" w:lineRule="auto"/>
      </w:pPr>
      <w:proofErr w:type="gramStart"/>
      <w:r>
        <w:t>project</w:t>
      </w:r>
      <w:proofErr w:type="gramEnd"/>
      <w:r>
        <w:t xml:space="preserve"> expansion, </w:t>
      </w:r>
    </w:p>
    <w:p w14:paraId="57BBC078" w14:textId="77777777" w:rsidR="00A9474F" w:rsidRDefault="00A9474F" w:rsidP="00A9474F">
      <w:pPr>
        <w:pStyle w:val="ListParagraph"/>
        <w:numPr>
          <w:ilvl w:val="2"/>
          <w:numId w:val="23"/>
        </w:numPr>
        <w:spacing w:after="200" w:line="276" w:lineRule="auto"/>
      </w:pPr>
      <w:proofErr w:type="gramStart"/>
      <w:r>
        <w:t>extinction</w:t>
      </w:r>
      <w:proofErr w:type="gramEnd"/>
      <w:r>
        <w:t xml:space="preserve"> (diseases - cancer) – death</w:t>
      </w:r>
    </w:p>
    <w:p w14:paraId="58D38E63" w14:textId="77777777" w:rsidR="00A9474F" w:rsidRDefault="00A9474F" w:rsidP="00A9474F">
      <w:pPr>
        <w:pStyle w:val="ListParagraph"/>
        <w:numPr>
          <w:ilvl w:val="3"/>
          <w:numId w:val="23"/>
        </w:numPr>
        <w:spacing w:after="200" w:line="276" w:lineRule="auto"/>
      </w:pPr>
      <w:r>
        <w:t xml:space="preserve"> </w:t>
      </w:r>
      <w:proofErr w:type="gramStart"/>
      <w:r>
        <w:t>directly</w:t>
      </w:r>
      <w:proofErr w:type="gramEnd"/>
      <w:r>
        <w:t xml:space="preserve"> by water and indirectly through fish and other game</w:t>
      </w:r>
    </w:p>
    <w:p w14:paraId="470A6127" w14:textId="77777777" w:rsidR="00A9474F" w:rsidRDefault="00A9474F" w:rsidP="00A9474F">
      <w:pPr>
        <w:pStyle w:val="ListParagraph"/>
        <w:numPr>
          <w:ilvl w:val="2"/>
          <w:numId w:val="23"/>
        </w:numPr>
        <w:spacing w:after="200" w:line="276" w:lineRule="auto"/>
      </w:pPr>
      <w:r>
        <w:t>Wanted consultation with corporations</w:t>
      </w:r>
    </w:p>
    <w:p w14:paraId="743DF24D" w14:textId="77777777" w:rsidR="00A9474F" w:rsidRDefault="00A9474F" w:rsidP="00A9474F"/>
    <w:p w14:paraId="07856BB6" w14:textId="77777777" w:rsidR="00A9474F" w:rsidRDefault="00A9474F" w:rsidP="00A9474F"/>
    <w:p w14:paraId="2481E2C9" w14:textId="77777777" w:rsidR="00A9474F" w:rsidRPr="006A7DA6" w:rsidRDefault="00A9474F" w:rsidP="00A9474F">
      <w:pPr>
        <w:rPr>
          <w:i/>
        </w:rPr>
      </w:pPr>
      <w:r w:rsidRPr="006A7DA6">
        <w:rPr>
          <w:i/>
        </w:rPr>
        <w:t>Hanna “I fear we may be insufficiently preoccupied with living”</w:t>
      </w:r>
    </w:p>
    <w:p w14:paraId="25E5FF4E" w14:textId="77777777" w:rsidR="00A9474F" w:rsidRPr="00C5437B" w:rsidRDefault="00A9474F" w:rsidP="00A9474F">
      <w:pPr>
        <w:rPr>
          <w:b/>
        </w:rPr>
      </w:pPr>
      <w:r w:rsidRPr="00C5437B">
        <w:rPr>
          <w:b/>
        </w:rPr>
        <w:t>Political pressure to protect and preserve that industry</w:t>
      </w:r>
    </w:p>
    <w:p w14:paraId="0380155A" w14:textId="77777777" w:rsidR="00A9474F" w:rsidRDefault="00A9474F" w:rsidP="00A9474F">
      <w:r>
        <w:t>Political pressure to ignore those pressures (from First Nations people)</w:t>
      </w:r>
    </w:p>
    <w:p w14:paraId="052B6715" w14:textId="77777777" w:rsidR="00A9474F" w:rsidRDefault="00A9474F" w:rsidP="00A9474F"/>
    <w:p w14:paraId="6D1E4DFE" w14:textId="77777777" w:rsidR="00A9474F" w:rsidRDefault="00A9474F" w:rsidP="00A9474F"/>
    <w:p w14:paraId="3EA30069" w14:textId="77777777" w:rsidR="00A9474F" w:rsidRDefault="00A9474F" w:rsidP="00A9474F"/>
    <w:p w14:paraId="0E538ECB" w14:textId="77777777" w:rsidR="00A9474F" w:rsidRDefault="00A9474F" w:rsidP="00A9474F"/>
    <w:p w14:paraId="02F79C59" w14:textId="77777777" w:rsidR="00A9474F" w:rsidRPr="00A9474F" w:rsidRDefault="00A9474F" w:rsidP="00A530A7">
      <w:pPr>
        <w:rPr>
          <w:b/>
        </w:rPr>
      </w:pPr>
    </w:p>
    <w:p w14:paraId="39D461F6" w14:textId="77777777" w:rsidR="00A9474F" w:rsidRPr="00A9474F" w:rsidRDefault="00911EB8" w:rsidP="00911EB8">
      <w:pPr>
        <w:rPr>
          <w:b/>
        </w:rPr>
      </w:pPr>
      <w:r w:rsidRPr="00A9474F">
        <w:rPr>
          <w:rStyle w:val="Heading1Char"/>
          <w:color w:val="auto"/>
        </w:rPr>
        <w:t>SOC3308</w:t>
      </w:r>
      <w:r w:rsidR="00A9474F" w:rsidRPr="00A9474F">
        <w:rPr>
          <w:b/>
        </w:rPr>
        <w:t xml:space="preserve"> </w:t>
      </w:r>
    </w:p>
    <w:p w14:paraId="01633D36" w14:textId="23BEDA48" w:rsidR="00911EB8" w:rsidRPr="00A9474F" w:rsidRDefault="00911EB8" w:rsidP="00911EB8">
      <w:pPr>
        <w:rPr>
          <w:b/>
        </w:rPr>
      </w:pPr>
      <w:r w:rsidRPr="00A9474F">
        <w:rPr>
          <w:b/>
        </w:rPr>
        <w:t xml:space="preserve"> October 17</w:t>
      </w:r>
      <w:r w:rsidRPr="00A9474F">
        <w:rPr>
          <w:b/>
          <w:vertAlign w:val="superscript"/>
        </w:rPr>
        <w:t>th</w:t>
      </w:r>
      <w:r w:rsidRPr="00A9474F">
        <w:rPr>
          <w:b/>
        </w:rPr>
        <w:t xml:space="preserve"> 2012</w:t>
      </w:r>
    </w:p>
    <w:p w14:paraId="572FF67D" w14:textId="77777777" w:rsidR="00911EB8" w:rsidRDefault="00911EB8" w:rsidP="00911EB8">
      <w:pPr>
        <w:pStyle w:val="Heading3"/>
      </w:pPr>
      <w:r>
        <w:t>Midterm</w:t>
      </w:r>
    </w:p>
    <w:p w14:paraId="66100A40" w14:textId="77777777" w:rsidR="00911EB8" w:rsidRDefault="00911EB8" w:rsidP="00911EB8">
      <w:r>
        <w:t>Format – series of long answer questions (reading across texts – demonstrate understanding of arguments within texts)</w:t>
      </w:r>
    </w:p>
    <w:p w14:paraId="106633B0" w14:textId="77777777" w:rsidR="00911EB8" w:rsidRDefault="00911EB8" w:rsidP="00911EB8">
      <w:pPr>
        <w:pStyle w:val="ListParagraph"/>
        <w:numPr>
          <w:ilvl w:val="0"/>
          <w:numId w:val="14"/>
        </w:numPr>
        <w:spacing w:line="276" w:lineRule="auto"/>
      </w:pPr>
      <w:r>
        <w:t>Highlight arguments and key concepts</w:t>
      </w:r>
    </w:p>
    <w:p w14:paraId="3BD992C5" w14:textId="77777777" w:rsidR="00911EB8" w:rsidRDefault="00911EB8" w:rsidP="00911EB8">
      <w:pPr>
        <w:pStyle w:val="ListParagraph"/>
        <w:numPr>
          <w:ilvl w:val="0"/>
          <w:numId w:val="14"/>
        </w:numPr>
        <w:spacing w:after="200" w:line="276" w:lineRule="auto"/>
      </w:pPr>
      <w:r>
        <w:t>Not essay – no intro, etc. – just the answer</w:t>
      </w:r>
    </w:p>
    <w:p w14:paraId="24E0735F" w14:textId="77777777" w:rsidR="00911EB8" w:rsidRDefault="00911EB8" w:rsidP="00911EB8">
      <w:pPr>
        <w:pStyle w:val="ListParagraph"/>
        <w:numPr>
          <w:ilvl w:val="0"/>
          <w:numId w:val="14"/>
        </w:numPr>
        <w:spacing w:after="200" w:line="276" w:lineRule="auto"/>
      </w:pPr>
      <w:r>
        <w:t>Define concepts when using them</w:t>
      </w:r>
    </w:p>
    <w:p w14:paraId="51B6DB41" w14:textId="77777777" w:rsidR="00911EB8" w:rsidRDefault="00911EB8" w:rsidP="00911EB8">
      <w:pPr>
        <w:pStyle w:val="ListParagraph"/>
        <w:numPr>
          <w:ilvl w:val="0"/>
          <w:numId w:val="14"/>
        </w:numPr>
        <w:spacing w:after="200" w:line="276" w:lineRule="auto"/>
      </w:pPr>
      <w:r>
        <w:t>Be specific – use quotes, paraphrase</w:t>
      </w:r>
    </w:p>
    <w:p w14:paraId="6F061AFC" w14:textId="77777777" w:rsidR="00911EB8" w:rsidRDefault="00911EB8" w:rsidP="00911EB8">
      <w:pPr>
        <w:pStyle w:val="ListParagraph"/>
        <w:ind w:left="0"/>
      </w:pPr>
    </w:p>
    <w:p w14:paraId="58463599" w14:textId="77777777" w:rsidR="00911EB8" w:rsidRDefault="00911EB8" w:rsidP="00911EB8">
      <w:pPr>
        <w:pStyle w:val="ListParagraph"/>
        <w:ind w:left="0"/>
      </w:pPr>
      <w:r>
        <w:t>Finishing up conversation of union and unionization</w:t>
      </w:r>
    </w:p>
    <w:p w14:paraId="188318C2" w14:textId="77777777" w:rsidR="00911EB8" w:rsidRDefault="00911EB8" w:rsidP="00911EB8">
      <w:pPr>
        <w:pStyle w:val="ListParagraph"/>
        <w:ind w:left="0"/>
      </w:pPr>
    </w:p>
    <w:p w14:paraId="78598CB6" w14:textId="77777777" w:rsidR="00911EB8" w:rsidRDefault="00911EB8" w:rsidP="00911EB8">
      <w:pPr>
        <w:pStyle w:val="ListParagraph"/>
        <w:ind w:left="0"/>
      </w:pPr>
      <w:r>
        <w:t>“Treaty settlement the only way to end pipeline deadlock” article</w:t>
      </w:r>
    </w:p>
    <w:p w14:paraId="1E7811D6" w14:textId="77777777" w:rsidR="00911EB8" w:rsidRDefault="00911EB8" w:rsidP="00911EB8">
      <w:pPr>
        <w:pStyle w:val="Title"/>
      </w:pPr>
      <w:r>
        <w:t>Unionization</w:t>
      </w:r>
    </w:p>
    <w:p w14:paraId="7F5111FC" w14:textId="77777777" w:rsidR="00911EB8" w:rsidRDefault="00911EB8" w:rsidP="00911EB8">
      <w:pPr>
        <w:pStyle w:val="Heading1"/>
        <w:spacing w:before="0"/>
      </w:pPr>
      <w:r>
        <w:t>Unions</w:t>
      </w:r>
    </w:p>
    <w:p w14:paraId="642BE92E" w14:textId="77777777" w:rsidR="00911EB8" w:rsidRDefault="00911EB8" w:rsidP="00911EB8">
      <w:pPr>
        <w:pStyle w:val="ListParagraph"/>
        <w:numPr>
          <w:ilvl w:val="0"/>
          <w:numId w:val="14"/>
        </w:numPr>
        <w:spacing w:after="200" w:line="276" w:lineRule="auto"/>
      </w:pPr>
      <w:r>
        <w:t>Exist in all the Western Countries that recognize the right of workers to strike in pursuit of economic objectives</w:t>
      </w:r>
    </w:p>
    <w:p w14:paraId="039D74A3" w14:textId="77777777" w:rsidR="00911EB8" w:rsidRDefault="00911EB8" w:rsidP="00911EB8">
      <w:pPr>
        <w:pStyle w:val="ListParagraph"/>
        <w:numPr>
          <w:ilvl w:val="0"/>
          <w:numId w:val="14"/>
        </w:numPr>
        <w:spacing w:after="200" w:line="276" w:lineRule="auto"/>
      </w:pPr>
      <w:r>
        <w:t>Fairly new phenomenon</w:t>
      </w:r>
    </w:p>
    <w:p w14:paraId="4A904C68" w14:textId="77777777" w:rsidR="00911EB8" w:rsidRDefault="00911EB8" w:rsidP="00911EB8">
      <w:pPr>
        <w:pStyle w:val="ListParagraph"/>
        <w:numPr>
          <w:ilvl w:val="0"/>
          <w:numId w:val="14"/>
        </w:numPr>
        <w:spacing w:after="200" w:line="276" w:lineRule="auto"/>
      </w:pPr>
      <w:r w:rsidRPr="00F53A09">
        <w:rPr>
          <w:rStyle w:val="Heading3Char"/>
        </w:rPr>
        <w:t>Historical change</w:t>
      </w:r>
      <w:r>
        <w:t>:</w:t>
      </w:r>
    </w:p>
    <w:p w14:paraId="1CD01EA8" w14:textId="77777777" w:rsidR="00911EB8" w:rsidRDefault="00911EB8" w:rsidP="00911EB8">
      <w:pPr>
        <w:pStyle w:val="ListParagraph"/>
        <w:ind w:left="993" w:hanging="273"/>
      </w:pPr>
      <w:r>
        <w:t>-</w:t>
      </w:r>
      <w:r>
        <w:tab/>
      </w:r>
      <w:proofErr w:type="gramStart"/>
      <w:r>
        <w:t xml:space="preserve">Workers did not have political rights (as workers) nor much influence over their working conditions </w:t>
      </w:r>
      <w:proofErr w:type="gramEnd"/>
    </w:p>
    <w:p w14:paraId="7734C395" w14:textId="77777777" w:rsidR="00911EB8" w:rsidRDefault="00911EB8" w:rsidP="00911EB8">
      <w:pPr>
        <w:pStyle w:val="ListParagraph"/>
        <w:ind w:left="993" w:hanging="273"/>
      </w:pPr>
      <w:r>
        <w:t>-</w:t>
      </w:r>
      <w:r>
        <w:tab/>
        <w:t>Workers had little or no power as individuals, but through collective organizing their influence increased (any employer can do without 1 or 2 employees, but not without all or most of their employees)</w:t>
      </w:r>
    </w:p>
    <w:p w14:paraId="3E401FF1" w14:textId="77777777" w:rsidR="00911EB8" w:rsidRDefault="00911EB8" w:rsidP="00911EB8">
      <w:pPr>
        <w:pStyle w:val="ListParagraph"/>
        <w:numPr>
          <w:ilvl w:val="0"/>
          <w:numId w:val="14"/>
        </w:numPr>
        <w:spacing w:after="200" w:line="276" w:lineRule="auto"/>
      </w:pPr>
      <w:r w:rsidRPr="00821370">
        <w:rPr>
          <w:rStyle w:val="Heading3Char"/>
        </w:rPr>
        <w:t>Decline</w:t>
      </w:r>
      <w:r>
        <w:t>:</w:t>
      </w:r>
    </w:p>
    <w:p w14:paraId="3D164149" w14:textId="77777777" w:rsidR="00911EB8" w:rsidRDefault="00911EB8" w:rsidP="00911EB8">
      <w:pPr>
        <w:pStyle w:val="ListParagraph"/>
        <w:ind w:left="993" w:hanging="273"/>
      </w:pPr>
      <w:r>
        <w:t>-</w:t>
      </w:r>
      <w:r>
        <w:tab/>
        <w:t>Since the 1970s and 1980s, trade union membership has dropped</w:t>
      </w:r>
    </w:p>
    <w:p w14:paraId="19D3541B" w14:textId="77777777" w:rsidR="00911EB8" w:rsidRDefault="00911EB8" w:rsidP="00911EB8">
      <w:pPr>
        <w:pStyle w:val="ListParagraph"/>
        <w:ind w:left="993" w:hanging="273"/>
      </w:pPr>
      <w:r>
        <w:t xml:space="preserve">- </w:t>
      </w:r>
      <w:r>
        <w:tab/>
        <w:t>One explanation – decline of manufacturing sector (Stanford reading)</w:t>
      </w:r>
    </w:p>
    <w:p w14:paraId="5B4E4754" w14:textId="77777777" w:rsidR="00911EB8" w:rsidRDefault="00911EB8" w:rsidP="00911EB8">
      <w:pPr>
        <w:pStyle w:val="ListParagraph"/>
        <w:ind w:left="993" w:hanging="273"/>
      </w:pPr>
      <w:r>
        <w:t>-</w:t>
      </w:r>
      <w:r>
        <w:tab/>
        <w:t>Economic recessions weaken the bargaining power of labour</w:t>
      </w:r>
    </w:p>
    <w:p w14:paraId="65135235" w14:textId="77777777" w:rsidR="00911EB8" w:rsidRDefault="00911EB8" w:rsidP="00911EB8">
      <w:pPr>
        <w:pStyle w:val="ListParagraph"/>
        <w:ind w:left="993" w:hanging="273"/>
      </w:pPr>
      <w:r>
        <w:t>-</w:t>
      </w:r>
      <w:r>
        <w:tab/>
        <w:t>Increasing competition, particularly from East Asia where wages are lower, also weakens bargaining power of labour</w:t>
      </w:r>
    </w:p>
    <w:p w14:paraId="31459C4A" w14:textId="77777777" w:rsidR="00911EB8" w:rsidRDefault="00911EB8" w:rsidP="00911EB8">
      <w:pPr>
        <w:pStyle w:val="ListParagraph"/>
        <w:ind w:left="993" w:hanging="273"/>
      </w:pPr>
      <w:r>
        <w:t>-</w:t>
      </w:r>
      <w:r>
        <w:tab/>
        <w:t>Threat of job loss discourages employees from joining unions</w:t>
      </w:r>
    </w:p>
    <w:p w14:paraId="56897EF9" w14:textId="77777777" w:rsidR="00911EB8" w:rsidRDefault="00911EB8" w:rsidP="00911EB8">
      <w:pPr>
        <w:pStyle w:val="ListParagraph"/>
        <w:ind w:left="993" w:hanging="273"/>
      </w:pPr>
      <w:r>
        <w:t>-</w:t>
      </w:r>
      <w:r>
        <w:tab/>
        <w:t>Trends towards flexibility of working conditions also weakens organized labour</w:t>
      </w:r>
    </w:p>
    <w:p w14:paraId="73D90A38" w14:textId="77777777" w:rsidR="00911EB8" w:rsidRDefault="00911EB8" w:rsidP="00911EB8">
      <w:pPr>
        <w:pStyle w:val="ListParagraph"/>
        <w:numPr>
          <w:ilvl w:val="0"/>
          <w:numId w:val="14"/>
        </w:numPr>
        <w:spacing w:after="200" w:line="276" w:lineRule="auto"/>
      </w:pPr>
      <w:r>
        <w:t>Growth in white collar workers membership in unions (government workers, teachers)</w:t>
      </w:r>
    </w:p>
    <w:p w14:paraId="6869F888" w14:textId="77777777" w:rsidR="00911EB8" w:rsidRDefault="00911EB8" w:rsidP="00911EB8">
      <w:pPr>
        <w:pStyle w:val="Heading2"/>
      </w:pPr>
      <w:r>
        <w:t>Why not a Worker Revolution?</w:t>
      </w:r>
    </w:p>
    <w:p w14:paraId="447072B7" w14:textId="77777777" w:rsidR="00911EB8" w:rsidRDefault="00911EB8" w:rsidP="00911EB8">
      <w:pPr>
        <w:pStyle w:val="ListParagraph"/>
        <w:numPr>
          <w:ilvl w:val="0"/>
          <w:numId w:val="14"/>
        </w:numPr>
        <w:spacing w:after="200" w:line="276" w:lineRule="auto"/>
      </w:pPr>
      <w:r>
        <w:t>Rises in real living standards undermined the logic of revolutionary action</w:t>
      </w:r>
    </w:p>
    <w:p w14:paraId="28EDB33E" w14:textId="77777777" w:rsidR="00911EB8" w:rsidRDefault="00911EB8" w:rsidP="00911EB8">
      <w:pPr>
        <w:pStyle w:val="ListParagraph"/>
        <w:numPr>
          <w:ilvl w:val="0"/>
          <w:numId w:val="14"/>
        </w:numPr>
        <w:spacing w:after="200" w:line="276" w:lineRule="auto"/>
      </w:pPr>
      <w:r>
        <w:t>Therefore, the success of trade unions displaced concern for control over the productive and political process</w:t>
      </w:r>
    </w:p>
    <w:p w14:paraId="4202266B" w14:textId="77777777" w:rsidR="00911EB8" w:rsidRDefault="00911EB8" w:rsidP="00911EB8">
      <w:pPr>
        <w:pStyle w:val="ListParagraph"/>
        <w:numPr>
          <w:ilvl w:val="0"/>
          <w:numId w:val="14"/>
        </w:numPr>
        <w:spacing w:after="200" w:line="276" w:lineRule="auto"/>
      </w:pPr>
      <w:r>
        <w:t>The rewards of capitalism could meet the workers’ needs</w:t>
      </w:r>
    </w:p>
    <w:p w14:paraId="6788A8FE" w14:textId="77777777" w:rsidR="00911EB8" w:rsidRDefault="00911EB8" w:rsidP="00911EB8">
      <w:pPr>
        <w:pStyle w:val="ListParagraph"/>
        <w:numPr>
          <w:ilvl w:val="0"/>
          <w:numId w:val="14"/>
        </w:numPr>
        <w:spacing w:after="200" w:line="276" w:lineRule="auto"/>
      </w:pPr>
      <w:r>
        <w:t>Occupational diversity of the working class: world of employment and world of class solidarity are not necessarily conducive to class solidarity</w:t>
      </w:r>
    </w:p>
    <w:p w14:paraId="00C7F51D" w14:textId="77777777" w:rsidR="00911EB8" w:rsidRDefault="00911EB8" w:rsidP="00911EB8">
      <w:pPr>
        <w:pStyle w:val="ListParagraph"/>
        <w:numPr>
          <w:ilvl w:val="0"/>
          <w:numId w:val="14"/>
        </w:numPr>
        <w:spacing w:after="200" w:line="276" w:lineRule="auto"/>
      </w:pPr>
      <w:r>
        <w:t>Trade union leaders tend to be reformists rather than radicals – true to their nature as politicians – not going to bang on the door of VP’s to say they need to change legislation</w:t>
      </w:r>
    </w:p>
    <w:p w14:paraId="12130F09" w14:textId="77777777" w:rsidR="00911EB8" w:rsidRDefault="00911EB8" w:rsidP="00911EB8">
      <w:pPr>
        <w:pStyle w:val="ListParagraph"/>
        <w:numPr>
          <w:ilvl w:val="0"/>
          <w:numId w:val="14"/>
        </w:numPr>
        <w:spacing w:after="200" w:line="276" w:lineRule="auto"/>
      </w:pPr>
      <w:r>
        <w:t xml:space="preserve">Organized </w:t>
      </w:r>
      <w:proofErr w:type="spellStart"/>
      <w:r>
        <w:t>labour’s</w:t>
      </w:r>
      <w:proofErr w:type="spellEnd"/>
      <w:r>
        <w:t xml:space="preserve"> success tends to be closely tied to the activities of the state – collective bargaining legislation</w:t>
      </w:r>
    </w:p>
    <w:p w14:paraId="00349A46" w14:textId="77777777" w:rsidR="00911EB8" w:rsidRDefault="00911EB8" w:rsidP="00911EB8">
      <w:pPr>
        <w:pStyle w:val="ListParagraph"/>
        <w:numPr>
          <w:ilvl w:val="0"/>
          <w:numId w:val="14"/>
        </w:numPr>
        <w:spacing w:after="200" w:line="276" w:lineRule="auto"/>
      </w:pPr>
      <w:r>
        <w:t>Therefore, conflicts can be dispersed before they build into political movements</w:t>
      </w:r>
    </w:p>
    <w:p w14:paraId="7D0F31C6" w14:textId="77777777" w:rsidR="00911EB8" w:rsidRDefault="00911EB8" w:rsidP="00911EB8">
      <w:pPr>
        <w:pStyle w:val="Heading1"/>
        <w:spacing w:before="0"/>
      </w:pPr>
      <w:r>
        <w:t>Strikes</w:t>
      </w:r>
    </w:p>
    <w:p w14:paraId="4AF58648" w14:textId="77777777" w:rsidR="00911EB8" w:rsidRDefault="00911EB8" w:rsidP="00911EB8">
      <w:pPr>
        <w:pStyle w:val="ListParagraph"/>
        <w:numPr>
          <w:ilvl w:val="0"/>
          <w:numId w:val="14"/>
        </w:numPr>
        <w:spacing w:after="200" w:line="276" w:lineRule="auto"/>
      </w:pPr>
      <w:r>
        <w:t>All stoppages of work due to industrial disputes involving 10 or more workers and lasting for at least 1 day</w:t>
      </w:r>
    </w:p>
    <w:p w14:paraId="482D66D3" w14:textId="77777777" w:rsidR="00911EB8" w:rsidRDefault="00911EB8" w:rsidP="00911EB8">
      <w:pPr>
        <w:pStyle w:val="ListParagraph"/>
        <w:numPr>
          <w:ilvl w:val="0"/>
          <w:numId w:val="14"/>
        </w:numPr>
        <w:spacing w:after="200" w:line="276" w:lineRule="auto"/>
      </w:pPr>
      <w:r>
        <w:t>Why employers tolerate unions: trade unions act as a conduit for workplace grievances, rather than the cause of them (rather than having a bunch of calls from every worker – saying they are upset about working conditions – better for employer to have union that negotiates things to bring to management – focusing on short list of actionable items results in success)</w:t>
      </w:r>
    </w:p>
    <w:p w14:paraId="10CE915C" w14:textId="77777777" w:rsidR="00911EB8" w:rsidRDefault="00911EB8" w:rsidP="00911EB8">
      <w:pPr>
        <w:pStyle w:val="Heading1"/>
        <w:spacing w:before="0"/>
      </w:pPr>
      <w:r>
        <w:t>Union Membership</w:t>
      </w:r>
    </w:p>
    <w:p w14:paraId="5FAB2EB1" w14:textId="77777777" w:rsidR="00911EB8" w:rsidRDefault="00911EB8" w:rsidP="00911EB8">
      <w:pPr>
        <w:pStyle w:val="ListParagraph"/>
        <w:numPr>
          <w:ilvl w:val="0"/>
          <w:numId w:val="14"/>
        </w:numPr>
        <w:spacing w:after="200" w:line="276" w:lineRule="auto"/>
      </w:pPr>
      <w:r>
        <w:t>Women vs. Men</w:t>
      </w:r>
    </w:p>
    <w:p w14:paraId="452B25F3" w14:textId="77777777" w:rsidR="00911EB8" w:rsidRDefault="00911EB8" w:rsidP="00911EB8">
      <w:pPr>
        <w:pStyle w:val="ListParagraph"/>
        <w:ind w:left="993" w:hanging="273"/>
      </w:pPr>
      <w:r>
        <w:t xml:space="preserve">- </w:t>
      </w:r>
      <w:r>
        <w:tab/>
        <w:t>In 2010, women surpassed men</w:t>
      </w:r>
    </w:p>
    <w:p w14:paraId="235BB977" w14:textId="77777777" w:rsidR="00911EB8" w:rsidRDefault="00911EB8" w:rsidP="00911EB8">
      <w:pPr>
        <w:pStyle w:val="ListParagraph"/>
        <w:ind w:left="993" w:hanging="273"/>
      </w:pPr>
      <w:r>
        <w:t xml:space="preserve">- </w:t>
      </w:r>
      <w:r>
        <w:tab/>
        <w:t>Women: 30.8%</w:t>
      </w:r>
    </w:p>
    <w:p w14:paraId="10E6CA13" w14:textId="77777777" w:rsidR="00911EB8" w:rsidRDefault="00911EB8" w:rsidP="00911EB8">
      <w:pPr>
        <w:pStyle w:val="ListParagraph"/>
        <w:ind w:left="993" w:hanging="273"/>
      </w:pPr>
      <w:r>
        <w:t>-</w:t>
      </w:r>
      <w:r>
        <w:tab/>
        <w:t>Men: 28.2%</w:t>
      </w:r>
    </w:p>
    <w:p w14:paraId="00E2E517" w14:textId="77777777" w:rsidR="00911EB8" w:rsidRDefault="00911EB8" w:rsidP="00911EB8">
      <w:pPr>
        <w:pStyle w:val="ListParagraph"/>
        <w:ind w:left="993" w:hanging="273"/>
      </w:pPr>
      <w:r>
        <w:t>-</w:t>
      </w:r>
      <w:r>
        <w:tab/>
        <w:t>Higher-than-average rate was recorded among men with post-secondary certificate or diploma (33%)</w:t>
      </w:r>
    </w:p>
    <w:p w14:paraId="1B7B60F3" w14:textId="77777777" w:rsidR="00911EB8" w:rsidRDefault="00911EB8" w:rsidP="00911EB8">
      <w:pPr>
        <w:pStyle w:val="ListParagraph"/>
        <w:ind w:left="993" w:hanging="273"/>
      </w:pPr>
      <w:r>
        <w:t>-</w:t>
      </w:r>
      <w:r>
        <w:tab/>
        <w:t>For women, the highest rate was among those with a university degree (39.5%), reflecting unionization occupations like health care and teaching</w:t>
      </w:r>
    </w:p>
    <w:p w14:paraId="67430997" w14:textId="77777777" w:rsidR="00911EB8" w:rsidRDefault="00911EB8" w:rsidP="00911EB8">
      <w:pPr>
        <w:pStyle w:val="ListParagraph"/>
        <w:numPr>
          <w:ilvl w:val="0"/>
          <w:numId w:val="14"/>
        </w:numPr>
        <w:spacing w:after="200" w:line="276" w:lineRule="auto"/>
      </w:pPr>
      <w:r>
        <w:t>Part-time employees had much lower rate than full-time employees</w:t>
      </w:r>
    </w:p>
    <w:p w14:paraId="11D3DDDB" w14:textId="77777777" w:rsidR="00911EB8" w:rsidRDefault="00911EB8" w:rsidP="00911EB8">
      <w:pPr>
        <w:pStyle w:val="ListParagraph"/>
        <w:ind w:left="993" w:hanging="273"/>
      </w:pPr>
      <w:r>
        <w:t xml:space="preserve">- </w:t>
      </w:r>
      <w:r>
        <w:tab/>
        <w:t>PT: 18.3%</w:t>
      </w:r>
    </w:p>
    <w:p w14:paraId="07F2DD40" w14:textId="77777777" w:rsidR="00911EB8" w:rsidRDefault="00911EB8" w:rsidP="00911EB8">
      <w:pPr>
        <w:pStyle w:val="ListParagraph"/>
        <w:ind w:left="993" w:hanging="273"/>
      </w:pPr>
      <w:r>
        <w:t>-</w:t>
      </w:r>
      <w:r>
        <w:tab/>
        <w:t>FT</w:t>
      </w:r>
      <w:proofErr w:type="gramStart"/>
      <w:r>
        <w:t>:29.5</w:t>
      </w:r>
      <w:proofErr w:type="gramEnd"/>
      <w:r>
        <w:t>%</w:t>
      </w:r>
    </w:p>
    <w:p w14:paraId="0B1E86B1" w14:textId="77777777" w:rsidR="00911EB8" w:rsidRDefault="00911EB8" w:rsidP="00911EB8">
      <w:pPr>
        <w:pStyle w:val="ListParagraph"/>
        <w:numPr>
          <w:ilvl w:val="0"/>
          <w:numId w:val="14"/>
        </w:numPr>
        <w:spacing w:after="200" w:line="276" w:lineRule="auto"/>
      </w:pPr>
      <w:r>
        <w:t>The public sector, consisting of government, Crown corporations, and publicly funded schools or hospitals, had 71.4% of its employees belonging to a union</w:t>
      </w:r>
    </w:p>
    <w:p w14:paraId="2D21EEBF" w14:textId="77777777" w:rsidR="00911EB8" w:rsidRDefault="00911EB8" w:rsidP="00911EB8">
      <w:pPr>
        <w:pStyle w:val="ListParagraph"/>
        <w:numPr>
          <w:ilvl w:val="0"/>
          <w:numId w:val="14"/>
        </w:numPr>
        <w:spacing w:after="200" w:line="276" w:lineRule="auto"/>
      </w:pPr>
      <w:r>
        <w:t>This was more than 4x the rate for the private sector (16%)</w:t>
      </w:r>
    </w:p>
    <w:p w14:paraId="09D0E2F1" w14:textId="77777777" w:rsidR="00911EB8" w:rsidRDefault="00911EB8" w:rsidP="00911EB8">
      <w:pPr>
        <w:pStyle w:val="ListParagraph"/>
        <w:numPr>
          <w:ilvl w:val="0"/>
          <w:numId w:val="14"/>
        </w:numPr>
        <w:spacing w:after="200" w:line="276" w:lineRule="auto"/>
      </w:pPr>
      <w:r>
        <w:t>Earnings are generally higher in unionizes as compared to non-unionized jobs</w:t>
      </w:r>
    </w:p>
    <w:p w14:paraId="2D9EEAF4" w14:textId="77777777" w:rsidR="00911EB8" w:rsidRDefault="00911EB8" w:rsidP="00911EB8">
      <w:pPr>
        <w:pStyle w:val="ListParagraph"/>
        <w:numPr>
          <w:ilvl w:val="0"/>
          <w:numId w:val="14"/>
        </w:numPr>
        <w:spacing w:after="200" w:line="276" w:lineRule="auto"/>
      </w:pPr>
      <w:r>
        <w:t>Highest unionization rates in Newfoundland and Labrador (followed by Quebec and Manitoba)</w:t>
      </w:r>
    </w:p>
    <w:p w14:paraId="44A85D58" w14:textId="77777777" w:rsidR="00911EB8" w:rsidRDefault="00911EB8" w:rsidP="00911EB8">
      <w:pPr>
        <w:pStyle w:val="ListParagraph"/>
        <w:numPr>
          <w:ilvl w:val="0"/>
          <w:numId w:val="14"/>
        </w:numPr>
        <w:spacing w:after="200" w:line="276" w:lineRule="auto"/>
      </w:pPr>
      <w:r>
        <w:t>Lowest rates in Alberta (followed by Ontario and New Brunswick) – a lot of private sector jobs?</w:t>
      </w:r>
    </w:p>
    <w:p w14:paraId="0A11D67C" w14:textId="77777777" w:rsidR="00911EB8" w:rsidRDefault="00911EB8" w:rsidP="00911EB8">
      <w:pPr>
        <w:pStyle w:val="ListParagraph"/>
        <w:numPr>
          <w:ilvl w:val="0"/>
          <w:numId w:val="14"/>
        </w:numPr>
        <w:spacing w:after="200" w:line="276" w:lineRule="auto"/>
      </w:pPr>
      <w:r>
        <w:t>Highest rates in education</w:t>
      </w:r>
    </w:p>
    <w:p w14:paraId="695DFA88" w14:textId="77777777" w:rsidR="00911EB8" w:rsidRDefault="00911EB8" w:rsidP="00911EB8">
      <w:pPr>
        <w:pStyle w:val="Title"/>
      </w:pPr>
      <w:r>
        <w:t>Mining in Canada</w:t>
      </w:r>
    </w:p>
    <w:p w14:paraId="5561290B" w14:textId="77777777" w:rsidR="00911EB8" w:rsidRDefault="00911EB8" w:rsidP="00911EB8">
      <w:pPr>
        <w:pStyle w:val="ListParagraph"/>
        <w:numPr>
          <w:ilvl w:val="0"/>
          <w:numId w:val="14"/>
        </w:numPr>
        <w:spacing w:after="200" w:line="276" w:lineRule="auto"/>
      </w:pPr>
      <w:r>
        <w:t>Capitalist production process</w:t>
      </w:r>
    </w:p>
    <w:p w14:paraId="0B706B95" w14:textId="77777777" w:rsidR="00911EB8" w:rsidRDefault="00911EB8" w:rsidP="00911EB8">
      <w:pPr>
        <w:pStyle w:val="ListParagraph"/>
        <w:numPr>
          <w:ilvl w:val="0"/>
          <w:numId w:val="14"/>
        </w:numPr>
        <w:spacing w:after="200" w:line="276" w:lineRule="auto"/>
      </w:pPr>
      <w:r>
        <w:t>Wage labour relationship</w:t>
      </w:r>
    </w:p>
    <w:p w14:paraId="72DBEBC6" w14:textId="77777777" w:rsidR="00911EB8" w:rsidRDefault="00911EB8" w:rsidP="00911EB8">
      <w:pPr>
        <w:pStyle w:val="ListParagraph"/>
        <w:numPr>
          <w:ilvl w:val="0"/>
          <w:numId w:val="14"/>
        </w:numPr>
        <w:spacing w:after="200" w:line="276" w:lineRule="auto"/>
      </w:pPr>
      <w:r>
        <w:t>Over time: transformation in modes of production</w:t>
      </w:r>
    </w:p>
    <w:p w14:paraId="79F0F10E" w14:textId="77777777" w:rsidR="00911EB8" w:rsidRDefault="00911EB8" w:rsidP="00911EB8">
      <w:pPr>
        <w:pStyle w:val="ListParagraph"/>
        <w:numPr>
          <w:ilvl w:val="0"/>
          <w:numId w:val="14"/>
        </w:numPr>
        <w:spacing w:after="200" w:line="276" w:lineRule="auto"/>
      </w:pPr>
      <w:r>
        <w:t>Mining went from petty commodity production to capitalist industrialism:</w:t>
      </w:r>
    </w:p>
    <w:p w14:paraId="2B5C961B" w14:textId="77777777" w:rsidR="00911EB8" w:rsidRDefault="00911EB8" w:rsidP="00911EB8">
      <w:pPr>
        <w:pStyle w:val="ListParagraph"/>
        <w:ind w:left="993" w:hanging="273"/>
      </w:pPr>
      <w:r>
        <w:t xml:space="preserve">- </w:t>
      </w:r>
      <w:r>
        <w:tab/>
        <w:t xml:space="preserve">Workers went from independent miners to wages </w:t>
      </w:r>
      <w:proofErr w:type="spellStart"/>
      <w:r>
        <w:t>labourers</w:t>
      </w:r>
      <w:proofErr w:type="spellEnd"/>
    </w:p>
    <w:p w14:paraId="19F75291" w14:textId="77777777" w:rsidR="00911EB8" w:rsidRDefault="00911EB8" w:rsidP="00911EB8">
      <w:pPr>
        <w:pStyle w:val="ListParagraph"/>
        <w:numPr>
          <w:ilvl w:val="0"/>
          <w:numId w:val="14"/>
        </w:numPr>
        <w:spacing w:after="200" w:line="276" w:lineRule="auto"/>
      </w:pPr>
      <w:r>
        <w:t>Miners organized to “combat wage reductions” (Clement)</w:t>
      </w:r>
    </w:p>
    <w:p w14:paraId="40274677" w14:textId="77777777" w:rsidR="00911EB8" w:rsidRDefault="00911EB8" w:rsidP="00911EB8">
      <w:pPr>
        <w:pStyle w:val="ListParagraph"/>
        <w:numPr>
          <w:ilvl w:val="0"/>
          <w:numId w:val="14"/>
        </w:numPr>
        <w:spacing w:after="200" w:line="276" w:lineRule="auto"/>
      </w:pPr>
      <w:r>
        <w:t xml:space="preserve">Resist use of Chinese </w:t>
      </w:r>
      <w:proofErr w:type="spellStart"/>
      <w:r>
        <w:t>labourers</w:t>
      </w:r>
      <w:proofErr w:type="spellEnd"/>
      <w:r>
        <w:t xml:space="preserve"> as strike-breakers</w:t>
      </w:r>
    </w:p>
    <w:p w14:paraId="3DC70924" w14:textId="77777777" w:rsidR="00911EB8" w:rsidRDefault="00911EB8" w:rsidP="00911EB8">
      <w:pPr>
        <w:pStyle w:val="ListParagraph"/>
        <w:numPr>
          <w:ilvl w:val="0"/>
          <w:numId w:val="14"/>
        </w:numPr>
        <w:spacing w:after="200" w:line="276" w:lineRule="auto"/>
      </w:pPr>
      <w:r>
        <w:t>Coal miners were among the first to unionize in Canada</w:t>
      </w:r>
    </w:p>
    <w:p w14:paraId="17B66F9D" w14:textId="77777777" w:rsidR="00911EB8" w:rsidRDefault="00911EB8" w:rsidP="00911EB8">
      <w:pPr>
        <w:pStyle w:val="ListParagraph"/>
        <w:ind w:left="993" w:hanging="273"/>
      </w:pPr>
      <w:r>
        <w:t xml:space="preserve">- </w:t>
      </w:r>
      <w:r>
        <w:tab/>
        <w:t>Actions taken included strikes</w:t>
      </w:r>
    </w:p>
    <w:p w14:paraId="4CE4A317" w14:textId="77777777" w:rsidR="00911EB8" w:rsidRDefault="00911EB8" w:rsidP="00911EB8">
      <w:pPr>
        <w:pStyle w:val="ListParagraph"/>
        <w:numPr>
          <w:ilvl w:val="0"/>
          <w:numId w:val="14"/>
        </w:numPr>
        <w:spacing w:after="200" w:line="276" w:lineRule="auto"/>
      </w:pPr>
      <w:r>
        <w:t>Employers fought back by firing organizers and intimidating immigrant workers (we now have legislation that, in theory, protects organizers)</w:t>
      </w:r>
    </w:p>
    <w:p w14:paraId="7A518703" w14:textId="77777777" w:rsidR="00911EB8" w:rsidRDefault="00911EB8" w:rsidP="00911EB8">
      <w:pPr>
        <w:pStyle w:val="ListParagraph"/>
        <w:numPr>
          <w:ilvl w:val="0"/>
          <w:numId w:val="14"/>
        </w:numPr>
        <w:spacing w:after="200" w:line="276" w:lineRule="auto"/>
      </w:pPr>
      <w:r>
        <w:t>Also, promotes division within the working classes (ensuring newly arrived immigrants wouldn’t participate in union) – benefit for employers: created fractions among workers (reduced possibility of building solidarity)</w:t>
      </w:r>
    </w:p>
    <w:p w14:paraId="24B5803E" w14:textId="706B8CB9" w:rsidR="00911EB8" w:rsidRDefault="00911EB8" w:rsidP="00911EB8">
      <w:r>
        <w:rPr>
          <w:noProof/>
        </w:rPr>
        <mc:AlternateContent>
          <mc:Choice Requires="wps">
            <w:drawing>
              <wp:anchor distT="0" distB="0" distL="114300" distR="114300" simplePos="0" relativeHeight="251659264" behindDoc="0" locked="0" layoutInCell="1" allowOverlap="1" wp14:anchorId="4C9CF5EA" wp14:editId="6182C279">
                <wp:simplePos x="0" y="0"/>
                <wp:positionH relativeFrom="column">
                  <wp:posOffset>21590</wp:posOffset>
                </wp:positionH>
                <wp:positionV relativeFrom="paragraph">
                  <wp:posOffset>65405</wp:posOffset>
                </wp:positionV>
                <wp:extent cx="680085" cy="648970"/>
                <wp:effectExtent l="0" t="0" r="9525" b="1143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0085" cy="648970"/>
                        </a:xfrm>
                        <a:prstGeom prst="rect">
                          <a:avLst/>
                        </a:prstGeom>
                        <a:solidFill>
                          <a:srgbClr val="FFFFFF"/>
                        </a:solidFill>
                        <a:ln w="9525">
                          <a:solidFill>
                            <a:srgbClr val="000000"/>
                          </a:solidFill>
                          <a:miter lim="800000"/>
                          <a:headEnd/>
                          <a:tailEnd/>
                        </a:ln>
                      </wps:spPr>
                      <wps:txbx>
                        <w:txbxContent>
                          <w:p w14:paraId="3C92EE9F" w14:textId="77777777" w:rsidR="0047278E" w:rsidRDefault="0047278E" w:rsidP="00911EB8">
                            <w:pPr>
                              <w:pStyle w:val="Heading3"/>
                            </w:pPr>
                            <w:r>
                              <w:t>Unions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35" style="position:absolute;margin-left:1.7pt;margin-top:5.15pt;width:53.55pt;height:5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">
                <v:textbox>
                  <w:txbxContent>
                    <w:p w14:paraId="3C92EE9F" w14:textId="77777777" w:rsidR="000E6FC7" w:rsidRDefault="000E6FC7" w:rsidP="00911EB8">
                      <w:pPr>
                        <w:pStyle w:val="Heading3"/>
                      </w:pPr>
                      <w:r>
                        <w:t>Unions</w:t>
                      </w:r>
                    </w:p>
                  </w:txbxContent>
                </v:textbox>
              </v:rect>
            </w:pict>
          </mc:Fallback>
        </mc:AlternateContent>
      </w:r>
      <w:r>
        <w:rPr>
          <w:rStyle w:val="Heading3Char"/>
        </w:rPr>
        <w:tab/>
      </w:r>
      <w:r>
        <w:tab/>
      </w:r>
      <w:r>
        <w:sym w:font="Wingdings" w:char="F0E0"/>
      </w:r>
      <w:r>
        <w:t xml:space="preserve">  </w:t>
      </w:r>
      <w:r w:rsidRPr="00EB5CD2">
        <w:rPr>
          <w:b/>
        </w:rPr>
        <w:t>Role</w:t>
      </w:r>
      <w:r>
        <w:t xml:space="preserve">: </w:t>
      </w:r>
      <w:r>
        <w:tab/>
        <w:t>moderators, ensure continued production (employers perspective)</w:t>
      </w:r>
    </w:p>
    <w:p w14:paraId="620591A1" w14:textId="77777777" w:rsidR="00911EB8" w:rsidRDefault="00911EB8" w:rsidP="00911EB8">
      <w:r>
        <w:tab/>
      </w:r>
      <w:r>
        <w:tab/>
      </w:r>
      <w:r>
        <w:sym w:font="Wingdings" w:char="F0E0"/>
      </w:r>
      <w:r>
        <w:t xml:space="preserve"> </w:t>
      </w:r>
      <w:r w:rsidRPr="00EB5CD2">
        <w:rPr>
          <w:b/>
        </w:rPr>
        <w:t>Members</w:t>
      </w:r>
      <w:r>
        <w:t xml:space="preserve">: </w:t>
      </w:r>
      <w:r>
        <w:tab/>
        <w:t>post-industrial jobs (white collar, service sector jobs), a lot of women</w:t>
      </w:r>
    </w:p>
    <w:p w14:paraId="0AB0B5CB" w14:textId="77777777" w:rsidR="00911EB8" w:rsidRDefault="00911EB8" w:rsidP="00911EB8">
      <w:r>
        <w:tab/>
      </w:r>
      <w:r>
        <w:tab/>
      </w:r>
      <w:r>
        <w:tab/>
      </w:r>
      <w:r>
        <w:tab/>
      </w:r>
      <w:proofErr w:type="gramStart"/>
      <w:r>
        <w:t>university</w:t>
      </w:r>
      <w:proofErr w:type="gramEnd"/>
      <w:r>
        <w:t xml:space="preserve"> education</w:t>
      </w:r>
    </w:p>
    <w:p w14:paraId="383ADA3A" w14:textId="77777777" w:rsidR="00911EB8" w:rsidRDefault="00911EB8" w:rsidP="00911EB8">
      <w:r>
        <w:tab/>
      </w:r>
      <w:r>
        <w:tab/>
      </w:r>
      <w:r>
        <w:sym w:font="Wingdings" w:char="F0E0"/>
      </w:r>
      <w:r>
        <w:t xml:space="preserve"> </w:t>
      </w:r>
      <w:r w:rsidRPr="00EB5CD2">
        <w:rPr>
          <w:b/>
        </w:rPr>
        <w:t>Future</w:t>
      </w:r>
      <w:r>
        <w:t xml:space="preserve">: </w:t>
      </w:r>
      <w:r>
        <w:tab/>
        <w:t xml:space="preserve">part of the past – will continue to decline, conditions have improved </w:t>
      </w:r>
      <w:r>
        <w:tab/>
      </w:r>
      <w:r>
        <w:tab/>
      </w:r>
      <w:r>
        <w:tab/>
      </w:r>
      <w:r>
        <w:tab/>
      </w:r>
      <w:r>
        <w:tab/>
        <w:t xml:space="preserve">(earning decent wages), </w:t>
      </w:r>
      <w:r w:rsidRPr="00B74C28">
        <w:rPr>
          <w:u w:val="single"/>
        </w:rPr>
        <w:t>consequences of neo-liberalism</w:t>
      </w:r>
    </w:p>
    <w:p w14:paraId="44D2C6BA" w14:textId="77777777" w:rsidR="00911EB8" w:rsidRDefault="00911EB8" w:rsidP="00911EB8"/>
    <w:p w14:paraId="651E975F" w14:textId="77777777" w:rsidR="00911EB8" w:rsidRDefault="00911EB8" w:rsidP="00911EB8">
      <w:r>
        <w:t xml:space="preserve">Image of stairs going up: wages going up, education going up, </w:t>
      </w:r>
      <w:proofErr w:type="gramStart"/>
      <w:r>
        <w:t>household incomes going up</w:t>
      </w:r>
      <w:proofErr w:type="gramEnd"/>
      <w:r>
        <w:t xml:space="preserve"> (women working too now)</w:t>
      </w:r>
    </w:p>
    <w:p w14:paraId="61A2147E" w14:textId="77777777" w:rsidR="00911EB8" w:rsidRDefault="00911EB8" w:rsidP="00911EB8"/>
    <w:p w14:paraId="21F8FEB7" w14:textId="77777777" w:rsidR="00911EB8" w:rsidRDefault="00911EB8" w:rsidP="00911EB8">
      <w:r w:rsidRPr="005F5DBD">
        <w:rPr>
          <w:rStyle w:val="Heading4Char"/>
        </w:rPr>
        <w:t>Will unions come back</w:t>
      </w:r>
      <w:r>
        <w:t xml:space="preserve">? – </w:t>
      </w:r>
      <w:proofErr w:type="gramStart"/>
      <w:r>
        <w:t>maybe</w:t>
      </w:r>
      <w:proofErr w:type="gramEnd"/>
      <w:r>
        <w:t xml:space="preserve"> they will evolve (will have to re-invent themselves to represent these part-time contingent workers)</w:t>
      </w:r>
    </w:p>
    <w:p w14:paraId="213CF668" w14:textId="77777777" w:rsidR="00911EB8" w:rsidRDefault="00911EB8" w:rsidP="00A530A7"/>
    <w:p w14:paraId="73B42B19" w14:textId="77777777" w:rsidR="00865522" w:rsidRDefault="00865522" w:rsidP="00A530A7"/>
    <w:p w14:paraId="61E6464E" w14:textId="77777777" w:rsidR="00865522" w:rsidRDefault="00865522" w:rsidP="00A530A7"/>
    <w:p w14:paraId="7A386920" w14:textId="77777777" w:rsidR="00A9474F" w:rsidRDefault="00A9474F" w:rsidP="00A530A7"/>
    <w:p w14:paraId="6DCDBE41" w14:textId="77777777" w:rsidR="00A9474F" w:rsidRDefault="00A9474F" w:rsidP="00A530A7"/>
    <w:p w14:paraId="0908A3FA" w14:textId="77777777" w:rsidR="00A9474F" w:rsidRDefault="00A9474F" w:rsidP="00A530A7"/>
    <w:p w14:paraId="5A9BDBF0" w14:textId="2851742F" w:rsidR="00A9474F" w:rsidRDefault="00A9474F" w:rsidP="00A530A7">
      <w:pPr>
        <w:rPr>
          <w:b/>
        </w:rPr>
      </w:pPr>
      <w:r>
        <w:rPr>
          <w:b/>
        </w:rPr>
        <w:t>SOC3308</w:t>
      </w:r>
    </w:p>
    <w:p w14:paraId="4C59149C" w14:textId="279357CB" w:rsidR="009B26A4" w:rsidRPr="00865522" w:rsidRDefault="009B26A4" w:rsidP="00A530A7">
      <w:pPr>
        <w:rPr>
          <w:b/>
        </w:rPr>
      </w:pPr>
      <w:r w:rsidRPr="00865522">
        <w:rPr>
          <w:b/>
        </w:rPr>
        <w:t>October 19</w:t>
      </w:r>
      <w:r w:rsidR="00A9474F">
        <w:rPr>
          <w:b/>
        </w:rPr>
        <w:t>th</w:t>
      </w:r>
      <w:r w:rsidRPr="00865522">
        <w:rPr>
          <w:b/>
        </w:rPr>
        <w:t>, 12</w:t>
      </w:r>
    </w:p>
    <w:p w14:paraId="222D6301" w14:textId="04755451" w:rsidR="009B26A4" w:rsidRDefault="009B26A4" w:rsidP="009B26A4">
      <w:pPr>
        <w:pStyle w:val="ListParagraph"/>
        <w:numPr>
          <w:ilvl w:val="0"/>
          <w:numId w:val="1"/>
        </w:numPr>
      </w:pPr>
      <w:r>
        <w:t xml:space="preserve">Question on globalization on the midterm – foster reading  </w:t>
      </w:r>
    </w:p>
    <w:p w14:paraId="64AB5A9E" w14:textId="25DF432A" w:rsidR="009B26A4" w:rsidRDefault="009B26A4" w:rsidP="009B26A4">
      <w:pPr>
        <w:pStyle w:val="ListParagraph"/>
        <w:numPr>
          <w:ilvl w:val="0"/>
          <w:numId w:val="1"/>
        </w:numPr>
      </w:pPr>
      <w:r>
        <w:t>Question will be broad; can answer the question by reading the article on coca cola.</w:t>
      </w:r>
    </w:p>
    <w:p w14:paraId="23927092" w14:textId="11E8425B" w:rsidR="009B26A4" w:rsidRDefault="009B26A4" w:rsidP="009B26A4">
      <w:pPr>
        <w:pStyle w:val="ListParagraph"/>
        <w:numPr>
          <w:ilvl w:val="0"/>
          <w:numId w:val="1"/>
        </w:numPr>
      </w:pPr>
      <w:r>
        <w:t xml:space="preserve">Foster is an anthropologist. Page 28-29 (254 of course pack) in course pack. The idea of love mark implies... </w:t>
      </w:r>
    </w:p>
    <w:p w14:paraId="5DCE6664" w14:textId="245FE28D" w:rsidR="009B26A4" w:rsidRDefault="009B26A4" w:rsidP="009B26A4">
      <w:pPr>
        <w:pStyle w:val="ListParagraph"/>
        <w:numPr>
          <w:ilvl w:val="1"/>
          <w:numId w:val="1"/>
        </w:numPr>
      </w:pPr>
      <w:r>
        <w:t>Talks about two sources:</w:t>
      </w:r>
    </w:p>
    <w:p w14:paraId="523AE777" w14:textId="219CA75B" w:rsidR="009B26A4" w:rsidRDefault="009B26A4" w:rsidP="009B26A4">
      <w:pPr>
        <w:pStyle w:val="ListParagraph"/>
        <w:numPr>
          <w:ilvl w:val="2"/>
          <w:numId w:val="1"/>
        </w:numPr>
      </w:pPr>
      <w:r>
        <w:t xml:space="preserve">1. Surplus value: extracted from wage – laborers by employers </w:t>
      </w:r>
    </w:p>
    <w:p w14:paraId="2412B80E" w14:textId="7D2BAC93" w:rsidR="009B26A4" w:rsidRDefault="009B26A4" w:rsidP="009B26A4">
      <w:pPr>
        <w:pStyle w:val="ListParagraph"/>
        <w:numPr>
          <w:ilvl w:val="2"/>
          <w:numId w:val="1"/>
        </w:numPr>
      </w:pPr>
      <w:r>
        <w:t xml:space="preserve">2. Branding the objects: thus giving then personality/value </w:t>
      </w:r>
    </w:p>
    <w:p w14:paraId="71BC32C4" w14:textId="63DCF7E6" w:rsidR="0020519E" w:rsidRDefault="00791D61" w:rsidP="009B26A4">
      <w:pPr>
        <w:pStyle w:val="ListParagraph"/>
        <w:numPr>
          <w:ilvl w:val="2"/>
          <w:numId w:val="1"/>
        </w:numPr>
      </w:pPr>
      <w:r>
        <w:t>Coco</w:t>
      </w:r>
      <w:r w:rsidR="0020519E">
        <w:t xml:space="preserve"> </w:t>
      </w:r>
      <w:r w:rsidR="00461F54">
        <w:t>Cola Company</w:t>
      </w:r>
      <w:r w:rsidR="0020519E">
        <w:t xml:space="preserve"> is also social conscious</w:t>
      </w:r>
      <w:r w:rsidR="00461F54">
        <w:t>. Promoting coca cola through ads, connecting people “we are a big family”; it will unite us</w:t>
      </w:r>
    </w:p>
    <w:p w14:paraId="7C11E589" w14:textId="6BEE14B8" w:rsidR="00461F54" w:rsidRDefault="00461F54" w:rsidP="00461F54">
      <w:pPr>
        <w:pStyle w:val="ListParagraph"/>
        <w:numPr>
          <w:ilvl w:val="1"/>
          <w:numId w:val="1"/>
        </w:numPr>
      </w:pPr>
      <w:r>
        <w:t xml:space="preserve">Success of branding. Corporation add values </w:t>
      </w:r>
      <w:r w:rsidR="004428D4">
        <w:t xml:space="preserve">through branding, and advertising commercials with families, friends </w:t>
      </w:r>
      <w:r w:rsidR="001066FA">
        <w:t>etc.</w:t>
      </w:r>
      <w:r w:rsidR="004428D4">
        <w:t xml:space="preserve">… </w:t>
      </w:r>
    </w:p>
    <w:p w14:paraId="61EA0883" w14:textId="0BDBD10C" w:rsidR="001066FA" w:rsidRDefault="001066FA" w:rsidP="00461F54">
      <w:pPr>
        <w:pStyle w:val="ListParagraph"/>
        <w:numPr>
          <w:ilvl w:val="1"/>
          <w:numId w:val="1"/>
        </w:numPr>
      </w:pPr>
      <w:r>
        <w:t xml:space="preserve">Faster’s other argument: local adaptation </w:t>
      </w:r>
    </w:p>
    <w:p w14:paraId="279DBDCC" w14:textId="27824030" w:rsidR="001066FA" w:rsidRDefault="001066FA" w:rsidP="001066FA">
      <w:pPr>
        <w:pStyle w:val="ListParagraph"/>
        <w:numPr>
          <w:ilvl w:val="0"/>
          <w:numId w:val="1"/>
        </w:numPr>
      </w:pPr>
      <w:r>
        <w:t xml:space="preserve">Midterm: globalization. Weak vs. strong globalizations. Case study on coca cola, making links. Adding value to the object. Surplus value to the wage labor and how we add values by purchasing brands and making it famous. </w:t>
      </w:r>
    </w:p>
    <w:p w14:paraId="11CD061C" w14:textId="77777777" w:rsidR="009B26A4" w:rsidRDefault="009B26A4" w:rsidP="009B26A4">
      <w:pPr>
        <w:ind w:left="1440"/>
      </w:pPr>
    </w:p>
    <w:p w14:paraId="779588C4" w14:textId="333F935F" w:rsidR="00CC7021" w:rsidRDefault="00CC7021" w:rsidP="009B26A4">
      <w:pPr>
        <w:ind w:left="1440"/>
      </w:pPr>
      <w:r>
        <w:t xml:space="preserve">Reading </w:t>
      </w:r>
      <w:proofErr w:type="spellStart"/>
      <w:r>
        <w:t>Munck</w:t>
      </w:r>
      <w:proofErr w:type="spellEnd"/>
      <w:r>
        <w:t>:</w:t>
      </w:r>
    </w:p>
    <w:p w14:paraId="3EACB306" w14:textId="3E7F4324" w:rsidR="00CC7021" w:rsidRDefault="00CC7021" w:rsidP="009B26A4">
      <w:pPr>
        <w:ind w:left="1440"/>
      </w:pPr>
      <w:proofErr w:type="spellStart"/>
      <w:r>
        <w:t>Brazillianization</w:t>
      </w:r>
      <w:proofErr w:type="spellEnd"/>
      <w:r>
        <w:t xml:space="preserve">: rise of the informal sectors </w:t>
      </w:r>
    </w:p>
    <w:p w14:paraId="668A16BA" w14:textId="34766310" w:rsidR="000553DC" w:rsidRDefault="000553DC" w:rsidP="000553DC">
      <w:pPr>
        <w:pStyle w:val="ListParagraph"/>
        <w:numPr>
          <w:ilvl w:val="0"/>
          <w:numId w:val="1"/>
        </w:numPr>
      </w:pPr>
      <w:proofErr w:type="gramStart"/>
      <w:r>
        <w:t>flexible</w:t>
      </w:r>
      <w:proofErr w:type="gramEnd"/>
      <w:r>
        <w:t xml:space="preserve"> setting of work piece/work</w:t>
      </w:r>
    </w:p>
    <w:p w14:paraId="67B876B7" w14:textId="725D64BA" w:rsidR="000553DC" w:rsidRDefault="000553DC" w:rsidP="000553DC">
      <w:pPr>
        <w:pStyle w:val="ListParagraph"/>
        <w:numPr>
          <w:ilvl w:val="0"/>
          <w:numId w:val="1"/>
        </w:numPr>
      </w:pPr>
      <w:proofErr w:type="gramStart"/>
      <w:r>
        <w:t>not</w:t>
      </w:r>
      <w:proofErr w:type="gramEnd"/>
      <w:r>
        <w:t xml:space="preserve"> as regulated</w:t>
      </w:r>
    </w:p>
    <w:p w14:paraId="0560EC7F" w14:textId="645923D8" w:rsidR="000553DC" w:rsidRDefault="000553DC" w:rsidP="000553DC">
      <w:pPr>
        <w:pStyle w:val="ListParagraph"/>
        <w:numPr>
          <w:ilvl w:val="0"/>
          <w:numId w:val="1"/>
        </w:numPr>
      </w:pPr>
      <w:proofErr w:type="gramStart"/>
      <w:r>
        <w:t>no</w:t>
      </w:r>
      <w:proofErr w:type="gramEnd"/>
      <w:r>
        <w:t xml:space="preserve"> unions</w:t>
      </w:r>
    </w:p>
    <w:p w14:paraId="03EE344D" w14:textId="3462BD7A" w:rsidR="000553DC" w:rsidRDefault="000553DC" w:rsidP="000553DC">
      <w:pPr>
        <w:pStyle w:val="ListParagraph"/>
        <w:numPr>
          <w:ilvl w:val="0"/>
          <w:numId w:val="1"/>
        </w:numPr>
      </w:pPr>
      <w:proofErr w:type="gramStart"/>
      <w:r>
        <w:t>no</w:t>
      </w:r>
      <w:proofErr w:type="gramEnd"/>
      <w:r>
        <w:t xml:space="preserve"> official org. </w:t>
      </w:r>
    </w:p>
    <w:p w14:paraId="6D88CE64" w14:textId="4B0BC191" w:rsidR="000553DC" w:rsidRDefault="000553DC" w:rsidP="000553DC">
      <w:pPr>
        <w:pStyle w:val="ListParagraph"/>
        <w:numPr>
          <w:ilvl w:val="0"/>
          <w:numId w:val="1"/>
        </w:numPr>
      </w:pPr>
      <w:proofErr w:type="gramStart"/>
      <w:r>
        <w:t>more</w:t>
      </w:r>
      <w:proofErr w:type="gramEnd"/>
      <w:r>
        <w:t xml:space="preserve"> vulnerable: poverty) labor </w:t>
      </w:r>
    </w:p>
    <w:p w14:paraId="08B379D3" w14:textId="77777777" w:rsidR="002D4504" w:rsidRDefault="002D4504" w:rsidP="002D4504"/>
    <w:p w14:paraId="086A1BD8" w14:textId="77777777" w:rsidR="000E6FC7" w:rsidRPr="000E6FC7" w:rsidRDefault="000E6FC7" w:rsidP="000E6FC7">
      <w:pPr>
        <w:rPr>
          <w:b/>
        </w:rPr>
      </w:pPr>
      <w:r w:rsidRPr="000E6FC7">
        <w:rPr>
          <w:b/>
        </w:rPr>
        <w:t>Sept 19</w:t>
      </w:r>
      <w:r w:rsidRPr="000E6FC7">
        <w:rPr>
          <w:b/>
          <w:vertAlign w:val="superscript"/>
        </w:rPr>
        <w:t>th</w:t>
      </w:r>
      <w:r w:rsidRPr="000E6FC7">
        <w:rPr>
          <w:b/>
        </w:rPr>
        <w:t>,</w:t>
      </w:r>
    </w:p>
    <w:p w14:paraId="69BAEEF4" w14:textId="77777777" w:rsidR="000E6FC7" w:rsidRDefault="000E6FC7" w:rsidP="000E6FC7">
      <w:r>
        <w:t>The Making of the Working Class:</w:t>
      </w:r>
    </w:p>
    <w:p w14:paraId="436DFD67" w14:textId="77777777" w:rsidR="000E6FC7" w:rsidRDefault="000E6FC7" w:rsidP="000E6FC7">
      <w:r>
        <w:t>E.P Thompson (1960s)- more sympathetic to the struggle of the working class</w:t>
      </w:r>
    </w:p>
    <w:p w14:paraId="6D9F2E6F" w14:textId="77777777" w:rsidR="000E6FC7" w:rsidRDefault="000E6FC7" w:rsidP="000E6FC7">
      <w:proofErr w:type="spellStart"/>
      <w:r>
        <w:t>Braverman</w:t>
      </w:r>
      <w:proofErr w:type="spellEnd"/>
      <w:r>
        <w:t xml:space="preserve"> (1970s) – has a Marxist approach</w:t>
      </w:r>
    </w:p>
    <w:p w14:paraId="0EC5463F" w14:textId="77777777" w:rsidR="000E6FC7" w:rsidRDefault="000E6FC7" w:rsidP="000E6FC7"/>
    <w:p w14:paraId="4124A458" w14:textId="77777777" w:rsidR="000E6FC7" w:rsidRDefault="000E6FC7" w:rsidP="000E6FC7">
      <w:r>
        <w:t>E.P Thompson:  CLASS</w:t>
      </w:r>
    </w:p>
    <w:p w14:paraId="35C1AC6B" w14:textId="77777777" w:rsidR="000E6FC7" w:rsidRDefault="000E6FC7" w:rsidP="000E6FC7">
      <w:pPr>
        <w:pStyle w:val="ListParagraph"/>
        <w:numPr>
          <w:ilvl w:val="0"/>
          <w:numId w:val="31"/>
        </w:numPr>
        <w:spacing w:after="200" w:line="276" w:lineRule="auto"/>
      </w:pPr>
      <w:r>
        <w:t>Class is something that happens in human relationships</w:t>
      </w:r>
    </w:p>
    <w:p w14:paraId="620066A7" w14:textId="77777777" w:rsidR="000E6FC7" w:rsidRDefault="000E6FC7" w:rsidP="000E6FC7">
      <w:pPr>
        <w:pStyle w:val="ListParagraph"/>
        <w:numPr>
          <w:ilvl w:val="0"/>
          <w:numId w:val="31"/>
        </w:numPr>
        <w:spacing w:after="200" w:line="276" w:lineRule="auto"/>
      </w:pPr>
      <w:r>
        <w:t>It is a historical concept</w:t>
      </w:r>
    </w:p>
    <w:p w14:paraId="446EF015" w14:textId="77777777" w:rsidR="000E6FC7" w:rsidRDefault="000E6FC7" w:rsidP="000E6FC7">
      <w:pPr>
        <w:pStyle w:val="ListParagraph"/>
        <w:numPr>
          <w:ilvl w:val="0"/>
          <w:numId w:val="31"/>
        </w:numPr>
        <w:spacing w:after="200" w:line="276" w:lineRule="auto"/>
      </w:pPr>
      <w:r>
        <w:t>It unifies events</w:t>
      </w:r>
    </w:p>
    <w:p w14:paraId="6EFD202E" w14:textId="77777777" w:rsidR="000E6FC7" w:rsidRDefault="000E6FC7" w:rsidP="000E6FC7">
      <w:pPr>
        <w:pStyle w:val="ListParagraph"/>
        <w:numPr>
          <w:ilvl w:val="0"/>
          <w:numId w:val="31"/>
        </w:numPr>
        <w:spacing w:after="200" w:line="276" w:lineRule="auto"/>
      </w:pPr>
      <w:r>
        <w:t>It is not a structure or category</w:t>
      </w:r>
    </w:p>
    <w:p w14:paraId="7FC87AA5" w14:textId="77777777" w:rsidR="000E6FC7" w:rsidRDefault="000E6FC7" w:rsidP="000E6FC7">
      <w:proofErr w:type="gramStart"/>
      <w:r>
        <w:t>Class is defined by men</w:t>
      </w:r>
      <w:proofErr w:type="gramEnd"/>
      <w:r>
        <w:t xml:space="preserve"> as they live their own history and, in the end, this is its own definition.</w:t>
      </w:r>
    </w:p>
    <w:p w14:paraId="4916088C" w14:textId="77777777" w:rsidR="000E6FC7" w:rsidRDefault="000E6FC7" w:rsidP="000E6FC7">
      <w:r>
        <w:t>Class is a social role, a cultural formation.</w:t>
      </w:r>
    </w:p>
    <w:p w14:paraId="6D52BF65" w14:textId="77777777" w:rsidR="000E6FC7" w:rsidRDefault="000E6FC7" w:rsidP="000E6FC7">
      <w:proofErr w:type="spellStart"/>
      <w:r>
        <w:t>Pg</w:t>
      </w:r>
      <w:proofErr w:type="spellEnd"/>
      <w:r>
        <w:t xml:space="preserve"> 198: changing power relations (bottom of page). – </w:t>
      </w:r>
      <w:proofErr w:type="gramStart"/>
      <w:r>
        <w:t>transformation</w:t>
      </w:r>
      <w:proofErr w:type="gramEnd"/>
      <w:r>
        <w:t xml:space="preserve"> of power around governments – taking power away from aristocracy – taking the accumulation of wealth away from individuals.</w:t>
      </w:r>
    </w:p>
    <w:p w14:paraId="1A856C0C" w14:textId="77777777" w:rsidR="000E6FC7" w:rsidRDefault="000E6FC7" w:rsidP="000E6FC7">
      <w:r>
        <w:t>EXPLOITATION</w:t>
      </w:r>
    </w:p>
    <w:p w14:paraId="0B8EC0A2" w14:textId="77777777" w:rsidR="000E6FC7" w:rsidRDefault="000E6FC7" w:rsidP="000E6FC7">
      <w:r>
        <w:t>Overlap between new forms of productive and social relationships.</w:t>
      </w:r>
    </w:p>
    <w:p w14:paraId="7E80CA22" w14:textId="77777777" w:rsidR="000E6FC7" w:rsidRDefault="000E6FC7" w:rsidP="000E6FC7">
      <w:r>
        <w:t>With industrialization: an essential change in the general character of the mass people (</w:t>
      </w:r>
      <w:proofErr w:type="spellStart"/>
      <w:r>
        <w:t>pg</w:t>
      </w:r>
      <w:proofErr w:type="spellEnd"/>
      <w:r>
        <w:t xml:space="preserve"> 190).</w:t>
      </w:r>
    </w:p>
    <w:p w14:paraId="2DD77EE7" w14:textId="77777777" w:rsidR="000E6FC7" w:rsidRDefault="000E6FC7" w:rsidP="000E6FC7">
      <w:r>
        <w:t xml:space="preserve">They compromised an element of physical instruments of production – </w:t>
      </w:r>
      <w:proofErr w:type="spellStart"/>
      <w:proofErr w:type="gramStart"/>
      <w:r>
        <w:t>pg</w:t>
      </w:r>
      <w:proofErr w:type="spellEnd"/>
      <w:proofErr w:type="gramEnd"/>
      <w:r>
        <w:t xml:space="preserve"> 209 (subsistence) (people are like tools/worker bees).</w:t>
      </w:r>
    </w:p>
    <w:p w14:paraId="3F2C23D5" w14:textId="77777777" w:rsidR="000E6FC7" w:rsidRDefault="000E6FC7" w:rsidP="000E6FC7">
      <w:proofErr w:type="spellStart"/>
      <w:r>
        <w:t>Pg</w:t>
      </w:r>
      <w:proofErr w:type="spellEnd"/>
      <w:r>
        <w:t xml:space="preserve"> 209 subsistence: between 1790-1830: producers living well, but standard of living for workers is @ subsistent, meaning just able to get by.</w:t>
      </w:r>
    </w:p>
    <w:p w14:paraId="1B6779E6" w14:textId="77777777" w:rsidR="000E6FC7" w:rsidRDefault="000E6FC7" w:rsidP="000E6FC7">
      <w:r>
        <w:t>Critics of worker exploitation point to the rising wealth of the nation in the context of capitalism and industrialism.</w:t>
      </w:r>
    </w:p>
    <w:p w14:paraId="6BBC2606" w14:textId="77777777" w:rsidR="000E6FC7" w:rsidRDefault="000E6FC7" w:rsidP="000E6FC7">
      <w:r>
        <w:t>E.P Thompson should not assume a direct relationship between the dynamic of economic growth and social and cultural life.</w:t>
      </w:r>
    </w:p>
    <w:p w14:paraId="2C0B9A3C" w14:textId="77777777" w:rsidR="000E6FC7" w:rsidRDefault="000E6FC7" w:rsidP="000E6FC7">
      <w:proofErr w:type="spellStart"/>
      <w:r>
        <w:t>Pg</w:t>
      </w:r>
      <w:proofErr w:type="spellEnd"/>
      <w:r>
        <w:t xml:space="preserve"> 211: changes in periods are: work was so hard that the expansion of capitalism wore people down.</w:t>
      </w:r>
    </w:p>
    <w:p w14:paraId="5428B28F" w14:textId="77777777" w:rsidR="000E6FC7" w:rsidRDefault="000E6FC7" w:rsidP="000E6FC7">
      <w:r>
        <w:t>The working class made itself as much as it was mad</w:t>
      </w:r>
    </w:p>
    <w:p w14:paraId="3856EBB8" w14:textId="77777777" w:rsidR="000E6FC7" w:rsidRDefault="000E6FC7" w:rsidP="000E6FC7">
      <w:pPr>
        <w:pStyle w:val="ListParagraph"/>
        <w:numPr>
          <w:ilvl w:val="0"/>
          <w:numId w:val="32"/>
        </w:numPr>
        <w:spacing w:after="200" w:line="276" w:lineRule="auto"/>
      </w:pPr>
      <w:r>
        <w:t>Discourse of free-born rights</w:t>
      </w:r>
    </w:p>
    <w:p w14:paraId="799DCE87" w14:textId="77777777" w:rsidR="000E6FC7" w:rsidRDefault="000E6FC7" w:rsidP="000E6FC7">
      <w:pPr>
        <w:pStyle w:val="ListParagraph"/>
        <w:numPr>
          <w:ilvl w:val="0"/>
          <w:numId w:val="32"/>
        </w:numPr>
        <w:spacing w:after="200" w:line="276" w:lineRule="auto"/>
      </w:pPr>
      <w:r>
        <w:t>Equality before the law</w:t>
      </w:r>
    </w:p>
    <w:p w14:paraId="36090555" w14:textId="77777777" w:rsidR="000E6FC7" w:rsidRDefault="000E6FC7" w:rsidP="000E6FC7">
      <w:pPr>
        <w:pStyle w:val="ListParagraph"/>
        <w:numPr>
          <w:ilvl w:val="0"/>
          <w:numId w:val="32"/>
        </w:numPr>
        <w:spacing w:after="200" w:line="276" w:lineRule="auto"/>
      </w:pPr>
      <w:r>
        <w:t>Religious indoctrination</w:t>
      </w:r>
    </w:p>
    <w:p w14:paraId="131E6420" w14:textId="77777777" w:rsidR="000E6FC7" w:rsidRDefault="000E6FC7" w:rsidP="000E6FC7">
      <w:pPr>
        <w:pStyle w:val="ListParagraph"/>
        <w:numPr>
          <w:ilvl w:val="0"/>
          <w:numId w:val="32"/>
        </w:numPr>
        <w:spacing w:after="200" w:line="276" w:lineRule="auto"/>
      </w:pPr>
      <w:r>
        <w:t>Creator of new political traditions</w:t>
      </w:r>
    </w:p>
    <w:p w14:paraId="0FF3D5BA" w14:textId="77777777" w:rsidR="000E6FC7" w:rsidRDefault="000E6FC7" w:rsidP="000E6FC7"/>
    <w:p w14:paraId="185AF998" w14:textId="77777777" w:rsidR="000E6FC7" w:rsidRDefault="000E6FC7" w:rsidP="000E6FC7">
      <w:proofErr w:type="spellStart"/>
      <w:r>
        <w:t>Braverman</w:t>
      </w:r>
      <w:proofErr w:type="spellEnd"/>
      <w:r>
        <w:t xml:space="preserve"> </w:t>
      </w:r>
      <w:proofErr w:type="spellStart"/>
      <w:proofErr w:type="gramStart"/>
      <w:r>
        <w:t>pg</w:t>
      </w:r>
      <w:proofErr w:type="spellEnd"/>
      <w:proofErr w:type="gramEnd"/>
      <w:r>
        <w:t xml:space="preserve"> 382-384 (MID TERM)</w:t>
      </w:r>
    </w:p>
    <w:p w14:paraId="7525F875" w14:textId="77777777" w:rsidR="000E6FC7" w:rsidRDefault="000E6FC7" w:rsidP="000E6FC7">
      <w:r>
        <w:t>SURPLUS LABOUR</w:t>
      </w:r>
    </w:p>
    <w:p w14:paraId="4CB9A234" w14:textId="77777777" w:rsidR="000E6FC7" w:rsidRDefault="000E6FC7" w:rsidP="000E6FC7">
      <w:pPr>
        <w:pStyle w:val="ListParagraph"/>
        <w:numPr>
          <w:ilvl w:val="0"/>
          <w:numId w:val="33"/>
        </w:numPr>
        <w:spacing w:after="200" w:line="276" w:lineRule="auto"/>
      </w:pPr>
      <w:r>
        <w:t>With the advancement of accumulation</w:t>
      </w:r>
    </w:p>
    <w:p w14:paraId="08908EEB" w14:textId="77777777" w:rsidR="000E6FC7" w:rsidRDefault="000E6FC7" w:rsidP="000E6FC7">
      <w:pPr>
        <w:pStyle w:val="ListParagraph"/>
        <w:numPr>
          <w:ilvl w:val="0"/>
          <w:numId w:val="33"/>
        </w:numPr>
        <w:spacing w:after="200" w:line="276" w:lineRule="auto"/>
      </w:pPr>
      <w:r>
        <w:t>The reserve army: the mass of human material always ready for exploitation (ex: seasonal employees)</w:t>
      </w:r>
    </w:p>
    <w:p w14:paraId="2CC781AC" w14:textId="77777777" w:rsidR="000E6FC7" w:rsidRDefault="000E6FC7" w:rsidP="000E6FC7">
      <w:pPr>
        <w:pStyle w:val="ListParagraph"/>
        <w:numPr>
          <w:ilvl w:val="0"/>
          <w:numId w:val="33"/>
        </w:numPr>
        <w:spacing w:after="200" w:line="276" w:lineRule="auto"/>
      </w:pPr>
      <w:r>
        <w:t>Available to meet the changing needs of capitalism (20</w:t>
      </w:r>
      <w:r w:rsidRPr="0033670B">
        <w:rPr>
          <w:vertAlign w:val="superscript"/>
        </w:rPr>
        <w:t>th</w:t>
      </w:r>
      <w:r>
        <w:t xml:space="preserve"> century: WW2, women were considered a part of the working reserve army, they only needed the women to work while the men were gone to war).</w:t>
      </w:r>
    </w:p>
    <w:p w14:paraId="7CC67514" w14:textId="77777777" w:rsidR="000E6FC7" w:rsidRDefault="000E6FC7" w:rsidP="000E6FC7">
      <w:r>
        <w:t>MODERN INDUSTRY:</w:t>
      </w:r>
    </w:p>
    <w:p w14:paraId="6486790C" w14:textId="77777777" w:rsidR="000E6FC7" w:rsidRDefault="000E6FC7" w:rsidP="000E6FC7">
      <w:r>
        <w:t>Depends on:</w:t>
      </w:r>
    </w:p>
    <w:p w14:paraId="15DEBA12" w14:textId="77777777" w:rsidR="000E6FC7" w:rsidRDefault="000E6FC7" w:rsidP="000E6FC7">
      <w:r>
        <w:t>Upon the constant transformation of a part of the laboring population into unemployed or half-employed hands</w:t>
      </w:r>
    </w:p>
    <w:p w14:paraId="1C950FEB" w14:textId="77777777" w:rsidR="000E6FC7" w:rsidRDefault="000E6FC7" w:rsidP="000E6FC7">
      <w:proofErr w:type="spellStart"/>
      <w:r>
        <w:t>Braverman</w:t>
      </w:r>
      <w:proofErr w:type="spellEnd"/>
      <w:r>
        <w:t>: unemployment is a necessary part of the mechanism of capitalist mode of production.</w:t>
      </w:r>
    </w:p>
    <w:p w14:paraId="1D9079DF" w14:textId="77777777" w:rsidR="000E6FC7" w:rsidRDefault="000E6FC7" w:rsidP="000E6FC7">
      <w:r>
        <w:t>Reserve army of labour  (Marx) – Types of workers/non</w:t>
      </w:r>
    </w:p>
    <w:p w14:paraId="4AA02F23" w14:textId="77777777" w:rsidR="000E6FC7" w:rsidRDefault="000E6FC7" w:rsidP="000E6FC7">
      <w:pPr>
        <w:pStyle w:val="ListParagraph"/>
        <w:numPr>
          <w:ilvl w:val="0"/>
          <w:numId w:val="34"/>
        </w:numPr>
        <w:spacing w:after="200" w:line="276" w:lineRule="auto"/>
      </w:pPr>
      <w:r>
        <w:t>Floating (workers move from job to job) ex: students</w:t>
      </w:r>
    </w:p>
    <w:p w14:paraId="7E3D245B" w14:textId="77777777" w:rsidR="000E6FC7" w:rsidRDefault="000E6FC7" w:rsidP="000E6FC7">
      <w:pPr>
        <w:pStyle w:val="ListParagraph"/>
        <w:numPr>
          <w:ilvl w:val="0"/>
          <w:numId w:val="34"/>
        </w:numPr>
        <w:spacing w:after="200" w:line="276" w:lineRule="auto"/>
      </w:pPr>
      <w:r>
        <w:t xml:space="preserve">Latent (most in </w:t>
      </w:r>
      <w:proofErr w:type="spellStart"/>
      <w:r>
        <w:t>neocolonies</w:t>
      </w:r>
      <w:proofErr w:type="spellEnd"/>
      <w:r>
        <w:t xml:space="preserve"> – cheap labour areas)</w:t>
      </w:r>
    </w:p>
    <w:p w14:paraId="0AA8C4AD" w14:textId="77777777" w:rsidR="000E6FC7" w:rsidRDefault="000E6FC7" w:rsidP="000E6FC7">
      <w:pPr>
        <w:pStyle w:val="ListParagraph"/>
        <w:numPr>
          <w:ilvl w:val="0"/>
          <w:numId w:val="34"/>
        </w:numPr>
        <w:spacing w:after="200" w:line="276" w:lineRule="auto"/>
      </w:pPr>
      <w:r>
        <w:t>Stagnant (the poor, those who don’t or can’t work at all)</w:t>
      </w:r>
    </w:p>
    <w:p w14:paraId="078DE004" w14:textId="77777777" w:rsidR="000E6FC7" w:rsidRDefault="000E6FC7" w:rsidP="000E6FC7">
      <w:r>
        <w:t xml:space="preserve">This keeps the wages low, adds another layer of competition in the work force and opens the door for exploitation. </w:t>
      </w:r>
    </w:p>
    <w:p w14:paraId="68D7B1A6" w14:textId="77777777" w:rsidR="000E6FC7" w:rsidRDefault="000E6FC7" w:rsidP="000E6FC7">
      <w:r>
        <w:t>Thompson – workers organizations – working class social movements.</w:t>
      </w:r>
    </w:p>
    <w:p w14:paraId="35C70FFC" w14:textId="77777777" w:rsidR="000E6FC7" w:rsidRDefault="000E6FC7" w:rsidP="000E6FC7">
      <w:r>
        <w:t>INDUSTRIAL REVOLUTION:</w:t>
      </w:r>
    </w:p>
    <w:p w14:paraId="30BD18DB" w14:textId="77777777" w:rsidR="000E6FC7" w:rsidRDefault="000E6FC7" w:rsidP="000E6FC7">
      <w:r>
        <w:t>Labour movements – labour unions</w:t>
      </w:r>
    </w:p>
    <w:p w14:paraId="616F4905" w14:textId="77777777" w:rsidR="000E6FC7" w:rsidRDefault="000E6FC7" w:rsidP="000E6FC7">
      <w:r>
        <w:t>Agitations: breaking stuff</w:t>
      </w:r>
    </w:p>
    <w:p w14:paraId="05513F41" w14:textId="77777777" w:rsidR="000E6FC7" w:rsidRDefault="000E6FC7" w:rsidP="000E6FC7">
      <w:r>
        <w:t>Socialist political parties (common ownership)</w:t>
      </w:r>
    </w:p>
    <w:p w14:paraId="18F44C73" w14:textId="77777777" w:rsidR="000E6FC7" w:rsidRDefault="000E6FC7" w:rsidP="000E6FC7">
      <w:r>
        <w:t>Conflicting interests – solidarity</w:t>
      </w:r>
    </w:p>
    <w:p w14:paraId="6F259537" w14:textId="77777777" w:rsidR="000E6FC7" w:rsidRDefault="000E6FC7" w:rsidP="000E6FC7">
      <w:r>
        <w:t>Industrial relations.</w:t>
      </w:r>
    </w:p>
    <w:p w14:paraId="0FDA5D17" w14:textId="77777777" w:rsidR="000E6FC7" w:rsidRDefault="000E6FC7" w:rsidP="000E6FC7">
      <w:r>
        <w:t>OCT 31</w:t>
      </w:r>
    </w:p>
    <w:p w14:paraId="4731E371" w14:textId="77777777" w:rsidR="000E6FC7" w:rsidRDefault="000E6FC7" w:rsidP="000E6FC7">
      <w:r>
        <w:t>EXAM: long answer questions (8 choose 5)</w:t>
      </w:r>
    </w:p>
    <w:p w14:paraId="5FEF46B5" w14:textId="77777777" w:rsidR="000E6FC7" w:rsidRDefault="000E6FC7" w:rsidP="000E6FC7">
      <w:r>
        <w:t>If the question is worth 10 marks, make 10 points</w:t>
      </w:r>
    </w:p>
    <w:p w14:paraId="797873BA" w14:textId="77777777" w:rsidR="000E6FC7" w:rsidRDefault="000E6FC7" w:rsidP="000E6FC7">
      <w:r>
        <w:t>Can use illustrations from the documentaries in class</w:t>
      </w:r>
    </w:p>
    <w:p w14:paraId="1CFCAEF1" w14:textId="77777777" w:rsidR="000E6FC7" w:rsidRDefault="000E6FC7" w:rsidP="000E6FC7"/>
    <w:p w14:paraId="24D01D82" w14:textId="77777777" w:rsidR="000E6FC7" w:rsidRDefault="000E6FC7" w:rsidP="000E6FC7">
      <w:r>
        <w:t>Quick documentary (the one posted on the discussion board)</w:t>
      </w:r>
    </w:p>
    <w:p w14:paraId="5F08C26A" w14:textId="77777777" w:rsidR="000E6FC7" w:rsidRDefault="000E6FC7" w:rsidP="000E6FC7">
      <w:pPr>
        <w:pStyle w:val="ListParagraph"/>
        <w:numPr>
          <w:ilvl w:val="0"/>
          <w:numId w:val="35"/>
        </w:numPr>
        <w:spacing w:after="200" w:line="276" w:lineRule="auto"/>
      </w:pPr>
      <w:r>
        <w:t>We are born for production-rest-more production</w:t>
      </w:r>
    </w:p>
    <w:p w14:paraId="6E175391" w14:textId="77777777" w:rsidR="000E6FC7" w:rsidRDefault="000E6FC7" w:rsidP="000E6FC7">
      <w:pPr>
        <w:pStyle w:val="ListParagraph"/>
        <w:numPr>
          <w:ilvl w:val="0"/>
          <w:numId w:val="35"/>
        </w:numPr>
        <w:spacing w:after="200" w:line="276" w:lineRule="auto"/>
      </w:pPr>
      <w:r>
        <w:t>The creation of the suburbs to keep people away from the city (away from drinking and hangovers)</w:t>
      </w:r>
    </w:p>
    <w:p w14:paraId="0FEDD392" w14:textId="77777777" w:rsidR="000E6FC7" w:rsidRDefault="000E6FC7" w:rsidP="000E6FC7">
      <w:pPr>
        <w:pStyle w:val="ListParagraph"/>
        <w:numPr>
          <w:ilvl w:val="0"/>
          <w:numId w:val="35"/>
        </w:numPr>
        <w:spacing w:after="200" w:line="276" w:lineRule="auto"/>
      </w:pPr>
      <w:r>
        <w:t xml:space="preserve">Life in the suburbs creates the commute -&gt; part of the model of </w:t>
      </w:r>
      <w:proofErr w:type="spellStart"/>
      <w:r>
        <w:t>productivism</w:t>
      </w:r>
      <w:proofErr w:type="spellEnd"/>
      <w:r>
        <w:t xml:space="preserve"> -&gt; allows people time to think, stops people from interacting with each other.</w:t>
      </w:r>
    </w:p>
    <w:p w14:paraId="31DA3F1D" w14:textId="77777777" w:rsidR="000E6FC7" w:rsidRDefault="000E6FC7" w:rsidP="000E6FC7">
      <w:r>
        <w:t>JEREMY RIFKIN</w:t>
      </w:r>
    </w:p>
    <w:p w14:paraId="1CB4026B" w14:textId="77777777" w:rsidR="000E6FC7" w:rsidRDefault="000E6FC7" w:rsidP="000E6FC7">
      <w:r>
        <w:t>TECHNOLOGY AND ENTREPENEURSHIP:</w:t>
      </w:r>
    </w:p>
    <w:p w14:paraId="40CD9644" w14:textId="77777777" w:rsidR="000E6FC7" w:rsidRDefault="000E6FC7" w:rsidP="000E6FC7">
      <w:r>
        <w:t>The end of work:</w:t>
      </w:r>
    </w:p>
    <w:p w14:paraId="2A0A8EEA" w14:textId="77777777" w:rsidR="000E6FC7" w:rsidRDefault="000E6FC7" w:rsidP="000E6FC7">
      <w:r>
        <w:t>Machines are taking over – a technology revolution that is fast replacing human beings with machines in virtually every sector and industry of the global economy</w:t>
      </w:r>
    </w:p>
    <w:p w14:paraId="7219632C" w14:textId="77777777" w:rsidR="000E6FC7" w:rsidRDefault="000E6FC7" w:rsidP="000E6FC7">
      <w:r>
        <w:t xml:space="preserve">Mid </w:t>
      </w:r>
      <w:proofErr w:type="gramStart"/>
      <w:r>
        <w:t>1990s :</w:t>
      </w:r>
      <w:proofErr w:type="gramEnd"/>
      <w:r>
        <w:t xml:space="preserve"> new phase in world history – fewer and fewer workers are needed to provide goods</w:t>
      </w:r>
    </w:p>
    <w:p w14:paraId="52FE89B7" w14:textId="77777777" w:rsidR="000E6FC7" w:rsidRDefault="000E6FC7" w:rsidP="000E6FC7">
      <w:r>
        <w:t>Human labour is being eliminated from the production process</w:t>
      </w:r>
    </w:p>
    <w:p w14:paraId="09F61FB4" w14:textId="77777777" w:rsidR="000E6FC7" w:rsidRDefault="000E6FC7" w:rsidP="000E6FC7">
      <w:r>
        <w:t>Imagining a world without workers – waves of automation</w:t>
      </w:r>
    </w:p>
    <w:p w14:paraId="422AF749" w14:textId="77777777" w:rsidR="000E6FC7" w:rsidRDefault="000E6FC7" w:rsidP="000E6FC7">
      <w:r>
        <w:t>End of work – due to high technology revolution (a bad thing)</w:t>
      </w:r>
    </w:p>
    <w:p w14:paraId="055D7C85" w14:textId="77777777" w:rsidR="000E6FC7" w:rsidRDefault="000E6FC7" w:rsidP="000E6FC7">
      <w:r>
        <w:t>Technological changes in food production – leading to a world without farmers</w:t>
      </w:r>
    </w:p>
    <w:p w14:paraId="6E7EBB5A" w14:textId="77777777" w:rsidR="000E6FC7" w:rsidRDefault="000E6FC7" w:rsidP="000E6FC7">
      <w:r>
        <w:t>“</w:t>
      </w:r>
      <w:proofErr w:type="gramStart"/>
      <w:r>
        <w:t>we</w:t>
      </w:r>
      <w:proofErr w:type="gramEnd"/>
      <w:r>
        <w:t xml:space="preserve"> no longer raise wheat here, we manufacture it… we are not husbandry men., we are not farmers, we are producing a product to sell”</w:t>
      </w:r>
    </w:p>
    <w:p w14:paraId="0EE65F03" w14:textId="77777777" w:rsidR="000E6FC7" w:rsidRDefault="000E6FC7" w:rsidP="000E6FC7">
      <w:pPr>
        <w:pStyle w:val="ListParagraph"/>
        <w:numPr>
          <w:ilvl w:val="0"/>
          <w:numId w:val="36"/>
        </w:numPr>
        <w:spacing w:after="200" w:line="276" w:lineRule="auto"/>
      </w:pPr>
      <w:r>
        <w:t xml:space="preserve">Short clips from Lely (farming company) </w:t>
      </w:r>
    </w:p>
    <w:p w14:paraId="36D7BE8C" w14:textId="77777777" w:rsidR="000E6FC7" w:rsidRDefault="000E6FC7" w:rsidP="000E6FC7">
      <w:pPr>
        <w:pStyle w:val="ListParagraph"/>
        <w:numPr>
          <w:ilvl w:val="0"/>
          <w:numId w:val="36"/>
        </w:numPr>
        <w:spacing w:after="200" w:line="276" w:lineRule="auto"/>
      </w:pPr>
      <w:r>
        <w:t>Robots to milk and feed animals as well as clean the stables</w:t>
      </w:r>
    </w:p>
    <w:p w14:paraId="0DB5CD24" w14:textId="77777777" w:rsidR="000E6FC7" w:rsidRDefault="000E6FC7" w:rsidP="000E6FC7">
      <w:r>
        <w:t>If you can reduce the amount of labour required. You can focus on bringing a product to service.</w:t>
      </w:r>
    </w:p>
    <w:p w14:paraId="128B8E1C" w14:textId="77777777" w:rsidR="000E6FC7" w:rsidRDefault="000E6FC7" w:rsidP="000E6FC7">
      <w:r>
        <w:t>Think of technology as a set of practices and as a system that involves, amongst other things, procedures, symbols, new words, new mindset</w:t>
      </w:r>
    </w:p>
    <w:p w14:paraId="0ED78C36" w14:textId="77777777" w:rsidR="000E6FC7" w:rsidRDefault="000E6FC7" w:rsidP="000E6FC7">
      <w:r>
        <w:t>Use of technology related to the division of labour. Work becomes broken down into a linear progression of codified steps.</w:t>
      </w:r>
    </w:p>
    <w:p w14:paraId="7E2AA464" w14:textId="77777777" w:rsidR="000E6FC7" w:rsidRDefault="000E6FC7" w:rsidP="000E6FC7">
      <w:r>
        <w:t>Technology itself becomes an agent of ordering and structuring</w:t>
      </w:r>
    </w:p>
    <w:p w14:paraId="44F19A0C" w14:textId="77777777" w:rsidR="000E6FC7" w:rsidRDefault="000E6FC7" w:rsidP="000E6FC7">
      <w:r>
        <w:t>Rifkin asks: how are we structuring the future and how do the global applications of technology carry us in their wake? Also, how sill has been conceptualized</w:t>
      </w:r>
    </w:p>
    <w:p w14:paraId="03AF92CF" w14:textId="77777777" w:rsidR="000E6FC7" w:rsidRDefault="000E6FC7" w:rsidP="000E6FC7">
      <w:proofErr w:type="spellStart"/>
      <w:r>
        <w:t>Braverman</w:t>
      </w:r>
      <w:proofErr w:type="spellEnd"/>
      <w:r>
        <w:t xml:space="preserve"> argues: gradual decline in skill requirements via </w:t>
      </w:r>
      <w:proofErr w:type="spellStart"/>
      <w:r>
        <w:t>routinization</w:t>
      </w:r>
      <w:proofErr w:type="spellEnd"/>
      <w:r>
        <w:t xml:space="preserve"> and automation</w:t>
      </w:r>
    </w:p>
    <w:p w14:paraId="019FB784" w14:textId="77777777" w:rsidR="000E6FC7" w:rsidRDefault="000E6FC7" w:rsidP="000E6FC7">
      <w:r>
        <w:t>Capitalist enterprise – continually modify the means of production in order to reduce costs and maximize profits-</w:t>
      </w:r>
    </w:p>
    <w:p w14:paraId="03D15194" w14:textId="77777777" w:rsidR="002D4504" w:rsidRDefault="002D4504" w:rsidP="002D4504"/>
    <w:p w14:paraId="10334494" w14:textId="77777777" w:rsidR="002D4504" w:rsidRDefault="002D4504" w:rsidP="002D4504"/>
    <w:p w14:paraId="19DAA2E2" w14:textId="77777777" w:rsidR="002D4504" w:rsidRDefault="002D4504" w:rsidP="002D4504"/>
    <w:p w14:paraId="73A765A8" w14:textId="77777777" w:rsidR="002D4504" w:rsidRDefault="002D4504" w:rsidP="002D4504"/>
    <w:p w14:paraId="77F3C8A7" w14:textId="77777777" w:rsidR="002D4504" w:rsidRDefault="002D4504" w:rsidP="002D4504"/>
    <w:p w14:paraId="5E659ACA" w14:textId="77777777" w:rsidR="002D4504" w:rsidRDefault="002D4504" w:rsidP="002D4504"/>
    <w:p w14:paraId="7AF0156A" w14:textId="77777777" w:rsidR="002D4504" w:rsidRDefault="002D4504" w:rsidP="002D4504"/>
    <w:p w14:paraId="547FA959" w14:textId="77777777" w:rsidR="0077739B" w:rsidRDefault="0077739B" w:rsidP="002D4504"/>
    <w:p w14:paraId="40909146" w14:textId="77777777" w:rsidR="0077739B" w:rsidRDefault="0077739B" w:rsidP="002D4504"/>
    <w:p w14:paraId="05221163" w14:textId="77777777" w:rsidR="0077739B" w:rsidRDefault="0077739B" w:rsidP="002D4504"/>
    <w:p w14:paraId="0701A61C" w14:textId="77777777" w:rsidR="0077739B" w:rsidRDefault="0077739B" w:rsidP="002D4504"/>
    <w:p w14:paraId="654E3AEA" w14:textId="77777777" w:rsidR="0077739B" w:rsidRDefault="0077739B" w:rsidP="002D4504"/>
    <w:p w14:paraId="05370C70" w14:textId="77777777" w:rsidR="0077739B" w:rsidRDefault="0077739B" w:rsidP="002D4504"/>
    <w:p w14:paraId="2BE4C79B" w14:textId="77777777" w:rsidR="0077739B" w:rsidRDefault="0077739B" w:rsidP="002D4504"/>
    <w:p w14:paraId="02CA5184" w14:textId="77777777" w:rsidR="0077739B" w:rsidRDefault="0077739B" w:rsidP="002D4504"/>
    <w:p w14:paraId="26A5DE04" w14:textId="77777777" w:rsidR="0077739B" w:rsidRDefault="0077739B" w:rsidP="002D4504"/>
    <w:p w14:paraId="4443079D" w14:textId="77777777" w:rsidR="0077739B" w:rsidRDefault="0077739B" w:rsidP="002D4504"/>
    <w:p w14:paraId="5A87D971" w14:textId="77777777" w:rsidR="0077739B" w:rsidRDefault="0077739B" w:rsidP="002D4504"/>
    <w:p w14:paraId="46A40BCD" w14:textId="77777777" w:rsidR="0077739B" w:rsidRPr="002D4504" w:rsidRDefault="0077739B" w:rsidP="0077739B">
      <w:pPr>
        <w:rPr>
          <w:b/>
        </w:rPr>
      </w:pPr>
      <w:r w:rsidRPr="002D4504">
        <w:rPr>
          <w:b/>
        </w:rPr>
        <w:t>November 7, 12</w:t>
      </w:r>
    </w:p>
    <w:p w14:paraId="1E658866" w14:textId="77777777" w:rsidR="0077739B" w:rsidRDefault="0077739B" w:rsidP="0077739B">
      <w:r>
        <w:t>What is entrepreneur ship, and who are entrepreneurial?</w:t>
      </w:r>
    </w:p>
    <w:p w14:paraId="382E6B20" w14:textId="77777777" w:rsidR="0077739B" w:rsidRDefault="0077739B" w:rsidP="0077739B">
      <w:pPr>
        <w:pStyle w:val="ListParagraph"/>
        <w:numPr>
          <w:ilvl w:val="0"/>
          <w:numId w:val="1"/>
        </w:numPr>
      </w:pPr>
      <w:r>
        <w:t xml:space="preserve">Can come form anywhere, they can be of any age </w:t>
      </w:r>
    </w:p>
    <w:p w14:paraId="67D07BB2" w14:textId="77777777" w:rsidR="0077739B" w:rsidRDefault="0077739B" w:rsidP="0077739B">
      <w:pPr>
        <w:pStyle w:val="ListParagraph"/>
        <w:numPr>
          <w:ilvl w:val="0"/>
          <w:numId w:val="1"/>
        </w:numPr>
      </w:pPr>
      <w:r>
        <w:t xml:space="preserve">Being innovative and making money out of your ideas/business </w:t>
      </w:r>
    </w:p>
    <w:p w14:paraId="44264A09" w14:textId="77777777" w:rsidR="0077739B" w:rsidRDefault="0077739B" w:rsidP="0077739B">
      <w:pPr>
        <w:pStyle w:val="ListParagraph"/>
        <w:numPr>
          <w:ilvl w:val="0"/>
          <w:numId w:val="1"/>
        </w:numPr>
      </w:pPr>
      <w:r>
        <w:t xml:space="preserve">People sees and don’t miss opportunities and follow through </w:t>
      </w:r>
    </w:p>
    <w:p w14:paraId="0BF3041A" w14:textId="77777777" w:rsidR="0077739B" w:rsidRDefault="0077739B" w:rsidP="0077739B"/>
    <w:p w14:paraId="04F12234" w14:textId="77777777" w:rsidR="0077739B" w:rsidRPr="002D4504" w:rsidRDefault="0077739B" w:rsidP="0077739B">
      <w:pPr>
        <w:rPr>
          <w:b/>
        </w:rPr>
      </w:pPr>
      <w:r w:rsidRPr="002D4504">
        <w:rPr>
          <w:b/>
        </w:rPr>
        <w:t>Entrepreneurial Labour groups:</w:t>
      </w:r>
    </w:p>
    <w:p w14:paraId="31B9E6AE" w14:textId="77777777" w:rsidR="0077739B" w:rsidRDefault="0077739B" w:rsidP="0077739B">
      <w:r>
        <w:t>Context:</w:t>
      </w:r>
    </w:p>
    <w:p w14:paraId="43D3671E" w14:textId="77777777" w:rsidR="0077739B" w:rsidRDefault="0077739B" w:rsidP="0077739B">
      <w:pPr>
        <w:pStyle w:val="ListParagraph"/>
        <w:numPr>
          <w:ilvl w:val="0"/>
          <w:numId w:val="1"/>
        </w:numPr>
      </w:pPr>
      <w:r>
        <w:t>Post-industrial labour context: rise of precarious and uncertain work.</w:t>
      </w:r>
    </w:p>
    <w:p w14:paraId="2027D5CC" w14:textId="77777777" w:rsidR="0077739B" w:rsidRDefault="0077739B" w:rsidP="0077739B">
      <w:pPr>
        <w:pStyle w:val="ListParagraph"/>
        <w:numPr>
          <w:ilvl w:val="0"/>
          <w:numId w:val="1"/>
        </w:numPr>
      </w:pPr>
      <w:r>
        <w:t xml:space="preserve">This non-standard work – outside of a full-time permanent contract – has transformed labour relations in a number of ways </w:t>
      </w:r>
    </w:p>
    <w:p w14:paraId="3341BC2A" w14:textId="77777777" w:rsidR="0077739B" w:rsidRDefault="0077739B" w:rsidP="0077739B">
      <w:r>
        <w:t>The post-industrial economy</w:t>
      </w:r>
    </w:p>
    <w:p w14:paraId="7BDC74EA" w14:textId="77777777" w:rsidR="0077739B" w:rsidRDefault="0077739B" w:rsidP="0077739B">
      <w:pPr>
        <w:pStyle w:val="ListParagraph"/>
        <w:numPr>
          <w:ilvl w:val="0"/>
          <w:numId w:val="1"/>
        </w:numPr>
      </w:pPr>
      <w:proofErr w:type="gramStart"/>
      <w:r>
        <w:t>advent</w:t>
      </w:r>
      <w:proofErr w:type="gramEnd"/>
      <w:r>
        <w:t xml:space="preserve"> of and changes brought about by computer technologies.</w:t>
      </w:r>
    </w:p>
    <w:p w14:paraId="537E3728" w14:textId="77777777" w:rsidR="0077739B" w:rsidRDefault="0077739B" w:rsidP="0077739B">
      <w:pPr>
        <w:pStyle w:val="ListParagraph"/>
        <w:numPr>
          <w:ilvl w:val="0"/>
          <w:numId w:val="1"/>
        </w:numPr>
      </w:pPr>
      <w:r>
        <w:t>Global competition</w:t>
      </w:r>
    </w:p>
    <w:p w14:paraId="2C16E701" w14:textId="77777777" w:rsidR="0077739B" w:rsidRDefault="0077739B" w:rsidP="0077739B">
      <w:pPr>
        <w:pStyle w:val="ListParagraph"/>
        <w:numPr>
          <w:ilvl w:val="0"/>
          <w:numId w:val="1"/>
        </w:numPr>
      </w:pPr>
      <w:r>
        <w:t xml:space="preserve">Corporate strategies to reduce costs and increase </w:t>
      </w:r>
    </w:p>
    <w:p w14:paraId="05A8D34E" w14:textId="77777777" w:rsidR="0077739B" w:rsidRDefault="0077739B" w:rsidP="0077739B">
      <w:r>
        <w:t>Social Innovations</w:t>
      </w:r>
    </w:p>
    <w:p w14:paraId="38BF04D1" w14:textId="77777777" w:rsidR="0077739B" w:rsidRDefault="0077739B" w:rsidP="0077739B">
      <w:pPr>
        <w:pStyle w:val="ListParagraph"/>
        <w:numPr>
          <w:ilvl w:val="0"/>
          <w:numId w:val="1"/>
        </w:numPr>
      </w:pPr>
      <w:r>
        <w:t>Encourages the entrepreneurial individual</w:t>
      </w:r>
    </w:p>
    <w:p w14:paraId="1328A995" w14:textId="77777777" w:rsidR="0077739B" w:rsidRDefault="0077739B" w:rsidP="0077739B">
      <w:pPr>
        <w:pStyle w:val="ListParagraph"/>
        <w:numPr>
          <w:ilvl w:val="0"/>
          <w:numId w:val="1"/>
        </w:numPr>
      </w:pPr>
      <w:r>
        <w:t>They are risk-takers, willing to accept flexibility, focus on individuals skill sets</w:t>
      </w:r>
    </w:p>
    <w:p w14:paraId="19FE82F0" w14:textId="77777777" w:rsidR="0077739B" w:rsidRDefault="0077739B" w:rsidP="0077739B">
      <w:pPr>
        <w:pStyle w:val="ListParagraph"/>
        <w:numPr>
          <w:ilvl w:val="0"/>
          <w:numId w:val="1"/>
        </w:numPr>
      </w:pPr>
      <w:r>
        <w:t xml:space="preserve">Experience the highs and lows of an ‘enterprise culture’ </w:t>
      </w:r>
    </w:p>
    <w:p w14:paraId="53F1E171" w14:textId="77777777" w:rsidR="0077739B" w:rsidRDefault="0077739B" w:rsidP="0077739B">
      <w:pPr>
        <w:pStyle w:val="ListParagraph"/>
        <w:numPr>
          <w:ilvl w:val="1"/>
          <w:numId w:val="1"/>
        </w:numPr>
      </w:pPr>
      <w:r>
        <w:t xml:space="preserve">Have an explicit, individualizes, profit-oriented sense of risk </w:t>
      </w:r>
    </w:p>
    <w:p w14:paraId="016284FF" w14:textId="77777777" w:rsidR="0077739B" w:rsidRDefault="0077739B" w:rsidP="0077739B">
      <w:pPr>
        <w:pStyle w:val="ListParagraph"/>
        <w:numPr>
          <w:ilvl w:val="1"/>
          <w:numId w:val="1"/>
        </w:numPr>
      </w:pPr>
      <w:r>
        <w:t>Example of enterprise culture: questions being asked and answers are being given: business model, velocity of business</w:t>
      </w:r>
      <w:proofErr w:type="gramStart"/>
      <w:r>
        <w:t>,  have</w:t>
      </w:r>
      <w:proofErr w:type="gramEnd"/>
      <w:r>
        <w:t xml:space="preserve"> to be completely/ highly committed to the business </w:t>
      </w:r>
    </w:p>
    <w:p w14:paraId="3B94CF0D" w14:textId="77777777" w:rsidR="0077739B" w:rsidRDefault="0077739B" w:rsidP="0077739B">
      <w:pPr>
        <w:pStyle w:val="ListParagraph"/>
        <w:numPr>
          <w:ilvl w:val="0"/>
          <w:numId w:val="1"/>
        </w:numPr>
      </w:pPr>
      <w:r>
        <w:t>These jobs demand self-investment: workers bear responsibility for their own work conditions.</w:t>
      </w:r>
    </w:p>
    <w:p w14:paraId="56D80A34" w14:textId="77777777" w:rsidR="0077739B" w:rsidRDefault="0077739B" w:rsidP="0077739B">
      <w:pPr>
        <w:pStyle w:val="ListParagraph"/>
        <w:numPr>
          <w:ilvl w:val="0"/>
          <w:numId w:val="1"/>
        </w:numPr>
      </w:pPr>
      <w:r>
        <w:t>Initial capital outlay is often requires: for training, equipment, etc.</w:t>
      </w:r>
    </w:p>
    <w:p w14:paraId="390C4216" w14:textId="77777777" w:rsidR="0077739B" w:rsidRDefault="0077739B" w:rsidP="0077739B"/>
    <w:p w14:paraId="26500DA0" w14:textId="77777777" w:rsidR="0077739B" w:rsidRPr="00636724" w:rsidRDefault="0077739B" w:rsidP="0077739B">
      <w:pPr>
        <w:rPr>
          <w:b/>
        </w:rPr>
      </w:pPr>
      <w:r w:rsidRPr="00636724">
        <w:rPr>
          <w:b/>
        </w:rPr>
        <w:t>Entrepreneurial Labour Groups:</w:t>
      </w:r>
    </w:p>
    <w:p w14:paraId="68277F7A" w14:textId="77777777" w:rsidR="0077739B" w:rsidRDefault="0077739B" w:rsidP="0077739B">
      <w:pPr>
        <w:pStyle w:val="ListParagraph"/>
        <w:numPr>
          <w:ilvl w:val="0"/>
          <w:numId w:val="1"/>
        </w:numPr>
      </w:pPr>
      <w:r>
        <w:t>Labors groups organize in order to create their own work opportunities</w:t>
      </w:r>
    </w:p>
    <w:p w14:paraId="4E5248AE" w14:textId="77777777" w:rsidR="0077739B" w:rsidRDefault="0077739B" w:rsidP="0077739B">
      <w:pPr>
        <w:pStyle w:val="ListParagraph"/>
        <w:numPr>
          <w:ilvl w:val="0"/>
          <w:numId w:val="1"/>
        </w:numPr>
      </w:pPr>
      <w:r>
        <w:t>As in the case of the Vancouver Olympics, labour groups ;</w:t>
      </w:r>
      <w:proofErr w:type="spellStart"/>
      <w:r>
        <w:t>obby</w:t>
      </w:r>
      <w:proofErr w:type="spellEnd"/>
      <w:r>
        <w:t xml:space="preserve"> for major contracts, secure work, expand membership, and improve wages and conditions </w:t>
      </w:r>
    </w:p>
    <w:p w14:paraId="45BB217D" w14:textId="77777777" w:rsidR="0077739B" w:rsidRDefault="0077739B" w:rsidP="0077739B">
      <w:pPr>
        <w:pStyle w:val="ListParagraph"/>
        <w:numPr>
          <w:ilvl w:val="0"/>
          <w:numId w:val="1"/>
        </w:numPr>
      </w:pPr>
      <w:r>
        <w:t xml:space="preserve">Their efforts are not simply focused on protecting or advancing their interests against capital. </w:t>
      </w:r>
    </w:p>
    <w:p w14:paraId="37008FED" w14:textId="77777777" w:rsidR="0077739B" w:rsidRDefault="0077739B" w:rsidP="0077739B">
      <w:r>
        <w:t>Entrepreneurial Labour Groups”</w:t>
      </w:r>
    </w:p>
    <w:p w14:paraId="2B9E56EF" w14:textId="77777777" w:rsidR="0077739B" w:rsidRDefault="0077739B" w:rsidP="0077739B"/>
    <w:p w14:paraId="7479CE83" w14:textId="77777777" w:rsidR="0077739B" w:rsidRDefault="0077739B" w:rsidP="0077739B">
      <w:r>
        <w:rPr>
          <w:noProof/>
        </w:rPr>
        <mc:AlternateContent>
          <mc:Choice Requires="wps">
            <w:drawing>
              <wp:anchor distT="0" distB="0" distL="114300" distR="114300" simplePos="0" relativeHeight="251674624" behindDoc="0" locked="0" layoutInCell="1" allowOverlap="1" wp14:anchorId="79EAF42A" wp14:editId="45A5DEC0">
                <wp:simplePos x="0" y="0"/>
                <wp:positionH relativeFrom="column">
                  <wp:posOffset>3429000</wp:posOffset>
                </wp:positionH>
                <wp:positionV relativeFrom="paragraph">
                  <wp:posOffset>83185</wp:posOffset>
                </wp:positionV>
                <wp:extent cx="571500" cy="0"/>
                <wp:effectExtent l="50800" t="25400" r="63500" b="101600"/>
                <wp:wrapNone/>
                <wp:docPr id="13" name="Straight Connector 13"/>
                <wp:cNvGraphicFramePr/>
                <a:graphic xmlns:a="http://schemas.openxmlformats.org/drawingml/2006/main">
                  <a:graphicData uri="http://schemas.microsoft.com/office/word/2010/wordprocessingShape">
                    <wps:wsp>
                      <wps:cNvCnPr/>
                      <wps:spPr>
                        <a:xfrm>
                          <a:off x="0" y="0"/>
                          <a:ext cx="5715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3"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70pt,6.55pt" to="315pt,6.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" strokecolor="#4f81bd [3204]" strokeweight="2pt">
                <v:shadow on="t" opacity="24903f" mv:blur="40000f" origin=",.5" offset="0,20000emu"/>
              </v:line>
            </w:pict>
          </mc:Fallback>
        </mc:AlternateContent>
      </w:r>
      <w:proofErr w:type="spellStart"/>
      <w:r>
        <w:t>Constr</w:t>
      </w:r>
      <w:proofErr w:type="spellEnd"/>
      <w:r>
        <w:tab/>
      </w:r>
      <w:r>
        <w:tab/>
      </w:r>
      <w:r>
        <w:tab/>
      </w:r>
      <w:r>
        <w:tab/>
      </w:r>
      <w:r>
        <w:tab/>
      </w:r>
      <w:r w:rsidRPr="00293AD8">
        <w:rPr>
          <w:b/>
          <w:sz w:val="26"/>
          <w:szCs w:val="26"/>
        </w:rPr>
        <w:t>Labour Groups</w:t>
      </w:r>
      <w:r>
        <w:t xml:space="preserve">                   Subcontractors </w:t>
      </w:r>
    </w:p>
    <w:p w14:paraId="7FF46090" w14:textId="77777777" w:rsidR="0077739B" w:rsidRDefault="0077739B" w:rsidP="0077739B">
      <w:r>
        <w:rPr>
          <w:noProof/>
        </w:rPr>
        <mc:AlternateContent>
          <mc:Choice Requires="wps">
            <w:drawing>
              <wp:anchor distT="0" distB="0" distL="114300" distR="114300" simplePos="0" relativeHeight="251673600" behindDoc="0" locked="0" layoutInCell="1" allowOverlap="1" wp14:anchorId="075F5062" wp14:editId="6E9B70E7">
                <wp:simplePos x="0" y="0"/>
                <wp:positionH relativeFrom="column">
                  <wp:posOffset>3200400</wp:posOffset>
                </wp:positionH>
                <wp:positionV relativeFrom="paragraph">
                  <wp:posOffset>18415</wp:posOffset>
                </wp:positionV>
                <wp:extent cx="228600" cy="342900"/>
                <wp:effectExtent l="50800" t="25400" r="76200" b="88900"/>
                <wp:wrapNone/>
                <wp:docPr id="12" name="Straight Connector 12"/>
                <wp:cNvGraphicFramePr/>
                <a:graphic xmlns:a="http://schemas.openxmlformats.org/drawingml/2006/main">
                  <a:graphicData uri="http://schemas.microsoft.com/office/word/2010/wordprocessingShape">
                    <wps:wsp>
                      <wps:cNvCnPr/>
                      <wps:spPr>
                        <a:xfrm>
                          <a:off x="0" y="0"/>
                          <a:ext cx="228600" cy="3429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id="Straight Connector 12" o:spid="_x0000_s1026" style="position:absolute;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2pt,1.45pt" to="270pt,28.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" strokecolor="#4f81bd [3204]" strokeweight="2pt">
                <v:shadow on="t" opacity="24903f" mv:blur="40000f" origin=",.5" offset="0,20000emu"/>
              </v:line>
            </w:pict>
          </mc:Fallback>
        </mc:AlternateContent>
      </w:r>
      <w:r>
        <w:rPr>
          <w:noProof/>
        </w:rPr>
        <mc:AlternateContent>
          <mc:Choice Requires="wps">
            <w:drawing>
              <wp:anchor distT="0" distB="0" distL="114300" distR="114300" simplePos="0" relativeHeight="251672576" behindDoc="0" locked="0" layoutInCell="1" allowOverlap="1" wp14:anchorId="5C473BB0" wp14:editId="33C9ACD3">
                <wp:simplePos x="0" y="0"/>
                <wp:positionH relativeFrom="column">
                  <wp:posOffset>2628900</wp:posOffset>
                </wp:positionH>
                <wp:positionV relativeFrom="paragraph">
                  <wp:posOffset>18415</wp:posOffset>
                </wp:positionV>
                <wp:extent cx="228600" cy="228600"/>
                <wp:effectExtent l="50800" t="25400" r="76200" b="101600"/>
                <wp:wrapNone/>
                <wp:docPr id="11" name="Straight Connector 11"/>
                <wp:cNvGraphicFramePr/>
                <a:graphic xmlns:a="http://schemas.openxmlformats.org/drawingml/2006/main">
                  <a:graphicData uri="http://schemas.microsoft.com/office/word/2010/wordprocessingShape">
                    <wps:wsp>
                      <wps:cNvCnPr/>
                      <wps:spPr>
                        <a:xfrm flipH="1">
                          <a:off x="0" y="0"/>
                          <a:ext cx="22860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1" o:spid="_x0000_s1026" style="position:absolute;flip:x;z-index:251672576;visibility:visible;mso-wrap-style:square;mso-wrap-distance-left:9pt;mso-wrap-distance-top:0;mso-wrap-distance-right:9pt;mso-wrap-distance-bottom:0;mso-position-horizontal:absolute;mso-position-horizontal-relative:text;mso-position-vertical:absolute;mso-position-vertical-relative:text" from="207pt,1.45pt" to="225pt,19.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" strokecolor="#4f81bd [3204]" strokeweight="2pt">
                <v:shadow on="t" opacity="24903f" mv:blur="40000f" origin=",.5" offset="0,20000emu"/>
              </v:line>
            </w:pict>
          </mc:Fallback>
        </mc:AlternateContent>
      </w:r>
      <w:r>
        <w:t xml:space="preserve">Comp. </w:t>
      </w:r>
      <w:r>
        <w:tab/>
      </w:r>
      <w:r>
        <w:tab/>
      </w:r>
      <w:r>
        <w:tab/>
      </w:r>
      <w:r>
        <w:tab/>
      </w:r>
      <w:r>
        <w:tab/>
      </w:r>
      <w:r>
        <w:tab/>
      </w:r>
      <w:r>
        <w:tab/>
      </w:r>
    </w:p>
    <w:p w14:paraId="5D296095" w14:textId="77777777" w:rsidR="0077739B" w:rsidRDefault="0077739B" w:rsidP="0077739B">
      <w:r>
        <w:tab/>
      </w:r>
      <w:r>
        <w:tab/>
      </w:r>
      <w:r>
        <w:tab/>
      </w:r>
      <w:r>
        <w:tab/>
      </w:r>
      <w:r>
        <w:tab/>
        <w:t xml:space="preserve">Stakeholders </w:t>
      </w:r>
      <w:r>
        <w:tab/>
      </w:r>
      <w:r>
        <w:tab/>
      </w:r>
    </w:p>
    <w:p w14:paraId="176B201A" w14:textId="77777777" w:rsidR="0077739B" w:rsidRDefault="0077739B" w:rsidP="0077739B">
      <w:r>
        <w:tab/>
      </w:r>
      <w:r>
        <w:tab/>
      </w:r>
      <w:r>
        <w:tab/>
      </w:r>
      <w:r>
        <w:tab/>
      </w:r>
      <w:r>
        <w:tab/>
      </w:r>
      <w:r>
        <w:tab/>
      </w:r>
      <w:r>
        <w:tab/>
        <w:t xml:space="preserve">  Unions</w:t>
      </w:r>
    </w:p>
    <w:p w14:paraId="03BB5579" w14:textId="77777777" w:rsidR="0077739B" w:rsidRDefault="0077739B" w:rsidP="0077739B"/>
    <w:p w14:paraId="44CAB622" w14:textId="77777777" w:rsidR="0077739B" w:rsidRDefault="0077739B" w:rsidP="0077739B"/>
    <w:p w14:paraId="2FBA1284" w14:textId="77777777" w:rsidR="0077739B" w:rsidRDefault="0077739B" w:rsidP="0077739B">
      <w:pPr>
        <w:pStyle w:val="ListParagraph"/>
        <w:numPr>
          <w:ilvl w:val="0"/>
          <w:numId w:val="1"/>
        </w:numPr>
      </w:pPr>
      <w:r>
        <w:t>Protect work</w:t>
      </w:r>
    </w:p>
    <w:p w14:paraId="10651577" w14:textId="77777777" w:rsidR="0077739B" w:rsidRDefault="0077739B" w:rsidP="0077739B">
      <w:pPr>
        <w:pStyle w:val="ListParagraph"/>
        <w:numPr>
          <w:ilvl w:val="0"/>
          <w:numId w:val="1"/>
        </w:numPr>
      </w:pPr>
      <w:r>
        <w:t>Increase members</w:t>
      </w:r>
    </w:p>
    <w:p w14:paraId="10F542F6" w14:textId="77777777" w:rsidR="0077739B" w:rsidRDefault="0077739B" w:rsidP="0077739B">
      <w:pPr>
        <w:pStyle w:val="ListParagraph"/>
        <w:numPr>
          <w:ilvl w:val="0"/>
          <w:numId w:val="1"/>
        </w:numPr>
      </w:pPr>
      <w:r>
        <w:t xml:space="preserve">Increase wages </w:t>
      </w:r>
    </w:p>
    <w:p w14:paraId="2C168AD8" w14:textId="77777777" w:rsidR="0077739B" w:rsidRDefault="0077739B" w:rsidP="0077739B">
      <w:pPr>
        <w:pStyle w:val="ListParagraph"/>
      </w:pPr>
      <w:r>
        <w:rPr>
          <w:noProof/>
        </w:rPr>
        <mc:AlternateContent>
          <mc:Choice Requires="wps">
            <w:drawing>
              <wp:anchor distT="0" distB="0" distL="114300" distR="114300" simplePos="0" relativeHeight="251677696" behindDoc="0" locked="0" layoutInCell="1" allowOverlap="1" wp14:anchorId="5AF7E4FB" wp14:editId="73185237">
                <wp:simplePos x="0" y="0"/>
                <wp:positionH relativeFrom="column">
                  <wp:posOffset>2400300</wp:posOffset>
                </wp:positionH>
                <wp:positionV relativeFrom="paragraph">
                  <wp:posOffset>164465</wp:posOffset>
                </wp:positionV>
                <wp:extent cx="571500" cy="1371600"/>
                <wp:effectExtent l="76200" t="101600" r="12700" b="177800"/>
                <wp:wrapNone/>
                <wp:docPr id="17" name="Elbow Connector 17"/>
                <wp:cNvGraphicFramePr/>
                <a:graphic xmlns:a="http://schemas.openxmlformats.org/drawingml/2006/main">
                  <a:graphicData uri="http://schemas.microsoft.com/office/word/2010/wordprocessingShape">
                    <wps:wsp>
                      <wps:cNvCnPr/>
                      <wps:spPr>
                        <a:xfrm>
                          <a:off x="0" y="0"/>
                          <a:ext cx="571500" cy="1371600"/>
                        </a:xfrm>
                        <a:prstGeom prst="bentConnector3">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4" coordsize="21600,21600" o:spt="34" o:oned="t" adj="10800" path="m0,0l@0,0@0,21600,21600,21600e" filled="f">
                <v:stroke joinstyle="miter"/>
                <v:formulas>
                  <v:f eqn="val #0"/>
                </v:formulas>
                <v:path arrowok="t" fillok="f" o:connecttype="none"/>
                <v:handles>
                  <v:h position="#0,center"/>
                </v:handles>
                <o:lock v:ext="edit" shapetype="t"/>
              </v:shapetype>
              <v:shape id="Elbow Connector 17" o:spid="_x0000_s1026" type="#_x0000_t34" style="position:absolute;margin-left:189pt;margin-top:12.95pt;width:45pt;height:108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" strokecolor="#4f81bd [3204]" strokeweight="2pt">
                <v:stroke startarrow="open" endarrow="open"/>
                <v:shadow on="t" opacity="24903f" mv:blur="40000f" origin=",.5" offset="0,20000emu"/>
              </v:shape>
            </w:pict>
          </mc:Fallback>
        </mc:AlternateContent>
      </w:r>
    </w:p>
    <w:p w14:paraId="77D95223" w14:textId="77777777" w:rsidR="0077739B" w:rsidRDefault="0077739B" w:rsidP="0077739B">
      <w:pPr>
        <w:pStyle w:val="ListParagraph"/>
      </w:pPr>
      <w:r>
        <w:rPr>
          <w:noProof/>
        </w:rPr>
        <mc:AlternateContent>
          <mc:Choice Requires="wps">
            <w:drawing>
              <wp:anchor distT="0" distB="0" distL="114300" distR="114300" simplePos="0" relativeHeight="251675648" behindDoc="0" locked="0" layoutInCell="1" allowOverlap="1" wp14:anchorId="0716EA71" wp14:editId="152C983E">
                <wp:simplePos x="0" y="0"/>
                <wp:positionH relativeFrom="column">
                  <wp:posOffset>228600</wp:posOffset>
                </wp:positionH>
                <wp:positionV relativeFrom="paragraph">
                  <wp:posOffset>50165</wp:posOffset>
                </wp:positionV>
                <wp:extent cx="1143000" cy="457200"/>
                <wp:effectExtent l="50800" t="25400" r="76200" b="101600"/>
                <wp:wrapThrough wrapText="bothSides">
                  <wp:wrapPolygon edited="0">
                    <wp:start x="-960" y="-1200"/>
                    <wp:lineTo x="-960" y="25200"/>
                    <wp:lineTo x="22560" y="25200"/>
                    <wp:lineTo x="22560" y="-1200"/>
                    <wp:lineTo x="-960" y="-1200"/>
                  </wp:wrapPolygon>
                </wp:wrapThrough>
                <wp:docPr id="15" name="Rectangle 15"/>
                <wp:cNvGraphicFramePr/>
                <a:graphic xmlns:a="http://schemas.openxmlformats.org/drawingml/2006/main">
                  <a:graphicData uri="http://schemas.microsoft.com/office/word/2010/wordprocessingShape">
                    <wps:wsp>
                      <wps:cNvSpPr/>
                      <wps:spPr>
                        <a:xfrm>
                          <a:off x="0" y="0"/>
                          <a:ext cx="11430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28275EA6" w14:textId="77777777" w:rsidR="0047278E" w:rsidRDefault="0047278E" w:rsidP="0077739B">
                            <w:pPr>
                              <w:jc w:val="center"/>
                            </w:pPr>
                            <w:r>
                              <w:t>Const.</w:t>
                            </w:r>
                          </w:p>
                          <w:p w14:paraId="0966C519" w14:textId="77777777" w:rsidR="0047278E" w:rsidRDefault="0047278E" w:rsidP="0077739B">
                            <w:pPr>
                              <w:jc w:val="center"/>
                            </w:pPr>
                            <w:r>
                              <w:t xml:space="preserve">Competition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5" o:spid="_x0000_s1036" style="position:absolute;left:0;text-align:left;margin-left:18pt;margin-top:3.95pt;width:90pt;height:36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" fillcolor="#4f81bd [3204]" strokecolor="#4579b8 [3044]">
                <v:fill color2="#a7bfde [1620]" rotate="t" type="gradient">
                  <o:fill v:ext="view" type="gradientUnscaled"/>
                </v:fill>
                <v:shadow on="t" opacity="22937f" mv:blur="40000f" origin=",.5" offset="0,23000emu"/>
                <v:textbox>
                  <w:txbxContent>
                    <w:p w14:paraId="28275EA6" w14:textId="77777777" w:rsidR="0077739B" w:rsidRDefault="0077739B" w:rsidP="0077739B">
                      <w:pPr>
                        <w:jc w:val="center"/>
                      </w:pPr>
                      <w:r>
                        <w:t>Const.</w:t>
                      </w:r>
                    </w:p>
                    <w:p w14:paraId="0966C519" w14:textId="77777777" w:rsidR="0077739B" w:rsidRDefault="0077739B" w:rsidP="0077739B">
                      <w:pPr>
                        <w:jc w:val="center"/>
                      </w:pPr>
                      <w:r>
                        <w:t xml:space="preserve">Competition </w:t>
                      </w:r>
                    </w:p>
                  </w:txbxContent>
                </v:textbox>
                <w10:wrap type="through"/>
              </v:rect>
            </w:pict>
          </mc:Fallback>
        </mc:AlternateContent>
      </w:r>
      <w:r>
        <w:tab/>
      </w:r>
      <w:r>
        <w:tab/>
      </w:r>
      <w:r>
        <w:tab/>
      </w:r>
      <w:r>
        <w:tab/>
      </w:r>
      <w:r>
        <w:tab/>
      </w:r>
    </w:p>
    <w:p w14:paraId="67310877" w14:textId="77777777" w:rsidR="0077739B" w:rsidRDefault="0077739B" w:rsidP="0077739B">
      <w:pPr>
        <w:ind w:left="720"/>
      </w:pPr>
      <w:r>
        <w:tab/>
      </w:r>
    </w:p>
    <w:p w14:paraId="5F1EB1E4" w14:textId="77777777" w:rsidR="0077739B" w:rsidRDefault="0077739B" w:rsidP="0077739B">
      <w:pPr>
        <w:ind w:left="720"/>
      </w:pPr>
    </w:p>
    <w:p w14:paraId="379B70EA" w14:textId="77777777" w:rsidR="0077739B" w:rsidRDefault="0077739B" w:rsidP="0077739B">
      <w:pPr>
        <w:ind w:left="720"/>
      </w:pPr>
      <w:r>
        <w:tab/>
      </w:r>
      <w:r>
        <w:tab/>
      </w:r>
      <w:r>
        <w:tab/>
        <w:t>What facilitates exploitation?</w:t>
      </w:r>
    </w:p>
    <w:p w14:paraId="614788DD" w14:textId="77777777" w:rsidR="0077739B" w:rsidRDefault="0077739B" w:rsidP="0077739B">
      <w:pPr>
        <w:pStyle w:val="ListParagraph"/>
        <w:numPr>
          <w:ilvl w:val="0"/>
          <w:numId w:val="1"/>
        </w:numPr>
      </w:pPr>
      <w:r>
        <w:t>Profit driven</w:t>
      </w:r>
      <w:r>
        <w:tab/>
      </w:r>
      <w:r>
        <w:tab/>
      </w:r>
      <w:r>
        <w:tab/>
      </w:r>
      <w:r>
        <w:tab/>
      </w:r>
      <w:r>
        <w:tab/>
        <w:t xml:space="preserve">Migrant workers </w:t>
      </w:r>
    </w:p>
    <w:p w14:paraId="105A678C" w14:textId="77777777" w:rsidR="0077739B" w:rsidRDefault="0077739B" w:rsidP="0077739B">
      <w:pPr>
        <w:pStyle w:val="ListParagraph"/>
        <w:numPr>
          <w:ilvl w:val="0"/>
          <w:numId w:val="1"/>
        </w:numPr>
      </w:pPr>
      <w:r>
        <w:t>Short-term work</w:t>
      </w:r>
    </w:p>
    <w:p w14:paraId="7743107E" w14:textId="77777777" w:rsidR="0077739B" w:rsidRDefault="0077739B" w:rsidP="0077739B">
      <w:pPr>
        <w:pStyle w:val="ListParagraph"/>
        <w:numPr>
          <w:ilvl w:val="0"/>
          <w:numId w:val="1"/>
        </w:numPr>
      </w:pPr>
      <w:r>
        <w:t>Long/uncontrolled hours</w:t>
      </w:r>
    </w:p>
    <w:p w14:paraId="62DC992C" w14:textId="77777777" w:rsidR="0077739B" w:rsidRDefault="0077739B" w:rsidP="0077739B">
      <w:pPr>
        <w:pStyle w:val="ListParagraph"/>
        <w:numPr>
          <w:ilvl w:val="0"/>
          <w:numId w:val="1"/>
        </w:numPr>
      </w:pPr>
      <w:r>
        <w:t xml:space="preserve">Low wages/ high competition </w:t>
      </w:r>
    </w:p>
    <w:p w14:paraId="43ED204D" w14:textId="77777777" w:rsidR="0077739B" w:rsidRDefault="0077739B" w:rsidP="0077739B"/>
    <w:p w14:paraId="7AFCF25A" w14:textId="77777777" w:rsidR="0077739B" w:rsidRDefault="0077739B" w:rsidP="0077739B"/>
    <w:p w14:paraId="54EA525E" w14:textId="77777777" w:rsidR="0077739B" w:rsidRDefault="0077739B" w:rsidP="0077739B"/>
    <w:p w14:paraId="3C66BABD" w14:textId="77777777" w:rsidR="0077739B" w:rsidRPr="00293AD8" w:rsidRDefault="0077739B" w:rsidP="0077739B">
      <w:pPr>
        <w:pStyle w:val="ListParagraph"/>
        <w:numPr>
          <w:ilvl w:val="0"/>
          <w:numId w:val="1"/>
        </w:numPr>
        <w:rPr>
          <w:b/>
        </w:rPr>
      </w:pPr>
      <w:r w:rsidRPr="00293AD8">
        <w:rPr>
          <w:b/>
        </w:rPr>
        <w:t>Self-reproduction</w:t>
      </w:r>
    </w:p>
    <w:p w14:paraId="4C16AF4A" w14:textId="77777777" w:rsidR="0077739B" w:rsidRDefault="0077739B" w:rsidP="0077739B">
      <w:pPr>
        <w:pStyle w:val="ListParagraph"/>
        <w:numPr>
          <w:ilvl w:val="1"/>
          <w:numId w:val="1"/>
        </w:numPr>
      </w:pPr>
      <w:r>
        <w:t>Workers produce solutions and create their own work</w:t>
      </w:r>
    </w:p>
    <w:p w14:paraId="1D4F806D" w14:textId="77777777" w:rsidR="0077739B" w:rsidRPr="00293AD8" w:rsidRDefault="0077739B" w:rsidP="0077739B">
      <w:pPr>
        <w:pStyle w:val="ListParagraph"/>
        <w:numPr>
          <w:ilvl w:val="0"/>
          <w:numId w:val="1"/>
        </w:numPr>
        <w:rPr>
          <w:b/>
        </w:rPr>
      </w:pPr>
      <w:r w:rsidRPr="00293AD8">
        <w:rPr>
          <w:b/>
        </w:rPr>
        <w:t>Concert properties</w:t>
      </w:r>
    </w:p>
    <w:p w14:paraId="0DFEA793" w14:textId="77777777" w:rsidR="0077739B" w:rsidRDefault="0077739B" w:rsidP="0077739B">
      <w:pPr>
        <w:pStyle w:val="ListParagraph"/>
        <w:numPr>
          <w:ilvl w:val="1"/>
          <w:numId w:val="1"/>
        </w:numPr>
      </w:pPr>
      <w:r>
        <w:t>Form of workers capitalism</w:t>
      </w:r>
    </w:p>
    <w:p w14:paraId="7D6F5AEF" w14:textId="77777777" w:rsidR="0077739B" w:rsidRDefault="0077739B" w:rsidP="0077739B">
      <w:pPr>
        <w:pStyle w:val="ListParagraph"/>
        <w:numPr>
          <w:ilvl w:val="1"/>
          <w:numId w:val="1"/>
        </w:numPr>
      </w:pPr>
      <w:r>
        <w:t xml:space="preserve">Used the savings of the members to create a huge corporate empire and accumulate profit </w:t>
      </w:r>
    </w:p>
    <w:p w14:paraId="34008D4B" w14:textId="77777777" w:rsidR="0077739B" w:rsidRPr="00813E28" w:rsidRDefault="0077739B" w:rsidP="0077739B">
      <w:pPr>
        <w:pStyle w:val="ListParagraph"/>
        <w:numPr>
          <w:ilvl w:val="0"/>
          <w:numId w:val="1"/>
        </w:numPr>
        <w:rPr>
          <w:b/>
        </w:rPr>
      </w:pPr>
      <w:r w:rsidRPr="00813E28">
        <w:rPr>
          <w:b/>
        </w:rPr>
        <w:t>Corporatism</w:t>
      </w:r>
    </w:p>
    <w:p w14:paraId="14394380" w14:textId="77777777" w:rsidR="0077739B" w:rsidRDefault="0077739B" w:rsidP="0077739B">
      <w:pPr>
        <w:pStyle w:val="ListParagraph"/>
        <w:numPr>
          <w:ilvl w:val="1"/>
          <w:numId w:val="1"/>
        </w:numPr>
      </w:pPr>
      <w:r>
        <w:t>Union activity that protects the sectional interests of a group rather than the general interests of society</w:t>
      </w:r>
    </w:p>
    <w:p w14:paraId="73DF4363" w14:textId="77777777" w:rsidR="0077739B" w:rsidRDefault="0077739B" w:rsidP="0077739B">
      <w:pPr>
        <w:pStyle w:val="ListParagraph"/>
        <w:numPr>
          <w:ilvl w:val="1"/>
          <w:numId w:val="1"/>
        </w:numPr>
      </w:pPr>
      <w:r>
        <w:t xml:space="preserve">In the case of the Vancouver Olympics, construction labour groups mobilized to attract investment to their communities for reasons of work and profit </w:t>
      </w:r>
    </w:p>
    <w:p w14:paraId="57292E84" w14:textId="77777777" w:rsidR="0077739B" w:rsidRDefault="0077739B" w:rsidP="0077739B">
      <w:pPr>
        <w:pStyle w:val="ListParagraph"/>
      </w:pPr>
    </w:p>
    <w:p w14:paraId="61EA5A0A" w14:textId="77777777" w:rsidR="0077739B" w:rsidRDefault="0077739B" w:rsidP="0077739B">
      <w:pPr>
        <w:pStyle w:val="ListParagraph"/>
      </w:pPr>
    </w:p>
    <w:p w14:paraId="768D1489" w14:textId="77777777" w:rsidR="0077739B" w:rsidRDefault="0077739B" w:rsidP="0077739B">
      <w:pPr>
        <w:pStyle w:val="ListParagraph"/>
      </w:pPr>
      <w:r>
        <w:rPr>
          <w:noProof/>
        </w:rPr>
        <mc:AlternateContent>
          <mc:Choice Requires="wps">
            <w:drawing>
              <wp:anchor distT="0" distB="0" distL="114300" distR="114300" simplePos="0" relativeHeight="251676672" behindDoc="0" locked="0" layoutInCell="1" allowOverlap="1" wp14:anchorId="6AD935EC" wp14:editId="29F68FCE">
                <wp:simplePos x="0" y="0"/>
                <wp:positionH relativeFrom="column">
                  <wp:posOffset>3314700</wp:posOffset>
                </wp:positionH>
                <wp:positionV relativeFrom="paragraph">
                  <wp:posOffset>90805</wp:posOffset>
                </wp:positionV>
                <wp:extent cx="342900" cy="1600200"/>
                <wp:effectExtent l="76200" t="101600" r="63500" b="177800"/>
                <wp:wrapNone/>
                <wp:docPr id="16" name="Elbow Connector 16"/>
                <wp:cNvGraphicFramePr/>
                <a:graphic xmlns:a="http://schemas.openxmlformats.org/drawingml/2006/main">
                  <a:graphicData uri="http://schemas.microsoft.com/office/word/2010/wordprocessingShape">
                    <wps:wsp>
                      <wps:cNvCnPr/>
                      <wps:spPr>
                        <a:xfrm>
                          <a:off x="0" y="0"/>
                          <a:ext cx="342900" cy="1600200"/>
                        </a:xfrm>
                        <a:prstGeom prst="bentConnector3">
                          <a:avLst>
                            <a:gd name="adj1" fmla="val 52996"/>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Elbow Connector 16" o:spid="_x0000_s1026" type="#_x0000_t34" style="position:absolute;margin-left:261pt;margin-top:7.15pt;width:27pt;height:12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" adj="11447" strokecolor="#4f81bd [3204]" strokeweight="2pt">
                <v:stroke startarrow="open" endarrow="open"/>
                <v:shadow on="t" opacity="24903f" mv:blur="40000f" origin=",.5" offset="0,20000emu"/>
              </v:shape>
            </w:pict>
          </mc:Fallback>
        </mc:AlternateContent>
      </w:r>
    </w:p>
    <w:p w14:paraId="1D59C2FC" w14:textId="77777777" w:rsidR="0077739B" w:rsidRDefault="0077739B" w:rsidP="0077739B">
      <w:pPr>
        <w:pStyle w:val="ListParagraph"/>
        <w:ind w:left="6480"/>
      </w:pPr>
    </w:p>
    <w:p w14:paraId="1799F0BA" w14:textId="77777777" w:rsidR="0077739B" w:rsidRDefault="0077739B" w:rsidP="0077739B">
      <w:pPr>
        <w:pStyle w:val="ListParagraph"/>
        <w:numPr>
          <w:ilvl w:val="0"/>
          <w:numId w:val="1"/>
        </w:numPr>
      </w:pPr>
      <w:r>
        <w:t>Find 3 Specific Strategies that they used:</w:t>
      </w:r>
      <w:r>
        <w:tab/>
      </w:r>
      <w:r>
        <w:tab/>
        <w:t xml:space="preserve">Entrepreneurial Labour </w:t>
      </w:r>
    </w:p>
    <w:p w14:paraId="07B4C55F" w14:textId="77777777" w:rsidR="0077739B" w:rsidRPr="00785894" w:rsidRDefault="0077739B" w:rsidP="0077739B">
      <w:pPr>
        <w:pStyle w:val="ListParagraph"/>
        <w:numPr>
          <w:ilvl w:val="0"/>
          <w:numId w:val="1"/>
        </w:numPr>
        <w:rPr>
          <w:u w:val="single"/>
        </w:rPr>
      </w:pPr>
      <w:r w:rsidRPr="00785894">
        <w:rPr>
          <w:u w:val="single"/>
        </w:rPr>
        <w:t>Activist</w:t>
      </w:r>
    </w:p>
    <w:p w14:paraId="3D049106" w14:textId="77777777" w:rsidR="0077739B" w:rsidRPr="00785894" w:rsidRDefault="0077739B" w:rsidP="0077739B">
      <w:pPr>
        <w:pStyle w:val="ListParagraph"/>
        <w:rPr>
          <w:u w:val="single"/>
        </w:rPr>
      </w:pPr>
    </w:p>
    <w:p w14:paraId="733C5FE7" w14:textId="77777777" w:rsidR="0077739B" w:rsidRPr="0009275E" w:rsidRDefault="0077739B" w:rsidP="0077739B">
      <w:pPr>
        <w:pStyle w:val="ListParagraph"/>
        <w:numPr>
          <w:ilvl w:val="2"/>
          <w:numId w:val="1"/>
        </w:numPr>
        <w:rPr>
          <w:u w:val="single"/>
        </w:rPr>
      </w:pPr>
      <w:r>
        <w:t xml:space="preserve">Pension – founded activism </w:t>
      </w:r>
    </w:p>
    <w:p w14:paraId="6E38211E" w14:textId="77777777" w:rsidR="0077739B" w:rsidRDefault="0077739B" w:rsidP="0077739B">
      <w:pPr>
        <w:pStyle w:val="ListParagraph"/>
        <w:numPr>
          <w:ilvl w:val="0"/>
          <w:numId w:val="1"/>
        </w:numPr>
      </w:pPr>
      <w:r>
        <w:t>BCTC (trades)</w:t>
      </w:r>
    </w:p>
    <w:p w14:paraId="7A5B7401" w14:textId="77777777" w:rsidR="0077739B" w:rsidRDefault="0077739B" w:rsidP="0077739B">
      <w:pPr>
        <w:pStyle w:val="ListParagraph"/>
        <w:numPr>
          <w:ilvl w:val="1"/>
          <w:numId w:val="1"/>
        </w:numPr>
      </w:pPr>
      <w:r>
        <w:t>Unions</w:t>
      </w:r>
    </w:p>
    <w:p w14:paraId="217E5129" w14:textId="77777777" w:rsidR="0077739B" w:rsidRDefault="0077739B" w:rsidP="0077739B">
      <w:pPr>
        <w:pStyle w:val="ListParagraph"/>
        <w:numPr>
          <w:ilvl w:val="1"/>
          <w:numId w:val="1"/>
        </w:numPr>
      </w:pPr>
      <w:r>
        <w:t>Vote to support Olympics</w:t>
      </w:r>
    </w:p>
    <w:p w14:paraId="05FC630C" w14:textId="77777777" w:rsidR="0077739B" w:rsidRDefault="0077739B" w:rsidP="0077739B">
      <w:pPr>
        <w:pStyle w:val="ListParagraph"/>
        <w:numPr>
          <w:ilvl w:val="1"/>
          <w:numId w:val="1"/>
        </w:numPr>
      </w:pPr>
      <w:r>
        <w:rPr>
          <w:noProof/>
        </w:rPr>
        <mc:AlternateContent>
          <mc:Choice Requires="wps">
            <w:drawing>
              <wp:anchor distT="0" distB="0" distL="114300" distR="114300" simplePos="0" relativeHeight="251679744" behindDoc="0" locked="0" layoutInCell="1" allowOverlap="1" wp14:anchorId="72F7890E" wp14:editId="1D51D945">
                <wp:simplePos x="0" y="0"/>
                <wp:positionH relativeFrom="column">
                  <wp:posOffset>2171700</wp:posOffset>
                </wp:positionH>
                <wp:positionV relativeFrom="paragraph">
                  <wp:posOffset>147320</wp:posOffset>
                </wp:positionV>
                <wp:extent cx="228600" cy="0"/>
                <wp:effectExtent l="0" t="101600" r="25400" b="177800"/>
                <wp:wrapNone/>
                <wp:docPr id="21" name="Straight Arrow Connector 21"/>
                <wp:cNvGraphicFramePr/>
                <a:graphic xmlns:a="http://schemas.openxmlformats.org/drawingml/2006/main">
                  <a:graphicData uri="http://schemas.microsoft.com/office/word/2010/wordprocessingShape">
                    <wps:wsp>
                      <wps:cNvCnPr/>
                      <wps:spPr>
                        <a:xfrm>
                          <a:off x="0" y="0"/>
                          <a:ext cx="2286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21" o:spid="_x0000_s1026" type="#_x0000_t32" style="position:absolute;margin-left:171pt;margin-top:11.6pt;width:18pt;height:0;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78720" behindDoc="0" locked="0" layoutInCell="1" allowOverlap="1" wp14:anchorId="6808F738" wp14:editId="3B01004D">
                <wp:simplePos x="0" y="0"/>
                <wp:positionH relativeFrom="column">
                  <wp:posOffset>1371600</wp:posOffset>
                </wp:positionH>
                <wp:positionV relativeFrom="paragraph">
                  <wp:posOffset>147320</wp:posOffset>
                </wp:positionV>
                <wp:extent cx="342900" cy="0"/>
                <wp:effectExtent l="0" t="101600" r="38100" b="177800"/>
                <wp:wrapNone/>
                <wp:docPr id="20" name="Straight Arrow Connector 20"/>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0" o:spid="_x0000_s1026" type="#_x0000_t32" style="position:absolute;margin-left:108pt;margin-top:11.6pt;width:27pt;height: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" strokecolor="#4f81bd [3204]" strokeweight="2pt">
                <v:stroke endarrow="open"/>
                <v:shadow on="t" opacity="24903f" mv:blur="40000f" origin=",.5" offset="0,20000emu"/>
              </v:shape>
            </w:pict>
          </mc:Fallback>
        </mc:AlternateContent>
      </w:r>
      <w:r>
        <w:t xml:space="preserve">Labour          capital        govt. agreement </w:t>
      </w:r>
    </w:p>
    <w:p w14:paraId="3E706BF9" w14:textId="77777777" w:rsidR="0077739B" w:rsidRPr="0009275E" w:rsidRDefault="0077739B" w:rsidP="0077739B">
      <w:r>
        <w:t xml:space="preserve">- Sway public opinion: First nations challenges </w:t>
      </w:r>
    </w:p>
    <w:p w14:paraId="28ADA1DD" w14:textId="77777777" w:rsidR="0077739B" w:rsidRDefault="0077739B" w:rsidP="002D4504"/>
    <w:p w14:paraId="67728222" w14:textId="77777777" w:rsidR="002D4504" w:rsidRDefault="002D4504" w:rsidP="002D4504"/>
    <w:p w14:paraId="2EF751A8" w14:textId="77777777" w:rsidR="002D4504" w:rsidRDefault="002D4504" w:rsidP="002D4504"/>
    <w:p w14:paraId="610464CF" w14:textId="77777777" w:rsidR="002D4504" w:rsidRDefault="002D4504" w:rsidP="002D4504"/>
    <w:p w14:paraId="009C3DAF" w14:textId="77777777" w:rsidR="002D4504" w:rsidRDefault="002D4504" w:rsidP="002D4504"/>
    <w:p w14:paraId="04F705F2" w14:textId="77777777" w:rsidR="002D4504" w:rsidRDefault="002D4504" w:rsidP="002D4504"/>
    <w:p w14:paraId="13ABBE34" w14:textId="77777777" w:rsidR="002D4504" w:rsidRDefault="002D4504" w:rsidP="002D4504"/>
    <w:p w14:paraId="3EAC9316" w14:textId="77777777" w:rsidR="002D4504" w:rsidRDefault="002D4504" w:rsidP="002D4504"/>
    <w:p w14:paraId="7D93846B" w14:textId="305CBC71" w:rsidR="002D4504" w:rsidRPr="00A476A7" w:rsidRDefault="00A476A7" w:rsidP="002D4504">
      <w:pPr>
        <w:rPr>
          <w:b/>
        </w:rPr>
      </w:pPr>
      <w:r w:rsidRPr="00A476A7">
        <w:rPr>
          <w:b/>
        </w:rPr>
        <w:t>November 16, 12</w:t>
      </w:r>
    </w:p>
    <w:p w14:paraId="71F87118" w14:textId="77777777" w:rsidR="00A476A7" w:rsidRDefault="00A476A7" w:rsidP="002D4504">
      <w:pPr>
        <w:rPr>
          <w:b/>
        </w:rPr>
      </w:pPr>
      <w:r w:rsidRPr="00A476A7">
        <w:rPr>
          <w:b/>
        </w:rPr>
        <w:t>Precarious and Contingent work</w:t>
      </w:r>
    </w:p>
    <w:p w14:paraId="1E42151A" w14:textId="77777777" w:rsidR="00A476A7" w:rsidRDefault="00A476A7" w:rsidP="002D4504">
      <w:pPr>
        <w:rPr>
          <w:b/>
        </w:rPr>
      </w:pPr>
    </w:p>
    <w:p w14:paraId="6830556B" w14:textId="77777777" w:rsidR="00A476A7" w:rsidRDefault="00A476A7" w:rsidP="002D4504">
      <w:pPr>
        <w:rPr>
          <w:b/>
        </w:rPr>
      </w:pPr>
      <w:r>
        <w:rPr>
          <w:b/>
        </w:rPr>
        <w:t>The SER</w:t>
      </w:r>
    </w:p>
    <w:p w14:paraId="287B110C" w14:textId="6B164CCA" w:rsidR="00A476A7" w:rsidRDefault="00A476A7" w:rsidP="00A476A7">
      <w:pPr>
        <w:pStyle w:val="ListParagraph"/>
        <w:numPr>
          <w:ilvl w:val="0"/>
          <w:numId w:val="1"/>
        </w:numPr>
      </w:pPr>
      <w:r>
        <w:t>What is the standard employment relationship (SER)?</w:t>
      </w:r>
    </w:p>
    <w:p w14:paraId="4D497B9B" w14:textId="1FF39D64" w:rsidR="00A476A7" w:rsidRPr="00A476A7" w:rsidRDefault="00A476A7" w:rsidP="00A476A7">
      <w:pPr>
        <w:pStyle w:val="ListParagraph"/>
        <w:numPr>
          <w:ilvl w:val="0"/>
          <w:numId w:val="1"/>
        </w:numPr>
        <w:rPr>
          <w:b/>
        </w:rPr>
      </w:pPr>
      <w:r>
        <w:t>A normative of employment</w:t>
      </w:r>
    </w:p>
    <w:p w14:paraId="70B60274" w14:textId="270CC9DC" w:rsidR="00A476A7" w:rsidRDefault="00A476A7" w:rsidP="00A476A7">
      <w:pPr>
        <w:pStyle w:val="ListParagraph"/>
        <w:numPr>
          <w:ilvl w:val="0"/>
          <w:numId w:val="1"/>
        </w:numPr>
        <w:rPr>
          <w:b/>
        </w:rPr>
      </w:pPr>
      <w:r>
        <w:t xml:space="preserve">Associated with employment models prevalent in industrialized capitalist countries during the world war 2 period </w:t>
      </w:r>
      <w:r w:rsidRPr="00A476A7">
        <w:rPr>
          <w:b/>
        </w:rPr>
        <w:t xml:space="preserve"> </w:t>
      </w:r>
    </w:p>
    <w:p w14:paraId="30A8C4B4" w14:textId="4E17C79B" w:rsidR="00A476A7" w:rsidRDefault="00A476A7" w:rsidP="00A476A7">
      <w:pPr>
        <w:rPr>
          <w:b/>
        </w:rPr>
      </w:pPr>
      <w:r>
        <w:rPr>
          <w:b/>
        </w:rPr>
        <w:t>Typical of blue collar work at this time – defined the employee’s status:</w:t>
      </w:r>
    </w:p>
    <w:p w14:paraId="58D3BD73" w14:textId="7D8D7F78" w:rsidR="00A476A7" w:rsidRDefault="00A476A7" w:rsidP="00A476A7">
      <w:pPr>
        <w:pStyle w:val="ListParagraph"/>
        <w:numPr>
          <w:ilvl w:val="0"/>
          <w:numId w:val="1"/>
        </w:numPr>
      </w:pPr>
      <w:r>
        <w:t>Full time hours</w:t>
      </w:r>
    </w:p>
    <w:p w14:paraId="2D177FCF" w14:textId="0C1A2641" w:rsidR="00A476A7" w:rsidRDefault="00A476A7" w:rsidP="00A476A7">
      <w:pPr>
        <w:pStyle w:val="ListParagraph"/>
        <w:numPr>
          <w:ilvl w:val="0"/>
          <w:numId w:val="1"/>
        </w:numPr>
      </w:pPr>
      <w:r>
        <w:t>Permanency</w:t>
      </w:r>
    </w:p>
    <w:p w14:paraId="4A26DFA2" w14:textId="72BE47A4" w:rsidR="00A476A7" w:rsidRDefault="00A476A7" w:rsidP="00A476A7">
      <w:pPr>
        <w:pStyle w:val="ListParagraph"/>
        <w:numPr>
          <w:ilvl w:val="0"/>
          <w:numId w:val="1"/>
        </w:numPr>
      </w:pPr>
      <w:r>
        <w:t xml:space="preserve">Performance of work at the employer’s work site </w:t>
      </w:r>
    </w:p>
    <w:p w14:paraId="08CF4B4E" w14:textId="564F7A44" w:rsidR="00A476A7" w:rsidRDefault="00A476A7" w:rsidP="00A476A7">
      <w:pPr>
        <w:pStyle w:val="ListParagraph"/>
        <w:numPr>
          <w:ilvl w:val="0"/>
          <w:numId w:val="1"/>
        </w:numPr>
      </w:pPr>
      <w:r>
        <w:t>Employee’s wages also accounted for periods of rest, leisure, and unpaid work (for example, paid holidays).</w:t>
      </w:r>
    </w:p>
    <w:p w14:paraId="4D614199" w14:textId="33E0443C" w:rsidR="00A476A7" w:rsidRDefault="00A476A7" w:rsidP="00A476A7">
      <w:pPr>
        <w:pStyle w:val="ListParagraph"/>
        <w:numPr>
          <w:ilvl w:val="0"/>
          <w:numId w:val="1"/>
        </w:numPr>
      </w:pPr>
      <w:r>
        <w:t xml:space="preserve">A regular work day and regular work week were established </w:t>
      </w:r>
    </w:p>
    <w:p w14:paraId="3DA68A96" w14:textId="288F1C9C" w:rsidR="00A476A7" w:rsidRDefault="00A476A7" w:rsidP="00A476A7">
      <w:pPr>
        <w:pStyle w:val="ListParagraph"/>
        <w:numPr>
          <w:ilvl w:val="0"/>
          <w:numId w:val="1"/>
        </w:numPr>
      </w:pPr>
      <w:r>
        <w:t xml:space="preserve">This was the ideal type around which legislation and regulation were developed </w:t>
      </w:r>
    </w:p>
    <w:p w14:paraId="47DA9074" w14:textId="18CAAE43" w:rsidR="00E42E81" w:rsidRDefault="00E42E81" w:rsidP="00A476A7">
      <w:pPr>
        <w:pStyle w:val="ListParagraph"/>
        <w:numPr>
          <w:ilvl w:val="0"/>
          <w:numId w:val="1"/>
        </w:numPr>
      </w:pPr>
      <w:r>
        <w:t xml:space="preserve">Also, the SER provided access to training, regulatory protections and social benefits, decent wages, and a social wage sufficient to support a man and his family </w:t>
      </w:r>
    </w:p>
    <w:p w14:paraId="483F0690" w14:textId="79DC7409" w:rsidR="008B41D2" w:rsidRPr="006A004F" w:rsidRDefault="008B41D2" w:rsidP="008B41D2">
      <w:pPr>
        <w:rPr>
          <w:b/>
        </w:rPr>
      </w:pPr>
      <w:r w:rsidRPr="006A004F">
        <w:rPr>
          <w:b/>
        </w:rPr>
        <w:t>The SER and Gender:</w:t>
      </w:r>
    </w:p>
    <w:p w14:paraId="11475D8C" w14:textId="605967FF" w:rsidR="008B41D2" w:rsidRDefault="008B41D2" w:rsidP="008B41D2">
      <w:pPr>
        <w:pStyle w:val="ListParagraph"/>
        <w:numPr>
          <w:ilvl w:val="0"/>
          <w:numId w:val="1"/>
        </w:numPr>
      </w:pPr>
      <w:r>
        <w:t>It assumes a “male breadwinner pursuing his occupation and employment freely in the public sphere, with access to a full-time continuous relationship with a single employer and in receipt of a family wage. On the other hand, it assumed a female caregiver performing unpaid work necessary for social reproduction, principally in the context of a heterosexual household”</w:t>
      </w:r>
    </w:p>
    <w:p w14:paraId="4984E27D" w14:textId="00BA65CD" w:rsidR="008B41D2" w:rsidRPr="006A004F" w:rsidRDefault="008B41D2" w:rsidP="008B41D2">
      <w:pPr>
        <w:rPr>
          <w:b/>
        </w:rPr>
      </w:pPr>
      <w:r w:rsidRPr="006A004F">
        <w:rPr>
          <w:b/>
        </w:rPr>
        <w:t>End of the SER</w:t>
      </w:r>
    </w:p>
    <w:p w14:paraId="219C356D" w14:textId="19A47C80" w:rsidR="008B41D2" w:rsidRDefault="008B41D2" w:rsidP="008B41D2">
      <w:pPr>
        <w:pStyle w:val="ListParagraph"/>
        <w:numPr>
          <w:ilvl w:val="0"/>
          <w:numId w:val="1"/>
        </w:numPr>
      </w:pPr>
      <w:r>
        <w:t>Household can longer rely on one income earner</w:t>
      </w:r>
    </w:p>
    <w:p w14:paraId="17B3F9FD" w14:textId="77777777" w:rsidR="006A004F" w:rsidRDefault="008B41D2" w:rsidP="008B41D2">
      <w:pPr>
        <w:pStyle w:val="ListParagraph"/>
        <w:numPr>
          <w:ilvl w:val="0"/>
          <w:numId w:val="1"/>
        </w:numPr>
      </w:pPr>
      <w:r>
        <w:t>Union membership has dropped – historically a means of securing against unfair dismissal or discharge</w:t>
      </w:r>
    </w:p>
    <w:p w14:paraId="06C4ECDA" w14:textId="77777777" w:rsidR="007C3034" w:rsidRDefault="006A004F" w:rsidP="008B41D2">
      <w:pPr>
        <w:pStyle w:val="ListParagraph"/>
        <w:numPr>
          <w:ilvl w:val="0"/>
          <w:numId w:val="1"/>
        </w:numPr>
      </w:pPr>
      <w:r>
        <w:t xml:space="preserve">Precious employment involves atypical employment contracts, limited social benefits and statutory entitlements, job insecurity, low job tenure, low earnings, job working conditions and high risks of ill health. </w:t>
      </w:r>
    </w:p>
    <w:p w14:paraId="69A01455" w14:textId="11589CC0" w:rsidR="007C3034" w:rsidRDefault="007C3034" w:rsidP="008B41D2">
      <w:pPr>
        <w:pStyle w:val="ListParagraph"/>
        <w:numPr>
          <w:ilvl w:val="0"/>
          <w:numId w:val="1"/>
        </w:numPr>
      </w:pPr>
      <w:r>
        <w:t>Terms and conditions of work/the experiences of work are engaged</w:t>
      </w:r>
    </w:p>
    <w:p w14:paraId="09E01CBA" w14:textId="0E201C27" w:rsidR="008B41D2" w:rsidRDefault="007C3034" w:rsidP="008B41D2">
      <w:pPr>
        <w:pStyle w:val="ListParagraph"/>
        <w:numPr>
          <w:ilvl w:val="0"/>
          <w:numId w:val="1"/>
        </w:numPr>
      </w:pPr>
      <w:r>
        <w:t xml:space="preserve">Gender shapes social relations in key institutions that organize society, such as the labour market, the state or the family. </w:t>
      </w:r>
      <w:r w:rsidR="008B41D2">
        <w:t xml:space="preserve"> </w:t>
      </w:r>
    </w:p>
    <w:p w14:paraId="2E4A3CAA" w14:textId="430FF73D" w:rsidR="00327E39" w:rsidRPr="00327E39" w:rsidRDefault="00327E39" w:rsidP="00327E39">
      <w:pPr>
        <w:rPr>
          <w:b/>
        </w:rPr>
      </w:pPr>
      <w:r w:rsidRPr="00327E39">
        <w:rPr>
          <w:b/>
        </w:rPr>
        <w:t>Four dimensions of Precarious Work</w:t>
      </w:r>
    </w:p>
    <w:p w14:paraId="575A6CE2" w14:textId="1E5BB1BB" w:rsidR="00327E39" w:rsidRDefault="00327E39" w:rsidP="00327E39">
      <w:pPr>
        <w:pStyle w:val="ListParagraph"/>
        <w:numPr>
          <w:ilvl w:val="0"/>
          <w:numId w:val="1"/>
        </w:numPr>
      </w:pPr>
      <w:r>
        <w:t>Degree of certainty of continuing work</w:t>
      </w:r>
    </w:p>
    <w:p w14:paraId="7DC571AF" w14:textId="7D2BFF97" w:rsidR="00327E39" w:rsidRDefault="00327E39" w:rsidP="00327E39">
      <w:pPr>
        <w:pStyle w:val="ListParagraph"/>
        <w:numPr>
          <w:ilvl w:val="0"/>
          <w:numId w:val="1"/>
        </w:numPr>
      </w:pPr>
      <w:r>
        <w:t>Control over the labour process (presence of a union; control of conditions and pace of work).</w:t>
      </w:r>
    </w:p>
    <w:p w14:paraId="32D053CF" w14:textId="45A91A21" w:rsidR="00327E39" w:rsidRDefault="00327E39" w:rsidP="00327E39">
      <w:pPr>
        <w:pStyle w:val="ListParagraph"/>
        <w:numPr>
          <w:ilvl w:val="0"/>
          <w:numId w:val="1"/>
        </w:numPr>
      </w:pPr>
      <w:r>
        <w:t>Degree of regulatory protection</w:t>
      </w:r>
    </w:p>
    <w:p w14:paraId="1BF94A6E" w14:textId="6C4131F0" w:rsidR="00327E39" w:rsidRDefault="00327E39" w:rsidP="00327E39">
      <w:pPr>
        <w:pStyle w:val="ListParagraph"/>
        <w:numPr>
          <w:ilvl w:val="0"/>
          <w:numId w:val="1"/>
        </w:numPr>
      </w:pPr>
      <w:r>
        <w:t xml:space="preserve">Income level </w:t>
      </w:r>
    </w:p>
    <w:p w14:paraId="39D16F00" w14:textId="6A0632C8" w:rsidR="00AD4FFF" w:rsidRPr="00AD4FFF" w:rsidRDefault="00AD4FFF" w:rsidP="00AD4FFF">
      <w:pPr>
        <w:rPr>
          <w:b/>
        </w:rPr>
      </w:pPr>
      <w:r w:rsidRPr="00AD4FFF">
        <w:rPr>
          <w:b/>
        </w:rPr>
        <w:t>Stats Can</w:t>
      </w:r>
    </w:p>
    <w:p w14:paraId="0E8A4859" w14:textId="16C7F62B" w:rsidR="00AD4FFF" w:rsidRDefault="00AD4FFF" w:rsidP="00AD4FFF">
      <w:pPr>
        <w:pStyle w:val="ListParagraph"/>
        <w:numPr>
          <w:ilvl w:val="0"/>
          <w:numId w:val="1"/>
        </w:numPr>
      </w:pPr>
      <w:r>
        <w:t>Temporary employment in the downturn</w:t>
      </w:r>
    </w:p>
    <w:p w14:paraId="5FA6A2FF" w14:textId="103B87D2" w:rsidR="00AD4FFF" w:rsidRDefault="00AD4FFF" w:rsidP="00AD4FFF">
      <w:pPr>
        <w:pStyle w:val="ListParagraph"/>
        <w:numPr>
          <w:ilvl w:val="0"/>
          <w:numId w:val="1"/>
        </w:numPr>
      </w:pPr>
      <w:r>
        <w:t>1997 - 2009</w:t>
      </w:r>
    </w:p>
    <w:p w14:paraId="0AD70232" w14:textId="713D81BA" w:rsidR="00AD4FFF" w:rsidRDefault="00AD4FFF" w:rsidP="00AD4FFF">
      <w:pPr>
        <w:pStyle w:val="ListParagraph"/>
        <w:numPr>
          <w:ilvl w:val="0"/>
          <w:numId w:val="1"/>
        </w:numPr>
      </w:pPr>
      <w:r>
        <w:t>In 2009 1.8 million Canadians worked in some type of temporary job</w:t>
      </w:r>
    </w:p>
    <w:p w14:paraId="7EE71DAB" w14:textId="602C561B" w:rsidR="00AD4FFF" w:rsidRPr="00A476A7" w:rsidRDefault="00AD4FFF" w:rsidP="00AD4FFF">
      <w:pPr>
        <w:pStyle w:val="ListParagraph"/>
        <w:numPr>
          <w:ilvl w:val="0"/>
          <w:numId w:val="1"/>
        </w:numPr>
      </w:pPr>
      <w:r>
        <w:t>Temporary work accounted for 12.5% of paid employment, a slight decrease from its peak of 13.2% in 2005</w:t>
      </w:r>
    </w:p>
    <w:p w14:paraId="631E6087" w14:textId="2F250FDD" w:rsidR="0009275E" w:rsidRPr="00AD4FFF" w:rsidRDefault="00AD4FFF" w:rsidP="0009275E">
      <w:pPr>
        <w:rPr>
          <w:b/>
        </w:rPr>
      </w:pPr>
      <w:r w:rsidRPr="00AD4FFF">
        <w:rPr>
          <w:b/>
        </w:rPr>
        <w:t>Temporary jobs:</w:t>
      </w:r>
    </w:p>
    <w:p w14:paraId="7452FF9D" w14:textId="5C85D94F" w:rsidR="00AD4FFF" w:rsidRDefault="00AD4FFF" w:rsidP="00AD4FFF">
      <w:pPr>
        <w:pStyle w:val="ListParagraph"/>
        <w:numPr>
          <w:ilvl w:val="0"/>
          <w:numId w:val="1"/>
        </w:numPr>
      </w:pPr>
      <w:r>
        <w:t>Pay lower wages</w:t>
      </w:r>
    </w:p>
    <w:p w14:paraId="3BDE656E" w14:textId="4E6B323D" w:rsidR="00AD4FFF" w:rsidRDefault="00AD4FFF" w:rsidP="00AD4FFF">
      <w:pPr>
        <w:pStyle w:val="ListParagraph"/>
        <w:numPr>
          <w:ilvl w:val="0"/>
          <w:numId w:val="1"/>
        </w:numPr>
      </w:pPr>
      <w:r>
        <w:t>Provide fewer benefits</w:t>
      </w:r>
    </w:p>
    <w:p w14:paraId="69B0A1B1" w14:textId="63424A33" w:rsidR="00AD4FFF" w:rsidRDefault="00AD4FFF" w:rsidP="00AD4FFF">
      <w:pPr>
        <w:pStyle w:val="ListParagraph"/>
        <w:numPr>
          <w:ilvl w:val="0"/>
          <w:numId w:val="1"/>
        </w:numPr>
      </w:pPr>
      <w:r>
        <w:t>They are non-unionized</w:t>
      </w:r>
    </w:p>
    <w:p w14:paraId="5610F2DF" w14:textId="75C961DB" w:rsidR="00AD4FFF" w:rsidRDefault="00AD4FFF" w:rsidP="00AD4FFF">
      <w:pPr>
        <w:pStyle w:val="ListParagraph"/>
        <w:numPr>
          <w:ilvl w:val="0"/>
          <w:numId w:val="1"/>
        </w:numPr>
      </w:pPr>
      <w:r>
        <w:t>More often part-time</w:t>
      </w:r>
    </w:p>
    <w:p w14:paraId="04FDB7A7" w14:textId="081987C3" w:rsidR="000C1404" w:rsidRDefault="000C1404" w:rsidP="000C1404">
      <w:pPr>
        <w:pStyle w:val="ListParagraph"/>
        <w:numPr>
          <w:ilvl w:val="0"/>
          <w:numId w:val="1"/>
        </w:numPr>
      </w:pPr>
      <w:r>
        <w:t>In 2009, contract positions accounted for just over one-half (52%) of temporary jobs, representing nearly 1 million workers</w:t>
      </w:r>
    </w:p>
    <w:p w14:paraId="09CC99D0" w14:textId="3FB46F2A" w:rsidR="000C1404" w:rsidRDefault="000C1404" w:rsidP="000C1404">
      <w:pPr>
        <w:pStyle w:val="ListParagraph"/>
        <w:numPr>
          <w:ilvl w:val="0"/>
          <w:numId w:val="1"/>
        </w:numPr>
      </w:pPr>
      <w:r>
        <w:t xml:space="preserve">The other half was equally composed of seasonal and casual workers. </w:t>
      </w:r>
    </w:p>
    <w:p w14:paraId="04894D78" w14:textId="441FA6FA" w:rsidR="0024528C" w:rsidRDefault="0024528C" w:rsidP="000C1404">
      <w:pPr>
        <w:pStyle w:val="ListParagraph"/>
        <w:numPr>
          <w:ilvl w:val="0"/>
          <w:numId w:val="1"/>
        </w:numPr>
      </w:pPr>
      <w:r>
        <w:t>Professionals make up a large proportion of contract employees</w:t>
      </w:r>
    </w:p>
    <w:p w14:paraId="238BC560" w14:textId="5CBCACF1" w:rsidR="0024528C" w:rsidRDefault="0024528C" w:rsidP="000C1404">
      <w:pPr>
        <w:pStyle w:val="ListParagraph"/>
        <w:numPr>
          <w:ilvl w:val="0"/>
          <w:numId w:val="1"/>
        </w:numPr>
      </w:pPr>
      <w:r>
        <w:t>On average, contract workers are more educated and slightly younger than permanent workers</w:t>
      </w:r>
    </w:p>
    <w:p w14:paraId="619CF054" w14:textId="2A407356" w:rsidR="0024528C" w:rsidRDefault="0024528C" w:rsidP="000C1404">
      <w:pPr>
        <w:pStyle w:val="ListParagraph"/>
        <w:numPr>
          <w:ilvl w:val="0"/>
          <w:numId w:val="1"/>
        </w:numPr>
      </w:pPr>
      <w:r>
        <w:t>Contract jobs are concentrated in heath, education and public administration, industries that were relatively unt</w:t>
      </w:r>
      <w:r w:rsidR="0072251B">
        <w:t>ouched by the recent economic sl</w:t>
      </w:r>
      <w:r>
        <w:t xml:space="preserve">owdown. </w:t>
      </w:r>
    </w:p>
    <w:p w14:paraId="2F6A7DC6" w14:textId="35A7BBCD" w:rsidR="009550F3" w:rsidRDefault="009550F3" w:rsidP="000C1404">
      <w:pPr>
        <w:pStyle w:val="ListParagraph"/>
        <w:numPr>
          <w:ilvl w:val="0"/>
          <w:numId w:val="1"/>
        </w:numPr>
      </w:pPr>
      <w:r>
        <w:t>From 2005 to 2009, seasonal employment fell by more than 3%</w:t>
      </w:r>
    </w:p>
    <w:p w14:paraId="60A1AE47" w14:textId="239C0AD6" w:rsidR="009550F3" w:rsidRDefault="009550F3" w:rsidP="000C1404">
      <w:pPr>
        <w:pStyle w:val="ListParagraph"/>
        <w:numPr>
          <w:ilvl w:val="0"/>
          <w:numId w:val="1"/>
        </w:numPr>
      </w:pPr>
      <w:r>
        <w:t>The number of seasonal jobs fell in traditionally seasonal industries fishing and forestry, as well as in manufacturing and accommodation and food services</w:t>
      </w:r>
    </w:p>
    <w:p w14:paraId="462492CD" w14:textId="3270A322" w:rsidR="00BD0EA7" w:rsidRDefault="00BD0EA7" w:rsidP="000C1404">
      <w:pPr>
        <w:pStyle w:val="ListParagraph"/>
        <w:numPr>
          <w:ilvl w:val="0"/>
          <w:numId w:val="1"/>
        </w:numPr>
      </w:pPr>
      <w:r>
        <w:t>In 2009, construction remained the top industry for seasonal employment</w:t>
      </w:r>
    </w:p>
    <w:p w14:paraId="0BFC922A" w14:textId="1EC586D4" w:rsidR="00BD0EA7" w:rsidRDefault="00BD0EA7" w:rsidP="000C1404">
      <w:pPr>
        <w:pStyle w:val="ListParagraph"/>
        <w:numPr>
          <w:ilvl w:val="0"/>
          <w:numId w:val="1"/>
        </w:numPr>
      </w:pPr>
      <w:r>
        <w:t xml:space="preserve">Followed by information and cultural industries and the primary sector </w:t>
      </w:r>
    </w:p>
    <w:p w14:paraId="3C2E882D" w14:textId="77777777" w:rsidR="00AD5608" w:rsidRDefault="00AD5608" w:rsidP="00AD5608"/>
    <w:p w14:paraId="478B7E2D" w14:textId="63232C78" w:rsidR="00AD5608" w:rsidRPr="00AD5608" w:rsidRDefault="00AD5608" w:rsidP="00AD5608">
      <w:pPr>
        <w:rPr>
          <w:b/>
        </w:rPr>
      </w:pPr>
      <w:r w:rsidRPr="00AD5608">
        <w:rPr>
          <w:b/>
        </w:rPr>
        <w:t>Casual Jobs</w:t>
      </w:r>
    </w:p>
    <w:p w14:paraId="52F02E0B" w14:textId="236B243D" w:rsidR="00AD5608" w:rsidRDefault="00AD5608" w:rsidP="00AD5608">
      <w:pPr>
        <w:pStyle w:val="ListParagraph"/>
        <w:numPr>
          <w:ilvl w:val="0"/>
          <w:numId w:val="1"/>
        </w:numPr>
      </w:pPr>
      <w:r>
        <w:t>Casual jobs are those whose hours vary according to the demands of the employers</w:t>
      </w:r>
    </w:p>
    <w:p w14:paraId="63C93292" w14:textId="6D718DAA" w:rsidR="00AD5608" w:rsidRDefault="00AD5608" w:rsidP="00AD5608">
      <w:pPr>
        <w:pStyle w:val="ListParagraph"/>
        <w:numPr>
          <w:ilvl w:val="0"/>
          <w:numId w:val="1"/>
        </w:numPr>
      </w:pPr>
      <w:r>
        <w:t xml:space="preserve">They are found mainly in retail and wholesale trade, education, health care and accommodation and food services industries </w:t>
      </w:r>
    </w:p>
    <w:p w14:paraId="0ED18C01" w14:textId="35B99532" w:rsidR="00047137" w:rsidRDefault="00047137" w:rsidP="00AD5608">
      <w:pPr>
        <w:pStyle w:val="ListParagraph"/>
        <w:numPr>
          <w:ilvl w:val="0"/>
          <w:numId w:val="1"/>
        </w:numPr>
      </w:pPr>
      <w:r>
        <w:t>Casual employment fell by more than 10% between 2005 and 2009, with losses affecting most sectors</w:t>
      </w:r>
    </w:p>
    <w:p w14:paraId="772DDE64" w14:textId="69BD4840" w:rsidR="00047137" w:rsidRDefault="00047137" w:rsidP="00AD5608">
      <w:pPr>
        <w:pStyle w:val="ListParagraph"/>
        <w:numPr>
          <w:ilvl w:val="0"/>
          <w:numId w:val="1"/>
        </w:numPr>
      </w:pPr>
      <w:r>
        <w:t xml:space="preserve">Nearly one-half (47%) of casual workers were under 25 years of age, and one-quarter of them were students </w:t>
      </w:r>
    </w:p>
    <w:p w14:paraId="4450F767" w14:textId="71D8904F" w:rsidR="00377008" w:rsidRDefault="00377008" w:rsidP="00AD5608">
      <w:pPr>
        <w:pStyle w:val="ListParagraph"/>
        <w:numPr>
          <w:ilvl w:val="0"/>
          <w:numId w:val="1"/>
        </w:numPr>
      </w:pPr>
      <w:r>
        <w:t>The hourly wage gap between temporary and permanent positions varied from 14% for contract jobs to nearly 34% for seasonal and casual positions</w:t>
      </w:r>
    </w:p>
    <w:p w14:paraId="59497349" w14:textId="59BD7811" w:rsidR="00377008" w:rsidRDefault="00377008" w:rsidP="00AD5608">
      <w:pPr>
        <w:pStyle w:val="ListParagraph"/>
        <w:numPr>
          <w:ilvl w:val="0"/>
          <w:numId w:val="1"/>
        </w:numPr>
      </w:pPr>
      <w:r>
        <w:t xml:space="preserve">This gap remained constant both in periods of growth and slowdown. </w:t>
      </w:r>
    </w:p>
    <w:p w14:paraId="6707F33A" w14:textId="0F60CBE4" w:rsidR="0048584E" w:rsidRPr="0009275E" w:rsidRDefault="0048584E" w:rsidP="00AD5608">
      <w:pPr>
        <w:pStyle w:val="ListParagraph"/>
        <w:numPr>
          <w:ilvl w:val="0"/>
          <w:numId w:val="1"/>
        </w:numPr>
      </w:pPr>
      <w:r>
        <w:t xml:space="preserve">Part of the gap was due to the relative youth of temporary </w:t>
      </w:r>
      <w:r w:rsidR="0047278E">
        <w:t>workers;</w:t>
      </w:r>
      <w:r>
        <w:t xml:space="preserve"> in general, and lower average education levels of seasonal and casual workers. </w:t>
      </w:r>
      <w:bookmarkStart w:id="0" w:name="_GoBack"/>
      <w:bookmarkEnd w:id="0"/>
    </w:p>
    <w:sectPr w:rsidR="0048584E" w:rsidRPr="0009275E" w:rsidSect="006C73B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5BBEEE" w14:textId="77777777" w:rsidR="0047278E" w:rsidRDefault="0047278E" w:rsidP="00465F67">
      <w:r>
        <w:separator/>
      </w:r>
    </w:p>
  </w:endnote>
  <w:endnote w:type="continuationSeparator" w:id="0">
    <w:p w14:paraId="06A90770" w14:textId="77777777" w:rsidR="0047278E" w:rsidRDefault="0047278E" w:rsidP="00465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OpenSymbol">
    <w:altName w:val="Arial Unicode MS"/>
    <w:charset w:val="80"/>
    <w:family w:val="auto"/>
    <w:pitch w:val="default"/>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37D391" w14:textId="77777777" w:rsidR="0047278E" w:rsidRDefault="0047278E" w:rsidP="00465F67">
      <w:r>
        <w:separator/>
      </w:r>
    </w:p>
  </w:footnote>
  <w:footnote w:type="continuationSeparator" w:id="0">
    <w:p w14:paraId="1A575B14" w14:textId="77777777" w:rsidR="0047278E" w:rsidRDefault="0047278E" w:rsidP="00465F6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8">
    <w:nsid w:val="00000009"/>
    <w:multiLevelType w:val="multilevel"/>
    <w:tmpl w:val="0000000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9">
    <w:nsid w:val="0000000A"/>
    <w:multiLevelType w:val="multilevel"/>
    <w:tmpl w:val="0000000A"/>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0">
    <w:nsid w:val="01B36927"/>
    <w:multiLevelType w:val="hybridMultilevel"/>
    <w:tmpl w:val="800250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98E33B3"/>
    <w:multiLevelType w:val="hybridMultilevel"/>
    <w:tmpl w:val="2DFEAFB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0F7C476F"/>
    <w:multiLevelType w:val="hybridMultilevel"/>
    <w:tmpl w:val="60CE53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42B6531"/>
    <w:multiLevelType w:val="hybridMultilevel"/>
    <w:tmpl w:val="B82E60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5EE7072"/>
    <w:multiLevelType w:val="hybridMultilevel"/>
    <w:tmpl w:val="1BF637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CB73CF6"/>
    <w:multiLevelType w:val="hybridMultilevel"/>
    <w:tmpl w:val="41CA5B44"/>
    <w:lvl w:ilvl="0" w:tplc="1458F31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0564669"/>
    <w:multiLevelType w:val="hybridMultilevel"/>
    <w:tmpl w:val="BDEC9B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8F6A61"/>
    <w:multiLevelType w:val="hybridMultilevel"/>
    <w:tmpl w:val="BF3CFF78"/>
    <w:lvl w:ilvl="0" w:tplc="254AF292">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7472A0"/>
    <w:multiLevelType w:val="hybridMultilevel"/>
    <w:tmpl w:val="41BAFDF8"/>
    <w:lvl w:ilvl="0" w:tplc="23BA1F40">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91356D3"/>
    <w:multiLevelType w:val="multilevel"/>
    <w:tmpl w:val="FE4AFCD8"/>
    <w:lvl w:ilvl="0">
      <w:start w:val="1"/>
      <w:numFmt w:val="bullet"/>
      <w:lvlText w:val="-"/>
      <w:lvlJc w:val="left"/>
      <w:pPr>
        <w:ind w:left="720" w:hanging="360"/>
      </w:pPr>
      <w:rPr>
        <w:rFonts w:ascii="Cambria" w:eastAsiaTheme="minorEastAsia" w:hAnsi="Cambria" w:cstheme="minorBidi"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nsid w:val="3A07621D"/>
    <w:multiLevelType w:val="hybridMultilevel"/>
    <w:tmpl w:val="887444DC"/>
    <w:lvl w:ilvl="0" w:tplc="254AF292">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E202033"/>
    <w:multiLevelType w:val="hybridMultilevel"/>
    <w:tmpl w:val="CFC08B04"/>
    <w:lvl w:ilvl="0" w:tplc="62B2D97E">
      <w:start w:val="1"/>
      <w:numFmt w:val="bullet"/>
      <w:lvlText w:val="-"/>
      <w:lvlJc w:val="left"/>
      <w:pPr>
        <w:ind w:left="720" w:hanging="360"/>
      </w:pPr>
      <w:rPr>
        <w:rFonts w:ascii="Cambria" w:eastAsiaTheme="minorEastAsia" w:hAnsi="Cambria" w:cstheme="minorBidi" w:hint="default"/>
        <w:b/>
      </w:rPr>
    </w:lvl>
    <w:lvl w:ilvl="1" w:tplc="962C8A38">
      <w:start w:val="1"/>
      <w:numFmt w:val="bullet"/>
      <w:lvlText w:val="o"/>
      <w:lvlJc w:val="left"/>
      <w:pPr>
        <w:ind w:left="1440" w:hanging="360"/>
      </w:pPr>
      <w:rPr>
        <w:rFonts w:ascii="Courier New" w:hAnsi="Courier New" w:hint="default"/>
        <w:b/>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6810029"/>
    <w:multiLevelType w:val="hybridMultilevel"/>
    <w:tmpl w:val="C6B241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70670F3"/>
    <w:multiLevelType w:val="hybridMultilevel"/>
    <w:tmpl w:val="B3486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C9D5F99"/>
    <w:multiLevelType w:val="hybridMultilevel"/>
    <w:tmpl w:val="28220F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DF20D15"/>
    <w:multiLevelType w:val="hybridMultilevel"/>
    <w:tmpl w:val="1C1256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586444C"/>
    <w:multiLevelType w:val="hybridMultilevel"/>
    <w:tmpl w:val="C14889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6606051"/>
    <w:multiLevelType w:val="hybridMultilevel"/>
    <w:tmpl w:val="BE8CA4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7007598"/>
    <w:multiLevelType w:val="hybridMultilevel"/>
    <w:tmpl w:val="70F01F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80D28B9"/>
    <w:multiLevelType w:val="hybridMultilevel"/>
    <w:tmpl w:val="E4DEA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95D0D03"/>
    <w:multiLevelType w:val="hybridMultilevel"/>
    <w:tmpl w:val="C3204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CD81724"/>
    <w:multiLevelType w:val="hybridMultilevel"/>
    <w:tmpl w:val="03CE7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D5C5BC0"/>
    <w:multiLevelType w:val="hybridMultilevel"/>
    <w:tmpl w:val="468CD3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4170A9D"/>
    <w:multiLevelType w:val="hybridMultilevel"/>
    <w:tmpl w:val="81FAEA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4751FFD"/>
    <w:multiLevelType w:val="hybridMultilevel"/>
    <w:tmpl w:val="C2409A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82742A3"/>
    <w:multiLevelType w:val="hybridMultilevel"/>
    <w:tmpl w:val="56AA19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1"/>
  </w:num>
  <w:num w:numId="2">
    <w:abstractNumId w:val="19"/>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9"/>
  </w:num>
  <w:num w:numId="13">
    <w:abstractNumId w:val="15"/>
  </w:num>
  <w:num w:numId="14">
    <w:abstractNumId w:val="18"/>
  </w:num>
  <w:num w:numId="15">
    <w:abstractNumId w:val="33"/>
  </w:num>
  <w:num w:numId="16">
    <w:abstractNumId w:val="27"/>
  </w:num>
  <w:num w:numId="17">
    <w:abstractNumId w:val="26"/>
  </w:num>
  <w:num w:numId="18">
    <w:abstractNumId w:val="10"/>
  </w:num>
  <w:num w:numId="19">
    <w:abstractNumId w:val="12"/>
  </w:num>
  <w:num w:numId="20">
    <w:abstractNumId w:val="32"/>
  </w:num>
  <w:num w:numId="21">
    <w:abstractNumId w:val="24"/>
  </w:num>
  <w:num w:numId="22">
    <w:abstractNumId w:val="35"/>
  </w:num>
  <w:num w:numId="23">
    <w:abstractNumId w:val="13"/>
  </w:num>
  <w:num w:numId="24">
    <w:abstractNumId w:val="11"/>
  </w:num>
  <w:num w:numId="25">
    <w:abstractNumId w:val="34"/>
  </w:num>
  <w:num w:numId="26">
    <w:abstractNumId w:val="28"/>
  </w:num>
  <w:num w:numId="27">
    <w:abstractNumId w:val="22"/>
  </w:num>
  <w:num w:numId="28">
    <w:abstractNumId w:val="14"/>
  </w:num>
  <w:num w:numId="29">
    <w:abstractNumId w:val="25"/>
  </w:num>
  <w:num w:numId="30">
    <w:abstractNumId w:val="16"/>
  </w:num>
  <w:num w:numId="31">
    <w:abstractNumId w:val="30"/>
  </w:num>
  <w:num w:numId="32">
    <w:abstractNumId w:val="29"/>
  </w:num>
  <w:num w:numId="33">
    <w:abstractNumId w:val="31"/>
  </w:num>
  <w:num w:numId="34">
    <w:abstractNumId w:val="23"/>
  </w:num>
  <w:num w:numId="35">
    <w:abstractNumId w:val="20"/>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DF9"/>
    <w:rsid w:val="00020743"/>
    <w:rsid w:val="00047137"/>
    <w:rsid w:val="000553DC"/>
    <w:rsid w:val="00074341"/>
    <w:rsid w:val="0009275E"/>
    <w:rsid w:val="000C1404"/>
    <w:rsid w:val="000E6FC7"/>
    <w:rsid w:val="001066FA"/>
    <w:rsid w:val="001143F5"/>
    <w:rsid w:val="001671AB"/>
    <w:rsid w:val="001C22C2"/>
    <w:rsid w:val="0020519E"/>
    <w:rsid w:val="00230CBC"/>
    <w:rsid w:val="0024528C"/>
    <w:rsid w:val="0026699A"/>
    <w:rsid w:val="0027007E"/>
    <w:rsid w:val="00293AD8"/>
    <w:rsid w:val="00297061"/>
    <w:rsid w:val="002A42D7"/>
    <w:rsid w:val="002B00F0"/>
    <w:rsid w:val="002C2C70"/>
    <w:rsid w:val="002D402D"/>
    <w:rsid w:val="002D4504"/>
    <w:rsid w:val="00327E39"/>
    <w:rsid w:val="00377008"/>
    <w:rsid w:val="003B5CB6"/>
    <w:rsid w:val="003C5865"/>
    <w:rsid w:val="003F4046"/>
    <w:rsid w:val="004428D4"/>
    <w:rsid w:val="004551AA"/>
    <w:rsid w:val="00461F54"/>
    <w:rsid w:val="00465F67"/>
    <w:rsid w:val="00467395"/>
    <w:rsid w:val="0047278E"/>
    <w:rsid w:val="0048584E"/>
    <w:rsid w:val="004A23D3"/>
    <w:rsid w:val="005F09EA"/>
    <w:rsid w:val="006214AF"/>
    <w:rsid w:val="00636724"/>
    <w:rsid w:val="00661953"/>
    <w:rsid w:val="006A004F"/>
    <w:rsid w:val="006C73B6"/>
    <w:rsid w:val="006F3217"/>
    <w:rsid w:val="0072251B"/>
    <w:rsid w:val="007237BE"/>
    <w:rsid w:val="0077739B"/>
    <w:rsid w:val="00785894"/>
    <w:rsid w:val="00791D61"/>
    <w:rsid w:val="007A6E49"/>
    <w:rsid w:val="007C166E"/>
    <w:rsid w:val="007C3034"/>
    <w:rsid w:val="007C5103"/>
    <w:rsid w:val="00813E28"/>
    <w:rsid w:val="00826CF4"/>
    <w:rsid w:val="00847645"/>
    <w:rsid w:val="008645C5"/>
    <w:rsid w:val="00865522"/>
    <w:rsid w:val="00871981"/>
    <w:rsid w:val="008B41D2"/>
    <w:rsid w:val="00903C30"/>
    <w:rsid w:val="00911EB8"/>
    <w:rsid w:val="0094056F"/>
    <w:rsid w:val="009550F3"/>
    <w:rsid w:val="0096130F"/>
    <w:rsid w:val="009907A8"/>
    <w:rsid w:val="009B26A4"/>
    <w:rsid w:val="009D3146"/>
    <w:rsid w:val="009D3729"/>
    <w:rsid w:val="009E7EC4"/>
    <w:rsid w:val="00A16003"/>
    <w:rsid w:val="00A33F98"/>
    <w:rsid w:val="00A37714"/>
    <w:rsid w:val="00A476A7"/>
    <w:rsid w:val="00A530A7"/>
    <w:rsid w:val="00A7659F"/>
    <w:rsid w:val="00A9474F"/>
    <w:rsid w:val="00AD4FFF"/>
    <w:rsid w:val="00AD5608"/>
    <w:rsid w:val="00AF1DF9"/>
    <w:rsid w:val="00B80866"/>
    <w:rsid w:val="00BA77EE"/>
    <w:rsid w:val="00BD0EA7"/>
    <w:rsid w:val="00C7126D"/>
    <w:rsid w:val="00CC7021"/>
    <w:rsid w:val="00D5378F"/>
    <w:rsid w:val="00D764A5"/>
    <w:rsid w:val="00DC4100"/>
    <w:rsid w:val="00DD1787"/>
    <w:rsid w:val="00DD32EF"/>
    <w:rsid w:val="00E12A56"/>
    <w:rsid w:val="00E237C6"/>
    <w:rsid w:val="00E3298F"/>
    <w:rsid w:val="00E42E81"/>
    <w:rsid w:val="00E44679"/>
    <w:rsid w:val="00E82321"/>
    <w:rsid w:val="00EB1B5A"/>
    <w:rsid w:val="00EE5762"/>
    <w:rsid w:val="00F67F3D"/>
    <w:rsid w:val="00F95F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69D874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B1B5A"/>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CA"/>
    </w:rPr>
  </w:style>
  <w:style w:type="paragraph" w:styleId="Heading2">
    <w:name w:val="heading 2"/>
    <w:basedOn w:val="Normal"/>
    <w:next w:val="Normal"/>
    <w:link w:val="Heading2Char"/>
    <w:uiPriority w:val="9"/>
    <w:unhideWhenUsed/>
    <w:qFormat/>
    <w:rsid w:val="00EB1B5A"/>
    <w:pPr>
      <w:keepNext/>
      <w:keepLines/>
      <w:spacing w:before="200" w:line="276" w:lineRule="auto"/>
      <w:outlineLvl w:val="1"/>
    </w:pPr>
    <w:rPr>
      <w:rFonts w:asciiTheme="majorHAnsi" w:eastAsiaTheme="majorEastAsia" w:hAnsiTheme="majorHAnsi" w:cstheme="majorBidi"/>
      <w:b/>
      <w:bCs/>
      <w:color w:val="4F81BD" w:themeColor="accent1"/>
      <w:sz w:val="26"/>
      <w:szCs w:val="26"/>
      <w:lang w:val="en-CA"/>
    </w:rPr>
  </w:style>
  <w:style w:type="paragraph" w:styleId="Heading3">
    <w:name w:val="heading 3"/>
    <w:basedOn w:val="Normal"/>
    <w:next w:val="Normal"/>
    <w:link w:val="Heading3Char"/>
    <w:uiPriority w:val="9"/>
    <w:unhideWhenUsed/>
    <w:qFormat/>
    <w:rsid w:val="00EB1B5A"/>
    <w:pPr>
      <w:keepNext/>
      <w:keepLines/>
      <w:spacing w:before="200" w:line="276" w:lineRule="auto"/>
      <w:outlineLvl w:val="2"/>
    </w:pPr>
    <w:rPr>
      <w:rFonts w:asciiTheme="majorHAnsi" w:eastAsiaTheme="majorEastAsia" w:hAnsiTheme="majorHAnsi" w:cstheme="majorBidi"/>
      <w:b/>
      <w:bCs/>
      <w:color w:val="4F81BD" w:themeColor="accent1"/>
      <w:sz w:val="22"/>
      <w:szCs w:val="22"/>
      <w:lang w:val="en-CA"/>
    </w:rPr>
  </w:style>
  <w:style w:type="paragraph" w:styleId="Heading4">
    <w:name w:val="heading 4"/>
    <w:basedOn w:val="Normal"/>
    <w:next w:val="Normal"/>
    <w:link w:val="Heading4Char"/>
    <w:uiPriority w:val="9"/>
    <w:unhideWhenUsed/>
    <w:qFormat/>
    <w:rsid w:val="00EB1B5A"/>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1DF9"/>
    <w:pPr>
      <w:ind w:left="720"/>
      <w:contextualSpacing/>
    </w:pPr>
  </w:style>
  <w:style w:type="paragraph" w:styleId="Header">
    <w:name w:val="header"/>
    <w:basedOn w:val="Normal"/>
    <w:link w:val="HeaderChar"/>
    <w:uiPriority w:val="99"/>
    <w:unhideWhenUsed/>
    <w:rsid w:val="00465F67"/>
    <w:pPr>
      <w:tabs>
        <w:tab w:val="center" w:pos="4320"/>
        <w:tab w:val="right" w:pos="8640"/>
      </w:tabs>
    </w:pPr>
  </w:style>
  <w:style w:type="character" w:customStyle="1" w:styleId="HeaderChar">
    <w:name w:val="Header Char"/>
    <w:basedOn w:val="DefaultParagraphFont"/>
    <w:link w:val="Header"/>
    <w:uiPriority w:val="99"/>
    <w:rsid w:val="00465F67"/>
  </w:style>
  <w:style w:type="paragraph" w:styleId="Footer">
    <w:name w:val="footer"/>
    <w:basedOn w:val="Normal"/>
    <w:link w:val="FooterChar"/>
    <w:uiPriority w:val="99"/>
    <w:unhideWhenUsed/>
    <w:rsid w:val="00465F67"/>
    <w:pPr>
      <w:tabs>
        <w:tab w:val="center" w:pos="4320"/>
        <w:tab w:val="right" w:pos="8640"/>
      </w:tabs>
    </w:pPr>
  </w:style>
  <w:style w:type="character" w:customStyle="1" w:styleId="FooterChar">
    <w:name w:val="Footer Char"/>
    <w:basedOn w:val="DefaultParagraphFont"/>
    <w:link w:val="Footer"/>
    <w:uiPriority w:val="99"/>
    <w:rsid w:val="00465F67"/>
  </w:style>
  <w:style w:type="paragraph" w:styleId="NormalWeb">
    <w:name w:val="Normal (Web)"/>
    <w:basedOn w:val="Normal"/>
    <w:uiPriority w:val="99"/>
    <w:semiHidden/>
    <w:unhideWhenUsed/>
    <w:rsid w:val="009D3729"/>
    <w:pPr>
      <w:spacing w:before="100" w:beforeAutospacing="1" w:after="100" w:afterAutospacing="1"/>
    </w:pPr>
    <w:rPr>
      <w:rFonts w:ascii="Times" w:hAnsi="Times" w:cs="Times New Roman"/>
      <w:sz w:val="20"/>
      <w:szCs w:val="20"/>
    </w:rPr>
  </w:style>
  <w:style w:type="character" w:customStyle="1" w:styleId="Heading1Char">
    <w:name w:val="Heading 1 Char"/>
    <w:basedOn w:val="DefaultParagraphFont"/>
    <w:link w:val="Heading1"/>
    <w:uiPriority w:val="9"/>
    <w:rsid w:val="00EB1B5A"/>
    <w:rPr>
      <w:rFonts w:asciiTheme="majorHAnsi" w:eastAsiaTheme="majorEastAsia" w:hAnsiTheme="majorHAnsi" w:cstheme="majorBidi"/>
      <w:b/>
      <w:bCs/>
      <w:color w:val="365F91" w:themeColor="accent1" w:themeShade="BF"/>
      <w:sz w:val="28"/>
      <w:szCs w:val="28"/>
      <w:lang w:val="en-CA"/>
    </w:rPr>
  </w:style>
  <w:style w:type="character" w:customStyle="1" w:styleId="Heading2Char">
    <w:name w:val="Heading 2 Char"/>
    <w:basedOn w:val="DefaultParagraphFont"/>
    <w:link w:val="Heading2"/>
    <w:uiPriority w:val="9"/>
    <w:rsid w:val="00EB1B5A"/>
    <w:rPr>
      <w:rFonts w:asciiTheme="majorHAnsi" w:eastAsiaTheme="majorEastAsia" w:hAnsiTheme="majorHAnsi" w:cstheme="majorBidi"/>
      <w:b/>
      <w:bCs/>
      <w:color w:val="4F81BD" w:themeColor="accent1"/>
      <w:sz w:val="26"/>
      <w:szCs w:val="26"/>
      <w:lang w:val="en-CA"/>
    </w:rPr>
  </w:style>
  <w:style w:type="character" w:customStyle="1" w:styleId="Heading3Char">
    <w:name w:val="Heading 3 Char"/>
    <w:basedOn w:val="DefaultParagraphFont"/>
    <w:link w:val="Heading3"/>
    <w:uiPriority w:val="9"/>
    <w:rsid w:val="00EB1B5A"/>
    <w:rPr>
      <w:rFonts w:asciiTheme="majorHAnsi" w:eastAsiaTheme="majorEastAsia" w:hAnsiTheme="majorHAnsi" w:cstheme="majorBidi"/>
      <w:b/>
      <w:bCs/>
      <w:color w:val="4F81BD" w:themeColor="accent1"/>
      <w:sz w:val="22"/>
      <w:szCs w:val="22"/>
      <w:lang w:val="en-CA"/>
    </w:rPr>
  </w:style>
  <w:style w:type="character" w:customStyle="1" w:styleId="Heading4Char">
    <w:name w:val="Heading 4 Char"/>
    <w:basedOn w:val="DefaultParagraphFont"/>
    <w:link w:val="Heading4"/>
    <w:uiPriority w:val="9"/>
    <w:rsid w:val="00EB1B5A"/>
    <w:rPr>
      <w:rFonts w:asciiTheme="majorHAnsi" w:eastAsiaTheme="majorEastAsia" w:hAnsiTheme="majorHAnsi" w:cstheme="majorBidi"/>
      <w:b/>
      <w:bCs/>
      <w:i/>
      <w:iCs/>
      <w:color w:val="4F81BD" w:themeColor="accent1"/>
      <w:sz w:val="22"/>
      <w:szCs w:val="22"/>
      <w:lang w:val="en-CA"/>
    </w:rPr>
  </w:style>
  <w:style w:type="paragraph" w:styleId="Title">
    <w:name w:val="Title"/>
    <w:basedOn w:val="Normal"/>
    <w:next w:val="Normal"/>
    <w:link w:val="TitleChar"/>
    <w:uiPriority w:val="10"/>
    <w:qFormat/>
    <w:rsid w:val="00EB1B5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CA"/>
    </w:rPr>
  </w:style>
  <w:style w:type="character" w:customStyle="1" w:styleId="TitleChar">
    <w:name w:val="Title Char"/>
    <w:basedOn w:val="DefaultParagraphFont"/>
    <w:link w:val="Title"/>
    <w:uiPriority w:val="10"/>
    <w:rsid w:val="00EB1B5A"/>
    <w:rPr>
      <w:rFonts w:asciiTheme="majorHAnsi" w:eastAsiaTheme="majorEastAsia" w:hAnsiTheme="majorHAnsi" w:cstheme="majorBidi"/>
      <w:color w:val="17365D" w:themeColor="text2" w:themeShade="BF"/>
      <w:spacing w:val="5"/>
      <w:kern w:val="28"/>
      <w:sz w:val="52"/>
      <w:szCs w:val="52"/>
      <w:lang w:val="en-CA"/>
    </w:rPr>
  </w:style>
  <w:style w:type="character" w:styleId="Hyperlink">
    <w:name w:val="Hyperlink"/>
    <w:basedOn w:val="DefaultParagraphFont"/>
    <w:uiPriority w:val="99"/>
    <w:unhideWhenUsed/>
    <w:rsid w:val="00A530A7"/>
    <w:rPr>
      <w:color w:val="0000FF" w:themeColor="hyperlink"/>
      <w:u w:val="single"/>
    </w:rPr>
  </w:style>
  <w:style w:type="character" w:styleId="FollowedHyperlink">
    <w:name w:val="FollowedHyperlink"/>
    <w:basedOn w:val="DefaultParagraphFont"/>
    <w:uiPriority w:val="99"/>
    <w:semiHidden/>
    <w:unhideWhenUsed/>
    <w:rsid w:val="00903C30"/>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B1B5A"/>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CA"/>
    </w:rPr>
  </w:style>
  <w:style w:type="paragraph" w:styleId="Heading2">
    <w:name w:val="heading 2"/>
    <w:basedOn w:val="Normal"/>
    <w:next w:val="Normal"/>
    <w:link w:val="Heading2Char"/>
    <w:uiPriority w:val="9"/>
    <w:unhideWhenUsed/>
    <w:qFormat/>
    <w:rsid w:val="00EB1B5A"/>
    <w:pPr>
      <w:keepNext/>
      <w:keepLines/>
      <w:spacing w:before="200" w:line="276" w:lineRule="auto"/>
      <w:outlineLvl w:val="1"/>
    </w:pPr>
    <w:rPr>
      <w:rFonts w:asciiTheme="majorHAnsi" w:eastAsiaTheme="majorEastAsia" w:hAnsiTheme="majorHAnsi" w:cstheme="majorBidi"/>
      <w:b/>
      <w:bCs/>
      <w:color w:val="4F81BD" w:themeColor="accent1"/>
      <w:sz w:val="26"/>
      <w:szCs w:val="26"/>
      <w:lang w:val="en-CA"/>
    </w:rPr>
  </w:style>
  <w:style w:type="paragraph" w:styleId="Heading3">
    <w:name w:val="heading 3"/>
    <w:basedOn w:val="Normal"/>
    <w:next w:val="Normal"/>
    <w:link w:val="Heading3Char"/>
    <w:uiPriority w:val="9"/>
    <w:unhideWhenUsed/>
    <w:qFormat/>
    <w:rsid w:val="00EB1B5A"/>
    <w:pPr>
      <w:keepNext/>
      <w:keepLines/>
      <w:spacing w:before="200" w:line="276" w:lineRule="auto"/>
      <w:outlineLvl w:val="2"/>
    </w:pPr>
    <w:rPr>
      <w:rFonts w:asciiTheme="majorHAnsi" w:eastAsiaTheme="majorEastAsia" w:hAnsiTheme="majorHAnsi" w:cstheme="majorBidi"/>
      <w:b/>
      <w:bCs/>
      <w:color w:val="4F81BD" w:themeColor="accent1"/>
      <w:sz w:val="22"/>
      <w:szCs w:val="22"/>
      <w:lang w:val="en-CA"/>
    </w:rPr>
  </w:style>
  <w:style w:type="paragraph" w:styleId="Heading4">
    <w:name w:val="heading 4"/>
    <w:basedOn w:val="Normal"/>
    <w:next w:val="Normal"/>
    <w:link w:val="Heading4Char"/>
    <w:uiPriority w:val="9"/>
    <w:unhideWhenUsed/>
    <w:qFormat/>
    <w:rsid w:val="00EB1B5A"/>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1DF9"/>
    <w:pPr>
      <w:ind w:left="720"/>
      <w:contextualSpacing/>
    </w:pPr>
  </w:style>
  <w:style w:type="paragraph" w:styleId="Header">
    <w:name w:val="header"/>
    <w:basedOn w:val="Normal"/>
    <w:link w:val="HeaderChar"/>
    <w:uiPriority w:val="99"/>
    <w:unhideWhenUsed/>
    <w:rsid w:val="00465F67"/>
    <w:pPr>
      <w:tabs>
        <w:tab w:val="center" w:pos="4320"/>
        <w:tab w:val="right" w:pos="8640"/>
      </w:tabs>
    </w:pPr>
  </w:style>
  <w:style w:type="character" w:customStyle="1" w:styleId="HeaderChar">
    <w:name w:val="Header Char"/>
    <w:basedOn w:val="DefaultParagraphFont"/>
    <w:link w:val="Header"/>
    <w:uiPriority w:val="99"/>
    <w:rsid w:val="00465F67"/>
  </w:style>
  <w:style w:type="paragraph" w:styleId="Footer">
    <w:name w:val="footer"/>
    <w:basedOn w:val="Normal"/>
    <w:link w:val="FooterChar"/>
    <w:uiPriority w:val="99"/>
    <w:unhideWhenUsed/>
    <w:rsid w:val="00465F67"/>
    <w:pPr>
      <w:tabs>
        <w:tab w:val="center" w:pos="4320"/>
        <w:tab w:val="right" w:pos="8640"/>
      </w:tabs>
    </w:pPr>
  </w:style>
  <w:style w:type="character" w:customStyle="1" w:styleId="FooterChar">
    <w:name w:val="Footer Char"/>
    <w:basedOn w:val="DefaultParagraphFont"/>
    <w:link w:val="Footer"/>
    <w:uiPriority w:val="99"/>
    <w:rsid w:val="00465F67"/>
  </w:style>
  <w:style w:type="paragraph" w:styleId="NormalWeb">
    <w:name w:val="Normal (Web)"/>
    <w:basedOn w:val="Normal"/>
    <w:uiPriority w:val="99"/>
    <w:semiHidden/>
    <w:unhideWhenUsed/>
    <w:rsid w:val="009D3729"/>
    <w:pPr>
      <w:spacing w:before="100" w:beforeAutospacing="1" w:after="100" w:afterAutospacing="1"/>
    </w:pPr>
    <w:rPr>
      <w:rFonts w:ascii="Times" w:hAnsi="Times" w:cs="Times New Roman"/>
      <w:sz w:val="20"/>
      <w:szCs w:val="20"/>
    </w:rPr>
  </w:style>
  <w:style w:type="character" w:customStyle="1" w:styleId="Heading1Char">
    <w:name w:val="Heading 1 Char"/>
    <w:basedOn w:val="DefaultParagraphFont"/>
    <w:link w:val="Heading1"/>
    <w:uiPriority w:val="9"/>
    <w:rsid w:val="00EB1B5A"/>
    <w:rPr>
      <w:rFonts w:asciiTheme="majorHAnsi" w:eastAsiaTheme="majorEastAsia" w:hAnsiTheme="majorHAnsi" w:cstheme="majorBidi"/>
      <w:b/>
      <w:bCs/>
      <w:color w:val="365F91" w:themeColor="accent1" w:themeShade="BF"/>
      <w:sz w:val="28"/>
      <w:szCs w:val="28"/>
      <w:lang w:val="en-CA"/>
    </w:rPr>
  </w:style>
  <w:style w:type="character" w:customStyle="1" w:styleId="Heading2Char">
    <w:name w:val="Heading 2 Char"/>
    <w:basedOn w:val="DefaultParagraphFont"/>
    <w:link w:val="Heading2"/>
    <w:uiPriority w:val="9"/>
    <w:rsid w:val="00EB1B5A"/>
    <w:rPr>
      <w:rFonts w:asciiTheme="majorHAnsi" w:eastAsiaTheme="majorEastAsia" w:hAnsiTheme="majorHAnsi" w:cstheme="majorBidi"/>
      <w:b/>
      <w:bCs/>
      <w:color w:val="4F81BD" w:themeColor="accent1"/>
      <w:sz w:val="26"/>
      <w:szCs w:val="26"/>
      <w:lang w:val="en-CA"/>
    </w:rPr>
  </w:style>
  <w:style w:type="character" w:customStyle="1" w:styleId="Heading3Char">
    <w:name w:val="Heading 3 Char"/>
    <w:basedOn w:val="DefaultParagraphFont"/>
    <w:link w:val="Heading3"/>
    <w:uiPriority w:val="9"/>
    <w:rsid w:val="00EB1B5A"/>
    <w:rPr>
      <w:rFonts w:asciiTheme="majorHAnsi" w:eastAsiaTheme="majorEastAsia" w:hAnsiTheme="majorHAnsi" w:cstheme="majorBidi"/>
      <w:b/>
      <w:bCs/>
      <w:color w:val="4F81BD" w:themeColor="accent1"/>
      <w:sz w:val="22"/>
      <w:szCs w:val="22"/>
      <w:lang w:val="en-CA"/>
    </w:rPr>
  </w:style>
  <w:style w:type="character" w:customStyle="1" w:styleId="Heading4Char">
    <w:name w:val="Heading 4 Char"/>
    <w:basedOn w:val="DefaultParagraphFont"/>
    <w:link w:val="Heading4"/>
    <w:uiPriority w:val="9"/>
    <w:rsid w:val="00EB1B5A"/>
    <w:rPr>
      <w:rFonts w:asciiTheme="majorHAnsi" w:eastAsiaTheme="majorEastAsia" w:hAnsiTheme="majorHAnsi" w:cstheme="majorBidi"/>
      <w:b/>
      <w:bCs/>
      <w:i/>
      <w:iCs/>
      <w:color w:val="4F81BD" w:themeColor="accent1"/>
      <w:sz w:val="22"/>
      <w:szCs w:val="22"/>
      <w:lang w:val="en-CA"/>
    </w:rPr>
  </w:style>
  <w:style w:type="paragraph" w:styleId="Title">
    <w:name w:val="Title"/>
    <w:basedOn w:val="Normal"/>
    <w:next w:val="Normal"/>
    <w:link w:val="TitleChar"/>
    <w:uiPriority w:val="10"/>
    <w:qFormat/>
    <w:rsid w:val="00EB1B5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CA"/>
    </w:rPr>
  </w:style>
  <w:style w:type="character" w:customStyle="1" w:styleId="TitleChar">
    <w:name w:val="Title Char"/>
    <w:basedOn w:val="DefaultParagraphFont"/>
    <w:link w:val="Title"/>
    <w:uiPriority w:val="10"/>
    <w:rsid w:val="00EB1B5A"/>
    <w:rPr>
      <w:rFonts w:asciiTheme="majorHAnsi" w:eastAsiaTheme="majorEastAsia" w:hAnsiTheme="majorHAnsi" w:cstheme="majorBidi"/>
      <w:color w:val="17365D" w:themeColor="text2" w:themeShade="BF"/>
      <w:spacing w:val="5"/>
      <w:kern w:val="28"/>
      <w:sz w:val="52"/>
      <w:szCs w:val="52"/>
      <w:lang w:val="en-CA"/>
    </w:rPr>
  </w:style>
  <w:style w:type="character" w:styleId="Hyperlink">
    <w:name w:val="Hyperlink"/>
    <w:basedOn w:val="DefaultParagraphFont"/>
    <w:uiPriority w:val="99"/>
    <w:unhideWhenUsed/>
    <w:rsid w:val="00A530A7"/>
    <w:rPr>
      <w:color w:val="0000FF" w:themeColor="hyperlink"/>
      <w:u w:val="single"/>
    </w:rPr>
  </w:style>
  <w:style w:type="character" w:styleId="FollowedHyperlink">
    <w:name w:val="FollowedHyperlink"/>
    <w:basedOn w:val="DefaultParagraphFont"/>
    <w:uiPriority w:val="99"/>
    <w:semiHidden/>
    <w:unhideWhenUsed/>
    <w:rsid w:val="00903C3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68017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theglobalandmail.com/news/national/canadasfuture-is-in-the-west-2011-census/article23330716/"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31</Pages>
  <Words>6695</Words>
  <Characters>38162</Characters>
  <Application>Microsoft Macintosh Word</Application>
  <DocSecurity>0</DocSecurity>
  <Lines>318</Lines>
  <Paragraphs>89</Paragraphs>
  <ScaleCrop>false</ScaleCrop>
  <Company>uOttawa</Company>
  <LinksUpToDate>false</LinksUpToDate>
  <CharactersWithSpaces>44768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Zunaera Amjed</dc:creator>
  <cp:keywords/>
  <dc:description/>
  <cp:lastModifiedBy>Zunaera Amjed</cp:lastModifiedBy>
  <cp:revision>28</cp:revision>
  <cp:lastPrinted>2012-11-08T18:13:00Z</cp:lastPrinted>
  <dcterms:created xsi:type="dcterms:W3CDTF">2012-10-31T20:47:00Z</dcterms:created>
  <dcterms:modified xsi:type="dcterms:W3CDTF">2012-11-16T17:43:00Z</dcterms:modified>
</cp:coreProperties>
</file>