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248F8" w14:textId="0F42F5AC" w:rsidR="00D26D58" w:rsidRPr="00AE403E" w:rsidRDefault="00F24B6E" w:rsidP="009B483E">
      <w:pPr>
        <w:spacing w:line="240" w:lineRule="auto"/>
        <w:jc w:val="center"/>
        <w:rPr>
          <w:rFonts w:ascii="Arial" w:hAnsi="Arial" w:cs="Arial"/>
          <w:sz w:val="24"/>
          <w:szCs w:val="24"/>
          <w:u w:val="single"/>
        </w:rPr>
      </w:pPr>
      <w:r w:rsidRPr="00AE403E">
        <w:rPr>
          <w:rFonts w:ascii="Arial" w:hAnsi="Arial" w:cs="Arial"/>
          <w:sz w:val="24"/>
          <w:szCs w:val="24"/>
          <w:u w:val="single"/>
        </w:rPr>
        <w:t>Political Dimensions of Globalization</w:t>
      </w:r>
    </w:p>
    <w:p w14:paraId="323636B9" w14:textId="77777777" w:rsidR="00DD1670" w:rsidRPr="009B483E" w:rsidRDefault="00DD1670" w:rsidP="009B483E">
      <w:pPr>
        <w:spacing w:line="240" w:lineRule="auto"/>
        <w:rPr>
          <w:rFonts w:ascii="Arial" w:hAnsi="Arial" w:cs="Arial"/>
        </w:rPr>
      </w:pPr>
      <w:r w:rsidRPr="009B483E">
        <w:rPr>
          <w:rFonts w:ascii="Arial" w:hAnsi="Arial" w:cs="Arial"/>
          <w:b/>
        </w:rPr>
        <w:t>Political Globalization</w:t>
      </w:r>
      <w:r w:rsidRPr="009B483E">
        <w:rPr>
          <w:rFonts w:ascii="Arial" w:hAnsi="Arial" w:cs="Arial"/>
        </w:rPr>
        <w:t xml:space="preserve"> refers to the intensification and expansion of political interrelations across the globe.</w:t>
      </w:r>
    </w:p>
    <w:p w14:paraId="64DE2EDF" w14:textId="77777777" w:rsidR="00DD1670" w:rsidRPr="009B483E" w:rsidRDefault="00DD1670" w:rsidP="009B483E">
      <w:pPr>
        <w:spacing w:line="240" w:lineRule="auto"/>
        <w:rPr>
          <w:rFonts w:ascii="Arial" w:hAnsi="Arial" w:cs="Arial"/>
        </w:rPr>
      </w:pPr>
      <w:r w:rsidRPr="009B483E">
        <w:rPr>
          <w:rFonts w:ascii="Arial" w:hAnsi="Arial" w:cs="Arial"/>
        </w:rPr>
        <w:t xml:space="preserve">Globalization and a new public (global) sphere </w:t>
      </w:r>
      <w:r w:rsidR="00F73EE4" w:rsidRPr="009B483E">
        <w:rPr>
          <w:rFonts w:ascii="Arial" w:hAnsi="Arial" w:cs="Arial"/>
        </w:rPr>
        <w:t>have</w:t>
      </w:r>
      <w:r w:rsidRPr="009B483E">
        <w:rPr>
          <w:rFonts w:ascii="Arial" w:hAnsi="Arial" w:cs="Arial"/>
        </w:rPr>
        <w:t xml:space="preserve"> us all defined as citizens of a global age. At the top of all notions is the </w:t>
      </w:r>
      <w:r w:rsidRPr="009B483E">
        <w:rPr>
          <w:rFonts w:ascii="Arial" w:hAnsi="Arial" w:cs="Arial"/>
          <w:b/>
        </w:rPr>
        <w:t xml:space="preserve">conception of state </w:t>
      </w:r>
      <w:r w:rsidRPr="009B483E">
        <w:rPr>
          <w:rFonts w:ascii="Arial" w:hAnsi="Arial" w:cs="Arial"/>
        </w:rPr>
        <w:t>(statehood and how it was formed).</w:t>
      </w:r>
    </w:p>
    <w:p w14:paraId="3AB90EC8" w14:textId="77777777" w:rsidR="00DD1670" w:rsidRPr="009B483E" w:rsidRDefault="00DD1670" w:rsidP="009B483E">
      <w:pPr>
        <w:spacing w:line="240" w:lineRule="auto"/>
        <w:rPr>
          <w:rFonts w:ascii="Arial" w:hAnsi="Arial" w:cs="Arial"/>
        </w:rPr>
      </w:pPr>
      <w:r w:rsidRPr="009B483E">
        <w:rPr>
          <w:rFonts w:ascii="Arial" w:hAnsi="Arial" w:cs="Arial"/>
        </w:rPr>
        <w:t xml:space="preserve">With globalization and networking, the weakening of borders and creating public sphere, there is a need of new </w:t>
      </w:r>
      <w:r w:rsidRPr="009B483E">
        <w:rPr>
          <w:rFonts w:ascii="Arial" w:hAnsi="Arial" w:cs="Arial"/>
          <w:b/>
        </w:rPr>
        <w:t>global norms, policies, laws</w:t>
      </w:r>
      <w:r w:rsidRPr="009B483E">
        <w:rPr>
          <w:rFonts w:ascii="Arial" w:hAnsi="Arial" w:cs="Arial"/>
        </w:rPr>
        <w:t>, etc. There are new expectations and there we need a global reflection.</w:t>
      </w:r>
    </w:p>
    <w:p w14:paraId="6878EC77" w14:textId="77777777" w:rsidR="00DD1670" w:rsidRPr="009B483E" w:rsidRDefault="00DD1670" w:rsidP="009B483E">
      <w:pPr>
        <w:spacing w:line="240" w:lineRule="auto"/>
        <w:rPr>
          <w:rFonts w:ascii="Arial" w:hAnsi="Arial" w:cs="Arial"/>
        </w:rPr>
      </w:pPr>
      <w:r w:rsidRPr="009B483E">
        <w:rPr>
          <w:rFonts w:ascii="Arial" w:hAnsi="Arial" w:cs="Arial"/>
        </w:rPr>
        <w:t>There are three fundamental questions that probe the extent of political globalization:</w:t>
      </w:r>
    </w:p>
    <w:p w14:paraId="02147AF5" w14:textId="77777777" w:rsidR="00DD1670" w:rsidRPr="009B483E" w:rsidRDefault="00DD1670" w:rsidP="009B483E">
      <w:pPr>
        <w:pStyle w:val="ListParagraph"/>
        <w:numPr>
          <w:ilvl w:val="0"/>
          <w:numId w:val="1"/>
        </w:numPr>
        <w:spacing w:line="240" w:lineRule="auto"/>
        <w:rPr>
          <w:rFonts w:ascii="Arial" w:hAnsi="Arial" w:cs="Arial"/>
        </w:rPr>
      </w:pPr>
      <w:r w:rsidRPr="009B483E">
        <w:rPr>
          <w:rFonts w:ascii="Arial" w:hAnsi="Arial" w:cs="Arial"/>
        </w:rPr>
        <w:t>Is it true that the power of the nation-state system has been curtailed by massive flows of capital, people and technology across territorial boundaries?</w:t>
      </w:r>
    </w:p>
    <w:p w14:paraId="66BDC7CB" w14:textId="77777777" w:rsidR="00DD1670" w:rsidRPr="009B483E" w:rsidRDefault="00DD1670" w:rsidP="009B483E">
      <w:pPr>
        <w:pStyle w:val="ListParagraph"/>
        <w:numPr>
          <w:ilvl w:val="0"/>
          <w:numId w:val="1"/>
        </w:numPr>
        <w:spacing w:line="240" w:lineRule="auto"/>
        <w:rPr>
          <w:rFonts w:ascii="Arial" w:hAnsi="Arial" w:cs="Arial"/>
        </w:rPr>
      </w:pPr>
      <w:r w:rsidRPr="009B483E">
        <w:rPr>
          <w:rFonts w:ascii="Arial" w:hAnsi="Arial" w:cs="Arial"/>
        </w:rPr>
        <w:t>Are the primary causes of these flows to be found in politics or in economics?</w:t>
      </w:r>
    </w:p>
    <w:p w14:paraId="19A698D5" w14:textId="77777777" w:rsidR="00DD1670" w:rsidRPr="009B483E" w:rsidRDefault="00DD1670" w:rsidP="009B483E">
      <w:pPr>
        <w:pStyle w:val="ListParagraph"/>
        <w:numPr>
          <w:ilvl w:val="0"/>
          <w:numId w:val="1"/>
        </w:numPr>
        <w:spacing w:line="240" w:lineRule="auto"/>
        <w:rPr>
          <w:rFonts w:ascii="Arial" w:hAnsi="Arial" w:cs="Arial"/>
        </w:rPr>
      </w:pPr>
      <w:r w:rsidRPr="009B483E">
        <w:rPr>
          <w:rFonts w:ascii="Arial" w:hAnsi="Arial" w:cs="Arial"/>
        </w:rPr>
        <w:t>Are we witnessing the emergence of global governance?</w:t>
      </w:r>
    </w:p>
    <w:p w14:paraId="2741E4F1" w14:textId="77777777" w:rsidR="00DD1670" w:rsidRPr="00F24B6E" w:rsidRDefault="00DD1670" w:rsidP="009B483E">
      <w:pPr>
        <w:spacing w:line="240" w:lineRule="auto"/>
        <w:rPr>
          <w:rFonts w:ascii="Arial" w:hAnsi="Arial" w:cs="Arial"/>
          <w:u w:val="single"/>
        </w:rPr>
      </w:pPr>
      <w:r w:rsidRPr="00F24B6E">
        <w:rPr>
          <w:rFonts w:ascii="Arial" w:hAnsi="Arial" w:cs="Arial"/>
          <w:u w:val="single"/>
        </w:rPr>
        <w:t>The Modern Nation-State System</w:t>
      </w:r>
    </w:p>
    <w:p w14:paraId="25F8C8EB" w14:textId="77777777" w:rsidR="00DD1670" w:rsidRPr="009B483E" w:rsidRDefault="00DD1670" w:rsidP="009B483E">
      <w:pPr>
        <w:spacing w:line="240" w:lineRule="auto"/>
        <w:rPr>
          <w:rFonts w:ascii="Arial" w:hAnsi="Arial" w:cs="Arial"/>
        </w:rPr>
      </w:pPr>
      <w:r w:rsidRPr="009B483E">
        <w:rPr>
          <w:rFonts w:ascii="Arial" w:hAnsi="Arial" w:cs="Arial"/>
        </w:rPr>
        <w:t xml:space="preserve">The modern nation-state system has rested on psychological foundations and cultural assumptions that convey a sense of existential security and historical </w:t>
      </w:r>
      <w:proofErr w:type="gramStart"/>
      <w:r w:rsidRPr="009B483E">
        <w:rPr>
          <w:rFonts w:ascii="Arial" w:hAnsi="Arial" w:cs="Arial"/>
        </w:rPr>
        <w:t>continuity,</w:t>
      </w:r>
      <w:proofErr w:type="gramEnd"/>
      <w:r w:rsidRPr="009B483E">
        <w:rPr>
          <w:rFonts w:ascii="Arial" w:hAnsi="Arial" w:cs="Arial"/>
        </w:rPr>
        <w:t xml:space="preserve"> mean while demanding from its citizens that they put their national loyalties to the ultimate test.</w:t>
      </w:r>
    </w:p>
    <w:p w14:paraId="5440B144" w14:textId="77777777" w:rsidR="00DD1670" w:rsidRPr="009B483E" w:rsidRDefault="00DD1670" w:rsidP="009B483E">
      <w:pPr>
        <w:spacing w:line="240" w:lineRule="auto"/>
        <w:rPr>
          <w:rFonts w:ascii="Arial" w:hAnsi="Arial" w:cs="Arial"/>
        </w:rPr>
      </w:pPr>
      <w:r w:rsidRPr="009B483E">
        <w:rPr>
          <w:rFonts w:ascii="Arial" w:hAnsi="Arial" w:cs="Arial"/>
          <w:b/>
        </w:rPr>
        <w:t>Peace of Westphalia (1648)</w:t>
      </w:r>
      <w:r w:rsidRPr="009B483E">
        <w:rPr>
          <w:rFonts w:ascii="Arial" w:hAnsi="Arial" w:cs="Arial"/>
        </w:rPr>
        <w:t xml:space="preserve"> concluded a series of religious wars among the main European powers following the Protestant Reformation.</w:t>
      </w:r>
    </w:p>
    <w:p w14:paraId="50DD6BFF" w14:textId="77777777" w:rsidR="00DD1670" w:rsidRPr="009B483E" w:rsidRDefault="00DD1670" w:rsidP="009B483E">
      <w:pPr>
        <w:pStyle w:val="ListParagraph"/>
        <w:numPr>
          <w:ilvl w:val="0"/>
          <w:numId w:val="2"/>
        </w:numPr>
        <w:spacing w:line="240" w:lineRule="auto"/>
        <w:rPr>
          <w:rFonts w:ascii="Arial" w:hAnsi="Arial" w:cs="Arial"/>
        </w:rPr>
      </w:pPr>
      <w:r w:rsidRPr="009B483E">
        <w:rPr>
          <w:rFonts w:ascii="Arial" w:hAnsi="Arial" w:cs="Arial"/>
        </w:rPr>
        <w:t>It reflects the signals of immergence of modern international relations and political thought.</w:t>
      </w:r>
    </w:p>
    <w:p w14:paraId="5984FDDC" w14:textId="77777777" w:rsidR="00DD1670" w:rsidRPr="009B483E" w:rsidRDefault="00DD1670" w:rsidP="009B483E">
      <w:pPr>
        <w:pStyle w:val="ListParagraph"/>
        <w:numPr>
          <w:ilvl w:val="0"/>
          <w:numId w:val="2"/>
        </w:numPr>
        <w:spacing w:line="240" w:lineRule="auto"/>
        <w:rPr>
          <w:rFonts w:ascii="Arial" w:hAnsi="Arial" w:cs="Arial"/>
        </w:rPr>
      </w:pPr>
      <w:r w:rsidRPr="009B483E">
        <w:rPr>
          <w:rFonts w:ascii="Arial" w:hAnsi="Arial" w:cs="Arial"/>
        </w:rPr>
        <w:t>It lasted until roughly 1989-1990 (end of the cold war).</w:t>
      </w:r>
    </w:p>
    <w:p w14:paraId="5E0BD429" w14:textId="77777777" w:rsidR="00DD1670" w:rsidRPr="009B483E" w:rsidRDefault="00DD1670" w:rsidP="009B483E">
      <w:pPr>
        <w:pStyle w:val="ListParagraph"/>
        <w:numPr>
          <w:ilvl w:val="0"/>
          <w:numId w:val="2"/>
        </w:numPr>
        <w:spacing w:line="240" w:lineRule="auto"/>
        <w:rPr>
          <w:rFonts w:ascii="Arial" w:hAnsi="Arial" w:cs="Arial"/>
        </w:rPr>
      </w:pPr>
      <w:r w:rsidRPr="009B483E">
        <w:rPr>
          <w:rFonts w:ascii="Arial" w:hAnsi="Arial" w:cs="Arial"/>
        </w:rPr>
        <w:t>The immergence of internationalism and international trade.</w:t>
      </w:r>
    </w:p>
    <w:p w14:paraId="06D710AD" w14:textId="77777777" w:rsidR="00DD1670" w:rsidRPr="009B483E" w:rsidRDefault="00DD1670" w:rsidP="009B483E">
      <w:pPr>
        <w:spacing w:line="240" w:lineRule="auto"/>
        <w:rPr>
          <w:rFonts w:ascii="Arial" w:hAnsi="Arial" w:cs="Arial"/>
        </w:rPr>
      </w:pPr>
      <w:r w:rsidRPr="009B483E">
        <w:rPr>
          <w:rFonts w:ascii="Arial" w:hAnsi="Arial" w:cs="Arial"/>
        </w:rPr>
        <w:t>In the middle of 164</w:t>
      </w:r>
      <w:r w:rsidR="00F73EE4" w:rsidRPr="009B483E">
        <w:rPr>
          <w:rFonts w:ascii="Arial" w:hAnsi="Arial" w:cs="Arial"/>
        </w:rPr>
        <w:t>8-1990, the emergence of the modern-</w:t>
      </w:r>
      <w:r w:rsidRPr="009B483E">
        <w:rPr>
          <w:rFonts w:ascii="Arial" w:hAnsi="Arial" w:cs="Arial"/>
        </w:rPr>
        <w:t>state developed. Westphalia congress is the model of modern nation state.</w:t>
      </w:r>
    </w:p>
    <w:p w14:paraId="03A75FEB" w14:textId="77777777" w:rsidR="00DD1670" w:rsidRPr="009B483E" w:rsidRDefault="00DD1670" w:rsidP="009B483E">
      <w:pPr>
        <w:spacing w:line="240" w:lineRule="auto"/>
        <w:rPr>
          <w:rFonts w:ascii="Arial" w:hAnsi="Arial" w:cs="Arial"/>
        </w:rPr>
      </w:pPr>
      <w:r w:rsidRPr="009B483E">
        <w:rPr>
          <w:rFonts w:ascii="Arial" w:hAnsi="Arial" w:cs="Arial"/>
        </w:rPr>
        <w:t xml:space="preserve">It gradually strengthened the conception of international law based on the principle that all states had an </w:t>
      </w:r>
      <w:r w:rsidRPr="009B483E">
        <w:rPr>
          <w:rFonts w:ascii="Arial" w:hAnsi="Arial" w:cs="Arial"/>
          <w:b/>
        </w:rPr>
        <w:t>equal right to self-determination</w:t>
      </w:r>
      <w:r w:rsidR="00F73EE4" w:rsidRPr="009B483E">
        <w:rPr>
          <w:rFonts w:ascii="Arial" w:hAnsi="Arial" w:cs="Arial"/>
          <w:b/>
        </w:rPr>
        <w:t xml:space="preserve"> (independence/sovereignty)</w:t>
      </w:r>
      <w:r w:rsidRPr="009B483E">
        <w:rPr>
          <w:rFonts w:ascii="Arial" w:hAnsi="Arial" w:cs="Arial"/>
          <w:b/>
        </w:rPr>
        <w:t>.</w:t>
      </w:r>
      <w:r w:rsidRPr="009B483E">
        <w:rPr>
          <w:rFonts w:ascii="Arial" w:hAnsi="Arial" w:cs="Arial"/>
        </w:rPr>
        <w:t xml:space="preserve"> It was the constitution of the foundation for modernity's secular and national system of political power.</w:t>
      </w:r>
    </w:p>
    <w:p w14:paraId="47176E25" w14:textId="77777777" w:rsidR="00D527F5" w:rsidRPr="009B483E" w:rsidRDefault="00D527F5" w:rsidP="009B483E">
      <w:pPr>
        <w:spacing w:line="240" w:lineRule="auto"/>
        <w:rPr>
          <w:rFonts w:ascii="Arial" w:hAnsi="Arial" w:cs="Arial"/>
        </w:rPr>
      </w:pPr>
      <w:r w:rsidRPr="009B483E">
        <w:rPr>
          <w:rFonts w:ascii="Arial" w:hAnsi="Arial" w:cs="Arial"/>
        </w:rPr>
        <w:t>All nation states are permitted to handle their own citizens, with no intervention of other states. No state is authorized to interfere or</w:t>
      </w:r>
      <w:r w:rsidR="00F73EE4" w:rsidRPr="009B483E">
        <w:rPr>
          <w:rFonts w:ascii="Arial" w:hAnsi="Arial" w:cs="Arial"/>
        </w:rPr>
        <w:t xml:space="preserve"> change another state's system; they</w:t>
      </w:r>
      <w:r w:rsidRPr="009B483E">
        <w:rPr>
          <w:rFonts w:ascii="Arial" w:hAnsi="Arial" w:cs="Arial"/>
        </w:rPr>
        <w:t xml:space="preserve"> </w:t>
      </w:r>
      <w:r w:rsidR="00F73EE4" w:rsidRPr="009B483E">
        <w:rPr>
          <w:rFonts w:ascii="Arial" w:hAnsi="Arial" w:cs="Arial"/>
        </w:rPr>
        <w:t xml:space="preserve">are </w:t>
      </w:r>
      <w:r w:rsidRPr="009B483E">
        <w:rPr>
          <w:rFonts w:ascii="Arial" w:hAnsi="Arial" w:cs="Arial"/>
        </w:rPr>
        <w:t>only allowed to assist.</w:t>
      </w:r>
    </w:p>
    <w:p w14:paraId="68E96EFC" w14:textId="77777777" w:rsidR="00DD1670" w:rsidRPr="009B483E" w:rsidRDefault="00F73EE4" w:rsidP="009B483E">
      <w:pPr>
        <w:spacing w:line="240" w:lineRule="auto"/>
        <w:rPr>
          <w:rFonts w:ascii="Arial" w:hAnsi="Arial" w:cs="Arial"/>
        </w:rPr>
      </w:pPr>
      <w:r w:rsidRPr="009B483E">
        <w:rPr>
          <w:rFonts w:ascii="Arial" w:hAnsi="Arial" w:cs="Arial"/>
        </w:rPr>
        <w:t xml:space="preserve">Key Qualities of the </w:t>
      </w:r>
      <w:r w:rsidRPr="009B483E">
        <w:rPr>
          <w:rFonts w:ascii="Arial" w:hAnsi="Arial" w:cs="Arial"/>
          <w:b/>
        </w:rPr>
        <w:t xml:space="preserve">Westphalian Model </w:t>
      </w:r>
      <w:r w:rsidRPr="009B483E">
        <w:rPr>
          <w:rFonts w:ascii="Arial" w:hAnsi="Arial" w:cs="Arial"/>
        </w:rPr>
        <w:t xml:space="preserve">by </w:t>
      </w:r>
      <w:r w:rsidRPr="009B483E">
        <w:rPr>
          <w:rFonts w:ascii="Arial" w:hAnsi="Arial" w:cs="Arial"/>
          <w:b/>
        </w:rPr>
        <w:t>David Held</w:t>
      </w:r>
    </w:p>
    <w:p w14:paraId="5E53A8D0" w14:textId="6094A1CD" w:rsidR="00F73EE4"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t>World = sovereign terri</w:t>
      </w:r>
      <w:r w:rsidR="006E4A25">
        <w:rPr>
          <w:rFonts w:ascii="Arial" w:hAnsi="Arial" w:cs="Arial"/>
        </w:rPr>
        <w:t xml:space="preserve">torial states with </w:t>
      </w:r>
      <w:r w:rsidRPr="009B483E">
        <w:rPr>
          <w:rFonts w:ascii="Arial" w:hAnsi="Arial" w:cs="Arial"/>
        </w:rPr>
        <w:t>n</w:t>
      </w:r>
      <w:r w:rsidR="006E4A25">
        <w:rPr>
          <w:rFonts w:ascii="Arial" w:hAnsi="Arial" w:cs="Arial"/>
        </w:rPr>
        <w:t>o</w:t>
      </w:r>
      <w:bookmarkStart w:id="0" w:name="_GoBack"/>
      <w:bookmarkEnd w:id="0"/>
      <w:r w:rsidRPr="009B483E">
        <w:rPr>
          <w:rFonts w:ascii="Arial" w:hAnsi="Arial" w:cs="Arial"/>
        </w:rPr>
        <w:t xml:space="preserve"> superior authority.</w:t>
      </w:r>
    </w:p>
    <w:p w14:paraId="4A8029A6" w14:textId="77777777" w:rsidR="00F73EE4"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t>Individual states control: creation of laws, settlement of disputes, law enforcement.</w:t>
      </w:r>
    </w:p>
    <w:p w14:paraId="31CAA956" w14:textId="77777777" w:rsidR="00F73EE4"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t>International Law orientated to minimal rules of co-existence (unless state objectives can be met through relationships).</w:t>
      </w:r>
    </w:p>
    <w:p w14:paraId="46CF0E86" w14:textId="77777777" w:rsidR="00D527F5"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t>Equal sovereignty of all states.</w:t>
      </w:r>
    </w:p>
    <w:p w14:paraId="106D130F" w14:textId="77777777" w:rsidR="00D527F5" w:rsidRPr="009B483E" w:rsidRDefault="00D527F5" w:rsidP="009B483E">
      <w:pPr>
        <w:pStyle w:val="ListParagraph"/>
        <w:numPr>
          <w:ilvl w:val="0"/>
          <w:numId w:val="4"/>
        </w:numPr>
        <w:spacing w:line="240" w:lineRule="auto"/>
        <w:rPr>
          <w:rFonts w:ascii="Arial" w:hAnsi="Arial" w:cs="Arial"/>
        </w:rPr>
      </w:pPr>
      <w:r w:rsidRPr="009B483E">
        <w:rPr>
          <w:rFonts w:ascii="Arial" w:hAnsi="Arial" w:cs="Arial"/>
        </w:rPr>
        <w:t>No interventions are permitted through states.</w:t>
      </w:r>
    </w:p>
    <w:p w14:paraId="4380DAE6" w14:textId="77777777" w:rsidR="00D527F5"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t>Difference among states is settled by force.</w:t>
      </w:r>
    </w:p>
    <w:p w14:paraId="415A8917" w14:textId="2FC70973" w:rsidR="00F73EE4" w:rsidRPr="009B483E" w:rsidRDefault="00F73EE4" w:rsidP="009B483E">
      <w:pPr>
        <w:pStyle w:val="ListParagraph"/>
        <w:numPr>
          <w:ilvl w:val="0"/>
          <w:numId w:val="4"/>
        </w:numPr>
        <w:spacing w:line="240" w:lineRule="auto"/>
        <w:rPr>
          <w:rFonts w:ascii="Arial" w:hAnsi="Arial" w:cs="Arial"/>
        </w:rPr>
      </w:pPr>
      <w:r w:rsidRPr="009B483E">
        <w:rPr>
          <w:rFonts w:ascii="Arial" w:hAnsi="Arial" w:cs="Arial"/>
        </w:rPr>
        <w:lastRenderedPageBreak/>
        <w:t>Cooperative priority of states should be to minimize weaknesses of state freedom</w:t>
      </w:r>
      <w:r w:rsidR="009B483E" w:rsidRPr="009B483E">
        <w:rPr>
          <w:rFonts w:ascii="Arial" w:hAnsi="Arial" w:cs="Arial"/>
        </w:rPr>
        <w:t>.</w:t>
      </w:r>
    </w:p>
    <w:p w14:paraId="494A0189" w14:textId="77777777" w:rsidR="00DD1670" w:rsidRPr="009B483E" w:rsidRDefault="00DD1670" w:rsidP="009B483E">
      <w:pPr>
        <w:spacing w:line="240" w:lineRule="auto"/>
        <w:rPr>
          <w:rFonts w:ascii="Arial" w:hAnsi="Arial" w:cs="Arial"/>
          <w:b/>
        </w:rPr>
      </w:pPr>
      <w:r w:rsidRPr="009B483E">
        <w:rPr>
          <w:rFonts w:ascii="Arial" w:hAnsi="Arial" w:cs="Arial"/>
        </w:rPr>
        <w:t>The Peace of Westphalia saw the further centralization of political power, the expansion of state administration, development of professional diplomacy, and the successful monopolization of the means of coercion in the hands of the state.</w:t>
      </w:r>
    </w:p>
    <w:p w14:paraId="3729B7DE" w14:textId="0149F8FB" w:rsidR="00DD1670" w:rsidRPr="009B483E" w:rsidRDefault="00DD1670" w:rsidP="009B483E">
      <w:pPr>
        <w:pStyle w:val="ListParagraph"/>
        <w:numPr>
          <w:ilvl w:val="0"/>
          <w:numId w:val="3"/>
        </w:numPr>
        <w:spacing w:line="240" w:lineRule="auto"/>
        <w:rPr>
          <w:rFonts w:ascii="Arial" w:hAnsi="Arial" w:cs="Arial"/>
        </w:rPr>
      </w:pPr>
      <w:r w:rsidRPr="009B483E">
        <w:rPr>
          <w:rFonts w:ascii="Arial" w:hAnsi="Arial" w:cs="Arial"/>
        </w:rPr>
        <w:t>The nation state</w:t>
      </w:r>
      <w:r w:rsidR="009B483E" w:rsidRPr="009B483E">
        <w:rPr>
          <w:rFonts w:ascii="Arial" w:hAnsi="Arial" w:cs="Arial"/>
        </w:rPr>
        <w:t xml:space="preserve"> consists of four factors:</w:t>
      </w:r>
      <w:r w:rsidRPr="009B483E">
        <w:rPr>
          <w:rFonts w:ascii="Arial" w:hAnsi="Arial" w:cs="Arial"/>
        </w:rPr>
        <w:t xml:space="preserve"> territory, population, government and sovereignty.</w:t>
      </w:r>
    </w:p>
    <w:p w14:paraId="567F83FB" w14:textId="77777777" w:rsidR="00D527F5" w:rsidRPr="009B483E" w:rsidRDefault="00DD1670" w:rsidP="009B483E">
      <w:pPr>
        <w:pStyle w:val="ListParagraph"/>
        <w:numPr>
          <w:ilvl w:val="0"/>
          <w:numId w:val="3"/>
        </w:numPr>
        <w:spacing w:line="240" w:lineRule="auto"/>
        <w:rPr>
          <w:rFonts w:ascii="Arial" w:hAnsi="Arial" w:cs="Arial"/>
        </w:rPr>
      </w:pPr>
      <w:r w:rsidRPr="009B483E">
        <w:rPr>
          <w:rFonts w:ascii="Arial" w:hAnsi="Arial" w:cs="Arial"/>
        </w:rPr>
        <w:t>The 'new world order' took over the Westphalian model, where leaders no longer respected the idea that cross border acts were a matter concerning only those states affected.</w:t>
      </w:r>
    </w:p>
    <w:p w14:paraId="76BF5794" w14:textId="1D9D7D93" w:rsidR="00583CC5" w:rsidRPr="00583CC5" w:rsidRDefault="00583CC5" w:rsidP="00583CC5">
      <w:pPr>
        <w:rPr>
          <w:rFonts w:ascii="Arial" w:hAnsi="Arial" w:cs="Arial"/>
        </w:rPr>
      </w:pPr>
      <w:r w:rsidRPr="00583CC5">
        <w:rPr>
          <w:rFonts w:ascii="Arial" w:hAnsi="Arial" w:cs="Arial"/>
          <w:b/>
          <w:bCs/>
        </w:rPr>
        <w:t>Formation of U</w:t>
      </w:r>
      <w:r>
        <w:rPr>
          <w:rFonts w:ascii="Arial" w:hAnsi="Arial" w:cs="Arial"/>
          <w:b/>
          <w:bCs/>
        </w:rPr>
        <w:t xml:space="preserve">nited </w:t>
      </w:r>
      <w:r w:rsidRPr="00583CC5">
        <w:rPr>
          <w:rFonts w:ascii="Arial" w:hAnsi="Arial" w:cs="Arial"/>
          <w:b/>
          <w:bCs/>
        </w:rPr>
        <w:t>N</w:t>
      </w:r>
      <w:r>
        <w:rPr>
          <w:rFonts w:ascii="Arial" w:hAnsi="Arial" w:cs="Arial"/>
          <w:b/>
          <w:bCs/>
        </w:rPr>
        <w:t>ations</w:t>
      </w:r>
      <w:r w:rsidRPr="00583CC5">
        <w:rPr>
          <w:rFonts w:ascii="Arial" w:hAnsi="Arial" w:cs="Arial"/>
          <w:b/>
          <w:bCs/>
        </w:rPr>
        <w:t xml:space="preserve"> and League of Nations</w:t>
      </w:r>
      <w:r w:rsidRPr="00583CC5">
        <w:rPr>
          <w:rFonts w:ascii="Arial" w:hAnsi="Arial" w:cs="Arial"/>
        </w:rPr>
        <w:t xml:space="preserve"> </w:t>
      </w:r>
      <w:r w:rsidRPr="009B483E">
        <w:rPr>
          <w:rFonts w:ascii="Arial" w:hAnsi="Arial" w:cs="Arial"/>
        </w:rPr>
        <w:t>are achievements of Westphalia mentality.</w:t>
      </w:r>
    </w:p>
    <w:p w14:paraId="258FBCD5" w14:textId="77777777" w:rsidR="00583CC5" w:rsidRPr="00583CC5" w:rsidRDefault="00583CC5" w:rsidP="00583CC5">
      <w:pPr>
        <w:widowControl w:val="0"/>
        <w:numPr>
          <w:ilvl w:val="0"/>
          <w:numId w:val="14"/>
        </w:numPr>
        <w:suppressAutoHyphens/>
        <w:spacing w:after="0" w:line="240" w:lineRule="auto"/>
        <w:rPr>
          <w:rFonts w:ascii="Arial" w:hAnsi="Arial" w:cs="Arial"/>
        </w:rPr>
      </w:pPr>
      <w:r w:rsidRPr="00583CC5">
        <w:rPr>
          <w:rFonts w:ascii="Arial" w:hAnsi="Arial" w:cs="Arial"/>
        </w:rPr>
        <w:t>The League of Nations came out of President Wilson's commitment to the nation-state coexistence with his internationalist dream of forming a global system of collective security</w:t>
      </w:r>
    </w:p>
    <w:p w14:paraId="164BF8CB" w14:textId="77777777" w:rsidR="00583CC5" w:rsidRPr="00583CC5" w:rsidRDefault="00583CC5" w:rsidP="00583CC5">
      <w:pPr>
        <w:widowControl w:val="0"/>
        <w:numPr>
          <w:ilvl w:val="0"/>
          <w:numId w:val="14"/>
        </w:numPr>
        <w:suppressAutoHyphens/>
        <w:spacing w:after="0" w:line="240" w:lineRule="auto"/>
        <w:rPr>
          <w:rFonts w:ascii="Arial" w:hAnsi="Arial" w:cs="Arial"/>
        </w:rPr>
      </w:pPr>
      <w:r w:rsidRPr="00583CC5">
        <w:rPr>
          <w:rFonts w:ascii="Arial" w:hAnsi="Arial" w:cs="Arial"/>
        </w:rPr>
        <w:t xml:space="preserve">The UN formed in 1945 from the realization of Wilson's idea of giving international cooperation an institutional expression </w:t>
      </w:r>
    </w:p>
    <w:p w14:paraId="7B944D2C" w14:textId="27E716F9" w:rsidR="00583CC5" w:rsidRPr="00583CC5" w:rsidRDefault="00583CC5" w:rsidP="00583CC5">
      <w:pPr>
        <w:widowControl w:val="0"/>
        <w:numPr>
          <w:ilvl w:val="0"/>
          <w:numId w:val="14"/>
        </w:numPr>
        <w:suppressAutoHyphens/>
        <w:spacing w:after="0" w:line="240" w:lineRule="auto"/>
        <w:rPr>
          <w:rFonts w:ascii="Arial" w:hAnsi="Arial" w:cs="Arial"/>
        </w:rPr>
      </w:pPr>
      <w:r>
        <w:rPr>
          <w:rFonts w:ascii="Arial" w:hAnsi="Arial" w:cs="Arial"/>
        </w:rPr>
        <w:t>I</w:t>
      </w:r>
      <w:r w:rsidRPr="00583CC5">
        <w:rPr>
          <w:rFonts w:ascii="Arial" w:hAnsi="Arial" w:cs="Arial"/>
        </w:rPr>
        <w:t>ntergovernmental organizations also served as facilitators for the gradual extension of political activities a</w:t>
      </w:r>
      <w:r>
        <w:rPr>
          <w:rFonts w:ascii="Arial" w:hAnsi="Arial" w:cs="Arial"/>
        </w:rPr>
        <w:t xml:space="preserve">cross national boundaries </w:t>
      </w:r>
      <w:r w:rsidRPr="00583CC5">
        <w:rPr>
          <w:rFonts w:ascii="Arial" w:hAnsi="Arial" w:cs="Arial"/>
        </w:rPr>
        <w:sym w:font="Wingdings" w:char="F0E0"/>
      </w:r>
      <w:r>
        <w:rPr>
          <w:rFonts w:ascii="Arial" w:hAnsi="Arial" w:cs="Arial"/>
        </w:rPr>
        <w:t xml:space="preserve"> </w:t>
      </w:r>
      <w:r w:rsidRPr="00583CC5">
        <w:rPr>
          <w:rFonts w:ascii="Arial" w:hAnsi="Arial" w:cs="Arial"/>
        </w:rPr>
        <w:t>undermining the principle of national sovereignty</w:t>
      </w:r>
    </w:p>
    <w:p w14:paraId="2EAE7B5C" w14:textId="77777777" w:rsidR="00583CC5" w:rsidRPr="009B483E" w:rsidRDefault="00583CC5" w:rsidP="009B483E">
      <w:pPr>
        <w:spacing w:line="240" w:lineRule="auto"/>
        <w:rPr>
          <w:rFonts w:ascii="Arial" w:hAnsi="Arial" w:cs="Arial"/>
        </w:rPr>
      </w:pPr>
    </w:p>
    <w:p w14:paraId="48A7A266" w14:textId="36E2B800" w:rsidR="00DD1670" w:rsidRPr="00F24B6E" w:rsidRDefault="009B483E" w:rsidP="009B483E">
      <w:pPr>
        <w:spacing w:line="240" w:lineRule="auto"/>
        <w:rPr>
          <w:rFonts w:ascii="Arial" w:hAnsi="Arial" w:cs="Arial"/>
          <w:u w:val="single"/>
        </w:rPr>
      </w:pPr>
      <w:proofErr w:type="gramStart"/>
      <w:r w:rsidRPr="00F24B6E">
        <w:rPr>
          <w:rFonts w:ascii="Arial" w:hAnsi="Arial" w:cs="Arial"/>
          <w:u w:val="single"/>
        </w:rPr>
        <w:t>The Demise of the Nation State?</w:t>
      </w:r>
      <w:proofErr w:type="gramEnd"/>
    </w:p>
    <w:p w14:paraId="620DF8FF" w14:textId="77777777" w:rsidR="00DD1670" w:rsidRPr="009B483E" w:rsidRDefault="00D527F5" w:rsidP="009B483E">
      <w:pPr>
        <w:spacing w:line="240" w:lineRule="auto"/>
        <w:rPr>
          <w:rFonts w:ascii="Arial" w:hAnsi="Arial" w:cs="Arial"/>
        </w:rPr>
      </w:pPr>
      <w:r w:rsidRPr="009B483E">
        <w:rPr>
          <w:rFonts w:ascii="Arial" w:hAnsi="Arial" w:cs="Arial"/>
        </w:rPr>
        <w:t>From the end of the cold war, the international community questioned sovereign states and felt they should intervene with states.</w:t>
      </w:r>
    </w:p>
    <w:p w14:paraId="2F1F78DA" w14:textId="77777777" w:rsidR="009B483E" w:rsidRDefault="00D527F5" w:rsidP="009B483E">
      <w:pPr>
        <w:spacing w:line="240" w:lineRule="auto"/>
        <w:rPr>
          <w:rFonts w:ascii="Arial" w:hAnsi="Arial" w:cs="Arial"/>
        </w:rPr>
      </w:pPr>
      <w:r w:rsidRPr="009B483E">
        <w:rPr>
          <w:rFonts w:ascii="Arial" w:hAnsi="Arial" w:cs="Arial"/>
          <w:b/>
        </w:rPr>
        <w:t>Hyperglobalizers</w:t>
      </w:r>
      <w:r w:rsidRPr="009B483E">
        <w:rPr>
          <w:rFonts w:ascii="Arial" w:hAnsi="Arial" w:cs="Arial"/>
        </w:rPr>
        <w:t xml:space="preserve"> </w:t>
      </w:r>
      <w:r w:rsidR="009B483E">
        <w:rPr>
          <w:rFonts w:ascii="Arial" w:hAnsi="Arial" w:cs="Arial"/>
        </w:rPr>
        <w:t>seek to convince the public that globalization involves the decline of bounded territory as a meaningful concept for understanding political and social change.</w:t>
      </w:r>
    </w:p>
    <w:p w14:paraId="6812AB5C" w14:textId="41739335" w:rsidR="00D527F5" w:rsidRPr="009B483E" w:rsidRDefault="009B483E" w:rsidP="009B483E">
      <w:pPr>
        <w:pStyle w:val="ListParagraph"/>
        <w:numPr>
          <w:ilvl w:val="0"/>
          <w:numId w:val="5"/>
        </w:numPr>
        <w:spacing w:line="240" w:lineRule="auto"/>
        <w:rPr>
          <w:rFonts w:ascii="Arial" w:hAnsi="Arial" w:cs="Arial"/>
        </w:rPr>
      </w:pPr>
      <w:r>
        <w:rPr>
          <w:rFonts w:ascii="Arial" w:hAnsi="Arial" w:cs="Arial"/>
        </w:rPr>
        <w:t>S</w:t>
      </w:r>
      <w:r w:rsidR="00D527F5" w:rsidRPr="009B483E">
        <w:rPr>
          <w:rFonts w:ascii="Arial" w:hAnsi="Arial" w:cs="Arial"/>
        </w:rPr>
        <w:t xml:space="preserve">uggest that political power is located in global social formations and expressed through global networks rather than </w:t>
      </w:r>
      <w:proofErr w:type="gramStart"/>
      <w:r>
        <w:rPr>
          <w:rFonts w:ascii="Arial" w:hAnsi="Arial" w:cs="Arial"/>
        </w:rPr>
        <w:t>territorially-</w:t>
      </w:r>
      <w:r w:rsidRPr="009B483E">
        <w:rPr>
          <w:rFonts w:ascii="Arial" w:hAnsi="Arial" w:cs="Arial"/>
        </w:rPr>
        <w:t>based</w:t>
      </w:r>
      <w:proofErr w:type="gramEnd"/>
      <w:r w:rsidR="00D527F5" w:rsidRPr="009B483E">
        <w:rPr>
          <w:rFonts w:ascii="Arial" w:hAnsi="Arial" w:cs="Arial"/>
        </w:rPr>
        <w:t xml:space="preserve"> states.</w:t>
      </w:r>
    </w:p>
    <w:p w14:paraId="2F44C988" w14:textId="51BC06BD" w:rsidR="00D527F5" w:rsidRPr="009B483E" w:rsidRDefault="009B483E" w:rsidP="009B483E">
      <w:pPr>
        <w:pStyle w:val="ListParagraph"/>
        <w:numPr>
          <w:ilvl w:val="0"/>
          <w:numId w:val="5"/>
        </w:numPr>
        <w:spacing w:line="240" w:lineRule="auto"/>
        <w:rPr>
          <w:rFonts w:ascii="Arial" w:hAnsi="Arial" w:cs="Arial"/>
        </w:rPr>
      </w:pPr>
      <w:r>
        <w:rPr>
          <w:rFonts w:ascii="Arial" w:hAnsi="Arial" w:cs="Arial"/>
        </w:rPr>
        <w:t>A</w:t>
      </w:r>
      <w:r w:rsidR="00D527F5" w:rsidRPr="009B483E">
        <w:rPr>
          <w:rFonts w:ascii="Arial" w:hAnsi="Arial" w:cs="Arial"/>
        </w:rPr>
        <w:t>rgue that nation-states have already lost their dominant role in the global economy.</w:t>
      </w:r>
    </w:p>
    <w:p w14:paraId="7CF42977" w14:textId="611A2A1F" w:rsidR="00D527F5" w:rsidRDefault="009B483E" w:rsidP="009B483E">
      <w:pPr>
        <w:pStyle w:val="ListParagraph"/>
        <w:numPr>
          <w:ilvl w:val="0"/>
          <w:numId w:val="5"/>
        </w:numPr>
        <w:spacing w:line="240" w:lineRule="auto"/>
        <w:rPr>
          <w:rFonts w:ascii="Arial" w:hAnsi="Arial" w:cs="Arial"/>
        </w:rPr>
      </w:pPr>
      <w:r>
        <w:rPr>
          <w:rFonts w:ascii="Arial" w:hAnsi="Arial" w:cs="Arial"/>
        </w:rPr>
        <w:t>T</w:t>
      </w:r>
      <w:r w:rsidR="00D527F5" w:rsidRPr="009B483E">
        <w:rPr>
          <w:rFonts w:ascii="Arial" w:hAnsi="Arial" w:cs="Arial"/>
        </w:rPr>
        <w:t xml:space="preserve">he minimalist political order of the future will be determined by regional </w:t>
      </w:r>
      <w:r>
        <w:rPr>
          <w:rFonts w:ascii="Arial" w:hAnsi="Arial" w:cs="Arial"/>
        </w:rPr>
        <w:t>economies linked together in a global web</w:t>
      </w:r>
      <w:r w:rsidR="00D527F5" w:rsidRPr="009B483E">
        <w:rPr>
          <w:rFonts w:ascii="Arial" w:hAnsi="Arial" w:cs="Arial"/>
        </w:rPr>
        <w:t xml:space="preserve"> of production and exchange.</w:t>
      </w:r>
    </w:p>
    <w:p w14:paraId="76F3FC19" w14:textId="78299592" w:rsidR="00F24B6E" w:rsidRDefault="00F24B6E" w:rsidP="009B483E">
      <w:pPr>
        <w:pStyle w:val="ListParagraph"/>
        <w:numPr>
          <w:ilvl w:val="0"/>
          <w:numId w:val="5"/>
        </w:numPr>
        <w:spacing w:line="240" w:lineRule="auto"/>
        <w:rPr>
          <w:rFonts w:ascii="Arial" w:hAnsi="Arial" w:cs="Arial"/>
        </w:rPr>
      </w:pPr>
      <w:r>
        <w:rPr>
          <w:rFonts w:ascii="Arial" w:hAnsi="Arial" w:cs="Arial"/>
        </w:rPr>
        <w:t>The state has now shifted from a true power to soft power.</w:t>
      </w:r>
    </w:p>
    <w:p w14:paraId="091B521B" w14:textId="66B1557C" w:rsidR="00F24B6E" w:rsidRDefault="00F24B6E" w:rsidP="009B483E">
      <w:pPr>
        <w:pStyle w:val="ListParagraph"/>
        <w:numPr>
          <w:ilvl w:val="0"/>
          <w:numId w:val="5"/>
        </w:numPr>
        <w:spacing w:line="240" w:lineRule="auto"/>
        <w:rPr>
          <w:rFonts w:ascii="Arial" w:hAnsi="Arial" w:cs="Arial"/>
        </w:rPr>
      </w:pPr>
      <w:r>
        <w:rPr>
          <w:rFonts w:ascii="Arial" w:hAnsi="Arial" w:cs="Arial"/>
        </w:rPr>
        <w:t>The international order is being replaced by a globalizing order where states aren’t the main actors; new actors are the NGOs and TNCs.</w:t>
      </w:r>
    </w:p>
    <w:p w14:paraId="79EA0B3A" w14:textId="3C296744" w:rsidR="00F24B6E" w:rsidRDefault="00F24B6E" w:rsidP="009B483E">
      <w:pPr>
        <w:pStyle w:val="ListParagraph"/>
        <w:numPr>
          <w:ilvl w:val="0"/>
          <w:numId w:val="5"/>
        </w:numPr>
        <w:spacing w:line="240" w:lineRule="auto"/>
        <w:rPr>
          <w:rFonts w:ascii="Arial" w:hAnsi="Arial" w:cs="Arial"/>
        </w:rPr>
      </w:pPr>
      <w:r>
        <w:rPr>
          <w:rFonts w:ascii="Arial" w:hAnsi="Arial" w:cs="Arial"/>
        </w:rPr>
        <w:t>World has been marked with new democratic values and human rights.</w:t>
      </w:r>
    </w:p>
    <w:p w14:paraId="22BDB06D" w14:textId="016CEAFF" w:rsidR="00F24B6E" w:rsidRDefault="00F24B6E" w:rsidP="009B483E">
      <w:pPr>
        <w:pStyle w:val="ListParagraph"/>
        <w:numPr>
          <w:ilvl w:val="0"/>
          <w:numId w:val="5"/>
        </w:numPr>
        <w:spacing w:line="240" w:lineRule="auto"/>
        <w:rPr>
          <w:rFonts w:ascii="Arial" w:hAnsi="Arial" w:cs="Arial"/>
        </w:rPr>
      </w:pPr>
      <w:r>
        <w:rPr>
          <w:rFonts w:ascii="Arial" w:hAnsi="Arial" w:cs="Arial"/>
        </w:rPr>
        <w:t>They argue that the North should leave the South to assist their own personal affairs.</w:t>
      </w:r>
    </w:p>
    <w:p w14:paraId="1B6B60CA" w14:textId="38AAD14F" w:rsidR="00F24B6E" w:rsidRPr="009B483E" w:rsidRDefault="00F24B6E" w:rsidP="009B483E">
      <w:pPr>
        <w:pStyle w:val="ListParagraph"/>
        <w:numPr>
          <w:ilvl w:val="0"/>
          <w:numId w:val="5"/>
        </w:numPr>
        <w:spacing w:line="240" w:lineRule="auto"/>
        <w:rPr>
          <w:rFonts w:ascii="Arial" w:hAnsi="Arial" w:cs="Arial"/>
        </w:rPr>
      </w:pPr>
      <w:r>
        <w:rPr>
          <w:rFonts w:ascii="Arial" w:hAnsi="Arial" w:cs="Arial"/>
        </w:rPr>
        <w:t xml:space="preserve">Doesn’t support international development in terms of assistance unless the South </w:t>
      </w:r>
      <w:proofErr w:type="gramStart"/>
      <w:r>
        <w:rPr>
          <w:rFonts w:ascii="Arial" w:hAnsi="Arial" w:cs="Arial"/>
        </w:rPr>
        <w:t>are</w:t>
      </w:r>
      <w:proofErr w:type="gramEnd"/>
      <w:r>
        <w:rPr>
          <w:rFonts w:ascii="Arial" w:hAnsi="Arial" w:cs="Arial"/>
        </w:rPr>
        <w:t xml:space="preserve"> willing to benefit them by joining the North.</w:t>
      </w:r>
    </w:p>
    <w:p w14:paraId="3DE7A9E0" w14:textId="1D48D736" w:rsidR="00D527F5" w:rsidRPr="009B483E" w:rsidRDefault="00D527F5" w:rsidP="009B483E">
      <w:pPr>
        <w:spacing w:line="240" w:lineRule="auto"/>
        <w:rPr>
          <w:rFonts w:ascii="Arial" w:hAnsi="Arial" w:cs="Arial"/>
        </w:rPr>
      </w:pPr>
      <w:r w:rsidRPr="009B483E">
        <w:rPr>
          <w:rFonts w:ascii="Arial" w:hAnsi="Arial" w:cs="Arial"/>
        </w:rPr>
        <w:t xml:space="preserve">In other words, hyperglobalists argue that </w:t>
      </w:r>
      <w:r w:rsidR="009B483E">
        <w:rPr>
          <w:rFonts w:ascii="Arial" w:hAnsi="Arial" w:cs="Arial"/>
        </w:rPr>
        <w:t xml:space="preserve">the </w:t>
      </w:r>
      <w:r w:rsidR="009B483E" w:rsidRPr="009B483E">
        <w:rPr>
          <w:rFonts w:ascii="Arial" w:hAnsi="Arial" w:cs="Arial"/>
        </w:rPr>
        <w:t>birth of states is</w:t>
      </w:r>
      <w:r w:rsidR="009B483E">
        <w:rPr>
          <w:rFonts w:ascii="Arial" w:hAnsi="Arial" w:cs="Arial"/>
        </w:rPr>
        <w:t xml:space="preserve"> in decline and that states are not important because </w:t>
      </w:r>
      <w:r w:rsidRPr="009B483E">
        <w:rPr>
          <w:rFonts w:ascii="Arial" w:hAnsi="Arial" w:cs="Arial"/>
        </w:rPr>
        <w:t>the power of sovereignty has changed.</w:t>
      </w:r>
    </w:p>
    <w:p w14:paraId="167736EF" w14:textId="1679BF7F" w:rsidR="00D527F5" w:rsidRDefault="009B483E" w:rsidP="009B483E">
      <w:pPr>
        <w:pStyle w:val="ListParagraph"/>
        <w:numPr>
          <w:ilvl w:val="0"/>
          <w:numId w:val="6"/>
        </w:numPr>
        <w:spacing w:line="240" w:lineRule="auto"/>
        <w:rPr>
          <w:rFonts w:ascii="Arial" w:hAnsi="Arial" w:cs="Arial"/>
        </w:rPr>
      </w:pPr>
      <w:r w:rsidRPr="009B483E">
        <w:rPr>
          <w:rFonts w:ascii="Arial" w:hAnsi="Arial" w:cs="Arial"/>
        </w:rPr>
        <w:t>States</w:t>
      </w:r>
      <w:r w:rsidR="00D527F5" w:rsidRPr="009B483E">
        <w:rPr>
          <w:rFonts w:ascii="Arial" w:hAnsi="Arial" w:cs="Arial"/>
        </w:rPr>
        <w:t xml:space="preserve"> are experiencing transformation in politics and economics.</w:t>
      </w:r>
    </w:p>
    <w:p w14:paraId="40D24BFF" w14:textId="5EBA5252" w:rsidR="00CC1C4D" w:rsidRPr="009B483E" w:rsidRDefault="00CC1C4D" w:rsidP="00CC1C4D">
      <w:pPr>
        <w:pStyle w:val="ListParagraph"/>
        <w:numPr>
          <w:ilvl w:val="0"/>
          <w:numId w:val="13"/>
        </w:numPr>
        <w:spacing w:line="240" w:lineRule="auto"/>
        <w:rPr>
          <w:rFonts w:ascii="Arial" w:hAnsi="Arial" w:cs="Arial"/>
        </w:rPr>
      </w:pPr>
      <w:r w:rsidRPr="003A4FE6">
        <w:rPr>
          <w:rFonts w:ascii="Arial" w:hAnsi="Arial" w:cs="Arial"/>
        </w:rPr>
        <w:t>As long as the states can manage their own resources, then they can be main actors</w:t>
      </w:r>
    </w:p>
    <w:p w14:paraId="76832EE3" w14:textId="0E74F981" w:rsidR="00D527F5" w:rsidRPr="009B483E" w:rsidRDefault="009B483E" w:rsidP="009B483E">
      <w:pPr>
        <w:pStyle w:val="ListParagraph"/>
        <w:numPr>
          <w:ilvl w:val="0"/>
          <w:numId w:val="6"/>
        </w:numPr>
        <w:spacing w:line="240" w:lineRule="auto"/>
        <w:rPr>
          <w:rFonts w:ascii="Arial" w:hAnsi="Arial" w:cs="Arial"/>
        </w:rPr>
      </w:pPr>
      <w:r w:rsidRPr="009B483E">
        <w:rPr>
          <w:rFonts w:ascii="Arial" w:hAnsi="Arial" w:cs="Arial"/>
        </w:rPr>
        <w:lastRenderedPageBreak/>
        <w:t>The</w:t>
      </w:r>
      <w:r w:rsidR="00D527F5" w:rsidRPr="009B483E">
        <w:rPr>
          <w:rFonts w:ascii="Arial" w:hAnsi="Arial" w:cs="Arial"/>
        </w:rPr>
        <w:t xml:space="preserve"> </w:t>
      </w:r>
      <w:r w:rsidRPr="009B483E">
        <w:rPr>
          <w:rFonts w:ascii="Arial" w:hAnsi="Arial" w:cs="Arial"/>
        </w:rPr>
        <w:t>power of states is</w:t>
      </w:r>
      <w:r w:rsidR="00D527F5" w:rsidRPr="009B483E">
        <w:rPr>
          <w:rFonts w:ascii="Arial" w:hAnsi="Arial" w:cs="Arial"/>
        </w:rPr>
        <w:t xml:space="preserve"> determined by their capability to be integrated into the process of the international economy.</w:t>
      </w:r>
    </w:p>
    <w:p w14:paraId="21AA9FEC" w14:textId="0E359E97" w:rsidR="00D527F5" w:rsidRPr="009B483E" w:rsidRDefault="009B483E" w:rsidP="009B483E">
      <w:pPr>
        <w:pStyle w:val="ListParagraph"/>
        <w:numPr>
          <w:ilvl w:val="0"/>
          <w:numId w:val="6"/>
        </w:numPr>
        <w:spacing w:line="240" w:lineRule="auto"/>
        <w:rPr>
          <w:rFonts w:ascii="Arial" w:hAnsi="Arial" w:cs="Arial"/>
        </w:rPr>
      </w:pPr>
      <w:r>
        <w:rPr>
          <w:rFonts w:ascii="Arial" w:hAnsi="Arial" w:cs="Arial"/>
        </w:rPr>
        <w:t>'N</w:t>
      </w:r>
      <w:r w:rsidR="00D527F5" w:rsidRPr="009B483E">
        <w:rPr>
          <w:rFonts w:ascii="Arial" w:hAnsi="Arial" w:cs="Arial"/>
        </w:rPr>
        <w:t xml:space="preserve">ew world order' (international order) is being replaced with the global order. </w:t>
      </w:r>
    </w:p>
    <w:p w14:paraId="29C5D21D" w14:textId="545449FE" w:rsidR="00D527F5" w:rsidRPr="009B483E" w:rsidRDefault="009B483E" w:rsidP="009B483E">
      <w:pPr>
        <w:pStyle w:val="ListParagraph"/>
        <w:numPr>
          <w:ilvl w:val="0"/>
          <w:numId w:val="6"/>
        </w:numPr>
        <w:spacing w:line="240" w:lineRule="auto"/>
        <w:rPr>
          <w:rFonts w:ascii="Arial" w:hAnsi="Arial" w:cs="Arial"/>
        </w:rPr>
      </w:pPr>
      <w:r w:rsidRPr="009B483E">
        <w:rPr>
          <w:rFonts w:ascii="Arial" w:hAnsi="Arial" w:cs="Arial"/>
        </w:rPr>
        <w:t>Shift</w:t>
      </w:r>
      <w:r w:rsidR="00D527F5" w:rsidRPr="009B483E">
        <w:rPr>
          <w:rFonts w:ascii="Arial" w:hAnsi="Arial" w:cs="Arial"/>
        </w:rPr>
        <w:t xml:space="preserve"> from internationalization to globalization is incorporated with </w:t>
      </w:r>
      <w:r>
        <w:rPr>
          <w:rFonts w:ascii="Arial" w:hAnsi="Arial" w:cs="Arial"/>
        </w:rPr>
        <w:t>the importance of human rights</w:t>
      </w:r>
    </w:p>
    <w:p w14:paraId="251A70EA" w14:textId="1F5EA359" w:rsidR="00D527F5" w:rsidRPr="009B483E" w:rsidRDefault="009B483E" w:rsidP="009B483E">
      <w:pPr>
        <w:pStyle w:val="ListParagraph"/>
        <w:numPr>
          <w:ilvl w:val="0"/>
          <w:numId w:val="6"/>
        </w:numPr>
        <w:spacing w:line="240" w:lineRule="auto"/>
        <w:rPr>
          <w:rFonts w:ascii="Arial" w:hAnsi="Arial" w:cs="Arial"/>
        </w:rPr>
      </w:pPr>
      <w:r w:rsidRPr="009B483E">
        <w:rPr>
          <w:rFonts w:ascii="Arial" w:hAnsi="Arial" w:cs="Arial"/>
        </w:rPr>
        <w:t>Everything</w:t>
      </w:r>
      <w:r w:rsidR="00D527F5" w:rsidRPr="009B483E">
        <w:rPr>
          <w:rFonts w:ascii="Arial" w:hAnsi="Arial" w:cs="Arial"/>
        </w:rPr>
        <w:t xml:space="preserve"> must be privatized (neo-liberal views).</w:t>
      </w:r>
    </w:p>
    <w:p w14:paraId="6F419A79" w14:textId="77777777" w:rsidR="009B483E" w:rsidRDefault="00D527F5" w:rsidP="009B483E">
      <w:pPr>
        <w:spacing w:line="240" w:lineRule="auto"/>
        <w:rPr>
          <w:rFonts w:ascii="Arial" w:hAnsi="Arial" w:cs="Arial"/>
        </w:rPr>
      </w:pPr>
      <w:r w:rsidRPr="009B483E">
        <w:rPr>
          <w:rFonts w:ascii="Arial" w:hAnsi="Arial" w:cs="Arial"/>
          <w:b/>
        </w:rPr>
        <w:t xml:space="preserve">Sceptics </w:t>
      </w:r>
      <w:r w:rsidR="009B483E">
        <w:rPr>
          <w:rFonts w:ascii="Arial" w:hAnsi="Arial" w:cs="Arial"/>
        </w:rPr>
        <w:t>disagree</w:t>
      </w:r>
      <w:r w:rsidRPr="009B483E">
        <w:rPr>
          <w:rFonts w:ascii="Arial" w:hAnsi="Arial" w:cs="Arial"/>
        </w:rPr>
        <w:t xml:space="preserve"> </w:t>
      </w:r>
      <w:r w:rsidR="009B483E">
        <w:rPr>
          <w:rFonts w:ascii="Arial" w:hAnsi="Arial" w:cs="Arial"/>
        </w:rPr>
        <w:t>because they believe</w:t>
      </w:r>
      <w:r w:rsidRPr="009B483E">
        <w:rPr>
          <w:rFonts w:ascii="Arial" w:hAnsi="Arial" w:cs="Arial"/>
        </w:rPr>
        <w:t xml:space="preserve"> </w:t>
      </w:r>
      <w:r w:rsidR="009B483E">
        <w:rPr>
          <w:rFonts w:ascii="Arial" w:hAnsi="Arial" w:cs="Arial"/>
        </w:rPr>
        <w:t>the central role of politics in unleashing the forces of globalization through successful mobilization of political power.</w:t>
      </w:r>
    </w:p>
    <w:p w14:paraId="026A7456" w14:textId="02A4C561" w:rsidR="00D527F5" w:rsidRDefault="009B483E" w:rsidP="009B483E">
      <w:pPr>
        <w:pStyle w:val="ListParagraph"/>
        <w:numPr>
          <w:ilvl w:val="0"/>
          <w:numId w:val="12"/>
        </w:numPr>
        <w:spacing w:line="240" w:lineRule="auto"/>
        <w:rPr>
          <w:rFonts w:ascii="Arial" w:hAnsi="Arial" w:cs="Arial"/>
        </w:rPr>
      </w:pPr>
      <w:r>
        <w:rPr>
          <w:rFonts w:ascii="Arial" w:hAnsi="Arial" w:cs="Arial"/>
        </w:rPr>
        <w:t>T</w:t>
      </w:r>
      <w:r w:rsidR="00D527F5" w:rsidRPr="009B483E">
        <w:rPr>
          <w:rFonts w:ascii="Arial" w:hAnsi="Arial" w:cs="Arial"/>
        </w:rPr>
        <w:t xml:space="preserve">he expansion of global economic activity can be reduced neither to a natural law of the market nor to the development of computer technology. </w:t>
      </w:r>
    </w:p>
    <w:p w14:paraId="1C315013" w14:textId="77777777" w:rsidR="00F24B6E" w:rsidRDefault="00F24B6E" w:rsidP="00F24B6E">
      <w:pPr>
        <w:pStyle w:val="ListParagraph"/>
        <w:numPr>
          <w:ilvl w:val="0"/>
          <w:numId w:val="12"/>
        </w:numPr>
        <w:spacing w:line="240" w:lineRule="auto"/>
        <w:rPr>
          <w:rFonts w:ascii="Arial" w:hAnsi="Arial" w:cs="Arial"/>
        </w:rPr>
      </w:pPr>
      <w:r>
        <w:rPr>
          <w:rFonts w:ascii="Arial" w:hAnsi="Arial" w:cs="Arial"/>
        </w:rPr>
        <w:t>All states must regulate the rules of the global market.</w:t>
      </w:r>
    </w:p>
    <w:p w14:paraId="35A98DDE" w14:textId="327485E3" w:rsidR="00F24B6E" w:rsidRPr="00F24B6E" w:rsidRDefault="00F24B6E" w:rsidP="00F24B6E">
      <w:pPr>
        <w:pStyle w:val="ListParagraph"/>
        <w:numPr>
          <w:ilvl w:val="0"/>
          <w:numId w:val="12"/>
        </w:numPr>
        <w:spacing w:line="240" w:lineRule="auto"/>
        <w:rPr>
          <w:rFonts w:ascii="Arial" w:hAnsi="Arial" w:cs="Arial"/>
        </w:rPr>
      </w:pPr>
      <w:r w:rsidRPr="00F24B6E">
        <w:rPr>
          <w:rFonts w:ascii="Arial" w:hAnsi="Arial" w:cs="Arial"/>
        </w:rPr>
        <w:t>Confirm that the international system is experiencing the emergence of a new globalizing world and that the nature of the state must be changed based on the new globalizing world</w:t>
      </w:r>
    </w:p>
    <w:p w14:paraId="48FDCAFA" w14:textId="77777777" w:rsidR="00D527F5" w:rsidRPr="009B483E" w:rsidRDefault="00D527F5" w:rsidP="009B483E">
      <w:pPr>
        <w:spacing w:line="240" w:lineRule="auto"/>
        <w:rPr>
          <w:rFonts w:ascii="Arial" w:hAnsi="Arial" w:cs="Arial"/>
        </w:rPr>
      </w:pPr>
      <w:r w:rsidRPr="009B483E">
        <w:rPr>
          <w:rFonts w:ascii="Arial" w:hAnsi="Arial" w:cs="Arial"/>
        </w:rPr>
        <w:t>They insist on the continued relevance of conventional political units, operating either in the form of modern nation-states or global cities.</w:t>
      </w:r>
    </w:p>
    <w:p w14:paraId="58DDD89E" w14:textId="3082F127" w:rsidR="00D527F5" w:rsidRPr="009B483E" w:rsidRDefault="009B483E" w:rsidP="009B483E">
      <w:pPr>
        <w:pStyle w:val="ListParagraph"/>
        <w:numPr>
          <w:ilvl w:val="0"/>
          <w:numId w:val="7"/>
        </w:numPr>
        <w:spacing w:line="240" w:lineRule="auto"/>
        <w:rPr>
          <w:rFonts w:ascii="Arial" w:hAnsi="Arial" w:cs="Arial"/>
        </w:rPr>
      </w:pPr>
      <w:r w:rsidRPr="009B483E">
        <w:rPr>
          <w:rFonts w:ascii="Arial" w:hAnsi="Arial" w:cs="Arial"/>
        </w:rPr>
        <w:t>States</w:t>
      </w:r>
      <w:r w:rsidR="00D527F5" w:rsidRPr="009B483E">
        <w:rPr>
          <w:rFonts w:ascii="Arial" w:hAnsi="Arial" w:cs="Arial"/>
        </w:rPr>
        <w:t xml:space="preserve"> should regulate rules of the international market.</w:t>
      </w:r>
    </w:p>
    <w:p w14:paraId="51CC157E" w14:textId="26F4541D" w:rsidR="00D527F5" w:rsidRPr="009B483E" w:rsidRDefault="009B483E" w:rsidP="009B483E">
      <w:pPr>
        <w:pStyle w:val="ListParagraph"/>
        <w:numPr>
          <w:ilvl w:val="0"/>
          <w:numId w:val="7"/>
        </w:numPr>
        <w:spacing w:line="240" w:lineRule="auto"/>
        <w:rPr>
          <w:rFonts w:ascii="Arial" w:hAnsi="Arial" w:cs="Arial"/>
        </w:rPr>
      </w:pPr>
      <w:r>
        <w:rPr>
          <w:rFonts w:ascii="Arial" w:hAnsi="Arial" w:cs="Arial"/>
        </w:rPr>
        <w:t>S</w:t>
      </w:r>
      <w:r w:rsidR="00D527F5" w:rsidRPr="009B483E">
        <w:rPr>
          <w:rFonts w:ascii="Arial" w:hAnsi="Arial" w:cs="Arial"/>
        </w:rPr>
        <w:t>tates are important and have become stronger, with improved security measures reflecting their strength.</w:t>
      </w:r>
    </w:p>
    <w:p w14:paraId="1D61526D" w14:textId="0D053A0E" w:rsidR="00D527F5" w:rsidRPr="009B483E" w:rsidRDefault="009B483E" w:rsidP="009B483E">
      <w:pPr>
        <w:pStyle w:val="ListParagraph"/>
        <w:numPr>
          <w:ilvl w:val="0"/>
          <w:numId w:val="7"/>
        </w:numPr>
        <w:spacing w:line="240" w:lineRule="auto"/>
        <w:rPr>
          <w:rFonts w:ascii="Arial" w:hAnsi="Arial" w:cs="Arial"/>
        </w:rPr>
      </w:pPr>
      <w:r>
        <w:rPr>
          <w:rFonts w:ascii="Arial" w:hAnsi="Arial" w:cs="Arial"/>
        </w:rPr>
        <w:t>T</w:t>
      </w:r>
      <w:r w:rsidR="00DF3CE5" w:rsidRPr="009B483E">
        <w:rPr>
          <w:rFonts w:ascii="Arial" w:hAnsi="Arial" w:cs="Arial"/>
        </w:rPr>
        <w:t>he natur</w:t>
      </w:r>
      <w:r>
        <w:rPr>
          <w:rFonts w:ascii="Arial" w:hAnsi="Arial" w:cs="Arial"/>
        </w:rPr>
        <w:t xml:space="preserve">e of the state must be changed and defined in a different way </w:t>
      </w:r>
      <w:r w:rsidR="00DF3CE5" w:rsidRPr="009B483E">
        <w:rPr>
          <w:rFonts w:ascii="Arial" w:hAnsi="Arial" w:cs="Arial"/>
        </w:rPr>
        <w:t xml:space="preserve">as the international community system, explaining </w:t>
      </w:r>
      <w:r>
        <w:rPr>
          <w:rFonts w:ascii="Arial" w:hAnsi="Arial" w:cs="Arial"/>
        </w:rPr>
        <w:t>something new:</w:t>
      </w:r>
      <w:r w:rsidR="00DF3CE5" w:rsidRPr="009B483E">
        <w:rPr>
          <w:rFonts w:ascii="Arial" w:hAnsi="Arial" w:cs="Arial"/>
        </w:rPr>
        <w:t xml:space="preserve"> the globalizing world.</w:t>
      </w:r>
    </w:p>
    <w:p w14:paraId="5D60EC03" w14:textId="070AB38F" w:rsidR="00D527F5" w:rsidRPr="009B483E" w:rsidRDefault="009B483E" w:rsidP="009B483E">
      <w:pPr>
        <w:pStyle w:val="ListParagraph"/>
        <w:numPr>
          <w:ilvl w:val="0"/>
          <w:numId w:val="7"/>
        </w:numPr>
        <w:spacing w:line="240" w:lineRule="auto"/>
        <w:rPr>
          <w:rFonts w:ascii="Arial" w:hAnsi="Arial" w:cs="Arial"/>
        </w:rPr>
      </w:pPr>
      <w:r w:rsidRPr="009B483E">
        <w:rPr>
          <w:rFonts w:ascii="Arial" w:hAnsi="Arial" w:cs="Arial"/>
        </w:rPr>
        <w:t>The</w:t>
      </w:r>
      <w:r w:rsidR="00DF3CE5" w:rsidRPr="009B483E">
        <w:rPr>
          <w:rFonts w:ascii="Arial" w:hAnsi="Arial" w:cs="Arial"/>
        </w:rPr>
        <w:t xml:space="preserve"> idea of sovereignty is </w:t>
      </w:r>
      <w:r w:rsidRPr="009B483E">
        <w:rPr>
          <w:rFonts w:ascii="Arial" w:hAnsi="Arial" w:cs="Arial"/>
        </w:rPr>
        <w:t>changing;</w:t>
      </w:r>
      <w:r w:rsidR="00DF3CE5" w:rsidRPr="009B483E">
        <w:rPr>
          <w:rFonts w:ascii="Arial" w:hAnsi="Arial" w:cs="Arial"/>
        </w:rPr>
        <w:t xml:space="preserve"> states cannot hide behind the banner of </w:t>
      </w:r>
      <w:r w:rsidRPr="009B483E">
        <w:rPr>
          <w:rFonts w:ascii="Arial" w:hAnsi="Arial" w:cs="Arial"/>
        </w:rPr>
        <w:t>independence</w:t>
      </w:r>
      <w:r w:rsidR="00DF3CE5" w:rsidRPr="009B483E">
        <w:rPr>
          <w:rFonts w:ascii="Arial" w:hAnsi="Arial" w:cs="Arial"/>
        </w:rPr>
        <w:t>.</w:t>
      </w:r>
    </w:p>
    <w:p w14:paraId="46127DA2" w14:textId="77777777" w:rsidR="00F24B6E" w:rsidRDefault="00F24B6E" w:rsidP="009B483E">
      <w:pPr>
        <w:spacing w:line="240" w:lineRule="auto"/>
        <w:rPr>
          <w:rFonts w:ascii="Arial" w:hAnsi="Arial" w:cs="Arial"/>
          <w:b/>
          <w:bCs/>
        </w:rPr>
      </w:pPr>
      <w:r w:rsidRPr="00F24B6E">
        <w:rPr>
          <w:rFonts w:ascii="Arial" w:hAnsi="Arial" w:cs="Arial"/>
          <w:b/>
          <w:bCs/>
        </w:rPr>
        <w:t>Both hyperglobalists and sceptics agree tha</w:t>
      </w:r>
      <w:r>
        <w:rPr>
          <w:rFonts w:ascii="Arial" w:hAnsi="Arial" w:cs="Arial"/>
          <w:b/>
          <w:bCs/>
        </w:rPr>
        <w:t>t it is a globalizing world but</w:t>
      </w:r>
      <w:r w:rsidRPr="00F24B6E">
        <w:rPr>
          <w:rFonts w:ascii="Arial" w:hAnsi="Arial" w:cs="Arial"/>
          <w:b/>
          <w:bCs/>
        </w:rPr>
        <w:t xml:space="preserve"> they disagree </w:t>
      </w:r>
      <w:r>
        <w:rPr>
          <w:rFonts w:ascii="Arial" w:hAnsi="Arial" w:cs="Arial"/>
          <w:b/>
          <w:bCs/>
        </w:rPr>
        <w:t xml:space="preserve">the power of the states. </w:t>
      </w:r>
    </w:p>
    <w:p w14:paraId="6A4B1717" w14:textId="4E6A8AD0" w:rsidR="00DF3CE5" w:rsidRPr="00F24B6E" w:rsidRDefault="00DF3CE5" w:rsidP="00F24B6E">
      <w:pPr>
        <w:spacing w:line="240" w:lineRule="auto"/>
        <w:rPr>
          <w:rFonts w:ascii="Arial" w:hAnsi="Arial" w:cs="Arial"/>
          <w:b/>
          <w:bCs/>
        </w:rPr>
      </w:pPr>
      <w:r w:rsidRPr="009B483E">
        <w:rPr>
          <w:rFonts w:ascii="Arial" w:hAnsi="Arial" w:cs="Arial"/>
        </w:rPr>
        <w:t xml:space="preserve">Many causes of underdevelopment in the south </w:t>
      </w:r>
      <w:r w:rsidR="009B483E" w:rsidRPr="009B483E">
        <w:rPr>
          <w:rFonts w:ascii="Arial" w:hAnsi="Arial" w:cs="Arial"/>
        </w:rPr>
        <w:t>are</w:t>
      </w:r>
      <w:r w:rsidRPr="009B483E">
        <w:rPr>
          <w:rFonts w:ascii="Arial" w:hAnsi="Arial" w:cs="Arial"/>
        </w:rPr>
        <w:t xml:space="preserve"> due to the corruption of the south</w:t>
      </w:r>
      <w:r w:rsidR="009B483E">
        <w:rPr>
          <w:rFonts w:ascii="Arial" w:hAnsi="Arial" w:cs="Arial"/>
        </w:rPr>
        <w:t>ern government</w:t>
      </w:r>
      <w:r w:rsidRPr="009B483E">
        <w:rPr>
          <w:rFonts w:ascii="Arial" w:hAnsi="Arial" w:cs="Arial"/>
        </w:rPr>
        <w:t>.</w:t>
      </w:r>
    </w:p>
    <w:p w14:paraId="5DC1ABB0" w14:textId="52D387F1" w:rsidR="00DF3CE5" w:rsidRPr="009B483E" w:rsidRDefault="00DF3CE5" w:rsidP="009B483E">
      <w:pPr>
        <w:pStyle w:val="ListParagraph"/>
        <w:numPr>
          <w:ilvl w:val="0"/>
          <w:numId w:val="12"/>
        </w:numPr>
        <w:spacing w:line="240" w:lineRule="auto"/>
        <w:rPr>
          <w:rFonts w:ascii="Arial" w:hAnsi="Arial" w:cs="Arial"/>
        </w:rPr>
      </w:pPr>
      <w:r w:rsidRPr="009B483E">
        <w:rPr>
          <w:rFonts w:ascii="Arial" w:hAnsi="Arial" w:cs="Arial"/>
        </w:rPr>
        <w:t>Trade liberalization and deregulation have significantly constrained the set of political options open to states, particularly in the global south.</w:t>
      </w:r>
    </w:p>
    <w:p w14:paraId="69E47313" w14:textId="77777777" w:rsidR="00DF3CE5" w:rsidRPr="009B483E" w:rsidRDefault="00DF3CE5" w:rsidP="009B483E">
      <w:pPr>
        <w:spacing w:line="240" w:lineRule="auto"/>
        <w:rPr>
          <w:rFonts w:ascii="Arial" w:hAnsi="Arial" w:cs="Arial"/>
          <w:b/>
        </w:rPr>
      </w:pPr>
      <w:r w:rsidRPr="009B483E">
        <w:rPr>
          <w:rFonts w:ascii="Arial" w:hAnsi="Arial" w:cs="Arial"/>
          <w:b/>
        </w:rPr>
        <w:t>Proof nation-states still have control:</w:t>
      </w:r>
    </w:p>
    <w:p w14:paraId="7C1F8E91" w14:textId="77777777" w:rsidR="00DF3CE5" w:rsidRPr="009B483E" w:rsidRDefault="00DF3CE5" w:rsidP="009B483E">
      <w:pPr>
        <w:spacing w:line="240" w:lineRule="auto"/>
        <w:rPr>
          <w:rFonts w:ascii="Arial" w:hAnsi="Arial" w:cs="Arial"/>
        </w:rPr>
      </w:pPr>
      <w:r w:rsidRPr="009B483E">
        <w:rPr>
          <w:rFonts w:ascii="Arial" w:hAnsi="Arial" w:cs="Arial"/>
        </w:rPr>
        <w:t xml:space="preserve">Governments still heed the control over education infrastructure and population movements (immigration control). </w:t>
      </w:r>
    </w:p>
    <w:p w14:paraId="61AD5BBE" w14:textId="0DBD5E92" w:rsidR="00DF3CE5" w:rsidRPr="009B483E" w:rsidRDefault="00DF3CE5" w:rsidP="009B483E">
      <w:pPr>
        <w:spacing w:line="240" w:lineRule="auto"/>
        <w:rPr>
          <w:rFonts w:ascii="Arial" w:hAnsi="Arial" w:cs="Arial"/>
        </w:rPr>
      </w:pPr>
      <w:r w:rsidRPr="009B483E">
        <w:rPr>
          <w:rFonts w:ascii="Arial" w:hAnsi="Arial" w:cs="Arial"/>
        </w:rPr>
        <w:t>The series of drastic national security measures were implemented worldwide as a response to the 9/11 attacks reflect political dynamics that run counter to the</w:t>
      </w:r>
      <w:r w:rsidR="006E52B4" w:rsidRPr="009B483E">
        <w:rPr>
          <w:rFonts w:ascii="Arial" w:hAnsi="Arial" w:cs="Arial"/>
        </w:rPr>
        <w:t xml:space="preserve"> </w:t>
      </w:r>
      <w:r w:rsidR="009B483E" w:rsidRPr="009B483E">
        <w:rPr>
          <w:rFonts w:ascii="Arial" w:hAnsi="Arial" w:cs="Arial"/>
        </w:rPr>
        <w:t>Hyperglobalizers</w:t>
      </w:r>
      <w:r w:rsidRPr="009B483E">
        <w:rPr>
          <w:rFonts w:ascii="Arial" w:hAnsi="Arial" w:cs="Arial"/>
        </w:rPr>
        <w:t xml:space="preserve">' predictions of a </w:t>
      </w:r>
      <w:r w:rsidR="009B483E">
        <w:rPr>
          <w:rFonts w:ascii="Arial" w:hAnsi="Arial" w:cs="Arial"/>
        </w:rPr>
        <w:t>‘</w:t>
      </w:r>
      <w:r w:rsidRPr="009B483E">
        <w:rPr>
          <w:rFonts w:ascii="Arial" w:hAnsi="Arial" w:cs="Arial"/>
        </w:rPr>
        <w:t>borderless world</w:t>
      </w:r>
      <w:r w:rsidR="009B483E">
        <w:rPr>
          <w:rFonts w:ascii="Arial" w:hAnsi="Arial" w:cs="Arial"/>
        </w:rPr>
        <w:t>.’</w:t>
      </w:r>
    </w:p>
    <w:p w14:paraId="67AA734F" w14:textId="0E7A1E14" w:rsidR="00F24B6E" w:rsidRPr="00F24B6E" w:rsidRDefault="00F24B6E" w:rsidP="00F24B6E">
      <w:pPr>
        <w:rPr>
          <w:rFonts w:ascii="Arial" w:hAnsi="Arial" w:cs="Arial"/>
        </w:rPr>
      </w:pPr>
      <w:r w:rsidRPr="00F24B6E">
        <w:rPr>
          <w:rFonts w:ascii="Arial" w:hAnsi="Arial" w:cs="Arial"/>
          <w:bCs/>
          <w:u w:val="single"/>
        </w:rPr>
        <w:t>Reflection On The Political Dimensions Of Globalization</w:t>
      </w:r>
    </w:p>
    <w:p w14:paraId="11168268" w14:textId="108A77F0" w:rsidR="00F24B6E" w:rsidRPr="00F24B6E" w:rsidRDefault="00F24B6E" w:rsidP="00F24B6E">
      <w:pPr>
        <w:widowControl w:val="0"/>
        <w:numPr>
          <w:ilvl w:val="0"/>
          <w:numId w:val="12"/>
        </w:numPr>
        <w:suppressAutoHyphens/>
        <w:spacing w:after="0" w:line="240" w:lineRule="auto"/>
        <w:rPr>
          <w:rFonts w:ascii="Arial" w:hAnsi="Arial" w:cs="Arial"/>
        </w:rPr>
      </w:pPr>
      <w:r w:rsidRPr="00F24B6E">
        <w:rPr>
          <w:rFonts w:ascii="Arial" w:hAnsi="Arial" w:cs="Arial"/>
        </w:rPr>
        <w:t>It is very naive to argue that in the globalizing world we must leave the st</w:t>
      </w:r>
      <w:r>
        <w:rPr>
          <w:rFonts w:ascii="Arial" w:hAnsi="Arial" w:cs="Arial"/>
        </w:rPr>
        <w:t>ate behind because</w:t>
      </w:r>
      <w:r w:rsidRPr="00F24B6E">
        <w:rPr>
          <w:rFonts w:ascii="Arial" w:hAnsi="Arial" w:cs="Arial"/>
        </w:rPr>
        <w:t xml:space="preserve"> the underdevelopment of new countries are based on the questioning of the state </w:t>
      </w:r>
      <w:r>
        <w:rPr>
          <w:rFonts w:ascii="Arial" w:hAnsi="Arial" w:cs="Arial"/>
        </w:rPr>
        <w:t xml:space="preserve">not </w:t>
      </w:r>
      <w:r w:rsidRPr="00F24B6E">
        <w:rPr>
          <w:rFonts w:ascii="Arial" w:hAnsi="Arial" w:cs="Arial"/>
        </w:rPr>
        <w:t xml:space="preserve">meeting the needs of </w:t>
      </w:r>
      <w:r>
        <w:rPr>
          <w:rFonts w:ascii="Arial" w:hAnsi="Arial" w:cs="Arial"/>
        </w:rPr>
        <w:t>their own</w:t>
      </w:r>
      <w:r w:rsidRPr="00F24B6E">
        <w:rPr>
          <w:rFonts w:ascii="Arial" w:hAnsi="Arial" w:cs="Arial"/>
        </w:rPr>
        <w:t xml:space="preserve"> people</w:t>
      </w:r>
      <w:r>
        <w:rPr>
          <w:rFonts w:ascii="Arial" w:hAnsi="Arial" w:cs="Arial"/>
        </w:rPr>
        <w:t>.</w:t>
      </w:r>
    </w:p>
    <w:p w14:paraId="3CA215DA" w14:textId="0D1A9D85" w:rsidR="00F24B6E" w:rsidRDefault="00F24B6E" w:rsidP="00F24B6E">
      <w:pPr>
        <w:widowControl w:val="0"/>
        <w:numPr>
          <w:ilvl w:val="0"/>
          <w:numId w:val="12"/>
        </w:numPr>
        <w:suppressAutoHyphens/>
        <w:spacing w:after="0" w:line="240" w:lineRule="auto"/>
        <w:rPr>
          <w:rFonts w:ascii="Arial" w:hAnsi="Arial" w:cs="Arial"/>
          <w:bCs/>
          <w:u w:val="single"/>
        </w:rPr>
      </w:pPr>
      <w:r w:rsidRPr="00F24B6E">
        <w:rPr>
          <w:rFonts w:ascii="Arial" w:hAnsi="Arial" w:cs="Arial"/>
        </w:rPr>
        <w:t xml:space="preserve">In </w:t>
      </w:r>
      <w:r>
        <w:rPr>
          <w:rFonts w:ascii="Arial" w:hAnsi="Arial" w:cs="Arial"/>
        </w:rPr>
        <w:t>a</w:t>
      </w:r>
      <w:r w:rsidRPr="00F24B6E">
        <w:rPr>
          <w:rFonts w:ascii="Arial" w:hAnsi="Arial" w:cs="Arial"/>
        </w:rPr>
        <w:t xml:space="preserve"> new globalizing world, we n</w:t>
      </w:r>
      <w:r>
        <w:rPr>
          <w:rFonts w:ascii="Arial" w:hAnsi="Arial" w:cs="Arial"/>
        </w:rPr>
        <w:t>eed a global government of multidimensional rules and</w:t>
      </w:r>
      <w:r w:rsidRPr="00F24B6E">
        <w:rPr>
          <w:rFonts w:ascii="Arial" w:hAnsi="Arial" w:cs="Arial"/>
        </w:rPr>
        <w:t xml:space="preserve"> policies </w:t>
      </w:r>
    </w:p>
    <w:p w14:paraId="5119A672" w14:textId="77777777" w:rsidR="00F24B6E" w:rsidRDefault="00F24B6E" w:rsidP="00F24B6E">
      <w:pPr>
        <w:widowControl w:val="0"/>
        <w:suppressAutoHyphens/>
        <w:spacing w:after="0" w:line="240" w:lineRule="auto"/>
        <w:rPr>
          <w:rFonts w:ascii="Arial" w:hAnsi="Arial" w:cs="Arial"/>
          <w:b/>
          <w:bCs/>
        </w:rPr>
      </w:pPr>
    </w:p>
    <w:p w14:paraId="051E68DF" w14:textId="29C5F3B7" w:rsidR="00F24B6E" w:rsidRPr="00F24B6E" w:rsidRDefault="00F24B6E" w:rsidP="00F24B6E">
      <w:pPr>
        <w:widowControl w:val="0"/>
        <w:suppressAutoHyphens/>
        <w:spacing w:after="0" w:line="240" w:lineRule="auto"/>
        <w:rPr>
          <w:rFonts w:ascii="Arial" w:hAnsi="Arial" w:cs="Arial"/>
          <w:b/>
          <w:bCs/>
        </w:rPr>
      </w:pPr>
      <w:r w:rsidRPr="00F24B6E">
        <w:rPr>
          <w:rFonts w:ascii="Arial" w:hAnsi="Arial" w:cs="Arial"/>
          <w:b/>
          <w:bCs/>
        </w:rPr>
        <w:t>Transformationalists</w:t>
      </w:r>
    </w:p>
    <w:p w14:paraId="7AA9DD31" w14:textId="79CCBA1D" w:rsidR="00F24B6E" w:rsidRPr="00F24B6E" w:rsidRDefault="00F24B6E" w:rsidP="00F24B6E">
      <w:pPr>
        <w:widowControl w:val="0"/>
        <w:numPr>
          <w:ilvl w:val="0"/>
          <w:numId w:val="12"/>
        </w:numPr>
        <w:suppressAutoHyphens/>
        <w:spacing w:after="0" w:line="240" w:lineRule="auto"/>
        <w:rPr>
          <w:rFonts w:ascii="Arial" w:hAnsi="Arial" w:cs="Arial"/>
        </w:rPr>
      </w:pPr>
      <w:r w:rsidRPr="00F24B6E">
        <w:rPr>
          <w:rFonts w:ascii="Arial" w:hAnsi="Arial" w:cs="Arial"/>
        </w:rPr>
        <w:t>To regulate the affairs of the new globalizing world, we need new global, regional, na</w:t>
      </w:r>
      <w:r>
        <w:rPr>
          <w:rFonts w:ascii="Arial" w:hAnsi="Arial" w:cs="Arial"/>
        </w:rPr>
        <w:t>tional, and section governments.</w:t>
      </w:r>
    </w:p>
    <w:p w14:paraId="6197AB1E" w14:textId="1AB1FC65" w:rsidR="00F24B6E" w:rsidRPr="00F24B6E" w:rsidRDefault="00F24B6E" w:rsidP="00F24B6E">
      <w:pPr>
        <w:widowControl w:val="0"/>
        <w:numPr>
          <w:ilvl w:val="0"/>
          <w:numId w:val="12"/>
        </w:numPr>
        <w:suppressAutoHyphens/>
        <w:spacing w:after="0" w:line="240" w:lineRule="auto"/>
        <w:rPr>
          <w:rFonts w:ascii="Arial" w:hAnsi="Arial" w:cs="Arial"/>
        </w:rPr>
      </w:pPr>
      <w:r w:rsidRPr="00F24B6E">
        <w:rPr>
          <w:rFonts w:ascii="Arial" w:hAnsi="Arial" w:cs="Arial"/>
        </w:rPr>
        <w:t xml:space="preserve">Argue that state </w:t>
      </w:r>
      <w:r>
        <w:rPr>
          <w:rFonts w:ascii="Arial" w:hAnsi="Arial" w:cs="Arial"/>
        </w:rPr>
        <w:t>is marked by one characteristic:</w:t>
      </w:r>
      <w:r w:rsidRPr="00F24B6E">
        <w:rPr>
          <w:rFonts w:ascii="Arial" w:hAnsi="Arial" w:cs="Arial"/>
        </w:rPr>
        <w:t xml:space="preserve"> sovereignty is not something that must be fully accepted by international governments –</w:t>
      </w:r>
      <w:r>
        <w:rPr>
          <w:rFonts w:ascii="Arial" w:hAnsi="Arial" w:cs="Arial"/>
        </w:rPr>
        <w:t xml:space="preserve"> </w:t>
      </w:r>
      <w:r w:rsidRPr="00F24B6E">
        <w:rPr>
          <w:rFonts w:ascii="Arial" w:hAnsi="Arial" w:cs="Arial"/>
        </w:rPr>
        <w:t xml:space="preserve">states have an equal </w:t>
      </w:r>
      <w:r>
        <w:rPr>
          <w:rFonts w:ascii="Arial" w:hAnsi="Arial" w:cs="Arial"/>
        </w:rPr>
        <w:t>right to sovereignty.</w:t>
      </w:r>
    </w:p>
    <w:p w14:paraId="62B1EB41" w14:textId="5AC7548B" w:rsidR="00F24B6E" w:rsidRDefault="00F24B6E" w:rsidP="009B483E">
      <w:pPr>
        <w:widowControl w:val="0"/>
        <w:numPr>
          <w:ilvl w:val="0"/>
          <w:numId w:val="12"/>
        </w:numPr>
        <w:suppressAutoHyphens/>
        <w:spacing w:after="0" w:line="240" w:lineRule="auto"/>
        <w:rPr>
          <w:rFonts w:ascii="Arial" w:hAnsi="Arial" w:cs="Arial"/>
        </w:rPr>
      </w:pPr>
      <w:r w:rsidRPr="00F24B6E">
        <w:rPr>
          <w:rFonts w:ascii="Arial" w:hAnsi="Arial" w:cs="Arial"/>
        </w:rPr>
        <w:t xml:space="preserve">Sovereignty is not predetermined, but constructed based on the needs </w:t>
      </w:r>
      <w:r>
        <w:rPr>
          <w:rFonts w:ascii="Arial" w:hAnsi="Arial" w:cs="Arial"/>
        </w:rPr>
        <w:t>at</w:t>
      </w:r>
      <w:r w:rsidRPr="00F24B6E">
        <w:rPr>
          <w:rFonts w:ascii="Arial" w:hAnsi="Arial" w:cs="Arial"/>
        </w:rPr>
        <w:t xml:space="preserve"> the time</w:t>
      </w:r>
      <w:r>
        <w:rPr>
          <w:rFonts w:ascii="Arial" w:hAnsi="Arial" w:cs="Arial"/>
        </w:rPr>
        <w:t>.</w:t>
      </w:r>
    </w:p>
    <w:p w14:paraId="2C034A04" w14:textId="77777777" w:rsidR="00F24B6E" w:rsidRPr="00F24B6E" w:rsidRDefault="00F24B6E" w:rsidP="00F24B6E">
      <w:pPr>
        <w:widowControl w:val="0"/>
        <w:suppressAutoHyphens/>
        <w:spacing w:after="0" w:line="240" w:lineRule="auto"/>
        <w:ind w:left="360"/>
        <w:rPr>
          <w:rFonts w:ascii="Arial" w:hAnsi="Arial" w:cs="Arial"/>
        </w:rPr>
      </w:pPr>
    </w:p>
    <w:p w14:paraId="52A566A8" w14:textId="4A14CB7C" w:rsidR="00DF3CE5" w:rsidRPr="00F24B6E" w:rsidRDefault="00F24B6E" w:rsidP="009B483E">
      <w:pPr>
        <w:spacing w:line="240" w:lineRule="auto"/>
        <w:rPr>
          <w:rFonts w:ascii="Arial" w:hAnsi="Arial" w:cs="Arial"/>
          <w:u w:val="single"/>
        </w:rPr>
      </w:pPr>
      <w:r>
        <w:rPr>
          <w:rFonts w:ascii="Arial" w:hAnsi="Arial" w:cs="Arial"/>
          <w:u w:val="single"/>
        </w:rPr>
        <w:t>Political Globalization</w:t>
      </w:r>
    </w:p>
    <w:p w14:paraId="2E6024AE" w14:textId="77777777" w:rsidR="0020478B" w:rsidRPr="009B483E" w:rsidRDefault="0020478B" w:rsidP="009B483E">
      <w:pPr>
        <w:spacing w:line="240" w:lineRule="auto"/>
        <w:rPr>
          <w:rFonts w:ascii="Arial" w:hAnsi="Arial" w:cs="Arial"/>
        </w:rPr>
      </w:pPr>
      <w:r w:rsidRPr="009B483E">
        <w:rPr>
          <w:rFonts w:ascii="Arial" w:hAnsi="Arial" w:cs="Arial"/>
        </w:rPr>
        <w:t>Political globalization is most visible in the rise of supraterritorial institutions and associations.</w:t>
      </w:r>
    </w:p>
    <w:p w14:paraId="396C0566" w14:textId="77777777" w:rsidR="0020478B" w:rsidRPr="009B483E" w:rsidRDefault="0020478B" w:rsidP="009B483E">
      <w:pPr>
        <w:pStyle w:val="ListParagraph"/>
        <w:numPr>
          <w:ilvl w:val="0"/>
          <w:numId w:val="10"/>
        </w:numPr>
        <w:spacing w:line="240" w:lineRule="auto"/>
        <w:rPr>
          <w:rFonts w:ascii="Arial" w:hAnsi="Arial" w:cs="Arial"/>
        </w:rPr>
      </w:pPr>
      <w:r w:rsidRPr="009B483E">
        <w:rPr>
          <w:rFonts w:ascii="Arial" w:hAnsi="Arial" w:cs="Arial"/>
        </w:rPr>
        <w:t xml:space="preserve">On the municipal and provincial level of governments, there has been a growth in the number of policy initiatives and transborder links between various sub-state authorities. </w:t>
      </w:r>
    </w:p>
    <w:p w14:paraId="0017D9E6" w14:textId="33D52B93" w:rsidR="0020478B" w:rsidRPr="009B483E" w:rsidRDefault="0020478B" w:rsidP="009B483E">
      <w:pPr>
        <w:pStyle w:val="ListParagraph"/>
        <w:numPr>
          <w:ilvl w:val="0"/>
          <w:numId w:val="9"/>
        </w:numPr>
        <w:spacing w:line="240" w:lineRule="auto"/>
        <w:rPr>
          <w:rFonts w:ascii="Arial" w:hAnsi="Arial" w:cs="Arial"/>
        </w:rPr>
      </w:pPr>
      <w:r w:rsidRPr="009B483E">
        <w:rPr>
          <w:rFonts w:ascii="Arial" w:hAnsi="Arial" w:cs="Arial"/>
        </w:rPr>
        <w:t xml:space="preserve">Some governments of states operate </w:t>
      </w:r>
      <w:r w:rsidR="009B483E" w:rsidRPr="009B483E">
        <w:rPr>
          <w:rFonts w:ascii="Arial" w:hAnsi="Arial" w:cs="Arial"/>
        </w:rPr>
        <w:t>separately</w:t>
      </w:r>
      <w:r w:rsidRPr="009B483E">
        <w:rPr>
          <w:rFonts w:ascii="Arial" w:hAnsi="Arial" w:cs="Arial"/>
        </w:rPr>
        <w:t xml:space="preserve"> with little </w:t>
      </w:r>
      <w:r w:rsidR="009B483E" w:rsidRPr="009B483E">
        <w:rPr>
          <w:rFonts w:ascii="Arial" w:hAnsi="Arial" w:cs="Arial"/>
        </w:rPr>
        <w:t>supervision</w:t>
      </w:r>
      <w:r w:rsidRPr="009B483E">
        <w:rPr>
          <w:rFonts w:ascii="Arial" w:hAnsi="Arial" w:cs="Arial"/>
        </w:rPr>
        <w:t xml:space="preserve"> from their respective national governments. </w:t>
      </w:r>
    </w:p>
    <w:p w14:paraId="2E0EF6BE" w14:textId="77777777" w:rsidR="0020478B" w:rsidRPr="009B483E" w:rsidRDefault="0020478B" w:rsidP="009B483E">
      <w:pPr>
        <w:pStyle w:val="ListParagraph"/>
        <w:numPr>
          <w:ilvl w:val="0"/>
          <w:numId w:val="8"/>
        </w:numPr>
        <w:spacing w:line="240" w:lineRule="auto"/>
        <w:rPr>
          <w:rFonts w:ascii="Arial" w:hAnsi="Arial" w:cs="Arial"/>
        </w:rPr>
      </w:pPr>
      <w:r w:rsidRPr="009B483E">
        <w:rPr>
          <w:rFonts w:ascii="Arial" w:hAnsi="Arial" w:cs="Arial"/>
        </w:rPr>
        <w:t>They are beginning to develop their own trade agendas and financial strategies to obtain loans.</w:t>
      </w:r>
    </w:p>
    <w:p w14:paraId="0F1C949F" w14:textId="1AE84ED3" w:rsidR="0020478B" w:rsidRPr="009B483E" w:rsidRDefault="0020478B" w:rsidP="009B483E">
      <w:pPr>
        <w:pStyle w:val="ListParagraph"/>
        <w:numPr>
          <w:ilvl w:val="0"/>
          <w:numId w:val="8"/>
        </w:numPr>
        <w:spacing w:line="240" w:lineRule="auto"/>
        <w:rPr>
          <w:rFonts w:ascii="Arial" w:hAnsi="Arial" w:cs="Arial"/>
        </w:rPr>
      </w:pPr>
      <w:r w:rsidRPr="009B483E">
        <w:rPr>
          <w:rFonts w:ascii="Arial" w:hAnsi="Arial" w:cs="Arial"/>
        </w:rPr>
        <w:t xml:space="preserve">On </w:t>
      </w:r>
      <w:r w:rsidR="009B483E">
        <w:rPr>
          <w:rFonts w:ascii="Arial" w:hAnsi="Arial" w:cs="Arial"/>
        </w:rPr>
        <w:t>a</w:t>
      </w:r>
      <w:r w:rsidRPr="009B483E">
        <w:rPr>
          <w:rFonts w:ascii="Arial" w:hAnsi="Arial" w:cs="Arial"/>
        </w:rPr>
        <w:t xml:space="preserve"> regional level, there has been a</w:t>
      </w:r>
      <w:r w:rsidR="009B483E">
        <w:rPr>
          <w:rFonts w:ascii="Arial" w:hAnsi="Arial" w:cs="Arial"/>
        </w:rPr>
        <w:t>n</w:t>
      </w:r>
      <w:r w:rsidRPr="009B483E">
        <w:rPr>
          <w:rFonts w:ascii="Arial" w:hAnsi="Arial" w:cs="Arial"/>
        </w:rPr>
        <w:t xml:space="preserve"> </w:t>
      </w:r>
      <w:r w:rsidR="009B483E" w:rsidRPr="009B483E">
        <w:rPr>
          <w:rFonts w:ascii="Arial" w:hAnsi="Arial" w:cs="Arial"/>
        </w:rPr>
        <w:t>increase</w:t>
      </w:r>
      <w:r w:rsidRPr="009B483E">
        <w:rPr>
          <w:rFonts w:ascii="Arial" w:hAnsi="Arial" w:cs="Arial"/>
        </w:rPr>
        <w:t xml:space="preserve"> of </w:t>
      </w:r>
      <w:r w:rsidR="009B483E" w:rsidRPr="009B483E">
        <w:rPr>
          <w:rFonts w:ascii="Arial" w:hAnsi="Arial" w:cs="Arial"/>
        </w:rPr>
        <w:t>multidimensional</w:t>
      </w:r>
      <w:r w:rsidRPr="009B483E">
        <w:rPr>
          <w:rFonts w:ascii="Arial" w:hAnsi="Arial" w:cs="Arial"/>
        </w:rPr>
        <w:t xml:space="preserve"> organizations and agreements.</w:t>
      </w:r>
    </w:p>
    <w:p w14:paraId="567E3E59" w14:textId="65F621C2" w:rsidR="0020478B" w:rsidRPr="009B483E" w:rsidRDefault="0020478B" w:rsidP="009B483E">
      <w:pPr>
        <w:pStyle w:val="ListParagraph"/>
        <w:numPr>
          <w:ilvl w:val="0"/>
          <w:numId w:val="8"/>
        </w:numPr>
        <w:spacing w:line="240" w:lineRule="auto"/>
        <w:rPr>
          <w:rFonts w:ascii="Arial" w:hAnsi="Arial" w:cs="Arial"/>
        </w:rPr>
      </w:pPr>
      <w:r w:rsidRPr="009B483E">
        <w:rPr>
          <w:rFonts w:ascii="Arial" w:hAnsi="Arial" w:cs="Arial"/>
        </w:rPr>
        <w:t xml:space="preserve">On </w:t>
      </w:r>
      <w:r w:rsidR="009B483E">
        <w:rPr>
          <w:rFonts w:ascii="Arial" w:hAnsi="Arial" w:cs="Arial"/>
        </w:rPr>
        <w:t>a</w:t>
      </w:r>
      <w:r w:rsidRPr="009B483E">
        <w:rPr>
          <w:rFonts w:ascii="Arial" w:hAnsi="Arial" w:cs="Arial"/>
        </w:rPr>
        <w:t xml:space="preserve"> global level, governments have formed a number of international organizations (ex. UN, NATO, WTO, OECD).</w:t>
      </w:r>
    </w:p>
    <w:p w14:paraId="442ACB13" w14:textId="4C0C6CC2" w:rsidR="0020478B" w:rsidRPr="009B483E" w:rsidRDefault="0020478B" w:rsidP="009B483E">
      <w:pPr>
        <w:spacing w:line="240" w:lineRule="auto"/>
        <w:rPr>
          <w:rFonts w:ascii="Arial" w:hAnsi="Arial" w:cs="Arial"/>
        </w:rPr>
      </w:pPr>
      <w:r w:rsidRPr="009B483E">
        <w:rPr>
          <w:rFonts w:ascii="Arial" w:hAnsi="Arial" w:cs="Arial"/>
        </w:rPr>
        <w:t xml:space="preserve">The </w:t>
      </w:r>
      <w:r w:rsidR="009B483E" w:rsidRPr="009B483E">
        <w:rPr>
          <w:rFonts w:ascii="Arial" w:hAnsi="Arial" w:cs="Arial"/>
        </w:rPr>
        <w:t>increase of these multilateral organization</w:t>
      </w:r>
      <w:r w:rsidR="009B483E">
        <w:rPr>
          <w:rFonts w:ascii="Arial" w:hAnsi="Arial" w:cs="Arial"/>
        </w:rPr>
        <w:t>s</w:t>
      </w:r>
      <w:r w:rsidR="009B483E" w:rsidRPr="009B483E">
        <w:rPr>
          <w:rFonts w:ascii="Arial" w:hAnsi="Arial" w:cs="Arial"/>
        </w:rPr>
        <w:t xml:space="preserve"> has</w:t>
      </w:r>
      <w:r w:rsidRPr="009B483E">
        <w:rPr>
          <w:rFonts w:ascii="Arial" w:hAnsi="Arial" w:cs="Arial"/>
        </w:rPr>
        <w:t xml:space="preserve"> </w:t>
      </w:r>
      <w:r w:rsidR="009B483E" w:rsidRPr="009B483E">
        <w:rPr>
          <w:rFonts w:ascii="Arial" w:hAnsi="Arial" w:cs="Arial"/>
        </w:rPr>
        <w:t>caused</w:t>
      </w:r>
      <w:r w:rsidRPr="009B483E">
        <w:rPr>
          <w:rFonts w:ascii="Arial" w:hAnsi="Arial" w:cs="Arial"/>
        </w:rPr>
        <w:t xml:space="preserve"> the nation-states to find it increasingly difficult to manage </w:t>
      </w:r>
      <w:r w:rsidR="009B483E" w:rsidRPr="009B483E">
        <w:rPr>
          <w:rFonts w:ascii="Arial" w:hAnsi="Arial" w:cs="Arial"/>
        </w:rPr>
        <w:t>extensive</w:t>
      </w:r>
      <w:r w:rsidRPr="009B483E">
        <w:rPr>
          <w:rFonts w:ascii="Arial" w:hAnsi="Arial" w:cs="Arial"/>
        </w:rPr>
        <w:t xml:space="preserve"> networks of social interdependence.</w:t>
      </w:r>
    </w:p>
    <w:p w14:paraId="38BD8393" w14:textId="77777777" w:rsidR="0020478B" w:rsidRPr="009B483E" w:rsidRDefault="0020478B" w:rsidP="009B483E">
      <w:pPr>
        <w:spacing w:line="240" w:lineRule="auto"/>
        <w:rPr>
          <w:rFonts w:ascii="Arial" w:hAnsi="Arial" w:cs="Arial"/>
        </w:rPr>
      </w:pPr>
      <w:r w:rsidRPr="009B483E">
        <w:rPr>
          <w:rFonts w:ascii="Arial" w:hAnsi="Arial" w:cs="Arial"/>
        </w:rPr>
        <w:t>The 'global civil society' is a realm populated by thousands of voluntary, non-governmental associations of worldwide reach (NGO).</w:t>
      </w:r>
    </w:p>
    <w:p w14:paraId="596D78EA" w14:textId="300872C7" w:rsidR="0020478B" w:rsidRPr="009B483E" w:rsidRDefault="0020478B" w:rsidP="009B483E">
      <w:pPr>
        <w:spacing w:line="240" w:lineRule="auto"/>
        <w:rPr>
          <w:rFonts w:ascii="Arial" w:hAnsi="Arial" w:cs="Arial"/>
        </w:rPr>
      </w:pPr>
      <w:r w:rsidRPr="009B483E">
        <w:rPr>
          <w:rFonts w:ascii="Arial" w:hAnsi="Arial" w:cs="Arial"/>
        </w:rPr>
        <w:t>Some globa</w:t>
      </w:r>
      <w:r w:rsidR="009B483E">
        <w:rPr>
          <w:rFonts w:ascii="Arial" w:hAnsi="Arial" w:cs="Arial"/>
        </w:rPr>
        <w:t>lization researchers believe that</w:t>
      </w:r>
      <w:r w:rsidRPr="009B483E">
        <w:rPr>
          <w:rFonts w:ascii="Arial" w:hAnsi="Arial" w:cs="Arial"/>
        </w:rPr>
        <w:t xml:space="preserve"> political globalization might </w:t>
      </w:r>
      <w:r w:rsidR="009B483E" w:rsidRPr="009B483E">
        <w:rPr>
          <w:rFonts w:ascii="Arial" w:hAnsi="Arial" w:cs="Arial"/>
        </w:rPr>
        <w:t>simplify</w:t>
      </w:r>
      <w:r w:rsidRPr="009B483E">
        <w:rPr>
          <w:rFonts w:ascii="Arial" w:hAnsi="Arial" w:cs="Arial"/>
        </w:rPr>
        <w:t xml:space="preserve"> the emergence of democratic transnational social forces anchored in this thriving sphere of global civil society.</w:t>
      </w:r>
    </w:p>
    <w:p w14:paraId="57C49308" w14:textId="4C091483" w:rsidR="0020478B" w:rsidRPr="009B483E" w:rsidRDefault="0020478B" w:rsidP="009B483E">
      <w:pPr>
        <w:spacing w:line="240" w:lineRule="auto"/>
        <w:rPr>
          <w:rFonts w:ascii="Arial" w:hAnsi="Arial" w:cs="Arial"/>
        </w:rPr>
      </w:pPr>
      <w:r w:rsidRPr="009B483E">
        <w:rPr>
          <w:rFonts w:ascii="Arial" w:hAnsi="Arial" w:cs="Arial"/>
        </w:rPr>
        <w:t xml:space="preserve">David </w:t>
      </w:r>
      <w:r w:rsidR="009B483E" w:rsidRPr="009B483E">
        <w:rPr>
          <w:rFonts w:ascii="Arial" w:hAnsi="Arial" w:cs="Arial"/>
        </w:rPr>
        <w:t>Held</w:t>
      </w:r>
      <w:r w:rsidRPr="009B483E">
        <w:rPr>
          <w:rFonts w:ascii="Arial" w:hAnsi="Arial" w:cs="Arial"/>
        </w:rPr>
        <w:t xml:space="preserve"> thinks the </w:t>
      </w:r>
      <w:r w:rsidRPr="009B483E">
        <w:rPr>
          <w:rFonts w:ascii="Arial" w:hAnsi="Arial" w:cs="Arial"/>
          <w:b/>
        </w:rPr>
        <w:t>cosmopolitan</w:t>
      </w:r>
      <w:r w:rsidRPr="009B483E">
        <w:rPr>
          <w:rFonts w:ascii="Arial" w:hAnsi="Arial" w:cs="Arial"/>
        </w:rPr>
        <w:t xml:space="preserve"> democracy of the future would contain the following political features:</w:t>
      </w:r>
    </w:p>
    <w:p w14:paraId="2B497492" w14:textId="77777777" w:rsidR="0020478B" w:rsidRPr="009B483E" w:rsidRDefault="0020478B" w:rsidP="009B483E">
      <w:pPr>
        <w:pStyle w:val="ListParagraph"/>
        <w:numPr>
          <w:ilvl w:val="0"/>
          <w:numId w:val="11"/>
        </w:numPr>
        <w:spacing w:line="240" w:lineRule="auto"/>
        <w:rPr>
          <w:rFonts w:ascii="Arial" w:hAnsi="Arial" w:cs="Arial"/>
        </w:rPr>
      </w:pPr>
      <w:r w:rsidRPr="009B483E">
        <w:rPr>
          <w:rFonts w:ascii="Arial" w:hAnsi="Arial" w:cs="Arial"/>
        </w:rPr>
        <w:t>A global parliament connected to regions, states, and localities.</w:t>
      </w:r>
    </w:p>
    <w:p w14:paraId="3C09D6A3" w14:textId="796B82AA" w:rsidR="0020478B" w:rsidRPr="009B483E" w:rsidRDefault="0020478B" w:rsidP="009B483E">
      <w:pPr>
        <w:pStyle w:val="ListParagraph"/>
        <w:numPr>
          <w:ilvl w:val="0"/>
          <w:numId w:val="11"/>
        </w:numPr>
        <w:spacing w:line="240" w:lineRule="auto"/>
        <w:rPr>
          <w:rFonts w:ascii="Arial" w:hAnsi="Arial" w:cs="Arial"/>
        </w:rPr>
      </w:pPr>
      <w:r w:rsidRPr="009B483E">
        <w:rPr>
          <w:rFonts w:ascii="Arial" w:hAnsi="Arial" w:cs="Arial"/>
        </w:rPr>
        <w:t>A new charter of rights and duties l</w:t>
      </w:r>
      <w:r w:rsidR="009B483E">
        <w:rPr>
          <w:rFonts w:ascii="Arial" w:hAnsi="Arial" w:cs="Arial"/>
        </w:rPr>
        <w:t xml:space="preserve">ocked into different domains </w:t>
      </w:r>
      <w:r w:rsidRPr="009B483E">
        <w:rPr>
          <w:rFonts w:ascii="Arial" w:hAnsi="Arial" w:cs="Arial"/>
        </w:rPr>
        <w:t>of political, social, and economic power.</w:t>
      </w:r>
    </w:p>
    <w:p w14:paraId="607BFDA2" w14:textId="77777777" w:rsidR="0020478B" w:rsidRPr="009B483E" w:rsidRDefault="0020478B" w:rsidP="009B483E">
      <w:pPr>
        <w:pStyle w:val="ListParagraph"/>
        <w:numPr>
          <w:ilvl w:val="0"/>
          <w:numId w:val="11"/>
        </w:numPr>
        <w:spacing w:line="240" w:lineRule="auto"/>
        <w:rPr>
          <w:rFonts w:ascii="Arial" w:hAnsi="Arial" w:cs="Arial"/>
        </w:rPr>
      </w:pPr>
      <w:r w:rsidRPr="009B483E">
        <w:rPr>
          <w:rFonts w:ascii="Arial" w:hAnsi="Arial" w:cs="Arial"/>
        </w:rPr>
        <w:t>The formal separation of political and economic interests.</w:t>
      </w:r>
    </w:p>
    <w:p w14:paraId="467CA7BC" w14:textId="77777777" w:rsidR="00FE58EB" w:rsidRDefault="0020478B" w:rsidP="00FE58EB">
      <w:pPr>
        <w:pStyle w:val="ListParagraph"/>
        <w:numPr>
          <w:ilvl w:val="0"/>
          <w:numId w:val="11"/>
        </w:numPr>
        <w:spacing w:line="240" w:lineRule="auto"/>
        <w:rPr>
          <w:rFonts w:ascii="Arial" w:hAnsi="Arial" w:cs="Arial"/>
        </w:rPr>
      </w:pPr>
      <w:r w:rsidRPr="009B483E">
        <w:rPr>
          <w:rFonts w:ascii="Arial" w:hAnsi="Arial" w:cs="Arial"/>
        </w:rPr>
        <w:t>An interconnected global legal system with mechanism of enforcement from the local to the gol</w:t>
      </w:r>
      <w:r w:rsidR="00FE58EB">
        <w:rPr>
          <w:rFonts w:ascii="Arial" w:hAnsi="Arial" w:cs="Arial"/>
        </w:rPr>
        <w:t>d.</w:t>
      </w:r>
    </w:p>
    <w:p w14:paraId="10F6DED1" w14:textId="373BB93B" w:rsidR="00FE58EB" w:rsidRPr="00AE403E" w:rsidRDefault="00FE58EB" w:rsidP="00AE403E">
      <w:pPr>
        <w:spacing w:line="240" w:lineRule="auto"/>
        <w:jc w:val="center"/>
        <w:rPr>
          <w:rFonts w:ascii="Arial" w:hAnsi="Arial" w:cs="Arial"/>
          <w:sz w:val="24"/>
          <w:szCs w:val="24"/>
        </w:rPr>
      </w:pPr>
      <w:r w:rsidRPr="00AE403E">
        <w:rPr>
          <w:rFonts w:ascii="Arial" w:hAnsi="Arial" w:cs="Arial"/>
          <w:sz w:val="24"/>
          <w:szCs w:val="24"/>
          <w:u w:val="single"/>
        </w:rPr>
        <w:t>Socio-Cultural Dimensions Of Globalization</w:t>
      </w:r>
    </w:p>
    <w:p w14:paraId="46185368" w14:textId="5F313342" w:rsidR="00F24B6E" w:rsidRPr="00F24B6E" w:rsidRDefault="00F24B6E" w:rsidP="00F24B6E">
      <w:pPr>
        <w:spacing w:line="240" w:lineRule="auto"/>
        <w:rPr>
          <w:rFonts w:ascii="Arial" w:hAnsi="Arial" w:cs="Arial"/>
          <w:u w:val="single"/>
        </w:rPr>
      </w:pPr>
      <w:r w:rsidRPr="00F24B6E">
        <w:rPr>
          <w:rFonts w:ascii="Arial" w:hAnsi="Arial" w:cs="Arial"/>
          <w:u w:val="single"/>
        </w:rPr>
        <w:t xml:space="preserve">Global Governance </w:t>
      </w:r>
    </w:p>
    <w:p w14:paraId="1DC14D29" w14:textId="77777777" w:rsidR="00F24B6E" w:rsidRDefault="00F24B6E" w:rsidP="00F24B6E">
      <w:pPr>
        <w:spacing w:line="240" w:lineRule="auto"/>
        <w:rPr>
          <w:rFonts w:ascii="Arial" w:hAnsi="Arial" w:cs="Arial"/>
        </w:rPr>
      </w:pPr>
      <w:r>
        <w:rPr>
          <w:rFonts w:ascii="Arial" w:hAnsi="Arial" w:cs="Arial"/>
        </w:rPr>
        <w:t xml:space="preserve">The globalizing world needs a new global government because there needs to be new policies that help the Southern countries to develop. </w:t>
      </w:r>
    </w:p>
    <w:p w14:paraId="2E449D11" w14:textId="4C3FDF0A" w:rsidR="00F24B6E" w:rsidRDefault="00F24B6E" w:rsidP="00A52CA5">
      <w:pPr>
        <w:pStyle w:val="ListParagraph"/>
        <w:numPr>
          <w:ilvl w:val="0"/>
          <w:numId w:val="15"/>
        </w:numPr>
        <w:spacing w:line="240" w:lineRule="auto"/>
        <w:rPr>
          <w:rFonts w:ascii="Arial" w:hAnsi="Arial" w:cs="Arial"/>
        </w:rPr>
      </w:pPr>
      <w:r>
        <w:rPr>
          <w:rFonts w:ascii="Arial" w:hAnsi="Arial" w:cs="Arial"/>
        </w:rPr>
        <w:t>We do not need: unilateralism (one world leader; ex. USA) or bilateralism (cold war, USA and Russia)</w:t>
      </w:r>
    </w:p>
    <w:p w14:paraId="0D673A9A" w14:textId="79B00478" w:rsidR="00F24B6E" w:rsidRDefault="00F24B6E" w:rsidP="00A52CA5">
      <w:pPr>
        <w:pStyle w:val="ListParagraph"/>
        <w:numPr>
          <w:ilvl w:val="0"/>
          <w:numId w:val="15"/>
        </w:numPr>
        <w:spacing w:line="240" w:lineRule="auto"/>
        <w:rPr>
          <w:rFonts w:ascii="Arial" w:hAnsi="Arial" w:cs="Arial"/>
        </w:rPr>
      </w:pPr>
      <w:r>
        <w:rPr>
          <w:rFonts w:ascii="Arial" w:hAnsi="Arial" w:cs="Arial"/>
        </w:rPr>
        <w:lastRenderedPageBreak/>
        <w:t>There needs to be a shift from internationalism (1648) to globalism (1989-present)</w:t>
      </w:r>
    </w:p>
    <w:p w14:paraId="70A859EA" w14:textId="4B92DEDE" w:rsidR="00F24B6E" w:rsidRDefault="00F24B6E" w:rsidP="00F24B6E">
      <w:pPr>
        <w:spacing w:line="240" w:lineRule="auto"/>
        <w:rPr>
          <w:rFonts w:ascii="Arial" w:hAnsi="Arial" w:cs="Arial"/>
        </w:rPr>
      </w:pPr>
      <w:r>
        <w:rPr>
          <w:rFonts w:ascii="Arial" w:hAnsi="Arial" w:cs="Arial"/>
        </w:rPr>
        <w:t>What do we mean by Global Governance?</w:t>
      </w:r>
    </w:p>
    <w:p w14:paraId="1773ABCF" w14:textId="42C5D915" w:rsidR="00F24B6E" w:rsidRDefault="00F24B6E" w:rsidP="00A52CA5">
      <w:pPr>
        <w:pStyle w:val="ListParagraph"/>
        <w:numPr>
          <w:ilvl w:val="0"/>
          <w:numId w:val="16"/>
        </w:numPr>
        <w:spacing w:line="240" w:lineRule="auto"/>
        <w:rPr>
          <w:rFonts w:ascii="Arial" w:hAnsi="Arial" w:cs="Arial"/>
        </w:rPr>
      </w:pPr>
      <w:r>
        <w:rPr>
          <w:rFonts w:ascii="Arial" w:hAnsi="Arial" w:cs="Arial"/>
        </w:rPr>
        <w:t>A decentralized, polycentric (multi-central) government with new laws</w:t>
      </w:r>
    </w:p>
    <w:p w14:paraId="3B25D2AC" w14:textId="3B5309B8" w:rsidR="00F24B6E" w:rsidRDefault="00F24B6E" w:rsidP="00A52CA5">
      <w:pPr>
        <w:pStyle w:val="ListParagraph"/>
        <w:numPr>
          <w:ilvl w:val="0"/>
          <w:numId w:val="16"/>
        </w:numPr>
        <w:spacing w:line="240" w:lineRule="auto"/>
        <w:rPr>
          <w:rFonts w:ascii="Arial" w:hAnsi="Arial" w:cs="Arial"/>
        </w:rPr>
      </w:pPr>
      <w:r>
        <w:rPr>
          <w:rFonts w:ascii="Arial" w:hAnsi="Arial" w:cs="Arial"/>
        </w:rPr>
        <w:t>Non-state actors need more power (NGOs etc.)</w:t>
      </w:r>
    </w:p>
    <w:p w14:paraId="350FD45F" w14:textId="0E9EDBD0" w:rsidR="00F24B6E" w:rsidRDefault="00F24B6E" w:rsidP="00A52CA5">
      <w:pPr>
        <w:pStyle w:val="ListParagraph"/>
        <w:numPr>
          <w:ilvl w:val="0"/>
          <w:numId w:val="16"/>
        </w:numPr>
        <w:spacing w:line="240" w:lineRule="auto"/>
        <w:rPr>
          <w:rFonts w:ascii="Arial" w:hAnsi="Arial" w:cs="Arial"/>
        </w:rPr>
      </w:pPr>
      <w:r>
        <w:rPr>
          <w:rFonts w:ascii="Arial" w:hAnsi="Arial" w:cs="Arial"/>
        </w:rPr>
        <w:t>The Westphalian system is no longer applicable</w:t>
      </w:r>
    </w:p>
    <w:p w14:paraId="2CDA957E" w14:textId="68406150" w:rsidR="00706176" w:rsidRPr="00706176" w:rsidRDefault="00706176" w:rsidP="00F24B6E">
      <w:pPr>
        <w:spacing w:line="240" w:lineRule="auto"/>
        <w:rPr>
          <w:rFonts w:ascii="Arial" w:hAnsi="Arial" w:cs="Arial"/>
          <w:u w:val="single"/>
        </w:rPr>
      </w:pPr>
      <w:r w:rsidRPr="00706176">
        <w:rPr>
          <w:rFonts w:ascii="Arial" w:hAnsi="Arial" w:cs="Arial"/>
          <w:noProof/>
          <w:u w:val="single"/>
          <w:lang w:val="en-US"/>
        </w:rPr>
        <w:drawing>
          <wp:anchor distT="0" distB="0" distL="114300" distR="114300" simplePos="0" relativeHeight="251658240" behindDoc="0" locked="0" layoutInCell="1" allowOverlap="1" wp14:anchorId="6D2DB1E3" wp14:editId="2A7A68A9">
            <wp:simplePos x="0" y="0"/>
            <wp:positionH relativeFrom="column">
              <wp:posOffset>114300</wp:posOffset>
            </wp:positionH>
            <wp:positionV relativeFrom="paragraph">
              <wp:posOffset>360045</wp:posOffset>
            </wp:positionV>
            <wp:extent cx="3695700" cy="2944495"/>
            <wp:effectExtent l="76200" t="50800" r="88900" b="128905"/>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F24B6E" w:rsidRPr="00706176">
        <w:rPr>
          <w:rFonts w:ascii="Arial" w:hAnsi="Arial" w:cs="Arial"/>
          <w:u w:val="single"/>
        </w:rPr>
        <w:t>Multiple Layers to Global Governance</w:t>
      </w:r>
    </w:p>
    <w:p w14:paraId="52812574" w14:textId="77777777" w:rsidR="00706176" w:rsidRDefault="00706176" w:rsidP="00F24B6E">
      <w:pPr>
        <w:spacing w:line="240" w:lineRule="auto"/>
        <w:rPr>
          <w:rFonts w:ascii="Arial" w:hAnsi="Arial" w:cs="Arial"/>
        </w:rPr>
      </w:pPr>
      <w:r>
        <w:rPr>
          <w:rFonts w:ascii="Arial" w:hAnsi="Arial" w:cs="Arial"/>
        </w:rPr>
        <w:t>Now that we are in a globalizing world, decisions can be made without the control of the states.</w:t>
      </w:r>
    </w:p>
    <w:p w14:paraId="513F8937" w14:textId="77777777" w:rsidR="00706176" w:rsidRDefault="00706176" w:rsidP="00F24B6E">
      <w:pPr>
        <w:spacing w:line="240" w:lineRule="auto"/>
        <w:rPr>
          <w:rFonts w:ascii="Arial" w:hAnsi="Arial" w:cs="Arial"/>
        </w:rPr>
      </w:pPr>
      <w:r>
        <w:rPr>
          <w:rFonts w:ascii="Arial" w:hAnsi="Arial" w:cs="Arial"/>
        </w:rPr>
        <w:t>Global institutions are at the top layers of global governance because they create policies that are focused on the needs of individuals.</w:t>
      </w:r>
    </w:p>
    <w:p w14:paraId="00D38D19" w14:textId="77777777" w:rsidR="00706176" w:rsidRDefault="00706176" w:rsidP="00F24B6E">
      <w:pPr>
        <w:spacing w:line="240" w:lineRule="auto"/>
        <w:rPr>
          <w:rFonts w:ascii="Arial" w:hAnsi="Arial" w:cs="Arial"/>
        </w:rPr>
      </w:pPr>
      <w:r>
        <w:rPr>
          <w:rFonts w:ascii="Arial" w:hAnsi="Arial" w:cs="Arial"/>
        </w:rPr>
        <w:t>Global Governance creates global networks.</w:t>
      </w:r>
    </w:p>
    <w:p w14:paraId="2990A36F" w14:textId="7959F835" w:rsidR="00706176" w:rsidRDefault="00706176" w:rsidP="00F24B6E">
      <w:pPr>
        <w:spacing w:line="240" w:lineRule="auto"/>
        <w:rPr>
          <w:rFonts w:ascii="Arial" w:hAnsi="Arial" w:cs="Arial"/>
        </w:rPr>
      </w:pPr>
      <w:r>
        <w:rPr>
          <w:rFonts w:ascii="Arial" w:hAnsi="Arial" w:cs="Arial"/>
        </w:rPr>
        <w:t xml:space="preserve">All of the levels are accepted as long as they help the societies of the South to improve their situations. </w:t>
      </w:r>
    </w:p>
    <w:p w14:paraId="0B93FE12" w14:textId="77777777" w:rsidR="00706176" w:rsidRDefault="00706176" w:rsidP="00F24B6E">
      <w:pPr>
        <w:spacing w:line="240" w:lineRule="auto"/>
        <w:rPr>
          <w:rFonts w:ascii="Arial" w:hAnsi="Arial" w:cs="Arial"/>
        </w:rPr>
      </w:pPr>
    </w:p>
    <w:p w14:paraId="194A5850" w14:textId="158A5B3B" w:rsidR="00F24B6E" w:rsidRDefault="00706176" w:rsidP="00F24B6E">
      <w:pPr>
        <w:spacing w:line="240" w:lineRule="auto"/>
        <w:rPr>
          <w:rFonts w:ascii="Arial" w:hAnsi="Arial" w:cs="Arial"/>
          <w:b/>
        </w:rPr>
      </w:pPr>
      <w:r w:rsidRPr="00706176">
        <w:rPr>
          <w:rFonts w:ascii="Arial" w:hAnsi="Arial" w:cs="Arial"/>
          <w:b/>
        </w:rPr>
        <w:t xml:space="preserve">Good Governance is based on 8 Principles: </w:t>
      </w:r>
    </w:p>
    <w:p w14:paraId="367E3BC9" w14:textId="0A696D84" w:rsidR="009C22BF" w:rsidRDefault="009C22BF" w:rsidP="00A52CA5">
      <w:pPr>
        <w:pStyle w:val="ListParagraph"/>
        <w:numPr>
          <w:ilvl w:val="0"/>
          <w:numId w:val="17"/>
        </w:numPr>
        <w:spacing w:line="240" w:lineRule="auto"/>
        <w:rPr>
          <w:rFonts w:ascii="Arial" w:hAnsi="Arial" w:cs="Arial"/>
        </w:rPr>
      </w:pPr>
      <w:r>
        <w:rPr>
          <w:rFonts w:ascii="Arial" w:hAnsi="Arial" w:cs="Arial"/>
        </w:rPr>
        <w:t>Cultural Vibrancy</w:t>
      </w:r>
    </w:p>
    <w:p w14:paraId="7FAC80EE" w14:textId="7BA885DD" w:rsidR="009C22BF" w:rsidRDefault="009C22BF" w:rsidP="00A52CA5">
      <w:pPr>
        <w:pStyle w:val="ListParagraph"/>
        <w:numPr>
          <w:ilvl w:val="0"/>
          <w:numId w:val="18"/>
        </w:numPr>
        <w:spacing w:line="240" w:lineRule="auto"/>
        <w:rPr>
          <w:rFonts w:ascii="Arial" w:hAnsi="Arial" w:cs="Arial"/>
        </w:rPr>
      </w:pPr>
      <w:r>
        <w:rPr>
          <w:rFonts w:ascii="Arial" w:hAnsi="Arial" w:cs="Arial"/>
        </w:rPr>
        <w:t>Promote creative development and expression of diverse worlds</w:t>
      </w:r>
    </w:p>
    <w:p w14:paraId="0A7D1558" w14:textId="528BF9A9" w:rsidR="009C22BF" w:rsidRDefault="009C22BF" w:rsidP="00A52CA5">
      <w:pPr>
        <w:pStyle w:val="ListParagraph"/>
        <w:numPr>
          <w:ilvl w:val="0"/>
          <w:numId w:val="18"/>
        </w:numPr>
        <w:spacing w:line="240" w:lineRule="auto"/>
        <w:rPr>
          <w:rFonts w:ascii="Arial" w:hAnsi="Arial" w:cs="Arial"/>
        </w:rPr>
      </w:pPr>
      <w:r>
        <w:rPr>
          <w:rFonts w:ascii="Arial" w:hAnsi="Arial" w:cs="Arial"/>
        </w:rPr>
        <w:t>Enhances intercultural exposure</w:t>
      </w:r>
    </w:p>
    <w:p w14:paraId="1F87F952" w14:textId="16D26D27" w:rsidR="009C22BF" w:rsidRDefault="009C22BF" w:rsidP="00A52CA5">
      <w:pPr>
        <w:pStyle w:val="ListParagraph"/>
        <w:numPr>
          <w:ilvl w:val="0"/>
          <w:numId w:val="17"/>
        </w:numPr>
        <w:spacing w:line="240" w:lineRule="auto"/>
        <w:rPr>
          <w:rFonts w:ascii="Arial" w:hAnsi="Arial" w:cs="Arial"/>
        </w:rPr>
      </w:pPr>
      <w:r>
        <w:rPr>
          <w:rFonts w:ascii="Arial" w:hAnsi="Arial" w:cs="Arial"/>
        </w:rPr>
        <w:t>Democracy</w:t>
      </w:r>
    </w:p>
    <w:p w14:paraId="5EF59ABD" w14:textId="514ACEFF" w:rsidR="009C22BF" w:rsidRDefault="009C22BF" w:rsidP="00A52CA5">
      <w:pPr>
        <w:pStyle w:val="ListParagraph"/>
        <w:numPr>
          <w:ilvl w:val="0"/>
          <w:numId w:val="19"/>
        </w:numPr>
        <w:spacing w:line="240" w:lineRule="auto"/>
        <w:rPr>
          <w:rFonts w:ascii="Arial" w:hAnsi="Arial" w:cs="Arial"/>
        </w:rPr>
      </w:pPr>
      <w:r>
        <w:rPr>
          <w:rFonts w:ascii="Arial" w:hAnsi="Arial" w:cs="Arial"/>
        </w:rPr>
        <w:t>Make decisions that shape their destiny collectively through open deliberation</w:t>
      </w:r>
    </w:p>
    <w:p w14:paraId="693E9D12" w14:textId="058554A5" w:rsidR="009C22BF" w:rsidRPr="009C22BF" w:rsidRDefault="009C22BF" w:rsidP="00A52CA5">
      <w:pPr>
        <w:pStyle w:val="ListParagraph"/>
        <w:numPr>
          <w:ilvl w:val="0"/>
          <w:numId w:val="19"/>
        </w:numPr>
        <w:spacing w:line="240" w:lineRule="auto"/>
        <w:rPr>
          <w:rFonts w:ascii="Arial" w:hAnsi="Arial" w:cs="Arial"/>
        </w:rPr>
      </w:pPr>
      <w:r>
        <w:rPr>
          <w:rFonts w:ascii="Arial" w:hAnsi="Arial" w:cs="Arial"/>
        </w:rPr>
        <w:t>Equal possibilities for all affected to participate</w:t>
      </w:r>
    </w:p>
    <w:p w14:paraId="58DFA539" w14:textId="584C3C27" w:rsidR="009C22BF" w:rsidRDefault="009C22BF" w:rsidP="00A52CA5">
      <w:pPr>
        <w:pStyle w:val="ListParagraph"/>
        <w:numPr>
          <w:ilvl w:val="0"/>
          <w:numId w:val="17"/>
        </w:numPr>
        <w:spacing w:line="240" w:lineRule="auto"/>
        <w:rPr>
          <w:rFonts w:ascii="Arial" w:hAnsi="Arial" w:cs="Arial"/>
        </w:rPr>
      </w:pPr>
      <w:r>
        <w:rPr>
          <w:rFonts w:ascii="Arial" w:hAnsi="Arial" w:cs="Arial"/>
        </w:rPr>
        <w:t>Distributive Justice</w:t>
      </w:r>
    </w:p>
    <w:p w14:paraId="63D3CF6C" w14:textId="5F446E47" w:rsidR="009C22BF" w:rsidRPr="009C22BF" w:rsidRDefault="009C22BF" w:rsidP="00A52CA5">
      <w:pPr>
        <w:pStyle w:val="ListParagraph"/>
        <w:numPr>
          <w:ilvl w:val="0"/>
          <w:numId w:val="20"/>
        </w:numPr>
        <w:spacing w:line="240" w:lineRule="auto"/>
        <w:rPr>
          <w:rFonts w:ascii="Arial" w:hAnsi="Arial" w:cs="Arial"/>
        </w:rPr>
      </w:pPr>
      <w:r>
        <w:rPr>
          <w:rFonts w:ascii="Arial" w:hAnsi="Arial" w:cs="Arial"/>
        </w:rPr>
        <w:t xml:space="preserve">Benefits and harms of globalization would be allocated, avoiding inequalities of caste, class, country, culture, disability, gender, race, sexuality etc. </w:t>
      </w:r>
    </w:p>
    <w:p w14:paraId="21B224CC" w14:textId="21E07B3B" w:rsidR="009C22BF" w:rsidRDefault="009C22BF" w:rsidP="00A52CA5">
      <w:pPr>
        <w:pStyle w:val="ListParagraph"/>
        <w:numPr>
          <w:ilvl w:val="0"/>
          <w:numId w:val="17"/>
        </w:numPr>
        <w:spacing w:line="240" w:lineRule="auto"/>
        <w:rPr>
          <w:rFonts w:ascii="Arial" w:hAnsi="Arial" w:cs="Arial"/>
        </w:rPr>
      </w:pPr>
      <w:r>
        <w:rPr>
          <w:rFonts w:ascii="Arial" w:hAnsi="Arial" w:cs="Arial"/>
        </w:rPr>
        <w:t>Ecological Integrity</w:t>
      </w:r>
    </w:p>
    <w:p w14:paraId="5F4793D9" w14:textId="48D38B97" w:rsidR="009C22BF" w:rsidRDefault="009C22BF" w:rsidP="00A52CA5">
      <w:pPr>
        <w:pStyle w:val="ListParagraph"/>
        <w:numPr>
          <w:ilvl w:val="0"/>
          <w:numId w:val="20"/>
        </w:numPr>
        <w:spacing w:line="240" w:lineRule="auto"/>
        <w:rPr>
          <w:rFonts w:ascii="Arial" w:hAnsi="Arial" w:cs="Arial"/>
        </w:rPr>
      </w:pPr>
      <w:r>
        <w:rPr>
          <w:rFonts w:ascii="Arial" w:hAnsi="Arial" w:cs="Arial"/>
        </w:rPr>
        <w:t>Nurture conditions of nature where humans and other species may thrive</w:t>
      </w:r>
    </w:p>
    <w:p w14:paraId="3C68F735" w14:textId="40239392" w:rsidR="009C22BF" w:rsidRDefault="009C22BF" w:rsidP="00A52CA5">
      <w:pPr>
        <w:pStyle w:val="ListParagraph"/>
        <w:numPr>
          <w:ilvl w:val="0"/>
          <w:numId w:val="17"/>
        </w:numPr>
        <w:spacing w:line="240" w:lineRule="auto"/>
        <w:rPr>
          <w:rFonts w:ascii="Arial" w:hAnsi="Arial" w:cs="Arial"/>
        </w:rPr>
      </w:pPr>
      <w:r>
        <w:rPr>
          <w:rFonts w:ascii="Arial" w:hAnsi="Arial" w:cs="Arial"/>
        </w:rPr>
        <w:t>Individual Liberty</w:t>
      </w:r>
    </w:p>
    <w:p w14:paraId="769F006F" w14:textId="0470FB78" w:rsidR="009C22BF" w:rsidRDefault="009C22BF" w:rsidP="00A52CA5">
      <w:pPr>
        <w:pStyle w:val="ListParagraph"/>
        <w:numPr>
          <w:ilvl w:val="0"/>
          <w:numId w:val="20"/>
        </w:numPr>
        <w:spacing w:line="240" w:lineRule="auto"/>
        <w:rPr>
          <w:rFonts w:ascii="Arial" w:hAnsi="Arial" w:cs="Arial"/>
        </w:rPr>
      </w:pPr>
      <w:r>
        <w:rPr>
          <w:rFonts w:ascii="Arial" w:hAnsi="Arial" w:cs="Arial"/>
        </w:rPr>
        <w:t>Rules for transplanetary social relations would secure broad opportunities for each person to determine their own course in life</w:t>
      </w:r>
    </w:p>
    <w:p w14:paraId="3BE44B25" w14:textId="6C7B73C9" w:rsidR="009C22BF" w:rsidRDefault="009C22BF" w:rsidP="00A52CA5">
      <w:pPr>
        <w:pStyle w:val="ListParagraph"/>
        <w:numPr>
          <w:ilvl w:val="0"/>
          <w:numId w:val="17"/>
        </w:numPr>
        <w:spacing w:line="240" w:lineRule="auto"/>
        <w:rPr>
          <w:rFonts w:ascii="Arial" w:hAnsi="Arial" w:cs="Arial"/>
        </w:rPr>
      </w:pPr>
      <w:r>
        <w:rPr>
          <w:rFonts w:ascii="Arial" w:hAnsi="Arial" w:cs="Arial"/>
        </w:rPr>
        <w:t>Material Well-Being</w:t>
      </w:r>
    </w:p>
    <w:p w14:paraId="7D6BD90C" w14:textId="2B0EF58D" w:rsidR="009C22BF" w:rsidRDefault="009C22BF" w:rsidP="00A52CA5">
      <w:pPr>
        <w:pStyle w:val="ListParagraph"/>
        <w:numPr>
          <w:ilvl w:val="0"/>
          <w:numId w:val="20"/>
        </w:numPr>
        <w:spacing w:line="240" w:lineRule="auto"/>
        <w:rPr>
          <w:rFonts w:ascii="Arial" w:hAnsi="Arial" w:cs="Arial"/>
        </w:rPr>
      </w:pPr>
      <w:r>
        <w:rPr>
          <w:rFonts w:ascii="Arial" w:hAnsi="Arial" w:cs="Arial"/>
        </w:rPr>
        <w:t>Deliver adequate nourishment, shelter, sanitation, literacy, health care, employment and leisure for all persons</w:t>
      </w:r>
    </w:p>
    <w:p w14:paraId="2FE12CAB" w14:textId="7B6ACA44" w:rsidR="009C22BF" w:rsidRDefault="009C22BF" w:rsidP="00A52CA5">
      <w:pPr>
        <w:pStyle w:val="ListParagraph"/>
        <w:numPr>
          <w:ilvl w:val="0"/>
          <w:numId w:val="17"/>
        </w:numPr>
        <w:spacing w:line="240" w:lineRule="auto"/>
        <w:rPr>
          <w:rFonts w:ascii="Arial" w:hAnsi="Arial" w:cs="Arial"/>
        </w:rPr>
      </w:pPr>
      <w:r>
        <w:rPr>
          <w:rFonts w:ascii="Arial" w:hAnsi="Arial" w:cs="Arial"/>
        </w:rPr>
        <w:t>Moral Decency</w:t>
      </w:r>
    </w:p>
    <w:p w14:paraId="3DB0B396" w14:textId="0A355C4A" w:rsidR="009C22BF" w:rsidRPr="009C22BF" w:rsidRDefault="009C22BF" w:rsidP="00A52CA5">
      <w:pPr>
        <w:pStyle w:val="ListParagraph"/>
        <w:numPr>
          <w:ilvl w:val="0"/>
          <w:numId w:val="20"/>
        </w:numPr>
        <w:spacing w:line="240" w:lineRule="auto"/>
        <w:rPr>
          <w:rFonts w:ascii="Arial" w:hAnsi="Arial" w:cs="Arial"/>
        </w:rPr>
      </w:pPr>
      <w:r>
        <w:rPr>
          <w:rFonts w:ascii="Arial" w:hAnsi="Arial" w:cs="Arial"/>
        </w:rPr>
        <w:lastRenderedPageBreak/>
        <w:t>Globalization would be regulated in ways that recognized and respected the dignity and worth of each human being</w:t>
      </w:r>
    </w:p>
    <w:p w14:paraId="5715D3CA" w14:textId="55639AB9" w:rsidR="009C22BF" w:rsidRDefault="009C22BF" w:rsidP="00A52CA5">
      <w:pPr>
        <w:pStyle w:val="ListParagraph"/>
        <w:numPr>
          <w:ilvl w:val="0"/>
          <w:numId w:val="17"/>
        </w:numPr>
        <w:spacing w:line="240" w:lineRule="auto"/>
        <w:rPr>
          <w:rFonts w:ascii="Arial" w:hAnsi="Arial" w:cs="Arial"/>
        </w:rPr>
      </w:pPr>
      <w:r>
        <w:rPr>
          <w:rFonts w:ascii="Arial" w:hAnsi="Arial" w:cs="Arial"/>
        </w:rPr>
        <w:t>Solidarity</w:t>
      </w:r>
    </w:p>
    <w:p w14:paraId="6C1AD008" w14:textId="36EDFB44" w:rsidR="00FE58EB" w:rsidRDefault="009C22BF" w:rsidP="00A52CA5">
      <w:pPr>
        <w:pStyle w:val="ListParagraph"/>
        <w:numPr>
          <w:ilvl w:val="0"/>
          <w:numId w:val="20"/>
        </w:numPr>
        <w:spacing w:line="240" w:lineRule="auto"/>
        <w:rPr>
          <w:rFonts w:ascii="Arial" w:hAnsi="Arial" w:cs="Arial"/>
        </w:rPr>
      </w:pPr>
      <w:r>
        <w:rPr>
          <w:rFonts w:ascii="Arial" w:hAnsi="Arial" w:cs="Arial"/>
        </w:rPr>
        <w:t>Promote collective support, community, t</w:t>
      </w:r>
      <w:r w:rsidR="00FE58EB">
        <w:rPr>
          <w:rFonts w:ascii="Arial" w:hAnsi="Arial" w:cs="Arial"/>
        </w:rPr>
        <w:t>rust and peace among all people</w:t>
      </w:r>
    </w:p>
    <w:p w14:paraId="00ED9EB3" w14:textId="540F2668" w:rsidR="00FE58EB" w:rsidRDefault="00FE58EB" w:rsidP="00FE58EB">
      <w:pPr>
        <w:spacing w:line="240" w:lineRule="auto"/>
        <w:rPr>
          <w:rFonts w:ascii="Arial" w:hAnsi="Arial" w:cs="Arial"/>
        </w:rPr>
      </w:pPr>
      <w:r>
        <w:rPr>
          <w:rFonts w:ascii="Arial" w:hAnsi="Arial" w:cs="Arial"/>
        </w:rPr>
        <w:t xml:space="preserve">Globalization as a process must have a social and cultural impact. It facilitates a situation where cultural ideas can easily move from location to location (network). </w:t>
      </w:r>
    </w:p>
    <w:p w14:paraId="5DB7178B" w14:textId="04AC0C57" w:rsidR="00FE58EB" w:rsidRDefault="00FE58EB" w:rsidP="00A52CA5">
      <w:pPr>
        <w:pStyle w:val="ListParagraph"/>
        <w:numPr>
          <w:ilvl w:val="0"/>
          <w:numId w:val="20"/>
        </w:numPr>
        <w:spacing w:line="240" w:lineRule="auto"/>
        <w:rPr>
          <w:rFonts w:ascii="Arial" w:hAnsi="Arial" w:cs="Arial"/>
        </w:rPr>
      </w:pPr>
      <w:r>
        <w:rPr>
          <w:rFonts w:ascii="Arial" w:hAnsi="Arial" w:cs="Arial"/>
        </w:rPr>
        <w:t>We are impacting each other through the process of globalization</w:t>
      </w:r>
    </w:p>
    <w:p w14:paraId="3716E716" w14:textId="1AD247E3" w:rsidR="00FE58EB" w:rsidRDefault="00FE58EB" w:rsidP="00A52CA5">
      <w:pPr>
        <w:pStyle w:val="ListParagraph"/>
        <w:numPr>
          <w:ilvl w:val="1"/>
          <w:numId w:val="20"/>
        </w:numPr>
        <w:spacing w:line="240" w:lineRule="auto"/>
        <w:rPr>
          <w:rFonts w:ascii="Arial" w:hAnsi="Arial" w:cs="Arial"/>
        </w:rPr>
      </w:pPr>
      <w:r>
        <w:rPr>
          <w:rFonts w:ascii="Arial" w:hAnsi="Arial" w:cs="Arial"/>
        </w:rPr>
        <w:t>Ex. Chinese cultural aspects in Canada</w:t>
      </w:r>
    </w:p>
    <w:p w14:paraId="1B014575" w14:textId="71A0C7B8" w:rsidR="00FE58EB" w:rsidRDefault="00FE58EB" w:rsidP="00A52CA5">
      <w:pPr>
        <w:pStyle w:val="ListParagraph"/>
        <w:numPr>
          <w:ilvl w:val="0"/>
          <w:numId w:val="20"/>
        </w:numPr>
        <w:spacing w:line="240" w:lineRule="auto"/>
        <w:rPr>
          <w:rFonts w:ascii="Arial" w:hAnsi="Arial" w:cs="Arial"/>
        </w:rPr>
      </w:pPr>
      <w:r>
        <w:rPr>
          <w:rFonts w:ascii="Arial" w:hAnsi="Arial" w:cs="Arial"/>
        </w:rPr>
        <w:t>Emergence of Americanization throughout the world</w:t>
      </w:r>
    </w:p>
    <w:p w14:paraId="60D5F224" w14:textId="6B5C279B" w:rsidR="00FE58EB" w:rsidRDefault="00FE58EB" w:rsidP="00A52CA5">
      <w:pPr>
        <w:pStyle w:val="ListParagraph"/>
        <w:numPr>
          <w:ilvl w:val="1"/>
          <w:numId w:val="20"/>
        </w:numPr>
        <w:spacing w:line="240" w:lineRule="auto"/>
        <w:rPr>
          <w:rFonts w:ascii="Arial" w:hAnsi="Arial" w:cs="Arial"/>
        </w:rPr>
      </w:pPr>
      <w:r>
        <w:rPr>
          <w:rFonts w:ascii="Arial" w:hAnsi="Arial" w:cs="Arial"/>
        </w:rPr>
        <w:t>Ex. Palestinian’s wearing non-traditional U.S. styles</w:t>
      </w:r>
    </w:p>
    <w:p w14:paraId="49685686" w14:textId="7291E014" w:rsidR="00FE58EB" w:rsidRPr="00AE403E" w:rsidRDefault="00FE58EB" w:rsidP="00FE58EB">
      <w:pPr>
        <w:spacing w:line="240" w:lineRule="auto"/>
        <w:rPr>
          <w:rFonts w:ascii="Arial" w:hAnsi="Arial" w:cs="Arial"/>
          <w:b/>
        </w:rPr>
      </w:pPr>
      <w:r w:rsidRPr="00AE403E">
        <w:rPr>
          <w:rFonts w:ascii="Arial" w:hAnsi="Arial" w:cs="Arial"/>
          <w:b/>
        </w:rPr>
        <w:t>Hyperglobalists</w:t>
      </w:r>
      <w:r w:rsidR="00072076" w:rsidRPr="00AE403E">
        <w:rPr>
          <w:rFonts w:ascii="Arial" w:hAnsi="Arial" w:cs="Arial"/>
          <w:b/>
        </w:rPr>
        <w:t xml:space="preserve"> and </w:t>
      </w:r>
      <w:r w:rsidRPr="00AE403E">
        <w:rPr>
          <w:rFonts w:ascii="Arial" w:hAnsi="Arial" w:cs="Arial"/>
          <w:b/>
        </w:rPr>
        <w:t>Neo</w:t>
      </w:r>
      <w:r w:rsidR="00072076" w:rsidRPr="00AE403E">
        <w:rPr>
          <w:rFonts w:ascii="Arial" w:hAnsi="Arial" w:cs="Arial"/>
          <w:b/>
        </w:rPr>
        <w:t>-liberalists</w:t>
      </w:r>
    </w:p>
    <w:p w14:paraId="403FB3B7" w14:textId="34C802E2" w:rsidR="00FE58EB" w:rsidRDefault="00FE58EB" w:rsidP="00A52CA5">
      <w:pPr>
        <w:pStyle w:val="ListParagraph"/>
        <w:numPr>
          <w:ilvl w:val="0"/>
          <w:numId w:val="21"/>
        </w:numPr>
        <w:spacing w:line="240" w:lineRule="auto"/>
        <w:rPr>
          <w:rFonts w:ascii="Arial" w:hAnsi="Arial" w:cs="Arial"/>
        </w:rPr>
      </w:pPr>
      <w:r>
        <w:rPr>
          <w:rFonts w:ascii="Arial" w:hAnsi="Arial" w:cs="Arial"/>
        </w:rPr>
        <w:t>They believe everyone in the world is becoming westernized (Americanized)</w:t>
      </w:r>
    </w:p>
    <w:p w14:paraId="7BFC9945" w14:textId="0702A28A" w:rsidR="00FE58EB" w:rsidRDefault="00FE58EB" w:rsidP="00A52CA5">
      <w:pPr>
        <w:pStyle w:val="ListParagraph"/>
        <w:numPr>
          <w:ilvl w:val="0"/>
          <w:numId w:val="21"/>
        </w:numPr>
        <w:spacing w:line="240" w:lineRule="auto"/>
        <w:rPr>
          <w:rFonts w:ascii="Arial" w:hAnsi="Arial" w:cs="Arial"/>
        </w:rPr>
      </w:pPr>
      <w:r>
        <w:rPr>
          <w:rFonts w:ascii="Arial" w:hAnsi="Arial" w:cs="Arial"/>
        </w:rPr>
        <w:t>The new cultural centre is America</w:t>
      </w:r>
    </w:p>
    <w:p w14:paraId="0B318D33" w14:textId="140C09A1" w:rsidR="00FE58EB" w:rsidRDefault="00FE58EB" w:rsidP="00A52CA5">
      <w:pPr>
        <w:pStyle w:val="ListParagraph"/>
        <w:numPr>
          <w:ilvl w:val="0"/>
          <w:numId w:val="21"/>
        </w:numPr>
        <w:spacing w:line="240" w:lineRule="auto"/>
        <w:rPr>
          <w:rFonts w:ascii="Arial" w:hAnsi="Arial" w:cs="Arial"/>
        </w:rPr>
      </w:pPr>
      <w:r>
        <w:rPr>
          <w:rFonts w:ascii="Arial" w:hAnsi="Arial" w:cs="Arial"/>
        </w:rPr>
        <w:t>Homogenization of societies of the South to become like the North</w:t>
      </w:r>
    </w:p>
    <w:p w14:paraId="2CDA2960" w14:textId="5B0617DC" w:rsidR="00FE58EB" w:rsidRDefault="00FE58EB" w:rsidP="00A52CA5">
      <w:pPr>
        <w:pStyle w:val="ListParagraph"/>
        <w:numPr>
          <w:ilvl w:val="0"/>
          <w:numId w:val="21"/>
        </w:numPr>
        <w:spacing w:line="240" w:lineRule="auto"/>
        <w:rPr>
          <w:rFonts w:ascii="Arial" w:hAnsi="Arial" w:cs="Arial"/>
        </w:rPr>
      </w:pPr>
      <w:r>
        <w:rPr>
          <w:rFonts w:ascii="Arial" w:hAnsi="Arial" w:cs="Arial"/>
        </w:rPr>
        <w:t>Western culture penetrates all the other cultures of the world</w:t>
      </w:r>
    </w:p>
    <w:p w14:paraId="2DF1D3F8" w14:textId="77777777" w:rsidR="00FE58EB" w:rsidRPr="00FE58EB" w:rsidRDefault="00FE58EB" w:rsidP="00A52CA5">
      <w:pPr>
        <w:pStyle w:val="ListParagraph"/>
        <w:numPr>
          <w:ilvl w:val="0"/>
          <w:numId w:val="21"/>
        </w:numPr>
        <w:spacing w:line="240" w:lineRule="auto"/>
        <w:rPr>
          <w:rFonts w:ascii="Arial" w:hAnsi="Arial" w:cs="Arial"/>
          <w:bCs/>
        </w:rPr>
      </w:pPr>
      <w:r w:rsidRPr="00FE58EB">
        <w:rPr>
          <w:rFonts w:ascii="Arial" w:hAnsi="Arial" w:cs="Arial"/>
          <w:b/>
          <w:bCs/>
        </w:rPr>
        <w:t>Pessimistic Hyperglobalizers:</w:t>
      </w:r>
    </w:p>
    <w:p w14:paraId="7820CCB0"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Cultural diversity is weakening</w:t>
      </w:r>
    </w:p>
    <w:p w14:paraId="2A165C57"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Globalization is forming a single culture composed of unique aspects of varying cultures</w:t>
      </w:r>
    </w:p>
    <w:p w14:paraId="148B85E6"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Homogenized popular culture influenced by Western media and politics</w:t>
      </w:r>
    </w:p>
    <w:p w14:paraId="5E2C90D6"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Diffusion of Anglo-American values</w:t>
      </w:r>
    </w:p>
    <w:p w14:paraId="53534D18"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Marketing strategies are for younger audiences</w:t>
      </w:r>
    </w:p>
    <w:p w14:paraId="360E6693" w14:textId="3DC163D7" w:rsidR="00FE58EB" w:rsidRP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Unethical pursuit of profit</w:t>
      </w:r>
    </w:p>
    <w:p w14:paraId="726A2997" w14:textId="77777777" w:rsidR="00FE58EB" w:rsidRPr="00FE58EB" w:rsidRDefault="00FE58EB" w:rsidP="00A52CA5">
      <w:pPr>
        <w:pStyle w:val="ListParagraph"/>
        <w:numPr>
          <w:ilvl w:val="0"/>
          <w:numId w:val="21"/>
        </w:numPr>
        <w:spacing w:line="240" w:lineRule="auto"/>
        <w:rPr>
          <w:rFonts w:ascii="Arial" w:hAnsi="Arial" w:cs="Arial"/>
          <w:bCs/>
        </w:rPr>
      </w:pPr>
      <w:r w:rsidRPr="00FE58EB">
        <w:rPr>
          <w:rFonts w:ascii="Arial" w:hAnsi="Arial" w:cs="Arial"/>
          <w:b/>
          <w:bCs/>
        </w:rPr>
        <w:t>Optimistic Hyperglobalizers:</w:t>
      </w:r>
    </w:p>
    <w:p w14:paraId="68A7B813" w14:textId="77777777"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Creation of a technologically based homogenized culture that celebrates democratic freedoms</w:t>
      </w:r>
    </w:p>
    <w:p w14:paraId="646CDF15" w14:textId="054DA160" w:rsidR="00FE58EB" w:rsidRDefault="00FE58EB" w:rsidP="00A52CA5">
      <w:pPr>
        <w:pStyle w:val="ListParagraph"/>
        <w:numPr>
          <w:ilvl w:val="1"/>
          <w:numId w:val="21"/>
        </w:numPr>
        <w:spacing w:line="240" w:lineRule="auto"/>
        <w:rPr>
          <w:rFonts w:ascii="Arial" w:hAnsi="Arial" w:cs="Arial"/>
          <w:bCs/>
        </w:rPr>
      </w:pPr>
      <w:r w:rsidRPr="00FE58EB">
        <w:rPr>
          <w:rFonts w:ascii="Arial" w:hAnsi="Arial" w:cs="Arial"/>
          <w:bCs/>
        </w:rPr>
        <w:t>Homogenization promotes revival of cultures in some regions (cultures that oppose global influences)</w:t>
      </w:r>
    </w:p>
    <w:p w14:paraId="05078FB5" w14:textId="710BD9C3" w:rsidR="00FE58EB" w:rsidRPr="00FE58EB" w:rsidRDefault="00072076" w:rsidP="00FE58EB">
      <w:pPr>
        <w:spacing w:line="240" w:lineRule="auto"/>
        <w:rPr>
          <w:rFonts w:ascii="Arial" w:hAnsi="Arial" w:cs="Arial"/>
          <w:b/>
        </w:rPr>
      </w:pPr>
      <w:r>
        <w:rPr>
          <w:rFonts w:ascii="Arial" w:hAnsi="Arial" w:cs="Arial"/>
          <w:b/>
        </w:rPr>
        <w:t>Sceptics and Transformationalists</w:t>
      </w:r>
    </w:p>
    <w:p w14:paraId="0E20B646" w14:textId="77777777" w:rsidR="00FE58EB" w:rsidRPr="00FE58EB" w:rsidRDefault="00FE58EB" w:rsidP="00A52CA5">
      <w:pPr>
        <w:widowControl w:val="0"/>
        <w:numPr>
          <w:ilvl w:val="0"/>
          <w:numId w:val="22"/>
        </w:numPr>
        <w:suppressAutoHyphens/>
        <w:spacing w:after="0" w:line="240" w:lineRule="auto"/>
        <w:rPr>
          <w:rFonts w:ascii="Arial" w:hAnsi="Arial" w:cs="Arial"/>
        </w:rPr>
      </w:pPr>
      <w:r w:rsidRPr="00FE58EB">
        <w:rPr>
          <w:rFonts w:ascii="Arial" w:hAnsi="Arial" w:cs="Arial"/>
        </w:rPr>
        <w:t>Globalization is not a process of homogenization but rather heterogization</w:t>
      </w:r>
    </w:p>
    <w:p w14:paraId="17FD52A8" w14:textId="77777777" w:rsidR="00FE58EB" w:rsidRPr="00FE58EB" w:rsidRDefault="00FE58EB" w:rsidP="00A52CA5">
      <w:pPr>
        <w:widowControl w:val="0"/>
        <w:numPr>
          <w:ilvl w:val="0"/>
          <w:numId w:val="22"/>
        </w:numPr>
        <w:suppressAutoHyphens/>
        <w:spacing w:after="0" w:line="240" w:lineRule="auto"/>
        <w:rPr>
          <w:rFonts w:ascii="Arial" w:hAnsi="Arial" w:cs="Arial"/>
        </w:rPr>
      </w:pPr>
      <w:r w:rsidRPr="00FE58EB">
        <w:rPr>
          <w:rFonts w:ascii="Arial" w:hAnsi="Arial" w:cs="Arial"/>
        </w:rPr>
        <w:t>Globalization is creating an opportunity for voices of others to be heard</w:t>
      </w:r>
    </w:p>
    <w:p w14:paraId="6C58A57C" w14:textId="77777777" w:rsidR="00FE58EB" w:rsidRPr="00FE58EB" w:rsidRDefault="00FE58EB" w:rsidP="00A52CA5">
      <w:pPr>
        <w:widowControl w:val="0"/>
        <w:numPr>
          <w:ilvl w:val="0"/>
          <w:numId w:val="22"/>
        </w:numPr>
        <w:suppressAutoHyphens/>
        <w:spacing w:after="0" w:line="240" w:lineRule="auto"/>
        <w:rPr>
          <w:rFonts w:ascii="Arial" w:hAnsi="Arial" w:cs="Arial"/>
        </w:rPr>
      </w:pPr>
      <w:r w:rsidRPr="00FE58EB">
        <w:rPr>
          <w:rFonts w:ascii="Arial" w:hAnsi="Arial" w:cs="Arial"/>
        </w:rPr>
        <w:t xml:space="preserve">It is creating a new definition of justice </w:t>
      </w:r>
    </w:p>
    <w:p w14:paraId="1FD17791" w14:textId="3E75BE59" w:rsidR="00FE58EB" w:rsidRPr="00FE58EB" w:rsidRDefault="00FE58EB" w:rsidP="00A52CA5">
      <w:pPr>
        <w:widowControl w:val="0"/>
        <w:numPr>
          <w:ilvl w:val="0"/>
          <w:numId w:val="22"/>
        </w:numPr>
        <w:suppressAutoHyphens/>
        <w:spacing w:after="0" w:line="240" w:lineRule="auto"/>
        <w:rPr>
          <w:rFonts w:ascii="Arial" w:hAnsi="Arial" w:cs="Arial"/>
        </w:rPr>
      </w:pPr>
      <w:r w:rsidRPr="00FE58EB">
        <w:rPr>
          <w:rFonts w:ascii="Arial" w:hAnsi="Arial" w:cs="Arial"/>
        </w:rPr>
        <w:t>Globalization: Local into global penetration and global into local</w:t>
      </w:r>
    </w:p>
    <w:p w14:paraId="37B0C2D7" w14:textId="3F93808C" w:rsidR="00FE58EB" w:rsidRDefault="00FE58EB" w:rsidP="00A52CA5">
      <w:pPr>
        <w:widowControl w:val="0"/>
        <w:numPr>
          <w:ilvl w:val="0"/>
          <w:numId w:val="22"/>
        </w:numPr>
        <w:suppressAutoHyphens/>
        <w:spacing w:after="0" w:line="240" w:lineRule="auto"/>
        <w:rPr>
          <w:rFonts w:ascii="Arial" w:hAnsi="Arial" w:cs="Arial"/>
        </w:rPr>
      </w:pPr>
      <w:r w:rsidRPr="00FE58EB">
        <w:rPr>
          <w:rFonts w:ascii="Arial" w:hAnsi="Arial" w:cs="Arial"/>
        </w:rPr>
        <w:t>Both global and global can learn from each other</w:t>
      </w:r>
    </w:p>
    <w:p w14:paraId="034D44B0" w14:textId="12A67EE7" w:rsidR="00072076" w:rsidRPr="00FE58EB" w:rsidRDefault="00072076" w:rsidP="00A52CA5">
      <w:pPr>
        <w:widowControl w:val="0"/>
        <w:numPr>
          <w:ilvl w:val="0"/>
          <w:numId w:val="22"/>
        </w:numPr>
        <w:suppressAutoHyphens/>
        <w:spacing w:after="0" w:line="240" w:lineRule="auto"/>
        <w:rPr>
          <w:rFonts w:ascii="Arial" w:hAnsi="Arial" w:cs="Arial"/>
        </w:rPr>
      </w:pPr>
      <w:r>
        <w:rPr>
          <w:rFonts w:ascii="Arial" w:hAnsi="Arial" w:cs="Arial"/>
        </w:rPr>
        <w:t>Believe that the nation state must change with globalization</w:t>
      </w:r>
    </w:p>
    <w:p w14:paraId="6BFB4682" w14:textId="77777777" w:rsidR="00FE58EB" w:rsidRPr="00FE58EB" w:rsidRDefault="00FE58EB" w:rsidP="00FE58EB">
      <w:pPr>
        <w:widowControl w:val="0"/>
        <w:suppressAutoHyphens/>
        <w:spacing w:after="0" w:line="240" w:lineRule="auto"/>
        <w:rPr>
          <w:rFonts w:ascii="Arial" w:hAnsi="Arial" w:cs="Arial"/>
          <w:b/>
          <w:bCs/>
          <w:u w:val="single"/>
        </w:rPr>
      </w:pPr>
    </w:p>
    <w:p w14:paraId="21CCEA08" w14:textId="5FC759D0" w:rsidR="00FE58EB" w:rsidRPr="00AE403E" w:rsidRDefault="00072076" w:rsidP="00180EC9">
      <w:pPr>
        <w:rPr>
          <w:rFonts w:ascii="Arial" w:hAnsi="Arial" w:cs="Arial"/>
          <w:bCs/>
          <w:u w:val="single"/>
        </w:rPr>
      </w:pPr>
      <w:r w:rsidRPr="00AE403E">
        <w:rPr>
          <w:rFonts w:ascii="Arial" w:hAnsi="Arial" w:cs="Arial"/>
          <w:bCs/>
          <w:u w:val="single"/>
        </w:rPr>
        <w:t>Americanization of Culture</w:t>
      </w:r>
    </w:p>
    <w:p w14:paraId="4A70E0BA" w14:textId="77777777" w:rsidR="00072076" w:rsidRPr="00072076" w:rsidRDefault="00072076" w:rsidP="00072076">
      <w:pPr>
        <w:widowControl w:val="0"/>
        <w:suppressAutoHyphens/>
        <w:spacing w:after="0" w:line="240" w:lineRule="auto"/>
        <w:rPr>
          <w:rFonts w:ascii="Arial" w:hAnsi="Arial" w:cs="Arial"/>
          <w:b/>
          <w:bCs/>
          <w:u w:val="single"/>
        </w:rPr>
      </w:pPr>
      <w:r>
        <w:rPr>
          <w:rFonts w:ascii="Arial" w:hAnsi="Arial" w:cs="Arial"/>
          <w:b/>
          <w:bCs/>
        </w:rPr>
        <w:t>Cultural Imperialism</w:t>
      </w:r>
      <w:r>
        <w:rPr>
          <w:rFonts w:ascii="Arial" w:hAnsi="Arial" w:cs="Arial"/>
          <w:bCs/>
        </w:rPr>
        <w:t xml:space="preserve"> – Globalization has created a new form of justice where cultures can influence each other.</w:t>
      </w:r>
      <w:r w:rsidRPr="00072076">
        <w:rPr>
          <w:rFonts w:ascii="Arial" w:hAnsi="Arial" w:cs="Arial"/>
        </w:rPr>
        <w:t xml:space="preserve"> </w:t>
      </w:r>
    </w:p>
    <w:p w14:paraId="6C830122" w14:textId="77777777" w:rsidR="00072076" w:rsidRPr="00072076" w:rsidRDefault="00072076" w:rsidP="00072076">
      <w:pPr>
        <w:widowControl w:val="0"/>
        <w:suppressAutoHyphens/>
        <w:spacing w:after="0" w:line="240" w:lineRule="auto"/>
        <w:ind w:left="720"/>
        <w:rPr>
          <w:rFonts w:ascii="Arial" w:hAnsi="Arial" w:cs="Arial"/>
          <w:b/>
          <w:bCs/>
          <w:u w:val="single"/>
        </w:rPr>
      </w:pPr>
    </w:p>
    <w:p w14:paraId="31AF8C63" w14:textId="7D5DB0A5" w:rsidR="00072076" w:rsidRPr="0038399A" w:rsidRDefault="00072076" w:rsidP="00072076">
      <w:pPr>
        <w:widowControl w:val="0"/>
        <w:numPr>
          <w:ilvl w:val="0"/>
          <w:numId w:val="23"/>
        </w:numPr>
        <w:suppressAutoHyphens/>
        <w:spacing w:after="0" w:line="240" w:lineRule="auto"/>
        <w:rPr>
          <w:rFonts w:ascii="Arial" w:hAnsi="Arial" w:cs="Arial"/>
          <w:b/>
          <w:bCs/>
          <w:u w:val="single"/>
        </w:rPr>
      </w:pPr>
      <w:r>
        <w:rPr>
          <w:rFonts w:ascii="Arial" w:hAnsi="Arial" w:cs="Arial"/>
        </w:rPr>
        <w:t>Countries in power are the leader in trade/products that have influence over other countries</w:t>
      </w:r>
    </w:p>
    <w:p w14:paraId="3245A43C" w14:textId="4BC50CEF" w:rsidR="00072076" w:rsidRPr="00072076" w:rsidRDefault="00072076" w:rsidP="00072076">
      <w:pPr>
        <w:widowControl w:val="0"/>
        <w:numPr>
          <w:ilvl w:val="1"/>
          <w:numId w:val="23"/>
        </w:numPr>
        <w:suppressAutoHyphens/>
        <w:spacing w:after="0" w:line="240" w:lineRule="auto"/>
        <w:rPr>
          <w:rFonts w:ascii="Arial" w:hAnsi="Arial" w:cs="Arial"/>
          <w:b/>
          <w:bCs/>
          <w:u w:val="single"/>
        </w:rPr>
      </w:pPr>
      <w:r>
        <w:rPr>
          <w:rFonts w:ascii="Arial" w:hAnsi="Arial" w:cs="Arial"/>
        </w:rPr>
        <w:t>Ex. USA - Wal-Mart, McDonalds, Pepsi, etc.</w:t>
      </w:r>
    </w:p>
    <w:p w14:paraId="7DCD5BF9" w14:textId="2DDDD326" w:rsidR="00072076" w:rsidRDefault="00072076" w:rsidP="00180EC9">
      <w:pPr>
        <w:rPr>
          <w:rFonts w:ascii="Arial" w:hAnsi="Arial" w:cs="Arial"/>
          <w:bCs/>
        </w:rPr>
      </w:pPr>
    </w:p>
    <w:p w14:paraId="4D3AF1AC" w14:textId="108E61AD" w:rsidR="00FE58EB" w:rsidRPr="00180EC9" w:rsidRDefault="00FE58EB" w:rsidP="00FE58EB">
      <w:pPr>
        <w:rPr>
          <w:rFonts w:ascii="Arial" w:hAnsi="Arial" w:cs="Arial"/>
          <w:b/>
        </w:rPr>
      </w:pPr>
      <w:r w:rsidRPr="00180EC9">
        <w:rPr>
          <w:rFonts w:ascii="Arial" w:hAnsi="Arial" w:cs="Arial"/>
          <w:b/>
          <w:bCs/>
        </w:rPr>
        <w:lastRenderedPageBreak/>
        <w:t xml:space="preserve">Benjamin </w:t>
      </w:r>
      <w:r w:rsidR="00180EC9">
        <w:rPr>
          <w:rFonts w:ascii="Arial" w:hAnsi="Arial" w:cs="Arial"/>
          <w:b/>
          <w:bCs/>
        </w:rPr>
        <w:t xml:space="preserve">Barber’s </w:t>
      </w:r>
      <w:r w:rsidR="00180EC9" w:rsidRPr="00180EC9">
        <w:rPr>
          <w:rFonts w:ascii="Arial" w:hAnsi="Arial" w:cs="Arial"/>
          <w:bCs/>
        </w:rPr>
        <w:t xml:space="preserve">View on </w:t>
      </w:r>
      <w:r w:rsidR="00180EC9">
        <w:rPr>
          <w:rFonts w:ascii="Arial" w:hAnsi="Arial" w:cs="Arial"/>
          <w:b/>
          <w:bCs/>
        </w:rPr>
        <w:t>Cultural Imperialism</w:t>
      </w:r>
      <w:r w:rsidRPr="00180EC9">
        <w:rPr>
          <w:rFonts w:ascii="Arial" w:hAnsi="Arial" w:cs="Arial"/>
          <w:b/>
          <w:bCs/>
        </w:rPr>
        <w:t xml:space="preserve"> </w:t>
      </w:r>
      <w:r w:rsidR="0038399A">
        <w:rPr>
          <w:rFonts w:ascii="Arial" w:hAnsi="Arial" w:cs="Arial"/>
          <w:b/>
          <w:bCs/>
        </w:rPr>
        <w:t>(McDonaldization)</w:t>
      </w:r>
    </w:p>
    <w:p w14:paraId="6956393C" w14:textId="4BE75EBB" w:rsidR="00FE58EB" w:rsidRPr="00FE58EB" w:rsidRDefault="00FE58EB" w:rsidP="00A52CA5">
      <w:pPr>
        <w:widowControl w:val="0"/>
        <w:numPr>
          <w:ilvl w:val="0"/>
          <w:numId w:val="23"/>
        </w:numPr>
        <w:suppressAutoHyphens/>
        <w:spacing w:after="0" w:line="240" w:lineRule="auto"/>
        <w:rPr>
          <w:rFonts w:ascii="Arial" w:hAnsi="Arial" w:cs="Arial"/>
        </w:rPr>
      </w:pPr>
      <w:r w:rsidRPr="00FE58EB">
        <w:rPr>
          <w:rFonts w:ascii="Arial" w:hAnsi="Arial" w:cs="Arial"/>
        </w:rPr>
        <w:t>Globalization is a conflicting process</w:t>
      </w:r>
      <w:r w:rsidR="00180EC9">
        <w:rPr>
          <w:rFonts w:ascii="Arial" w:hAnsi="Arial" w:cs="Arial"/>
        </w:rPr>
        <w:t>; different forces contradict</w:t>
      </w:r>
    </w:p>
    <w:p w14:paraId="2BDEA643" w14:textId="14071BCC" w:rsidR="00FE58EB" w:rsidRPr="00FE58EB" w:rsidRDefault="00FE58EB" w:rsidP="00A52CA5">
      <w:pPr>
        <w:widowControl w:val="0"/>
        <w:numPr>
          <w:ilvl w:val="0"/>
          <w:numId w:val="23"/>
        </w:numPr>
        <w:suppressAutoHyphens/>
        <w:spacing w:after="0" w:line="240" w:lineRule="auto"/>
        <w:rPr>
          <w:rFonts w:ascii="Arial" w:hAnsi="Arial" w:cs="Arial"/>
        </w:rPr>
      </w:pPr>
      <w:r w:rsidRPr="00FE58EB">
        <w:rPr>
          <w:rFonts w:ascii="Arial" w:hAnsi="Arial" w:cs="Arial"/>
        </w:rPr>
        <w:t xml:space="preserve">Current world is </w:t>
      </w:r>
      <w:r w:rsidR="00180EC9" w:rsidRPr="00FE58EB">
        <w:rPr>
          <w:rFonts w:ascii="Arial" w:hAnsi="Arial" w:cs="Arial"/>
        </w:rPr>
        <w:t>flawed</w:t>
      </w:r>
      <w:r w:rsidRPr="00FE58EB">
        <w:rPr>
          <w:rFonts w:ascii="Arial" w:hAnsi="Arial" w:cs="Arial"/>
        </w:rPr>
        <w:t xml:space="preserve"> by resistance against each other</w:t>
      </w:r>
    </w:p>
    <w:p w14:paraId="179D2EA9" w14:textId="5E568D69" w:rsidR="00FE58EB" w:rsidRPr="00FE58EB" w:rsidRDefault="00072076" w:rsidP="00A52CA5">
      <w:pPr>
        <w:widowControl w:val="0"/>
        <w:numPr>
          <w:ilvl w:val="0"/>
          <w:numId w:val="23"/>
        </w:numPr>
        <w:suppressAutoHyphens/>
        <w:spacing w:after="0" w:line="240" w:lineRule="auto"/>
        <w:rPr>
          <w:rFonts w:ascii="Arial" w:hAnsi="Arial" w:cs="Arial"/>
        </w:rPr>
      </w:pPr>
      <w:r>
        <w:rPr>
          <w:rFonts w:ascii="Arial" w:hAnsi="Arial" w:cs="Arial"/>
        </w:rPr>
        <w:t xml:space="preserve">Global consciousness </w:t>
      </w:r>
      <w:r w:rsidRPr="00072076">
        <w:rPr>
          <w:rFonts w:ascii="Arial" w:hAnsi="Arial" w:cs="Arial"/>
        </w:rPr>
        <w:sym w:font="Wingdings" w:char="F0E0"/>
      </w:r>
      <w:r>
        <w:rPr>
          <w:rFonts w:ascii="Arial" w:hAnsi="Arial" w:cs="Arial"/>
        </w:rPr>
        <w:t xml:space="preserve"> moral duty to take care of each other</w:t>
      </w:r>
    </w:p>
    <w:p w14:paraId="05B17822" w14:textId="1D133005" w:rsidR="00FE58EB" w:rsidRPr="0038399A" w:rsidRDefault="00180EC9" w:rsidP="00A52CA5">
      <w:pPr>
        <w:widowControl w:val="0"/>
        <w:numPr>
          <w:ilvl w:val="0"/>
          <w:numId w:val="23"/>
        </w:numPr>
        <w:suppressAutoHyphens/>
        <w:spacing w:after="0" w:line="240" w:lineRule="auto"/>
        <w:rPr>
          <w:rFonts w:ascii="Arial" w:hAnsi="Arial" w:cs="Arial"/>
          <w:b/>
          <w:bCs/>
          <w:u w:val="single"/>
        </w:rPr>
      </w:pPr>
      <w:r>
        <w:rPr>
          <w:rFonts w:ascii="Arial" w:hAnsi="Arial" w:cs="Arial"/>
        </w:rPr>
        <w:t>Globalization has negative impacts on the South because it prevents them from having their own culture</w:t>
      </w:r>
    </w:p>
    <w:p w14:paraId="045A6CF9" w14:textId="77777777" w:rsidR="00FE58EB" w:rsidRPr="00FE58EB" w:rsidRDefault="00FE58EB" w:rsidP="00FE58EB">
      <w:pPr>
        <w:rPr>
          <w:rFonts w:ascii="Arial" w:hAnsi="Arial" w:cs="Arial"/>
          <w:b/>
          <w:bCs/>
          <w:u w:val="single"/>
        </w:rPr>
      </w:pPr>
    </w:p>
    <w:p w14:paraId="1C133DEA" w14:textId="4AF4E17B" w:rsidR="00FE58EB" w:rsidRPr="0038399A" w:rsidRDefault="00FE58EB" w:rsidP="0038399A">
      <w:pPr>
        <w:rPr>
          <w:rFonts w:ascii="Arial" w:hAnsi="Arial" w:cs="Arial"/>
        </w:rPr>
      </w:pPr>
      <w:r w:rsidRPr="0038399A">
        <w:rPr>
          <w:rFonts w:ascii="Arial" w:hAnsi="Arial" w:cs="Arial"/>
          <w:b/>
          <w:bCs/>
        </w:rPr>
        <w:t xml:space="preserve">Robertson (Sceptic) and </w:t>
      </w:r>
      <w:proofErr w:type="spellStart"/>
      <w:r w:rsidRPr="0038399A">
        <w:rPr>
          <w:rFonts w:ascii="Arial" w:hAnsi="Arial" w:cs="Arial"/>
          <w:b/>
          <w:bCs/>
        </w:rPr>
        <w:t>Appadurai</w:t>
      </w:r>
      <w:r w:rsidR="0038399A">
        <w:rPr>
          <w:rFonts w:ascii="Arial" w:hAnsi="Arial" w:cs="Arial"/>
          <w:b/>
          <w:bCs/>
        </w:rPr>
        <w:t>’s</w:t>
      </w:r>
      <w:proofErr w:type="spellEnd"/>
      <w:r w:rsidR="0038399A">
        <w:rPr>
          <w:rFonts w:ascii="Arial" w:hAnsi="Arial" w:cs="Arial"/>
          <w:b/>
          <w:bCs/>
        </w:rPr>
        <w:t xml:space="preserve"> Perspective</w:t>
      </w:r>
    </w:p>
    <w:p w14:paraId="293AE8FD" w14:textId="1C1B3DC1" w:rsidR="00FE58EB" w:rsidRPr="00FE58EB" w:rsidRDefault="00FE58EB" w:rsidP="00A52CA5">
      <w:pPr>
        <w:widowControl w:val="0"/>
        <w:numPr>
          <w:ilvl w:val="0"/>
          <w:numId w:val="23"/>
        </w:numPr>
        <w:suppressAutoHyphens/>
        <w:spacing w:after="0" w:line="240" w:lineRule="auto"/>
        <w:rPr>
          <w:rFonts w:ascii="Arial" w:hAnsi="Arial" w:cs="Arial"/>
        </w:rPr>
      </w:pPr>
      <w:r w:rsidRPr="00FE58EB">
        <w:rPr>
          <w:rFonts w:ascii="Arial" w:hAnsi="Arial" w:cs="Arial"/>
        </w:rPr>
        <w:t xml:space="preserve">Better to go beyond dichotomy; </w:t>
      </w:r>
      <w:r w:rsidR="00072076">
        <w:rPr>
          <w:rFonts w:ascii="Arial" w:hAnsi="Arial" w:cs="Arial"/>
        </w:rPr>
        <w:t>not think about heterogenization or homogenization</w:t>
      </w:r>
    </w:p>
    <w:p w14:paraId="5409077A" w14:textId="5FADBDEA" w:rsidR="00FE58EB" w:rsidRPr="00FE58EB" w:rsidRDefault="00072076" w:rsidP="00A52CA5">
      <w:pPr>
        <w:widowControl w:val="0"/>
        <w:numPr>
          <w:ilvl w:val="0"/>
          <w:numId w:val="23"/>
        </w:numPr>
        <w:suppressAutoHyphens/>
        <w:spacing w:after="0" w:line="240" w:lineRule="auto"/>
        <w:rPr>
          <w:rFonts w:ascii="Arial" w:hAnsi="Arial" w:cs="Arial"/>
        </w:rPr>
      </w:pPr>
      <w:r>
        <w:rPr>
          <w:rFonts w:ascii="Arial" w:hAnsi="Arial" w:cs="Arial"/>
        </w:rPr>
        <w:t xml:space="preserve">Globalization is a combination of global and local power </w:t>
      </w:r>
    </w:p>
    <w:p w14:paraId="7970BDCA" w14:textId="380D5EC9" w:rsidR="00FE58EB" w:rsidRPr="00FE58EB" w:rsidRDefault="00072076" w:rsidP="00A52CA5">
      <w:pPr>
        <w:widowControl w:val="0"/>
        <w:numPr>
          <w:ilvl w:val="0"/>
          <w:numId w:val="23"/>
        </w:numPr>
        <w:suppressAutoHyphens/>
        <w:spacing w:after="0" w:line="240" w:lineRule="auto"/>
        <w:rPr>
          <w:rFonts w:ascii="Arial" w:hAnsi="Arial" w:cs="Arial"/>
        </w:rPr>
      </w:pPr>
      <w:r>
        <w:rPr>
          <w:rFonts w:ascii="Arial" w:hAnsi="Arial" w:cs="Arial"/>
        </w:rPr>
        <w:t xml:space="preserve">Globalization is an opportunity to discuss new theories </w:t>
      </w:r>
    </w:p>
    <w:p w14:paraId="752DF2DA" w14:textId="77777777" w:rsidR="00FE58EB" w:rsidRPr="00FE58EB" w:rsidRDefault="00FE58EB" w:rsidP="00A52CA5">
      <w:pPr>
        <w:widowControl w:val="0"/>
        <w:numPr>
          <w:ilvl w:val="0"/>
          <w:numId w:val="23"/>
        </w:numPr>
        <w:suppressAutoHyphens/>
        <w:spacing w:after="0" w:line="240" w:lineRule="auto"/>
        <w:rPr>
          <w:rFonts w:ascii="Arial" w:hAnsi="Arial" w:cs="Arial"/>
        </w:rPr>
      </w:pPr>
      <w:r w:rsidRPr="00FE58EB">
        <w:rPr>
          <w:rFonts w:ascii="Arial" w:hAnsi="Arial" w:cs="Arial"/>
        </w:rPr>
        <w:t>Refers to the possibility for local forces to express themselves globally and global forces to penetrate in a local context</w:t>
      </w:r>
    </w:p>
    <w:p w14:paraId="56706586" w14:textId="7E7FA897" w:rsidR="00AE403E" w:rsidRDefault="00FE58EB" w:rsidP="00FE58EB">
      <w:pPr>
        <w:widowControl w:val="0"/>
        <w:numPr>
          <w:ilvl w:val="0"/>
          <w:numId w:val="23"/>
        </w:numPr>
        <w:suppressAutoHyphens/>
        <w:spacing w:after="0" w:line="240" w:lineRule="auto"/>
        <w:rPr>
          <w:rFonts w:ascii="Arial" w:hAnsi="Arial" w:cs="Arial"/>
        </w:rPr>
      </w:pPr>
      <w:r w:rsidRPr="00FE58EB">
        <w:rPr>
          <w:rFonts w:ascii="Arial" w:hAnsi="Arial" w:cs="Arial"/>
        </w:rPr>
        <w:t>Westerners have the upper hand in globalization; new kind of imperialism</w:t>
      </w:r>
    </w:p>
    <w:p w14:paraId="60562199" w14:textId="77777777" w:rsidR="00AE403E" w:rsidRDefault="00AE403E" w:rsidP="00AE403E">
      <w:pPr>
        <w:widowControl w:val="0"/>
        <w:suppressAutoHyphens/>
        <w:spacing w:after="0" w:line="240" w:lineRule="auto"/>
        <w:rPr>
          <w:rFonts w:ascii="Arial" w:hAnsi="Arial" w:cs="Arial"/>
        </w:rPr>
      </w:pPr>
    </w:p>
    <w:p w14:paraId="02739668" w14:textId="796A682E" w:rsidR="00AE403E" w:rsidRDefault="00AE403E" w:rsidP="00AE403E">
      <w:pPr>
        <w:widowControl w:val="0"/>
        <w:suppressAutoHyphens/>
        <w:spacing w:after="0" w:line="240" w:lineRule="auto"/>
        <w:rPr>
          <w:rFonts w:ascii="Arial" w:hAnsi="Arial" w:cs="Arial"/>
        </w:rPr>
      </w:pPr>
      <w:r>
        <w:rPr>
          <w:rFonts w:ascii="Arial" w:hAnsi="Arial" w:cs="Arial"/>
        </w:rPr>
        <w:t>A Group of critical scholars argue that globalization is a process of socio-cultural forces creating a new kind of imperialism (ex. English spreading as a common language).</w:t>
      </w:r>
    </w:p>
    <w:p w14:paraId="022BAB45" w14:textId="77777777" w:rsidR="00AE403E" w:rsidRPr="00AE403E" w:rsidRDefault="00AE403E" w:rsidP="00AE403E">
      <w:pPr>
        <w:widowControl w:val="0"/>
        <w:suppressAutoHyphens/>
        <w:spacing w:after="0" w:line="240" w:lineRule="auto"/>
        <w:rPr>
          <w:rFonts w:ascii="Arial" w:hAnsi="Arial" w:cs="Arial"/>
        </w:rPr>
      </w:pPr>
    </w:p>
    <w:p w14:paraId="7313682B" w14:textId="2A7232D3" w:rsidR="00A52CA5" w:rsidRPr="00AE403E" w:rsidRDefault="00AE403E" w:rsidP="00AE403E">
      <w:pPr>
        <w:jc w:val="center"/>
        <w:rPr>
          <w:rFonts w:ascii="Arial" w:hAnsi="Arial" w:cs="Arial"/>
          <w:bCs/>
          <w:sz w:val="24"/>
          <w:szCs w:val="24"/>
          <w:u w:val="single"/>
        </w:rPr>
      </w:pPr>
      <w:r w:rsidRPr="00AE403E">
        <w:rPr>
          <w:rFonts w:ascii="Arial" w:hAnsi="Arial" w:cs="Arial"/>
          <w:bCs/>
          <w:sz w:val="24"/>
          <w:szCs w:val="24"/>
          <w:u w:val="single"/>
        </w:rPr>
        <w:t>Normative Determinants in Development Assistance</w:t>
      </w:r>
    </w:p>
    <w:p w14:paraId="19572B0A" w14:textId="7E6D8974" w:rsidR="00AE403E" w:rsidRPr="00AE403E" w:rsidRDefault="00AE403E" w:rsidP="00AE403E">
      <w:pPr>
        <w:spacing w:line="240" w:lineRule="auto"/>
        <w:rPr>
          <w:rFonts w:ascii="Arial" w:hAnsi="Arial" w:cs="Arial"/>
        </w:rPr>
      </w:pPr>
      <w:r w:rsidRPr="00AE403E">
        <w:rPr>
          <w:rFonts w:ascii="Arial" w:hAnsi="Arial" w:cs="Arial"/>
        </w:rPr>
        <w:t xml:space="preserve">Motivations behind </w:t>
      </w:r>
      <w:r w:rsidRPr="00AE403E">
        <w:rPr>
          <w:rFonts w:ascii="Arial" w:hAnsi="Arial" w:cs="Arial"/>
          <w:b/>
        </w:rPr>
        <w:t>Canadian International Development Policies</w:t>
      </w:r>
      <w:r>
        <w:rPr>
          <w:rFonts w:ascii="Arial" w:hAnsi="Arial" w:cs="Arial"/>
        </w:rPr>
        <w:t>:</w:t>
      </w:r>
    </w:p>
    <w:p w14:paraId="50902FD2" w14:textId="427EF694" w:rsidR="00AE403E" w:rsidRDefault="00AE403E" w:rsidP="004433F3">
      <w:pPr>
        <w:pStyle w:val="ListParagraph"/>
        <w:numPr>
          <w:ilvl w:val="0"/>
          <w:numId w:val="30"/>
        </w:numPr>
        <w:spacing w:after="0" w:line="240" w:lineRule="auto"/>
        <w:rPr>
          <w:rFonts w:ascii="Arial" w:hAnsi="Arial" w:cs="Arial"/>
        </w:rPr>
      </w:pPr>
      <w:r w:rsidRPr="00AE403E">
        <w:rPr>
          <w:rFonts w:ascii="Arial" w:hAnsi="Arial" w:cs="Arial"/>
          <w:b/>
        </w:rPr>
        <w:t>Realism</w:t>
      </w:r>
      <w:r w:rsidR="00FD467D">
        <w:rPr>
          <w:rFonts w:ascii="Arial" w:hAnsi="Arial" w:cs="Arial"/>
          <w:b/>
        </w:rPr>
        <w:t xml:space="preserve"> (</w:t>
      </w:r>
      <w:proofErr w:type="spellStart"/>
      <w:r w:rsidR="00FD467D">
        <w:rPr>
          <w:rFonts w:ascii="Arial" w:hAnsi="Arial" w:cs="Arial"/>
          <w:b/>
        </w:rPr>
        <w:t>Neoliberatlist</w:t>
      </w:r>
      <w:proofErr w:type="spellEnd"/>
      <w:r w:rsidR="00FD467D">
        <w:rPr>
          <w:rFonts w:ascii="Arial" w:hAnsi="Arial" w:cs="Arial"/>
          <w:b/>
        </w:rPr>
        <w:t>)</w:t>
      </w:r>
      <w:r w:rsidRPr="00AE403E">
        <w:rPr>
          <w:rFonts w:ascii="Arial" w:hAnsi="Arial" w:cs="Arial"/>
        </w:rPr>
        <w:t xml:space="preserve">: </w:t>
      </w:r>
    </w:p>
    <w:p w14:paraId="61E6E48B" w14:textId="50BFE68C" w:rsidR="00AE403E" w:rsidRDefault="00AE403E" w:rsidP="004433F3">
      <w:pPr>
        <w:pStyle w:val="ListParagraph"/>
        <w:numPr>
          <w:ilvl w:val="0"/>
          <w:numId w:val="31"/>
        </w:numPr>
        <w:spacing w:after="0" w:line="240" w:lineRule="auto"/>
        <w:rPr>
          <w:rFonts w:ascii="Arial" w:hAnsi="Arial" w:cs="Arial"/>
        </w:rPr>
      </w:pPr>
      <w:r>
        <w:rPr>
          <w:rFonts w:ascii="Arial" w:hAnsi="Arial" w:cs="Arial"/>
        </w:rPr>
        <w:t>Believe in a decentralized world;</w:t>
      </w:r>
      <w:r w:rsidRPr="00AE403E">
        <w:rPr>
          <w:rFonts w:ascii="Arial" w:hAnsi="Arial" w:cs="Arial"/>
        </w:rPr>
        <w:t xml:space="preserve"> no centralized power in the world to protect us</w:t>
      </w:r>
    </w:p>
    <w:p w14:paraId="09CB659B" w14:textId="77777777" w:rsidR="00AE403E" w:rsidRDefault="00AE403E" w:rsidP="004433F3">
      <w:pPr>
        <w:pStyle w:val="ListParagraph"/>
        <w:numPr>
          <w:ilvl w:val="0"/>
          <w:numId w:val="31"/>
        </w:numPr>
        <w:spacing w:after="0" w:line="240" w:lineRule="auto"/>
        <w:rPr>
          <w:rFonts w:ascii="Arial" w:hAnsi="Arial" w:cs="Arial"/>
        </w:rPr>
      </w:pPr>
      <w:r w:rsidRPr="00AE403E">
        <w:rPr>
          <w:rFonts w:ascii="Arial" w:hAnsi="Arial" w:cs="Arial"/>
        </w:rPr>
        <w:t>The world i</w:t>
      </w:r>
      <w:r>
        <w:rPr>
          <w:rFonts w:ascii="Arial" w:hAnsi="Arial" w:cs="Arial"/>
        </w:rPr>
        <w:t xml:space="preserve">s suffering from lack of order; </w:t>
      </w:r>
      <w:r w:rsidRPr="00AE403E">
        <w:rPr>
          <w:rFonts w:ascii="Arial" w:hAnsi="Arial" w:cs="Arial"/>
        </w:rPr>
        <w:t>states, countries and societies must think about their own security first</w:t>
      </w:r>
    </w:p>
    <w:p w14:paraId="612AEE1E" w14:textId="149FFB6D" w:rsidR="00AE403E" w:rsidRPr="003D1E83" w:rsidRDefault="00AE403E" w:rsidP="004433F3">
      <w:pPr>
        <w:pStyle w:val="ListParagraph"/>
        <w:numPr>
          <w:ilvl w:val="0"/>
          <w:numId w:val="31"/>
        </w:numPr>
        <w:spacing w:after="0" w:line="240" w:lineRule="auto"/>
        <w:rPr>
          <w:rFonts w:ascii="Arial" w:hAnsi="Arial" w:cs="Arial"/>
        </w:rPr>
      </w:pPr>
      <w:r>
        <w:rPr>
          <w:rFonts w:ascii="Arial" w:hAnsi="Arial" w:cs="Arial"/>
        </w:rPr>
        <w:t>C</w:t>
      </w:r>
      <w:r w:rsidRPr="00AE403E">
        <w:rPr>
          <w:rFonts w:ascii="Arial" w:hAnsi="Arial" w:cs="Arial"/>
        </w:rPr>
        <w:t xml:space="preserve">ompetition among </w:t>
      </w:r>
      <w:r>
        <w:rPr>
          <w:rFonts w:ascii="Arial" w:hAnsi="Arial" w:cs="Arial"/>
        </w:rPr>
        <w:t xml:space="preserve">different states and countries; </w:t>
      </w:r>
      <w:r w:rsidRPr="00AE403E">
        <w:rPr>
          <w:rFonts w:ascii="Arial" w:hAnsi="Arial" w:cs="Arial"/>
        </w:rPr>
        <w:t>recommends policy makers t</w:t>
      </w:r>
      <w:r>
        <w:rPr>
          <w:rFonts w:ascii="Arial" w:hAnsi="Arial" w:cs="Arial"/>
        </w:rPr>
        <w:t>o set higher power of security to maximize their benefits</w:t>
      </w:r>
    </w:p>
    <w:p w14:paraId="36B537D0" w14:textId="52013330" w:rsidR="00AE403E" w:rsidRPr="00AE403E" w:rsidRDefault="00AE403E" w:rsidP="004433F3">
      <w:pPr>
        <w:pStyle w:val="ListParagraph"/>
        <w:numPr>
          <w:ilvl w:val="0"/>
          <w:numId w:val="31"/>
        </w:numPr>
        <w:spacing w:after="0" w:line="240" w:lineRule="auto"/>
        <w:rPr>
          <w:rFonts w:ascii="Arial" w:hAnsi="Arial" w:cs="Arial"/>
        </w:rPr>
      </w:pPr>
      <w:r w:rsidRPr="00AE403E">
        <w:rPr>
          <w:rFonts w:ascii="Arial" w:hAnsi="Arial" w:cs="Arial"/>
          <w:b/>
        </w:rPr>
        <w:t>Offensive</w:t>
      </w:r>
      <w:r>
        <w:rPr>
          <w:rFonts w:ascii="Arial" w:hAnsi="Arial" w:cs="Arial"/>
        </w:rPr>
        <w:t xml:space="preserve"> realists believe </w:t>
      </w:r>
      <w:r w:rsidRPr="003D1E83">
        <w:rPr>
          <w:rFonts w:ascii="Arial" w:hAnsi="Arial" w:cs="Arial"/>
          <w:bCs/>
        </w:rPr>
        <w:t>that territorial expansion is constrained only by opposing powers</w:t>
      </w:r>
    </w:p>
    <w:p w14:paraId="13159C9F" w14:textId="5A2295D3" w:rsidR="00AE403E" w:rsidRDefault="00AE403E" w:rsidP="004433F3">
      <w:pPr>
        <w:pStyle w:val="ListParagraph"/>
        <w:numPr>
          <w:ilvl w:val="0"/>
          <w:numId w:val="31"/>
        </w:numPr>
        <w:spacing w:after="0" w:line="240" w:lineRule="auto"/>
        <w:rPr>
          <w:rFonts w:ascii="Arial" w:hAnsi="Arial" w:cs="Arial"/>
        </w:rPr>
      </w:pPr>
      <w:r>
        <w:rPr>
          <w:rFonts w:ascii="Arial" w:hAnsi="Arial" w:cs="Arial"/>
          <w:b/>
        </w:rPr>
        <w:t xml:space="preserve">Defensive </w:t>
      </w:r>
      <w:r>
        <w:rPr>
          <w:rFonts w:ascii="Arial" w:hAnsi="Arial" w:cs="Arial"/>
        </w:rPr>
        <w:t xml:space="preserve">realists </w:t>
      </w:r>
      <w:r w:rsidRPr="003D1E83">
        <w:rPr>
          <w:rFonts w:ascii="Arial" w:hAnsi="Arial" w:cs="Arial"/>
          <w:bCs/>
        </w:rPr>
        <w:t>believe that states are obsessed with the security and continuation of the state’s existence</w:t>
      </w:r>
    </w:p>
    <w:p w14:paraId="2F767601" w14:textId="77777777" w:rsidR="00AE403E" w:rsidRDefault="00AE403E" w:rsidP="004433F3">
      <w:pPr>
        <w:pStyle w:val="ListParagraph"/>
        <w:numPr>
          <w:ilvl w:val="0"/>
          <w:numId w:val="31"/>
        </w:numPr>
        <w:spacing w:after="0" w:line="240" w:lineRule="auto"/>
        <w:rPr>
          <w:rFonts w:ascii="Arial" w:hAnsi="Arial" w:cs="Arial"/>
        </w:rPr>
      </w:pPr>
      <w:r>
        <w:rPr>
          <w:rFonts w:ascii="Arial" w:hAnsi="Arial" w:cs="Arial"/>
        </w:rPr>
        <w:t>In order to gain more power, they t</w:t>
      </w:r>
      <w:r w:rsidRPr="00AE403E">
        <w:rPr>
          <w:rFonts w:ascii="Arial" w:hAnsi="Arial" w:cs="Arial"/>
        </w:rPr>
        <w:t>ry to fo</w:t>
      </w:r>
      <w:r>
        <w:rPr>
          <w:rFonts w:ascii="Arial" w:hAnsi="Arial" w:cs="Arial"/>
        </w:rPr>
        <w:t>llow the principle of self-help</w:t>
      </w:r>
    </w:p>
    <w:p w14:paraId="37CA8B54" w14:textId="3A505566" w:rsidR="00AE403E" w:rsidRDefault="00AE403E" w:rsidP="004433F3">
      <w:pPr>
        <w:pStyle w:val="ListParagraph"/>
        <w:numPr>
          <w:ilvl w:val="1"/>
          <w:numId w:val="31"/>
        </w:numPr>
        <w:spacing w:after="0" w:line="240" w:lineRule="auto"/>
        <w:rPr>
          <w:rFonts w:ascii="Arial" w:hAnsi="Arial" w:cs="Arial"/>
        </w:rPr>
      </w:pPr>
      <w:r>
        <w:rPr>
          <w:rFonts w:ascii="Arial" w:hAnsi="Arial" w:cs="Arial"/>
          <w:bCs/>
        </w:rPr>
        <w:t xml:space="preserve">Level of power is </w:t>
      </w:r>
      <w:r w:rsidRPr="003D1E83">
        <w:rPr>
          <w:rFonts w:ascii="Arial" w:hAnsi="Arial" w:cs="Arial"/>
          <w:bCs/>
        </w:rPr>
        <w:t>determined by the state’s military and economic capabilities</w:t>
      </w:r>
    </w:p>
    <w:p w14:paraId="401AE24B" w14:textId="11518277" w:rsidR="00AE403E" w:rsidRDefault="00AE403E" w:rsidP="004433F3">
      <w:pPr>
        <w:pStyle w:val="ListParagraph"/>
        <w:numPr>
          <w:ilvl w:val="0"/>
          <w:numId w:val="31"/>
        </w:numPr>
        <w:spacing w:after="0" w:line="240" w:lineRule="auto"/>
        <w:rPr>
          <w:rFonts w:ascii="Arial" w:hAnsi="Arial" w:cs="Arial"/>
        </w:rPr>
      </w:pPr>
      <w:r>
        <w:rPr>
          <w:rFonts w:ascii="Arial" w:hAnsi="Arial" w:cs="Arial"/>
        </w:rPr>
        <w:t>N</w:t>
      </w:r>
      <w:r w:rsidRPr="00AE403E">
        <w:rPr>
          <w:rFonts w:ascii="Arial" w:hAnsi="Arial" w:cs="Arial"/>
        </w:rPr>
        <w:t>o roo</w:t>
      </w:r>
      <w:r>
        <w:rPr>
          <w:rFonts w:ascii="Arial" w:hAnsi="Arial" w:cs="Arial"/>
        </w:rPr>
        <w:t>m for help</w:t>
      </w:r>
      <w:r w:rsidRPr="00AE403E">
        <w:rPr>
          <w:rFonts w:ascii="Arial" w:hAnsi="Arial" w:cs="Arial"/>
        </w:rPr>
        <w:t>,</w:t>
      </w:r>
      <w:r>
        <w:rPr>
          <w:rFonts w:ascii="Arial" w:hAnsi="Arial" w:cs="Arial"/>
        </w:rPr>
        <w:t xml:space="preserve"> no to humanity, no to morality </w:t>
      </w:r>
      <w:r w:rsidRPr="00AE403E">
        <w:rPr>
          <w:rFonts w:ascii="Arial" w:hAnsi="Arial" w:cs="Arial"/>
        </w:rPr>
        <w:sym w:font="Wingdings" w:char="F0E0"/>
      </w:r>
      <w:r w:rsidRPr="00AE403E">
        <w:rPr>
          <w:rFonts w:ascii="Arial" w:hAnsi="Arial" w:cs="Arial"/>
        </w:rPr>
        <w:t xml:space="preserve"> help only if there are benefits</w:t>
      </w:r>
    </w:p>
    <w:p w14:paraId="4907E9B2" w14:textId="161E8D51" w:rsidR="00AE403E" w:rsidRPr="00AE403E" w:rsidRDefault="00AE403E" w:rsidP="004433F3">
      <w:pPr>
        <w:pStyle w:val="ListParagraph"/>
        <w:numPr>
          <w:ilvl w:val="0"/>
          <w:numId w:val="31"/>
        </w:numPr>
        <w:spacing w:after="0" w:line="240" w:lineRule="auto"/>
        <w:rPr>
          <w:rFonts w:ascii="Arial" w:hAnsi="Arial" w:cs="Arial"/>
        </w:rPr>
      </w:pPr>
      <w:r>
        <w:rPr>
          <w:rFonts w:ascii="Arial" w:hAnsi="Arial" w:cs="Arial"/>
        </w:rPr>
        <w:t>The states are primary actors in international development</w:t>
      </w:r>
    </w:p>
    <w:p w14:paraId="626831E8" w14:textId="408DAFCE" w:rsidR="00AE403E" w:rsidRPr="00AE403E" w:rsidRDefault="00AE403E" w:rsidP="004433F3">
      <w:pPr>
        <w:pStyle w:val="ListParagraph"/>
        <w:numPr>
          <w:ilvl w:val="2"/>
          <w:numId w:val="30"/>
        </w:numPr>
        <w:spacing w:after="0" w:line="240" w:lineRule="auto"/>
        <w:rPr>
          <w:rFonts w:ascii="Arial" w:hAnsi="Arial" w:cs="Arial"/>
        </w:rPr>
      </w:pPr>
      <w:r w:rsidRPr="00AE403E">
        <w:rPr>
          <w:rFonts w:ascii="Arial" w:hAnsi="Arial" w:cs="Arial"/>
        </w:rPr>
        <w:t xml:space="preserve">Security </w:t>
      </w:r>
      <w:r>
        <w:rPr>
          <w:rFonts w:ascii="Arial" w:hAnsi="Arial" w:cs="Arial"/>
        </w:rPr>
        <w:t>– maximize own benefits</w:t>
      </w:r>
    </w:p>
    <w:p w14:paraId="524F893E" w14:textId="77777777" w:rsidR="00AE403E" w:rsidRPr="00AE403E" w:rsidRDefault="00AE403E" w:rsidP="004433F3">
      <w:pPr>
        <w:pStyle w:val="ListParagraph"/>
        <w:numPr>
          <w:ilvl w:val="2"/>
          <w:numId w:val="30"/>
        </w:numPr>
        <w:spacing w:after="0" w:line="240" w:lineRule="auto"/>
        <w:rPr>
          <w:rFonts w:ascii="Arial" w:hAnsi="Arial" w:cs="Arial"/>
        </w:rPr>
      </w:pPr>
      <w:r w:rsidRPr="00AE403E">
        <w:rPr>
          <w:rFonts w:ascii="Arial" w:hAnsi="Arial" w:cs="Arial"/>
        </w:rPr>
        <w:t>States – only players in international context</w:t>
      </w:r>
    </w:p>
    <w:p w14:paraId="5050E1F2" w14:textId="52F50712" w:rsidR="00AE403E" w:rsidRPr="00AE403E" w:rsidRDefault="00AE403E" w:rsidP="004433F3">
      <w:pPr>
        <w:pStyle w:val="ListParagraph"/>
        <w:numPr>
          <w:ilvl w:val="2"/>
          <w:numId w:val="30"/>
        </w:numPr>
        <w:spacing w:after="0" w:line="240" w:lineRule="auto"/>
        <w:rPr>
          <w:rFonts w:ascii="Arial" w:hAnsi="Arial" w:cs="Arial"/>
        </w:rPr>
      </w:pPr>
      <w:r w:rsidRPr="00AE403E">
        <w:rPr>
          <w:rFonts w:ascii="Arial" w:hAnsi="Arial" w:cs="Arial"/>
        </w:rPr>
        <w:t>Self-help</w:t>
      </w:r>
      <w:r>
        <w:rPr>
          <w:rFonts w:ascii="Arial" w:hAnsi="Arial" w:cs="Arial"/>
        </w:rPr>
        <w:t xml:space="preserve"> – to gain more power</w:t>
      </w:r>
    </w:p>
    <w:p w14:paraId="329D60C6" w14:textId="72019A07" w:rsidR="00FD467D" w:rsidRDefault="00AE403E" w:rsidP="004433F3">
      <w:pPr>
        <w:pStyle w:val="ListParagraph"/>
        <w:numPr>
          <w:ilvl w:val="0"/>
          <w:numId w:val="30"/>
        </w:numPr>
        <w:spacing w:after="0" w:line="240" w:lineRule="auto"/>
        <w:rPr>
          <w:rFonts w:ascii="Arial" w:hAnsi="Arial" w:cs="Arial"/>
        </w:rPr>
      </w:pPr>
      <w:r w:rsidRPr="00AE403E">
        <w:rPr>
          <w:rFonts w:ascii="Arial" w:hAnsi="Arial" w:cs="Arial"/>
          <w:b/>
        </w:rPr>
        <w:t>Liberalism</w:t>
      </w:r>
      <w:r w:rsidR="00FD467D">
        <w:rPr>
          <w:rFonts w:ascii="Arial" w:hAnsi="Arial" w:cs="Arial"/>
          <w:b/>
        </w:rPr>
        <w:t xml:space="preserve"> (Capitalist)</w:t>
      </w:r>
      <w:r w:rsidRPr="00AE403E">
        <w:rPr>
          <w:rFonts w:ascii="Arial" w:hAnsi="Arial" w:cs="Arial"/>
        </w:rPr>
        <w:t xml:space="preserve">: </w:t>
      </w:r>
    </w:p>
    <w:p w14:paraId="34BC5F13" w14:textId="77777777" w:rsidR="00FD467D" w:rsidRDefault="00FD467D" w:rsidP="004433F3">
      <w:pPr>
        <w:pStyle w:val="ListParagraph"/>
        <w:numPr>
          <w:ilvl w:val="0"/>
          <w:numId w:val="32"/>
        </w:numPr>
        <w:spacing w:after="0" w:line="240" w:lineRule="auto"/>
        <w:rPr>
          <w:rFonts w:ascii="Arial" w:hAnsi="Arial" w:cs="Arial"/>
        </w:rPr>
      </w:pPr>
      <w:r>
        <w:rPr>
          <w:rFonts w:ascii="Arial" w:hAnsi="Arial" w:cs="Arial"/>
        </w:rPr>
        <w:t>B</w:t>
      </w:r>
      <w:r w:rsidR="00AE403E" w:rsidRPr="00AE403E">
        <w:rPr>
          <w:rFonts w:ascii="Arial" w:hAnsi="Arial" w:cs="Arial"/>
        </w:rPr>
        <w:t>enefits thr</w:t>
      </w:r>
      <w:r>
        <w:rPr>
          <w:rFonts w:ascii="Arial" w:hAnsi="Arial" w:cs="Arial"/>
        </w:rPr>
        <w:t>ough collaboration with others</w:t>
      </w:r>
    </w:p>
    <w:p w14:paraId="41939BD7" w14:textId="77777777" w:rsidR="00FD467D" w:rsidRDefault="00FD467D" w:rsidP="004433F3">
      <w:pPr>
        <w:pStyle w:val="ListParagraph"/>
        <w:numPr>
          <w:ilvl w:val="0"/>
          <w:numId w:val="32"/>
        </w:numPr>
        <w:spacing w:after="0" w:line="240" w:lineRule="auto"/>
        <w:rPr>
          <w:rFonts w:ascii="Arial" w:hAnsi="Arial" w:cs="Arial"/>
        </w:rPr>
      </w:pPr>
      <w:r>
        <w:rPr>
          <w:rFonts w:ascii="Arial" w:hAnsi="Arial" w:cs="Arial"/>
        </w:rPr>
        <w:t>B</w:t>
      </w:r>
      <w:r w:rsidR="00AE403E" w:rsidRPr="00AE403E">
        <w:rPr>
          <w:rFonts w:ascii="Arial" w:hAnsi="Arial" w:cs="Arial"/>
        </w:rPr>
        <w:t>etter to replace competition with coo</w:t>
      </w:r>
      <w:r>
        <w:rPr>
          <w:rFonts w:ascii="Arial" w:hAnsi="Arial" w:cs="Arial"/>
        </w:rPr>
        <w:t>peration to gain more benefits</w:t>
      </w:r>
    </w:p>
    <w:p w14:paraId="49F8D343" w14:textId="1BB04485" w:rsidR="00AE403E" w:rsidRPr="00AE403E" w:rsidRDefault="00FD467D" w:rsidP="004433F3">
      <w:pPr>
        <w:pStyle w:val="ListParagraph"/>
        <w:numPr>
          <w:ilvl w:val="0"/>
          <w:numId w:val="32"/>
        </w:numPr>
        <w:spacing w:after="0" w:line="240" w:lineRule="auto"/>
        <w:rPr>
          <w:rFonts w:ascii="Arial" w:hAnsi="Arial" w:cs="Arial"/>
        </w:rPr>
      </w:pPr>
      <w:r>
        <w:rPr>
          <w:rFonts w:ascii="Arial" w:hAnsi="Arial" w:cs="Arial"/>
        </w:rPr>
        <w:t>Yes to morality -</w:t>
      </w:r>
      <w:r w:rsidR="00AE403E" w:rsidRPr="00AE403E">
        <w:rPr>
          <w:rFonts w:ascii="Arial" w:hAnsi="Arial" w:cs="Arial"/>
        </w:rPr>
        <w:t xml:space="preserve"> as long as we can red</w:t>
      </w:r>
      <w:r>
        <w:rPr>
          <w:rFonts w:ascii="Arial" w:hAnsi="Arial" w:cs="Arial"/>
        </w:rPr>
        <w:t xml:space="preserve">uce the expense of interaction </w:t>
      </w:r>
      <w:r w:rsidRPr="00FD467D">
        <w:rPr>
          <w:rFonts w:ascii="Arial" w:hAnsi="Arial" w:cs="Arial"/>
        </w:rPr>
        <w:sym w:font="Wingdings" w:char="F0E0"/>
      </w:r>
      <w:r>
        <w:rPr>
          <w:rFonts w:ascii="Arial" w:hAnsi="Arial" w:cs="Arial"/>
        </w:rPr>
        <w:t xml:space="preserve"> </w:t>
      </w:r>
      <w:r w:rsidR="00AE403E" w:rsidRPr="00AE403E">
        <w:rPr>
          <w:rFonts w:ascii="Arial" w:hAnsi="Arial" w:cs="Arial"/>
        </w:rPr>
        <w:t xml:space="preserve">mutual cooperation, </w:t>
      </w:r>
    </w:p>
    <w:p w14:paraId="69CD7CB7" w14:textId="77777777" w:rsidR="00AE403E" w:rsidRPr="00AE403E" w:rsidRDefault="00AE403E" w:rsidP="004433F3">
      <w:pPr>
        <w:pStyle w:val="ListParagraph"/>
        <w:numPr>
          <w:ilvl w:val="2"/>
          <w:numId w:val="33"/>
        </w:numPr>
        <w:spacing w:after="0" w:line="240" w:lineRule="auto"/>
        <w:rPr>
          <w:rFonts w:ascii="Arial" w:hAnsi="Arial" w:cs="Arial"/>
        </w:rPr>
      </w:pPr>
      <w:r w:rsidRPr="00AE403E">
        <w:rPr>
          <w:rFonts w:ascii="Arial" w:hAnsi="Arial" w:cs="Arial"/>
        </w:rPr>
        <w:t>States – players in international life</w:t>
      </w:r>
    </w:p>
    <w:p w14:paraId="0B366E59" w14:textId="77777777" w:rsidR="00AE403E" w:rsidRPr="00AE403E" w:rsidRDefault="00AE403E" w:rsidP="004433F3">
      <w:pPr>
        <w:pStyle w:val="ListParagraph"/>
        <w:numPr>
          <w:ilvl w:val="2"/>
          <w:numId w:val="33"/>
        </w:numPr>
        <w:spacing w:after="0" w:line="240" w:lineRule="auto"/>
        <w:rPr>
          <w:rFonts w:ascii="Arial" w:hAnsi="Arial" w:cs="Arial"/>
        </w:rPr>
      </w:pPr>
      <w:r w:rsidRPr="00AE403E">
        <w:rPr>
          <w:rFonts w:ascii="Arial" w:hAnsi="Arial" w:cs="Arial"/>
        </w:rPr>
        <w:t xml:space="preserve">Security – soft security </w:t>
      </w:r>
    </w:p>
    <w:p w14:paraId="4233F518" w14:textId="0AF04DE9" w:rsidR="00AE403E" w:rsidRPr="00AE403E" w:rsidRDefault="00AE403E" w:rsidP="004433F3">
      <w:pPr>
        <w:pStyle w:val="ListParagraph"/>
        <w:numPr>
          <w:ilvl w:val="2"/>
          <w:numId w:val="33"/>
        </w:numPr>
        <w:spacing w:after="0" w:line="240" w:lineRule="auto"/>
        <w:rPr>
          <w:rFonts w:ascii="Arial" w:hAnsi="Arial" w:cs="Arial"/>
        </w:rPr>
      </w:pPr>
      <w:r w:rsidRPr="00AE403E">
        <w:rPr>
          <w:rFonts w:ascii="Arial" w:hAnsi="Arial" w:cs="Arial"/>
        </w:rPr>
        <w:lastRenderedPageBreak/>
        <w:t xml:space="preserve">Cooperation </w:t>
      </w:r>
      <w:r w:rsidR="00FD467D">
        <w:rPr>
          <w:rFonts w:ascii="Arial" w:hAnsi="Arial" w:cs="Arial"/>
        </w:rPr>
        <w:t>– reduce expense of interaction; benefits</w:t>
      </w:r>
    </w:p>
    <w:p w14:paraId="370DDBAD" w14:textId="2A5F2D98" w:rsidR="00FD467D" w:rsidRDefault="00AE403E" w:rsidP="004433F3">
      <w:pPr>
        <w:pStyle w:val="ListParagraph"/>
        <w:numPr>
          <w:ilvl w:val="0"/>
          <w:numId w:val="30"/>
        </w:numPr>
        <w:spacing w:after="0" w:line="240" w:lineRule="auto"/>
        <w:rPr>
          <w:rFonts w:ascii="Arial" w:hAnsi="Arial" w:cs="Arial"/>
        </w:rPr>
      </w:pPr>
      <w:r w:rsidRPr="00FD467D">
        <w:rPr>
          <w:rFonts w:ascii="Arial" w:hAnsi="Arial" w:cs="Arial"/>
          <w:b/>
        </w:rPr>
        <w:t>Cosmopolitanism (humanist)</w:t>
      </w:r>
      <w:r w:rsidR="00FD467D">
        <w:rPr>
          <w:rFonts w:ascii="Arial" w:hAnsi="Arial" w:cs="Arial"/>
        </w:rPr>
        <w:t>: 1966-1986</w:t>
      </w:r>
    </w:p>
    <w:p w14:paraId="38E63FFE" w14:textId="1AB8B953" w:rsidR="00FD467D" w:rsidRDefault="00FD467D" w:rsidP="004433F3">
      <w:pPr>
        <w:pStyle w:val="ListParagraph"/>
        <w:numPr>
          <w:ilvl w:val="0"/>
          <w:numId w:val="34"/>
        </w:numPr>
        <w:spacing w:after="0" w:line="240" w:lineRule="auto"/>
        <w:rPr>
          <w:rFonts w:ascii="Arial" w:hAnsi="Arial" w:cs="Arial"/>
        </w:rPr>
      </w:pPr>
      <w:r>
        <w:rPr>
          <w:rFonts w:ascii="Arial" w:hAnsi="Arial" w:cs="Arial"/>
        </w:rPr>
        <w:t>S</w:t>
      </w:r>
      <w:r w:rsidR="00AE403E" w:rsidRPr="00AE403E">
        <w:rPr>
          <w:rFonts w:ascii="Arial" w:hAnsi="Arial" w:cs="Arial"/>
        </w:rPr>
        <w:t>ince we are all the same human beings, we must think about our own mora</w:t>
      </w:r>
      <w:r>
        <w:rPr>
          <w:rFonts w:ascii="Arial" w:hAnsi="Arial" w:cs="Arial"/>
        </w:rPr>
        <w:t xml:space="preserve">l responsibility to each other; </w:t>
      </w:r>
      <w:r w:rsidRPr="00AE403E">
        <w:rPr>
          <w:rFonts w:ascii="Arial" w:hAnsi="Arial" w:cs="Arial"/>
        </w:rPr>
        <w:t>idea of sameness</w:t>
      </w:r>
      <w:r>
        <w:rPr>
          <w:rFonts w:ascii="Arial" w:hAnsi="Arial" w:cs="Arial"/>
        </w:rPr>
        <w:t>; must put aside benefits</w:t>
      </w:r>
    </w:p>
    <w:p w14:paraId="5C1EA4D5" w14:textId="77777777" w:rsidR="00FD467D" w:rsidRDefault="00FD467D" w:rsidP="004433F3">
      <w:pPr>
        <w:pStyle w:val="ListParagraph"/>
        <w:numPr>
          <w:ilvl w:val="0"/>
          <w:numId w:val="34"/>
        </w:numPr>
        <w:spacing w:after="0" w:line="240" w:lineRule="auto"/>
        <w:rPr>
          <w:rFonts w:ascii="Arial" w:hAnsi="Arial" w:cs="Arial"/>
        </w:rPr>
      </w:pPr>
      <w:r>
        <w:rPr>
          <w:rFonts w:ascii="Arial" w:hAnsi="Arial" w:cs="Arial"/>
        </w:rPr>
        <w:t xml:space="preserve">By </w:t>
      </w:r>
      <w:r w:rsidR="00AE403E" w:rsidRPr="00AE403E">
        <w:rPr>
          <w:rFonts w:ascii="Arial" w:hAnsi="Arial" w:cs="Arial"/>
        </w:rPr>
        <w:t>helping others, we can</w:t>
      </w:r>
      <w:r>
        <w:rPr>
          <w:rFonts w:ascii="Arial" w:hAnsi="Arial" w:cs="Arial"/>
        </w:rPr>
        <w:t xml:space="preserve"> extend and share our humanity</w:t>
      </w:r>
    </w:p>
    <w:p w14:paraId="668C0568" w14:textId="77777777" w:rsidR="00FD467D" w:rsidRDefault="00FD467D" w:rsidP="004433F3">
      <w:pPr>
        <w:pStyle w:val="ListParagraph"/>
        <w:numPr>
          <w:ilvl w:val="0"/>
          <w:numId w:val="34"/>
        </w:numPr>
        <w:spacing w:after="0" w:line="240" w:lineRule="auto"/>
        <w:rPr>
          <w:rFonts w:ascii="Arial" w:hAnsi="Arial" w:cs="Arial"/>
        </w:rPr>
      </w:pPr>
      <w:r>
        <w:rPr>
          <w:rFonts w:ascii="Arial" w:hAnsi="Arial" w:cs="Arial"/>
        </w:rPr>
        <w:t>Gov’t is less important</w:t>
      </w:r>
    </w:p>
    <w:p w14:paraId="01A0130A" w14:textId="420801CD" w:rsidR="00AE403E" w:rsidRDefault="00AE403E" w:rsidP="004433F3">
      <w:pPr>
        <w:pStyle w:val="ListParagraph"/>
        <w:numPr>
          <w:ilvl w:val="0"/>
          <w:numId w:val="34"/>
        </w:numPr>
        <w:spacing w:after="0" w:line="240" w:lineRule="auto"/>
        <w:rPr>
          <w:rFonts w:ascii="Arial" w:hAnsi="Arial" w:cs="Arial"/>
        </w:rPr>
      </w:pPr>
      <w:r w:rsidRPr="00AE403E">
        <w:rPr>
          <w:rFonts w:ascii="Arial" w:hAnsi="Arial" w:cs="Arial"/>
        </w:rPr>
        <w:t xml:space="preserve">Canadian’s are responsible, </w:t>
      </w:r>
      <w:r w:rsidR="00FD467D">
        <w:rPr>
          <w:rFonts w:ascii="Arial" w:hAnsi="Arial" w:cs="Arial"/>
        </w:rPr>
        <w:t>regardless</w:t>
      </w:r>
      <w:r w:rsidRPr="00AE403E">
        <w:rPr>
          <w:rFonts w:ascii="Arial" w:hAnsi="Arial" w:cs="Arial"/>
        </w:rPr>
        <w:t xml:space="preserve"> of what is i</w:t>
      </w:r>
      <w:r w:rsidR="00FD467D">
        <w:rPr>
          <w:rFonts w:ascii="Arial" w:hAnsi="Arial" w:cs="Arial"/>
        </w:rPr>
        <w:t>mportant to us – security, etc.</w:t>
      </w:r>
    </w:p>
    <w:p w14:paraId="4839F18F" w14:textId="50373BE5" w:rsidR="00FD467D" w:rsidRDefault="00FD467D" w:rsidP="004433F3">
      <w:pPr>
        <w:pStyle w:val="ListParagraph"/>
        <w:numPr>
          <w:ilvl w:val="0"/>
          <w:numId w:val="34"/>
        </w:numPr>
        <w:spacing w:after="0" w:line="240" w:lineRule="auto"/>
        <w:rPr>
          <w:rFonts w:ascii="Arial" w:hAnsi="Arial" w:cs="Arial"/>
        </w:rPr>
      </w:pPr>
      <w:r>
        <w:rPr>
          <w:rFonts w:ascii="Arial" w:hAnsi="Arial" w:cs="Arial"/>
        </w:rPr>
        <w:t>Morally speaking, humans must be the ultimate unit</w:t>
      </w:r>
    </w:p>
    <w:p w14:paraId="295F8327" w14:textId="77777777" w:rsidR="00FD467D" w:rsidRPr="00FD467D" w:rsidRDefault="00FD467D" w:rsidP="00FD467D">
      <w:pPr>
        <w:pStyle w:val="ListParagraph"/>
        <w:spacing w:after="0" w:line="240" w:lineRule="auto"/>
        <w:ind w:left="1440"/>
        <w:rPr>
          <w:rFonts w:ascii="Arial" w:hAnsi="Arial" w:cs="Arial"/>
        </w:rPr>
      </w:pPr>
    </w:p>
    <w:p w14:paraId="750725A5" w14:textId="0F66CDE1" w:rsidR="00AE403E" w:rsidRPr="00AE403E" w:rsidRDefault="00AE403E" w:rsidP="00FD467D">
      <w:pPr>
        <w:spacing w:line="240" w:lineRule="auto"/>
        <w:rPr>
          <w:rFonts w:ascii="Arial" w:hAnsi="Arial" w:cs="Arial"/>
        </w:rPr>
      </w:pPr>
      <w:r w:rsidRPr="00AE403E">
        <w:rPr>
          <w:rFonts w:ascii="Arial" w:hAnsi="Arial" w:cs="Arial"/>
        </w:rPr>
        <w:t>All approaches have been motivated by a new idea of good governance. Development can be understood as an attempt to create a more</w:t>
      </w:r>
      <w:r w:rsidR="00FD467D">
        <w:rPr>
          <w:rFonts w:ascii="Arial" w:hAnsi="Arial" w:cs="Arial"/>
        </w:rPr>
        <w:t xml:space="preserve"> just world. There</w:t>
      </w:r>
      <w:r w:rsidRPr="00AE403E">
        <w:rPr>
          <w:rFonts w:ascii="Arial" w:hAnsi="Arial" w:cs="Arial"/>
        </w:rPr>
        <w:t xml:space="preserve"> need</w:t>
      </w:r>
      <w:r w:rsidR="00FD467D">
        <w:rPr>
          <w:rFonts w:ascii="Arial" w:hAnsi="Arial" w:cs="Arial"/>
        </w:rPr>
        <w:t>s to be</w:t>
      </w:r>
      <w:r w:rsidRPr="00AE403E">
        <w:rPr>
          <w:rFonts w:ascii="Arial" w:hAnsi="Arial" w:cs="Arial"/>
        </w:rPr>
        <w:t xml:space="preserve"> better advancements. It is not just</w:t>
      </w:r>
      <w:r w:rsidR="00FD467D">
        <w:rPr>
          <w:rFonts w:ascii="Arial" w:hAnsi="Arial" w:cs="Arial"/>
        </w:rPr>
        <w:t xml:space="preserve"> about</w:t>
      </w:r>
      <w:r w:rsidRPr="00AE403E">
        <w:rPr>
          <w:rFonts w:ascii="Arial" w:hAnsi="Arial" w:cs="Arial"/>
        </w:rPr>
        <w:t xml:space="preserve"> material assistance but how we can provide a sense of justice in the world as long as we promo</w:t>
      </w:r>
      <w:r w:rsidR="00FD467D">
        <w:rPr>
          <w:rFonts w:ascii="Arial" w:hAnsi="Arial" w:cs="Arial"/>
        </w:rPr>
        <w:t>te democracy: remove inequality and</w:t>
      </w:r>
      <w:r w:rsidRPr="00AE403E">
        <w:rPr>
          <w:rFonts w:ascii="Arial" w:hAnsi="Arial" w:cs="Arial"/>
        </w:rPr>
        <w:t xml:space="preserve"> promote and protect human rights.  </w:t>
      </w:r>
    </w:p>
    <w:p w14:paraId="53EE778F" w14:textId="4ED2A46D" w:rsidR="00AE403E" w:rsidRDefault="00FD467D" w:rsidP="004433F3">
      <w:pPr>
        <w:pStyle w:val="ListParagraph"/>
        <w:numPr>
          <w:ilvl w:val="0"/>
          <w:numId w:val="35"/>
        </w:numPr>
        <w:spacing w:line="240" w:lineRule="auto"/>
        <w:rPr>
          <w:rFonts w:ascii="Arial" w:hAnsi="Arial" w:cs="Arial"/>
        </w:rPr>
      </w:pPr>
      <w:r w:rsidRPr="00FD467D">
        <w:rPr>
          <w:rFonts w:ascii="Arial" w:hAnsi="Arial" w:cs="Arial"/>
        </w:rPr>
        <w:t>Brings together all approaches</w:t>
      </w:r>
      <w:r w:rsidR="00AE403E" w:rsidRPr="00FD467D">
        <w:rPr>
          <w:rFonts w:ascii="Arial" w:hAnsi="Arial" w:cs="Arial"/>
        </w:rPr>
        <w:t xml:space="preserve"> – grounded on peace, order and good governance</w:t>
      </w:r>
    </w:p>
    <w:p w14:paraId="7186A447" w14:textId="5A6C4B51" w:rsidR="00FD467D" w:rsidRPr="00FD467D" w:rsidRDefault="00FD467D" w:rsidP="00FD467D">
      <w:pPr>
        <w:spacing w:line="240" w:lineRule="auto"/>
        <w:rPr>
          <w:rFonts w:ascii="Arial" w:hAnsi="Arial" w:cs="Arial"/>
          <w:u w:val="single"/>
        </w:rPr>
      </w:pPr>
      <w:r w:rsidRPr="00FD467D">
        <w:rPr>
          <w:rFonts w:ascii="Arial" w:hAnsi="Arial" w:cs="Arial"/>
          <w:u w:val="single"/>
        </w:rPr>
        <w:t>Three Paradigms:</w:t>
      </w:r>
    </w:p>
    <w:p w14:paraId="693374CD" w14:textId="52465324" w:rsidR="00AE403E" w:rsidRDefault="00FD467D" w:rsidP="004433F3">
      <w:pPr>
        <w:pStyle w:val="ListParagraph"/>
        <w:numPr>
          <w:ilvl w:val="0"/>
          <w:numId w:val="36"/>
        </w:numPr>
        <w:rPr>
          <w:rFonts w:ascii="Arial" w:hAnsi="Arial" w:cs="Arial"/>
          <w:bCs/>
        </w:rPr>
      </w:pPr>
      <w:r w:rsidRPr="00FD467D">
        <w:rPr>
          <w:rFonts w:ascii="Arial" w:hAnsi="Arial" w:cs="Arial"/>
          <w:b/>
          <w:bCs/>
        </w:rPr>
        <w:t>Sovereignitism</w:t>
      </w:r>
      <w:r>
        <w:rPr>
          <w:rFonts w:ascii="Arial" w:hAnsi="Arial" w:cs="Arial"/>
          <w:bCs/>
        </w:rPr>
        <w:t>: the pursuit of national self-interest is constrained by an ethic obligation to respect the sovereignty of other states (Cranford Pratt).</w:t>
      </w:r>
    </w:p>
    <w:p w14:paraId="621EF85F" w14:textId="42B21D11" w:rsidR="00FD467D" w:rsidRDefault="00FD467D" w:rsidP="004433F3">
      <w:pPr>
        <w:pStyle w:val="ListParagraph"/>
        <w:numPr>
          <w:ilvl w:val="0"/>
          <w:numId w:val="36"/>
        </w:numPr>
        <w:rPr>
          <w:rFonts w:ascii="Arial" w:hAnsi="Arial" w:cs="Arial"/>
          <w:bCs/>
        </w:rPr>
      </w:pPr>
      <w:r w:rsidRPr="00FD467D">
        <w:rPr>
          <w:rFonts w:ascii="Arial" w:hAnsi="Arial" w:cs="Arial"/>
          <w:b/>
          <w:bCs/>
        </w:rPr>
        <w:t>Liberal Internationalism</w:t>
      </w:r>
      <w:r>
        <w:rPr>
          <w:rFonts w:ascii="Arial" w:hAnsi="Arial" w:cs="Arial"/>
          <w:bCs/>
        </w:rPr>
        <w:t>: foreign policy doctrine that argues liberal states should intervene in other sovereign states in order to pursue liberal objectives; includes military invasion and humanitarian aid.</w:t>
      </w:r>
    </w:p>
    <w:p w14:paraId="69F414FA" w14:textId="60753D48" w:rsidR="00FD467D" w:rsidRPr="00FD467D" w:rsidRDefault="00FD467D" w:rsidP="004433F3">
      <w:pPr>
        <w:pStyle w:val="ListParagraph"/>
        <w:numPr>
          <w:ilvl w:val="0"/>
          <w:numId w:val="36"/>
        </w:numPr>
        <w:rPr>
          <w:rFonts w:ascii="Arial" w:hAnsi="Arial" w:cs="Arial"/>
          <w:bCs/>
        </w:rPr>
      </w:pPr>
      <w:r w:rsidRPr="00FD467D">
        <w:rPr>
          <w:rFonts w:ascii="Arial" w:hAnsi="Arial" w:cs="Arial"/>
          <w:b/>
          <w:bCs/>
        </w:rPr>
        <w:t>Cosmopolitanism</w:t>
      </w:r>
      <w:r>
        <w:rPr>
          <w:rFonts w:ascii="Arial" w:hAnsi="Arial" w:cs="Arial"/>
          <w:bCs/>
        </w:rPr>
        <w:t>: ideology that al human ethnic groups belong to a single community based on mutual morality; refers to inclusive moral, economic and political relationships between nations and individuals.</w:t>
      </w:r>
    </w:p>
    <w:p w14:paraId="64E06CBF" w14:textId="72BC8248" w:rsidR="00A52CA5" w:rsidRPr="00FD467D" w:rsidRDefault="00FD467D" w:rsidP="004433F3">
      <w:pPr>
        <w:pStyle w:val="ListParagraph"/>
        <w:numPr>
          <w:ilvl w:val="0"/>
          <w:numId w:val="35"/>
        </w:numPr>
        <w:rPr>
          <w:rFonts w:ascii="Arial" w:hAnsi="Arial" w:cs="Arial"/>
          <w:bCs/>
        </w:rPr>
      </w:pPr>
      <w:r>
        <w:rPr>
          <w:rFonts w:ascii="Arial" w:hAnsi="Arial" w:cs="Arial"/>
          <w:b/>
          <w:bCs/>
        </w:rPr>
        <w:t>1986 – Declaration of Human Development as a Human Right</w:t>
      </w:r>
    </w:p>
    <w:p w14:paraId="10B8C663" w14:textId="77777777" w:rsidR="00A52CA5" w:rsidRPr="00FD467D" w:rsidRDefault="00A52CA5" w:rsidP="00FD467D">
      <w:pPr>
        <w:rPr>
          <w:rFonts w:ascii="Arial" w:hAnsi="Arial" w:cs="Arial"/>
          <w:bCs/>
          <w:u w:val="single"/>
        </w:rPr>
      </w:pPr>
      <w:r w:rsidRPr="00FD467D">
        <w:rPr>
          <w:rFonts w:ascii="Arial" w:hAnsi="Arial" w:cs="Arial"/>
          <w:bCs/>
          <w:u w:val="single"/>
        </w:rPr>
        <w:t>Canadian International Development Policies (CIDP)</w:t>
      </w:r>
    </w:p>
    <w:p w14:paraId="1B9F8621" w14:textId="61688FDF" w:rsidR="00A52CA5" w:rsidRPr="00A52CA5" w:rsidRDefault="00FD467D" w:rsidP="00FD467D">
      <w:pPr>
        <w:rPr>
          <w:rFonts w:ascii="Arial" w:hAnsi="Arial" w:cs="Arial"/>
        </w:rPr>
      </w:pPr>
      <w:r>
        <w:rPr>
          <w:rFonts w:ascii="Arial" w:hAnsi="Arial" w:cs="Arial"/>
          <w:b/>
          <w:bCs/>
          <w:noProof/>
          <w:lang w:val="en-US"/>
        </w:rPr>
        <mc:AlternateContent>
          <mc:Choice Requires="wps">
            <w:drawing>
              <wp:anchor distT="0" distB="0" distL="114300" distR="114300" simplePos="0" relativeHeight="251659264" behindDoc="0" locked="0" layoutInCell="1" allowOverlap="1" wp14:anchorId="5684B620" wp14:editId="7E540D5A">
                <wp:simplePos x="0" y="0"/>
                <wp:positionH relativeFrom="column">
                  <wp:posOffset>1485900</wp:posOffset>
                </wp:positionH>
                <wp:positionV relativeFrom="paragraph">
                  <wp:posOffset>67945</wp:posOffset>
                </wp:positionV>
                <wp:extent cx="10287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7pt,5.35pt" to="198pt,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" strokecolor="black [3040]"/>
            </w:pict>
          </mc:Fallback>
        </mc:AlternateContent>
      </w:r>
      <w:r>
        <w:rPr>
          <w:rFonts w:ascii="Arial" w:hAnsi="Arial" w:cs="Arial"/>
          <w:b/>
          <w:bCs/>
          <w:noProof/>
          <w:lang w:val="en-US"/>
        </w:rPr>
        <mc:AlternateContent>
          <mc:Choice Requires="wps">
            <w:drawing>
              <wp:anchor distT="0" distB="0" distL="114300" distR="114300" simplePos="0" relativeHeight="251660288" behindDoc="0" locked="0" layoutInCell="1" allowOverlap="1" wp14:anchorId="4E045C2E" wp14:editId="54125B9D">
                <wp:simplePos x="0" y="0"/>
                <wp:positionH relativeFrom="column">
                  <wp:posOffset>2971800</wp:posOffset>
                </wp:positionH>
                <wp:positionV relativeFrom="paragraph">
                  <wp:posOffset>67945</wp:posOffset>
                </wp:positionV>
                <wp:extent cx="800100" cy="0"/>
                <wp:effectExtent l="0" t="0" r="12700" b="25400"/>
                <wp:wrapNone/>
                <wp:docPr id="3" name="Straight Connector 3"/>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4pt,5.35pt" to="297pt,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" strokecolor="black [3040]"/>
            </w:pict>
          </mc:Fallback>
        </mc:AlternateContent>
      </w:r>
      <w:r w:rsidR="00A52CA5" w:rsidRPr="00A52CA5">
        <w:rPr>
          <w:rFonts w:ascii="Arial" w:hAnsi="Arial" w:cs="Arial"/>
          <w:b/>
          <w:bCs/>
        </w:rPr>
        <w:t>Realist and Liberalist</w:t>
      </w:r>
      <w:r>
        <w:rPr>
          <w:rFonts w:ascii="Arial" w:hAnsi="Arial" w:cs="Arial"/>
        </w:rPr>
        <w:t xml:space="preserve">                              </w:t>
      </w:r>
      <w:r w:rsidR="00A52CA5" w:rsidRPr="00A52CA5">
        <w:rPr>
          <w:rFonts w:ascii="Arial" w:hAnsi="Arial" w:cs="Arial"/>
          <w:b/>
          <w:bCs/>
        </w:rPr>
        <w:t>CIDP</w:t>
      </w:r>
      <w:r>
        <w:rPr>
          <w:rFonts w:ascii="Arial" w:hAnsi="Arial" w:cs="Arial"/>
        </w:rPr>
        <w:t xml:space="preserve">                         </w:t>
      </w:r>
      <w:r w:rsidR="00A52CA5" w:rsidRPr="00A52CA5">
        <w:rPr>
          <w:rFonts w:ascii="Arial" w:hAnsi="Arial" w:cs="Arial"/>
          <w:b/>
          <w:bCs/>
        </w:rPr>
        <w:t>Cosmopolitanist and Humanist</w:t>
      </w:r>
    </w:p>
    <w:p w14:paraId="51E96260" w14:textId="77777777" w:rsidR="00A52CA5" w:rsidRPr="00A52CA5" w:rsidRDefault="00A52CA5" w:rsidP="00FD467D">
      <w:pPr>
        <w:widowControl w:val="0"/>
        <w:numPr>
          <w:ilvl w:val="0"/>
          <w:numId w:val="24"/>
        </w:numPr>
        <w:suppressAutoHyphens/>
        <w:spacing w:after="0" w:line="240" w:lineRule="auto"/>
        <w:rPr>
          <w:rFonts w:ascii="Arial" w:hAnsi="Arial" w:cs="Arial"/>
        </w:rPr>
      </w:pPr>
      <w:r w:rsidRPr="00A52CA5">
        <w:rPr>
          <w:rFonts w:ascii="Arial" w:hAnsi="Arial" w:cs="Arial"/>
        </w:rPr>
        <w:t xml:space="preserve">Development does not only mean monetary donations but rather justice too, we must create a just world </w:t>
      </w:r>
    </w:p>
    <w:p w14:paraId="016FD42C" w14:textId="0D239B91" w:rsidR="00A52CA5" w:rsidRPr="00A52CA5" w:rsidRDefault="00A52CA5" w:rsidP="00FD467D">
      <w:pPr>
        <w:widowControl w:val="0"/>
        <w:numPr>
          <w:ilvl w:val="1"/>
          <w:numId w:val="24"/>
        </w:numPr>
        <w:suppressAutoHyphens/>
        <w:spacing w:after="0" w:line="240" w:lineRule="auto"/>
        <w:rPr>
          <w:rFonts w:ascii="Arial" w:hAnsi="Arial" w:cs="Arial"/>
        </w:rPr>
      </w:pPr>
      <w:r w:rsidRPr="00A52CA5">
        <w:rPr>
          <w:rFonts w:ascii="Arial" w:hAnsi="Arial" w:cs="Arial"/>
        </w:rPr>
        <w:t xml:space="preserve">We can do this by </w:t>
      </w:r>
      <w:r w:rsidRPr="00A52CA5">
        <w:rPr>
          <w:rFonts w:ascii="Arial" w:hAnsi="Arial" w:cs="Arial"/>
          <w:b/>
          <w:bCs/>
        </w:rPr>
        <w:t>promoting democracy</w:t>
      </w:r>
      <w:r w:rsidRPr="00A52CA5">
        <w:rPr>
          <w:rFonts w:ascii="Arial" w:hAnsi="Arial" w:cs="Arial"/>
        </w:rPr>
        <w:t xml:space="preserve"> and </w:t>
      </w:r>
      <w:r w:rsidRPr="00A52CA5">
        <w:rPr>
          <w:rFonts w:ascii="Arial" w:hAnsi="Arial" w:cs="Arial"/>
          <w:b/>
          <w:bCs/>
        </w:rPr>
        <w:t>defend</w:t>
      </w:r>
      <w:r w:rsidR="00FD467D">
        <w:rPr>
          <w:rFonts w:ascii="Arial" w:hAnsi="Arial" w:cs="Arial"/>
          <w:b/>
          <w:bCs/>
        </w:rPr>
        <w:t>ing</w:t>
      </w:r>
      <w:r w:rsidRPr="00A52CA5">
        <w:rPr>
          <w:rFonts w:ascii="Arial" w:hAnsi="Arial" w:cs="Arial"/>
          <w:b/>
          <w:bCs/>
        </w:rPr>
        <w:t xml:space="preserve"> </w:t>
      </w:r>
      <w:r w:rsidR="00FD467D">
        <w:rPr>
          <w:rFonts w:ascii="Arial" w:hAnsi="Arial" w:cs="Arial"/>
          <w:b/>
          <w:bCs/>
        </w:rPr>
        <w:t>human rights</w:t>
      </w:r>
      <w:r w:rsidRPr="00A52CA5">
        <w:rPr>
          <w:rFonts w:ascii="Arial" w:hAnsi="Arial" w:cs="Arial"/>
          <w:b/>
          <w:bCs/>
        </w:rPr>
        <w:t xml:space="preserve"> </w:t>
      </w:r>
    </w:p>
    <w:p w14:paraId="3A2B408D" w14:textId="52DF0D0C" w:rsidR="00A52CA5" w:rsidRPr="00A52CA5" w:rsidRDefault="00A52CA5" w:rsidP="00FD467D">
      <w:pPr>
        <w:widowControl w:val="0"/>
        <w:numPr>
          <w:ilvl w:val="0"/>
          <w:numId w:val="24"/>
        </w:numPr>
        <w:suppressAutoHyphens/>
        <w:spacing w:after="0" w:line="240" w:lineRule="auto"/>
        <w:rPr>
          <w:rFonts w:ascii="Arial" w:hAnsi="Arial" w:cs="Arial"/>
        </w:rPr>
      </w:pPr>
      <w:r w:rsidRPr="00A52CA5">
        <w:rPr>
          <w:rFonts w:ascii="Arial" w:hAnsi="Arial" w:cs="Arial"/>
        </w:rPr>
        <w:t xml:space="preserve">Canadians have created their own </w:t>
      </w:r>
      <w:r w:rsidR="00FD467D" w:rsidRPr="00FD467D">
        <w:rPr>
          <w:rFonts w:ascii="Arial" w:hAnsi="Arial" w:cs="Arial"/>
        </w:rPr>
        <w:sym w:font="Wingdings" w:char="F0E0"/>
      </w:r>
      <w:r w:rsidR="00FD467D">
        <w:rPr>
          <w:rFonts w:ascii="Arial" w:hAnsi="Arial" w:cs="Arial"/>
        </w:rPr>
        <w:t xml:space="preserve"> </w:t>
      </w:r>
      <w:r w:rsidRPr="00A52CA5">
        <w:rPr>
          <w:rFonts w:ascii="Arial" w:hAnsi="Arial" w:cs="Arial"/>
        </w:rPr>
        <w:t xml:space="preserve">grounded on </w:t>
      </w:r>
      <w:r w:rsidRPr="00A52CA5">
        <w:rPr>
          <w:rFonts w:ascii="Arial" w:hAnsi="Arial" w:cs="Arial"/>
          <w:b/>
          <w:bCs/>
        </w:rPr>
        <w:t>peace, order</w:t>
      </w:r>
      <w:r w:rsidRPr="00A52CA5">
        <w:rPr>
          <w:rFonts w:ascii="Arial" w:hAnsi="Arial" w:cs="Arial"/>
        </w:rPr>
        <w:t xml:space="preserve"> and </w:t>
      </w:r>
      <w:r w:rsidRPr="00A52CA5">
        <w:rPr>
          <w:rFonts w:ascii="Arial" w:hAnsi="Arial" w:cs="Arial"/>
          <w:b/>
          <w:bCs/>
        </w:rPr>
        <w:t>good governance</w:t>
      </w:r>
    </w:p>
    <w:p w14:paraId="28582D47" w14:textId="77777777" w:rsidR="00A52CA5" w:rsidRPr="00A52CA5" w:rsidRDefault="00A52CA5" w:rsidP="00FD467D">
      <w:pPr>
        <w:widowControl w:val="0"/>
        <w:numPr>
          <w:ilvl w:val="1"/>
          <w:numId w:val="24"/>
        </w:numPr>
        <w:suppressAutoHyphens/>
        <w:spacing w:after="0" w:line="240" w:lineRule="auto"/>
        <w:rPr>
          <w:rFonts w:ascii="Arial" w:hAnsi="Arial" w:cs="Arial"/>
        </w:rPr>
      </w:pPr>
      <w:r w:rsidRPr="00A52CA5">
        <w:rPr>
          <w:rFonts w:ascii="Arial" w:hAnsi="Arial" w:cs="Arial"/>
        </w:rPr>
        <w:t>The CIDP brings all these three things together</w:t>
      </w:r>
    </w:p>
    <w:p w14:paraId="11FCE6CB" w14:textId="03D6A13E" w:rsidR="00FD467D" w:rsidRPr="00FD467D" w:rsidRDefault="00A52CA5" w:rsidP="00FD467D">
      <w:pPr>
        <w:widowControl w:val="0"/>
        <w:numPr>
          <w:ilvl w:val="0"/>
          <w:numId w:val="24"/>
        </w:numPr>
        <w:suppressAutoHyphens/>
        <w:spacing w:after="0" w:line="240" w:lineRule="auto"/>
        <w:rPr>
          <w:rFonts w:ascii="Arial" w:hAnsi="Arial" w:cs="Arial"/>
        </w:rPr>
      </w:pPr>
      <w:r w:rsidRPr="00A52CA5">
        <w:rPr>
          <w:rFonts w:ascii="Arial" w:hAnsi="Arial" w:cs="Arial"/>
        </w:rPr>
        <w:t xml:space="preserve">Americans </w:t>
      </w:r>
      <w:r w:rsidR="00FD467D">
        <w:rPr>
          <w:rFonts w:ascii="Arial" w:hAnsi="Arial" w:cs="Arial"/>
        </w:rPr>
        <w:t>are more</w:t>
      </w:r>
      <w:r w:rsidRPr="00A52CA5">
        <w:rPr>
          <w:rFonts w:ascii="Arial" w:hAnsi="Arial" w:cs="Arial"/>
        </w:rPr>
        <w:t xml:space="preserve"> interested in </w:t>
      </w:r>
      <w:r w:rsidRPr="00A52CA5">
        <w:rPr>
          <w:rFonts w:ascii="Arial" w:hAnsi="Arial" w:cs="Arial"/>
          <w:b/>
          <w:bCs/>
        </w:rPr>
        <w:t>liberty, life</w:t>
      </w:r>
      <w:r w:rsidRPr="00A52CA5">
        <w:rPr>
          <w:rFonts w:ascii="Arial" w:hAnsi="Arial" w:cs="Arial"/>
        </w:rPr>
        <w:t xml:space="preserve"> and </w:t>
      </w:r>
      <w:r w:rsidRPr="00A52CA5">
        <w:rPr>
          <w:rFonts w:ascii="Arial" w:hAnsi="Arial" w:cs="Arial"/>
          <w:b/>
          <w:bCs/>
        </w:rPr>
        <w:t>happiness</w:t>
      </w:r>
      <w:r w:rsidR="00FD467D">
        <w:rPr>
          <w:rFonts w:ascii="Arial" w:hAnsi="Arial" w:cs="Arial"/>
        </w:rPr>
        <w:t xml:space="preserve"> – M</w:t>
      </w:r>
      <w:r w:rsidRPr="00A52CA5">
        <w:rPr>
          <w:rFonts w:ascii="Arial" w:hAnsi="Arial" w:cs="Arial"/>
        </w:rPr>
        <w:t>ichael Ignatiff</w:t>
      </w:r>
    </w:p>
    <w:p w14:paraId="2E2EA32F" w14:textId="77777777" w:rsidR="00FD467D" w:rsidRPr="00A52CA5"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rPr>
        <w:t>As long as we promote good governance in other countries, we can become more prosperous and safe</w:t>
      </w:r>
    </w:p>
    <w:p w14:paraId="30093648" w14:textId="72191257" w:rsidR="00FD467D" w:rsidRPr="00A52CA5"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rPr>
        <w:t>Good governance is possib</w:t>
      </w:r>
      <w:r>
        <w:rPr>
          <w:rFonts w:ascii="Arial" w:hAnsi="Arial" w:cs="Arial"/>
        </w:rPr>
        <w:t>le as long as human rights are at the center</w:t>
      </w:r>
    </w:p>
    <w:p w14:paraId="6C742A8A" w14:textId="77777777" w:rsidR="00FD467D" w:rsidRPr="00A52CA5"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rPr>
        <w:t>International development after WWII was missing human rights due to the competition between Russia and USA</w:t>
      </w:r>
    </w:p>
    <w:p w14:paraId="35FF2963" w14:textId="499FDA79" w:rsidR="00FD467D" w:rsidRPr="00A52CA5" w:rsidRDefault="00FD467D" w:rsidP="00FD467D">
      <w:pPr>
        <w:widowControl w:val="0"/>
        <w:numPr>
          <w:ilvl w:val="0"/>
          <w:numId w:val="24"/>
        </w:numPr>
        <w:suppressAutoHyphens/>
        <w:spacing w:after="0" w:line="240" w:lineRule="auto"/>
        <w:rPr>
          <w:rFonts w:ascii="Arial" w:hAnsi="Arial" w:cs="Arial"/>
        </w:rPr>
      </w:pPr>
      <w:r>
        <w:rPr>
          <w:rFonts w:ascii="Arial" w:hAnsi="Arial" w:cs="Arial"/>
        </w:rPr>
        <w:t xml:space="preserve">In </w:t>
      </w:r>
      <w:r w:rsidRPr="00FD467D">
        <w:rPr>
          <w:rFonts w:ascii="Arial" w:hAnsi="Arial" w:cs="Arial"/>
          <w:b/>
        </w:rPr>
        <w:t>1986</w:t>
      </w:r>
      <w:r>
        <w:rPr>
          <w:rFonts w:ascii="Arial" w:hAnsi="Arial" w:cs="Arial"/>
        </w:rPr>
        <w:t>, UN declaration of development to human rights</w:t>
      </w:r>
    </w:p>
    <w:p w14:paraId="18E38DFD" w14:textId="77777777" w:rsidR="00FD467D" w:rsidRPr="00A52CA5"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rPr>
        <w:t xml:space="preserve">That is why CIDA announced in 1987 that Canadians will not help countries that violates their own citizens' human rights </w:t>
      </w:r>
    </w:p>
    <w:p w14:paraId="6CCAE046" w14:textId="730872C6" w:rsidR="00FD467D" w:rsidRPr="00A52CA5"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rPr>
        <w:t>Canadians moved back and forth between liberalist</w:t>
      </w:r>
      <w:r>
        <w:rPr>
          <w:rFonts w:ascii="Arial" w:hAnsi="Arial" w:cs="Arial"/>
        </w:rPr>
        <w:t xml:space="preserve"> and human rights approach</w:t>
      </w:r>
    </w:p>
    <w:p w14:paraId="3E0AD491" w14:textId="77777777" w:rsidR="00FD467D" w:rsidRPr="00A52CA5" w:rsidRDefault="00FD467D" w:rsidP="00FD467D">
      <w:pPr>
        <w:widowControl w:val="0"/>
        <w:numPr>
          <w:ilvl w:val="1"/>
          <w:numId w:val="24"/>
        </w:numPr>
        <w:suppressAutoHyphens/>
        <w:spacing w:after="0" w:line="240" w:lineRule="auto"/>
        <w:rPr>
          <w:rFonts w:ascii="Arial" w:hAnsi="Arial" w:cs="Arial"/>
          <w:b/>
          <w:bCs/>
        </w:rPr>
      </w:pPr>
      <w:r w:rsidRPr="00A52CA5">
        <w:rPr>
          <w:rFonts w:ascii="Arial" w:hAnsi="Arial" w:cs="Arial"/>
        </w:rPr>
        <w:t xml:space="preserve">By </w:t>
      </w:r>
      <w:r w:rsidRPr="00FD467D">
        <w:rPr>
          <w:rFonts w:ascii="Arial" w:hAnsi="Arial" w:cs="Arial"/>
          <w:b/>
        </w:rPr>
        <w:t>2002</w:t>
      </w:r>
      <w:r w:rsidRPr="00A52CA5">
        <w:rPr>
          <w:rFonts w:ascii="Arial" w:hAnsi="Arial" w:cs="Arial"/>
        </w:rPr>
        <w:t xml:space="preserve">, Canada was back to the humanist approach </w:t>
      </w:r>
    </w:p>
    <w:p w14:paraId="7898DE0A" w14:textId="6CD4274E" w:rsidR="00FD467D" w:rsidRPr="00FD467D" w:rsidRDefault="00FD467D" w:rsidP="00FD467D">
      <w:pPr>
        <w:widowControl w:val="0"/>
        <w:numPr>
          <w:ilvl w:val="0"/>
          <w:numId w:val="24"/>
        </w:numPr>
        <w:suppressAutoHyphens/>
        <w:spacing w:after="0" w:line="240" w:lineRule="auto"/>
        <w:rPr>
          <w:rFonts w:ascii="Arial" w:hAnsi="Arial" w:cs="Arial"/>
        </w:rPr>
      </w:pPr>
      <w:r w:rsidRPr="00A52CA5">
        <w:rPr>
          <w:rFonts w:ascii="Arial" w:hAnsi="Arial" w:cs="Arial"/>
          <w:b/>
          <w:bCs/>
        </w:rPr>
        <w:t xml:space="preserve">Human rights, Democracy </w:t>
      </w:r>
      <w:r w:rsidRPr="00A52CA5">
        <w:rPr>
          <w:rFonts w:ascii="Arial" w:hAnsi="Arial" w:cs="Arial"/>
        </w:rPr>
        <w:t xml:space="preserve">and </w:t>
      </w:r>
      <w:r w:rsidRPr="00FD467D">
        <w:rPr>
          <w:rFonts w:ascii="Arial" w:hAnsi="Arial" w:cs="Arial"/>
          <w:b/>
        </w:rPr>
        <w:t>G</w:t>
      </w:r>
      <w:r w:rsidRPr="00A52CA5">
        <w:rPr>
          <w:rFonts w:ascii="Arial" w:hAnsi="Arial" w:cs="Arial"/>
          <w:b/>
          <w:bCs/>
        </w:rPr>
        <w:t>ood Governance</w:t>
      </w:r>
      <w:r>
        <w:rPr>
          <w:rFonts w:ascii="Arial" w:hAnsi="Arial" w:cs="Arial"/>
        </w:rPr>
        <w:t xml:space="preserve"> – center</w:t>
      </w:r>
      <w:r w:rsidRPr="00A52CA5">
        <w:rPr>
          <w:rFonts w:ascii="Arial" w:hAnsi="Arial" w:cs="Arial"/>
        </w:rPr>
        <w:t xml:space="preserve"> of the International </w:t>
      </w:r>
      <w:r w:rsidRPr="00A52CA5">
        <w:rPr>
          <w:rFonts w:ascii="Arial" w:hAnsi="Arial" w:cs="Arial"/>
        </w:rPr>
        <w:lastRenderedPageBreak/>
        <w:t>Development Policies</w:t>
      </w:r>
      <w:r>
        <w:rPr>
          <w:rFonts w:ascii="Arial" w:hAnsi="Arial" w:cs="Arial"/>
        </w:rPr>
        <w:t xml:space="preserve"> </w:t>
      </w:r>
      <w:r w:rsidRPr="00FD467D">
        <w:rPr>
          <w:rFonts w:ascii="Arial" w:hAnsi="Arial" w:cs="Arial"/>
        </w:rPr>
        <w:sym w:font="Wingdings" w:char="F0E0"/>
      </w:r>
      <w:r>
        <w:rPr>
          <w:rFonts w:ascii="Arial" w:hAnsi="Arial" w:cs="Arial"/>
        </w:rPr>
        <w:t xml:space="preserve"> </w:t>
      </w:r>
      <w:r w:rsidRPr="00FD467D">
        <w:rPr>
          <w:rFonts w:ascii="Arial" w:hAnsi="Arial" w:cs="Arial"/>
        </w:rPr>
        <w:t>All three lead towards human security</w:t>
      </w:r>
    </w:p>
    <w:p w14:paraId="547EBBE1" w14:textId="77777777" w:rsidR="00FD467D" w:rsidRPr="00FD467D" w:rsidRDefault="00FD467D" w:rsidP="00FD467D">
      <w:pPr>
        <w:widowControl w:val="0"/>
        <w:suppressAutoHyphens/>
        <w:spacing w:after="0" w:line="240" w:lineRule="auto"/>
        <w:ind w:left="720"/>
        <w:rPr>
          <w:rFonts w:ascii="Arial" w:hAnsi="Arial" w:cs="Arial"/>
        </w:rPr>
      </w:pPr>
    </w:p>
    <w:p w14:paraId="4DD3239D" w14:textId="77777777" w:rsidR="00FD467D" w:rsidRDefault="00FD467D" w:rsidP="00FD467D">
      <w:pPr>
        <w:rPr>
          <w:rFonts w:ascii="Arial" w:hAnsi="Arial" w:cs="Arial"/>
          <w:b/>
          <w:bCs/>
        </w:rPr>
      </w:pPr>
      <w:r w:rsidRPr="00FD467D">
        <w:rPr>
          <w:rFonts w:ascii="Arial" w:hAnsi="Arial" w:cs="Arial"/>
          <w:b/>
          <w:bCs/>
        </w:rPr>
        <w:t>International Policy Statement</w:t>
      </w:r>
    </w:p>
    <w:p w14:paraId="1B687646" w14:textId="4974906E" w:rsidR="00A52CA5" w:rsidRDefault="00FD467D" w:rsidP="00FD467D">
      <w:pPr>
        <w:rPr>
          <w:rFonts w:ascii="Arial" w:hAnsi="Arial" w:cs="Arial"/>
          <w:bCs/>
        </w:rPr>
      </w:pPr>
      <w:r w:rsidRPr="00FD467D">
        <w:rPr>
          <w:rFonts w:ascii="Arial" w:hAnsi="Arial" w:cs="Arial"/>
          <w:bCs/>
        </w:rPr>
        <w:t>Canadian’s for the first time, decided to organize their own programs and present it to their own community. There is a stress on the importance of global governance by helping other to good governments for themselves. However, we do it because we become more prosperous and safe. Canadian’s come to calculate their benefits as long as the protection of human rights is considered into the calculation of good governance</w:t>
      </w:r>
      <w:r>
        <w:rPr>
          <w:rFonts w:ascii="Arial" w:hAnsi="Arial" w:cs="Arial"/>
          <w:bCs/>
        </w:rPr>
        <w:t>.</w:t>
      </w:r>
    </w:p>
    <w:p w14:paraId="17A11AC1" w14:textId="54A3E9EA" w:rsidR="00FD467D" w:rsidRPr="00FD467D" w:rsidRDefault="00FD467D" w:rsidP="00FD467D">
      <w:pPr>
        <w:spacing w:line="240" w:lineRule="auto"/>
        <w:rPr>
          <w:rFonts w:ascii="Arial" w:hAnsi="Arial" w:cs="Arial"/>
          <w:u w:val="single"/>
        </w:rPr>
      </w:pPr>
      <w:r>
        <w:rPr>
          <w:rFonts w:ascii="Arial" w:hAnsi="Arial" w:cs="Arial"/>
          <w:u w:val="single"/>
        </w:rPr>
        <w:t>Variations in Definition of National Interests</w:t>
      </w:r>
    </w:p>
    <w:p w14:paraId="29B9E3BF" w14:textId="1B44FD40" w:rsidR="00FD467D" w:rsidRDefault="00FD467D" w:rsidP="00FD467D">
      <w:pPr>
        <w:spacing w:line="240" w:lineRule="auto"/>
        <w:rPr>
          <w:rFonts w:ascii="Arial" w:hAnsi="Arial" w:cs="Arial"/>
        </w:rPr>
      </w:pPr>
      <w:r w:rsidRPr="00BD5BA7">
        <w:rPr>
          <w:rFonts w:ascii="Arial" w:hAnsi="Arial" w:cs="Arial"/>
          <w:b/>
        </w:rPr>
        <w:t>1966 – 1976:</w:t>
      </w:r>
      <w:r w:rsidRPr="003A4FE6">
        <w:rPr>
          <w:rFonts w:ascii="Arial" w:hAnsi="Arial" w:cs="Arial"/>
        </w:rPr>
        <w:t xml:space="preserve"> </w:t>
      </w:r>
      <w:r>
        <w:rPr>
          <w:rFonts w:ascii="Arial" w:hAnsi="Arial" w:cs="Arial"/>
        </w:rPr>
        <w:t xml:space="preserve">A </w:t>
      </w:r>
      <w:r w:rsidRPr="003A4FE6">
        <w:rPr>
          <w:rFonts w:ascii="Arial" w:hAnsi="Arial" w:cs="Arial"/>
        </w:rPr>
        <w:t>Deep Moral Duty</w:t>
      </w:r>
    </w:p>
    <w:p w14:paraId="40B4500D" w14:textId="359E77B7" w:rsidR="00FD467D" w:rsidRDefault="00FD467D" w:rsidP="004433F3">
      <w:pPr>
        <w:pStyle w:val="ListParagraph"/>
        <w:numPr>
          <w:ilvl w:val="0"/>
          <w:numId w:val="35"/>
        </w:numPr>
        <w:spacing w:line="240" w:lineRule="auto"/>
        <w:rPr>
          <w:rFonts w:ascii="Arial" w:hAnsi="Arial" w:cs="Arial"/>
        </w:rPr>
      </w:pPr>
      <w:r>
        <w:rPr>
          <w:rFonts w:ascii="Arial" w:hAnsi="Arial" w:cs="Arial"/>
          <w:b/>
        </w:rPr>
        <w:t>The Realist ideology ended at the time of the Cold War</w:t>
      </w:r>
    </w:p>
    <w:p w14:paraId="1B636FB7" w14:textId="0D4F7AE9" w:rsidR="00FD467D" w:rsidRDefault="00FD467D" w:rsidP="004433F3">
      <w:pPr>
        <w:pStyle w:val="ListParagraph"/>
        <w:numPr>
          <w:ilvl w:val="0"/>
          <w:numId w:val="35"/>
        </w:numPr>
        <w:spacing w:line="240" w:lineRule="auto"/>
        <w:rPr>
          <w:rFonts w:ascii="Arial" w:hAnsi="Arial" w:cs="Arial"/>
        </w:rPr>
      </w:pPr>
      <w:r>
        <w:rPr>
          <w:rFonts w:ascii="Arial" w:hAnsi="Arial" w:cs="Arial"/>
        </w:rPr>
        <w:t>Creation of CIDA in 1968</w:t>
      </w:r>
    </w:p>
    <w:p w14:paraId="73332CED" w14:textId="25C365DC" w:rsidR="00FD467D" w:rsidRDefault="00FD467D" w:rsidP="004433F3">
      <w:pPr>
        <w:pStyle w:val="ListParagraph"/>
        <w:numPr>
          <w:ilvl w:val="0"/>
          <w:numId w:val="35"/>
        </w:numPr>
        <w:spacing w:line="240" w:lineRule="auto"/>
        <w:rPr>
          <w:rFonts w:ascii="Arial" w:hAnsi="Arial" w:cs="Arial"/>
        </w:rPr>
      </w:pPr>
      <w:r>
        <w:rPr>
          <w:rFonts w:ascii="Arial" w:hAnsi="Arial" w:cs="Arial"/>
        </w:rPr>
        <w:t>Western gov’t presented aid programs to their own public for domestic and political reasons</w:t>
      </w:r>
    </w:p>
    <w:p w14:paraId="54399490" w14:textId="07C267B1" w:rsidR="00FD467D" w:rsidRDefault="00FD467D" w:rsidP="004433F3">
      <w:pPr>
        <w:pStyle w:val="ListParagraph"/>
        <w:numPr>
          <w:ilvl w:val="0"/>
          <w:numId w:val="35"/>
        </w:numPr>
        <w:spacing w:line="240" w:lineRule="auto"/>
        <w:rPr>
          <w:rFonts w:ascii="Arial" w:hAnsi="Arial" w:cs="Arial"/>
        </w:rPr>
      </w:pPr>
      <w:r>
        <w:rPr>
          <w:rFonts w:ascii="Arial" w:hAnsi="Arial" w:cs="Arial"/>
        </w:rPr>
        <w:t>Good aid programs was a way for states to win international and domestic approval</w:t>
      </w:r>
    </w:p>
    <w:p w14:paraId="54276E61" w14:textId="42BEEA42" w:rsidR="00FD467D" w:rsidRDefault="00FD467D" w:rsidP="004433F3">
      <w:pPr>
        <w:pStyle w:val="ListParagraph"/>
        <w:numPr>
          <w:ilvl w:val="0"/>
          <w:numId w:val="35"/>
        </w:numPr>
        <w:spacing w:line="240" w:lineRule="auto"/>
        <w:rPr>
          <w:rFonts w:ascii="Arial" w:hAnsi="Arial" w:cs="Arial"/>
        </w:rPr>
      </w:pPr>
      <w:r>
        <w:rPr>
          <w:rFonts w:ascii="Arial" w:hAnsi="Arial" w:cs="Arial"/>
        </w:rPr>
        <w:t>Canadian aid began as an obligation from major alliances</w:t>
      </w:r>
    </w:p>
    <w:p w14:paraId="4810ACB8" w14:textId="66C2EBDC" w:rsidR="00FD467D" w:rsidRPr="00FD467D" w:rsidRDefault="00FD467D" w:rsidP="004433F3">
      <w:pPr>
        <w:pStyle w:val="ListParagraph"/>
        <w:numPr>
          <w:ilvl w:val="1"/>
          <w:numId w:val="35"/>
        </w:numPr>
        <w:spacing w:line="240" w:lineRule="auto"/>
        <w:rPr>
          <w:rFonts w:ascii="Arial" w:hAnsi="Arial" w:cs="Arial"/>
        </w:rPr>
      </w:pPr>
      <w:r>
        <w:rPr>
          <w:rFonts w:ascii="Arial" w:hAnsi="Arial" w:cs="Arial"/>
        </w:rPr>
        <w:t>Factors: Canadian economy was prosperous; political need in the 1960’s; after criticizing the US for Vietnam, it is important to articulate a foreign policy from the US.</w:t>
      </w:r>
    </w:p>
    <w:p w14:paraId="7ADDD2D0" w14:textId="1A2EDACE" w:rsidR="00FD467D" w:rsidRPr="00FD467D" w:rsidRDefault="00FD467D" w:rsidP="00FD467D">
      <w:pPr>
        <w:spacing w:line="240" w:lineRule="auto"/>
        <w:rPr>
          <w:rFonts w:ascii="Arial" w:hAnsi="Arial" w:cs="Arial"/>
        </w:rPr>
      </w:pPr>
      <w:r w:rsidRPr="00BD5BA7">
        <w:rPr>
          <w:rFonts w:ascii="Arial" w:hAnsi="Arial" w:cs="Arial"/>
          <w:b/>
        </w:rPr>
        <w:t>1977 – 1996:</w:t>
      </w:r>
      <w:r>
        <w:rPr>
          <w:rFonts w:ascii="Arial" w:hAnsi="Arial" w:cs="Arial"/>
        </w:rPr>
        <w:t xml:space="preserve"> Liberal Motives Behind </w:t>
      </w:r>
      <w:r w:rsidRPr="00FD467D">
        <w:rPr>
          <w:rFonts w:ascii="Arial" w:hAnsi="Arial" w:cs="Arial"/>
          <w:b/>
        </w:rPr>
        <w:t>Canadian Development Policy</w:t>
      </w:r>
      <w:r>
        <w:rPr>
          <w:rFonts w:ascii="Arial" w:hAnsi="Arial" w:cs="Arial"/>
        </w:rPr>
        <w:t xml:space="preserve"> </w:t>
      </w:r>
    </w:p>
    <w:p w14:paraId="6A305274" w14:textId="2DAC315F" w:rsidR="00FD467D" w:rsidRDefault="00FD467D" w:rsidP="004433F3">
      <w:pPr>
        <w:pStyle w:val="ListParagraph"/>
        <w:numPr>
          <w:ilvl w:val="0"/>
          <w:numId w:val="37"/>
        </w:numPr>
        <w:spacing w:line="240" w:lineRule="auto"/>
        <w:ind w:left="720"/>
        <w:rPr>
          <w:rFonts w:ascii="Arial" w:hAnsi="Arial" w:cs="Arial"/>
        </w:rPr>
      </w:pPr>
      <w:r>
        <w:rPr>
          <w:rFonts w:ascii="Arial" w:hAnsi="Arial" w:cs="Arial"/>
        </w:rPr>
        <w:t>Keynesian system was facing challenges and questions</w:t>
      </w:r>
    </w:p>
    <w:p w14:paraId="5AD80E5F" w14:textId="04558837" w:rsidR="00FD467D" w:rsidRDefault="00FD467D" w:rsidP="004433F3">
      <w:pPr>
        <w:pStyle w:val="ListParagraph"/>
        <w:numPr>
          <w:ilvl w:val="0"/>
          <w:numId w:val="37"/>
        </w:numPr>
        <w:spacing w:line="240" w:lineRule="auto"/>
        <w:ind w:left="720"/>
        <w:rPr>
          <w:rFonts w:ascii="Arial" w:hAnsi="Arial" w:cs="Arial"/>
        </w:rPr>
      </w:pPr>
      <w:r>
        <w:rPr>
          <w:rFonts w:ascii="Arial" w:hAnsi="Arial" w:cs="Arial"/>
        </w:rPr>
        <w:t>Neoliberalism became a form</w:t>
      </w:r>
    </w:p>
    <w:p w14:paraId="41EEE1B4" w14:textId="10060CB6" w:rsidR="00FD467D" w:rsidRPr="003A4FE6" w:rsidRDefault="00FD467D" w:rsidP="004433F3">
      <w:pPr>
        <w:pStyle w:val="ListParagraph"/>
        <w:numPr>
          <w:ilvl w:val="0"/>
          <w:numId w:val="37"/>
        </w:numPr>
        <w:spacing w:line="240" w:lineRule="auto"/>
        <w:ind w:left="720"/>
        <w:rPr>
          <w:rFonts w:ascii="Arial" w:hAnsi="Arial" w:cs="Arial"/>
        </w:rPr>
      </w:pPr>
      <w:r w:rsidRPr="003A4FE6">
        <w:rPr>
          <w:rFonts w:ascii="Arial" w:hAnsi="Arial" w:cs="Arial"/>
        </w:rPr>
        <w:t>International Development became a part of foreign policy</w:t>
      </w:r>
    </w:p>
    <w:p w14:paraId="2AED6788" w14:textId="77777777" w:rsidR="00FD467D" w:rsidRPr="003A4FE6" w:rsidRDefault="00FD467D" w:rsidP="004433F3">
      <w:pPr>
        <w:pStyle w:val="ListParagraph"/>
        <w:numPr>
          <w:ilvl w:val="1"/>
          <w:numId w:val="37"/>
        </w:numPr>
        <w:spacing w:line="240" w:lineRule="auto"/>
        <w:rPr>
          <w:rFonts w:ascii="Arial" w:hAnsi="Arial" w:cs="Arial"/>
        </w:rPr>
      </w:pPr>
      <w:r w:rsidRPr="003A4FE6">
        <w:rPr>
          <w:rFonts w:ascii="Arial" w:hAnsi="Arial" w:cs="Arial"/>
        </w:rPr>
        <w:t>Follow a liberal path, must help other nations to promote neo-liberal ideas</w:t>
      </w:r>
    </w:p>
    <w:p w14:paraId="70A98A85" w14:textId="77777777" w:rsidR="00FD467D" w:rsidRPr="003A4FE6" w:rsidRDefault="00FD467D" w:rsidP="004433F3">
      <w:pPr>
        <w:pStyle w:val="ListParagraph"/>
        <w:numPr>
          <w:ilvl w:val="0"/>
          <w:numId w:val="37"/>
        </w:numPr>
        <w:spacing w:line="240" w:lineRule="auto"/>
        <w:ind w:left="720"/>
        <w:rPr>
          <w:rFonts w:ascii="Arial" w:hAnsi="Arial" w:cs="Arial"/>
        </w:rPr>
      </w:pPr>
      <w:r w:rsidRPr="003A4FE6">
        <w:rPr>
          <w:rFonts w:ascii="Arial" w:hAnsi="Arial" w:cs="Arial"/>
        </w:rPr>
        <w:t>Help other nations to extend our own culture to other nations</w:t>
      </w:r>
    </w:p>
    <w:p w14:paraId="33340069" w14:textId="77777777" w:rsidR="00FD467D" w:rsidRDefault="00FD467D" w:rsidP="004433F3">
      <w:pPr>
        <w:pStyle w:val="ListParagraph"/>
        <w:numPr>
          <w:ilvl w:val="0"/>
          <w:numId w:val="37"/>
        </w:numPr>
        <w:spacing w:line="240" w:lineRule="auto"/>
        <w:ind w:left="720"/>
        <w:rPr>
          <w:rFonts w:ascii="Arial" w:hAnsi="Arial" w:cs="Arial"/>
        </w:rPr>
      </w:pPr>
      <w:r w:rsidRPr="003A4FE6">
        <w:rPr>
          <w:rFonts w:ascii="Arial" w:hAnsi="Arial" w:cs="Arial"/>
        </w:rPr>
        <w:t>Easier to establish a link with other powers</w:t>
      </w:r>
    </w:p>
    <w:p w14:paraId="128CC9EF" w14:textId="637BFCFA" w:rsidR="00FD467D" w:rsidRDefault="00FD467D" w:rsidP="004433F3">
      <w:pPr>
        <w:pStyle w:val="ListParagraph"/>
        <w:numPr>
          <w:ilvl w:val="0"/>
          <w:numId w:val="37"/>
        </w:numPr>
        <w:spacing w:line="240" w:lineRule="auto"/>
        <w:ind w:left="720"/>
        <w:rPr>
          <w:rFonts w:ascii="Arial" w:hAnsi="Arial" w:cs="Arial"/>
        </w:rPr>
      </w:pPr>
      <w:r>
        <w:rPr>
          <w:rFonts w:ascii="Arial" w:hAnsi="Arial" w:cs="Arial"/>
          <w:b/>
        </w:rPr>
        <w:t xml:space="preserve">1977 – Michel </w:t>
      </w:r>
      <w:proofErr w:type="spellStart"/>
      <w:r>
        <w:rPr>
          <w:rFonts w:ascii="Arial" w:hAnsi="Arial" w:cs="Arial"/>
          <w:b/>
        </w:rPr>
        <w:t>Dupuy</w:t>
      </w:r>
      <w:proofErr w:type="spellEnd"/>
      <w:r>
        <w:rPr>
          <w:rFonts w:ascii="Arial" w:hAnsi="Arial" w:cs="Arial"/>
          <w:b/>
        </w:rPr>
        <w:t xml:space="preserve"> </w:t>
      </w:r>
      <w:r>
        <w:rPr>
          <w:rFonts w:ascii="Arial" w:hAnsi="Arial" w:cs="Arial"/>
        </w:rPr>
        <w:t xml:space="preserve">appointed president of </w:t>
      </w:r>
      <w:r>
        <w:rPr>
          <w:rFonts w:ascii="Arial" w:hAnsi="Arial" w:cs="Arial"/>
          <w:b/>
        </w:rPr>
        <w:t xml:space="preserve">CIDA </w:t>
      </w:r>
      <w:r w:rsidRPr="00FD467D">
        <w:rPr>
          <w:rFonts w:ascii="Arial" w:hAnsi="Arial" w:cs="Arial"/>
        </w:rPr>
        <w:sym w:font="Wingdings" w:char="F0E0"/>
      </w:r>
      <w:r>
        <w:rPr>
          <w:rFonts w:ascii="Arial" w:hAnsi="Arial" w:cs="Arial"/>
        </w:rPr>
        <w:t xml:space="preserve"> Canadian Aid Policies became undermined to serve Canadian trade and foreign policy interests</w:t>
      </w:r>
    </w:p>
    <w:p w14:paraId="0D752E40" w14:textId="4E76BA5F" w:rsidR="00FD467D" w:rsidRDefault="00FD467D" w:rsidP="004433F3">
      <w:pPr>
        <w:pStyle w:val="ListParagraph"/>
        <w:numPr>
          <w:ilvl w:val="0"/>
          <w:numId w:val="37"/>
        </w:numPr>
        <w:spacing w:line="240" w:lineRule="auto"/>
        <w:ind w:left="720"/>
        <w:rPr>
          <w:rFonts w:ascii="Arial" w:hAnsi="Arial" w:cs="Arial"/>
        </w:rPr>
      </w:pPr>
      <w:r>
        <w:rPr>
          <w:rFonts w:ascii="Arial" w:hAnsi="Arial" w:cs="Arial"/>
        </w:rPr>
        <w:t xml:space="preserve">From </w:t>
      </w:r>
      <w:r>
        <w:rPr>
          <w:rFonts w:ascii="Arial" w:hAnsi="Arial" w:cs="Arial"/>
          <w:b/>
        </w:rPr>
        <w:t>1980’s</w:t>
      </w:r>
      <w:r>
        <w:rPr>
          <w:rFonts w:ascii="Arial" w:hAnsi="Arial" w:cs="Arial"/>
        </w:rPr>
        <w:t xml:space="preserve"> CIDA became “policy taker not a policy maker”</w:t>
      </w:r>
    </w:p>
    <w:p w14:paraId="3BD89E50" w14:textId="74CB6471" w:rsidR="00FD467D" w:rsidRPr="003A4FE6" w:rsidRDefault="00FD467D" w:rsidP="004433F3">
      <w:pPr>
        <w:pStyle w:val="ListParagraph"/>
        <w:numPr>
          <w:ilvl w:val="0"/>
          <w:numId w:val="37"/>
        </w:numPr>
        <w:spacing w:line="240" w:lineRule="auto"/>
        <w:ind w:left="720"/>
        <w:rPr>
          <w:rFonts w:ascii="Arial" w:hAnsi="Arial" w:cs="Arial"/>
        </w:rPr>
      </w:pPr>
      <w:r>
        <w:rPr>
          <w:rFonts w:ascii="Arial" w:hAnsi="Arial" w:cs="Arial"/>
          <w:b/>
        </w:rPr>
        <w:t>1995</w:t>
      </w:r>
      <w:r>
        <w:rPr>
          <w:rFonts w:ascii="Arial" w:hAnsi="Arial" w:cs="Arial"/>
        </w:rPr>
        <w:t xml:space="preserve"> - </w:t>
      </w:r>
      <w:r w:rsidRPr="003D1E83">
        <w:rPr>
          <w:rFonts w:ascii="Arial" w:hAnsi="Arial" w:cs="Arial"/>
        </w:rPr>
        <w:t>“International assistance is a vital instrument for the achievement of the three key objectives being pursued by the gov’t. It is an investme</w:t>
      </w:r>
      <w:r>
        <w:rPr>
          <w:rFonts w:ascii="Arial" w:hAnsi="Arial" w:cs="Arial"/>
        </w:rPr>
        <w:t xml:space="preserve">nt in prosperity and employment. </w:t>
      </w:r>
      <w:r w:rsidRPr="003D1E83">
        <w:rPr>
          <w:rFonts w:ascii="Arial" w:hAnsi="Arial" w:cs="Arial"/>
        </w:rPr>
        <w:t>It connects the Canadian economy to some of</w:t>
      </w:r>
      <w:r>
        <w:rPr>
          <w:rFonts w:ascii="Arial" w:hAnsi="Arial" w:cs="Arial"/>
        </w:rPr>
        <w:t xml:space="preserve"> the fastest growing market. I</w:t>
      </w:r>
      <w:r w:rsidRPr="003D1E83">
        <w:rPr>
          <w:rFonts w:ascii="Arial" w:hAnsi="Arial" w:cs="Arial"/>
        </w:rPr>
        <w:t xml:space="preserve">t </w:t>
      </w:r>
      <w:r>
        <w:rPr>
          <w:rFonts w:ascii="Arial" w:hAnsi="Arial" w:cs="Arial"/>
        </w:rPr>
        <w:t xml:space="preserve">contributes to global security </w:t>
      </w:r>
      <w:r w:rsidRPr="003D1E83">
        <w:rPr>
          <w:rFonts w:ascii="Arial" w:hAnsi="Arial" w:cs="Arial"/>
        </w:rPr>
        <w:t>an</w:t>
      </w:r>
      <w:r>
        <w:rPr>
          <w:rFonts w:ascii="Arial" w:hAnsi="Arial" w:cs="Arial"/>
        </w:rPr>
        <w:t>d</w:t>
      </w:r>
      <w:r w:rsidRPr="003D1E83">
        <w:rPr>
          <w:rFonts w:ascii="Arial" w:hAnsi="Arial" w:cs="Arial"/>
        </w:rPr>
        <w:t xml:space="preserve"> is one of the clearest expressions of Canadian values.”</w:t>
      </w:r>
    </w:p>
    <w:p w14:paraId="6D008BCA" w14:textId="5DE1F2C6" w:rsidR="00FD467D" w:rsidRPr="003A4FE6" w:rsidRDefault="00FD467D" w:rsidP="00FD467D">
      <w:pPr>
        <w:spacing w:line="240" w:lineRule="auto"/>
        <w:rPr>
          <w:rFonts w:ascii="Arial" w:hAnsi="Arial" w:cs="Arial"/>
        </w:rPr>
      </w:pPr>
      <w:r w:rsidRPr="00BD5BA7">
        <w:rPr>
          <w:rFonts w:ascii="Arial" w:hAnsi="Arial" w:cs="Arial"/>
          <w:b/>
        </w:rPr>
        <w:t>1996 – 2000:</w:t>
      </w:r>
      <w:r w:rsidRPr="003A4FE6">
        <w:rPr>
          <w:rFonts w:ascii="Arial" w:hAnsi="Arial" w:cs="Arial"/>
        </w:rPr>
        <w:t xml:space="preserve"> </w:t>
      </w:r>
      <w:r>
        <w:rPr>
          <w:rFonts w:ascii="Arial" w:hAnsi="Arial" w:cs="Arial"/>
        </w:rPr>
        <w:t>A Slight Move Back to Moral Duty</w:t>
      </w:r>
    </w:p>
    <w:p w14:paraId="0B63C944" w14:textId="77777777" w:rsidR="00FD467D" w:rsidRDefault="00FD467D" w:rsidP="004433F3">
      <w:pPr>
        <w:pStyle w:val="ListParagraph"/>
        <w:numPr>
          <w:ilvl w:val="0"/>
          <w:numId w:val="37"/>
        </w:numPr>
        <w:spacing w:line="240" w:lineRule="auto"/>
        <w:ind w:left="720"/>
        <w:rPr>
          <w:rFonts w:ascii="Arial" w:hAnsi="Arial" w:cs="Arial"/>
        </w:rPr>
      </w:pPr>
      <w:r w:rsidRPr="00FD467D">
        <w:rPr>
          <w:rFonts w:ascii="Arial" w:hAnsi="Arial" w:cs="Arial"/>
          <w:b/>
        </w:rPr>
        <w:t xml:space="preserve">Lloyd </w:t>
      </w:r>
      <w:proofErr w:type="spellStart"/>
      <w:r w:rsidRPr="00FD467D">
        <w:rPr>
          <w:rFonts w:ascii="Arial" w:hAnsi="Arial" w:cs="Arial"/>
          <w:b/>
        </w:rPr>
        <w:t>Axworthy</w:t>
      </w:r>
      <w:proofErr w:type="spellEnd"/>
      <w:r w:rsidRPr="003A4FE6">
        <w:rPr>
          <w:rFonts w:ascii="Arial" w:hAnsi="Arial" w:cs="Arial"/>
        </w:rPr>
        <w:t xml:space="preserve">: </w:t>
      </w:r>
      <w:r>
        <w:rPr>
          <w:rFonts w:ascii="Arial" w:hAnsi="Arial" w:cs="Arial"/>
        </w:rPr>
        <w:t>minister of foreign affairs who argued that we must move back to a humanist approach when designing our development policy</w:t>
      </w:r>
    </w:p>
    <w:p w14:paraId="41D28E6B" w14:textId="77777777" w:rsidR="00FD467D" w:rsidRPr="003A4FE6" w:rsidRDefault="00FD467D" w:rsidP="004433F3">
      <w:pPr>
        <w:pStyle w:val="ListParagraph"/>
        <w:numPr>
          <w:ilvl w:val="1"/>
          <w:numId w:val="37"/>
        </w:numPr>
        <w:spacing w:line="240" w:lineRule="auto"/>
        <w:rPr>
          <w:rFonts w:ascii="Arial" w:hAnsi="Arial" w:cs="Arial"/>
        </w:rPr>
      </w:pPr>
      <w:r>
        <w:rPr>
          <w:rFonts w:ascii="Arial" w:hAnsi="Arial" w:cs="Arial"/>
        </w:rPr>
        <w:t>Human security; people have to feel secure</w:t>
      </w:r>
    </w:p>
    <w:p w14:paraId="753E175C" w14:textId="14075DAD" w:rsidR="00FD467D" w:rsidRDefault="00FD467D" w:rsidP="004433F3">
      <w:pPr>
        <w:pStyle w:val="ListParagraph"/>
        <w:numPr>
          <w:ilvl w:val="0"/>
          <w:numId w:val="37"/>
        </w:numPr>
        <w:spacing w:line="240" w:lineRule="auto"/>
        <w:ind w:left="720"/>
        <w:rPr>
          <w:rFonts w:ascii="Arial" w:hAnsi="Arial" w:cs="Arial"/>
        </w:rPr>
      </w:pPr>
      <w:r>
        <w:rPr>
          <w:rFonts w:ascii="Arial" w:hAnsi="Arial" w:cs="Arial"/>
        </w:rPr>
        <w:t xml:space="preserve">Important objective of </w:t>
      </w:r>
      <w:r>
        <w:rPr>
          <w:rFonts w:ascii="Arial" w:hAnsi="Arial" w:cs="Arial"/>
          <w:b/>
        </w:rPr>
        <w:t>CIDA</w:t>
      </w:r>
      <w:r>
        <w:rPr>
          <w:rFonts w:ascii="Arial" w:hAnsi="Arial" w:cs="Arial"/>
        </w:rPr>
        <w:t xml:space="preserve"> </w:t>
      </w:r>
      <w:r w:rsidRPr="00FD467D">
        <w:rPr>
          <w:rFonts w:ascii="Arial" w:hAnsi="Arial" w:cs="Arial"/>
        </w:rPr>
        <w:sym w:font="Wingdings" w:char="F0E0"/>
      </w:r>
      <w:r>
        <w:rPr>
          <w:rFonts w:ascii="Arial" w:hAnsi="Arial" w:cs="Arial"/>
        </w:rPr>
        <w:t xml:space="preserve"> meeting basic needs of the poorest </w:t>
      </w:r>
    </w:p>
    <w:p w14:paraId="40FC6F7D" w14:textId="5C968A19" w:rsidR="00FD467D" w:rsidRDefault="00FD467D" w:rsidP="004433F3">
      <w:pPr>
        <w:pStyle w:val="ListParagraph"/>
        <w:numPr>
          <w:ilvl w:val="0"/>
          <w:numId w:val="37"/>
        </w:numPr>
        <w:spacing w:line="240" w:lineRule="auto"/>
        <w:ind w:left="720"/>
        <w:rPr>
          <w:rFonts w:ascii="Arial" w:hAnsi="Arial" w:cs="Arial"/>
        </w:rPr>
      </w:pPr>
      <w:r>
        <w:rPr>
          <w:rFonts w:ascii="Arial" w:hAnsi="Arial" w:cs="Arial"/>
          <w:b/>
        </w:rPr>
        <w:t>1996</w:t>
      </w:r>
      <w:r>
        <w:rPr>
          <w:rFonts w:ascii="Arial" w:hAnsi="Arial" w:cs="Arial"/>
        </w:rPr>
        <w:t xml:space="preserve"> – </w:t>
      </w:r>
      <w:r>
        <w:rPr>
          <w:rFonts w:ascii="Arial" w:hAnsi="Arial" w:cs="Arial"/>
          <w:b/>
        </w:rPr>
        <w:t xml:space="preserve">CIDA </w:t>
      </w:r>
      <w:r>
        <w:rPr>
          <w:rFonts w:ascii="Arial" w:hAnsi="Arial" w:cs="Arial"/>
        </w:rPr>
        <w:t xml:space="preserve">issued a policy statement that establishes poverty reduction </w:t>
      </w:r>
    </w:p>
    <w:p w14:paraId="163CB83A" w14:textId="301EE003" w:rsidR="00FD467D" w:rsidRDefault="00FD467D" w:rsidP="00FD467D">
      <w:pPr>
        <w:spacing w:line="240" w:lineRule="auto"/>
        <w:rPr>
          <w:rFonts w:ascii="Arial" w:hAnsi="Arial" w:cs="Arial"/>
        </w:rPr>
      </w:pPr>
      <w:r w:rsidRPr="00BD5BA7">
        <w:rPr>
          <w:rFonts w:ascii="Arial" w:hAnsi="Arial" w:cs="Arial"/>
          <w:b/>
        </w:rPr>
        <w:t>2000 – Present:</w:t>
      </w:r>
      <w:r>
        <w:rPr>
          <w:rFonts w:ascii="Arial" w:hAnsi="Arial" w:cs="Arial"/>
        </w:rPr>
        <w:t xml:space="preserve"> International Development Policy as a Part of Foreign Policy</w:t>
      </w:r>
    </w:p>
    <w:p w14:paraId="1A404EE1" w14:textId="5B0C5067" w:rsidR="00FD467D" w:rsidRDefault="00FD467D" w:rsidP="004433F3">
      <w:pPr>
        <w:pStyle w:val="ListParagraph"/>
        <w:numPr>
          <w:ilvl w:val="0"/>
          <w:numId w:val="38"/>
        </w:numPr>
        <w:spacing w:line="240" w:lineRule="auto"/>
        <w:rPr>
          <w:rFonts w:ascii="Arial" w:hAnsi="Arial" w:cs="Arial"/>
        </w:rPr>
      </w:pPr>
      <w:r>
        <w:rPr>
          <w:rFonts w:ascii="Arial" w:hAnsi="Arial" w:cs="Arial"/>
        </w:rPr>
        <w:t>Canadian’s are motivated by realist/liberal assumptions</w:t>
      </w:r>
    </w:p>
    <w:p w14:paraId="21F4DAA4" w14:textId="17D7051F" w:rsidR="00FD467D" w:rsidRPr="004433F3" w:rsidRDefault="00BD5BA7" w:rsidP="004433F3">
      <w:pPr>
        <w:pStyle w:val="ListParagraph"/>
        <w:numPr>
          <w:ilvl w:val="0"/>
          <w:numId w:val="38"/>
        </w:numPr>
        <w:spacing w:line="240" w:lineRule="auto"/>
        <w:rPr>
          <w:rFonts w:ascii="Arial" w:hAnsi="Arial" w:cs="Arial"/>
        </w:rPr>
      </w:pPr>
      <w:r w:rsidRPr="00A52CA5">
        <w:rPr>
          <w:rFonts w:ascii="Arial" w:hAnsi="Arial" w:cs="Arial"/>
          <w:b/>
          <w:bCs/>
        </w:rPr>
        <w:lastRenderedPageBreak/>
        <w:t>Humanitarian Intervention:</w:t>
      </w:r>
      <w:r>
        <w:rPr>
          <w:rFonts w:ascii="Arial" w:hAnsi="Arial" w:cs="Arial"/>
        </w:rPr>
        <w:t xml:space="preserve"> p</w:t>
      </w:r>
      <w:r w:rsidRPr="00A52CA5">
        <w:rPr>
          <w:rFonts w:ascii="Arial" w:hAnsi="Arial" w:cs="Arial"/>
        </w:rPr>
        <w:t>rotecting people from unfairness of governments</w:t>
      </w:r>
    </w:p>
    <w:p w14:paraId="118E11AE" w14:textId="29CEBFF0" w:rsidR="00A52CA5" w:rsidRPr="00FD467D" w:rsidRDefault="00FD467D" w:rsidP="00A52CA5">
      <w:pPr>
        <w:jc w:val="center"/>
        <w:rPr>
          <w:rFonts w:ascii="Arial" w:hAnsi="Arial" w:cs="Arial"/>
          <w:bCs/>
          <w:sz w:val="24"/>
          <w:szCs w:val="24"/>
          <w:u w:val="single"/>
        </w:rPr>
      </w:pPr>
      <w:r w:rsidRPr="00FD467D">
        <w:rPr>
          <w:rFonts w:ascii="Arial" w:hAnsi="Arial" w:cs="Arial"/>
          <w:bCs/>
          <w:sz w:val="24"/>
          <w:szCs w:val="24"/>
          <w:u w:val="single"/>
        </w:rPr>
        <w:t>Globalization Of Human Rights And International Development</w:t>
      </w:r>
    </w:p>
    <w:p w14:paraId="1249072C" w14:textId="77777777" w:rsidR="00A52CA5" w:rsidRPr="004433F3" w:rsidRDefault="00A52CA5" w:rsidP="00A52CA5">
      <w:pPr>
        <w:rPr>
          <w:rFonts w:ascii="Arial" w:hAnsi="Arial" w:cs="Arial"/>
        </w:rPr>
      </w:pPr>
      <w:r w:rsidRPr="004433F3">
        <w:rPr>
          <w:rFonts w:ascii="Arial" w:hAnsi="Arial" w:cs="Arial"/>
          <w:bCs/>
          <w:u w:val="single"/>
        </w:rPr>
        <w:t>Development and Human Rights</w:t>
      </w:r>
    </w:p>
    <w:p w14:paraId="16A4D6FD" w14:textId="77777777" w:rsidR="00A52CA5" w:rsidRPr="00A52CA5" w:rsidRDefault="00A52CA5" w:rsidP="00FD467D">
      <w:pPr>
        <w:widowControl w:val="0"/>
        <w:numPr>
          <w:ilvl w:val="0"/>
          <w:numId w:val="25"/>
        </w:numPr>
        <w:suppressAutoHyphens/>
        <w:spacing w:after="0" w:line="240" w:lineRule="auto"/>
        <w:rPr>
          <w:rFonts w:ascii="Arial" w:hAnsi="Arial" w:cs="Arial"/>
        </w:rPr>
      </w:pPr>
      <w:r w:rsidRPr="00A52CA5">
        <w:rPr>
          <w:rFonts w:ascii="Arial" w:hAnsi="Arial" w:cs="Arial"/>
        </w:rPr>
        <w:t xml:space="preserve">All international development programs focus on human rights no matter where in the world </w:t>
      </w:r>
    </w:p>
    <w:p w14:paraId="4CD85DA2" w14:textId="77777777" w:rsidR="00A52CA5" w:rsidRPr="00A52CA5" w:rsidRDefault="00A52CA5" w:rsidP="00FD467D">
      <w:pPr>
        <w:widowControl w:val="0"/>
        <w:numPr>
          <w:ilvl w:val="0"/>
          <w:numId w:val="25"/>
        </w:numPr>
        <w:suppressAutoHyphens/>
        <w:spacing w:after="0" w:line="240" w:lineRule="auto"/>
        <w:rPr>
          <w:rFonts w:ascii="Arial" w:hAnsi="Arial" w:cs="Arial"/>
        </w:rPr>
      </w:pPr>
      <w:r w:rsidRPr="00A52CA5">
        <w:rPr>
          <w:rFonts w:ascii="Arial" w:hAnsi="Arial" w:cs="Arial"/>
        </w:rPr>
        <w:t>International development programs/policies must be geared toward benefiting human beings</w:t>
      </w:r>
    </w:p>
    <w:p w14:paraId="238CF2C2" w14:textId="77777777" w:rsidR="00A52CA5" w:rsidRPr="00A52CA5" w:rsidRDefault="00A52CA5" w:rsidP="00FD467D">
      <w:pPr>
        <w:widowControl w:val="0"/>
        <w:numPr>
          <w:ilvl w:val="0"/>
          <w:numId w:val="25"/>
        </w:numPr>
        <w:suppressAutoHyphens/>
        <w:spacing w:after="0" w:line="240" w:lineRule="auto"/>
        <w:rPr>
          <w:rFonts w:ascii="Arial" w:hAnsi="Arial" w:cs="Arial"/>
        </w:rPr>
      </w:pPr>
      <w:r w:rsidRPr="00A52CA5">
        <w:rPr>
          <w:rFonts w:ascii="Arial" w:hAnsi="Arial" w:cs="Arial"/>
        </w:rPr>
        <w:t>If international development programs' goals are to empower humans (socially and economic) they must not be apart from human rights</w:t>
      </w:r>
    </w:p>
    <w:p w14:paraId="7149CD52" w14:textId="77777777" w:rsidR="00A52CA5" w:rsidRPr="00A52CA5" w:rsidRDefault="00A52CA5" w:rsidP="00FD467D">
      <w:pPr>
        <w:widowControl w:val="0"/>
        <w:numPr>
          <w:ilvl w:val="0"/>
          <w:numId w:val="25"/>
        </w:numPr>
        <w:suppressAutoHyphens/>
        <w:spacing w:after="0" w:line="240" w:lineRule="auto"/>
        <w:rPr>
          <w:rFonts w:ascii="Arial" w:hAnsi="Arial" w:cs="Arial"/>
        </w:rPr>
      </w:pPr>
      <w:r w:rsidRPr="00A52CA5">
        <w:rPr>
          <w:rFonts w:ascii="Arial" w:hAnsi="Arial" w:cs="Arial"/>
        </w:rPr>
        <w:t>The international development community came to the conclusion that the only successful international development program/policy is the one that is centred on human rights</w:t>
      </w:r>
    </w:p>
    <w:p w14:paraId="3756C29E" w14:textId="77777777" w:rsidR="00A52CA5" w:rsidRPr="00A52CA5" w:rsidRDefault="00A52CA5" w:rsidP="00A52CA5">
      <w:pPr>
        <w:rPr>
          <w:rFonts w:ascii="Arial" w:hAnsi="Arial" w:cs="Arial"/>
        </w:rPr>
      </w:pPr>
    </w:p>
    <w:p w14:paraId="1674FCBF" w14:textId="77777777" w:rsidR="00A52CA5" w:rsidRPr="00A52CA5" w:rsidRDefault="00A52CA5" w:rsidP="00A52CA5">
      <w:pPr>
        <w:rPr>
          <w:rFonts w:ascii="Arial" w:hAnsi="Arial" w:cs="Arial"/>
        </w:rPr>
      </w:pPr>
      <w:r w:rsidRPr="00A52CA5">
        <w:rPr>
          <w:rFonts w:ascii="Arial" w:hAnsi="Arial" w:cs="Arial"/>
          <w:b/>
          <w:bCs/>
          <w:u w:val="single"/>
        </w:rPr>
        <w:t>The International Bill of Human Rights</w:t>
      </w:r>
    </w:p>
    <w:p w14:paraId="2110DA98" w14:textId="7949F13B" w:rsidR="00A52CA5" w:rsidRPr="00A52CA5" w:rsidRDefault="00A52CA5" w:rsidP="00A52CA5">
      <w:pPr>
        <w:rPr>
          <w:rFonts w:ascii="Arial" w:hAnsi="Arial" w:cs="Arial"/>
        </w:rPr>
      </w:pPr>
      <w:r w:rsidRPr="00A52CA5">
        <w:rPr>
          <w:rFonts w:ascii="Arial" w:hAnsi="Arial" w:cs="Arial"/>
        </w:rPr>
        <w:t>Includes 3 important documents:</w:t>
      </w:r>
      <w:r w:rsidR="004433F3" w:rsidRPr="004433F3">
        <w:rPr>
          <w:rFonts w:ascii="Arial" w:hAnsi="Arial" w:cs="Arial"/>
        </w:rPr>
        <w:t xml:space="preserve"> </w:t>
      </w:r>
      <w:r w:rsidR="004433F3" w:rsidRPr="00A52CA5">
        <w:rPr>
          <w:rFonts w:ascii="Arial" w:hAnsi="Arial" w:cs="Arial"/>
        </w:rPr>
        <w:t xml:space="preserve">regulated/monitored by </w:t>
      </w:r>
      <w:r w:rsidR="004433F3" w:rsidRPr="00A52CA5">
        <w:rPr>
          <w:rFonts w:ascii="Arial" w:hAnsi="Arial" w:cs="Arial"/>
          <w:b/>
          <w:bCs/>
        </w:rPr>
        <w:t>International Law (UN)</w:t>
      </w:r>
      <w:r w:rsidR="004433F3">
        <w:rPr>
          <w:rFonts w:ascii="Arial" w:hAnsi="Arial" w:cs="Arial"/>
        </w:rPr>
        <w:t xml:space="preserve"> and </w:t>
      </w:r>
      <w:r w:rsidR="004433F3" w:rsidRPr="00A52CA5">
        <w:rPr>
          <w:rFonts w:ascii="Arial" w:hAnsi="Arial" w:cs="Arial"/>
          <w:b/>
          <w:bCs/>
        </w:rPr>
        <w:t>Human Rights Council</w:t>
      </w:r>
    </w:p>
    <w:p w14:paraId="1E9EBD55" w14:textId="77777777" w:rsidR="00A52CA5" w:rsidRPr="00A52CA5" w:rsidRDefault="00A52CA5" w:rsidP="00FD467D">
      <w:pPr>
        <w:widowControl w:val="0"/>
        <w:numPr>
          <w:ilvl w:val="0"/>
          <w:numId w:val="26"/>
        </w:numPr>
        <w:suppressAutoHyphens/>
        <w:spacing w:after="0" w:line="240" w:lineRule="auto"/>
        <w:rPr>
          <w:rFonts w:ascii="Arial" w:hAnsi="Arial" w:cs="Arial"/>
        </w:rPr>
      </w:pPr>
      <w:r w:rsidRPr="00A52CA5">
        <w:rPr>
          <w:rFonts w:ascii="Arial" w:hAnsi="Arial" w:cs="Arial"/>
        </w:rPr>
        <w:t>1945:</w:t>
      </w:r>
      <w:r w:rsidRPr="00A52CA5">
        <w:rPr>
          <w:rFonts w:ascii="Arial" w:hAnsi="Arial" w:cs="Arial"/>
          <w:b/>
          <w:bCs/>
        </w:rPr>
        <w:t xml:space="preserve"> Universal Declaration of Human Rights</w:t>
      </w:r>
    </w:p>
    <w:p w14:paraId="4AD21DA0" w14:textId="32F1D5DE" w:rsidR="00A52CA5" w:rsidRPr="00A52CA5" w:rsidRDefault="00A52CA5" w:rsidP="004433F3">
      <w:pPr>
        <w:widowControl w:val="0"/>
        <w:numPr>
          <w:ilvl w:val="0"/>
          <w:numId w:val="40"/>
        </w:numPr>
        <w:suppressAutoHyphens/>
        <w:spacing w:after="0" w:line="240" w:lineRule="auto"/>
        <w:rPr>
          <w:rFonts w:ascii="Arial" w:hAnsi="Arial" w:cs="Arial"/>
        </w:rPr>
      </w:pPr>
      <w:r w:rsidRPr="00A52CA5">
        <w:rPr>
          <w:rFonts w:ascii="Arial" w:hAnsi="Arial" w:cs="Arial"/>
        </w:rPr>
        <w:t>Most important document developed by the International Community</w:t>
      </w:r>
      <w:r w:rsidR="004433F3">
        <w:rPr>
          <w:rFonts w:ascii="Arial" w:hAnsi="Arial" w:cs="Arial"/>
        </w:rPr>
        <w:t xml:space="preserve"> and passed by the General Assembly</w:t>
      </w:r>
    </w:p>
    <w:p w14:paraId="79C7625B" w14:textId="77777777" w:rsidR="00A52CA5" w:rsidRPr="00A52CA5" w:rsidRDefault="00A52CA5" w:rsidP="004433F3">
      <w:pPr>
        <w:widowControl w:val="0"/>
        <w:numPr>
          <w:ilvl w:val="0"/>
          <w:numId w:val="40"/>
        </w:numPr>
        <w:suppressAutoHyphens/>
        <w:spacing w:after="0" w:line="240" w:lineRule="auto"/>
        <w:rPr>
          <w:rFonts w:ascii="Arial" w:hAnsi="Arial" w:cs="Arial"/>
        </w:rPr>
      </w:pPr>
      <w:r w:rsidRPr="00A52CA5">
        <w:rPr>
          <w:rFonts w:ascii="Arial" w:hAnsi="Arial" w:cs="Arial"/>
        </w:rPr>
        <w:t>States that human beings are all equal despite of their social status</w:t>
      </w:r>
    </w:p>
    <w:p w14:paraId="5615AE16" w14:textId="30CE765F" w:rsidR="00A52CA5" w:rsidRPr="00A52CA5" w:rsidRDefault="00A52CA5" w:rsidP="004433F3">
      <w:pPr>
        <w:widowControl w:val="0"/>
        <w:numPr>
          <w:ilvl w:val="0"/>
          <w:numId w:val="40"/>
        </w:numPr>
        <w:suppressAutoHyphens/>
        <w:spacing w:after="0" w:line="240" w:lineRule="auto"/>
        <w:rPr>
          <w:rFonts w:ascii="Arial" w:hAnsi="Arial" w:cs="Arial"/>
        </w:rPr>
      </w:pPr>
      <w:r w:rsidRPr="00A52CA5">
        <w:rPr>
          <w:rFonts w:ascii="Arial" w:hAnsi="Arial" w:cs="Arial"/>
        </w:rPr>
        <w:t xml:space="preserve">Referred to as the </w:t>
      </w:r>
      <w:r w:rsidRPr="00A52CA5">
        <w:rPr>
          <w:rFonts w:ascii="Arial" w:hAnsi="Arial" w:cs="Arial"/>
          <w:b/>
          <w:bCs/>
        </w:rPr>
        <w:t>first generation of human rights</w:t>
      </w:r>
      <w:r w:rsidR="004433F3">
        <w:rPr>
          <w:rFonts w:ascii="Arial" w:hAnsi="Arial" w:cs="Arial"/>
          <w:b/>
          <w:bCs/>
        </w:rPr>
        <w:t xml:space="preserve"> </w:t>
      </w:r>
      <w:r w:rsidR="004433F3">
        <w:rPr>
          <w:rFonts w:ascii="Arial" w:hAnsi="Arial" w:cs="Arial"/>
          <w:bCs/>
        </w:rPr>
        <w:t>– Western based</w:t>
      </w:r>
    </w:p>
    <w:p w14:paraId="18C452D8" w14:textId="7B9FF10D" w:rsidR="00A52CA5" w:rsidRPr="00A52CA5" w:rsidRDefault="00A52CA5" w:rsidP="004433F3">
      <w:pPr>
        <w:widowControl w:val="0"/>
        <w:numPr>
          <w:ilvl w:val="0"/>
          <w:numId w:val="40"/>
        </w:numPr>
        <w:suppressAutoHyphens/>
        <w:spacing w:after="0" w:line="240" w:lineRule="auto"/>
        <w:rPr>
          <w:rFonts w:ascii="Arial" w:hAnsi="Arial" w:cs="Arial"/>
        </w:rPr>
      </w:pPr>
      <w:r w:rsidRPr="00A52CA5">
        <w:rPr>
          <w:rFonts w:ascii="Arial" w:hAnsi="Arial" w:cs="Arial"/>
        </w:rPr>
        <w:t xml:space="preserve">International Community declared that human rights of all humans must be respected, it does not mean that it is followed by all countries...it is a </w:t>
      </w:r>
      <w:r w:rsidRPr="00A52CA5">
        <w:rPr>
          <w:rFonts w:ascii="Arial" w:hAnsi="Arial" w:cs="Arial"/>
          <w:b/>
          <w:bCs/>
        </w:rPr>
        <w:t>declaration</w:t>
      </w:r>
    </w:p>
    <w:p w14:paraId="3EAADB92" w14:textId="77777777" w:rsidR="00A52CA5" w:rsidRPr="00A52CA5" w:rsidRDefault="00A52CA5" w:rsidP="004433F3">
      <w:pPr>
        <w:widowControl w:val="0"/>
        <w:numPr>
          <w:ilvl w:val="0"/>
          <w:numId w:val="27"/>
        </w:numPr>
        <w:suppressAutoHyphens/>
        <w:spacing w:after="0" w:line="240" w:lineRule="auto"/>
        <w:rPr>
          <w:rFonts w:ascii="Arial" w:hAnsi="Arial" w:cs="Arial"/>
        </w:rPr>
      </w:pPr>
      <w:r w:rsidRPr="00A52CA5">
        <w:rPr>
          <w:rFonts w:ascii="Arial" w:hAnsi="Arial" w:cs="Arial"/>
        </w:rPr>
        <w:t xml:space="preserve">1966: </w:t>
      </w:r>
      <w:r w:rsidRPr="00A52CA5">
        <w:rPr>
          <w:rFonts w:ascii="Arial" w:hAnsi="Arial" w:cs="Arial"/>
          <w:b/>
          <w:bCs/>
        </w:rPr>
        <w:t>International Covenant on Civil and Political Rights</w:t>
      </w:r>
    </w:p>
    <w:p w14:paraId="3BB6453C" w14:textId="77777777" w:rsidR="00A52CA5" w:rsidRPr="00A52CA5" w:rsidRDefault="00A52CA5" w:rsidP="004433F3">
      <w:pPr>
        <w:widowControl w:val="0"/>
        <w:numPr>
          <w:ilvl w:val="0"/>
          <w:numId w:val="41"/>
        </w:numPr>
        <w:suppressAutoHyphens/>
        <w:spacing w:after="0" w:line="240" w:lineRule="auto"/>
        <w:rPr>
          <w:rFonts w:ascii="Arial" w:hAnsi="Arial" w:cs="Arial"/>
        </w:rPr>
      </w:pPr>
      <w:r w:rsidRPr="00A52CA5">
        <w:rPr>
          <w:rFonts w:ascii="Arial" w:hAnsi="Arial" w:cs="Arial"/>
        </w:rPr>
        <w:t xml:space="preserve">Every country that signed must respect its citizens' civil and political rights </w:t>
      </w:r>
    </w:p>
    <w:p w14:paraId="5A8AD66D" w14:textId="77777777" w:rsidR="00A52CA5" w:rsidRPr="00A52CA5" w:rsidRDefault="00A52CA5" w:rsidP="004433F3">
      <w:pPr>
        <w:widowControl w:val="0"/>
        <w:numPr>
          <w:ilvl w:val="0"/>
          <w:numId w:val="41"/>
        </w:numPr>
        <w:suppressAutoHyphens/>
        <w:spacing w:after="0" w:line="240" w:lineRule="auto"/>
        <w:rPr>
          <w:rFonts w:ascii="Arial" w:hAnsi="Arial" w:cs="Arial"/>
        </w:rPr>
      </w:pPr>
      <w:r w:rsidRPr="00A52CA5">
        <w:rPr>
          <w:rFonts w:ascii="Arial" w:hAnsi="Arial" w:cs="Arial"/>
        </w:rPr>
        <w:t>These are individual human rights</w:t>
      </w:r>
    </w:p>
    <w:p w14:paraId="618BFD83" w14:textId="50D18E7A" w:rsidR="00A52CA5" w:rsidRPr="004433F3" w:rsidRDefault="00A52CA5" w:rsidP="004433F3">
      <w:pPr>
        <w:widowControl w:val="0"/>
        <w:numPr>
          <w:ilvl w:val="0"/>
          <w:numId w:val="27"/>
        </w:numPr>
        <w:suppressAutoHyphens/>
        <w:spacing w:after="0" w:line="240" w:lineRule="auto"/>
        <w:rPr>
          <w:rFonts w:ascii="Arial" w:hAnsi="Arial" w:cs="Arial"/>
        </w:rPr>
      </w:pPr>
      <w:r w:rsidRPr="00A52CA5">
        <w:rPr>
          <w:rFonts w:ascii="Arial" w:hAnsi="Arial" w:cs="Arial"/>
        </w:rPr>
        <w:t xml:space="preserve">1966: </w:t>
      </w:r>
      <w:r w:rsidRPr="00A52CA5">
        <w:rPr>
          <w:rFonts w:ascii="Arial" w:hAnsi="Arial" w:cs="Arial"/>
          <w:b/>
          <w:bCs/>
        </w:rPr>
        <w:t>International Covenant on Economic, Social, and Cultural Rights</w:t>
      </w:r>
    </w:p>
    <w:p w14:paraId="6DE82F4D" w14:textId="1775F185" w:rsidR="004433F3" w:rsidRDefault="004433F3" w:rsidP="004433F3">
      <w:pPr>
        <w:widowControl w:val="0"/>
        <w:numPr>
          <w:ilvl w:val="0"/>
          <w:numId w:val="39"/>
        </w:numPr>
        <w:suppressAutoHyphens/>
        <w:spacing w:after="0" w:line="240" w:lineRule="auto"/>
        <w:rPr>
          <w:rFonts w:ascii="Arial" w:hAnsi="Arial" w:cs="Arial"/>
        </w:rPr>
      </w:pPr>
      <w:r>
        <w:rPr>
          <w:rFonts w:ascii="Arial" w:hAnsi="Arial" w:cs="Arial"/>
        </w:rPr>
        <w:t>Form the foundation of the duty of the states to promote human rights of their own citizens</w:t>
      </w:r>
    </w:p>
    <w:p w14:paraId="43510D3F" w14:textId="18E3BD5A" w:rsidR="004433F3" w:rsidRPr="00A52CA5" w:rsidRDefault="004433F3" w:rsidP="004433F3">
      <w:pPr>
        <w:widowControl w:val="0"/>
        <w:numPr>
          <w:ilvl w:val="0"/>
          <w:numId w:val="39"/>
        </w:numPr>
        <w:suppressAutoHyphens/>
        <w:spacing w:after="0" w:line="240" w:lineRule="auto"/>
        <w:rPr>
          <w:rFonts w:ascii="Arial" w:hAnsi="Arial" w:cs="Arial"/>
        </w:rPr>
      </w:pPr>
      <w:r>
        <w:rPr>
          <w:rFonts w:ascii="Arial" w:hAnsi="Arial" w:cs="Arial"/>
        </w:rPr>
        <w:t>Legally committed to respect the human rights of own citizens</w:t>
      </w:r>
    </w:p>
    <w:p w14:paraId="41EF780F" w14:textId="77777777" w:rsidR="004433F3" w:rsidRDefault="004433F3" w:rsidP="004433F3">
      <w:pPr>
        <w:widowControl w:val="0"/>
        <w:suppressAutoHyphens/>
        <w:spacing w:after="0" w:line="240" w:lineRule="auto"/>
        <w:ind w:left="720"/>
        <w:rPr>
          <w:rFonts w:ascii="Arial" w:hAnsi="Arial" w:cs="Arial"/>
        </w:rPr>
      </w:pPr>
    </w:p>
    <w:p w14:paraId="1253C679" w14:textId="77777777" w:rsidR="004433F3" w:rsidRPr="004433F3" w:rsidRDefault="004433F3" w:rsidP="004433F3">
      <w:pPr>
        <w:widowControl w:val="0"/>
        <w:suppressAutoHyphens/>
        <w:spacing w:after="0" w:line="240" w:lineRule="auto"/>
        <w:ind w:left="720"/>
        <w:rPr>
          <w:rFonts w:ascii="Arial" w:hAnsi="Arial" w:cs="Arial"/>
        </w:rPr>
      </w:pPr>
    </w:p>
    <w:p w14:paraId="5289621B" w14:textId="77777777" w:rsidR="00A52CA5" w:rsidRPr="004433F3" w:rsidRDefault="00A52CA5" w:rsidP="00A52CA5">
      <w:pPr>
        <w:rPr>
          <w:rFonts w:ascii="Arial" w:hAnsi="Arial" w:cs="Arial"/>
        </w:rPr>
      </w:pPr>
      <w:r w:rsidRPr="004433F3">
        <w:rPr>
          <w:rFonts w:ascii="Arial" w:hAnsi="Arial" w:cs="Arial"/>
          <w:bCs/>
          <w:u w:val="single"/>
        </w:rPr>
        <w:t>After the International Bill of Human Rights</w:t>
      </w:r>
    </w:p>
    <w:p w14:paraId="7B8585A3" w14:textId="2509965E" w:rsidR="00A52CA5" w:rsidRPr="00A52CA5" w:rsidRDefault="004433F3" w:rsidP="004433F3">
      <w:pPr>
        <w:widowControl w:val="0"/>
        <w:numPr>
          <w:ilvl w:val="0"/>
          <w:numId w:val="39"/>
        </w:numPr>
        <w:suppressAutoHyphens/>
        <w:spacing w:after="0" w:line="240" w:lineRule="auto"/>
        <w:rPr>
          <w:rFonts w:ascii="Arial" w:hAnsi="Arial" w:cs="Arial"/>
        </w:rPr>
      </w:pPr>
      <w:r>
        <w:rPr>
          <w:rFonts w:ascii="Arial" w:hAnsi="Arial" w:cs="Arial"/>
        </w:rPr>
        <w:t>1986:</w:t>
      </w:r>
      <w:r>
        <w:rPr>
          <w:rFonts w:ascii="Arial" w:hAnsi="Arial" w:cs="Arial"/>
          <w:b/>
        </w:rPr>
        <w:t xml:space="preserve"> UN </w:t>
      </w:r>
      <w:r w:rsidR="00A52CA5" w:rsidRPr="00A52CA5">
        <w:rPr>
          <w:rFonts w:ascii="Arial" w:hAnsi="Arial" w:cs="Arial"/>
          <w:b/>
          <w:bCs/>
        </w:rPr>
        <w:t xml:space="preserve">Declaration of the Right to Development </w:t>
      </w:r>
    </w:p>
    <w:p w14:paraId="4C64CAA1" w14:textId="77777777" w:rsidR="00A52CA5" w:rsidRPr="00A52CA5" w:rsidRDefault="00A52CA5" w:rsidP="004433F3">
      <w:pPr>
        <w:widowControl w:val="0"/>
        <w:numPr>
          <w:ilvl w:val="0"/>
          <w:numId w:val="43"/>
        </w:numPr>
        <w:suppressAutoHyphens/>
        <w:spacing w:after="0" w:line="240" w:lineRule="auto"/>
        <w:rPr>
          <w:rFonts w:ascii="Arial" w:hAnsi="Arial" w:cs="Arial"/>
        </w:rPr>
      </w:pPr>
      <w:r w:rsidRPr="00A52CA5">
        <w:rPr>
          <w:rFonts w:ascii="Arial" w:hAnsi="Arial" w:cs="Arial"/>
        </w:rPr>
        <w:t>No international program can be successful unless it is grounded in human rights because the right to development is a human right</w:t>
      </w:r>
    </w:p>
    <w:p w14:paraId="51BE6B9D" w14:textId="77777777" w:rsidR="00A52CA5" w:rsidRPr="00A52CA5" w:rsidRDefault="00A52CA5" w:rsidP="004433F3">
      <w:pPr>
        <w:widowControl w:val="0"/>
        <w:numPr>
          <w:ilvl w:val="0"/>
          <w:numId w:val="39"/>
        </w:numPr>
        <w:suppressAutoHyphens/>
        <w:spacing w:after="0" w:line="240" w:lineRule="auto"/>
        <w:rPr>
          <w:rFonts w:ascii="Arial" w:hAnsi="Arial" w:cs="Arial"/>
        </w:rPr>
      </w:pPr>
      <w:r w:rsidRPr="00A52CA5">
        <w:rPr>
          <w:rFonts w:ascii="Arial" w:hAnsi="Arial" w:cs="Arial"/>
        </w:rPr>
        <w:t xml:space="preserve">1993: </w:t>
      </w:r>
      <w:r w:rsidRPr="00A52CA5">
        <w:rPr>
          <w:rFonts w:ascii="Arial" w:hAnsi="Arial" w:cs="Arial"/>
          <w:b/>
          <w:bCs/>
        </w:rPr>
        <w:t>Vienna Declaration and Program of Action</w:t>
      </w:r>
    </w:p>
    <w:p w14:paraId="113339CF" w14:textId="77777777" w:rsidR="00A52CA5" w:rsidRPr="00A52CA5" w:rsidRDefault="00A52CA5" w:rsidP="004433F3">
      <w:pPr>
        <w:widowControl w:val="0"/>
        <w:numPr>
          <w:ilvl w:val="0"/>
          <w:numId w:val="42"/>
        </w:numPr>
        <w:suppressAutoHyphens/>
        <w:spacing w:after="0" w:line="240" w:lineRule="auto"/>
        <w:rPr>
          <w:rFonts w:ascii="Arial" w:hAnsi="Arial" w:cs="Arial"/>
        </w:rPr>
      </w:pPr>
      <w:r w:rsidRPr="00A52CA5">
        <w:rPr>
          <w:rFonts w:ascii="Arial" w:hAnsi="Arial" w:cs="Arial"/>
        </w:rPr>
        <w:t>The International Community announced that all 60 categories of the Human Rights must be taken together by each country</w:t>
      </w:r>
    </w:p>
    <w:p w14:paraId="753D7085" w14:textId="77777777" w:rsidR="00A52CA5" w:rsidRPr="00A52CA5" w:rsidRDefault="00A52CA5" w:rsidP="00A52CA5">
      <w:pPr>
        <w:rPr>
          <w:rFonts w:ascii="Arial" w:hAnsi="Arial" w:cs="Arial"/>
        </w:rPr>
      </w:pPr>
    </w:p>
    <w:p w14:paraId="7BDA5DA6" w14:textId="77777777" w:rsidR="004433F3" w:rsidRDefault="004433F3" w:rsidP="00A52CA5">
      <w:pPr>
        <w:rPr>
          <w:rFonts w:ascii="Arial" w:hAnsi="Arial" w:cs="Arial"/>
          <w:b/>
          <w:bCs/>
          <w:u w:val="single"/>
        </w:rPr>
      </w:pPr>
    </w:p>
    <w:p w14:paraId="5112929B" w14:textId="77777777" w:rsidR="00A52CA5" w:rsidRPr="004433F3" w:rsidRDefault="00A52CA5" w:rsidP="00A52CA5">
      <w:pPr>
        <w:rPr>
          <w:rFonts w:ascii="Arial" w:hAnsi="Arial" w:cs="Arial"/>
        </w:rPr>
      </w:pPr>
      <w:r w:rsidRPr="004433F3">
        <w:rPr>
          <w:rFonts w:ascii="Arial" w:hAnsi="Arial" w:cs="Arial"/>
          <w:bCs/>
          <w:u w:val="single"/>
        </w:rPr>
        <w:lastRenderedPageBreak/>
        <w:t>The Cold War Period</w:t>
      </w:r>
    </w:p>
    <w:p w14:paraId="508F1A8D"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Human rights are more than civil and political rights which are individual</w:t>
      </w:r>
    </w:p>
    <w:p w14:paraId="1CFA6FB0"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Communists argued that economic, social, and cultural rights are also important</w:t>
      </w:r>
    </w:p>
    <w:p w14:paraId="4E9B6BF5"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Communists argued that the most important rights are economic rights</w:t>
      </w:r>
    </w:p>
    <w:p w14:paraId="3B89789C"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Vienna was created because before it rights were never agreed upon</w:t>
      </w:r>
    </w:p>
    <w:p w14:paraId="23E4D403"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Vienna was created to bring all these human rights together</w:t>
      </w:r>
    </w:p>
    <w:p w14:paraId="1CA63AAD" w14:textId="77777777" w:rsidR="00A52CA5" w:rsidRPr="00A52CA5" w:rsidRDefault="00A52CA5" w:rsidP="004433F3">
      <w:pPr>
        <w:widowControl w:val="0"/>
        <w:numPr>
          <w:ilvl w:val="0"/>
          <w:numId w:val="28"/>
        </w:numPr>
        <w:suppressAutoHyphens/>
        <w:spacing w:after="0" w:line="240" w:lineRule="auto"/>
        <w:rPr>
          <w:rFonts w:ascii="Arial" w:hAnsi="Arial" w:cs="Arial"/>
        </w:rPr>
      </w:pPr>
      <w:r w:rsidRPr="00A52CA5">
        <w:rPr>
          <w:rFonts w:ascii="Arial" w:hAnsi="Arial" w:cs="Arial"/>
        </w:rPr>
        <w:t>Vienna argued that true development was based on human rights</w:t>
      </w:r>
    </w:p>
    <w:p w14:paraId="3025D28B" w14:textId="77777777" w:rsidR="00A52CA5" w:rsidRPr="00A52CA5" w:rsidRDefault="00A52CA5" w:rsidP="00A52CA5">
      <w:pPr>
        <w:rPr>
          <w:rFonts w:ascii="Arial" w:hAnsi="Arial" w:cs="Arial"/>
        </w:rPr>
      </w:pPr>
    </w:p>
    <w:p w14:paraId="360AF437" w14:textId="77777777" w:rsidR="00A52CA5" w:rsidRPr="004433F3" w:rsidRDefault="00A52CA5" w:rsidP="00A52CA5">
      <w:pPr>
        <w:rPr>
          <w:rFonts w:ascii="Arial" w:hAnsi="Arial" w:cs="Arial"/>
        </w:rPr>
      </w:pPr>
      <w:r w:rsidRPr="004433F3">
        <w:rPr>
          <w:rFonts w:ascii="Arial" w:hAnsi="Arial" w:cs="Arial"/>
          <w:bCs/>
          <w:u w:val="single"/>
        </w:rPr>
        <w:t>Importance of the Legal Documents</w:t>
      </w:r>
    </w:p>
    <w:p w14:paraId="5D47B407" w14:textId="77777777" w:rsidR="00A52CA5" w:rsidRPr="00A52CA5" w:rsidRDefault="00A52CA5" w:rsidP="004433F3">
      <w:pPr>
        <w:widowControl w:val="0"/>
        <w:numPr>
          <w:ilvl w:val="0"/>
          <w:numId w:val="29"/>
        </w:numPr>
        <w:suppressAutoHyphens/>
        <w:spacing w:after="0" w:line="240" w:lineRule="auto"/>
        <w:rPr>
          <w:rFonts w:ascii="Arial" w:hAnsi="Arial" w:cs="Arial"/>
        </w:rPr>
      </w:pPr>
      <w:r w:rsidRPr="00A52CA5">
        <w:rPr>
          <w:rFonts w:ascii="Arial" w:hAnsi="Arial" w:cs="Arial"/>
        </w:rPr>
        <w:t xml:space="preserve">All these legal instruments were created to protect citizens against the States </w:t>
      </w:r>
    </w:p>
    <w:p w14:paraId="22D2466A" w14:textId="77777777" w:rsidR="00A52CA5" w:rsidRPr="00A52CA5" w:rsidRDefault="00A52CA5" w:rsidP="004433F3">
      <w:pPr>
        <w:widowControl w:val="0"/>
        <w:numPr>
          <w:ilvl w:val="0"/>
          <w:numId w:val="29"/>
        </w:numPr>
        <w:suppressAutoHyphens/>
        <w:spacing w:after="0" w:line="240" w:lineRule="auto"/>
        <w:rPr>
          <w:rFonts w:ascii="Arial" w:hAnsi="Arial" w:cs="Arial"/>
        </w:rPr>
      </w:pPr>
      <w:r w:rsidRPr="00A52CA5">
        <w:rPr>
          <w:rFonts w:ascii="Arial" w:hAnsi="Arial" w:cs="Arial"/>
        </w:rPr>
        <w:t>The International Community after Vienna argued that human rights must be used as a criteria to measure the behaviour of states</w:t>
      </w:r>
    </w:p>
    <w:p w14:paraId="77E40A20" w14:textId="77777777" w:rsidR="00A52CA5" w:rsidRPr="00A52CA5" w:rsidRDefault="00A52CA5" w:rsidP="004433F3">
      <w:pPr>
        <w:widowControl w:val="0"/>
        <w:numPr>
          <w:ilvl w:val="0"/>
          <w:numId w:val="29"/>
        </w:numPr>
        <w:suppressAutoHyphens/>
        <w:spacing w:after="0" w:line="240" w:lineRule="auto"/>
        <w:rPr>
          <w:rFonts w:ascii="Arial" w:hAnsi="Arial" w:cs="Arial"/>
        </w:rPr>
      </w:pPr>
      <w:r w:rsidRPr="00A52CA5">
        <w:rPr>
          <w:rFonts w:ascii="Arial" w:hAnsi="Arial" w:cs="Arial"/>
        </w:rPr>
        <w:t>Canadian Council came up with a rule that international development aids won't be given to countries that suppress their citizens' human rights (1988)</w:t>
      </w:r>
    </w:p>
    <w:p w14:paraId="0265619E" w14:textId="77777777" w:rsidR="00A52CA5" w:rsidRPr="00A52CA5" w:rsidRDefault="00A52CA5" w:rsidP="004433F3">
      <w:pPr>
        <w:widowControl w:val="0"/>
        <w:numPr>
          <w:ilvl w:val="0"/>
          <w:numId w:val="29"/>
        </w:numPr>
        <w:suppressAutoHyphens/>
        <w:spacing w:after="0" w:line="240" w:lineRule="auto"/>
        <w:rPr>
          <w:rFonts w:ascii="Arial" w:hAnsi="Arial" w:cs="Arial"/>
        </w:rPr>
      </w:pPr>
      <w:r w:rsidRPr="00A52CA5">
        <w:rPr>
          <w:rFonts w:ascii="Arial" w:hAnsi="Arial" w:cs="Arial"/>
        </w:rPr>
        <w:t>All international development programs must be oriented towards the least advantaged countries based on a certain criteria</w:t>
      </w:r>
    </w:p>
    <w:p w14:paraId="065EA4C5" w14:textId="77777777" w:rsidR="00A52CA5" w:rsidRPr="00A52CA5" w:rsidRDefault="00A52CA5" w:rsidP="00A52CA5">
      <w:pPr>
        <w:rPr>
          <w:rFonts w:ascii="Arial" w:hAnsi="Arial" w:cs="Arial"/>
        </w:rPr>
      </w:pPr>
    </w:p>
    <w:p w14:paraId="77E3E026" w14:textId="77777777" w:rsidR="00A52CA5" w:rsidRPr="00A52CA5" w:rsidRDefault="00A52CA5" w:rsidP="00A52CA5">
      <w:pPr>
        <w:rPr>
          <w:rFonts w:ascii="Arial" w:hAnsi="Arial" w:cs="Arial"/>
        </w:rPr>
      </w:pPr>
      <w:r w:rsidRPr="004433F3">
        <w:rPr>
          <w:rFonts w:ascii="Arial" w:hAnsi="Arial" w:cs="Arial"/>
          <w:bCs/>
          <w:u w:val="single"/>
        </w:rPr>
        <w:t>NOTES</w:t>
      </w:r>
      <w:r w:rsidRPr="00A52CA5">
        <w:rPr>
          <w:rFonts w:ascii="Arial" w:hAnsi="Arial" w:cs="Arial"/>
          <w:b/>
          <w:bCs/>
          <w:u w:val="single"/>
        </w:rPr>
        <w:t>:</w:t>
      </w:r>
    </w:p>
    <w:p w14:paraId="7C1B06AE" w14:textId="77777777" w:rsidR="00A52CA5" w:rsidRP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 xml:space="preserve">No assistance must be given to societies in which civil and political rights of citizens are violated </w:t>
      </w:r>
    </w:p>
    <w:p w14:paraId="33DC4011" w14:textId="77777777" w:rsidR="00A52CA5" w:rsidRP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Human rights are one of the tools used to develop a country NOT the only way: sanctions and diplomacy are also put in place</w:t>
      </w:r>
    </w:p>
    <w:p w14:paraId="23929396" w14:textId="7F72789B" w:rsidR="00A52CA5" w:rsidRP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 xml:space="preserve">It is hard to precisely measure a country's need for aid/rate the country's behaviour using the 60 criteria of Human Rights </w:t>
      </w:r>
      <w:r w:rsidR="004433F3" w:rsidRPr="004433F3">
        <w:rPr>
          <w:rFonts w:ascii="Arial" w:hAnsi="Arial" w:cs="Arial"/>
        </w:rPr>
        <w:sym w:font="Wingdings" w:char="F0E0"/>
      </w:r>
      <w:r w:rsidR="004433F3">
        <w:rPr>
          <w:rFonts w:ascii="Arial" w:hAnsi="Arial" w:cs="Arial"/>
        </w:rPr>
        <w:t xml:space="preserve"> </w:t>
      </w:r>
      <w:r w:rsidRPr="00A52CA5">
        <w:rPr>
          <w:rFonts w:ascii="Arial" w:hAnsi="Arial" w:cs="Arial"/>
        </w:rPr>
        <w:t xml:space="preserve">therefore the </w:t>
      </w:r>
      <w:r w:rsidR="004433F3">
        <w:rPr>
          <w:rFonts w:ascii="Arial" w:hAnsi="Arial" w:cs="Arial"/>
        </w:rPr>
        <w:t>4 criteria is used:</w:t>
      </w:r>
    </w:p>
    <w:p w14:paraId="493498F0" w14:textId="71987A7F" w:rsidR="00A52CA5" w:rsidRPr="00A52CA5" w:rsidRDefault="00A52CA5" w:rsidP="004433F3">
      <w:pPr>
        <w:widowControl w:val="0"/>
        <w:numPr>
          <w:ilvl w:val="1"/>
          <w:numId w:val="44"/>
        </w:numPr>
        <w:suppressAutoHyphens/>
        <w:spacing w:after="0" w:line="240" w:lineRule="auto"/>
        <w:rPr>
          <w:rFonts w:ascii="Arial" w:hAnsi="Arial" w:cs="Arial"/>
        </w:rPr>
      </w:pPr>
      <w:r w:rsidRPr="00A52CA5">
        <w:rPr>
          <w:rFonts w:ascii="Arial" w:hAnsi="Arial" w:cs="Arial"/>
        </w:rPr>
        <w:t>Are citizens enjoying civil and politic</w:t>
      </w:r>
      <w:r w:rsidR="004433F3">
        <w:rPr>
          <w:rFonts w:ascii="Arial" w:hAnsi="Arial" w:cs="Arial"/>
        </w:rPr>
        <w:t xml:space="preserve">al rights (Substantive Rights – </w:t>
      </w:r>
      <w:r w:rsidRPr="00A52CA5">
        <w:rPr>
          <w:rFonts w:ascii="Arial" w:hAnsi="Arial" w:cs="Arial"/>
        </w:rPr>
        <w:t>freedom from arbitrary arrest)?</w:t>
      </w:r>
    </w:p>
    <w:p w14:paraId="01DC18EA" w14:textId="77777777" w:rsidR="00A52CA5" w:rsidRPr="00A52CA5" w:rsidRDefault="00A52CA5" w:rsidP="004433F3">
      <w:pPr>
        <w:widowControl w:val="0"/>
        <w:numPr>
          <w:ilvl w:val="1"/>
          <w:numId w:val="44"/>
        </w:numPr>
        <w:suppressAutoHyphens/>
        <w:spacing w:after="0" w:line="240" w:lineRule="auto"/>
        <w:rPr>
          <w:rFonts w:ascii="Arial" w:hAnsi="Arial" w:cs="Arial"/>
        </w:rPr>
      </w:pPr>
      <w:r w:rsidRPr="00A52CA5">
        <w:rPr>
          <w:rFonts w:ascii="Arial" w:hAnsi="Arial" w:cs="Arial"/>
        </w:rPr>
        <w:t>Are people free from torture or cruel and unfair treatment?</w:t>
      </w:r>
    </w:p>
    <w:p w14:paraId="73B487CB" w14:textId="77777777" w:rsidR="00A52CA5" w:rsidRPr="00A52CA5" w:rsidRDefault="00A52CA5" w:rsidP="004433F3">
      <w:pPr>
        <w:widowControl w:val="0"/>
        <w:numPr>
          <w:ilvl w:val="1"/>
          <w:numId w:val="44"/>
        </w:numPr>
        <w:suppressAutoHyphens/>
        <w:spacing w:after="0" w:line="240" w:lineRule="auto"/>
        <w:rPr>
          <w:rFonts w:ascii="Arial" w:hAnsi="Arial" w:cs="Arial"/>
        </w:rPr>
      </w:pPr>
      <w:r w:rsidRPr="00A52CA5">
        <w:rPr>
          <w:rFonts w:ascii="Arial" w:hAnsi="Arial" w:cs="Arial"/>
        </w:rPr>
        <w:t>Are people free from judicial execution?</w:t>
      </w:r>
    </w:p>
    <w:p w14:paraId="6FCA7F31" w14:textId="77777777" w:rsidR="00A52CA5" w:rsidRPr="00A52CA5" w:rsidRDefault="00A52CA5" w:rsidP="004433F3">
      <w:pPr>
        <w:widowControl w:val="0"/>
        <w:numPr>
          <w:ilvl w:val="1"/>
          <w:numId w:val="44"/>
        </w:numPr>
        <w:suppressAutoHyphens/>
        <w:spacing w:after="0" w:line="240" w:lineRule="auto"/>
        <w:rPr>
          <w:rFonts w:ascii="Arial" w:hAnsi="Arial" w:cs="Arial"/>
        </w:rPr>
      </w:pPr>
      <w:r w:rsidRPr="00A52CA5">
        <w:rPr>
          <w:rFonts w:ascii="Arial" w:hAnsi="Arial" w:cs="Arial"/>
        </w:rPr>
        <w:t>Are people free from being denied food and health care?</w:t>
      </w:r>
    </w:p>
    <w:p w14:paraId="467E62BA" w14:textId="77777777" w:rsidR="00A52CA5" w:rsidRP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NO ASSISTANCE must be given to countries in which its citizens human rights are violated</w:t>
      </w:r>
    </w:p>
    <w:p w14:paraId="799E5102" w14:textId="77777777" w:rsidR="00A52CA5" w:rsidRP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All countries in the world are under</w:t>
      </w:r>
      <w:r w:rsidRPr="00A52CA5">
        <w:rPr>
          <w:rFonts w:ascii="Arial" w:hAnsi="Arial" w:cs="Arial"/>
          <w:b/>
          <w:bCs/>
        </w:rPr>
        <w:t xml:space="preserve"> international obligations </w:t>
      </w:r>
      <w:r w:rsidRPr="00A52CA5">
        <w:rPr>
          <w:rFonts w:ascii="Arial" w:hAnsi="Arial" w:cs="Arial"/>
        </w:rPr>
        <w:t>to respect their citizens' rights</w:t>
      </w:r>
    </w:p>
    <w:p w14:paraId="4996B8F4" w14:textId="77777777" w:rsidR="00A52CA5" w:rsidRDefault="00A52CA5" w:rsidP="004433F3">
      <w:pPr>
        <w:widowControl w:val="0"/>
        <w:numPr>
          <w:ilvl w:val="0"/>
          <w:numId w:val="44"/>
        </w:numPr>
        <w:suppressAutoHyphens/>
        <w:spacing w:after="0" w:line="240" w:lineRule="auto"/>
        <w:rPr>
          <w:rFonts w:ascii="Arial" w:hAnsi="Arial" w:cs="Arial"/>
        </w:rPr>
      </w:pPr>
      <w:r w:rsidRPr="00A52CA5">
        <w:rPr>
          <w:rFonts w:ascii="Arial" w:hAnsi="Arial" w:cs="Arial"/>
        </w:rPr>
        <w:t xml:space="preserve">No help must be in favour of dictators oppressing its people because dictators use this to advance their own selfish agendas instead of its people's </w:t>
      </w:r>
    </w:p>
    <w:p w14:paraId="32C6E5BA" w14:textId="77777777" w:rsidR="004433F3" w:rsidRDefault="004433F3" w:rsidP="004433F3">
      <w:pPr>
        <w:widowControl w:val="0"/>
        <w:suppressAutoHyphens/>
        <w:spacing w:after="0" w:line="240" w:lineRule="auto"/>
        <w:jc w:val="center"/>
        <w:rPr>
          <w:rFonts w:ascii="Arial" w:hAnsi="Arial" w:cs="Arial"/>
          <w:sz w:val="24"/>
          <w:szCs w:val="24"/>
          <w:u w:val="single"/>
        </w:rPr>
      </w:pPr>
    </w:p>
    <w:p w14:paraId="3C600447" w14:textId="4A90DEF9" w:rsidR="004433F3" w:rsidRDefault="004433F3" w:rsidP="004433F3">
      <w:pPr>
        <w:widowControl w:val="0"/>
        <w:suppressAutoHyphens/>
        <w:spacing w:after="0" w:line="240" w:lineRule="auto"/>
        <w:jc w:val="center"/>
        <w:rPr>
          <w:rFonts w:ascii="Arial" w:hAnsi="Arial" w:cs="Arial"/>
          <w:sz w:val="24"/>
          <w:szCs w:val="24"/>
          <w:u w:val="single"/>
        </w:rPr>
      </w:pPr>
      <w:r w:rsidRPr="004433F3">
        <w:rPr>
          <w:rFonts w:ascii="Arial" w:hAnsi="Arial" w:cs="Arial"/>
          <w:sz w:val="24"/>
          <w:szCs w:val="24"/>
          <w:u w:val="single"/>
        </w:rPr>
        <w:t>Review</w:t>
      </w:r>
    </w:p>
    <w:p w14:paraId="1367E04C" w14:textId="77777777" w:rsidR="004433F3" w:rsidRPr="004433F3" w:rsidRDefault="004433F3" w:rsidP="004433F3">
      <w:pPr>
        <w:widowControl w:val="0"/>
        <w:suppressAutoHyphens/>
        <w:spacing w:after="0" w:line="240" w:lineRule="auto"/>
        <w:jc w:val="center"/>
        <w:rPr>
          <w:rFonts w:ascii="Arial" w:hAnsi="Arial" w:cs="Arial"/>
          <w:sz w:val="24"/>
          <w:szCs w:val="24"/>
          <w:u w:val="single"/>
        </w:rPr>
      </w:pPr>
    </w:p>
    <w:p w14:paraId="5B2FE5CE"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What are some issues that need a global response as opposed to a national response?</w:t>
      </w:r>
    </w:p>
    <w:p w14:paraId="578FE7E0"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Anything in violation of the international criminal code.</w:t>
      </w:r>
    </w:p>
    <w:p w14:paraId="46BF66A0"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Health, pandemics</w:t>
      </w:r>
    </w:p>
    <w:p w14:paraId="37D0D155"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Euro zone</w:t>
      </w:r>
    </w:p>
    <w:p w14:paraId="60FB6F1C" w14:textId="77777777" w:rsidR="004433F3" w:rsidRPr="003A4FE6" w:rsidRDefault="004433F3" w:rsidP="004433F3">
      <w:pPr>
        <w:pStyle w:val="ListParagraph"/>
        <w:numPr>
          <w:ilvl w:val="1"/>
          <w:numId w:val="45"/>
        </w:numPr>
        <w:spacing w:line="240" w:lineRule="auto"/>
        <w:rPr>
          <w:rFonts w:ascii="Arial" w:hAnsi="Arial" w:cs="Arial"/>
        </w:rPr>
      </w:pPr>
      <w:r w:rsidRPr="003A4FE6">
        <w:rPr>
          <w:rFonts w:ascii="Arial" w:hAnsi="Arial" w:cs="Arial"/>
        </w:rPr>
        <w:t>Cannot be one state that holds hegemonic power</w:t>
      </w:r>
    </w:p>
    <w:p w14:paraId="28E27F15"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Genocide, poverty, etc.</w:t>
      </w:r>
    </w:p>
    <w:p w14:paraId="1432106A"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lastRenderedPageBreak/>
        <w:t>Drug trade</w:t>
      </w:r>
    </w:p>
    <w:p w14:paraId="5FAC666E"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Terrorism</w:t>
      </w:r>
    </w:p>
    <w:p w14:paraId="73E28571"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Human trafficking, slavery</w:t>
      </w:r>
    </w:p>
    <w:p w14:paraId="54262714"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Border disputes</w:t>
      </w:r>
    </w:p>
    <w:p w14:paraId="56B5FAD0" w14:textId="77777777" w:rsidR="004433F3" w:rsidRPr="003A4FE6" w:rsidRDefault="004433F3" w:rsidP="004433F3">
      <w:pPr>
        <w:pStyle w:val="ListParagraph"/>
        <w:numPr>
          <w:ilvl w:val="0"/>
          <w:numId w:val="45"/>
        </w:numPr>
        <w:spacing w:line="240" w:lineRule="auto"/>
        <w:rPr>
          <w:rFonts w:ascii="Arial" w:hAnsi="Arial" w:cs="Arial"/>
        </w:rPr>
      </w:pPr>
      <w:r w:rsidRPr="003A4FE6">
        <w:rPr>
          <w:rFonts w:ascii="Arial" w:hAnsi="Arial" w:cs="Arial"/>
        </w:rPr>
        <w:t>Environmental issues</w:t>
      </w:r>
    </w:p>
    <w:p w14:paraId="1E63E185"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Should countries be forced to sign global treaties, such as environmental issues, that limit their actions, in one way or another?</w:t>
      </w:r>
    </w:p>
    <w:p w14:paraId="78CF6AA1"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Kyoto agreement</w:t>
      </w:r>
    </w:p>
    <w:p w14:paraId="483A8EFC"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No to this answer</w:t>
      </w:r>
    </w:p>
    <w:p w14:paraId="098C33FD"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What is the problem with labouring forces that challenge neo-liberalism, as anti-globalization? Give an organization that challenges neo-liberalism.</w:t>
      </w:r>
    </w:p>
    <w:p w14:paraId="62B32D9A"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 xml:space="preserve">Protectionism </w:t>
      </w:r>
    </w:p>
    <w:p w14:paraId="0EE94BBC"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Most socialist organizations</w:t>
      </w:r>
    </w:p>
    <w:p w14:paraId="270B1628"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 xml:space="preserve">Fight against free trade, and call them anti-globalization. You cannot fight globalization. </w:t>
      </w:r>
    </w:p>
    <w:p w14:paraId="6F5DD279"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The Occupy Movement: want justice in the global market, but are not fighting the global market itself</w:t>
      </w:r>
    </w:p>
    <w:p w14:paraId="7D6052E8"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Globalization effects have been overwhelmingly good, spurred by unprecedented liberalization, world trade continues to expand faster than overall global economic output, inducing a wave of productivity and efficiency and creating millions of jobs (Peter Sutherland, Chairman of British Petroleum) Agree or disagree.</w:t>
      </w:r>
    </w:p>
    <w:p w14:paraId="73597E4C" w14:textId="49A38C4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We cannot buy enough stuff in order to offer a fair wage. (</w:t>
      </w:r>
      <w:proofErr w:type="gramStart"/>
      <w:r w:rsidRPr="003A4FE6">
        <w:rPr>
          <w:rFonts w:ascii="Arial" w:hAnsi="Arial" w:cs="Arial"/>
        </w:rPr>
        <w:t>ex</w:t>
      </w:r>
      <w:proofErr w:type="gramEnd"/>
      <w:r w:rsidRPr="003A4FE6">
        <w:rPr>
          <w:rFonts w:ascii="Arial" w:hAnsi="Arial" w:cs="Arial"/>
        </w:rPr>
        <w:t>. Employees on china, vs. consumers in north America)</w:t>
      </w:r>
    </w:p>
    <w:p w14:paraId="4B4F18BA" w14:textId="77777777" w:rsidR="004433F3" w:rsidRPr="003A4FE6" w:rsidRDefault="004433F3" w:rsidP="004433F3">
      <w:pPr>
        <w:pStyle w:val="ListParagraph"/>
        <w:numPr>
          <w:ilvl w:val="1"/>
          <w:numId w:val="46"/>
        </w:numPr>
        <w:spacing w:line="240" w:lineRule="auto"/>
        <w:rPr>
          <w:rFonts w:ascii="Arial" w:hAnsi="Arial" w:cs="Arial"/>
        </w:rPr>
      </w:pPr>
      <w:r w:rsidRPr="003A4FE6">
        <w:rPr>
          <w:rFonts w:ascii="Arial" w:hAnsi="Arial" w:cs="Arial"/>
        </w:rPr>
        <w:t>The gap between the rich and the poor is widening</w:t>
      </w:r>
    </w:p>
    <w:p w14:paraId="34747FCC"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What are some of the human rights violations that take place in our world today, and who perpetuates them?</w:t>
      </w:r>
    </w:p>
    <w:p w14:paraId="745781FC" w14:textId="77777777" w:rsidR="004433F3" w:rsidRPr="003A4FE6" w:rsidRDefault="004433F3" w:rsidP="004433F3">
      <w:pPr>
        <w:pStyle w:val="ListParagraph"/>
        <w:numPr>
          <w:ilvl w:val="0"/>
          <w:numId w:val="47"/>
        </w:numPr>
        <w:spacing w:line="240" w:lineRule="auto"/>
        <w:rPr>
          <w:rFonts w:ascii="Arial" w:hAnsi="Arial" w:cs="Arial"/>
        </w:rPr>
      </w:pPr>
      <w:r w:rsidRPr="003A4FE6">
        <w:rPr>
          <w:rFonts w:ascii="Arial" w:hAnsi="Arial" w:cs="Arial"/>
        </w:rPr>
        <w:t>Sweatshops, and child labourers MNC’s and consumers perpetuate them</w:t>
      </w:r>
    </w:p>
    <w:p w14:paraId="5C228852" w14:textId="77777777" w:rsidR="004433F3" w:rsidRPr="003A4FE6" w:rsidRDefault="004433F3" w:rsidP="004433F3">
      <w:pPr>
        <w:pStyle w:val="ListParagraph"/>
        <w:numPr>
          <w:ilvl w:val="0"/>
          <w:numId w:val="47"/>
        </w:numPr>
        <w:spacing w:line="240" w:lineRule="auto"/>
        <w:rPr>
          <w:rFonts w:ascii="Arial" w:hAnsi="Arial" w:cs="Arial"/>
        </w:rPr>
      </w:pPr>
      <w:r w:rsidRPr="003A4FE6">
        <w:rPr>
          <w:rFonts w:ascii="Arial" w:hAnsi="Arial" w:cs="Arial"/>
        </w:rPr>
        <w:t>Violations: right to education</w:t>
      </w:r>
    </w:p>
    <w:p w14:paraId="33D4A1A8" w14:textId="77777777" w:rsidR="004433F3" w:rsidRPr="003A4FE6" w:rsidRDefault="004433F3" w:rsidP="004433F3">
      <w:pPr>
        <w:pStyle w:val="ListParagraph"/>
        <w:numPr>
          <w:ilvl w:val="0"/>
          <w:numId w:val="47"/>
        </w:numPr>
        <w:spacing w:line="240" w:lineRule="auto"/>
        <w:rPr>
          <w:rFonts w:ascii="Arial" w:hAnsi="Arial" w:cs="Arial"/>
        </w:rPr>
      </w:pPr>
      <w:r w:rsidRPr="003A4FE6">
        <w:rPr>
          <w:rFonts w:ascii="Arial" w:hAnsi="Arial" w:cs="Arial"/>
        </w:rPr>
        <w:t>Human trafficking</w:t>
      </w:r>
    </w:p>
    <w:p w14:paraId="7F4A8B23" w14:textId="77777777" w:rsidR="004433F3" w:rsidRPr="003A4FE6" w:rsidRDefault="004433F3" w:rsidP="004433F3">
      <w:pPr>
        <w:pStyle w:val="ListParagraph"/>
        <w:numPr>
          <w:ilvl w:val="0"/>
          <w:numId w:val="47"/>
        </w:numPr>
        <w:spacing w:line="240" w:lineRule="auto"/>
        <w:rPr>
          <w:rFonts w:ascii="Arial" w:hAnsi="Arial" w:cs="Arial"/>
        </w:rPr>
      </w:pPr>
      <w:r w:rsidRPr="003A4FE6">
        <w:rPr>
          <w:rFonts w:ascii="Arial" w:hAnsi="Arial" w:cs="Arial"/>
        </w:rPr>
        <w:t>Environmental issues</w:t>
      </w:r>
    </w:p>
    <w:p w14:paraId="69C8A723"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What should be the goals of international development?</w:t>
      </w:r>
    </w:p>
    <w:p w14:paraId="51C0D96F"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Promoting human rights</w:t>
      </w:r>
    </w:p>
    <w:p w14:paraId="6E624A7E"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Promoting good governance</w:t>
      </w:r>
    </w:p>
    <w:p w14:paraId="4BD0B570"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Democracy</w:t>
      </w:r>
    </w:p>
    <w:p w14:paraId="20CD78A9"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Fundamental freedoms able to be kept</w:t>
      </w:r>
    </w:p>
    <w:p w14:paraId="059A9F40"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Close the gap between the rich and poor, north and south</w:t>
      </w:r>
    </w:p>
    <w:p w14:paraId="17DC020A"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 xml:space="preserve">Equality among all </w:t>
      </w:r>
    </w:p>
    <w:p w14:paraId="6E46FE6A" w14:textId="77777777" w:rsidR="004433F3" w:rsidRPr="003A4FE6" w:rsidRDefault="004433F3" w:rsidP="004433F3">
      <w:pPr>
        <w:pStyle w:val="ListParagraph"/>
        <w:numPr>
          <w:ilvl w:val="0"/>
          <w:numId w:val="48"/>
        </w:numPr>
        <w:spacing w:line="240" w:lineRule="auto"/>
        <w:rPr>
          <w:rFonts w:ascii="Arial" w:hAnsi="Arial" w:cs="Arial"/>
        </w:rPr>
      </w:pPr>
      <w:r w:rsidRPr="003A4FE6">
        <w:rPr>
          <w:rFonts w:ascii="Arial" w:hAnsi="Arial" w:cs="Arial"/>
        </w:rPr>
        <w:t>All aid is sustainable</w:t>
      </w:r>
    </w:p>
    <w:p w14:paraId="349B1EF8"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Does</w:t>
      </w:r>
      <w:r w:rsidRPr="003A4FE6">
        <w:rPr>
          <w:rFonts w:ascii="Arial" w:hAnsi="Arial" w:cs="Arial"/>
        </w:rPr>
        <w:t xml:space="preserve"> </w:t>
      </w:r>
      <w:r w:rsidRPr="003A4FE6">
        <w:rPr>
          <w:rFonts w:ascii="Arial" w:hAnsi="Arial" w:cs="Arial"/>
          <w:b/>
        </w:rPr>
        <w:t>globalization make people around the world more alike, or more different?</w:t>
      </w:r>
    </w:p>
    <w:p w14:paraId="3DFFF0AD" w14:textId="77777777" w:rsidR="004433F3" w:rsidRPr="003A4FE6" w:rsidRDefault="004433F3" w:rsidP="004433F3">
      <w:pPr>
        <w:pStyle w:val="ListParagraph"/>
        <w:numPr>
          <w:ilvl w:val="0"/>
          <w:numId w:val="49"/>
        </w:numPr>
        <w:spacing w:line="240" w:lineRule="auto"/>
        <w:rPr>
          <w:rFonts w:ascii="Arial" w:hAnsi="Arial" w:cs="Arial"/>
        </w:rPr>
      </w:pPr>
      <w:r w:rsidRPr="003A4FE6">
        <w:rPr>
          <w:rFonts w:ascii="Arial" w:hAnsi="Arial" w:cs="Arial"/>
        </w:rPr>
        <w:t>We become more aware of different cultures, provides more of an understanding of each other</w:t>
      </w:r>
    </w:p>
    <w:p w14:paraId="1EC0FBDC" w14:textId="77777777" w:rsidR="004433F3" w:rsidRPr="003A4FE6" w:rsidRDefault="004433F3" w:rsidP="004433F3">
      <w:pPr>
        <w:pStyle w:val="ListParagraph"/>
        <w:numPr>
          <w:ilvl w:val="0"/>
          <w:numId w:val="49"/>
        </w:numPr>
        <w:spacing w:line="240" w:lineRule="auto"/>
        <w:rPr>
          <w:rFonts w:ascii="Arial" w:hAnsi="Arial" w:cs="Arial"/>
        </w:rPr>
      </w:pPr>
      <w:r w:rsidRPr="003A4FE6">
        <w:rPr>
          <w:rFonts w:ascii="Arial" w:hAnsi="Arial" w:cs="Arial"/>
        </w:rPr>
        <w:t>We are all experiencing all of the same things</w:t>
      </w:r>
    </w:p>
    <w:p w14:paraId="6C8AE6AF" w14:textId="77777777" w:rsidR="004433F3" w:rsidRPr="003A4FE6" w:rsidRDefault="004433F3" w:rsidP="004433F3">
      <w:pPr>
        <w:pStyle w:val="ListParagraph"/>
        <w:numPr>
          <w:ilvl w:val="0"/>
          <w:numId w:val="49"/>
        </w:numPr>
        <w:spacing w:line="240" w:lineRule="auto"/>
        <w:rPr>
          <w:rFonts w:ascii="Arial" w:hAnsi="Arial" w:cs="Arial"/>
        </w:rPr>
      </w:pPr>
      <w:r w:rsidRPr="003A4FE6">
        <w:rPr>
          <w:rFonts w:ascii="Arial" w:hAnsi="Arial" w:cs="Arial"/>
        </w:rPr>
        <w:t>In terms of fashion, we’re all becoming the same</w:t>
      </w:r>
    </w:p>
    <w:p w14:paraId="27C0B785" w14:textId="77777777" w:rsidR="004433F3" w:rsidRPr="003A4FE6" w:rsidRDefault="004433F3" w:rsidP="004433F3">
      <w:pPr>
        <w:pStyle w:val="ListParagraph"/>
        <w:numPr>
          <w:ilvl w:val="0"/>
          <w:numId w:val="49"/>
        </w:numPr>
        <w:spacing w:line="240" w:lineRule="auto"/>
        <w:rPr>
          <w:rFonts w:ascii="Arial" w:hAnsi="Arial" w:cs="Arial"/>
        </w:rPr>
      </w:pPr>
      <w:r w:rsidRPr="003A4FE6">
        <w:rPr>
          <w:rFonts w:ascii="Arial" w:hAnsi="Arial" w:cs="Arial"/>
        </w:rPr>
        <w:t>Share technologies</w:t>
      </w:r>
    </w:p>
    <w:p w14:paraId="274D2B2E" w14:textId="77777777" w:rsidR="004433F3" w:rsidRPr="003A4FE6" w:rsidRDefault="004433F3" w:rsidP="004433F3">
      <w:pPr>
        <w:pStyle w:val="ListParagraph"/>
        <w:numPr>
          <w:ilvl w:val="0"/>
          <w:numId w:val="49"/>
        </w:numPr>
        <w:spacing w:line="240" w:lineRule="auto"/>
        <w:rPr>
          <w:rFonts w:ascii="Arial" w:hAnsi="Arial" w:cs="Arial"/>
        </w:rPr>
      </w:pPr>
      <w:r w:rsidRPr="003A4FE6">
        <w:rPr>
          <w:rFonts w:ascii="Arial" w:hAnsi="Arial" w:cs="Arial"/>
        </w:rPr>
        <w:t>Yes, but many cultures are diminishing due to Westernization</w:t>
      </w:r>
    </w:p>
    <w:p w14:paraId="567E5096" w14:textId="77777777" w:rsidR="004433F3" w:rsidRPr="003A4FE6" w:rsidRDefault="004433F3" w:rsidP="004433F3">
      <w:pPr>
        <w:pStyle w:val="ListParagraph"/>
        <w:numPr>
          <w:ilvl w:val="0"/>
          <w:numId w:val="46"/>
        </w:numPr>
        <w:spacing w:line="240" w:lineRule="auto"/>
        <w:rPr>
          <w:rFonts w:ascii="Arial" w:hAnsi="Arial" w:cs="Arial"/>
          <w:b/>
        </w:rPr>
      </w:pPr>
      <w:r w:rsidRPr="003A4FE6">
        <w:rPr>
          <w:rFonts w:ascii="Arial" w:hAnsi="Arial" w:cs="Arial"/>
          <w:b/>
        </w:rPr>
        <w:t>How should CIDA decide who to help and how to help them?</w:t>
      </w:r>
    </w:p>
    <w:p w14:paraId="0D26E7B2" w14:textId="4E095B55" w:rsidR="0020478B" w:rsidRPr="00FE58EB" w:rsidRDefault="004433F3" w:rsidP="0044347F">
      <w:pPr>
        <w:pStyle w:val="ListParagraph"/>
        <w:numPr>
          <w:ilvl w:val="0"/>
          <w:numId w:val="50"/>
        </w:numPr>
        <w:rPr>
          <w:rFonts w:ascii="Arial" w:hAnsi="Arial" w:cs="Arial"/>
        </w:rPr>
      </w:pPr>
      <w:r w:rsidRPr="004433F3">
        <w:rPr>
          <w:rFonts w:ascii="Arial" w:hAnsi="Arial" w:cs="Arial"/>
        </w:rPr>
        <w:t>Should help the countries that desperately need it, despite intentions of states, through NGOs</w:t>
      </w:r>
    </w:p>
    <w:sectPr w:rsidR="0020478B" w:rsidRPr="00FE58EB" w:rsidSect="004433F3">
      <w:footerReference w:type="even"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B5DA4" w14:textId="77777777" w:rsidR="009B483E" w:rsidRDefault="009B483E" w:rsidP="009B483E">
      <w:pPr>
        <w:spacing w:after="0" w:line="240" w:lineRule="auto"/>
      </w:pPr>
      <w:r>
        <w:separator/>
      </w:r>
    </w:p>
  </w:endnote>
  <w:endnote w:type="continuationSeparator" w:id="0">
    <w:p w14:paraId="655F502F" w14:textId="77777777" w:rsidR="009B483E" w:rsidRDefault="009B483E" w:rsidP="009B4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D454F" w14:textId="4DEFF477" w:rsidR="00AE352F" w:rsidRDefault="006E4A25">
    <w:pPr>
      <w:pStyle w:val="Footer"/>
    </w:pPr>
    <w:sdt>
      <w:sdtPr>
        <w:id w:val="969400743"/>
        <w:placeholder>
          <w:docPart w:val="E4B7E87178C18848A1A54D3B4D1FBAB4"/>
        </w:placeholder>
        <w:temporary/>
        <w:showingPlcHdr/>
      </w:sdtPr>
      <w:sdtEndPr/>
      <w:sdtContent>
        <w:r w:rsidR="00AE352F">
          <w:t>[Type text]</w:t>
        </w:r>
      </w:sdtContent>
    </w:sdt>
    <w:r w:rsidR="00AE352F">
      <w:ptab w:relativeTo="margin" w:alignment="center" w:leader="none"/>
    </w:r>
    <w:sdt>
      <w:sdtPr>
        <w:id w:val="969400748"/>
        <w:placeholder>
          <w:docPart w:val="FE4062B15B46ED469D4B7481B5EE324F"/>
        </w:placeholder>
        <w:temporary/>
        <w:showingPlcHdr/>
      </w:sdtPr>
      <w:sdtEndPr/>
      <w:sdtContent>
        <w:r w:rsidR="00AE352F">
          <w:t>[Type text]</w:t>
        </w:r>
      </w:sdtContent>
    </w:sdt>
    <w:r w:rsidR="00AE352F">
      <w:ptab w:relativeTo="margin" w:alignment="right" w:leader="none"/>
    </w:r>
    <w:sdt>
      <w:sdtPr>
        <w:id w:val="969400753"/>
        <w:placeholder>
          <w:docPart w:val="918F0CA084D180478BE0528A44BD6217"/>
        </w:placeholder>
        <w:temporary/>
        <w:showingPlcHdr/>
      </w:sdtPr>
      <w:sdtEndPr/>
      <w:sdtContent>
        <w:r w:rsidR="00AE352F">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43A49" w14:textId="7480237B" w:rsidR="004433F3" w:rsidRDefault="006E4A25">
    <w:pPr>
      <w:pStyle w:val="Footer"/>
    </w:pPr>
    <w:sdt>
      <w:sdtPr>
        <w:rPr>
          <w:rFonts w:ascii="Calibri" w:eastAsiaTheme="minorEastAsia" w:hAnsi="Calibri"/>
          <w:b/>
          <w:color w:val="FFFFFF" w:themeColor="background1"/>
          <w:sz w:val="24"/>
          <w:szCs w:val="24"/>
          <w:lang w:val="en-US" w:eastAsia="zh-TW"/>
        </w:rPr>
        <w:id w:val="-1262687740"/>
        <w:temporary/>
        <w:showingPlcHdr/>
      </w:sdtPr>
      <w:sdtEndPr/>
      <w:sdtContent>
        <w:r w:rsidR="00AE352F" w:rsidRPr="00AE352F">
          <w:rPr>
            <w:rFonts w:ascii="Calibri" w:eastAsiaTheme="minorEastAsia" w:hAnsi="Calibri"/>
            <w:b/>
            <w:color w:val="FFFFFF" w:themeColor="background1"/>
            <w:sz w:val="24"/>
            <w:szCs w:val="24"/>
            <w:lang w:val="en-US" w:eastAsia="zh-TW"/>
          </w:rPr>
          <w:t>[Type text]</w:t>
        </w:r>
      </w:sdtContent>
    </w:sdt>
    <w:r w:rsidR="00AE352F" w:rsidRPr="00AE352F">
      <w:rPr>
        <w:rFonts w:ascii="Calibri" w:eastAsiaTheme="minorEastAsia" w:hAnsi="Calibri"/>
        <w:b/>
        <w:color w:val="FFFFFF" w:themeColor="background1"/>
        <w:sz w:val="24"/>
        <w:szCs w:val="24"/>
        <w:lang w:val="en-US" w:eastAsia="zh-TW"/>
      </w:rPr>
      <w:ptab w:relativeTo="margin" w:alignment="center" w:leader="none"/>
    </w:r>
    <w:sdt>
      <w:sdtPr>
        <w:rPr>
          <w:rFonts w:ascii="Calibri" w:eastAsiaTheme="minorEastAsia" w:hAnsi="Calibri"/>
          <w:b/>
          <w:color w:val="FFFFFF" w:themeColor="background1"/>
          <w:sz w:val="24"/>
          <w:szCs w:val="24"/>
          <w:lang w:val="en-US" w:eastAsia="zh-TW"/>
        </w:rPr>
        <w:id w:val="-149448294"/>
        <w:temporary/>
        <w:showingPlcHdr/>
      </w:sdtPr>
      <w:sdtEndPr/>
      <w:sdtContent>
        <w:r w:rsidR="00AE352F" w:rsidRPr="00AE352F">
          <w:rPr>
            <w:rFonts w:ascii="Calibri" w:eastAsiaTheme="minorEastAsia" w:hAnsi="Calibri"/>
            <w:b/>
            <w:color w:val="FFFFFF" w:themeColor="background1"/>
            <w:sz w:val="24"/>
            <w:szCs w:val="24"/>
            <w:lang w:val="en-US" w:eastAsia="zh-TW"/>
          </w:rPr>
          <w:t>[Type text]</w:t>
        </w:r>
      </w:sdtContent>
    </w:sdt>
    <w:r w:rsidR="00AE352F" w:rsidRPr="00AE352F">
      <w:rPr>
        <w:rFonts w:ascii="Calibri" w:eastAsiaTheme="minorEastAsia" w:hAnsi="Calibri"/>
        <w:b/>
        <w:color w:val="FFFFFF" w:themeColor="background1"/>
        <w:sz w:val="24"/>
        <w:szCs w:val="24"/>
        <w:lang w:val="en-US" w:eastAsia="zh-TW"/>
      </w:rPr>
      <w:ptab w:relativeTo="margin" w:alignment="right" w:leader="none"/>
    </w:r>
    <w:sdt>
      <w:sdtPr>
        <w:rPr>
          <w:rFonts w:ascii="Calibri" w:eastAsiaTheme="minorEastAsia" w:hAnsi="Calibri"/>
          <w:b/>
          <w:color w:val="FFFFFF" w:themeColor="background1"/>
          <w:sz w:val="24"/>
          <w:szCs w:val="24"/>
          <w:lang w:val="en-US" w:eastAsia="zh-TW"/>
        </w:rPr>
        <w:id w:val="380753233"/>
        <w:temporary/>
        <w:showingPlcHdr/>
      </w:sdtPr>
      <w:sdtEndPr/>
      <w:sdtContent>
        <w:r w:rsidR="00AE352F" w:rsidRPr="00AE352F">
          <w:rPr>
            <w:rFonts w:ascii="Calibri" w:eastAsiaTheme="minorEastAsia" w:hAnsi="Calibri"/>
            <w:b/>
            <w:color w:val="FFFFFF" w:themeColor="background1"/>
            <w:sz w:val="24"/>
            <w:szCs w:val="24"/>
            <w:lang w:val="en-US" w:eastAsia="zh-TW"/>
          </w:rPr>
          <w:t>[Type text]</w:t>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B310C" w14:textId="77777777" w:rsidR="009B483E" w:rsidRDefault="009B483E" w:rsidP="009B483E">
      <w:pPr>
        <w:spacing w:after="0" w:line="240" w:lineRule="auto"/>
      </w:pPr>
      <w:r>
        <w:separator/>
      </w:r>
    </w:p>
  </w:footnote>
  <w:footnote w:type="continuationSeparator" w:id="0">
    <w:p w14:paraId="6C19B818" w14:textId="77777777" w:rsidR="009B483E" w:rsidRDefault="009B483E" w:rsidP="009B483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Wingdings 2" w:hAnsi="Wingdings 2" w:cs="Wingdings 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Wingdings 2" w:hAnsi="Wingdings 2" w:cs="Wingdings 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5"/>
    <w:multiLevelType w:val="multilevel"/>
    <w:tmpl w:val="00000005"/>
    <w:name w:val="WW8Num5"/>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A"/>
    <w:multiLevelType w:val="multilevel"/>
    <w:tmpl w:val="0000000A"/>
    <w:name w:val="WW8Num10"/>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B"/>
    <w:multiLevelType w:val="multilevel"/>
    <w:tmpl w:val="0000000B"/>
    <w:name w:val="WW8Num1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32"/>
    <w:multiLevelType w:val="multilevel"/>
    <w:tmpl w:val="000000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3F"/>
    <w:multiLevelType w:val="multilevel"/>
    <w:tmpl w:val="0000003F"/>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40"/>
    <w:multiLevelType w:val="multilevel"/>
    <w:tmpl w:val="000000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41"/>
    <w:multiLevelType w:val="multilevel"/>
    <w:tmpl w:val="0000004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43"/>
    <w:multiLevelType w:val="multilevel"/>
    <w:tmpl w:val="0000004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47"/>
    <w:multiLevelType w:val="multilevel"/>
    <w:tmpl w:val="0000004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48"/>
    <w:multiLevelType w:val="multilevel"/>
    <w:tmpl w:val="0000004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1776A6E"/>
    <w:multiLevelType w:val="hybridMultilevel"/>
    <w:tmpl w:val="FBBE5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1FA0FCB"/>
    <w:multiLevelType w:val="hybridMultilevel"/>
    <w:tmpl w:val="C0DE7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81074EC"/>
    <w:multiLevelType w:val="hybridMultilevel"/>
    <w:tmpl w:val="9634E8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09227D5F"/>
    <w:multiLevelType w:val="hybridMultilevel"/>
    <w:tmpl w:val="015A2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6D0FE0"/>
    <w:multiLevelType w:val="hybridMultilevel"/>
    <w:tmpl w:val="5ED8E5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E405B90"/>
    <w:multiLevelType w:val="hybridMultilevel"/>
    <w:tmpl w:val="0382D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EEA5608"/>
    <w:multiLevelType w:val="hybridMultilevel"/>
    <w:tmpl w:val="97C837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F3E60B9"/>
    <w:multiLevelType w:val="hybridMultilevel"/>
    <w:tmpl w:val="AAB8D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792015F"/>
    <w:multiLevelType w:val="hybridMultilevel"/>
    <w:tmpl w:val="8DC2BA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7DA4AF4"/>
    <w:multiLevelType w:val="hybridMultilevel"/>
    <w:tmpl w:val="93665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EBB1AFE"/>
    <w:multiLevelType w:val="hybridMultilevel"/>
    <w:tmpl w:val="77DA64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F2B6F5F"/>
    <w:multiLevelType w:val="hybridMultilevel"/>
    <w:tmpl w:val="D0781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0645B83"/>
    <w:multiLevelType w:val="hybridMultilevel"/>
    <w:tmpl w:val="D65C42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8B86794"/>
    <w:multiLevelType w:val="hybridMultilevel"/>
    <w:tmpl w:val="361E9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EA7809"/>
    <w:multiLevelType w:val="hybridMultilevel"/>
    <w:tmpl w:val="96E43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CF44F43"/>
    <w:multiLevelType w:val="hybridMultilevel"/>
    <w:tmpl w:val="E9920912"/>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9">
    <w:nsid w:val="2CFA3614"/>
    <w:multiLevelType w:val="hybridMultilevel"/>
    <w:tmpl w:val="CFF0BA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E4665EE"/>
    <w:multiLevelType w:val="hybridMultilevel"/>
    <w:tmpl w:val="5296A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1AE1A89"/>
    <w:multiLevelType w:val="hybridMultilevel"/>
    <w:tmpl w:val="5AEEF7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339426C"/>
    <w:multiLevelType w:val="hybridMultilevel"/>
    <w:tmpl w:val="C1FC85F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37736BF2"/>
    <w:multiLevelType w:val="hybridMultilevel"/>
    <w:tmpl w:val="F938A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6604EE"/>
    <w:multiLevelType w:val="hybridMultilevel"/>
    <w:tmpl w:val="A1CC8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4B87C0F"/>
    <w:multiLevelType w:val="hybridMultilevel"/>
    <w:tmpl w:val="2CB0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53679C"/>
    <w:multiLevelType w:val="hybridMultilevel"/>
    <w:tmpl w:val="241C98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1CC32EF"/>
    <w:multiLevelType w:val="hybridMultilevel"/>
    <w:tmpl w:val="752448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4406A78"/>
    <w:multiLevelType w:val="hybridMultilevel"/>
    <w:tmpl w:val="A09AB242"/>
    <w:lvl w:ilvl="0" w:tplc="2C7A97A4">
      <w:start w:val="1"/>
      <w:numFmt w:val="decimal"/>
      <w:lvlText w:val="%1)"/>
      <w:lvlJc w:val="left"/>
      <w:pPr>
        <w:ind w:left="1080" w:hanging="360"/>
      </w:pPr>
      <w:rPr>
        <w:rFonts w:hint="default"/>
      </w:rPr>
    </w:lvl>
    <w:lvl w:ilvl="1" w:tplc="04090013">
      <w:start w:val="1"/>
      <w:numFmt w:val="upperRoman"/>
      <w:lvlText w:val="%2."/>
      <w:lvlJc w:val="right"/>
      <w:pPr>
        <w:ind w:left="1800" w:hanging="360"/>
      </w:pPr>
    </w:lvl>
    <w:lvl w:ilvl="2" w:tplc="04090013">
      <w:start w:val="1"/>
      <w:numFmt w:val="upperRoman"/>
      <w:lvlText w:val="%3."/>
      <w:lvlJc w:val="right"/>
      <w:pPr>
        <w:ind w:left="2700" w:hanging="36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48B204F"/>
    <w:multiLevelType w:val="hybridMultilevel"/>
    <w:tmpl w:val="7F820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C41AFC"/>
    <w:multiLevelType w:val="hybridMultilevel"/>
    <w:tmpl w:val="A49C6CBA"/>
    <w:lvl w:ilvl="0" w:tplc="2C7A97A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3">
      <w:start w:val="1"/>
      <w:numFmt w:val="upperRoman"/>
      <w:lvlText w:val="%3."/>
      <w:lvlJc w:val="right"/>
      <w:pPr>
        <w:ind w:left="2700" w:hanging="36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61115E7"/>
    <w:multiLevelType w:val="hybridMultilevel"/>
    <w:tmpl w:val="E782E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676480D"/>
    <w:multiLevelType w:val="hybridMultilevel"/>
    <w:tmpl w:val="B0B0D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C1965B4"/>
    <w:multiLevelType w:val="hybridMultilevel"/>
    <w:tmpl w:val="F6747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7C3AD4"/>
    <w:multiLevelType w:val="hybridMultilevel"/>
    <w:tmpl w:val="497E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834EC"/>
    <w:multiLevelType w:val="hybridMultilevel"/>
    <w:tmpl w:val="EB1E65B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6DD7BA6"/>
    <w:multiLevelType w:val="hybridMultilevel"/>
    <w:tmpl w:val="E02A5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CEB4B20"/>
    <w:multiLevelType w:val="hybridMultilevel"/>
    <w:tmpl w:val="BBBA44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F3753BA"/>
    <w:multiLevelType w:val="hybridMultilevel"/>
    <w:tmpl w:val="C0CCF764"/>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9">
    <w:nsid w:val="70CD347A"/>
    <w:multiLevelType w:val="hybridMultilevel"/>
    <w:tmpl w:val="CE284EC0"/>
    <w:lvl w:ilvl="0" w:tplc="1009000F">
      <w:start w:val="1"/>
      <w:numFmt w:val="decimal"/>
      <w:lvlText w:val="%1."/>
      <w:lvlJc w:val="left"/>
      <w:pPr>
        <w:ind w:left="750" w:hanging="360"/>
      </w:p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50">
    <w:nsid w:val="73E309CF"/>
    <w:multiLevelType w:val="hybridMultilevel"/>
    <w:tmpl w:val="E22095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8720F73"/>
    <w:multiLevelType w:val="hybridMultilevel"/>
    <w:tmpl w:val="361E9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96F6CEB"/>
    <w:multiLevelType w:val="hybridMultilevel"/>
    <w:tmpl w:val="C8806E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C120683"/>
    <w:multiLevelType w:val="hybridMultilevel"/>
    <w:tmpl w:val="DA1E35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C9F2EE6"/>
    <w:multiLevelType w:val="hybridMultilevel"/>
    <w:tmpl w:val="7B2A7EE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F6A5D00"/>
    <w:multiLevelType w:val="hybridMultilevel"/>
    <w:tmpl w:val="17CEBC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6"/>
  </w:num>
  <w:num w:numId="2">
    <w:abstractNumId w:val="16"/>
  </w:num>
  <w:num w:numId="3">
    <w:abstractNumId w:val="18"/>
  </w:num>
  <w:num w:numId="4">
    <w:abstractNumId w:val="47"/>
  </w:num>
  <w:num w:numId="5">
    <w:abstractNumId w:val="33"/>
  </w:num>
  <w:num w:numId="6">
    <w:abstractNumId w:val="49"/>
  </w:num>
  <w:num w:numId="7">
    <w:abstractNumId w:val="15"/>
  </w:num>
  <w:num w:numId="8">
    <w:abstractNumId w:val="27"/>
  </w:num>
  <w:num w:numId="9">
    <w:abstractNumId w:val="30"/>
  </w:num>
  <w:num w:numId="10">
    <w:abstractNumId w:val="24"/>
  </w:num>
  <w:num w:numId="11">
    <w:abstractNumId w:val="29"/>
  </w:num>
  <w:num w:numId="12">
    <w:abstractNumId w:val="13"/>
  </w:num>
  <w:num w:numId="13">
    <w:abstractNumId w:val="28"/>
  </w:num>
  <w:num w:numId="14">
    <w:abstractNumId w:val="6"/>
  </w:num>
  <w:num w:numId="15">
    <w:abstractNumId w:val="35"/>
  </w:num>
  <w:num w:numId="16">
    <w:abstractNumId w:val="44"/>
  </w:num>
  <w:num w:numId="17">
    <w:abstractNumId w:val="51"/>
  </w:num>
  <w:num w:numId="18">
    <w:abstractNumId w:val="22"/>
  </w:num>
  <w:num w:numId="19">
    <w:abstractNumId w:val="20"/>
  </w:num>
  <w:num w:numId="20">
    <w:abstractNumId w:val="52"/>
  </w:num>
  <w:num w:numId="21">
    <w:abstractNumId w:val="46"/>
  </w:num>
  <w:num w:numId="22">
    <w:abstractNumId w:val="34"/>
  </w:num>
  <w:num w:numId="23">
    <w:abstractNumId w:val="41"/>
  </w:num>
  <w:num w:numId="24">
    <w:abstractNumId w:val="7"/>
  </w:num>
  <w:num w:numId="25">
    <w:abstractNumId w:val="8"/>
  </w:num>
  <w:num w:numId="26">
    <w:abstractNumId w:val="9"/>
  </w:num>
  <w:num w:numId="27">
    <w:abstractNumId w:val="10"/>
  </w:num>
  <w:num w:numId="28">
    <w:abstractNumId w:val="11"/>
  </w:num>
  <w:num w:numId="29">
    <w:abstractNumId w:val="12"/>
  </w:num>
  <w:num w:numId="30">
    <w:abstractNumId w:val="40"/>
  </w:num>
  <w:num w:numId="31">
    <w:abstractNumId w:val="37"/>
  </w:num>
  <w:num w:numId="32">
    <w:abstractNumId w:val="42"/>
  </w:num>
  <w:num w:numId="33">
    <w:abstractNumId w:val="38"/>
  </w:num>
  <w:num w:numId="34">
    <w:abstractNumId w:val="25"/>
  </w:num>
  <w:num w:numId="35">
    <w:abstractNumId w:val="14"/>
  </w:num>
  <w:num w:numId="36">
    <w:abstractNumId w:val="26"/>
  </w:num>
  <w:num w:numId="37">
    <w:abstractNumId w:val="54"/>
  </w:num>
  <w:num w:numId="38">
    <w:abstractNumId w:val="39"/>
  </w:num>
  <w:num w:numId="39">
    <w:abstractNumId w:val="55"/>
  </w:num>
  <w:num w:numId="40">
    <w:abstractNumId w:val="53"/>
  </w:num>
  <w:num w:numId="41">
    <w:abstractNumId w:val="21"/>
  </w:num>
  <w:num w:numId="42">
    <w:abstractNumId w:val="50"/>
  </w:num>
  <w:num w:numId="43">
    <w:abstractNumId w:val="17"/>
  </w:num>
  <w:num w:numId="44">
    <w:abstractNumId w:val="43"/>
  </w:num>
  <w:num w:numId="45">
    <w:abstractNumId w:val="32"/>
  </w:num>
  <w:num w:numId="46">
    <w:abstractNumId w:val="48"/>
  </w:num>
  <w:num w:numId="47">
    <w:abstractNumId w:val="19"/>
  </w:num>
  <w:num w:numId="48">
    <w:abstractNumId w:val="45"/>
  </w:num>
  <w:num w:numId="49">
    <w:abstractNumId w:val="31"/>
  </w:num>
  <w:num w:numId="50">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670"/>
    <w:rsid w:val="000225A5"/>
    <w:rsid w:val="00040255"/>
    <w:rsid w:val="00040353"/>
    <w:rsid w:val="00043990"/>
    <w:rsid w:val="00045CF7"/>
    <w:rsid w:val="00054B74"/>
    <w:rsid w:val="00071E00"/>
    <w:rsid w:val="00072076"/>
    <w:rsid w:val="0009720F"/>
    <w:rsid w:val="000C0B86"/>
    <w:rsid w:val="000F545F"/>
    <w:rsid w:val="000F5EF3"/>
    <w:rsid w:val="000F7046"/>
    <w:rsid w:val="00106819"/>
    <w:rsid w:val="00113ED0"/>
    <w:rsid w:val="00150ACE"/>
    <w:rsid w:val="00150B4E"/>
    <w:rsid w:val="001612D0"/>
    <w:rsid w:val="00165DC3"/>
    <w:rsid w:val="00180EC9"/>
    <w:rsid w:val="001A3121"/>
    <w:rsid w:val="001B550A"/>
    <w:rsid w:val="001B64B6"/>
    <w:rsid w:val="001C432F"/>
    <w:rsid w:val="001C6AAF"/>
    <w:rsid w:val="001D5BB1"/>
    <w:rsid w:val="0020478B"/>
    <w:rsid w:val="00211FB0"/>
    <w:rsid w:val="002128B5"/>
    <w:rsid w:val="00223D36"/>
    <w:rsid w:val="00224D5D"/>
    <w:rsid w:val="002414E8"/>
    <w:rsid w:val="00243377"/>
    <w:rsid w:val="00256E3F"/>
    <w:rsid w:val="0028532F"/>
    <w:rsid w:val="002A5C59"/>
    <w:rsid w:val="002B687B"/>
    <w:rsid w:val="002D349D"/>
    <w:rsid w:val="002D6B61"/>
    <w:rsid w:val="002E2549"/>
    <w:rsid w:val="002E4AF1"/>
    <w:rsid w:val="003122E6"/>
    <w:rsid w:val="003154E3"/>
    <w:rsid w:val="00326EFB"/>
    <w:rsid w:val="00350D7E"/>
    <w:rsid w:val="00356D23"/>
    <w:rsid w:val="003663F3"/>
    <w:rsid w:val="00374427"/>
    <w:rsid w:val="0037492E"/>
    <w:rsid w:val="0038010D"/>
    <w:rsid w:val="0038399A"/>
    <w:rsid w:val="003C1F03"/>
    <w:rsid w:val="003C57E0"/>
    <w:rsid w:val="003D4A0D"/>
    <w:rsid w:val="003E59BF"/>
    <w:rsid w:val="003E5D2A"/>
    <w:rsid w:val="003F02E6"/>
    <w:rsid w:val="003F17D0"/>
    <w:rsid w:val="004140F6"/>
    <w:rsid w:val="00415DD7"/>
    <w:rsid w:val="0042285C"/>
    <w:rsid w:val="00436225"/>
    <w:rsid w:val="004433F3"/>
    <w:rsid w:val="0045362A"/>
    <w:rsid w:val="00456148"/>
    <w:rsid w:val="00482A2C"/>
    <w:rsid w:val="00482F4A"/>
    <w:rsid w:val="004A0BC4"/>
    <w:rsid w:val="004C1CCF"/>
    <w:rsid w:val="004C2CD5"/>
    <w:rsid w:val="004D15DB"/>
    <w:rsid w:val="004E0B5F"/>
    <w:rsid w:val="004E2217"/>
    <w:rsid w:val="0051198D"/>
    <w:rsid w:val="00526600"/>
    <w:rsid w:val="005337C4"/>
    <w:rsid w:val="00562CAC"/>
    <w:rsid w:val="005830B4"/>
    <w:rsid w:val="00583CC5"/>
    <w:rsid w:val="00595C96"/>
    <w:rsid w:val="005A76F3"/>
    <w:rsid w:val="005C6040"/>
    <w:rsid w:val="005D5807"/>
    <w:rsid w:val="005D7410"/>
    <w:rsid w:val="005E480A"/>
    <w:rsid w:val="005F34F8"/>
    <w:rsid w:val="0060570E"/>
    <w:rsid w:val="00610216"/>
    <w:rsid w:val="00616543"/>
    <w:rsid w:val="00627CF2"/>
    <w:rsid w:val="00630723"/>
    <w:rsid w:val="00633335"/>
    <w:rsid w:val="00646537"/>
    <w:rsid w:val="00693888"/>
    <w:rsid w:val="006D235D"/>
    <w:rsid w:val="006D533C"/>
    <w:rsid w:val="006E4A25"/>
    <w:rsid w:val="006E52B4"/>
    <w:rsid w:val="006F116C"/>
    <w:rsid w:val="00706176"/>
    <w:rsid w:val="007171D0"/>
    <w:rsid w:val="007243E2"/>
    <w:rsid w:val="00745AE2"/>
    <w:rsid w:val="007C084C"/>
    <w:rsid w:val="007F05E6"/>
    <w:rsid w:val="008349D6"/>
    <w:rsid w:val="00836321"/>
    <w:rsid w:val="00854CA8"/>
    <w:rsid w:val="008627C5"/>
    <w:rsid w:val="008659D1"/>
    <w:rsid w:val="00874DB2"/>
    <w:rsid w:val="008950F4"/>
    <w:rsid w:val="00896FC7"/>
    <w:rsid w:val="008A4A6D"/>
    <w:rsid w:val="008B7693"/>
    <w:rsid w:val="008D2D55"/>
    <w:rsid w:val="008E175C"/>
    <w:rsid w:val="008F0625"/>
    <w:rsid w:val="008F0D0F"/>
    <w:rsid w:val="00901155"/>
    <w:rsid w:val="0090495F"/>
    <w:rsid w:val="00915689"/>
    <w:rsid w:val="009165AF"/>
    <w:rsid w:val="00916733"/>
    <w:rsid w:val="00941505"/>
    <w:rsid w:val="00975A98"/>
    <w:rsid w:val="00977B3C"/>
    <w:rsid w:val="00992CC4"/>
    <w:rsid w:val="009B483E"/>
    <w:rsid w:val="009C22BF"/>
    <w:rsid w:val="009D4A2F"/>
    <w:rsid w:val="009E23BB"/>
    <w:rsid w:val="009F3763"/>
    <w:rsid w:val="009F45B2"/>
    <w:rsid w:val="00A30A79"/>
    <w:rsid w:val="00A35E9E"/>
    <w:rsid w:val="00A36F42"/>
    <w:rsid w:val="00A52CA5"/>
    <w:rsid w:val="00A56DC1"/>
    <w:rsid w:val="00A903C9"/>
    <w:rsid w:val="00A96EE4"/>
    <w:rsid w:val="00AB29AD"/>
    <w:rsid w:val="00AB540E"/>
    <w:rsid w:val="00AC4D64"/>
    <w:rsid w:val="00AD0598"/>
    <w:rsid w:val="00AE2305"/>
    <w:rsid w:val="00AE352F"/>
    <w:rsid w:val="00AE403E"/>
    <w:rsid w:val="00AE4CBC"/>
    <w:rsid w:val="00B00E7A"/>
    <w:rsid w:val="00B0334C"/>
    <w:rsid w:val="00B2476B"/>
    <w:rsid w:val="00B627D9"/>
    <w:rsid w:val="00B64020"/>
    <w:rsid w:val="00B71E2B"/>
    <w:rsid w:val="00B724D9"/>
    <w:rsid w:val="00B8671E"/>
    <w:rsid w:val="00BC7D7D"/>
    <w:rsid w:val="00BD5BA7"/>
    <w:rsid w:val="00BF75A3"/>
    <w:rsid w:val="00C061E4"/>
    <w:rsid w:val="00C15ED8"/>
    <w:rsid w:val="00C17B09"/>
    <w:rsid w:val="00C22AB7"/>
    <w:rsid w:val="00C329A6"/>
    <w:rsid w:val="00C34CD1"/>
    <w:rsid w:val="00C42349"/>
    <w:rsid w:val="00C45960"/>
    <w:rsid w:val="00C62040"/>
    <w:rsid w:val="00C65980"/>
    <w:rsid w:val="00C8762C"/>
    <w:rsid w:val="00C92B89"/>
    <w:rsid w:val="00CA07FD"/>
    <w:rsid w:val="00CA10B1"/>
    <w:rsid w:val="00CC1C4D"/>
    <w:rsid w:val="00CC1C7F"/>
    <w:rsid w:val="00CD614B"/>
    <w:rsid w:val="00CE4215"/>
    <w:rsid w:val="00CF0858"/>
    <w:rsid w:val="00D021F6"/>
    <w:rsid w:val="00D05369"/>
    <w:rsid w:val="00D10336"/>
    <w:rsid w:val="00D13101"/>
    <w:rsid w:val="00D13682"/>
    <w:rsid w:val="00D20D15"/>
    <w:rsid w:val="00D26D58"/>
    <w:rsid w:val="00D30A3A"/>
    <w:rsid w:val="00D527F5"/>
    <w:rsid w:val="00D850C9"/>
    <w:rsid w:val="00DB0963"/>
    <w:rsid w:val="00DD1670"/>
    <w:rsid w:val="00DD4403"/>
    <w:rsid w:val="00DF3CE5"/>
    <w:rsid w:val="00E11CDF"/>
    <w:rsid w:val="00E228B5"/>
    <w:rsid w:val="00E47AF7"/>
    <w:rsid w:val="00E5103C"/>
    <w:rsid w:val="00E57C70"/>
    <w:rsid w:val="00E66E5D"/>
    <w:rsid w:val="00E85D13"/>
    <w:rsid w:val="00E9043F"/>
    <w:rsid w:val="00EC2C6A"/>
    <w:rsid w:val="00ED5E60"/>
    <w:rsid w:val="00EF4859"/>
    <w:rsid w:val="00F159CC"/>
    <w:rsid w:val="00F24B6E"/>
    <w:rsid w:val="00F25A7F"/>
    <w:rsid w:val="00F26F6A"/>
    <w:rsid w:val="00F4103F"/>
    <w:rsid w:val="00F41A9A"/>
    <w:rsid w:val="00F5076A"/>
    <w:rsid w:val="00F56982"/>
    <w:rsid w:val="00F73EE4"/>
    <w:rsid w:val="00F84C1E"/>
    <w:rsid w:val="00F866C6"/>
    <w:rsid w:val="00FC7F28"/>
    <w:rsid w:val="00FD2C5F"/>
    <w:rsid w:val="00FD467D"/>
    <w:rsid w:val="00FE58E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29C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670"/>
    <w:pPr>
      <w:ind w:left="720"/>
      <w:contextualSpacing/>
    </w:pPr>
  </w:style>
  <w:style w:type="paragraph" w:styleId="Header">
    <w:name w:val="header"/>
    <w:basedOn w:val="Normal"/>
    <w:link w:val="HeaderChar"/>
    <w:uiPriority w:val="99"/>
    <w:unhideWhenUsed/>
    <w:rsid w:val="009B483E"/>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483E"/>
  </w:style>
  <w:style w:type="paragraph" w:styleId="Footer">
    <w:name w:val="footer"/>
    <w:basedOn w:val="Normal"/>
    <w:link w:val="FooterChar"/>
    <w:uiPriority w:val="99"/>
    <w:unhideWhenUsed/>
    <w:rsid w:val="009B48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9B483E"/>
  </w:style>
  <w:style w:type="paragraph" w:styleId="BalloonText">
    <w:name w:val="Balloon Text"/>
    <w:basedOn w:val="Normal"/>
    <w:link w:val="BalloonTextChar"/>
    <w:uiPriority w:val="99"/>
    <w:semiHidden/>
    <w:unhideWhenUsed/>
    <w:rsid w:val="00F24B6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B6E"/>
    <w:rPr>
      <w:rFonts w:ascii="Lucida Grande" w:hAnsi="Lucida Grande" w:cs="Lucida Grande"/>
      <w:sz w:val="18"/>
      <w:szCs w:val="18"/>
    </w:rPr>
  </w:style>
  <w:style w:type="paragraph" w:styleId="NoSpacing">
    <w:name w:val="No Spacing"/>
    <w:uiPriority w:val="1"/>
    <w:qFormat/>
    <w:rsid w:val="00AE403E"/>
    <w:pPr>
      <w:spacing w:after="0" w:line="240" w:lineRule="auto"/>
    </w:pPr>
  </w:style>
  <w:style w:type="table" w:styleId="LightShading-Accent1">
    <w:name w:val="Light Shading Accent 1"/>
    <w:basedOn w:val="TableNormal"/>
    <w:uiPriority w:val="60"/>
    <w:rsid w:val="004433F3"/>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670"/>
    <w:pPr>
      <w:ind w:left="720"/>
      <w:contextualSpacing/>
    </w:pPr>
  </w:style>
  <w:style w:type="paragraph" w:styleId="Header">
    <w:name w:val="header"/>
    <w:basedOn w:val="Normal"/>
    <w:link w:val="HeaderChar"/>
    <w:uiPriority w:val="99"/>
    <w:unhideWhenUsed/>
    <w:rsid w:val="009B483E"/>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483E"/>
  </w:style>
  <w:style w:type="paragraph" w:styleId="Footer">
    <w:name w:val="footer"/>
    <w:basedOn w:val="Normal"/>
    <w:link w:val="FooterChar"/>
    <w:uiPriority w:val="99"/>
    <w:unhideWhenUsed/>
    <w:rsid w:val="009B48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9B483E"/>
  </w:style>
  <w:style w:type="paragraph" w:styleId="BalloonText">
    <w:name w:val="Balloon Text"/>
    <w:basedOn w:val="Normal"/>
    <w:link w:val="BalloonTextChar"/>
    <w:uiPriority w:val="99"/>
    <w:semiHidden/>
    <w:unhideWhenUsed/>
    <w:rsid w:val="00F24B6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B6E"/>
    <w:rPr>
      <w:rFonts w:ascii="Lucida Grande" w:hAnsi="Lucida Grande" w:cs="Lucida Grande"/>
      <w:sz w:val="18"/>
      <w:szCs w:val="18"/>
    </w:rPr>
  </w:style>
  <w:style w:type="paragraph" w:styleId="NoSpacing">
    <w:name w:val="No Spacing"/>
    <w:uiPriority w:val="1"/>
    <w:qFormat/>
    <w:rsid w:val="00AE403E"/>
    <w:pPr>
      <w:spacing w:after="0" w:line="240" w:lineRule="auto"/>
    </w:pPr>
  </w:style>
  <w:style w:type="table" w:styleId="LightShading-Accent1">
    <w:name w:val="Light Shading Accent 1"/>
    <w:basedOn w:val="TableNormal"/>
    <w:uiPriority w:val="60"/>
    <w:rsid w:val="004433F3"/>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10"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31D0C2-ACDA-7242-9FF5-5097FA3A5616}" type="doc">
      <dgm:prSet loTypeId="urn:microsoft.com/office/officeart/2005/8/layout/pyramid1" loCatId="" qsTypeId="urn:microsoft.com/office/officeart/2005/8/quickstyle/simple3" qsCatId="simple" csTypeId="urn:microsoft.com/office/officeart/2005/8/colors/colorful1" csCatId="colorful" phldr="1"/>
      <dgm:spPr/>
    </dgm:pt>
    <dgm:pt modelId="{407CF243-CFF7-354A-BB58-30A9F9655AC0}">
      <dgm:prSet phldrT="[Text]" custT="1"/>
      <dgm:spPr/>
      <dgm:t>
        <a:bodyPr/>
        <a:lstStyle/>
        <a:p>
          <a:endParaRPr lang="en-US" sz="1000">
            <a:latin typeface="Arial"/>
            <a:cs typeface="Arial"/>
          </a:endParaRPr>
        </a:p>
        <a:p>
          <a:r>
            <a:rPr lang="en-US" sz="1000">
              <a:latin typeface="Arial"/>
              <a:cs typeface="Arial"/>
            </a:rPr>
            <a:t>Global </a:t>
          </a:r>
        </a:p>
        <a:p>
          <a:r>
            <a:rPr lang="en-US" sz="1000">
              <a:latin typeface="Arial"/>
              <a:cs typeface="Arial"/>
            </a:rPr>
            <a:t> </a:t>
          </a:r>
          <a:r>
            <a:rPr lang="en-US" sz="800">
              <a:latin typeface="Arial"/>
              <a:cs typeface="Arial"/>
            </a:rPr>
            <a:t>(WTO or UN) </a:t>
          </a:r>
        </a:p>
        <a:p>
          <a:r>
            <a:rPr lang="en-US" sz="800">
              <a:latin typeface="Arial"/>
              <a:cs typeface="Arial"/>
            </a:rPr>
            <a:t>worldwide instutions</a:t>
          </a:r>
        </a:p>
      </dgm:t>
    </dgm:pt>
    <dgm:pt modelId="{8261A672-54FA-7545-B168-77C3DB54BB1F}" type="parTrans" cxnId="{C37B0D0D-DB31-C349-80F1-73FD62212546}">
      <dgm:prSet/>
      <dgm:spPr/>
      <dgm:t>
        <a:bodyPr/>
        <a:lstStyle/>
        <a:p>
          <a:endParaRPr lang="en-US"/>
        </a:p>
      </dgm:t>
    </dgm:pt>
    <dgm:pt modelId="{E897FD57-CE8C-C145-8117-0195206FBE8A}" type="sibTrans" cxnId="{C37B0D0D-DB31-C349-80F1-73FD62212546}">
      <dgm:prSet/>
      <dgm:spPr/>
      <dgm:t>
        <a:bodyPr/>
        <a:lstStyle/>
        <a:p>
          <a:endParaRPr lang="en-US"/>
        </a:p>
      </dgm:t>
    </dgm:pt>
    <dgm:pt modelId="{016F474D-0C60-7D49-B441-B4C3F9559384}">
      <dgm:prSet phldrT="[Text]" custT="1"/>
      <dgm:spPr/>
      <dgm:t>
        <a:bodyPr/>
        <a:lstStyle/>
        <a:p>
          <a:r>
            <a:rPr lang="en-US" sz="1000">
              <a:latin typeface="Arial"/>
              <a:cs typeface="Arial"/>
            </a:rPr>
            <a:t>Regional Governance</a:t>
          </a:r>
        </a:p>
        <a:p>
          <a:r>
            <a:rPr lang="en-US" sz="1000">
              <a:latin typeface="Arial"/>
              <a:cs typeface="Arial"/>
            </a:rPr>
            <a:t>- regional constitutions (ex. Nafta)</a:t>
          </a:r>
        </a:p>
      </dgm:t>
    </dgm:pt>
    <dgm:pt modelId="{378DBC6C-3042-B04D-B158-2E55966772DD}" type="parTrans" cxnId="{446D15F0-3F8C-D04E-B381-D6A46F592CB3}">
      <dgm:prSet/>
      <dgm:spPr/>
      <dgm:t>
        <a:bodyPr/>
        <a:lstStyle/>
        <a:p>
          <a:endParaRPr lang="en-US"/>
        </a:p>
      </dgm:t>
    </dgm:pt>
    <dgm:pt modelId="{963070F2-6737-9148-87B6-528EBA62AC35}" type="sibTrans" cxnId="{446D15F0-3F8C-D04E-B381-D6A46F592CB3}">
      <dgm:prSet/>
      <dgm:spPr/>
      <dgm:t>
        <a:bodyPr/>
        <a:lstStyle/>
        <a:p>
          <a:endParaRPr lang="en-US"/>
        </a:p>
      </dgm:t>
    </dgm:pt>
    <dgm:pt modelId="{D7CDDD25-20F6-5247-8D1E-D26B72BCA367}">
      <dgm:prSet phldrT="[Text]" custT="1"/>
      <dgm:spPr/>
      <dgm:t>
        <a:bodyPr/>
        <a:lstStyle/>
        <a:p>
          <a:r>
            <a:rPr lang="en-US" sz="1000">
              <a:latin typeface="Arial"/>
              <a:cs typeface="Arial"/>
            </a:rPr>
            <a:t>National Governance</a:t>
          </a:r>
        </a:p>
        <a:p>
          <a:r>
            <a:rPr lang="en-US" sz="1000">
              <a:latin typeface="Arial"/>
              <a:cs typeface="Arial"/>
            </a:rPr>
            <a:t>- national identities</a:t>
          </a:r>
        </a:p>
      </dgm:t>
    </dgm:pt>
    <dgm:pt modelId="{DB52698B-51B6-0F40-A0D8-64A43F7BE779}" type="parTrans" cxnId="{A10BDEBC-D689-9D49-9678-77AB87165BE0}">
      <dgm:prSet/>
      <dgm:spPr/>
      <dgm:t>
        <a:bodyPr/>
        <a:lstStyle/>
        <a:p>
          <a:endParaRPr lang="en-US"/>
        </a:p>
      </dgm:t>
    </dgm:pt>
    <dgm:pt modelId="{ADA437BC-0202-084A-B993-D8A7890F041B}" type="sibTrans" cxnId="{A10BDEBC-D689-9D49-9678-77AB87165BE0}">
      <dgm:prSet/>
      <dgm:spPr/>
      <dgm:t>
        <a:bodyPr/>
        <a:lstStyle/>
        <a:p>
          <a:endParaRPr lang="en-US"/>
        </a:p>
      </dgm:t>
    </dgm:pt>
    <dgm:pt modelId="{6A603F74-0FD4-FF47-B177-2E8E59E108C1}">
      <dgm:prSet phldrT="[Text]" custT="1"/>
      <dgm:spPr/>
      <dgm:t>
        <a:bodyPr/>
        <a:lstStyle/>
        <a:p>
          <a:r>
            <a:rPr lang="en-US" sz="1000">
              <a:latin typeface="Arial"/>
              <a:cs typeface="Arial"/>
            </a:rPr>
            <a:t>Municple Governance </a:t>
          </a:r>
        </a:p>
        <a:p>
          <a:r>
            <a:rPr lang="en-US" sz="1000">
              <a:latin typeface="Arial"/>
              <a:cs typeface="Arial"/>
            </a:rPr>
            <a:t>- cities can make decisions without the permission of states</a:t>
          </a:r>
        </a:p>
      </dgm:t>
    </dgm:pt>
    <dgm:pt modelId="{B413A874-9DFB-264B-9F50-6AF247B38310}" type="parTrans" cxnId="{0DE4CFF1-C74A-F746-B122-04DB20BE3906}">
      <dgm:prSet/>
      <dgm:spPr/>
      <dgm:t>
        <a:bodyPr/>
        <a:lstStyle/>
        <a:p>
          <a:endParaRPr lang="en-US"/>
        </a:p>
      </dgm:t>
    </dgm:pt>
    <dgm:pt modelId="{63BDE29E-79BC-B64E-BD5B-B4A5C0C16FD9}" type="sibTrans" cxnId="{0DE4CFF1-C74A-F746-B122-04DB20BE3906}">
      <dgm:prSet/>
      <dgm:spPr/>
      <dgm:t>
        <a:bodyPr/>
        <a:lstStyle/>
        <a:p>
          <a:endParaRPr lang="en-US"/>
        </a:p>
      </dgm:t>
    </dgm:pt>
    <dgm:pt modelId="{A1D307A2-658A-3C43-84D4-8020DD2BEC2B}" type="pres">
      <dgm:prSet presAssocID="{B031D0C2-ACDA-7242-9FF5-5097FA3A5616}" presName="Name0" presStyleCnt="0">
        <dgm:presLayoutVars>
          <dgm:dir/>
          <dgm:animLvl val="lvl"/>
          <dgm:resizeHandles val="exact"/>
        </dgm:presLayoutVars>
      </dgm:prSet>
      <dgm:spPr/>
    </dgm:pt>
    <dgm:pt modelId="{2946C0E4-39B5-3C46-8B3E-F8C5C4880604}" type="pres">
      <dgm:prSet presAssocID="{407CF243-CFF7-354A-BB58-30A9F9655AC0}" presName="Name8" presStyleCnt="0"/>
      <dgm:spPr/>
    </dgm:pt>
    <dgm:pt modelId="{79D3F452-A8AA-004F-9135-C78CFE36120F}" type="pres">
      <dgm:prSet presAssocID="{407CF243-CFF7-354A-BB58-30A9F9655AC0}" presName="level" presStyleLbl="node1" presStyleIdx="0" presStyleCnt="4" custScaleX="98342" custScaleY="144333">
        <dgm:presLayoutVars>
          <dgm:chMax val="1"/>
          <dgm:bulletEnabled val="1"/>
        </dgm:presLayoutVars>
      </dgm:prSet>
      <dgm:spPr/>
      <dgm:t>
        <a:bodyPr/>
        <a:lstStyle/>
        <a:p>
          <a:endParaRPr lang="en-US"/>
        </a:p>
      </dgm:t>
    </dgm:pt>
    <dgm:pt modelId="{225B64DE-16A7-EF4F-8274-C69F3388F6B2}" type="pres">
      <dgm:prSet presAssocID="{407CF243-CFF7-354A-BB58-30A9F9655AC0}" presName="levelTx" presStyleLbl="revTx" presStyleIdx="0" presStyleCnt="0">
        <dgm:presLayoutVars>
          <dgm:chMax val="1"/>
          <dgm:bulletEnabled val="1"/>
        </dgm:presLayoutVars>
      </dgm:prSet>
      <dgm:spPr/>
      <dgm:t>
        <a:bodyPr/>
        <a:lstStyle/>
        <a:p>
          <a:endParaRPr lang="en-US"/>
        </a:p>
      </dgm:t>
    </dgm:pt>
    <dgm:pt modelId="{AB9B52B2-AAF6-5D4A-802D-55218AB2E0F3}" type="pres">
      <dgm:prSet presAssocID="{016F474D-0C60-7D49-B441-B4C3F9559384}" presName="Name8" presStyleCnt="0"/>
      <dgm:spPr/>
    </dgm:pt>
    <dgm:pt modelId="{058DEE7E-41E1-8A4B-A5CD-CE4B1A02EA0C}" type="pres">
      <dgm:prSet presAssocID="{016F474D-0C60-7D49-B441-B4C3F9559384}" presName="level" presStyleLbl="node1" presStyleIdx="1" presStyleCnt="4">
        <dgm:presLayoutVars>
          <dgm:chMax val="1"/>
          <dgm:bulletEnabled val="1"/>
        </dgm:presLayoutVars>
      </dgm:prSet>
      <dgm:spPr/>
      <dgm:t>
        <a:bodyPr/>
        <a:lstStyle/>
        <a:p>
          <a:endParaRPr lang="en-US"/>
        </a:p>
      </dgm:t>
    </dgm:pt>
    <dgm:pt modelId="{490DFB26-F04F-EF49-8B88-F8000438EED2}" type="pres">
      <dgm:prSet presAssocID="{016F474D-0C60-7D49-B441-B4C3F9559384}" presName="levelTx" presStyleLbl="revTx" presStyleIdx="0" presStyleCnt="0">
        <dgm:presLayoutVars>
          <dgm:chMax val="1"/>
          <dgm:bulletEnabled val="1"/>
        </dgm:presLayoutVars>
      </dgm:prSet>
      <dgm:spPr/>
      <dgm:t>
        <a:bodyPr/>
        <a:lstStyle/>
        <a:p>
          <a:endParaRPr lang="en-US"/>
        </a:p>
      </dgm:t>
    </dgm:pt>
    <dgm:pt modelId="{3759D43E-CAFE-BA44-B947-55A281F38A62}" type="pres">
      <dgm:prSet presAssocID="{D7CDDD25-20F6-5247-8D1E-D26B72BCA367}" presName="Name8" presStyleCnt="0"/>
      <dgm:spPr/>
    </dgm:pt>
    <dgm:pt modelId="{6B33A577-F536-2847-A1C8-DEA1DA7D0B5A}" type="pres">
      <dgm:prSet presAssocID="{D7CDDD25-20F6-5247-8D1E-D26B72BCA367}" presName="level" presStyleLbl="node1" presStyleIdx="2" presStyleCnt="4">
        <dgm:presLayoutVars>
          <dgm:chMax val="1"/>
          <dgm:bulletEnabled val="1"/>
        </dgm:presLayoutVars>
      </dgm:prSet>
      <dgm:spPr/>
      <dgm:t>
        <a:bodyPr/>
        <a:lstStyle/>
        <a:p>
          <a:endParaRPr lang="en-US"/>
        </a:p>
      </dgm:t>
    </dgm:pt>
    <dgm:pt modelId="{0D67AF26-08D8-BA4C-9205-651CEDB40A1A}" type="pres">
      <dgm:prSet presAssocID="{D7CDDD25-20F6-5247-8D1E-D26B72BCA367}" presName="levelTx" presStyleLbl="revTx" presStyleIdx="0" presStyleCnt="0">
        <dgm:presLayoutVars>
          <dgm:chMax val="1"/>
          <dgm:bulletEnabled val="1"/>
        </dgm:presLayoutVars>
      </dgm:prSet>
      <dgm:spPr/>
      <dgm:t>
        <a:bodyPr/>
        <a:lstStyle/>
        <a:p>
          <a:endParaRPr lang="en-US"/>
        </a:p>
      </dgm:t>
    </dgm:pt>
    <dgm:pt modelId="{D4FFA697-ABB1-1844-8CB1-D2E26ADBD5C2}" type="pres">
      <dgm:prSet presAssocID="{6A603F74-0FD4-FF47-B177-2E8E59E108C1}" presName="Name8" presStyleCnt="0"/>
      <dgm:spPr/>
    </dgm:pt>
    <dgm:pt modelId="{A8291CDA-0F54-F447-B365-B6E9C3F517A8}" type="pres">
      <dgm:prSet presAssocID="{6A603F74-0FD4-FF47-B177-2E8E59E108C1}" presName="level" presStyleLbl="node1" presStyleIdx="3" presStyleCnt="4">
        <dgm:presLayoutVars>
          <dgm:chMax val="1"/>
          <dgm:bulletEnabled val="1"/>
        </dgm:presLayoutVars>
      </dgm:prSet>
      <dgm:spPr/>
      <dgm:t>
        <a:bodyPr/>
        <a:lstStyle/>
        <a:p>
          <a:endParaRPr lang="en-US"/>
        </a:p>
      </dgm:t>
    </dgm:pt>
    <dgm:pt modelId="{F3D8B5A0-E692-8646-BA57-EADC0877166C}" type="pres">
      <dgm:prSet presAssocID="{6A603F74-0FD4-FF47-B177-2E8E59E108C1}" presName="levelTx" presStyleLbl="revTx" presStyleIdx="0" presStyleCnt="0">
        <dgm:presLayoutVars>
          <dgm:chMax val="1"/>
          <dgm:bulletEnabled val="1"/>
        </dgm:presLayoutVars>
      </dgm:prSet>
      <dgm:spPr/>
      <dgm:t>
        <a:bodyPr/>
        <a:lstStyle/>
        <a:p>
          <a:endParaRPr lang="en-US"/>
        </a:p>
      </dgm:t>
    </dgm:pt>
  </dgm:ptLst>
  <dgm:cxnLst>
    <dgm:cxn modelId="{8DE7F88E-D57B-9B44-806A-C71E380BCF83}" type="presOf" srcId="{D7CDDD25-20F6-5247-8D1E-D26B72BCA367}" destId="{6B33A577-F536-2847-A1C8-DEA1DA7D0B5A}" srcOrd="0" destOrd="0" presId="urn:microsoft.com/office/officeart/2005/8/layout/pyramid1"/>
    <dgm:cxn modelId="{446D15F0-3F8C-D04E-B381-D6A46F592CB3}" srcId="{B031D0C2-ACDA-7242-9FF5-5097FA3A5616}" destId="{016F474D-0C60-7D49-B441-B4C3F9559384}" srcOrd="1" destOrd="0" parTransId="{378DBC6C-3042-B04D-B158-2E55966772DD}" sibTransId="{963070F2-6737-9148-87B6-528EBA62AC35}"/>
    <dgm:cxn modelId="{50A7CA25-8491-7E46-8F97-F1F9E3631524}" type="presOf" srcId="{407CF243-CFF7-354A-BB58-30A9F9655AC0}" destId="{79D3F452-A8AA-004F-9135-C78CFE36120F}" srcOrd="0" destOrd="0" presId="urn:microsoft.com/office/officeart/2005/8/layout/pyramid1"/>
    <dgm:cxn modelId="{A10BDEBC-D689-9D49-9678-77AB87165BE0}" srcId="{B031D0C2-ACDA-7242-9FF5-5097FA3A5616}" destId="{D7CDDD25-20F6-5247-8D1E-D26B72BCA367}" srcOrd="2" destOrd="0" parTransId="{DB52698B-51B6-0F40-A0D8-64A43F7BE779}" sibTransId="{ADA437BC-0202-084A-B993-D8A7890F041B}"/>
    <dgm:cxn modelId="{FE5D3A69-9737-1B48-A2C9-04509CCA258B}" type="presOf" srcId="{D7CDDD25-20F6-5247-8D1E-D26B72BCA367}" destId="{0D67AF26-08D8-BA4C-9205-651CEDB40A1A}" srcOrd="1" destOrd="0" presId="urn:microsoft.com/office/officeart/2005/8/layout/pyramid1"/>
    <dgm:cxn modelId="{7E6BE50D-AD01-874D-9921-74AC693A1C28}" type="presOf" srcId="{016F474D-0C60-7D49-B441-B4C3F9559384}" destId="{490DFB26-F04F-EF49-8B88-F8000438EED2}" srcOrd="1" destOrd="0" presId="urn:microsoft.com/office/officeart/2005/8/layout/pyramid1"/>
    <dgm:cxn modelId="{AF31CC72-784A-9C44-A335-4CA78CDB7BD4}" type="presOf" srcId="{B031D0C2-ACDA-7242-9FF5-5097FA3A5616}" destId="{A1D307A2-658A-3C43-84D4-8020DD2BEC2B}" srcOrd="0" destOrd="0" presId="urn:microsoft.com/office/officeart/2005/8/layout/pyramid1"/>
    <dgm:cxn modelId="{B106CAD8-84DE-DE42-BBEC-A3849DFE4753}" type="presOf" srcId="{016F474D-0C60-7D49-B441-B4C3F9559384}" destId="{058DEE7E-41E1-8A4B-A5CD-CE4B1A02EA0C}" srcOrd="0" destOrd="0" presId="urn:microsoft.com/office/officeart/2005/8/layout/pyramid1"/>
    <dgm:cxn modelId="{452730CC-DF99-FA4E-865E-070AD4E67820}" type="presOf" srcId="{6A603F74-0FD4-FF47-B177-2E8E59E108C1}" destId="{A8291CDA-0F54-F447-B365-B6E9C3F517A8}" srcOrd="0" destOrd="0" presId="urn:microsoft.com/office/officeart/2005/8/layout/pyramid1"/>
    <dgm:cxn modelId="{106CB5A6-E15D-CC45-B238-DA3949EB2B46}" type="presOf" srcId="{6A603F74-0FD4-FF47-B177-2E8E59E108C1}" destId="{F3D8B5A0-E692-8646-BA57-EADC0877166C}" srcOrd="1" destOrd="0" presId="urn:microsoft.com/office/officeart/2005/8/layout/pyramid1"/>
    <dgm:cxn modelId="{0DE4CFF1-C74A-F746-B122-04DB20BE3906}" srcId="{B031D0C2-ACDA-7242-9FF5-5097FA3A5616}" destId="{6A603F74-0FD4-FF47-B177-2E8E59E108C1}" srcOrd="3" destOrd="0" parTransId="{B413A874-9DFB-264B-9F50-6AF247B38310}" sibTransId="{63BDE29E-79BC-B64E-BD5B-B4A5C0C16FD9}"/>
    <dgm:cxn modelId="{C37B0D0D-DB31-C349-80F1-73FD62212546}" srcId="{B031D0C2-ACDA-7242-9FF5-5097FA3A5616}" destId="{407CF243-CFF7-354A-BB58-30A9F9655AC0}" srcOrd="0" destOrd="0" parTransId="{8261A672-54FA-7545-B168-77C3DB54BB1F}" sibTransId="{E897FD57-CE8C-C145-8117-0195206FBE8A}"/>
    <dgm:cxn modelId="{3F56DDD4-C848-5E48-B4C4-89A0DA8CDE86}" type="presOf" srcId="{407CF243-CFF7-354A-BB58-30A9F9655AC0}" destId="{225B64DE-16A7-EF4F-8274-C69F3388F6B2}" srcOrd="1" destOrd="0" presId="urn:microsoft.com/office/officeart/2005/8/layout/pyramid1"/>
    <dgm:cxn modelId="{ADDB732E-29EE-F145-BBEF-BC1E9136DA63}" type="presParOf" srcId="{A1D307A2-658A-3C43-84D4-8020DD2BEC2B}" destId="{2946C0E4-39B5-3C46-8B3E-F8C5C4880604}" srcOrd="0" destOrd="0" presId="urn:microsoft.com/office/officeart/2005/8/layout/pyramid1"/>
    <dgm:cxn modelId="{D075404F-BB05-EB4B-BDE4-0083F7AF3BF7}" type="presParOf" srcId="{2946C0E4-39B5-3C46-8B3E-F8C5C4880604}" destId="{79D3F452-A8AA-004F-9135-C78CFE36120F}" srcOrd="0" destOrd="0" presId="urn:microsoft.com/office/officeart/2005/8/layout/pyramid1"/>
    <dgm:cxn modelId="{19D85EDC-6912-2247-837F-BC947475F8C3}" type="presParOf" srcId="{2946C0E4-39B5-3C46-8B3E-F8C5C4880604}" destId="{225B64DE-16A7-EF4F-8274-C69F3388F6B2}" srcOrd="1" destOrd="0" presId="urn:microsoft.com/office/officeart/2005/8/layout/pyramid1"/>
    <dgm:cxn modelId="{C4A17980-9446-3F4E-B2E6-DB057ECE4A26}" type="presParOf" srcId="{A1D307A2-658A-3C43-84D4-8020DD2BEC2B}" destId="{AB9B52B2-AAF6-5D4A-802D-55218AB2E0F3}" srcOrd="1" destOrd="0" presId="urn:microsoft.com/office/officeart/2005/8/layout/pyramid1"/>
    <dgm:cxn modelId="{45147310-47D0-7447-B8F4-AAC5490D420A}" type="presParOf" srcId="{AB9B52B2-AAF6-5D4A-802D-55218AB2E0F3}" destId="{058DEE7E-41E1-8A4B-A5CD-CE4B1A02EA0C}" srcOrd="0" destOrd="0" presId="urn:microsoft.com/office/officeart/2005/8/layout/pyramid1"/>
    <dgm:cxn modelId="{1DA4F215-D229-8749-9F10-8BC801E1170C}" type="presParOf" srcId="{AB9B52B2-AAF6-5D4A-802D-55218AB2E0F3}" destId="{490DFB26-F04F-EF49-8B88-F8000438EED2}" srcOrd="1" destOrd="0" presId="urn:microsoft.com/office/officeart/2005/8/layout/pyramid1"/>
    <dgm:cxn modelId="{4EA70F42-A8E9-B847-9803-06A018E12F52}" type="presParOf" srcId="{A1D307A2-658A-3C43-84D4-8020DD2BEC2B}" destId="{3759D43E-CAFE-BA44-B947-55A281F38A62}" srcOrd="2" destOrd="0" presId="urn:microsoft.com/office/officeart/2005/8/layout/pyramid1"/>
    <dgm:cxn modelId="{2246E8DF-023B-364D-9674-81A443F9AB70}" type="presParOf" srcId="{3759D43E-CAFE-BA44-B947-55A281F38A62}" destId="{6B33A577-F536-2847-A1C8-DEA1DA7D0B5A}" srcOrd="0" destOrd="0" presId="urn:microsoft.com/office/officeart/2005/8/layout/pyramid1"/>
    <dgm:cxn modelId="{9923C0ED-958E-234F-BF18-B93481C6B33D}" type="presParOf" srcId="{3759D43E-CAFE-BA44-B947-55A281F38A62}" destId="{0D67AF26-08D8-BA4C-9205-651CEDB40A1A}" srcOrd="1" destOrd="0" presId="urn:microsoft.com/office/officeart/2005/8/layout/pyramid1"/>
    <dgm:cxn modelId="{F8621061-7741-E64B-8B0E-FD7741724AD4}" type="presParOf" srcId="{A1D307A2-658A-3C43-84D4-8020DD2BEC2B}" destId="{D4FFA697-ABB1-1844-8CB1-D2E26ADBD5C2}" srcOrd="3" destOrd="0" presId="urn:microsoft.com/office/officeart/2005/8/layout/pyramid1"/>
    <dgm:cxn modelId="{71E4C476-18EB-2543-B8A7-B701D5F3822A}" type="presParOf" srcId="{D4FFA697-ABB1-1844-8CB1-D2E26ADBD5C2}" destId="{A8291CDA-0F54-F447-B365-B6E9C3F517A8}" srcOrd="0" destOrd="0" presId="urn:microsoft.com/office/officeart/2005/8/layout/pyramid1"/>
    <dgm:cxn modelId="{18CBB9D8-DFF6-DA43-BD36-CDA2612B86AA}" type="presParOf" srcId="{D4FFA697-ABB1-1844-8CB1-D2E26ADBD5C2}" destId="{F3D8B5A0-E692-8646-BA57-EADC0877166C}"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D3F452-A8AA-004F-9135-C78CFE36120F}">
      <dsp:nvSpPr>
        <dsp:cNvPr id="0" name=""/>
        <dsp:cNvSpPr/>
      </dsp:nvSpPr>
      <dsp:spPr>
        <a:xfrm>
          <a:off x="1257563" y="0"/>
          <a:ext cx="1180572" cy="956462"/>
        </a:xfrm>
        <a:prstGeom prst="trapezoid">
          <a:avLst>
            <a:gd name="adj" fmla="val 62756"/>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US" sz="1000" kern="1200">
            <a:latin typeface="Arial"/>
            <a:cs typeface="Arial"/>
          </a:endParaRPr>
        </a:p>
        <a:p>
          <a:pPr lvl="0" algn="ctr" defTabSz="444500">
            <a:lnSpc>
              <a:spcPct val="90000"/>
            </a:lnSpc>
            <a:spcBef>
              <a:spcPct val="0"/>
            </a:spcBef>
            <a:spcAft>
              <a:spcPct val="35000"/>
            </a:spcAft>
          </a:pPr>
          <a:r>
            <a:rPr lang="en-US" sz="1000" kern="1200">
              <a:latin typeface="Arial"/>
              <a:cs typeface="Arial"/>
            </a:rPr>
            <a:t>Global </a:t>
          </a:r>
        </a:p>
        <a:p>
          <a:pPr lvl="0" algn="ctr" defTabSz="444500">
            <a:lnSpc>
              <a:spcPct val="90000"/>
            </a:lnSpc>
            <a:spcBef>
              <a:spcPct val="0"/>
            </a:spcBef>
            <a:spcAft>
              <a:spcPct val="35000"/>
            </a:spcAft>
          </a:pPr>
          <a:r>
            <a:rPr lang="en-US" sz="1000" kern="1200">
              <a:latin typeface="Arial"/>
              <a:cs typeface="Arial"/>
            </a:rPr>
            <a:t> </a:t>
          </a:r>
          <a:r>
            <a:rPr lang="en-US" sz="800" kern="1200">
              <a:latin typeface="Arial"/>
              <a:cs typeface="Arial"/>
            </a:rPr>
            <a:t>(WTO or UN) </a:t>
          </a:r>
        </a:p>
        <a:p>
          <a:pPr lvl="0" algn="ctr" defTabSz="444500">
            <a:lnSpc>
              <a:spcPct val="90000"/>
            </a:lnSpc>
            <a:spcBef>
              <a:spcPct val="0"/>
            </a:spcBef>
            <a:spcAft>
              <a:spcPct val="35000"/>
            </a:spcAft>
          </a:pPr>
          <a:r>
            <a:rPr lang="en-US" sz="800" kern="1200">
              <a:latin typeface="Arial"/>
              <a:cs typeface="Arial"/>
            </a:rPr>
            <a:t>worldwide instutions</a:t>
          </a:r>
        </a:p>
      </dsp:txBody>
      <dsp:txXfrm>
        <a:off x="1257563" y="0"/>
        <a:ext cx="1180572" cy="956462"/>
      </dsp:txXfrm>
    </dsp:sp>
    <dsp:sp modelId="{058DEE7E-41E1-8A4B-A5CD-CE4B1A02EA0C}">
      <dsp:nvSpPr>
        <dsp:cNvPr id="0" name=""/>
        <dsp:cNvSpPr/>
      </dsp:nvSpPr>
      <dsp:spPr>
        <a:xfrm>
          <a:off x="831741" y="956462"/>
          <a:ext cx="2032217" cy="662677"/>
        </a:xfrm>
        <a:prstGeom prst="trapezoid">
          <a:avLst>
            <a:gd name="adj" fmla="val 62756"/>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Regional Governance</a:t>
          </a:r>
        </a:p>
        <a:p>
          <a:pPr lvl="0" algn="ctr" defTabSz="444500">
            <a:lnSpc>
              <a:spcPct val="90000"/>
            </a:lnSpc>
            <a:spcBef>
              <a:spcPct val="0"/>
            </a:spcBef>
            <a:spcAft>
              <a:spcPct val="35000"/>
            </a:spcAft>
          </a:pPr>
          <a:r>
            <a:rPr lang="en-US" sz="1000" kern="1200">
              <a:latin typeface="Arial"/>
              <a:cs typeface="Arial"/>
            </a:rPr>
            <a:t>- regional constitutions (ex. Nafta)</a:t>
          </a:r>
        </a:p>
      </dsp:txBody>
      <dsp:txXfrm>
        <a:off x="1187379" y="956462"/>
        <a:ext cx="1320941" cy="662677"/>
      </dsp:txXfrm>
    </dsp:sp>
    <dsp:sp modelId="{6B33A577-F536-2847-A1C8-DEA1DA7D0B5A}">
      <dsp:nvSpPr>
        <dsp:cNvPr id="0" name=""/>
        <dsp:cNvSpPr/>
      </dsp:nvSpPr>
      <dsp:spPr>
        <a:xfrm>
          <a:off x="415870" y="1619139"/>
          <a:ext cx="2863958" cy="662677"/>
        </a:xfrm>
        <a:prstGeom prst="trapezoid">
          <a:avLst>
            <a:gd name="adj" fmla="val 62756"/>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National Governance</a:t>
          </a:r>
        </a:p>
        <a:p>
          <a:pPr lvl="0" algn="ctr" defTabSz="444500">
            <a:lnSpc>
              <a:spcPct val="90000"/>
            </a:lnSpc>
            <a:spcBef>
              <a:spcPct val="0"/>
            </a:spcBef>
            <a:spcAft>
              <a:spcPct val="35000"/>
            </a:spcAft>
          </a:pPr>
          <a:r>
            <a:rPr lang="en-US" sz="1000" kern="1200">
              <a:latin typeface="Arial"/>
              <a:cs typeface="Arial"/>
            </a:rPr>
            <a:t>- national identities</a:t>
          </a:r>
        </a:p>
      </dsp:txBody>
      <dsp:txXfrm>
        <a:off x="917063" y="1619139"/>
        <a:ext cx="1861573" cy="662677"/>
      </dsp:txXfrm>
    </dsp:sp>
    <dsp:sp modelId="{A8291CDA-0F54-F447-B365-B6E9C3F517A8}">
      <dsp:nvSpPr>
        <dsp:cNvPr id="0" name=""/>
        <dsp:cNvSpPr/>
      </dsp:nvSpPr>
      <dsp:spPr>
        <a:xfrm>
          <a:off x="0" y="2281817"/>
          <a:ext cx="3695700" cy="662677"/>
        </a:xfrm>
        <a:prstGeom prst="trapezoid">
          <a:avLst>
            <a:gd name="adj" fmla="val 62756"/>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Municple Governance </a:t>
          </a:r>
        </a:p>
        <a:p>
          <a:pPr lvl="0" algn="ctr" defTabSz="444500">
            <a:lnSpc>
              <a:spcPct val="90000"/>
            </a:lnSpc>
            <a:spcBef>
              <a:spcPct val="0"/>
            </a:spcBef>
            <a:spcAft>
              <a:spcPct val="35000"/>
            </a:spcAft>
          </a:pPr>
          <a:r>
            <a:rPr lang="en-US" sz="1000" kern="1200">
              <a:latin typeface="Arial"/>
              <a:cs typeface="Arial"/>
            </a:rPr>
            <a:t>- cities can make decisions without the permission of states</a:t>
          </a:r>
        </a:p>
      </dsp:txBody>
      <dsp:txXfrm>
        <a:off x="646747" y="2281817"/>
        <a:ext cx="2402205" cy="66267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B7E87178C18848A1A54D3B4D1FBAB4"/>
        <w:category>
          <w:name w:val="General"/>
          <w:gallery w:val="placeholder"/>
        </w:category>
        <w:types>
          <w:type w:val="bbPlcHdr"/>
        </w:types>
        <w:behaviors>
          <w:behavior w:val="content"/>
        </w:behaviors>
        <w:guid w:val="{316C9609-4C52-FF43-BB7D-F312DC4AC449}"/>
      </w:docPartPr>
      <w:docPartBody>
        <w:p w14:paraId="5C98BB07" w14:textId="5B809A3D" w:rsidR="000E227B" w:rsidRDefault="00D11BE8" w:rsidP="00D11BE8">
          <w:pPr>
            <w:pStyle w:val="E4B7E87178C18848A1A54D3B4D1FBAB4"/>
          </w:pPr>
          <w:r>
            <w:t>[Type text]</w:t>
          </w:r>
        </w:p>
      </w:docPartBody>
    </w:docPart>
    <w:docPart>
      <w:docPartPr>
        <w:name w:val="FE4062B15B46ED469D4B7481B5EE324F"/>
        <w:category>
          <w:name w:val="General"/>
          <w:gallery w:val="placeholder"/>
        </w:category>
        <w:types>
          <w:type w:val="bbPlcHdr"/>
        </w:types>
        <w:behaviors>
          <w:behavior w:val="content"/>
        </w:behaviors>
        <w:guid w:val="{D7989240-FCA4-A245-AC8C-1AF781430DAE}"/>
      </w:docPartPr>
      <w:docPartBody>
        <w:p w14:paraId="494651E0" w14:textId="44C69C6F" w:rsidR="000E227B" w:rsidRDefault="00D11BE8" w:rsidP="00D11BE8">
          <w:pPr>
            <w:pStyle w:val="FE4062B15B46ED469D4B7481B5EE324F"/>
          </w:pPr>
          <w:r>
            <w:t>[Type text]</w:t>
          </w:r>
        </w:p>
      </w:docPartBody>
    </w:docPart>
    <w:docPart>
      <w:docPartPr>
        <w:name w:val="918F0CA084D180478BE0528A44BD6217"/>
        <w:category>
          <w:name w:val="General"/>
          <w:gallery w:val="placeholder"/>
        </w:category>
        <w:types>
          <w:type w:val="bbPlcHdr"/>
        </w:types>
        <w:behaviors>
          <w:behavior w:val="content"/>
        </w:behaviors>
        <w:guid w:val="{F8EFD4AD-B6B8-1747-88A3-7880C5DBDF10}"/>
      </w:docPartPr>
      <w:docPartBody>
        <w:p w14:paraId="55EB7D0F" w14:textId="6F52E66B" w:rsidR="000E227B" w:rsidRDefault="00D11BE8" w:rsidP="00D11BE8">
          <w:pPr>
            <w:pStyle w:val="918F0CA084D180478BE0528A44BD621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BE8"/>
    <w:rsid w:val="000E227B"/>
    <w:rsid w:val="00D11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5A85F4D0BC0B438F927EE526D18ABF">
    <w:name w:val="375A85F4D0BC0B438F927EE526D18ABF"/>
    <w:rsid w:val="00D11BE8"/>
  </w:style>
  <w:style w:type="paragraph" w:customStyle="1" w:styleId="E4B7E87178C18848A1A54D3B4D1FBAB4">
    <w:name w:val="E4B7E87178C18848A1A54D3B4D1FBAB4"/>
    <w:rsid w:val="00D11BE8"/>
  </w:style>
  <w:style w:type="paragraph" w:customStyle="1" w:styleId="FE4062B15B46ED469D4B7481B5EE324F">
    <w:name w:val="FE4062B15B46ED469D4B7481B5EE324F"/>
    <w:rsid w:val="00D11BE8"/>
  </w:style>
  <w:style w:type="paragraph" w:customStyle="1" w:styleId="918F0CA084D180478BE0528A44BD6217">
    <w:name w:val="918F0CA084D180478BE0528A44BD6217"/>
    <w:rsid w:val="00D11BE8"/>
  </w:style>
  <w:style w:type="paragraph" w:customStyle="1" w:styleId="230ADA08A837FE4D81854517552BF6FE">
    <w:name w:val="230ADA08A837FE4D81854517552BF6FE"/>
    <w:rsid w:val="00D11BE8"/>
  </w:style>
  <w:style w:type="paragraph" w:customStyle="1" w:styleId="A55A3B22462C464EB358994A3669C3CF">
    <w:name w:val="A55A3B22462C464EB358994A3669C3CF"/>
    <w:rsid w:val="00D11BE8"/>
  </w:style>
  <w:style w:type="paragraph" w:customStyle="1" w:styleId="0A7EB80480ADE64097346CF65FFBB443">
    <w:name w:val="0A7EB80480ADE64097346CF65FFBB443"/>
    <w:rsid w:val="00D11BE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5A85F4D0BC0B438F927EE526D18ABF">
    <w:name w:val="375A85F4D0BC0B438F927EE526D18ABF"/>
    <w:rsid w:val="00D11BE8"/>
  </w:style>
  <w:style w:type="paragraph" w:customStyle="1" w:styleId="E4B7E87178C18848A1A54D3B4D1FBAB4">
    <w:name w:val="E4B7E87178C18848A1A54D3B4D1FBAB4"/>
    <w:rsid w:val="00D11BE8"/>
  </w:style>
  <w:style w:type="paragraph" w:customStyle="1" w:styleId="FE4062B15B46ED469D4B7481B5EE324F">
    <w:name w:val="FE4062B15B46ED469D4B7481B5EE324F"/>
    <w:rsid w:val="00D11BE8"/>
  </w:style>
  <w:style w:type="paragraph" w:customStyle="1" w:styleId="918F0CA084D180478BE0528A44BD6217">
    <w:name w:val="918F0CA084D180478BE0528A44BD6217"/>
    <w:rsid w:val="00D11BE8"/>
  </w:style>
  <w:style w:type="paragraph" w:customStyle="1" w:styleId="230ADA08A837FE4D81854517552BF6FE">
    <w:name w:val="230ADA08A837FE4D81854517552BF6FE"/>
    <w:rsid w:val="00D11BE8"/>
  </w:style>
  <w:style w:type="paragraph" w:customStyle="1" w:styleId="A55A3B22462C464EB358994A3669C3CF">
    <w:name w:val="A55A3B22462C464EB358994A3669C3CF"/>
    <w:rsid w:val="00D11BE8"/>
  </w:style>
  <w:style w:type="paragraph" w:customStyle="1" w:styleId="0A7EB80480ADE64097346CF65FFBB443">
    <w:name w:val="0A7EB80480ADE64097346CF65FFBB443"/>
    <w:rsid w:val="00D11B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8821DE3-C17A-B34A-98E3-D3E131E9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12</Pages>
  <Words>4148</Words>
  <Characters>23649</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Mitchell</dc:creator>
  <cp:lastModifiedBy>Monida Eang</cp:lastModifiedBy>
  <cp:revision>16</cp:revision>
  <cp:lastPrinted>2012-11-05T16:27:00Z</cp:lastPrinted>
  <dcterms:created xsi:type="dcterms:W3CDTF">2012-11-05T04:16:00Z</dcterms:created>
  <dcterms:modified xsi:type="dcterms:W3CDTF">2012-12-11T08:33:00Z</dcterms:modified>
</cp:coreProperties>
</file>