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8AD64" w14:textId="06FDF98E" w:rsidR="007853ED" w:rsidRDefault="007853ED"/>
    <w:p w14:paraId="74F6BC59" w14:textId="77777777" w:rsidR="003A0432" w:rsidRPr="003A0432" w:rsidRDefault="003A0432" w:rsidP="003A0432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color w:val="000000"/>
          <w:sz w:val="36"/>
          <w:szCs w:val="36"/>
          <w:lang w:val="fr-CA"/>
        </w:rPr>
      </w:pPr>
      <w:r w:rsidRPr="003A0432">
        <w:rPr>
          <w:rFonts w:ascii="Calibri" w:hAnsi="Calibri" w:cs="Calibri"/>
          <w:b/>
          <w:bCs/>
          <w:color w:val="000000"/>
          <w:sz w:val="36"/>
          <w:szCs w:val="36"/>
          <w:lang w:val="fr-CA"/>
        </w:rPr>
        <w:t>FLS 2771</w:t>
      </w:r>
    </w:p>
    <w:p w14:paraId="38A48982" w14:textId="77777777" w:rsidR="003A0432" w:rsidRPr="003A0432" w:rsidRDefault="003A0432" w:rsidP="003A0432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color w:val="000000"/>
          <w:sz w:val="36"/>
          <w:szCs w:val="36"/>
          <w:lang w:val="fr-CA"/>
        </w:rPr>
      </w:pPr>
      <w:r w:rsidRPr="003A0432">
        <w:rPr>
          <w:rFonts w:ascii="Calibri" w:hAnsi="Calibri" w:cs="Calibri"/>
          <w:b/>
          <w:bCs/>
          <w:color w:val="000000"/>
          <w:sz w:val="36"/>
          <w:szCs w:val="36"/>
          <w:lang w:val="fr-CA"/>
        </w:rPr>
        <w:t>2</w:t>
      </w:r>
      <w:r w:rsidRPr="003A0432">
        <w:rPr>
          <w:rFonts w:ascii="Calibri" w:hAnsi="Calibri" w:cs="Calibri"/>
          <w:b/>
          <w:bCs/>
          <w:color w:val="000000"/>
          <w:vertAlign w:val="superscript"/>
          <w:lang w:val="fr-CA"/>
        </w:rPr>
        <w:t>e</w:t>
      </w:r>
      <w:r w:rsidRPr="003A0432">
        <w:rPr>
          <w:rFonts w:ascii="Calibri" w:hAnsi="Calibri" w:cs="Calibri"/>
          <w:b/>
          <w:bCs/>
          <w:color w:val="000000"/>
          <w:sz w:val="36"/>
          <w:szCs w:val="36"/>
          <w:lang w:val="fr-CA"/>
        </w:rPr>
        <w:t xml:space="preserve"> test</w:t>
      </w:r>
    </w:p>
    <w:p w14:paraId="1B3C1EB7" w14:textId="04100468" w:rsidR="003A0432" w:rsidRPr="003A0432" w:rsidRDefault="00AB2D9F" w:rsidP="003A0432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color w:val="000000"/>
          <w:sz w:val="36"/>
          <w:szCs w:val="36"/>
          <w:lang w:val="fr-CA"/>
        </w:rPr>
      </w:pPr>
      <w:r>
        <w:rPr>
          <w:rFonts w:ascii="Calibri" w:hAnsi="Calibri" w:cs="Calibri"/>
          <w:b/>
          <w:bCs/>
          <w:color w:val="000000"/>
          <w:sz w:val="36"/>
          <w:szCs w:val="36"/>
          <w:lang w:val="fr-CA"/>
        </w:rPr>
        <w:t xml:space="preserve">Mardi le 18 octobre </w:t>
      </w:r>
      <w:r w:rsidR="003A0432" w:rsidRPr="003A0432">
        <w:rPr>
          <w:rFonts w:ascii="Calibri" w:hAnsi="Calibri" w:cs="Calibri"/>
          <w:b/>
          <w:bCs/>
          <w:color w:val="000000"/>
          <w:sz w:val="36"/>
          <w:szCs w:val="36"/>
          <w:lang w:val="fr-CA"/>
        </w:rPr>
        <w:t>202</w:t>
      </w:r>
      <w:r w:rsidR="00BF296A">
        <w:rPr>
          <w:rFonts w:ascii="Calibri" w:hAnsi="Calibri" w:cs="Calibri"/>
          <w:b/>
          <w:bCs/>
          <w:color w:val="000000"/>
          <w:sz w:val="36"/>
          <w:szCs w:val="36"/>
          <w:lang w:val="fr-CA"/>
        </w:rPr>
        <w:t>2</w:t>
      </w:r>
    </w:p>
    <w:p w14:paraId="6C7307D4" w14:textId="258C8C3B" w:rsidR="003A0432" w:rsidRDefault="003A0432" w:rsidP="003A0432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color w:val="000000"/>
          <w:sz w:val="36"/>
          <w:szCs w:val="36"/>
          <w:lang w:val="en-US"/>
        </w:rPr>
      </w:pPr>
      <w:r>
        <w:rPr>
          <w:rFonts w:ascii="Calibri" w:hAnsi="Calibri" w:cs="Calibri"/>
          <w:b/>
          <w:bCs/>
          <w:color w:val="000000"/>
          <w:sz w:val="36"/>
          <w:szCs w:val="36"/>
          <w:lang w:val="en-US"/>
        </w:rPr>
        <w:t>(</w:t>
      </w:r>
      <w:r w:rsidR="00A913D6">
        <w:rPr>
          <w:rFonts w:ascii="Calibri" w:hAnsi="Calibri" w:cs="Calibri"/>
          <w:b/>
          <w:bCs/>
          <w:color w:val="000000"/>
          <w:sz w:val="36"/>
          <w:szCs w:val="36"/>
          <w:lang w:val="en-US"/>
        </w:rPr>
        <w:t>4</w:t>
      </w:r>
      <w:r w:rsidR="00AB2D9F">
        <w:rPr>
          <w:rFonts w:ascii="Calibri" w:hAnsi="Calibri" w:cs="Calibri"/>
          <w:b/>
          <w:bCs/>
          <w:color w:val="000000"/>
          <w:sz w:val="36"/>
          <w:szCs w:val="36"/>
          <w:lang w:val="en-US"/>
        </w:rPr>
        <w:t>0</w:t>
      </w:r>
      <w:r>
        <w:rPr>
          <w:rFonts w:ascii="Calibri" w:hAnsi="Calibri" w:cs="Calibri"/>
          <w:b/>
          <w:bCs/>
          <w:color w:val="000000"/>
          <w:sz w:val="36"/>
          <w:szCs w:val="36"/>
          <w:lang w:val="en-US"/>
        </w:rPr>
        <w:t xml:space="preserve"> points = 15%)</w:t>
      </w:r>
    </w:p>
    <w:p w14:paraId="14003672" w14:textId="77777777" w:rsidR="003A0432" w:rsidRDefault="003A0432" w:rsidP="003A0432">
      <w:pPr>
        <w:autoSpaceDE w:val="0"/>
        <w:autoSpaceDN w:val="0"/>
        <w:adjustRightInd w:val="0"/>
        <w:spacing w:line="480" w:lineRule="auto"/>
        <w:rPr>
          <w:rFonts w:ascii="Calibri" w:hAnsi="Calibri" w:cs="Calibri"/>
          <w:color w:val="000000"/>
          <w:lang w:val="en-US"/>
        </w:rPr>
      </w:pPr>
    </w:p>
    <w:tbl>
      <w:tblPr>
        <w:tblW w:w="0" w:type="auto"/>
        <w:tblInd w:w="-118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400"/>
      </w:tblGrid>
      <w:tr w:rsidR="003A0432" w:rsidRPr="003C6D60" w14:paraId="36BD30D5" w14:textId="77777777">
        <w:tc>
          <w:tcPr>
            <w:tcW w:w="9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67357294" w14:textId="77777777" w:rsidR="003A0432" w:rsidRPr="003C6D60" w:rsidRDefault="003A0432">
            <w:pPr>
              <w:autoSpaceDE w:val="0"/>
              <w:autoSpaceDN w:val="0"/>
              <w:adjustRightInd w:val="0"/>
              <w:spacing w:after="200"/>
              <w:jc w:val="center"/>
              <w:rPr>
                <w:rFonts w:cstheme="minorHAnsi"/>
                <w:b/>
                <w:bCs/>
                <w:color w:val="000000"/>
                <w:u w:color="000000"/>
                <w:lang w:val="fr-CA"/>
              </w:rPr>
            </w:pPr>
            <w:r w:rsidRPr="003C6D60">
              <w:rPr>
                <w:rFonts w:cstheme="minorHAnsi"/>
                <w:b/>
                <w:bCs/>
                <w:color w:val="000000"/>
                <w:u w:val="single" w:color="000000"/>
                <w:lang w:val="fr-CA"/>
              </w:rPr>
              <w:t>Le futur :</w:t>
            </w:r>
            <w:r w:rsidRPr="003C6D60">
              <w:rPr>
                <w:rFonts w:cstheme="minorHAnsi"/>
                <w:b/>
                <w:bCs/>
                <w:color w:val="000000"/>
                <w:u w:color="000000"/>
                <w:lang w:val="fr-CA"/>
              </w:rPr>
              <w:t xml:space="preserve"> mettez les verbes à l’infinitif au </w:t>
            </w:r>
            <w:r w:rsidRPr="003C6D60">
              <w:rPr>
                <w:rFonts w:cstheme="minorHAnsi"/>
                <w:b/>
                <w:bCs/>
                <w:color w:val="000000"/>
                <w:u w:val="single" w:color="000000"/>
                <w:lang w:val="fr-CA"/>
              </w:rPr>
              <w:t>futur simple</w:t>
            </w:r>
            <w:r w:rsidRPr="003C6D60">
              <w:rPr>
                <w:rFonts w:cstheme="minorHAnsi"/>
                <w:b/>
                <w:bCs/>
                <w:color w:val="000000"/>
                <w:u w:color="000000"/>
                <w:lang w:val="fr-CA"/>
              </w:rPr>
              <w:t xml:space="preserve"> ou au </w:t>
            </w:r>
            <w:r w:rsidRPr="003C6D60">
              <w:rPr>
                <w:rFonts w:cstheme="minorHAnsi"/>
                <w:b/>
                <w:bCs/>
                <w:color w:val="000000"/>
                <w:u w:val="single" w:color="000000"/>
                <w:lang w:val="fr-CA"/>
              </w:rPr>
              <w:t xml:space="preserve">futur antérieur, </w:t>
            </w:r>
            <w:r w:rsidRPr="003C6D60">
              <w:rPr>
                <w:rFonts w:cstheme="minorHAnsi"/>
                <w:b/>
                <w:bCs/>
                <w:color w:val="000000"/>
                <w:u w:color="000000"/>
                <w:lang w:val="fr-CA"/>
              </w:rPr>
              <w:t>selon le cas.</w:t>
            </w:r>
          </w:p>
          <w:p w14:paraId="08797654" w14:textId="77777777" w:rsidR="003A0432" w:rsidRPr="003C6D60" w:rsidRDefault="003A0432">
            <w:pPr>
              <w:autoSpaceDE w:val="0"/>
              <w:autoSpaceDN w:val="0"/>
              <w:adjustRightInd w:val="0"/>
              <w:spacing w:after="200"/>
              <w:jc w:val="center"/>
              <w:rPr>
                <w:rFonts w:cstheme="minorHAnsi"/>
                <w:color w:val="000000"/>
                <w:u w:color="000000"/>
                <w:lang w:val="en-US"/>
              </w:rPr>
            </w:pPr>
            <w:r w:rsidRPr="003C6D60">
              <w:rPr>
                <w:rFonts w:cstheme="minorHAnsi"/>
                <w:b/>
                <w:bCs/>
                <w:color w:val="000000"/>
                <w:u w:color="000000"/>
                <w:lang w:val="en-US"/>
              </w:rPr>
              <w:t>(8 points)</w:t>
            </w:r>
          </w:p>
        </w:tc>
      </w:tr>
    </w:tbl>
    <w:p w14:paraId="13073DB0" w14:textId="77777777" w:rsidR="003A0432" w:rsidRPr="003C6D60" w:rsidRDefault="003A0432" w:rsidP="003A0432">
      <w:pPr>
        <w:autoSpaceDE w:val="0"/>
        <w:autoSpaceDN w:val="0"/>
        <w:adjustRightInd w:val="0"/>
        <w:spacing w:line="480" w:lineRule="auto"/>
        <w:ind w:left="1080"/>
        <w:rPr>
          <w:rFonts w:cstheme="minorHAnsi"/>
          <w:color w:val="000000"/>
          <w:u w:color="000000"/>
          <w:lang w:val="en-US"/>
        </w:rPr>
      </w:pPr>
    </w:p>
    <w:p w14:paraId="17D64868" w14:textId="750855B7" w:rsidR="003A0432" w:rsidRPr="003C6D60" w:rsidRDefault="003A0432" w:rsidP="003A0432">
      <w:pPr>
        <w:numPr>
          <w:ilvl w:val="0"/>
          <w:numId w:val="1"/>
        </w:numPr>
        <w:tabs>
          <w:tab w:val="left" w:pos="720"/>
          <w:tab w:val="left" w:pos="1080"/>
        </w:tabs>
        <w:autoSpaceDE w:val="0"/>
        <w:autoSpaceDN w:val="0"/>
        <w:adjustRightInd w:val="0"/>
        <w:spacing w:line="360" w:lineRule="auto"/>
        <w:ind w:left="1080" w:hanging="1080"/>
        <w:rPr>
          <w:rFonts w:cstheme="minorHAnsi"/>
          <w:color w:val="000000"/>
          <w:u w:color="000000"/>
          <w:lang w:val="fr-CA"/>
        </w:rPr>
      </w:pPr>
      <w:r w:rsidRPr="003C6D60">
        <w:rPr>
          <w:rFonts w:cstheme="minorHAnsi"/>
          <w:color w:val="000000"/>
          <w:u w:color="000000"/>
          <w:lang w:val="fr-CA"/>
        </w:rPr>
        <w:t xml:space="preserve">Je </w:t>
      </w:r>
      <w:r w:rsidR="002E27FE" w:rsidRPr="003C6D60">
        <w:rPr>
          <w:rFonts w:cstheme="minorHAnsi"/>
          <w:color w:val="000000"/>
          <w:u w:color="000000"/>
          <w:lang w:val="fr-CA"/>
        </w:rPr>
        <w:t>t’(</w:t>
      </w:r>
      <w:r w:rsidRPr="003C6D60">
        <w:rPr>
          <w:rFonts w:cstheme="minorHAnsi"/>
          <w:b/>
          <w:bCs/>
          <w:color w:val="000000"/>
          <w:u w:color="000000"/>
          <w:lang w:val="fr-CA"/>
        </w:rPr>
        <w:t>envoyer)</w:t>
      </w:r>
      <w:r w:rsidRPr="003C6D60">
        <w:rPr>
          <w:rFonts w:cstheme="minorHAnsi"/>
          <w:color w:val="000000"/>
          <w:u w:color="000000"/>
          <w:lang w:val="fr-CA"/>
        </w:rPr>
        <w:t xml:space="preserve"> </w:t>
      </w:r>
      <w:r w:rsidR="008952A8" w:rsidRPr="003C6D60">
        <w:rPr>
          <w:rFonts w:cstheme="minorHAnsi"/>
          <w:b/>
          <w:bCs/>
          <w:color w:val="000000"/>
          <w:u w:color="000000"/>
          <w:lang w:val="fr-CA"/>
        </w:rPr>
        <w:t>----------------------</w:t>
      </w:r>
      <w:r w:rsidR="008952A8" w:rsidRPr="003C6D60">
        <w:rPr>
          <w:rFonts w:cstheme="minorHAnsi"/>
          <w:color w:val="000000"/>
          <w:u w:color="000000"/>
          <w:lang w:val="fr-CA"/>
        </w:rPr>
        <w:t xml:space="preserve"> </w:t>
      </w:r>
      <w:r w:rsidR="005D433C" w:rsidRPr="003C6D60">
        <w:rPr>
          <w:rFonts w:cstheme="minorHAnsi"/>
          <w:color w:val="000000"/>
          <w:u w:color="000000"/>
          <w:lang w:val="fr-CA"/>
        </w:rPr>
        <w:t>le courriel</w:t>
      </w:r>
      <w:r w:rsidRPr="003C6D60">
        <w:rPr>
          <w:rFonts w:cstheme="minorHAnsi"/>
          <w:color w:val="000000"/>
          <w:u w:color="000000"/>
          <w:lang w:val="fr-CA"/>
        </w:rPr>
        <w:t xml:space="preserve"> quand j</w:t>
      </w:r>
      <w:r w:rsidR="00E043D3">
        <w:rPr>
          <w:rFonts w:cstheme="minorHAnsi"/>
          <w:color w:val="000000"/>
          <w:u w:color="000000"/>
          <w:lang w:val="fr-CA"/>
        </w:rPr>
        <w:t xml:space="preserve">e </w:t>
      </w:r>
      <w:r w:rsidRPr="003C6D60">
        <w:rPr>
          <w:rFonts w:cstheme="minorHAnsi"/>
          <w:b/>
          <w:bCs/>
          <w:color w:val="000000"/>
          <w:u w:color="000000"/>
          <w:lang w:val="fr-CA"/>
        </w:rPr>
        <w:t>(</w:t>
      </w:r>
      <w:r w:rsidR="005D433C" w:rsidRPr="003C6D60">
        <w:rPr>
          <w:rFonts w:cstheme="minorHAnsi"/>
          <w:b/>
          <w:bCs/>
          <w:color w:val="000000"/>
          <w:u w:color="000000"/>
          <w:lang w:val="fr-CA"/>
        </w:rPr>
        <w:t>finir</w:t>
      </w:r>
      <w:r w:rsidRPr="003C6D60">
        <w:rPr>
          <w:rFonts w:cstheme="minorHAnsi"/>
          <w:b/>
          <w:bCs/>
          <w:color w:val="000000"/>
          <w:u w:color="000000"/>
          <w:lang w:val="fr-CA"/>
        </w:rPr>
        <w:t>)</w:t>
      </w:r>
      <w:r w:rsidRPr="003C6D60">
        <w:rPr>
          <w:rFonts w:cstheme="minorHAnsi"/>
          <w:color w:val="000000"/>
          <w:u w:color="000000"/>
          <w:lang w:val="fr-CA"/>
        </w:rPr>
        <w:t xml:space="preserve"> </w:t>
      </w:r>
      <w:r w:rsidR="005D433C" w:rsidRPr="007B484E">
        <w:rPr>
          <w:rFonts w:cstheme="minorHAnsi"/>
          <w:b/>
          <w:bCs/>
          <w:color w:val="000000"/>
          <w:u w:color="000000"/>
          <w:lang w:val="fr-CA"/>
        </w:rPr>
        <w:t>------------------------</w:t>
      </w:r>
      <w:r w:rsidR="003C6D60" w:rsidRPr="007B484E">
        <w:rPr>
          <w:rFonts w:cstheme="minorHAnsi"/>
          <w:b/>
          <w:bCs/>
          <w:color w:val="000000"/>
          <w:u w:color="000000"/>
          <w:lang w:val="fr-CA"/>
        </w:rPr>
        <w:t>--</w:t>
      </w:r>
      <w:r w:rsidRPr="003C6D60">
        <w:rPr>
          <w:rFonts w:cstheme="minorHAnsi"/>
          <w:color w:val="000000"/>
          <w:u w:color="000000"/>
          <w:lang w:val="fr-CA"/>
        </w:rPr>
        <w:t>de l</w:t>
      </w:r>
      <w:r w:rsidR="005D433C" w:rsidRPr="003C6D60">
        <w:rPr>
          <w:rFonts w:cstheme="minorHAnsi"/>
          <w:color w:val="000000"/>
          <w:u w:color="000000"/>
          <w:lang w:val="fr-CA"/>
        </w:rPr>
        <w:t>’écrire</w:t>
      </w:r>
      <w:r w:rsidRPr="003C6D60">
        <w:rPr>
          <w:rFonts w:cstheme="minorHAnsi"/>
          <w:color w:val="000000"/>
          <w:u w:color="000000"/>
          <w:lang w:val="fr-CA"/>
        </w:rPr>
        <w:t>.</w:t>
      </w:r>
    </w:p>
    <w:p w14:paraId="12A46B7E" w14:textId="2971B404" w:rsidR="003A0432" w:rsidRPr="003C6D60" w:rsidRDefault="003A0432" w:rsidP="003A0432">
      <w:pPr>
        <w:numPr>
          <w:ilvl w:val="0"/>
          <w:numId w:val="1"/>
        </w:numPr>
        <w:tabs>
          <w:tab w:val="left" w:pos="720"/>
          <w:tab w:val="left" w:pos="1080"/>
        </w:tabs>
        <w:autoSpaceDE w:val="0"/>
        <w:autoSpaceDN w:val="0"/>
        <w:adjustRightInd w:val="0"/>
        <w:spacing w:line="360" w:lineRule="auto"/>
        <w:ind w:left="1080" w:hanging="1080"/>
        <w:rPr>
          <w:rFonts w:cstheme="minorHAnsi"/>
          <w:color w:val="000000"/>
          <w:u w:color="000000"/>
          <w:lang w:val="fr-CA"/>
        </w:rPr>
      </w:pPr>
      <w:r w:rsidRPr="003C6D60">
        <w:rPr>
          <w:rFonts w:cstheme="minorHAnsi"/>
          <w:color w:val="000000"/>
          <w:u w:color="000000"/>
          <w:lang w:val="fr-CA"/>
        </w:rPr>
        <w:t>Nous vous</w:t>
      </w:r>
      <w:r w:rsidRPr="003C6D60">
        <w:rPr>
          <w:rFonts w:cstheme="minorHAnsi"/>
          <w:b/>
          <w:bCs/>
          <w:color w:val="000000"/>
          <w:u w:color="000000"/>
          <w:lang w:val="fr-CA"/>
        </w:rPr>
        <w:t xml:space="preserve"> (</w:t>
      </w:r>
      <w:r w:rsidR="00011EF0">
        <w:rPr>
          <w:rFonts w:cstheme="minorHAnsi"/>
          <w:b/>
          <w:bCs/>
          <w:color w:val="000000"/>
          <w:u w:color="000000"/>
          <w:lang w:val="fr-CA"/>
        </w:rPr>
        <w:t>transmettre</w:t>
      </w:r>
      <w:r w:rsidRPr="003C6D60">
        <w:rPr>
          <w:rFonts w:cstheme="minorHAnsi"/>
          <w:b/>
          <w:bCs/>
          <w:color w:val="000000"/>
          <w:u w:color="000000"/>
          <w:lang w:val="fr-CA"/>
        </w:rPr>
        <w:t>)</w:t>
      </w:r>
      <w:r w:rsidRPr="003C6D60">
        <w:rPr>
          <w:rFonts w:cstheme="minorHAnsi"/>
          <w:color w:val="000000"/>
          <w:u w:color="000000"/>
          <w:lang w:val="fr-CA"/>
        </w:rPr>
        <w:t xml:space="preserve"> </w:t>
      </w:r>
      <w:r w:rsidR="00011EF0" w:rsidRPr="007B484E">
        <w:rPr>
          <w:rFonts w:cstheme="minorHAnsi"/>
          <w:b/>
          <w:bCs/>
          <w:color w:val="000000"/>
          <w:u w:color="000000"/>
          <w:lang w:val="fr-CA"/>
        </w:rPr>
        <w:t>----------------------------</w:t>
      </w:r>
      <w:r w:rsidR="00C50890">
        <w:rPr>
          <w:rFonts w:cstheme="minorHAnsi"/>
          <w:color w:val="000000"/>
          <w:u w:color="000000"/>
          <w:lang w:val="fr-CA"/>
        </w:rPr>
        <w:t xml:space="preserve"> </w:t>
      </w:r>
      <w:r w:rsidRPr="003C6D60">
        <w:rPr>
          <w:rFonts w:cstheme="minorHAnsi"/>
          <w:color w:val="000000"/>
          <w:u w:color="000000"/>
          <w:lang w:val="fr-CA"/>
        </w:rPr>
        <w:t>l</w:t>
      </w:r>
      <w:r w:rsidR="00C50890">
        <w:rPr>
          <w:rFonts w:cstheme="minorHAnsi"/>
          <w:color w:val="000000"/>
          <w:u w:color="000000"/>
          <w:lang w:val="fr-CA"/>
        </w:rPr>
        <w:t xml:space="preserve">e document </w:t>
      </w:r>
      <w:r w:rsidRPr="003C6D60">
        <w:rPr>
          <w:rFonts w:cstheme="minorHAnsi"/>
          <w:color w:val="000000"/>
          <w:u w:color="000000"/>
          <w:lang w:val="fr-CA"/>
        </w:rPr>
        <w:t xml:space="preserve">dès que Jean </w:t>
      </w:r>
      <w:r w:rsidRPr="003C6D60">
        <w:rPr>
          <w:rFonts w:cstheme="minorHAnsi"/>
          <w:b/>
          <w:bCs/>
          <w:color w:val="000000"/>
          <w:u w:color="000000"/>
          <w:lang w:val="fr-CA"/>
        </w:rPr>
        <w:t>(</w:t>
      </w:r>
      <w:r w:rsidR="00C50890">
        <w:rPr>
          <w:rFonts w:cstheme="minorHAnsi"/>
          <w:b/>
          <w:bCs/>
          <w:color w:val="000000"/>
          <w:u w:color="000000"/>
          <w:lang w:val="fr-CA"/>
        </w:rPr>
        <w:t>termin</w:t>
      </w:r>
      <w:r w:rsidR="002E27FE">
        <w:rPr>
          <w:rFonts w:cstheme="minorHAnsi"/>
          <w:b/>
          <w:bCs/>
          <w:color w:val="000000"/>
          <w:u w:color="000000"/>
          <w:lang w:val="fr-CA"/>
        </w:rPr>
        <w:t>er</w:t>
      </w:r>
      <w:r w:rsidRPr="003C6D60">
        <w:rPr>
          <w:rFonts w:cstheme="minorHAnsi"/>
          <w:b/>
          <w:bCs/>
          <w:color w:val="000000"/>
          <w:u w:color="000000"/>
          <w:lang w:val="fr-CA"/>
        </w:rPr>
        <w:t>)</w:t>
      </w:r>
      <w:r w:rsidRPr="003C6D60">
        <w:rPr>
          <w:rFonts w:cstheme="minorHAnsi"/>
          <w:color w:val="000000"/>
          <w:u w:color="000000"/>
          <w:lang w:val="fr-CA"/>
        </w:rPr>
        <w:t xml:space="preserve"> </w:t>
      </w:r>
      <w:r w:rsidR="002E27FE" w:rsidRPr="007B484E">
        <w:rPr>
          <w:rFonts w:cstheme="minorHAnsi"/>
          <w:b/>
          <w:bCs/>
          <w:color w:val="000000"/>
          <w:u w:color="000000"/>
          <w:lang w:val="fr-CA"/>
        </w:rPr>
        <w:t xml:space="preserve">--------------------------------- </w:t>
      </w:r>
      <w:r w:rsidR="002E27FE">
        <w:rPr>
          <w:rFonts w:cstheme="minorHAnsi"/>
          <w:color w:val="000000"/>
          <w:u w:color="000000"/>
          <w:lang w:val="fr-CA"/>
        </w:rPr>
        <w:t>de le réviser</w:t>
      </w:r>
      <w:r w:rsidRPr="003C6D60">
        <w:rPr>
          <w:rFonts w:cstheme="minorHAnsi"/>
          <w:color w:val="000000"/>
          <w:u w:color="000000"/>
          <w:lang w:val="fr-CA"/>
        </w:rPr>
        <w:t>.</w:t>
      </w:r>
    </w:p>
    <w:p w14:paraId="48BC6C9B" w14:textId="14FF114E" w:rsidR="003A0432" w:rsidRPr="003C6D60" w:rsidRDefault="003A0432" w:rsidP="003A0432">
      <w:pPr>
        <w:numPr>
          <w:ilvl w:val="0"/>
          <w:numId w:val="1"/>
        </w:numPr>
        <w:tabs>
          <w:tab w:val="left" w:pos="720"/>
          <w:tab w:val="left" w:pos="1080"/>
        </w:tabs>
        <w:autoSpaceDE w:val="0"/>
        <w:autoSpaceDN w:val="0"/>
        <w:adjustRightInd w:val="0"/>
        <w:spacing w:line="360" w:lineRule="auto"/>
        <w:ind w:left="1080" w:hanging="1080"/>
        <w:rPr>
          <w:rFonts w:cstheme="minorHAnsi"/>
          <w:color w:val="000000"/>
          <w:u w:color="000000"/>
          <w:lang w:val="fr-CA"/>
        </w:rPr>
      </w:pPr>
      <w:r w:rsidRPr="003C6D60">
        <w:rPr>
          <w:rFonts w:cstheme="minorHAnsi"/>
          <w:color w:val="000000"/>
          <w:u w:color="000000"/>
          <w:lang w:val="fr-CA"/>
        </w:rPr>
        <w:t xml:space="preserve">Ils vous </w:t>
      </w:r>
      <w:r w:rsidRPr="003C6D60">
        <w:rPr>
          <w:rFonts w:cstheme="minorHAnsi"/>
          <w:b/>
          <w:bCs/>
          <w:color w:val="000000"/>
          <w:u w:color="000000"/>
          <w:lang w:val="fr-CA"/>
        </w:rPr>
        <w:t>(</w:t>
      </w:r>
      <w:r w:rsidR="00A97E61">
        <w:rPr>
          <w:rFonts w:cstheme="minorHAnsi"/>
          <w:b/>
          <w:bCs/>
          <w:color w:val="000000"/>
          <w:u w:color="000000"/>
          <w:lang w:val="fr-CA"/>
        </w:rPr>
        <w:t>appeler</w:t>
      </w:r>
      <w:r w:rsidRPr="003C6D60">
        <w:rPr>
          <w:rFonts w:cstheme="minorHAnsi"/>
          <w:b/>
          <w:bCs/>
          <w:color w:val="000000"/>
          <w:u w:color="000000"/>
          <w:lang w:val="fr-CA"/>
        </w:rPr>
        <w:t xml:space="preserve">) </w:t>
      </w:r>
      <w:r w:rsidR="004D7B84">
        <w:rPr>
          <w:rFonts w:cstheme="minorHAnsi"/>
          <w:b/>
          <w:bCs/>
          <w:color w:val="000000"/>
          <w:u w:color="000000"/>
          <w:lang w:val="fr-CA"/>
        </w:rPr>
        <w:t>--------------------------</w:t>
      </w:r>
      <w:r w:rsidR="004D7B84" w:rsidRPr="003C6D60">
        <w:rPr>
          <w:rFonts w:cstheme="minorHAnsi"/>
          <w:b/>
          <w:bCs/>
          <w:color w:val="000000"/>
          <w:u w:color="000000"/>
          <w:lang w:val="fr-CA"/>
        </w:rPr>
        <w:t xml:space="preserve"> </w:t>
      </w:r>
      <w:r w:rsidR="004D7B84">
        <w:rPr>
          <w:rFonts w:cstheme="minorHAnsi"/>
          <w:color w:val="000000"/>
          <w:u w:color="000000"/>
          <w:lang w:val="fr-CA"/>
        </w:rPr>
        <w:t>aussitôt</w:t>
      </w:r>
      <w:r w:rsidR="00A97E61">
        <w:rPr>
          <w:rFonts w:cstheme="minorHAnsi"/>
          <w:color w:val="000000"/>
          <w:u w:color="000000"/>
          <w:lang w:val="fr-CA"/>
        </w:rPr>
        <w:t xml:space="preserve"> </w:t>
      </w:r>
      <w:r w:rsidRPr="003C6D60">
        <w:rPr>
          <w:rFonts w:cstheme="minorHAnsi"/>
          <w:color w:val="000000"/>
          <w:u w:color="000000"/>
          <w:lang w:val="fr-CA"/>
        </w:rPr>
        <w:t xml:space="preserve">qu’ils </w:t>
      </w:r>
      <w:r w:rsidR="00A97E61">
        <w:rPr>
          <w:rFonts w:cstheme="minorHAnsi"/>
          <w:b/>
          <w:bCs/>
          <w:color w:val="000000"/>
          <w:u w:color="000000"/>
          <w:lang w:val="fr-CA"/>
        </w:rPr>
        <w:t>(recevoir</w:t>
      </w:r>
      <w:r w:rsidRPr="003C6D60">
        <w:rPr>
          <w:rFonts w:cstheme="minorHAnsi"/>
          <w:b/>
          <w:bCs/>
          <w:color w:val="000000"/>
          <w:u w:color="000000"/>
          <w:lang w:val="fr-CA"/>
        </w:rPr>
        <w:t>)</w:t>
      </w:r>
      <w:r w:rsidR="002E27FE">
        <w:rPr>
          <w:rFonts w:cstheme="minorHAnsi"/>
          <w:b/>
          <w:bCs/>
          <w:color w:val="000000"/>
          <w:u w:color="000000"/>
          <w:lang w:val="fr-CA"/>
        </w:rPr>
        <w:t>---------</w:t>
      </w:r>
      <w:r w:rsidR="00A97E61">
        <w:rPr>
          <w:rFonts w:cstheme="minorHAnsi"/>
          <w:b/>
          <w:bCs/>
          <w:color w:val="000000"/>
          <w:u w:color="000000"/>
          <w:lang w:val="fr-CA"/>
        </w:rPr>
        <w:t>------</w:t>
      </w:r>
      <w:r w:rsidR="002E27FE">
        <w:rPr>
          <w:rFonts w:cstheme="minorHAnsi"/>
          <w:b/>
          <w:bCs/>
          <w:color w:val="000000"/>
          <w:u w:color="000000"/>
          <w:lang w:val="fr-CA"/>
        </w:rPr>
        <w:t>---------</w:t>
      </w:r>
      <w:r w:rsidR="00A97E61">
        <w:rPr>
          <w:rFonts w:cstheme="minorHAnsi"/>
          <w:color w:val="000000"/>
          <w:u w:color="000000"/>
          <w:lang w:val="fr-CA"/>
        </w:rPr>
        <w:t xml:space="preserve"> les résultats.</w:t>
      </w:r>
    </w:p>
    <w:p w14:paraId="7F9F5A1C" w14:textId="467A31E3" w:rsidR="003A0432" w:rsidRPr="003C6D60" w:rsidRDefault="00A00535" w:rsidP="003A0432">
      <w:pPr>
        <w:numPr>
          <w:ilvl w:val="0"/>
          <w:numId w:val="1"/>
        </w:numPr>
        <w:tabs>
          <w:tab w:val="left" w:pos="720"/>
          <w:tab w:val="left" w:pos="1080"/>
        </w:tabs>
        <w:autoSpaceDE w:val="0"/>
        <w:autoSpaceDN w:val="0"/>
        <w:adjustRightInd w:val="0"/>
        <w:spacing w:line="360" w:lineRule="auto"/>
        <w:ind w:left="1080" w:hanging="1080"/>
        <w:rPr>
          <w:rFonts w:cstheme="minorHAnsi"/>
          <w:color w:val="000000"/>
          <w:u w:color="000000"/>
          <w:lang w:val="fr-CA"/>
        </w:rPr>
      </w:pPr>
      <w:r>
        <w:rPr>
          <w:rFonts w:cstheme="minorHAnsi"/>
          <w:color w:val="000000"/>
          <w:u w:color="000000"/>
          <w:lang w:val="fr-CA"/>
        </w:rPr>
        <w:t>Il</w:t>
      </w:r>
      <w:r w:rsidR="00085E7E">
        <w:rPr>
          <w:rFonts w:cstheme="minorHAnsi"/>
          <w:color w:val="000000"/>
          <w:u w:color="000000"/>
          <w:lang w:val="fr-CA"/>
        </w:rPr>
        <w:t xml:space="preserve"> me </w:t>
      </w:r>
      <w:r w:rsidR="00085E7E" w:rsidRPr="00085E7E">
        <w:rPr>
          <w:rFonts w:cstheme="minorHAnsi"/>
          <w:b/>
          <w:bCs/>
          <w:color w:val="000000"/>
          <w:u w:color="000000"/>
          <w:lang w:val="fr-CA"/>
        </w:rPr>
        <w:t>(tenir)</w:t>
      </w:r>
      <w:r w:rsidR="00085E7E" w:rsidRPr="003C6D60">
        <w:rPr>
          <w:rFonts w:cstheme="minorHAnsi"/>
          <w:color w:val="000000"/>
          <w:u w:color="000000"/>
          <w:lang w:val="fr-CA"/>
        </w:rPr>
        <w:t xml:space="preserve"> </w:t>
      </w:r>
      <w:r w:rsidR="007B484E">
        <w:rPr>
          <w:rFonts w:cstheme="minorHAnsi"/>
          <w:b/>
          <w:bCs/>
          <w:color w:val="000000"/>
          <w:u w:color="000000"/>
          <w:lang w:val="fr-CA"/>
        </w:rPr>
        <w:t>---------------------------</w:t>
      </w:r>
      <w:r w:rsidR="00085E7E" w:rsidRPr="007B484E">
        <w:rPr>
          <w:rFonts w:cstheme="minorHAnsi"/>
          <w:color w:val="000000"/>
          <w:u w:color="000000"/>
          <w:lang w:val="fr-CA"/>
        </w:rPr>
        <w:t>au</w:t>
      </w:r>
      <w:r w:rsidR="00085E7E">
        <w:rPr>
          <w:rFonts w:cstheme="minorHAnsi"/>
          <w:color w:val="000000"/>
          <w:u w:color="000000"/>
          <w:lang w:val="fr-CA"/>
        </w:rPr>
        <w:t xml:space="preserve"> courant </w:t>
      </w:r>
      <w:r w:rsidR="00E529EB">
        <w:rPr>
          <w:rFonts w:cstheme="minorHAnsi"/>
          <w:color w:val="000000"/>
          <w:u w:color="000000"/>
          <w:lang w:val="fr-CA"/>
        </w:rPr>
        <w:t>dès que</w:t>
      </w:r>
      <w:r w:rsidR="00085E7E">
        <w:rPr>
          <w:rFonts w:cstheme="minorHAnsi"/>
          <w:color w:val="000000"/>
          <w:u w:color="000000"/>
          <w:lang w:val="fr-CA"/>
        </w:rPr>
        <w:t xml:space="preserve"> </w:t>
      </w:r>
      <w:r w:rsidR="00845971">
        <w:rPr>
          <w:rFonts w:cstheme="minorHAnsi"/>
          <w:color w:val="000000"/>
          <w:u w:color="000000"/>
          <w:lang w:val="fr-CA"/>
        </w:rPr>
        <w:t>Marc</w:t>
      </w:r>
      <w:r w:rsidR="00085E7E">
        <w:rPr>
          <w:rFonts w:cstheme="minorHAnsi"/>
          <w:color w:val="000000"/>
          <w:u w:color="000000"/>
          <w:lang w:val="fr-CA"/>
        </w:rPr>
        <w:t xml:space="preserve"> </w:t>
      </w:r>
      <w:r>
        <w:rPr>
          <w:rFonts w:cstheme="minorHAnsi"/>
          <w:color w:val="000000"/>
          <w:u w:color="000000"/>
          <w:lang w:val="fr-CA"/>
        </w:rPr>
        <w:t>le</w:t>
      </w:r>
      <w:r w:rsidR="00085E7E">
        <w:rPr>
          <w:rFonts w:cstheme="minorHAnsi"/>
          <w:color w:val="000000"/>
          <w:u w:color="000000"/>
          <w:lang w:val="fr-CA"/>
        </w:rPr>
        <w:t xml:space="preserve"> </w:t>
      </w:r>
      <w:r w:rsidR="00085E7E" w:rsidRPr="00656401">
        <w:rPr>
          <w:rFonts w:cstheme="minorHAnsi"/>
          <w:b/>
          <w:bCs/>
          <w:color w:val="000000"/>
          <w:u w:color="000000"/>
          <w:lang w:val="fr-CA"/>
        </w:rPr>
        <w:t>(appeler)------------------</w:t>
      </w:r>
      <w:r w:rsidR="00E529EB">
        <w:rPr>
          <w:rFonts w:cstheme="minorHAnsi"/>
          <w:b/>
          <w:bCs/>
          <w:color w:val="000000"/>
          <w:u w:color="000000"/>
          <w:lang w:val="fr-CA"/>
        </w:rPr>
        <w:t>.</w:t>
      </w:r>
    </w:p>
    <w:p w14:paraId="1F50E247" w14:textId="77777777" w:rsidR="003A0432" w:rsidRPr="003C6D60" w:rsidRDefault="003A0432" w:rsidP="003A0432">
      <w:pPr>
        <w:autoSpaceDE w:val="0"/>
        <w:autoSpaceDN w:val="0"/>
        <w:adjustRightInd w:val="0"/>
        <w:spacing w:line="276" w:lineRule="auto"/>
        <w:rPr>
          <w:rFonts w:cstheme="minorHAnsi"/>
          <w:color w:val="000000"/>
          <w:u w:color="000000"/>
          <w:lang w:val="fr-CA"/>
        </w:rPr>
      </w:pPr>
    </w:p>
    <w:tbl>
      <w:tblPr>
        <w:tblW w:w="0" w:type="auto"/>
        <w:tblInd w:w="-118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040"/>
      </w:tblGrid>
      <w:tr w:rsidR="003A0432" w:rsidRPr="00AB2D9F" w14:paraId="54343BCC" w14:textId="77777777">
        <w:tc>
          <w:tcPr>
            <w:tcW w:w="9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7D058C3D" w14:textId="77777777" w:rsidR="003A0432" w:rsidRPr="003C6D60" w:rsidRDefault="003A0432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/>
                <w:u w:color="000000"/>
                <w:lang w:val="fr-CA"/>
              </w:rPr>
            </w:pPr>
          </w:p>
          <w:p w14:paraId="58E2072E" w14:textId="77777777" w:rsidR="003A0432" w:rsidRPr="003C6D60" w:rsidRDefault="003A0432">
            <w:pPr>
              <w:autoSpaceDE w:val="0"/>
              <w:autoSpaceDN w:val="0"/>
              <w:adjustRightInd w:val="0"/>
              <w:spacing w:after="200" w:line="276" w:lineRule="auto"/>
              <w:ind w:left="360"/>
              <w:jc w:val="center"/>
              <w:rPr>
                <w:rFonts w:cstheme="minorHAnsi"/>
                <w:b/>
                <w:bCs/>
                <w:color w:val="000000"/>
                <w:u w:color="000000"/>
                <w:lang w:val="fr-CA"/>
              </w:rPr>
            </w:pPr>
            <w:r w:rsidRPr="00A95AF4">
              <w:rPr>
                <w:rFonts w:cstheme="minorHAnsi"/>
                <w:b/>
                <w:bCs/>
                <w:color w:val="000000"/>
                <w:u w:val="single"/>
                <w:lang w:val="fr-CA"/>
              </w:rPr>
              <w:t>Les temps du passé</w:t>
            </w:r>
            <w:r w:rsidRPr="003C6D60">
              <w:rPr>
                <w:rFonts w:cstheme="minorHAnsi"/>
                <w:b/>
                <w:bCs/>
                <w:color w:val="000000"/>
                <w:u w:color="000000"/>
                <w:lang w:val="fr-CA"/>
              </w:rPr>
              <w:t xml:space="preserve"> (12 points)</w:t>
            </w:r>
          </w:p>
          <w:p w14:paraId="723A55D6" w14:textId="5FA91909" w:rsidR="003A0432" w:rsidRPr="003C6D60" w:rsidRDefault="003A0432">
            <w:pPr>
              <w:autoSpaceDE w:val="0"/>
              <w:autoSpaceDN w:val="0"/>
              <w:adjustRightInd w:val="0"/>
              <w:ind w:left="360"/>
              <w:jc w:val="center"/>
              <w:rPr>
                <w:rFonts w:cstheme="minorHAnsi"/>
                <w:b/>
                <w:bCs/>
                <w:color w:val="000000"/>
                <w:u w:color="000000"/>
                <w:lang w:val="fr-CA"/>
              </w:rPr>
            </w:pPr>
            <w:r w:rsidRPr="003C6D60">
              <w:rPr>
                <w:rFonts w:cstheme="minorHAnsi"/>
                <w:b/>
                <w:bCs/>
                <w:color w:val="000000"/>
                <w:u w:color="000000"/>
                <w:lang w:val="fr-CA"/>
              </w:rPr>
              <w:t xml:space="preserve">Dans le texte suivant, mettez les verbes à </w:t>
            </w:r>
            <w:r w:rsidRPr="003C6D60">
              <w:rPr>
                <w:rFonts w:cstheme="minorHAnsi"/>
                <w:b/>
                <w:bCs/>
                <w:color w:val="000000"/>
                <w:u w:val="single" w:color="000000"/>
                <w:lang w:val="fr-CA"/>
              </w:rPr>
              <w:t>l’imparfait</w:t>
            </w:r>
            <w:r w:rsidRPr="003C6D60">
              <w:rPr>
                <w:rFonts w:cstheme="minorHAnsi"/>
                <w:b/>
                <w:bCs/>
                <w:color w:val="000000"/>
                <w:u w:color="000000"/>
                <w:lang w:val="fr-CA"/>
              </w:rPr>
              <w:t xml:space="preserve">, </w:t>
            </w:r>
            <w:r w:rsidRPr="003C6D60">
              <w:rPr>
                <w:rFonts w:cstheme="minorHAnsi"/>
                <w:b/>
                <w:bCs/>
                <w:color w:val="000000"/>
                <w:u w:val="single" w:color="000000"/>
                <w:lang w:val="fr-CA"/>
              </w:rPr>
              <w:t xml:space="preserve">au passé </w:t>
            </w:r>
            <w:r w:rsidR="00656401" w:rsidRPr="003C6D60">
              <w:rPr>
                <w:rFonts w:cstheme="minorHAnsi"/>
                <w:b/>
                <w:bCs/>
                <w:color w:val="000000"/>
                <w:u w:val="single" w:color="000000"/>
                <w:lang w:val="fr-CA"/>
              </w:rPr>
              <w:t xml:space="preserve">composé </w:t>
            </w:r>
            <w:r w:rsidR="00656401" w:rsidRPr="003C6D60">
              <w:rPr>
                <w:rFonts w:cstheme="minorHAnsi"/>
                <w:b/>
                <w:bCs/>
                <w:color w:val="000000"/>
                <w:u w:color="000000"/>
                <w:lang w:val="fr-CA"/>
              </w:rPr>
              <w:t>selon</w:t>
            </w:r>
            <w:r w:rsidRPr="003C6D60">
              <w:rPr>
                <w:rFonts w:cstheme="minorHAnsi"/>
                <w:b/>
                <w:bCs/>
                <w:color w:val="000000"/>
                <w:u w:color="000000"/>
                <w:lang w:val="fr-CA"/>
              </w:rPr>
              <w:t xml:space="preserve"> le cas.</w:t>
            </w:r>
          </w:p>
          <w:p w14:paraId="42FBE2AF" w14:textId="77777777" w:rsidR="003A0432" w:rsidRPr="003C6D60" w:rsidRDefault="003A0432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u w:color="000000"/>
                <w:lang w:val="fr-CA"/>
              </w:rPr>
            </w:pPr>
          </w:p>
        </w:tc>
      </w:tr>
    </w:tbl>
    <w:p w14:paraId="72E6F459" w14:textId="77777777" w:rsidR="003A0432" w:rsidRPr="003C6D60" w:rsidRDefault="003A0432" w:rsidP="003A0432">
      <w:pPr>
        <w:autoSpaceDE w:val="0"/>
        <w:autoSpaceDN w:val="0"/>
        <w:adjustRightInd w:val="0"/>
        <w:ind w:left="360"/>
        <w:rPr>
          <w:rFonts w:cstheme="minorHAnsi"/>
          <w:b/>
          <w:bCs/>
          <w:color w:val="000000"/>
          <w:u w:color="000000"/>
          <w:lang w:val="fr-CA"/>
        </w:rPr>
      </w:pPr>
    </w:p>
    <w:p w14:paraId="2138E21C" w14:textId="77777777" w:rsidR="003A0432" w:rsidRPr="003C6D60" w:rsidRDefault="003A0432" w:rsidP="003A0432">
      <w:pPr>
        <w:autoSpaceDE w:val="0"/>
        <w:autoSpaceDN w:val="0"/>
        <w:adjustRightInd w:val="0"/>
        <w:ind w:left="360"/>
        <w:rPr>
          <w:rFonts w:cstheme="minorHAnsi"/>
          <w:b/>
          <w:bCs/>
          <w:color w:val="000000"/>
          <w:u w:color="000000"/>
          <w:lang w:val="fr-CA"/>
        </w:rPr>
      </w:pPr>
    </w:p>
    <w:p w14:paraId="1E4715AE" w14:textId="4698DE28" w:rsidR="003A0432" w:rsidRPr="003C6D60" w:rsidRDefault="003A0432" w:rsidP="003A0432">
      <w:pPr>
        <w:tabs>
          <w:tab w:val="left" w:pos="720"/>
        </w:tabs>
        <w:autoSpaceDE w:val="0"/>
        <w:autoSpaceDN w:val="0"/>
        <w:adjustRightInd w:val="0"/>
        <w:spacing w:line="480" w:lineRule="auto"/>
        <w:ind w:left="360"/>
        <w:rPr>
          <w:rFonts w:cstheme="minorHAnsi"/>
          <w:color w:val="000000"/>
          <w:u w:color="000000"/>
          <w:lang w:val="fr-CA"/>
        </w:rPr>
      </w:pPr>
      <w:r w:rsidRPr="003C6D60">
        <w:rPr>
          <w:rFonts w:cstheme="minorHAnsi"/>
          <w:color w:val="000000"/>
          <w:u w:color="000000"/>
          <w:lang w:val="fr-CA"/>
        </w:rPr>
        <w:t xml:space="preserve">Ce jour- là, à 10h, lorsque Nathalie </w:t>
      </w:r>
      <w:r w:rsidRPr="003C6D60">
        <w:rPr>
          <w:rFonts w:cstheme="minorHAnsi"/>
          <w:b/>
          <w:bCs/>
          <w:color w:val="000000"/>
          <w:u w:color="000000"/>
          <w:lang w:val="fr-CA"/>
        </w:rPr>
        <w:t xml:space="preserve">(sortir) (1) </w:t>
      </w:r>
      <w:r w:rsidR="00656401">
        <w:rPr>
          <w:rFonts w:cstheme="minorHAnsi"/>
          <w:b/>
          <w:bCs/>
          <w:color w:val="000000"/>
          <w:u w:color="000000"/>
          <w:lang w:val="fr-CA"/>
        </w:rPr>
        <w:t>--------------------</w:t>
      </w:r>
      <w:r w:rsidRPr="003C6D60">
        <w:rPr>
          <w:rFonts w:cstheme="minorHAnsi"/>
          <w:color w:val="000000"/>
          <w:u w:color="000000"/>
          <w:lang w:val="fr-CA"/>
        </w:rPr>
        <w:t xml:space="preserve">pour prendre son courrier dans sa boîte aux lettres, il </w:t>
      </w:r>
      <w:r w:rsidRPr="003C6D60">
        <w:rPr>
          <w:rFonts w:cstheme="minorHAnsi"/>
          <w:b/>
          <w:bCs/>
          <w:color w:val="000000"/>
          <w:u w:color="000000"/>
          <w:lang w:val="fr-CA"/>
        </w:rPr>
        <w:t>(faire) (2)</w:t>
      </w:r>
      <w:r w:rsidR="00656401" w:rsidRPr="003C6D60">
        <w:rPr>
          <w:rFonts w:cstheme="minorHAnsi"/>
          <w:b/>
          <w:bCs/>
          <w:color w:val="000000"/>
          <w:u w:color="000000"/>
          <w:lang w:val="fr-CA"/>
        </w:rPr>
        <w:t xml:space="preserve"> </w:t>
      </w:r>
      <w:r w:rsidR="00656401">
        <w:rPr>
          <w:rFonts w:cstheme="minorHAnsi"/>
          <w:b/>
          <w:bCs/>
          <w:color w:val="000000"/>
          <w:u w:color="000000"/>
          <w:lang w:val="fr-CA"/>
        </w:rPr>
        <w:t>--------------------</w:t>
      </w:r>
      <w:r w:rsidRPr="003C6D60">
        <w:rPr>
          <w:rFonts w:cstheme="minorHAnsi"/>
          <w:color w:val="000000"/>
          <w:u w:color="000000"/>
          <w:lang w:val="fr-CA"/>
        </w:rPr>
        <w:t xml:space="preserve">un temps gris et froid. Les arbres </w:t>
      </w:r>
      <w:r w:rsidRPr="003C6D60">
        <w:rPr>
          <w:rFonts w:cstheme="minorHAnsi"/>
          <w:b/>
          <w:bCs/>
          <w:color w:val="000000"/>
          <w:u w:color="000000"/>
          <w:lang w:val="fr-CA"/>
        </w:rPr>
        <w:t xml:space="preserve">(être) (3) </w:t>
      </w:r>
      <w:r w:rsidR="00656401">
        <w:rPr>
          <w:rFonts w:cstheme="minorHAnsi"/>
          <w:b/>
          <w:bCs/>
          <w:color w:val="000000"/>
          <w:u w:color="000000"/>
          <w:lang w:val="fr-CA"/>
        </w:rPr>
        <w:t>--------------------</w:t>
      </w:r>
      <w:r w:rsidRPr="003C6D60">
        <w:rPr>
          <w:rFonts w:cstheme="minorHAnsi"/>
          <w:color w:val="000000"/>
          <w:u w:color="000000"/>
          <w:lang w:val="fr-CA"/>
        </w:rPr>
        <w:t xml:space="preserve">complètement nus. </w:t>
      </w:r>
      <w:r w:rsidR="00D42C8B" w:rsidRPr="003C6D60">
        <w:rPr>
          <w:rFonts w:cstheme="minorHAnsi"/>
          <w:color w:val="000000"/>
          <w:u w:color="000000"/>
          <w:lang w:val="fr-CA"/>
        </w:rPr>
        <w:t>C’</w:t>
      </w:r>
      <w:r w:rsidR="00D42C8B" w:rsidRPr="003C6D60">
        <w:rPr>
          <w:rFonts w:cstheme="minorHAnsi"/>
          <w:b/>
          <w:bCs/>
          <w:color w:val="000000"/>
          <w:u w:color="000000"/>
          <w:lang w:val="fr-CA"/>
        </w:rPr>
        <w:t>(</w:t>
      </w:r>
      <w:r w:rsidRPr="003C6D60">
        <w:rPr>
          <w:rFonts w:cstheme="minorHAnsi"/>
          <w:b/>
          <w:bCs/>
          <w:color w:val="000000"/>
          <w:u w:color="000000"/>
          <w:lang w:val="fr-CA"/>
        </w:rPr>
        <w:t xml:space="preserve">être) (4) </w:t>
      </w:r>
      <w:r w:rsidR="00656401">
        <w:rPr>
          <w:rFonts w:cstheme="minorHAnsi"/>
          <w:b/>
          <w:bCs/>
          <w:color w:val="000000"/>
          <w:u w:color="000000"/>
          <w:lang w:val="fr-CA"/>
        </w:rPr>
        <w:t>--------------------</w:t>
      </w:r>
      <w:r w:rsidRPr="003C6D60">
        <w:rPr>
          <w:rFonts w:cstheme="minorHAnsi"/>
          <w:b/>
          <w:bCs/>
          <w:color w:val="000000"/>
          <w:u w:color="000000"/>
          <w:lang w:val="fr-CA"/>
        </w:rPr>
        <w:t xml:space="preserve"> </w:t>
      </w:r>
      <w:r w:rsidRPr="003C6D60">
        <w:rPr>
          <w:rFonts w:cstheme="minorHAnsi"/>
          <w:color w:val="000000"/>
          <w:u w:color="000000"/>
          <w:lang w:val="fr-CA"/>
        </w:rPr>
        <w:t xml:space="preserve">la fin de l’automne. Quelques voitures </w:t>
      </w:r>
      <w:r w:rsidRPr="003C6D60">
        <w:rPr>
          <w:rFonts w:cstheme="minorHAnsi"/>
          <w:b/>
          <w:bCs/>
          <w:color w:val="000000"/>
          <w:u w:color="000000"/>
          <w:lang w:val="fr-CA"/>
        </w:rPr>
        <w:t xml:space="preserve">(être) (5) </w:t>
      </w:r>
      <w:r w:rsidR="00656401">
        <w:rPr>
          <w:rFonts w:cstheme="minorHAnsi"/>
          <w:b/>
          <w:bCs/>
          <w:color w:val="000000"/>
          <w:u w:color="000000"/>
          <w:lang w:val="fr-CA"/>
        </w:rPr>
        <w:t>--------------------</w:t>
      </w:r>
      <w:r w:rsidRPr="003C6D60">
        <w:rPr>
          <w:rFonts w:cstheme="minorHAnsi"/>
          <w:color w:val="000000"/>
          <w:u w:color="000000"/>
          <w:lang w:val="fr-CA"/>
        </w:rPr>
        <w:t xml:space="preserve">garées le long de l’allée mais il n’y </w:t>
      </w:r>
      <w:r w:rsidRPr="003C6D60">
        <w:rPr>
          <w:rFonts w:cstheme="minorHAnsi"/>
          <w:b/>
          <w:bCs/>
          <w:color w:val="000000"/>
          <w:u w:color="000000"/>
          <w:lang w:val="fr-CA"/>
        </w:rPr>
        <w:t xml:space="preserve">(avoir) (6) </w:t>
      </w:r>
      <w:r w:rsidR="00656401">
        <w:rPr>
          <w:rFonts w:cstheme="minorHAnsi"/>
          <w:b/>
          <w:bCs/>
          <w:color w:val="000000"/>
          <w:u w:color="000000"/>
          <w:lang w:val="fr-CA"/>
        </w:rPr>
        <w:t>--------------------</w:t>
      </w:r>
      <w:r w:rsidRPr="003C6D60">
        <w:rPr>
          <w:rFonts w:cstheme="minorHAnsi"/>
          <w:b/>
          <w:bCs/>
          <w:color w:val="000000"/>
          <w:u w:color="000000"/>
          <w:lang w:val="fr-CA"/>
        </w:rPr>
        <w:t xml:space="preserve"> </w:t>
      </w:r>
      <w:r w:rsidRPr="003C6D60">
        <w:rPr>
          <w:rFonts w:cstheme="minorHAnsi"/>
          <w:color w:val="000000"/>
          <w:u w:color="000000"/>
          <w:lang w:val="fr-CA"/>
        </w:rPr>
        <w:t xml:space="preserve">personne dans la rue. D’habitude, elle </w:t>
      </w:r>
      <w:r w:rsidR="00AC6651" w:rsidRPr="003C6D60">
        <w:rPr>
          <w:rFonts w:cstheme="minorHAnsi"/>
          <w:color w:val="000000"/>
          <w:u w:color="000000"/>
          <w:lang w:val="fr-CA"/>
        </w:rPr>
        <w:t>n’</w:t>
      </w:r>
      <w:r w:rsidR="00AC6651" w:rsidRPr="003C6D60">
        <w:rPr>
          <w:rFonts w:cstheme="minorHAnsi"/>
          <w:b/>
          <w:bCs/>
          <w:color w:val="000000"/>
          <w:u w:color="000000"/>
          <w:lang w:val="fr-CA"/>
        </w:rPr>
        <w:t>(</w:t>
      </w:r>
      <w:r w:rsidRPr="003C6D60">
        <w:rPr>
          <w:rFonts w:cstheme="minorHAnsi"/>
          <w:b/>
          <w:bCs/>
          <w:color w:val="000000"/>
          <w:u w:color="000000"/>
          <w:lang w:val="fr-CA"/>
        </w:rPr>
        <w:t xml:space="preserve">attendre) (7) </w:t>
      </w:r>
      <w:r w:rsidR="00656401">
        <w:rPr>
          <w:rFonts w:cstheme="minorHAnsi"/>
          <w:b/>
          <w:bCs/>
          <w:color w:val="000000"/>
          <w:u w:color="000000"/>
          <w:lang w:val="fr-CA"/>
        </w:rPr>
        <w:t>--------------------</w:t>
      </w:r>
      <w:r w:rsidRPr="003C6D60">
        <w:rPr>
          <w:rFonts w:cstheme="minorHAnsi"/>
          <w:b/>
          <w:bCs/>
          <w:color w:val="000000"/>
          <w:u w:color="000000"/>
          <w:lang w:val="fr-CA"/>
        </w:rPr>
        <w:t xml:space="preserve"> </w:t>
      </w:r>
      <w:r w:rsidRPr="003C6D60">
        <w:rPr>
          <w:rFonts w:cstheme="minorHAnsi"/>
          <w:color w:val="000000"/>
          <w:u w:color="000000"/>
          <w:lang w:val="fr-CA"/>
        </w:rPr>
        <w:t xml:space="preserve">rien de particulier par la poste, alors elle </w:t>
      </w:r>
      <w:r w:rsidRPr="003C6D60">
        <w:rPr>
          <w:rFonts w:cstheme="minorHAnsi"/>
          <w:b/>
          <w:bCs/>
          <w:color w:val="000000"/>
          <w:u w:color="000000"/>
          <w:lang w:val="fr-CA"/>
        </w:rPr>
        <w:t xml:space="preserve">(mettre) (8) </w:t>
      </w:r>
      <w:r w:rsidR="00656401">
        <w:rPr>
          <w:rFonts w:cstheme="minorHAnsi"/>
          <w:b/>
          <w:bCs/>
          <w:color w:val="000000"/>
          <w:u w:color="000000"/>
          <w:lang w:val="fr-CA"/>
        </w:rPr>
        <w:t>--------------------</w:t>
      </w:r>
      <w:r w:rsidRPr="003C6D60">
        <w:rPr>
          <w:rFonts w:cstheme="minorHAnsi"/>
          <w:color w:val="000000"/>
          <w:u w:color="000000"/>
          <w:lang w:val="fr-CA"/>
        </w:rPr>
        <w:t xml:space="preserve">tout le courrier de publicité </w:t>
      </w:r>
      <w:r w:rsidRPr="003C6D60">
        <w:rPr>
          <w:rFonts w:cstheme="minorHAnsi"/>
          <w:color w:val="000000"/>
          <w:u w:color="000000"/>
          <w:lang w:val="fr-CA"/>
        </w:rPr>
        <w:lastRenderedPageBreak/>
        <w:t xml:space="preserve">directement à la poubelle!  Mais ce jour-là, elle </w:t>
      </w:r>
      <w:r w:rsidRPr="003C6D60">
        <w:rPr>
          <w:rFonts w:cstheme="minorHAnsi"/>
          <w:b/>
          <w:bCs/>
          <w:color w:val="000000"/>
          <w:u w:color="000000"/>
          <w:lang w:val="fr-CA"/>
        </w:rPr>
        <w:t xml:space="preserve">(ne pas faire) (9) </w:t>
      </w:r>
      <w:r w:rsidR="00656401">
        <w:rPr>
          <w:rFonts w:cstheme="minorHAnsi"/>
          <w:b/>
          <w:bCs/>
          <w:color w:val="000000"/>
          <w:u w:color="000000"/>
          <w:lang w:val="fr-CA"/>
        </w:rPr>
        <w:t>--------------------</w:t>
      </w:r>
      <w:r w:rsidRPr="003C6D60">
        <w:rPr>
          <w:rFonts w:cstheme="minorHAnsi"/>
          <w:color w:val="000000"/>
          <w:u w:color="000000"/>
          <w:lang w:val="fr-CA"/>
        </w:rPr>
        <w:t xml:space="preserve">ce qu’elle </w:t>
      </w:r>
      <w:r w:rsidRPr="003C6D60">
        <w:rPr>
          <w:rFonts w:cstheme="minorHAnsi"/>
          <w:b/>
          <w:bCs/>
          <w:color w:val="000000"/>
          <w:u w:color="000000"/>
          <w:lang w:val="fr-CA"/>
        </w:rPr>
        <w:t xml:space="preserve">(avoir) (10) </w:t>
      </w:r>
      <w:r w:rsidR="00656401">
        <w:rPr>
          <w:rFonts w:cstheme="minorHAnsi"/>
          <w:b/>
          <w:bCs/>
          <w:color w:val="000000"/>
          <w:u w:color="000000"/>
          <w:lang w:val="fr-CA"/>
        </w:rPr>
        <w:t>--------------------</w:t>
      </w:r>
      <w:r w:rsidRPr="003C6D60">
        <w:rPr>
          <w:rFonts w:cstheme="minorHAnsi"/>
          <w:b/>
          <w:bCs/>
          <w:color w:val="000000"/>
          <w:u w:color="000000"/>
          <w:lang w:val="fr-CA"/>
        </w:rPr>
        <w:t xml:space="preserve"> </w:t>
      </w:r>
      <w:r w:rsidRPr="003C6D60">
        <w:rPr>
          <w:rFonts w:cstheme="minorHAnsi"/>
          <w:color w:val="000000"/>
          <w:u w:color="000000"/>
          <w:lang w:val="fr-CA"/>
        </w:rPr>
        <w:t xml:space="preserve">l’habitude de faire. Elle </w:t>
      </w:r>
      <w:r w:rsidRPr="003C6D60">
        <w:rPr>
          <w:rFonts w:cstheme="minorHAnsi"/>
          <w:b/>
          <w:bCs/>
          <w:color w:val="000000"/>
          <w:u w:color="000000"/>
          <w:lang w:val="fr-CA"/>
        </w:rPr>
        <w:t xml:space="preserve">(sortir) (11) </w:t>
      </w:r>
      <w:r w:rsidR="00656401">
        <w:rPr>
          <w:rFonts w:cstheme="minorHAnsi"/>
          <w:b/>
          <w:bCs/>
          <w:color w:val="000000"/>
          <w:u w:color="000000"/>
          <w:lang w:val="fr-CA"/>
        </w:rPr>
        <w:t>--------------------</w:t>
      </w:r>
      <w:r w:rsidRPr="003C6D60">
        <w:rPr>
          <w:rFonts w:cstheme="minorHAnsi"/>
          <w:color w:val="000000"/>
          <w:u w:color="000000"/>
          <w:lang w:val="fr-CA"/>
        </w:rPr>
        <w:t xml:space="preserve">son déjeuner du réfrigérateur, elle </w:t>
      </w:r>
      <w:r w:rsidRPr="003C6D60">
        <w:rPr>
          <w:rFonts w:cstheme="minorHAnsi"/>
          <w:b/>
          <w:bCs/>
          <w:color w:val="000000"/>
          <w:u w:color="000000"/>
          <w:lang w:val="fr-CA"/>
        </w:rPr>
        <w:t xml:space="preserve">(aller) (12) </w:t>
      </w:r>
      <w:r w:rsidR="00656401">
        <w:rPr>
          <w:rFonts w:cstheme="minorHAnsi"/>
          <w:b/>
          <w:bCs/>
          <w:color w:val="000000"/>
          <w:u w:color="000000"/>
          <w:lang w:val="fr-CA"/>
        </w:rPr>
        <w:t>--------------------</w:t>
      </w:r>
      <w:r w:rsidRPr="003C6D60">
        <w:rPr>
          <w:rFonts w:cstheme="minorHAnsi"/>
          <w:color w:val="000000"/>
          <w:u w:color="000000"/>
          <w:lang w:val="fr-CA"/>
        </w:rPr>
        <w:t xml:space="preserve">se mettre à table et a décidé d’ouvrir son courrier d’abord. Elle ne savait pas encore que son avenir allait changer ce jour-là…  </w:t>
      </w:r>
    </w:p>
    <w:p w14:paraId="28176EF5" w14:textId="77777777" w:rsidR="003A0432" w:rsidRPr="003C6D60" w:rsidRDefault="003A0432" w:rsidP="003A0432">
      <w:pPr>
        <w:tabs>
          <w:tab w:val="left" w:pos="720"/>
        </w:tabs>
        <w:autoSpaceDE w:val="0"/>
        <w:autoSpaceDN w:val="0"/>
        <w:adjustRightInd w:val="0"/>
        <w:spacing w:line="480" w:lineRule="auto"/>
        <w:ind w:left="360"/>
        <w:rPr>
          <w:rFonts w:cstheme="minorHAnsi"/>
          <w:color w:val="000000"/>
          <w:u w:color="000000"/>
          <w:lang w:val="fr-CA"/>
        </w:rPr>
      </w:pPr>
    </w:p>
    <w:tbl>
      <w:tblPr>
        <w:tblW w:w="0" w:type="auto"/>
        <w:tblInd w:w="-118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080"/>
      </w:tblGrid>
      <w:tr w:rsidR="003A0432" w:rsidRPr="003C6D60" w14:paraId="5D9E25B4" w14:textId="77777777">
        <w:tc>
          <w:tcPr>
            <w:tcW w:w="9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26087011" w14:textId="77777777" w:rsidR="003A0432" w:rsidRPr="003C6D60" w:rsidRDefault="003A0432">
            <w:pPr>
              <w:autoSpaceDE w:val="0"/>
              <w:autoSpaceDN w:val="0"/>
              <w:adjustRightInd w:val="0"/>
              <w:spacing w:after="200" w:line="360" w:lineRule="auto"/>
              <w:jc w:val="center"/>
              <w:rPr>
                <w:rFonts w:cstheme="minorHAnsi"/>
                <w:b/>
                <w:bCs/>
                <w:color w:val="000000"/>
                <w:u w:color="000000"/>
                <w:lang w:val="fr-CA"/>
              </w:rPr>
            </w:pPr>
            <w:r w:rsidRPr="003C6D60">
              <w:rPr>
                <w:rFonts w:cstheme="minorHAnsi"/>
                <w:b/>
                <w:bCs/>
                <w:color w:val="000000"/>
                <w:u w:color="000000"/>
                <w:lang w:val="fr-CA"/>
              </w:rPr>
              <w:t xml:space="preserve">Mettez les verbes au </w:t>
            </w:r>
            <w:r w:rsidRPr="003C6D60">
              <w:rPr>
                <w:rFonts w:cstheme="minorHAnsi"/>
                <w:b/>
                <w:bCs/>
                <w:color w:val="000000"/>
                <w:u w:val="single" w:color="000000"/>
                <w:lang w:val="fr-CA"/>
              </w:rPr>
              <w:t>passé composé</w:t>
            </w:r>
            <w:r w:rsidRPr="003C6D60">
              <w:rPr>
                <w:rFonts w:cstheme="minorHAnsi"/>
                <w:b/>
                <w:bCs/>
                <w:color w:val="000000"/>
                <w:u w:color="000000"/>
                <w:lang w:val="fr-CA"/>
              </w:rPr>
              <w:t xml:space="preserve"> ou au</w:t>
            </w:r>
            <w:r w:rsidRPr="003C6D60">
              <w:rPr>
                <w:rFonts w:cstheme="minorHAnsi"/>
                <w:b/>
                <w:bCs/>
                <w:color w:val="000000"/>
                <w:u w:val="single" w:color="000000"/>
                <w:lang w:val="fr-CA"/>
              </w:rPr>
              <w:t xml:space="preserve"> plus- que- parfait </w:t>
            </w:r>
            <w:r w:rsidRPr="003C6D60">
              <w:rPr>
                <w:rFonts w:cstheme="minorHAnsi"/>
                <w:b/>
                <w:bCs/>
                <w:color w:val="000000"/>
                <w:u w:color="000000"/>
                <w:lang w:val="fr-CA"/>
              </w:rPr>
              <w:t xml:space="preserve">selon le cas. </w:t>
            </w:r>
          </w:p>
          <w:p w14:paraId="2CC00575" w14:textId="77777777" w:rsidR="003A0432" w:rsidRPr="003C6D60" w:rsidRDefault="003A0432">
            <w:pPr>
              <w:autoSpaceDE w:val="0"/>
              <w:autoSpaceDN w:val="0"/>
              <w:adjustRightInd w:val="0"/>
              <w:spacing w:after="200" w:line="360" w:lineRule="auto"/>
              <w:jc w:val="center"/>
              <w:rPr>
                <w:rFonts w:cstheme="minorHAnsi"/>
                <w:color w:val="000000"/>
                <w:u w:color="000000"/>
                <w:lang w:val="en-US"/>
              </w:rPr>
            </w:pPr>
            <w:r w:rsidRPr="003C6D60">
              <w:rPr>
                <w:rFonts w:cstheme="minorHAnsi"/>
                <w:b/>
                <w:bCs/>
                <w:color w:val="000000"/>
                <w:u w:color="000000"/>
                <w:lang w:val="en-US"/>
              </w:rPr>
              <w:t>(5 points)</w:t>
            </w:r>
          </w:p>
        </w:tc>
      </w:tr>
    </w:tbl>
    <w:p w14:paraId="1719602E" w14:textId="77777777" w:rsidR="003A0432" w:rsidRPr="003C6D60" w:rsidRDefault="003A0432" w:rsidP="003A0432">
      <w:pPr>
        <w:autoSpaceDE w:val="0"/>
        <w:autoSpaceDN w:val="0"/>
        <w:adjustRightInd w:val="0"/>
        <w:spacing w:line="480" w:lineRule="auto"/>
        <w:rPr>
          <w:rFonts w:cstheme="minorHAnsi"/>
          <w:color w:val="000000"/>
          <w:u w:color="000000"/>
          <w:lang w:val="en-US"/>
        </w:rPr>
      </w:pPr>
    </w:p>
    <w:p w14:paraId="438B8CDE" w14:textId="63ED6174" w:rsidR="003A0432" w:rsidRPr="003C6D60" w:rsidRDefault="003A0432" w:rsidP="003A0432">
      <w:pPr>
        <w:numPr>
          <w:ilvl w:val="0"/>
          <w:numId w:val="2"/>
        </w:numPr>
        <w:tabs>
          <w:tab w:val="left" w:pos="720"/>
          <w:tab w:val="left" w:pos="1080"/>
        </w:tabs>
        <w:autoSpaceDE w:val="0"/>
        <w:autoSpaceDN w:val="0"/>
        <w:adjustRightInd w:val="0"/>
        <w:spacing w:line="360" w:lineRule="auto"/>
        <w:ind w:left="1080" w:hanging="1080"/>
        <w:rPr>
          <w:rFonts w:cstheme="minorHAnsi"/>
          <w:color w:val="000000"/>
          <w:u w:color="000000"/>
          <w:lang w:val="fr-CA"/>
        </w:rPr>
      </w:pPr>
      <w:r w:rsidRPr="003C6D60">
        <w:rPr>
          <w:rFonts w:cstheme="minorHAnsi"/>
          <w:color w:val="000000"/>
          <w:u w:color="000000"/>
          <w:lang w:val="fr-CA"/>
        </w:rPr>
        <w:t>Quand l</w:t>
      </w:r>
      <w:r w:rsidR="00DF280B">
        <w:rPr>
          <w:rFonts w:cstheme="minorHAnsi"/>
          <w:color w:val="000000"/>
          <w:u w:color="000000"/>
          <w:lang w:val="fr-CA"/>
        </w:rPr>
        <w:t>’ambulance</w:t>
      </w:r>
      <w:r w:rsidRPr="003C6D60">
        <w:rPr>
          <w:rFonts w:cstheme="minorHAnsi"/>
          <w:color w:val="000000"/>
          <w:u w:color="000000"/>
          <w:lang w:val="fr-CA"/>
        </w:rPr>
        <w:t xml:space="preserve"> est arrivée, les</w:t>
      </w:r>
      <w:r w:rsidR="00A96802">
        <w:rPr>
          <w:rFonts w:cstheme="minorHAnsi"/>
          <w:color w:val="000000"/>
          <w:u w:color="000000"/>
          <w:lang w:val="fr-CA"/>
        </w:rPr>
        <w:t xml:space="preserve"> policiers</w:t>
      </w:r>
      <w:r w:rsidRPr="003C6D60">
        <w:rPr>
          <w:rFonts w:cstheme="minorHAnsi"/>
          <w:color w:val="000000"/>
          <w:u w:color="000000"/>
          <w:lang w:val="fr-CA"/>
        </w:rPr>
        <w:t xml:space="preserve"> </w:t>
      </w:r>
      <w:r w:rsidRPr="003C6D60">
        <w:rPr>
          <w:rFonts w:cstheme="minorHAnsi"/>
          <w:b/>
          <w:bCs/>
          <w:color w:val="000000"/>
          <w:u w:color="000000"/>
          <w:lang w:val="fr-CA"/>
        </w:rPr>
        <w:t xml:space="preserve">(déjà </w:t>
      </w:r>
      <w:r w:rsidR="0088157F">
        <w:rPr>
          <w:rFonts w:cstheme="minorHAnsi"/>
          <w:b/>
          <w:bCs/>
          <w:color w:val="000000"/>
          <w:u w:color="000000"/>
          <w:lang w:val="fr-CA"/>
        </w:rPr>
        <w:t>fermer</w:t>
      </w:r>
      <w:r w:rsidRPr="003C6D60">
        <w:rPr>
          <w:rFonts w:cstheme="minorHAnsi"/>
          <w:b/>
          <w:bCs/>
          <w:color w:val="000000"/>
          <w:u w:color="000000"/>
          <w:lang w:val="fr-CA"/>
        </w:rPr>
        <w:t xml:space="preserve">) </w:t>
      </w:r>
      <w:r w:rsidR="00D42C8B">
        <w:rPr>
          <w:rFonts w:cstheme="minorHAnsi"/>
          <w:b/>
          <w:bCs/>
          <w:color w:val="000000"/>
          <w:u w:color="000000"/>
          <w:lang w:val="fr-CA"/>
        </w:rPr>
        <w:t>--------------------</w:t>
      </w:r>
      <w:r w:rsidR="00732BDA">
        <w:rPr>
          <w:rFonts w:cstheme="minorHAnsi"/>
          <w:color w:val="000000"/>
          <w:u w:color="000000"/>
          <w:lang w:val="fr-CA"/>
        </w:rPr>
        <w:t xml:space="preserve"> les périmètres</w:t>
      </w:r>
      <w:r w:rsidR="003537E6">
        <w:rPr>
          <w:rFonts w:cstheme="minorHAnsi"/>
          <w:color w:val="000000"/>
          <w:u w:color="000000"/>
          <w:lang w:val="fr-CA"/>
        </w:rPr>
        <w:t xml:space="preserve"> de sécurité</w:t>
      </w:r>
      <w:r w:rsidR="006D54A7">
        <w:rPr>
          <w:rFonts w:cstheme="minorHAnsi"/>
          <w:color w:val="000000"/>
          <w:u w:color="000000"/>
          <w:lang w:val="fr-CA"/>
        </w:rPr>
        <w:t xml:space="preserve"> sur</w:t>
      </w:r>
      <w:r w:rsidR="00732BDA">
        <w:rPr>
          <w:rFonts w:cstheme="minorHAnsi"/>
          <w:color w:val="000000"/>
          <w:u w:color="000000"/>
          <w:lang w:val="fr-CA"/>
        </w:rPr>
        <w:t xml:space="preserve"> la scène de l’accident</w:t>
      </w:r>
      <w:r w:rsidRPr="003C6D60">
        <w:rPr>
          <w:rFonts w:cstheme="minorHAnsi"/>
          <w:color w:val="000000"/>
          <w:u w:color="000000"/>
          <w:lang w:val="fr-CA"/>
        </w:rPr>
        <w:t>.</w:t>
      </w:r>
    </w:p>
    <w:p w14:paraId="5BA7F76A" w14:textId="309B2BD9" w:rsidR="003A0432" w:rsidRPr="003C6D60" w:rsidRDefault="00F453C2" w:rsidP="003A0432">
      <w:pPr>
        <w:numPr>
          <w:ilvl w:val="0"/>
          <w:numId w:val="2"/>
        </w:numPr>
        <w:tabs>
          <w:tab w:val="left" w:pos="720"/>
          <w:tab w:val="left" w:pos="1080"/>
        </w:tabs>
        <w:autoSpaceDE w:val="0"/>
        <w:autoSpaceDN w:val="0"/>
        <w:adjustRightInd w:val="0"/>
        <w:spacing w:line="360" w:lineRule="auto"/>
        <w:ind w:left="1080" w:hanging="1080"/>
        <w:rPr>
          <w:rFonts w:cstheme="minorHAnsi"/>
          <w:color w:val="000000"/>
          <w:u w:color="000000"/>
          <w:lang w:val="fr-CA"/>
        </w:rPr>
      </w:pPr>
      <w:r>
        <w:rPr>
          <w:rFonts w:cstheme="minorHAnsi"/>
          <w:color w:val="000000"/>
          <w:u w:color="000000"/>
          <w:lang w:val="fr-CA"/>
        </w:rPr>
        <w:t>L</w:t>
      </w:r>
      <w:r w:rsidRPr="003C6D60">
        <w:rPr>
          <w:rFonts w:cstheme="minorHAnsi"/>
          <w:color w:val="000000"/>
          <w:u w:color="000000"/>
          <w:lang w:val="fr-CA"/>
        </w:rPr>
        <w:t xml:space="preserve">orsque le patron </w:t>
      </w:r>
      <w:r w:rsidRPr="003C6D60">
        <w:rPr>
          <w:rFonts w:cstheme="minorHAnsi"/>
          <w:b/>
          <w:bCs/>
          <w:color w:val="000000"/>
          <w:u w:color="000000"/>
          <w:lang w:val="fr-CA"/>
        </w:rPr>
        <w:t>(</w:t>
      </w:r>
      <w:r w:rsidR="00957E6C">
        <w:rPr>
          <w:rFonts w:cstheme="minorHAnsi"/>
          <w:b/>
          <w:bCs/>
          <w:color w:val="000000"/>
          <w:u w:color="000000"/>
          <w:lang w:val="fr-CA"/>
        </w:rPr>
        <w:t>confirmer</w:t>
      </w:r>
      <w:r w:rsidRPr="003C6D60">
        <w:rPr>
          <w:rFonts w:cstheme="minorHAnsi"/>
          <w:b/>
          <w:bCs/>
          <w:color w:val="000000"/>
          <w:u w:color="000000"/>
          <w:lang w:val="fr-CA"/>
        </w:rPr>
        <w:t xml:space="preserve">) </w:t>
      </w:r>
      <w:r>
        <w:rPr>
          <w:rFonts w:cstheme="minorHAnsi"/>
          <w:b/>
          <w:bCs/>
          <w:color w:val="000000"/>
          <w:u w:color="000000"/>
          <w:lang w:val="fr-CA"/>
        </w:rPr>
        <w:t>--------------------</w:t>
      </w:r>
      <w:r w:rsidRPr="003C6D60">
        <w:rPr>
          <w:rFonts w:cstheme="minorHAnsi"/>
          <w:b/>
          <w:bCs/>
          <w:color w:val="000000"/>
          <w:u w:color="000000"/>
          <w:lang w:val="fr-CA"/>
        </w:rPr>
        <w:t xml:space="preserve"> </w:t>
      </w:r>
      <w:r w:rsidRPr="003C6D60">
        <w:rPr>
          <w:rFonts w:cstheme="minorHAnsi"/>
          <w:color w:val="000000"/>
          <w:u w:color="000000"/>
          <w:lang w:val="fr-CA"/>
        </w:rPr>
        <w:t>les licenciements</w:t>
      </w:r>
      <w:r>
        <w:rPr>
          <w:rFonts w:cstheme="minorHAnsi"/>
          <w:color w:val="000000"/>
          <w:u w:color="000000"/>
          <w:lang w:val="fr-CA"/>
        </w:rPr>
        <w:t xml:space="preserve">, Jacques </w:t>
      </w:r>
      <w:r w:rsidR="003A0432" w:rsidRPr="003C6D60">
        <w:rPr>
          <w:rFonts w:cstheme="minorHAnsi"/>
          <w:color w:val="000000"/>
          <w:u w:color="000000"/>
          <w:lang w:val="fr-CA"/>
        </w:rPr>
        <w:t>avait déjà commencé à travailler dans cette</w:t>
      </w:r>
      <w:r w:rsidR="0068694B">
        <w:rPr>
          <w:rFonts w:cstheme="minorHAnsi"/>
          <w:color w:val="000000"/>
          <w:u w:color="000000"/>
          <w:lang w:val="fr-CA"/>
        </w:rPr>
        <w:t xml:space="preserve"> boîte.</w:t>
      </w:r>
    </w:p>
    <w:p w14:paraId="55CB8462" w14:textId="2238C8BB" w:rsidR="003A0432" w:rsidRPr="003C6D60" w:rsidRDefault="003A0432" w:rsidP="003A0432">
      <w:pPr>
        <w:numPr>
          <w:ilvl w:val="0"/>
          <w:numId w:val="2"/>
        </w:numPr>
        <w:tabs>
          <w:tab w:val="left" w:pos="720"/>
          <w:tab w:val="left" w:pos="1080"/>
        </w:tabs>
        <w:autoSpaceDE w:val="0"/>
        <w:autoSpaceDN w:val="0"/>
        <w:adjustRightInd w:val="0"/>
        <w:spacing w:line="360" w:lineRule="auto"/>
        <w:ind w:left="1080" w:hanging="1080"/>
        <w:rPr>
          <w:rFonts w:cstheme="minorHAnsi"/>
          <w:color w:val="000000"/>
          <w:u w:color="000000"/>
          <w:lang w:val="fr-CA"/>
        </w:rPr>
      </w:pPr>
      <w:r w:rsidRPr="003C6D60">
        <w:rPr>
          <w:rFonts w:cstheme="minorHAnsi"/>
          <w:color w:val="000000"/>
          <w:u w:color="000000"/>
          <w:lang w:val="fr-CA"/>
        </w:rPr>
        <w:t xml:space="preserve">Ils ne nous ont pas accompagnés au restaurant puisque qu’ils </w:t>
      </w:r>
      <w:r w:rsidRPr="003C6D60">
        <w:rPr>
          <w:rFonts w:cstheme="minorHAnsi"/>
          <w:b/>
          <w:bCs/>
          <w:color w:val="000000"/>
          <w:u w:color="000000"/>
          <w:lang w:val="fr-CA"/>
        </w:rPr>
        <w:t>(manger</w:t>
      </w:r>
      <w:r w:rsidRPr="003C6D60">
        <w:rPr>
          <w:rFonts w:cstheme="minorHAnsi"/>
          <w:color w:val="000000"/>
          <w:u w:color="000000"/>
          <w:lang w:val="fr-CA"/>
        </w:rPr>
        <w:t xml:space="preserve">) </w:t>
      </w:r>
      <w:r w:rsidR="00D42C8B">
        <w:rPr>
          <w:rFonts w:cstheme="minorHAnsi"/>
          <w:b/>
          <w:bCs/>
          <w:color w:val="000000"/>
          <w:u w:color="000000"/>
          <w:lang w:val="fr-CA"/>
        </w:rPr>
        <w:t>--------------------</w:t>
      </w:r>
      <w:r w:rsidRPr="003C6D60">
        <w:rPr>
          <w:rFonts w:cstheme="minorHAnsi"/>
          <w:color w:val="000000"/>
          <w:u w:color="000000"/>
          <w:lang w:val="fr-CA"/>
        </w:rPr>
        <w:t>plus tôt.</w:t>
      </w:r>
    </w:p>
    <w:p w14:paraId="7BA28C7F" w14:textId="0A693EFA" w:rsidR="003A0432" w:rsidRPr="003C6D60" w:rsidRDefault="003A0432" w:rsidP="003A0432">
      <w:pPr>
        <w:numPr>
          <w:ilvl w:val="0"/>
          <w:numId w:val="2"/>
        </w:numPr>
        <w:tabs>
          <w:tab w:val="left" w:pos="720"/>
          <w:tab w:val="left" w:pos="1080"/>
        </w:tabs>
        <w:autoSpaceDE w:val="0"/>
        <w:autoSpaceDN w:val="0"/>
        <w:adjustRightInd w:val="0"/>
        <w:spacing w:line="360" w:lineRule="auto"/>
        <w:ind w:left="1080" w:hanging="1080"/>
        <w:rPr>
          <w:rFonts w:cstheme="minorHAnsi"/>
          <w:color w:val="000000"/>
          <w:u w:color="000000"/>
          <w:lang w:val="fr-CA"/>
        </w:rPr>
      </w:pPr>
      <w:r w:rsidRPr="003C6D60">
        <w:rPr>
          <w:rFonts w:cstheme="minorHAnsi"/>
          <w:color w:val="000000"/>
          <w:u w:color="000000"/>
          <w:lang w:val="fr-CA"/>
        </w:rPr>
        <w:t xml:space="preserve">Lorsque leurs amis </w:t>
      </w:r>
      <w:r w:rsidRPr="003C6D60">
        <w:rPr>
          <w:rFonts w:cstheme="minorHAnsi"/>
          <w:b/>
          <w:bCs/>
          <w:color w:val="000000"/>
          <w:u w:color="000000"/>
          <w:lang w:val="fr-CA"/>
        </w:rPr>
        <w:t xml:space="preserve">(sonner) </w:t>
      </w:r>
      <w:r w:rsidR="00D42C8B">
        <w:rPr>
          <w:rFonts w:cstheme="minorHAnsi"/>
          <w:b/>
          <w:bCs/>
          <w:color w:val="000000"/>
          <w:u w:color="000000"/>
          <w:lang w:val="fr-CA"/>
        </w:rPr>
        <w:t>--------------------</w:t>
      </w:r>
      <w:r w:rsidRPr="003C6D60">
        <w:rPr>
          <w:rFonts w:cstheme="minorHAnsi"/>
          <w:color w:val="000000"/>
          <w:u w:color="000000"/>
          <w:lang w:val="fr-CA"/>
        </w:rPr>
        <w:t>à la porte, les enfants avaient déjà fini leurs devoirs.</w:t>
      </w:r>
    </w:p>
    <w:p w14:paraId="070B0D3B" w14:textId="3FAE8CE6" w:rsidR="00056C68" w:rsidRPr="004B1ADD" w:rsidRDefault="003A0432" w:rsidP="004B1ADD">
      <w:pPr>
        <w:numPr>
          <w:ilvl w:val="0"/>
          <w:numId w:val="2"/>
        </w:numPr>
        <w:tabs>
          <w:tab w:val="left" w:pos="720"/>
          <w:tab w:val="left" w:pos="1080"/>
        </w:tabs>
        <w:autoSpaceDE w:val="0"/>
        <w:autoSpaceDN w:val="0"/>
        <w:adjustRightInd w:val="0"/>
        <w:spacing w:line="360" w:lineRule="auto"/>
        <w:ind w:left="1080" w:hanging="1080"/>
        <w:rPr>
          <w:rFonts w:cstheme="minorHAnsi"/>
          <w:color w:val="000000"/>
          <w:u w:color="000000"/>
          <w:lang w:val="fr-CA"/>
        </w:rPr>
      </w:pPr>
      <w:r w:rsidRPr="003C6D60">
        <w:rPr>
          <w:rFonts w:cstheme="minorHAnsi"/>
          <w:color w:val="000000"/>
          <w:u w:color="000000"/>
          <w:lang w:val="fr-CA"/>
        </w:rPr>
        <w:t xml:space="preserve">Ils n’ont pas voulu rester manger avec nous puisqu’ils </w:t>
      </w:r>
      <w:r w:rsidRPr="003C6D60">
        <w:rPr>
          <w:rFonts w:cstheme="minorHAnsi"/>
          <w:b/>
          <w:bCs/>
          <w:color w:val="000000"/>
          <w:u w:color="000000"/>
          <w:lang w:val="fr-CA"/>
        </w:rPr>
        <w:t xml:space="preserve">(déjà dîner) </w:t>
      </w:r>
      <w:r w:rsidR="00D42C8B">
        <w:rPr>
          <w:rFonts w:cstheme="minorHAnsi"/>
          <w:b/>
          <w:bCs/>
          <w:color w:val="000000"/>
          <w:u w:color="000000"/>
          <w:lang w:val="fr-CA"/>
        </w:rPr>
        <w:t>--------------------</w:t>
      </w:r>
      <w:r w:rsidRPr="003C6D60">
        <w:rPr>
          <w:rFonts w:cstheme="minorHAnsi"/>
          <w:b/>
          <w:bCs/>
          <w:color w:val="000000"/>
          <w:u w:color="000000"/>
          <w:lang w:val="fr-CA"/>
        </w:rPr>
        <w:t>.</w:t>
      </w:r>
    </w:p>
    <w:p w14:paraId="796ACF6E" w14:textId="77777777" w:rsidR="003A0432" w:rsidRPr="003C6D60" w:rsidRDefault="003A0432" w:rsidP="003A0432">
      <w:pPr>
        <w:autoSpaceDE w:val="0"/>
        <w:autoSpaceDN w:val="0"/>
        <w:adjustRightInd w:val="0"/>
        <w:spacing w:line="360" w:lineRule="auto"/>
        <w:rPr>
          <w:rFonts w:cstheme="minorHAnsi"/>
          <w:color w:val="000000"/>
          <w:u w:color="000000"/>
          <w:lang w:val="fr-CA"/>
        </w:rPr>
      </w:pPr>
    </w:p>
    <w:tbl>
      <w:tblPr>
        <w:tblW w:w="0" w:type="auto"/>
        <w:tblInd w:w="-118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400"/>
      </w:tblGrid>
      <w:tr w:rsidR="003A0432" w:rsidRPr="003C6D60" w14:paraId="1A75C905" w14:textId="77777777">
        <w:tc>
          <w:tcPr>
            <w:tcW w:w="9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11A4B204" w14:textId="77777777" w:rsidR="003A0432" w:rsidRPr="003C6D60" w:rsidRDefault="003A0432">
            <w:pPr>
              <w:autoSpaceDE w:val="0"/>
              <w:autoSpaceDN w:val="0"/>
              <w:adjustRightInd w:val="0"/>
              <w:spacing w:after="200"/>
              <w:jc w:val="center"/>
              <w:rPr>
                <w:rFonts w:cstheme="minorHAnsi"/>
                <w:b/>
                <w:bCs/>
                <w:color w:val="000000"/>
                <w:u w:color="000000"/>
                <w:lang w:val="fr-CA"/>
              </w:rPr>
            </w:pPr>
            <w:r w:rsidRPr="00FE7BF1">
              <w:rPr>
                <w:rFonts w:cstheme="minorHAnsi"/>
                <w:b/>
                <w:bCs/>
                <w:color w:val="000000"/>
                <w:u w:val="single"/>
                <w:lang w:val="fr-CA"/>
              </w:rPr>
              <w:t>L’accord du participe passé</w:t>
            </w:r>
            <w:r w:rsidRPr="003C6D60">
              <w:rPr>
                <w:rFonts w:cstheme="minorHAnsi"/>
                <w:b/>
                <w:bCs/>
                <w:color w:val="000000"/>
                <w:u w:color="000000"/>
                <w:lang w:val="fr-CA"/>
              </w:rPr>
              <w:t> : lisez les phrases suivantes et faites les accords nécessaires.</w:t>
            </w:r>
          </w:p>
          <w:p w14:paraId="764DEB16" w14:textId="3F9DCB12" w:rsidR="003A0432" w:rsidRPr="003C6D60" w:rsidRDefault="003A0432">
            <w:pPr>
              <w:autoSpaceDE w:val="0"/>
              <w:autoSpaceDN w:val="0"/>
              <w:adjustRightInd w:val="0"/>
              <w:spacing w:after="200"/>
              <w:jc w:val="center"/>
              <w:rPr>
                <w:rFonts w:cstheme="minorHAnsi"/>
                <w:b/>
                <w:bCs/>
                <w:color w:val="000000"/>
                <w:u w:color="000000"/>
                <w:lang w:val="fr-CA"/>
              </w:rPr>
            </w:pPr>
            <w:r w:rsidRPr="003C6D60">
              <w:rPr>
                <w:rFonts w:cstheme="minorHAnsi"/>
                <w:b/>
                <w:bCs/>
                <w:color w:val="000000"/>
                <w:u w:color="000000"/>
                <w:lang w:val="fr-CA"/>
              </w:rPr>
              <w:t>(</w:t>
            </w:r>
            <w:r w:rsidR="004B1ADD" w:rsidRPr="003C6D60">
              <w:rPr>
                <w:rFonts w:cstheme="minorHAnsi"/>
                <w:b/>
                <w:bCs/>
                <w:color w:val="000000"/>
                <w:u w:color="000000"/>
                <w:lang w:val="fr-CA"/>
              </w:rPr>
              <w:t>Ajoutez</w:t>
            </w:r>
            <w:r w:rsidRPr="003C6D60">
              <w:rPr>
                <w:rFonts w:cstheme="minorHAnsi"/>
                <w:b/>
                <w:bCs/>
                <w:color w:val="000000"/>
                <w:u w:color="000000"/>
                <w:lang w:val="fr-CA"/>
              </w:rPr>
              <w:t xml:space="preserve"> les accords directement dans les phrases)</w:t>
            </w:r>
            <w:r w:rsidR="004B1ADD">
              <w:rPr>
                <w:rFonts w:cstheme="minorHAnsi"/>
                <w:b/>
                <w:bCs/>
                <w:color w:val="000000"/>
                <w:u w:color="000000"/>
                <w:lang w:val="fr-CA"/>
              </w:rPr>
              <w:t>.</w:t>
            </w:r>
          </w:p>
          <w:p w14:paraId="2640AE91" w14:textId="77777777" w:rsidR="003A0432" w:rsidRPr="003C6D60" w:rsidRDefault="003A0432">
            <w:pPr>
              <w:autoSpaceDE w:val="0"/>
              <w:autoSpaceDN w:val="0"/>
              <w:adjustRightInd w:val="0"/>
              <w:spacing w:after="200"/>
              <w:jc w:val="center"/>
              <w:rPr>
                <w:rFonts w:cstheme="minorHAnsi"/>
                <w:color w:val="000000"/>
                <w:u w:color="000000"/>
                <w:lang w:val="en-US"/>
              </w:rPr>
            </w:pPr>
            <w:r w:rsidRPr="003C6D60">
              <w:rPr>
                <w:rFonts w:cstheme="minorHAnsi"/>
                <w:b/>
                <w:bCs/>
                <w:color w:val="000000"/>
                <w:u w:color="000000"/>
                <w:lang w:val="en-US"/>
              </w:rPr>
              <w:t>(5 points)</w:t>
            </w:r>
          </w:p>
        </w:tc>
      </w:tr>
    </w:tbl>
    <w:p w14:paraId="33AD7E36" w14:textId="77777777" w:rsidR="003A0432" w:rsidRPr="003C6D60" w:rsidRDefault="003A0432" w:rsidP="003A0432">
      <w:pPr>
        <w:autoSpaceDE w:val="0"/>
        <w:autoSpaceDN w:val="0"/>
        <w:adjustRightInd w:val="0"/>
        <w:rPr>
          <w:rFonts w:cstheme="minorHAnsi"/>
          <w:color w:val="000000"/>
          <w:u w:color="000000"/>
          <w:lang w:val="en-US"/>
        </w:rPr>
      </w:pPr>
    </w:p>
    <w:p w14:paraId="21CFBCB4" w14:textId="77777777" w:rsidR="003A0432" w:rsidRPr="003C6D60" w:rsidRDefault="003A0432" w:rsidP="003A0432">
      <w:pPr>
        <w:autoSpaceDE w:val="0"/>
        <w:autoSpaceDN w:val="0"/>
        <w:adjustRightInd w:val="0"/>
        <w:rPr>
          <w:rFonts w:cstheme="minorHAnsi"/>
          <w:color w:val="000000"/>
          <w:u w:color="000000"/>
          <w:lang w:val="en-US"/>
        </w:rPr>
      </w:pPr>
    </w:p>
    <w:p w14:paraId="39870C20" w14:textId="41DBF911" w:rsidR="003A0432" w:rsidRPr="003C6D60" w:rsidRDefault="003A0432" w:rsidP="003A0432">
      <w:pPr>
        <w:numPr>
          <w:ilvl w:val="0"/>
          <w:numId w:val="3"/>
        </w:numPr>
        <w:tabs>
          <w:tab w:val="left" w:pos="20"/>
          <w:tab w:val="left" w:pos="360"/>
        </w:tabs>
        <w:autoSpaceDE w:val="0"/>
        <w:autoSpaceDN w:val="0"/>
        <w:adjustRightInd w:val="0"/>
        <w:spacing w:line="480" w:lineRule="auto"/>
        <w:ind w:left="360"/>
        <w:rPr>
          <w:rFonts w:cstheme="minorHAnsi"/>
          <w:color w:val="000000"/>
          <w:u w:color="000000"/>
          <w:lang w:val="fr-CA"/>
        </w:rPr>
      </w:pPr>
      <w:r w:rsidRPr="003C6D60">
        <w:rPr>
          <w:rFonts w:cstheme="minorHAnsi"/>
          <w:color w:val="000000"/>
          <w:u w:color="000000"/>
          <w:lang w:val="fr-CA"/>
        </w:rPr>
        <w:t xml:space="preserve">Les </w:t>
      </w:r>
      <w:r w:rsidR="00537280">
        <w:rPr>
          <w:rFonts w:cstheme="minorHAnsi"/>
          <w:color w:val="000000"/>
          <w:u w:color="000000"/>
          <w:lang w:val="fr-CA"/>
        </w:rPr>
        <w:t>changements</w:t>
      </w:r>
      <w:r w:rsidRPr="003C6D60">
        <w:rPr>
          <w:rFonts w:cstheme="minorHAnsi"/>
          <w:color w:val="000000"/>
          <w:u w:color="000000"/>
          <w:lang w:val="fr-CA"/>
        </w:rPr>
        <w:t xml:space="preserve"> que vous avez </w:t>
      </w:r>
      <w:r w:rsidRPr="00D42C8B">
        <w:rPr>
          <w:rFonts w:cstheme="minorHAnsi"/>
          <w:color w:val="000000"/>
          <w:u w:color="000000"/>
          <w:lang w:val="fr-CA"/>
        </w:rPr>
        <w:t>initié</w:t>
      </w:r>
      <w:r w:rsidRPr="003C6D60">
        <w:rPr>
          <w:rFonts w:cstheme="minorHAnsi"/>
          <w:color w:val="000000"/>
          <w:u w:color="000000"/>
          <w:lang w:val="fr-CA"/>
        </w:rPr>
        <w:t xml:space="preserve"> ont eu des résultats étonnants! </w:t>
      </w:r>
    </w:p>
    <w:p w14:paraId="0CE8ED16" w14:textId="467A3215" w:rsidR="003A0432" w:rsidRPr="003C6D60" w:rsidRDefault="003A0432" w:rsidP="003A0432">
      <w:pPr>
        <w:numPr>
          <w:ilvl w:val="0"/>
          <w:numId w:val="3"/>
        </w:numPr>
        <w:tabs>
          <w:tab w:val="left" w:pos="20"/>
          <w:tab w:val="left" w:pos="360"/>
        </w:tabs>
        <w:autoSpaceDE w:val="0"/>
        <w:autoSpaceDN w:val="0"/>
        <w:adjustRightInd w:val="0"/>
        <w:spacing w:line="480" w:lineRule="auto"/>
        <w:ind w:left="360"/>
        <w:rPr>
          <w:rFonts w:cstheme="minorHAnsi"/>
          <w:color w:val="000000"/>
          <w:u w:color="000000"/>
          <w:lang w:val="fr-CA"/>
        </w:rPr>
      </w:pPr>
      <w:r w:rsidRPr="003C6D60">
        <w:rPr>
          <w:rFonts w:cstheme="minorHAnsi"/>
          <w:color w:val="000000"/>
          <w:u w:color="000000"/>
          <w:lang w:val="fr-CA"/>
        </w:rPr>
        <w:t xml:space="preserve">L’opposition a vivement </w:t>
      </w:r>
      <w:r w:rsidRPr="00D42C8B">
        <w:rPr>
          <w:rFonts w:cstheme="minorHAnsi"/>
          <w:color w:val="000000"/>
          <w:u w:color="000000"/>
          <w:lang w:val="fr-CA"/>
        </w:rPr>
        <w:t>critiqué</w:t>
      </w:r>
      <w:r w:rsidRPr="003C6D60">
        <w:rPr>
          <w:rFonts w:cstheme="minorHAnsi"/>
          <w:b/>
          <w:bCs/>
          <w:color w:val="000000"/>
          <w:u w:color="000000"/>
          <w:lang w:val="fr-CA"/>
        </w:rPr>
        <w:t xml:space="preserve"> </w:t>
      </w:r>
      <w:r w:rsidRPr="003C6D60">
        <w:rPr>
          <w:rFonts w:cstheme="minorHAnsi"/>
          <w:color w:val="000000"/>
          <w:u w:color="000000"/>
          <w:lang w:val="fr-CA"/>
        </w:rPr>
        <w:t xml:space="preserve">les </w:t>
      </w:r>
      <w:r w:rsidR="005A774C">
        <w:rPr>
          <w:rFonts w:cstheme="minorHAnsi"/>
          <w:color w:val="000000"/>
          <w:u w:color="000000"/>
          <w:lang w:val="fr-CA"/>
        </w:rPr>
        <w:t>programmes que le gouvernement a établi</w:t>
      </w:r>
      <w:r w:rsidR="00DA4C38">
        <w:rPr>
          <w:rFonts w:cstheme="minorHAnsi"/>
          <w:color w:val="000000"/>
          <w:u w:color="000000"/>
          <w:lang w:val="fr-CA"/>
        </w:rPr>
        <w:t xml:space="preserve"> dans le cadre du partenariat </w:t>
      </w:r>
      <w:r w:rsidR="002C12B2">
        <w:rPr>
          <w:rFonts w:cstheme="minorHAnsi"/>
          <w:color w:val="000000"/>
          <w:u w:color="000000"/>
          <w:lang w:val="fr-CA"/>
        </w:rPr>
        <w:t>public-privé</w:t>
      </w:r>
      <w:r w:rsidRPr="003C6D60">
        <w:rPr>
          <w:rFonts w:cstheme="minorHAnsi"/>
          <w:color w:val="000000"/>
          <w:u w:color="000000"/>
          <w:lang w:val="fr-CA"/>
        </w:rPr>
        <w:t>.</w:t>
      </w:r>
    </w:p>
    <w:p w14:paraId="5EDC2714" w14:textId="41C9FF7D" w:rsidR="003A0432" w:rsidRPr="003C6D60" w:rsidRDefault="003A0432" w:rsidP="003A0432">
      <w:pPr>
        <w:numPr>
          <w:ilvl w:val="0"/>
          <w:numId w:val="3"/>
        </w:numPr>
        <w:tabs>
          <w:tab w:val="left" w:pos="20"/>
          <w:tab w:val="left" w:pos="360"/>
        </w:tabs>
        <w:autoSpaceDE w:val="0"/>
        <w:autoSpaceDN w:val="0"/>
        <w:adjustRightInd w:val="0"/>
        <w:spacing w:line="480" w:lineRule="auto"/>
        <w:ind w:left="360"/>
        <w:rPr>
          <w:rFonts w:cstheme="minorHAnsi"/>
          <w:color w:val="000000"/>
          <w:u w:color="000000"/>
          <w:lang w:val="fr-CA"/>
        </w:rPr>
      </w:pPr>
      <w:r w:rsidRPr="003C6D60">
        <w:rPr>
          <w:rFonts w:cstheme="minorHAnsi"/>
          <w:color w:val="000000"/>
          <w:u w:color="000000"/>
          <w:lang w:val="fr-CA"/>
        </w:rPr>
        <w:lastRenderedPageBreak/>
        <w:t xml:space="preserve">Les </w:t>
      </w:r>
      <w:r w:rsidR="00832D5F">
        <w:rPr>
          <w:rFonts w:cstheme="minorHAnsi"/>
          <w:color w:val="000000"/>
          <w:u w:color="000000"/>
          <w:lang w:val="fr-CA"/>
        </w:rPr>
        <w:t>symptômes que vous avez</w:t>
      </w:r>
      <w:r w:rsidRPr="003C6D60">
        <w:rPr>
          <w:rFonts w:cstheme="minorHAnsi"/>
          <w:color w:val="000000"/>
          <w:u w:color="000000"/>
          <w:lang w:val="fr-CA"/>
        </w:rPr>
        <w:t xml:space="preserve"> </w:t>
      </w:r>
      <w:r w:rsidR="00AF7B57">
        <w:rPr>
          <w:rFonts w:cstheme="minorHAnsi"/>
          <w:color w:val="000000"/>
          <w:u w:color="000000"/>
          <w:lang w:val="fr-CA"/>
        </w:rPr>
        <w:t>évoqué</w:t>
      </w:r>
      <w:r w:rsidRPr="003C6D60">
        <w:rPr>
          <w:rFonts w:cstheme="minorHAnsi"/>
          <w:color w:val="000000"/>
          <w:u w:color="000000"/>
          <w:lang w:val="fr-CA"/>
        </w:rPr>
        <w:t xml:space="preserve"> </w:t>
      </w:r>
      <w:r w:rsidR="00832D5F">
        <w:rPr>
          <w:rFonts w:cstheme="minorHAnsi"/>
          <w:color w:val="000000"/>
          <w:u w:color="000000"/>
          <w:lang w:val="fr-CA"/>
        </w:rPr>
        <w:t xml:space="preserve">ne me semblent pas </w:t>
      </w:r>
      <w:r w:rsidR="00AF7B57">
        <w:rPr>
          <w:rFonts w:cstheme="minorHAnsi"/>
          <w:color w:val="000000"/>
          <w:u w:color="000000"/>
          <w:lang w:val="fr-CA"/>
        </w:rPr>
        <w:t>correspondre à la COVID 19</w:t>
      </w:r>
      <w:r w:rsidRPr="003C6D60">
        <w:rPr>
          <w:rFonts w:cstheme="minorHAnsi"/>
          <w:color w:val="000000"/>
          <w:u w:color="000000"/>
          <w:lang w:val="fr-CA"/>
        </w:rPr>
        <w:t>.</w:t>
      </w:r>
    </w:p>
    <w:p w14:paraId="3ED40C0C" w14:textId="1CA479FF" w:rsidR="003A0432" w:rsidRPr="003C6D60" w:rsidRDefault="003A0432" w:rsidP="003A0432">
      <w:pPr>
        <w:numPr>
          <w:ilvl w:val="0"/>
          <w:numId w:val="3"/>
        </w:numPr>
        <w:tabs>
          <w:tab w:val="left" w:pos="20"/>
          <w:tab w:val="left" w:pos="360"/>
        </w:tabs>
        <w:autoSpaceDE w:val="0"/>
        <w:autoSpaceDN w:val="0"/>
        <w:adjustRightInd w:val="0"/>
        <w:spacing w:line="480" w:lineRule="auto"/>
        <w:ind w:left="360"/>
        <w:rPr>
          <w:rFonts w:cstheme="minorHAnsi"/>
          <w:color w:val="000000"/>
          <w:u w:color="000000"/>
          <w:lang w:val="fr-CA"/>
        </w:rPr>
      </w:pPr>
      <w:r w:rsidRPr="003C6D60">
        <w:rPr>
          <w:rFonts w:cstheme="minorHAnsi"/>
          <w:color w:val="000000"/>
          <w:u w:color="000000"/>
          <w:lang w:val="fr-CA"/>
        </w:rPr>
        <w:t>L</w:t>
      </w:r>
      <w:r w:rsidR="006F641F">
        <w:rPr>
          <w:rFonts w:cstheme="minorHAnsi"/>
          <w:color w:val="000000"/>
          <w:u w:color="000000"/>
          <w:lang w:val="fr-CA"/>
        </w:rPr>
        <w:t>es deux</w:t>
      </w:r>
      <w:r w:rsidRPr="003C6D60">
        <w:rPr>
          <w:rFonts w:cstheme="minorHAnsi"/>
          <w:color w:val="000000"/>
          <w:u w:color="000000"/>
          <w:lang w:val="fr-CA"/>
        </w:rPr>
        <w:t xml:space="preserve"> maison</w:t>
      </w:r>
      <w:r w:rsidR="006F641F">
        <w:rPr>
          <w:rFonts w:cstheme="minorHAnsi"/>
          <w:color w:val="000000"/>
          <w:u w:color="000000"/>
          <w:lang w:val="fr-CA"/>
        </w:rPr>
        <w:t>s</w:t>
      </w:r>
      <w:r w:rsidRPr="003C6D60">
        <w:rPr>
          <w:rFonts w:cstheme="minorHAnsi"/>
          <w:color w:val="000000"/>
          <w:u w:color="000000"/>
          <w:lang w:val="fr-CA"/>
        </w:rPr>
        <w:t xml:space="preserve"> qu’</w:t>
      </w:r>
      <w:r w:rsidR="006F641F">
        <w:rPr>
          <w:rFonts w:cstheme="minorHAnsi"/>
          <w:color w:val="000000"/>
          <w:u w:color="000000"/>
          <w:lang w:val="fr-CA"/>
        </w:rPr>
        <w:t xml:space="preserve">ils ont </w:t>
      </w:r>
      <w:r w:rsidRPr="00D42C8B">
        <w:rPr>
          <w:rFonts w:cstheme="minorHAnsi"/>
          <w:color w:val="000000"/>
          <w:u w:color="000000"/>
          <w:lang w:val="fr-CA"/>
        </w:rPr>
        <w:t xml:space="preserve">acheté </w:t>
      </w:r>
      <w:r w:rsidRPr="003C6D60">
        <w:rPr>
          <w:rFonts w:cstheme="minorHAnsi"/>
          <w:color w:val="000000"/>
          <w:u w:color="000000"/>
          <w:lang w:val="fr-CA"/>
        </w:rPr>
        <w:t>au prix fort l’année dernière ne va</w:t>
      </w:r>
      <w:r w:rsidR="006F641F">
        <w:rPr>
          <w:rFonts w:cstheme="minorHAnsi"/>
          <w:color w:val="000000"/>
          <w:u w:color="000000"/>
          <w:lang w:val="fr-CA"/>
        </w:rPr>
        <w:t xml:space="preserve">lent </w:t>
      </w:r>
      <w:r w:rsidRPr="003C6D60">
        <w:rPr>
          <w:rFonts w:cstheme="minorHAnsi"/>
          <w:color w:val="000000"/>
          <w:u w:color="000000"/>
          <w:lang w:val="fr-CA"/>
        </w:rPr>
        <w:t>plus rien!</w:t>
      </w:r>
    </w:p>
    <w:p w14:paraId="67DF03C5" w14:textId="77777777" w:rsidR="003A0432" w:rsidRPr="003C6D60" w:rsidRDefault="003A0432" w:rsidP="003A0432">
      <w:pPr>
        <w:numPr>
          <w:ilvl w:val="0"/>
          <w:numId w:val="3"/>
        </w:numPr>
        <w:tabs>
          <w:tab w:val="left" w:pos="20"/>
          <w:tab w:val="left" w:pos="360"/>
        </w:tabs>
        <w:autoSpaceDE w:val="0"/>
        <w:autoSpaceDN w:val="0"/>
        <w:adjustRightInd w:val="0"/>
        <w:spacing w:line="480" w:lineRule="auto"/>
        <w:ind w:left="360"/>
        <w:rPr>
          <w:rFonts w:cstheme="minorHAnsi"/>
          <w:color w:val="000000"/>
          <w:u w:color="000000"/>
          <w:lang w:val="fr-CA"/>
        </w:rPr>
      </w:pPr>
      <w:r w:rsidRPr="003C6D60">
        <w:rPr>
          <w:rFonts w:cstheme="minorHAnsi"/>
          <w:color w:val="000000"/>
          <w:u w:color="000000"/>
          <w:lang w:val="fr-CA"/>
        </w:rPr>
        <w:t xml:space="preserve">Les remarques qu’il lui a fait ce soir-là </w:t>
      </w:r>
      <w:r w:rsidRPr="00D42C8B">
        <w:rPr>
          <w:rFonts w:cstheme="minorHAnsi"/>
          <w:color w:val="000000"/>
          <w:u w:color="000000"/>
          <w:lang w:val="fr-CA"/>
        </w:rPr>
        <w:t>étaient</w:t>
      </w:r>
      <w:r w:rsidRPr="003C6D60">
        <w:rPr>
          <w:rFonts w:cstheme="minorHAnsi"/>
          <w:color w:val="000000"/>
          <w:u w:color="000000"/>
          <w:lang w:val="fr-CA"/>
        </w:rPr>
        <w:t xml:space="preserve"> particulièrement méchantes!</w:t>
      </w:r>
    </w:p>
    <w:p w14:paraId="71A08D7B" w14:textId="77777777" w:rsidR="003A0432" w:rsidRPr="003C6D60" w:rsidRDefault="003A0432" w:rsidP="003A0432">
      <w:pPr>
        <w:autoSpaceDE w:val="0"/>
        <w:autoSpaceDN w:val="0"/>
        <w:adjustRightInd w:val="0"/>
        <w:ind w:left="360"/>
        <w:rPr>
          <w:rFonts w:cstheme="minorHAnsi"/>
          <w:color w:val="000000"/>
          <w:u w:color="000000"/>
          <w:lang w:val="fr-CA"/>
        </w:rPr>
      </w:pPr>
    </w:p>
    <w:tbl>
      <w:tblPr>
        <w:tblW w:w="0" w:type="auto"/>
        <w:tblInd w:w="-118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320"/>
      </w:tblGrid>
      <w:tr w:rsidR="003A0432" w:rsidRPr="00AB2D9F" w14:paraId="5A5F09D3" w14:textId="77777777">
        <w:tc>
          <w:tcPr>
            <w:tcW w:w="9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37609D9F" w14:textId="77777777" w:rsidR="003A0432" w:rsidRPr="003C6D60" w:rsidRDefault="003A0432">
            <w:pPr>
              <w:autoSpaceDE w:val="0"/>
              <w:autoSpaceDN w:val="0"/>
              <w:adjustRightInd w:val="0"/>
              <w:spacing w:line="276" w:lineRule="auto"/>
              <w:ind w:left="360"/>
              <w:jc w:val="center"/>
              <w:rPr>
                <w:rFonts w:cstheme="minorHAnsi"/>
                <w:b/>
                <w:bCs/>
                <w:color w:val="000000"/>
                <w:u w:color="000000"/>
                <w:lang w:val="fr-CA"/>
              </w:rPr>
            </w:pPr>
            <w:r w:rsidRPr="00FE7BF1">
              <w:rPr>
                <w:rFonts w:cstheme="minorHAnsi"/>
                <w:b/>
                <w:bCs/>
                <w:color w:val="000000"/>
                <w:u w:val="single"/>
                <w:lang w:val="fr-CA"/>
              </w:rPr>
              <w:t>Les verbes pronominaux</w:t>
            </w:r>
            <w:r w:rsidRPr="003C6D60">
              <w:rPr>
                <w:rFonts w:cstheme="minorHAnsi"/>
                <w:b/>
                <w:bCs/>
                <w:color w:val="000000"/>
                <w:u w:color="000000"/>
                <w:lang w:val="fr-CA"/>
              </w:rPr>
              <w:t xml:space="preserve"> (10 points)</w:t>
            </w:r>
          </w:p>
          <w:p w14:paraId="108BB302" w14:textId="77777777" w:rsidR="003A0432" w:rsidRPr="003C6D60" w:rsidRDefault="003A0432">
            <w:pPr>
              <w:autoSpaceDE w:val="0"/>
              <w:autoSpaceDN w:val="0"/>
              <w:adjustRightInd w:val="0"/>
              <w:spacing w:line="276" w:lineRule="auto"/>
              <w:ind w:left="360"/>
              <w:jc w:val="center"/>
              <w:rPr>
                <w:rFonts w:cstheme="minorHAnsi"/>
                <w:color w:val="000000"/>
                <w:u w:color="000000"/>
                <w:lang w:val="fr-CA"/>
              </w:rPr>
            </w:pPr>
            <w:r w:rsidRPr="003C6D60">
              <w:rPr>
                <w:rFonts w:cstheme="minorHAnsi"/>
                <w:b/>
                <w:bCs/>
                <w:color w:val="000000"/>
                <w:u w:color="000000"/>
                <w:lang w:val="fr-CA"/>
              </w:rPr>
              <w:t xml:space="preserve">Mettez les verbes entre parenthèses au </w:t>
            </w:r>
            <w:r w:rsidRPr="003C6D60">
              <w:rPr>
                <w:rFonts w:cstheme="minorHAnsi"/>
                <w:b/>
                <w:bCs/>
                <w:color w:val="000000"/>
                <w:u w:val="single" w:color="000000"/>
                <w:lang w:val="fr-CA"/>
              </w:rPr>
              <w:t>passé composé et faites les accords</w:t>
            </w:r>
            <w:r w:rsidRPr="003C6D60">
              <w:rPr>
                <w:rFonts w:cstheme="minorHAnsi"/>
                <w:b/>
                <w:bCs/>
                <w:color w:val="000000"/>
                <w:u w:color="000000"/>
                <w:lang w:val="fr-CA"/>
              </w:rPr>
              <w:t xml:space="preserve"> nécessaires.</w:t>
            </w:r>
          </w:p>
        </w:tc>
      </w:tr>
    </w:tbl>
    <w:p w14:paraId="0B08C30A" w14:textId="77777777" w:rsidR="003A0432" w:rsidRPr="003C6D60" w:rsidRDefault="003A0432" w:rsidP="003A0432">
      <w:pPr>
        <w:autoSpaceDE w:val="0"/>
        <w:autoSpaceDN w:val="0"/>
        <w:adjustRightInd w:val="0"/>
        <w:spacing w:line="360" w:lineRule="auto"/>
        <w:jc w:val="both"/>
        <w:rPr>
          <w:rFonts w:cstheme="minorHAnsi"/>
          <w:color w:val="000000"/>
          <w:u w:color="000000"/>
          <w:lang w:val="fr-CA"/>
        </w:rPr>
      </w:pPr>
    </w:p>
    <w:p w14:paraId="6A2F12DF" w14:textId="44075C52" w:rsidR="003A0432" w:rsidRPr="003C6D60" w:rsidRDefault="003A0432" w:rsidP="003A0432">
      <w:pPr>
        <w:numPr>
          <w:ilvl w:val="0"/>
          <w:numId w:val="4"/>
        </w:numPr>
        <w:tabs>
          <w:tab w:val="left" w:pos="360"/>
          <w:tab w:val="left" w:pos="720"/>
        </w:tabs>
        <w:autoSpaceDE w:val="0"/>
        <w:autoSpaceDN w:val="0"/>
        <w:adjustRightInd w:val="0"/>
        <w:spacing w:line="480" w:lineRule="auto"/>
        <w:ind w:hanging="720"/>
        <w:rPr>
          <w:rFonts w:cstheme="minorHAnsi"/>
          <w:color w:val="000000"/>
          <w:u w:color="000000"/>
          <w:lang w:val="fr-CA"/>
        </w:rPr>
      </w:pPr>
      <w:r w:rsidRPr="003C6D60">
        <w:rPr>
          <w:rFonts w:cstheme="minorHAnsi"/>
          <w:color w:val="000000"/>
          <w:u w:color="000000"/>
          <w:lang w:val="fr-CA"/>
        </w:rPr>
        <w:t xml:space="preserve">Elles </w:t>
      </w:r>
      <w:r w:rsidRPr="003C6D60">
        <w:rPr>
          <w:rFonts w:cstheme="minorHAnsi"/>
          <w:b/>
          <w:bCs/>
          <w:color w:val="000000"/>
          <w:u w:color="000000"/>
          <w:lang w:val="fr-CA"/>
        </w:rPr>
        <w:t xml:space="preserve">(se préparer) </w:t>
      </w:r>
      <w:r w:rsidR="00961D48">
        <w:rPr>
          <w:rFonts w:cstheme="minorHAnsi"/>
          <w:b/>
          <w:bCs/>
          <w:color w:val="000000"/>
          <w:u w:color="000000"/>
          <w:lang w:val="fr-CA"/>
        </w:rPr>
        <w:t>--------------------</w:t>
      </w:r>
      <w:r w:rsidR="006374E4">
        <w:rPr>
          <w:rFonts w:cstheme="minorHAnsi"/>
          <w:color w:val="000000"/>
          <w:u w:color="000000"/>
          <w:lang w:val="fr-CA"/>
        </w:rPr>
        <w:t>pour aller à la fête</w:t>
      </w:r>
      <w:r w:rsidRPr="003C6D60">
        <w:rPr>
          <w:rFonts w:cstheme="minorHAnsi"/>
          <w:color w:val="000000"/>
          <w:u w:color="000000"/>
          <w:lang w:val="fr-CA"/>
        </w:rPr>
        <w:t xml:space="preserve">. </w:t>
      </w:r>
    </w:p>
    <w:p w14:paraId="2AF3F6B7" w14:textId="722A2D0B" w:rsidR="003A0432" w:rsidRPr="003C6D60" w:rsidRDefault="003A0432" w:rsidP="003A0432">
      <w:pPr>
        <w:numPr>
          <w:ilvl w:val="0"/>
          <w:numId w:val="4"/>
        </w:numPr>
        <w:tabs>
          <w:tab w:val="left" w:pos="360"/>
          <w:tab w:val="left" w:pos="720"/>
        </w:tabs>
        <w:autoSpaceDE w:val="0"/>
        <w:autoSpaceDN w:val="0"/>
        <w:adjustRightInd w:val="0"/>
        <w:spacing w:line="480" w:lineRule="auto"/>
        <w:ind w:hanging="720"/>
        <w:rPr>
          <w:rFonts w:cstheme="minorHAnsi"/>
          <w:color w:val="000000"/>
          <w:u w:color="000000"/>
          <w:lang w:val="fr-CA"/>
        </w:rPr>
      </w:pPr>
      <w:r w:rsidRPr="003C6D60">
        <w:rPr>
          <w:rFonts w:cstheme="minorHAnsi"/>
          <w:color w:val="000000"/>
          <w:u w:color="000000"/>
          <w:lang w:val="fr-CA"/>
        </w:rPr>
        <w:t xml:space="preserve">Ils </w:t>
      </w:r>
      <w:r w:rsidRPr="003C6D60">
        <w:rPr>
          <w:rFonts w:cstheme="minorHAnsi"/>
          <w:b/>
          <w:bCs/>
          <w:color w:val="000000"/>
          <w:u w:color="000000"/>
          <w:lang w:val="fr-CA"/>
        </w:rPr>
        <w:t xml:space="preserve">(se dire) </w:t>
      </w:r>
      <w:r w:rsidR="00961D48">
        <w:rPr>
          <w:rFonts w:cstheme="minorHAnsi"/>
          <w:b/>
          <w:bCs/>
          <w:color w:val="000000"/>
          <w:u w:color="000000"/>
          <w:lang w:val="fr-CA"/>
        </w:rPr>
        <w:t>--------------------</w:t>
      </w:r>
      <w:r w:rsidRPr="003C6D60">
        <w:rPr>
          <w:rFonts w:cstheme="minorHAnsi"/>
          <w:color w:val="000000"/>
          <w:u w:color="000000"/>
          <w:lang w:val="fr-CA"/>
        </w:rPr>
        <w:t>tout ce qu’ils avaient sur le cœur.</w:t>
      </w:r>
    </w:p>
    <w:p w14:paraId="6C4C8E10" w14:textId="73085460" w:rsidR="003A0432" w:rsidRPr="003C6D60" w:rsidRDefault="003A0432" w:rsidP="003A0432">
      <w:pPr>
        <w:numPr>
          <w:ilvl w:val="0"/>
          <w:numId w:val="4"/>
        </w:numPr>
        <w:tabs>
          <w:tab w:val="left" w:pos="360"/>
          <w:tab w:val="left" w:pos="720"/>
        </w:tabs>
        <w:autoSpaceDE w:val="0"/>
        <w:autoSpaceDN w:val="0"/>
        <w:adjustRightInd w:val="0"/>
        <w:spacing w:line="480" w:lineRule="auto"/>
        <w:ind w:hanging="720"/>
        <w:rPr>
          <w:rFonts w:cstheme="minorHAnsi"/>
          <w:color w:val="000000"/>
          <w:u w:color="000000"/>
          <w:lang w:val="fr-CA"/>
        </w:rPr>
      </w:pPr>
      <w:r w:rsidRPr="003C6D60">
        <w:rPr>
          <w:rFonts w:cstheme="minorHAnsi"/>
          <w:color w:val="000000"/>
          <w:u w:color="000000"/>
          <w:lang w:val="fr-CA"/>
        </w:rPr>
        <w:t xml:space="preserve">Elle </w:t>
      </w:r>
      <w:r w:rsidRPr="003C6D60">
        <w:rPr>
          <w:rFonts w:cstheme="minorHAnsi"/>
          <w:b/>
          <w:bCs/>
          <w:color w:val="000000"/>
          <w:u w:color="000000"/>
          <w:lang w:val="fr-CA"/>
        </w:rPr>
        <w:t xml:space="preserve">(se faire) </w:t>
      </w:r>
      <w:r w:rsidR="00961D48">
        <w:rPr>
          <w:rFonts w:cstheme="minorHAnsi"/>
          <w:b/>
          <w:bCs/>
          <w:color w:val="000000"/>
          <w:u w:color="000000"/>
          <w:lang w:val="fr-CA"/>
        </w:rPr>
        <w:t>--------------------</w:t>
      </w:r>
      <w:r w:rsidRPr="003C6D60">
        <w:rPr>
          <w:rFonts w:cstheme="minorHAnsi"/>
          <w:color w:val="000000"/>
          <w:u w:color="000000"/>
          <w:lang w:val="fr-CA"/>
        </w:rPr>
        <w:t>couper les cheveux.</w:t>
      </w:r>
    </w:p>
    <w:p w14:paraId="4FF2F5DF" w14:textId="58499EC7" w:rsidR="003A0432" w:rsidRPr="003C6D60" w:rsidRDefault="003A0432" w:rsidP="003A0432">
      <w:pPr>
        <w:numPr>
          <w:ilvl w:val="0"/>
          <w:numId w:val="4"/>
        </w:numPr>
        <w:tabs>
          <w:tab w:val="left" w:pos="360"/>
          <w:tab w:val="left" w:pos="720"/>
        </w:tabs>
        <w:autoSpaceDE w:val="0"/>
        <w:autoSpaceDN w:val="0"/>
        <w:adjustRightInd w:val="0"/>
        <w:spacing w:line="480" w:lineRule="auto"/>
        <w:ind w:hanging="720"/>
        <w:rPr>
          <w:rFonts w:cstheme="minorHAnsi"/>
          <w:color w:val="000000"/>
          <w:u w:color="000000"/>
          <w:lang w:val="fr-CA"/>
        </w:rPr>
      </w:pPr>
      <w:r w:rsidRPr="003C6D60">
        <w:rPr>
          <w:rFonts w:cstheme="minorHAnsi"/>
          <w:color w:val="000000"/>
          <w:u w:color="000000"/>
          <w:lang w:val="fr-CA"/>
        </w:rPr>
        <w:t xml:space="preserve">Nous </w:t>
      </w:r>
      <w:r w:rsidRPr="003C6D60">
        <w:rPr>
          <w:rFonts w:cstheme="minorHAnsi"/>
          <w:b/>
          <w:bCs/>
          <w:color w:val="000000"/>
          <w:u w:color="000000"/>
          <w:lang w:val="fr-CA"/>
        </w:rPr>
        <w:t xml:space="preserve">(se souvenir) </w:t>
      </w:r>
      <w:r w:rsidR="00961D48">
        <w:rPr>
          <w:rFonts w:cstheme="minorHAnsi"/>
          <w:b/>
          <w:bCs/>
          <w:color w:val="000000"/>
          <w:u w:color="000000"/>
          <w:lang w:val="fr-CA"/>
        </w:rPr>
        <w:t>--------------------</w:t>
      </w:r>
      <w:r w:rsidRPr="003C6D60">
        <w:rPr>
          <w:rFonts w:cstheme="minorHAnsi"/>
          <w:color w:val="000000"/>
          <w:u w:color="000000"/>
          <w:lang w:val="fr-CA"/>
        </w:rPr>
        <w:t>finalement de l’épisode dont tu parlais.</w:t>
      </w:r>
    </w:p>
    <w:p w14:paraId="36CF41CE" w14:textId="4FD28792" w:rsidR="003A0432" w:rsidRPr="003C6D60" w:rsidRDefault="003A0432" w:rsidP="003A0432">
      <w:pPr>
        <w:numPr>
          <w:ilvl w:val="0"/>
          <w:numId w:val="4"/>
        </w:numPr>
        <w:tabs>
          <w:tab w:val="left" w:pos="360"/>
          <w:tab w:val="left" w:pos="720"/>
        </w:tabs>
        <w:autoSpaceDE w:val="0"/>
        <w:autoSpaceDN w:val="0"/>
        <w:adjustRightInd w:val="0"/>
        <w:spacing w:line="480" w:lineRule="auto"/>
        <w:ind w:hanging="720"/>
        <w:rPr>
          <w:rFonts w:cstheme="minorHAnsi"/>
          <w:color w:val="000000"/>
          <w:u w:color="000000"/>
          <w:lang w:val="fr-CA"/>
        </w:rPr>
      </w:pPr>
      <w:r w:rsidRPr="003C6D60">
        <w:rPr>
          <w:rFonts w:cstheme="minorHAnsi"/>
          <w:color w:val="000000"/>
          <w:u w:color="000000"/>
          <w:lang w:val="fr-CA"/>
        </w:rPr>
        <w:t xml:space="preserve">Ils </w:t>
      </w:r>
      <w:r w:rsidRPr="003C6D60">
        <w:rPr>
          <w:rFonts w:cstheme="minorHAnsi"/>
          <w:b/>
          <w:bCs/>
          <w:color w:val="000000"/>
          <w:u w:color="000000"/>
          <w:lang w:val="fr-CA"/>
        </w:rPr>
        <w:t>(</w:t>
      </w:r>
      <w:r w:rsidR="008026BD">
        <w:rPr>
          <w:rFonts w:cstheme="minorHAnsi"/>
          <w:b/>
          <w:bCs/>
          <w:color w:val="000000"/>
          <w:u w:color="000000"/>
          <w:lang w:val="fr-CA"/>
        </w:rPr>
        <w:t xml:space="preserve">se </w:t>
      </w:r>
      <w:r w:rsidR="00AF7B57">
        <w:rPr>
          <w:rFonts w:cstheme="minorHAnsi"/>
          <w:b/>
          <w:bCs/>
          <w:color w:val="000000"/>
          <w:u w:color="000000"/>
          <w:lang w:val="fr-CA"/>
        </w:rPr>
        <w:t>rendre compte</w:t>
      </w:r>
      <w:r w:rsidRPr="003C6D60">
        <w:rPr>
          <w:rFonts w:cstheme="minorHAnsi"/>
          <w:b/>
          <w:bCs/>
          <w:color w:val="000000"/>
          <w:u w:color="000000"/>
          <w:lang w:val="fr-CA"/>
        </w:rPr>
        <w:t xml:space="preserve">) </w:t>
      </w:r>
      <w:r w:rsidR="0081664A">
        <w:rPr>
          <w:rFonts w:cstheme="minorHAnsi"/>
          <w:b/>
          <w:bCs/>
          <w:color w:val="000000"/>
          <w:u w:color="000000"/>
          <w:lang w:val="fr-CA"/>
        </w:rPr>
        <w:t>--------------------</w:t>
      </w:r>
      <w:r w:rsidR="00AF7B57">
        <w:rPr>
          <w:rFonts w:cstheme="minorHAnsi"/>
          <w:color w:val="000000"/>
          <w:u w:color="000000"/>
          <w:lang w:val="fr-CA"/>
        </w:rPr>
        <w:t>de leur erreur</w:t>
      </w:r>
      <w:r w:rsidRPr="003C6D60">
        <w:rPr>
          <w:rFonts w:cstheme="minorHAnsi"/>
          <w:color w:val="000000"/>
          <w:u w:color="000000"/>
          <w:lang w:val="fr-CA"/>
        </w:rPr>
        <w:t>.</w:t>
      </w:r>
    </w:p>
    <w:p w14:paraId="481C54DA" w14:textId="0B5E0875" w:rsidR="003A0432" w:rsidRPr="003C6D60" w:rsidRDefault="003A0432" w:rsidP="003A0432">
      <w:pPr>
        <w:numPr>
          <w:ilvl w:val="0"/>
          <w:numId w:val="4"/>
        </w:numPr>
        <w:tabs>
          <w:tab w:val="left" w:pos="360"/>
          <w:tab w:val="left" w:pos="720"/>
        </w:tabs>
        <w:autoSpaceDE w:val="0"/>
        <w:autoSpaceDN w:val="0"/>
        <w:adjustRightInd w:val="0"/>
        <w:spacing w:line="480" w:lineRule="auto"/>
        <w:ind w:hanging="720"/>
        <w:rPr>
          <w:rFonts w:cstheme="minorHAnsi"/>
          <w:color w:val="000000"/>
          <w:u w:color="000000"/>
          <w:lang w:val="fr-CA"/>
        </w:rPr>
      </w:pPr>
      <w:r w:rsidRPr="003C6D60">
        <w:rPr>
          <w:rFonts w:cstheme="minorHAnsi"/>
          <w:color w:val="000000"/>
          <w:u w:color="000000"/>
          <w:lang w:val="fr-CA"/>
        </w:rPr>
        <w:t xml:space="preserve">Elles </w:t>
      </w:r>
      <w:r w:rsidRPr="003C6D60">
        <w:rPr>
          <w:rFonts w:cstheme="minorHAnsi"/>
          <w:b/>
          <w:bCs/>
          <w:color w:val="000000"/>
          <w:u w:color="000000"/>
          <w:lang w:val="fr-CA"/>
        </w:rPr>
        <w:t xml:space="preserve">(se parler) </w:t>
      </w:r>
      <w:r w:rsidR="0081664A">
        <w:rPr>
          <w:rFonts w:cstheme="minorHAnsi"/>
          <w:b/>
          <w:bCs/>
          <w:color w:val="000000"/>
          <w:u w:color="000000"/>
          <w:lang w:val="fr-CA"/>
        </w:rPr>
        <w:t>--------------------</w:t>
      </w:r>
      <w:r w:rsidRPr="003C6D60">
        <w:rPr>
          <w:rFonts w:cstheme="minorHAnsi"/>
          <w:color w:val="000000"/>
          <w:u w:color="000000"/>
          <w:lang w:val="fr-CA"/>
        </w:rPr>
        <w:t>longuement ce soir-là.</w:t>
      </w:r>
    </w:p>
    <w:p w14:paraId="01F000F2" w14:textId="14BFFFD4" w:rsidR="003A0432" w:rsidRPr="003C6D60" w:rsidRDefault="003A0432" w:rsidP="003A0432">
      <w:pPr>
        <w:numPr>
          <w:ilvl w:val="0"/>
          <w:numId w:val="4"/>
        </w:numPr>
        <w:tabs>
          <w:tab w:val="left" w:pos="360"/>
          <w:tab w:val="left" w:pos="720"/>
        </w:tabs>
        <w:autoSpaceDE w:val="0"/>
        <w:autoSpaceDN w:val="0"/>
        <w:adjustRightInd w:val="0"/>
        <w:spacing w:line="480" w:lineRule="auto"/>
        <w:ind w:hanging="720"/>
        <w:rPr>
          <w:rFonts w:cstheme="minorHAnsi"/>
          <w:color w:val="000000"/>
          <w:u w:color="000000"/>
          <w:lang w:val="fr-CA"/>
        </w:rPr>
      </w:pPr>
      <w:r w:rsidRPr="003C6D60">
        <w:rPr>
          <w:rFonts w:cstheme="minorHAnsi"/>
          <w:color w:val="000000"/>
          <w:u w:color="000000"/>
          <w:lang w:val="fr-CA"/>
        </w:rPr>
        <w:t xml:space="preserve">Elle </w:t>
      </w:r>
      <w:r w:rsidRPr="003C6D60">
        <w:rPr>
          <w:rFonts w:cstheme="minorHAnsi"/>
          <w:b/>
          <w:bCs/>
          <w:color w:val="000000"/>
          <w:u w:color="000000"/>
          <w:lang w:val="fr-CA"/>
        </w:rPr>
        <w:t xml:space="preserve">(se </w:t>
      </w:r>
      <w:r w:rsidR="00BD1CB6">
        <w:rPr>
          <w:rFonts w:cstheme="minorHAnsi"/>
          <w:b/>
          <w:bCs/>
          <w:color w:val="000000"/>
          <w:u w:color="000000"/>
          <w:lang w:val="fr-CA"/>
        </w:rPr>
        <w:t>blesser</w:t>
      </w:r>
      <w:r w:rsidRPr="003C6D60">
        <w:rPr>
          <w:rFonts w:cstheme="minorHAnsi"/>
          <w:b/>
          <w:bCs/>
          <w:color w:val="000000"/>
          <w:u w:color="000000"/>
          <w:lang w:val="fr-CA"/>
        </w:rPr>
        <w:t xml:space="preserve">) </w:t>
      </w:r>
      <w:r w:rsidR="0081664A">
        <w:rPr>
          <w:rFonts w:cstheme="minorHAnsi"/>
          <w:b/>
          <w:bCs/>
          <w:color w:val="000000"/>
          <w:u w:color="000000"/>
          <w:lang w:val="fr-CA"/>
        </w:rPr>
        <w:t>--------------------</w:t>
      </w:r>
      <w:r w:rsidR="00BD1CB6">
        <w:rPr>
          <w:rFonts w:cstheme="minorHAnsi"/>
          <w:color w:val="000000"/>
          <w:u w:color="000000"/>
          <w:lang w:val="fr-CA"/>
        </w:rPr>
        <w:t xml:space="preserve"> en faisant du ski</w:t>
      </w:r>
      <w:r w:rsidRPr="003C6D60">
        <w:rPr>
          <w:rFonts w:cstheme="minorHAnsi"/>
          <w:color w:val="000000"/>
          <w:u w:color="000000"/>
          <w:lang w:val="fr-CA"/>
        </w:rPr>
        <w:t>.</w:t>
      </w:r>
    </w:p>
    <w:p w14:paraId="6F60FDE8" w14:textId="6C6D4924" w:rsidR="003A0432" w:rsidRPr="003C6D60" w:rsidRDefault="003A0432" w:rsidP="003A0432">
      <w:pPr>
        <w:numPr>
          <w:ilvl w:val="0"/>
          <w:numId w:val="4"/>
        </w:numPr>
        <w:tabs>
          <w:tab w:val="left" w:pos="360"/>
          <w:tab w:val="left" w:pos="720"/>
        </w:tabs>
        <w:autoSpaceDE w:val="0"/>
        <w:autoSpaceDN w:val="0"/>
        <w:adjustRightInd w:val="0"/>
        <w:spacing w:line="480" w:lineRule="auto"/>
        <w:ind w:hanging="720"/>
        <w:rPr>
          <w:rFonts w:cstheme="minorHAnsi"/>
          <w:color w:val="000000"/>
          <w:u w:color="000000"/>
          <w:lang w:val="fr-CA"/>
        </w:rPr>
      </w:pPr>
      <w:r w:rsidRPr="003C6D60">
        <w:rPr>
          <w:rFonts w:cstheme="minorHAnsi"/>
          <w:color w:val="000000"/>
          <w:u w:color="000000"/>
          <w:lang w:val="fr-CA"/>
        </w:rPr>
        <w:t>Dès leur première rencontre, ils</w:t>
      </w:r>
      <w:r w:rsidRPr="003C6D60">
        <w:rPr>
          <w:rFonts w:cstheme="minorHAnsi"/>
          <w:b/>
          <w:bCs/>
          <w:color w:val="000000"/>
          <w:u w:color="000000"/>
          <w:lang w:val="fr-CA"/>
        </w:rPr>
        <w:t xml:space="preserve"> (se plaire) </w:t>
      </w:r>
      <w:r w:rsidR="0081664A">
        <w:rPr>
          <w:rFonts w:cstheme="minorHAnsi"/>
          <w:b/>
          <w:bCs/>
          <w:color w:val="000000"/>
          <w:u w:color="000000"/>
          <w:lang w:val="fr-CA"/>
        </w:rPr>
        <w:t>--------------------</w:t>
      </w:r>
      <w:r w:rsidRPr="003C6D60">
        <w:rPr>
          <w:rFonts w:cstheme="minorHAnsi"/>
          <w:color w:val="000000"/>
          <w:u w:color="000000"/>
          <w:lang w:val="fr-CA"/>
        </w:rPr>
        <w:t xml:space="preserve">. </w:t>
      </w:r>
    </w:p>
    <w:p w14:paraId="76F99DBF" w14:textId="04955695" w:rsidR="003A0432" w:rsidRPr="003C6D60" w:rsidRDefault="00F11C8B" w:rsidP="003A0432">
      <w:pPr>
        <w:numPr>
          <w:ilvl w:val="0"/>
          <w:numId w:val="4"/>
        </w:numPr>
        <w:tabs>
          <w:tab w:val="left" w:pos="360"/>
          <w:tab w:val="left" w:pos="720"/>
        </w:tabs>
        <w:autoSpaceDE w:val="0"/>
        <w:autoSpaceDN w:val="0"/>
        <w:adjustRightInd w:val="0"/>
        <w:spacing w:line="480" w:lineRule="auto"/>
        <w:ind w:hanging="720"/>
        <w:rPr>
          <w:rFonts w:cstheme="minorHAnsi"/>
          <w:color w:val="000000"/>
          <w:u w:color="000000"/>
          <w:lang w:val="fr-CA"/>
        </w:rPr>
      </w:pPr>
      <w:r>
        <w:rPr>
          <w:rFonts w:cstheme="minorHAnsi"/>
          <w:color w:val="000000"/>
          <w:u w:color="000000"/>
          <w:lang w:val="fr-CA"/>
        </w:rPr>
        <w:t>Elles</w:t>
      </w:r>
      <w:r w:rsidR="003A0432" w:rsidRPr="003C6D60">
        <w:rPr>
          <w:rFonts w:cstheme="minorHAnsi"/>
          <w:color w:val="000000"/>
          <w:u w:color="000000"/>
          <w:lang w:val="fr-CA"/>
        </w:rPr>
        <w:t xml:space="preserve"> </w:t>
      </w:r>
      <w:r w:rsidR="003A0432" w:rsidRPr="003C6D60">
        <w:rPr>
          <w:rFonts w:cstheme="minorHAnsi"/>
          <w:b/>
          <w:bCs/>
          <w:color w:val="000000"/>
          <w:u w:color="000000"/>
          <w:lang w:val="fr-CA"/>
        </w:rPr>
        <w:t xml:space="preserve">(se plaindre) </w:t>
      </w:r>
      <w:r w:rsidR="0081664A">
        <w:rPr>
          <w:rFonts w:cstheme="minorHAnsi"/>
          <w:b/>
          <w:bCs/>
          <w:color w:val="000000"/>
          <w:u w:color="000000"/>
          <w:lang w:val="fr-CA"/>
        </w:rPr>
        <w:t>--------------------</w:t>
      </w:r>
      <w:r w:rsidR="003A0432" w:rsidRPr="003C6D60">
        <w:rPr>
          <w:rFonts w:cstheme="minorHAnsi"/>
          <w:color w:val="000000"/>
          <w:u w:color="000000"/>
          <w:lang w:val="fr-CA"/>
        </w:rPr>
        <w:t>du bruit permanent dans les couloirs de l’hôtel.</w:t>
      </w:r>
    </w:p>
    <w:p w14:paraId="1AD4DA1A" w14:textId="5620AE74" w:rsidR="00A913D6" w:rsidRDefault="003A0432" w:rsidP="004B1ADD">
      <w:pPr>
        <w:numPr>
          <w:ilvl w:val="0"/>
          <w:numId w:val="4"/>
        </w:numPr>
        <w:tabs>
          <w:tab w:val="left" w:pos="360"/>
          <w:tab w:val="left" w:pos="720"/>
        </w:tabs>
        <w:autoSpaceDE w:val="0"/>
        <w:autoSpaceDN w:val="0"/>
        <w:adjustRightInd w:val="0"/>
        <w:spacing w:line="480" w:lineRule="auto"/>
        <w:ind w:hanging="720"/>
        <w:rPr>
          <w:rFonts w:cstheme="minorHAnsi"/>
          <w:color w:val="000000"/>
          <w:u w:color="000000"/>
          <w:lang w:val="fr-CA"/>
        </w:rPr>
      </w:pPr>
      <w:r w:rsidRPr="003C6D60">
        <w:rPr>
          <w:rFonts w:cstheme="minorHAnsi"/>
          <w:color w:val="000000"/>
          <w:u w:color="000000"/>
          <w:lang w:val="fr-CA"/>
        </w:rPr>
        <w:t xml:space="preserve">Elles </w:t>
      </w:r>
      <w:r w:rsidRPr="003C6D60">
        <w:rPr>
          <w:rFonts w:cstheme="minorHAnsi"/>
          <w:b/>
          <w:bCs/>
          <w:color w:val="000000"/>
          <w:u w:color="000000"/>
          <w:lang w:val="fr-CA"/>
        </w:rPr>
        <w:t xml:space="preserve">(se rencontrer) </w:t>
      </w:r>
      <w:r w:rsidR="0081664A">
        <w:rPr>
          <w:rFonts w:cstheme="minorHAnsi"/>
          <w:b/>
          <w:bCs/>
          <w:color w:val="000000"/>
          <w:u w:color="000000"/>
          <w:lang w:val="fr-CA"/>
        </w:rPr>
        <w:t>--------------------</w:t>
      </w:r>
      <w:r w:rsidRPr="003C6D60">
        <w:rPr>
          <w:rFonts w:cstheme="minorHAnsi"/>
          <w:color w:val="000000"/>
          <w:u w:color="000000"/>
          <w:lang w:val="fr-CA"/>
        </w:rPr>
        <w:t xml:space="preserve">à l’université.      </w:t>
      </w:r>
    </w:p>
    <w:p w14:paraId="3ED17115" w14:textId="77777777" w:rsidR="004B1ADD" w:rsidRPr="004B1ADD" w:rsidRDefault="004B1ADD" w:rsidP="004B1ADD">
      <w:pPr>
        <w:tabs>
          <w:tab w:val="left" w:pos="360"/>
          <w:tab w:val="left" w:pos="720"/>
        </w:tabs>
        <w:autoSpaceDE w:val="0"/>
        <w:autoSpaceDN w:val="0"/>
        <w:adjustRightInd w:val="0"/>
        <w:spacing w:line="480" w:lineRule="auto"/>
        <w:ind w:left="720"/>
        <w:rPr>
          <w:rFonts w:cstheme="minorHAnsi"/>
          <w:color w:val="000000"/>
          <w:u w:color="000000"/>
          <w:lang w:val="fr-CA"/>
        </w:rPr>
      </w:pPr>
    </w:p>
    <w:p w14:paraId="37CD1533" w14:textId="77777777" w:rsidR="00BF296A" w:rsidRDefault="00BF296A" w:rsidP="00A913D6">
      <w:pPr>
        <w:rPr>
          <w:rFonts w:cstheme="minorHAnsi"/>
          <w:b/>
          <w:bCs/>
          <w:color w:val="000000"/>
          <w:u w:color="000000"/>
          <w:lang w:val="fr-CA"/>
        </w:rPr>
      </w:pPr>
    </w:p>
    <w:p w14:paraId="61623853" w14:textId="77777777" w:rsidR="00BF296A" w:rsidRDefault="00BF296A" w:rsidP="0081664A">
      <w:pPr>
        <w:ind w:left="7200" w:firstLine="720"/>
        <w:rPr>
          <w:rFonts w:cstheme="minorHAnsi"/>
          <w:b/>
          <w:bCs/>
          <w:color w:val="000000"/>
          <w:u w:color="000000"/>
          <w:lang w:val="fr-CA"/>
        </w:rPr>
      </w:pPr>
    </w:p>
    <w:p w14:paraId="7949156E" w14:textId="77777777" w:rsidR="00BF296A" w:rsidRDefault="00BF296A" w:rsidP="0081664A">
      <w:pPr>
        <w:ind w:left="7200" w:firstLine="720"/>
        <w:rPr>
          <w:rFonts w:cstheme="minorHAnsi"/>
          <w:b/>
          <w:bCs/>
          <w:color w:val="000000"/>
          <w:u w:color="000000"/>
          <w:lang w:val="fr-CA"/>
        </w:rPr>
      </w:pPr>
    </w:p>
    <w:p w14:paraId="2C3C66CD" w14:textId="77777777" w:rsidR="00BF296A" w:rsidRDefault="00BF296A" w:rsidP="0081664A">
      <w:pPr>
        <w:ind w:left="7200" w:firstLine="720"/>
        <w:rPr>
          <w:rFonts w:cstheme="minorHAnsi"/>
          <w:b/>
          <w:bCs/>
          <w:color w:val="000000"/>
          <w:u w:color="000000"/>
          <w:lang w:val="fr-CA"/>
        </w:rPr>
      </w:pPr>
    </w:p>
    <w:p w14:paraId="585B7DB3" w14:textId="03C80A36" w:rsidR="003A0432" w:rsidRPr="00BF296A" w:rsidRDefault="003A0432" w:rsidP="0081664A">
      <w:pPr>
        <w:ind w:left="7200" w:firstLine="720"/>
        <w:rPr>
          <w:rFonts w:cstheme="minorHAnsi"/>
          <w:lang w:val="fr-CA"/>
        </w:rPr>
      </w:pPr>
      <w:r w:rsidRPr="00BF296A">
        <w:rPr>
          <w:rFonts w:cstheme="minorHAnsi"/>
          <w:b/>
          <w:bCs/>
          <w:color w:val="000000"/>
          <w:u w:color="000000"/>
          <w:lang w:val="fr-CA"/>
        </w:rPr>
        <w:t>Fin du test</w:t>
      </w:r>
    </w:p>
    <w:sectPr w:rsidR="003A0432" w:rsidRPr="00BF296A">
      <w:footerReference w:type="even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EA2F35" w14:textId="77777777" w:rsidR="006A762C" w:rsidRDefault="006A762C" w:rsidP="007C01B6">
      <w:r>
        <w:separator/>
      </w:r>
    </w:p>
  </w:endnote>
  <w:endnote w:type="continuationSeparator" w:id="0">
    <w:p w14:paraId="0329243D" w14:textId="77777777" w:rsidR="006A762C" w:rsidRDefault="006A762C" w:rsidP="007C0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rodepage"/>
      </w:rPr>
      <w:id w:val="2081489646"/>
      <w:docPartObj>
        <w:docPartGallery w:val="Page Numbers (Bottom of Page)"/>
        <w:docPartUnique/>
      </w:docPartObj>
    </w:sdtPr>
    <w:sdtContent>
      <w:p w14:paraId="583C36FB" w14:textId="0364687D" w:rsidR="007C01B6" w:rsidRDefault="007C01B6" w:rsidP="00AD5ED5">
        <w:pPr>
          <w:pStyle w:val="Pieddepage"/>
          <w:framePr w:wrap="none" w:vAnchor="text" w:hAnchor="margin" w:xAlign="right" w:y="1"/>
          <w:rPr>
            <w:rStyle w:val="Numrodepage"/>
          </w:rPr>
        </w:pPr>
        <w:r>
          <w:rPr>
            <w:rStyle w:val="Numrodepage"/>
          </w:rPr>
          <w:fldChar w:fldCharType="begin"/>
        </w:r>
        <w:r>
          <w:rPr>
            <w:rStyle w:val="Numrodepage"/>
          </w:rPr>
          <w:instrText xml:space="preserve"> PAGE </w:instrText>
        </w:r>
        <w:r>
          <w:rPr>
            <w:rStyle w:val="Numrodepage"/>
          </w:rPr>
          <w:fldChar w:fldCharType="end"/>
        </w:r>
      </w:p>
    </w:sdtContent>
  </w:sdt>
  <w:p w14:paraId="5281CA56" w14:textId="77777777" w:rsidR="007C01B6" w:rsidRDefault="007C01B6" w:rsidP="007C01B6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rodepage"/>
      </w:rPr>
      <w:id w:val="-810009930"/>
      <w:docPartObj>
        <w:docPartGallery w:val="Page Numbers (Bottom of Page)"/>
        <w:docPartUnique/>
      </w:docPartObj>
    </w:sdtPr>
    <w:sdtContent>
      <w:p w14:paraId="147EBB11" w14:textId="4571BDFC" w:rsidR="007C01B6" w:rsidRDefault="007C01B6" w:rsidP="00AD5ED5">
        <w:pPr>
          <w:pStyle w:val="Pieddepage"/>
          <w:framePr w:wrap="none" w:vAnchor="text" w:hAnchor="margin" w:xAlign="right" w:y="1"/>
          <w:rPr>
            <w:rStyle w:val="Numrodepage"/>
          </w:rPr>
        </w:pPr>
        <w:r>
          <w:rPr>
            <w:rStyle w:val="Numrodepage"/>
          </w:rPr>
          <w:fldChar w:fldCharType="begin"/>
        </w:r>
        <w:r>
          <w:rPr>
            <w:rStyle w:val="Numrodepage"/>
          </w:rPr>
          <w:instrText xml:space="preserve"> PAGE </w:instrText>
        </w:r>
        <w:r>
          <w:rPr>
            <w:rStyle w:val="Numrodepage"/>
          </w:rPr>
          <w:fldChar w:fldCharType="separate"/>
        </w:r>
        <w:r>
          <w:rPr>
            <w:rStyle w:val="Numrodepage"/>
            <w:noProof/>
          </w:rPr>
          <w:t>1</w:t>
        </w:r>
        <w:r>
          <w:rPr>
            <w:rStyle w:val="Numrodepage"/>
          </w:rPr>
          <w:fldChar w:fldCharType="end"/>
        </w:r>
      </w:p>
    </w:sdtContent>
  </w:sdt>
  <w:p w14:paraId="63B79291" w14:textId="77777777" w:rsidR="007C01B6" w:rsidRDefault="007C01B6" w:rsidP="007C01B6">
    <w:pPr>
      <w:pStyle w:val="Pieddepag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CA04F4" w14:textId="77777777" w:rsidR="006A762C" w:rsidRDefault="006A762C" w:rsidP="007C01B6">
      <w:r>
        <w:separator/>
      </w:r>
    </w:p>
  </w:footnote>
  <w:footnote w:type="continuationSeparator" w:id="0">
    <w:p w14:paraId="61C7B8B8" w14:textId="77777777" w:rsidR="006A762C" w:rsidRDefault="006A762C" w:rsidP="007C01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)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decimal"/>
      <w:lvlText w:val="%1)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00000004"/>
    <w:lvl w:ilvl="0" w:tplc="0000012D">
      <w:start w:val="1"/>
      <w:numFmt w:val="decimal"/>
      <w:lvlText w:val="%1)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D121AA4"/>
    <w:multiLevelType w:val="hybridMultilevel"/>
    <w:tmpl w:val="51C0BFCE"/>
    <w:lvl w:ilvl="0" w:tplc="9BA6B0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14318892">
    <w:abstractNumId w:val="0"/>
  </w:num>
  <w:num w:numId="2" w16cid:durableId="1515924349">
    <w:abstractNumId w:val="1"/>
  </w:num>
  <w:num w:numId="3" w16cid:durableId="2100902489">
    <w:abstractNumId w:val="2"/>
  </w:num>
  <w:num w:numId="4" w16cid:durableId="1081758598">
    <w:abstractNumId w:val="3"/>
  </w:num>
  <w:num w:numId="5" w16cid:durableId="17274172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432"/>
    <w:rsid w:val="00011EF0"/>
    <w:rsid w:val="00056C68"/>
    <w:rsid w:val="00085E7E"/>
    <w:rsid w:val="000B1503"/>
    <w:rsid w:val="000B38A2"/>
    <w:rsid w:val="0018325B"/>
    <w:rsid w:val="001A0F6B"/>
    <w:rsid w:val="002C12B2"/>
    <w:rsid w:val="002E27FE"/>
    <w:rsid w:val="003537E6"/>
    <w:rsid w:val="003A0432"/>
    <w:rsid w:val="003C6D60"/>
    <w:rsid w:val="004B1ADD"/>
    <w:rsid w:val="004D7B84"/>
    <w:rsid w:val="00537280"/>
    <w:rsid w:val="005A774C"/>
    <w:rsid w:val="005D433C"/>
    <w:rsid w:val="006374E4"/>
    <w:rsid w:val="00656401"/>
    <w:rsid w:val="0068694B"/>
    <w:rsid w:val="006A762C"/>
    <w:rsid w:val="006D54A7"/>
    <w:rsid w:val="006F641F"/>
    <w:rsid w:val="00732BDA"/>
    <w:rsid w:val="00764926"/>
    <w:rsid w:val="007853ED"/>
    <w:rsid w:val="007B484E"/>
    <w:rsid w:val="007C01B6"/>
    <w:rsid w:val="008026BD"/>
    <w:rsid w:val="0081575F"/>
    <w:rsid w:val="0081664A"/>
    <w:rsid w:val="00832D5F"/>
    <w:rsid w:val="00845971"/>
    <w:rsid w:val="0088157F"/>
    <w:rsid w:val="008952A8"/>
    <w:rsid w:val="00957E6C"/>
    <w:rsid w:val="00961D48"/>
    <w:rsid w:val="009E3123"/>
    <w:rsid w:val="00A00535"/>
    <w:rsid w:val="00A913D6"/>
    <w:rsid w:val="00A95AF4"/>
    <w:rsid w:val="00A96802"/>
    <w:rsid w:val="00A97E61"/>
    <w:rsid w:val="00AB2D9F"/>
    <w:rsid w:val="00AC6651"/>
    <w:rsid w:val="00AF7B57"/>
    <w:rsid w:val="00BD1CB6"/>
    <w:rsid w:val="00BF296A"/>
    <w:rsid w:val="00C50890"/>
    <w:rsid w:val="00D3057F"/>
    <w:rsid w:val="00D42C8B"/>
    <w:rsid w:val="00D74CCA"/>
    <w:rsid w:val="00DA4C38"/>
    <w:rsid w:val="00DF280B"/>
    <w:rsid w:val="00E043D3"/>
    <w:rsid w:val="00E045E3"/>
    <w:rsid w:val="00E529EB"/>
    <w:rsid w:val="00F11C8B"/>
    <w:rsid w:val="00F453C2"/>
    <w:rsid w:val="00F9651B"/>
    <w:rsid w:val="00FE7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4AECE"/>
  <w15:chartTrackingRefBased/>
  <w15:docId w15:val="{69B03EAF-D4D6-D849-8288-192501B2E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uiPriority w:val="99"/>
    <w:unhideWhenUsed/>
    <w:rsid w:val="007C01B6"/>
    <w:pPr>
      <w:tabs>
        <w:tab w:val="center" w:pos="4680"/>
        <w:tab w:val="right" w:pos="9360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C01B6"/>
  </w:style>
  <w:style w:type="character" w:styleId="Numrodepage">
    <w:name w:val="page number"/>
    <w:basedOn w:val="Policepardfaut"/>
    <w:uiPriority w:val="99"/>
    <w:semiHidden/>
    <w:unhideWhenUsed/>
    <w:rsid w:val="007C01B6"/>
  </w:style>
  <w:style w:type="paragraph" w:styleId="Paragraphedeliste">
    <w:name w:val="List Paragraph"/>
    <w:basedOn w:val="Normal"/>
    <w:uiPriority w:val="34"/>
    <w:qFormat/>
    <w:rsid w:val="00BF296A"/>
    <w:pPr>
      <w:ind w:left="720"/>
      <w:contextualSpacing/>
    </w:pPr>
  </w:style>
  <w:style w:type="table" w:styleId="Grilledutableau">
    <w:name w:val="Table Grid"/>
    <w:basedOn w:val="TableauNormal"/>
    <w:uiPriority w:val="39"/>
    <w:rsid w:val="00A913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584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Parvin Movassat</dc:creator>
  <cp:keywords/>
  <dc:description/>
  <cp:lastModifiedBy>Parvin Movassat</cp:lastModifiedBy>
  <cp:revision>9</cp:revision>
  <dcterms:created xsi:type="dcterms:W3CDTF">2022-02-25T20:01:00Z</dcterms:created>
  <dcterms:modified xsi:type="dcterms:W3CDTF">2022-10-11T18:24:00Z</dcterms:modified>
</cp:coreProperties>
</file>