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1C6" w:rsidRP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lang w:val="en-US"/>
        </w:rPr>
      </w:pPr>
      <w:r w:rsidRPr="005421C6">
        <w:rPr>
          <w:rFonts w:ascii="Helvetica" w:hAnsi="Helvetica" w:cs="Helvetica"/>
          <w:lang w:val="en-US"/>
        </w:rPr>
        <w:t xml:space="preserve">Chapter 3: Earn a Point </w:t>
      </w:r>
    </w:p>
    <w:p w:rsidR="005421C6" w:rsidRP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lang w:val="en-US"/>
        </w:rPr>
      </w:pPr>
      <w:r w:rsidRPr="005421C6">
        <w:rPr>
          <w:rFonts w:ascii="Helvetica" w:hAnsi="Helvetica" w:cs="Helvetica"/>
          <w:b/>
          <w:bCs/>
          <w:lang w:val="en-US"/>
        </w:rPr>
        <w:t xml:space="preserve">Sleep and Dreams </w:t>
      </w:r>
    </w:p>
    <w:p w:rsidR="005421C6" w:rsidRDefault="005421C6" w:rsidP="005421C6">
      <w:pPr>
        <w:numPr>
          <w:ilvl w:val="0"/>
          <w:numId w:val="1"/>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Sleep: def 100</w:t>
      </w:r>
    </w:p>
    <w:p w:rsidR="005421C6" w:rsidRDefault="005421C6" w:rsidP="005421C6">
      <w:pPr>
        <w:numPr>
          <w:ilvl w:val="0"/>
          <w:numId w:val="1"/>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EEG recordings confirm that the brains auditory cortex responds to sound stimuli even during sleep </w:t>
      </w:r>
    </w:p>
    <w:p w:rsidR="005421C6" w:rsidRDefault="005421C6" w:rsidP="005421C6">
      <w:pPr>
        <w:numPr>
          <w:ilvl w:val="0"/>
          <w:numId w:val="1"/>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when you sleep, as when awake, you process most information outside your conscious awareness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b/>
          <w:bCs/>
        </w:rPr>
        <w:t xml:space="preserve">Biological Rhythms and Sleep </w:t>
      </w:r>
    </w:p>
    <w:p w:rsidR="005421C6" w:rsidRDefault="005421C6" w:rsidP="005421C6">
      <w:pPr>
        <w:numPr>
          <w:ilvl w:val="0"/>
          <w:numId w:val="2"/>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u w:val="single"/>
        </w:rPr>
        <w:t xml:space="preserve">Circadian Rhythm: </w:t>
      </w:r>
    </w:p>
    <w:p w:rsidR="005421C6" w:rsidRDefault="005421C6" w:rsidP="005421C6">
      <w:pPr>
        <w:numPr>
          <w:ilvl w:val="0"/>
          <w:numId w:val="2"/>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the biological clock; regular bodily rhythms that occur on a 24-hour cycle </w:t>
      </w:r>
    </w:p>
    <w:p w:rsidR="005421C6" w:rsidRDefault="005421C6" w:rsidP="005421C6">
      <w:pPr>
        <w:numPr>
          <w:ilvl w:val="0"/>
          <w:numId w:val="2"/>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Age and experience can alter our circadian rhythm</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u w:val="single"/>
        </w:rPr>
        <w:t>Sleep Stages</w:t>
      </w:r>
    </w:p>
    <w:p w:rsidR="005421C6" w:rsidRDefault="005421C6" w:rsidP="005421C6">
      <w:pPr>
        <w:numPr>
          <w:ilvl w:val="0"/>
          <w:numId w:val="3"/>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every 90 minutes, we cycle through four distinct sleep stages </w:t>
      </w:r>
    </w:p>
    <w:p w:rsidR="005421C6" w:rsidRDefault="005421C6" w:rsidP="005421C6">
      <w:pPr>
        <w:numPr>
          <w:ilvl w:val="0"/>
          <w:numId w:val="3"/>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REM sleep (rapid eye movement sleep): a recurring sleep stage during which vivid dreams commonly occur. Also known as paradoxical sleep, because the muscles are relaxed but other body systems are active. </w:t>
      </w:r>
    </w:p>
    <w:p w:rsidR="005421C6" w:rsidRDefault="005421C6" w:rsidP="005421C6">
      <w:pPr>
        <w:numPr>
          <w:ilvl w:val="0"/>
          <w:numId w:val="3"/>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NREM-1 sleep: slowed breathing and the irregular brain waves of non-REM stage 1 sleep</w:t>
      </w:r>
    </w:p>
    <w:p w:rsidR="005421C6" w:rsidRDefault="005421C6" w:rsidP="005421C6">
      <w:pPr>
        <w:numPr>
          <w:ilvl w:val="1"/>
          <w:numId w:val="3"/>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 xml:space="preserve">during this you may experience hallucinations </w:t>
      </w:r>
    </w:p>
    <w:p w:rsidR="005421C6" w:rsidRDefault="005421C6" w:rsidP="005421C6">
      <w:pPr>
        <w:numPr>
          <w:ilvl w:val="0"/>
          <w:numId w:val="3"/>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NREM-2 sleep: relax more deeply, periodic sleep spindles - burst of rapid, rhythmic brain-wave activity</w:t>
      </w:r>
    </w:p>
    <w:p w:rsidR="005421C6" w:rsidRDefault="005421C6" w:rsidP="005421C6">
      <w:pPr>
        <w:numPr>
          <w:ilvl w:val="1"/>
          <w:numId w:val="3"/>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about 20 minutes</w:t>
      </w:r>
    </w:p>
    <w:p w:rsidR="005421C6" w:rsidRDefault="005421C6" w:rsidP="005421C6">
      <w:pPr>
        <w:numPr>
          <w:ilvl w:val="0"/>
          <w:numId w:val="3"/>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NREM-3 sleep: brain emits large, slow delta waves and you are hard to awaken </w:t>
      </w:r>
    </w:p>
    <w:p w:rsidR="005421C6" w:rsidRDefault="005421C6" w:rsidP="005421C6">
      <w:pPr>
        <w:numPr>
          <w:ilvl w:val="1"/>
          <w:numId w:val="3"/>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about 30 minutes, end of deep sleep (sleep that children wet the bed)</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REM Sleep</w:t>
      </w:r>
    </w:p>
    <w:p w:rsidR="005421C6" w:rsidRDefault="005421C6" w:rsidP="005421C6">
      <w:pPr>
        <w:numPr>
          <w:ilvl w:val="0"/>
          <w:numId w:val="4"/>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brain motor cortex active during REM sleep but brainstem blocks its messages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rPr>
        <w:t>What Affects Our Sleep Patterns?</w:t>
      </w:r>
    </w:p>
    <w:p w:rsidR="005421C6" w:rsidRDefault="005421C6" w:rsidP="005421C6">
      <w:pPr>
        <w:numPr>
          <w:ilvl w:val="0"/>
          <w:numId w:val="5"/>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Suprachiasmatic nucleus (SCN): a pair of cell clusters in the hypothalamus that controls circadian rhythm. In response to light, the SCN causes the pineal gland ti adjust melatonin production thus modifying our feelings of sleepiness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b/>
          <w:bCs/>
        </w:rPr>
        <w:t>Why Do We Sleep?</w:t>
      </w:r>
    </w:p>
    <w:p w:rsidR="005421C6" w:rsidRDefault="005421C6" w:rsidP="005421C6">
      <w:pPr>
        <w:numPr>
          <w:ilvl w:val="0"/>
          <w:numId w:val="6"/>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protects </w:t>
      </w:r>
    </w:p>
    <w:p w:rsidR="005421C6" w:rsidRDefault="005421C6" w:rsidP="005421C6">
      <w:pPr>
        <w:numPr>
          <w:ilvl w:val="0"/>
          <w:numId w:val="6"/>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helps us recuperate </w:t>
      </w:r>
    </w:p>
    <w:p w:rsidR="005421C6" w:rsidRDefault="005421C6" w:rsidP="005421C6">
      <w:pPr>
        <w:numPr>
          <w:ilvl w:val="0"/>
          <w:numId w:val="6"/>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helps restore and rebuild our fading memories of the day’s experiences </w:t>
      </w:r>
    </w:p>
    <w:p w:rsidR="005421C6" w:rsidRDefault="005421C6" w:rsidP="005421C6">
      <w:pPr>
        <w:numPr>
          <w:ilvl w:val="0"/>
          <w:numId w:val="6"/>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feeds creative thinking </w:t>
      </w:r>
    </w:p>
    <w:p w:rsidR="005421C6" w:rsidRDefault="005421C6" w:rsidP="005421C6">
      <w:pPr>
        <w:numPr>
          <w:ilvl w:val="0"/>
          <w:numId w:val="6"/>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supports growth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r>
        <w:rPr>
          <w:rFonts w:ascii="Helvetica" w:hAnsi="Helvetica" w:cs="Helvetica"/>
          <w:b/>
          <w:bCs/>
        </w:rPr>
        <w:lastRenderedPageBreak/>
        <w:t xml:space="preserve">Sleep Deprivation and Sleep Disorders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r>
        <w:rPr>
          <w:rFonts w:ascii="Helvetica" w:hAnsi="Helvetica" w:cs="Helvetica"/>
          <w:u w:val="single"/>
        </w:rPr>
        <w:t xml:space="preserve">Effects of Sleep Loss </w:t>
      </w:r>
    </w:p>
    <w:p w:rsidR="005421C6" w:rsidRDefault="005421C6" w:rsidP="005421C6">
      <w:pPr>
        <w:numPr>
          <w:ilvl w:val="0"/>
          <w:numId w:val="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deprivation increases risks of depression </w:t>
      </w:r>
    </w:p>
    <w:p w:rsidR="005421C6" w:rsidRDefault="005421C6" w:rsidP="005421C6">
      <w:pPr>
        <w:numPr>
          <w:ilvl w:val="0"/>
          <w:numId w:val="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can make you gain weight</w:t>
      </w:r>
    </w:p>
    <w:p w:rsidR="005421C6" w:rsidRDefault="005421C6" w:rsidP="005421C6">
      <w:pPr>
        <w:numPr>
          <w:ilvl w:val="1"/>
          <w:numId w:val="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 xml:space="preserve">increasing gherlin making you hungry </w:t>
      </w:r>
    </w:p>
    <w:p w:rsidR="005421C6" w:rsidRDefault="005421C6" w:rsidP="005421C6">
      <w:pPr>
        <w:numPr>
          <w:ilvl w:val="1"/>
          <w:numId w:val="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 xml:space="preserve">decreases metabolic rate </w:t>
      </w:r>
    </w:p>
    <w:p w:rsidR="005421C6" w:rsidRDefault="005421C6" w:rsidP="005421C6">
      <w:pPr>
        <w:numPr>
          <w:ilvl w:val="1"/>
          <w:numId w:val="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 xml:space="preserve">increases cortisol = stress hormone </w:t>
      </w:r>
    </w:p>
    <w:p w:rsidR="005421C6" w:rsidRDefault="005421C6" w:rsidP="005421C6">
      <w:pPr>
        <w:numPr>
          <w:ilvl w:val="1"/>
          <w:numId w:val="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 xml:space="preserve">enhances limbic brain responses to the mere sight of food </w:t>
      </w:r>
    </w:p>
    <w:p w:rsidR="005421C6" w:rsidRDefault="005421C6" w:rsidP="005421C6">
      <w:pPr>
        <w:numPr>
          <w:ilvl w:val="0"/>
          <w:numId w:val="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can suppress immune cells </w:t>
      </w:r>
    </w:p>
    <w:p w:rsidR="005421C6" w:rsidRDefault="005421C6" w:rsidP="005421C6">
      <w:pPr>
        <w:numPr>
          <w:ilvl w:val="0"/>
          <w:numId w:val="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slows reactions and increases error on visual attention tasks </w:t>
      </w:r>
    </w:p>
    <w:p w:rsidR="005421C6" w:rsidRDefault="005421C6" w:rsidP="005421C6">
      <w:pPr>
        <w:numPr>
          <w:ilvl w:val="0"/>
          <w:numId w:val="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See Figure 3.17 </w:t>
      </w:r>
      <w:r>
        <w:rPr>
          <w:rFonts w:ascii="Helvetica" w:hAnsi="Helvetica" w:cs="Helvetica"/>
          <w:b/>
          <w:bCs/>
        </w:rPr>
        <w:t xml:space="preserve"> (p.109)</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r>
        <w:rPr>
          <w:rFonts w:ascii="Helvetica" w:hAnsi="Helvetica" w:cs="Helvetica"/>
          <w:u w:val="single"/>
        </w:rPr>
        <w:t xml:space="preserve">Major Sleep Disorders </w:t>
      </w:r>
    </w:p>
    <w:p w:rsidR="005421C6" w:rsidRDefault="005421C6" w:rsidP="005421C6">
      <w:pPr>
        <w:numPr>
          <w:ilvl w:val="0"/>
          <w:numId w:val="8"/>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insomnia: recurring problems in falling or staying asleep</w:t>
      </w:r>
    </w:p>
    <w:p w:rsidR="005421C6" w:rsidRDefault="005421C6" w:rsidP="005421C6">
      <w:pPr>
        <w:numPr>
          <w:ilvl w:val="0"/>
          <w:numId w:val="8"/>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narcolepsy: a sleep disorder characterized by uncontrollable sleep attacks. The sufferer may lapse directly into REM sleep, often at inopportune times</w:t>
      </w:r>
    </w:p>
    <w:p w:rsidR="005421C6" w:rsidRDefault="005421C6" w:rsidP="005421C6">
      <w:pPr>
        <w:numPr>
          <w:ilvl w:val="0"/>
          <w:numId w:val="8"/>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sleep apnea:  a sleep disorder characterized by temporary cessations of breathing during sleep and repeated momentary awakenings </w:t>
      </w:r>
    </w:p>
    <w:p w:rsidR="005421C6" w:rsidRDefault="005421C6" w:rsidP="005421C6">
      <w:pPr>
        <w:numPr>
          <w:ilvl w:val="0"/>
          <w:numId w:val="8"/>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night terrors:  a sleep disorder characterized by high arousal and appearance of being terrified; unlike nightmares, night terrors occur during NREM-3 sleep, within two or there hours of falling asleep, and are seldom remembered.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r>
        <w:rPr>
          <w:rFonts w:ascii="Helvetica" w:hAnsi="Helvetica" w:cs="Helvetica"/>
          <w:b/>
          <w:bCs/>
        </w:rPr>
        <w:t xml:space="preserve">Dreams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r>
        <w:rPr>
          <w:rFonts w:ascii="Helvetica" w:hAnsi="Helvetica" w:cs="Helvetica"/>
          <w:u w:val="single"/>
        </w:rPr>
        <w:t xml:space="preserve">What We Dream </w:t>
      </w:r>
    </w:p>
    <w:p w:rsidR="005421C6" w:rsidRDefault="005421C6" w:rsidP="005421C6">
      <w:pPr>
        <w:numPr>
          <w:ilvl w:val="0"/>
          <w:numId w:val="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dreams: a sequence of images, emotions and thoughts passing through a sleeping person’s mind. Dreams are notable for their hallucinatory imagery, discontinuities and incongruities, and for the dreamer’s delusional acceptance of the content and later difficulties remembering it. </w:t>
      </w: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p>
    <w:p w:rsidR="005421C6" w:rsidRDefault="005421C6" w:rsidP="005421C6">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u w:val="single"/>
        </w:rPr>
      </w:pPr>
      <w:r>
        <w:rPr>
          <w:rFonts w:ascii="Helvetica" w:hAnsi="Helvetica" w:cs="Helvetica"/>
          <w:u w:val="single"/>
        </w:rPr>
        <w:t xml:space="preserve">Why We Dream </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to satisfy our own wishes </w:t>
      </w:r>
    </w:p>
    <w:p w:rsidR="005421C6" w:rsidRDefault="005421C6" w:rsidP="005421C6">
      <w:pPr>
        <w:numPr>
          <w:ilvl w:val="1"/>
          <w:numId w:val="1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 xml:space="preserve">manifest content: according to Freud, the remembered story line of a dream </w:t>
      </w:r>
    </w:p>
    <w:p w:rsidR="005421C6" w:rsidRDefault="005421C6" w:rsidP="005421C6">
      <w:pPr>
        <w:numPr>
          <w:ilvl w:val="1"/>
          <w:numId w:val="1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1440"/>
        <w:rPr>
          <w:rFonts w:ascii="Helvetica" w:hAnsi="Helvetica" w:cs="Helvetica"/>
        </w:rPr>
      </w:pPr>
      <w:r>
        <w:rPr>
          <w:rFonts w:ascii="Helvetica" w:hAnsi="Helvetica" w:cs="Helvetica"/>
        </w:rPr>
        <w:t>latent content: according to Freud, the underlying meaning of a dream</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to file away memories </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to develop and preserve neural pathways </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to make sense of neural static </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to reflect cognitive development </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rPr>
      </w:pPr>
      <w:r>
        <w:rPr>
          <w:rFonts w:ascii="Helvetica" w:hAnsi="Helvetica" w:cs="Helvetica"/>
        </w:rPr>
        <w:t xml:space="preserve">See Table 3.2 </w:t>
      </w:r>
      <w:r>
        <w:rPr>
          <w:rFonts w:ascii="Helvetica" w:hAnsi="Helvetica" w:cs="Helvetica"/>
          <w:b/>
          <w:bCs/>
        </w:rPr>
        <w:t>(p.115)</w:t>
      </w:r>
    </w:p>
    <w:p w:rsidR="005421C6" w:rsidRDefault="005421C6" w:rsidP="005421C6">
      <w:pPr>
        <w:numPr>
          <w:ilvl w:val="0"/>
          <w:numId w:val="10"/>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hanging="720"/>
        <w:rPr>
          <w:rFonts w:ascii="Helvetica" w:hAnsi="Helvetica" w:cs="Helvetica"/>
          <w:u w:val="single"/>
        </w:rPr>
      </w:pPr>
      <w:r>
        <w:rPr>
          <w:rFonts w:ascii="Helvetica" w:hAnsi="Helvetica" w:cs="Helvetica"/>
        </w:rPr>
        <w:t xml:space="preserve">REM rebound: the tendency of REM sleep to increase following REM sleep deprivation (created by repeated awakenings during REM sleep). </w:t>
      </w:r>
    </w:p>
    <w:p w:rsidR="000549F6" w:rsidRDefault="005421C6">
      <w:bookmarkStart w:id="0" w:name="_GoBack"/>
      <w:bookmarkEnd w:id="0"/>
    </w:p>
    <w:sectPr w:rsidR="000549F6" w:rsidSect="00F506F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1C6"/>
    <w:rsid w:val="005421C6"/>
    <w:rsid w:val="007331F0"/>
    <w:rsid w:val="008410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90F3F18"/>
  <w14:defaultImageDpi w14:val="32767"/>
  <w15:chartTrackingRefBased/>
  <w15:docId w15:val="{98EAFEC9-CDFC-2F42-9C0D-70C0A533C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530</Words>
  <Characters>2919</Characters>
  <Application>Microsoft Office Word</Application>
  <DocSecurity>0</DocSecurity>
  <Lines>24</Lines>
  <Paragraphs>6</Paragraphs>
  <ScaleCrop>false</ScaleCrop>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Naila Yoh</dc:creator>
  <cp:keywords/>
  <dc:description/>
  <cp:lastModifiedBy>Naila Yoh</cp:lastModifiedBy>
  <cp:revision>1</cp:revision>
  <dcterms:created xsi:type="dcterms:W3CDTF">2019-10-03T00:29:00Z</dcterms:created>
  <dcterms:modified xsi:type="dcterms:W3CDTF">2019-10-03T00:29:00Z</dcterms:modified>
</cp:coreProperties>
</file>