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1.7.0.0 -->
  <w:body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center"/>
      </w:pPr>
      <w:r>
        <w:rPr>
          <w:b/>
          <w:bCs/>
          <w:u w:val="single"/>
          <w:shd w:val="solid" w:color="FFFF00" w:fill="FFFF00"/>
          <w:rtl w:val="0"/>
        </w:rPr>
        <w:t>SECTION</w:t>
      </w:r>
      <w:r>
        <w:rPr>
          <w:b/>
          <w:bCs/>
          <w:u w:val="single"/>
          <w:shd w:val="solid" w:color="FFFF00" w:fill="FFFF00"/>
          <w:rtl w:val="0"/>
        </w:rPr>
        <w:t xml:space="preserve"> 1. </w:t>
      </w:r>
      <w:r>
        <w:rPr>
          <w:b/>
          <w:bCs/>
          <w:u w:val="single"/>
          <w:shd w:val="solid" w:color="FFFF00" w:fill="FFFF00"/>
          <w:rtl w:val="0"/>
        </w:rPr>
        <w:t>DISPUTE</w:t>
      </w:r>
      <w:r>
        <w:rPr>
          <w:b/>
          <w:bCs/>
          <w:u w:val="single"/>
          <w:shd w:val="solid" w:color="FFFF00" w:fill="FFFF00"/>
          <w:rtl w:val="0"/>
        </w:rPr>
        <w:t xml:space="preserve"> </w:t>
      </w:r>
      <w:r>
        <w:rPr>
          <w:b/>
          <w:bCs/>
          <w:u w:val="single"/>
          <w:shd w:val="solid" w:color="FFFF00" w:fill="FFFF00"/>
          <w:rtl w:val="0"/>
        </w:rPr>
        <w:t>RESOLUTION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jc w:val="left"/>
        <w:rPr>
          <w:b/>
          <w:bCs/>
          <w:sz w:val="20"/>
          <w:szCs w:val="20"/>
          <w:u w:val="single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jc w:val="left"/>
        <w:rPr>
          <w:b/>
          <w:bCs/>
          <w:i/>
          <w:iCs/>
        </w:rPr>
      </w:pPr>
      <w:r>
        <w:rPr>
          <w:b/>
          <w:bCs/>
          <w:i/>
          <w:iCs/>
          <w:rtl w:val="0"/>
        </w:rPr>
        <w:t>A</w:t>
      </w:r>
      <w:r>
        <w:rPr>
          <w:b/>
          <w:bCs/>
          <w:i/>
          <w:iCs/>
          <w:rtl w:val="0"/>
        </w:rPr>
        <w:t xml:space="preserve">. </w:t>
      </w:r>
      <w:r>
        <w:rPr>
          <w:b/>
          <w:bCs/>
          <w:i/>
          <w:iCs/>
          <w:rtl w:val="0"/>
        </w:rPr>
        <w:t>Court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Systems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and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Procedures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jc w:val="left"/>
        <w:rPr>
          <w:b/>
          <w:bCs/>
          <w:sz w:val="20"/>
          <w:szCs w:val="20"/>
          <w:u w:val="single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  <w:u w:val="single"/>
        </w:rPr>
      </w:pPr>
      <w:r>
        <w:rPr>
          <w:b/>
          <w:bCs/>
          <w:u w:val="single"/>
          <w:rtl w:val="0"/>
        </w:rPr>
        <w:t>PROVINCIAL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COURT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SYSTEM</w:t>
      </w:r>
      <w:r>
        <w:rPr>
          <w:rtl w:val="0"/>
        </w:rPr>
        <w:t xml:space="preserve">* </w:t>
      </w:r>
      <w:r>
        <w:rPr>
          <w:rtl w:val="0"/>
        </w:rPr>
        <w:t>most</w:t>
      </w:r>
      <w:r>
        <w:rPr>
          <w:rtl w:val="0"/>
        </w:rPr>
        <w:t xml:space="preserve"> </w:t>
      </w:r>
      <w:r>
        <w:rPr>
          <w:rtl w:val="0"/>
        </w:rPr>
        <w:t>cases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Supreme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Court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of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Canada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must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have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national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importance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only</w:t>
      </w:r>
      <w:r>
        <w:rPr>
          <w:sz w:val="20"/>
          <w:szCs w:val="20"/>
          <w:rtl w:val="0"/>
        </w:rPr>
        <w:t xml:space="preserve"> 9 </w:t>
      </w:r>
      <w:r>
        <w:rPr>
          <w:sz w:val="20"/>
          <w:szCs w:val="20"/>
          <w:rtl w:val="0"/>
        </w:rPr>
        <w:t>judges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Canada</w:t>
      </w:r>
      <w:r>
        <w:rPr>
          <w:sz w:val="20"/>
          <w:szCs w:val="20"/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Court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of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Appeal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(</w:t>
      </w:r>
      <w:r>
        <w:rPr>
          <w:sz w:val="20"/>
          <w:szCs w:val="20"/>
          <w:rtl w:val="0"/>
        </w:rPr>
        <w:t>no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trial</w:t>
      </w:r>
      <w:r>
        <w:rPr>
          <w:sz w:val="20"/>
          <w:szCs w:val="20"/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Supreme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Court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trial</w:t>
      </w:r>
      <w:r>
        <w:rPr>
          <w:sz w:val="20"/>
          <w:szCs w:val="20"/>
          <w:rtl w:val="0"/>
        </w:rPr>
        <w:t xml:space="preserve">) ← </w:t>
      </w:r>
      <w:r>
        <w:rPr>
          <w:sz w:val="20"/>
          <w:szCs w:val="20"/>
          <w:rtl w:val="0"/>
        </w:rPr>
        <w:t>court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assignment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Provincial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Court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trial</w:t>
      </w:r>
      <w:r>
        <w:rPr>
          <w:sz w:val="20"/>
          <w:szCs w:val="20"/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  <w:rtl w:val="0"/>
        </w:rPr>
        <w:t>Family</w:t>
      </w:r>
      <w:r>
        <w:rPr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 xml:space="preserve">/ </w:t>
      </w:r>
      <w:r>
        <w:rPr>
          <w:i/>
          <w:iCs/>
          <w:sz w:val="20"/>
          <w:szCs w:val="20"/>
          <w:rtl w:val="0"/>
        </w:rPr>
        <w:t>Small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Claims</w:t>
      </w:r>
      <w:r>
        <w:rPr>
          <w:sz w:val="20"/>
          <w:szCs w:val="20"/>
          <w:rtl w:val="0"/>
        </w:rPr>
        <w:t xml:space="preserve"> (&lt;$25,000) / </w:t>
      </w:r>
      <w:r>
        <w:rPr>
          <w:i/>
          <w:iCs/>
          <w:sz w:val="20"/>
          <w:szCs w:val="20"/>
          <w:rtl w:val="0"/>
        </w:rPr>
        <w:t>Traffic</w:t>
      </w:r>
      <w:r>
        <w:rPr>
          <w:sz w:val="20"/>
          <w:szCs w:val="20"/>
          <w:rtl w:val="0"/>
        </w:rPr>
        <w:t xml:space="preserve"> / </w:t>
      </w:r>
      <w:r>
        <w:rPr>
          <w:i/>
          <w:iCs/>
          <w:sz w:val="20"/>
          <w:szCs w:val="20"/>
          <w:rtl w:val="0"/>
        </w:rPr>
        <w:t>Criminal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Youth</w:t>
      </w:r>
      <w:r>
        <w:rPr>
          <w:sz w:val="20"/>
          <w:szCs w:val="20"/>
          <w:rtl w:val="0"/>
        </w:rPr>
        <w:t xml:space="preserve"> &amp; </w:t>
      </w:r>
      <w:r>
        <w:rPr>
          <w:sz w:val="20"/>
          <w:szCs w:val="20"/>
          <w:rtl w:val="0"/>
        </w:rPr>
        <w:t>Adult</w:t>
      </w:r>
      <w:r>
        <w:rPr>
          <w:sz w:val="20"/>
          <w:szCs w:val="20"/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jc w:val="center"/>
        <w:rPr>
          <w:sz w:val="20"/>
          <w:szCs w:val="20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  <w:u w:val="single"/>
        </w:rPr>
      </w:pPr>
      <w:r>
        <w:rPr>
          <w:b/>
          <w:bCs/>
          <w:u w:val="single"/>
          <w:rtl w:val="0"/>
        </w:rPr>
        <w:t>FEDERAL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COURT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SYSTEM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Supreme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Court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of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Canada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Federal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Court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of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Appeal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Federal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Court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of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Canada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ships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navigation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lawsuits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against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fed</w:t>
      </w:r>
      <w:r>
        <w:rPr>
          <w:sz w:val="20"/>
          <w:szCs w:val="20"/>
          <w:rtl w:val="0"/>
        </w:rPr>
        <w:t xml:space="preserve">. </w:t>
      </w:r>
      <w:r>
        <w:rPr>
          <w:sz w:val="20"/>
          <w:szCs w:val="20"/>
          <w:rtl w:val="0"/>
        </w:rPr>
        <w:t>gov</w:t>
      </w:r>
      <w:r>
        <w:rPr>
          <w:sz w:val="20"/>
          <w:szCs w:val="20"/>
          <w:rtl w:val="0"/>
        </w:rPr>
        <w:t>’</w:t>
      </w:r>
      <w:r>
        <w:rPr>
          <w:sz w:val="20"/>
          <w:szCs w:val="20"/>
          <w:rtl w:val="0"/>
        </w:rPr>
        <w:t>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itself</w:t>
      </w:r>
      <w:r>
        <w:rPr>
          <w:sz w:val="20"/>
          <w:szCs w:val="20"/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Tax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Court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appeals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against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CRA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assessments</w:t>
      </w:r>
      <w:r>
        <w:rPr>
          <w:sz w:val="20"/>
          <w:szCs w:val="20"/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sz w:val="20"/>
          <w:szCs w:val="20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  <w:u w:val="single"/>
        </w:rPr>
      </w:pPr>
      <w:r>
        <w:rPr>
          <w:b/>
          <w:bCs/>
          <w:u w:val="single"/>
          <w:rtl w:val="0"/>
        </w:rPr>
        <w:t>Procedural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Law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vs</w:t>
      </w:r>
      <w:r>
        <w:rPr>
          <w:b/>
          <w:bCs/>
          <w:u w:val="single"/>
          <w:rtl w:val="0"/>
        </w:rPr>
        <w:t xml:space="preserve">. </w:t>
      </w:r>
      <w:r>
        <w:rPr>
          <w:b/>
          <w:bCs/>
          <w:u w:val="single"/>
          <w:rtl w:val="0"/>
        </w:rPr>
        <w:t>Substantive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Law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Procedural</w:t>
      </w:r>
      <w:r>
        <w:rPr>
          <w:b/>
          <w:bCs/>
          <w:sz w:val="20"/>
          <w:szCs w:val="20"/>
          <w:rtl w:val="0"/>
        </w:rPr>
        <w:t>:</w:t>
      </w:r>
    </w:p>
    <w:p w:rsidR="00A77B3E">
      <w:pPr>
        <w:pageBreakBefore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Form</w:t>
      </w:r>
      <w:r>
        <w:rPr>
          <w:sz w:val="20"/>
          <w:szCs w:val="20"/>
          <w:rtl w:val="0"/>
        </w:rPr>
        <w:t>/</w:t>
      </w:r>
      <w:r>
        <w:rPr>
          <w:sz w:val="20"/>
          <w:szCs w:val="20"/>
          <w:rtl w:val="0"/>
        </w:rPr>
        <w:t>organization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trial</w:t>
      </w:r>
    </w:p>
    <w:p w:rsidR="00A77B3E">
      <w:pPr>
        <w:pageBreakBefore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Law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evidence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laws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“</w:t>
      </w:r>
      <w:r>
        <w:rPr>
          <w:sz w:val="20"/>
          <w:szCs w:val="20"/>
          <w:rtl w:val="0"/>
        </w:rPr>
        <w:t>pleadings</w:t>
      </w:r>
      <w:r>
        <w:rPr>
          <w:sz w:val="20"/>
          <w:szCs w:val="20"/>
          <w:rtl w:val="0"/>
        </w:rPr>
        <w:t xml:space="preserve">” -- </w:t>
      </w:r>
      <w:r>
        <w:rPr>
          <w:sz w:val="20"/>
          <w:szCs w:val="20"/>
          <w:rtl w:val="0"/>
        </w:rPr>
        <w:t>how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begin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lawsuit</w:t>
      </w:r>
    </w:p>
    <w:p w:rsidR="00A77B3E">
      <w:pPr>
        <w:pageBreakBefore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machinery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through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which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substantive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law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enforced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right="0"/>
        <w:jc w:val="lef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Substantive</w:t>
      </w:r>
      <w:r>
        <w:rPr>
          <w:sz w:val="20"/>
          <w:szCs w:val="20"/>
          <w:rtl w:val="0"/>
        </w:rPr>
        <w:t>:</w:t>
      </w:r>
    </w:p>
    <w:p w:rsidR="00A77B3E">
      <w:pPr>
        <w:pageBreakBefore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Laws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create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define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regulate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our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rights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society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right="0"/>
        <w:jc w:val="left"/>
        <w:rPr>
          <w:sz w:val="20"/>
          <w:szCs w:val="20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center"/>
        <w:rPr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height:310.5pt;width:204pt" o:allowoverlap="f">
            <v:imagedata r:id="rId4" r:href="rId5" o:title=""/>
          </v:shape>
        </w:pict>
      </w:r>
      <w:r>
        <w:rPr>
          <w:sz w:val="20"/>
          <w:szCs w:val="20"/>
          <w:rtl w:val="0"/>
        </w:rPr>
        <w:t xml:space="preserve">  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  <w:i/>
          <w:iCs/>
        </w:rPr>
      </w:pPr>
      <w:r>
        <w:rPr>
          <w:b/>
          <w:bCs/>
          <w:i/>
          <w:iCs/>
          <w:rtl w:val="0"/>
        </w:rPr>
        <w:t>B</w:t>
      </w:r>
      <w:r>
        <w:rPr>
          <w:b/>
          <w:bCs/>
          <w:i/>
          <w:iCs/>
          <w:rtl w:val="0"/>
        </w:rPr>
        <w:t xml:space="preserve">. </w:t>
      </w:r>
      <w:r>
        <w:rPr>
          <w:b/>
          <w:bCs/>
          <w:i/>
          <w:iCs/>
          <w:rtl w:val="0"/>
        </w:rPr>
        <w:t>Sources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of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Law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  <w:sz w:val="16"/>
          <w:szCs w:val="16"/>
          <w:u w:val="single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  <w:rtl w:val="0"/>
        </w:rPr>
        <w:t>Who</w:t>
      </w:r>
      <w:r>
        <w:rPr>
          <w:b/>
          <w:bCs/>
          <w:sz w:val="20"/>
          <w:szCs w:val="20"/>
          <w:u w:val="single"/>
          <w:rtl w:val="0"/>
        </w:rPr>
        <w:t xml:space="preserve"> </w:t>
      </w:r>
      <w:r>
        <w:rPr>
          <w:b/>
          <w:bCs/>
          <w:sz w:val="20"/>
          <w:szCs w:val="20"/>
          <w:u w:val="single"/>
          <w:rtl w:val="0"/>
        </w:rPr>
        <w:t>makes</w:t>
      </w:r>
      <w:r>
        <w:rPr>
          <w:b/>
          <w:bCs/>
          <w:sz w:val="20"/>
          <w:szCs w:val="20"/>
          <w:u w:val="single"/>
          <w:rtl w:val="0"/>
        </w:rPr>
        <w:t xml:space="preserve"> </w:t>
      </w:r>
      <w:r>
        <w:rPr>
          <w:b/>
          <w:bCs/>
          <w:sz w:val="20"/>
          <w:szCs w:val="20"/>
          <w:u w:val="single"/>
          <w:rtl w:val="0"/>
        </w:rPr>
        <w:t>laws</w:t>
      </w:r>
      <w:r>
        <w:rPr>
          <w:b/>
          <w:bCs/>
          <w:sz w:val="20"/>
          <w:szCs w:val="20"/>
          <w:u w:val="single"/>
          <w:rtl w:val="0"/>
        </w:rPr>
        <w:t>?</w:t>
      </w:r>
    </w:p>
    <w:p w:rsidR="00A77B3E">
      <w:pPr>
        <w:pageBreakBefore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sz w:val="20"/>
          <w:szCs w:val="20"/>
          <w:u w:val="single"/>
        </w:rPr>
      </w:pPr>
      <w:r>
        <w:rPr>
          <w:sz w:val="20"/>
          <w:szCs w:val="20"/>
          <w:u w:val="single"/>
          <w:rtl w:val="0"/>
        </w:rPr>
        <w:t>Government</w:t>
      </w:r>
      <w:r>
        <w:rPr>
          <w:sz w:val="20"/>
          <w:szCs w:val="20"/>
          <w:rtl w:val="0"/>
        </w:rPr>
        <w:t xml:space="preserve">: </w:t>
      </w:r>
      <w:r>
        <w:rPr>
          <w:sz w:val="20"/>
          <w:szCs w:val="20"/>
          <w:rtl w:val="0"/>
        </w:rPr>
        <w:t>Statute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law</w:t>
      </w:r>
      <w:r>
        <w:rPr>
          <w:sz w:val="20"/>
          <w:szCs w:val="20"/>
          <w:rtl w:val="0"/>
        </w:rPr>
        <w:t>/</w:t>
      </w:r>
      <w:r>
        <w:rPr>
          <w:sz w:val="20"/>
          <w:szCs w:val="20"/>
          <w:rtl w:val="0"/>
        </w:rPr>
        <w:t>legislation</w:t>
      </w:r>
    </w:p>
    <w:p w:rsidR="00A77B3E">
      <w:pPr>
        <w:pageBreakBefore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sz w:val="20"/>
          <w:szCs w:val="20"/>
          <w:u w:val="single"/>
        </w:rPr>
      </w:pPr>
      <w:r>
        <w:rPr>
          <w:sz w:val="20"/>
          <w:szCs w:val="20"/>
          <w:u w:val="single"/>
          <w:rtl w:val="0"/>
        </w:rPr>
        <w:t>Judges</w:t>
      </w:r>
      <w:r>
        <w:rPr>
          <w:sz w:val="20"/>
          <w:szCs w:val="20"/>
          <w:rtl w:val="0"/>
        </w:rPr>
        <w:t xml:space="preserve">: </w:t>
      </w:r>
      <w:r>
        <w:rPr>
          <w:sz w:val="20"/>
          <w:szCs w:val="20"/>
          <w:rtl w:val="0"/>
        </w:rPr>
        <w:t>Common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law</w:t>
      </w:r>
    </w:p>
    <w:p w:rsidR="00A77B3E">
      <w:pPr>
        <w:pageBreakBefore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20"/>
          <w:szCs w:val="20"/>
          <w:u w:val="single"/>
        </w:rPr>
      </w:pPr>
      <w:r>
        <w:rPr>
          <w:sz w:val="20"/>
          <w:szCs w:val="20"/>
          <w:u w:val="single"/>
          <w:rtl w:val="0"/>
        </w:rPr>
        <w:t>Administrative</w:t>
      </w:r>
      <w:r>
        <w:rPr>
          <w:sz w:val="20"/>
          <w:szCs w:val="20"/>
          <w:u w:val="single"/>
          <w:rtl w:val="0"/>
        </w:rPr>
        <w:t xml:space="preserve"> </w:t>
      </w:r>
      <w:r>
        <w:rPr>
          <w:sz w:val="20"/>
          <w:szCs w:val="20"/>
          <w:u w:val="single"/>
          <w:rtl w:val="0"/>
        </w:rPr>
        <w:t>Tribunals</w:t>
      </w:r>
      <w:r>
        <w:rPr>
          <w:sz w:val="20"/>
          <w:szCs w:val="20"/>
          <w:rtl w:val="0"/>
        </w:rPr>
        <w:t xml:space="preserve">: </w:t>
      </w:r>
      <w:r>
        <w:rPr>
          <w:sz w:val="20"/>
          <w:szCs w:val="20"/>
          <w:rtl w:val="0"/>
        </w:rPr>
        <w:t>WCB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Human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Rights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Commission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LRB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  <w:sz w:val="16"/>
          <w:szCs w:val="16"/>
          <w:u w:val="single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  <w:rtl w:val="0"/>
        </w:rPr>
        <w:t>Civil</w:t>
      </w:r>
      <w:r>
        <w:rPr>
          <w:b/>
          <w:bCs/>
          <w:sz w:val="20"/>
          <w:szCs w:val="20"/>
          <w:u w:val="single"/>
          <w:rtl w:val="0"/>
        </w:rPr>
        <w:t xml:space="preserve"> </w:t>
      </w:r>
      <w:r>
        <w:rPr>
          <w:b/>
          <w:bCs/>
          <w:sz w:val="20"/>
          <w:szCs w:val="20"/>
          <w:u w:val="single"/>
          <w:rtl w:val="0"/>
        </w:rPr>
        <w:t>Law</w:t>
      </w:r>
      <w:r>
        <w:rPr>
          <w:b/>
          <w:bCs/>
          <w:sz w:val="20"/>
          <w:szCs w:val="20"/>
          <w:u w:val="single"/>
          <w:rtl w:val="0"/>
        </w:rPr>
        <w:t xml:space="preserve"> </w:t>
      </w:r>
      <w:r>
        <w:rPr>
          <w:b/>
          <w:bCs/>
          <w:sz w:val="20"/>
          <w:szCs w:val="20"/>
          <w:u w:val="single"/>
          <w:rtl w:val="0"/>
        </w:rPr>
        <w:t>vs</w:t>
      </w:r>
      <w:r>
        <w:rPr>
          <w:b/>
          <w:bCs/>
          <w:sz w:val="20"/>
          <w:szCs w:val="20"/>
          <w:u w:val="single"/>
          <w:rtl w:val="0"/>
        </w:rPr>
        <w:t xml:space="preserve">. </w:t>
      </w:r>
      <w:r>
        <w:rPr>
          <w:b/>
          <w:bCs/>
          <w:sz w:val="20"/>
          <w:szCs w:val="20"/>
          <w:u w:val="single"/>
          <w:rtl w:val="0"/>
        </w:rPr>
        <w:t>Common</w:t>
      </w:r>
      <w:r>
        <w:rPr>
          <w:b/>
          <w:bCs/>
          <w:sz w:val="20"/>
          <w:szCs w:val="20"/>
          <w:u w:val="single"/>
          <w:rtl w:val="0"/>
        </w:rPr>
        <w:t xml:space="preserve"> </w:t>
      </w:r>
      <w:r>
        <w:rPr>
          <w:b/>
          <w:bCs/>
          <w:sz w:val="20"/>
          <w:szCs w:val="20"/>
          <w:u w:val="single"/>
          <w:rtl w:val="0"/>
        </w:rPr>
        <w:t>Law</w:t>
      </w:r>
    </w:p>
    <w:p w:rsidR="00A77B3E">
      <w:pPr>
        <w:pageBreakBefore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Civil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Law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Quebec</w:t>
      </w:r>
      <w:r>
        <w:rPr>
          <w:sz w:val="20"/>
          <w:szCs w:val="20"/>
          <w:rtl w:val="0"/>
        </w:rPr>
        <w:t xml:space="preserve">) → </w:t>
      </w:r>
      <w:r>
        <w:rPr>
          <w:sz w:val="20"/>
          <w:szCs w:val="20"/>
          <w:rtl w:val="0"/>
        </w:rPr>
        <w:t>Legislation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code</w:t>
      </w:r>
      <w:r>
        <w:rPr>
          <w:sz w:val="20"/>
          <w:szCs w:val="20"/>
          <w:rtl w:val="0"/>
        </w:rPr>
        <w:t>)</w:t>
      </w:r>
    </w:p>
    <w:p w:rsidR="00A77B3E">
      <w:pPr>
        <w:pageBreakBefore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Common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Law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US</w:t>
      </w:r>
      <w:r>
        <w:rPr>
          <w:sz w:val="20"/>
          <w:szCs w:val="20"/>
          <w:rtl w:val="0"/>
        </w:rPr>
        <w:t>/</w:t>
      </w:r>
      <w:r>
        <w:rPr>
          <w:sz w:val="20"/>
          <w:szCs w:val="20"/>
          <w:rtl w:val="0"/>
        </w:rPr>
        <w:t>Canada</w:t>
      </w:r>
      <w:r>
        <w:rPr>
          <w:sz w:val="20"/>
          <w:szCs w:val="20"/>
          <w:rtl w:val="0"/>
        </w:rPr>
        <w:t>/</w:t>
      </w:r>
      <w:r>
        <w:rPr>
          <w:sz w:val="20"/>
          <w:szCs w:val="20"/>
          <w:rtl w:val="0"/>
        </w:rPr>
        <w:t>Egnland</w:t>
      </w:r>
      <w:r>
        <w:rPr>
          <w:sz w:val="20"/>
          <w:szCs w:val="20"/>
          <w:rtl w:val="0"/>
        </w:rPr>
        <w:t xml:space="preserve">) → </w:t>
      </w:r>
      <w:r>
        <w:rPr>
          <w:sz w:val="20"/>
          <w:szCs w:val="20"/>
          <w:rtl w:val="0"/>
        </w:rPr>
        <w:t>Case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law</w:t>
      </w:r>
    </w:p>
    <w:p w:rsidR="00A77B3E">
      <w:pPr>
        <w:pageBreakBefore w:val="0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  <w:rtl w:val="0"/>
        </w:rPr>
        <w:t>Theory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of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Precedent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 xml:space="preserve">– </w:t>
      </w:r>
      <w:r>
        <w:rPr>
          <w:sz w:val="20"/>
          <w:szCs w:val="20"/>
          <w:rtl w:val="0"/>
        </w:rPr>
        <w:t>following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already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decided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cases</w:t>
      </w:r>
    </w:p>
    <w:p w:rsidR="00A77B3E">
      <w:pPr>
        <w:pageBreakBefore w:val="0"/>
        <w:numPr>
          <w:ilvl w:val="2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2160"/>
        </w:tabs>
        <w:bidi w:val="0"/>
        <w:spacing w:before="0" w:after="0" w:line="276" w:lineRule="auto"/>
        <w:ind w:left="2160" w:right="0" w:hanging="360"/>
        <w:jc w:val="lef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  <w:rtl w:val="0"/>
        </w:rPr>
        <w:t>Stare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decisis</w:t>
      </w:r>
      <w:r>
        <w:rPr>
          <w:sz w:val="20"/>
          <w:szCs w:val="20"/>
          <w:rtl w:val="0"/>
        </w:rPr>
        <w:t xml:space="preserve"> –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stand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previous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decision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sz w:val="16"/>
          <w:szCs w:val="16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  <w:rtl w:val="0"/>
        </w:rPr>
        <w:t>Charter</w:t>
      </w:r>
      <w:r>
        <w:rPr>
          <w:b/>
          <w:bCs/>
          <w:sz w:val="20"/>
          <w:szCs w:val="20"/>
          <w:u w:val="single"/>
          <w:rtl w:val="0"/>
        </w:rPr>
        <w:t xml:space="preserve"> </w:t>
      </w:r>
      <w:r>
        <w:rPr>
          <w:b/>
          <w:bCs/>
          <w:sz w:val="20"/>
          <w:szCs w:val="20"/>
          <w:u w:val="single"/>
          <w:rtl w:val="0"/>
        </w:rPr>
        <w:t>of</w:t>
      </w:r>
      <w:r>
        <w:rPr>
          <w:b/>
          <w:bCs/>
          <w:sz w:val="20"/>
          <w:szCs w:val="20"/>
          <w:u w:val="single"/>
          <w:rtl w:val="0"/>
        </w:rPr>
        <w:t xml:space="preserve"> </w:t>
      </w:r>
      <w:r>
        <w:rPr>
          <w:b/>
          <w:bCs/>
          <w:sz w:val="20"/>
          <w:szCs w:val="20"/>
          <w:u w:val="single"/>
          <w:rtl w:val="0"/>
        </w:rPr>
        <w:t>Rights</w:t>
      </w:r>
      <w:r>
        <w:rPr>
          <w:b/>
          <w:bCs/>
          <w:sz w:val="20"/>
          <w:szCs w:val="20"/>
          <w:u w:val="single"/>
          <w:rtl w:val="0"/>
        </w:rPr>
        <w:t xml:space="preserve"> </w:t>
      </w:r>
      <w:r>
        <w:rPr>
          <w:b/>
          <w:bCs/>
          <w:sz w:val="20"/>
          <w:szCs w:val="20"/>
          <w:u w:val="single"/>
          <w:rtl w:val="0"/>
        </w:rPr>
        <w:t>and</w:t>
      </w:r>
      <w:r>
        <w:rPr>
          <w:b/>
          <w:bCs/>
          <w:sz w:val="20"/>
          <w:szCs w:val="20"/>
          <w:u w:val="single"/>
          <w:rtl w:val="0"/>
        </w:rPr>
        <w:t xml:space="preserve"> </w:t>
      </w:r>
      <w:r>
        <w:rPr>
          <w:b/>
          <w:bCs/>
          <w:sz w:val="20"/>
          <w:szCs w:val="20"/>
          <w:u w:val="single"/>
          <w:rtl w:val="0"/>
        </w:rPr>
        <w:t>Freedoms</w:t>
      </w:r>
      <w:r>
        <w:rPr>
          <w:b/>
          <w:bCs/>
          <w:sz w:val="20"/>
          <w:szCs w:val="20"/>
          <w:u w:val="single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part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Constitution</w:t>
      </w:r>
    </w:p>
    <w:p w:rsidR="00A77B3E">
      <w:pPr>
        <w:pageBreakBefore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Prevents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discrimination</w:t>
      </w:r>
      <w:r>
        <w:rPr>
          <w:sz w:val="20"/>
          <w:szCs w:val="20"/>
          <w:rtl w:val="0"/>
        </w:rPr>
        <w:t xml:space="preserve">; </w:t>
      </w:r>
      <w:r>
        <w:rPr>
          <w:sz w:val="20"/>
          <w:szCs w:val="20"/>
          <w:rtl w:val="0"/>
        </w:rPr>
        <w:t>protects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human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rights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basic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human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necessities</w:t>
      </w:r>
      <w:r>
        <w:rPr>
          <w:sz w:val="20"/>
          <w:szCs w:val="20"/>
          <w:rtl w:val="0"/>
        </w:rPr>
        <w:t xml:space="preserve">) </w:t>
      </w:r>
      <w:r>
        <w:rPr>
          <w:sz w:val="20"/>
          <w:szCs w:val="20"/>
          <w:rtl w:val="0"/>
        </w:rPr>
        <w:t>and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private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rights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property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civil</w:t>
      </w:r>
      <w:r>
        <w:rPr>
          <w:sz w:val="20"/>
          <w:szCs w:val="20"/>
          <w:rtl w:val="0"/>
        </w:rPr>
        <w:t>)</w:t>
      </w:r>
    </w:p>
    <w:p w:rsidR="00A77B3E">
      <w:pPr>
        <w:pageBreakBefore w:val="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  <w:rtl w:val="0"/>
        </w:rPr>
        <w:t>The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Charter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applies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to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the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b/>
          <w:bCs/>
          <w:i/>
          <w:iCs/>
          <w:sz w:val="20"/>
          <w:szCs w:val="20"/>
          <w:u w:val="single"/>
          <w:rtl w:val="0"/>
        </w:rPr>
        <w:t>government</w:t>
      </w:r>
      <w:r>
        <w:rPr>
          <w:i/>
          <w:iCs/>
          <w:sz w:val="20"/>
          <w:szCs w:val="20"/>
          <w:u w:val="single"/>
          <w:rtl w:val="0"/>
        </w:rPr>
        <w:t xml:space="preserve"> + </w:t>
      </w:r>
      <w:r>
        <w:rPr>
          <w:b/>
          <w:bCs/>
          <w:i/>
          <w:iCs/>
          <w:sz w:val="20"/>
          <w:szCs w:val="20"/>
          <w:u w:val="single"/>
          <w:rtl w:val="0"/>
        </w:rPr>
        <w:t>government</w:t>
      </w:r>
      <w:r>
        <w:rPr>
          <w:b/>
          <w:bCs/>
          <w:i/>
          <w:iCs/>
          <w:sz w:val="20"/>
          <w:szCs w:val="20"/>
          <w:u w:val="single"/>
          <w:rtl w:val="0"/>
        </w:rPr>
        <w:t xml:space="preserve"> </w:t>
      </w:r>
      <w:r>
        <w:rPr>
          <w:b/>
          <w:bCs/>
          <w:i/>
          <w:iCs/>
          <w:sz w:val="20"/>
          <w:szCs w:val="20"/>
          <w:u w:val="single"/>
          <w:rtl w:val="0"/>
        </w:rPr>
        <w:t>action</w:t>
      </w:r>
      <w:r>
        <w:rPr>
          <w:i/>
          <w:iCs/>
          <w:sz w:val="20"/>
          <w:szCs w:val="20"/>
          <w:u w:val="single"/>
          <w:rtl w:val="0"/>
        </w:rPr>
        <w:t xml:space="preserve"> </w:t>
      </w:r>
      <w:r>
        <w:rPr>
          <w:b/>
          <w:bCs/>
          <w:i/>
          <w:iCs/>
          <w:sz w:val="20"/>
          <w:szCs w:val="20"/>
          <w:u w:val="single"/>
          <w:rtl w:val="0"/>
        </w:rPr>
        <w:t>or</w:t>
      </w:r>
      <w:r>
        <w:rPr>
          <w:b/>
          <w:bCs/>
          <w:i/>
          <w:iCs/>
          <w:sz w:val="20"/>
          <w:szCs w:val="20"/>
          <w:u w:val="single"/>
          <w:rtl w:val="0"/>
        </w:rPr>
        <w:t xml:space="preserve"> </w:t>
      </w:r>
      <w:r>
        <w:rPr>
          <w:b/>
          <w:bCs/>
          <w:i/>
          <w:iCs/>
          <w:sz w:val="20"/>
          <w:szCs w:val="20"/>
          <w:u w:val="single"/>
          <w:rtl w:val="0"/>
        </w:rPr>
        <w:t>decisions</w:t>
      </w:r>
      <w:r>
        <w:rPr>
          <w:b/>
          <w:bCs/>
          <w:i/>
          <w:iCs/>
          <w:sz w:val="20"/>
          <w:szCs w:val="20"/>
          <w:u w:val="single"/>
          <w:rtl w:val="0"/>
        </w:rPr>
        <w:t xml:space="preserve"> </w:t>
      </w:r>
      <w:r>
        <w:rPr>
          <w:b/>
          <w:bCs/>
          <w:i/>
          <w:iCs/>
          <w:sz w:val="20"/>
          <w:szCs w:val="20"/>
          <w:u w:val="single"/>
          <w:rtl w:val="0"/>
        </w:rPr>
        <w:t>made</w:t>
      </w:r>
      <w:r>
        <w:rPr>
          <w:b/>
          <w:bCs/>
          <w:i/>
          <w:iCs/>
          <w:sz w:val="20"/>
          <w:szCs w:val="20"/>
          <w:u w:val="single"/>
          <w:rtl w:val="0"/>
        </w:rPr>
        <w:t xml:space="preserve"> </w:t>
      </w:r>
      <w:r>
        <w:rPr>
          <w:b/>
          <w:bCs/>
          <w:i/>
          <w:iCs/>
          <w:sz w:val="20"/>
          <w:szCs w:val="20"/>
          <w:u w:val="single"/>
          <w:rtl w:val="0"/>
        </w:rPr>
        <w:t>by</w:t>
      </w:r>
      <w:r>
        <w:rPr>
          <w:b/>
          <w:bCs/>
          <w:i/>
          <w:iCs/>
          <w:sz w:val="20"/>
          <w:szCs w:val="20"/>
          <w:u w:val="single"/>
          <w:rtl w:val="0"/>
        </w:rPr>
        <w:t xml:space="preserve"> </w:t>
      </w:r>
      <w:r>
        <w:rPr>
          <w:b/>
          <w:bCs/>
          <w:i/>
          <w:iCs/>
          <w:sz w:val="20"/>
          <w:szCs w:val="20"/>
          <w:u w:val="single"/>
          <w:rtl w:val="0"/>
        </w:rPr>
        <w:t>government</w:t>
      </w:r>
      <w:r>
        <w:rPr>
          <w:b/>
          <w:bCs/>
          <w:i/>
          <w:iCs/>
          <w:sz w:val="20"/>
          <w:szCs w:val="20"/>
          <w:u w:val="single"/>
          <w:rtl w:val="0"/>
        </w:rPr>
        <w:t xml:space="preserve"> </w:t>
      </w:r>
      <w:r>
        <w:rPr>
          <w:b/>
          <w:bCs/>
          <w:i/>
          <w:iCs/>
          <w:sz w:val="20"/>
          <w:szCs w:val="20"/>
          <w:u w:val="single"/>
          <w:rtl w:val="0"/>
        </w:rPr>
        <w:t>officials</w:t>
      </w:r>
      <w:r>
        <w:rPr>
          <w:b/>
          <w:bCs/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(</w:t>
      </w:r>
      <w:r>
        <w:rPr>
          <w:i/>
          <w:iCs/>
          <w:sz w:val="20"/>
          <w:szCs w:val="20"/>
          <w:rtl w:val="0"/>
        </w:rPr>
        <w:t>doesn</w:t>
      </w:r>
      <w:r>
        <w:rPr>
          <w:i/>
          <w:iCs/>
          <w:sz w:val="20"/>
          <w:szCs w:val="20"/>
          <w:rtl w:val="0"/>
        </w:rPr>
        <w:t>’</w:t>
      </w:r>
      <w:r>
        <w:rPr>
          <w:i/>
          <w:iCs/>
          <w:sz w:val="20"/>
          <w:szCs w:val="20"/>
          <w:rtl w:val="0"/>
        </w:rPr>
        <w:t>t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apply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to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any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individual</w:t>
      </w:r>
      <w:r>
        <w:rPr>
          <w:i/>
          <w:iCs/>
          <w:sz w:val="20"/>
          <w:szCs w:val="20"/>
          <w:rtl w:val="0"/>
        </w:rPr>
        <w:t>) –</w:t>
      </w:r>
      <w:r>
        <w:rPr>
          <w:i/>
          <w:iCs/>
          <w:sz w:val="20"/>
          <w:szCs w:val="20"/>
          <w:rtl w:val="0"/>
        </w:rPr>
        <w:t>prevents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them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from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making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laws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that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would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be</w:t>
      </w:r>
      <w:r>
        <w:rPr>
          <w:i/>
          <w:iCs/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unconstitutional</w:t>
      </w:r>
    </w:p>
    <w:p w:rsidR="00A77B3E">
      <w:pPr>
        <w:pageBreakBefore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Section</w:t>
      </w:r>
      <w:r>
        <w:rPr>
          <w:sz w:val="20"/>
          <w:szCs w:val="20"/>
          <w:rtl w:val="0"/>
        </w:rPr>
        <w:t xml:space="preserve"> 33 (</w:t>
      </w:r>
      <w:r>
        <w:rPr>
          <w:b/>
          <w:bCs/>
          <w:sz w:val="20"/>
          <w:szCs w:val="20"/>
          <w:rtl w:val="0"/>
        </w:rPr>
        <w:t>Sunset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Clause</w:t>
      </w:r>
      <w:r>
        <w:rPr>
          <w:sz w:val="20"/>
          <w:szCs w:val="20"/>
          <w:rtl w:val="0"/>
        </w:rPr>
        <w:t xml:space="preserve">) – </w:t>
      </w:r>
      <w:r>
        <w:rPr>
          <w:sz w:val="20"/>
          <w:szCs w:val="20"/>
          <w:rtl w:val="0"/>
        </w:rPr>
        <w:t>permits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legislature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override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section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statute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expire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after</w:t>
      </w:r>
      <w:r>
        <w:rPr>
          <w:sz w:val="20"/>
          <w:szCs w:val="20"/>
          <w:rtl w:val="0"/>
        </w:rPr>
        <w:t xml:space="preserve"> 5 </w:t>
      </w:r>
      <w:r>
        <w:rPr>
          <w:sz w:val="20"/>
          <w:szCs w:val="20"/>
          <w:rtl w:val="0"/>
        </w:rPr>
        <w:t>years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after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comes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force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unless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re</w:t>
      </w:r>
      <w:r>
        <w:rPr>
          <w:sz w:val="20"/>
          <w:szCs w:val="20"/>
          <w:rtl w:val="0"/>
        </w:rPr>
        <w:t>-</w:t>
      </w:r>
      <w:r>
        <w:rPr>
          <w:sz w:val="20"/>
          <w:szCs w:val="20"/>
          <w:rtl w:val="0"/>
        </w:rPr>
        <w:t>enacted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legislature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720" w:right="0" w:firstLine="0"/>
        <w:jc w:val="left"/>
        <w:rPr>
          <w:b/>
          <w:bCs/>
          <w:sz w:val="16"/>
          <w:szCs w:val="16"/>
          <w:u w:val="single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  <w:i/>
          <w:iCs/>
        </w:rPr>
      </w:pPr>
      <w:r>
        <w:rPr>
          <w:b/>
          <w:bCs/>
          <w:i/>
          <w:iCs/>
          <w:rtl w:val="0"/>
        </w:rPr>
        <w:t>C</w:t>
      </w:r>
      <w:r>
        <w:rPr>
          <w:b/>
          <w:bCs/>
          <w:i/>
          <w:iCs/>
          <w:rtl w:val="0"/>
        </w:rPr>
        <w:t xml:space="preserve">. </w:t>
      </w:r>
      <w:r>
        <w:rPr>
          <w:b/>
          <w:bCs/>
          <w:i/>
          <w:iCs/>
          <w:rtl w:val="0"/>
        </w:rPr>
        <w:t>Alternate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Dispute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Resolution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sz w:val="16"/>
          <w:szCs w:val="16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center"/>
        <w:rPr>
          <w:sz w:val="18"/>
          <w:szCs w:val="18"/>
        </w:rPr>
      </w:pPr>
      <w:r>
        <w:rPr>
          <w:sz w:val="18"/>
          <w:szCs w:val="18"/>
          <w:rtl w:val="0"/>
        </w:rPr>
        <w:t>More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control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over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process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and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outcome</w:t>
      </w:r>
      <w:r>
        <w:rPr>
          <w:sz w:val="18"/>
          <w:szCs w:val="18"/>
          <w:rtl w:val="0"/>
        </w:rPr>
        <w:t xml:space="preserve">                                </w:t>
      </w:r>
      <w:r>
        <w:rPr>
          <w:sz w:val="18"/>
          <w:szCs w:val="18"/>
          <w:rtl w:val="0"/>
        </w:rPr>
        <w:t>Less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control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over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process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and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outcome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center"/>
        <w:rPr>
          <w:sz w:val="18"/>
          <w:szCs w:val="18"/>
        </w:rPr>
      </w:pPr>
      <w:r>
        <w:rPr>
          <w:sz w:val="18"/>
          <w:szCs w:val="18"/>
          <w:rtl w:val="0"/>
        </w:rPr>
        <w:t xml:space="preserve">←         </w:t>
      </w:r>
      <w:r>
        <w:rPr>
          <w:b/>
          <w:bCs/>
          <w:sz w:val="18"/>
          <w:szCs w:val="18"/>
          <w:rtl w:val="0"/>
        </w:rPr>
        <w:t>Negotiation</w:t>
      </w:r>
      <w:r>
        <w:rPr>
          <w:sz w:val="18"/>
          <w:szCs w:val="18"/>
          <w:rtl w:val="0"/>
        </w:rPr>
        <w:t xml:space="preserve">    -   </w:t>
      </w:r>
      <w:r>
        <w:rPr>
          <w:b/>
          <w:bCs/>
          <w:sz w:val="18"/>
          <w:szCs w:val="18"/>
          <w:rtl w:val="0"/>
        </w:rPr>
        <w:t>Mediation</w:t>
      </w:r>
      <w:r>
        <w:rPr>
          <w:sz w:val="18"/>
          <w:szCs w:val="18"/>
          <w:rtl w:val="0"/>
        </w:rPr>
        <w:t xml:space="preserve">    -    </w:t>
      </w:r>
      <w:r>
        <w:rPr>
          <w:b/>
          <w:bCs/>
          <w:sz w:val="18"/>
          <w:szCs w:val="18"/>
          <w:rtl w:val="0"/>
        </w:rPr>
        <w:t>Conciliation</w:t>
      </w:r>
      <w:r>
        <w:rPr>
          <w:sz w:val="18"/>
          <w:szCs w:val="18"/>
          <w:rtl w:val="0"/>
        </w:rPr>
        <w:t xml:space="preserve">    -    </w:t>
      </w:r>
      <w:r>
        <w:rPr>
          <w:b/>
          <w:bCs/>
          <w:sz w:val="18"/>
          <w:szCs w:val="18"/>
          <w:rtl w:val="0"/>
        </w:rPr>
        <w:t>Arbitration</w:t>
      </w:r>
      <w:r>
        <w:rPr>
          <w:sz w:val="18"/>
          <w:szCs w:val="18"/>
          <w:rtl w:val="0"/>
        </w:rPr>
        <w:t xml:space="preserve">    -    </w:t>
      </w:r>
      <w:r>
        <w:rPr>
          <w:b/>
          <w:bCs/>
          <w:sz w:val="18"/>
          <w:szCs w:val="18"/>
          <w:rtl w:val="0"/>
        </w:rPr>
        <w:t>Adjudication</w:t>
      </w:r>
      <w:r>
        <w:rPr>
          <w:sz w:val="18"/>
          <w:szCs w:val="18"/>
          <w:rtl w:val="0"/>
        </w:rPr>
        <w:t xml:space="preserve">       →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sz w:val="16"/>
          <w:szCs w:val="16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  <w:rtl w:val="0"/>
        </w:rPr>
        <w:t>Negotiation</w:t>
      </w:r>
      <w:r>
        <w:rPr>
          <w:b/>
          <w:bCs/>
          <w:sz w:val="18"/>
          <w:szCs w:val="18"/>
          <w:rtl w:val="0"/>
        </w:rPr>
        <w:t xml:space="preserve">: </w:t>
      </w:r>
      <w:r>
        <w:rPr>
          <w:sz w:val="18"/>
          <w:szCs w:val="18"/>
          <w:rtl w:val="0"/>
        </w:rPr>
        <w:t xml:space="preserve">2 </w:t>
      </w:r>
      <w:r>
        <w:rPr>
          <w:sz w:val="18"/>
          <w:szCs w:val="18"/>
          <w:rtl w:val="0"/>
        </w:rPr>
        <w:t>or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more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parties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who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are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direct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stakeholders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confer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with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goal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of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resolving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differences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between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them</w:t>
      </w:r>
      <w:r>
        <w:rPr>
          <w:sz w:val="18"/>
          <w:szCs w:val="18"/>
          <w:rtl w:val="0"/>
        </w:rPr>
        <w:t xml:space="preserve">, </w:t>
      </w:r>
      <w:r>
        <w:rPr>
          <w:sz w:val="18"/>
          <w:szCs w:val="18"/>
          <w:u w:val="single"/>
          <w:rtl w:val="0"/>
        </w:rPr>
        <w:t>without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assistance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of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another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party</w:t>
      </w:r>
      <w:r>
        <w:rPr>
          <w:sz w:val="18"/>
          <w:szCs w:val="18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sz w:val="16"/>
          <w:szCs w:val="16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  <w:rtl w:val="0"/>
        </w:rPr>
        <w:t>Mediation</w:t>
      </w:r>
      <w:r>
        <w:rPr>
          <w:sz w:val="18"/>
          <w:szCs w:val="18"/>
          <w:rtl w:val="0"/>
        </w:rPr>
        <w:t xml:space="preserve">: </w:t>
      </w:r>
      <w:r>
        <w:rPr>
          <w:sz w:val="18"/>
          <w:szCs w:val="18"/>
          <w:rtl w:val="0"/>
        </w:rPr>
        <w:t>A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neutral</w:t>
      </w:r>
      <w:r>
        <w:rPr>
          <w:sz w:val="18"/>
          <w:szCs w:val="18"/>
          <w:rtl w:val="0"/>
        </w:rPr>
        <w:t xml:space="preserve"> 3</w:t>
      </w:r>
      <w:r>
        <w:rPr>
          <w:sz w:val="18"/>
          <w:szCs w:val="18"/>
          <w:rtl w:val="0"/>
        </w:rPr>
        <w:t>rd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party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assists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conflicted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parties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to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resolve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differences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between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them</w:t>
      </w:r>
      <w:r>
        <w:rPr>
          <w:sz w:val="18"/>
          <w:szCs w:val="18"/>
          <w:rtl w:val="0"/>
        </w:rPr>
        <w:t xml:space="preserve">, </w:t>
      </w:r>
      <w:r>
        <w:rPr>
          <w:sz w:val="18"/>
          <w:szCs w:val="18"/>
          <w:rtl w:val="0"/>
        </w:rPr>
        <w:t>in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manner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that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leaves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the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outcome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in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the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hands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of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the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parties</w:t>
      </w:r>
      <w:r>
        <w:rPr>
          <w:sz w:val="18"/>
          <w:szCs w:val="18"/>
          <w:rtl w:val="0"/>
        </w:rPr>
        <w:t>.  3</w:t>
      </w:r>
      <w:r>
        <w:rPr>
          <w:sz w:val="18"/>
          <w:szCs w:val="18"/>
          <w:rtl w:val="0"/>
        </w:rPr>
        <w:t>rd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party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member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controls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process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but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has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no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control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over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content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of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discussion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or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final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outcome</w:t>
      </w:r>
      <w:r>
        <w:rPr>
          <w:sz w:val="18"/>
          <w:szCs w:val="18"/>
          <w:rtl w:val="0"/>
        </w:rPr>
        <w:t xml:space="preserve">. 2 </w:t>
      </w:r>
      <w:r>
        <w:rPr>
          <w:sz w:val="18"/>
          <w:szCs w:val="18"/>
          <w:rtl w:val="0"/>
        </w:rPr>
        <w:t>parties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in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same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room</w:t>
      </w:r>
      <w:r>
        <w:rPr>
          <w:sz w:val="18"/>
          <w:szCs w:val="18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sz w:val="16"/>
          <w:szCs w:val="16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  <w:rtl w:val="0"/>
        </w:rPr>
        <w:t>Conciliation</w:t>
      </w:r>
      <w:r>
        <w:rPr>
          <w:sz w:val="18"/>
          <w:szCs w:val="18"/>
          <w:rtl w:val="0"/>
        </w:rPr>
        <w:t xml:space="preserve">: </w:t>
      </w:r>
      <w:r>
        <w:rPr>
          <w:sz w:val="18"/>
          <w:szCs w:val="18"/>
          <w:rtl w:val="0"/>
        </w:rPr>
        <w:t>A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neutral</w:t>
      </w:r>
      <w:r>
        <w:rPr>
          <w:sz w:val="18"/>
          <w:szCs w:val="18"/>
          <w:rtl w:val="0"/>
        </w:rPr>
        <w:t xml:space="preserve"> 3</w:t>
      </w:r>
      <w:r>
        <w:rPr>
          <w:sz w:val="18"/>
          <w:szCs w:val="18"/>
          <w:rtl w:val="0"/>
        </w:rPr>
        <w:t>rd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party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acts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go</w:t>
      </w:r>
      <w:r>
        <w:rPr>
          <w:sz w:val="18"/>
          <w:szCs w:val="18"/>
          <w:rtl w:val="0"/>
        </w:rPr>
        <w:t>-</w:t>
      </w:r>
      <w:r>
        <w:rPr>
          <w:sz w:val="18"/>
          <w:szCs w:val="18"/>
          <w:rtl w:val="0"/>
        </w:rPr>
        <w:t>between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with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conflicted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parties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to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assist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in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resolving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differences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between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them</w:t>
      </w:r>
      <w:r>
        <w:rPr>
          <w:sz w:val="18"/>
          <w:szCs w:val="18"/>
          <w:rtl w:val="0"/>
        </w:rPr>
        <w:t xml:space="preserve">.  </w:t>
      </w:r>
      <w:r>
        <w:rPr>
          <w:sz w:val="18"/>
          <w:szCs w:val="18"/>
          <w:rtl w:val="0"/>
        </w:rPr>
        <w:t>The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conciliator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tends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to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act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shuttle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diplomat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and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has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more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control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over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content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and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process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and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may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offer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suggestions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towards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a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final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agreement</w:t>
      </w:r>
      <w:r>
        <w:rPr>
          <w:sz w:val="18"/>
          <w:szCs w:val="18"/>
          <w:rtl w:val="0"/>
        </w:rPr>
        <w:t xml:space="preserve">. 2 </w:t>
      </w:r>
      <w:r>
        <w:rPr>
          <w:sz w:val="18"/>
          <w:szCs w:val="18"/>
          <w:rtl w:val="0"/>
        </w:rPr>
        <w:t>parties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in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separate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rooms</w:t>
      </w:r>
      <w:r>
        <w:rPr>
          <w:sz w:val="18"/>
          <w:szCs w:val="18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sz w:val="16"/>
          <w:szCs w:val="16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  <w:rtl w:val="0"/>
        </w:rPr>
        <w:t>Arbitration</w:t>
      </w:r>
      <w:r>
        <w:rPr>
          <w:sz w:val="18"/>
          <w:szCs w:val="18"/>
          <w:rtl w:val="0"/>
        </w:rPr>
        <w:t xml:space="preserve">: </w:t>
      </w:r>
      <w:r>
        <w:rPr>
          <w:sz w:val="18"/>
          <w:szCs w:val="18"/>
          <w:rtl w:val="0"/>
        </w:rPr>
        <w:t>A</w:t>
      </w:r>
      <w:r>
        <w:rPr>
          <w:sz w:val="18"/>
          <w:szCs w:val="18"/>
          <w:rtl w:val="0"/>
        </w:rPr>
        <w:t xml:space="preserve"> 3</w:t>
      </w:r>
      <w:r>
        <w:rPr>
          <w:sz w:val="18"/>
          <w:szCs w:val="18"/>
          <w:rtl w:val="0"/>
        </w:rPr>
        <w:t>rd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party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listens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to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conflicted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parties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and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makes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a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decision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regarding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issues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of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dispute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between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them</w:t>
      </w:r>
      <w:r>
        <w:rPr>
          <w:sz w:val="18"/>
          <w:szCs w:val="18"/>
          <w:rtl w:val="0"/>
        </w:rPr>
        <w:t xml:space="preserve">.   </w:t>
      </w:r>
      <w:r>
        <w:rPr>
          <w:sz w:val="18"/>
          <w:szCs w:val="18"/>
          <w:rtl w:val="0"/>
        </w:rPr>
        <w:t>The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parties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have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more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control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over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process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than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in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adjudication</w:t>
      </w:r>
      <w:r>
        <w:rPr>
          <w:sz w:val="18"/>
          <w:szCs w:val="18"/>
          <w:rtl w:val="0"/>
        </w:rPr>
        <w:t xml:space="preserve">, </w:t>
      </w:r>
      <w:r>
        <w:rPr>
          <w:sz w:val="18"/>
          <w:szCs w:val="18"/>
          <w:rtl w:val="0"/>
        </w:rPr>
        <w:t>but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fewer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options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with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regard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to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appeal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of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outcome</w:t>
      </w:r>
      <w:r>
        <w:rPr>
          <w:sz w:val="18"/>
          <w:szCs w:val="18"/>
          <w:rtl w:val="0"/>
        </w:rPr>
        <w:t xml:space="preserve"> (</w:t>
      </w:r>
      <w:r>
        <w:rPr>
          <w:sz w:val="18"/>
          <w:szCs w:val="18"/>
          <w:rtl w:val="0"/>
        </w:rPr>
        <w:t>generally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there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are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no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appeals</w:t>
      </w:r>
      <w:r>
        <w:rPr>
          <w:sz w:val="18"/>
          <w:szCs w:val="18"/>
          <w:rtl w:val="0"/>
        </w:rPr>
        <w:t xml:space="preserve">, </w:t>
      </w:r>
      <w:r>
        <w:rPr>
          <w:sz w:val="18"/>
          <w:szCs w:val="18"/>
          <w:u w:val="single"/>
          <w:rtl w:val="0"/>
        </w:rPr>
        <w:t>decision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is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final</w:t>
      </w:r>
      <w:r>
        <w:rPr>
          <w:sz w:val="18"/>
          <w:szCs w:val="18"/>
          <w:rtl w:val="0"/>
        </w:rPr>
        <w:t>).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sz w:val="16"/>
          <w:szCs w:val="16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  <w:rtl w:val="0"/>
        </w:rPr>
        <w:t>Adjudication</w:t>
      </w:r>
      <w:r>
        <w:rPr>
          <w:b/>
          <w:bCs/>
          <w:sz w:val="18"/>
          <w:szCs w:val="18"/>
          <w:rtl w:val="0"/>
        </w:rPr>
        <w:t>/</w:t>
      </w:r>
      <w:r>
        <w:rPr>
          <w:b/>
          <w:bCs/>
          <w:sz w:val="18"/>
          <w:szCs w:val="18"/>
          <w:rtl w:val="0"/>
        </w:rPr>
        <w:t>Litigation</w:t>
      </w:r>
      <w:r>
        <w:rPr>
          <w:b/>
          <w:bCs/>
          <w:sz w:val="18"/>
          <w:szCs w:val="18"/>
          <w:rtl w:val="0"/>
        </w:rPr>
        <w:t xml:space="preserve">: </w:t>
      </w:r>
      <w:r>
        <w:rPr>
          <w:sz w:val="18"/>
          <w:szCs w:val="18"/>
          <w:rtl w:val="0"/>
        </w:rPr>
        <w:t>A</w:t>
      </w:r>
      <w:r>
        <w:rPr>
          <w:sz w:val="18"/>
          <w:szCs w:val="18"/>
          <w:rtl w:val="0"/>
        </w:rPr>
        <w:t xml:space="preserve"> 3</w:t>
      </w:r>
      <w:r>
        <w:rPr>
          <w:sz w:val="18"/>
          <w:szCs w:val="18"/>
          <w:rtl w:val="0"/>
        </w:rPr>
        <w:t>rd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party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listens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to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conflicted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parties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and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makes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a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decision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regarding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issues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of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dispute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between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</w:t>
      </w:r>
      <w:r>
        <w:rPr>
          <w:sz w:val="18"/>
          <w:szCs w:val="18"/>
          <w:rtl w:val="0"/>
        </w:rPr>
        <w:t xml:space="preserve">, </w:t>
      </w:r>
      <w:r>
        <w:rPr>
          <w:sz w:val="18"/>
          <w:szCs w:val="18"/>
          <w:rtl w:val="0"/>
        </w:rPr>
        <w:t>which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parties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may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accept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or</w:t>
      </w:r>
      <w:r>
        <w:rPr>
          <w:sz w:val="18"/>
          <w:szCs w:val="18"/>
          <w:u w:val="single"/>
          <w:rtl w:val="0"/>
        </w:rPr>
        <w:t xml:space="preserve"> </w:t>
      </w:r>
      <w:r>
        <w:rPr>
          <w:sz w:val="18"/>
          <w:szCs w:val="18"/>
          <w:u w:val="single"/>
          <w:rtl w:val="0"/>
        </w:rPr>
        <w:t>appeal</w:t>
      </w:r>
      <w:r>
        <w:rPr>
          <w:sz w:val="18"/>
          <w:szCs w:val="18"/>
          <w:rtl w:val="0"/>
        </w:rPr>
        <w:t xml:space="preserve">.  </w:t>
      </w:r>
      <w:r>
        <w:rPr>
          <w:sz w:val="18"/>
          <w:szCs w:val="18"/>
          <w:rtl w:val="0"/>
        </w:rPr>
        <w:t>The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parties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do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not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have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control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over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process</w:t>
      </w:r>
      <w:r>
        <w:rPr>
          <w:sz w:val="18"/>
          <w:szCs w:val="18"/>
          <w:rtl w:val="0"/>
        </w:rPr>
        <w:t xml:space="preserve">, </w:t>
      </w:r>
      <w:r>
        <w:rPr>
          <w:sz w:val="18"/>
          <w:szCs w:val="18"/>
          <w:rtl w:val="0"/>
        </w:rPr>
        <w:t>but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may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be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able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to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appeal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outcome</w:t>
      </w:r>
      <w:r>
        <w:rPr>
          <w:sz w:val="18"/>
          <w:szCs w:val="18"/>
          <w:rtl w:val="0"/>
        </w:rPr>
        <w:t xml:space="preserve">. 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sz w:val="16"/>
          <w:szCs w:val="16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sz w:val="18"/>
          <w:szCs w:val="18"/>
          <w:u w:val="single"/>
        </w:rPr>
      </w:pPr>
      <w:r>
        <w:rPr>
          <w:b/>
          <w:bCs/>
          <w:sz w:val="18"/>
          <w:szCs w:val="18"/>
          <w:u w:val="single"/>
          <w:rtl w:val="0"/>
        </w:rPr>
        <w:t>Advantages</w:t>
      </w:r>
      <w:r>
        <w:rPr>
          <w:b/>
          <w:bCs/>
          <w:sz w:val="18"/>
          <w:szCs w:val="18"/>
          <w:u w:val="single"/>
          <w:rtl w:val="0"/>
        </w:rPr>
        <w:t xml:space="preserve"> </w:t>
      </w:r>
      <w:r>
        <w:rPr>
          <w:b/>
          <w:bCs/>
          <w:sz w:val="18"/>
          <w:szCs w:val="18"/>
          <w:u w:val="single"/>
          <w:rtl w:val="0"/>
        </w:rPr>
        <w:t>of</w:t>
      </w:r>
      <w:r>
        <w:rPr>
          <w:b/>
          <w:bCs/>
          <w:sz w:val="18"/>
          <w:szCs w:val="18"/>
          <w:u w:val="single"/>
          <w:rtl w:val="0"/>
        </w:rPr>
        <w:t xml:space="preserve"> </w:t>
      </w:r>
      <w:r>
        <w:rPr>
          <w:b/>
          <w:bCs/>
          <w:sz w:val="18"/>
          <w:szCs w:val="18"/>
          <w:u w:val="single"/>
          <w:rtl w:val="0"/>
        </w:rPr>
        <w:t>ADR</w:t>
      </w:r>
      <w:r>
        <w:rPr>
          <w:b/>
          <w:bCs/>
          <w:sz w:val="18"/>
          <w:szCs w:val="18"/>
          <w:u w:val="single"/>
          <w:rtl w:val="0"/>
        </w:rPr>
        <w:t>:</w:t>
      </w:r>
    </w:p>
    <w:p w:rsidR="00A77B3E">
      <w:pPr>
        <w:pageBreakBefore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18"/>
          <w:szCs w:val="18"/>
        </w:rPr>
      </w:pPr>
      <w:r>
        <w:rPr>
          <w:sz w:val="18"/>
          <w:szCs w:val="18"/>
          <w:rtl w:val="0"/>
        </w:rPr>
        <w:t>Flexibility</w:t>
      </w:r>
      <w:r>
        <w:rPr>
          <w:sz w:val="18"/>
          <w:szCs w:val="18"/>
          <w:rtl w:val="0"/>
        </w:rPr>
        <w:t>--</w:t>
      </w:r>
      <w:r>
        <w:rPr>
          <w:sz w:val="18"/>
          <w:szCs w:val="18"/>
          <w:rtl w:val="0"/>
        </w:rPr>
        <w:t>Procedures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can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be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designed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to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suit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dispute</w:t>
      </w:r>
      <w:r>
        <w:rPr>
          <w:sz w:val="18"/>
          <w:szCs w:val="18"/>
          <w:rtl w:val="0"/>
        </w:rPr>
        <w:t xml:space="preserve">, </w:t>
      </w:r>
      <w:r>
        <w:rPr>
          <w:sz w:val="18"/>
          <w:szCs w:val="18"/>
          <w:rtl w:val="0"/>
        </w:rPr>
        <w:t>Parties</w:t>
      </w:r>
      <w:r>
        <w:rPr>
          <w:sz w:val="18"/>
          <w:szCs w:val="18"/>
          <w:rtl w:val="0"/>
        </w:rPr>
        <w:t xml:space="preserve"> (</w:t>
      </w:r>
      <w:r>
        <w:rPr>
          <w:sz w:val="18"/>
          <w:szCs w:val="18"/>
          <w:rtl w:val="0"/>
        </w:rPr>
        <w:t>in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mediation</w:t>
      </w:r>
      <w:r>
        <w:rPr>
          <w:sz w:val="18"/>
          <w:szCs w:val="18"/>
          <w:rtl w:val="0"/>
        </w:rPr>
        <w:t xml:space="preserve">) </w:t>
      </w:r>
      <w:r>
        <w:rPr>
          <w:sz w:val="18"/>
          <w:szCs w:val="18"/>
          <w:rtl w:val="0"/>
        </w:rPr>
        <w:t>reach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their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own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solution</w:t>
      </w:r>
    </w:p>
    <w:p w:rsidR="00A77B3E">
      <w:pPr>
        <w:pageBreakBefore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18"/>
          <w:szCs w:val="18"/>
        </w:rPr>
      </w:pPr>
      <w:r>
        <w:rPr>
          <w:sz w:val="18"/>
          <w:szCs w:val="18"/>
          <w:rtl w:val="0"/>
        </w:rPr>
        <w:t>Less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expensive</w:t>
      </w:r>
    </w:p>
    <w:p w:rsidR="00A77B3E">
      <w:pPr>
        <w:pageBreakBefore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18"/>
          <w:szCs w:val="18"/>
        </w:rPr>
      </w:pPr>
      <w:r>
        <w:rPr>
          <w:sz w:val="18"/>
          <w:szCs w:val="18"/>
          <w:rtl w:val="0"/>
        </w:rPr>
        <w:t>Speed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and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finality</w:t>
      </w:r>
    </w:p>
    <w:p w:rsidR="00A77B3E">
      <w:pPr>
        <w:pageBreakBefore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18"/>
          <w:szCs w:val="18"/>
        </w:rPr>
      </w:pPr>
      <w:r>
        <w:rPr>
          <w:sz w:val="18"/>
          <w:szCs w:val="18"/>
          <w:rtl w:val="0"/>
        </w:rPr>
        <w:t>Confidentiality</w:t>
      </w:r>
    </w:p>
    <w:p w:rsidR="00A77B3E">
      <w:pPr>
        <w:pageBreakBefore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18"/>
          <w:szCs w:val="18"/>
        </w:rPr>
      </w:pPr>
      <w:r>
        <w:rPr>
          <w:sz w:val="18"/>
          <w:szCs w:val="18"/>
          <w:rtl w:val="0"/>
        </w:rPr>
        <w:t>Choice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of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a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mediator</w:t>
      </w:r>
      <w:r>
        <w:rPr>
          <w:sz w:val="18"/>
          <w:szCs w:val="18"/>
          <w:rtl w:val="0"/>
        </w:rPr>
        <w:t>/</w:t>
      </w:r>
      <w:r>
        <w:rPr>
          <w:sz w:val="18"/>
          <w:szCs w:val="18"/>
          <w:rtl w:val="0"/>
        </w:rPr>
        <w:t>arbitrator</w:t>
      </w:r>
    </w:p>
    <w:p w:rsidR="00A77B3E">
      <w:pPr>
        <w:pageBreakBefore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18"/>
          <w:szCs w:val="18"/>
        </w:rPr>
      </w:pPr>
      <w:r>
        <w:rPr>
          <w:sz w:val="18"/>
          <w:szCs w:val="18"/>
          <w:rtl w:val="0"/>
        </w:rPr>
        <w:t>Less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damaging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to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business</w:t>
      </w:r>
      <w:r>
        <w:rPr>
          <w:sz w:val="18"/>
          <w:szCs w:val="18"/>
          <w:rtl w:val="0"/>
        </w:rPr>
        <w:t xml:space="preserve"> </w:t>
      </w:r>
      <w:r>
        <w:rPr>
          <w:sz w:val="18"/>
          <w:szCs w:val="18"/>
          <w:rtl w:val="0"/>
        </w:rPr>
        <w:t>relationships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right="0"/>
        <w:jc w:val="center"/>
        <w:rPr>
          <w:b/>
          <w:bCs/>
          <w:u w:val="single"/>
          <w:shd w:val="solid" w:color="FFFF00" w:fill="FFFF00"/>
        </w:rPr>
      </w:pPr>
      <w:r>
        <w:rPr>
          <w:b/>
          <w:bCs/>
          <w:u w:val="single"/>
          <w:shd w:val="solid" w:color="FFFF00" w:fill="FFFF00"/>
          <w:rtl w:val="0"/>
        </w:rPr>
        <w:t>SECTION</w:t>
      </w:r>
      <w:r>
        <w:rPr>
          <w:b/>
          <w:bCs/>
          <w:u w:val="single"/>
          <w:shd w:val="solid" w:color="FFFF00" w:fill="FFFF00"/>
          <w:rtl w:val="0"/>
        </w:rPr>
        <w:t xml:space="preserve"> 2. </w:t>
      </w:r>
      <w:r>
        <w:rPr>
          <w:b/>
          <w:bCs/>
          <w:u w:val="single"/>
          <w:shd w:val="solid" w:color="FFFF00" w:fill="FFFF00"/>
          <w:rtl w:val="0"/>
        </w:rPr>
        <w:t>FORMATION</w:t>
      </w:r>
      <w:r>
        <w:rPr>
          <w:b/>
          <w:bCs/>
          <w:u w:val="single"/>
          <w:shd w:val="solid" w:color="FFFF00" w:fill="FFFF00"/>
          <w:rtl w:val="0"/>
        </w:rPr>
        <w:t xml:space="preserve"> </w:t>
      </w:r>
      <w:r>
        <w:rPr>
          <w:b/>
          <w:bCs/>
          <w:u w:val="single"/>
          <w:shd w:val="solid" w:color="FFFF00" w:fill="FFFF00"/>
          <w:rtl w:val="0"/>
        </w:rPr>
        <w:t>OF</w:t>
      </w:r>
      <w:r>
        <w:rPr>
          <w:b/>
          <w:bCs/>
          <w:u w:val="single"/>
          <w:shd w:val="solid" w:color="FFFF00" w:fill="FFFF00"/>
          <w:rtl w:val="0"/>
        </w:rPr>
        <w:t xml:space="preserve"> </w:t>
      </w:r>
      <w:r>
        <w:rPr>
          <w:b/>
          <w:bCs/>
          <w:u w:val="single"/>
          <w:shd w:val="solid" w:color="FFFF00" w:fill="FFFF00"/>
          <w:rtl w:val="0"/>
        </w:rPr>
        <w:t>A</w:t>
      </w:r>
      <w:r>
        <w:rPr>
          <w:b/>
          <w:bCs/>
          <w:u w:val="single"/>
          <w:shd w:val="solid" w:color="FFFF00" w:fill="FFFF00"/>
          <w:rtl w:val="0"/>
        </w:rPr>
        <w:t xml:space="preserve"> </w:t>
      </w:r>
      <w:r>
        <w:rPr>
          <w:b/>
          <w:bCs/>
          <w:u w:val="single"/>
          <w:shd w:val="solid" w:color="FFFF00" w:fill="FFFF00"/>
          <w:rtl w:val="0"/>
        </w:rPr>
        <w:t>CONTRACT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center"/>
        <w:rPr>
          <w:sz w:val="16"/>
          <w:szCs w:val="16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rPr>
          <w:b/>
          <w:bCs/>
          <w:u w:val="single"/>
        </w:rPr>
      </w:pPr>
      <w:r>
        <w:rPr>
          <w:b/>
          <w:bCs/>
          <w:u w:val="single"/>
          <w:rtl w:val="0"/>
        </w:rPr>
        <w:t xml:space="preserve">5 </w:t>
      </w:r>
      <w:r>
        <w:rPr>
          <w:b/>
          <w:bCs/>
          <w:u w:val="single"/>
          <w:rtl w:val="0"/>
        </w:rPr>
        <w:t>Key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Elements</w:t>
      </w:r>
      <w:r>
        <w:rPr>
          <w:b/>
          <w:bCs/>
          <w:u w:val="single"/>
          <w:rtl w:val="0"/>
        </w:rPr>
        <w:t xml:space="preserve"> (</w:t>
      </w:r>
      <w:r>
        <w:rPr>
          <w:b/>
          <w:bCs/>
          <w:u w:val="single"/>
          <w:rtl w:val="0"/>
        </w:rPr>
        <w:t>backbone</w:t>
      </w:r>
      <w:r>
        <w:rPr>
          <w:b/>
          <w:bCs/>
          <w:u w:val="single"/>
          <w:rtl w:val="0"/>
        </w:rPr>
        <w:t xml:space="preserve">) </w:t>
      </w:r>
      <w:r>
        <w:rPr>
          <w:b/>
          <w:bCs/>
          <w:u w:val="single"/>
          <w:rtl w:val="0"/>
        </w:rPr>
        <w:t>to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every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contract</w:t>
      </w:r>
      <w:r>
        <w:rPr>
          <w:b/>
          <w:bCs/>
          <w:u w:val="single"/>
          <w:rtl w:val="0"/>
        </w:rPr>
        <w:t>: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rPr>
          <w:sz w:val="20"/>
          <w:szCs w:val="20"/>
        </w:rPr>
      </w:pPr>
      <w:r>
        <w:rPr>
          <w:sz w:val="20"/>
          <w:szCs w:val="20"/>
          <w:rtl w:val="0"/>
        </w:rPr>
        <w:t xml:space="preserve">1.     </w:t>
      </w:r>
      <w:r>
        <w:rPr>
          <w:b/>
          <w:bCs/>
          <w:sz w:val="20"/>
          <w:szCs w:val="20"/>
          <w:rtl w:val="0"/>
        </w:rPr>
        <w:t>Intent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rPr>
          <w:sz w:val="20"/>
          <w:szCs w:val="20"/>
        </w:rPr>
      </w:pPr>
      <w:r>
        <w:rPr>
          <w:sz w:val="20"/>
          <w:szCs w:val="20"/>
          <w:rtl w:val="0"/>
        </w:rPr>
        <w:t xml:space="preserve">2.     </w:t>
      </w:r>
      <w:r>
        <w:rPr>
          <w:b/>
          <w:bCs/>
          <w:sz w:val="20"/>
          <w:szCs w:val="20"/>
          <w:rtl w:val="0"/>
        </w:rPr>
        <w:t>Offer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rPr>
          <w:sz w:val="20"/>
          <w:szCs w:val="20"/>
        </w:rPr>
      </w:pPr>
      <w:r>
        <w:rPr>
          <w:sz w:val="20"/>
          <w:szCs w:val="20"/>
          <w:rtl w:val="0"/>
        </w:rPr>
        <w:t xml:space="preserve">3.     </w:t>
      </w:r>
      <w:r>
        <w:rPr>
          <w:b/>
          <w:bCs/>
          <w:sz w:val="20"/>
          <w:szCs w:val="20"/>
          <w:rtl w:val="0"/>
        </w:rPr>
        <w:t>Acceptance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rPr>
          <w:sz w:val="20"/>
          <w:szCs w:val="20"/>
        </w:rPr>
      </w:pPr>
      <w:r>
        <w:rPr>
          <w:sz w:val="20"/>
          <w:szCs w:val="20"/>
          <w:rtl w:val="0"/>
        </w:rPr>
        <w:t xml:space="preserve">4.     </w:t>
      </w:r>
      <w:r>
        <w:rPr>
          <w:b/>
          <w:bCs/>
          <w:sz w:val="20"/>
          <w:szCs w:val="20"/>
          <w:rtl w:val="0"/>
        </w:rPr>
        <w:t>Consideration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 xml:space="preserve">5.     </w:t>
      </w:r>
      <w:r>
        <w:rPr>
          <w:b/>
          <w:bCs/>
          <w:sz w:val="20"/>
          <w:szCs w:val="20"/>
          <w:rtl w:val="0"/>
        </w:rPr>
        <w:t>Capacity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</w:pPr>
      <w:r>
        <w:rPr>
          <w:rtl w:val="0"/>
        </w:rPr>
        <w:t xml:space="preserve">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*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person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who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wants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prove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contract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DOES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exists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has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prove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all</w:t>
      </w:r>
      <w:r>
        <w:rPr>
          <w:sz w:val="20"/>
          <w:szCs w:val="20"/>
          <w:rtl w:val="0"/>
        </w:rPr>
        <w:t xml:space="preserve"> 6 </w:t>
      </w:r>
      <w:r>
        <w:rPr>
          <w:sz w:val="20"/>
          <w:szCs w:val="20"/>
          <w:rtl w:val="0"/>
        </w:rPr>
        <w:t>elements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exist</w:t>
      </w:r>
      <w:r>
        <w:rPr>
          <w:sz w:val="20"/>
          <w:szCs w:val="20"/>
          <w:rtl w:val="0"/>
        </w:rPr>
        <w:t xml:space="preserve">. 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*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person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who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wants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prove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contract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DOESN</w:t>
      </w:r>
      <w:r>
        <w:rPr>
          <w:sz w:val="20"/>
          <w:szCs w:val="20"/>
          <w:rtl w:val="0"/>
        </w:rPr>
        <w:t>’</w:t>
      </w:r>
      <w:r>
        <w:rPr>
          <w:sz w:val="20"/>
          <w:szCs w:val="20"/>
          <w:rtl w:val="0"/>
        </w:rPr>
        <w:t>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exist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only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has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prove</w:t>
      </w:r>
      <w:r>
        <w:rPr>
          <w:sz w:val="20"/>
          <w:szCs w:val="20"/>
          <w:rtl w:val="0"/>
        </w:rPr>
        <w:t xml:space="preserve"> 1 </w:t>
      </w:r>
      <w:r>
        <w:rPr>
          <w:sz w:val="20"/>
          <w:szCs w:val="20"/>
          <w:rtl w:val="0"/>
        </w:rPr>
        <w:t>element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doesn</w:t>
      </w:r>
      <w:r>
        <w:rPr>
          <w:sz w:val="20"/>
          <w:szCs w:val="20"/>
          <w:rtl w:val="0"/>
        </w:rPr>
        <w:t>’</w:t>
      </w:r>
      <w:r>
        <w:rPr>
          <w:sz w:val="20"/>
          <w:szCs w:val="20"/>
          <w:rtl w:val="0"/>
        </w:rPr>
        <w:t>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exist</w:t>
      </w:r>
      <w:r>
        <w:rPr>
          <w:sz w:val="20"/>
          <w:szCs w:val="20"/>
          <w:rtl w:val="0"/>
        </w:rPr>
        <w:t xml:space="preserve"> → </w:t>
      </w:r>
      <w:r>
        <w:rPr>
          <w:sz w:val="20"/>
          <w:szCs w:val="20"/>
          <w:rtl w:val="0"/>
        </w:rPr>
        <w:t>Balance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probabilities</w:t>
      </w:r>
      <w:r>
        <w:rPr>
          <w:sz w:val="20"/>
          <w:szCs w:val="20"/>
          <w:rtl w:val="0"/>
        </w:rPr>
        <w:t xml:space="preserve"> (51%)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  <w:r>
        <w:rPr>
          <w:rtl w:val="0"/>
        </w:rPr>
        <w:t xml:space="preserve">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u w:val="single"/>
        </w:rPr>
      </w:pPr>
      <w:r>
        <w:rPr>
          <w:u w:val="single"/>
          <w:rtl w:val="0"/>
        </w:rPr>
        <w:t>Only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TWO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K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in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BC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that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must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be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in</w:t>
      </w:r>
      <w:r>
        <w:rPr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WRITING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to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be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enforced</w:t>
      </w:r>
      <w:r>
        <w:rPr>
          <w:u w:val="single"/>
          <w:rtl w:val="0"/>
        </w:rPr>
        <w:t>: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ind w:hanging="360"/>
      </w:pPr>
      <w:r>
        <w:rPr>
          <w:rtl w:val="0"/>
        </w:rPr>
        <w:t xml:space="preserve">1.  </w:t>
      </w:r>
      <w:r>
        <w:rPr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K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for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LAND</w:t>
      </w:r>
    </w:p>
    <w:p w:rsidR="00A77B3E">
      <w:pPr>
        <w:pageBreakBefore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sz w:val="20"/>
          <w:szCs w:val="20"/>
        </w:rPr>
      </w:pPr>
      <w:r>
        <w:rPr>
          <w:sz w:val="20"/>
          <w:szCs w:val="20"/>
          <w:rtl w:val="0"/>
        </w:rPr>
        <w:t>Includes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purchase</w:t>
      </w:r>
      <w:r>
        <w:rPr>
          <w:sz w:val="20"/>
          <w:szCs w:val="20"/>
          <w:rtl w:val="0"/>
        </w:rPr>
        <w:t>/</w:t>
      </w:r>
      <w:r>
        <w:rPr>
          <w:sz w:val="20"/>
          <w:szCs w:val="20"/>
          <w:rtl w:val="0"/>
        </w:rPr>
        <w:t>sale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land</w:t>
      </w:r>
    </w:p>
    <w:p w:rsidR="00A77B3E">
      <w:pPr>
        <w:pageBreakBefore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sz w:val="20"/>
          <w:szCs w:val="20"/>
        </w:rPr>
      </w:pPr>
      <w:r>
        <w:rPr>
          <w:sz w:val="20"/>
          <w:szCs w:val="20"/>
          <w:rtl w:val="0"/>
        </w:rPr>
        <w:t>Lease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land</w:t>
      </w:r>
      <w:r>
        <w:rPr>
          <w:sz w:val="20"/>
          <w:szCs w:val="20"/>
          <w:rtl w:val="0"/>
        </w:rPr>
        <w:t xml:space="preserve"> &gt; 3 </w:t>
      </w:r>
      <w:r>
        <w:rPr>
          <w:sz w:val="20"/>
          <w:szCs w:val="20"/>
          <w:rtl w:val="0"/>
        </w:rPr>
        <w:t>years</w:t>
      </w:r>
    </w:p>
    <w:p w:rsidR="00A77B3E">
      <w:pPr>
        <w:pageBreakBefore w:val="0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sz w:val="20"/>
          <w:szCs w:val="20"/>
        </w:rPr>
      </w:pPr>
      <w:r>
        <w:rPr>
          <w:sz w:val="20"/>
          <w:szCs w:val="20"/>
          <w:rtl w:val="0"/>
        </w:rPr>
        <w:t>Mortgage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 xml:space="preserve">2.   </w:t>
      </w:r>
      <w:r>
        <w:rPr>
          <w:b/>
          <w:bCs/>
          <w:sz w:val="20"/>
          <w:szCs w:val="20"/>
          <w:rtl w:val="0"/>
        </w:rPr>
        <w:t>Personal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Guarantee</w:t>
      </w:r>
      <w:r>
        <w:rPr>
          <w:b/>
          <w:bCs/>
          <w:sz w:val="20"/>
          <w:szCs w:val="20"/>
          <w:rtl w:val="0"/>
        </w:rPr>
        <w:t xml:space="preserve"> - </w:t>
      </w:r>
      <w:r>
        <w:rPr>
          <w:sz w:val="20"/>
          <w:szCs w:val="20"/>
          <w:rtl w:val="0"/>
        </w:rPr>
        <w:t>One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party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debt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i/>
          <w:iCs/>
          <w:sz w:val="20"/>
          <w:szCs w:val="20"/>
          <w:rtl w:val="0"/>
        </w:rPr>
        <w:t>another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party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doesn</w:t>
      </w:r>
      <w:r>
        <w:rPr>
          <w:sz w:val="20"/>
          <w:szCs w:val="20"/>
          <w:rtl w:val="0"/>
        </w:rPr>
        <w:t>’</w:t>
      </w:r>
      <w:r>
        <w:rPr>
          <w:sz w:val="20"/>
          <w:szCs w:val="20"/>
          <w:rtl w:val="0"/>
        </w:rPr>
        <w:t>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pay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eg</w:t>
      </w:r>
      <w:r>
        <w:rPr>
          <w:sz w:val="20"/>
          <w:szCs w:val="20"/>
          <w:rtl w:val="0"/>
        </w:rPr>
        <w:t xml:space="preserve">. </w:t>
      </w:r>
      <w:r>
        <w:rPr>
          <w:sz w:val="20"/>
          <w:szCs w:val="20"/>
          <w:rtl w:val="0"/>
        </w:rPr>
        <w:t>parent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teen</w:t>
      </w:r>
      <w:r>
        <w:rPr>
          <w:sz w:val="20"/>
          <w:szCs w:val="20"/>
          <w:rtl w:val="0"/>
        </w:rPr>
        <w:t>’</w:t>
      </w:r>
      <w:r>
        <w:rPr>
          <w:sz w:val="20"/>
          <w:szCs w:val="20"/>
          <w:rtl w:val="0"/>
        </w:rPr>
        <w:t>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car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can</w:t>
      </w:r>
      <w:r>
        <w:rPr>
          <w:sz w:val="20"/>
          <w:szCs w:val="20"/>
          <w:rtl w:val="0"/>
        </w:rPr>
        <w:t>’</w:t>
      </w:r>
      <w:r>
        <w:rPr>
          <w:sz w:val="20"/>
          <w:szCs w:val="20"/>
          <w:rtl w:val="0"/>
        </w:rPr>
        <w:t>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pay</w:t>
      </w:r>
      <w:r>
        <w:rPr>
          <w:sz w:val="20"/>
          <w:szCs w:val="20"/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sz w:val="20"/>
          <w:szCs w:val="20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shd w:val="solid" w:color="00FFFF" w:fill="00FFFF"/>
        </w:rPr>
      </w:pPr>
      <w:r>
        <w:rPr>
          <w:b/>
          <w:bCs/>
          <w:shd w:val="solid" w:color="00FFFF" w:fill="00FFFF"/>
          <w:rtl w:val="0"/>
        </w:rPr>
        <w:t xml:space="preserve">1. </w:t>
      </w:r>
      <w:r>
        <w:rPr>
          <w:b/>
          <w:bCs/>
          <w:shd w:val="solid" w:color="00FFFF" w:fill="00FFFF"/>
          <w:rtl w:val="0"/>
        </w:rPr>
        <w:t>Intent</w:t>
      </w:r>
      <w:r>
        <w:rPr>
          <w:shd w:val="solid" w:color="00FFFF" w:fill="00FFFF"/>
          <w:rtl w:val="0"/>
        </w:rPr>
        <w:t>:</w:t>
      </w:r>
    </w:p>
    <w:p w:rsidR="00A77B3E">
      <w:pPr>
        <w:pageBreakBefore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Law</w:t>
      </w:r>
      <w:r>
        <w:rPr>
          <w:rtl w:val="0"/>
        </w:rPr>
        <w:t>—</w:t>
      </w:r>
      <w:r>
        <w:rPr>
          <w:rtl w:val="0"/>
        </w:rPr>
        <w:t>Both</w:t>
      </w:r>
      <w:r>
        <w:rPr>
          <w:rtl w:val="0"/>
        </w:rPr>
        <w:t>/</w:t>
      </w:r>
      <w:r>
        <w:rPr>
          <w:rtl w:val="0"/>
        </w:rPr>
        <w:t>All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parties</w:t>
      </w:r>
      <w:r>
        <w:rPr>
          <w:rtl w:val="0"/>
        </w:rPr>
        <w:t xml:space="preserve"> </w:t>
      </w:r>
      <w:r>
        <w:rPr>
          <w:rtl w:val="0"/>
        </w:rPr>
        <w:t>show</w:t>
      </w:r>
      <w:r>
        <w:rPr>
          <w:rtl w:val="0"/>
        </w:rPr>
        <w:t xml:space="preserve"> </w:t>
      </w:r>
      <w:r>
        <w:rPr>
          <w:rtl w:val="0"/>
        </w:rPr>
        <w:t>intent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bound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promises</w:t>
      </w:r>
    </w:p>
    <w:p w:rsidR="00A77B3E">
      <w:pPr>
        <w:pageBreakBefore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If</w:t>
      </w:r>
      <w:r>
        <w:rPr>
          <w:rtl w:val="0"/>
        </w:rPr>
        <w:t xml:space="preserve"> </w:t>
      </w:r>
      <w:r>
        <w:rPr>
          <w:rtl w:val="0"/>
        </w:rPr>
        <w:t>intent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denied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one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court</w:t>
      </w:r>
      <w:r>
        <w:rPr>
          <w:rtl w:val="0"/>
        </w:rPr>
        <w:t xml:space="preserve"> </w:t>
      </w:r>
      <w:r>
        <w:rPr>
          <w:rtl w:val="0"/>
        </w:rPr>
        <w:t>will</w:t>
      </w:r>
      <w:r>
        <w:rPr>
          <w:rtl w:val="0"/>
        </w:rPr>
        <w:t xml:space="preserve"> </w:t>
      </w:r>
      <w:r>
        <w:rPr>
          <w:rtl w:val="0"/>
        </w:rPr>
        <w:t>ask</w:t>
      </w:r>
      <w:r>
        <w:rPr>
          <w:rtl w:val="0"/>
        </w:rPr>
        <w:t xml:space="preserve"> </w:t>
      </w:r>
      <w:r>
        <w:rPr>
          <w:rtl w:val="0"/>
        </w:rPr>
        <w:t>this</w:t>
      </w:r>
      <w:r>
        <w:rPr>
          <w:rtl w:val="0"/>
        </w:rPr>
        <w:t xml:space="preserve"> </w:t>
      </w:r>
      <w:r>
        <w:rPr>
          <w:rtl w:val="0"/>
        </w:rPr>
        <w:t>Q</w:t>
      </w:r>
      <w:r>
        <w:rPr>
          <w:rtl w:val="0"/>
        </w:rPr>
        <w:t>:</w:t>
      </w:r>
    </w:p>
    <w:p w:rsidR="00A77B3E">
      <w:pPr>
        <w:pageBreakBefore w:val="0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</w:pPr>
      <w:r>
        <w:rPr>
          <w:rtl w:val="0"/>
        </w:rPr>
        <w:t>Would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“</w:t>
      </w:r>
      <w:r>
        <w:rPr>
          <w:rtl w:val="0"/>
        </w:rPr>
        <w:t>reasonable</w:t>
      </w:r>
      <w:r>
        <w:rPr>
          <w:rtl w:val="0"/>
        </w:rPr>
        <w:t xml:space="preserve"> </w:t>
      </w:r>
      <w:r>
        <w:rPr>
          <w:rtl w:val="0"/>
        </w:rPr>
        <w:t>person</w:t>
      </w:r>
      <w:r>
        <w:rPr>
          <w:rtl w:val="0"/>
        </w:rPr>
        <w:t xml:space="preserve">” </w:t>
      </w:r>
      <w:r>
        <w:rPr>
          <w:rtl w:val="0"/>
        </w:rPr>
        <w:t>looking</w:t>
      </w:r>
      <w:r>
        <w:rPr>
          <w:rtl w:val="0"/>
        </w:rPr>
        <w:t xml:space="preserve"> </w:t>
      </w:r>
      <w:r>
        <w:rPr>
          <w:rtl w:val="0"/>
        </w:rPr>
        <w:t>at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b/>
          <w:bCs/>
          <w:rtl w:val="0"/>
        </w:rPr>
        <w:t>OUTWARD</w:t>
      </w:r>
      <w:r>
        <w:rPr>
          <w:rtl w:val="0"/>
        </w:rPr>
        <w:t xml:space="preserve"> </w:t>
      </w:r>
      <w:r>
        <w:rPr>
          <w:rtl w:val="0"/>
        </w:rPr>
        <w:t>conduct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parties</w:t>
      </w:r>
      <w:r>
        <w:rPr>
          <w:rtl w:val="0"/>
        </w:rPr>
        <w:t xml:space="preserve"> </w:t>
      </w:r>
      <w:r>
        <w:rPr>
          <w:rtl w:val="0"/>
        </w:rPr>
        <w:t>say</w:t>
      </w:r>
      <w:r>
        <w:rPr>
          <w:rtl w:val="0"/>
        </w:rPr>
        <w:t xml:space="preserve"> </w:t>
      </w:r>
      <w:r>
        <w:rPr>
          <w:rtl w:val="0"/>
        </w:rPr>
        <w:t>they</w:t>
      </w:r>
      <w:r>
        <w:rPr>
          <w:rtl w:val="0"/>
        </w:rPr>
        <w:t xml:space="preserve"> </w:t>
      </w:r>
      <w:r>
        <w:rPr>
          <w:rtl w:val="0"/>
        </w:rPr>
        <w:t>showed</w:t>
      </w:r>
      <w:r>
        <w:rPr>
          <w:rtl w:val="0"/>
        </w:rPr>
        <w:t xml:space="preserve"> </w:t>
      </w:r>
      <w:r>
        <w:rPr>
          <w:rtl w:val="0"/>
        </w:rPr>
        <w:t>intent</w:t>
      </w:r>
      <w:r>
        <w:rPr>
          <w:rtl w:val="0"/>
        </w:rPr>
        <w:t xml:space="preserve">? → </w:t>
      </w:r>
      <w:r>
        <w:rPr>
          <w:rtl w:val="0"/>
        </w:rPr>
        <w:t>Objective</w:t>
      </w:r>
      <w:r>
        <w:rPr>
          <w:rtl w:val="0"/>
        </w:rPr>
        <w:t xml:space="preserve"> </w:t>
      </w:r>
      <w:r>
        <w:rPr>
          <w:rtl w:val="0"/>
        </w:rPr>
        <w:t>test</w:t>
      </w:r>
      <w:r>
        <w:rPr>
          <w:rtl w:val="0"/>
        </w:rPr>
        <w:t xml:space="preserve"> (</w:t>
      </w:r>
      <w:r>
        <w:rPr>
          <w:rtl w:val="0"/>
        </w:rPr>
        <w:t>we</w:t>
      </w:r>
      <w:r>
        <w:rPr>
          <w:rtl w:val="0"/>
        </w:rPr>
        <w:t xml:space="preserve"> </w:t>
      </w:r>
      <w:r>
        <w:rPr>
          <w:rtl w:val="0"/>
        </w:rPr>
        <w:t>don</w:t>
      </w:r>
      <w:r>
        <w:rPr>
          <w:rtl w:val="0"/>
        </w:rPr>
        <w:t>’</w:t>
      </w:r>
      <w:r>
        <w:rPr>
          <w:rtl w:val="0"/>
        </w:rPr>
        <w:t>t</w:t>
      </w:r>
      <w:r>
        <w:rPr>
          <w:rtl w:val="0"/>
        </w:rPr>
        <w:t xml:space="preserve"> </w:t>
      </w:r>
      <w:r>
        <w:rPr>
          <w:rtl w:val="0"/>
        </w:rPr>
        <w:t>need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know</w:t>
      </w:r>
      <w:r>
        <w:rPr>
          <w:rtl w:val="0"/>
        </w:rPr>
        <w:t xml:space="preserve"> </w:t>
      </w:r>
      <w:r>
        <w:rPr>
          <w:rtl w:val="0"/>
        </w:rPr>
        <w:t>what</w:t>
      </w:r>
      <w:r>
        <w:rPr>
          <w:rtl w:val="0"/>
        </w:rPr>
        <w:t xml:space="preserve"> </w:t>
      </w:r>
      <w:r>
        <w:rPr>
          <w:rtl w:val="0"/>
        </w:rPr>
        <w:t>was</w:t>
      </w:r>
      <w:r>
        <w:rPr>
          <w:rtl w:val="0"/>
        </w:rPr>
        <w:t xml:space="preserve"> </w:t>
      </w:r>
      <w:r>
        <w:rPr>
          <w:rtl w:val="0"/>
        </w:rPr>
        <w:t>going</w:t>
      </w:r>
      <w:r>
        <w:rPr>
          <w:rtl w:val="0"/>
        </w:rPr>
        <w:t xml:space="preserve"> </w:t>
      </w:r>
      <w:r>
        <w:rPr>
          <w:rtl w:val="0"/>
        </w:rPr>
        <w:t>on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their</w:t>
      </w:r>
      <w:r>
        <w:rPr>
          <w:rtl w:val="0"/>
        </w:rPr>
        <w:t xml:space="preserve"> </w:t>
      </w:r>
      <w:r>
        <w:rPr>
          <w:rtl w:val="0"/>
        </w:rPr>
        <w:t>head</w:t>
      </w:r>
      <w:r>
        <w:rPr>
          <w:rtl w:val="0"/>
        </w:rPr>
        <w:t xml:space="preserve">, </w:t>
      </w:r>
      <w:r>
        <w:rPr>
          <w:rtl w:val="0"/>
        </w:rPr>
        <w:t>it</w:t>
      </w:r>
      <w:r>
        <w:rPr>
          <w:rtl w:val="0"/>
        </w:rPr>
        <w:t xml:space="preserve"> </w:t>
      </w:r>
      <w:r>
        <w:rPr>
          <w:rtl w:val="0"/>
        </w:rPr>
        <w:t>only</w:t>
      </w:r>
      <w:r>
        <w:rPr>
          <w:rtl w:val="0"/>
        </w:rPr>
        <w:t xml:space="preserve"> </w:t>
      </w:r>
      <w:r>
        <w:rPr>
          <w:rtl w:val="0"/>
        </w:rPr>
        <w:t>needs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appear</w:t>
      </w:r>
      <w:r>
        <w:rPr>
          <w:rtl w:val="0"/>
        </w:rPr>
        <w:t>/</w:t>
      </w:r>
      <w:r>
        <w:rPr>
          <w:rtl w:val="0"/>
        </w:rPr>
        <w:t>seem</w:t>
      </w:r>
      <w:r>
        <w:rPr>
          <w:rtl w:val="0"/>
        </w:rPr>
        <w:t xml:space="preserve"> </w:t>
      </w:r>
      <w:r>
        <w:rPr>
          <w:rtl w:val="0"/>
        </w:rPr>
        <w:t>like</w:t>
      </w:r>
      <w:r>
        <w:rPr>
          <w:rtl w:val="0"/>
        </w:rPr>
        <w:t xml:space="preserve"> </w:t>
      </w:r>
      <w:r>
        <w:rPr>
          <w:rtl w:val="0"/>
        </w:rPr>
        <w:t>they</w:t>
      </w:r>
      <w:r>
        <w:rPr>
          <w:rtl w:val="0"/>
        </w:rPr>
        <w:t xml:space="preserve"> </w:t>
      </w:r>
      <w:r>
        <w:rPr>
          <w:rtl w:val="0"/>
        </w:rPr>
        <w:t>had</w:t>
      </w:r>
      <w:r>
        <w:rPr>
          <w:rtl w:val="0"/>
        </w:rPr>
        <w:t xml:space="preserve"> </w:t>
      </w:r>
      <w:r>
        <w:rPr>
          <w:rtl w:val="0"/>
        </w:rPr>
        <w:t>intent</w:t>
      </w:r>
      <w:r>
        <w:rPr>
          <w:rtl w:val="0"/>
        </w:rPr>
        <w:t>)</w:t>
      </w:r>
    </w:p>
    <w:p w:rsidR="00A77B3E">
      <w:pPr>
        <w:pageBreakBefore w:val="0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 xml:space="preserve">2 </w:t>
      </w:r>
      <w:r>
        <w:rPr>
          <w:rtl w:val="0"/>
        </w:rPr>
        <w:t>presumptions</w:t>
      </w:r>
      <w:r>
        <w:rPr>
          <w:rtl w:val="0"/>
        </w:rPr>
        <w:t xml:space="preserve">: </w:t>
      </w:r>
    </w:p>
    <w:p w:rsidR="00A77B3E">
      <w:pPr>
        <w:pageBreakBefore w:val="0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i/>
          <w:iCs/>
        </w:rPr>
      </w:pPr>
      <w:r>
        <w:rPr>
          <w:i/>
          <w:iCs/>
          <w:rtl w:val="0"/>
        </w:rPr>
        <w:t>If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the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parties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are</w:t>
      </w:r>
      <w:r>
        <w:rPr>
          <w:i/>
          <w:iCs/>
          <w:rtl w:val="0"/>
        </w:rPr>
        <w:t xml:space="preserve"> </w:t>
      </w:r>
      <w:r>
        <w:rPr>
          <w:i/>
          <w:iCs/>
          <w:u w:val="single"/>
          <w:rtl w:val="0"/>
        </w:rPr>
        <w:t>“</w:t>
      </w:r>
      <w:r>
        <w:rPr>
          <w:i/>
          <w:iCs/>
          <w:u w:val="single"/>
          <w:rtl w:val="0"/>
        </w:rPr>
        <w:t>strangers</w:t>
      </w:r>
      <w:r>
        <w:rPr>
          <w:i/>
          <w:iCs/>
          <w:u w:val="single"/>
          <w:rtl w:val="0"/>
        </w:rPr>
        <w:t>”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and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in</w:t>
      </w:r>
      <w:r>
        <w:rPr>
          <w:i/>
          <w:iCs/>
          <w:rtl w:val="0"/>
        </w:rPr>
        <w:t xml:space="preserve"> </w:t>
      </w:r>
      <w:r>
        <w:rPr>
          <w:i/>
          <w:iCs/>
          <w:u w:val="single"/>
          <w:rtl w:val="0"/>
        </w:rPr>
        <w:t>commerce</w:t>
      </w:r>
      <w:r>
        <w:rPr>
          <w:i/>
          <w:iCs/>
          <w:rtl w:val="0"/>
        </w:rPr>
        <w:t xml:space="preserve"> → </w:t>
      </w:r>
      <w:r>
        <w:rPr>
          <w:b/>
          <w:bCs/>
          <w:i/>
          <w:iCs/>
          <w:rtl w:val="0"/>
        </w:rPr>
        <w:t>intent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is</w:t>
      </w:r>
      <w:r>
        <w:rPr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presumed</w:t>
      </w:r>
      <w:r>
        <w:rPr>
          <w:i/>
          <w:iCs/>
          <w:rtl w:val="0"/>
        </w:rPr>
        <w:t xml:space="preserve">. </w:t>
      </w:r>
      <w:r>
        <w:rPr>
          <w:rtl w:val="0"/>
        </w:rPr>
        <w:t xml:space="preserve"> </w:t>
      </w:r>
    </w:p>
    <w:p w:rsidR="00A77B3E">
      <w:pPr>
        <w:pageBreakBefore w:val="0"/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2160"/>
        </w:tabs>
        <w:bidi w:val="0"/>
        <w:spacing w:before="0" w:after="0" w:line="276" w:lineRule="auto"/>
        <w:ind w:left="2160" w:right="0" w:hanging="360"/>
        <w:jc w:val="left"/>
      </w:pPr>
      <w:r>
        <w:rPr>
          <w:rtl w:val="0"/>
        </w:rPr>
        <w:t>Can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challenged</w:t>
      </w:r>
      <w:r>
        <w:rPr>
          <w:rtl w:val="0"/>
        </w:rPr>
        <w:t xml:space="preserve"> </w:t>
      </w:r>
      <w:r>
        <w:rPr>
          <w:rtl w:val="0"/>
        </w:rPr>
        <w:t>with</w:t>
      </w:r>
      <w:r>
        <w:rPr>
          <w:rtl w:val="0"/>
        </w:rPr>
        <w:t xml:space="preserve"> </w:t>
      </w:r>
      <w:r>
        <w:rPr>
          <w:rtl w:val="0"/>
        </w:rPr>
        <w:t>proof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conduct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suggests</w:t>
      </w:r>
      <w:r>
        <w:rPr>
          <w:rtl w:val="0"/>
        </w:rPr>
        <w:t xml:space="preserve"> </w:t>
      </w:r>
      <w:r>
        <w:rPr>
          <w:rtl w:val="0"/>
        </w:rPr>
        <w:t>otherwise</w:t>
      </w:r>
    </w:p>
    <w:p w:rsidR="00A77B3E">
      <w:pPr>
        <w:pageBreakBefore w:val="0"/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i/>
          <w:iCs/>
        </w:rPr>
      </w:pPr>
      <w:r>
        <w:rPr>
          <w:i/>
          <w:iCs/>
          <w:rtl w:val="0"/>
        </w:rPr>
        <w:t>If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the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parties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are</w:t>
      </w:r>
      <w:r>
        <w:rPr>
          <w:i/>
          <w:iCs/>
          <w:rtl w:val="0"/>
        </w:rPr>
        <w:t xml:space="preserve"> </w:t>
      </w:r>
      <w:r>
        <w:rPr>
          <w:i/>
          <w:iCs/>
          <w:u w:val="single"/>
          <w:rtl w:val="0"/>
        </w:rPr>
        <w:t>close</w:t>
      </w:r>
      <w:r>
        <w:rPr>
          <w:i/>
          <w:iCs/>
          <w:u w:val="single"/>
          <w:rtl w:val="0"/>
        </w:rPr>
        <w:t xml:space="preserve"> </w:t>
      </w:r>
      <w:r>
        <w:rPr>
          <w:i/>
          <w:iCs/>
          <w:u w:val="single"/>
          <w:rtl w:val="0"/>
        </w:rPr>
        <w:t>friends</w:t>
      </w:r>
      <w:r>
        <w:rPr>
          <w:i/>
          <w:iCs/>
          <w:u w:val="single"/>
          <w:rtl w:val="0"/>
        </w:rPr>
        <w:t>/</w:t>
      </w:r>
      <w:r>
        <w:rPr>
          <w:i/>
          <w:iCs/>
          <w:u w:val="single"/>
          <w:rtl w:val="0"/>
        </w:rPr>
        <w:t>family</w:t>
      </w:r>
      <w:r>
        <w:rPr>
          <w:i/>
          <w:iCs/>
          <w:u w:val="single"/>
          <w:rtl w:val="0"/>
        </w:rPr>
        <w:t xml:space="preserve"> </w:t>
      </w:r>
      <w:r>
        <w:rPr>
          <w:i/>
          <w:iCs/>
          <w:u w:val="single"/>
          <w:rtl w:val="0"/>
        </w:rPr>
        <w:t>members</w:t>
      </w:r>
      <w:r>
        <w:rPr>
          <w:i/>
          <w:iCs/>
          <w:rtl w:val="0"/>
        </w:rPr>
        <w:t xml:space="preserve"> → </w:t>
      </w:r>
      <w:r>
        <w:rPr>
          <w:b/>
          <w:bCs/>
          <w:i/>
          <w:iCs/>
          <w:rtl w:val="0"/>
        </w:rPr>
        <w:t>NO</w:t>
      </w:r>
      <w:r>
        <w:rPr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intent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is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presumed</w:t>
      </w:r>
      <w:r>
        <w:rPr>
          <w:b/>
          <w:bCs/>
          <w:i/>
          <w:iCs/>
          <w:rtl w:val="0"/>
        </w:rPr>
        <w:t>.</w:t>
      </w:r>
      <w:r>
        <w:rPr>
          <w:rtl w:val="0"/>
        </w:rPr>
        <w:t xml:space="preserve">  </w:t>
      </w:r>
    </w:p>
    <w:p w:rsidR="00A77B3E">
      <w:pPr>
        <w:pageBreakBefore w:val="0"/>
        <w:numPr>
          <w:ilvl w:val="2"/>
          <w:numId w:val="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2160"/>
        </w:tabs>
        <w:bidi w:val="0"/>
        <w:spacing w:before="0" w:after="0" w:line="276" w:lineRule="auto"/>
        <w:ind w:left="2160" w:right="0" w:hanging="360"/>
        <w:jc w:val="left"/>
      </w:pPr>
      <w:r>
        <w:rPr>
          <w:rtl w:val="0"/>
        </w:rPr>
        <w:t>This</w:t>
      </w:r>
      <w:r>
        <w:rPr>
          <w:rtl w:val="0"/>
        </w:rPr>
        <w:t xml:space="preserve"> </w:t>
      </w:r>
      <w:r>
        <w:rPr>
          <w:rtl w:val="0"/>
        </w:rPr>
        <w:t>presumption</w:t>
      </w:r>
      <w:r>
        <w:rPr>
          <w:rtl w:val="0"/>
        </w:rPr>
        <w:t xml:space="preserve"> </w:t>
      </w:r>
      <w:r>
        <w:rPr>
          <w:rtl w:val="0"/>
        </w:rPr>
        <w:t>can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challenged</w:t>
      </w:r>
      <w:r>
        <w:rPr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shd w:val="solid" w:color="00FFFF" w:fill="00FFFF"/>
        </w:rPr>
      </w:pPr>
      <w:r>
        <w:rPr>
          <w:b/>
          <w:bCs/>
          <w:shd w:val="solid" w:color="00FFFF" w:fill="00FFFF"/>
          <w:rtl w:val="0"/>
        </w:rPr>
        <w:t xml:space="preserve">2. </w:t>
      </w:r>
      <w:r>
        <w:rPr>
          <w:b/>
          <w:bCs/>
          <w:shd w:val="solid" w:color="00FFFF" w:fill="00FFFF"/>
          <w:rtl w:val="0"/>
        </w:rPr>
        <w:t>Offer</w:t>
      </w:r>
      <w:r>
        <w:rPr>
          <w:rtl w:val="0"/>
        </w:rPr>
        <w:t xml:space="preserve">: </w:t>
      </w:r>
      <w:r>
        <w:rPr>
          <w:rtl w:val="0"/>
        </w:rPr>
        <w:t>Proposal</w:t>
      </w:r>
      <w:r>
        <w:rPr>
          <w:rtl w:val="0"/>
        </w:rPr>
        <w:t xml:space="preserve"> </w:t>
      </w:r>
      <w:r>
        <w:rPr>
          <w:rtl w:val="0"/>
        </w:rPr>
        <w:t>and</w:t>
      </w:r>
      <w:r>
        <w:rPr>
          <w:rtl w:val="0"/>
        </w:rPr>
        <w:t xml:space="preserve"> </w:t>
      </w:r>
      <w:r>
        <w:rPr>
          <w:rtl w:val="0"/>
        </w:rPr>
        <w:t>intent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  <w:r>
        <w:rPr>
          <w:rtl w:val="0"/>
        </w:rPr>
        <w:t>Clarity</w:t>
      </w:r>
      <w:r>
        <w:rPr>
          <w:rtl w:val="0"/>
        </w:rPr>
        <w:t xml:space="preserve"> </w:t>
      </w:r>
      <w:r>
        <w:rPr>
          <w:rtl w:val="0"/>
        </w:rPr>
        <w:t>on</w:t>
      </w:r>
      <w:r>
        <w:rPr>
          <w:rtl w:val="0"/>
        </w:rPr>
        <w:t xml:space="preserve"> </w:t>
      </w:r>
      <w:r>
        <w:rPr>
          <w:rtl w:val="0"/>
        </w:rPr>
        <w:t>at</w:t>
      </w:r>
      <w:r>
        <w:rPr>
          <w:rtl w:val="0"/>
        </w:rPr>
        <w:t xml:space="preserve"> </w:t>
      </w:r>
      <w:r>
        <w:rPr>
          <w:rtl w:val="0"/>
        </w:rPr>
        <w:t>least</w:t>
      </w:r>
      <w:r>
        <w:rPr>
          <w:rtl w:val="0"/>
        </w:rPr>
        <w:t xml:space="preserve"> 3 </w:t>
      </w:r>
      <w:r>
        <w:rPr>
          <w:rtl w:val="0"/>
        </w:rPr>
        <w:t>terms</w:t>
      </w:r>
      <w:r>
        <w:rPr>
          <w:rtl w:val="0"/>
        </w:rPr>
        <w:t>:</w:t>
      </w:r>
    </w:p>
    <w:p w:rsidR="00A77B3E">
      <w:pPr>
        <w:pageBreakBefore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</w:rPr>
      </w:pPr>
      <w:r>
        <w:rPr>
          <w:b/>
          <w:bCs/>
          <w:rtl w:val="0"/>
        </w:rPr>
        <w:t>Parties</w:t>
      </w:r>
    </w:p>
    <w:p w:rsidR="00A77B3E">
      <w:pPr>
        <w:pageBreakBefore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</w:rPr>
      </w:pPr>
      <w:r>
        <w:rPr>
          <w:b/>
          <w:bCs/>
          <w:rtl w:val="0"/>
        </w:rPr>
        <w:t>Object</w:t>
      </w:r>
      <w:r>
        <w:rPr>
          <w:rtl w:val="0"/>
        </w:rPr>
        <w:t xml:space="preserve"> (</w:t>
      </w:r>
      <w:r>
        <w:rPr>
          <w:rtl w:val="0"/>
        </w:rPr>
        <w:t>subject</w:t>
      </w:r>
      <w:r>
        <w:rPr>
          <w:rtl w:val="0"/>
        </w:rPr>
        <w:t xml:space="preserve"> </w:t>
      </w:r>
      <w:r>
        <w:rPr>
          <w:rtl w:val="0"/>
        </w:rPr>
        <w:t>matter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K</w:t>
      </w:r>
      <w:r>
        <w:rPr>
          <w:rtl w:val="0"/>
        </w:rPr>
        <w:t>)</w:t>
      </w:r>
    </w:p>
    <w:p w:rsidR="00A77B3E">
      <w:pPr>
        <w:pageBreakBefore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</w:rPr>
      </w:pPr>
      <w:r>
        <w:rPr>
          <w:b/>
          <w:bCs/>
          <w:rtl w:val="0"/>
        </w:rPr>
        <w:t>Exchange</w:t>
      </w:r>
      <w:r>
        <w:rPr>
          <w:rtl w:val="0"/>
        </w:rPr>
        <w:t xml:space="preserve"> (</w:t>
      </w:r>
      <w:r>
        <w:rPr>
          <w:rtl w:val="0"/>
        </w:rPr>
        <w:t>if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exchange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$ </w:t>
      </w:r>
      <w:r>
        <w:rPr>
          <w:rtl w:val="0"/>
        </w:rPr>
        <w:t>there</w:t>
      </w:r>
      <w:r>
        <w:rPr>
          <w:rtl w:val="0"/>
        </w:rPr>
        <w:t xml:space="preserve"> </w:t>
      </w:r>
      <w:r>
        <w:rPr>
          <w:rtl w:val="0"/>
        </w:rPr>
        <w:t>must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PRICE</w:t>
      </w:r>
      <w:r>
        <w:rPr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offer</w:t>
      </w:r>
      <w:r>
        <w:rPr>
          <w:rtl w:val="0"/>
        </w:rPr>
        <w:t xml:space="preserve"> </w:t>
      </w:r>
      <w:r>
        <w:rPr>
          <w:rtl w:val="0"/>
        </w:rPr>
        <w:t>SHOULD</w:t>
      </w:r>
      <w:r>
        <w:rPr>
          <w:rtl w:val="0"/>
        </w:rPr>
        <w:t xml:space="preserve"> </w:t>
      </w:r>
      <w:r>
        <w:rPr>
          <w:rtl w:val="0"/>
        </w:rPr>
        <w:t>contain</w:t>
      </w:r>
      <w:r>
        <w:rPr>
          <w:rtl w:val="0"/>
        </w:rPr>
        <w:t xml:space="preserve"> </w:t>
      </w:r>
      <w:r>
        <w:rPr>
          <w:rtl w:val="0"/>
        </w:rPr>
        <w:t>ALL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terms</w:t>
      </w:r>
      <w:r>
        <w:rPr>
          <w:rtl w:val="0"/>
        </w:rPr>
        <w:t xml:space="preserve"> </w:t>
      </w:r>
      <w:r>
        <w:rPr>
          <w:rtl w:val="0"/>
        </w:rPr>
        <w:t>because</w:t>
      </w:r>
      <w:r>
        <w:rPr>
          <w:rtl w:val="0"/>
        </w:rPr>
        <w:t xml:space="preserve"> </w:t>
      </w:r>
      <w:r>
        <w:rPr>
          <w:rtl w:val="0"/>
        </w:rPr>
        <w:t>once</w:t>
      </w:r>
      <w:r>
        <w:rPr>
          <w:rtl w:val="0"/>
        </w:rPr>
        <w:t xml:space="preserve"> </w:t>
      </w:r>
      <w:r>
        <w:rPr>
          <w:rtl w:val="0"/>
        </w:rPr>
        <w:t>accepted</w:t>
      </w:r>
      <w:r>
        <w:rPr>
          <w:rtl w:val="0"/>
        </w:rPr>
        <w:t xml:space="preserve"> </w:t>
      </w:r>
      <w:r>
        <w:rPr>
          <w:rtl w:val="0"/>
        </w:rPr>
        <w:t>it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b/>
          <w:bCs/>
          <w:rtl w:val="0"/>
        </w:rPr>
        <w:t>binding</w:t>
      </w:r>
      <w:r>
        <w:rPr>
          <w:rtl w:val="0"/>
        </w:rPr>
        <w:t xml:space="preserve"> </w:t>
      </w:r>
      <w:r>
        <w:rPr>
          <w:rtl w:val="0"/>
        </w:rPr>
        <w:t>K</w:t>
      </w:r>
      <w:r>
        <w:rPr>
          <w:rtl w:val="0"/>
        </w:rPr>
        <w:t>!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u w:val="single"/>
        </w:rPr>
      </w:pPr>
      <w:r>
        <w:rPr>
          <w:b/>
          <w:bCs/>
          <w:u w:val="single"/>
          <w:rtl w:val="0"/>
        </w:rPr>
        <w:t>Invitation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vs</w:t>
      </w:r>
      <w:r>
        <w:rPr>
          <w:b/>
          <w:bCs/>
          <w:u w:val="single"/>
          <w:rtl w:val="0"/>
        </w:rPr>
        <w:t xml:space="preserve">. </w:t>
      </w:r>
      <w:r>
        <w:rPr>
          <w:b/>
          <w:bCs/>
          <w:u w:val="single"/>
          <w:rtl w:val="0"/>
        </w:rPr>
        <w:t>Offer</w:t>
      </w:r>
    </w:p>
    <w:p w:rsidR="00A77B3E">
      <w:pPr>
        <w:pageBreakBefore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Invitation</w:t>
      </w:r>
      <w:r>
        <w:rPr>
          <w:sz w:val="20"/>
          <w:szCs w:val="20"/>
          <w:rtl w:val="0"/>
        </w:rPr>
        <w:t xml:space="preserve">: </w:t>
      </w:r>
      <w:r>
        <w:rPr>
          <w:sz w:val="20"/>
          <w:szCs w:val="20"/>
          <w:rtl w:val="0"/>
        </w:rPr>
        <w:t>Advertisement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showing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price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eg</w:t>
      </w:r>
      <w:r>
        <w:rPr>
          <w:sz w:val="20"/>
          <w:szCs w:val="20"/>
          <w:rtl w:val="0"/>
        </w:rPr>
        <w:t xml:space="preserve">. $4.99 </w:t>
      </w:r>
      <w:r>
        <w:rPr>
          <w:sz w:val="20"/>
          <w:szCs w:val="20"/>
          <w:rtl w:val="0"/>
        </w:rPr>
        <w:t>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product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50% </w:t>
      </w:r>
      <w:r>
        <w:rPr>
          <w:sz w:val="20"/>
          <w:szCs w:val="20"/>
          <w:rtl w:val="0"/>
        </w:rPr>
        <w:t>off</w:t>
      </w:r>
      <w:r>
        <w:rPr>
          <w:sz w:val="20"/>
          <w:szCs w:val="20"/>
          <w:rtl w:val="0"/>
        </w:rPr>
        <w:t xml:space="preserve">), </w:t>
      </w:r>
      <w:r>
        <w:rPr>
          <w:sz w:val="20"/>
          <w:szCs w:val="20"/>
          <w:rtl w:val="0"/>
        </w:rPr>
        <w:t>NOT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offer</w:t>
      </w:r>
    </w:p>
    <w:p w:rsidR="00A77B3E">
      <w:pPr>
        <w:pageBreakBefore w:val="0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Offer</w:t>
      </w:r>
      <w:r>
        <w:rPr>
          <w:sz w:val="20"/>
          <w:szCs w:val="20"/>
          <w:rtl w:val="0"/>
        </w:rPr>
        <w:t xml:space="preserve">: </w:t>
      </w:r>
      <w:r>
        <w:rPr>
          <w:sz w:val="20"/>
          <w:szCs w:val="20"/>
          <w:rtl w:val="0"/>
        </w:rPr>
        <w:t>Advertisement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calls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action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eg</w:t>
      </w:r>
      <w:r>
        <w:rPr>
          <w:sz w:val="20"/>
          <w:szCs w:val="20"/>
          <w:rtl w:val="0"/>
        </w:rPr>
        <w:t xml:space="preserve">. </w:t>
      </w:r>
      <w:r>
        <w:rPr>
          <w:sz w:val="20"/>
          <w:szCs w:val="20"/>
          <w:rtl w:val="0"/>
        </w:rPr>
        <w:t>BOGO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first</w:t>
      </w:r>
      <w:r>
        <w:rPr>
          <w:sz w:val="20"/>
          <w:szCs w:val="20"/>
          <w:rtl w:val="0"/>
        </w:rPr>
        <w:t xml:space="preserve"> 10 </w:t>
      </w:r>
      <w:r>
        <w:rPr>
          <w:sz w:val="20"/>
          <w:szCs w:val="20"/>
          <w:rtl w:val="0"/>
        </w:rPr>
        <w:t>customers</w:t>
      </w:r>
      <w:r>
        <w:rPr>
          <w:sz w:val="20"/>
          <w:szCs w:val="20"/>
          <w:rtl w:val="0"/>
        </w:rPr>
        <w:t xml:space="preserve">), </w:t>
      </w:r>
      <w:r>
        <w:rPr>
          <w:sz w:val="20"/>
          <w:szCs w:val="20"/>
          <w:rtl w:val="0"/>
        </w:rPr>
        <w:t>there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offer</w:t>
      </w:r>
    </w:p>
    <w:p w:rsidR="00A77B3E">
      <w:pPr>
        <w:pageBreakBefore w:val="0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Rule="auto"/>
        <w:ind w:left="1440" w:hanging="360"/>
        <w:rPr>
          <w:sz w:val="20"/>
          <w:szCs w:val="20"/>
        </w:rPr>
      </w:pPr>
      <w:r>
        <w:rPr>
          <w:sz w:val="20"/>
          <w:szCs w:val="20"/>
          <w:rtl w:val="0"/>
        </w:rPr>
        <w:t>Can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challenged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stating</w:t>
      </w:r>
      <w:r>
        <w:rPr>
          <w:sz w:val="20"/>
          <w:szCs w:val="20"/>
          <w:rtl w:val="0"/>
        </w:rPr>
        <w:t xml:space="preserve"> “</w:t>
      </w:r>
      <w:r>
        <w:rPr>
          <w:sz w:val="20"/>
          <w:szCs w:val="20"/>
          <w:rtl w:val="0"/>
        </w:rPr>
        <w:t>while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quantities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left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there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are</w:t>
      </w:r>
      <w:r>
        <w:rPr>
          <w:sz w:val="20"/>
          <w:szCs w:val="20"/>
          <w:rtl w:val="0"/>
        </w:rPr>
        <w:t xml:space="preserve"> 5 </w:t>
      </w:r>
      <w:r>
        <w:rPr>
          <w:sz w:val="20"/>
          <w:szCs w:val="20"/>
          <w:rtl w:val="0"/>
        </w:rPr>
        <w:t>TVs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store</w:t>
      </w:r>
      <w:r>
        <w:rPr>
          <w:sz w:val="20"/>
          <w:szCs w:val="20"/>
          <w:rtl w:val="0"/>
        </w:rPr>
        <w:t>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</w:rPr>
      </w:pPr>
      <w:r>
        <w:rPr>
          <w:b/>
          <w:bCs/>
          <w:rtl w:val="0"/>
        </w:rPr>
        <w:t>NO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Contract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when</w:t>
      </w:r>
      <w:r>
        <w:rPr>
          <w:b/>
          <w:bCs/>
          <w:rtl w:val="0"/>
        </w:rPr>
        <w:t>: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  <w:r>
        <w:rPr>
          <w:rtl w:val="0"/>
        </w:rPr>
        <w:t xml:space="preserve">1) </w:t>
      </w:r>
      <w:r>
        <w:rPr>
          <w:rtl w:val="0"/>
        </w:rPr>
        <w:t>When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time</w:t>
      </w:r>
      <w:r>
        <w:rPr>
          <w:rtl w:val="0"/>
        </w:rPr>
        <w:t xml:space="preserve"> </w:t>
      </w:r>
      <w:r>
        <w:rPr>
          <w:rtl w:val="0"/>
        </w:rPr>
        <w:t>limit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offer</w:t>
      </w:r>
      <w:r>
        <w:rPr>
          <w:rtl w:val="0"/>
        </w:rPr>
        <w:t xml:space="preserve"> </w:t>
      </w:r>
      <w:r>
        <w:rPr>
          <w:rtl w:val="0"/>
        </w:rPr>
        <w:t>expires</w:t>
      </w:r>
      <w:r>
        <w:rPr>
          <w:rtl w:val="0"/>
        </w:rPr>
        <w:t xml:space="preserve"> &amp; (</w:t>
      </w:r>
      <w:r>
        <w:rPr>
          <w:rtl w:val="0"/>
        </w:rPr>
        <w:t>offeree</w:t>
      </w:r>
      <w:r>
        <w:rPr>
          <w:rtl w:val="0"/>
        </w:rPr>
        <w:t xml:space="preserve"> </w:t>
      </w:r>
      <w:r>
        <w:rPr>
          <w:rtl w:val="0"/>
        </w:rPr>
        <w:t>has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accepted</w:t>
      </w:r>
      <w:r>
        <w:rPr>
          <w:rtl w:val="0"/>
        </w:rPr>
        <w:t xml:space="preserve"> </w:t>
      </w:r>
      <w:r>
        <w:rPr>
          <w:rtl w:val="0"/>
        </w:rPr>
        <w:t>w</w:t>
      </w:r>
      <w:r>
        <w:rPr>
          <w:rtl w:val="0"/>
        </w:rPr>
        <w:t>/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time</w:t>
      </w:r>
      <w:r>
        <w:rPr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  <w:r>
        <w:rPr>
          <w:rtl w:val="0"/>
        </w:rPr>
        <w:t xml:space="preserve">2) </w:t>
      </w:r>
      <w:r>
        <w:rPr>
          <w:rtl w:val="0"/>
        </w:rPr>
        <w:t>When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offeree</w:t>
      </w:r>
      <w:r>
        <w:rPr>
          <w:rtl w:val="0"/>
        </w:rPr>
        <w:t xml:space="preserve"> </w:t>
      </w:r>
      <w:r>
        <w:rPr>
          <w:rtl w:val="0"/>
        </w:rPr>
        <w:t>fails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accept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“</w:t>
      </w:r>
      <w:r>
        <w:rPr>
          <w:rtl w:val="0"/>
        </w:rPr>
        <w:t>reasonable</w:t>
      </w:r>
      <w:r>
        <w:rPr>
          <w:rtl w:val="0"/>
        </w:rPr>
        <w:t xml:space="preserve"> </w:t>
      </w:r>
      <w:r>
        <w:rPr>
          <w:rtl w:val="0"/>
        </w:rPr>
        <w:t>time</w:t>
      </w:r>
      <w:r>
        <w:rPr>
          <w:rtl w:val="0"/>
        </w:rPr>
        <w:t xml:space="preserve">” </w:t>
      </w:r>
      <w:r>
        <w:rPr>
          <w:rtl w:val="0"/>
        </w:rPr>
        <w:t>if</w:t>
      </w:r>
      <w:r>
        <w:rPr>
          <w:rtl w:val="0"/>
        </w:rPr>
        <w:t xml:space="preserve"> </w:t>
      </w:r>
      <w:r>
        <w:rPr>
          <w:rtl w:val="0"/>
        </w:rPr>
        <w:t>no</w:t>
      </w:r>
      <w:r>
        <w:rPr>
          <w:rtl w:val="0"/>
        </w:rPr>
        <w:t xml:space="preserve"> </w:t>
      </w:r>
      <w:r>
        <w:rPr>
          <w:rtl w:val="0"/>
        </w:rPr>
        <w:t>time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specified</w:t>
      </w:r>
      <w:r>
        <w:rPr>
          <w:rtl w:val="0"/>
        </w:rPr>
        <w:t>,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  <w:r>
        <w:rPr>
          <w:rtl w:val="0"/>
        </w:rPr>
        <w:t xml:space="preserve">3) </w:t>
      </w:r>
      <w:r>
        <w:rPr>
          <w:rtl w:val="0"/>
        </w:rPr>
        <w:t>When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offeree</w:t>
      </w:r>
      <w:r>
        <w:rPr>
          <w:rtl w:val="0"/>
        </w:rPr>
        <w:t xml:space="preserve"> </w:t>
      </w:r>
      <w:r>
        <w:rPr>
          <w:u w:val="single"/>
          <w:rtl w:val="0"/>
        </w:rPr>
        <w:t>rejects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offer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  <w:r>
        <w:rPr>
          <w:rtl w:val="0"/>
        </w:rPr>
        <w:t xml:space="preserve">4) </w:t>
      </w:r>
      <w:r>
        <w:rPr>
          <w:rtl w:val="0"/>
        </w:rPr>
        <w:t>When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u w:val="single"/>
          <w:rtl w:val="0"/>
        </w:rPr>
        <w:t>offeror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revokes</w:t>
      </w:r>
      <w:r>
        <w:rPr>
          <w:rtl w:val="0"/>
        </w:rPr>
        <w:t xml:space="preserve"> (</w:t>
      </w:r>
      <w:r>
        <w:rPr>
          <w:rtl w:val="0"/>
        </w:rPr>
        <w:t>withdraws</w:t>
      </w:r>
      <w:r>
        <w:rPr>
          <w:rtl w:val="0"/>
        </w:rPr>
        <w:t xml:space="preserve">)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offer</w:t>
      </w:r>
      <w:r>
        <w:rPr>
          <w:rtl w:val="0"/>
        </w:rPr>
        <w:t xml:space="preserve"> </w:t>
      </w:r>
      <w:r>
        <w:rPr>
          <w:rtl w:val="0"/>
        </w:rPr>
        <w:t>prior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acceptance</w:t>
      </w:r>
      <w:r>
        <w:rPr>
          <w:rtl w:val="0"/>
        </w:rPr>
        <w:t>. (</w:t>
      </w:r>
      <w:r>
        <w:rPr>
          <w:rtl w:val="0"/>
        </w:rPr>
        <w:t>Okay</w:t>
      </w:r>
      <w:r>
        <w:rPr>
          <w:rtl w:val="0"/>
        </w:rPr>
        <w:t xml:space="preserve"> </w:t>
      </w:r>
      <w:r>
        <w:rPr>
          <w:rtl w:val="0"/>
        </w:rPr>
        <w:t>unless</w:t>
      </w:r>
      <w:r>
        <w:rPr>
          <w:rtl w:val="0"/>
        </w:rPr>
        <w:t xml:space="preserve"> </w:t>
      </w:r>
      <w:r>
        <w:rPr>
          <w:rtl w:val="0"/>
        </w:rPr>
        <w:t>there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option</w:t>
      </w:r>
      <w:r>
        <w:rPr>
          <w:rtl w:val="0"/>
        </w:rPr>
        <w:t xml:space="preserve"> </w:t>
      </w:r>
      <w:r>
        <w:rPr>
          <w:rtl w:val="0"/>
        </w:rPr>
        <w:t>K</w:t>
      </w:r>
      <w:r>
        <w:rPr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  <w:r>
        <w:rPr>
          <w:rtl w:val="0"/>
        </w:rPr>
        <w:t xml:space="preserve">5) </w:t>
      </w:r>
      <w:r>
        <w:rPr>
          <w:rtl w:val="0"/>
        </w:rPr>
        <w:t>When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u w:val="single"/>
          <w:rtl w:val="0"/>
        </w:rPr>
        <w:t>counteroffer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made</w:t>
      </w:r>
      <w:r>
        <w:rPr>
          <w:rtl w:val="0"/>
        </w:rPr>
        <w:t xml:space="preserve">.  </w:t>
      </w:r>
      <w:r>
        <w:rPr>
          <w:rtl w:val="0"/>
        </w:rPr>
        <w:t>ANY</w:t>
      </w:r>
      <w:r>
        <w:rPr>
          <w:rtl w:val="0"/>
        </w:rPr>
        <w:t xml:space="preserve"> </w:t>
      </w:r>
      <w:r>
        <w:rPr>
          <w:rtl w:val="0"/>
        </w:rPr>
        <w:t>change</w:t>
      </w:r>
      <w:r>
        <w:rPr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  <w:r>
        <w:rPr>
          <w:rtl w:val="0"/>
        </w:rPr>
        <w:t xml:space="preserve">6) </w:t>
      </w:r>
      <w:r>
        <w:rPr>
          <w:rtl w:val="0"/>
        </w:rPr>
        <w:t>When</w:t>
      </w:r>
      <w:r>
        <w:rPr>
          <w:rtl w:val="0"/>
        </w:rPr>
        <w:t xml:space="preserve"> </w:t>
      </w:r>
      <w:r>
        <w:rPr>
          <w:rtl w:val="0"/>
        </w:rPr>
        <w:t>either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dies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“</w:t>
      </w:r>
      <w:r>
        <w:rPr>
          <w:rtl w:val="0"/>
        </w:rPr>
        <w:t>becomes</w:t>
      </w:r>
      <w:r>
        <w:rPr>
          <w:rtl w:val="0"/>
        </w:rPr>
        <w:t xml:space="preserve"> </w:t>
      </w:r>
      <w:r>
        <w:rPr>
          <w:rtl w:val="0"/>
        </w:rPr>
        <w:t>insane</w:t>
      </w:r>
      <w:r>
        <w:rPr>
          <w:rtl w:val="0"/>
        </w:rPr>
        <w:t xml:space="preserve">” </w:t>
      </w:r>
      <w:r>
        <w:rPr>
          <w:rtl w:val="0"/>
        </w:rPr>
        <w:t>PRIOR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acceptance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  <w:r>
        <w:rPr>
          <w:rtl w:val="0"/>
        </w:rPr>
        <w:t xml:space="preserve">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shd w:val="solid" w:color="00FFFF" w:fill="00FFFF"/>
        </w:rPr>
      </w:pPr>
      <w:r>
        <w:rPr>
          <w:b/>
          <w:bCs/>
          <w:shd w:val="solid" w:color="00FFFF" w:fill="00FFFF"/>
          <w:rtl w:val="0"/>
        </w:rPr>
        <w:t xml:space="preserve">3. </w:t>
      </w:r>
      <w:r>
        <w:rPr>
          <w:b/>
          <w:bCs/>
          <w:shd w:val="solid" w:color="00FFFF" w:fill="00FFFF"/>
          <w:rtl w:val="0"/>
        </w:rPr>
        <w:t>Acceptance</w:t>
      </w:r>
    </w:p>
    <w:p w:rsidR="00A77B3E">
      <w:pPr>
        <w:pageBreakBefore w:val="0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Acceptance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ALL</w:t>
      </w:r>
      <w:r>
        <w:rPr>
          <w:rtl w:val="0"/>
        </w:rPr>
        <w:t xml:space="preserve"> </w:t>
      </w:r>
      <w:r>
        <w:rPr>
          <w:rtl w:val="0"/>
        </w:rPr>
        <w:t>terms</w:t>
      </w:r>
      <w:r>
        <w:rPr>
          <w:rtl w:val="0"/>
        </w:rPr>
        <w:t xml:space="preserve"> </w:t>
      </w:r>
      <w:r>
        <w:rPr>
          <w:rtl w:val="0"/>
        </w:rPr>
        <w:t>without</w:t>
      </w:r>
      <w:r>
        <w:rPr>
          <w:rtl w:val="0"/>
        </w:rPr>
        <w:t xml:space="preserve"> </w:t>
      </w:r>
      <w:r>
        <w:rPr>
          <w:rtl w:val="0"/>
        </w:rPr>
        <w:t>changes</w:t>
      </w:r>
      <w:r>
        <w:rPr>
          <w:rtl w:val="0"/>
        </w:rPr>
        <w:t xml:space="preserve">! </w:t>
      </w:r>
      <w:r>
        <w:rPr>
          <w:rtl w:val="0"/>
        </w:rPr>
        <w:t>Must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MIRROR</w:t>
      </w:r>
      <w:r>
        <w:rPr>
          <w:rtl w:val="0"/>
        </w:rPr>
        <w:t xml:space="preserve"> </w:t>
      </w:r>
      <w:r>
        <w:rPr>
          <w:rtl w:val="0"/>
        </w:rPr>
        <w:t>IMAGE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offer</w:t>
      </w:r>
    </w:p>
    <w:p w:rsidR="00A77B3E">
      <w:pPr>
        <w:pageBreakBefore w:val="0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</w:pPr>
      <w:r>
        <w:rPr>
          <w:rtl w:val="0"/>
        </w:rPr>
        <w:t>If</w:t>
      </w:r>
      <w:r>
        <w:rPr>
          <w:rtl w:val="0"/>
        </w:rPr>
        <w:t xml:space="preserve"> </w:t>
      </w:r>
      <w:r>
        <w:rPr>
          <w:rtl w:val="0"/>
        </w:rPr>
        <w:t>you</w:t>
      </w:r>
      <w:r>
        <w:rPr>
          <w:rtl w:val="0"/>
        </w:rPr>
        <w:t xml:space="preserve"> </w:t>
      </w:r>
      <w:r>
        <w:rPr>
          <w:rtl w:val="0"/>
        </w:rPr>
        <w:t>change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terms</w:t>
      </w:r>
      <w:r>
        <w:rPr>
          <w:rtl w:val="0"/>
        </w:rPr>
        <w:t xml:space="preserve"> = </w:t>
      </w:r>
      <w:r>
        <w:rPr>
          <w:b/>
          <w:bCs/>
          <w:rtl w:val="0"/>
        </w:rPr>
        <w:t>COUNTER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OFFER</w:t>
      </w:r>
      <w:r>
        <w:rPr>
          <w:b/>
          <w:bCs/>
          <w:rtl w:val="0"/>
        </w:rPr>
        <w:t xml:space="preserve">, </w:t>
      </w:r>
      <w:r>
        <w:rPr>
          <w:rtl w:val="0"/>
        </w:rPr>
        <w:t>other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can</w:t>
      </w:r>
      <w:r>
        <w:rPr>
          <w:rtl w:val="0"/>
        </w:rPr>
        <w:t xml:space="preserve"> </w:t>
      </w:r>
      <w:r>
        <w:rPr>
          <w:rtl w:val="0"/>
        </w:rPr>
        <w:t>accept</w:t>
      </w:r>
      <w:r>
        <w:rPr>
          <w:rtl w:val="0"/>
        </w:rPr>
        <w:t>/</w:t>
      </w:r>
      <w:r>
        <w:rPr>
          <w:rtl w:val="0"/>
        </w:rPr>
        <w:t>reject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counter</w:t>
      </w:r>
      <w:r>
        <w:rPr>
          <w:rtl w:val="0"/>
        </w:rPr>
        <w:t xml:space="preserve"> </w:t>
      </w:r>
      <w:r>
        <w:rPr>
          <w:rtl w:val="0"/>
        </w:rPr>
        <w:t>this</w:t>
      </w:r>
      <w:r>
        <w:rPr>
          <w:rtl w:val="0"/>
        </w:rPr>
        <w:t xml:space="preserve"> </w:t>
      </w:r>
      <w:r>
        <w:rPr>
          <w:rtl w:val="0"/>
        </w:rPr>
        <w:t>new</w:t>
      </w:r>
      <w:r>
        <w:rPr>
          <w:rtl w:val="0"/>
        </w:rPr>
        <w:t xml:space="preserve"> </w:t>
      </w:r>
      <w:r>
        <w:rPr>
          <w:rtl w:val="0"/>
        </w:rPr>
        <w:t>offer</w:t>
      </w:r>
      <w:r>
        <w:rPr>
          <w:rtl w:val="0"/>
        </w:rPr>
        <w:t xml:space="preserve"> → </w:t>
      </w:r>
      <w:r>
        <w:rPr>
          <w:rtl w:val="0"/>
        </w:rPr>
        <w:t>original</w:t>
      </w:r>
      <w:r>
        <w:rPr>
          <w:rtl w:val="0"/>
        </w:rPr>
        <w:t xml:space="preserve"> </w:t>
      </w:r>
      <w:r>
        <w:rPr>
          <w:rtl w:val="0"/>
        </w:rPr>
        <w:t>offer</w:t>
      </w:r>
      <w:r>
        <w:rPr>
          <w:rtl w:val="0"/>
        </w:rPr>
        <w:t xml:space="preserve"> </w:t>
      </w:r>
      <w:r>
        <w:rPr>
          <w:rtl w:val="0"/>
        </w:rPr>
        <w:t>expires</w:t>
      </w:r>
    </w:p>
    <w:p w:rsidR="00A77B3E">
      <w:pPr>
        <w:pageBreakBefore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Offeror</w:t>
      </w:r>
      <w:r>
        <w:rPr>
          <w:rtl w:val="0"/>
        </w:rPr>
        <w:t xml:space="preserve"> </w:t>
      </w:r>
      <w:r>
        <w:rPr>
          <w:rtl w:val="0"/>
        </w:rPr>
        <w:t>should</w:t>
      </w:r>
      <w:r>
        <w:rPr>
          <w:rtl w:val="0"/>
        </w:rPr>
        <w:t xml:space="preserve"> </w:t>
      </w:r>
      <w:r>
        <w:rPr>
          <w:rtl w:val="0"/>
        </w:rPr>
        <w:t>control</w:t>
      </w:r>
      <w:r>
        <w:rPr>
          <w:rtl w:val="0"/>
        </w:rPr>
        <w:t>:</w:t>
      </w:r>
    </w:p>
    <w:p w:rsidR="00A77B3E">
      <w:pPr>
        <w:pageBreakBefore w:val="0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</w:pPr>
      <w:r>
        <w:rPr>
          <w:rtl w:val="0"/>
        </w:rPr>
        <w:t>Terms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how</w:t>
      </w:r>
      <w:r>
        <w:rPr>
          <w:rtl w:val="0"/>
        </w:rPr>
        <w:t xml:space="preserve"> </w:t>
      </w:r>
      <w:r>
        <w:rPr>
          <w:rtl w:val="0"/>
        </w:rPr>
        <w:t>long</w:t>
      </w:r>
      <w:r>
        <w:rPr>
          <w:rtl w:val="0"/>
        </w:rPr>
        <w:t xml:space="preserve"> </w:t>
      </w:r>
      <w:r>
        <w:rPr>
          <w:rtl w:val="0"/>
        </w:rPr>
        <w:t>offer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open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(</w:t>
      </w:r>
      <w:r>
        <w:rPr>
          <w:rtl w:val="0"/>
        </w:rPr>
        <w:t>date</w:t>
      </w:r>
      <w:r>
        <w:rPr>
          <w:rtl w:val="0"/>
        </w:rPr>
        <w:t xml:space="preserve">; </w:t>
      </w:r>
      <w:r>
        <w:rPr>
          <w:rtl w:val="0"/>
        </w:rPr>
        <w:t>time</w:t>
      </w:r>
      <w:r>
        <w:rPr>
          <w:rtl w:val="0"/>
        </w:rPr>
        <w:t>)</w:t>
      </w:r>
    </w:p>
    <w:p w:rsidR="00A77B3E">
      <w:pPr>
        <w:pageBreakBefore w:val="0"/>
        <w:numPr>
          <w:ilvl w:val="1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</w:pPr>
      <w:r>
        <w:rPr>
          <w:rtl w:val="0"/>
        </w:rPr>
        <w:t>Method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acceptance</w:t>
      </w:r>
    </w:p>
    <w:p w:rsidR="00A77B3E">
      <w:pPr>
        <w:pageBreakBefore w:val="0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Acceptance</w:t>
      </w:r>
      <w:r>
        <w:rPr>
          <w:rtl w:val="0"/>
        </w:rPr>
        <w:t xml:space="preserve"> </w:t>
      </w:r>
      <w:r>
        <w:rPr>
          <w:rtl w:val="0"/>
        </w:rPr>
        <w:t>must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made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manner</w:t>
      </w:r>
      <w:r>
        <w:rPr>
          <w:rtl w:val="0"/>
        </w:rPr>
        <w:t xml:space="preserve"> </w:t>
      </w:r>
      <w:r>
        <w:rPr>
          <w:rtl w:val="0"/>
        </w:rPr>
        <w:t>either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implied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offer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b/>
          <w:bCs/>
          <w:rtl w:val="0"/>
        </w:rPr>
        <w:t>requested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offeror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1440" w:right="0" w:firstLine="0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rtl w:val="0"/>
        </w:rPr>
        <w:t>→</w:t>
      </w:r>
      <w:r>
        <w:rPr>
          <w:rtl w:val="0"/>
        </w:rPr>
        <w:t xml:space="preserve"> </w:t>
      </w:r>
      <w:r>
        <w:rPr>
          <w:rtl w:val="0"/>
        </w:rPr>
        <w:t>follow</w:t>
      </w:r>
      <w:r>
        <w:rPr>
          <w:rtl w:val="0"/>
        </w:rPr>
        <w:t xml:space="preserve"> </w:t>
      </w:r>
      <w:r>
        <w:rPr>
          <w:rtl w:val="0"/>
        </w:rPr>
        <w:t>instructions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1440" w:right="0" w:firstLine="0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rtl w:val="0"/>
        </w:rPr>
        <w:t>→</w:t>
      </w:r>
      <w:r>
        <w:rPr>
          <w:rtl w:val="0"/>
        </w:rPr>
        <w:t xml:space="preserve"> </w:t>
      </w:r>
      <w:r>
        <w:rPr>
          <w:rtl w:val="0"/>
        </w:rPr>
        <w:t>if</w:t>
      </w:r>
      <w:r>
        <w:rPr>
          <w:rtl w:val="0"/>
        </w:rPr>
        <w:t xml:space="preserve"> </w:t>
      </w:r>
      <w:r>
        <w:rPr>
          <w:rtl w:val="0"/>
        </w:rPr>
        <w:t>no</w:t>
      </w:r>
      <w:r>
        <w:rPr>
          <w:rtl w:val="0"/>
        </w:rPr>
        <w:t xml:space="preserve"> </w:t>
      </w:r>
      <w:r>
        <w:rPr>
          <w:rtl w:val="0"/>
        </w:rPr>
        <w:t>instructions</w:t>
      </w:r>
      <w:r>
        <w:rPr>
          <w:rtl w:val="0"/>
        </w:rPr>
        <w:t xml:space="preserve">, </w:t>
      </w:r>
      <w:r>
        <w:rPr>
          <w:rtl w:val="0"/>
        </w:rPr>
        <w:t>reply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same</w:t>
      </w:r>
      <w:r>
        <w:rPr>
          <w:rtl w:val="0"/>
        </w:rPr>
        <w:t xml:space="preserve"> </w:t>
      </w:r>
      <w:r>
        <w:rPr>
          <w:rtl w:val="0"/>
        </w:rPr>
        <w:t>method</w:t>
      </w:r>
      <w:r>
        <w:rPr>
          <w:rtl w:val="0"/>
        </w:rPr>
        <w:t xml:space="preserve"> </w:t>
      </w:r>
      <w:r>
        <w:rPr>
          <w:rtl w:val="0"/>
        </w:rPr>
        <w:t>used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offeror</w:t>
      </w:r>
      <w:r>
        <w:rPr>
          <w:rtl w:val="0"/>
        </w:rPr>
        <w:t xml:space="preserve"> (</w:t>
      </w:r>
      <w:r>
        <w:rPr>
          <w:rtl w:val="0"/>
        </w:rPr>
        <w:t>eg</w:t>
      </w:r>
      <w:r>
        <w:rPr>
          <w:rtl w:val="0"/>
        </w:rPr>
        <w:t xml:space="preserve">. </w:t>
      </w:r>
      <w:r>
        <w:rPr>
          <w:rtl w:val="0"/>
        </w:rPr>
        <w:t>mail</w:t>
      </w:r>
      <w:r>
        <w:rPr>
          <w:rtl w:val="0"/>
        </w:rPr>
        <w:t xml:space="preserve">, </w:t>
      </w:r>
      <w:r>
        <w:rPr>
          <w:rtl w:val="0"/>
        </w:rPr>
        <w:t>email</w:t>
      </w:r>
      <w:r>
        <w:rPr>
          <w:rtl w:val="0"/>
        </w:rPr>
        <w:t xml:space="preserve">, </w:t>
      </w:r>
      <w:r>
        <w:rPr>
          <w:rtl w:val="0"/>
        </w:rPr>
        <w:t>phone</w:t>
      </w:r>
      <w:r>
        <w:rPr>
          <w:rtl w:val="0"/>
        </w:rPr>
        <w:t xml:space="preserve">, </w:t>
      </w:r>
      <w:r>
        <w:rPr>
          <w:rtl w:val="0"/>
        </w:rPr>
        <w:t>etc</w:t>
      </w:r>
      <w:r>
        <w:rPr>
          <w:rtl w:val="0"/>
        </w:rPr>
        <w:t>.)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sz w:val="16"/>
          <w:szCs w:val="16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</w:rPr>
      </w:pPr>
      <w:r>
        <w:rPr>
          <w:b/>
          <w:bCs/>
          <w:rtl w:val="0"/>
        </w:rPr>
        <w:t>Methods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of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Acceptance</w:t>
      </w:r>
      <w:r>
        <w:rPr>
          <w:b/>
          <w:bCs/>
          <w:rtl w:val="0"/>
        </w:rPr>
        <w:t>:</w:t>
      </w:r>
    </w:p>
    <w:p w:rsidR="00A77B3E">
      <w:pPr>
        <w:pageBreakBefore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</w:rPr>
      </w:pPr>
      <w:r>
        <w:rPr>
          <w:b/>
          <w:bCs/>
          <w:rtl w:val="0"/>
        </w:rPr>
        <w:t>Telephone</w:t>
      </w:r>
      <w:r>
        <w:rPr>
          <w:rtl w:val="0"/>
        </w:rPr>
        <w:t xml:space="preserve">:  </w:t>
      </w:r>
      <w:r>
        <w:rPr>
          <w:rtl w:val="0"/>
        </w:rPr>
        <w:t>Acceptance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complete</w:t>
      </w:r>
      <w:r>
        <w:rPr>
          <w:rtl w:val="0"/>
        </w:rPr>
        <w:t xml:space="preserve"> </w:t>
      </w:r>
      <w:r>
        <w:rPr>
          <w:rtl w:val="0"/>
        </w:rPr>
        <w:t>when</w:t>
      </w:r>
      <w:r>
        <w:rPr>
          <w:rtl w:val="0"/>
        </w:rPr>
        <w:t xml:space="preserve"> </w:t>
      </w:r>
      <w:r>
        <w:rPr>
          <w:rtl w:val="0"/>
        </w:rPr>
        <w:t>words</w:t>
      </w:r>
      <w:r>
        <w:rPr>
          <w:rtl w:val="0"/>
        </w:rPr>
        <w:t xml:space="preserve"> </w:t>
      </w:r>
      <w:r>
        <w:rPr>
          <w:rtl w:val="0"/>
        </w:rPr>
        <w:t>are</w:t>
      </w:r>
      <w:r>
        <w:rPr>
          <w:rtl w:val="0"/>
        </w:rPr>
        <w:t xml:space="preserve"> </w:t>
      </w:r>
      <w:r>
        <w:rPr>
          <w:rtl w:val="0"/>
        </w:rPr>
        <w:t>heard</w:t>
      </w:r>
    </w:p>
    <w:p w:rsidR="00A77B3E">
      <w:pPr>
        <w:pageBreakBefore w:val="0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</w:rPr>
      </w:pPr>
      <w:r>
        <w:rPr>
          <w:b/>
          <w:bCs/>
          <w:rtl w:val="0"/>
        </w:rPr>
        <w:t>Mail</w:t>
      </w:r>
      <w:r>
        <w:rPr>
          <w:b/>
          <w:bCs/>
          <w:rtl w:val="0"/>
        </w:rPr>
        <w:t>:</w:t>
      </w:r>
      <w:r>
        <w:rPr>
          <w:rtl w:val="0"/>
        </w:rPr>
        <w:t xml:space="preserve">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720" w:right="0" w:firstLine="0"/>
        <w:jc w:val="left"/>
        <w:rPr>
          <w:u w:val="single"/>
        </w:rPr>
      </w:pPr>
      <w:r>
        <w:rPr>
          <w:u w:val="single"/>
          <w:rtl w:val="0"/>
        </w:rPr>
        <w:t>POSTAL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ACCEPTANCE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RULE</w:t>
      </w:r>
      <w:r>
        <w:rPr>
          <w:rtl w:val="0"/>
        </w:rPr>
        <w:t xml:space="preserve"> - </w:t>
      </w:r>
      <w:r>
        <w:rPr>
          <w:rtl w:val="0"/>
        </w:rPr>
        <w:t>only</w:t>
      </w:r>
      <w:r>
        <w:rPr>
          <w:rtl w:val="0"/>
        </w:rPr>
        <w:t xml:space="preserve"> </w:t>
      </w:r>
      <w:r>
        <w:rPr>
          <w:rtl w:val="0"/>
        </w:rPr>
        <w:t>applies</w:t>
      </w:r>
      <w:r>
        <w:rPr>
          <w:rtl w:val="0"/>
        </w:rPr>
        <w:t xml:space="preserve"> </w:t>
      </w:r>
      <w:r>
        <w:rPr>
          <w:rtl w:val="0"/>
        </w:rPr>
        <w:t>if</w:t>
      </w:r>
      <w:r>
        <w:rPr>
          <w:rtl w:val="0"/>
        </w:rPr>
        <w:t>:</w:t>
      </w:r>
    </w:p>
    <w:p w:rsidR="00A77B3E">
      <w:pPr>
        <w:pageBreakBefore w:val="0"/>
        <w:numPr>
          <w:ilvl w:val="2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b/>
          <w:bCs/>
          <w:i/>
          <w:iCs/>
        </w:rPr>
      </w:pPr>
      <w:r>
        <w:rPr>
          <w:b/>
          <w:bCs/>
          <w:i/>
          <w:iCs/>
          <w:rtl w:val="0"/>
        </w:rPr>
        <w:t>Offer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comes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by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mail</w:t>
      </w:r>
      <w:r>
        <w:rPr>
          <w:b/>
          <w:bCs/>
          <w:i/>
          <w:iCs/>
          <w:rtl w:val="0"/>
        </w:rPr>
        <w:t xml:space="preserve"> + </w:t>
      </w:r>
      <w:r>
        <w:rPr>
          <w:b/>
          <w:bCs/>
          <w:i/>
          <w:iCs/>
          <w:rtl w:val="0"/>
        </w:rPr>
        <w:t>there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are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no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instructions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regarding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acceptance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  <w:color w:val="FF0000"/>
        </w:rPr>
      </w:pPr>
      <w:r>
        <w:rPr>
          <w:b/>
          <w:bCs/>
          <w:color w:val="FF0000"/>
          <w:rtl w:val="0"/>
        </w:rPr>
        <w:t>THEN</w:t>
      </w:r>
      <w:r>
        <w:rPr>
          <w:rtl w:val="0"/>
        </w:rPr>
        <w:t xml:space="preserve"> </w:t>
      </w:r>
      <w:r>
        <w:rPr>
          <w:rtl w:val="0"/>
        </w:rPr>
        <w:t>acceptance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complete</w:t>
      </w:r>
      <w:r>
        <w:rPr>
          <w:rtl w:val="0"/>
        </w:rPr>
        <w:t xml:space="preserve"> </w:t>
      </w:r>
      <w:r>
        <w:rPr>
          <w:rtl w:val="0"/>
        </w:rPr>
        <w:t>when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letter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b/>
          <w:bCs/>
          <w:color w:val="FF0000"/>
          <w:rtl w:val="0"/>
        </w:rPr>
        <w:t>POSTED</w:t>
      </w:r>
      <w:r>
        <w:rPr>
          <w:rtl w:val="0"/>
        </w:rPr>
        <w:t xml:space="preserve"> (</w:t>
      </w:r>
      <w:r>
        <w:rPr>
          <w:rtl w:val="0"/>
        </w:rPr>
        <w:t>when</w:t>
      </w:r>
      <w:r>
        <w:rPr>
          <w:rtl w:val="0"/>
        </w:rPr>
        <w:t xml:space="preserve"> </w:t>
      </w:r>
      <w:r>
        <w:rPr>
          <w:rtl w:val="0"/>
        </w:rPr>
        <w:t>you</w:t>
      </w:r>
      <w:r>
        <w:rPr>
          <w:rtl w:val="0"/>
        </w:rPr>
        <w:t xml:space="preserve"> </w:t>
      </w:r>
      <w:r>
        <w:rPr>
          <w:rtl w:val="0"/>
        </w:rPr>
        <w:t>put</w:t>
      </w:r>
      <w:r>
        <w:rPr>
          <w:rtl w:val="0"/>
        </w:rPr>
        <w:t xml:space="preserve"> </w:t>
      </w:r>
      <w:r>
        <w:rPr>
          <w:rtl w:val="0"/>
        </w:rPr>
        <w:t>it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mailbox</w:t>
      </w:r>
      <w:r>
        <w:rPr>
          <w:rtl w:val="0"/>
        </w:rPr>
        <w:t xml:space="preserve">) → </w:t>
      </w:r>
      <w:r>
        <w:rPr>
          <w:rtl w:val="0"/>
        </w:rPr>
        <w:t>use</w:t>
      </w:r>
      <w:r>
        <w:rPr>
          <w:rtl w:val="0"/>
        </w:rPr>
        <w:t xml:space="preserve"> </w:t>
      </w:r>
      <w:r>
        <w:rPr>
          <w:rtl w:val="0"/>
        </w:rPr>
        <w:t>registered</w:t>
      </w:r>
      <w:r>
        <w:rPr>
          <w:rtl w:val="0"/>
        </w:rPr>
        <w:t xml:space="preserve"> </w:t>
      </w:r>
      <w:r>
        <w:rPr>
          <w:rtl w:val="0"/>
        </w:rPr>
        <w:t>mail</w:t>
      </w:r>
      <w:r>
        <w:rPr>
          <w:rtl w:val="0"/>
        </w:rPr>
        <w:t xml:space="preserve"> (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prove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you</w:t>
      </w:r>
      <w:r>
        <w:rPr>
          <w:rtl w:val="0"/>
        </w:rPr>
        <w:t xml:space="preserve"> </w:t>
      </w:r>
      <w:r>
        <w:rPr>
          <w:rtl w:val="0"/>
        </w:rPr>
        <w:t>sent</w:t>
      </w:r>
      <w:r>
        <w:rPr>
          <w:rtl w:val="0"/>
        </w:rPr>
        <w:t xml:space="preserve"> </w:t>
      </w:r>
      <w:r>
        <w:rPr>
          <w:rtl w:val="0"/>
        </w:rPr>
        <w:t>it</w:t>
      </w:r>
      <w:r>
        <w:rPr>
          <w:rtl w:val="0"/>
        </w:rPr>
        <w:t>)</w:t>
      </w:r>
    </w:p>
    <w:p w:rsidR="00A77B3E">
      <w:pPr>
        <w:pageBreakBefore w:val="0"/>
        <w:numPr>
          <w:ilvl w:val="2"/>
          <w:numId w:val="1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b/>
          <w:bCs/>
          <w:i/>
          <w:iCs/>
        </w:rPr>
      </w:pPr>
      <w:r>
        <w:rPr>
          <w:b/>
          <w:bCs/>
          <w:i/>
          <w:iCs/>
          <w:rtl w:val="0"/>
        </w:rPr>
        <w:t>Offeror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tells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you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to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accept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by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mail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  <w:color w:val="FF0000"/>
        </w:rPr>
      </w:pPr>
      <w:r>
        <w:rPr>
          <w:b/>
          <w:bCs/>
          <w:color w:val="FF0000"/>
          <w:rtl w:val="0"/>
        </w:rPr>
        <w:t>THEN</w:t>
      </w:r>
      <w:r>
        <w:rPr>
          <w:rtl w:val="0"/>
        </w:rPr>
        <w:t xml:space="preserve"> </w:t>
      </w:r>
      <w:r>
        <w:rPr>
          <w:rtl w:val="0"/>
        </w:rPr>
        <w:t>acceptance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complete</w:t>
      </w:r>
      <w:r>
        <w:rPr>
          <w:rtl w:val="0"/>
        </w:rPr>
        <w:t xml:space="preserve"> </w:t>
      </w:r>
      <w:r>
        <w:rPr>
          <w:rtl w:val="0"/>
        </w:rPr>
        <w:t>when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letter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b/>
          <w:bCs/>
          <w:color w:val="FF0000"/>
          <w:rtl w:val="0"/>
        </w:rPr>
        <w:t>RECEIVED</w:t>
      </w:r>
      <w:r>
        <w:rPr>
          <w:rtl w:val="0"/>
        </w:rPr>
        <w:t xml:space="preserve"> </w:t>
      </w:r>
      <w:r>
        <w:rPr>
          <w:rtl w:val="0"/>
        </w:rPr>
        <w:t>and</w:t>
      </w:r>
      <w:r>
        <w:rPr>
          <w:rtl w:val="0"/>
        </w:rPr>
        <w:t xml:space="preserve"> </w:t>
      </w:r>
      <w:r>
        <w:rPr>
          <w:rtl w:val="0"/>
        </w:rPr>
        <w:t>must</w:t>
      </w:r>
      <w:r>
        <w:rPr>
          <w:rtl w:val="0"/>
        </w:rPr>
        <w:t xml:space="preserve"> </w:t>
      </w:r>
      <w:r>
        <w:rPr>
          <w:rtl w:val="0"/>
        </w:rPr>
        <w:t>reach</w:t>
      </w:r>
      <w:r>
        <w:rPr>
          <w:rtl w:val="0"/>
        </w:rPr>
        <w:t xml:space="preserve"> </w:t>
      </w:r>
      <w:r>
        <w:rPr>
          <w:rtl w:val="0"/>
        </w:rPr>
        <w:t>offeror</w:t>
      </w:r>
      <w:r>
        <w:rPr>
          <w:rtl w:val="0"/>
        </w:rPr>
        <w:t xml:space="preserve"> </w:t>
      </w:r>
      <w:r>
        <w:rPr>
          <w:b/>
          <w:bCs/>
          <w:rtl w:val="0"/>
        </w:rPr>
        <w:t>before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offer</w:t>
      </w:r>
      <w:r>
        <w:rPr>
          <w:rtl w:val="0"/>
        </w:rPr>
        <w:t xml:space="preserve"> </w:t>
      </w:r>
      <w:r>
        <w:rPr>
          <w:rtl w:val="0"/>
        </w:rPr>
        <w:t>has</w:t>
      </w:r>
      <w:r>
        <w:rPr>
          <w:rtl w:val="0"/>
        </w:rPr>
        <w:t xml:space="preserve"> </w:t>
      </w:r>
      <w:r>
        <w:rPr>
          <w:rtl w:val="0"/>
        </w:rPr>
        <w:t>lapsed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360"/>
        <w:jc w:val="left"/>
      </w:pPr>
      <w:r>
        <w:rPr>
          <w:rtl w:val="0"/>
        </w:rPr>
        <w:t xml:space="preserve">3.  </w:t>
      </w:r>
      <w:r>
        <w:rPr>
          <w:b/>
          <w:bCs/>
          <w:rtl w:val="0"/>
        </w:rPr>
        <w:t>Email</w:t>
      </w:r>
      <w:r>
        <w:rPr>
          <w:b/>
          <w:bCs/>
          <w:rtl w:val="0"/>
        </w:rPr>
        <w:t xml:space="preserve">: </w:t>
      </w:r>
      <w:r>
        <w:rPr>
          <w:rtl w:val="0"/>
        </w:rPr>
        <w:t>Acceptance</w:t>
      </w:r>
      <w:r>
        <w:rPr>
          <w:rtl w:val="0"/>
        </w:rPr>
        <w:t xml:space="preserve"> </w:t>
      </w:r>
      <w:r>
        <w:rPr>
          <w:rtl w:val="0"/>
        </w:rPr>
        <w:t>complete</w:t>
      </w:r>
      <w:r>
        <w:rPr>
          <w:rtl w:val="0"/>
        </w:rPr>
        <w:t xml:space="preserve"> </w:t>
      </w:r>
      <w:r>
        <w:rPr>
          <w:rtl w:val="0"/>
        </w:rPr>
        <w:t>when</w:t>
      </w:r>
      <w:r>
        <w:rPr>
          <w:rtl w:val="0"/>
        </w:rPr>
        <w:t xml:space="preserve"> “</w:t>
      </w:r>
      <w:r>
        <w:rPr>
          <w:rtl w:val="0"/>
        </w:rPr>
        <w:t>capable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being</w:t>
      </w:r>
      <w:r>
        <w:rPr>
          <w:rtl w:val="0"/>
        </w:rPr>
        <w:t xml:space="preserve"> </w:t>
      </w:r>
      <w:r>
        <w:rPr>
          <w:rtl w:val="0"/>
        </w:rPr>
        <w:t>retrieved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offeror</w:t>
      </w:r>
      <w:r>
        <w:rPr>
          <w:rtl w:val="0"/>
        </w:rPr>
        <w:t>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360"/>
        <w:jc w:val="left"/>
        <w:rPr>
          <w:b/>
          <w:bCs/>
        </w:rPr>
      </w:pPr>
      <w:r>
        <w:rPr>
          <w:b/>
          <w:bCs/>
          <w:rtl w:val="0"/>
        </w:rPr>
        <w:t xml:space="preserve">4.  </w:t>
      </w:r>
      <w:r>
        <w:rPr>
          <w:b/>
          <w:bCs/>
          <w:rtl w:val="0"/>
        </w:rPr>
        <w:t>Fax</w:t>
      </w:r>
      <w:r>
        <w:rPr>
          <w:b/>
          <w:bCs/>
          <w:rtl w:val="0"/>
        </w:rPr>
        <w:t xml:space="preserve">: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effective</w:t>
      </w:r>
      <w:r>
        <w:rPr>
          <w:rtl w:val="0"/>
        </w:rPr>
        <w:t xml:space="preserve"> </w:t>
      </w:r>
      <w:r>
        <w:rPr>
          <w:rtl w:val="0"/>
        </w:rPr>
        <w:t>until</w:t>
      </w:r>
      <w:r>
        <w:rPr>
          <w:rtl w:val="0"/>
        </w:rPr>
        <w:t xml:space="preserve"> </w:t>
      </w:r>
      <w:r>
        <w:rPr>
          <w:rtl w:val="0"/>
        </w:rPr>
        <w:t>received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360"/>
        <w:jc w:val="left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  <w:u w:val="single"/>
        </w:rPr>
      </w:pPr>
      <w:r>
        <w:rPr>
          <w:b/>
          <w:bCs/>
          <w:u w:val="single"/>
          <w:rtl w:val="0"/>
        </w:rPr>
        <w:t>REVOCATION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offer</w:t>
      </w:r>
      <w:r>
        <w:rPr>
          <w:rtl w:val="0"/>
        </w:rPr>
        <w:t xml:space="preserve"> </w:t>
      </w:r>
      <w:r>
        <w:rPr>
          <w:rtl w:val="0"/>
        </w:rPr>
        <w:t>can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done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any</w:t>
      </w:r>
      <w:r>
        <w:rPr>
          <w:rtl w:val="0"/>
        </w:rPr>
        <w:t xml:space="preserve"> </w:t>
      </w:r>
      <w:r>
        <w:rPr>
          <w:rtl w:val="0"/>
        </w:rPr>
        <w:t>means</w:t>
      </w:r>
      <w:r>
        <w:rPr>
          <w:rtl w:val="0"/>
        </w:rPr>
        <w:t xml:space="preserve"> </w:t>
      </w:r>
      <w:r>
        <w:rPr>
          <w:rtl w:val="0"/>
        </w:rPr>
        <w:t>BUT</w:t>
      </w:r>
      <w:r>
        <w:rPr>
          <w:rtl w:val="0"/>
        </w:rPr>
        <w:t>:</w:t>
      </w:r>
    </w:p>
    <w:p w:rsidR="00A77B3E">
      <w:pPr>
        <w:pageBreakBefore w:val="0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If</w:t>
      </w:r>
      <w:r>
        <w:rPr>
          <w:rtl w:val="0"/>
        </w:rPr>
        <w:t xml:space="preserve"> </w:t>
      </w:r>
      <w:r>
        <w:rPr>
          <w:rtl w:val="0"/>
        </w:rPr>
        <w:t>you</w:t>
      </w:r>
      <w:r>
        <w:rPr>
          <w:rtl w:val="0"/>
        </w:rPr>
        <w:t xml:space="preserve"> </w:t>
      </w:r>
      <w:r>
        <w:rPr>
          <w:rtl w:val="0"/>
        </w:rPr>
        <w:t>revoke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mail</w:t>
      </w:r>
      <w:r>
        <w:rPr>
          <w:rtl w:val="0"/>
        </w:rPr>
        <w:t xml:space="preserve"> </w:t>
      </w:r>
      <w:r>
        <w:rPr>
          <w:rtl w:val="0"/>
        </w:rPr>
        <w:t>its</w:t>
      </w:r>
      <w:r>
        <w:rPr>
          <w:rtl w:val="0"/>
        </w:rPr>
        <w:t xml:space="preserve"> </w:t>
      </w:r>
      <w:r>
        <w:rPr>
          <w:b/>
          <w:bCs/>
          <w:rtl w:val="0"/>
        </w:rPr>
        <w:t>not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complete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until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delivered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to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offeree</w:t>
      </w:r>
      <w:r>
        <w:rPr>
          <w:b/>
          <w:bCs/>
          <w:rtl w:val="0"/>
        </w:rPr>
        <w:t>’</w:t>
      </w:r>
      <w:r>
        <w:rPr>
          <w:b/>
          <w:bCs/>
          <w:rtl w:val="0"/>
        </w:rPr>
        <w:t>s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address</w:t>
      </w:r>
      <w:r>
        <w:rPr>
          <w:rtl w:val="0"/>
        </w:rPr>
        <w:t xml:space="preserve"> (</w:t>
      </w:r>
      <w:r>
        <w:rPr>
          <w:rtl w:val="0"/>
        </w:rPr>
        <w:t>doesn</w:t>
      </w:r>
      <w:r>
        <w:rPr>
          <w:rtl w:val="0"/>
        </w:rPr>
        <w:t>’</w:t>
      </w:r>
      <w:r>
        <w:rPr>
          <w:rtl w:val="0"/>
        </w:rPr>
        <w:t>t</w:t>
      </w:r>
      <w:r>
        <w:rPr>
          <w:rtl w:val="0"/>
        </w:rPr>
        <w:t xml:space="preserve"> </w:t>
      </w:r>
      <w:r>
        <w:rPr>
          <w:rtl w:val="0"/>
        </w:rPr>
        <w:t>have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read</w:t>
      </w:r>
      <w:r>
        <w:rPr>
          <w:rtl w:val="0"/>
        </w:rPr>
        <w:t xml:space="preserve">),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when</w:t>
      </w:r>
      <w:r>
        <w:rPr>
          <w:rtl w:val="0"/>
        </w:rPr>
        <w:t xml:space="preserve"> </w:t>
      </w:r>
      <w:r>
        <w:rPr>
          <w:rtl w:val="0"/>
        </w:rPr>
        <w:t>it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dropped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mailbox</w:t>
      </w:r>
    </w:p>
    <w:p w:rsidR="00A77B3E">
      <w:pPr>
        <w:pageBreakBefore w:val="0"/>
        <w:numPr>
          <w:ilvl w:val="1"/>
          <w:numId w:val="1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</w:pPr>
      <w:r>
        <w:rPr>
          <w:rtl w:val="0"/>
        </w:rPr>
        <w:t>Therefore</w:t>
      </w:r>
      <w:r>
        <w:rPr>
          <w:rtl w:val="0"/>
        </w:rPr>
        <w:t xml:space="preserve">, </w:t>
      </w:r>
      <w:r>
        <w:rPr>
          <w:rtl w:val="0"/>
        </w:rPr>
        <w:t>o</w:t>
      </w:r>
      <w:r>
        <w:rPr>
          <w:rtl w:val="0"/>
        </w:rPr>
        <w:t>fferee</w:t>
      </w:r>
      <w:r>
        <w:rPr>
          <w:rtl w:val="0"/>
        </w:rPr>
        <w:t xml:space="preserve"> </w:t>
      </w:r>
      <w:r>
        <w:rPr>
          <w:rtl w:val="0"/>
        </w:rPr>
        <w:t>may</w:t>
      </w:r>
      <w:r>
        <w:rPr>
          <w:rtl w:val="0"/>
        </w:rPr>
        <w:t xml:space="preserve"> </w:t>
      </w:r>
      <w:r>
        <w:rPr>
          <w:rtl w:val="0"/>
        </w:rPr>
        <w:t>accept</w:t>
      </w:r>
      <w:r>
        <w:rPr>
          <w:rtl w:val="0"/>
        </w:rPr>
        <w:t xml:space="preserve"> </w:t>
      </w:r>
      <w:r>
        <w:rPr>
          <w:rtl w:val="0"/>
        </w:rPr>
        <w:t>and</w:t>
      </w:r>
      <w:r>
        <w:rPr>
          <w:rtl w:val="0"/>
        </w:rPr>
        <w:t xml:space="preserve"> </w:t>
      </w:r>
      <w:r>
        <w:rPr>
          <w:rtl w:val="0"/>
        </w:rPr>
        <w:t>form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binding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 </w:t>
      </w:r>
      <w:r>
        <w:rPr>
          <w:rtl w:val="0"/>
        </w:rPr>
        <w:t>after</w:t>
      </w:r>
      <w:r>
        <w:rPr>
          <w:rtl w:val="0"/>
        </w:rPr>
        <w:t xml:space="preserve"> </w:t>
      </w:r>
      <w:r>
        <w:rPr>
          <w:rtl w:val="0"/>
        </w:rPr>
        <w:t>revocation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offer</w:t>
      </w:r>
      <w:r>
        <w:rPr>
          <w:rtl w:val="0"/>
        </w:rPr>
        <w:t xml:space="preserve"> </w:t>
      </w:r>
      <w:r>
        <w:rPr>
          <w:rtl w:val="0"/>
        </w:rPr>
        <w:t>has</w:t>
      </w:r>
      <w:r>
        <w:rPr>
          <w:rtl w:val="0"/>
        </w:rPr>
        <w:t xml:space="preserve"> </w:t>
      </w:r>
      <w:r>
        <w:rPr>
          <w:rtl w:val="0"/>
        </w:rPr>
        <w:t>been</w:t>
      </w:r>
      <w:r>
        <w:rPr>
          <w:rtl w:val="0"/>
        </w:rPr>
        <w:t xml:space="preserve"> </w:t>
      </w:r>
      <w:r>
        <w:rPr>
          <w:rtl w:val="0"/>
        </w:rPr>
        <w:t>mailed</w:t>
      </w:r>
      <w:r>
        <w:rPr>
          <w:rtl w:val="0"/>
        </w:rPr>
        <w:t xml:space="preserve"> </w:t>
      </w:r>
      <w:r>
        <w:rPr>
          <w:rtl w:val="0"/>
        </w:rPr>
        <w:t>but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yet</w:t>
      </w:r>
      <w:r>
        <w:rPr>
          <w:rtl w:val="0"/>
        </w:rPr>
        <w:t xml:space="preserve"> </w:t>
      </w:r>
      <w:r>
        <w:rPr>
          <w:rtl w:val="0"/>
        </w:rPr>
        <w:t>received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shd w:val="solid" w:color="00FFFF" w:fill="00FFFF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shd w:val="solid" w:color="00FFFF" w:fill="00FFFF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shd w:val="solid" w:color="00FFFF" w:fill="00FFFF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shd w:val="solid" w:color="00FFFF" w:fill="00FFFF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shd w:val="solid" w:color="00FFFF" w:fill="00FFFF"/>
        </w:rPr>
      </w:pPr>
      <w:r>
        <w:rPr>
          <w:b/>
          <w:bCs/>
          <w:shd w:val="solid" w:color="00FFFF" w:fill="00FFFF"/>
          <w:rtl w:val="0"/>
        </w:rPr>
        <w:t xml:space="preserve">4. </w:t>
      </w:r>
      <w:r>
        <w:rPr>
          <w:b/>
          <w:bCs/>
          <w:shd w:val="solid" w:color="00FFFF" w:fill="00FFFF"/>
          <w:rtl w:val="0"/>
        </w:rPr>
        <w:t>Consideration</w:t>
      </w:r>
      <w:r>
        <w:rPr>
          <w:shd w:val="solid" w:color="00FFFF" w:fill="00FFFF"/>
          <w:rtl w:val="0"/>
        </w:rPr>
        <w:t>: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-360" w:right="0" w:firstLine="0"/>
        <w:jc w:val="left"/>
        <w:rPr>
          <w:i/>
          <w:iCs/>
        </w:rPr>
      </w:pPr>
      <w:r>
        <w:rPr>
          <w:i/>
          <w:iCs/>
          <w:rtl w:val="0"/>
        </w:rPr>
        <w:t>The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price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for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which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the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promise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of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the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other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is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bought</w:t>
      </w:r>
      <w:r>
        <w:rPr>
          <w:i/>
          <w:iCs/>
          <w:rtl w:val="0"/>
        </w:rPr>
        <w:t xml:space="preserve"> (</w:t>
      </w:r>
      <w:r>
        <w:rPr>
          <w:i/>
          <w:iCs/>
          <w:rtl w:val="0"/>
        </w:rPr>
        <w:t>doesn</w:t>
      </w:r>
      <w:r>
        <w:rPr>
          <w:i/>
          <w:iCs/>
          <w:rtl w:val="0"/>
        </w:rPr>
        <w:t>’</w:t>
      </w:r>
      <w:r>
        <w:rPr>
          <w:i/>
          <w:iCs/>
          <w:rtl w:val="0"/>
        </w:rPr>
        <w:t>t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have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to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be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money</w:t>
      </w:r>
      <w:r>
        <w:rPr>
          <w:i/>
          <w:iCs/>
          <w:rtl w:val="0"/>
        </w:rPr>
        <w:t xml:space="preserve">, </w:t>
      </w:r>
      <w:r>
        <w:rPr>
          <w:i/>
          <w:iCs/>
          <w:rtl w:val="0"/>
        </w:rPr>
        <w:t>can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be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a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promise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to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do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something</w:t>
      </w:r>
      <w:r>
        <w:rPr>
          <w:i/>
          <w:iCs/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sz w:val="16"/>
          <w:szCs w:val="16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sz w:val="20"/>
          <w:szCs w:val="20"/>
          <w:u w:val="single"/>
        </w:rPr>
      </w:pPr>
      <w:r>
        <w:rPr>
          <w:sz w:val="20"/>
          <w:szCs w:val="20"/>
          <w:u w:val="single"/>
          <w:rtl w:val="0"/>
        </w:rPr>
        <w:t xml:space="preserve">3 </w:t>
      </w:r>
      <w:r>
        <w:rPr>
          <w:sz w:val="20"/>
          <w:szCs w:val="20"/>
          <w:u w:val="single"/>
          <w:rtl w:val="0"/>
        </w:rPr>
        <w:t>types</w:t>
      </w:r>
      <w:r>
        <w:rPr>
          <w:sz w:val="20"/>
          <w:szCs w:val="20"/>
          <w:u w:val="single"/>
          <w:rtl w:val="0"/>
        </w:rPr>
        <w:t xml:space="preserve"> </w:t>
      </w:r>
      <w:r>
        <w:rPr>
          <w:sz w:val="20"/>
          <w:szCs w:val="20"/>
          <w:u w:val="single"/>
          <w:rtl w:val="0"/>
        </w:rPr>
        <w:t>of</w:t>
      </w:r>
      <w:r>
        <w:rPr>
          <w:sz w:val="20"/>
          <w:szCs w:val="20"/>
          <w:u w:val="single"/>
          <w:rtl w:val="0"/>
        </w:rPr>
        <w:t xml:space="preserve"> </w:t>
      </w:r>
      <w:r>
        <w:rPr>
          <w:sz w:val="20"/>
          <w:szCs w:val="20"/>
          <w:u w:val="single"/>
          <w:rtl w:val="0"/>
        </w:rPr>
        <w:t>consideration</w:t>
      </w:r>
      <w:r>
        <w:rPr>
          <w:sz w:val="20"/>
          <w:szCs w:val="20"/>
          <w:u w:val="single"/>
          <w:rtl w:val="0"/>
        </w:rPr>
        <w:t>:</w:t>
      </w:r>
    </w:p>
    <w:p w:rsidR="00A77B3E">
      <w:pPr>
        <w:pageBreakBefore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Unilateral</w:t>
      </w:r>
      <w:r>
        <w:rPr>
          <w:b/>
          <w:bCs/>
          <w:sz w:val="20"/>
          <w:szCs w:val="20"/>
          <w:rtl w:val="0"/>
        </w:rPr>
        <w:t xml:space="preserve"> -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ACT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acceptance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performance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act</w:t>
      </w:r>
    </w:p>
    <w:p w:rsidR="00A77B3E">
      <w:pPr>
        <w:pageBreakBefore w:val="0"/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Eg</w:t>
      </w:r>
      <w:r>
        <w:rPr>
          <w:sz w:val="20"/>
          <w:szCs w:val="20"/>
          <w:rtl w:val="0"/>
        </w:rPr>
        <w:t xml:space="preserve">. </w:t>
      </w:r>
      <w:r>
        <w:rPr>
          <w:sz w:val="20"/>
          <w:szCs w:val="20"/>
          <w:rtl w:val="0"/>
        </w:rPr>
        <w:t>I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you</w:t>
      </w:r>
      <w:r>
        <w:rPr>
          <w:sz w:val="20"/>
          <w:szCs w:val="20"/>
          <w:rtl w:val="0"/>
        </w:rPr>
        <w:t xml:space="preserve"> $10 </w:t>
      </w:r>
      <w:r>
        <w:rPr>
          <w:sz w:val="20"/>
          <w:szCs w:val="20"/>
          <w:rtl w:val="0"/>
        </w:rPr>
        <w:t>if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you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mow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lawn</w:t>
      </w:r>
    </w:p>
    <w:p w:rsidR="00A77B3E">
      <w:pPr>
        <w:pageBreakBefore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Bilateral</w:t>
      </w:r>
      <w:r>
        <w:rPr>
          <w:sz w:val="20"/>
          <w:szCs w:val="20"/>
          <w:rtl w:val="0"/>
        </w:rPr>
        <w:t xml:space="preserve"> -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</w:p>
    <w:p w:rsidR="00A77B3E">
      <w:pPr>
        <w:pageBreakBefore w:val="0"/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: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buy</w:t>
      </w:r>
      <w:r>
        <w:rPr>
          <w:sz w:val="20"/>
          <w:szCs w:val="20"/>
          <w:rtl w:val="0"/>
        </w:rPr>
        <w:t>/</w:t>
      </w:r>
      <w:r>
        <w:rPr>
          <w:sz w:val="20"/>
          <w:szCs w:val="20"/>
          <w:rtl w:val="0"/>
        </w:rPr>
        <w:t>sell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pay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not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do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something</w:t>
      </w:r>
    </w:p>
    <w:p w:rsidR="00A77B3E">
      <w:pPr>
        <w:pageBreakBefore w:val="0"/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Most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K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are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bilateral</w:t>
      </w:r>
    </w:p>
    <w:p w:rsidR="00A77B3E">
      <w:pPr>
        <w:pageBreakBefore w:val="0"/>
        <w:numPr>
          <w:ilvl w:val="1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Eg</w:t>
      </w:r>
      <w:r>
        <w:rPr>
          <w:sz w:val="20"/>
          <w:szCs w:val="20"/>
          <w:rtl w:val="0"/>
        </w:rPr>
        <w:t xml:space="preserve">. </w:t>
      </w:r>
      <w:r>
        <w:rPr>
          <w:sz w:val="20"/>
          <w:szCs w:val="20"/>
          <w:rtl w:val="0"/>
        </w:rPr>
        <w:t>I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buy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your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car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you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sell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me</w:t>
      </w:r>
    </w:p>
    <w:p w:rsidR="00A77B3E">
      <w:pPr>
        <w:pageBreakBefore w:val="0"/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>Promise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made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under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seal</w:t>
      </w:r>
      <w:r>
        <w:rPr>
          <w:sz w:val="20"/>
          <w:szCs w:val="20"/>
          <w:rtl w:val="0"/>
        </w:rPr>
        <w:t xml:space="preserve"> -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legal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seal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acts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“</w:t>
      </w:r>
      <w:r>
        <w:rPr>
          <w:sz w:val="20"/>
          <w:szCs w:val="20"/>
          <w:rtl w:val="0"/>
        </w:rPr>
        <w:t>consideration</w:t>
      </w:r>
      <w:r>
        <w:rPr>
          <w:sz w:val="20"/>
          <w:szCs w:val="20"/>
          <w:rtl w:val="0"/>
        </w:rPr>
        <w:t xml:space="preserve">” </w:t>
      </w:r>
      <w:r>
        <w:rPr>
          <w:sz w:val="20"/>
          <w:szCs w:val="20"/>
          <w:rtl w:val="0"/>
        </w:rPr>
        <w:t>substitute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do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not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need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second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. 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made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under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seal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requires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no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further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consideration</w:t>
      </w:r>
      <w:r>
        <w:rPr>
          <w:sz w:val="20"/>
          <w:szCs w:val="20"/>
          <w:rtl w:val="0"/>
        </w:rPr>
        <w:t>!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-360" w:right="0" w:firstLine="0"/>
        <w:jc w:val="left"/>
        <w:rPr>
          <w:sz w:val="20"/>
          <w:szCs w:val="20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ind w:left="-360" w:firstLine="0"/>
        <w:rPr>
          <w:b/>
          <w:bCs/>
          <w:u w:val="single"/>
        </w:rPr>
      </w:pPr>
      <w:r>
        <w:rPr>
          <w:b/>
          <w:bCs/>
          <w:u w:val="single"/>
          <w:rtl w:val="0"/>
        </w:rPr>
        <w:t>GRATUITOUS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PROMISE</w:t>
      </w:r>
      <w:r>
        <w:rPr>
          <w:rtl w:val="0"/>
        </w:rPr>
        <w:t xml:space="preserve">: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made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without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bargaining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accepting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anything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return</w:t>
      </w:r>
      <w:r>
        <w:rPr>
          <w:sz w:val="20"/>
          <w:szCs w:val="20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ind w:left="-360" w:firstLine="0"/>
        <w:rPr>
          <w:sz w:val="20"/>
          <w:szCs w:val="20"/>
        </w:rPr>
      </w:pP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Common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Law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rule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gratuitous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made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without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consideration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therefore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completely</w:t>
      </w:r>
      <w:r>
        <w:rPr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u w:val="single"/>
          <w:rtl w:val="0"/>
        </w:rPr>
        <w:t>unenforceable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no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contract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exists</w:t>
      </w:r>
      <w:r>
        <w:rPr>
          <w:sz w:val="20"/>
          <w:szCs w:val="20"/>
          <w:rtl w:val="0"/>
        </w:rPr>
        <w:t xml:space="preserve">).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ind w:left="-360" w:firstLine="0"/>
        <w:rPr>
          <w:sz w:val="20"/>
          <w:szCs w:val="20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ind w:left="-360" w:firstLine="0"/>
        <w:rPr>
          <w:sz w:val="20"/>
          <w:szCs w:val="20"/>
        </w:rPr>
      </w:pP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Courts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Equity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found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Common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Law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rule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harsh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some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cases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found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gratuitous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should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enforceable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certain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requirements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were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met</w:t>
      </w:r>
      <w:r>
        <w:rPr>
          <w:sz w:val="20"/>
          <w:szCs w:val="20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-360" w:right="0" w:firstLine="0"/>
        <w:jc w:val="left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-360" w:right="0" w:firstLine="0"/>
        <w:jc w:val="left"/>
        <w:rPr>
          <w:b/>
          <w:bCs/>
          <w:u w:val="single"/>
        </w:rPr>
      </w:pPr>
      <w:r>
        <w:rPr>
          <w:b/>
          <w:bCs/>
          <w:u w:val="single"/>
          <w:rtl w:val="0"/>
        </w:rPr>
        <w:t>EQUITABLE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ESTOPPEL</w:t>
      </w:r>
      <w:r>
        <w:rPr>
          <w:u w:val="single"/>
          <w:rtl w:val="0"/>
        </w:rPr>
        <w:t>:</w:t>
      </w:r>
      <w:r>
        <w:rPr>
          <w:rtl w:val="0"/>
        </w:rPr>
        <w:t xml:space="preserve"> </w:t>
      </w:r>
      <w:r>
        <w:rPr>
          <w:sz w:val="20"/>
          <w:szCs w:val="20"/>
          <w:rtl w:val="0"/>
        </w:rPr>
        <w:t>Equity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says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gratuitous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should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sometimes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enforced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certain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conditions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are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met</w:t>
      </w:r>
      <w:r>
        <w:rPr>
          <w:sz w:val="20"/>
          <w:szCs w:val="20"/>
          <w:rtl w:val="0"/>
        </w:rPr>
        <w:t>...</w:t>
      </w:r>
    </w:p>
    <w:p w:rsidR="00A77B3E">
      <w:pPr>
        <w:pageBreakBefore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sz w:val="20"/>
          <w:szCs w:val="20"/>
        </w:rPr>
      </w:pPr>
      <w:r>
        <w:rPr>
          <w:sz w:val="20"/>
          <w:szCs w:val="20"/>
          <w:rtl w:val="0"/>
        </w:rPr>
        <w:t>There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pre</w:t>
      </w:r>
      <w:r>
        <w:rPr>
          <w:sz w:val="20"/>
          <w:szCs w:val="20"/>
          <w:rtl w:val="0"/>
        </w:rPr>
        <w:t>-</w:t>
      </w:r>
      <w:r>
        <w:rPr>
          <w:sz w:val="20"/>
          <w:szCs w:val="20"/>
          <w:rtl w:val="0"/>
        </w:rPr>
        <w:t>existing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contract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between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parties</w:t>
      </w:r>
    </w:p>
    <w:p w:rsidR="00A77B3E">
      <w:pPr>
        <w:pageBreakBefore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One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party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makes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gratuitous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other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modifies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K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i</w:t>
      </w:r>
      <w:r>
        <w:rPr>
          <w:sz w:val="20"/>
          <w:szCs w:val="20"/>
          <w:rtl w:val="0"/>
        </w:rPr>
        <w:t>.</w:t>
      </w:r>
      <w:r>
        <w:rPr>
          <w:sz w:val="20"/>
          <w:szCs w:val="20"/>
          <w:rtl w:val="0"/>
        </w:rPr>
        <w:t>e</w:t>
      </w:r>
      <w:r>
        <w:rPr>
          <w:sz w:val="20"/>
          <w:szCs w:val="20"/>
          <w:rtl w:val="0"/>
        </w:rPr>
        <w:t xml:space="preserve">.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strict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terms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K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will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not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relied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on</w:t>
      </w:r>
      <w:r>
        <w:rPr>
          <w:sz w:val="20"/>
          <w:szCs w:val="20"/>
          <w:rtl w:val="0"/>
        </w:rPr>
        <w:t>)--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implied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CONDUCT</w:t>
      </w:r>
      <w:r>
        <w:rPr>
          <w:sz w:val="20"/>
          <w:szCs w:val="20"/>
          <w:rtl w:val="0"/>
        </w:rPr>
        <w:t>!</w:t>
      </w:r>
    </w:p>
    <w:p w:rsidR="00A77B3E">
      <w:pPr>
        <w:pageBreakBefore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other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party</w:t>
      </w:r>
      <w:r>
        <w:rPr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u w:val="single"/>
          <w:rtl w:val="0"/>
        </w:rPr>
        <w:t>relies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alters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his</w:t>
      </w:r>
      <w:r>
        <w:rPr>
          <w:sz w:val="20"/>
          <w:szCs w:val="20"/>
          <w:rtl w:val="0"/>
        </w:rPr>
        <w:t>/</w:t>
      </w:r>
      <w:r>
        <w:rPr>
          <w:sz w:val="20"/>
          <w:szCs w:val="20"/>
          <w:rtl w:val="0"/>
        </w:rPr>
        <w:t>her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conduct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would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u w:val="single"/>
          <w:rtl w:val="0"/>
        </w:rPr>
        <w:t>hardship</w:t>
      </w:r>
      <w:r>
        <w:rPr>
          <w:sz w:val="20"/>
          <w:szCs w:val="20"/>
          <w:u w:val="single"/>
          <w:rtl w:val="0"/>
        </w:rPr>
        <w:t xml:space="preserve"> </w:t>
      </w:r>
      <w:r>
        <w:rPr>
          <w:sz w:val="20"/>
          <w:szCs w:val="20"/>
          <w:rtl w:val="0"/>
        </w:rPr>
        <w:t>now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not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lived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up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</w:p>
    <w:p w:rsidR="00A77B3E">
      <w:pPr>
        <w:pageBreakBefore w:val="0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Equity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only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used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u w:val="single"/>
          <w:rtl w:val="0"/>
        </w:rPr>
        <w:t>defence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u w:val="single"/>
          <w:rtl w:val="0"/>
        </w:rPr>
        <w:t>claim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promisor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Shield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not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Sword</w:t>
      </w:r>
      <w:r>
        <w:rPr>
          <w:sz w:val="20"/>
          <w:szCs w:val="20"/>
          <w:rtl w:val="0"/>
        </w:rPr>
        <w:t>)</w:t>
      </w:r>
    </w:p>
    <w:p w:rsidR="00A77B3E">
      <w:pPr>
        <w:pageBreakBefore w:val="0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Used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doesn</w:t>
      </w:r>
      <w:r>
        <w:rPr>
          <w:sz w:val="20"/>
          <w:szCs w:val="20"/>
          <w:rtl w:val="0"/>
        </w:rPr>
        <w:t>’</w:t>
      </w:r>
      <w:r>
        <w:rPr>
          <w:sz w:val="20"/>
          <w:szCs w:val="20"/>
          <w:rtl w:val="0"/>
        </w:rPr>
        <w:t>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back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gratuitous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sue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not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fulfilling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terms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Shield</w:t>
      </w:r>
      <w:r>
        <w:rPr>
          <w:sz w:val="20"/>
          <w:szCs w:val="20"/>
          <w:rtl w:val="0"/>
        </w:rPr>
        <w:t>)</w:t>
      </w:r>
    </w:p>
    <w:p w:rsidR="00A77B3E">
      <w:pPr>
        <w:pageBreakBefore w:val="0"/>
        <w:numPr>
          <w:ilvl w:val="1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In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Canada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EE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cannot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used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injurious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reliance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sue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breaks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gratuitous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Sword</w:t>
      </w:r>
      <w:r>
        <w:rPr>
          <w:sz w:val="20"/>
          <w:szCs w:val="20"/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-360" w:right="0" w:firstLine="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If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all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conditions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are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met</w:t>
      </w:r>
      <w:r>
        <w:rPr>
          <w:sz w:val="20"/>
          <w:szCs w:val="20"/>
          <w:rtl w:val="0"/>
        </w:rPr>
        <w:t xml:space="preserve"> → </w:t>
      </w:r>
      <w:r>
        <w:rPr>
          <w:sz w:val="20"/>
          <w:szCs w:val="20"/>
          <w:rtl w:val="0"/>
        </w:rPr>
        <w:t>equity</w:t>
      </w:r>
      <w:r>
        <w:rPr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enforces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gratuitous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promise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right="0" w:hanging="360"/>
        <w:jc w:val="left"/>
        <w:rPr>
          <w:b/>
          <w:bCs/>
          <w:sz w:val="16"/>
          <w:szCs w:val="16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40" w:lineRule="auto"/>
        <w:ind w:left="0" w:right="0" w:hanging="360"/>
        <w:jc w:val="left"/>
        <w:rPr>
          <w:b/>
          <w:bCs/>
          <w:shd w:val="solid" w:color="00FFFF" w:fill="00FFFF"/>
        </w:rPr>
      </w:pPr>
      <w:r>
        <w:rPr>
          <w:b/>
          <w:bCs/>
          <w:shd w:val="solid" w:color="00FFFF" w:fill="00FFFF"/>
          <w:rtl w:val="0"/>
        </w:rPr>
        <w:t xml:space="preserve">5. </w:t>
      </w:r>
      <w:r>
        <w:rPr>
          <w:b/>
          <w:bCs/>
          <w:shd w:val="solid" w:color="00FFFF" w:fill="00FFFF"/>
          <w:rtl w:val="0"/>
        </w:rPr>
        <w:t>Capacity</w:t>
      </w:r>
      <w:r>
        <w:rPr>
          <w:shd w:val="solid" w:color="00FFFF" w:fill="00FFFF"/>
          <w:rtl w:val="0"/>
        </w:rPr>
        <w:t>:</w:t>
      </w:r>
      <w:r>
        <w:rPr>
          <w:rtl w:val="0"/>
        </w:rPr>
        <w:t xml:space="preserve"> </w:t>
      </w:r>
      <w:r>
        <w:rPr>
          <w:rtl w:val="0"/>
        </w:rPr>
        <w:t>only</w:t>
      </w:r>
      <w:r>
        <w:rPr>
          <w:rtl w:val="0"/>
        </w:rPr>
        <w:t xml:space="preserve"> </w:t>
      </w:r>
      <w:r>
        <w:rPr>
          <w:rtl w:val="0"/>
        </w:rPr>
        <w:t>mental</w:t>
      </w:r>
      <w:r>
        <w:rPr>
          <w:rtl w:val="0"/>
        </w:rPr>
        <w:t xml:space="preserve"> </w:t>
      </w:r>
      <w:r>
        <w:rPr>
          <w:rtl w:val="0"/>
        </w:rPr>
        <w:t>capacity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understand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,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physical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40" w:lineRule="auto"/>
        <w:ind w:left="0" w:right="0" w:hanging="360"/>
        <w:jc w:val="left"/>
        <w:rPr>
          <w:rFonts w:ascii="Calibri" w:eastAsia="Calibri" w:hAnsi="Calibri" w:cs="Calibri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40" w:lineRule="auto"/>
        <w:ind w:left="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The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Infants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Act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applies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BC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states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contract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made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infant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unenforceable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against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him</w:t>
      </w:r>
      <w:r>
        <w:rPr>
          <w:sz w:val="20"/>
          <w:szCs w:val="20"/>
          <w:rtl w:val="0"/>
        </w:rPr>
        <w:t>/</w:t>
      </w:r>
      <w:r>
        <w:rPr>
          <w:sz w:val="20"/>
          <w:szCs w:val="20"/>
          <w:rtl w:val="0"/>
        </w:rPr>
        <w:t>her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but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enforceable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him</w:t>
      </w:r>
      <w:r>
        <w:rPr>
          <w:sz w:val="20"/>
          <w:szCs w:val="20"/>
          <w:rtl w:val="0"/>
        </w:rPr>
        <w:t>/</w:t>
      </w:r>
      <w:r>
        <w:rPr>
          <w:sz w:val="20"/>
          <w:szCs w:val="20"/>
          <w:rtl w:val="0"/>
        </w:rPr>
        <w:t>her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against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adult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party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contract</w:t>
      </w:r>
      <w:r>
        <w:rPr>
          <w:sz w:val="20"/>
          <w:szCs w:val="20"/>
          <w:rtl w:val="0"/>
        </w:rPr>
        <w:t xml:space="preserve">.  </w:t>
      </w:r>
      <w:r>
        <w:rPr>
          <w:sz w:val="20"/>
          <w:szCs w:val="20"/>
          <w:rtl w:val="0"/>
        </w:rPr>
        <w:t>There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are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some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exceptions</w:t>
      </w:r>
      <w:r>
        <w:rPr>
          <w:sz w:val="20"/>
          <w:szCs w:val="20"/>
          <w:rtl w:val="0"/>
        </w:rPr>
        <w:t>:</w:t>
      </w:r>
    </w:p>
    <w:p w:rsidR="00A77B3E">
      <w:pPr>
        <w:pageBreakBefore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sz w:val="20"/>
          <w:szCs w:val="20"/>
        </w:rPr>
      </w:pPr>
      <w:r>
        <w:rPr>
          <w:sz w:val="20"/>
          <w:szCs w:val="20"/>
          <w:rtl w:val="0"/>
        </w:rPr>
        <w:t>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infant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bound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contract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another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statute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states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so</w:t>
      </w:r>
    </w:p>
    <w:p w:rsidR="00A77B3E">
      <w:pPr>
        <w:pageBreakBefore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sz w:val="20"/>
          <w:szCs w:val="20"/>
        </w:rPr>
      </w:pPr>
      <w:r>
        <w:rPr>
          <w:sz w:val="20"/>
          <w:szCs w:val="20"/>
          <w:rtl w:val="0"/>
        </w:rPr>
        <w:t>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infant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bound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contract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he</w:t>
      </w:r>
      <w:r>
        <w:rPr>
          <w:sz w:val="20"/>
          <w:szCs w:val="20"/>
          <w:rtl w:val="0"/>
        </w:rPr>
        <w:t>/</w:t>
      </w:r>
      <w:r>
        <w:rPr>
          <w:sz w:val="20"/>
          <w:szCs w:val="20"/>
          <w:rtl w:val="0"/>
        </w:rPr>
        <w:t>she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ratifies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contract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upon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reaching</w:t>
      </w:r>
      <w:r>
        <w:rPr>
          <w:sz w:val="20"/>
          <w:szCs w:val="20"/>
          <w:rtl w:val="0"/>
        </w:rPr>
        <w:t xml:space="preserve"> 19</w:t>
      </w:r>
    </w:p>
    <w:p w:rsidR="00A77B3E">
      <w:pPr>
        <w:pageBreakBefore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sz w:val="20"/>
          <w:szCs w:val="20"/>
        </w:rPr>
      </w:pPr>
      <w:r>
        <w:rPr>
          <w:sz w:val="20"/>
          <w:szCs w:val="20"/>
          <w:rtl w:val="0"/>
        </w:rPr>
        <w:t>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infant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bound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contract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he</w:t>
      </w:r>
      <w:r>
        <w:rPr>
          <w:sz w:val="20"/>
          <w:szCs w:val="20"/>
          <w:rtl w:val="0"/>
        </w:rPr>
        <w:t>/</w:t>
      </w:r>
      <w:r>
        <w:rPr>
          <w:sz w:val="20"/>
          <w:szCs w:val="20"/>
          <w:rtl w:val="0"/>
        </w:rPr>
        <w:t>she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partly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performs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contract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within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one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year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AFTER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reaching</w:t>
      </w:r>
      <w:r>
        <w:rPr>
          <w:sz w:val="20"/>
          <w:szCs w:val="20"/>
          <w:rtl w:val="0"/>
        </w:rPr>
        <w:t xml:space="preserve"> 19 (</w:t>
      </w:r>
      <w:r>
        <w:rPr>
          <w:sz w:val="20"/>
          <w:szCs w:val="20"/>
          <w:rtl w:val="0"/>
        </w:rPr>
        <w:t>for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example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infant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making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payments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goods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after</w:t>
      </w:r>
      <w:r>
        <w:rPr>
          <w:sz w:val="20"/>
          <w:szCs w:val="20"/>
          <w:rtl w:val="0"/>
        </w:rPr>
        <w:t xml:space="preserve"> 19)</w:t>
      </w:r>
    </w:p>
    <w:p w:rsidR="00A77B3E">
      <w:pPr>
        <w:pageBreakBefore w:val="0"/>
        <w:numPr>
          <w:ilvl w:val="0"/>
          <w:numId w:val="1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sz w:val="20"/>
          <w:szCs w:val="20"/>
        </w:rPr>
      </w:pPr>
      <w:r>
        <w:rPr>
          <w:sz w:val="20"/>
          <w:szCs w:val="20"/>
          <w:rtl w:val="0"/>
        </w:rPr>
        <w:t>If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none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above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applies</w:t>
      </w:r>
      <w:r>
        <w:rPr>
          <w:sz w:val="20"/>
          <w:szCs w:val="20"/>
          <w:rtl w:val="0"/>
        </w:rPr>
        <w:t xml:space="preserve">,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infant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bound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contract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at</w:t>
      </w:r>
      <w:r>
        <w:rPr>
          <w:sz w:val="20"/>
          <w:szCs w:val="20"/>
          <w:rtl w:val="0"/>
        </w:rPr>
        <w:t xml:space="preserve"> 20.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40" w:lineRule="auto"/>
        <w:ind w:left="-360" w:right="0" w:firstLine="0"/>
        <w:jc w:val="left"/>
        <w:rPr>
          <w:b/>
          <w:bCs/>
          <w:i/>
          <w:iCs/>
          <w:sz w:val="20"/>
          <w:szCs w:val="20"/>
          <w:shd w:val="solid" w:color="FFFFFF" w:fill="FFFFFF"/>
        </w:rPr>
      </w:pP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A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contract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that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is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unenforceable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against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an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infant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under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subsection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(1)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is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enforceable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by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an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infant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against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an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adult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 xml:space="preserve"> </w:t>
      </w:r>
      <w:r>
        <w:rPr>
          <w:b/>
          <w:bCs/>
          <w:i/>
          <w:iCs/>
          <w:sz w:val="20"/>
          <w:szCs w:val="20"/>
          <w:shd w:val="solid" w:color="FFFFFF" w:fill="FFFFFF"/>
          <w:rtl w:val="0"/>
        </w:rPr>
        <w:t>party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to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the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contract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to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the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same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extent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as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if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the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infant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were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an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adult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at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the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time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the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contract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was</w:t>
      </w:r>
      <w:r>
        <w:rPr>
          <w:sz w:val="20"/>
          <w:szCs w:val="20"/>
          <w:shd w:val="solid" w:color="FFFFFF" w:fill="FFFFFF"/>
          <w:rtl w:val="0"/>
        </w:rPr>
        <w:t xml:space="preserve"> </w:t>
      </w:r>
      <w:r>
        <w:rPr>
          <w:sz w:val="20"/>
          <w:szCs w:val="20"/>
          <w:shd w:val="solid" w:color="FFFFFF" w:fill="FFFFFF"/>
          <w:rtl w:val="0"/>
        </w:rPr>
        <w:t>made</w:t>
      </w:r>
      <w:r>
        <w:rPr>
          <w:sz w:val="20"/>
          <w:szCs w:val="20"/>
          <w:shd w:val="solid" w:color="FFFFFF" w:fill="FFFFFF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40" w:lineRule="auto"/>
        <w:ind w:left="-360" w:right="0" w:firstLine="0"/>
        <w:jc w:val="left"/>
        <w:rPr>
          <w:sz w:val="20"/>
          <w:szCs w:val="20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40" w:lineRule="auto"/>
        <w:ind w:left="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Mentally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incapacitated</w:t>
      </w:r>
      <w:r>
        <w:rPr>
          <w:sz w:val="20"/>
          <w:szCs w:val="20"/>
          <w:rtl w:val="0"/>
        </w:rPr>
        <w:t>/</w:t>
      </w:r>
      <w:r>
        <w:rPr>
          <w:sz w:val="20"/>
          <w:szCs w:val="20"/>
          <w:rtl w:val="0"/>
        </w:rPr>
        <w:t>intoxicated</w:t>
      </w:r>
      <w:r>
        <w:rPr>
          <w:sz w:val="20"/>
          <w:szCs w:val="20"/>
          <w:rtl w:val="0"/>
        </w:rPr>
        <w:t xml:space="preserve">: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avoid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contract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non</w:t>
      </w:r>
      <w:r>
        <w:rPr>
          <w:sz w:val="20"/>
          <w:szCs w:val="20"/>
          <w:rtl w:val="0"/>
        </w:rPr>
        <w:t>-</w:t>
      </w:r>
      <w:r>
        <w:rPr>
          <w:sz w:val="20"/>
          <w:szCs w:val="20"/>
          <w:rtl w:val="0"/>
        </w:rPr>
        <w:t>necessaries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must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proved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party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was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incapacitated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he</w:t>
      </w:r>
      <w:r>
        <w:rPr>
          <w:sz w:val="20"/>
          <w:szCs w:val="20"/>
          <w:rtl w:val="0"/>
        </w:rPr>
        <w:t>/</w:t>
      </w:r>
      <w:r>
        <w:rPr>
          <w:sz w:val="20"/>
          <w:szCs w:val="20"/>
          <w:rtl w:val="0"/>
        </w:rPr>
        <w:t>she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did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not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understand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contract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other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party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contract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was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aware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his</w:t>
      </w:r>
      <w:r>
        <w:rPr>
          <w:sz w:val="20"/>
          <w:szCs w:val="20"/>
          <w:rtl w:val="0"/>
        </w:rPr>
        <w:t>/</w:t>
      </w:r>
      <w:r>
        <w:rPr>
          <w:sz w:val="20"/>
          <w:szCs w:val="20"/>
          <w:rtl w:val="0"/>
        </w:rPr>
        <w:t>her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condition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time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contract</w:t>
      </w:r>
      <w:r>
        <w:rPr>
          <w:sz w:val="20"/>
          <w:szCs w:val="20"/>
          <w:rtl w:val="0"/>
        </w:rPr>
        <w:t xml:space="preserve"> – </w:t>
      </w:r>
      <w:r>
        <w:rPr>
          <w:sz w:val="20"/>
          <w:szCs w:val="20"/>
          <w:rtl w:val="0"/>
        </w:rPr>
        <w:t>this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difficult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prove</w:t>
      </w:r>
      <w:r>
        <w:rPr>
          <w:sz w:val="20"/>
          <w:szCs w:val="20"/>
          <w:rtl w:val="0"/>
        </w:rPr>
        <w:t>!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center"/>
        <w:rPr>
          <w:b/>
          <w:bCs/>
          <w:sz w:val="24"/>
          <w:szCs w:val="24"/>
          <w:u w:val="single"/>
          <w:shd w:val="solid" w:color="FFFF00" w:fill="FFFF00"/>
        </w:rPr>
      </w:pPr>
      <w:r>
        <w:rPr>
          <w:b/>
          <w:bCs/>
          <w:sz w:val="24"/>
          <w:szCs w:val="24"/>
          <w:u w:val="single"/>
          <w:shd w:val="solid" w:color="FFFF00" w:fill="FFFF00"/>
          <w:rtl w:val="0"/>
        </w:rPr>
        <w:t>SECTION</w:t>
      </w:r>
      <w:r>
        <w:rPr>
          <w:b/>
          <w:bCs/>
          <w:sz w:val="24"/>
          <w:szCs w:val="24"/>
          <w:u w:val="single"/>
          <w:shd w:val="solid" w:color="FFFF00" w:fill="FFFF00"/>
          <w:rtl w:val="0"/>
        </w:rPr>
        <w:t xml:space="preserve"> 3. </w:t>
      </w:r>
      <w:r>
        <w:rPr>
          <w:b/>
          <w:bCs/>
          <w:sz w:val="24"/>
          <w:szCs w:val="24"/>
          <w:u w:val="single"/>
          <w:shd w:val="solid" w:color="FFFF00" w:fill="FFFF00"/>
          <w:rtl w:val="0"/>
        </w:rPr>
        <w:t>INSIDE</w:t>
      </w:r>
      <w:r>
        <w:rPr>
          <w:b/>
          <w:bCs/>
          <w:sz w:val="24"/>
          <w:szCs w:val="24"/>
          <w:u w:val="single"/>
          <w:shd w:val="solid" w:color="FFFF00" w:fill="FFFF00"/>
          <w:rtl w:val="0"/>
        </w:rPr>
        <w:t xml:space="preserve"> </w:t>
      </w:r>
      <w:r>
        <w:rPr>
          <w:b/>
          <w:bCs/>
          <w:sz w:val="24"/>
          <w:szCs w:val="24"/>
          <w:u w:val="single"/>
          <w:shd w:val="solid" w:color="FFFF00" w:fill="FFFF00"/>
          <w:rtl w:val="0"/>
        </w:rPr>
        <w:t>THE</w:t>
      </w:r>
      <w:r>
        <w:rPr>
          <w:b/>
          <w:bCs/>
          <w:sz w:val="24"/>
          <w:szCs w:val="24"/>
          <w:u w:val="single"/>
          <w:shd w:val="solid" w:color="FFFF00" w:fill="FFFF00"/>
          <w:rtl w:val="0"/>
        </w:rPr>
        <w:t xml:space="preserve"> </w:t>
      </w:r>
      <w:r>
        <w:rPr>
          <w:b/>
          <w:bCs/>
          <w:sz w:val="24"/>
          <w:szCs w:val="24"/>
          <w:u w:val="single"/>
          <w:shd w:val="solid" w:color="FFFF00" w:fill="FFFF00"/>
          <w:rtl w:val="0"/>
        </w:rPr>
        <w:t>CONTRACT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rPr>
          <w:b/>
          <w:bCs/>
          <w:u w:val="single"/>
        </w:rPr>
      </w:pPr>
      <w:r>
        <w:rPr>
          <w:b/>
          <w:bCs/>
          <w:u w:val="single"/>
          <w:rtl w:val="0"/>
        </w:rPr>
        <w:t>Interpretation</w:t>
      </w:r>
      <w:r>
        <w:rPr>
          <w:b/>
          <w:bCs/>
          <w:u w:val="single"/>
          <w:rtl w:val="0"/>
        </w:rPr>
        <w:t xml:space="preserve">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  <w:r>
        <w:rPr>
          <w:rtl w:val="0"/>
        </w:rPr>
        <w:t>Courts</w:t>
      </w:r>
      <w:r>
        <w:rPr>
          <w:b/>
          <w:bCs/>
          <w:rtl w:val="0"/>
        </w:rPr>
        <w:t xml:space="preserve"> </w:t>
      </w:r>
      <w:r>
        <w:rPr>
          <w:rtl w:val="0"/>
        </w:rPr>
        <w:t>approach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interpretation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b/>
          <w:bCs/>
          <w:rtl w:val="0"/>
        </w:rPr>
        <w:t>express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terms</w:t>
      </w:r>
      <w:r>
        <w:rPr>
          <w:rtl w:val="0"/>
        </w:rPr>
        <w:t xml:space="preserve"> (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terms</w:t>
      </w:r>
      <w:r>
        <w:rPr>
          <w:rtl w:val="0"/>
        </w:rPr>
        <w:t xml:space="preserve"> </w:t>
      </w:r>
      <w:r>
        <w:rPr>
          <w:rtl w:val="0"/>
        </w:rPr>
        <w:t>actually</w:t>
      </w:r>
      <w:r>
        <w:rPr>
          <w:rtl w:val="0"/>
        </w:rPr>
        <w:t xml:space="preserve"> </w:t>
      </w:r>
      <w:r>
        <w:rPr>
          <w:rtl w:val="0"/>
        </w:rPr>
        <w:t>written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K</w:t>
      </w:r>
      <w:r>
        <w:rPr>
          <w:rtl w:val="0"/>
        </w:rPr>
        <w:t xml:space="preserve">) </w:t>
      </w:r>
      <w:r>
        <w:rPr>
          <w:rtl w:val="0"/>
        </w:rPr>
        <w:t>in</w:t>
      </w:r>
      <w:r>
        <w:rPr>
          <w:rtl w:val="0"/>
        </w:rPr>
        <w:t xml:space="preserve"> 3 </w:t>
      </w:r>
      <w:r>
        <w:rPr>
          <w:rtl w:val="0"/>
        </w:rPr>
        <w:t>ways</w:t>
      </w:r>
      <w:r>
        <w:rPr>
          <w:rtl w:val="0"/>
        </w:rPr>
        <w:t>: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</w:p>
    <w:p w:rsidR="00A77B3E">
      <w:pPr>
        <w:pageBreakBefore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</w:rPr>
      </w:pPr>
      <w:r>
        <w:rPr>
          <w:b/>
          <w:bCs/>
          <w:rtl w:val="0"/>
        </w:rPr>
        <w:t>Literal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approach</w:t>
      </w:r>
      <w:r>
        <w:rPr>
          <w:b/>
          <w:bCs/>
          <w:rtl w:val="0"/>
        </w:rPr>
        <w:t xml:space="preserve"> - </w:t>
      </w:r>
      <w:r>
        <w:rPr>
          <w:rtl w:val="0"/>
        </w:rPr>
        <w:t>Strict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plain</w:t>
      </w:r>
      <w:r>
        <w:rPr>
          <w:rtl w:val="0"/>
        </w:rPr>
        <w:t xml:space="preserve"> </w:t>
      </w:r>
      <w:r>
        <w:rPr>
          <w:rtl w:val="0"/>
        </w:rPr>
        <w:t>meaning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restricts</w:t>
      </w:r>
      <w:r>
        <w:rPr>
          <w:rtl w:val="0"/>
        </w:rPr>
        <w:t xml:space="preserve"> </w:t>
      </w:r>
      <w:r>
        <w:rPr>
          <w:rtl w:val="0"/>
        </w:rPr>
        <w:t>interpretation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ordinary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dictionary</w:t>
      </w:r>
      <w:r>
        <w:rPr>
          <w:rtl w:val="0"/>
        </w:rPr>
        <w:t xml:space="preserve"> </w:t>
      </w:r>
      <w:r>
        <w:rPr>
          <w:rtl w:val="0"/>
        </w:rPr>
        <w:t>meaning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word</w:t>
      </w:r>
    </w:p>
    <w:p w:rsidR="00A77B3E">
      <w:pPr>
        <w:pageBreakBefore w:val="0"/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</w:pPr>
      <w:r>
        <w:rPr>
          <w:rtl w:val="0"/>
        </w:rPr>
        <w:t>Given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most</w:t>
      </w:r>
      <w:r>
        <w:rPr>
          <w:rtl w:val="0"/>
        </w:rPr>
        <w:t xml:space="preserve"> </w:t>
      </w:r>
      <w:r>
        <w:rPr>
          <w:rtl w:val="0"/>
        </w:rPr>
        <w:t>weight</w:t>
      </w:r>
    </w:p>
    <w:p w:rsidR="00A77B3E">
      <w:pPr>
        <w:pageBreakBefore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b/>
          <w:bCs/>
        </w:rPr>
      </w:pPr>
      <w:r>
        <w:rPr>
          <w:b/>
          <w:bCs/>
          <w:rtl w:val="0"/>
        </w:rPr>
        <w:t>Liberal</w:t>
      </w:r>
      <w:r>
        <w:rPr>
          <w:b/>
          <w:bCs/>
          <w:rtl w:val="0"/>
        </w:rPr>
        <w:t>/</w:t>
      </w:r>
      <w:r>
        <w:rPr>
          <w:b/>
          <w:bCs/>
          <w:rtl w:val="0"/>
        </w:rPr>
        <w:t>Contextual</w:t>
      </w:r>
      <w:r>
        <w:rPr>
          <w:b/>
          <w:bCs/>
          <w:rtl w:val="0"/>
        </w:rPr>
        <w:t>/(</w:t>
      </w:r>
      <w:r>
        <w:rPr>
          <w:b/>
          <w:bCs/>
          <w:rtl w:val="0"/>
        </w:rPr>
        <w:t>functional</w:t>
      </w:r>
      <w:r>
        <w:rPr>
          <w:b/>
          <w:bCs/>
          <w:rtl w:val="0"/>
        </w:rPr>
        <w:t xml:space="preserve">) </w:t>
      </w:r>
      <w:r>
        <w:rPr>
          <w:rtl w:val="0"/>
        </w:rPr>
        <w:t xml:space="preserve">- </w:t>
      </w:r>
      <w:r>
        <w:rPr>
          <w:rtl w:val="0"/>
        </w:rPr>
        <w:t>approach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looks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intent</w:t>
      </w:r>
      <w:r>
        <w:rPr>
          <w:rtl w:val="0"/>
        </w:rPr>
        <w:t xml:space="preserve"> </w:t>
      </w:r>
      <w:r>
        <w:rPr>
          <w:rtl w:val="0"/>
        </w:rPr>
        <w:t>approach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looks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intent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parties</w:t>
      </w:r>
      <w:r>
        <w:rPr>
          <w:rtl w:val="0"/>
        </w:rPr>
        <w:t xml:space="preserve"> </w:t>
      </w:r>
      <w:r>
        <w:rPr>
          <w:rtl w:val="0"/>
        </w:rPr>
        <w:t>and</w:t>
      </w:r>
      <w:r>
        <w:rPr>
          <w:rtl w:val="0"/>
        </w:rPr>
        <w:t xml:space="preserve"> </w:t>
      </w:r>
      <w:r>
        <w:rPr>
          <w:rtl w:val="0"/>
        </w:rPr>
        <w:t>surrounding</w:t>
      </w:r>
      <w:r>
        <w:rPr>
          <w:rtl w:val="0"/>
        </w:rPr>
        <w:t xml:space="preserve"> </w:t>
      </w:r>
      <w:r>
        <w:rPr>
          <w:rtl w:val="0"/>
        </w:rPr>
        <w:t>circumstances</w:t>
      </w:r>
      <w:r>
        <w:rPr>
          <w:rtl w:val="0"/>
        </w:rPr>
        <w:t xml:space="preserve">, </w:t>
      </w:r>
      <w:r>
        <w:rPr>
          <w:rtl w:val="0"/>
        </w:rPr>
        <w:t>and</w:t>
      </w:r>
      <w:r>
        <w:rPr>
          <w:rtl w:val="0"/>
        </w:rPr>
        <w:t xml:space="preserve"> </w:t>
      </w:r>
      <w:r>
        <w:rPr>
          <w:rtl w:val="0"/>
        </w:rPr>
        <w:t>tends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minimize</w:t>
      </w:r>
      <w:r>
        <w:rPr>
          <w:rtl w:val="0"/>
        </w:rPr>
        <w:t xml:space="preserve"> </w:t>
      </w:r>
      <w:r>
        <w:rPr>
          <w:rtl w:val="0"/>
        </w:rPr>
        <w:t>but</w:t>
      </w:r>
      <w:r>
        <w:rPr>
          <w:rtl w:val="0"/>
        </w:rPr>
        <w:t xml:space="preserve"> </w:t>
      </w:r>
      <w:r>
        <w:rPr>
          <w:rtl w:val="0"/>
        </w:rPr>
        <w:t>does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ignore</w:t>
      </w:r>
      <w:r>
        <w:rPr>
          <w:rtl w:val="0"/>
        </w:rPr>
        <w:t xml:space="preserve">,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importance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words</w:t>
      </w:r>
      <w:r>
        <w:rPr>
          <w:rtl w:val="0"/>
        </w:rPr>
        <w:t xml:space="preserve"> </w:t>
      </w:r>
      <w:r>
        <w:rPr>
          <w:rtl w:val="0"/>
        </w:rPr>
        <w:t>actually</w:t>
      </w:r>
      <w:r>
        <w:rPr>
          <w:rtl w:val="0"/>
        </w:rPr>
        <w:t xml:space="preserve"> </w:t>
      </w:r>
      <w:r>
        <w:rPr>
          <w:rtl w:val="0"/>
        </w:rPr>
        <w:t>used</w:t>
      </w:r>
    </w:p>
    <w:p w:rsidR="00A77B3E">
      <w:pPr>
        <w:pageBreakBefore w:val="0"/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Rule="auto"/>
        <w:ind w:left="1440" w:hanging="360"/>
      </w:pPr>
      <w:r>
        <w:rPr>
          <w:rtl w:val="0"/>
        </w:rPr>
        <w:t>Used</w:t>
      </w:r>
      <w:r>
        <w:rPr>
          <w:rtl w:val="0"/>
        </w:rPr>
        <w:t xml:space="preserve"> </w:t>
      </w:r>
      <w:r>
        <w:rPr>
          <w:rtl w:val="0"/>
        </w:rPr>
        <w:t>where</w:t>
      </w:r>
      <w:r>
        <w:rPr>
          <w:rtl w:val="0"/>
        </w:rPr>
        <w:t xml:space="preserve"> </w:t>
      </w:r>
      <w:r>
        <w:rPr>
          <w:rtl w:val="0"/>
        </w:rPr>
        <w:t>dictionary</w:t>
      </w:r>
      <w:r>
        <w:rPr>
          <w:rtl w:val="0"/>
        </w:rPr>
        <w:t xml:space="preserve"> </w:t>
      </w:r>
      <w:r>
        <w:rPr>
          <w:rtl w:val="0"/>
        </w:rPr>
        <w:t>inconclusive</w:t>
      </w:r>
      <w:r>
        <w:rPr>
          <w:rtl w:val="0"/>
        </w:rPr>
        <w:t xml:space="preserve"> → </w:t>
      </w:r>
      <w:r>
        <w:rPr>
          <w:rtl w:val="0"/>
        </w:rPr>
        <w:t>industry</w:t>
      </w:r>
      <w:r>
        <w:rPr>
          <w:rtl w:val="0"/>
        </w:rPr>
        <w:t xml:space="preserve"> </w:t>
      </w:r>
      <w:r>
        <w:rPr>
          <w:rtl w:val="0"/>
        </w:rPr>
        <w:t>usage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word</w:t>
      </w:r>
    </w:p>
    <w:p w:rsidR="00A77B3E">
      <w:pPr>
        <w:pageBreakBefore w:val="0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“</w:t>
      </w:r>
      <w:r>
        <w:rPr>
          <w:b/>
          <w:bCs/>
          <w:rtl w:val="0"/>
        </w:rPr>
        <w:t>Contra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Proferentem</w:t>
      </w:r>
      <w:r>
        <w:rPr>
          <w:rtl w:val="0"/>
        </w:rPr>
        <w:t>” -</w:t>
      </w:r>
      <w:r>
        <w:rPr>
          <w:rtl w:val="0"/>
        </w:rPr>
        <w:t>means</w:t>
      </w:r>
      <w:r>
        <w:rPr>
          <w:rtl w:val="0"/>
        </w:rPr>
        <w:t xml:space="preserve"> “</w:t>
      </w:r>
      <w:r>
        <w:rPr>
          <w:rtl w:val="0"/>
        </w:rPr>
        <w:t>against</w:t>
      </w:r>
      <w:r>
        <w:rPr>
          <w:rtl w:val="0"/>
        </w:rPr>
        <w:t xml:space="preserve">”, </w:t>
      </w:r>
      <w:r>
        <w:rPr>
          <w:rtl w:val="0"/>
        </w:rPr>
        <w:t>last</w:t>
      </w:r>
      <w:r>
        <w:rPr>
          <w:rtl w:val="0"/>
        </w:rPr>
        <w:t xml:space="preserve"> </w:t>
      </w:r>
      <w:r>
        <w:rPr>
          <w:rtl w:val="0"/>
        </w:rPr>
        <w:t>resort</w:t>
      </w:r>
      <w:r>
        <w:rPr>
          <w:rtl w:val="0"/>
        </w:rPr>
        <w:t xml:space="preserve"> </w:t>
      </w:r>
      <w:r>
        <w:rPr>
          <w:rtl w:val="0"/>
        </w:rPr>
        <w:t>approach</w:t>
      </w:r>
    </w:p>
    <w:p w:rsidR="00A77B3E">
      <w:pPr>
        <w:pageBreakBefore w:val="0"/>
        <w:numPr>
          <w:ilvl w:val="1"/>
          <w:numId w:val="2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</w:pPr>
      <w:r>
        <w:rPr>
          <w:rtl w:val="0"/>
        </w:rPr>
        <w:t>Case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decided</w:t>
      </w:r>
      <w:r>
        <w:rPr>
          <w:rtl w:val="0"/>
        </w:rPr>
        <w:t xml:space="preserve"> </w:t>
      </w:r>
      <w:r>
        <w:rPr>
          <w:u w:val="single"/>
          <w:rtl w:val="0"/>
        </w:rPr>
        <w:t>against</w:t>
      </w:r>
      <w:r>
        <w:rPr>
          <w:rtl w:val="0"/>
        </w:rPr>
        <w:t xml:space="preserve"> (</w:t>
      </w:r>
      <w:r>
        <w:rPr>
          <w:rtl w:val="0"/>
        </w:rPr>
        <w:t>least</w:t>
      </w:r>
      <w:r>
        <w:rPr>
          <w:rtl w:val="0"/>
        </w:rPr>
        <w:t xml:space="preserve"> </w:t>
      </w:r>
      <w:r>
        <w:rPr>
          <w:rtl w:val="0"/>
        </w:rPr>
        <w:t>beneficial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)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selecting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language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K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center"/>
        <w:rPr>
          <w:b/>
          <w:bCs/>
          <w:sz w:val="20"/>
          <w:szCs w:val="20"/>
          <w:u w:val="single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rPr>
          <w:b/>
          <w:bCs/>
          <w:u w:val="single"/>
        </w:rPr>
      </w:pPr>
      <w:r>
        <w:rPr>
          <w:b/>
          <w:bCs/>
          <w:u w:val="single"/>
          <w:rtl w:val="0"/>
        </w:rPr>
        <w:t>Sale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of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Goods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Act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rPr>
          <w:sz w:val="20"/>
          <w:szCs w:val="20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  <w:r>
        <w:rPr>
          <w:rtl w:val="0"/>
        </w:rPr>
        <w:t>*</w:t>
      </w:r>
      <w:r>
        <w:rPr>
          <w:rtl w:val="0"/>
        </w:rPr>
        <w:t>Glossary</w:t>
      </w:r>
      <w:r>
        <w:rPr>
          <w:rtl w:val="0"/>
        </w:rPr>
        <w:t xml:space="preserve"> </w:t>
      </w:r>
      <w:r>
        <w:rPr>
          <w:rtl w:val="0"/>
        </w:rPr>
        <w:t>placed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front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SGA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avoid</w:t>
      </w:r>
      <w:r>
        <w:rPr>
          <w:rtl w:val="0"/>
        </w:rPr>
        <w:t xml:space="preserve"> </w:t>
      </w:r>
      <w:r>
        <w:rPr>
          <w:rtl w:val="0"/>
        </w:rPr>
        <w:t>misinterpretation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</w:rPr>
      </w:pPr>
      <w:r>
        <w:rPr>
          <w:b/>
          <w:bCs/>
          <w:rtl w:val="0"/>
        </w:rPr>
        <w:t>What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is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a</w:t>
      </w:r>
      <w:r>
        <w:rPr>
          <w:b/>
          <w:bCs/>
          <w:rtl w:val="0"/>
        </w:rPr>
        <w:t xml:space="preserve"> “</w:t>
      </w:r>
      <w:r>
        <w:rPr>
          <w:b/>
          <w:bCs/>
          <w:rtl w:val="0"/>
        </w:rPr>
        <w:t>sale</w:t>
      </w:r>
      <w:r>
        <w:rPr>
          <w:b/>
          <w:bCs/>
          <w:rtl w:val="0"/>
        </w:rPr>
        <w:t xml:space="preserve">” </w:t>
      </w:r>
      <w:r>
        <w:rPr>
          <w:b/>
          <w:bCs/>
          <w:rtl w:val="0"/>
        </w:rPr>
        <w:t>of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a</w:t>
      </w:r>
      <w:r>
        <w:rPr>
          <w:b/>
          <w:bCs/>
          <w:rtl w:val="0"/>
        </w:rPr>
        <w:t xml:space="preserve"> “</w:t>
      </w:r>
      <w:r>
        <w:rPr>
          <w:b/>
          <w:bCs/>
          <w:rtl w:val="0"/>
        </w:rPr>
        <w:t>good</w:t>
      </w:r>
      <w:r>
        <w:rPr>
          <w:b/>
          <w:bCs/>
          <w:rtl w:val="0"/>
        </w:rPr>
        <w:t>”?</w:t>
      </w:r>
    </w:p>
    <w:p w:rsidR="00A77B3E">
      <w:pPr>
        <w:pageBreakBefore w:val="0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</w:rPr>
      </w:pPr>
      <w:r>
        <w:rPr>
          <w:b/>
          <w:bCs/>
          <w:rtl w:val="0"/>
        </w:rPr>
        <w:t>“</w:t>
      </w:r>
      <w:r>
        <w:rPr>
          <w:b/>
          <w:bCs/>
          <w:rtl w:val="0"/>
        </w:rPr>
        <w:t>Sale</w:t>
      </w:r>
      <w:r>
        <w:rPr>
          <w:b/>
          <w:bCs/>
          <w:rtl w:val="0"/>
        </w:rPr>
        <w:t xml:space="preserve">”- </w:t>
      </w:r>
      <w:r>
        <w:rPr>
          <w:rtl w:val="0"/>
        </w:rPr>
        <w:t>Where</w:t>
      </w:r>
      <w:r>
        <w:rPr>
          <w:rtl w:val="0"/>
        </w:rPr>
        <w:t xml:space="preserve"> </w:t>
      </w:r>
      <w:r>
        <w:rPr>
          <w:rtl w:val="0"/>
        </w:rPr>
        <w:t>title</w:t>
      </w:r>
      <w:r>
        <w:rPr>
          <w:rtl w:val="0"/>
        </w:rPr>
        <w:t>/</w:t>
      </w:r>
      <w:r>
        <w:rPr>
          <w:rtl w:val="0"/>
        </w:rPr>
        <w:t>ownership</w:t>
      </w:r>
      <w:r>
        <w:rPr>
          <w:rtl w:val="0"/>
        </w:rPr>
        <w:t>/</w:t>
      </w:r>
      <w:r>
        <w:rPr>
          <w:rtl w:val="0"/>
        </w:rPr>
        <w:t>property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goods</w:t>
      </w:r>
      <w:r>
        <w:rPr>
          <w:rtl w:val="0"/>
        </w:rPr>
        <w:t xml:space="preserve"> </w:t>
      </w:r>
      <w:r>
        <w:rPr>
          <w:rtl w:val="0"/>
        </w:rPr>
        <w:t>passes</w:t>
      </w:r>
      <w:r>
        <w:rPr>
          <w:rtl w:val="0"/>
        </w:rPr>
        <w:t xml:space="preserve"> </w:t>
      </w:r>
      <w:r>
        <w:rPr>
          <w:rtl w:val="0"/>
        </w:rPr>
        <w:t>from</w:t>
      </w:r>
      <w:r>
        <w:rPr>
          <w:rtl w:val="0"/>
        </w:rPr>
        <w:t xml:space="preserve"> </w:t>
      </w:r>
      <w:r>
        <w:rPr>
          <w:rtl w:val="0"/>
        </w:rPr>
        <w:t>seller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buyer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$ </w:t>
      </w:r>
      <w:r>
        <w:rPr>
          <w:rtl w:val="0"/>
        </w:rPr>
        <w:t>consideration</w:t>
      </w:r>
    </w:p>
    <w:p w:rsidR="00A77B3E">
      <w:pPr>
        <w:pageBreakBefore w:val="0"/>
        <w:numPr>
          <w:ilvl w:val="0"/>
          <w:numId w:val="2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</w:rPr>
      </w:pPr>
      <w:r>
        <w:rPr>
          <w:b/>
          <w:bCs/>
          <w:rtl w:val="0"/>
        </w:rPr>
        <w:t>“</w:t>
      </w:r>
      <w:r>
        <w:rPr>
          <w:b/>
          <w:bCs/>
          <w:rtl w:val="0"/>
        </w:rPr>
        <w:t>Goods</w:t>
      </w:r>
      <w:r>
        <w:rPr>
          <w:b/>
          <w:bCs/>
          <w:rtl w:val="0"/>
        </w:rPr>
        <w:t>”</w:t>
      </w:r>
      <w:r>
        <w:rPr>
          <w:rtl w:val="0"/>
        </w:rPr>
        <w:t xml:space="preserve">   “</w:t>
      </w:r>
      <w:r>
        <w:rPr>
          <w:rtl w:val="0"/>
        </w:rPr>
        <w:t>CHATTELS</w:t>
      </w:r>
      <w:r>
        <w:rPr>
          <w:rtl w:val="0"/>
        </w:rPr>
        <w:t xml:space="preserve">”  - </w:t>
      </w:r>
      <w:r>
        <w:rPr>
          <w:rtl w:val="0"/>
        </w:rPr>
        <w:t>Tangible</w:t>
      </w:r>
      <w:r>
        <w:rPr>
          <w:rtl w:val="0"/>
        </w:rPr>
        <w:t xml:space="preserve"> </w:t>
      </w:r>
      <w:r>
        <w:rPr>
          <w:rtl w:val="0"/>
        </w:rPr>
        <w:t>personal</w:t>
      </w:r>
      <w:r>
        <w:rPr>
          <w:rtl w:val="0"/>
        </w:rPr>
        <w:t xml:space="preserve"> </w:t>
      </w:r>
      <w:r>
        <w:rPr>
          <w:rtl w:val="0"/>
        </w:rPr>
        <w:t>property</w:t>
      </w:r>
      <w:r>
        <w:rPr>
          <w:rtl w:val="0"/>
        </w:rPr>
        <w:t xml:space="preserve"> (</w:t>
      </w:r>
      <w:r>
        <w:rPr>
          <w:rtl w:val="0"/>
        </w:rPr>
        <w:t>anything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attached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land</w:t>
      </w:r>
      <w:r>
        <w:rPr>
          <w:rtl w:val="0"/>
        </w:rPr>
        <w:t>)</w:t>
        <w:br/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</w:pPr>
      <w:r>
        <w:rPr>
          <w:rtl w:val="0"/>
        </w:rPr>
        <w:t>SGA</w:t>
      </w:r>
      <w:r>
        <w:rPr>
          <w:rtl w:val="0"/>
        </w:rPr>
        <w:t xml:space="preserve"> </w:t>
      </w:r>
      <w:r>
        <w:rPr>
          <w:rtl w:val="0"/>
        </w:rPr>
        <w:t>doesn</w:t>
      </w:r>
      <w:r>
        <w:rPr>
          <w:rtl w:val="0"/>
        </w:rPr>
        <w:t>’</w:t>
      </w:r>
      <w:r>
        <w:rPr>
          <w:rtl w:val="0"/>
        </w:rPr>
        <w:t>t</w:t>
      </w:r>
      <w:r>
        <w:rPr>
          <w:rtl w:val="0"/>
        </w:rPr>
        <w:t xml:space="preserve"> </w:t>
      </w:r>
      <w:r>
        <w:rPr>
          <w:rtl w:val="0"/>
        </w:rPr>
        <w:t>apply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>:</w:t>
      </w:r>
    </w:p>
    <w:p w:rsidR="00A77B3E">
      <w:pPr>
        <w:pageBreakBefore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</w:pPr>
      <w:r>
        <w:rPr>
          <w:rtl w:val="0"/>
        </w:rPr>
        <w:t>Land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anything</w:t>
      </w:r>
      <w:r>
        <w:rPr>
          <w:rtl w:val="0"/>
        </w:rPr>
        <w:t xml:space="preserve"> </w:t>
      </w:r>
      <w:r>
        <w:rPr>
          <w:rtl w:val="0"/>
        </w:rPr>
        <w:t>attached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growing</w:t>
      </w:r>
      <w:r>
        <w:rPr>
          <w:rtl w:val="0"/>
        </w:rPr>
        <w:t xml:space="preserve"> </w:t>
      </w:r>
      <w:r>
        <w:rPr>
          <w:rtl w:val="0"/>
        </w:rPr>
        <w:t>on</w:t>
      </w:r>
      <w:r>
        <w:rPr>
          <w:rtl w:val="0"/>
        </w:rPr>
        <w:t xml:space="preserve"> </w:t>
      </w:r>
      <w:r>
        <w:rPr>
          <w:rtl w:val="0"/>
        </w:rPr>
        <w:t>land</w:t>
      </w:r>
    </w:p>
    <w:p w:rsidR="00A77B3E">
      <w:pPr>
        <w:pageBreakBefore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</w:pPr>
      <w:r>
        <w:rPr>
          <w:rtl w:val="0"/>
        </w:rPr>
        <w:t>Gifts</w:t>
      </w:r>
    </w:p>
    <w:p w:rsidR="00A77B3E">
      <w:pPr>
        <w:pageBreakBefore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</w:pPr>
      <w:r>
        <w:rPr>
          <w:rtl w:val="0"/>
        </w:rPr>
        <w:t>Services</w:t>
      </w:r>
      <w:r>
        <w:rPr>
          <w:rtl w:val="0"/>
        </w:rPr>
        <w:t xml:space="preserve"> (</w:t>
      </w:r>
      <w:r>
        <w:rPr>
          <w:rtl w:val="0"/>
        </w:rPr>
        <w:t>sale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food</w:t>
      </w:r>
      <w:r>
        <w:rPr>
          <w:rtl w:val="0"/>
        </w:rPr>
        <w:t xml:space="preserve"> </w:t>
      </w:r>
      <w:r>
        <w:rPr>
          <w:rtl w:val="0"/>
        </w:rPr>
        <w:t>via</w:t>
      </w:r>
      <w:r>
        <w:rPr>
          <w:rtl w:val="0"/>
        </w:rPr>
        <w:t xml:space="preserve"> </w:t>
      </w:r>
      <w:r>
        <w:rPr>
          <w:rtl w:val="0"/>
        </w:rPr>
        <w:t>restaurant</w:t>
      </w:r>
      <w:r>
        <w:rPr>
          <w:rtl w:val="0"/>
        </w:rPr>
        <w:t xml:space="preserve"> = </w:t>
      </w:r>
      <w:r>
        <w:rPr>
          <w:rtl w:val="0"/>
        </w:rPr>
        <w:t>sale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good</w:t>
      </w:r>
      <w:r>
        <w:rPr>
          <w:rtl w:val="0"/>
        </w:rPr>
        <w:t>)</w:t>
      </w:r>
    </w:p>
    <w:p w:rsidR="00A77B3E">
      <w:pPr>
        <w:pageBreakBefore w:val="0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</w:pPr>
      <w:r>
        <w:rPr>
          <w:rtl w:val="0"/>
        </w:rPr>
        <w:t>Barter</w:t>
      </w:r>
      <w:r>
        <w:rPr>
          <w:rtl w:val="0"/>
        </w:rPr>
        <w:t xml:space="preserve"> (</w:t>
      </w:r>
      <w:r>
        <w:rPr>
          <w:rtl w:val="0"/>
        </w:rPr>
        <w:t>goods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goods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services</w:t>
      </w:r>
      <w:r>
        <w:rPr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</w:rPr>
      </w:pPr>
      <w:r>
        <w:rPr>
          <w:b/>
          <w:bCs/>
          <w:rtl w:val="0"/>
        </w:rPr>
        <w:t>Warranty</w:t>
      </w:r>
      <w:r>
        <w:rPr>
          <w:b/>
          <w:bCs/>
          <w:rtl w:val="0"/>
        </w:rPr>
        <w:t xml:space="preserve"> </w:t>
      </w:r>
      <w:r>
        <w:rPr>
          <w:rtl w:val="0"/>
        </w:rPr>
        <w:t xml:space="preserve">- </w:t>
      </w:r>
      <w:r>
        <w:rPr>
          <w:u w:val="single"/>
          <w:rtl w:val="0"/>
        </w:rPr>
        <w:t>minor</w:t>
      </w:r>
      <w:r>
        <w:rPr>
          <w:rtl w:val="0"/>
        </w:rPr>
        <w:t xml:space="preserve">, </w:t>
      </w:r>
      <w:r>
        <w:rPr>
          <w:u w:val="single"/>
          <w:rtl w:val="0"/>
        </w:rPr>
        <w:t>nonessential</w:t>
      </w:r>
      <w:r>
        <w:rPr>
          <w:rtl w:val="0"/>
        </w:rPr>
        <w:t xml:space="preserve"> </w:t>
      </w:r>
      <w:r>
        <w:rPr>
          <w:rtl w:val="0"/>
        </w:rPr>
        <w:t>term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K</w:t>
      </w:r>
      <w:r>
        <w:rPr>
          <w:rtl w:val="0"/>
        </w:rPr>
        <w:t xml:space="preserve">.  </w:t>
        <w:br/>
      </w:r>
      <w:r>
        <w:rPr>
          <w:rtl w:val="0"/>
        </w:rPr>
        <w:t>If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minor</w:t>
      </w:r>
      <w:r>
        <w:rPr>
          <w:rtl w:val="0"/>
        </w:rPr>
        <w:t xml:space="preserve"> </w:t>
      </w:r>
      <w:r>
        <w:rPr>
          <w:rtl w:val="0"/>
        </w:rPr>
        <w:t>term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breached</w:t>
      </w:r>
      <w:r>
        <w:rPr>
          <w:rtl w:val="0"/>
        </w:rPr>
        <w:t xml:space="preserve">, </w:t>
      </w:r>
      <w:r>
        <w:rPr>
          <w:rtl w:val="0"/>
        </w:rPr>
        <w:t>K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discharged</w:t>
      </w:r>
      <w:r>
        <w:rPr>
          <w:rtl w:val="0"/>
        </w:rPr>
        <w:t xml:space="preserve">.   </w:t>
      </w:r>
      <w:r>
        <w:rPr>
          <w:rtl w:val="0"/>
        </w:rPr>
        <w:t>Each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must</w:t>
      </w:r>
      <w:r>
        <w:rPr>
          <w:rtl w:val="0"/>
        </w:rPr>
        <w:t xml:space="preserve"> </w:t>
      </w:r>
      <w:r>
        <w:rPr>
          <w:rtl w:val="0"/>
        </w:rPr>
        <w:t>still</w:t>
      </w:r>
      <w:r>
        <w:rPr>
          <w:rtl w:val="0"/>
        </w:rPr>
        <w:t xml:space="preserve"> </w:t>
      </w:r>
      <w:r>
        <w:rPr>
          <w:rtl w:val="0"/>
        </w:rPr>
        <w:t>perform</w:t>
      </w:r>
      <w:r>
        <w:rPr>
          <w:rtl w:val="0"/>
        </w:rPr>
        <w:t xml:space="preserve"> &amp; </w:t>
      </w:r>
      <w:r>
        <w:rPr>
          <w:rtl w:val="0"/>
        </w:rPr>
        <w:t>later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nonbreaching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can</w:t>
      </w:r>
      <w:r>
        <w:rPr>
          <w:rtl w:val="0"/>
        </w:rPr>
        <w:t xml:space="preserve"> </w:t>
      </w:r>
      <w:r>
        <w:rPr>
          <w:rtl w:val="0"/>
        </w:rPr>
        <w:t>sue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damages</w:t>
      </w:r>
      <w:r>
        <w:rPr>
          <w:rtl w:val="0"/>
        </w:rPr>
        <w:t>.</w:t>
      </w:r>
    </w:p>
    <w:p w:rsidR="00A77B3E">
      <w:pPr>
        <w:pageBreakBefore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u w:val="single"/>
        </w:rPr>
      </w:pPr>
      <w:r>
        <w:rPr>
          <w:u w:val="single"/>
          <w:rtl w:val="0"/>
        </w:rPr>
        <w:t>S</w:t>
      </w:r>
      <w:r>
        <w:rPr>
          <w:u w:val="single"/>
          <w:rtl w:val="0"/>
        </w:rPr>
        <w:t>. 16(</w:t>
      </w:r>
      <w:r>
        <w:rPr>
          <w:u w:val="single"/>
          <w:rtl w:val="0"/>
        </w:rPr>
        <w:t>c</w:t>
      </w:r>
      <w:r>
        <w:rPr>
          <w:u w:val="single"/>
          <w:rtl w:val="0"/>
        </w:rPr>
        <w:t>)</w:t>
      </w:r>
      <w:r>
        <w:rPr>
          <w:rtl w:val="0"/>
        </w:rPr>
        <w:t xml:space="preserve"> - </w:t>
      </w:r>
      <w:r>
        <w:rPr>
          <w:rtl w:val="0"/>
        </w:rPr>
        <w:t>Implied</w:t>
      </w:r>
      <w:r>
        <w:rPr>
          <w:rtl w:val="0"/>
        </w:rPr>
        <w:t xml:space="preserve"> </w:t>
      </w:r>
      <w:r>
        <w:rPr>
          <w:rtl w:val="0"/>
        </w:rPr>
        <w:t>warranty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goods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free</w:t>
      </w:r>
      <w:r>
        <w:rPr>
          <w:rtl w:val="0"/>
        </w:rPr>
        <w:t xml:space="preserve"> </w:t>
      </w:r>
      <w:r>
        <w:rPr>
          <w:rtl w:val="0"/>
        </w:rPr>
        <w:t>from</w:t>
      </w:r>
      <w:r>
        <w:rPr>
          <w:rtl w:val="0"/>
        </w:rPr>
        <w:t xml:space="preserve"> </w:t>
      </w:r>
      <w:r>
        <w:rPr>
          <w:rtl w:val="0"/>
        </w:rPr>
        <w:t>liens</w:t>
      </w:r>
      <w:r>
        <w:rPr>
          <w:rtl w:val="0"/>
        </w:rPr>
        <w:t xml:space="preserve">, </w:t>
      </w:r>
      <w:r>
        <w:rPr>
          <w:rtl w:val="0"/>
        </w:rPr>
        <w:t>chattel</w:t>
      </w:r>
      <w:r>
        <w:rPr>
          <w:rtl w:val="0"/>
        </w:rPr>
        <w:t xml:space="preserve"> </w:t>
      </w:r>
      <w:r>
        <w:rPr>
          <w:rtl w:val="0"/>
        </w:rPr>
        <w:t>mortgages</w:t>
      </w:r>
      <w:r>
        <w:rPr>
          <w:rtl w:val="0"/>
        </w:rPr>
        <w:t xml:space="preserve">, </w:t>
      </w:r>
      <w:r>
        <w:rPr>
          <w:rtl w:val="0"/>
        </w:rPr>
        <w:t>etc</w:t>
      </w:r>
      <w:r>
        <w:rPr>
          <w:rtl w:val="0"/>
        </w:rPr>
        <w:t xml:space="preserve"> (</w:t>
      </w:r>
      <w:r>
        <w:rPr>
          <w:rtl w:val="0"/>
        </w:rPr>
        <w:t>undisclosed</w:t>
      </w:r>
      <w:r>
        <w:rPr>
          <w:rtl w:val="0"/>
        </w:rPr>
        <w:t xml:space="preserve"> </w:t>
      </w:r>
      <w:r>
        <w:rPr>
          <w:rtl w:val="0"/>
        </w:rPr>
        <w:t>charge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encumbrance</w:t>
      </w:r>
      <w:r>
        <w:rPr>
          <w:rtl w:val="0"/>
        </w:rPr>
        <w:t>)</w:t>
      </w:r>
    </w:p>
    <w:p w:rsidR="00A77B3E">
      <w:pPr>
        <w:pageBreakBefore w:val="0"/>
        <w:numPr>
          <w:ilvl w:val="0"/>
          <w:numId w:val="2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Implied</w:t>
      </w:r>
      <w:r>
        <w:rPr>
          <w:rtl w:val="0"/>
        </w:rPr>
        <w:t xml:space="preserve"> </w:t>
      </w:r>
      <w:r>
        <w:rPr>
          <w:rtl w:val="0"/>
        </w:rPr>
        <w:t>warranty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buyer</w:t>
      </w:r>
      <w:r>
        <w:rPr>
          <w:rtl w:val="0"/>
        </w:rPr>
        <w:t xml:space="preserve"> </w:t>
      </w:r>
      <w:r>
        <w:rPr>
          <w:rtl w:val="0"/>
        </w:rPr>
        <w:t>will</w:t>
      </w:r>
      <w:r>
        <w:rPr>
          <w:rtl w:val="0"/>
        </w:rPr>
        <w:t xml:space="preserve"> </w:t>
      </w:r>
      <w:r>
        <w:rPr>
          <w:rtl w:val="0"/>
        </w:rPr>
        <w:t>have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enjoy</w:t>
      </w:r>
      <w:r>
        <w:rPr>
          <w:rtl w:val="0"/>
        </w:rPr>
        <w:t xml:space="preserve"> </w:t>
      </w:r>
      <w:r>
        <w:rPr>
          <w:rtl w:val="0"/>
        </w:rPr>
        <w:t>quiet</w:t>
      </w:r>
      <w:r>
        <w:rPr>
          <w:rtl w:val="0"/>
        </w:rPr>
        <w:t xml:space="preserve"> </w:t>
      </w:r>
      <w:r>
        <w:rPr>
          <w:rtl w:val="0"/>
        </w:rPr>
        <w:t>possession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goods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rPr>
          <w:b/>
          <w:bCs/>
        </w:rPr>
      </w:pPr>
      <w:r>
        <w:rPr>
          <w:b/>
          <w:bCs/>
          <w:rtl w:val="0"/>
        </w:rPr>
        <w:t>Condition</w:t>
      </w:r>
      <w:r>
        <w:rPr>
          <w:b/>
          <w:bCs/>
          <w:rtl w:val="0"/>
        </w:rPr>
        <w:t xml:space="preserve"> </w:t>
      </w:r>
      <w:r>
        <w:rPr>
          <w:rtl w:val="0"/>
        </w:rPr>
        <w:t xml:space="preserve">- </w:t>
      </w:r>
      <w:r>
        <w:rPr>
          <w:rtl w:val="0"/>
        </w:rPr>
        <w:t>breach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u w:val="single"/>
          <w:rtl w:val="0"/>
        </w:rPr>
        <w:t>essential</w:t>
      </w:r>
      <w:r>
        <w:rPr>
          <w:u w:val="single"/>
          <w:rtl w:val="0"/>
        </w:rPr>
        <w:t>,</w:t>
      </w:r>
      <w:r>
        <w:rPr>
          <w:rtl w:val="0"/>
        </w:rPr>
        <w:t xml:space="preserve"> </w:t>
      </w:r>
      <w:r>
        <w:rPr>
          <w:u w:val="single"/>
          <w:rtl w:val="0"/>
        </w:rPr>
        <w:t>major</w:t>
      </w:r>
      <w:r>
        <w:rPr>
          <w:rtl w:val="0"/>
        </w:rPr>
        <w:t xml:space="preserve"> </w:t>
      </w:r>
      <w:r>
        <w:rPr>
          <w:rtl w:val="0"/>
        </w:rPr>
        <w:t>term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K</w:t>
      </w:r>
      <w:r>
        <w:rPr>
          <w:rtl w:val="0"/>
        </w:rPr>
        <w:t xml:space="preserve">.  </w:t>
        <w:br/>
      </w:r>
      <w:r>
        <w:rPr>
          <w:rtl w:val="0"/>
        </w:rPr>
        <w:t>Now</w:t>
      </w:r>
      <w:r>
        <w:rPr>
          <w:rtl w:val="0"/>
        </w:rPr>
        <w:t xml:space="preserve"> </w:t>
      </w:r>
      <w:r>
        <w:rPr>
          <w:rtl w:val="0"/>
        </w:rPr>
        <w:t>K</w:t>
      </w:r>
      <w:r>
        <w:rPr>
          <w:rtl w:val="0"/>
        </w:rPr>
        <w:t xml:space="preserve"> </w:t>
      </w:r>
      <w:r>
        <w:rPr>
          <w:u w:val="single"/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discharged</w:t>
      </w:r>
      <w:r>
        <w:rPr>
          <w:rtl w:val="0"/>
        </w:rPr>
        <w:t>/</w:t>
      </w:r>
      <w:r>
        <w:rPr>
          <w:rtl w:val="0"/>
        </w:rPr>
        <w:t>over</w:t>
      </w:r>
      <w:r>
        <w:rPr>
          <w:rtl w:val="0"/>
        </w:rPr>
        <w:t xml:space="preserve">.  </w:t>
      </w:r>
      <w:r>
        <w:rPr>
          <w:rtl w:val="0"/>
        </w:rPr>
        <w:t>Non</w:t>
      </w:r>
      <w:r>
        <w:rPr>
          <w:rtl w:val="0"/>
        </w:rPr>
        <w:t xml:space="preserve"> </w:t>
      </w:r>
      <w:r>
        <w:rPr>
          <w:rtl w:val="0"/>
        </w:rPr>
        <w:t>breaching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CAN</w:t>
      </w:r>
      <w:r>
        <w:rPr>
          <w:rtl w:val="0"/>
        </w:rPr>
        <w:t xml:space="preserve"> </w:t>
      </w:r>
      <w:r>
        <w:rPr>
          <w:rtl w:val="0"/>
        </w:rPr>
        <w:t>get</w:t>
      </w:r>
      <w:r>
        <w:rPr>
          <w:rtl w:val="0"/>
        </w:rPr>
        <w:t xml:space="preserve"> </w:t>
      </w:r>
      <w:r>
        <w:rPr>
          <w:rtl w:val="0"/>
        </w:rPr>
        <w:t>rescission</w:t>
      </w:r>
      <w:r>
        <w:rPr>
          <w:rtl w:val="0"/>
        </w:rPr>
        <w:t xml:space="preserve"> (</w:t>
      </w:r>
      <w:r>
        <w:rPr>
          <w:u w:val="single"/>
          <w:rtl w:val="0"/>
        </w:rPr>
        <w:t>can</w:t>
      </w:r>
      <w:r>
        <w:rPr>
          <w:rtl w:val="0"/>
        </w:rPr>
        <w:t xml:space="preserve"> </w:t>
      </w:r>
      <w:r>
        <w:rPr>
          <w:rtl w:val="0"/>
        </w:rPr>
        <w:t>return</w:t>
      </w:r>
      <w:r>
        <w:rPr>
          <w:rtl w:val="0"/>
        </w:rPr>
        <w:t xml:space="preserve"> </w:t>
      </w:r>
      <w:r>
        <w:rPr>
          <w:rtl w:val="0"/>
        </w:rPr>
        <w:t>goods</w:t>
      </w:r>
      <w:r>
        <w:rPr>
          <w:rtl w:val="0"/>
        </w:rPr>
        <w:t xml:space="preserve"> &amp; </w:t>
      </w:r>
      <w:r>
        <w:rPr>
          <w:rtl w:val="0"/>
        </w:rPr>
        <w:t>get</w:t>
      </w:r>
      <w:r>
        <w:rPr>
          <w:rtl w:val="0"/>
        </w:rPr>
        <w:t xml:space="preserve"> </w:t>
      </w:r>
      <w:r>
        <w:rPr>
          <w:rtl w:val="0"/>
        </w:rPr>
        <w:t>money</w:t>
      </w:r>
      <w:r>
        <w:rPr>
          <w:rtl w:val="0"/>
        </w:rPr>
        <w:t xml:space="preserve"> </w:t>
      </w:r>
      <w:r>
        <w:rPr>
          <w:rtl w:val="0"/>
        </w:rPr>
        <w:t>back</w:t>
      </w:r>
      <w:r>
        <w:rPr>
          <w:rtl w:val="0"/>
        </w:rPr>
        <w:t xml:space="preserve">) &amp; </w:t>
      </w:r>
      <w:r>
        <w:rPr>
          <w:rtl w:val="0"/>
        </w:rPr>
        <w:t>damages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ind w:left="0" w:firstLine="0"/>
      </w:pPr>
      <w:r>
        <w:rPr>
          <w:rtl w:val="0"/>
        </w:rPr>
        <w:t>(</w:t>
      </w:r>
      <w:r>
        <w:rPr>
          <w:u w:val="single"/>
          <w:rtl w:val="0"/>
        </w:rPr>
        <w:t>S</w:t>
      </w:r>
      <w:r>
        <w:rPr>
          <w:u w:val="single"/>
          <w:rtl w:val="0"/>
        </w:rPr>
        <w:t>17</w:t>
      </w:r>
      <w:r>
        <w:rPr>
          <w:rtl w:val="0"/>
        </w:rPr>
        <w:t xml:space="preserve">, </w:t>
      </w:r>
      <w:r>
        <w:rPr>
          <w:u w:val="single"/>
          <w:rtl w:val="0"/>
        </w:rPr>
        <w:t>18</w:t>
      </w:r>
      <w:r>
        <w:rPr>
          <w:rtl w:val="0"/>
        </w:rPr>
        <w:t xml:space="preserve">, </w:t>
      </w:r>
      <w:r>
        <w:rPr>
          <w:u w:val="single"/>
          <w:rtl w:val="0"/>
        </w:rPr>
        <w:t>19</w:t>
      </w:r>
      <w:r>
        <w:rPr>
          <w:rtl w:val="0"/>
        </w:rPr>
        <w:t xml:space="preserve"> </w:t>
      </w:r>
      <w:r>
        <w:rPr>
          <w:rtl w:val="0"/>
        </w:rPr>
        <w:t>are</w:t>
      </w:r>
      <w:r>
        <w:rPr>
          <w:rtl w:val="0"/>
        </w:rPr>
        <w:t xml:space="preserve"> </w:t>
      </w:r>
      <w:r>
        <w:rPr>
          <w:rtl w:val="0"/>
        </w:rPr>
        <w:t>all</w:t>
      </w:r>
      <w:r>
        <w:rPr>
          <w:rtl w:val="0"/>
        </w:rPr>
        <w:t xml:space="preserve"> </w:t>
      </w:r>
      <w:r>
        <w:rPr>
          <w:rtl w:val="0"/>
        </w:rPr>
        <w:t>implied</w:t>
      </w:r>
      <w:r>
        <w:rPr>
          <w:rtl w:val="0"/>
        </w:rPr>
        <w:t xml:space="preserve"> </w:t>
      </w:r>
      <w:r>
        <w:rPr>
          <w:u w:val="single"/>
          <w:rtl w:val="0"/>
        </w:rPr>
        <w:t>conditions</w:t>
      </w:r>
      <w:r>
        <w:rPr>
          <w:u w:val="single"/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ind w:left="0" w:firstLine="0"/>
        <w:rPr>
          <w:u w:val="single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ind w:left="0" w:firstLine="0"/>
        <w:rPr>
          <w:u w:val="single"/>
        </w:rPr>
      </w:pPr>
    </w:p>
    <w:p w:rsidR="00A77B3E">
      <w:pPr>
        <w:pageBreakBefore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sz w:val="20"/>
          <w:szCs w:val="20"/>
        </w:rPr>
      </w:pPr>
      <w:r>
        <w:rPr>
          <w:sz w:val="20"/>
          <w:szCs w:val="20"/>
          <w:rtl w:val="0"/>
        </w:rPr>
        <w:t>Implied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u w:val="single"/>
          <w:rtl w:val="0"/>
        </w:rPr>
        <w:t>CONDITION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seller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has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u w:val="single"/>
          <w:rtl w:val="0"/>
        </w:rPr>
        <w:t>title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goods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time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sale</w:t>
      </w:r>
      <w:r>
        <w:rPr>
          <w:sz w:val="20"/>
          <w:szCs w:val="20"/>
          <w:rtl w:val="0"/>
        </w:rPr>
        <w:t>.</w:t>
      </w:r>
    </w:p>
    <w:p w:rsidR="00A77B3E">
      <w:pPr>
        <w:pageBreakBefore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sz w:val="20"/>
          <w:szCs w:val="20"/>
        </w:rPr>
      </w:pPr>
      <w:r>
        <w:rPr>
          <w:sz w:val="20"/>
          <w:szCs w:val="20"/>
          <w:rtl w:val="0"/>
        </w:rPr>
        <w:t>Implied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u w:val="single"/>
          <w:rtl w:val="0"/>
        </w:rPr>
        <w:t>CONDITION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goods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match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their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u w:val="single"/>
          <w:rtl w:val="0"/>
        </w:rPr>
        <w:t>description</w:t>
      </w:r>
    </w:p>
    <w:p w:rsidR="00A77B3E">
      <w:pPr>
        <w:pageBreakBefore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Implied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u w:val="single"/>
          <w:rtl w:val="0"/>
        </w:rPr>
        <w:t>CONDITION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goods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will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reasonably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fit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purpose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which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are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required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purpose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was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made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known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seller</w:t>
      </w:r>
    </w:p>
    <w:p w:rsidR="00A77B3E">
      <w:pPr>
        <w:pageBreakBefore w:val="0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“</w:t>
      </w:r>
      <w:r>
        <w:rPr>
          <w:sz w:val="20"/>
          <w:szCs w:val="20"/>
          <w:rtl w:val="0"/>
        </w:rPr>
        <w:t>Fitness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purpose</w:t>
      </w:r>
      <w:r>
        <w:rPr>
          <w:sz w:val="20"/>
          <w:szCs w:val="20"/>
          <w:rtl w:val="0"/>
        </w:rPr>
        <w:t>”</w:t>
      </w:r>
    </w:p>
    <w:p w:rsidR="00A77B3E">
      <w:pPr>
        <w:pageBreakBefore w:val="0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Seller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must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normally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sell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goods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have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expert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skill</w:t>
      </w:r>
      <w:r>
        <w:rPr>
          <w:sz w:val="20"/>
          <w:szCs w:val="20"/>
          <w:rtl w:val="0"/>
        </w:rPr>
        <w:t>/</w:t>
      </w:r>
      <w:r>
        <w:rPr>
          <w:sz w:val="20"/>
          <w:szCs w:val="20"/>
          <w:rtl w:val="0"/>
        </w:rPr>
        <w:t>judgement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these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goods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you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can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relied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their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knowledge</w:t>
      </w:r>
    </w:p>
    <w:p w:rsidR="00A77B3E">
      <w:pPr>
        <w:pageBreakBefore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Implied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u w:val="single"/>
          <w:rtl w:val="0"/>
        </w:rPr>
        <w:t>CONDITION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goods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will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merchantable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quality</w:t>
      </w:r>
    </w:p>
    <w:p w:rsidR="00A77B3E">
      <w:pPr>
        <w:pageBreakBefore w:val="0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Saleable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without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reduction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price</w:t>
      </w:r>
    </w:p>
    <w:p w:rsidR="00A77B3E">
      <w:pPr>
        <w:pageBreakBefore w:val="0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Goods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must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capable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being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used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least</w:t>
      </w:r>
      <w:r>
        <w:rPr>
          <w:sz w:val="20"/>
          <w:szCs w:val="20"/>
          <w:rtl w:val="0"/>
        </w:rPr>
        <w:t xml:space="preserve"> 1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its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normal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range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purposes</w:t>
      </w:r>
    </w:p>
    <w:p w:rsidR="00A77B3E">
      <w:pPr>
        <w:pageBreakBefore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Implied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u w:val="single"/>
          <w:rtl w:val="0"/>
        </w:rPr>
        <w:t>CONDITION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durability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within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goods</w:t>
      </w:r>
      <w:r>
        <w:rPr>
          <w:sz w:val="20"/>
          <w:szCs w:val="20"/>
          <w:rtl w:val="0"/>
        </w:rPr>
        <w:t xml:space="preserve"> - </w:t>
      </w:r>
      <w:r>
        <w:rPr>
          <w:sz w:val="20"/>
          <w:szCs w:val="20"/>
          <w:rtl w:val="0"/>
        </w:rPr>
        <w:t>must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last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“</w:t>
      </w:r>
      <w:r>
        <w:rPr>
          <w:sz w:val="20"/>
          <w:szCs w:val="20"/>
          <w:rtl w:val="0"/>
        </w:rPr>
        <w:t>reasonable</w:t>
      </w:r>
      <w:r>
        <w:rPr>
          <w:sz w:val="20"/>
          <w:szCs w:val="20"/>
          <w:rtl w:val="0"/>
        </w:rPr>
        <w:t xml:space="preserve">” </w:t>
      </w:r>
      <w:r>
        <w:rPr>
          <w:sz w:val="20"/>
          <w:szCs w:val="20"/>
          <w:rtl w:val="0"/>
        </w:rPr>
        <w:t>amount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time</w:t>
      </w:r>
    </w:p>
    <w:p w:rsidR="00A77B3E">
      <w:pPr>
        <w:pageBreakBefore w:val="0"/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Implied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u w:val="single"/>
          <w:rtl w:val="0"/>
        </w:rPr>
        <w:t>CONDITION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that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“</w:t>
      </w:r>
      <w:r>
        <w:rPr>
          <w:sz w:val="20"/>
          <w:szCs w:val="20"/>
          <w:rtl w:val="0"/>
        </w:rPr>
        <w:t>bulk</w:t>
      </w:r>
      <w:r>
        <w:rPr>
          <w:sz w:val="20"/>
          <w:szCs w:val="20"/>
          <w:rtl w:val="0"/>
        </w:rPr>
        <w:t xml:space="preserve">”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goods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correspond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with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SAMPLE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quality</w:t>
      </w:r>
    </w:p>
    <w:p w:rsidR="00A77B3E">
      <w:pPr>
        <w:pageBreakBefore w:val="0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“</w:t>
      </w:r>
      <w:r>
        <w:rPr>
          <w:sz w:val="20"/>
          <w:szCs w:val="20"/>
          <w:rtl w:val="0"/>
        </w:rPr>
        <w:t>Sale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by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Sample</w:t>
      </w:r>
      <w:r>
        <w:rPr>
          <w:sz w:val="20"/>
          <w:szCs w:val="20"/>
          <w:rtl w:val="0"/>
        </w:rPr>
        <w:t>”</w:t>
      </w:r>
    </w:p>
    <w:p w:rsidR="00A77B3E">
      <w:pPr>
        <w:pageBreakBefore w:val="0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Buyer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has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</w:t>
      </w:r>
      <w:r>
        <w:rPr>
          <w:sz w:val="20"/>
          <w:szCs w:val="20"/>
          <w:rtl w:val="0"/>
        </w:rPr>
        <w:t xml:space="preserve"> “</w:t>
      </w:r>
      <w:r>
        <w:rPr>
          <w:sz w:val="20"/>
          <w:szCs w:val="20"/>
          <w:rtl w:val="0"/>
        </w:rPr>
        <w:t>reasonable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time</w:t>
      </w:r>
      <w:r>
        <w:rPr>
          <w:sz w:val="20"/>
          <w:szCs w:val="20"/>
          <w:rtl w:val="0"/>
        </w:rPr>
        <w:t xml:space="preserve">” </w:t>
      </w:r>
      <w:r>
        <w:rPr>
          <w:sz w:val="20"/>
          <w:szCs w:val="20"/>
          <w:rtl w:val="0"/>
        </w:rPr>
        <w:t>to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inspect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the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good</w:t>
      </w:r>
    </w:p>
    <w:p w:rsidR="00A77B3E">
      <w:pPr>
        <w:pageBreakBefore w:val="0"/>
        <w:numPr>
          <w:ilvl w:val="1"/>
          <w:numId w:val="2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sz w:val="20"/>
          <w:szCs w:val="20"/>
        </w:rPr>
      </w:pPr>
      <w:r>
        <w:rPr>
          <w:sz w:val="20"/>
          <w:szCs w:val="20"/>
          <w:rtl w:val="0"/>
        </w:rPr>
        <w:t>Seller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always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liable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for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hidden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defects</w:t>
      </w:r>
      <w:r>
        <w:rPr>
          <w:sz w:val="20"/>
          <w:szCs w:val="20"/>
          <w:rtl w:val="0"/>
        </w:rPr>
        <w:t xml:space="preserve"> (</w:t>
      </w:r>
      <w:r>
        <w:rPr>
          <w:sz w:val="20"/>
          <w:szCs w:val="20"/>
          <w:rtl w:val="0"/>
        </w:rPr>
        <w:t>defects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you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had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no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way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detecting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regardless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of</w:t>
      </w:r>
      <w:r>
        <w:rPr>
          <w:sz w:val="20"/>
          <w:szCs w:val="20"/>
          <w:rtl w:val="0"/>
        </w:rPr>
        <w:t xml:space="preserve"> </w:t>
      </w:r>
      <w:r>
        <w:rPr>
          <w:sz w:val="20"/>
          <w:szCs w:val="20"/>
          <w:rtl w:val="0"/>
        </w:rPr>
        <w:t>inspection</w:t>
      </w:r>
      <w:r>
        <w:rPr>
          <w:sz w:val="20"/>
          <w:szCs w:val="20"/>
          <w:rtl w:val="0"/>
        </w:rPr>
        <w:t>)</w:t>
      </w:r>
      <w:r>
        <w:rPr>
          <w:rtl w:val="0"/>
        </w:rPr>
        <w:br/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-450" w:right="0" w:firstLine="90"/>
        <w:jc w:val="left"/>
        <w:rPr>
          <w:b/>
          <w:bCs/>
        </w:rPr>
      </w:pPr>
      <w:r>
        <w:rPr>
          <w:b/>
          <w:bCs/>
          <w:rtl w:val="0"/>
        </w:rPr>
        <w:t>Exemption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Clauses</w:t>
      </w:r>
      <w:r>
        <w:rPr>
          <w:rtl w:val="0"/>
        </w:rPr>
        <w:t xml:space="preserve"> – </w:t>
      </w:r>
      <w:r>
        <w:rPr>
          <w:rtl w:val="0"/>
        </w:rPr>
        <w:t>clause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exempts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from</w:t>
      </w:r>
      <w:r>
        <w:rPr>
          <w:rtl w:val="0"/>
        </w:rPr>
        <w:t xml:space="preserve"> </w:t>
      </w:r>
      <w:r>
        <w:rPr>
          <w:rtl w:val="0"/>
        </w:rPr>
        <w:t>liability</w:t>
      </w:r>
    </w:p>
    <w:p w:rsidR="00A77B3E">
      <w:pPr>
        <w:pageBreakBefore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person</w:t>
      </w:r>
      <w:r>
        <w:rPr>
          <w:rtl w:val="0"/>
        </w:rPr>
        <w:t xml:space="preserve"> </w:t>
      </w:r>
      <w:r>
        <w:rPr>
          <w:rtl w:val="0"/>
        </w:rPr>
        <w:t>could</w:t>
      </w:r>
      <w:r>
        <w:rPr>
          <w:rtl w:val="0"/>
        </w:rPr>
        <w:t xml:space="preserve"> </w:t>
      </w:r>
      <w:r>
        <w:rPr>
          <w:rtl w:val="0"/>
        </w:rPr>
        <w:t>deny</w:t>
      </w:r>
      <w:r>
        <w:rPr>
          <w:rtl w:val="0"/>
        </w:rPr>
        <w:t xml:space="preserve"> </w:t>
      </w:r>
      <w:r>
        <w:rPr>
          <w:rtl w:val="0"/>
        </w:rPr>
        <w:t>adequate</w:t>
      </w:r>
      <w:r>
        <w:rPr>
          <w:rtl w:val="0"/>
        </w:rPr>
        <w:t xml:space="preserve"> </w:t>
      </w:r>
      <w:r>
        <w:rPr>
          <w:rtl w:val="0"/>
        </w:rPr>
        <w:t>notice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term</w:t>
      </w:r>
      <w:r>
        <w:rPr>
          <w:rtl w:val="0"/>
        </w:rPr>
        <w:t xml:space="preserve"> (</w:t>
      </w:r>
      <w:r>
        <w:rPr>
          <w:rtl w:val="0"/>
        </w:rPr>
        <w:t>non</w:t>
      </w:r>
      <w:r>
        <w:rPr>
          <w:rtl w:val="0"/>
        </w:rPr>
        <w:t xml:space="preserve"> </w:t>
      </w:r>
      <w:r>
        <w:rPr>
          <w:rtl w:val="0"/>
        </w:rPr>
        <w:t>est</w:t>
      </w:r>
      <w:r>
        <w:rPr>
          <w:rtl w:val="0"/>
        </w:rPr>
        <w:t xml:space="preserve"> </w:t>
      </w:r>
      <w:r>
        <w:rPr>
          <w:rtl w:val="0"/>
        </w:rPr>
        <w:t>factum</w:t>
      </w:r>
      <w:r>
        <w:rPr>
          <w:rtl w:val="0"/>
        </w:rPr>
        <w:t xml:space="preserve">) </w:t>
      </w:r>
      <w:r>
        <w:rPr>
          <w:rtl w:val="0"/>
        </w:rPr>
        <w:t>if</w:t>
      </w:r>
      <w:r>
        <w:rPr>
          <w:rtl w:val="0"/>
        </w:rPr>
        <w:t xml:space="preserve"> </w:t>
      </w:r>
      <w:r>
        <w:rPr>
          <w:rtl w:val="0"/>
        </w:rPr>
        <w:t>consumer</w:t>
      </w:r>
      <w:r>
        <w:rPr>
          <w:rtl w:val="0"/>
        </w:rPr>
        <w:t xml:space="preserve"> </w:t>
      </w:r>
      <w:r>
        <w:rPr>
          <w:rtl w:val="0"/>
        </w:rPr>
        <w:t>wasn</w:t>
      </w:r>
      <w:r>
        <w:rPr>
          <w:rtl w:val="0"/>
        </w:rPr>
        <w:t>’</w:t>
      </w:r>
      <w:r>
        <w:rPr>
          <w:rtl w:val="0"/>
        </w:rPr>
        <w:t>t</w:t>
      </w:r>
      <w:r>
        <w:rPr>
          <w:rtl w:val="0"/>
        </w:rPr>
        <w:t xml:space="preserve"> </w:t>
      </w:r>
      <w:r>
        <w:rPr>
          <w:rtl w:val="0"/>
        </w:rPr>
        <w:t>adequately</w:t>
      </w:r>
      <w:r>
        <w:rPr>
          <w:rtl w:val="0"/>
        </w:rPr>
        <w:t xml:space="preserve"> </w:t>
      </w:r>
      <w:r>
        <w:rPr>
          <w:rtl w:val="0"/>
        </w:rPr>
        <w:t>made</w:t>
      </w:r>
      <w:r>
        <w:rPr>
          <w:rtl w:val="0"/>
        </w:rPr>
        <w:t xml:space="preserve"> </w:t>
      </w:r>
      <w:r>
        <w:rPr>
          <w:rtl w:val="0"/>
        </w:rPr>
        <w:t>aware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term</w:t>
      </w:r>
      <w:r>
        <w:rPr>
          <w:rtl w:val="0"/>
        </w:rPr>
        <w:t xml:space="preserve"> </w:t>
      </w:r>
      <w:r>
        <w:rPr>
          <w:rtl w:val="0"/>
        </w:rPr>
        <w:t>BEFORE</w:t>
      </w:r>
      <w:r>
        <w:rPr>
          <w:rtl w:val="0"/>
        </w:rPr>
        <w:t xml:space="preserve"> </w:t>
      </w:r>
      <w:r>
        <w:rPr>
          <w:rtl w:val="0"/>
        </w:rPr>
        <w:t>signing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K</w:t>
      </w:r>
      <w:r>
        <w:rPr>
          <w:rtl w:val="0"/>
        </w:rPr>
        <w:t xml:space="preserve"> </w:t>
      </w:r>
    </w:p>
    <w:p w:rsidR="00A77B3E">
      <w:pPr>
        <w:pageBreakBefore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where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person</w:t>
      </w:r>
      <w:r>
        <w:rPr>
          <w:rtl w:val="0"/>
        </w:rPr>
        <w:t xml:space="preserve"> </w:t>
      </w:r>
      <w:r>
        <w:rPr>
          <w:rtl w:val="0"/>
        </w:rPr>
        <w:t>signs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 (</w:t>
      </w:r>
      <w:r>
        <w:rPr>
          <w:rtl w:val="0"/>
        </w:rPr>
        <w:t>with</w:t>
      </w:r>
      <w:r>
        <w:rPr>
          <w:rtl w:val="0"/>
        </w:rPr>
        <w:t xml:space="preserve"> </w:t>
      </w:r>
      <w:r>
        <w:rPr>
          <w:rtl w:val="0"/>
        </w:rPr>
        <w:t>exemption</w:t>
      </w:r>
      <w:r>
        <w:rPr>
          <w:rtl w:val="0"/>
        </w:rPr>
        <w:t xml:space="preserve"> </w:t>
      </w:r>
      <w:r>
        <w:rPr>
          <w:rtl w:val="0"/>
        </w:rPr>
        <w:t>clauses</w:t>
      </w:r>
      <w:r>
        <w:rPr>
          <w:rtl w:val="0"/>
        </w:rPr>
        <w:t xml:space="preserve">)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does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contain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unexpectedly</w:t>
      </w:r>
      <w:r>
        <w:rPr>
          <w:rtl w:val="0"/>
        </w:rPr>
        <w:t xml:space="preserve"> </w:t>
      </w:r>
      <w:r>
        <w:rPr>
          <w:rtl w:val="0"/>
        </w:rPr>
        <w:t>onerous</w:t>
      </w:r>
      <w:r>
        <w:rPr>
          <w:rtl w:val="0"/>
        </w:rPr>
        <w:t xml:space="preserve"> </w:t>
      </w:r>
      <w:r>
        <w:rPr>
          <w:rtl w:val="0"/>
        </w:rPr>
        <w:t>clause</w:t>
      </w:r>
      <w:r>
        <w:rPr>
          <w:rtl w:val="0"/>
        </w:rPr>
        <w:t xml:space="preserve">, </w:t>
      </w:r>
      <w:r>
        <w:rPr>
          <w:rtl w:val="0"/>
        </w:rPr>
        <w:t>he</w:t>
      </w:r>
      <w:r>
        <w:rPr>
          <w:rtl w:val="0"/>
        </w:rPr>
        <w:t xml:space="preserve"> </w:t>
      </w:r>
      <w:r>
        <w:rPr>
          <w:rtl w:val="0"/>
        </w:rPr>
        <w:t>will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 </w:t>
      </w:r>
      <w:r>
        <w:rPr>
          <w:rtl w:val="0"/>
        </w:rPr>
        <w:t>bound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all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terms</w:t>
      </w:r>
      <w:r>
        <w:rPr>
          <w:rtl w:val="0"/>
        </w:rPr>
        <w:t xml:space="preserve"> </w:t>
      </w:r>
      <w:r>
        <w:rPr>
          <w:rtl w:val="0"/>
        </w:rPr>
        <w:t>it</w:t>
      </w:r>
      <w:r>
        <w:rPr>
          <w:rtl w:val="0"/>
        </w:rPr>
        <w:t xml:space="preserve"> </w:t>
      </w:r>
      <w:r>
        <w:rPr>
          <w:rtl w:val="0"/>
        </w:rPr>
        <w:t>contains</w:t>
      </w:r>
      <w:r>
        <w:rPr>
          <w:rtl w:val="0"/>
        </w:rPr>
        <w:t xml:space="preserve"> </w:t>
      </w:r>
    </w:p>
    <w:p w:rsidR="00A77B3E">
      <w:pPr>
        <w:pageBreakBefore w:val="0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courts</w:t>
      </w:r>
      <w:r>
        <w:rPr>
          <w:rtl w:val="0"/>
        </w:rPr>
        <w:t xml:space="preserve"> </w:t>
      </w:r>
      <w:r>
        <w:rPr>
          <w:rtl w:val="0"/>
        </w:rPr>
        <w:t>take</w:t>
      </w:r>
      <w:r>
        <w:rPr>
          <w:rtl w:val="0"/>
        </w:rPr>
        <w:t xml:space="preserve"> </w:t>
      </w:r>
      <w:r>
        <w:rPr>
          <w:rtl w:val="0"/>
        </w:rPr>
        <w:t>view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they</w:t>
      </w:r>
      <w:r>
        <w:rPr>
          <w:rtl w:val="0"/>
        </w:rPr>
        <w:t xml:space="preserve"> </w:t>
      </w:r>
      <w:r>
        <w:rPr>
          <w:rtl w:val="0"/>
        </w:rPr>
        <w:t>should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very</w:t>
      </w:r>
      <w:r>
        <w:rPr>
          <w:rtl w:val="0"/>
        </w:rPr>
        <w:t xml:space="preserve"> </w:t>
      </w:r>
      <w:r>
        <w:rPr>
          <w:rtl w:val="0"/>
        </w:rPr>
        <w:t>strictly</w:t>
      </w:r>
      <w:r>
        <w:rPr>
          <w:rtl w:val="0"/>
        </w:rPr>
        <w:t xml:space="preserve"> </w:t>
      </w:r>
      <w:r>
        <w:rPr>
          <w:rtl w:val="0"/>
        </w:rPr>
        <w:t>construed</w:t>
      </w:r>
      <w:r>
        <w:rPr>
          <w:rtl w:val="0"/>
        </w:rPr>
        <w:t xml:space="preserve"> </w:t>
      </w:r>
      <w:r>
        <w:rPr>
          <w:rtl w:val="0"/>
        </w:rPr>
        <w:t>against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draws</w:t>
      </w:r>
      <w:r>
        <w:rPr>
          <w:rtl w:val="0"/>
        </w:rPr>
        <w:t xml:space="preserve"> </w:t>
      </w:r>
      <w:r>
        <w:rPr>
          <w:rtl w:val="0"/>
        </w:rPr>
        <w:t>them</w:t>
      </w:r>
      <w:r>
        <w:rPr>
          <w:rtl w:val="0"/>
        </w:rPr>
        <w:t xml:space="preserve"> → </w:t>
      </w:r>
      <w:r>
        <w:rPr>
          <w:rtl w:val="0"/>
        </w:rPr>
        <w:t>forbidden</w:t>
      </w:r>
      <w:r>
        <w:rPr>
          <w:rtl w:val="0"/>
        </w:rPr>
        <w:t xml:space="preserve"> </w:t>
      </w:r>
      <w:r>
        <w:rPr>
          <w:rtl w:val="0"/>
        </w:rPr>
        <w:t>against</w:t>
      </w:r>
      <w:r>
        <w:rPr>
          <w:rtl w:val="0"/>
        </w:rPr>
        <w:t xml:space="preserve"> </w:t>
      </w:r>
      <w:r>
        <w:rPr>
          <w:rtl w:val="0"/>
        </w:rPr>
        <w:t>evading</w:t>
      </w:r>
      <w:r>
        <w:rPr>
          <w:rtl w:val="0"/>
        </w:rPr>
        <w:t xml:space="preserve"> </w:t>
      </w:r>
      <w:r>
        <w:rPr>
          <w:rtl w:val="0"/>
        </w:rPr>
        <w:t>liability</w:t>
      </w:r>
      <w:r>
        <w:rPr>
          <w:rtl w:val="0"/>
        </w:rPr>
        <w:t xml:space="preserve">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-360" w:right="0" w:firstLine="0"/>
        <w:jc w:val="left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-360" w:right="0" w:firstLine="0"/>
        <w:jc w:val="left"/>
        <w:rPr>
          <w:b/>
          <w:bCs/>
        </w:rPr>
      </w:pPr>
      <w:r>
        <w:rPr>
          <w:b/>
          <w:bCs/>
          <w:rtl w:val="0"/>
        </w:rPr>
        <w:t>Exclusions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clauses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are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NOT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enforceable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if</w:t>
      </w:r>
      <w:r>
        <w:rPr>
          <w:b/>
          <w:bCs/>
          <w:rtl w:val="0"/>
        </w:rPr>
        <w:t>:</w:t>
      </w:r>
    </w:p>
    <w:p w:rsidR="00A77B3E">
      <w:pPr>
        <w:pageBreakBefore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</w:pP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seller</w:t>
      </w:r>
      <w:r>
        <w:rPr>
          <w:rtl w:val="0"/>
        </w:rPr>
        <w:t xml:space="preserve"> </w:t>
      </w:r>
      <w:r>
        <w:rPr>
          <w:rtl w:val="0"/>
        </w:rPr>
        <w:t>does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do</w:t>
      </w:r>
      <w:r>
        <w:rPr>
          <w:rtl w:val="0"/>
        </w:rPr>
        <w:t xml:space="preserve"> </w:t>
      </w:r>
      <w:r>
        <w:rPr>
          <w:rtl w:val="0"/>
        </w:rPr>
        <w:t>what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reasonable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bring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terms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buyers</w:t>
      </w:r>
      <w:r>
        <w:rPr>
          <w:rtl w:val="0"/>
        </w:rPr>
        <w:t xml:space="preserve"> </w:t>
      </w:r>
      <w:r>
        <w:rPr>
          <w:rtl w:val="0"/>
        </w:rPr>
        <w:t>attention</w:t>
      </w:r>
    </w:p>
    <w:p w:rsidR="00A77B3E">
      <w:pPr>
        <w:pageBreakBefore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</w:pPr>
      <w:r>
        <w:rPr>
          <w:rtl w:val="0"/>
        </w:rPr>
        <w:t>Where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dealer</w:t>
      </w:r>
      <w:r>
        <w:rPr>
          <w:rtl w:val="0"/>
        </w:rPr>
        <w:t xml:space="preserve"> </w:t>
      </w:r>
      <w:r>
        <w:rPr>
          <w:rtl w:val="0"/>
        </w:rPr>
        <w:t>sells</w:t>
      </w:r>
      <w:r>
        <w:rPr>
          <w:rtl w:val="0"/>
        </w:rPr>
        <w:t xml:space="preserve"> </w:t>
      </w:r>
      <w:r>
        <w:rPr>
          <w:rtl w:val="0"/>
        </w:rPr>
        <w:t>NEW</w:t>
      </w:r>
      <w:r>
        <w:rPr>
          <w:rtl w:val="0"/>
        </w:rPr>
        <w:t xml:space="preserve"> </w:t>
      </w:r>
      <w:r>
        <w:rPr>
          <w:rtl w:val="0"/>
        </w:rPr>
        <w:t>goods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ORDINARY</w:t>
      </w:r>
      <w:r>
        <w:rPr>
          <w:rtl w:val="0"/>
        </w:rPr>
        <w:t xml:space="preserve"> </w:t>
      </w:r>
      <w:r>
        <w:rPr>
          <w:rtl w:val="0"/>
        </w:rPr>
        <w:t>consumer</w:t>
      </w:r>
      <w:r>
        <w:rPr>
          <w:rtl w:val="0"/>
        </w:rPr>
        <w:t xml:space="preserve"> </w:t>
      </w:r>
      <w:r>
        <w:rPr>
          <w:rtl w:val="0"/>
        </w:rPr>
        <w:t>under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SGA</w:t>
      </w:r>
    </w:p>
    <w:p w:rsidR="00A77B3E">
      <w:pPr>
        <w:pageBreakBefore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</w:pPr>
      <w:r>
        <w:rPr>
          <w:rtl w:val="0"/>
        </w:rPr>
        <w:t>Where</w:t>
      </w:r>
      <w:r>
        <w:rPr>
          <w:rtl w:val="0"/>
        </w:rPr>
        <w:t xml:space="preserve"> </w:t>
      </w:r>
      <w:r>
        <w:rPr>
          <w:rtl w:val="0"/>
        </w:rPr>
        <w:t>there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evidence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fraudulent</w:t>
      </w:r>
      <w:r>
        <w:rPr>
          <w:rtl w:val="0"/>
        </w:rPr>
        <w:t xml:space="preserve"> </w:t>
      </w:r>
      <w:r>
        <w:rPr>
          <w:rtl w:val="0"/>
        </w:rPr>
        <w:t>misrepresentation</w:t>
      </w:r>
    </w:p>
    <w:p w:rsidR="00A77B3E">
      <w:pPr>
        <w:pageBreakBefore w:val="0"/>
        <w:numPr>
          <w:ilvl w:val="0"/>
          <w:numId w:val="2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Where</w:t>
      </w:r>
      <w:r>
        <w:rPr>
          <w:rtl w:val="0"/>
        </w:rPr>
        <w:t xml:space="preserve"> </w:t>
      </w:r>
      <w:r>
        <w:rPr>
          <w:rtl w:val="0"/>
        </w:rPr>
        <w:t>there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fundamental</w:t>
      </w:r>
      <w:r>
        <w:rPr>
          <w:rtl w:val="0"/>
        </w:rPr>
        <w:t xml:space="preserve"> </w:t>
      </w:r>
      <w:r>
        <w:rPr>
          <w:rtl w:val="0"/>
        </w:rPr>
        <w:t>breach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</w:rPr>
      </w:pPr>
      <w:r>
        <w:rPr>
          <w:b/>
          <w:bCs/>
          <w:rtl w:val="0"/>
        </w:rPr>
        <w:t>Fundamental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breach</w:t>
      </w:r>
      <w:r>
        <w:rPr>
          <w:rtl w:val="0"/>
        </w:rPr>
        <w:t xml:space="preserve"> - </w:t>
      </w:r>
      <w:r>
        <w:rPr>
          <w:rtl w:val="0"/>
        </w:rPr>
        <w:t>breach</w:t>
      </w:r>
      <w:r>
        <w:rPr>
          <w:rtl w:val="0"/>
        </w:rPr>
        <w:t xml:space="preserve"> </w:t>
      </w:r>
      <w:r>
        <w:rPr>
          <w:rtl w:val="0"/>
        </w:rPr>
        <w:t>so</w:t>
      </w:r>
      <w:r>
        <w:rPr>
          <w:rtl w:val="0"/>
        </w:rPr>
        <w:t xml:space="preserve"> </w:t>
      </w:r>
      <w:r>
        <w:rPr>
          <w:rtl w:val="0"/>
        </w:rPr>
        <w:t>serious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whole</w:t>
      </w:r>
      <w:r>
        <w:rPr>
          <w:rtl w:val="0"/>
        </w:rPr>
        <w:t xml:space="preserve"> </w:t>
      </w:r>
      <w:r>
        <w:rPr>
          <w:rtl w:val="0"/>
        </w:rPr>
        <w:t>purpose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K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destroyed</w:t>
      </w:r>
      <w:r>
        <w:rPr>
          <w:rtl w:val="0"/>
        </w:rPr>
        <w:t xml:space="preserve">. </w:t>
      </w:r>
      <w:r>
        <w:rPr>
          <w:rtl w:val="0"/>
        </w:rPr>
        <w:t>Must</w:t>
      </w:r>
      <w:r>
        <w:rPr>
          <w:rtl w:val="0"/>
        </w:rPr>
        <w:t xml:space="preserve"> </w:t>
      </w:r>
      <w:r>
        <w:rPr>
          <w:rtl w:val="0"/>
        </w:rPr>
        <w:t>prove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goods</w:t>
      </w:r>
      <w:r>
        <w:rPr>
          <w:rtl w:val="0"/>
        </w:rPr>
        <w:t xml:space="preserve"> </w:t>
      </w:r>
      <w:r>
        <w:rPr>
          <w:rtl w:val="0"/>
        </w:rPr>
        <w:t>are</w:t>
      </w:r>
      <w:r>
        <w:rPr>
          <w:rtl w:val="0"/>
        </w:rPr>
        <w:t xml:space="preserve"> </w:t>
      </w:r>
      <w:r>
        <w:rPr>
          <w:rtl w:val="0"/>
        </w:rPr>
        <w:t>irreparable</w:t>
      </w:r>
      <w:r>
        <w:rPr>
          <w:rtl w:val="0"/>
        </w:rPr>
        <w:t xml:space="preserve">.  </w:t>
        <w:br/>
      </w:r>
      <w:r>
        <w:rPr>
          <w:u w:val="single"/>
          <w:rtl w:val="0"/>
        </w:rPr>
        <w:t>Remedy</w:t>
      </w:r>
      <w:r>
        <w:rPr>
          <w:rtl w:val="0"/>
        </w:rPr>
        <w:t xml:space="preserve">: </w:t>
      </w:r>
      <w:r>
        <w:rPr>
          <w:rtl w:val="0"/>
        </w:rPr>
        <w:t>Can</w:t>
      </w:r>
      <w:r>
        <w:rPr>
          <w:rtl w:val="0"/>
        </w:rPr>
        <w:t xml:space="preserve"> </w:t>
      </w:r>
      <w:r>
        <w:rPr>
          <w:rtl w:val="0"/>
        </w:rPr>
        <w:t>sue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damages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rescission</w:t>
      </w:r>
      <w:r>
        <w:rPr>
          <w:rtl w:val="0"/>
        </w:rPr>
        <w:br/>
      </w:r>
      <w:r>
        <w:rPr>
          <w:rtl w:val="0"/>
        </w:rPr>
        <w:t>Any</w:t>
      </w:r>
      <w:r>
        <w:rPr>
          <w:rtl w:val="0"/>
        </w:rPr>
        <w:t xml:space="preserve"> </w:t>
      </w:r>
      <w:r>
        <w:rPr>
          <w:rtl w:val="0"/>
        </w:rPr>
        <w:t>exclusion</w:t>
      </w:r>
      <w:r>
        <w:rPr>
          <w:rtl w:val="0"/>
        </w:rPr>
        <w:t xml:space="preserve"> </w:t>
      </w:r>
      <w:r>
        <w:rPr>
          <w:rtl w:val="0"/>
        </w:rPr>
        <w:t>clauses</w:t>
      </w:r>
      <w:r>
        <w:rPr>
          <w:rtl w:val="0"/>
        </w:rPr>
        <w:t xml:space="preserve"> </w:t>
      </w:r>
      <w:r>
        <w:rPr>
          <w:rtl w:val="0"/>
        </w:rPr>
        <w:t>saying</w:t>
      </w:r>
      <w:r>
        <w:rPr>
          <w:rtl w:val="0"/>
        </w:rPr>
        <w:t xml:space="preserve"> </w:t>
      </w:r>
      <w:r>
        <w:rPr>
          <w:rtl w:val="0"/>
        </w:rPr>
        <w:t>seller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liable</w:t>
      </w:r>
      <w:r>
        <w:rPr>
          <w:rtl w:val="0"/>
        </w:rPr>
        <w:t xml:space="preserve"> </w:t>
      </w:r>
      <w:r>
        <w:rPr>
          <w:rtl w:val="0"/>
        </w:rPr>
        <w:t>under</w:t>
      </w:r>
      <w:r>
        <w:rPr>
          <w:rtl w:val="0"/>
        </w:rPr>
        <w:t xml:space="preserve"> </w:t>
      </w:r>
      <w:r>
        <w:rPr>
          <w:rtl w:val="0"/>
        </w:rPr>
        <w:t>SGA</w:t>
      </w:r>
      <w:r>
        <w:rPr>
          <w:rtl w:val="0"/>
        </w:rPr>
        <w:t xml:space="preserve"> </w:t>
      </w:r>
      <w:r>
        <w:rPr>
          <w:rtl w:val="0"/>
        </w:rPr>
        <w:t>are</w:t>
      </w:r>
      <w:r>
        <w:rPr>
          <w:rtl w:val="0"/>
        </w:rPr>
        <w:t xml:space="preserve"> </w:t>
      </w:r>
      <w:r>
        <w:rPr>
          <w:u w:val="single"/>
          <w:rtl w:val="0"/>
        </w:rPr>
        <w:t>NULLIFIED</w:t>
      </w:r>
      <w:r>
        <w:rPr>
          <w:rtl w:val="0"/>
        </w:rPr>
        <w:t>! (</w:t>
      </w:r>
      <w:r>
        <w:rPr>
          <w:rtl w:val="0"/>
        </w:rPr>
        <w:t>e</w:t>
      </w:r>
      <w:r>
        <w:rPr>
          <w:rtl w:val="0"/>
        </w:rPr>
        <w:t>.</w:t>
      </w:r>
      <w:r>
        <w:rPr>
          <w:rtl w:val="0"/>
        </w:rPr>
        <w:t>g</w:t>
      </w:r>
      <w:r>
        <w:rPr>
          <w:rtl w:val="0"/>
        </w:rPr>
        <w:t xml:space="preserve">. </w:t>
      </w:r>
      <w:r>
        <w:rPr>
          <w:rtl w:val="0"/>
        </w:rPr>
        <w:t>Porelle</w:t>
      </w:r>
      <w:r>
        <w:rPr>
          <w:rtl w:val="0"/>
        </w:rPr>
        <w:t xml:space="preserve"> </w:t>
      </w:r>
      <w:r>
        <w:rPr>
          <w:rtl w:val="0"/>
        </w:rPr>
        <w:t>Case</w:t>
      </w:r>
      <w:r>
        <w:rPr>
          <w:rtl w:val="0"/>
        </w:rPr>
        <w:t>)</w:t>
        <w:br/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</w:rPr>
      </w:pPr>
      <w:r>
        <w:rPr>
          <w:b/>
          <w:bCs/>
          <w:rtl w:val="0"/>
        </w:rPr>
        <w:t>SGA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Liability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Rules</w:t>
      </w:r>
      <w:r>
        <w:rPr>
          <w:rtl w:val="0"/>
        </w:rPr>
        <w:t xml:space="preserve">: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  <w:r>
        <w:rPr>
          <w:rtl w:val="0"/>
        </w:rPr>
        <w:t xml:space="preserve">1. </w:t>
      </w:r>
      <w:r>
        <w:rPr>
          <w:rtl w:val="0"/>
        </w:rPr>
        <w:t>If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dealer</w:t>
      </w:r>
      <w:r>
        <w:rPr>
          <w:rtl w:val="0"/>
        </w:rPr>
        <w:t xml:space="preserve"> </w:t>
      </w:r>
      <w:r>
        <w:rPr>
          <w:rtl w:val="0"/>
        </w:rPr>
        <w:t>sells</w:t>
      </w:r>
      <w:r>
        <w:rPr>
          <w:rtl w:val="0"/>
        </w:rPr>
        <w:t xml:space="preserve"> </w:t>
      </w:r>
      <w:r>
        <w:rPr>
          <w:rtl w:val="0"/>
        </w:rPr>
        <w:t>new</w:t>
      </w:r>
      <w:r>
        <w:rPr>
          <w:rtl w:val="0"/>
        </w:rPr>
        <w:t xml:space="preserve"> </w:t>
      </w:r>
      <w:r>
        <w:rPr>
          <w:rtl w:val="0"/>
        </w:rPr>
        <w:t>goods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ordinary</w:t>
      </w:r>
      <w:r>
        <w:rPr>
          <w:rtl w:val="0"/>
        </w:rPr>
        <w:t xml:space="preserve"> </w:t>
      </w:r>
      <w:r>
        <w:rPr>
          <w:rtl w:val="0"/>
        </w:rPr>
        <w:t>consumers</w:t>
      </w:r>
      <w:r>
        <w:rPr>
          <w:rtl w:val="0"/>
        </w:rPr>
        <w:t xml:space="preserve"> (</w:t>
      </w:r>
      <w:r>
        <w:rPr>
          <w:rtl w:val="0"/>
        </w:rPr>
        <w:t>where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consumer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using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goods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his</w:t>
      </w:r>
      <w:r>
        <w:rPr>
          <w:rtl w:val="0"/>
        </w:rPr>
        <w:t>/</w:t>
      </w:r>
      <w:r>
        <w:rPr>
          <w:rtl w:val="0"/>
        </w:rPr>
        <w:t>her</w:t>
      </w:r>
      <w:r>
        <w:rPr>
          <w:rtl w:val="0"/>
        </w:rPr>
        <w:t xml:space="preserve"> </w:t>
      </w:r>
      <w:r>
        <w:rPr>
          <w:rtl w:val="0"/>
        </w:rPr>
        <w:t>own</w:t>
      </w:r>
      <w:r>
        <w:rPr>
          <w:rtl w:val="0"/>
        </w:rPr>
        <w:t xml:space="preserve"> </w:t>
      </w:r>
      <w:r>
        <w:rPr>
          <w:rtl w:val="0"/>
        </w:rPr>
        <w:t>personal</w:t>
      </w:r>
      <w:r>
        <w:rPr>
          <w:rtl w:val="0"/>
        </w:rPr>
        <w:t xml:space="preserve"> </w:t>
      </w:r>
      <w:r>
        <w:rPr>
          <w:rtl w:val="0"/>
        </w:rPr>
        <w:t>use</w:t>
      </w:r>
      <w:r>
        <w:rPr>
          <w:rtl w:val="0"/>
        </w:rPr>
        <w:t xml:space="preserve"> </w:t>
      </w:r>
      <w:r>
        <w:rPr>
          <w:rtl w:val="0"/>
        </w:rPr>
        <w:t>and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business</w:t>
      </w:r>
      <w:r>
        <w:rPr>
          <w:rtl w:val="0"/>
        </w:rPr>
        <w:t xml:space="preserve"> </w:t>
      </w:r>
      <w:r>
        <w:rPr>
          <w:rtl w:val="0"/>
        </w:rPr>
        <w:t>use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resale</w:t>
      </w:r>
      <w:r>
        <w:rPr>
          <w:rtl w:val="0"/>
        </w:rPr>
        <w:t xml:space="preserve">) </w:t>
      </w:r>
      <w:r>
        <w:rPr>
          <w:rtl w:val="0"/>
        </w:rPr>
        <w:t>then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seller</w:t>
      </w:r>
      <w:r>
        <w:rPr>
          <w:rtl w:val="0"/>
        </w:rPr>
        <w:t xml:space="preserve"> </w:t>
      </w:r>
      <w:r>
        <w:rPr>
          <w:rtl w:val="0"/>
        </w:rPr>
        <w:t>may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exclude</w:t>
      </w:r>
      <w:r>
        <w:rPr>
          <w:rtl w:val="0"/>
        </w:rPr>
        <w:t xml:space="preserve"> </w:t>
      </w:r>
      <w:r>
        <w:rPr>
          <w:rtl w:val="0"/>
        </w:rPr>
        <w:t>liability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breaches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sections</w:t>
      </w:r>
      <w:r>
        <w:rPr>
          <w:rtl w:val="0"/>
        </w:rPr>
        <w:t xml:space="preserve"> 17-19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SGA</w:t>
      </w:r>
      <w:r>
        <w:rPr>
          <w:rtl w:val="0"/>
        </w:rPr>
        <w:t xml:space="preserve">. 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</w:pPr>
      <w:r>
        <w:rPr>
          <w:rtl w:val="0"/>
        </w:rPr>
        <w:t xml:space="preserve">2. </w:t>
      </w:r>
      <w:r>
        <w:rPr>
          <w:rtl w:val="0"/>
        </w:rPr>
        <w:t>Dealer</w:t>
      </w:r>
      <w:r>
        <w:rPr>
          <w:rtl w:val="0"/>
        </w:rPr>
        <w:t xml:space="preserve"> </w:t>
      </w:r>
      <w:r>
        <w:rPr>
          <w:rtl w:val="0"/>
        </w:rPr>
        <w:t>sells</w:t>
      </w:r>
      <w:r>
        <w:rPr>
          <w:rtl w:val="0"/>
        </w:rPr>
        <w:t xml:space="preserve"> </w:t>
      </w:r>
      <w:r>
        <w:rPr>
          <w:rtl w:val="0"/>
        </w:rPr>
        <w:t>used</w:t>
      </w:r>
      <w:r>
        <w:rPr>
          <w:rtl w:val="0"/>
        </w:rPr>
        <w:t xml:space="preserve"> </w:t>
      </w:r>
      <w:r>
        <w:rPr>
          <w:rtl w:val="0"/>
        </w:rPr>
        <w:t>goods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ordinary</w:t>
      </w:r>
      <w:r>
        <w:rPr>
          <w:rtl w:val="0"/>
        </w:rPr>
        <w:t xml:space="preserve"> </w:t>
      </w:r>
      <w:r>
        <w:rPr>
          <w:rtl w:val="0"/>
        </w:rPr>
        <w:t>consumer</w:t>
      </w:r>
      <w:r>
        <w:rPr>
          <w:rtl w:val="0"/>
        </w:rPr>
        <w:t xml:space="preserve">, </w:t>
      </w:r>
      <w:r>
        <w:rPr>
          <w:rtl w:val="0"/>
        </w:rPr>
        <w:t>SGA</w:t>
      </w:r>
      <w:r>
        <w:rPr>
          <w:rtl w:val="0"/>
        </w:rPr>
        <w:t xml:space="preserve"> </w:t>
      </w:r>
      <w:r>
        <w:rPr>
          <w:rtl w:val="0"/>
        </w:rPr>
        <w:t>applies</w:t>
      </w:r>
      <w:r>
        <w:rPr>
          <w:rtl w:val="0"/>
        </w:rPr>
        <w:t xml:space="preserve"> </w:t>
      </w:r>
      <w:r>
        <w:rPr>
          <w:rtl w:val="0"/>
        </w:rPr>
        <w:t>UNLESS</w:t>
      </w:r>
      <w:r>
        <w:rPr>
          <w:rtl w:val="0"/>
        </w:rPr>
        <w:t xml:space="preserve"> </w:t>
      </w:r>
      <w:r>
        <w:rPr>
          <w:rtl w:val="0"/>
        </w:rPr>
        <w:t>there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exclusion</w:t>
      </w:r>
      <w:r>
        <w:rPr>
          <w:rtl w:val="0"/>
        </w:rPr>
        <w:t xml:space="preserve"> </w:t>
      </w:r>
      <w:r>
        <w:rPr>
          <w:rtl w:val="0"/>
        </w:rPr>
        <w:t>clause</w:t>
      </w:r>
      <w:r>
        <w:rPr>
          <w:rtl w:val="0"/>
        </w:rPr>
        <w:t xml:space="preserve"> (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clear</w:t>
      </w:r>
      <w:r>
        <w:rPr>
          <w:rtl w:val="0"/>
        </w:rPr>
        <w:t xml:space="preserve"> </w:t>
      </w:r>
      <w:r>
        <w:rPr>
          <w:rtl w:val="0"/>
        </w:rPr>
        <w:t>language</w:t>
      </w:r>
      <w:r>
        <w:rPr>
          <w:rtl w:val="0"/>
        </w:rPr>
        <w:t xml:space="preserve"> </w:t>
      </w:r>
      <w:r>
        <w:rPr>
          <w:rtl w:val="0"/>
        </w:rPr>
        <w:t>and</w:t>
      </w:r>
      <w:r>
        <w:rPr>
          <w:rtl w:val="0"/>
        </w:rPr>
        <w:t xml:space="preserve"> </w:t>
      </w:r>
      <w:r>
        <w:rPr>
          <w:rtl w:val="0"/>
        </w:rPr>
        <w:t>bold</w:t>
      </w:r>
      <w:r>
        <w:rPr>
          <w:rtl w:val="0"/>
        </w:rPr>
        <w:t xml:space="preserve"> </w:t>
      </w:r>
      <w:r>
        <w:rPr>
          <w:rtl w:val="0"/>
        </w:rPr>
        <w:t>print</w:t>
      </w:r>
      <w:r>
        <w:rPr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  <w:r>
        <w:rPr>
          <w:rtl w:val="0"/>
        </w:rPr>
        <w:t xml:space="preserve">3. </w:t>
      </w:r>
      <w:r>
        <w:rPr>
          <w:rtl w:val="0"/>
        </w:rPr>
        <w:t>If</w:t>
      </w:r>
      <w:r>
        <w:rPr>
          <w:rtl w:val="0"/>
        </w:rPr>
        <w:t xml:space="preserve"> </w:t>
      </w:r>
      <w:r>
        <w:rPr>
          <w:rtl w:val="0"/>
        </w:rPr>
        <w:t>dealer</w:t>
      </w:r>
      <w:r>
        <w:rPr>
          <w:rtl w:val="0"/>
        </w:rPr>
        <w:t xml:space="preserve"> </w:t>
      </w:r>
      <w:r>
        <w:rPr>
          <w:rtl w:val="0"/>
        </w:rPr>
        <w:t>sells</w:t>
      </w:r>
      <w:r>
        <w:rPr>
          <w:rtl w:val="0"/>
        </w:rPr>
        <w:t xml:space="preserve"> </w:t>
      </w:r>
      <w:r>
        <w:rPr>
          <w:rtl w:val="0"/>
        </w:rPr>
        <w:t>new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used</w:t>
      </w:r>
      <w:r>
        <w:rPr>
          <w:rtl w:val="0"/>
        </w:rPr>
        <w:t xml:space="preserve"> </w:t>
      </w:r>
      <w:r>
        <w:rPr>
          <w:rtl w:val="0"/>
        </w:rPr>
        <w:t>goods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buyer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business</w:t>
      </w:r>
      <w:r>
        <w:rPr>
          <w:rtl w:val="0"/>
        </w:rPr>
        <w:t xml:space="preserve">, </w:t>
      </w:r>
      <w:r>
        <w:rPr>
          <w:rtl w:val="0"/>
        </w:rPr>
        <w:t>then</w:t>
      </w:r>
      <w:r>
        <w:rPr>
          <w:rtl w:val="0"/>
        </w:rPr>
        <w:t xml:space="preserve"> </w:t>
      </w:r>
      <w:r>
        <w:rPr>
          <w:rtl w:val="0"/>
        </w:rPr>
        <w:t>they</w:t>
      </w:r>
      <w:r>
        <w:rPr>
          <w:rtl w:val="0"/>
        </w:rPr>
        <w:t xml:space="preserve"> </w:t>
      </w:r>
      <w:r>
        <w:rPr>
          <w:rtl w:val="0"/>
        </w:rPr>
        <w:t>could</w:t>
      </w:r>
      <w:r>
        <w:rPr>
          <w:rtl w:val="0"/>
        </w:rPr>
        <w:t xml:space="preserve"> </w:t>
      </w:r>
      <w:r>
        <w:rPr>
          <w:rtl w:val="0"/>
        </w:rPr>
        <w:t>exclude</w:t>
      </w:r>
      <w:r>
        <w:rPr>
          <w:rtl w:val="0"/>
        </w:rPr>
        <w:t xml:space="preserve"> </w:t>
      </w:r>
      <w:r>
        <w:rPr>
          <w:rtl w:val="0"/>
        </w:rPr>
        <w:t>liability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rPr>
          <w:b/>
          <w:bCs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rPr>
          <w:b/>
          <w:bCs/>
        </w:rPr>
      </w:pPr>
      <w:r>
        <w:rPr>
          <w:b/>
          <w:bCs/>
          <w:rtl w:val="0"/>
        </w:rPr>
        <w:t>Passing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of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Title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under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SGA</w:t>
      </w:r>
      <w:r>
        <w:rPr>
          <w:b/>
          <w:bCs/>
          <w:rtl w:val="0"/>
        </w:rPr>
        <w:t>: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  <w:r>
        <w:rPr>
          <w:rtl w:val="0"/>
        </w:rPr>
        <w:t>(</w:t>
      </w:r>
      <w:r>
        <w:rPr>
          <w:rtl w:val="0"/>
        </w:rPr>
        <w:t>assumption</w:t>
      </w:r>
      <w:r>
        <w:rPr>
          <w:rtl w:val="0"/>
        </w:rPr>
        <w:t xml:space="preserve">: </w:t>
      </w:r>
      <w:r>
        <w:rPr>
          <w:rtl w:val="0"/>
        </w:rPr>
        <w:t>there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sale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specific</w:t>
      </w:r>
      <w:r>
        <w:rPr>
          <w:rtl w:val="0"/>
        </w:rPr>
        <w:t xml:space="preserve"> </w:t>
      </w:r>
      <w:r>
        <w:rPr>
          <w:rtl w:val="0"/>
        </w:rPr>
        <w:t>goods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deliverable</w:t>
      </w:r>
      <w:r>
        <w:rPr>
          <w:rtl w:val="0"/>
        </w:rPr>
        <w:t xml:space="preserve"> </w:t>
      </w:r>
      <w:r>
        <w:rPr>
          <w:rtl w:val="0"/>
        </w:rPr>
        <w:t>state</w:t>
      </w:r>
      <w:r>
        <w:rPr>
          <w:rtl w:val="0"/>
        </w:rPr>
        <w:t xml:space="preserve">) </w:t>
      </w:r>
    </w:p>
    <w:p w:rsidR="00A77B3E">
      <w:pPr>
        <w:pageBreakBefore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If</w:t>
      </w:r>
      <w:r>
        <w:rPr>
          <w:rtl w:val="0"/>
        </w:rPr>
        <w:t xml:space="preserve"> </w:t>
      </w:r>
      <w:r>
        <w:rPr>
          <w:rtl w:val="0"/>
        </w:rPr>
        <w:t>it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unconditional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 → </w:t>
      </w:r>
      <w:r>
        <w:rPr>
          <w:rtl w:val="0"/>
        </w:rPr>
        <w:t>title</w:t>
      </w:r>
      <w:r>
        <w:rPr>
          <w:rtl w:val="0"/>
        </w:rPr>
        <w:t xml:space="preserve"> </w:t>
      </w:r>
      <w:r>
        <w:rPr>
          <w:rtl w:val="0"/>
        </w:rPr>
        <w:t>passes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buyer</w:t>
      </w:r>
      <w:r>
        <w:rPr>
          <w:rtl w:val="0"/>
        </w:rPr>
        <w:t xml:space="preserve"> </w:t>
      </w:r>
      <w:r>
        <w:rPr>
          <w:i/>
          <w:iCs/>
          <w:rtl w:val="0"/>
        </w:rPr>
        <w:t>when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contract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is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made</w:t>
      </w:r>
      <w:r>
        <w:rPr>
          <w:rtl w:val="0"/>
        </w:rPr>
        <w:t xml:space="preserve">, </w:t>
      </w:r>
      <w:r>
        <w:rPr>
          <w:rtl w:val="0"/>
        </w:rPr>
        <w:t>and</w:t>
      </w:r>
      <w:r>
        <w:rPr>
          <w:rtl w:val="0"/>
        </w:rPr>
        <w:t xml:space="preserve"> </w:t>
      </w:r>
      <w:r>
        <w:rPr>
          <w:rtl w:val="0"/>
        </w:rPr>
        <w:t>it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immaterial</w:t>
      </w:r>
      <w:r>
        <w:rPr>
          <w:rtl w:val="0"/>
        </w:rPr>
        <w:t xml:space="preserve"> </w:t>
      </w:r>
      <w:r>
        <w:rPr>
          <w:rtl w:val="0"/>
        </w:rPr>
        <w:t>whether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time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payment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time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delivery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both</w:t>
      </w:r>
      <w:r>
        <w:rPr>
          <w:rtl w:val="0"/>
        </w:rPr>
        <w:t xml:space="preserve"> </w:t>
      </w:r>
      <w:r>
        <w:rPr>
          <w:rtl w:val="0"/>
        </w:rPr>
        <w:t>are</w:t>
      </w:r>
      <w:r>
        <w:rPr>
          <w:rtl w:val="0"/>
        </w:rPr>
        <w:t xml:space="preserve"> </w:t>
      </w:r>
      <w:r>
        <w:rPr>
          <w:rtl w:val="0"/>
        </w:rPr>
        <w:t>postponed</w:t>
      </w:r>
    </w:p>
    <w:p w:rsidR="00A77B3E">
      <w:pPr>
        <w:pageBreakBefore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If</w:t>
      </w:r>
      <w:r>
        <w:rPr>
          <w:rtl w:val="0"/>
        </w:rPr>
        <w:t xml:space="preserve"> </w:t>
      </w:r>
      <w:r>
        <w:rPr>
          <w:rtl w:val="0"/>
        </w:rPr>
        <w:t>seller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bound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weigh</w:t>
      </w:r>
      <w:r>
        <w:rPr>
          <w:rtl w:val="0"/>
        </w:rPr>
        <w:t xml:space="preserve">, </w:t>
      </w:r>
      <w:r>
        <w:rPr>
          <w:rtl w:val="0"/>
        </w:rPr>
        <w:t>measure</w:t>
      </w:r>
      <w:r>
        <w:rPr>
          <w:rtl w:val="0"/>
        </w:rPr>
        <w:t xml:space="preserve">, </w:t>
      </w:r>
      <w:r>
        <w:rPr>
          <w:rtl w:val="0"/>
        </w:rPr>
        <w:t>test</w:t>
      </w:r>
      <w:r>
        <w:rPr>
          <w:rtl w:val="0"/>
        </w:rPr>
        <w:t xml:space="preserve">, </w:t>
      </w:r>
      <w:r>
        <w:rPr>
          <w:rtl w:val="0"/>
        </w:rPr>
        <w:t>etc</w:t>
      </w:r>
      <w:r>
        <w:rPr>
          <w:rtl w:val="0"/>
        </w:rPr>
        <w:t xml:space="preserve">.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specific</w:t>
      </w:r>
      <w:r>
        <w:rPr>
          <w:rtl w:val="0"/>
        </w:rPr>
        <w:t xml:space="preserve"> </w:t>
      </w:r>
      <w:r>
        <w:rPr>
          <w:rtl w:val="0"/>
        </w:rPr>
        <w:t>goods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purpose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ascertaining</w:t>
      </w:r>
      <w:r>
        <w:rPr>
          <w:rtl w:val="0"/>
        </w:rPr>
        <w:t xml:space="preserve"> </w:t>
      </w:r>
      <w:r>
        <w:rPr>
          <w:rtl w:val="0"/>
        </w:rPr>
        <w:t>their</w:t>
      </w:r>
      <w:r>
        <w:rPr>
          <w:rtl w:val="0"/>
        </w:rPr>
        <w:t xml:space="preserve"> </w:t>
      </w:r>
      <w:r>
        <w:rPr>
          <w:rtl w:val="0"/>
        </w:rPr>
        <w:t>price</w:t>
      </w:r>
      <w:r>
        <w:rPr>
          <w:rtl w:val="0"/>
        </w:rPr>
        <w:t xml:space="preserve">,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property</w:t>
      </w:r>
      <w:r>
        <w:rPr>
          <w:rtl w:val="0"/>
        </w:rPr>
        <w:t xml:space="preserve"> </w:t>
      </w:r>
      <w:r>
        <w:rPr>
          <w:rtl w:val="0"/>
        </w:rPr>
        <w:t>does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pass</w:t>
      </w:r>
      <w:r>
        <w:rPr>
          <w:rtl w:val="0"/>
        </w:rPr>
        <w:t xml:space="preserve"> </w:t>
      </w:r>
      <w:r>
        <w:rPr>
          <w:rtl w:val="0"/>
        </w:rPr>
        <w:t>until</w:t>
      </w:r>
      <w:r>
        <w:rPr>
          <w:rtl w:val="0"/>
        </w:rPr>
        <w:t xml:space="preserve"> </w:t>
      </w:r>
      <w:r>
        <w:rPr>
          <w:rtl w:val="0"/>
        </w:rPr>
        <w:t>such</w:t>
      </w:r>
      <w:r>
        <w:rPr>
          <w:rtl w:val="0"/>
        </w:rPr>
        <w:t xml:space="preserve"> </w:t>
      </w:r>
      <w:r>
        <w:rPr>
          <w:rtl w:val="0"/>
        </w:rPr>
        <w:t>act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thing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done</w:t>
      </w:r>
      <w:r>
        <w:rPr>
          <w:rtl w:val="0"/>
        </w:rPr>
        <w:t xml:space="preserve"> </w:t>
      </w:r>
      <w:r>
        <w:rPr>
          <w:rtl w:val="0"/>
        </w:rPr>
        <w:t>AND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buyer</w:t>
      </w:r>
      <w:r>
        <w:rPr>
          <w:rtl w:val="0"/>
        </w:rPr>
        <w:t xml:space="preserve"> </w:t>
      </w:r>
      <w:r>
        <w:rPr>
          <w:rtl w:val="0"/>
        </w:rPr>
        <w:t>has</w:t>
      </w:r>
      <w:r>
        <w:rPr>
          <w:rtl w:val="0"/>
        </w:rPr>
        <w:t xml:space="preserve"> </w:t>
      </w:r>
      <w:r>
        <w:rPr>
          <w:rtl w:val="0"/>
        </w:rPr>
        <w:t>received</w:t>
      </w:r>
      <w:r>
        <w:rPr>
          <w:rtl w:val="0"/>
        </w:rPr>
        <w:t xml:space="preserve"> </w:t>
      </w:r>
      <w:r>
        <w:rPr>
          <w:rtl w:val="0"/>
        </w:rPr>
        <w:t>notice</w:t>
      </w:r>
    </w:p>
    <w:p w:rsidR="00A77B3E">
      <w:pPr>
        <w:pageBreakBefore w:val="0"/>
        <w:numPr>
          <w:ilvl w:val="0"/>
          <w:numId w:val="2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When</w:t>
      </w:r>
      <w:r>
        <w:rPr>
          <w:rtl w:val="0"/>
        </w:rPr>
        <w:t xml:space="preserve"> </w:t>
      </w:r>
      <w:r>
        <w:rPr>
          <w:rtl w:val="0"/>
        </w:rPr>
        <w:t>goods</w:t>
      </w:r>
      <w:r>
        <w:rPr>
          <w:rtl w:val="0"/>
        </w:rPr>
        <w:t xml:space="preserve"> </w:t>
      </w:r>
      <w:r>
        <w:rPr>
          <w:rtl w:val="0"/>
        </w:rPr>
        <w:t>are</w:t>
      </w:r>
      <w:r>
        <w:rPr>
          <w:rtl w:val="0"/>
        </w:rPr>
        <w:t xml:space="preserve"> </w:t>
      </w:r>
      <w:r>
        <w:rPr>
          <w:rtl w:val="0"/>
        </w:rPr>
        <w:t>delivered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buyer</w:t>
      </w:r>
      <w:r>
        <w:rPr>
          <w:rtl w:val="0"/>
        </w:rPr>
        <w:t xml:space="preserve"> </w:t>
      </w:r>
      <w:r>
        <w:rPr>
          <w:rtl w:val="0"/>
        </w:rPr>
        <w:t>on</w:t>
      </w:r>
      <w:r>
        <w:rPr>
          <w:rtl w:val="0"/>
        </w:rPr>
        <w:t xml:space="preserve"> </w:t>
      </w:r>
      <w:r>
        <w:rPr>
          <w:rtl w:val="0"/>
        </w:rPr>
        <w:t>approval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on</w:t>
      </w:r>
      <w:r>
        <w:rPr>
          <w:rtl w:val="0"/>
        </w:rPr>
        <w:t xml:space="preserve"> “</w:t>
      </w:r>
      <w:r>
        <w:rPr>
          <w:rtl w:val="0"/>
        </w:rPr>
        <w:t>sale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return</w:t>
      </w:r>
      <w:r>
        <w:rPr>
          <w:rtl w:val="0"/>
        </w:rPr>
        <w:t xml:space="preserve">”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other</w:t>
      </w:r>
      <w:r>
        <w:rPr>
          <w:rtl w:val="0"/>
        </w:rPr>
        <w:t xml:space="preserve"> </w:t>
      </w:r>
      <w:r>
        <w:rPr>
          <w:rtl w:val="0"/>
        </w:rPr>
        <w:t>similar</w:t>
      </w:r>
      <w:r>
        <w:rPr>
          <w:rtl w:val="0"/>
        </w:rPr>
        <w:t xml:space="preserve"> </w:t>
      </w:r>
      <w:r>
        <w:rPr>
          <w:rtl w:val="0"/>
        </w:rPr>
        <w:t>terms</w:t>
      </w:r>
      <w:r>
        <w:rPr>
          <w:rtl w:val="0"/>
        </w:rPr>
        <w:t xml:space="preserve">,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property</w:t>
      </w:r>
      <w:r>
        <w:rPr>
          <w:rtl w:val="0"/>
        </w:rPr>
        <w:t xml:space="preserve"> </w:t>
      </w:r>
      <w:r>
        <w:rPr>
          <w:rtl w:val="0"/>
        </w:rPr>
        <w:t>passes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buyer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right="0"/>
        <w:jc w:val="left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ind w:hanging="360"/>
      </w:pPr>
      <w:r>
        <w:rPr>
          <w:rtl w:val="0"/>
        </w:rPr>
        <w:t>*</w:t>
      </w:r>
      <w:r>
        <w:rPr>
          <w:rtl w:val="0"/>
        </w:rPr>
        <w:t>NOTE</w:t>
      </w:r>
      <w:r>
        <w:rPr>
          <w:rtl w:val="0"/>
        </w:rPr>
        <w:t xml:space="preserve">: </w:t>
      </w:r>
      <w:r>
        <w:rPr>
          <w:b/>
          <w:bCs/>
          <w:rtl w:val="0"/>
        </w:rPr>
        <w:t>Unascertained</w:t>
      </w:r>
      <w:r>
        <w:rPr>
          <w:b/>
          <w:bCs/>
          <w:rtl w:val="0"/>
        </w:rPr>
        <w:t>/</w:t>
      </w:r>
      <w:r>
        <w:rPr>
          <w:b/>
          <w:bCs/>
          <w:rtl w:val="0"/>
        </w:rPr>
        <w:t>Ascertained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goods</w:t>
      </w:r>
    </w:p>
    <w:p w:rsidR="00A77B3E">
      <w:pPr>
        <w:pageBreakBefore w:val="0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rtl w:val="0"/>
        </w:rPr>
        <w:t>If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the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goods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are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b/>
          <w:bCs/>
          <w:i/>
          <w:iCs/>
          <w:rtl w:val="0"/>
        </w:rPr>
        <w:t>ascertained</w:t>
      </w:r>
      <w:r>
        <w:rPr>
          <w:rFonts w:ascii="Calibri" w:eastAsia="Calibri" w:hAnsi="Calibri" w:cs="Calibri"/>
          <w:rtl w:val="0"/>
        </w:rPr>
        <w:t xml:space="preserve"> (</w:t>
      </w:r>
      <w:r>
        <w:rPr>
          <w:rFonts w:ascii="Calibri" w:eastAsia="Calibri" w:hAnsi="Calibri" w:cs="Calibri"/>
          <w:rtl w:val="0"/>
        </w:rPr>
        <w:t>or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specific</w:t>
      </w:r>
      <w:r>
        <w:rPr>
          <w:rFonts w:ascii="Calibri" w:eastAsia="Calibri" w:hAnsi="Calibri" w:cs="Calibri"/>
          <w:rtl w:val="0"/>
        </w:rPr>
        <w:t xml:space="preserve">) </w:t>
      </w:r>
      <w:r>
        <w:rPr>
          <w:rFonts w:ascii="Calibri" w:eastAsia="Calibri" w:hAnsi="Calibri" w:cs="Calibri"/>
          <w:rtl w:val="0"/>
        </w:rPr>
        <w:t>but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the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goods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need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to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have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some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work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done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on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them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to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put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them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into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a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deliverable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state</w:t>
      </w:r>
      <w:r>
        <w:rPr>
          <w:rFonts w:ascii="Calibri" w:eastAsia="Calibri" w:hAnsi="Calibri" w:cs="Calibri"/>
          <w:rtl w:val="0"/>
        </w:rPr>
        <w:t xml:space="preserve">, </w:t>
      </w:r>
      <w:r>
        <w:rPr>
          <w:rFonts w:ascii="Calibri" w:eastAsia="Calibri" w:hAnsi="Calibri" w:cs="Calibri"/>
          <w:rtl w:val="0"/>
        </w:rPr>
        <w:t>title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passes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when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the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work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has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been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done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AND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the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buyer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notified</w:t>
      </w:r>
      <w:r>
        <w:rPr>
          <w:rFonts w:ascii="Calibri" w:eastAsia="Calibri" w:hAnsi="Calibri" w:cs="Calibri"/>
          <w:rtl w:val="0"/>
        </w:rPr>
        <w:t xml:space="preserve">. </w:t>
      </w:r>
    </w:p>
    <w:p w:rsidR="00A77B3E">
      <w:pPr>
        <w:pageBreakBefore w:val="0"/>
        <w:numPr>
          <w:ilvl w:val="0"/>
          <w:numId w:val="2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rFonts w:ascii="Calibri" w:eastAsia="Calibri" w:hAnsi="Calibri" w:cs="Calibri"/>
          <w:b/>
          <w:bCs/>
          <w:i/>
          <w:iCs/>
        </w:rPr>
      </w:pPr>
      <w:r>
        <w:rPr>
          <w:rFonts w:ascii="Calibri" w:eastAsia="Calibri" w:hAnsi="Calibri" w:cs="Calibri"/>
          <w:b/>
          <w:bCs/>
          <w:i/>
          <w:iCs/>
          <w:rtl w:val="0"/>
        </w:rPr>
        <w:t>UNascertained</w:t>
      </w:r>
      <w:r>
        <w:rPr>
          <w:rFonts w:ascii="Calibri" w:eastAsia="Calibri" w:hAnsi="Calibri" w:cs="Calibri"/>
          <w:rtl w:val="0"/>
        </w:rPr>
        <w:t xml:space="preserve"> (</w:t>
      </w:r>
      <w:r>
        <w:rPr>
          <w:rFonts w:ascii="Calibri" w:eastAsia="Calibri" w:hAnsi="Calibri" w:cs="Calibri"/>
          <w:rtl w:val="0"/>
        </w:rPr>
        <w:t>goods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that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are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not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yet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made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or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goods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that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are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incapable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of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being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identified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as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the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subject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matter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of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the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contract</w:t>
      </w:r>
      <w:r>
        <w:rPr>
          <w:rFonts w:ascii="Calibri" w:eastAsia="Calibri" w:hAnsi="Calibri" w:cs="Calibri"/>
          <w:rtl w:val="0"/>
        </w:rPr>
        <w:t xml:space="preserve"> (</w:t>
      </w:r>
      <w:r>
        <w:rPr>
          <w:rFonts w:ascii="Calibri" w:eastAsia="Calibri" w:hAnsi="Calibri" w:cs="Calibri"/>
          <w:rtl w:val="0"/>
        </w:rPr>
        <w:t>ie</w:t>
      </w:r>
      <w:r>
        <w:rPr>
          <w:rFonts w:ascii="Calibri" w:eastAsia="Calibri" w:hAnsi="Calibri" w:cs="Calibri"/>
          <w:rtl w:val="0"/>
        </w:rPr>
        <w:t xml:space="preserve">: </w:t>
      </w:r>
      <w:r>
        <w:rPr>
          <w:rFonts w:ascii="Calibri" w:eastAsia="Calibri" w:hAnsi="Calibri" w:cs="Calibri"/>
          <w:rtl w:val="0"/>
        </w:rPr>
        <w:t>goods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in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a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warehouse</w:t>
      </w:r>
      <w:r>
        <w:rPr>
          <w:rFonts w:ascii="Calibri" w:eastAsia="Calibri" w:hAnsi="Calibri" w:cs="Calibri"/>
          <w:rtl w:val="0"/>
        </w:rPr>
        <w:t xml:space="preserve">), </w:t>
      </w:r>
      <w:r>
        <w:rPr>
          <w:rFonts w:ascii="Calibri" w:eastAsia="Calibri" w:hAnsi="Calibri" w:cs="Calibri"/>
          <w:rtl w:val="0"/>
        </w:rPr>
        <w:t>title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passes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when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the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goods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are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delivered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to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the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buyer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or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to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the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independent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carrier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for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delivery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to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the</w:t>
      </w:r>
      <w:r>
        <w:rPr>
          <w:rFonts w:ascii="Calibri" w:eastAsia="Calibri" w:hAnsi="Calibri" w:cs="Calibri"/>
          <w:rtl w:val="0"/>
        </w:rPr>
        <w:t xml:space="preserve"> </w:t>
      </w:r>
      <w:r>
        <w:rPr>
          <w:rFonts w:ascii="Calibri" w:eastAsia="Calibri" w:hAnsi="Calibri" w:cs="Calibri"/>
          <w:rtl w:val="0"/>
        </w:rPr>
        <w:t>buyer</w:t>
      </w:r>
      <w:r>
        <w:rPr>
          <w:rFonts w:ascii="Calibri" w:eastAsia="Calibri" w:hAnsi="Calibri" w:cs="Calibri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ind w:hanging="360"/>
        <w:rPr>
          <w:b/>
          <w:bCs/>
          <w:u w:val="single"/>
        </w:rPr>
      </w:pPr>
      <w:r>
        <w:rPr>
          <w:b/>
          <w:bCs/>
          <w:u w:val="single"/>
          <w:rtl w:val="0"/>
        </w:rPr>
        <w:t>Equity</w:t>
      </w:r>
      <w:r>
        <w:rPr>
          <w:rtl w:val="0"/>
        </w:rPr>
        <w:t xml:space="preserve">: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ind w:hanging="360"/>
        <w:rPr>
          <w:u w:val="single"/>
        </w:rPr>
      </w:pPr>
      <w:r>
        <w:rPr>
          <w:u w:val="single"/>
          <w:rtl w:val="0"/>
        </w:rPr>
        <w:t>Rules</w:t>
      </w:r>
      <w:r>
        <w:rPr>
          <w:rtl w:val="0"/>
        </w:rPr>
        <w:t xml:space="preserve">: </w:t>
      </w:r>
      <w:r>
        <w:rPr>
          <w:rtl w:val="0"/>
        </w:rPr>
        <w:t>Plaintiff</w:t>
      </w:r>
      <w:r>
        <w:rPr>
          <w:rtl w:val="0"/>
        </w:rPr>
        <w:t xml:space="preserve"> </w:t>
      </w:r>
      <w:r>
        <w:rPr>
          <w:rtl w:val="0"/>
        </w:rPr>
        <w:t>can</w:t>
      </w:r>
      <w:r>
        <w:rPr>
          <w:rtl w:val="0"/>
        </w:rPr>
        <w:t xml:space="preserve"> </w:t>
      </w:r>
      <w:r>
        <w:rPr>
          <w:rtl w:val="0"/>
        </w:rPr>
        <w:t>only</w:t>
      </w:r>
      <w:r>
        <w:rPr>
          <w:rtl w:val="0"/>
        </w:rPr>
        <w:t xml:space="preserve"> </w:t>
      </w:r>
      <w:r>
        <w:rPr>
          <w:rtl w:val="0"/>
        </w:rPr>
        <w:t>ask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b/>
          <w:bCs/>
          <w:rtl w:val="0"/>
        </w:rPr>
        <w:t>equitable</w:t>
      </w:r>
      <w:r>
        <w:rPr>
          <w:rtl w:val="0"/>
        </w:rPr>
        <w:t xml:space="preserve"> </w:t>
      </w:r>
      <w:r>
        <w:rPr>
          <w:rtl w:val="0"/>
        </w:rPr>
        <w:t>remedy</w:t>
      </w:r>
      <w:r>
        <w:rPr>
          <w:rtl w:val="0"/>
        </w:rPr>
        <w:t xml:space="preserve"> </w:t>
      </w:r>
      <w:r>
        <w:rPr>
          <w:rtl w:val="0"/>
        </w:rPr>
        <w:t>IF</w:t>
      </w:r>
      <w:r>
        <w:rPr>
          <w:rtl w:val="0"/>
        </w:rPr>
        <w:t>:</w:t>
      </w:r>
    </w:p>
    <w:p w:rsidR="00A77B3E">
      <w:pPr>
        <w:pageBreakBefore w:val="0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</w:pPr>
      <w:r>
        <w:rPr>
          <w:rtl w:val="0"/>
        </w:rPr>
        <w:t xml:space="preserve">$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inadequate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subject</w:t>
      </w:r>
      <w:r>
        <w:rPr>
          <w:rtl w:val="0"/>
        </w:rPr>
        <w:t xml:space="preserve"> </w:t>
      </w:r>
      <w:r>
        <w:rPr>
          <w:rtl w:val="0"/>
        </w:rPr>
        <w:t>matter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u w:val="single"/>
          <w:rtl w:val="0"/>
        </w:rPr>
        <w:t>unique</w:t>
      </w:r>
    </w:p>
    <w:p w:rsidR="00A77B3E">
      <w:pPr>
        <w:pageBreakBefore w:val="0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</w:pPr>
      <w:r>
        <w:rPr>
          <w:rtl w:val="0"/>
        </w:rPr>
        <w:t>Plaintiff</w:t>
      </w:r>
      <w:r>
        <w:rPr>
          <w:rtl w:val="0"/>
        </w:rPr>
        <w:t xml:space="preserve"> </w:t>
      </w:r>
      <w:r>
        <w:rPr>
          <w:rtl w:val="0"/>
        </w:rPr>
        <w:t>must</w:t>
      </w:r>
      <w:r>
        <w:rPr>
          <w:rtl w:val="0"/>
        </w:rPr>
        <w:t xml:space="preserve"> </w:t>
      </w:r>
      <w:r>
        <w:rPr>
          <w:rtl w:val="0"/>
        </w:rPr>
        <w:t>act</w:t>
      </w:r>
      <w:r>
        <w:rPr>
          <w:rtl w:val="0"/>
        </w:rPr>
        <w:t xml:space="preserve"> </w:t>
      </w:r>
      <w:r>
        <w:rPr>
          <w:rtl w:val="0"/>
        </w:rPr>
        <w:t>quickly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suing</w:t>
      </w:r>
      <w:r>
        <w:rPr>
          <w:rtl w:val="0"/>
        </w:rPr>
        <w:t>, “</w:t>
      </w:r>
      <w:r>
        <w:rPr>
          <w:u w:val="single"/>
          <w:rtl w:val="0"/>
        </w:rPr>
        <w:t>fast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feet</w:t>
      </w:r>
      <w:r>
        <w:rPr>
          <w:rtl w:val="0"/>
        </w:rPr>
        <w:t>”</w:t>
      </w:r>
    </w:p>
    <w:p w:rsidR="00A77B3E">
      <w:pPr>
        <w:pageBreakBefore w:val="0"/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</w:pPr>
      <w:r>
        <w:rPr>
          <w:rtl w:val="0"/>
        </w:rPr>
        <w:t>Plaintiff</w:t>
      </w:r>
      <w:r>
        <w:rPr>
          <w:rtl w:val="0"/>
        </w:rPr>
        <w:t xml:space="preserve"> </w:t>
      </w:r>
      <w:r>
        <w:rPr>
          <w:rtl w:val="0"/>
        </w:rPr>
        <w:t>must</w:t>
      </w:r>
      <w:r>
        <w:rPr>
          <w:rtl w:val="0"/>
        </w:rPr>
        <w:t xml:space="preserve"> </w:t>
      </w:r>
      <w:r>
        <w:rPr>
          <w:rtl w:val="0"/>
        </w:rPr>
        <w:t>have</w:t>
      </w:r>
      <w:r>
        <w:rPr>
          <w:rtl w:val="0"/>
        </w:rPr>
        <w:t xml:space="preserve"> “</w:t>
      </w:r>
      <w:r>
        <w:rPr>
          <w:u w:val="single"/>
          <w:rtl w:val="0"/>
        </w:rPr>
        <w:t>clean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hands</w:t>
      </w:r>
      <w:r>
        <w:rPr>
          <w:rtl w:val="0"/>
        </w:rPr>
        <w:t xml:space="preserve">”, </w:t>
      </w:r>
      <w:r>
        <w:rPr>
          <w:rtl w:val="0"/>
        </w:rPr>
        <w:t>your</w:t>
      </w:r>
      <w:r>
        <w:rPr>
          <w:rtl w:val="0"/>
        </w:rPr>
        <w:t xml:space="preserve"> </w:t>
      </w:r>
      <w:r>
        <w:rPr>
          <w:rtl w:val="0"/>
        </w:rPr>
        <w:t>conduct</w:t>
      </w:r>
      <w:r>
        <w:rPr>
          <w:rtl w:val="0"/>
        </w:rPr>
        <w:t xml:space="preserve"> </w:t>
      </w:r>
      <w:r>
        <w:rPr>
          <w:rtl w:val="0"/>
        </w:rPr>
        <w:t>hasn</w:t>
      </w:r>
      <w:r>
        <w:rPr>
          <w:rtl w:val="0"/>
        </w:rPr>
        <w:t>’</w:t>
      </w:r>
      <w:r>
        <w:rPr>
          <w:rtl w:val="0"/>
        </w:rPr>
        <w:t>t</w:t>
      </w:r>
      <w:r>
        <w:rPr>
          <w:rtl w:val="0"/>
        </w:rPr>
        <w:t xml:space="preserve"> </w:t>
      </w:r>
      <w:r>
        <w:rPr>
          <w:rtl w:val="0"/>
        </w:rPr>
        <w:t>led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lawsuit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ind w:hanging="360"/>
        <w:rPr>
          <w:sz w:val="10"/>
          <w:szCs w:val="10"/>
        </w:rPr>
      </w:pPr>
      <w:r>
        <w:rPr>
          <w:sz w:val="10"/>
          <w:szCs w:val="10"/>
          <w:rtl w:val="0"/>
        </w:rPr>
        <w:t xml:space="preserve">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ind w:hanging="360"/>
        <w:rPr>
          <w:b/>
          <w:bCs/>
          <w:u w:val="single"/>
        </w:rPr>
      </w:pPr>
      <w:r>
        <w:rPr>
          <w:b/>
          <w:bCs/>
          <w:u w:val="single"/>
          <w:rtl w:val="0"/>
        </w:rPr>
        <w:t>Equitable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remedies</w:t>
      </w:r>
      <w:r>
        <w:rPr>
          <w:b/>
          <w:bCs/>
          <w:u w:val="single"/>
          <w:rtl w:val="0"/>
        </w:rPr>
        <w:t>:</w:t>
      </w:r>
    </w:p>
    <w:p w:rsidR="00A77B3E">
      <w:pPr>
        <w:pageBreakBefore w:val="0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b/>
          <w:bCs/>
          <w:i/>
          <w:iCs/>
        </w:rPr>
      </w:pPr>
      <w:r>
        <w:rPr>
          <w:b/>
          <w:bCs/>
          <w:i/>
          <w:iCs/>
          <w:rtl w:val="0"/>
        </w:rPr>
        <w:t>Specific</w:t>
      </w:r>
      <w:r>
        <w:rPr>
          <w:b/>
          <w:bCs/>
          <w:i/>
          <w:iCs/>
          <w:rtl w:val="0"/>
        </w:rPr>
        <w:t xml:space="preserve"> </w:t>
      </w:r>
      <w:r>
        <w:rPr>
          <w:b/>
          <w:bCs/>
          <w:i/>
          <w:iCs/>
          <w:rtl w:val="0"/>
        </w:rPr>
        <w:t>performance</w:t>
      </w:r>
      <w:r>
        <w:rPr>
          <w:rtl w:val="0"/>
        </w:rPr>
        <w:t xml:space="preserve">: </w:t>
      </w:r>
      <w:r>
        <w:rPr>
          <w:rtl w:val="0"/>
        </w:rPr>
        <w:t>court</w:t>
      </w:r>
      <w:r>
        <w:rPr>
          <w:rtl w:val="0"/>
        </w:rPr>
        <w:t xml:space="preserve"> </w:t>
      </w:r>
      <w:r>
        <w:rPr>
          <w:rtl w:val="0"/>
        </w:rPr>
        <w:t>order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perform</w:t>
      </w:r>
      <w:r>
        <w:rPr>
          <w:rtl w:val="0"/>
        </w:rPr>
        <w:t xml:space="preserve"> </w:t>
      </w:r>
      <w:r>
        <w:rPr>
          <w:rtl w:val="0"/>
        </w:rPr>
        <w:t>under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contract</w:t>
      </w:r>
    </w:p>
    <w:p w:rsidR="00A77B3E">
      <w:pPr>
        <w:pageBreakBefore w:val="0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  <w:rPr>
          <w:b/>
          <w:bCs/>
          <w:i/>
          <w:iCs/>
        </w:rPr>
      </w:pPr>
      <w:r>
        <w:rPr>
          <w:b/>
          <w:bCs/>
          <w:i/>
          <w:iCs/>
          <w:rtl w:val="0"/>
        </w:rPr>
        <w:t>Injunction</w:t>
      </w:r>
      <w:r>
        <w:rPr>
          <w:rtl w:val="0"/>
        </w:rPr>
        <w:t xml:space="preserve">: </w:t>
      </w:r>
      <w:r>
        <w:rPr>
          <w:rtl w:val="0"/>
        </w:rPr>
        <w:t>court</w:t>
      </w:r>
      <w:r>
        <w:rPr>
          <w:rtl w:val="0"/>
        </w:rPr>
        <w:t xml:space="preserve"> </w:t>
      </w:r>
      <w:r>
        <w:rPr>
          <w:rtl w:val="0"/>
        </w:rPr>
        <w:t>order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STOP</w:t>
      </w:r>
      <w:r>
        <w:rPr>
          <w:rtl w:val="0"/>
        </w:rPr>
        <w:t xml:space="preserve"> </w:t>
      </w:r>
      <w:r>
        <w:rPr>
          <w:rtl w:val="0"/>
        </w:rPr>
        <w:t>doing</w:t>
      </w:r>
      <w:r>
        <w:rPr>
          <w:rtl w:val="0"/>
        </w:rPr>
        <w:t xml:space="preserve"> </w:t>
      </w:r>
      <w:r>
        <w:rPr>
          <w:rtl w:val="0"/>
        </w:rPr>
        <w:t>something</w:t>
      </w:r>
      <w:r>
        <w:rPr>
          <w:rtl w:val="0"/>
        </w:rPr>
        <w:t xml:space="preserve"> </w:t>
      </w:r>
      <w:r>
        <w:rPr>
          <w:rtl w:val="0"/>
        </w:rPr>
        <w:t>you</w:t>
      </w:r>
      <w:r>
        <w:rPr>
          <w:rtl w:val="0"/>
        </w:rPr>
        <w:t xml:space="preserve"> </w:t>
      </w:r>
      <w:r>
        <w:rPr>
          <w:rtl w:val="0"/>
        </w:rPr>
        <w:t>promised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do</w:t>
      </w:r>
      <w:r>
        <w:rPr>
          <w:rtl w:val="0"/>
        </w:rPr>
        <w:t xml:space="preserve">, </w:t>
      </w:r>
      <w:r>
        <w:rPr>
          <w:rtl w:val="0"/>
        </w:rPr>
        <w:t>prohibits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from</w:t>
      </w:r>
      <w:r>
        <w:rPr>
          <w:rtl w:val="0"/>
        </w:rPr>
        <w:t xml:space="preserve"> </w:t>
      </w:r>
      <w:r>
        <w:rPr>
          <w:rtl w:val="0"/>
        </w:rPr>
        <w:t>committing</w:t>
      </w:r>
      <w:r>
        <w:rPr>
          <w:rtl w:val="0"/>
        </w:rPr>
        <w:t xml:space="preserve"> </w:t>
      </w:r>
      <w:r>
        <w:rPr>
          <w:rtl w:val="0"/>
        </w:rPr>
        <w:t>further</w:t>
      </w:r>
      <w:r>
        <w:rPr>
          <w:rtl w:val="0"/>
        </w:rPr>
        <w:t xml:space="preserve"> </w:t>
      </w:r>
      <w:r>
        <w:rPr>
          <w:rtl w:val="0"/>
        </w:rPr>
        <w:t>breaches</w:t>
      </w:r>
    </w:p>
    <w:p w:rsidR="00A77B3E">
      <w:pPr>
        <w:pageBreakBefore w:val="0"/>
        <w:numPr>
          <w:ilvl w:val="0"/>
          <w:numId w:val="30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  <w:i/>
          <w:iCs/>
        </w:rPr>
      </w:pPr>
      <w:r>
        <w:rPr>
          <w:b/>
          <w:bCs/>
          <w:i/>
          <w:iCs/>
          <w:rtl w:val="0"/>
        </w:rPr>
        <w:t>Rescission</w:t>
      </w:r>
      <w:r>
        <w:rPr>
          <w:rtl w:val="0"/>
        </w:rPr>
        <w:t xml:space="preserve">: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court</w:t>
      </w:r>
      <w:r>
        <w:rPr>
          <w:rtl w:val="0"/>
        </w:rPr>
        <w:t xml:space="preserve"> </w:t>
      </w:r>
      <w:r>
        <w:rPr>
          <w:rtl w:val="0"/>
        </w:rPr>
        <w:t>places</w:t>
      </w:r>
      <w:r>
        <w:rPr>
          <w:rtl w:val="0"/>
        </w:rPr>
        <w:t xml:space="preserve"> </w:t>
      </w:r>
      <w:r>
        <w:rPr>
          <w:rtl w:val="0"/>
        </w:rPr>
        <w:t>parties</w:t>
      </w:r>
      <w:r>
        <w:rPr>
          <w:rtl w:val="0"/>
        </w:rPr>
        <w:t xml:space="preserve"> </w:t>
      </w:r>
      <w:r>
        <w:rPr>
          <w:rtl w:val="0"/>
        </w:rPr>
        <w:t>at</w:t>
      </w:r>
      <w:r>
        <w:rPr>
          <w:rtl w:val="0"/>
        </w:rPr>
        <w:t xml:space="preserve"> </w:t>
      </w:r>
      <w:r>
        <w:rPr>
          <w:rtl w:val="0"/>
        </w:rPr>
        <w:t>their</w:t>
      </w:r>
      <w:r>
        <w:rPr>
          <w:rtl w:val="0"/>
        </w:rPr>
        <w:t xml:space="preserve"> </w:t>
      </w:r>
      <w:r>
        <w:rPr>
          <w:rtl w:val="0"/>
        </w:rPr>
        <w:t>pre</w:t>
      </w:r>
      <w:r>
        <w:rPr>
          <w:rtl w:val="0"/>
        </w:rPr>
        <w:t>-</w:t>
      </w:r>
      <w:r>
        <w:rPr>
          <w:rtl w:val="0"/>
        </w:rPr>
        <w:t>contract</w:t>
      </w:r>
      <w:r>
        <w:rPr>
          <w:rtl w:val="0"/>
        </w:rPr>
        <w:t xml:space="preserve"> </w:t>
      </w:r>
      <w:r>
        <w:rPr>
          <w:rtl w:val="0"/>
        </w:rPr>
        <w:t>position</w:t>
      </w:r>
      <w:r>
        <w:rPr>
          <w:rtl w:val="0"/>
        </w:rPr>
        <w:t xml:space="preserve"> (</w:t>
      </w:r>
      <w:r>
        <w:rPr>
          <w:rtl w:val="0"/>
        </w:rPr>
        <w:t>status</w:t>
      </w:r>
      <w:r>
        <w:rPr>
          <w:rtl w:val="0"/>
        </w:rPr>
        <w:t xml:space="preserve"> </w:t>
      </w:r>
      <w:r>
        <w:rPr>
          <w:rtl w:val="0"/>
        </w:rPr>
        <w:t>quo</w:t>
      </w:r>
      <w:r>
        <w:rPr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u w:val="single"/>
        </w:rPr>
      </w:pPr>
      <w:r>
        <w:rPr>
          <w:b/>
          <w:bCs/>
          <w:u w:val="single"/>
          <w:rtl w:val="0"/>
        </w:rPr>
        <w:t>Discharge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of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Contract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  <w:u w:val="single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</w:pPr>
      <w:r>
        <w:rPr>
          <w:rtl w:val="0"/>
        </w:rPr>
        <w:t xml:space="preserve">4 </w:t>
      </w:r>
      <w:r>
        <w:rPr>
          <w:rtl w:val="0"/>
        </w:rPr>
        <w:t>ways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discharge</w:t>
      </w:r>
      <w:r>
        <w:rPr>
          <w:rtl w:val="0"/>
        </w:rPr>
        <w:t>:</w:t>
      </w:r>
    </w:p>
    <w:p w:rsidR="00A77B3E">
      <w:pPr>
        <w:pageBreakBefore w:val="0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</w:rPr>
      </w:pPr>
      <w:r>
        <w:rPr>
          <w:b/>
          <w:bCs/>
          <w:rtl w:val="0"/>
        </w:rPr>
        <w:t>Agreement</w:t>
      </w:r>
    </w:p>
    <w:p w:rsidR="00A77B3E">
      <w:pPr>
        <w:pageBreakBefore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b/>
          <w:bCs/>
        </w:rPr>
      </w:pPr>
      <w:r>
        <w:rPr>
          <w:b/>
          <w:bCs/>
          <w:rtl w:val="0"/>
        </w:rPr>
        <w:t>Waiver</w:t>
      </w:r>
      <w:r>
        <w:rPr>
          <w:rtl w:val="0"/>
        </w:rPr>
        <w:t xml:space="preserve"> - </w:t>
      </w:r>
      <w:r>
        <w:rPr>
          <w:rtl w:val="0"/>
        </w:rPr>
        <w:t>agreement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proceed</w:t>
      </w:r>
      <w:r>
        <w:rPr>
          <w:rtl w:val="0"/>
        </w:rPr>
        <w:t xml:space="preserve"> </w:t>
      </w:r>
      <w:r>
        <w:rPr>
          <w:rtl w:val="0"/>
        </w:rPr>
        <w:t>with</w:t>
      </w:r>
      <w:r>
        <w:rPr>
          <w:rtl w:val="0"/>
        </w:rPr>
        <w:t xml:space="preserve"> </w:t>
      </w:r>
      <w:r>
        <w:rPr>
          <w:rtl w:val="0"/>
        </w:rPr>
        <w:t>performance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 </w:t>
      </w:r>
      <w:r>
        <w:rPr>
          <w:rtl w:val="0"/>
        </w:rPr>
        <w:t>already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existence</w:t>
      </w:r>
      <w:r>
        <w:rPr>
          <w:rtl w:val="0"/>
        </w:rPr>
        <w:t xml:space="preserve"> </w:t>
      </w:r>
    </w:p>
    <w:p w:rsidR="00A77B3E">
      <w:pPr>
        <w:pageBreakBefore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</w:pPr>
      <w:r>
        <w:rPr>
          <w:rtl w:val="0"/>
        </w:rPr>
        <w:t>Substituted</w:t>
      </w:r>
      <w:r>
        <w:rPr>
          <w:rtl w:val="0"/>
        </w:rPr>
        <w:t xml:space="preserve"> </w:t>
      </w:r>
      <w:r>
        <w:rPr>
          <w:rtl w:val="0"/>
        </w:rPr>
        <w:t>Agreement</w:t>
      </w:r>
      <w:r>
        <w:rPr>
          <w:rtl w:val="0"/>
        </w:rPr>
        <w:t xml:space="preserve"> - </w:t>
      </w:r>
      <w:r>
        <w:rPr>
          <w:rtl w:val="0"/>
        </w:rPr>
        <w:t>if</w:t>
      </w:r>
      <w:r>
        <w:rPr>
          <w:rtl w:val="0"/>
        </w:rPr>
        <w:t xml:space="preserve"> </w:t>
      </w:r>
      <w:r>
        <w:rPr>
          <w:rtl w:val="0"/>
        </w:rPr>
        <w:t>promisor</w:t>
      </w:r>
      <w:r>
        <w:rPr>
          <w:rtl w:val="0"/>
        </w:rPr>
        <w:t xml:space="preserve"> </w:t>
      </w:r>
      <w:r>
        <w:rPr>
          <w:rtl w:val="0"/>
        </w:rPr>
        <w:t>cannot</w:t>
      </w:r>
      <w:r>
        <w:rPr>
          <w:rtl w:val="0"/>
        </w:rPr>
        <w:t xml:space="preserve"> </w:t>
      </w:r>
      <w:r>
        <w:rPr>
          <w:rtl w:val="0"/>
        </w:rPr>
        <w:t>perform</w:t>
      </w:r>
      <w:r>
        <w:rPr>
          <w:rtl w:val="0"/>
        </w:rPr>
        <w:t xml:space="preserve"> </w:t>
      </w:r>
      <w:r>
        <w:rPr>
          <w:rtl w:val="0"/>
        </w:rPr>
        <w:t>obligation</w:t>
      </w:r>
      <w:r>
        <w:rPr>
          <w:rtl w:val="0"/>
        </w:rPr>
        <w:t xml:space="preserve"> </w:t>
      </w:r>
      <w:r>
        <w:rPr>
          <w:rtl w:val="0"/>
        </w:rPr>
        <w:t>according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terms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performance</w:t>
      </w:r>
      <w:r>
        <w:rPr>
          <w:rtl w:val="0"/>
        </w:rPr>
        <w:t xml:space="preserve"> </w:t>
      </w:r>
      <w:r>
        <w:rPr>
          <w:rtl w:val="0"/>
        </w:rPr>
        <w:t>has</w:t>
      </w:r>
      <w:r>
        <w:rPr>
          <w:rtl w:val="0"/>
        </w:rPr>
        <w:t xml:space="preserve"> </w:t>
      </w:r>
      <w:r>
        <w:rPr>
          <w:rtl w:val="0"/>
        </w:rPr>
        <w:t>become</w:t>
      </w:r>
      <w:r>
        <w:rPr>
          <w:rtl w:val="0"/>
        </w:rPr>
        <w:t xml:space="preserve"> </w:t>
      </w:r>
      <w:r>
        <w:rPr>
          <w:rtl w:val="0"/>
        </w:rPr>
        <w:t>very</w:t>
      </w:r>
      <w:r>
        <w:rPr>
          <w:rtl w:val="0"/>
        </w:rPr>
        <w:t xml:space="preserve"> </w:t>
      </w:r>
      <w:r>
        <w:rPr>
          <w:rtl w:val="0"/>
        </w:rPr>
        <w:t>difficult</w:t>
      </w:r>
      <w:r>
        <w:rPr>
          <w:rtl w:val="0"/>
        </w:rPr>
        <w:t xml:space="preserve">, </w:t>
      </w:r>
      <w:r>
        <w:rPr>
          <w:rtl w:val="0"/>
        </w:rPr>
        <w:t>they</w:t>
      </w:r>
      <w:r>
        <w:rPr>
          <w:rtl w:val="0"/>
        </w:rPr>
        <w:t xml:space="preserve"> </w:t>
      </w:r>
      <w:r>
        <w:rPr>
          <w:rtl w:val="0"/>
        </w:rPr>
        <w:t>may</w:t>
      </w:r>
      <w:r>
        <w:rPr>
          <w:rtl w:val="0"/>
        </w:rPr>
        <w:t xml:space="preserve"> </w:t>
      </w:r>
      <w:r>
        <w:rPr>
          <w:rtl w:val="0"/>
        </w:rPr>
        <w:t>opt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this</w:t>
      </w:r>
    </w:p>
    <w:p w:rsidR="00A77B3E">
      <w:pPr>
        <w:pageBreakBefore w:val="0"/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2160"/>
        </w:tabs>
        <w:bidi w:val="0"/>
        <w:spacing w:before="0" w:after="0" w:line="276" w:lineRule="auto"/>
        <w:ind w:left="2160" w:right="0" w:hanging="360"/>
        <w:jc w:val="left"/>
        <w:rPr>
          <w:b/>
          <w:bCs/>
        </w:rPr>
      </w:pPr>
      <w:r>
        <w:rPr>
          <w:b/>
          <w:bCs/>
          <w:rtl w:val="0"/>
        </w:rPr>
        <w:t>Accord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and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Satisfaction</w:t>
      </w:r>
      <w:r>
        <w:rPr>
          <w:rtl w:val="0"/>
        </w:rPr>
        <w:t xml:space="preserve"> - </w:t>
      </w:r>
      <w:r>
        <w:rPr>
          <w:rtl w:val="0"/>
        </w:rPr>
        <w:t>compromise</w:t>
      </w:r>
      <w:r>
        <w:rPr>
          <w:rtl w:val="0"/>
        </w:rPr>
        <w:t xml:space="preserve"> </w:t>
      </w:r>
      <w:r>
        <w:rPr>
          <w:rtl w:val="0"/>
        </w:rPr>
        <w:t>between</w:t>
      </w:r>
      <w:r>
        <w:rPr>
          <w:rtl w:val="0"/>
        </w:rPr>
        <w:t xml:space="preserve"> </w:t>
      </w:r>
      <w:r>
        <w:rPr>
          <w:rtl w:val="0"/>
        </w:rPr>
        <w:t>contracting</w:t>
      </w:r>
      <w:r>
        <w:rPr>
          <w:rtl w:val="0"/>
        </w:rPr>
        <w:t xml:space="preserve"> </w:t>
      </w:r>
      <w:r>
        <w:rPr>
          <w:rtl w:val="0"/>
        </w:rPr>
        <w:t>parties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substitute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new</w:t>
      </w:r>
      <w:r>
        <w:rPr>
          <w:rtl w:val="0"/>
        </w:rPr>
        <w:t xml:space="preserve"> </w:t>
      </w:r>
      <w:r>
        <w:rPr>
          <w:rtl w:val="0"/>
        </w:rPr>
        <w:t>contractual</w:t>
      </w:r>
      <w:r>
        <w:rPr>
          <w:rtl w:val="0"/>
        </w:rPr>
        <w:t xml:space="preserve"> </w:t>
      </w:r>
      <w:r>
        <w:rPr>
          <w:rtl w:val="0"/>
        </w:rPr>
        <w:t>obligation</w:t>
      </w:r>
      <w:r>
        <w:rPr>
          <w:rtl w:val="0"/>
        </w:rPr>
        <w:t xml:space="preserve"> </w:t>
      </w:r>
      <w:r>
        <w:rPr>
          <w:rtl w:val="0"/>
        </w:rPr>
        <w:t>and</w:t>
      </w:r>
      <w:r>
        <w:rPr>
          <w:rtl w:val="0"/>
        </w:rPr>
        <w:t xml:space="preserve"> </w:t>
      </w:r>
      <w:r>
        <w:rPr>
          <w:rtl w:val="0"/>
        </w:rPr>
        <w:t>release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from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existing</w:t>
      </w:r>
      <w:r>
        <w:rPr>
          <w:rtl w:val="0"/>
        </w:rPr>
        <w:t xml:space="preserve"> </w:t>
      </w:r>
      <w:r>
        <w:rPr>
          <w:rtl w:val="0"/>
        </w:rPr>
        <w:t>one</w:t>
      </w:r>
    </w:p>
    <w:p w:rsidR="00A77B3E">
      <w:pPr>
        <w:pageBreakBefore w:val="0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</w:rPr>
      </w:pPr>
      <w:r>
        <w:rPr>
          <w:b/>
          <w:bCs/>
          <w:rtl w:val="0"/>
        </w:rPr>
        <w:t>Performance</w:t>
      </w:r>
      <w:r>
        <w:rPr>
          <w:b/>
          <w:bCs/>
          <w:rtl w:val="0"/>
        </w:rPr>
        <w:t xml:space="preserve"> </w:t>
      </w:r>
      <w:r>
        <w:rPr>
          <w:rtl w:val="0"/>
        </w:rPr>
        <w:t xml:space="preserve">- </w:t>
      </w:r>
      <w:r>
        <w:rPr>
          <w:rtl w:val="0"/>
        </w:rPr>
        <w:t>when</w:t>
      </w:r>
      <w:r>
        <w:rPr>
          <w:rtl w:val="0"/>
        </w:rPr>
        <w:t xml:space="preserve"> </w:t>
      </w:r>
      <w:r>
        <w:rPr>
          <w:rtl w:val="0"/>
        </w:rPr>
        <w:t>everyone</w:t>
      </w:r>
      <w:r>
        <w:rPr>
          <w:rtl w:val="0"/>
        </w:rPr>
        <w:t xml:space="preserve"> </w:t>
      </w:r>
      <w:r>
        <w:rPr>
          <w:rtl w:val="0"/>
        </w:rPr>
        <w:t>performs</w:t>
      </w:r>
      <w:r>
        <w:rPr>
          <w:rtl w:val="0"/>
        </w:rPr>
        <w:t xml:space="preserve"> </w:t>
      </w:r>
      <w:r>
        <w:rPr>
          <w:rtl w:val="0"/>
        </w:rPr>
        <w:t>as</w:t>
      </w:r>
      <w:r>
        <w:rPr>
          <w:rtl w:val="0"/>
        </w:rPr>
        <w:t xml:space="preserve"> </w:t>
      </w:r>
      <w:r>
        <w:rPr>
          <w:rtl w:val="0"/>
        </w:rPr>
        <w:t>promised</w:t>
      </w:r>
    </w:p>
    <w:p w:rsidR="00A77B3E">
      <w:pPr>
        <w:pageBreakBefore w:val="0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</w:rPr>
      </w:pPr>
      <w:r>
        <w:rPr>
          <w:b/>
          <w:bCs/>
          <w:rtl w:val="0"/>
        </w:rPr>
        <w:t>Frustration</w:t>
      </w:r>
      <w:r>
        <w:rPr>
          <w:b/>
          <w:bCs/>
          <w:rtl w:val="0"/>
        </w:rPr>
        <w:t>**</w:t>
      </w:r>
    </w:p>
    <w:p w:rsidR="00A77B3E">
      <w:pPr>
        <w:pageBreakBefore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</w:pPr>
      <w:r>
        <w:rPr>
          <w:rtl w:val="0"/>
        </w:rPr>
        <w:t>Law</w:t>
      </w:r>
      <w:r>
        <w:rPr>
          <w:rtl w:val="0"/>
        </w:rPr>
        <w:t xml:space="preserve"> </w:t>
      </w:r>
      <w:r>
        <w:rPr>
          <w:rtl w:val="0"/>
        </w:rPr>
        <w:t>excuses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from</w:t>
      </w:r>
      <w:r>
        <w:rPr>
          <w:rtl w:val="0"/>
        </w:rPr>
        <w:t xml:space="preserve"> </w:t>
      </w:r>
      <w:r>
        <w:rPr>
          <w:rtl w:val="0"/>
        </w:rPr>
        <w:t>performance</w:t>
      </w:r>
      <w:r>
        <w:rPr>
          <w:rtl w:val="0"/>
        </w:rPr>
        <w:t xml:space="preserve"> </w:t>
      </w:r>
      <w:r>
        <w:rPr>
          <w:rtl w:val="0"/>
        </w:rPr>
        <w:t>when</w:t>
      </w:r>
      <w:r>
        <w:rPr>
          <w:rtl w:val="0"/>
        </w:rPr>
        <w:t xml:space="preserve"> </w:t>
      </w:r>
      <w:r>
        <w:rPr>
          <w:rtl w:val="0"/>
        </w:rPr>
        <w:t>external</w:t>
      </w:r>
      <w:r>
        <w:rPr>
          <w:rtl w:val="0"/>
        </w:rPr>
        <w:t xml:space="preserve"> </w:t>
      </w:r>
      <w:r>
        <w:rPr>
          <w:rtl w:val="0"/>
        </w:rPr>
        <w:t>causes</w:t>
      </w:r>
      <w:r>
        <w:rPr>
          <w:rtl w:val="0"/>
        </w:rPr>
        <w:t xml:space="preserve"> </w:t>
      </w:r>
      <w:r>
        <w:rPr>
          <w:rtl w:val="0"/>
        </w:rPr>
        <w:t>have</w:t>
      </w:r>
      <w:r>
        <w:rPr>
          <w:rtl w:val="0"/>
        </w:rPr>
        <w:t xml:space="preserve"> </w:t>
      </w:r>
      <w:r>
        <w:rPr>
          <w:rtl w:val="0"/>
        </w:rPr>
        <w:t>made</w:t>
      </w:r>
      <w:r>
        <w:rPr>
          <w:rtl w:val="0"/>
        </w:rPr>
        <w:t xml:space="preserve"> </w:t>
      </w:r>
      <w:r>
        <w:rPr>
          <w:rtl w:val="0"/>
        </w:rPr>
        <w:t>performance</w:t>
      </w:r>
      <w:r>
        <w:rPr>
          <w:rtl w:val="0"/>
        </w:rPr>
        <w:t xml:space="preserve"> </w:t>
      </w:r>
      <w:r>
        <w:rPr>
          <w:rtl w:val="0"/>
        </w:rPr>
        <w:t>radically</w:t>
      </w:r>
      <w:r>
        <w:rPr>
          <w:rtl w:val="0"/>
        </w:rPr>
        <w:t xml:space="preserve"> </w:t>
      </w:r>
      <w:r>
        <w:rPr>
          <w:rtl w:val="0"/>
        </w:rPr>
        <w:t>different</w:t>
      </w:r>
      <w:r>
        <w:rPr>
          <w:rtl w:val="0"/>
        </w:rPr>
        <w:t xml:space="preserve"> </w:t>
      </w:r>
      <w:r>
        <w:rPr>
          <w:rtl w:val="0"/>
        </w:rPr>
        <w:t>from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contemplated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parties</w:t>
      </w:r>
      <w:r>
        <w:rPr>
          <w:rtl w:val="0"/>
        </w:rPr>
        <w:t xml:space="preserve"> </w:t>
      </w:r>
    </w:p>
    <w:p w:rsidR="00A77B3E">
      <w:pPr>
        <w:pageBreakBefore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</w:pPr>
      <w:r>
        <w:rPr>
          <w:rtl w:val="0"/>
        </w:rPr>
        <w:t>SELF</w:t>
      </w:r>
      <w:r>
        <w:rPr>
          <w:rtl w:val="0"/>
        </w:rPr>
        <w:t>-</w:t>
      </w:r>
      <w:r>
        <w:rPr>
          <w:rtl w:val="0"/>
        </w:rPr>
        <w:t>INDUCED</w:t>
      </w:r>
      <w:r>
        <w:rPr>
          <w:rtl w:val="0"/>
        </w:rPr>
        <w:t xml:space="preserve"> </w:t>
      </w:r>
      <w:r>
        <w:rPr>
          <w:rtl w:val="0"/>
        </w:rPr>
        <w:t>Frustration</w:t>
      </w:r>
      <w:r>
        <w:rPr>
          <w:rtl w:val="0"/>
        </w:rPr>
        <w:t xml:space="preserve"> = </w:t>
      </w:r>
      <w:r>
        <w:rPr>
          <w:rtl w:val="0"/>
        </w:rPr>
        <w:t>breach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 </w:t>
      </w:r>
    </w:p>
    <w:p w:rsidR="00A77B3E">
      <w:pPr>
        <w:pageBreakBefore w:val="0"/>
        <w:numPr>
          <w:ilvl w:val="0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</w:rPr>
      </w:pPr>
      <w:r>
        <w:rPr>
          <w:b/>
          <w:bCs/>
          <w:rtl w:val="0"/>
        </w:rPr>
        <w:t>Breach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of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condition</w:t>
      </w:r>
      <w:r>
        <w:rPr>
          <w:b/>
          <w:bCs/>
          <w:rtl w:val="0"/>
        </w:rPr>
        <w:t xml:space="preserve"> </w:t>
      </w:r>
    </w:p>
    <w:p w:rsidR="00A77B3E">
      <w:pPr>
        <w:pageBreakBefore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b/>
          <w:bCs/>
        </w:rPr>
      </w:pPr>
      <w:r>
        <w:rPr>
          <w:b/>
          <w:bCs/>
          <w:rtl w:val="0"/>
        </w:rPr>
        <w:t>Condition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precedent</w:t>
      </w:r>
      <w:r>
        <w:rPr>
          <w:rtl w:val="0"/>
        </w:rPr>
        <w:t xml:space="preserve">- </w:t>
      </w:r>
      <w:r>
        <w:rPr>
          <w:rtl w:val="0"/>
        </w:rPr>
        <w:t>future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uncertain</w:t>
      </w:r>
      <w:r>
        <w:rPr>
          <w:rtl w:val="0"/>
        </w:rPr>
        <w:t xml:space="preserve"> </w:t>
      </w:r>
      <w:r>
        <w:rPr>
          <w:rtl w:val="0"/>
        </w:rPr>
        <w:t>event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must</w:t>
      </w:r>
      <w:r>
        <w:rPr>
          <w:rtl w:val="0"/>
        </w:rPr>
        <w:t xml:space="preserve"> </w:t>
      </w:r>
      <w:r>
        <w:rPr>
          <w:rtl w:val="0"/>
        </w:rPr>
        <w:t>have</w:t>
      </w:r>
      <w:r>
        <w:rPr>
          <w:rtl w:val="0"/>
        </w:rPr>
        <w:t xml:space="preserve"> </w:t>
      </w:r>
      <w:r>
        <w:rPr>
          <w:rtl w:val="0"/>
        </w:rPr>
        <w:t>occurred</w:t>
      </w:r>
      <w:r>
        <w:rPr>
          <w:rtl w:val="0"/>
        </w:rPr>
        <w:t xml:space="preserve"> </w:t>
      </w:r>
      <w:r>
        <w:rPr>
          <w:rtl w:val="0"/>
        </w:rPr>
        <w:t>before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promisor</w:t>
      </w:r>
      <w:r>
        <w:rPr>
          <w:rtl w:val="0"/>
        </w:rPr>
        <w:t>’</w:t>
      </w:r>
      <w:r>
        <w:rPr>
          <w:rtl w:val="0"/>
        </w:rPr>
        <w:t>s</w:t>
      </w:r>
      <w:r>
        <w:rPr>
          <w:rtl w:val="0"/>
        </w:rPr>
        <w:t xml:space="preserve"> </w:t>
      </w:r>
      <w:r>
        <w:rPr>
          <w:rtl w:val="0"/>
        </w:rPr>
        <w:t>liability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established</w:t>
      </w:r>
    </w:p>
    <w:p w:rsidR="00A77B3E">
      <w:pPr>
        <w:pageBreakBefore w:val="0"/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2160"/>
        </w:tabs>
        <w:bidi w:val="0"/>
        <w:spacing w:before="0" w:after="0" w:line="276" w:lineRule="auto"/>
        <w:ind w:left="2160" w:right="0" w:hanging="360"/>
        <w:jc w:val="left"/>
      </w:pPr>
      <w:r>
        <w:rPr>
          <w:rtl w:val="0"/>
        </w:rPr>
        <w:t>parties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free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withdraw</w:t>
      </w:r>
      <w:r>
        <w:rPr>
          <w:rtl w:val="0"/>
        </w:rPr>
        <w:t xml:space="preserve"> </w:t>
      </w:r>
      <w:r>
        <w:rPr>
          <w:rtl w:val="0"/>
        </w:rPr>
        <w:t>from</w:t>
      </w:r>
      <w:r>
        <w:rPr>
          <w:rtl w:val="0"/>
        </w:rPr>
        <w:t xml:space="preserve"> </w:t>
      </w:r>
      <w:r>
        <w:rPr>
          <w:rtl w:val="0"/>
        </w:rPr>
        <w:t>promises</w:t>
      </w:r>
      <w:r>
        <w:rPr>
          <w:rtl w:val="0"/>
        </w:rPr>
        <w:t xml:space="preserve"> </w:t>
      </w:r>
      <w:r>
        <w:rPr>
          <w:rtl w:val="0"/>
        </w:rPr>
        <w:t>until</w:t>
      </w:r>
      <w:r>
        <w:rPr>
          <w:rtl w:val="0"/>
        </w:rPr>
        <w:t xml:space="preserve"> </w:t>
      </w:r>
      <w:r>
        <w:rPr>
          <w:rtl w:val="0"/>
        </w:rPr>
        <w:t>condition</w:t>
      </w:r>
      <w:r>
        <w:rPr>
          <w:rtl w:val="0"/>
        </w:rPr>
        <w:t xml:space="preserve"> </w:t>
      </w:r>
      <w:r>
        <w:rPr>
          <w:rtl w:val="0"/>
        </w:rPr>
        <w:t>precedent</w:t>
      </w:r>
      <w:r>
        <w:rPr>
          <w:rtl w:val="0"/>
        </w:rPr>
        <w:t xml:space="preserve"> </w:t>
      </w:r>
      <w:r>
        <w:rPr>
          <w:rtl w:val="0"/>
        </w:rPr>
        <w:t>becomes</w:t>
      </w:r>
      <w:r>
        <w:rPr>
          <w:rtl w:val="0"/>
        </w:rPr>
        <w:t xml:space="preserve"> </w:t>
      </w:r>
      <w:r>
        <w:rPr>
          <w:rtl w:val="0"/>
        </w:rPr>
        <w:t>impossible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fulfill</w:t>
      </w:r>
      <w:r>
        <w:rPr>
          <w:rtl w:val="0"/>
        </w:rPr>
        <w:t xml:space="preserve"> </w:t>
      </w:r>
    </w:p>
    <w:p w:rsidR="00A77B3E">
      <w:pPr>
        <w:pageBreakBefore w:val="0"/>
        <w:numPr>
          <w:ilvl w:val="1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b/>
          <w:bCs/>
        </w:rPr>
      </w:pPr>
      <w:r>
        <w:rPr>
          <w:b/>
          <w:bCs/>
          <w:rtl w:val="0"/>
        </w:rPr>
        <w:t>Condition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subsequent</w:t>
      </w:r>
      <w:r>
        <w:rPr>
          <w:rtl w:val="0"/>
        </w:rPr>
        <w:t>-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uncertain</w:t>
      </w:r>
      <w:r>
        <w:rPr>
          <w:rtl w:val="0"/>
        </w:rPr>
        <w:t xml:space="preserve"> </w:t>
      </w:r>
      <w:r>
        <w:rPr>
          <w:rtl w:val="0"/>
        </w:rPr>
        <w:t>event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brings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promisor</w:t>
      </w:r>
      <w:r>
        <w:rPr>
          <w:rtl w:val="0"/>
        </w:rPr>
        <w:t>’</w:t>
      </w:r>
      <w:r>
        <w:rPr>
          <w:rtl w:val="0"/>
        </w:rPr>
        <w:t>s</w:t>
      </w:r>
      <w:r>
        <w:rPr>
          <w:rtl w:val="0"/>
        </w:rPr>
        <w:t xml:space="preserve"> </w:t>
      </w:r>
      <w:r>
        <w:rPr>
          <w:rtl w:val="0"/>
        </w:rPr>
        <w:t>liability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end</w:t>
      </w:r>
      <w:r>
        <w:rPr>
          <w:rtl w:val="0"/>
        </w:rPr>
        <w:t xml:space="preserve"> </w:t>
      </w:r>
      <w:r>
        <w:rPr>
          <w:rtl w:val="0"/>
        </w:rPr>
        <w:t>if</w:t>
      </w:r>
      <w:r>
        <w:rPr>
          <w:rtl w:val="0"/>
        </w:rPr>
        <w:t xml:space="preserve"> </w:t>
      </w:r>
      <w:r>
        <w:rPr>
          <w:rtl w:val="0"/>
        </w:rPr>
        <w:t>it</w:t>
      </w:r>
      <w:r>
        <w:rPr>
          <w:rtl w:val="0"/>
        </w:rPr>
        <w:t xml:space="preserve"> </w:t>
      </w:r>
      <w:r>
        <w:rPr>
          <w:rtl w:val="0"/>
        </w:rPr>
        <w:t>happens</w:t>
      </w:r>
    </w:p>
    <w:p w:rsidR="00A77B3E">
      <w:pPr>
        <w:pageBreakBefore w:val="0"/>
        <w:numPr>
          <w:ilvl w:val="2"/>
          <w:numId w:val="31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2160"/>
        </w:tabs>
        <w:bidi w:val="0"/>
        <w:spacing w:before="0" w:after="0" w:line="276" w:lineRule="auto"/>
        <w:ind w:left="2160" w:right="0" w:hanging="360"/>
        <w:jc w:val="left"/>
        <w:rPr>
          <w:b/>
          <w:bCs/>
        </w:rPr>
      </w:pPr>
      <w:r>
        <w:rPr>
          <w:b/>
          <w:bCs/>
          <w:rtl w:val="0"/>
        </w:rPr>
        <w:t>Act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of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God</w:t>
      </w:r>
      <w:r>
        <w:rPr>
          <w:b/>
          <w:bCs/>
          <w:rtl w:val="0"/>
        </w:rPr>
        <w:t xml:space="preserve"> </w:t>
      </w:r>
      <w:r>
        <w:rPr>
          <w:rtl w:val="0"/>
        </w:rPr>
        <w:t xml:space="preserve">- </w:t>
      </w:r>
      <w:r>
        <w:rPr>
          <w:rtl w:val="0"/>
        </w:rPr>
        <w:t>raging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natural</w:t>
      </w:r>
      <w:r>
        <w:rPr>
          <w:rtl w:val="0"/>
        </w:rPr>
        <w:t xml:space="preserve"> </w:t>
      </w:r>
      <w:r>
        <w:rPr>
          <w:rtl w:val="0"/>
        </w:rPr>
        <w:t>elements</w:t>
      </w:r>
      <w:r>
        <w:rPr>
          <w:rtl w:val="0"/>
        </w:rPr>
        <w:t xml:space="preserve">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hanging="360"/>
        <w:jc w:val="left"/>
        <w:rPr>
          <w:b/>
          <w:bCs/>
        </w:rPr>
      </w:pPr>
      <w:r>
        <w:rPr>
          <w:b/>
          <w:bCs/>
          <w:rtl w:val="0"/>
        </w:rPr>
        <w:t>**</w:t>
      </w:r>
      <w:r>
        <w:rPr>
          <w:b/>
          <w:bCs/>
          <w:rtl w:val="0"/>
        </w:rPr>
        <w:t>Law</w:t>
      </w:r>
      <w:r>
        <w:rPr>
          <w:b/>
          <w:bCs/>
          <w:rtl w:val="0"/>
        </w:rPr>
        <w:t xml:space="preserve">: </w:t>
      </w:r>
      <w:r>
        <w:rPr>
          <w:b/>
          <w:bCs/>
          <w:rtl w:val="0"/>
        </w:rPr>
        <w:t>K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is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discharged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by</w:t>
      </w:r>
      <w:r>
        <w:rPr>
          <w:b/>
          <w:bCs/>
          <w:rtl w:val="0"/>
        </w:rPr>
        <w:t xml:space="preserve"> “</w:t>
      </w:r>
      <w:r>
        <w:rPr>
          <w:b/>
          <w:bCs/>
          <w:rtl w:val="0"/>
        </w:rPr>
        <w:t>frustration</w:t>
      </w:r>
      <w:r>
        <w:rPr>
          <w:b/>
          <w:bCs/>
          <w:rtl w:val="0"/>
        </w:rPr>
        <w:t xml:space="preserve">” </w:t>
      </w:r>
      <w:r>
        <w:rPr>
          <w:b/>
          <w:bCs/>
          <w:rtl w:val="0"/>
        </w:rPr>
        <w:t>IF</w:t>
      </w:r>
      <w:r>
        <w:rPr>
          <w:b/>
          <w:bCs/>
          <w:rtl w:val="0"/>
        </w:rPr>
        <w:t>:</w:t>
      </w:r>
    </w:p>
    <w:p w:rsidR="00A77B3E">
      <w:pPr>
        <w:pageBreakBefore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There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event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completely</w:t>
      </w:r>
      <w:r>
        <w:rPr>
          <w:rtl w:val="0"/>
        </w:rPr>
        <w:t xml:space="preserve"> </w:t>
      </w:r>
      <w:r>
        <w:rPr>
          <w:rtl w:val="0"/>
        </w:rPr>
        <w:t>beyond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contemplation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parties</w:t>
      </w:r>
      <w:r>
        <w:rPr>
          <w:rtl w:val="0"/>
        </w:rPr>
        <w:t xml:space="preserve">, </w:t>
      </w:r>
      <w:r>
        <w:rPr>
          <w:rtl w:val="0"/>
        </w:rPr>
        <w:t>unforeseeable</w:t>
      </w:r>
      <w:r>
        <w:rPr>
          <w:rtl w:val="0"/>
        </w:rPr>
        <w:t xml:space="preserve">, </w:t>
      </w:r>
      <w:r>
        <w:rPr>
          <w:rtl w:val="0"/>
        </w:rPr>
        <w:t>without</w:t>
      </w:r>
      <w:r>
        <w:rPr>
          <w:rtl w:val="0"/>
        </w:rPr>
        <w:t xml:space="preserve"> </w:t>
      </w:r>
      <w:r>
        <w:rPr>
          <w:rtl w:val="0"/>
        </w:rPr>
        <w:t>fault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either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(“</w:t>
      </w:r>
      <w:r>
        <w:rPr>
          <w:rtl w:val="0"/>
        </w:rPr>
        <w:t>Acts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God</w:t>
      </w:r>
      <w:r>
        <w:rPr>
          <w:rtl w:val="0"/>
        </w:rPr>
        <w:t>”) “</w:t>
      </w:r>
      <w:r>
        <w:rPr>
          <w:rtl w:val="0"/>
        </w:rPr>
        <w:t>force</w:t>
      </w:r>
      <w:r>
        <w:rPr>
          <w:rtl w:val="0"/>
        </w:rPr>
        <w:t xml:space="preserve"> </w:t>
      </w:r>
      <w:r>
        <w:rPr>
          <w:rtl w:val="0"/>
        </w:rPr>
        <w:t>majeure</w:t>
      </w:r>
      <w:r>
        <w:rPr>
          <w:rtl w:val="0"/>
        </w:rPr>
        <w:t>”</w:t>
      </w:r>
    </w:p>
    <w:p w:rsidR="00A77B3E">
      <w:pPr>
        <w:pageBreakBefore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Happens</w:t>
      </w:r>
      <w:r>
        <w:rPr>
          <w:rtl w:val="0"/>
        </w:rPr>
        <w:t xml:space="preserve"> </w:t>
      </w:r>
      <w:r>
        <w:rPr>
          <w:rtl w:val="0"/>
        </w:rPr>
        <w:t>AFTER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K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made</w:t>
      </w:r>
      <w:r>
        <w:rPr>
          <w:rtl w:val="0"/>
        </w:rPr>
        <w:t xml:space="preserve"> (&amp; </w:t>
      </w:r>
      <w:r>
        <w:rPr>
          <w:rtl w:val="0"/>
        </w:rPr>
        <w:t>prior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completion</w:t>
      </w:r>
      <w:r>
        <w:rPr>
          <w:rtl w:val="0"/>
        </w:rPr>
        <w:t>)</w:t>
      </w:r>
    </w:p>
    <w:p w:rsidR="00A77B3E">
      <w:pPr>
        <w:pageBreakBefore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event</w:t>
      </w:r>
      <w:r>
        <w:rPr>
          <w:rtl w:val="0"/>
        </w:rPr>
        <w:t xml:space="preserve"> </w:t>
      </w:r>
      <w:r>
        <w:rPr>
          <w:rtl w:val="0"/>
        </w:rPr>
        <w:t>must</w:t>
      </w:r>
      <w:r>
        <w:rPr>
          <w:rtl w:val="0"/>
        </w:rPr>
        <w:t xml:space="preserve"> </w:t>
      </w:r>
      <w:r>
        <w:rPr>
          <w:rtl w:val="0"/>
        </w:rPr>
        <w:t>make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K</w:t>
      </w:r>
      <w:r>
        <w:rPr>
          <w:rtl w:val="0"/>
        </w:rPr>
        <w:t xml:space="preserve"> </w:t>
      </w:r>
      <w:r>
        <w:rPr>
          <w:rtl w:val="0"/>
        </w:rPr>
        <w:t>IMPOSSIBLE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perform</w:t>
      </w:r>
      <w:r>
        <w:rPr>
          <w:rtl w:val="0"/>
        </w:rPr>
        <w:t xml:space="preserve"> (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radically</w:t>
      </w:r>
      <w:r>
        <w:rPr>
          <w:rtl w:val="0"/>
        </w:rPr>
        <w:t xml:space="preserve"> </w:t>
      </w:r>
      <w:r>
        <w:rPr>
          <w:rtl w:val="0"/>
        </w:rPr>
        <w:t>different</w:t>
      </w:r>
      <w:r>
        <w:rPr>
          <w:rtl w:val="0"/>
        </w:rPr>
        <w:t xml:space="preserve"> </w:t>
      </w:r>
      <w:r>
        <w:rPr>
          <w:rtl w:val="0"/>
        </w:rPr>
        <w:t>than</w:t>
      </w:r>
      <w:r>
        <w:rPr>
          <w:rtl w:val="0"/>
        </w:rPr>
        <w:t xml:space="preserve"> </w:t>
      </w:r>
      <w:r>
        <w:rPr>
          <w:rtl w:val="0"/>
        </w:rPr>
        <w:t>intended</w:t>
      </w:r>
      <w:r>
        <w:rPr>
          <w:rtl w:val="0"/>
        </w:rPr>
        <w:t>)</w:t>
      </w:r>
    </w:p>
    <w:p w:rsidR="00A77B3E">
      <w:pPr>
        <w:pageBreakBefore w:val="0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event</w:t>
      </w:r>
      <w:r>
        <w:rPr>
          <w:rtl w:val="0"/>
        </w:rPr>
        <w:t xml:space="preserve"> </w:t>
      </w:r>
      <w:r>
        <w:rPr>
          <w:rtl w:val="0"/>
        </w:rPr>
        <w:t>must</w:t>
      </w:r>
      <w:r>
        <w:rPr>
          <w:rtl w:val="0"/>
        </w:rPr>
        <w:t xml:space="preserve"> </w:t>
      </w:r>
      <w:r>
        <w:rPr>
          <w:rtl w:val="0"/>
        </w:rPr>
        <w:t>directly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indirectly</w:t>
      </w:r>
      <w:r>
        <w:rPr>
          <w:rtl w:val="0"/>
        </w:rPr>
        <w:t xml:space="preserve"> </w:t>
      </w:r>
      <w:r>
        <w:rPr>
          <w:rtl w:val="0"/>
        </w:rPr>
        <w:t>referable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K</w:t>
      </w:r>
      <w:r>
        <w:rPr>
          <w:rtl w:val="0"/>
        </w:rPr>
        <w:t xml:space="preserve"> </w:t>
      </w:r>
      <w:r>
        <w:rPr>
          <w:rtl w:val="0"/>
        </w:rPr>
        <w:t>and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extraneous</w:t>
      </w:r>
      <w:r>
        <w:rPr>
          <w:rtl w:val="0"/>
        </w:rPr>
        <w:t xml:space="preserve"> </w:t>
      </w:r>
      <w:r>
        <w:rPr>
          <w:rtl w:val="0"/>
        </w:rPr>
        <w:t>event</w:t>
      </w:r>
      <w:r>
        <w:rPr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right="0"/>
        <w:jc w:val="left"/>
      </w:pPr>
      <w:r>
        <w:rPr>
          <w:rtl w:val="0"/>
        </w:rPr>
        <w:br/>
      </w:r>
      <w:r>
        <w:rPr>
          <w:b/>
          <w:bCs/>
          <w:rtl w:val="0"/>
        </w:rPr>
        <w:t>Discharge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by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Operation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of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Law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ind w:left="720" w:hanging="360"/>
        <w:rPr>
          <w:b/>
          <w:bCs/>
        </w:rPr>
      </w:pPr>
      <w:r>
        <w:rPr>
          <w:b/>
          <w:bCs/>
          <w:rtl w:val="0"/>
        </w:rPr>
        <w:t>Statute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barred</w:t>
      </w:r>
      <w:r>
        <w:rPr>
          <w:rtl w:val="0"/>
        </w:rPr>
        <w:t xml:space="preserve"> – </w:t>
      </w:r>
      <w:r>
        <w:rPr>
          <w:rtl w:val="0"/>
        </w:rPr>
        <w:t>action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may</w:t>
      </w:r>
      <w:r>
        <w:rPr>
          <w:rtl w:val="0"/>
        </w:rPr>
        <w:t xml:space="preserve"> </w:t>
      </w:r>
      <w:r>
        <w:rPr>
          <w:rtl w:val="0"/>
        </w:rPr>
        <w:t>no</w:t>
      </w:r>
      <w:r>
        <w:rPr>
          <w:rtl w:val="0"/>
        </w:rPr>
        <w:t xml:space="preserve"> </w:t>
      </w:r>
      <w:r>
        <w:rPr>
          <w:rtl w:val="0"/>
        </w:rPr>
        <w:t>longer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brought</w:t>
      </w:r>
      <w:r>
        <w:rPr>
          <w:rtl w:val="0"/>
        </w:rPr>
        <w:t xml:space="preserve"> </w:t>
      </w:r>
      <w:r>
        <w:rPr>
          <w:rtl w:val="0"/>
        </w:rPr>
        <w:t>before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court</w:t>
      </w:r>
      <w:r>
        <w:rPr>
          <w:rtl w:val="0"/>
        </w:rPr>
        <w:t xml:space="preserve"> </w:t>
      </w:r>
      <w:r>
        <w:rPr>
          <w:rtl w:val="0"/>
        </w:rPr>
        <w:t>because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party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wishing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sue</w:t>
      </w:r>
      <w:r>
        <w:rPr>
          <w:rtl w:val="0"/>
        </w:rPr>
        <w:t xml:space="preserve"> </w:t>
      </w:r>
      <w:r>
        <w:rPr>
          <w:rtl w:val="0"/>
        </w:rPr>
        <w:t>has</w:t>
      </w:r>
      <w:r>
        <w:rPr>
          <w:rtl w:val="0"/>
        </w:rPr>
        <w:t xml:space="preserve"> </w:t>
      </w:r>
      <w:r>
        <w:rPr>
          <w:rtl w:val="0"/>
        </w:rPr>
        <w:t>delayed</w:t>
      </w:r>
      <w:r>
        <w:rPr>
          <w:rtl w:val="0"/>
        </w:rPr>
        <w:t xml:space="preserve"> </w:t>
      </w:r>
      <w:r>
        <w:rPr>
          <w:rtl w:val="0"/>
        </w:rPr>
        <w:t>beyond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limitation</w:t>
      </w:r>
      <w:r>
        <w:rPr>
          <w:rtl w:val="0"/>
        </w:rPr>
        <w:t xml:space="preserve"> </w:t>
      </w:r>
      <w:r>
        <w:rPr>
          <w:rtl w:val="0"/>
        </w:rPr>
        <w:t>period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statute</w:t>
      </w:r>
    </w:p>
    <w:p w:rsidR="00A77B3E">
      <w:pPr>
        <w:pageBreakBefore w:val="0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Promisee</w:t>
      </w:r>
      <w:r>
        <w:rPr>
          <w:rtl w:val="0"/>
        </w:rPr>
        <w:t xml:space="preserve"> </w:t>
      </w:r>
      <w:r>
        <w:rPr>
          <w:rtl w:val="0"/>
        </w:rPr>
        <w:t>fails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pursue</w:t>
      </w:r>
      <w:r>
        <w:rPr>
          <w:rtl w:val="0"/>
        </w:rPr>
        <w:t xml:space="preserve"> </w:t>
      </w:r>
      <w:r>
        <w:rPr>
          <w:rtl w:val="0"/>
        </w:rPr>
        <w:t>it</w:t>
      </w:r>
      <w:r>
        <w:rPr>
          <w:rtl w:val="0"/>
        </w:rPr>
        <w:t xml:space="preserve"> </w:t>
      </w:r>
      <w:r>
        <w:rPr>
          <w:rtl w:val="0"/>
        </w:rPr>
        <w:t>within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time</w:t>
      </w:r>
      <w:r>
        <w:rPr>
          <w:rtl w:val="0"/>
        </w:rPr>
        <w:t xml:space="preserve"> </w:t>
      </w:r>
      <w:r>
        <w:rPr>
          <w:rtl w:val="0"/>
        </w:rPr>
        <w:t>specified</w:t>
      </w:r>
      <w:r>
        <w:rPr>
          <w:rtl w:val="0"/>
        </w:rPr>
        <w:t xml:space="preserve">’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right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action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barred</w:t>
      </w:r>
      <w:r>
        <w:rPr>
          <w:rtl w:val="0"/>
        </w:rPr>
        <w:t xml:space="preserve">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right="0"/>
        <w:jc w:val="left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  <w:u w:val="single"/>
        </w:rPr>
      </w:pPr>
      <w:r>
        <w:rPr>
          <w:b/>
          <w:bCs/>
          <w:u w:val="single"/>
          <w:rtl w:val="0"/>
        </w:rPr>
        <w:t>Breach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of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Contract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and</w:t>
      </w:r>
      <w:r>
        <w:rPr>
          <w:b/>
          <w:bCs/>
          <w:u w:val="single"/>
          <w:rtl w:val="0"/>
        </w:rPr>
        <w:t xml:space="preserve"> </w:t>
      </w:r>
      <w:r>
        <w:rPr>
          <w:b/>
          <w:bCs/>
          <w:u w:val="single"/>
          <w:rtl w:val="0"/>
        </w:rPr>
        <w:t>Damages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</w:rPr>
      </w:pPr>
      <w:r>
        <w:rPr>
          <w:b/>
          <w:bCs/>
          <w:rtl w:val="0"/>
        </w:rPr>
        <w:t>Implications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of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a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breach</w:t>
      </w:r>
    </w:p>
    <w:p w:rsidR="00A77B3E">
      <w:pPr>
        <w:pageBreakBefore w:val="0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Only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suffered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breach</w:t>
      </w:r>
      <w:r>
        <w:rPr>
          <w:rtl w:val="0"/>
        </w:rPr>
        <w:t xml:space="preserve"> </w:t>
      </w:r>
      <w:r>
        <w:rPr>
          <w:rtl w:val="0"/>
        </w:rPr>
        <w:t>can</w:t>
      </w:r>
      <w:r>
        <w:rPr>
          <w:rtl w:val="0"/>
        </w:rPr>
        <w:t xml:space="preserve"> </w:t>
      </w:r>
      <w:r>
        <w:rPr>
          <w:rtl w:val="0"/>
        </w:rPr>
        <w:t>elect</w:t>
      </w:r>
      <w:r>
        <w:rPr>
          <w:rtl w:val="0"/>
        </w:rPr>
        <w:t xml:space="preserve"> </w:t>
      </w:r>
      <w:r>
        <w:rPr>
          <w:rtl w:val="0"/>
        </w:rPr>
        <w:t>discharge</w:t>
      </w:r>
      <w:r>
        <w:rPr>
          <w:rtl w:val="0"/>
        </w:rPr>
        <w:t xml:space="preserve"> </w:t>
      </w:r>
      <w:r>
        <w:rPr>
          <w:rtl w:val="0"/>
        </w:rPr>
        <w:t>K</w:t>
      </w:r>
    </w:p>
    <w:p w:rsidR="00A77B3E">
      <w:pPr>
        <w:pageBreakBefore w:val="0"/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Breach</w:t>
      </w:r>
      <w:r>
        <w:rPr>
          <w:rtl w:val="0"/>
        </w:rPr>
        <w:t xml:space="preserve"> </w:t>
      </w:r>
      <w:r>
        <w:rPr>
          <w:rtl w:val="0"/>
        </w:rPr>
        <w:t>must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either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u w:val="single"/>
          <w:rtl w:val="0"/>
        </w:rPr>
        <w:t>whole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contract</w:t>
      </w:r>
      <w:r>
        <w:rPr>
          <w:u w:val="single"/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u w:val="single"/>
          <w:rtl w:val="0"/>
        </w:rPr>
        <w:t>essential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term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K</w:t>
      </w:r>
      <w:r>
        <w:rPr>
          <w:rtl w:val="0"/>
        </w:rPr>
        <w:t xml:space="preserve"> </w:t>
      </w:r>
      <w:r>
        <w:rPr>
          <w:rtl w:val="0"/>
        </w:rPr>
        <w:t>so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purpose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agreement</w:t>
      </w:r>
      <w:r>
        <w:rPr>
          <w:rtl w:val="0"/>
        </w:rPr>
        <w:t xml:space="preserve"> </w:t>
      </w:r>
      <w:r>
        <w:rPr>
          <w:rtl w:val="0"/>
        </w:rPr>
        <w:t>is</w:t>
      </w:r>
      <w:r>
        <w:rPr>
          <w:rtl w:val="0"/>
        </w:rPr>
        <w:t xml:space="preserve"> </w:t>
      </w:r>
      <w:r>
        <w:rPr>
          <w:rtl w:val="0"/>
        </w:rPr>
        <w:t>defeated</w:t>
      </w:r>
      <w:r>
        <w:rPr>
          <w:rtl w:val="0"/>
        </w:rPr>
        <w:t xml:space="preserve"> </w:t>
      </w:r>
      <w:r>
        <w:rPr>
          <w:rtl w:val="0"/>
        </w:rPr>
        <w:t>AND</w:t>
      </w:r>
      <w:r>
        <w:rPr>
          <w:rtl w:val="0"/>
        </w:rPr>
        <w:t xml:space="preserve"> </w:t>
      </w:r>
      <w:r>
        <w:rPr>
          <w:rtl w:val="0"/>
        </w:rPr>
        <w:t>performance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aggrieved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  <w:br/>
      </w:r>
      <w:r>
        <w:rPr>
          <w:rtl w:val="0"/>
        </w:rPr>
        <w:t>becomes</w:t>
      </w:r>
      <w:r>
        <w:rPr>
          <w:rtl w:val="0"/>
        </w:rPr>
        <w:t xml:space="preserve"> </w:t>
      </w:r>
      <w:r>
        <w:rPr>
          <w:rtl w:val="0"/>
        </w:rPr>
        <w:t>pointless</w:t>
      </w:r>
      <w:r>
        <w:rPr>
          <w:rtl w:val="0"/>
        </w:rPr>
        <w:br/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right="0"/>
        <w:jc w:val="left"/>
        <w:rPr>
          <w:b/>
          <w:bCs/>
        </w:rPr>
      </w:pPr>
      <w:r>
        <w:rPr>
          <w:b/>
          <w:bCs/>
          <w:rtl w:val="0"/>
        </w:rPr>
        <w:t>How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Breach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May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Occur</w:t>
      </w:r>
    </w:p>
    <w:p w:rsidR="00A77B3E">
      <w:pPr>
        <w:pageBreakBefore w:val="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Expressly</w:t>
      </w:r>
      <w:r>
        <w:rPr>
          <w:rtl w:val="0"/>
        </w:rPr>
        <w:t xml:space="preserve"> </w:t>
      </w:r>
      <w:r>
        <w:rPr>
          <w:rtl w:val="0"/>
        </w:rPr>
        <w:t>repudiating</w:t>
      </w:r>
      <w:r>
        <w:rPr>
          <w:rtl w:val="0"/>
        </w:rPr>
        <w:t xml:space="preserve"> </w:t>
      </w:r>
      <w:r>
        <w:rPr>
          <w:rtl w:val="0"/>
        </w:rPr>
        <w:t>its</w:t>
      </w:r>
      <w:r>
        <w:rPr>
          <w:rtl w:val="0"/>
        </w:rPr>
        <w:t xml:space="preserve"> </w:t>
      </w:r>
      <w:r>
        <w:rPr>
          <w:rtl w:val="0"/>
        </w:rPr>
        <w:t>liability</w:t>
      </w:r>
    </w:p>
    <w:p w:rsidR="00A77B3E">
      <w:pPr>
        <w:pageBreakBefore w:val="0"/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</w:pPr>
      <w:r>
        <w:rPr>
          <w:rtl w:val="0"/>
        </w:rPr>
        <w:t>Declaration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one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contracting</w:t>
      </w:r>
      <w:r>
        <w:rPr>
          <w:rtl w:val="0"/>
        </w:rPr>
        <w:t xml:space="preserve"> </w:t>
      </w:r>
      <w:r>
        <w:rPr>
          <w:rtl w:val="0"/>
        </w:rPr>
        <w:t>parties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other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it</w:t>
      </w:r>
      <w:r>
        <w:rPr>
          <w:rtl w:val="0"/>
        </w:rPr>
        <w:t xml:space="preserve"> </w:t>
      </w:r>
      <w:r>
        <w:rPr>
          <w:rtl w:val="0"/>
        </w:rPr>
        <w:t>does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intent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perform</w:t>
      </w:r>
      <w:r>
        <w:rPr>
          <w:rtl w:val="0"/>
        </w:rPr>
        <w:t xml:space="preserve"> </w:t>
      </w:r>
      <w:r>
        <w:rPr>
          <w:rtl w:val="0"/>
        </w:rPr>
        <w:t>as</w:t>
      </w:r>
      <w:r>
        <w:rPr>
          <w:rtl w:val="0"/>
        </w:rPr>
        <w:t xml:space="preserve"> </w:t>
      </w:r>
      <w:r>
        <w:rPr>
          <w:rtl w:val="0"/>
        </w:rPr>
        <w:t>promised</w:t>
      </w:r>
    </w:p>
    <w:p w:rsidR="00A77B3E">
      <w:pPr>
        <w:pageBreakBefore w:val="0"/>
        <w:numPr>
          <w:ilvl w:val="1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</w:pPr>
      <w:r>
        <w:rPr>
          <w:rtl w:val="0"/>
        </w:rPr>
        <w:t>Promisee</w:t>
      </w:r>
      <w:r>
        <w:rPr>
          <w:rtl w:val="0"/>
        </w:rPr>
        <w:t xml:space="preserve"> </w:t>
      </w:r>
      <w:r>
        <w:rPr>
          <w:rtl w:val="0"/>
        </w:rPr>
        <w:t>entitled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treat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 </w:t>
      </w:r>
      <w:r>
        <w:rPr>
          <w:rtl w:val="0"/>
        </w:rPr>
        <w:t>as</w:t>
      </w:r>
      <w:r>
        <w:rPr>
          <w:rtl w:val="0"/>
        </w:rPr>
        <w:t xml:space="preserve"> </w:t>
      </w:r>
      <w:r>
        <w:rPr>
          <w:rtl w:val="0"/>
        </w:rPr>
        <w:t>being</w:t>
      </w:r>
      <w:r>
        <w:rPr>
          <w:rtl w:val="0"/>
        </w:rPr>
        <w:t xml:space="preserve"> </w:t>
      </w:r>
      <w:r>
        <w:rPr>
          <w:u w:val="single"/>
          <w:rtl w:val="0"/>
        </w:rPr>
        <w:t>immediately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at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an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end</w:t>
      </w:r>
      <w:r>
        <w:rPr>
          <w:rtl w:val="0"/>
        </w:rPr>
        <w:t xml:space="preserve">, </w:t>
      </w:r>
      <w:r>
        <w:rPr>
          <w:rtl w:val="0"/>
        </w:rPr>
        <w:t>find</w:t>
      </w:r>
      <w:r>
        <w:rPr>
          <w:rtl w:val="0"/>
        </w:rPr>
        <w:t xml:space="preserve"> </w:t>
      </w:r>
      <w:r>
        <w:rPr>
          <w:rtl w:val="0"/>
        </w:rPr>
        <w:t>another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perform</w:t>
      </w:r>
      <w:r>
        <w:rPr>
          <w:rtl w:val="0"/>
        </w:rPr>
        <w:t xml:space="preserve"> </w:t>
      </w:r>
      <w:r>
        <w:rPr>
          <w:rtl w:val="0"/>
        </w:rPr>
        <w:t>and</w:t>
      </w:r>
      <w:r>
        <w:rPr>
          <w:rtl w:val="0"/>
        </w:rPr>
        <w:t xml:space="preserve"> </w:t>
      </w:r>
      <w:r>
        <w:rPr>
          <w:rtl w:val="0"/>
        </w:rPr>
        <w:t>sue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whatever</w:t>
      </w:r>
      <w:r>
        <w:rPr>
          <w:rtl w:val="0"/>
        </w:rPr>
        <w:t xml:space="preserve"> </w:t>
      </w:r>
      <w:r>
        <w:rPr>
          <w:rtl w:val="0"/>
        </w:rPr>
        <w:t>damages</w:t>
      </w:r>
      <w:r>
        <w:rPr>
          <w:rtl w:val="0"/>
        </w:rPr>
        <w:t xml:space="preserve"> </w:t>
      </w:r>
      <w:r>
        <w:rPr>
          <w:rtl w:val="0"/>
        </w:rPr>
        <w:t>it</w:t>
      </w:r>
      <w:r>
        <w:rPr>
          <w:rtl w:val="0"/>
        </w:rPr>
        <w:t xml:space="preserve"> </w:t>
      </w:r>
      <w:r>
        <w:rPr>
          <w:rtl w:val="0"/>
        </w:rPr>
        <w:t>sustains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delay</w:t>
      </w:r>
      <w:r>
        <w:rPr>
          <w:rtl w:val="0"/>
        </w:rPr>
        <w:t xml:space="preserve"> </w:t>
      </w:r>
      <w:r>
        <w:rPr>
          <w:rtl w:val="0"/>
        </w:rPr>
        <w:t>and</w:t>
      </w:r>
      <w:r>
        <w:rPr>
          <w:rtl w:val="0"/>
        </w:rPr>
        <w:t xml:space="preserve"> </w:t>
      </w:r>
      <w:r>
        <w:rPr>
          <w:rtl w:val="0"/>
        </w:rPr>
        <w:t>higher</w:t>
      </w:r>
      <w:r>
        <w:rPr>
          <w:rtl w:val="0"/>
        </w:rPr>
        <w:t xml:space="preserve"> </w:t>
      </w:r>
      <w:r>
        <w:rPr>
          <w:rtl w:val="0"/>
        </w:rPr>
        <w:t>costs</w:t>
      </w:r>
      <w:r>
        <w:rPr>
          <w:rtl w:val="0"/>
        </w:rPr>
        <w:t xml:space="preserve"> </w:t>
      </w:r>
      <w:r>
        <w:rPr>
          <w:rtl w:val="0"/>
        </w:rPr>
        <w:t>because</w:t>
      </w:r>
      <w:r>
        <w:rPr>
          <w:rtl w:val="0"/>
        </w:rPr>
        <w:t xml:space="preserve"> </w:t>
      </w:r>
      <w:r>
        <w:rPr>
          <w:rtl w:val="0"/>
        </w:rPr>
        <w:t>original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 </w:t>
      </w:r>
      <w:r>
        <w:rPr>
          <w:rtl w:val="0"/>
        </w:rPr>
        <w:t>cannot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performed</w:t>
      </w:r>
    </w:p>
    <w:p w:rsidR="00A77B3E">
      <w:pPr>
        <w:pageBreakBefore w:val="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Acting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way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makes</w:t>
      </w:r>
      <w:r>
        <w:rPr>
          <w:rtl w:val="0"/>
        </w:rPr>
        <w:t xml:space="preserve"> </w:t>
      </w:r>
      <w:r>
        <w:rPr>
          <w:rtl w:val="0"/>
        </w:rPr>
        <w:t>its</w:t>
      </w:r>
      <w:r>
        <w:rPr>
          <w:rtl w:val="0"/>
        </w:rPr>
        <w:t xml:space="preserve"> </w:t>
      </w:r>
      <w:r>
        <w:rPr>
          <w:rtl w:val="0"/>
        </w:rPr>
        <w:t>promise</w:t>
      </w:r>
      <w:r>
        <w:rPr>
          <w:rtl w:val="0"/>
        </w:rPr>
        <w:t xml:space="preserve"> </w:t>
      </w:r>
      <w:r>
        <w:rPr>
          <w:rtl w:val="0"/>
        </w:rPr>
        <w:t>impossible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perform</w:t>
      </w:r>
    </w:p>
    <w:p w:rsidR="00A77B3E">
      <w:pPr>
        <w:pageBreakBefore w:val="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Either</w:t>
      </w:r>
      <w:r>
        <w:rPr>
          <w:rtl w:val="0"/>
        </w:rPr>
        <w:t xml:space="preserve"> </w:t>
      </w:r>
      <w:r>
        <w:rPr>
          <w:rtl w:val="0"/>
        </w:rPr>
        <w:t>failing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perform</w:t>
      </w:r>
      <w:r>
        <w:rPr>
          <w:rtl w:val="0"/>
        </w:rPr>
        <w:t xml:space="preserve"> </w:t>
      </w:r>
      <w:r>
        <w:rPr>
          <w:rtl w:val="0"/>
        </w:rPr>
        <w:t>at</w:t>
      </w:r>
      <w:r>
        <w:rPr>
          <w:rtl w:val="0"/>
        </w:rPr>
        <w:t xml:space="preserve"> </w:t>
      </w:r>
      <w:r>
        <w:rPr>
          <w:rtl w:val="0"/>
        </w:rPr>
        <w:t>all</w:t>
      </w:r>
      <w:r>
        <w:rPr>
          <w:rtl w:val="0"/>
        </w:rPr>
        <w:t xml:space="preserve"> </w:t>
      </w:r>
      <w:r>
        <w:rPr>
          <w:rtl w:val="0"/>
        </w:rPr>
        <w:t>or</w:t>
      </w:r>
      <w:r>
        <w:rPr>
          <w:rtl w:val="0"/>
        </w:rPr>
        <w:t xml:space="preserve"> </w:t>
      </w:r>
      <w:r>
        <w:rPr>
          <w:rtl w:val="0"/>
        </w:rPr>
        <w:t>tendering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actual</w:t>
      </w:r>
      <w:r>
        <w:rPr>
          <w:rtl w:val="0"/>
        </w:rPr>
        <w:t xml:space="preserve"> </w:t>
      </w:r>
      <w:r>
        <w:rPr>
          <w:rtl w:val="0"/>
        </w:rPr>
        <w:t>performance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falls</w:t>
      </w:r>
      <w:r>
        <w:rPr>
          <w:rtl w:val="0"/>
        </w:rPr>
        <w:t xml:space="preserve"> </w:t>
      </w:r>
      <w:r>
        <w:rPr>
          <w:rtl w:val="0"/>
        </w:rPr>
        <w:t>short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its</w:t>
      </w:r>
      <w:r>
        <w:rPr>
          <w:rtl w:val="0"/>
        </w:rPr>
        <w:t xml:space="preserve"> </w:t>
      </w:r>
      <w:r>
        <w:rPr>
          <w:rtl w:val="0"/>
        </w:rPr>
        <w:t>promise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</w:rPr>
      </w:pPr>
      <w:r>
        <w:rPr>
          <w:b/>
          <w:bCs/>
          <w:rtl w:val="0"/>
        </w:rPr>
        <w:t>Anticipatory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breach</w:t>
      </w:r>
      <w:r>
        <w:rPr>
          <w:rtl w:val="0"/>
        </w:rPr>
        <w:t xml:space="preserve"> – </w:t>
      </w:r>
      <w:r>
        <w:rPr>
          <w:rtl w:val="0"/>
        </w:rPr>
        <w:t>breach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occurs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advance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time</w:t>
      </w:r>
      <w:r>
        <w:rPr>
          <w:rtl w:val="0"/>
        </w:rPr>
        <w:t xml:space="preserve"> </w:t>
      </w:r>
      <w:r>
        <w:rPr>
          <w:rtl w:val="0"/>
        </w:rPr>
        <w:t>agreed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performance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contract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</w:rPr>
      </w:pPr>
      <w:r>
        <w:rPr>
          <w:b/>
          <w:bCs/>
          <w:rtl w:val="0"/>
        </w:rPr>
        <w:t>The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Doctrine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of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Substantial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Performance</w:t>
      </w:r>
      <w:r>
        <w:rPr>
          <w:b/>
          <w:bCs/>
          <w:rtl w:val="0"/>
        </w:rPr>
        <w:t xml:space="preserve"> </w:t>
      </w:r>
      <w:r>
        <w:rPr>
          <w:rtl w:val="0"/>
        </w:rPr>
        <w:t xml:space="preserve"> - </w:t>
      </w:r>
      <w:r>
        <w:rPr>
          <w:rtl w:val="0"/>
        </w:rPr>
        <w:t>performance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does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comply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some</w:t>
      </w:r>
      <w:r>
        <w:rPr>
          <w:rtl w:val="0"/>
        </w:rPr>
        <w:t xml:space="preserve"> </w:t>
      </w:r>
      <w:r>
        <w:rPr>
          <w:rtl w:val="0"/>
        </w:rPr>
        <w:t>minor</w:t>
      </w:r>
      <w:r>
        <w:rPr>
          <w:rtl w:val="0"/>
        </w:rPr>
        <w:t xml:space="preserve"> </w:t>
      </w:r>
      <w:r>
        <w:rPr>
          <w:rtl w:val="0"/>
        </w:rPr>
        <w:t>way</w:t>
      </w:r>
      <w:r>
        <w:rPr>
          <w:rtl w:val="0"/>
        </w:rPr>
        <w:t xml:space="preserve"> </w:t>
      </w:r>
      <w:r>
        <w:rPr>
          <w:rtl w:val="0"/>
        </w:rPr>
        <w:t>with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requirements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contract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Rule="auto"/>
        <w:rPr>
          <w:b/>
          <w:bCs/>
        </w:rPr>
      </w:pPr>
      <w:r>
        <w:rPr>
          <w:b/>
          <w:bCs/>
          <w:rtl w:val="0"/>
        </w:rPr>
        <w:br/>
      </w:r>
      <w:r>
        <w:rPr>
          <w:b/>
          <w:bCs/>
          <w:u w:val="single"/>
          <w:rtl w:val="0"/>
        </w:rPr>
        <w:t>Damages</w:t>
      </w:r>
      <w:r>
        <w:rPr>
          <w:b/>
          <w:bCs/>
          <w:rtl w:val="0"/>
        </w:rPr>
        <w:br/>
      </w:r>
      <w:r>
        <w:rPr>
          <w:rtl w:val="0"/>
        </w:rPr>
        <w:t>Money</w:t>
      </w:r>
      <w:r>
        <w:rPr>
          <w:rtl w:val="0"/>
        </w:rPr>
        <w:t xml:space="preserve"> </w:t>
      </w:r>
      <w:r>
        <w:rPr>
          <w:rtl w:val="0"/>
        </w:rPr>
        <w:t>award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compensate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injured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loss</w:t>
      </w:r>
      <w:r>
        <w:rPr>
          <w:rtl w:val="0"/>
        </w:rPr>
        <w:t xml:space="preserve"> </w:t>
      </w:r>
      <w:r>
        <w:rPr>
          <w:rtl w:val="0"/>
        </w:rPr>
        <w:t>caused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other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>’</w:t>
      </w:r>
      <w:r>
        <w:rPr>
          <w:rtl w:val="0"/>
        </w:rPr>
        <w:t>s</w:t>
      </w:r>
      <w:r>
        <w:rPr>
          <w:rtl w:val="0"/>
        </w:rPr>
        <w:t xml:space="preserve"> </w:t>
      </w:r>
      <w:r>
        <w:rPr>
          <w:rtl w:val="0"/>
        </w:rPr>
        <w:t>breach</w:t>
      </w:r>
    </w:p>
    <w:p w:rsidR="00A77B3E">
      <w:pPr>
        <w:pageBreakBefore w:val="0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Rule="auto"/>
        <w:ind w:left="720" w:hanging="360"/>
      </w:pPr>
      <w:r>
        <w:rPr>
          <w:rtl w:val="0"/>
        </w:rPr>
        <w:t>Place</w:t>
      </w:r>
      <w:r>
        <w:rPr>
          <w:rtl w:val="0"/>
        </w:rPr>
        <w:t xml:space="preserve"> </w:t>
      </w:r>
      <w:r>
        <w:rPr>
          <w:rtl w:val="0"/>
        </w:rPr>
        <w:t>injured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same</w:t>
      </w:r>
      <w:r>
        <w:rPr>
          <w:rtl w:val="0"/>
        </w:rPr>
        <w:t xml:space="preserve"> </w:t>
      </w:r>
      <w:r>
        <w:rPr>
          <w:rtl w:val="0"/>
        </w:rPr>
        <w:t>position</w:t>
      </w:r>
      <w:r>
        <w:rPr>
          <w:rtl w:val="0"/>
        </w:rPr>
        <w:t xml:space="preserve"> </w:t>
      </w:r>
      <w:r>
        <w:rPr>
          <w:rtl w:val="0"/>
        </w:rPr>
        <w:t>as</w:t>
      </w:r>
      <w:r>
        <w:rPr>
          <w:rtl w:val="0"/>
        </w:rPr>
        <w:t xml:space="preserve"> </w:t>
      </w:r>
      <w:r>
        <w:rPr>
          <w:rtl w:val="0"/>
        </w:rPr>
        <w:t>if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 </w:t>
      </w:r>
      <w:r>
        <w:rPr>
          <w:rtl w:val="0"/>
        </w:rPr>
        <w:t>had</w:t>
      </w:r>
      <w:r>
        <w:rPr>
          <w:rtl w:val="0"/>
        </w:rPr>
        <w:t xml:space="preserve"> </w:t>
      </w:r>
      <w:r>
        <w:rPr>
          <w:rtl w:val="0"/>
        </w:rPr>
        <w:t>been</w:t>
      </w:r>
      <w:r>
        <w:rPr>
          <w:rtl w:val="0"/>
        </w:rPr>
        <w:t xml:space="preserve"> </w:t>
      </w:r>
      <w:r>
        <w:rPr>
          <w:rtl w:val="0"/>
        </w:rPr>
        <w:t>complete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right="0"/>
        <w:jc w:val="left"/>
        <w:rPr>
          <w:b/>
          <w:bCs/>
        </w:rPr>
      </w:pPr>
      <w:r>
        <w:rPr>
          <w:b/>
          <w:bCs/>
          <w:rtl w:val="0"/>
        </w:rPr>
        <w:br/>
      </w:r>
      <w:r>
        <w:rPr>
          <w:u w:val="single"/>
          <w:rtl w:val="0"/>
        </w:rPr>
        <w:t>Law</w:t>
      </w:r>
      <w:r>
        <w:rPr>
          <w:u w:val="single"/>
          <w:rtl w:val="0"/>
        </w:rPr>
        <w:t xml:space="preserve">: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recoverable</w:t>
      </w:r>
      <w:r>
        <w:rPr>
          <w:rtl w:val="0"/>
        </w:rPr>
        <w:t xml:space="preserve">, </w:t>
      </w:r>
      <w:r>
        <w:rPr>
          <w:rtl w:val="0"/>
        </w:rPr>
        <w:t>damage</w:t>
      </w:r>
      <w:r>
        <w:rPr>
          <w:rtl w:val="0"/>
        </w:rPr>
        <w:t xml:space="preserve"> </w:t>
      </w:r>
      <w:r>
        <w:rPr>
          <w:rtl w:val="0"/>
        </w:rPr>
        <w:t>must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reasonably</w:t>
      </w:r>
      <w:r>
        <w:rPr>
          <w:rtl w:val="0"/>
        </w:rPr>
        <w:t xml:space="preserve"> </w:t>
      </w:r>
      <w:r>
        <w:rPr>
          <w:rtl w:val="0"/>
        </w:rPr>
        <w:t>foreseeable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parties</w:t>
      </w:r>
      <w:r>
        <w:rPr>
          <w:rtl w:val="0"/>
        </w:rPr>
        <w:t xml:space="preserve"> </w:t>
      </w:r>
      <w:r>
        <w:rPr>
          <w:u w:val="single"/>
          <w:rtl w:val="0"/>
        </w:rPr>
        <w:t xml:space="preserve">@ </w:t>
      </w:r>
      <w:r>
        <w:rPr>
          <w:u w:val="single"/>
          <w:rtl w:val="0"/>
        </w:rPr>
        <w:t>the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time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of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the</w:t>
      </w:r>
      <w:r>
        <w:rPr>
          <w:u w:val="single"/>
          <w:rtl w:val="0"/>
        </w:rPr>
        <w:t xml:space="preserve"> </w:t>
      </w:r>
      <w:r>
        <w:rPr>
          <w:u w:val="single"/>
          <w:rtl w:val="0"/>
        </w:rPr>
        <w:t>K</w:t>
      </w:r>
      <w:r>
        <w:rPr>
          <w:u w:val="single"/>
          <w:rtl w:val="0"/>
        </w:rPr>
        <w:t>.</w:t>
      </w:r>
      <w:r>
        <w:rPr>
          <w:rtl w:val="0"/>
        </w:rPr>
        <w:t xml:space="preserve">  </w:t>
      </w:r>
    </w:p>
    <w:p w:rsidR="00A77B3E">
      <w:pPr>
        <w:pageBreakBefore w:val="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Damages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are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foreseeable</w:t>
      </w:r>
      <w:r>
        <w:rPr>
          <w:rtl w:val="0"/>
        </w:rPr>
        <w:t xml:space="preserve"> </w:t>
      </w:r>
      <w:r>
        <w:rPr>
          <w:rtl w:val="0"/>
        </w:rPr>
        <w:t>are</w:t>
      </w:r>
      <w:r>
        <w:rPr>
          <w:rtl w:val="0"/>
        </w:rPr>
        <w:t xml:space="preserve"> </w:t>
      </w:r>
      <w:r>
        <w:rPr>
          <w:rtl w:val="0"/>
        </w:rPr>
        <w:t>called</w:t>
      </w:r>
      <w:r>
        <w:rPr>
          <w:rtl w:val="0"/>
        </w:rPr>
        <w:t xml:space="preserve"> “</w:t>
      </w:r>
      <w:r>
        <w:rPr>
          <w:rtl w:val="0"/>
        </w:rPr>
        <w:t>CONSEQUENTIAL</w:t>
      </w:r>
      <w:r>
        <w:rPr>
          <w:rtl w:val="0"/>
        </w:rPr>
        <w:t>” (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recoverable</w:t>
      </w:r>
      <w:r>
        <w:rPr>
          <w:rtl w:val="0"/>
        </w:rPr>
        <w:t>)</w:t>
      </w:r>
    </w:p>
    <w:p w:rsidR="00A77B3E">
      <w:pPr>
        <w:pageBreakBefore w:val="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</w:pPr>
      <w:r>
        <w:rPr>
          <w:rtl w:val="0"/>
        </w:rPr>
        <w:t>Plaintiff</w:t>
      </w:r>
      <w:r>
        <w:rPr>
          <w:rtl w:val="0"/>
        </w:rPr>
        <w:t xml:space="preserve"> </w:t>
      </w:r>
      <w:r>
        <w:rPr>
          <w:rtl w:val="0"/>
        </w:rPr>
        <w:t>must</w:t>
      </w:r>
      <w:r>
        <w:rPr>
          <w:rtl w:val="0"/>
        </w:rPr>
        <w:t xml:space="preserve"> </w:t>
      </w:r>
      <w:r>
        <w:rPr>
          <w:rtl w:val="0"/>
        </w:rPr>
        <w:t>take</w:t>
      </w:r>
      <w:r>
        <w:rPr>
          <w:rtl w:val="0"/>
        </w:rPr>
        <w:t xml:space="preserve"> </w:t>
      </w:r>
      <w:r>
        <w:rPr>
          <w:rtl w:val="0"/>
        </w:rPr>
        <w:t>steps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b/>
          <w:bCs/>
          <w:u w:val="single"/>
          <w:rtl w:val="0"/>
        </w:rPr>
        <w:t>mitigate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damages</w:t>
      </w:r>
      <w:r>
        <w:rPr>
          <w:rtl w:val="0"/>
        </w:rPr>
        <w:t xml:space="preserve"> </w:t>
      </w:r>
      <w:r>
        <w:rPr>
          <w:rtl w:val="0"/>
        </w:rPr>
        <w:t>on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breach</w:t>
      </w:r>
      <w:r>
        <w:rPr>
          <w:rtl w:val="0"/>
        </w:rPr>
        <w:t>.</w:t>
      </w:r>
    </w:p>
    <w:p w:rsidR="00A77B3E">
      <w:pPr>
        <w:pageBreakBefore w:val="0"/>
        <w:numPr>
          <w:ilvl w:val="1"/>
          <w:numId w:val="37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1440"/>
        </w:tabs>
        <w:bidi w:val="0"/>
        <w:spacing w:before="0" w:after="0" w:line="276" w:lineRule="auto"/>
        <w:ind w:left="1440" w:right="0" w:hanging="360"/>
        <w:jc w:val="left"/>
        <w:rPr>
          <w:b/>
          <w:bCs/>
        </w:rPr>
      </w:pPr>
      <w:r>
        <w:rPr>
          <w:b/>
          <w:bCs/>
          <w:rtl w:val="0"/>
        </w:rPr>
        <w:t>Mitigation</w:t>
      </w:r>
      <w:r>
        <w:rPr>
          <w:b/>
          <w:bCs/>
          <w:rtl w:val="0"/>
        </w:rPr>
        <w:t xml:space="preserve"> - </w:t>
      </w:r>
      <w:r>
        <w:rPr>
          <w:rtl w:val="0"/>
        </w:rPr>
        <w:t>action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aggrieved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reduce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extent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loss</w:t>
      </w:r>
      <w:r>
        <w:rPr>
          <w:rtl w:val="0"/>
        </w:rPr>
        <w:t xml:space="preserve"> </w:t>
      </w:r>
      <w:r>
        <w:rPr>
          <w:rtl w:val="0"/>
        </w:rPr>
        <w:t>caused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breach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other</w:t>
      </w:r>
      <w:r>
        <w:rPr>
          <w:rtl w:val="0"/>
        </w:rPr>
        <w:t xml:space="preserve"> </w:t>
      </w:r>
      <w:r>
        <w:rPr>
          <w:rtl w:val="0"/>
        </w:rPr>
        <w:t>party</w:t>
      </w:r>
    </w:p>
    <w:p w:rsidR="00A77B3E">
      <w:pPr>
        <w:pageBreakBefore w:val="0"/>
        <w:numPr>
          <w:ilvl w:val="2"/>
          <w:numId w:val="36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2160"/>
        </w:tabs>
        <w:bidi w:val="0"/>
        <w:spacing w:before="0" w:after="0" w:line="276" w:lineRule="auto"/>
        <w:ind w:left="2160" w:right="0" w:hanging="360"/>
        <w:jc w:val="left"/>
      </w:pPr>
      <w:r>
        <w:rPr>
          <w:rtl w:val="0"/>
        </w:rPr>
        <w:t>Injured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can</w:t>
      </w:r>
      <w:r>
        <w:rPr>
          <w:rtl w:val="0"/>
        </w:rPr>
        <w:t xml:space="preserve"> </w:t>
      </w:r>
      <w:r>
        <w:rPr>
          <w:rtl w:val="0"/>
        </w:rPr>
        <w:t>recover</w:t>
      </w:r>
      <w:r>
        <w:rPr>
          <w:rtl w:val="0"/>
        </w:rPr>
        <w:t xml:space="preserve"> </w:t>
      </w:r>
      <w:r>
        <w:rPr>
          <w:rtl w:val="0"/>
        </w:rPr>
        <w:t>only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losses</w:t>
      </w:r>
      <w:r>
        <w:rPr>
          <w:rtl w:val="0"/>
        </w:rPr>
        <w:t xml:space="preserve"> </w:t>
      </w:r>
      <w:r>
        <w:rPr>
          <w:rtl w:val="0"/>
        </w:rPr>
        <w:t>resulting</w:t>
      </w:r>
      <w:r>
        <w:rPr>
          <w:rtl w:val="0"/>
        </w:rPr>
        <w:t xml:space="preserve"> </w:t>
      </w:r>
      <w:r>
        <w:rPr>
          <w:rtl w:val="0"/>
        </w:rPr>
        <w:t>from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breach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could</w:t>
      </w:r>
      <w:r>
        <w:rPr>
          <w:rtl w:val="0"/>
        </w:rPr>
        <w:t xml:space="preserve"> </w:t>
      </w:r>
      <w:r>
        <w:rPr>
          <w:rtl w:val="0"/>
        </w:rPr>
        <w:t>not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reasonably</w:t>
      </w:r>
      <w:r>
        <w:rPr>
          <w:rtl w:val="0"/>
        </w:rPr>
        <w:t xml:space="preserve"> </w:t>
      </w:r>
      <w:r>
        <w:rPr>
          <w:rtl w:val="0"/>
        </w:rPr>
        <w:t>avoided</w:t>
      </w:r>
      <w:r>
        <w:rPr>
          <w:rtl w:val="0"/>
        </w:rPr>
        <w:br/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</w:rPr>
      </w:pPr>
      <w:r>
        <w:rPr>
          <w:b/>
          <w:bCs/>
          <w:rtl w:val="0"/>
        </w:rPr>
        <w:t>Prerequisites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for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an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Award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of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Damage</w:t>
      </w:r>
      <w:r>
        <w:rPr>
          <w:b/>
          <w:bCs/>
          <w:rtl w:val="0"/>
        </w:rPr>
        <w:br/>
      </w:r>
      <w:r>
        <w:rPr>
          <w:rtl w:val="0"/>
        </w:rPr>
        <w:t>Damage</w:t>
      </w:r>
      <w:r>
        <w:rPr>
          <w:rtl w:val="0"/>
        </w:rPr>
        <w:t xml:space="preserve"> </w:t>
      </w:r>
      <w:r>
        <w:rPr>
          <w:rtl w:val="0"/>
        </w:rPr>
        <w:t>arising</w:t>
      </w:r>
      <w:r>
        <w:rPr>
          <w:rtl w:val="0"/>
        </w:rPr>
        <w:t xml:space="preserve"> </w:t>
      </w:r>
      <w:r>
        <w:rPr>
          <w:rtl w:val="0"/>
        </w:rPr>
        <w:t>from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 </w:t>
      </w:r>
      <w:r>
        <w:rPr>
          <w:rtl w:val="0"/>
        </w:rPr>
        <w:t>must</w:t>
      </w:r>
      <w:r>
        <w:rPr>
          <w:rtl w:val="0"/>
        </w:rPr>
        <w:t xml:space="preserve"> “</w:t>
      </w:r>
      <w:r>
        <w:rPr>
          <w:i/>
          <w:iCs/>
          <w:rtl w:val="0"/>
        </w:rPr>
        <w:t>flow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naturally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from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the</w:t>
      </w:r>
      <w:r>
        <w:rPr>
          <w:i/>
          <w:iCs/>
          <w:rtl w:val="0"/>
        </w:rPr>
        <w:t xml:space="preserve"> </w:t>
      </w:r>
      <w:r>
        <w:rPr>
          <w:i/>
          <w:iCs/>
          <w:rtl w:val="0"/>
        </w:rPr>
        <w:t>breach</w:t>
      </w:r>
      <w:r>
        <w:rPr>
          <w:rtl w:val="0"/>
        </w:rPr>
        <w:t>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</w:rPr>
      </w:pPr>
      <w:r>
        <w:rPr>
          <w:b/>
          <w:bCs/>
          <w:rtl w:val="0"/>
        </w:rPr>
        <w:t>Expectation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damages</w:t>
      </w:r>
      <w:r>
        <w:rPr>
          <w:b/>
          <w:bCs/>
          <w:rtl w:val="0"/>
        </w:rPr>
        <w:t xml:space="preserve"> </w:t>
      </w:r>
      <w:r>
        <w:rPr>
          <w:rtl w:val="0"/>
        </w:rPr>
        <w:t xml:space="preserve">­ - </w:t>
      </w:r>
      <w:r>
        <w:rPr>
          <w:rtl w:val="0"/>
        </w:rPr>
        <w:t>amount</w:t>
      </w:r>
      <w:r>
        <w:rPr>
          <w:rtl w:val="0"/>
        </w:rPr>
        <w:t xml:space="preserve"> </w:t>
      </w:r>
      <w:r>
        <w:rPr>
          <w:rtl w:val="0"/>
        </w:rPr>
        <w:t>awarded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breach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 </w:t>
      </w:r>
      <w:r>
        <w:rPr>
          <w:rtl w:val="0"/>
        </w:rPr>
        <w:t>based</w:t>
      </w:r>
      <w:r>
        <w:rPr>
          <w:rtl w:val="0"/>
        </w:rPr>
        <w:t xml:space="preserve"> </w:t>
      </w:r>
      <w:r>
        <w:rPr>
          <w:rtl w:val="0"/>
        </w:rPr>
        <w:t>on</w:t>
      </w:r>
      <w:r>
        <w:rPr>
          <w:rtl w:val="0"/>
        </w:rPr>
        <w:t xml:space="preserve"> </w:t>
      </w:r>
      <w:r>
        <w:rPr>
          <w:rtl w:val="0"/>
        </w:rPr>
        <w:t>expected</w:t>
      </w:r>
      <w:r>
        <w:rPr>
          <w:rtl w:val="0"/>
        </w:rPr>
        <w:t xml:space="preserve"> </w:t>
      </w:r>
      <w:r>
        <w:rPr>
          <w:rtl w:val="0"/>
        </w:rPr>
        <w:t>profits</w:t>
      </w:r>
    </w:p>
    <w:p w:rsidR="00A77B3E">
      <w:pPr>
        <w:pageBreakBefore w:val="0"/>
        <w:numPr>
          <w:ilvl w:val="0"/>
          <w:numId w:val="38"/>
        </w:numPr>
        <w:pBdr>
          <w:top w:val="nil"/>
          <w:left w:val="nil"/>
          <w:bottom w:val="nil"/>
          <w:right w:val="nil"/>
          <w:between w:val="nil"/>
          <w:bar w:val="nil"/>
        </w:pBdr>
        <w:tabs>
          <w:tab w:val="num" w:pos="720"/>
        </w:tabs>
        <w:bidi w:val="0"/>
        <w:spacing w:before="0" w:after="0" w:line="276" w:lineRule="auto"/>
        <w:ind w:left="720" w:right="0" w:hanging="360"/>
        <w:jc w:val="left"/>
        <w:rPr>
          <w:b/>
          <w:bCs/>
        </w:rPr>
      </w:pPr>
      <w:r>
        <w:rPr>
          <w:b/>
          <w:bCs/>
          <w:rtl w:val="0"/>
        </w:rPr>
        <w:t>Opportunity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cost</w:t>
      </w:r>
      <w:r>
        <w:rPr>
          <w:rtl w:val="0"/>
        </w:rPr>
        <w:t xml:space="preserve"> –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lost</w:t>
      </w:r>
      <w:r>
        <w:rPr>
          <w:rtl w:val="0"/>
        </w:rPr>
        <w:t xml:space="preserve"> </w:t>
      </w:r>
      <w:r>
        <w:rPr>
          <w:rtl w:val="0"/>
        </w:rPr>
        <w:t>chance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making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similar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 </w:t>
      </w:r>
      <w:r>
        <w:rPr>
          <w:rtl w:val="0"/>
        </w:rPr>
        <w:t>with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different</w:t>
      </w:r>
      <w:r>
        <w:rPr>
          <w:rtl w:val="0"/>
        </w:rPr>
        <w:t xml:space="preserve"> </w:t>
      </w:r>
      <w:r>
        <w:rPr>
          <w:rtl w:val="0"/>
        </w:rPr>
        <w:t>promisor</w:t>
      </w:r>
      <w:r>
        <w:rPr>
          <w:rtl w:val="0"/>
        </w:rPr>
        <w:br/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</w:rPr>
      </w:pPr>
      <w:r>
        <w:rPr>
          <w:b/>
          <w:bCs/>
          <w:rtl w:val="0"/>
        </w:rPr>
        <w:t>General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damages</w:t>
      </w:r>
      <w:r>
        <w:rPr>
          <w:rtl w:val="0"/>
        </w:rPr>
        <w:t xml:space="preserve"> – </w:t>
      </w:r>
      <w:r>
        <w:rPr>
          <w:rtl w:val="0"/>
        </w:rPr>
        <w:t>estimated</w:t>
      </w:r>
      <w:r>
        <w:rPr>
          <w:rtl w:val="0"/>
        </w:rPr>
        <w:t xml:space="preserve"> </w:t>
      </w:r>
      <w:r>
        <w:rPr>
          <w:rtl w:val="0"/>
        </w:rPr>
        <w:t>amount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court</w:t>
      </w:r>
      <w:r>
        <w:rPr>
          <w:rtl w:val="0"/>
        </w:rPr>
        <w:t xml:space="preserve"> </w:t>
      </w:r>
      <w:r>
        <w:rPr>
          <w:rtl w:val="0"/>
        </w:rPr>
        <w:t>may</w:t>
      </w:r>
      <w:r>
        <w:rPr>
          <w:rtl w:val="0"/>
        </w:rPr>
        <w:t xml:space="preserve"> </w:t>
      </w:r>
      <w:r>
        <w:rPr>
          <w:rtl w:val="0"/>
        </w:rPr>
        <w:t>award</w:t>
      </w:r>
      <w:r>
        <w:rPr>
          <w:rtl w:val="0"/>
        </w:rPr>
        <w:t xml:space="preserve">, </w:t>
      </w:r>
      <w:r>
        <w:rPr>
          <w:rtl w:val="0"/>
        </w:rPr>
        <w:t>over</w:t>
      </w:r>
      <w:r>
        <w:rPr>
          <w:rtl w:val="0"/>
        </w:rPr>
        <w:t xml:space="preserve"> </w:t>
      </w:r>
      <w:r>
        <w:rPr>
          <w:rtl w:val="0"/>
        </w:rPr>
        <w:t>and</w:t>
      </w:r>
      <w:r>
        <w:rPr>
          <w:rtl w:val="0"/>
        </w:rPr>
        <w:t xml:space="preserve"> </w:t>
      </w:r>
      <w:r>
        <w:rPr>
          <w:rtl w:val="0"/>
        </w:rPr>
        <w:t>above</w:t>
      </w:r>
      <w:r>
        <w:rPr>
          <w:rtl w:val="0"/>
        </w:rPr>
        <w:t xml:space="preserve"> </w:t>
      </w:r>
      <w:r>
        <w:rPr>
          <w:rtl w:val="0"/>
        </w:rPr>
        <w:t>specific</w:t>
      </w:r>
      <w:r>
        <w:rPr>
          <w:rtl w:val="0"/>
        </w:rPr>
        <w:t xml:space="preserve"> </w:t>
      </w:r>
      <w:r>
        <w:rPr>
          <w:rtl w:val="0"/>
        </w:rPr>
        <w:t>losses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harm</w:t>
      </w:r>
      <w:r>
        <w:rPr>
          <w:rtl w:val="0"/>
        </w:rPr>
        <w:t xml:space="preserve">,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cannot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calculated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precise</w:t>
      </w:r>
      <w:r>
        <w:rPr>
          <w:rtl w:val="0"/>
        </w:rPr>
        <w:t xml:space="preserve"> </w:t>
      </w:r>
      <w:r>
        <w:rPr>
          <w:rtl w:val="0"/>
        </w:rPr>
        <w:t>monetary</w:t>
      </w:r>
      <w:r>
        <w:rPr>
          <w:rtl w:val="0"/>
        </w:rPr>
        <w:t xml:space="preserve"> </w:t>
      </w:r>
      <w:r>
        <w:rPr>
          <w:rtl w:val="0"/>
        </w:rPr>
        <w:t>terms</w:t>
      </w:r>
      <w:r>
        <w:rPr>
          <w:rtl w:val="0"/>
        </w:rPr>
        <w:t xml:space="preserve">, </w:t>
      </w:r>
      <w:r>
        <w:rPr>
          <w:rtl w:val="0"/>
        </w:rPr>
        <w:t>but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court</w:t>
      </w:r>
      <w:r>
        <w:rPr>
          <w:rtl w:val="0"/>
        </w:rPr>
        <w:t xml:space="preserve"> </w:t>
      </w:r>
      <w:r>
        <w:rPr>
          <w:rtl w:val="0"/>
        </w:rPr>
        <w:t>believes</w:t>
      </w:r>
      <w:r>
        <w:rPr>
          <w:rtl w:val="0"/>
        </w:rPr>
        <w:t xml:space="preserve"> </w:t>
      </w:r>
      <w:r>
        <w:rPr>
          <w:rtl w:val="0"/>
        </w:rPr>
        <w:t>necessary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compensate</w:t>
      </w:r>
      <w:r>
        <w:rPr>
          <w:rtl w:val="0"/>
        </w:rPr>
        <w:t xml:space="preserve"> </w:t>
      </w:r>
      <w:r>
        <w:rPr>
          <w:rtl w:val="0"/>
        </w:rPr>
        <w:t>the</w:t>
      </w:r>
      <w:r>
        <w:rPr>
          <w:rtl w:val="0"/>
        </w:rPr>
        <w:t xml:space="preserve"> </w:t>
      </w:r>
      <w:r>
        <w:rPr>
          <w:rtl w:val="0"/>
        </w:rPr>
        <w:t>aggrieved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fairly</w:t>
      </w:r>
      <w:r>
        <w:rPr>
          <w:rtl w:val="0"/>
        </w:rPr>
        <w:br/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</w:rPr>
      </w:pPr>
      <w:r>
        <w:rPr>
          <w:b/>
          <w:bCs/>
          <w:rtl w:val="0"/>
        </w:rPr>
        <w:t>Reliance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damages</w:t>
      </w:r>
      <w:r>
        <w:rPr>
          <w:b/>
          <w:bCs/>
          <w:rtl w:val="0"/>
        </w:rPr>
        <w:t xml:space="preserve"> </w:t>
      </w:r>
      <w:r>
        <w:rPr>
          <w:rtl w:val="0"/>
        </w:rPr>
        <w:t>– (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example</w:t>
      </w:r>
      <w:r>
        <w:rPr>
          <w:rtl w:val="0"/>
        </w:rPr>
        <w:t xml:space="preserve">) – </w:t>
      </w:r>
      <w:r>
        <w:rPr>
          <w:rtl w:val="0"/>
        </w:rPr>
        <w:t>damages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costs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all</w:t>
      </w:r>
      <w:r>
        <w:rPr>
          <w:rtl w:val="0"/>
        </w:rPr>
        <w:t xml:space="preserve"> </w:t>
      </w:r>
      <w:r>
        <w:rPr>
          <w:rtl w:val="0"/>
        </w:rPr>
        <w:t>expenditures</w:t>
      </w:r>
      <w:r>
        <w:rPr>
          <w:rtl w:val="0"/>
        </w:rPr>
        <w:t xml:space="preserve"> </w:t>
      </w:r>
      <w:r>
        <w:rPr>
          <w:rtl w:val="0"/>
        </w:rPr>
        <w:t>and</w:t>
      </w:r>
      <w:r>
        <w:rPr>
          <w:rtl w:val="0"/>
        </w:rPr>
        <w:t xml:space="preserve"> </w:t>
      </w:r>
      <w:r>
        <w:rPr>
          <w:rtl w:val="0"/>
        </w:rPr>
        <w:t>wasted</w:t>
      </w:r>
      <w:r>
        <w:rPr>
          <w:rtl w:val="0"/>
        </w:rPr>
        <w:t xml:space="preserve"> </w:t>
      </w:r>
      <w:r>
        <w:rPr>
          <w:rtl w:val="0"/>
        </w:rPr>
        <w:t>effort</w:t>
      </w:r>
      <w:r>
        <w:rPr>
          <w:rtl w:val="0"/>
        </w:rPr>
        <w:t xml:space="preserve"> </w:t>
      </w:r>
      <w:r>
        <w:rPr>
          <w:rtl w:val="0"/>
        </w:rPr>
        <w:t>that</w:t>
      </w:r>
      <w:r>
        <w:rPr>
          <w:rtl w:val="0"/>
        </w:rPr>
        <w:t xml:space="preserve"> </w:t>
      </w:r>
      <w:r>
        <w:rPr>
          <w:rtl w:val="0"/>
        </w:rPr>
        <w:t>were</w:t>
      </w:r>
      <w:r>
        <w:rPr>
          <w:rtl w:val="0"/>
        </w:rPr>
        <w:t xml:space="preserve"> </w:t>
      </w:r>
      <w:r>
        <w:rPr>
          <w:rtl w:val="0"/>
        </w:rPr>
        <w:t>reasonably</w:t>
      </w:r>
      <w:r>
        <w:rPr>
          <w:rtl w:val="0"/>
        </w:rPr>
        <w:t xml:space="preserve"> </w:t>
      </w:r>
      <w:r>
        <w:rPr>
          <w:rtl w:val="0"/>
        </w:rPr>
        <w:t>made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preparation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job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</w:rPr>
      </w:pPr>
      <w:r>
        <w:rPr>
          <w:b/>
          <w:bCs/>
          <w:rtl w:val="0"/>
        </w:rPr>
        <w:t>Liquidated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damages</w:t>
      </w:r>
      <w:r>
        <w:rPr>
          <w:rtl w:val="0"/>
        </w:rPr>
        <w:t xml:space="preserve"> – </w:t>
      </w:r>
      <w:r>
        <w:rPr>
          <w:rtl w:val="0"/>
        </w:rPr>
        <w:t>amount</w:t>
      </w:r>
      <w:r>
        <w:rPr>
          <w:rtl w:val="0"/>
        </w:rPr>
        <w:t xml:space="preserve"> </w:t>
      </w:r>
      <w:r>
        <w:rPr>
          <w:rtl w:val="0"/>
        </w:rPr>
        <w:t>agreed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paid</w:t>
      </w:r>
      <w:r>
        <w:rPr>
          <w:rtl w:val="0"/>
        </w:rPr>
        <w:t xml:space="preserve"> </w:t>
      </w:r>
      <w:r>
        <w:rPr>
          <w:rtl w:val="0"/>
        </w:rPr>
        <w:t>in</w:t>
      </w:r>
      <w:r>
        <w:rPr>
          <w:rtl w:val="0"/>
        </w:rPr>
        <w:t xml:space="preserve"> </w:t>
      </w:r>
      <w:r>
        <w:rPr>
          <w:rtl w:val="0"/>
        </w:rPr>
        <w:t>damages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 </w:t>
      </w:r>
      <w:r>
        <w:rPr>
          <w:rtl w:val="0"/>
        </w:rPr>
        <w:t>if</w:t>
      </w:r>
      <w:r>
        <w:rPr>
          <w:rtl w:val="0"/>
        </w:rPr>
        <w:t xml:space="preserve"> </w:t>
      </w:r>
      <w:r>
        <w:rPr>
          <w:rtl w:val="0"/>
        </w:rPr>
        <w:t>it</w:t>
      </w:r>
      <w:r>
        <w:rPr>
          <w:rtl w:val="0"/>
        </w:rPr>
        <w:t xml:space="preserve"> </w:t>
      </w:r>
      <w:r>
        <w:rPr>
          <w:rtl w:val="0"/>
        </w:rPr>
        <w:t>should</w:t>
      </w:r>
      <w:r>
        <w:rPr>
          <w:rtl w:val="0"/>
        </w:rPr>
        <w:t xml:space="preserve"> </w:t>
      </w:r>
      <w:r>
        <w:rPr>
          <w:rtl w:val="0"/>
        </w:rPr>
        <w:t>commit</w:t>
      </w:r>
      <w:r>
        <w:rPr>
          <w:rtl w:val="0"/>
        </w:rPr>
        <w:t xml:space="preserve"> </w:t>
      </w:r>
      <w:r>
        <w:rPr>
          <w:rtl w:val="0"/>
        </w:rPr>
        <w:t>a</w:t>
      </w:r>
      <w:r>
        <w:rPr>
          <w:rtl w:val="0"/>
        </w:rPr>
        <w:t xml:space="preserve"> </w:t>
      </w:r>
      <w:r>
        <w:rPr>
          <w:rtl w:val="0"/>
        </w:rPr>
        <w:t>breach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b/>
          <w:bCs/>
        </w:rPr>
      </w:pPr>
      <w:r>
        <w:rPr>
          <w:b/>
          <w:bCs/>
          <w:rtl w:val="0"/>
        </w:rPr>
        <w:t>Penalty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clause</w:t>
      </w:r>
      <w:r>
        <w:rPr>
          <w:rtl w:val="0"/>
        </w:rPr>
        <w:t xml:space="preserve"> – </w:t>
      </w:r>
      <w:r>
        <w:rPr>
          <w:rtl w:val="0"/>
        </w:rPr>
        <w:t>term</w:t>
      </w:r>
      <w:r>
        <w:rPr>
          <w:rtl w:val="0"/>
        </w:rPr>
        <w:t xml:space="preserve"> </w:t>
      </w:r>
      <w:r>
        <w:rPr>
          <w:rtl w:val="0"/>
        </w:rPr>
        <w:t>specifying</w:t>
      </w:r>
      <w:r>
        <w:rPr>
          <w:rtl w:val="0"/>
        </w:rPr>
        <w:t xml:space="preserve"> </w:t>
      </w:r>
      <w:r>
        <w:rPr>
          <w:rtl w:val="0"/>
        </w:rPr>
        <w:t>an</w:t>
      </w:r>
      <w:r>
        <w:rPr>
          <w:rtl w:val="0"/>
        </w:rPr>
        <w:t xml:space="preserve"> </w:t>
      </w:r>
      <w:r>
        <w:rPr>
          <w:rtl w:val="0"/>
        </w:rPr>
        <w:t>exorbitant</w:t>
      </w:r>
      <w:r>
        <w:rPr>
          <w:rtl w:val="0"/>
        </w:rPr>
        <w:t xml:space="preserve"> </w:t>
      </w:r>
      <w:r>
        <w:rPr>
          <w:rtl w:val="0"/>
        </w:rPr>
        <w:t>amount</w:t>
      </w:r>
      <w:r>
        <w:rPr>
          <w:rtl w:val="0"/>
        </w:rPr>
        <w:t xml:space="preserve"> </w:t>
      </w:r>
      <w:r>
        <w:rPr>
          <w:rtl w:val="0"/>
        </w:rPr>
        <w:t>for</w:t>
      </w:r>
      <w:r>
        <w:rPr>
          <w:rtl w:val="0"/>
        </w:rPr>
        <w:t xml:space="preserve"> </w:t>
      </w:r>
      <w:r>
        <w:rPr>
          <w:rtl w:val="0"/>
        </w:rPr>
        <w:t>breach</w:t>
      </w:r>
      <w:r>
        <w:rPr>
          <w:rtl w:val="0"/>
        </w:rPr>
        <w:t xml:space="preserve"> </w:t>
      </w:r>
      <w:r>
        <w:rPr>
          <w:rtl w:val="0"/>
        </w:rPr>
        <w:t>of</w:t>
      </w:r>
      <w:r>
        <w:rPr>
          <w:rtl w:val="0"/>
        </w:rPr>
        <w:t xml:space="preserve"> </w:t>
      </w:r>
      <w:r>
        <w:rPr>
          <w:rtl w:val="0"/>
        </w:rPr>
        <w:t>contract</w:t>
      </w:r>
      <w:r>
        <w:rPr>
          <w:rtl w:val="0"/>
        </w:rPr>
        <w:t xml:space="preserve">, </w:t>
      </w:r>
      <w:r>
        <w:rPr>
          <w:rtl w:val="0"/>
        </w:rPr>
        <w:t>intended</w:t>
      </w:r>
      <w:r>
        <w:rPr>
          <w:rtl w:val="0"/>
        </w:rPr>
        <w:t xml:space="preserve"> </w:t>
      </w:r>
      <w:r>
        <w:rPr>
          <w:rtl w:val="0"/>
        </w:rPr>
        <w:t>to</w:t>
      </w:r>
      <w:r>
        <w:rPr>
          <w:rtl w:val="0"/>
        </w:rPr>
        <w:t xml:space="preserve"> </w:t>
      </w:r>
      <w:r>
        <w:rPr>
          <w:rtl w:val="0"/>
        </w:rPr>
        <w:t>frighten</w:t>
      </w:r>
      <w:r>
        <w:rPr>
          <w:rtl w:val="0"/>
        </w:rPr>
        <w:t xml:space="preserve"> </w:t>
      </w:r>
      <w:r>
        <w:rPr>
          <w:rtl w:val="0"/>
        </w:rPr>
        <w:t>party</w:t>
      </w:r>
      <w:r>
        <w:rPr>
          <w:rtl w:val="0"/>
        </w:rPr>
        <w:t xml:space="preserve"> </w:t>
      </w:r>
      <w:r>
        <w:rPr>
          <w:rtl w:val="0"/>
        </w:rPr>
        <w:t>into</w:t>
      </w:r>
      <w:r>
        <w:rPr>
          <w:rtl w:val="0"/>
        </w:rPr>
        <w:t xml:space="preserve"> </w:t>
      </w:r>
      <w:r>
        <w:rPr>
          <w:rtl w:val="0"/>
        </w:rPr>
        <w:t>performance</w:t>
      </w:r>
      <w:r>
        <w:rPr>
          <w:rtl w:val="0"/>
        </w:rPr>
        <w:br/>
        <w:br/>
      </w:r>
      <w:r>
        <w:rPr>
          <w:b/>
          <w:bCs/>
          <w:rtl w:val="0"/>
        </w:rPr>
        <w:t>Mental</w:t>
      </w:r>
      <w:r>
        <w:rPr>
          <w:b/>
          <w:bCs/>
          <w:rtl w:val="0"/>
        </w:rPr>
        <w:t xml:space="preserve"> </w:t>
      </w:r>
      <w:r>
        <w:rPr>
          <w:b/>
          <w:bCs/>
          <w:rtl w:val="0"/>
        </w:rPr>
        <w:t>anguish</w:t>
      </w:r>
      <w:r>
        <w:rPr>
          <w:rtl w:val="0"/>
        </w:rPr>
        <w:t xml:space="preserve"> – </w:t>
      </w:r>
      <w:r>
        <w:rPr>
          <w:rtl w:val="0"/>
        </w:rPr>
        <w:t>distress</w:t>
      </w:r>
      <w:r>
        <w:rPr>
          <w:rtl w:val="0"/>
        </w:rPr>
        <w:t xml:space="preserve"> </w:t>
      </w:r>
      <w:r>
        <w:rPr>
          <w:rtl w:val="0"/>
        </w:rPr>
        <w:t>caused</w:t>
      </w:r>
      <w:r>
        <w:rPr>
          <w:rtl w:val="0"/>
        </w:rPr>
        <w:t xml:space="preserve"> </w:t>
      </w:r>
      <w:r>
        <w:rPr>
          <w:rtl w:val="0"/>
        </w:rPr>
        <w:t>by</w:t>
      </w:r>
      <w:r>
        <w:rPr>
          <w:rtl w:val="0"/>
        </w:rPr>
        <w:t xml:space="preserve"> </w:t>
      </w:r>
      <w:r>
        <w:rPr>
          <w:rtl w:val="0"/>
        </w:rPr>
        <w:t>breach</w:t>
      </w:r>
      <w:r>
        <w:rPr>
          <w:rtl w:val="0"/>
        </w:rPr>
        <w:t xml:space="preserve">; </w:t>
      </w:r>
      <w:r>
        <w:rPr>
          <w:rtl w:val="0"/>
        </w:rPr>
        <w:t>damages</w:t>
      </w:r>
      <w:r>
        <w:rPr>
          <w:rtl w:val="0"/>
        </w:rPr>
        <w:t xml:space="preserve"> </w:t>
      </w:r>
      <w:r>
        <w:rPr>
          <w:rtl w:val="0"/>
        </w:rPr>
        <w:t>may</w:t>
      </w:r>
      <w:r>
        <w:rPr>
          <w:rtl w:val="0"/>
        </w:rPr>
        <w:t xml:space="preserve"> </w:t>
      </w:r>
      <w:r>
        <w:rPr>
          <w:rtl w:val="0"/>
        </w:rPr>
        <w:t>also</w:t>
      </w:r>
      <w:r>
        <w:rPr>
          <w:rtl w:val="0"/>
        </w:rPr>
        <w:t xml:space="preserve"> </w:t>
      </w:r>
      <w:r>
        <w:rPr>
          <w:rtl w:val="0"/>
        </w:rPr>
        <w:t>be</w:t>
      </w:r>
      <w:r>
        <w:rPr>
          <w:rtl w:val="0"/>
        </w:rPr>
        <w:t xml:space="preserve"> </w:t>
      </w:r>
      <w:r>
        <w:rPr>
          <w:rtl w:val="0"/>
        </w:rPr>
        <w:t>awarded</w:t>
      </w:r>
      <w:r>
        <w:rPr>
          <w:rtl w:val="0"/>
        </w:rPr>
        <w:t xml:space="preserve"> </w:t>
      </w:r>
      <w:r>
        <w:rPr>
          <w:rtl w:val="0"/>
        </w:rPr>
        <w:t>as</w:t>
      </w:r>
      <w:r>
        <w:rPr>
          <w:rtl w:val="0"/>
        </w:rPr>
        <w:t xml:space="preserve"> </w:t>
      </w:r>
      <w:r>
        <w:rPr>
          <w:rtl w:val="0"/>
        </w:rPr>
        <w:t>long</w:t>
      </w:r>
      <w:r>
        <w:rPr>
          <w:rtl w:val="0"/>
        </w:rPr>
        <w:t xml:space="preserve"> </w:t>
      </w:r>
      <w:r>
        <w:rPr>
          <w:rtl w:val="0"/>
        </w:rPr>
        <w:t>as</w:t>
      </w:r>
      <w:r>
        <w:rPr>
          <w:rtl w:val="0"/>
        </w:rPr>
        <w:t xml:space="preserve"> </w:t>
      </w:r>
      <w:r>
        <w:rPr>
          <w:rtl w:val="0"/>
        </w:rPr>
        <w:t>they</w:t>
      </w:r>
      <w:r>
        <w:rPr>
          <w:rtl w:val="0"/>
        </w:rPr>
        <w:t xml:space="preserve"> </w:t>
      </w:r>
      <w:r>
        <w:rPr>
          <w:rtl w:val="0"/>
        </w:rPr>
        <w:t>were</w:t>
      </w:r>
      <w:r>
        <w:rPr>
          <w:rtl w:val="0"/>
        </w:rPr>
        <w:t xml:space="preserve"> “</w:t>
      </w:r>
      <w:r>
        <w:rPr>
          <w:rtl w:val="0"/>
        </w:rPr>
        <w:t>reasonably</w:t>
      </w:r>
      <w:r>
        <w:rPr>
          <w:rtl w:val="0"/>
        </w:rPr>
        <w:t xml:space="preserve"> </w:t>
      </w:r>
      <w:r>
        <w:rPr>
          <w:rtl w:val="0"/>
        </w:rPr>
        <w:t>foreseeable</w:t>
      </w:r>
      <w:r>
        <w:rPr>
          <w:rtl w:val="0"/>
        </w:rPr>
        <w:t>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right="0"/>
        <w:jc w:val="left"/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right="0"/>
        <w:jc w:val="left"/>
        <w:rPr>
          <w:b/>
          <w:bCs/>
          <w:sz w:val="20"/>
          <w:szCs w:val="20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right="0"/>
        <w:jc w:val="lef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rtl w:val="0"/>
        </w:rPr>
        <w:t xml:space="preserve">- </w:t>
      </w:r>
      <w:r>
        <w:rPr>
          <w:b/>
          <w:bCs/>
          <w:sz w:val="20"/>
          <w:szCs w:val="20"/>
          <w:rtl w:val="0"/>
        </w:rPr>
        <w:t>Specific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Performance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is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only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awarded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in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cases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of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sale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of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land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or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unique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goods</w:t>
      </w:r>
      <w:r>
        <w:rPr>
          <w:b/>
          <w:bCs/>
          <w:sz w:val="20"/>
          <w:szCs w:val="20"/>
          <w:rtl w:val="0"/>
        </w:rPr>
        <w:t xml:space="preserve">, </w:t>
      </w:r>
      <w:r>
        <w:rPr>
          <w:b/>
          <w:bCs/>
          <w:sz w:val="20"/>
          <w:szCs w:val="20"/>
          <w:rtl w:val="0"/>
        </w:rPr>
        <w:t>never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for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sevices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or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sale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of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goods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in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which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damages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would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just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be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monetary</w:t>
      </w:r>
      <w:r>
        <w:rPr>
          <w:b/>
          <w:bCs/>
          <w:sz w:val="20"/>
          <w:szCs w:val="20"/>
          <w:rtl w:val="0"/>
        </w:rPr>
        <w:t xml:space="preserve">. </w:t>
        <w:br/>
        <w:t xml:space="preserve">- </w:t>
      </w:r>
      <w:r>
        <w:rPr>
          <w:b/>
          <w:bCs/>
          <w:sz w:val="20"/>
          <w:szCs w:val="20"/>
          <w:rtl w:val="0"/>
        </w:rPr>
        <w:t>Revocation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can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be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through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a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third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party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and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is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effective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when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communicated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to</w:t>
      </w:r>
      <w:r>
        <w:rPr>
          <w:b/>
          <w:bCs/>
          <w:sz w:val="20"/>
          <w:szCs w:val="20"/>
          <w:rtl w:val="0"/>
        </w:rPr>
        <w:t xml:space="preserve"> </w:t>
      </w:r>
      <w:r>
        <w:rPr>
          <w:b/>
          <w:bCs/>
          <w:sz w:val="20"/>
          <w:szCs w:val="20"/>
          <w:rtl w:val="0"/>
        </w:rPr>
        <w:t>offeror</w:t>
      </w:r>
      <w:r>
        <w:rPr>
          <w:b/>
          <w:bCs/>
          <w:sz w:val="20"/>
          <w:szCs w:val="20"/>
          <w:rtl w:val="0"/>
        </w:rPr>
        <w:t xml:space="preserve"> </w:t>
        <w:br/>
        <w:br/>
      </w:r>
    </w:p>
    <w:sectPr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3"/>
    <w:multiLevelType w:val="hybridMultilevel"/>
    <w:tmpl w:val="00000003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4"/>
    <w:multiLevelType w:val="hybridMultilevel"/>
    <w:tmpl w:val="00000004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5"/>
    <w:multiLevelType w:val="hybridMultilevel"/>
    <w:tmpl w:val="00000005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6"/>
    <w:multiLevelType w:val="hybridMultilevel"/>
    <w:tmpl w:val="00000006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7"/>
    <w:multiLevelType w:val="hybridMultilevel"/>
    <w:tmpl w:val="00000007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18"/>
        <w:szCs w:val="18"/>
        <w:u w:val="none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18"/>
        <w:szCs w:val="18"/>
        <w:u w:val="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18"/>
        <w:szCs w:val="18"/>
        <w:u w:val="none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18"/>
        <w:szCs w:val="18"/>
        <w:u w:val="none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18"/>
        <w:szCs w:val="18"/>
        <w:u w:val="none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18"/>
        <w:szCs w:val="18"/>
        <w:u w:val="none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18"/>
        <w:szCs w:val="18"/>
        <w:u w:val="none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18"/>
        <w:szCs w:val="18"/>
        <w:u w:val="none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18"/>
        <w:szCs w:val="18"/>
        <w:u w:val="none"/>
      </w:rPr>
    </w:lvl>
  </w:abstractNum>
  <w:abstractNum w:abstractNumId="7">
    <w:nsid w:val="00000008"/>
    <w:multiLevelType w:val="hybridMultilevel"/>
    <w:tmpl w:val="00000008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9"/>
    <w:multiLevelType w:val="hybridMultilevel"/>
    <w:tmpl w:val="00000009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9">
    <w:nsid w:val="0000000A"/>
    <w:multiLevelType w:val="hybrid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10">
    <w:nsid w:val="0000000B"/>
    <w:multiLevelType w:val="hybridMultilevel"/>
    <w:tmpl w:val="0000000B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1">
    <w:nsid w:val="0000000C"/>
    <w:multiLevelType w:val="hybridMultilevel"/>
    <w:tmpl w:val="0000000C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12">
    <w:nsid w:val="0000000D"/>
    <w:multiLevelType w:val="hybridMultilevel"/>
    <w:tmpl w:val="0000000D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13">
    <w:nsid w:val="0000000E"/>
    <w:multiLevelType w:val="hybridMultilevel"/>
    <w:tmpl w:val="0000000E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14">
    <w:nsid w:val="0000000F"/>
    <w:multiLevelType w:val="hybridMulti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15">
    <w:nsid w:val="00000010"/>
    <w:multiLevelType w:val="hybridMultilevel"/>
    <w:tmpl w:val="00000010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16">
    <w:nsid w:val="00000011"/>
    <w:multiLevelType w:val="hybridMultilevel"/>
    <w:tmpl w:val="00000011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7">
    <w:nsid w:val="00000012"/>
    <w:multiLevelType w:val="hybridMultilevel"/>
    <w:tmpl w:val="0000001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8">
    <w:nsid w:val="00000013"/>
    <w:multiLevelType w:val="hybridMultilevel"/>
    <w:tmpl w:val="00000013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9">
    <w:nsid w:val="00000014"/>
    <w:multiLevelType w:val="hybridMultilevel"/>
    <w:tmpl w:val="00000014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0">
    <w:nsid w:val="00000015"/>
    <w:multiLevelType w:val="hybridMultilevel"/>
    <w:tmpl w:val="00000015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1">
    <w:nsid w:val="00000016"/>
    <w:multiLevelType w:val="hybridMultilevel"/>
    <w:tmpl w:val="00000016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2">
    <w:nsid w:val="00000017"/>
    <w:multiLevelType w:val="hybridMultilevel"/>
    <w:tmpl w:val="00000017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3">
    <w:nsid w:val="00000018"/>
    <w:multiLevelType w:val="hybridMultilevel"/>
    <w:tmpl w:val="00000018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4">
    <w:nsid w:val="00000019"/>
    <w:multiLevelType w:val="hybridMultilevel"/>
    <w:tmpl w:val="00000019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5">
    <w:nsid w:val="0000001A"/>
    <w:multiLevelType w:val="hybridMultilevel"/>
    <w:tmpl w:val="0000001A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6">
    <w:nsid w:val="0000001B"/>
    <w:multiLevelType w:val="hybridMultilevel"/>
    <w:tmpl w:val="0000001B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7">
    <w:nsid w:val="0000001C"/>
    <w:multiLevelType w:val="hybridMultilevel"/>
    <w:tmpl w:val="0000001C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8">
    <w:nsid w:val="0000001D"/>
    <w:multiLevelType w:val="hybridMultilevel"/>
    <w:tmpl w:val="0000001D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9">
    <w:nsid w:val="0000001E"/>
    <w:multiLevelType w:val="hybridMultilevel"/>
    <w:tmpl w:val="0000001E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/>
        <w:bCs/>
        <w:i/>
        <w:iCs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/>
        <w:bCs/>
        <w:i/>
        <w:iCs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/>
        <w:bCs/>
        <w:i/>
        <w:iCs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/>
        <w:bCs/>
        <w:i/>
        <w:iCs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/>
        <w:bCs/>
        <w:i/>
        <w:iCs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/>
        <w:bCs/>
        <w:i/>
        <w:iCs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/>
        <w:bCs/>
        <w:i/>
        <w:iCs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/>
        <w:bCs/>
        <w:i/>
        <w:iCs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/>
        <w:bCs/>
        <w:i/>
        <w:iCs/>
        <w:strike w:val="0"/>
        <w:color w:val="000000"/>
        <w:sz w:val="22"/>
        <w:szCs w:val="22"/>
        <w:u w:val="none"/>
      </w:rPr>
    </w:lvl>
  </w:abstractNum>
  <w:abstractNum w:abstractNumId="30">
    <w:nsid w:val="0000001F"/>
    <w:multiLevelType w:val="hybridMultilevel"/>
    <w:tmpl w:val="0000001F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31">
    <w:nsid w:val="00000020"/>
    <w:multiLevelType w:val="hybridMultilevel"/>
    <w:tmpl w:val="0000002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32">
    <w:nsid w:val="00000021"/>
    <w:multiLevelType w:val="hybridMultilevel"/>
    <w:tmpl w:val="00000021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33">
    <w:nsid w:val="00000022"/>
    <w:multiLevelType w:val="hybridMultilevel"/>
    <w:tmpl w:val="00000022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34">
    <w:nsid w:val="00000023"/>
    <w:multiLevelType w:val="hybridMultilevel"/>
    <w:tmpl w:val="00000023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35">
    <w:nsid w:val="00000024"/>
    <w:multiLevelType w:val="hybridMultilevel"/>
    <w:tmpl w:val="00000024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36">
    <w:nsid w:val="00000025"/>
    <w:multiLevelType w:val="hybridMultilevel"/>
    <w:tmpl w:val="00000025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37">
    <w:nsid w:val="00000026"/>
    <w:multiLevelType w:val="hybridMultilevel"/>
    <w:tmpl w:val="00000026"/>
    <w:lvl w:ilvl="0">
      <w:start w:val="1"/>
      <w:numFmt w:val="bullet"/>
      <w:lvlText w:val="●"/>
      <w:lvlJc w:val="left"/>
      <w:pPr>
        <w:tabs>
          <w:tab w:val="num" w:pos="360"/>
        </w:tabs>
        <w:ind w:left="72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○"/>
      <w:lvlJc w:val="left"/>
      <w:pPr>
        <w:tabs>
          <w:tab w:val="num" w:pos="1080"/>
        </w:tabs>
        <w:ind w:left="144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■"/>
      <w:lvlJc w:val="right"/>
      <w:pPr>
        <w:tabs>
          <w:tab w:val="num" w:pos="1800"/>
        </w:tabs>
        <w:ind w:left="216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●"/>
      <w:lvlJc w:val="left"/>
      <w:pPr>
        <w:tabs>
          <w:tab w:val="num" w:pos="2520"/>
        </w:tabs>
        <w:ind w:left="288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○"/>
      <w:lvlJc w:val="left"/>
      <w:pPr>
        <w:tabs>
          <w:tab w:val="num" w:pos="3240"/>
        </w:tabs>
        <w:ind w:left="360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■"/>
      <w:lvlJc w:val="right"/>
      <w:pPr>
        <w:tabs>
          <w:tab w:val="num" w:pos="3960"/>
        </w:tabs>
        <w:ind w:left="432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●"/>
      <w:lvlJc w:val="left"/>
      <w:pPr>
        <w:tabs>
          <w:tab w:val="num" w:pos="4680"/>
        </w:tabs>
        <w:ind w:left="504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○"/>
      <w:lvlJc w:val="left"/>
      <w:pPr>
        <w:tabs>
          <w:tab w:val="num" w:pos="5400"/>
        </w:tabs>
        <w:ind w:left="5760" w:hanging="36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■"/>
      <w:lvlJc w:val="right"/>
      <w:pPr>
        <w:tabs>
          <w:tab w:val="num" w:pos="6120"/>
        </w:tabs>
        <w:ind w:left="6480" w:hanging="180"/>
      </w:pPr>
      <w:rPr>
        <w:rFonts w:ascii="Arial" w:eastAsia="Arial" w:hAnsi="Arial" w:cs="Arial"/>
        <w:b/>
        <w:bCs/>
        <w:i w:val="0"/>
        <w:iCs w:val="0"/>
        <w:strike w:val="0"/>
        <w:color w:val="000000"/>
        <w:sz w:val="22"/>
        <w:szCs w:val="22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pageBreakBefore w:val="0"/>
      <w:bidi w:val="0"/>
      <w:spacing w:before="0" w:after="0" w:line="276" w:lineRule="auto"/>
      <w:ind w:left="0" w:right="0" w:firstLine="0"/>
      <w:jc w:val="left"/>
    </w:pPr>
    <w:rPr>
      <w:rFonts w:ascii="Arial" w:eastAsia="Arial" w:hAnsi="Arial" w:cs="Arial"/>
      <w:b w:val="0"/>
      <w:bCs w:val="0"/>
      <w:i w:val="0"/>
      <w:iCs w:val="0"/>
      <w:strike w:val="0"/>
      <w:color w:val="000000"/>
      <w:sz w:val="22"/>
      <w:szCs w:val="22"/>
      <w:u w:val="none"/>
    </w:rPr>
  </w:style>
  <w:style w:type="paragraph" w:styleId="Heading1">
    <w:name w:val="heading 1"/>
    <w:basedOn w:val="Normal"/>
    <w:next w:val="Normal"/>
    <w:qFormat/>
    <w:rsid w:val="00EF7B96"/>
    <w:pPr>
      <w:pageBreakBefore w:val="0"/>
      <w:bidi w:val="0"/>
      <w:spacing w:before="480" w:after="120" w:lineRule="auto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pageBreakBefore w:val="0"/>
      <w:bidi w:val="0"/>
      <w:spacing w:before="360" w:after="80" w:lineRule="auto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pageBreakBefore w:val="0"/>
      <w:bidi w:val="0"/>
      <w:spacing w:before="280" w:after="80" w:lineRule="auto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pageBreakBefore w:val="0"/>
      <w:bidi w:val="0"/>
      <w:spacing w:before="240" w:after="40" w:lineRule="auto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pageBreakBefore w:val="0"/>
      <w:bidi w:val="0"/>
      <w:spacing w:before="220" w:after="40" w:lineRule="auto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qFormat/>
    <w:rsid w:val="00EF7B96"/>
    <w:pPr>
      <w:pageBreakBefore w:val="0"/>
      <w:bidi w:val="0"/>
      <w:spacing w:before="200" w:after="40" w:lineRule="auto"/>
    </w:pPr>
    <w:rPr>
      <w:b/>
      <w:bCs/>
      <w:sz w:val="20"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EF7B96"/>
    <w:pPr>
      <w:pageBreakBefore w:val="0"/>
      <w:bidi w:val="0"/>
      <w:spacing w:before="480" w:after="120" w:lineRule="auto"/>
    </w:pPr>
    <w:rPr>
      <w:b/>
      <w:bCs/>
      <w:sz w:val="72"/>
      <w:szCs w:val="72"/>
    </w:rPr>
  </w:style>
  <w:style w:type="paragraph" w:styleId="Subtitle">
    <w:name w:val="Subtitle"/>
    <w:basedOn w:val="Normal"/>
    <w:qFormat/>
    <w:rsid w:val="00EF7B96"/>
    <w:pPr>
      <w:pageBreakBefore w:val="0"/>
      <w:bidi w:val="0"/>
      <w:spacing w:before="360" w:after="80" w:lineRule="auto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image" Target="Image_0" TargetMode="Externa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