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5"/>
      </w:tblGrid>
      <w:tr w:rsidR="00EC2070" w:rsidRPr="00DD7E77" w14:paraId="38D22073" w14:textId="77777777" w:rsidTr="00E6216E">
        <w:tc>
          <w:tcPr>
            <w:tcW w:w="10005" w:type="dxa"/>
            <w:shd w:val="clear" w:color="auto" w:fill="C2D69B" w:themeFill="accent3" w:themeFillTint="99"/>
          </w:tcPr>
          <w:p w14:paraId="2950C99D" w14:textId="77777777" w:rsidR="00EC2070" w:rsidRDefault="00EC2070" w:rsidP="00055175">
            <w:pPr>
              <w:spacing w:after="0" w:line="100" w:lineRule="atLeast"/>
              <w:jc w:val="center"/>
              <w:rPr>
                <w:rFonts w:ascii="Calibri" w:hAnsi="Calibri"/>
                <w:b/>
                <w:lang w:val="es-ES"/>
              </w:rPr>
            </w:pPr>
            <w:r w:rsidRPr="00245578">
              <w:rPr>
                <w:rFonts w:ascii="Calibri" w:hAnsi="Calibri"/>
                <w:b/>
                <w:lang w:val="es-ES"/>
              </w:rPr>
              <w:t>REPASO PARA EL EXAMEN FINAL</w:t>
            </w:r>
          </w:p>
          <w:p w14:paraId="1B5362A8" w14:textId="77777777" w:rsidR="00ED5EEE" w:rsidRPr="00245578" w:rsidRDefault="00ED5EEE" w:rsidP="00055175">
            <w:pPr>
              <w:spacing w:after="0" w:line="100" w:lineRule="atLeast"/>
              <w:jc w:val="center"/>
              <w:rPr>
                <w:rFonts w:ascii="Calibri" w:hAnsi="Calibri"/>
                <w:b/>
                <w:lang w:val="es-ES"/>
              </w:rPr>
            </w:pPr>
            <w:r>
              <w:rPr>
                <w:rFonts w:ascii="Calibri" w:hAnsi="Calibri"/>
                <w:b/>
                <w:lang w:val="es-ES"/>
              </w:rPr>
              <w:t>Parte I</w:t>
            </w:r>
          </w:p>
          <w:p w14:paraId="68FC799B" w14:textId="77777777" w:rsidR="00EC2070" w:rsidRPr="00245578" w:rsidRDefault="00EC2070" w:rsidP="00055175">
            <w:pPr>
              <w:spacing w:after="0" w:line="100" w:lineRule="atLeast"/>
              <w:jc w:val="center"/>
              <w:rPr>
                <w:rFonts w:ascii="Calibri" w:hAnsi="Calibri"/>
                <w:b/>
                <w:lang w:val="es-ES"/>
              </w:rPr>
            </w:pPr>
          </w:p>
        </w:tc>
      </w:tr>
    </w:tbl>
    <w:p w14:paraId="7033C041" w14:textId="77777777" w:rsidR="008C1790" w:rsidRDefault="008C1790" w:rsidP="0051762F">
      <w:pPr>
        <w:spacing w:after="0" w:line="360" w:lineRule="auto"/>
        <w:jc w:val="both"/>
        <w:rPr>
          <w:rFonts w:ascii="Calibri" w:hAnsi="Calibri"/>
          <w:b/>
          <w:sz w:val="22"/>
          <w:szCs w:val="22"/>
          <w:lang w:val="es-ES"/>
        </w:rPr>
      </w:pPr>
    </w:p>
    <w:p w14:paraId="0C636DB6" w14:textId="77777777" w:rsidR="00E6216E" w:rsidRDefault="00E6216E" w:rsidP="0051762F">
      <w:pPr>
        <w:spacing w:after="0" w:line="360" w:lineRule="auto"/>
        <w:jc w:val="both"/>
        <w:rPr>
          <w:rFonts w:ascii="Calibri" w:hAnsi="Calibri"/>
          <w:b/>
          <w:sz w:val="22"/>
          <w:szCs w:val="22"/>
          <w:lang w:val="es-ES"/>
        </w:rPr>
      </w:pPr>
      <w:r>
        <w:rPr>
          <w:rFonts w:ascii="Calibri" w:hAnsi="Calibri"/>
          <w:b/>
          <w:noProof/>
          <w:sz w:val="22"/>
          <w:szCs w:val="22"/>
          <w:lang w:val="en-US" w:eastAsia="en-US"/>
        </w:rPr>
        <w:drawing>
          <wp:inline distT="0" distB="0" distL="0" distR="0" wp14:anchorId="2F54A182" wp14:editId="5CC4D0DE">
            <wp:extent cx="6359525" cy="1682115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8-03-13 at 10.53.10 A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48867" w14:textId="77777777" w:rsidR="00C577BB" w:rsidRPr="00245578" w:rsidRDefault="00C577BB" w:rsidP="0051762F">
      <w:pPr>
        <w:spacing w:after="0" w:line="360" w:lineRule="auto"/>
        <w:jc w:val="both"/>
        <w:rPr>
          <w:rFonts w:ascii="Calibri" w:hAnsi="Calibri"/>
          <w:b/>
          <w:sz w:val="22"/>
          <w:szCs w:val="22"/>
          <w:lang w:val="es-ES"/>
        </w:rPr>
      </w:pPr>
      <w:r w:rsidRPr="00245578">
        <w:rPr>
          <w:rFonts w:ascii="Calibri" w:hAnsi="Calibri"/>
          <w:b/>
          <w:sz w:val="22"/>
          <w:szCs w:val="22"/>
          <w:lang w:val="es-ES"/>
        </w:rPr>
        <w:t>No olvides estudiar:</w:t>
      </w:r>
    </w:p>
    <w:p w14:paraId="5AA1B47A" w14:textId="6B356B46" w:rsidR="00B7401E" w:rsidRPr="00E76009" w:rsidRDefault="00E15824" w:rsidP="008C1790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los usos de </w:t>
      </w:r>
      <w:r w:rsidR="00E6216E" w:rsidRPr="00E76009">
        <w:rPr>
          <w:rFonts w:ascii="Calibri" w:hAnsi="Calibri"/>
          <w:i/>
          <w:sz w:val="22"/>
          <w:szCs w:val="22"/>
          <w:lang w:val="es-ES"/>
        </w:rPr>
        <w:t xml:space="preserve">saber </w:t>
      </w:r>
      <w:r w:rsidR="00E6216E" w:rsidRPr="00E76009">
        <w:rPr>
          <w:rFonts w:ascii="Calibri" w:hAnsi="Calibri"/>
          <w:sz w:val="22"/>
          <w:szCs w:val="22"/>
          <w:lang w:val="es-ES"/>
        </w:rPr>
        <w:t>y</w:t>
      </w:r>
      <w:r w:rsidR="00E6216E" w:rsidRPr="00E76009">
        <w:rPr>
          <w:rFonts w:ascii="Calibri" w:hAnsi="Calibri"/>
          <w:i/>
          <w:sz w:val="22"/>
          <w:szCs w:val="22"/>
          <w:lang w:val="es-ES"/>
        </w:rPr>
        <w:t xml:space="preserve"> conocer</w:t>
      </w:r>
      <w:r w:rsidR="00E07B1D" w:rsidRPr="00E76009">
        <w:rPr>
          <w:rFonts w:ascii="Calibri" w:hAnsi="Calibri"/>
          <w:i/>
          <w:sz w:val="22"/>
          <w:szCs w:val="22"/>
          <w:lang w:val="es-ES"/>
        </w:rPr>
        <w:t xml:space="preserve"> </w:t>
      </w:r>
      <w:r w:rsidR="002A1C6A" w:rsidRPr="00E76009">
        <w:rPr>
          <w:rFonts w:ascii="Calibri" w:hAnsi="Calibri"/>
          <w:sz w:val="22"/>
          <w:szCs w:val="22"/>
          <w:lang w:val="es-ES"/>
        </w:rPr>
        <w:t xml:space="preserve"> </w:t>
      </w:r>
    </w:p>
    <w:p w14:paraId="08959D17" w14:textId="39B34B0D" w:rsidR="00C577BB" w:rsidRPr="00E76009" w:rsidRDefault="00C577BB" w:rsidP="008C1790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E76009">
        <w:rPr>
          <w:rFonts w:ascii="Calibri" w:hAnsi="Calibri"/>
          <w:sz w:val="22"/>
          <w:szCs w:val="22"/>
          <w:lang w:val="es-ES"/>
        </w:rPr>
        <w:t>las formas verbales</w:t>
      </w:r>
      <w:r w:rsidR="00B7401E" w:rsidRPr="00E76009">
        <w:rPr>
          <w:rFonts w:ascii="Calibri" w:hAnsi="Calibri"/>
          <w:sz w:val="22"/>
          <w:szCs w:val="22"/>
          <w:lang w:val="es-ES"/>
        </w:rPr>
        <w:t xml:space="preserve"> y los usos</w:t>
      </w:r>
      <w:r w:rsidRPr="00E76009">
        <w:rPr>
          <w:rFonts w:ascii="Calibri" w:hAnsi="Calibri"/>
          <w:sz w:val="22"/>
          <w:szCs w:val="22"/>
          <w:lang w:val="es-ES"/>
        </w:rPr>
        <w:t xml:space="preserve"> del presente del indicativo (los verbos regulares</w:t>
      </w:r>
      <w:r w:rsidR="00764CD7">
        <w:rPr>
          <w:rFonts w:ascii="Calibri" w:hAnsi="Calibri"/>
          <w:sz w:val="22"/>
          <w:szCs w:val="22"/>
          <w:lang w:val="es-ES"/>
        </w:rPr>
        <w:t>)</w:t>
      </w:r>
    </w:p>
    <w:p w14:paraId="6EB83CFD" w14:textId="77777777" w:rsidR="00B7401E" w:rsidRPr="00E76009" w:rsidRDefault="00B7401E" w:rsidP="008C1790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 w:rsidRPr="00E76009">
        <w:rPr>
          <w:rFonts w:ascii="Calibri" w:hAnsi="Calibri"/>
          <w:sz w:val="22"/>
          <w:szCs w:val="22"/>
          <w:lang w:val="es-ES"/>
        </w:rPr>
        <w:t xml:space="preserve">cómo expresar la idea del futuro </w:t>
      </w:r>
      <w:r w:rsidRPr="00E76009">
        <w:rPr>
          <w:rFonts w:ascii="Calibri" w:hAnsi="Calibri"/>
          <w:i/>
          <w:sz w:val="22"/>
          <w:szCs w:val="22"/>
          <w:lang w:val="es-ES"/>
        </w:rPr>
        <w:t>ir +</w:t>
      </w:r>
      <w:r w:rsidR="00BC25C7" w:rsidRPr="00E76009">
        <w:rPr>
          <w:rFonts w:ascii="Calibri" w:hAnsi="Calibri"/>
          <w:i/>
          <w:sz w:val="22"/>
          <w:szCs w:val="22"/>
          <w:lang w:val="es-ES"/>
        </w:rPr>
        <w:t xml:space="preserve"> </w:t>
      </w:r>
      <w:r w:rsidRPr="00E76009">
        <w:rPr>
          <w:rFonts w:ascii="Calibri" w:hAnsi="Calibri"/>
          <w:i/>
          <w:sz w:val="22"/>
          <w:szCs w:val="22"/>
          <w:lang w:val="es-ES"/>
        </w:rPr>
        <w:t>a</w:t>
      </w:r>
      <w:r w:rsidR="00BC25C7" w:rsidRPr="00E76009">
        <w:rPr>
          <w:rFonts w:ascii="Calibri" w:hAnsi="Calibri"/>
          <w:i/>
          <w:sz w:val="22"/>
          <w:szCs w:val="22"/>
          <w:lang w:val="es-ES"/>
        </w:rPr>
        <w:t xml:space="preserve"> </w:t>
      </w:r>
      <w:r w:rsidRPr="00E76009">
        <w:rPr>
          <w:rFonts w:ascii="Calibri" w:hAnsi="Calibri"/>
          <w:i/>
          <w:sz w:val="22"/>
          <w:szCs w:val="22"/>
          <w:lang w:val="es-ES"/>
        </w:rPr>
        <w:t>+infinitivo</w:t>
      </w:r>
    </w:p>
    <w:p w14:paraId="42EBC086" w14:textId="77777777" w:rsidR="00ED5EEE" w:rsidRPr="00ED5EEE" w:rsidRDefault="00ED5EEE" w:rsidP="00960CD8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expresiones idiomáticas del verbo </w:t>
      </w:r>
      <w:r w:rsidRPr="00ED5EEE">
        <w:rPr>
          <w:rFonts w:ascii="Calibri" w:hAnsi="Calibri"/>
          <w:i/>
          <w:sz w:val="22"/>
          <w:szCs w:val="22"/>
          <w:lang w:val="es-ES"/>
        </w:rPr>
        <w:t>tener</w:t>
      </w:r>
    </w:p>
    <w:p w14:paraId="6945A3F4" w14:textId="77777777" w:rsidR="00960CD8" w:rsidRDefault="00B7401E" w:rsidP="00E74D16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 w:rsidRPr="00960CD8">
        <w:rPr>
          <w:rFonts w:ascii="Calibri" w:hAnsi="Calibri"/>
          <w:sz w:val="22"/>
          <w:szCs w:val="22"/>
          <w:lang w:val="es-ES"/>
        </w:rPr>
        <w:t xml:space="preserve">la estructura de </w:t>
      </w:r>
      <w:r w:rsidRPr="00960CD8">
        <w:rPr>
          <w:rFonts w:ascii="Calibri" w:hAnsi="Calibri"/>
          <w:i/>
          <w:sz w:val="22"/>
          <w:szCs w:val="22"/>
          <w:lang w:val="es-ES"/>
        </w:rPr>
        <w:t>gustar</w:t>
      </w:r>
      <w:r w:rsidR="00245578" w:rsidRPr="00960CD8">
        <w:rPr>
          <w:rFonts w:ascii="Calibri" w:hAnsi="Calibri"/>
          <w:i/>
          <w:sz w:val="22"/>
          <w:szCs w:val="22"/>
          <w:lang w:val="es-ES"/>
        </w:rPr>
        <w:t xml:space="preserve"> </w:t>
      </w:r>
      <w:r w:rsidR="00245578" w:rsidRPr="00960CD8">
        <w:rPr>
          <w:rFonts w:ascii="Calibri" w:hAnsi="Calibri"/>
          <w:sz w:val="22"/>
          <w:szCs w:val="22"/>
          <w:lang w:val="es-ES"/>
        </w:rPr>
        <w:t>y verbos similares</w:t>
      </w:r>
      <w:r w:rsidR="0033525D" w:rsidRPr="00960CD8">
        <w:rPr>
          <w:rFonts w:ascii="Calibri" w:hAnsi="Calibri"/>
          <w:sz w:val="22"/>
          <w:szCs w:val="22"/>
          <w:lang w:val="es-ES"/>
        </w:rPr>
        <w:t xml:space="preserve">: </w:t>
      </w:r>
      <w:r w:rsidR="0033525D" w:rsidRPr="00960CD8">
        <w:rPr>
          <w:rFonts w:ascii="Calibri" w:hAnsi="Calibri"/>
          <w:i/>
          <w:sz w:val="22"/>
          <w:szCs w:val="22"/>
          <w:lang w:val="es-ES"/>
        </w:rPr>
        <w:t>encantar, fascinar</w:t>
      </w:r>
    </w:p>
    <w:p w14:paraId="2FAFA839" w14:textId="010A2884" w:rsidR="00ED5EEE" w:rsidRPr="00E15824" w:rsidRDefault="00171DF2" w:rsidP="00E74D16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 w:rsidRPr="00960CD8">
        <w:rPr>
          <w:rFonts w:ascii="Calibri" w:hAnsi="Calibri"/>
          <w:sz w:val="22"/>
          <w:szCs w:val="22"/>
          <w:lang w:val="es-ES"/>
        </w:rPr>
        <w:t>el uso y la posición de los pronombres directo</w:t>
      </w:r>
      <w:r w:rsidR="00E15824">
        <w:rPr>
          <w:rFonts w:ascii="Calibri" w:hAnsi="Calibri"/>
          <w:sz w:val="22"/>
          <w:szCs w:val="22"/>
          <w:lang w:val="es-ES"/>
        </w:rPr>
        <w:t>s</w:t>
      </w:r>
    </w:p>
    <w:p w14:paraId="7DC112F0" w14:textId="58DCB349" w:rsidR="00E15824" w:rsidRPr="00ED5EEE" w:rsidRDefault="00E15824" w:rsidP="00E74D16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el vocabulario</w:t>
      </w:r>
    </w:p>
    <w:p w14:paraId="00D571B8" w14:textId="2F6E5956" w:rsidR="00171DF2" w:rsidRPr="00764CD7" w:rsidRDefault="00ED5EEE" w:rsidP="00E74D16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palabras interrogativas</w:t>
      </w:r>
      <w:r w:rsidR="00171DF2" w:rsidRPr="00960CD8">
        <w:rPr>
          <w:rFonts w:ascii="Calibri" w:hAnsi="Calibri"/>
          <w:sz w:val="22"/>
          <w:szCs w:val="22"/>
          <w:lang w:val="es-ES"/>
        </w:rPr>
        <w:t xml:space="preserve"> </w:t>
      </w:r>
      <w:r w:rsidR="00764CD7">
        <w:rPr>
          <w:rFonts w:ascii="Calibri" w:hAnsi="Calibri"/>
          <w:sz w:val="22"/>
          <w:szCs w:val="22"/>
          <w:lang w:val="es-ES"/>
        </w:rPr>
        <w:t>(en parte II)</w:t>
      </w:r>
    </w:p>
    <w:p w14:paraId="45B74169" w14:textId="4ABF930E" w:rsidR="00764CD7" w:rsidRPr="00764CD7" w:rsidRDefault="00764CD7" w:rsidP="00764CD7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 w:rsidRPr="00E76009">
        <w:rPr>
          <w:rFonts w:ascii="Calibri" w:hAnsi="Calibri"/>
          <w:sz w:val="22"/>
          <w:szCs w:val="22"/>
          <w:lang w:val="es-ES"/>
        </w:rPr>
        <w:t>el uso de las preposiciones</w:t>
      </w:r>
      <w:r>
        <w:rPr>
          <w:rFonts w:ascii="Calibri" w:hAnsi="Calibri"/>
          <w:sz w:val="22"/>
          <w:szCs w:val="22"/>
          <w:lang w:val="es-ES"/>
        </w:rPr>
        <w:t xml:space="preserve"> </w:t>
      </w:r>
      <w:r w:rsidRPr="00764CD7">
        <w:rPr>
          <w:rFonts w:ascii="Calibri" w:hAnsi="Calibri"/>
          <w:i/>
          <w:sz w:val="22"/>
          <w:szCs w:val="22"/>
          <w:lang w:val="es-ES"/>
        </w:rPr>
        <w:t>a, de, en</w:t>
      </w:r>
      <w:r>
        <w:rPr>
          <w:rFonts w:ascii="Calibri" w:hAnsi="Calibri"/>
          <w:i/>
          <w:sz w:val="22"/>
          <w:szCs w:val="22"/>
          <w:lang w:val="es-ES"/>
        </w:rPr>
        <w:t xml:space="preserve"> </w:t>
      </w:r>
      <w:r>
        <w:rPr>
          <w:rFonts w:ascii="Calibri" w:hAnsi="Calibri"/>
          <w:sz w:val="22"/>
          <w:szCs w:val="22"/>
          <w:lang w:val="es-ES"/>
        </w:rPr>
        <w:t>(en parte II)</w:t>
      </w:r>
    </w:p>
    <w:p w14:paraId="755129A3" w14:textId="6198BFAF" w:rsidR="00764CD7" w:rsidRPr="00E15824" w:rsidRDefault="002A6078" w:rsidP="00E74D16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i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las </w:t>
      </w:r>
      <w:r w:rsidR="00764CD7">
        <w:rPr>
          <w:rFonts w:ascii="Calibri" w:hAnsi="Calibri"/>
          <w:sz w:val="22"/>
          <w:szCs w:val="22"/>
          <w:lang w:val="es-ES"/>
        </w:rPr>
        <w:t>formas</w:t>
      </w:r>
      <w:r>
        <w:rPr>
          <w:rFonts w:ascii="Calibri" w:hAnsi="Calibri"/>
          <w:sz w:val="22"/>
          <w:szCs w:val="22"/>
          <w:lang w:val="es-ES"/>
        </w:rPr>
        <w:t xml:space="preserve"> y los usos</w:t>
      </w:r>
      <w:r w:rsidR="00764CD7">
        <w:rPr>
          <w:rFonts w:ascii="Calibri" w:hAnsi="Calibri"/>
          <w:sz w:val="22"/>
          <w:szCs w:val="22"/>
          <w:lang w:val="es-ES"/>
        </w:rPr>
        <w:t xml:space="preserve"> del presente del indicativo (los verbos irregulares) (en parte III)</w:t>
      </w:r>
    </w:p>
    <w:p w14:paraId="3BFE79DC" w14:textId="7CD731F7" w:rsidR="00E15824" w:rsidRPr="00E15824" w:rsidRDefault="00E15824" w:rsidP="00E15824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E76009">
        <w:rPr>
          <w:rFonts w:ascii="Calibri" w:hAnsi="Calibri"/>
          <w:sz w:val="22"/>
          <w:szCs w:val="22"/>
          <w:lang w:val="es-ES"/>
        </w:rPr>
        <w:t xml:space="preserve">los usos de </w:t>
      </w:r>
      <w:r w:rsidRPr="00E76009">
        <w:rPr>
          <w:rFonts w:ascii="Calibri" w:hAnsi="Calibri"/>
          <w:i/>
          <w:sz w:val="22"/>
          <w:szCs w:val="22"/>
          <w:lang w:val="es-ES"/>
        </w:rPr>
        <w:t>ser</w:t>
      </w:r>
      <w:r w:rsidRPr="00E76009">
        <w:rPr>
          <w:rFonts w:ascii="Calibri" w:hAnsi="Calibri"/>
          <w:sz w:val="22"/>
          <w:szCs w:val="22"/>
          <w:lang w:val="es-ES"/>
        </w:rPr>
        <w:t xml:space="preserve"> y </w:t>
      </w:r>
      <w:r w:rsidRPr="00E76009">
        <w:rPr>
          <w:rFonts w:ascii="Calibri" w:hAnsi="Calibri"/>
          <w:i/>
          <w:sz w:val="22"/>
          <w:szCs w:val="22"/>
          <w:lang w:val="es-ES"/>
        </w:rPr>
        <w:t>esta</w:t>
      </w:r>
      <w:r>
        <w:rPr>
          <w:rFonts w:ascii="Calibri" w:hAnsi="Calibri"/>
          <w:i/>
          <w:sz w:val="22"/>
          <w:szCs w:val="22"/>
          <w:lang w:val="es-ES"/>
        </w:rPr>
        <w:t xml:space="preserve">r </w:t>
      </w:r>
      <w:r w:rsidRPr="00E15824">
        <w:rPr>
          <w:rFonts w:ascii="Calibri" w:hAnsi="Calibri"/>
          <w:sz w:val="22"/>
          <w:szCs w:val="22"/>
          <w:lang w:val="es-ES"/>
        </w:rPr>
        <w:t>(en parte II)</w:t>
      </w:r>
    </w:p>
    <w:p w14:paraId="17785F9C" w14:textId="77777777" w:rsidR="0033525D" w:rsidRPr="00E76009" w:rsidRDefault="0033525D" w:rsidP="008C1790">
      <w:p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</w:p>
    <w:p w14:paraId="7FF8AD40" w14:textId="77777777" w:rsidR="006137A5" w:rsidRPr="00E76009" w:rsidRDefault="006137A5" w:rsidP="008C1790">
      <w:pPr>
        <w:spacing w:after="0" w:line="240" w:lineRule="auto"/>
        <w:jc w:val="both"/>
        <w:rPr>
          <w:rFonts w:ascii="Calibri" w:hAnsi="Calibri"/>
          <w:b/>
          <w:sz w:val="22"/>
          <w:szCs w:val="22"/>
          <w:lang w:val="es-ES"/>
        </w:rPr>
      </w:pPr>
      <w:r w:rsidRPr="00E76009">
        <w:rPr>
          <w:rFonts w:ascii="Calibri" w:hAnsi="Calibri"/>
          <w:b/>
          <w:sz w:val="22"/>
          <w:szCs w:val="22"/>
          <w:lang w:val="es-ES"/>
        </w:rPr>
        <w:t>Recomendaciones y consejos:</w:t>
      </w:r>
    </w:p>
    <w:p w14:paraId="021B63D5" w14:textId="77777777" w:rsidR="00144142" w:rsidRPr="00245578" w:rsidRDefault="00144142" w:rsidP="008C1790">
      <w:p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E76009">
        <w:rPr>
          <w:rFonts w:ascii="Calibri" w:hAnsi="Calibri"/>
          <w:sz w:val="22"/>
          <w:szCs w:val="22"/>
          <w:lang w:val="es-ES"/>
        </w:rPr>
        <w:t>¡Prepárate bien desde ahora! Puedes</w:t>
      </w:r>
      <w:r w:rsidRPr="00245578">
        <w:rPr>
          <w:rFonts w:ascii="Calibri" w:hAnsi="Calibri"/>
          <w:sz w:val="22"/>
          <w:szCs w:val="22"/>
          <w:lang w:val="es-ES"/>
        </w:rPr>
        <w:t xml:space="preserve"> usar/repasar/volver a leer:</w:t>
      </w:r>
    </w:p>
    <w:p w14:paraId="6FD189B7" w14:textId="77777777" w:rsidR="00960CD8" w:rsidRDefault="00144142" w:rsidP="00E16280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960CD8">
        <w:rPr>
          <w:rFonts w:ascii="Calibri" w:hAnsi="Calibri"/>
          <w:sz w:val="22"/>
          <w:szCs w:val="22"/>
          <w:lang w:val="es-ES"/>
        </w:rPr>
        <w:t xml:space="preserve">los </w:t>
      </w:r>
      <w:r w:rsidR="003B4A94" w:rsidRPr="00960CD8">
        <w:rPr>
          <w:rFonts w:ascii="Calibri" w:hAnsi="Calibri"/>
          <w:sz w:val="22"/>
          <w:szCs w:val="22"/>
          <w:lang w:val="es-ES"/>
        </w:rPr>
        <w:t>repasos</w:t>
      </w:r>
      <w:r w:rsidRPr="00960CD8">
        <w:rPr>
          <w:rFonts w:ascii="Calibri" w:hAnsi="Calibri"/>
          <w:sz w:val="22"/>
          <w:szCs w:val="22"/>
          <w:lang w:val="es-ES"/>
        </w:rPr>
        <w:t xml:space="preserve"> para </w:t>
      </w:r>
      <w:r w:rsidR="00960CD8" w:rsidRPr="00960CD8">
        <w:rPr>
          <w:rFonts w:ascii="Calibri" w:hAnsi="Calibri"/>
          <w:sz w:val="22"/>
          <w:szCs w:val="22"/>
          <w:lang w:val="es-ES"/>
        </w:rPr>
        <w:t xml:space="preserve">los quizzes y </w:t>
      </w:r>
      <w:r w:rsidRPr="00960CD8">
        <w:rPr>
          <w:rFonts w:ascii="Calibri" w:hAnsi="Calibri"/>
          <w:sz w:val="22"/>
          <w:szCs w:val="22"/>
          <w:lang w:val="es-ES"/>
        </w:rPr>
        <w:t xml:space="preserve">las </w:t>
      </w:r>
      <w:r w:rsidR="003B4A94" w:rsidRPr="00960CD8">
        <w:rPr>
          <w:rFonts w:ascii="Calibri" w:hAnsi="Calibri"/>
          <w:sz w:val="22"/>
          <w:szCs w:val="22"/>
          <w:lang w:val="es-ES"/>
        </w:rPr>
        <w:t>p</w:t>
      </w:r>
      <w:r w:rsidRPr="00960CD8">
        <w:rPr>
          <w:rFonts w:ascii="Calibri" w:hAnsi="Calibri"/>
          <w:sz w:val="22"/>
          <w:szCs w:val="22"/>
          <w:lang w:val="es-ES"/>
        </w:rPr>
        <w:t>ruebas</w:t>
      </w:r>
      <w:r w:rsidRPr="00960CD8">
        <w:rPr>
          <w:rFonts w:ascii="Calibri" w:hAnsi="Calibri"/>
          <w:i/>
          <w:sz w:val="22"/>
          <w:szCs w:val="22"/>
          <w:lang w:val="es-ES"/>
        </w:rPr>
        <w:t xml:space="preserve"> </w:t>
      </w:r>
      <w:r w:rsidRPr="00960CD8">
        <w:rPr>
          <w:rFonts w:ascii="Calibri" w:hAnsi="Calibri"/>
          <w:sz w:val="22"/>
          <w:szCs w:val="22"/>
          <w:lang w:val="es-ES"/>
        </w:rPr>
        <w:t xml:space="preserve">1 a 4 </w:t>
      </w:r>
      <w:r w:rsidR="00245578" w:rsidRPr="00960CD8">
        <w:rPr>
          <w:rFonts w:ascii="Calibri" w:hAnsi="Calibri"/>
          <w:sz w:val="22"/>
          <w:szCs w:val="22"/>
          <w:lang w:val="es-ES"/>
        </w:rPr>
        <w:t xml:space="preserve">(en </w:t>
      </w:r>
      <w:r w:rsidR="00960CD8" w:rsidRPr="00960CD8">
        <w:rPr>
          <w:rFonts w:ascii="Calibri" w:hAnsi="Calibri"/>
          <w:sz w:val="22"/>
          <w:szCs w:val="22"/>
          <w:lang w:val="es-ES"/>
        </w:rPr>
        <w:t>Moodle</w:t>
      </w:r>
      <w:r w:rsidR="00245578" w:rsidRPr="00960CD8">
        <w:rPr>
          <w:rFonts w:ascii="Calibri" w:hAnsi="Calibri"/>
          <w:sz w:val="22"/>
          <w:szCs w:val="22"/>
          <w:lang w:val="es-ES"/>
        </w:rPr>
        <w:t xml:space="preserve">) </w:t>
      </w:r>
    </w:p>
    <w:p w14:paraId="549D192F" w14:textId="77777777" w:rsidR="00144142" w:rsidRPr="00960CD8" w:rsidRDefault="00144142" w:rsidP="00E16280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960CD8">
        <w:rPr>
          <w:rFonts w:ascii="Calibri" w:hAnsi="Calibri"/>
          <w:sz w:val="22"/>
          <w:szCs w:val="22"/>
          <w:lang w:val="es-ES"/>
        </w:rPr>
        <w:t>todas tus composiciones</w:t>
      </w:r>
    </w:p>
    <w:p w14:paraId="29DBF99D" w14:textId="77777777" w:rsidR="00144142" w:rsidRPr="00245578" w:rsidRDefault="008221AC" w:rsidP="008C1790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 w:rsidRPr="00245578">
        <w:rPr>
          <w:rFonts w:ascii="Calibri" w:hAnsi="Calibri"/>
          <w:sz w:val="22"/>
          <w:szCs w:val="22"/>
          <w:lang w:val="es-ES"/>
        </w:rPr>
        <w:t>e</w:t>
      </w:r>
      <w:r w:rsidR="00144142" w:rsidRPr="00245578">
        <w:rPr>
          <w:rFonts w:ascii="Calibri" w:hAnsi="Calibri"/>
          <w:sz w:val="22"/>
          <w:szCs w:val="22"/>
          <w:lang w:val="es-ES"/>
        </w:rPr>
        <w:t>l cuaderno en línea</w:t>
      </w:r>
    </w:p>
    <w:p w14:paraId="7703D832" w14:textId="7AED1EFB" w:rsidR="00BF587E" w:rsidRPr="00245578" w:rsidRDefault="00960CD8" w:rsidP="008C1790">
      <w:pPr>
        <w:spacing w:after="0" w:line="240" w:lineRule="auto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En el</w:t>
      </w:r>
      <w:r w:rsidR="00C25A58" w:rsidRPr="00245578">
        <w:rPr>
          <w:rFonts w:ascii="Calibri" w:hAnsi="Calibri"/>
          <w:sz w:val="22"/>
          <w:szCs w:val="22"/>
          <w:lang w:val="es-ES"/>
        </w:rPr>
        <w:t xml:space="preserve"> final</w:t>
      </w:r>
      <w:r w:rsidR="00977F61" w:rsidRPr="00245578">
        <w:rPr>
          <w:rFonts w:ascii="Calibri" w:hAnsi="Calibri"/>
          <w:sz w:val="22"/>
          <w:szCs w:val="22"/>
          <w:lang w:val="es-ES"/>
        </w:rPr>
        <w:t xml:space="preserve"> </w:t>
      </w:r>
      <w:r w:rsidR="00171DF2" w:rsidRPr="00245578">
        <w:rPr>
          <w:rFonts w:ascii="Calibri" w:hAnsi="Calibri"/>
          <w:sz w:val="22"/>
          <w:szCs w:val="22"/>
          <w:lang w:val="es-ES"/>
        </w:rPr>
        <w:t xml:space="preserve">es importante usar un vocabulario variado y usar acentos. </w:t>
      </w:r>
      <w:r w:rsidR="00977F61" w:rsidRPr="00245578">
        <w:rPr>
          <w:rFonts w:ascii="Calibri" w:hAnsi="Calibri"/>
          <w:sz w:val="22"/>
          <w:szCs w:val="22"/>
          <w:lang w:val="es-ES"/>
        </w:rPr>
        <w:t>No olvides que e</w:t>
      </w:r>
      <w:r w:rsidR="00171DF2" w:rsidRPr="00245578">
        <w:rPr>
          <w:rFonts w:ascii="Calibri" w:hAnsi="Calibri"/>
          <w:sz w:val="22"/>
          <w:szCs w:val="22"/>
          <w:lang w:val="es-ES"/>
        </w:rPr>
        <w:t>n la composición</w:t>
      </w:r>
      <w:r w:rsidR="008320A3" w:rsidRPr="00245578">
        <w:rPr>
          <w:rFonts w:ascii="Calibri" w:hAnsi="Calibri"/>
          <w:sz w:val="22"/>
          <w:szCs w:val="22"/>
          <w:lang w:val="es-ES"/>
        </w:rPr>
        <w:t xml:space="preserve">, </w:t>
      </w:r>
      <w:r w:rsidR="002A1C6A">
        <w:rPr>
          <w:rFonts w:ascii="Calibri" w:hAnsi="Calibri"/>
          <w:sz w:val="22"/>
          <w:szCs w:val="22"/>
          <w:lang w:val="es-ES"/>
        </w:rPr>
        <w:t>debe</w:t>
      </w:r>
      <w:r w:rsidR="002D1046">
        <w:rPr>
          <w:rFonts w:ascii="Calibri" w:hAnsi="Calibri"/>
          <w:sz w:val="22"/>
          <w:szCs w:val="22"/>
          <w:lang w:val="es-ES"/>
        </w:rPr>
        <w:t>s</w:t>
      </w:r>
      <w:r w:rsidR="00171DF2" w:rsidRPr="00245578">
        <w:rPr>
          <w:rFonts w:ascii="Calibri" w:hAnsi="Calibri"/>
          <w:sz w:val="22"/>
          <w:szCs w:val="22"/>
          <w:lang w:val="es-ES"/>
        </w:rPr>
        <w:t xml:space="preserve"> usar palabras de transición donde sea necesario y estructurar bien tu trabajo</w:t>
      </w:r>
      <w:r w:rsidR="00EC2070" w:rsidRPr="00245578">
        <w:rPr>
          <w:rFonts w:ascii="Calibri" w:hAnsi="Calibri"/>
          <w:sz w:val="22"/>
          <w:szCs w:val="22"/>
          <w:lang w:val="es-ES"/>
        </w:rPr>
        <w:t xml:space="preserve"> en tres párrafos</w:t>
      </w:r>
      <w:r w:rsidR="008320A3" w:rsidRPr="00245578">
        <w:rPr>
          <w:rFonts w:ascii="Calibri" w:hAnsi="Calibri"/>
          <w:sz w:val="22"/>
          <w:szCs w:val="22"/>
          <w:lang w:val="es-ES"/>
        </w:rPr>
        <w:t xml:space="preserve">. Es una composición de </w:t>
      </w:r>
      <w:r w:rsidR="003B4A94" w:rsidRPr="00245578">
        <w:rPr>
          <w:rFonts w:ascii="Calibri" w:hAnsi="Calibri"/>
          <w:sz w:val="22"/>
          <w:szCs w:val="22"/>
          <w:lang w:val="es-ES"/>
        </w:rPr>
        <w:t>aproximadamente</w:t>
      </w:r>
      <w:r w:rsidR="008320A3" w:rsidRPr="00245578">
        <w:rPr>
          <w:rFonts w:ascii="Calibri" w:hAnsi="Calibri"/>
          <w:sz w:val="22"/>
          <w:szCs w:val="22"/>
          <w:lang w:val="es-ES"/>
        </w:rPr>
        <w:t xml:space="preserve"> </w:t>
      </w:r>
      <w:r w:rsidR="00764CD7">
        <w:rPr>
          <w:rFonts w:ascii="Calibri" w:hAnsi="Calibri"/>
          <w:sz w:val="22"/>
          <w:szCs w:val="22"/>
          <w:lang w:val="es-ES"/>
        </w:rPr>
        <w:t>150</w:t>
      </w:r>
      <w:r w:rsidR="008320A3" w:rsidRPr="00245578">
        <w:rPr>
          <w:rFonts w:ascii="Calibri" w:hAnsi="Calibri"/>
          <w:sz w:val="22"/>
          <w:szCs w:val="22"/>
          <w:lang w:val="es-ES"/>
        </w:rPr>
        <w:t xml:space="preserve"> palabras</w:t>
      </w:r>
      <w:r w:rsidR="00171DF2" w:rsidRPr="00245578">
        <w:rPr>
          <w:rFonts w:ascii="Calibri" w:hAnsi="Calibri"/>
          <w:sz w:val="22"/>
          <w:szCs w:val="22"/>
          <w:lang w:val="es-ES"/>
        </w:rPr>
        <w:t>.</w:t>
      </w:r>
      <w:r w:rsidR="000B5C85" w:rsidRPr="00245578">
        <w:rPr>
          <w:rFonts w:ascii="Calibri" w:hAnsi="Calibri"/>
          <w:sz w:val="22"/>
          <w:szCs w:val="22"/>
          <w:lang w:val="es-ES"/>
        </w:rPr>
        <w:t xml:space="preserve"> </w:t>
      </w:r>
      <w:r w:rsidR="00401131" w:rsidRPr="00245578">
        <w:rPr>
          <w:rFonts w:ascii="Calibri" w:hAnsi="Calibri"/>
          <w:sz w:val="22"/>
          <w:szCs w:val="22"/>
          <w:lang w:val="es-ES"/>
        </w:rPr>
        <w:t>¡</w:t>
      </w:r>
      <w:r w:rsidR="00BF587E" w:rsidRPr="00245578">
        <w:rPr>
          <w:rFonts w:ascii="Calibri" w:hAnsi="Calibri"/>
          <w:sz w:val="22"/>
          <w:szCs w:val="22"/>
          <w:lang w:val="es-ES"/>
        </w:rPr>
        <w:t>Si no entiendes todas las palabras en este repaso, busca su significado en un diccionario</w:t>
      </w:r>
      <w:r w:rsidR="00401131" w:rsidRPr="00245578">
        <w:rPr>
          <w:rFonts w:ascii="Calibri" w:hAnsi="Calibri"/>
          <w:sz w:val="22"/>
          <w:szCs w:val="22"/>
          <w:lang w:val="es-ES"/>
        </w:rPr>
        <w:t>!</w:t>
      </w:r>
      <w:r w:rsidR="00BC25C7" w:rsidRPr="00245578">
        <w:rPr>
          <w:rFonts w:ascii="Calibri" w:hAnsi="Calibri"/>
          <w:sz w:val="22"/>
          <w:szCs w:val="22"/>
          <w:lang w:val="es-ES"/>
        </w:rPr>
        <w:t xml:space="preserve"> Quizás estén en el examen f</w:t>
      </w:r>
      <w:r w:rsidR="00BF587E" w:rsidRPr="00245578">
        <w:rPr>
          <w:rFonts w:ascii="Calibri" w:hAnsi="Calibri"/>
          <w:sz w:val="22"/>
          <w:szCs w:val="22"/>
          <w:lang w:val="es-ES"/>
        </w:rPr>
        <w:t>inal</w:t>
      </w:r>
      <w:r w:rsidR="00C25A58" w:rsidRPr="00245578">
        <w:rPr>
          <w:rFonts w:ascii="Calibri" w:hAnsi="Calibri"/>
          <w:sz w:val="22"/>
          <w:szCs w:val="22"/>
          <w:lang w:val="es-ES"/>
        </w:rPr>
        <w:t>…</w:t>
      </w:r>
      <w:r w:rsidR="00EC2070" w:rsidRPr="00245578">
        <w:rPr>
          <w:rFonts w:ascii="Calibri" w:hAnsi="Calibri"/>
          <w:sz w:val="22"/>
          <w:szCs w:val="22"/>
          <w:lang w:val="es-ES"/>
        </w:rPr>
        <w:sym w:font="Wingdings" w:char="F04A"/>
      </w:r>
    </w:p>
    <w:p w14:paraId="6989E009" w14:textId="77777777" w:rsidR="000B5C85" w:rsidRPr="00245578" w:rsidRDefault="006137A5" w:rsidP="008C1790">
      <w:pPr>
        <w:spacing w:after="0" w:line="240" w:lineRule="auto"/>
        <w:jc w:val="both"/>
        <w:rPr>
          <w:rFonts w:ascii="Calibri" w:hAnsi="Calibri"/>
          <w:sz w:val="10"/>
          <w:szCs w:val="10"/>
          <w:lang w:val="es-ES"/>
        </w:rPr>
      </w:pPr>
      <w:r w:rsidRPr="00245578">
        <w:rPr>
          <w:rFonts w:ascii="Calibri" w:hAnsi="Calibri"/>
          <w:sz w:val="22"/>
          <w:szCs w:val="22"/>
          <w:lang w:val="es-ES"/>
        </w:rPr>
        <w:t xml:space="preserve"> </w:t>
      </w:r>
    </w:p>
    <w:p w14:paraId="6964AC6F" w14:textId="77777777" w:rsidR="00E76009" w:rsidRDefault="00E76009" w:rsidP="00EC2070">
      <w:pPr>
        <w:spacing w:after="0" w:line="240" w:lineRule="auto"/>
        <w:jc w:val="both"/>
        <w:rPr>
          <w:rFonts w:ascii="Calibri" w:hAnsi="Calibri"/>
          <w:b/>
          <w:sz w:val="22"/>
          <w:szCs w:val="22"/>
          <w:lang w:val="es-ES"/>
        </w:rPr>
      </w:pPr>
    </w:p>
    <w:p w14:paraId="5637FF21" w14:textId="77777777" w:rsidR="00144142" w:rsidRPr="00245578" w:rsidRDefault="00144142" w:rsidP="00EC2070">
      <w:pPr>
        <w:spacing w:after="0" w:line="240" w:lineRule="auto"/>
        <w:jc w:val="both"/>
        <w:rPr>
          <w:rFonts w:ascii="Calibri" w:hAnsi="Calibri"/>
          <w:b/>
          <w:sz w:val="22"/>
          <w:szCs w:val="22"/>
          <w:lang w:val="es-ES"/>
        </w:rPr>
      </w:pPr>
      <w:r w:rsidRPr="00245578">
        <w:rPr>
          <w:rFonts w:ascii="Calibri" w:hAnsi="Calibri"/>
          <w:b/>
          <w:sz w:val="22"/>
          <w:szCs w:val="22"/>
          <w:lang w:val="es-ES"/>
        </w:rPr>
        <w:t>Deseos para ti:</w:t>
      </w:r>
      <w:r w:rsidR="00EC2070" w:rsidRPr="00245578">
        <w:rPr>
          <w:rFonts w:ascii="Calibri" w:hAnsi="Calibri"/>
          <w:b/>
          <w:sz w:val="22"/>
          <w:szCs w:val="22"/>
          <w:lang w:val="es-ES"/>
        </w:rPr>
        <w:t xml:space="preserve"> </w:t>
      </w:r>
    </w:p>
    <w:p w14:paraId="3D4388E7" w14:textId="77777777" w:rsidR="00D8462B" w:rsidRDefault="00960CD8" w:rsidP="00960CD8">
      <w:pPr>
        <w:spacing w:after="0" w:line="240" w:lineRule="auto"/>
        <w:jc w:val="both"/>
        <w:rPr>
          <w:rFonts w:ascii="Calibri" w:hAnsi="Calibri"/>
          <w:i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Te deseo</w:t>
      </w:r>
      <w:r w:rsidR="000B5C85" w:rsidRPr="00E76009">
        <w:rPr>
          <w:rFonts w:ascii="Calibri" w:hAnsi="Calibri"/>
          <w:sz w:val="22"/>
          <w:szCs w:val="22"/>
          <w:lang w:val="es-ES_tradnl"/>
        </w:rPr>
        <w:t xml:space="preserve"> mucha suerte </w:t>
      </w:r>
      <w:r w:rsidR="00467109" w:rsidRPr="00E76009">
        <w:rPr>
          <w:rFonts w:ascii="Calibri" w:hAnsi="Calibri"/>
          <w:sz w:val="22"/>
          <w:szCs w:val="22"/>
          <w:lang w:val="es-ES_tradnl"/>
        </w:rPr>
        <w:t>en el examen f</w:t>
      </w:r>
      <w:r w:rsidR="000B5C85" w:rsidRPr="00E76009">
        <w:rPr>
          <w:rFonts w:ascii="Calibri" w:hAnsi="Calibri"/>
          <w:sz w:val="22"/>
          <w:szCs w:val="22"/>
          <w:lang w:val="es-ES_tradnl"/>
        </w:rPr>
        <w:t xml:space="preserve">inal y en tus estudios. </w:t>
      </w:r>
    </w:p>
    <w:p w14:paraId="62E7DFAE" w14:textId="77777777" w:rsidR="00E76009" w:rsidRPr="00E76009" w:rsidRDefault="00E76009" w:rsidP="008C1790">
      <w:pPr>
        <w:spacing w:after="0" w:line="240" w:lineRule="auto"/>
        <w:ind w:right="-31"/>
        <w:jc w:val="both"/>
        <w:rPr>
          <w:rFonts w:ascii="Calibri" w:hAnsi="Calibri"/>
          <w:i/>
          <w:sz w:val="22"/>
          <w:szCs w:val="22"/>
          <w:lang w:val="es-ES_tradnl"/>
        </w:rPr>
        <w:sectPr w:rsidR="00E76009" w:rsidRPr="00E76009" w:rsidSect="008C1790">
          <w:footerReference w:type="even" r:id="rId8"/>
          <w:footerReference w:type="default" r:id="rId9"/>
          <w:type w:val="continuous"/>
          <w:pgSz w:w="12240" w:h="15840"/>
          <w:pgMar w:top="1134" w:right="1091" w:bottom="1134" w:left="1134" w:header="720" w:footer="720" w:gutter="0"/>
          <w:cols w:space="720"/>
        </w:sectPr>
      </w:pPr>
      <w:r>
        <w:rPr>
          <w:rFonts w:ascii="Calibri" w:hAnsi="Calibri"/>
          <w:i/>
          <w:sz w:val="22"/>
          <w:szCs w:val="22"/>
          <w:lang w:val="es-ES_tradnl"/>
        </w:rPr>
        <w:t>___________________________________________________________________________________________</w:t>
      </w:r>
    </w:p>
    <w:p w14:paraId="747D0746" w14:textId="77777777" w:rsidR="00190B3D" w:rsidRDefault="00190B3D" w:rsidP="008C1790">
      <w:pPr>
        <w:spacing w:after="0" w:line="240" w:lineRule="auto"/>
        <w:jc w:val="both"/>
        <w:rPr>
          <w:rFonts w:ascii="Calibri" w:hAnsi="Calibri"/>
          <w:sz w:val="22"/>
          <w:szCs w:val="22"/>
          <w:lang w:val="es-ES_tradnl"/>
        </w:rPr>
      </w:pPr>
    </w:p>
    <w:p w14:paraId="7B8D0C4D" w14:textId="77777777" w:rsidR="00AF0595" w:rsidRDefault="006E17F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Los adjetivos y l</w:t>
      </w:r>
      <w:r w:rsidR="00AF0595"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os antónimos</w:t>
      </w:r>
      <w:r w:rsidR="00AF0595" w:rsidRPr="00ED5EEE">
        <w:rPr>
          <w:rFonts w:ascii="Calibri" w:hAnsi="Calibri"/>
          <w:color w:val="C0504D" w:themeColor="accent2"/>
          <w:sz w:val="22"/>
          <w:szCs w:val="22"/>
          <w:lang w:val="es-ES"/>
        </w:rPr>
        <w:t xml:space="preserve">. </w:t>
      </w:r>
      <w:r w:rsidR="00AF0595">
        <w:rPr>
          <w:rFonts w:ascii="Calibri" w:hAnsi="Calibri"/>
          <w:sz w:val="22"/>
          <w:szCs w:val="22"/>
          <w:lang w:val="es-ES"/>
        </w:rPr>
        <w:t>Completa cada frase con un adjetivo opuesto al que está en la frase</w:t>
      </w:r>
      <w:r>
        <w:rPr>
          <w:rFonts w:ascii="Calibri" w:hAnsi="Calibri"/>
          <w:sz w:val="22"/>
          <w:szCs w:val="22"/>
          <w:lang w:val="es-ES"/>
        </w:rPr>
        <w:t xml:space="preserve"> en su forma apropiada</w:t>
      </w:r>
      <w:r w:rsidR="00AF0595">
        <w:rPr>
          <w:rFonts w:ascii="Calibri" w:hAnsi="Calibri"/>
          <w:sz w:val="22"/>
          <w:szCs w:val="22"/>
          <w:lang w:val="es-ES"/>
        </w:rPr>
        <w:t>.</w:t>
      </w:r>
    </w:p>
    <w:p w14:paraId="6D1DDA2F" w14:textId="77777777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2D4832CA" w14:textId="7D888AEE" w:rsidR="00AF0595" w:rsidRDefault="00AF0595" w:rsidP="00AF0595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Susana es generosa y su esposo es</w:t>
      </w:r>
      <w:r w:rsidR="00955BD1">
        <w:rPr>
          <w:rFonts w:ascii="Calibri" w:hAnsi="Calibri"/>
          <w:sz w:val="22"/>
          <w:szCs w:val="22"/>
          <w:lang w:val="es-ES"/>
        </w:rPr>
        <w:t xml:space="preserve"> egoísta.</w:t>
      </w:r>
    </w:p>
    <w:p w14:paraId="45D130A5" w14:textId="6F734E8E" w:rsidR="00AF0595" w:rsidRDefault="00AF0595" w:rsidP="00AF0595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Fernando es tímido y su esposa es</w:t>
      </w:r>
      <w:r w:rsidR="00955BD1">
        <w:rPr>
          <w:rFonts w:ascii="Calibri" w:hAnsi="Calibri"/>
          <w:sz w:val="22"/>
          <w:szCs w:val="22"/>
          <w:lang w:val="es-ES"/>
        </w:rPr>
        <w:t xml:space="preserve"> sociable.</w:t>
      </w:r>
    </w:p>
    <w:p w14:paraId="05440BCD" w14:textId="60B23F14" w:rsidR="00AF0595" w:rsidRDefault="00AF0595" w:rsidP="00AF0595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Mis amigas son delgadas y mis amigos son</w:t>
      </w:r>
      <w:r w:rsidR="00955BD1">
        <w:rPr>
          <w:rFonts w:ascii="Calibri" w:hAnsi="Calibri"/>
          <w:sz w:val="22"/>
          <w:szCs w:val="22"/>
          <w:lang w:val="es-ES"/>
        </w:rPr>
        <w:t xml:space="preserve"> gordos.</w:t>
      </w:r>
    </w:p>
    <w:p w14:paraId="1E85737E" w14:textId="265C749A" w:rsidR="00AF0595" w:rsidRDefault="00AF0595" w:rsidP="00AF0595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lastRenderedPageBreak/>
        <w:t>Marcos es trabajador y María es</w:t>
      </w:r>
      <w:r w:rsidR="00955BD1">
        <w:rPr>
          <w:rFonts w:ascii="Calibri" w:hAnsi="Calibri"/>
          <w:sz w:val="22"/>
          <w:szCs w:val="22"/>
          <w:lang w:val="es-ES"/>
        </w:rPr>
        <w:t xml:space="preserve"> perezosa.</w:t>
      </w:r>
    </w:p>
    <w:p w14:paraId="00AC6F36" w14:textId="465086C6" w:rsidR="005008A7" w:rsidRPr="00ED5EEE" w:rsidRDefault="00AF0595" w:rsidP="00190B3D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Mis amigos son cómicos y mis amigas so</w:t>
      </w:r>
      <w:r w:rsidR="00955BD1">
        <w:rPr>
          <w:rFonts w:ascii="Calibri" w:hAnsi="Calibri"/>
          <w:sz w:val="22"/>
          <w:szCs w:val="22"/>
          <w:lang w:val="es-ES"/>
        </w:rPr>
        <w:t>n serios.</w:t>
      </w:r>
    </w:p>
    <w:p w14:paraId="72331433" w14:textId="77777777" w:rsidR="005008A7" w:rsidRDefault="005008A7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Las estaciones del año y el clima y más.</w:t>
      </w:r>
      <w:r>
        <w:rPr>
          <w:rFonts w:ascii="Calibri" w:hAnsi="Calibri"/>
          <w:sz w:val="22"/>
          <w:szCs w:val="22"/>
          <w:lang w:val="es-ES"/>
        </w:rPr>
        <w:t xml:space="preserve"> Según la prenda de vestir (</w:t>
      </w:r>
      <w:r w:rsidRPr="005008A7">
        <w:rPr>
          <w:rFonts w:ascii="Calibri" w:hAnsi="Calibri"/>
          <w:i/>
          <w:sz w:val="22"/>
          <w:szCs w:val="22"/>
          <w:lang w:val="es-ES"/>
        </w:rPr>
        <w:t>the item of clothing</w:t>
      </w:r>
      <w:r>
        <w:rPr>
          <w:rFonts w:ascii="Calibri" w:hAnsi="Calibri"/>
          <w:sz w:val="22"/>
          <w:szCs w:val="22"/>
          <w:lang w:val="es-ES"/>
        </w:rPr>
        <w:t>), indica en qué estación del año uno lleva puesto esa prenda de vestir y el clima. También debes sustituir la ropa con un pronombre directo y usa el pronombre de sujeto indicado para conjugar el verbo.</w:t>
      </w:r>
    </w:p>
    <w:p w14:paraId="2C9AE177" w14:textId="77777777" w:rsidR="005008A7" w:rsidRDefault="005008A7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4CC857B0" w14:textId="77777777" w:rsidR="005008A7" w:rsidRPr="006E17F5" w:rsidRDefault="005008A7" w:rsidP="005008A7">
      <w:pPr>
        <w:spacing w:after="0" w:line="240" w:lineRule="auto"/>
        <w:rPr>
          <w:rFonts w:ascii="Calibri" w:hAnsi="Calibri"/>
          <w:b/>
          <w:sz w:val="22"/>
          <w:szCs w:val="22"/>
          <w:lang w:val="es-ES"/>
        </w:rPr>
      </w:pPr>
      <w:r w:rsidRPr="00126120">
        <w:rPr>
          <w:rFonts w:ascii="Calibri" w:hAnsi="Calibri"/>
          <w:i/>
          <w:sz w:val="22"/>
          <w:szCs w:val="22"/>
          <w:lang w:val="es-ES"/>
        </w:rPr>
        <w:t>Ejemplo</w:t>
      </w:r>
      <w:r w:rsidRPr="005008A7">
        <w:rPr>
          <w:rFonts w:ascii="Calibri" w:hAnsi="Calibri"/>
          <w:sz w:val="22"/>
          <w:szCs w:val="22"/>
          <w:lang w:val="es-ES"/>
        </w:rPr>
        <w:t>: Unos calcetines blancos ligero: Yo</w:t>
      </w:r>
      <w:r>
        <w:rPr>
          <w:rFonts w:ascii="Calibri" w:hAnsi="Calibri"/>
          <w:sz w:val="22"/>
          <w:szCs w:val="22"/>
          <w:lang w:val="es-ES"/>
        </w:rPr>
        <w:t xml:space="preserve">….  </w:t>
      </w:r>
      <w:r w:rsidRPr="00126120">
        <w:rPr>
          <w:rFonts w:ascii="Calibri" w:hAnsi="Calibri"/>
          <w:i/>
          <w:sz w:val="22"/>
          <w:szCs w:val="22"/>
          <w:lang w:val="es-ES"/>
        </w:rPr>
        <w:t xml:space="preserve">Yo </w:t>
      </w:r>
      <w:r w:rsidRPr="006E17F5">
        <w:rPr>
          <w:rFonts w:ascii="Calibri" w:hAnsi="Calibri"/>
          <w:b/>
          <w:i/>
          <w:sz w:val="22"/>
          <w:szCs w:val="22"/>
          <w:lang w:val="es-ES"/>
        </w:rPr>
        <w:t>los</w:t>
      </w:r>
      <w:r w:rsidRPr="00126120">
        <w:rPr>
          <w:rFonts w:ascii="Calibri" w:hAnsi="Calibri"/>
          <w:i/>
          <w:sz w:val="22"/>
          <w:szCs w:val="22"/>
          <w:lang w:val="es-ES"/>
        </w:rPr>
        <w:t xml:space="preserve"> llevo </w:t>
      </w:r>
      <w:r w:rsidRPr="006E17F5">
        <w:rPr>
          <w:rFonts w:ascii="Calibri" w:hAnsi="Calibri"/>
          <w:b/>
          <w:i/>
          <w:sz w:val="22"/>
          <w:szCs w:val="22"/>
          <w:lang w:val="es-ES"/>
        </w:rPr>
        <w:t xml:space="preserve">en verano </w:t>
      </w:r>
      <w:r w:rsidRPr="00126120">
        <w:rPr>
          <w:rFonts w:ascii="Calibri" w:hAnsi="Calibri"/>
          <w:i/>
          <w:sz w:val="22"/>
          <w:szCs w:val="22"/>
          <w:lang w:val="es-ES"/>
        </w:rPr>
        <w:t xml:space="preserve">cuando </w:t>
      </w:r>
      <w:r w:rsidRPr="006E17F5">
        <w:rPr>
          <w:rFonts w:ascii="Calibri" w:hAnsi="Calibri"/>
          <w:b/>
          <w:i/>
          <w:sz w:val="22"/>
          <w:szCs w:val="22"/>
          <w:lang w:val="es-ES"/>
        </w:rPr>
        <w:t>hace calor.</w:t>
      </w:r>
    </w:p>
    <w:p w14:paraId="3CD8E363" w14:textId="77777777" w:rsidR="005008A7" w:rsidRDefault="005008A7" w:rsidP="005008A7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67982EBF" w14:textId="0400B3C7" w:rsidR="005008A7" w:rsidRDefault="005008A7" w:rsidP="005008A7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Una chaqueta: Tú</w:t>
      </w:r>
      <w:r w:rsidR="00955BD1">
        <w:rPr>
          <w:rFonts w:ascii="Calibri" w:hAnsi="Calibri"/>
          <w:sz w:val="22"/>
          <w:szCs w:val="22"/>
          <w:lang w:val="es-ES"/>
        </w:rPr>
        <w:t xml:space="preserve"> la llevas en primavera cuando hace fresco.</w:t>
      </w:r>
    </w:p>
    <w:p w14:paraId="544630CC" w14:textId="049E553B" w:rsidR="005008A7" w:rsidRDefault="005008A7" w:rsidP="005008A7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Unas botas: Nosotros</w:t>
      </w:r>
      <w:r w:rsidR="00955BD1">
        <w:rPr>
          <w:rFonts w:ascii="Calibri" w:hAnsi="Calibri"/>
          <w:sz w:val="22"/>
          <w:szCs w:val="22"/>
          <w:lang w:val="es-ES"/>
        </w:rPr>
        <w:t xml:space="preserve"> las llevamos en invierno cuando hace frío y nieva.</w:t>
      </w:r>
    </w:p>
    <w:p w14:paraId="23CAF307" w14:textId="34F41373" w:rsidR="005008A7" w:rsidRDefault="005008A7" w:rsidP="005008A7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Un impermeable: Ello</w:t>
      </w:r>
      <w:r w:rsidR="00955BD1">
        <w:rPr>
          <w:rFonts w:ascii="Calibri" w:hAnsi="Calibri"/>
          <w:sz w:val="22"/>
          <w:szCs w:val="22"/>
          <w:lang w:val="es-ES"/>
        </w:rPr>
        <w:t>s lo llevan en otoño cuando hace fresco y llueve.</w:t>
      </w:r>
    </w:p>
    <w:p w14:paraId="3BDA231E" w14:textId="643FD4CE" w:rsidR="005008A7" w:rsidRDefault="005008A7" w:rsidP="005008A7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Un traje de baño:  Uds</w:t>
      </w:r>
      <w:r w:rsidR="00955BD1">
        <w:rPr>
          <w:rFonts w:ascii="Calibri" w:hAnsi="Calibri"/>
          <w:sz w:val="22"/>
          <w:szCs w:val="22"/>
          <w:lang w:val="es-ES"/>
        </w:rPr>
        <w:t>. lo llevan en verano cuando hace mucho calor.</w:t>
      </w:r>
    </w:p>
    <w:p w14:paraId="3A820BFE" w14:textId="77777777" w:rsidR="00126120" w:rsidRDefault="00126120" w:rsidP="00126120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2A12DDCD" w14:textId="77777777" w:rsidR="00126120" w:rsidRPr="00ED5EEE" w:rsidRDefault="00126120" w:rsidP="00126120">
      <w:pPr>
        <w:spacing w:after="0" w:line="240" w:lineRule="auto"/>
        <w:rPr>
          <w:rFonts w:ascii="Calibri" w:hAnsi="Calibri"/>
          <w:b/>
          <w:color w:val="C0504D" w:themeColor="accent2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Algunos verbos regulares </w:t>
      </w:r>
      <w:r w:rsidR="00AF0595"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comunes.</w:t>
      </w:r>
    </w:p>
    <w:p w14:paraId="30D3C2BD" w14:textId="77777777" w:rsidR="005008A7" w:rsidRDefault="005008A7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46E28827" w14:textId="18D8D5C8" w:rsidR="00126120" w:rsidRDefault="000A32CB" w:rsidP="00190B3D">
      <w:pPr>
        <w:spacing w:after="0" w:line="240" w:lineRule="auto"/>
        <w:rPr>
          <w:rFonts w:ascii="Calibri" w:hAnsi="Calibri"/>
          <w:b/>
          <w:sz w:val="22"/>
          <w:szCs w:val="22"/>
          <w:lang w:val="es-ES"/>
        </w:rPr>
      </w:pPr>
      <w:r>
        <w:rPr>
          <w:rFonts w:ascii="Calibri" w:hAnsi="Calibri"/>
          <w:b/>
          <w:noProof/>
          <w:sz w:val="22"/>
          <w:szCs w:val="22"/>
          <w:lang w:val="es-ES"/>
        </w:rPr>
        <w:t>M ,Y</w:t>
      </w:r>
      <w:bookmarkStart w:id="0" w:name="_GoBack"/>
      <w:bookmarkEnd w:id="0"/>
      <w:r w:rsidR="00126120">
        <w:rPr>
          <w:rFonts w:ascii="Calibri" w:hAnsi="Calibri"/>
          <w:b/>
          <w:noProof/>
          <w:sz w:val="22"/>
          <w:szCs w:val="22"/>
          <w:lang w:val="es-ES"/>
        </w:rPr>
        <w:drawing>
          <wp:inline distT="0" distB="0" distL="0" distR="0" wp14:anchorId="058DA9EC" wp14:editId="26BC6AF9">
            <wp:extent cx="6359525" cy="3324225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1-24 at 10.08.25 A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E228C" w14:textId="77777777" w:rsidR="00126120" w:rsidRDefault="00126120" w:rsidP="00190B3D">
      <w:pPr>
        <w:spacing w:after="0" w:line="240" w:lineRule="auto"/>
        <w:rPr>
          <w:rFonts w:ascii="Calibri" w:hAnsi="Calibri"/>
          <w:b/>
          <w:sz w:val="22"/>
          <w:szCs w:val="22"/>
          <w:lang w:val="es-ES"/>
        </w:rPr>
      </w:pPr>
    </w:p>
    <w:p w14:paraId="16D041A8" w14:textId="77777777" w:rsidR="00126120" w:rsidRDefault="00126120" w:rsidP="00190B3D">
      <w:pPr>
        <w:spacing w:after="0" w:line="240" w:lineRule="auto"/>
        <w:rPr>
          <w:rFonts w:ascii="Calibri" w:hAnsi="Calibri"/>
          <w:b/>
          <w:sz w:val="22"/>
          <w:szCs w:val="22"/>
          <w:lang w:val="es-ES"/>
        </w:rPr>
      </w:pPr>
    </w:p>
    <w:p w14:paraId="4E7399FB" w14:textId="77777777" w:rsidR="005008A7" w:rsidRDefault="005008A7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Los</w:t>
      </w:r>
      <w:r w:rsidR="00126120"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 </w:t>
      </w:r>
      <w:r w:rsid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verbos regulares y los </w:t>
      </w:r>
      <w:r w:rsidR="00126120"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>adjetivos</w:t>
      </w: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 posesivos</w:t>
      </w:r>
      <w:r w:rsid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. </w:t>
      </w:r>
      <w:r w:rsidR="00126120">
        <w:rPr>
          <w:rFonts w:ascii="Calibri" w:hAnsi="Calibri"/>
          <w:sz w:val="22"/>
          <w:szCs w:val="22"/>
          <w:lang w:val="es-ES"/>
        </w:rPr>
        <w:t>Completa el siguiente párrafo con el adjetivo posesivo apropiado y el verbo en su forma apropiada.</w:t>
      </w:r>
    </w:p>
    <w:p w14:paraId="43E704C1" w14:textId="77777777" w:rsidR="00126120" w:rsidRDefault="00126120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10AE4066" w14:textId="21477931" w:rsidR="00126120" w:rsidRDefault="00126120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_____</w:t>
      </w:r>
      <w:r w:rsidR="00955BD1">
        <w:rPr>
          <w:rFonts w:ascii="Calibri" w:hAnsi="Calibri"/>
          <w:sz w:val="22"/>
          <w:szCs w:val="22"/>
          <w:lang w:val="es-ES"/>
        </w:rPr>
        <w:t>MI</w:t>
      </w:r>
      <w:r>
        <w:rPr>
          <w:rFonts w:ascii="Calibri" w:hAnsi="Calibri"/>
          <w:sz w:val="22"/>
          <w:szCs w:val="22"/>
          <w:lang w:val="es-ES"/>
        </w:rPr>
        <w:t>_______ (my) hermana Victoria y yo _____</w:t>
      </w:r>
      <w:r w:rsidR="00955BD1">
        <w:rPr>
          <w:rFonts w:ascii="Calibri" w:hAnsi="Calibri"/>
          <w:sz w:val="22"/>
          <w:szCs w:val="22"/>
          <w:lang w:val="es-ES"/>
        </w:rPr>
        <w:t>ESTUDIAMOS</w:t>
      </w:r>
      <w:r>
        <w:rPr>
          <w:rFonts w:ascii="Calibri" w:hAnsi="Calibri"/>
          <w:sz w:val="22"/>
          <w:szCs w:val="22"/>
          <w:lang w:val="es-ES"/>
        </w:rPr>
        <w:t>________ (estudiar) en la Universidad de Puerto Rico. ___</w:t>
      </w:r>
      <w:r w:rsidR="00955BD1">
        <w:rPr>
          <w:rFonts w:ascii="Calibri" w:hAnsi="Calibri"/>
          <w:sz w:val="22"/>
          <w:szCs w:val="22"/>
          <w:lang w:val="es-ES"/>
        </w:rPr>
        <w:t>NUESTRAS</w:t>
      </w:r>
      <w:r>
        <w:rPr>
          <w:rFonts w:ascii="Calibri" w:hAnsi="Calibri"/>
          <w:sz w:val="22"/>
          <w:szCs w:val="22"/>
          <w:lang w:val="es-ES"/>
        </w:rPr>
        <w:t>_________ (our) clases son difíciles y nosotras ___</w:t>
      </w:r>
      <w:r w:rsidR="00955BD1">
        <w:rPr>
          <w:rFonts w:ascii="Calibri" w:hAnsi="Calibri"/>
          <w:sz w:val="22"/>
          <w:szCs w:val="22"/>
          <w:lang w:val="es-ES"/>
        </w:rPr>
        <w:t>TENEMOS</w:t>
      </w:r>
      <w:r>
        <w:rPr>
          <w:rFonts w:ascii="Calibri" w:hAnsi="Calibri"/>
          <w:sz w:val="22"/>
          <w:szCs w:val="22"/>
          <w:lang w:val="es-ES"/>
        </w:rPr>
        <w:t>_________ (tener) mucha tarea. Los profesores son muy amables y _______</w:t>
      </w:r>
      <w:r w:rsidR="00955BD1">
        <w:rPr>
          <w:rFonts w:ascii="Calibri" w:hAnsi="Calibri"/>
          <w:sz w:val="22"/>
          <w:szCs w:val="22"/>
          <w:lang w:val="es-ES"/>
        </w:rPr>
        <w:t>AYUDAN</w:t>
      </w:r>
      <w:r>
        <w:rPr>
          <w:rFonts w:ascii="Calibri" w:hAnsi="Calibri"/>
          <w:sz w:val="22"/>
          <w:szCs w:val="22"/>
          <w:lang w:val="es-ES"/>
        </w:rPr>
        <w:t>________ (ayudar) mucho. Yo ____</w:t>
      </w:r>
      <w:r w:rsidR="00955BD1">
        <w:rPr>
          <w:rFonts w:ascii="Calibri" w:hAnsi="Calibri"/>
          <w:sz w:val="22"/>
          <w:szCs w:val="22"/>
          <w:lang w:val="es-ES"/>
        </w:rPr>
        <w:t>TENGO</w:t>
      </w:r>
      <w:r>
        <w:rPr>
          <w:rFonts w:ascii="Calibri" w:hAnsi="Calibri"/>
          <w:sz w:val="22"/>
          <w:szCs w:val="22"/>
          <w:lang w:val="es-ES"/>
        </w:rPr>
        <w:t>_________ (tener) tres clases. La clase de inglés es muy interesante, y yo lo ____</w:t>
      </w:r>
      <w:r w:rsidR="00955BD1">
        <w:rPr>
          <w:rFonts w:ascii="Calibri" w:hAnsi="Calibri"/>
          <w:sz w:val="22"/>
          <w:szCs w:val="22"/>
          <w:lang w:val="es-ES"/>
        </w:rPr>
        <w:t>HABLO</w:t>
      </w:r>
      <w:r>
        <w:rPr>
          <w:rFonts w:ascii="Calibri" w:hAnsi="Calibri"/>
          <w:sz w:val="22"/>
          <w:szCs w:val="22"/>
          <w:lang w:val="es-ES"/>
        </w:rPr>
        <w:t>__________ (hablar) muy bien. Victoria ___</w:t>
      </w:r>
      <w:r w:rsidR="00955BD1">
        <w:rPr>
          <w:rFonts w:ascii="Calibri" w:hAnsi="Calibri"/>
          <w:sz w:val="22"/>
          <w:szCs w:val="22"/>
          <w:lang w:val="es-ES"/>
        </w:rPr>
        <w:t>TIENE</w:t>
      </w:r>
      <w:r>
        <w:rPr>
          <w:rFonts w:ascii="Calibri" w:hAnsi="Calibri"/>
          <w:sz w:val="22"/>
          <w:szCs w:val="22"/>
          <w:lang w:val="es-ES"/>
        </w:rPr>
        <w:t>_____________ (tener) cuatro clases. Ella _____</w:t>
      </w:r>
      <w:r w:rsidR="00955BD1">
        <w:rPr>
          <w:rFonts w:ascii="Calibri" w:hAnsi="Calibri"/>
          <w:sz w:val="22"/>
          <w:szCs w:val="22"/>
          <w:lang w:val="es-ES"/>
        </w:rPr>
        <w:t>TOMA</w:t>
      </w:r>
      <w:r>
        <w:rPr>
          <w:rFonts w:ascii="Calibri" w:hAnsi="Calibri"/>
          <w:sz w:val="22"/>
          <w:szCs w:val="22"/>
          <w:lang w:val="es-ES"/>
        </w:rPr>
        <w:t>_____ (tomar) historia, filosofía, literatura y francés. _____</w:t>
      </w:r>
      <w:r w:rsidR="00955BD1">
        <w:rPr>
          <w:rFonts w:ascii="Calibri" w:hAnsi="Calibri"/>
          <w:sz w:val="22"/>
          <w:szCs w:val="22"/>
          <w:lang w:val="es-ES"/>
        </w:rPr>
        <w:t>SUS</w:t>
      </w:r>
      <w:r>
        <w:rPr>
          <w:rFonts w:ascii="Calibri" w:hAnsi="Calibri"/>
          <w:sz w:val="22"/>
          <w:szCs w:val="22"/>
          <w:lang w:val="es-ES"/>
        </w:rPr>
        <w:t>________ (her) clases son las de historia y literatura.</w:t>
      </w:r>
    </w:p>
    <w:p w14:paraId="07E94C32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1C1CC40D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1699EECE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2A6B24A3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6B6945D9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40A97E5B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</w:p>
    <w:p w14:paraId="416151E2" w14:textId="77777777" w:rsidR="00ED5EEE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"/>
        </w:rPr>
        <w:t xml:space="preserve">Más verbos regulares. </w:t>
      </w:r>
      <w:r>
        <w:rPr>
          <w:rFonts w:ascii="Calibri" w:hAnsi="Calibri"/>
          <w:sz w:val="22"/>
          <w:szCs w:val="22"/>
          <w:lang w:val="es-ES"/>
        </w:rPr>
        <w:t>Recuerda que debes saber conjugar el verbo y saber qué significa.</w:t>
      </w:r>
    </w:p>
    <w:p w14:paraId="4D8F295C" w14:textId="77777777" w:rsidR="00126120" w:rsidRDefault="00ED5EEE" w:rsidP="00190B3D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09AB1" wp14:editId="061B2FAD">
                <wp:simplePos x="0" y="0"/>
                <wp:positionH relativeFrom="column">
                  <wp:posOffset>84243</wp:posOffset>
                </wp:positionH>
                <wp:positionV relativeFrom="paragraph">
                  <wp:posOffset>-127423</wp:posOffset>
                </wp:positionV>
                <wp:extent cx="50800" cy="45719"/>
                <wp:effectExtent l="0" t="0" r="12700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E137E" w14:textId="77777777" w:rsidR="00ED5EEE" w:rsidRPr="00ED5EEE" w:rsidRDefault="00ED5EE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Ma´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609A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.65pt;margin-top:-10.05pt;width:4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" fillcolor="white [3201]" strokeweight=".5pt">
                <v:textbox>
                  <w:txbxContent>
                    <w:p w14:paraId="3B9E137E" w14:textId="77777777" w:rsidR="00ED5EEE" w:rsidRPr="00ED5EEE" w:rsidRDefault="00ED5EEE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Ma´</w:t>
                      </w:r>
                    </w:p>
                  </w:txbxContent>
                </v:textbox>
              </v:shape>
            </w:pict>
          </mc:Fallback>
        </mc:AlternateContent>
      </w:r>
      <w:r w:rsidR="00AF0595" w:rsidRPr="00AF0595">
        <w:rPr>
          <w:rFonts w:ascii="Calibri" w:hAnsi="Calibri"/>
          <w:noProof/>
          <w:sz w:val="22"/>
          <w:szCs w:val="22"/>
          <w:lang w:val="es-ES"/>
        </w:rPr>
        <w:drawing>
          <wp:inline distT="0" distB="0" distL="0" distR="0" wp14:anchorId="5C00BC3D" wp14:editId="23425970">
            <wp:extent cx="6359525" cy="3032125"/>
            <wp:effectExtent l="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29B99" w14:textId="77777777" w:rsidR="00190B3D" w:rsidRPr="00190B3D" w:rsidRDefault="00190B3D" w:rsidP="00190B3D">
      <w:pPr>
        <w:pStyle w:val="ListParagraph"/>
        <w:rPr>
          <w:rFonts w:ascii="Calibri" w:hAnsi="Calibri"/>
          <w:sz w:val="22"/>
          <w:szCs w:val="22"/>
          <w:lang w:val="es-ES"/>
        </w:rPr>
        <w:sectPr w:rsidR="00190B3D" w:rsidRPr="00190B3D" w:rsidSect="008C1790">
          <w:type w:val="continuous"/>
          <w:pgSz w:w="12240" w:h="15840"/>
          <w:pgMar w:top="1134" w:right="1091" w:bottom="1134" w:left="1134" w:header="720" w:footer="720" w:gutter="0"/>
          <w:cols w:space="720"/>
        </w:sectPr>
      </w:pPr>
    </w:p>
    <w:p w14:paraId="1887E2A6" w14:textId="38947808" w:rsidR="00AF0595" w:rsidRDefault="00955BD1" w:rsidP="00F81F7F">
      <w:pPr>
        <w:spacing w:after="0" w:line="100" w:lineRule="atLeast"/>
        <w:rPr>
          <w:rFonts w:ascii="Calibri" w:hAnsi="Calibri" w:cs="Tahoma"/>
          <w:color w:val="181818"/>
          <w:sz w:val="22"/>
          <w:szCs w:val="22"/>
          <w:lang w:val="es-CO"/>
        </w:rPr>
      </w:pPr>
      <w:r>
        <w:rPr>
          <w:rFonts w:ascii="Calibri" w:hAnsi="Calibri" w:cs="Tahoma"/>
          <w:color w:val="181818"/>
          <w:sz w:val="22"/>
          <w:szCs w:val="22"/>
          <w:lang w:val="es-CO"/>
        </w:rPr>
        <w:t>Respuestas:  1. Nosotros practicamos inglés. 2. Nosotros estudiamos árabe.  3. Nosotras viajamos a España.  4. Nosotros escuchamos música rock.   5. Nosotros bailamos tango.  6. Nosotros esquiamos en St. Sauveur.</w:t>
      </w:r>
    </w:p>
    <w:p w14:paraId="32CD8CB2" w14:textId="77777777" w:rsidR="00955BD1" w:rsidRDefault="00955BD1" w:rsidP="00F81F7F">
      <w:pPr>
        <w:spacing w:after="0" w:line="100" w:lineRule="atLeast"/>
        <w:rPr>
          <w:rFonts w:ascii="Calibri" w:hAnsi="Calibri" w:cs="Tahoma"/>
          <w:color w:val="181818"/>
          <w:sz w:val="22"/>
          <w:szCs w:val="22"/>
          <w:lang w:val="es-CO"/>
        </w:rPr>
      </w:pPr>
    </w:p>
    <w:p w14:paraId="300EB846" w14:textId="77777777" w:rsidR="00AF0595" w:rsidRDefault="00AF0595" w:rsidP="00AF0595">
      <w:pPr>
        <w:rPr>
          <w:rFonts w:ascii="Calibri" w:hAnsi="Calibri"/>
          <w:b/>
          <w:sz w:val="22"/>
          <w:szCs w:val="22"/>
          <w:lang w:val="es-ES_tradnl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 xml:space="preserve">El verbo </w:t>
      </w:r>
      <w:r w:rsidRPr="00ED5EEE">
        <w:rPr>
          <w:rFonts w:ascii="Calibri" w:hAnsi="Calibri"/>
          <w:b/>
          <w:i/>
          <w:color w:val="C0504D" w:themeColor="accent2"/>
          <w:sz w:val="22"/>
          <w:szCs w:val="22"/>
          <w:lang w:val="es-ES_tradnl"/>
        </w:rPr>
        <w:t>tener</w:t>
      </w:r>
      <w:r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 xml:space="preserve"> y las expresiones idiomáticas con </w:t>
      </w:r>
      <w:r w:rsidRPr="00ED5EEE">
        <w:rPr>
          <w:rFonts w:ascii="Calibri" w:hAnsi="Calibri"/>
          <w:b/>
          <w:i/>
          <w:color w:val="C0504D" w:themeColor="accent2"/>
          <w:sz w:val="22"/>
          <w:szCs w:val="22"/>
          <w:lang w:val="es-ES_tradnl"/>
        </w:rPr>
        <w:t>tener</w:t>
      </w:r>
      <w:r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 xml:space="preserve">. </w:t>
      </w:r>
    </w:p>
    <w:p w14:paraId="3FC01139" w14:textId="77777777" w:rsidR="00AF0595" w:rsidRDefault="00AF0595" w:rsidP="00AF0595">
      <w:pPr>
        <w:rPr>
          <w:rFonts w:ascii="Calibri" w:hAnsi="Calibri"/>
          <w:b/>
          <w:sz w:val="22"/>
          <w:szCs w:val="22"/>
          <w:lang w:val="es-ES_tradnl"/>
        </w:rPr>
      </w:pPr>
      <w:r>
        <w:rPr>
          <w:rFonts w:ascii="Calibri" w:hAnsi="Calibri"/>
          <w:b/>
          <w:noProof/>
          <w:sz w:val="22"/>
          <w:szCs w:val="22"/>
          <w:lang w:val="es-ES_tradnl"/>
        </w:rPr>
        <w:drawing>
          <wp:inline distT="0" distB="0" distL="0" distR="0" wp14:anchorId="436DD908" wp14:editId="682BDC59">
            <wp:extent cx="6359525" cy="3665220"/>
            <wp:effectExtent l="0" t="0" r="317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11-24 at 10.14.04 A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3CAE2" w14:textId="77777777" w:rsidR="00E15824" w:rsidRDefault="00E15824" w:rsidP="00AF0595">
      <w:pPr>
        <w:rPr>
          <w:rFonts w:ascii="Calibri" w:hAnsi="Calibri"/>
          <w:b/>
          <w:color w:val="C0504D" w:themeColor="accent2"/>
          <w:sz w:val="22"/>
          <w:szCs w:val="22"/>
          <w:lang w:val="es-ES_tradnl"/>
        </w:rPr>
      </w:pPr>
    </w:p>
    <w:p w14:paraId="05D88C0B" w14:textId="77777777" w:rsidR="00E15824" w:rsidRDefault="00E15824" w:rsidP="00AF0595">
      <w:pPr>
        <w:rPr>
          <w:rFonts w:ascii="Calibri" w:hAnsi="Calibri"/>
          <w:b/>
          <w:color w:val="C0504D" w:themeColor="accent2"/>
          <w:sz w:val="22"/>
          <w:szCs w:val="22"/>
          <w:lang w:val="es-ES_tradnl"/>
        </w:rPr>
      </w:pPr>
    </w:p>
    <w:p w14:paraId="46618F99" w14:textId="2D1B27F4" w:rsidR="00AF0595" w:rsidRDefault="00AF0595" w:rsidP="00AF0595">
      <w:pPr>
        <w:rPr>
          <w:rFonts w:ascii="Calibri" w:hAnsi="Calibri"/>
          <w:sz w:val="22"/>
          <w:szCs w:val="22"/>
          <w:lang w:val="es-ES_tradnl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>Tener</w:t>
      </w:r>
      <w:r w:rsidR="00ED5EEE"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>, tener que y tener con expresiones idiomáticas</w:t>
      </w:r>
      <w:r>
        <w:rPr>
          <w:rFonts w:ascii="Calibri" w:hAnsi="Calibri"/>
          <w:b/>
          <w:sz w:val="22"/>
          <w:szCs w:val="22"/>
          <w:lang w:val="es-ES_tradnl"/>
        </w:rPr>
        <w:t>…</w:t>
      </w:r>
      <w:r>
        <w:rPr>
          <w:rFonts w:ascii="Calibri" w:hAnsi="Calibri"/>
          <w:sz w:val="22"/>
          <w:szCs w:val="22"/>
          <w:lang w:val="es-ES_tradnl"/>
        </w:rPr>
        <w:t>Usa la expresión apropiada según el contexto.</w:t>
      </w:r>
    </w:p>
    <w:p w14:paraId="27CEBCE5" w14:textId="55CA1DF6" w:rsidR="00AF0595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En Montreal hace frío y por eso nosotros _____</w:t>
      </w:r>
      <w:r w:rsidR="00955BD1">
        <w:rPr>
          <w:rFonts w:ascii="Calibri" w:hAnsi="Calibri"/>
          <w:sz w:val="22"/>
          <w:szCs w:val="22"/>
          <w:lang w:val="es-ES_tradnl"/>
        </w:rPr>
        <w:t>TENEMOS</w:t>
      </w:r>
      <w:r>
        <w:rPr>
          <w:rFonts w:ascii="Calibri" w:hAnsi="Calibri"/>
          <w:sz w:val="22"/>
          <w:szCs w:val="22"/>
          <w:lang w:val="es-ES_tradnl"/>
        </w:rPr>
        <w:t>_____________ mucho  frío.</w:t>
      </w:r>
    </w:p>
    <w:p w14:paraId="41316EA4" w14:textId="3287BF1B" w:rsidR="00ED5EEE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Yo ____</w:t>
      </w:r>
      <w:r w:rsidR="00955BD1">
        <w:rPr>
          <w:rFonts w:ascii="Calibri" w:hAnsi="Calibri"/>
          <w:sz w:val="22"/>
          <w:szCs w:val="22"/>
          <w:lang w:val="es-ES_tradnl"/>
        </w:rPr>
        <w:t>TENGO</w:t>
      </w:r>
      <w:r>
        <w:rPr>
          <w:rFonts w:ascii="Calibri" w:hAnsi="Calibri"/>
          <w:sz w:val="22"/>
          <w:szCs w:val="22"/>
          <w:lang w:val="es-ES_tradnl"/>
        </w:rPr>
        <w:t>___________mucha tarea, ____</w:t>
      </w:r>
      <w:r w:rsidR="00955BD1">
        <w:rPr>
          <w:rFonts w:ascii="Calibri" w:hAnsi="Calibri"/>
          <w:sz w:val="22"/>
          <w:szCs w:val="22"/>
          <w:lang w:val="es-ES_tradnl"/>
        </w:rPr>
        <w:t>TENGO</w:t>
      </w:r>
      <w:r>
        <w:rPr>
          <w:rFonts w:ascii="Calibri" w:hAnsi="Calibri"/>
          <w:sz w:val="22"/>
          <w:szCs w:val="22"/>
          <w:lang w:val="es-ES_tradnl"/>
        </w:rPr>
        <w:t>___________ ____</w:t>
      </w:r>
      <w:r w:rsidR="00955BD1">
        <w:rPr>
          <w:rFonts w:ascii="Calibri" w:hAnsi="Calibri"/>
          <w:sz w:val="22"/>
          <w:szCs w:val="22"/>
          <w:lang w:val="es-ES_tradnl"/>
        </w:rPr>
        <w:t>QUE</w:t>
      </w:r>
      <w:r>
        <w:rPr>
          <w:rFonts w:ascii="Calibri" w:hAnsi="Calibri"/>
          <w:sz w:val="22"/>
          <w:szCs w:val="22"/>
          <w:lang w:val="es-ES_tradnl"/>
        </w:rPr>
        <w:t>___ estudiar.</w:t>
      </w:r>
    </w:p>
    <w:p w14:paraId="206E4E11" w14:textId="63300434" w:rsidR="00ED5EEE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Cuando hacemos ejercicios en el gimnasio, necesitamos beber porque _____</w:t>
      </w:r>
      <w:r w:rsidR="00955BD1">
        <w:rPr>
          <w:rFonts w:ascii="Calibri" w:hAnsi="Calibri"/>
          <w:sz w:val="22"/>
          <w:szCs w:val="22"/>
          <w:lang w:val="es-ES_tradnl"/>
        </w:rPr>
        <w:t>TENEMOS SED</w:t>
      </w:r>
      <w:r>
        <w:rPr>
          <w:rFonts w:ascii="Calibri" w:hAnsi="Calibri"/>
          <w:sz w:val="22"/>
          <w:szCs w:val="22"/>
          <w:lang w:val="es-ES_tradnl"/>
        </w:rPr>
        <w:t>__________ __________</w:t>
      </w:r>
    </w:p>
    <w:p w14:paraId="42B59667" w14:textId="2BFA066B" w:rsidR="00ED5EEE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Mi hija es muy trabajadora, estudia mucho y saca buenas notas. Ella va a ___</w:t>
      </w:r>
      <w:r w:rsidR="00955BD1">
        <w:rPr>
          <w:rFonts w:ascii="Calibri" w:hAnsi="Calibri"/>
          <w:sz w:val="22"/>
          <w:szCs w:val="22"/>
          <w:lang w:val="es-ES_tradnl"/>
        </w:rPr>
        <w:t>TENER ÉXITO</w:t>
      </w:r>
      <w:r>
        <w:rPr>
          <w:rFonts w:ascii="Calibri" w:hAnsi="Calibri"/>
          <w:sz w:val="22"/>
          <w:szCs w:val="22"/>
          <w:lang w:val="es-ES_tradnl"/>
        </w:rPr>
        <w:t>__________ __________ en su carrera.</w:t>
      </w:r>
    </w:p>
    <w:p w14:paraId="4B57B80C" w14:textId="0B18A9AD" w:rsidR="00ED5EEE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Durante la época de exámenes, los estudiantes no duermen mucho y siempre __</w:t>
      </w:r>
      <w:r w:rsidR="00955BD1">
        <w:rPr>
          <w:rFonts w:ascii="Calibri" w:hAnsi="Calibri"/>
          <w:sz w:val="22"/>
          <w:szCs w:val="22"/>
          <w:lang w:val="es-ES_tradnl"/>
        </w:rPr>
        <w:t>TIENEN</w:t>
      </w:r>
      <w:r>
        <w:rPr>
          <w:rFonts w:ascii="Calibri" w:hAnsi="Calibri"/>
          <w:sz w:val="22"/>
          <w:szCs w:val="22"/>
          <w:lang w:val="es-ES_tradnl"/>
        </w:rPr>
        <w:t>_______________ mucho ___</w:t>
      </w:r>
      <w:r w:rsidR="00955BD1">
        <w:rPr>
          <w:rFonts w:ascii="Calibri" w:hAnsi="Calibri"/>
          <w:sz w:val="22"/>
          <w:szCs w:val="22"/>
          <w:lang w:val="es-ES_tradnl"/>
        </w:rPr>
        <w:t>SUEÑO</w:t>
      </w:r>
      <w:r>
        <w:rPr>
          <w:rFonts w:ascii="Calibri" w:hAnsi="Calibri"/>
          <w:sz w:val="22"/>
          <w:szCs w:val="22"/>
          <w:lang w:val="es-ES_tradnl"/>
        </w:rPr>
        <w:t>_________ .</w:t>
      </w:r>
    </w:p>
    <w:p w14:paraId="7F3C7AE6" w14:textId="3DC83CDE" w:rsidR="00ED5EEE" w:rsidRDefault="00ED5EEE" w:rsidP="00ED5EEE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Mis amigos _______</w:t>
      </w:r>
      <w:r w:rsidR="00955BD1">
        <w:rPr>
          <w:rFonts w:ascii="Calibri" w:hAnsi="Calibri"/>
          <w:sz w:val="22"/>
          <w:szCs w:val="22"/>
          <w:lang w:val="es-ES_tradnl"/>
        </w:rPr>
        <w:t>TIENEN</w:t>
      </w:r>
      <w:r>
        <w:rPr>
          <w:rFonts w:ascii="Calibri" w:hAnsi="Calibri"/>
          <w:sz w:val="22"/>
          <w:szCs w:val="22"/>
          <w:lang w:val="es-ES_tradnl"/>
        </w:rPr>
        <w:t>______ ____</w:t>
      </w:r>
      <w:r w:rsidR="00955BD1">
        <w:rPr>
          <w:rFonts w:ascii="Calibri" w:hAnsi="Calibri"/>
          <w:sz w:val="22"/>
          <w:szCs w:val="22"/>
          <w:lang w:val="es-ES_tradnl"/>
        </w:rPr>
        <w:t>GANAS</w:t>
      </w:r>
      <w:r>
        <w:rPr>
          <w:rFonts w:ascii="Calibri" w:hAnsi="Calibri"/>
          <w:sz w:val="22"/>
          <w:szCs w:val="22"/>
          <w:lang w:val="es-ES_tradnl"/>
        </w:rPr>
        <w:t>__________ de viajar sin sus padres.</w:t>
      </w:r>
    </w:p>
    <w:p w14:paraId="4E43C1E4" w14:textId="6DA0B67F" w:rsidR="006E17F5" w:rsidRPr="00ED5EEE" w:rsidRDefault="00ED5EEE" w:rsidP="00AF0595">
      <w:pPr>
        <w:pStyle w:val="ListParagraph"/>
        <w:numPr>
          <w:ilvl w:val="0"/>
          <w:numId w:val="25"/>
        </w:num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Hoy es tu cumpleaños. ¿Cuántos _____</w:t>
      </w:r>
      <w:r w:rsidR="00955BD1">
        <w:rPr>
          <w:rFonts w:ascii="Calibri" w:hAnsi="Calibri"/>
          <w:sz w:val="22"/>
          <w:szCs w:val="22"/>
          <w:lang w:val="es-ES_tradnl"/>
        </w:rPr>
        <w:t>AÑOS TIENES</w:t>
      </w:r>
      <w:r>
        <w:rPr>
          <w:rFonts w:ascii="Calibri" w:hAnsi="Calibri"/>
          <w:sz w:val="22"/>
          <w:szCs w:val="22"/>
          <w:lang w:val="es-ES_tradnl"/>
        </w:rPr>
        <w:t>____  ___________ ?</w:t>
      </w:r>
    </w:p>
    <w:p w14:paraId="7A5A9B39" w14:textId="77777777" w:rsidR="00E15824" w:rsidRDefault="00E15824" w:rsidP="00AF0595">
      <w:pPr>
        <w:rPr>
          <w:rFonts w:ascii="Calibri" w:hAnsi="Calibri"/>
          <w:b/>
          <w:color w:val="C0504D" w:themeColor="accent2"/>
          <w:sz w:val="22"/>
          <w:szCs w:val="22"/>
          <w:lang w:val="es-ES_tradnl"/>
        </w:rPr>
      </w:pPr>
    </w:p>
    <w:p w14:paraId="187216E1" w14:textId="5F8131A6" w:rsidR="00AF0595" w:rsidRDefault="00AF0595" w:rsidP="00AF0595">
      <w:pPr>
        <w:rPr>
          <w:rFonts w:ascii="Calibri" w:hAnsi="Calibri"/>
          <w:sz w:val="22"/>
          <w:szCs w:val="22"/>
          <w:lang w:val="es-ES"/>
        </w:rPr>
      </w:pPr>
      <w:r w:rsidRPr="00ED5EEE">
        <w:rPr>
          <w:rFonts w:ascii="Calibri" w:hAnsi="Calibri"/>
          <w:b/>
          <w:color w:val="C0504D" w:themeColor="accent2"/>
          <w:sz w:val="22"/>
          <w:szCs w:val="22"/>
          <w:lang w:val="es-ES_tradnl"/>
        </w:rPr>
        <w:t>Gustar.</w:t>
      </w:r>
      <w:r w:rsidRPr="00ED5EEE">
        <w:rPr>
          <w:rFonts w:ascii="Calibri" w:hAnsi="Calibri"/>
          <w:color w:val="C0504D" w:themeColor="accent2"/>
          <w:sz w:val="22"/>
          <w:szCs w:val="22"/>
          <w:lang w:val="es-ES_tradnl"/>
        </w:rPr>
        <w:t xml:space="preserve">  </w:t>
      </w:r>
      <w:r>
        <w:rPr>
          <w:rFonts w:ascii="Calibri" w:hAnsi="Calibri"/>
          <w:sz w:val="22"/>
          <w:szCs w:val="22"/>
          <w:lang w:val="es-ES_tradnl"/>
        </w:rPr>
        <w:t>Completa  el d</w:t>
      </w:r>
      <w:r>
        <w:rPr>
          <w:rFonts w:ascii="Calibri" w:hAnsi="Calibri"/>
          <w:sz w:val="22"/>
          <w:szCs w:val="22"/>
          <w:lang w:val="es-ES"/>
        </w:rPr>
        <w:t xml:space="preserve">iálogo con </w:t>
      </w:r>
      <w:r>
        <w:rPr>
          <w:rFonts w:ascii="Calibri" w:hAnsi="Calibri"/>
          <w:b/>
          <w:sz w:val="22"/>
          <w:szCs w:val="22"/>
          <w:lang w:val="es-ES"/>
        </w:rPr>
        <w:t xml:space="preserve">el pronombre indirecto (me, te, le, nos, os, les) </w:t>
      </w:r>
      <w:r>
        <w:rPr>
          <w:rFonts w:ascii="Calibri" w:hAnsi="Calibri"/>
          <w:sz w:val="22"/>
          <w:szCs w:val="22"/>
          <w:lang w:val="es-ES"/>
        </w:rPr>
        <w:t xml:space="preserve">apropiado y </w:t>
      </w:r>
      <w:r w:rsidRPr="00190B3D">
        <w:rPr>
          <w:rFonts w:ascii="Calibri" w:hAnsi="Calibri"/>
          <w:b/>
          <w:sz w:val="22"/>
          <w:szCs w:val="22"/>
          <w:lang w:val="es-ES"/>
        </w:rPr>
        <w:t>gustar</w:t>
      </w:r>
      <w:r>
        <w:rPr>
          <w:rFonts w:ascii="Calibri" w:hAnsi="Calibri"/>
          <w:sz w:val="22"/>
          <w:szCs w:val="22"/>
          <w:lang w:val="es-ES"/>
        </w:rPr>
        <w:t xml:space="preserve"> en su forma apropiada.</w:t>
      </w:r>
    </w:p>
    <w:p w14:paraId="6BE4816A" w14:textId="77777777" w:rsidR="00AF0595" w:rsidRDefault="00AF0595" w:rsidP="00AF0595">
      <w:pPr>
        <w:rPr>
          <w:rFonts w:ascii="Calibri" w:hAnsi="Calibri"/>
          <w:sz w:val="22"/>
          <w:szCs w:val="22"/>
          <w:lang w:val="es-ES"/>
        </w:rPr>
      </w:pPr>
      <w:r w:rsidRPr="00190B3D">
        <w:rPr>
          <w:rFonts w:ascii="Calibri" w:hAnsi="Calibri"/>
          <w:b/>
          <w:sz w:val="22"/>
          <w:szCs w:val="22"/>
          <w:lang w:val="es-ES"/>
        </w:rPr>
        <w:t xml:space="preserve">Nota gramatical: </w:t>
      </w:r>
      <w:r>
        <w:rPr>
          <w:rFonts w:ascii="Calibri" w:hAnsi="Calibri"/>
          <w:sz w:val="22"/>
          <w:szCs w:val="22"/>
          <w:lang w:val="es-ES"/>
        </w:rPr>
        <w:t xml:space="preserve">Recuerda que otros verbos que tienen la misma estructura que </w:t>
      </w:r>
      <w:r w:rsidRPr="00190B3D">
        <w:rPr>
          <w:rFonts w:ascii="Calibri" w:hAnsi="Calibri"/>
          <w:i/>
          <w:sz w:val="22"/>
          <w:szCs w:val="22"/>
          <w:lang w:val="es-ES"/>
        </w:rPr>
        <w:t>gustar</w:t>
      </w:r>
      <w:r>
        <w:rPr>
          <w:rFonts w:ascii="Calibri" w:hAnsi="Calibri"/>
          <w:sz w:val="22"/>
          <w:szCs w:val="22"/>
          <w:lang w:val="es-ES"/>
        </w:rPr>
        <w:t xml:space="preserve"> son </w:t>
      </w:r>
      <w:r w:rsidRPr="00190B3D">
        <w:rPr>
          <w:rFonts w:ascii="Calibri" w:hAnsi="Calibri"/>
          <w:i/>
          <w:sz w:val="22"/>
          <w:szCs w:val="22"/>
          <w:lang w:val="es-ES"/>
        </w:rPr>
        <w:t>fascinar</w:t>
      </w:r>
      <w:r>
        <w:rPr>
          <w:rFonts w:ascii="Calibri" w:hAnsi="Calibri"/>
          <w:sz w:val="22"/>
          <w:szCs w:val="22"/>
          <w:lang w:val="es-ES"/>
        </w:rPr>
        <w:t xml:space="preserve"> y </w:t>
      </w:r>
      <w:r w:rsidRPr="00190B3D">
        <w:rPr>
          <w:rFonts w:ascii="Calibri" w:hAnsi="Calibri"/>
          <w:i/>
          <w:sz w:val="22"/>
          <w:szCs w:val="22"/>
          <w:lang w:val="es-ES"/>
        </w:rPr>
        <w:t>encantar</w:t>
      </w:r>
      <w:r>
        <w:rPr>
          <w:rFonts w:ascii="Calibri" w:hAnsi="Calibri"/>
          <w:sz w:val="22"/>
          <w:szCs w:val="22"/>
          <w:lang w:val="es-ES"/>
        </w:rPr>
        <w:t>. Gustar mucho= Encantar o fascinar</w:t>
      </w:r>
    </w:p>
    <w:p w14:paraId="3845AAE1" w14:textId="4C20D1D8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1. Elena: Sonia, ¿ ____</w:t>
      </w:r>
      <w:r w:rsidR="00955BD1">
        <w:rPr>
          <w:rFonts w:ascii="Calibri" w:hAnsi="Calibri"/>
          <w:sz w:val="22"/>
          <w:szCs w:val="22"/>
          <w:lang w:val="es-ES"/>
        </w:rPr>
        <w:t>TE GUSTA</w:t>
      </w:r>
      <w:r>
        <w:rPr>
          <w:rFonts w:ascii="Calibri" w:hAnsi="Calibri"/>
          <w:sz w:val="22"/>
          <w:szCs w:val="22"/>
          <w:lang w:val="es-ES"/>
        </w:rPr>
        <w:t>____  ____________ comprar zapatos?</w:t>
      </w:r>
    </w:p>
    <w:p w14:paraId="63B95ED1" w14:textId="08E490F6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Sonia: Sí, a mí __</w:t>
      </w:r>
      <w:r w:rsidR="00955BD1">
        <w:rPr>
          <w:rFonts w:ascii="Calibri" w:hAnsi="Calibri"/>
          <w:sz w:val="22"/>
          <w:szCs w:val="22"/>
          <w:lang w:val="es-ES"/>
        </w:rPr>
        <w:t>ME GUSTA</w:t>
      </w:r>
      <w:r>
        <w:rPr>
          <w:rFonts w:ascii="Calibri" w:hAnsi="Calibri"/>
          <w:sz w:val="22"/>
          <w:szCs w:val="22"/>
          <w:lang w:val="es-ES"/>
        </w:rPr>
        <w:t>_________ mucho comprar zapatos.</w:t>
      </w:r>
    </w:p>
    <w:p w14:paraId="5977530A" w14:textId="07421130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Elena: ¿Y __</w:t>
      </w:r>
      <w:r w:rsidR="00955BD1">
        <w:rPr>
          <w:rFonts w:ascii="Calibri" w:hAnsi="Calibri"/>
          <w:sz w:val="22"/>
          <w:szCs w:val="22"/>
          <w:lang w:val="es-ES"/>
        </w:rPr>
        <w:t>TE GUSTAN</w:t>
      </w:r>
      <w:r>
        <w:rPr>
          <w:rFonts w:ascii="Calibri" w:hAnsi="Calibri"/>
          <w:sz w:val="22"/>
          <w:szCs w:val="22"/>
          <w:lang w:val="es-ES"/>
        </w:rPr>
        <w:t>____ ________ los tenis?</w:t>
      </w:r>
    </w:p>
    <w:p w14:paraId="51B97BAD" w14:textId="36E88258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Sonia: No, _</w:t>
      </w:r>
      <w:r w:rsidR="00955BD1">
        <w:rPr>
          <w:rFonts w:ascii="Calibri" w:hAnsi="Calibri"/>
          <w:sz w:val="22"/>
          <w:szCs w:val="22"/>
          <w:lang w:val="es-ES"/>
        </w:rPr>
        <w:t>ME GUSTAN</w:t>
      </w:r>
      <w:r>
        <w:rPr>
          <w:rFonts w:ascii="Calibri" w:hAnsi="Calibri"/>
          <w:sz w:val="22"/>
          <w:szCs w:val="22"/>
          <w:lang w:val="es-ES"/>
        </w:rPr>
        <w:t>_____ _______ más las sandalias.</w:t>
      </w:r>
    </w:p>
    <w:p w14:paraId="53CA7BE8" w14:textId="45FE3640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2. Hugo: ¿A ti  __</w:t>
      </w:r>
      <w:r w:rsidR="00955BD1">
        <w:rPr>
          <w:rFonts w:ascii="Calibri" w:hAnsi="Calibri"/>
          <w:sz w:val="22"/>
          <w:szCs w:val="22"/>
          <w:lang w:val="es-ES"/>
        </w:rPr>
        <w:t>TE GUSTA</w:t>
      </w:r>
      <w:r>
        <w:rPr>
          <w:rFonts w:ascii="Calibri" w:hAnsi="Calibri"/>
          <w:sz w:val="22"/>
          <w:szCs w:val="22"/>
          <w:lang w:val="es-ES"/>
        </w:rPr>
        <w:t>____ ______ esquiar, Raúl?</w:t>
      </w:r>
    </w:p>
    <w:p w14:paraId="1A0047E1" w14:textId="67AD7BFC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Raúl: No, para nada. No ____</w:t>
      </w:r>
      <w:r w:rsidR="00955BD1">
        <w:rPr>
          <w:rFonts w:ascii="Calibri" w:hAnsi="Calibri"/>
          <w:sz w:val="22"/>
          <w:szCs w:val="22"/>
          <w:lang w:val="es-ES"/>
        </w:rPr>
        <w:t>ME GUSTA</w:t>
      </w:r>
      <w:r>
        <w:rPr>
          <w:rFonts w:ascii="Calibri" w:hAnsi="Calibri"/>
          <w:sz w:val="22"/>
          <w:szCs w:val="22"/>
          <w:lang w:val="es-ES"/>
        </w:rPr>
        <w:t>____ ________ el frío.</w:t>
      </w:r>
    </w:p>
    <w:p w14:paraId="17D238FD" w14:textId="28451862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Hugo: ¿__</w:t>
      </w:r>
      <w:r w:rsidR="00955BD1">
        <w:rPr>
          <w:rFonts w:ascii="Calibri" w:hAnsi="Calibri"/>
          <w:sz w:val="22"/>
          <w:szCs w:val="22"/>
          <w:lang w:val="es-ES"/>
        </w:rPr>
        <w:t>TE GUSTA</w:t>
      </w:r>
      <w:r>
        <w:rPr>
          <w:rFonts w:ascii="Calibri" w:hAnsi="Calibri"/>
          <w:sz w:val="22"/>
          <w:szCs w:val="22"/>
          <w:lang w:val="es-ES"/>
        </w:rPr>
        <w:t>____ _________ practicar deportes en verano?</w:t>
      </w:r>
    </w:p>
    <w:p w14:paraId="76E108DD" w14:textId="72E73A7C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Raúl: Sí, __</w:t>
      </w:r>
      <w:r w:rsidR="00955BD1">
        <w:rPr>
          <w:rFonts w:ascii="Calibri" w:hAnsi="Calibri"/>
          <w:sz w:val="22"/>
          <w:szCs w:val="22"/>
          <w:lang w:val="es-ES"/>
        </w:rPr>
        <w:t>ME GUSTAN</w:t>
      </w:r>
      <w:r>
        <w:rPr>
          <w:rFonts w:ascii="Calibri" w:hAnsi="Calibri"/>
          <w:sz w:val="22"/>
          <w:szCs w:val="22"/>
          <w:lang w:val="es-ES"/>
        </w:rPr>
        <w:t>_____ _____________ el golf y el tenis. A mi familia  no ___</w:t>
      </w:r>
      <w:r w:rsidR="00955BD1">
        <w:rPr>
          <w:rFonts w:ascii="Calibri" w:hAnsi="Calibri"/>
          <w:sz w:val="22"/>
          <w:szCs w:val="22"/>
          <w:lang w:val="es-ES"/>
        </w:rPr>
        <w:t>LE GUSTAN</w:t>
      </w:r>
      <w:r>
        <w:rPr>
          <w:rFonts w:ascii="Calibri" w:hAnsi="Calibri"/>
          <w:sz w:val="22"/>
          <w:szCs w:val="22"/>
          <w:lang w:val="es-ES"/>
        </w:rPr>
        <w:t>_____ ___________ los deportes de verano. ¿Y a ti y a tu familia  ___</w:t>
      </w:r>
      <w:r w:rsidR="00955BD1">
        <w:rPr>
          <w:rFonts w:ascii="Calibri" w:hAnsi="Calibri"/>
          <w:sz w:val="22"/>
          <w:szCs w:val="22"/>
          <w:lang w:val="es-ES"/>
        </w:rPr>
        <w:t>OS/LES GUSTA</w:t>
      </w:r>
      <w:r>
        <w:rPr>
          <w:rFonts w:ascii="Calibri" w:hAnsi="Calibri"/>
          <w:sz w:val="22"/>
          <w:szCs w:val="22"/>
          <w:lang w:val="es-ES"/>
        </w:rPr>
        <w:t>_______ _______________  practicar deportes?</w:t>
      </w:r>
    </w:p>
    <w:p w14:paraId="321E0703" w14:textId="5FA570B5" w:rsidR="00AF0595" w:rsidRDefault="00AF0595" w:rsidP="00AF0595">
      <w:pPr>
        <w:spacing w:after="0" w:line="240" w:lineRule="auto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Hugo: Claro, a nosotros ____</w:t>
      </w:r>
      <w:r w:rsidR="00955BD1">
        <w:rPr>
          <w:rFonts w:ascii="Calibri" w:hAnsi="Calibri"/>
          <w:sz w:val="22"/>
          <w:szCs w:val="22"/>
          <w:lang w:val="es-ES"/>
        </w:rPr>
        <w:t>NOS ENCANTA</w:t>
      </w:r>
      <w:r>
        <w:rPr>
          <w:rFonts w:ascii="Calibri" w:hAnsi="Calibri"/>
          <w:sz w:val="22"/>
          <w:szCs w:val="22"/>
          <w:lang w:val="es-ES"/>
        </w:rPr>
        <w:t xml:space="preserve">____ ___________ (incluir otro verbo como gustar que significa </w:t>
      </w:r>
      <w:r w:rsidRPr="005008A7">
        <w:rPr>
          <w:rFonts w:ascii="Calibri" w:hAnsi="Calibri"/>
          <w:i/>
          <w:sz w:val="22"/>
          <w:szCs w:val="22"/>
          <w:lang w:val="es-ES"/>
        </w:rPr>
        <w:t>gustar mucho</w:t>
      </w:r>
      <w:r>
        <w:rPr>
          <w:rFonts w:ascii="Calibri" w:hAnsi="Calibri"/>
          <w:sz w:val="22"/>
          <w:szCs w:val="22"/>
          <w:lang w:val="es-ES"/>
        </w:rPr>
        <w:t>)</w:t>
      </w:r>
    </w:p>
    <w:p w14:paraId="44FFDA54" w14:textId="5D2825FF" w:rsidR="00AF0595" w:rsidRDefault="00AF0595" w:rsidP="00F81F7F">
      <w:pPr>
        <w:spacing w:after="0" w:line="100" w:lineRule="atLeast"/>
        <w:rPr>
          <w:rFonts w:ascii="Calibri" w:hAnsi="Calibri" w:cs="Tahoma"/>
          <w:color w:val="181818"/>
          <w:sz w:val="22"/>
          <w:szCs w:val="22"/>
          <w:lang w:val="es-ES"/>
        </w:rPr>
      </w:pPr>
    </w:p>
    <w:p w14:paraId="3C00D4C6" w14:textId="77777777" w:rsidR="00E15824" w:rsidRDefault="00E15824" w:rsidP="00764CD7">
      <w:pPr>
        <w:spacing w:after="0" w:line="240" w:lineRule="auto"/>
        <w:rPr>
          <w:rFonts w:ascii="Calibri" w:hAnsi="Calibri"/>
          <w:b/>
          <w:color w:val="C0504D" w:themeColor="accent2"/>
          <w:sz w:val="22"/>
          <w:lang w:val="es-CO"/>
        </w:rPr>
      </w:pPr>
    </w:p>
    <w:p w14:paraId="74970ED7" w14:textId="0101C575" w:rsidR="00764CD7" w:rsidRPr="00417B77" w:rsidRDefault="00764CD7" w:rsidP="00764CD7">
      <w:pPr>
        <w:spacing w:after="0" w:line="240" w:lineRule="auto"/>
        <w:rPr>
          <w:rFonts w:ascii="Calibri" w:hAnsi="Calibri"/>
          <w:i/>
          <w:sz w:val="22"/>
          <w:lang w:val="es-CO"/>
        </w:rPr>
      </w:pPr>
      <w:r w:rsidRPr="00764CD7">
        <w:rPr>
          <w:rFonts w:ascii="Calibri" w:hAnsi="Calibri"/>
          <w:b/>
          <w:color w:val="C0504D" w:themeColor="accent2"/>
          <w:sz w:val="22"/>
          <w:lang w:val="es-CO"/>
        </w:rPr>
        <w:t xml:space="preserve">Gustar, fascinar y encantar. </w:t>
      </w:r>
      <w:r>
        <w:rPr>
          <w:rFonts w:ascii="Calibri" w:hAnsi="Calibri"/>
          <w:b/>
          <w:sz w:val="22"/>
          <w:lang w:val="es-CO"/>
        </w:rPr>
        <w:t>E</w:t>
      </w:r>
      <w:r w:rsidRPr="00417B77">
        <w:rPr>
          <w:rFonts w:ascii="Calibri" w:hAnsi="Calibri"/>
          <w:b/>
          <w:sz w:val="22"/>
          <w:lang w:val="es-CO"/>
        </w:rPr>
        <w:t>scribe frases lógicas</w:t>
      </w:r>
      <w:r w:rsidRPr="00417B77">
        <w:rPr>
          <w:rFonts w:ascii="Calibri" w:hAnsi="Calibri"/>
          <w:sz w:val="22"/>
          <w:lang w:val="es-CO"/>
        </w:rPr>
        <w:t xml:space="preserve"> con la siguiente información. Usa verbos diferentes en cada frase en la forma apropiada, según el contexto: </w:t>
      </w:r>
      <w:r w:rsidRPr="00417B77">
        <w:rPr>
          <w:rFonts w:ascii="Calibri" w:hAnsi="Calibri"/>
          <w:i/>
          <w:sz w:val="22"/>
          <w:lang w:val="es-CO"/>
        </w:rPr>
        <w:t>GUSTAR</w:t>
      </w:r>
      <w:r w:rsidRPr="00417B77">
        <w:rPr>
          <w:rFonts w:ascii="Calibri" w:hAnsi="Calibri"/>
          <w:sz w:val="22"/>
          <w:lang w:val="es-CO"/>
        </w:rPr>
        <w:t xml:space="preserve">, </w:t>
      </w:r>
      <w:r>
        <w:rPr>
          <w:rFonts w:ascii="Calibri" w:hAnsi="Calibri"/>
          <w:i/>
          <w:sz w:val="22"/>
          <w:lang w:val="es-CO"/>
        </w:rPr>
        <w:t>ENCANTAR,</w:t>
      </w:r>
      <w:r w:rsidRPr="00417B77">
        <w:rPr>
          <w:rFonts w:ascii="Calibri" w:hAnsi="Calibri"/>
          <w:i/>
          <w:sz w:val="22"/>
          <w:lang w:val="es-CO"/>
        </w:rPr>
        <w:t xml:space="preserve"> FASCINAR</w:t>
      </w:r>
    </w:p>
    <w:p w14:paraId="622156C6" w14:textId="2C596D19" w:rsidR="00764CD7" w:rsidRPr="00417B77" w:rsidRDefault="00764CD7" w:rsidP="00764CD7">
      <w:pPr>
        <w:numPr>
          <w:ilvl w:val="0"/>
          <w:numId w:val="17"/>
        </w:numPr>
        <w:spacing w:after="0" w:line="240" w:lineRule="auto"/>
        <w:rPr>
          <w:rFonts w:ascii="Calibri" w:hAnsi="Calibri"/>
          <w:sz w:val="22"/>
          <w:lang w:val="es-CO"/>
        </w:rPr>
      </w:pPr>
      <w:r w:rsidRPr="00417B77">
        <w:rPr>
          <w:rFonts w:ascii="Calibri" w:hAnsi="Calibri"/>
          <w:sz w:val="22"/>
          <w:lang w:val="es-CO"/>
        </w:rPr>
        <w:t>Los profesores de español /  enseñar</w:t>
      </w:r>
      <w:r w:rsidR="00955BD1">
        <w:rPr>
          <w:rFonts w:ascii="Calibri" w:hAnsi="Calibri"/>
          <w:sz w:val="22"/>
          <w:lang w:val="es-CO"/>
        </w:rPr>
        <w:t xml:space="preserve"> A LOS PROFESORES LES ENCANTA ENSEÑAR.</w:t>
      </w:r>
    </w:p>
    <w:p w14:paraId="340ACFC2" w14:textId="41321F95" w:rsidR="00764CD7" w:rsidRPr="00417B77" w:rsidRDefault="00764CD7" w:rsidP="00764CD7">
      <w:pPr>
        <w:numPr>
          <w:ilvl w:val="0"/>
          <w:numId w:val="17"/>
        </w:numPr>
        <w:spacing w:after="0" w:line="240" w:lineRule="auto"/>
        <w:rPr>
          <w:rFonts w:ascii="Calibri" w:hAnsi="Calibri"/>
          <w:sz w:val="22"/>
          <w:lang w:val="es-CO"/>
        </w:rPr>
      </w:pPr>
      <w:r w:rsidRPr="00417B77">
        <w:rPr>
          <w:rFonts w:ascii="Calibri" w:hAnsi="Calibri"/>
          <w:sz w:val="22"/>
          <w:lang w:val="es-CO"/>
        </w:rPr>
        <w:t xml:space="preserve">Los estudiantes de español /  las presentaciones orales de sus compañeros </w:t>
      </w:r>
      <w:r w:rsidRPr="00417B77">
        <w:rPr>
          <w:rFonts w:ascii="Calibri" w:hAnsi="Calibri"/>
          <w:sz w:val="22"/>
          <w:lang w:val="es-CO"/>
        </w:rPr>
        <w:sym w:font="Wingdings" w:char="F04A"/>
      </w:r>
      <w:r w:rsidR="00955BD1">
        <w:rPr>
          <w:rFonts w:ascii="Calibri" w:hAnsi="Calibri"/>
          <w:sz w:val="22"/>
          <w:lang w:val="es-CO"/>
        </w:rPr>
        <w:t xml:space="preserve"> A LOS ESTUDIANTES DE ESPAÑOL LES GUSTAN LAS PRESENTACIONES…</w:t>
      </w:r>
    </w:p>
    <w:p w14:paraId="1DD1198C" w14:textId="093564C0" w:rsidR="00764CD7" w:rsidRPr="00417B77" w:rsidRDefault="00764CD7" w:rsidP="00764CD7">
      <w:pPr>
        <w:numPr>
          <w:ilvl w:val="0"/>
          <w:numId w:val="17"/>
        </w:numPr>
        <w:spacing w:after="0" w:line="240" w:lineRule="auto"/>
        <w:rPr>
          <w:rFonts w:ascii="Calibri" w:hAnsi="Calibri"/>
          <w:sz w:val="22"/>
          <w:lang w:val="es-CO"/>
        </w:rPr>
      </w:pPr>
      <w:r w:rsidRPr="00417B77">
        <w:rPr>
          <w:rFonts w:ascii="Calibri" w:hAnsi="Calibri"/>
          <w:sz w:val="22"/>
          <w:lang w:val="es-CO"/>
        </w:rPr>
        <w:t>Nosotros / las dos películas que vimos en la clase de español</w:t>
      </w:r>
      <w:r w:rsidR="00955BD1">
        <w:rPr>
          <w:rFonts w:ascii="Calibri" w:hAnsi="Calibri"/>
          <w:sz w:val="22"/>
          <w:lang w:val="es-CO"/>
        </w:rPr>
        <w:t xml:space="preserve"> A NOSOTROS LES FASCINAN LAS DOS PELÍCULAS…</w:t>
      </w:r>
    </w:p>
    <w:p w14:paraId="79CDE20D" w14:textId="5A80DF30" w:rsidR="00764CD7" w:rsidRPr="00417B77" w:rsidRDefault="00764CD7" w:rsidP="00764CD7">
      <w:pPr>
        <w:numPr>
          <w:ilvl w:val="0"/>
          <w:numId w:val="17"/>
        </w:numPr>
        <w:spacing w:after="0" w:line="240" w:lineRule="auto"/>
        <w:rPr>
          <w:rFonts w:ascii="Calibri" w:hAnsi="Calibri"/>
          <w:sz w:val="22"/>
          <w:lang w:val="es-CO"/>
        </w:rPr>
      </w:pPr>
      <w:r w:rsidRPr="00417B77">
        <w:rPr>
          <w:rFonts w:ascii="Calibri" w:hAnsi="Calibri"/>
          <w:sz w:val="22"/>
          <w:lang w:val="es-CO"/>
        </w:rPr>
        <w:t>Yo / la naturaleza</w:t>
      </w:r>
      <w:r w:rsidR="00955BD1">
        <w:rPr>
          <w:rFonts w:ascii="Calibri" w:hAnsi="Calibri"/>
          <w:sz w:val="22"/>
          <w:lang w:val="es-CO"/>
        </w:rPr>
        <w:t xml:space="preserve"> A MÍ ME ENCANTA LA NATURALEZA.</w:t>
      </w:r>
    </w:p>
    <w:p w14:paraId="68468632" w14:textId="7940D6DE" w:rsidR="00764CD7" w:rsidRPr="00764CD7" w:rsidRDefault="00764CD7" w:rsidP="00764CD7">
      <w:pPr>
        <w:numPr>
          <w:ilvl w:val="0"/>
          <w:numId w:val="17"/>
        </w:numPr>
        <w:spacing w:after="0" w:line="240" w:lineRule="auto"/>
        <w:rPr>
          <w:rFonts w:ascii="Calibri" w:hAnsi="Calibri"/>
          <w:sz w:val="22"/>
          <w:lang w:val="es-CO"/>
        </w:rPr>
      </w:pPr>
      <w:r w:rsidRPr="00417B77">
        <w:rPr>
          <w:rFonts w:ascii="Calibri" w:hAnsi="Calibri"/>
          <w:sz w:val="22"/>
          <w:lang w:val="es-CO"/>
        </w:rPr>
        <w:lastRenderedPageBreak/>
        <w:t xml:space="preserve">Uds. /  la contaminación y la deforestación porque son problemas muy serios </w:t>
      </w:r>
      <w:r w:rsidR="00955BD1">
        <w:rPr>
          <w:rFonts w:ascii="Calibri" w:hAnsi="Calibri"/>
          <w:sz w:val="22"/>
          <w:lang w:val="es-CO"/>
        </w:rPr>
        <w:t xml:space="preserve"> A UDS NO LES GUSTAN LA CONTAMINACIÓN …</w:t>
      </w:r>
    </w:p>
    <w:p w14:paraId="266792FF" w14:textId="77777777" w:rsidR="006E17F5" w:rsidRDefault="006E17F5" w:rsidP="00F81F7F">
      <w:pPr>
        <w:spacing w:after="0" w:line="100" w:lineRule="atLeast"/>
        <w:rPr>
          <w:rFonts w:ascii="Calibri" w:hAnsi="Calibri" w:cs="Tahoma"/>
          <w:color w:val="181818"/>
          <w:sz w:val="22"/>
          <w:szCs w:val="22"/>
          <w:lang w:val="es-CO"/>
        </w:rPr>
      </w:pPr>
    </w:p>
    <w:p w14:paraId="2CAADD0B" w14:textId="77777777" w:rsidR="00E15824" w:rsidRDefault="00E15824" w:rsidP="00F81F7F">
      <w:pPr>
        <w:spacing w:after="0" w:line="100" w:lineRule="atLeast"/>
        <w:rPr>
          <w:rFonts w:ascii="Calibri" w:hAnsi="Calibri" w:cs="Tahoma"/>
          <w:b/>
          <w:color w:val="C0504D" w:themeColor="accent2"/>
          <w:sz w:val="22"/>
          <w:szCs w:val="22"/>
          <w:lang w:val="es-CO"/>
        </w:rPr>
      </w:pPr>
    </w:p>
    <w:p w14:paraId="6E7F093D" w14:textId="06EF7D69" w:rsidR="00F81F7F" w:rsidRPr="00AF0595" w:rsidRDefault="00AF0595" w:rsidP="00F81F7F">
      <w:pPr>
        <w:spacing w:after="0" w:line="100" w:lineRule="atLeast"/>
        <w:rPr>
          <w:rFonts w:ascii="Calibri" w:hAnsi="Calibri" w:cs="Tahoma"/>
          <w:color w:val="181818"/>
          <w:sz w:val="22"/>
          <w:szCs w:val="22"/>
          <w:lang w:val="es-CO"/>
        </w:rPr>
      </w:pPr>
      <w:r w:rsidRPr="00764CD7">
        <w:rPr>
          <w:rFonts w:ascii="Calibri" w:hAnsi="Calibri" w:cs="Tahoma"/>
          <w:b/>
          <w:color w:val="C0504D" w:themeColor="accent2"/>
          <w:sz w:val="22"/>
          <w:szCs w:val="22"/>
          <w:lang w:val="es-CO"/>
        </w:rPr>
        <w:t>Los pronombres directos</w:t>
      </w:r>
      <w:r w:rsidRPr="00764CD7">
        <w:rPr>
          <w:rFonts w:ascii="Calibri" w:hAnsi="Calibri" w:cs="Tahoma"/>
          <w:b/>
          <w:color w:val="181818"/>
          <w:sz w:val="22"/>
          <w:szCs w:val="22"/>
          <w:lang w:val="es-CO"/>
        </w:rPr>
        <w:t>.</w:t>
      </w:r>
      <w:r>
        <w:rPr>
          <w:rFonts w:ascii="Calibri" w:hAnsi="Calibri" w:cs="Tahoma"/>
          <w:color w:val="181818"/>
          <w:sz w:val="22"/>
          <w:szCs w:val="22"/>
          <w:lang w:val="es-CO"/>
        </w:rPr>
        <w:t xml:space="preserve"> </w:t>
      </w:r>
      <w:r w:rsidR="00F81F7F" w:rsidRPr="00245578">
        <w:rPr>
          <w:rFonts w:ascii="Calibri" w:hAnsi="Calibri" w:cs="Tahoma"/>
          <w:b/>
          <w:color w:val="181818"/>
          <w:sz w:val="22"/>
          <w:szCs w:val="22"/>
          <w:lang w:val="es-CO"/>
        </w:rPr>
        <w:t>Contesta las siguientes preguntas evitando la reiteración:</w:t>
      </w:r>
    </w:p>
    <w:p w14:paraId="1A9269BD" w14:textId="76A3B795" w:rsidR="00F81F7F" w:rsidRPr="00245578" w:rsidRDefault="00F81F7F" w:rsidP="00741182">
      <w:pPr>
        <w:numPr>
          <w:ilvl w:val="0"/>
          <w:numId w:val="9"/>
        </w:numPr>
        <w:spacing w:after="0" w:line="100" w:lineRule="atLeast"/>
        <w:rPr>
          <w:rFonts w:ascii="Calibri" w:hAnsi="Calibri" w:cs="Tahoma"/>
          <w:color w:val="000000"/>
          <w:sz w:val="22"/>
          <w:szCs w:val="22"/>
          <w:lang w:val="es-ES"/>
        </w:rPr>
      </w:pPr>
      <w:r w:rsidRPr="00245578">
        <w:rPr>
          <w:rFonts w:ascii="Calibri" w:hAnsi="Calibri" w:cs="Tahoma"/>
          <w:color w:val="000000"/>
          <w:sz w:val="22"/>
          <w:szCs w:val="22"/>
          <w:lang w:val="es-ES"/>
        </w:rPr>
        <w:t>¿</w:t>
      </w:r>
      <w:r w:rsidR="00764CD7">
        <w:rPr>
          <w:rFonts w:ascii="Calibri" w:hAnsi="Calibri" w:cs="Tahoma"/>
          <w:color w:val="000000"/>
          <w:sz w:val="22"/>
          <w:szCs w:val="22"/>
          <w:lang w:val="es-ES"/>
        </w:rPr>
        <w:t>Compras libros</w:t>
      </w:r>
      <w:r w:rsidRPr="00245578">
        <w:rPr>
          <w:rFonts w:ascii="Calibri" w:hAnsi="Calibri" w:cs="Tahoma"/>
          <w:color w:val="000000"/>
          <w:sz w:val="22"/>
          <w:szCs w:val="22"/>
          <w:lang w:val="es-ES"/>
        </w:rPr>
        <w:t>?</w:t>
      </w:r>
      <w:r w:rsidR="00955BD1">
        <w:rPr>
          <w:rFonts w:ascii="Calibri" w:hAnsi="Calibri" w:cs="Tahoma"/>
          <w:color w:val="000000"/>
          <w:sz w:val="22"/>
          <w:szCs w:val="22"/>
          <w:lang w:val="es-ES"/>
        </w:rPr>
        <w:t xml:space="preserve"> NO, NO LOS COMPRO.</w:t>
      </w:r>
    </w:p>
    <w:p w14:paraId="7DEF45CF" w14:textId="033EA152" w:rsidR="00F81F7F" w:rsidRPr="00245578" w:rsidRDefault="00F81F7F" w:rsidP="00741182">
      <w:pPr>
        <w:numPr>
          <w:ilvl w:val="0"/>
          <w:numId w:val="9"/>
        </w:numPr>
        <w:spacing w:after="0" w:line="100" w:lineRule="atLeast"/>
        <w:rPr>
          <w:rFonts w:ascii="Calibri" w:hAnsi="Calibri" w:cs="Tahoma"/>
          <w:color w:val="000000"/>
          <w:sz w:val="22"/>
          <w:szCs w:val="22"/>
          <w:lang w:val="es-ES"/>
        </w:rPr>
      </w:pPr>
      <w:r w:rsidRPr="00245578">
        <w:rPr>
          <w:rFonts w:ascii="Calibri" w:hAnsi="Calibri" w:cs="Tahoma"/>
          <w:color w:val="000000"/>
          <w:sz w:val="22"/>
          <w:szCs w:val="22"/>
          <w:lang w:val="es-ES"/>
        </w:rPr>
        <w:t>¿</w:t>
      </w:r>
      <w:r w:rsidR="00764CD7">
        <w:rPr>
          <w:rFonts w:ascii="Calibri" w:hAnsi="Calibri" w:cs="Tahoma"/>
          <w:color w:val="000000"/>
          <w:sz w:val="22"/>
          <w:szCs w:val="22"/>
          <w:lang w:val="es-ES"/>
        </w:rPr>
        <w:t>Vas a llamar a tu abuelo este fin de semana</w:t>
      </w:r>
      <w:r w:rsidRPr="00245578">
        <w:rPr>
          <w:rFonts w:ascii="Calibri" w:hAnsi="Calibri" w:cs="Tahoma"/>
          <w:color w:val="000000"/>
          <w:sz w:val="22"/>
          <w:szCs w:val="22"/>
          <w:lang w:val="es-ES"/>
        </w:rPr>
        <w:t>?</w:t>
      </w:r>
      <w:r w:rsidR="00955BD1">
        <w:rPr>
          <w:rFonts w:ascii="Calibri" w:hAnsi="Calibri" w:cs="Tahoma"/>
          <w:color w:val="000000"/>
          <w:sz w:val="22"/>
          <w:szCs w:val="22"/>
          <w:lang w:val="es-ES"/>
        </w:rPr>
        <w:t xml:space="preserve"> CLARO QUE LOS VOY A LLAMAR O VOY A LLAMARLOS.</w:t>
      </w:r>
    </w:p>
    <w:p w14:paraId="017E8396" w14:textId="1671C713" w:rsidR="00741182" w:rsidRPr="00764CD7" w:rsidRDefault="00741182" w:rsidP="00764CD7">
      <w:pPr>
        <w:numPr>
          <w:ilvl w:val="0"/>
          <w:numId w:val="9"/>
        </w:numPr>
        <w:spacing w:after="0" w:line="100" w:lineRule="atLeast"/>
        <w:rPr>
          <w:rFonts w:ascii="Calibri" w:hAnsi="Calibri" w:cs="Tahoma"/>
          <w:color w:val="000000"/>
          <w:sz w:val="22"/>
          <w:szCs w:val="22"/>
          <w:lang w:val="es-ES"/>
        </w:rPr>
      </w:pP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>¿</w:t>
      </w:r>
      <w:r w:rsidR="00764CD7">
        <w:rPr>
          <w:rFonts w:ascii="Calibri" w:hAnsi="Calibri" w:cs="Tahoma"/>
          <w:color w:val="000000"/>
          <w:sz w:val="22"/>
          <w:szCs w:val="22"/>
          <w:lang w:val="es-ES"/>
        </w:rPr>
        <w:t>Estás</w:t>
      </w: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 xml:space="preserve"> preparando </w:t>
      </w:r>
      <w:r w:rsidR="00764CD7">
        <w:rPr>
          <w:rFonts w:ascii="Calibri" w:hAnsi="Calibri" w:cs="Tahoma"/>
          <w:color w:val="000000"/>
          <w:sz w:val="22"/>
          <w:szCs w:val="22"/>
          <w:lang w:val="es-ES"/>
        </w:rPr>
        <w:t>tu presentación oral</w:t>
      </w: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>?</w:t>
      </w:r>
      <w:r w:rsidR="00955BD1">
        <w:rPr>
          <w:rFonts w:ascii="Calibri" w:hAnsi="Calibri" w:cs="Tahoma"/>
          <w:color w:val="000000"/>
          <w:sz w:val="22"/>
          <w:szCs w:val="22"/>
          <w:lang w:val="es-ES"/>
        </w:rPr>
        <w:t xml:space="preserve"> SÍ, LA ESTOY PREPARANDO O ESTOY PREPARÁNDOLA.</w:t>
      </w:r>
    </w:p>
    <w:p w14:paraId="6D8AB335" w14:textId="7FF52BB0" w:rsidR="00741182" w:rsidRPr="00E76009" w:rsidRDefault="004D4B23" w:rsidP="00741182">
      <w:pPr>
        <w:numPr>
          <w:ilvl w:val="0"/>
          <w:numId w:val="9"/>
        </w:numPr>
        <w:spacing w:after="0" w:line="100" w:lineRule="atLeast"/>
        <w:rPr>
          <w:rFonts w:ascii="Calibri" w:hAnsi="Calibri" w:cs="Tahoma"/>
          <w:color w:val="000000"/>
          <w:sz w:val="22"/>
          <w:szCs w:val="22"/>
          <w:lang w:val="es-ES"/>
        </w:rPr>
      </w:pP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>¿Entiendes bien los problemas que afectan</w:t>
      </w:r>
      <w:r w:rsidR="00E76009">
        <w:rPr>
          <w:rFonts w:ascii="Calibri" w:hAnsi="Calibri" w:cs="Tahoma"/>
          <w:color w:val="000000"/>
          <w:sz w:val="22"/>
          <w:szCs w:val="22"/>
          <w:lang w:val="es-ES"/>
        </w:rPr>
        <w:t xml:space="preserve"> a</w:t>
      </w: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 xml:space="preserve"> nuestro planeta</w:t>
      </w:r>
      <w:r w:rsidR="00741182" w:rsidRPr="00E76009">
        <w:rPr>
          <w:rFonts w:ascii="Calibri" w:hAnsi="Calibri" w:cs="Tahoma"/>
          <w:color w:val="000000"/>
          <w:sz w:val="22"/>
          <w:szCs w:val="22"/>
          <w:lang w:val="es-ES"/>
        </w:rPr>
        <w:t>?</w:t>
      </w:r>
      <w:r w:rsidR="00955BD1">
        <w:rPr>
          <w:rFonts w:ascii="Calibri" w:hAnsi="Calibri" w:cs="Tahoma"/>
          <w:color w:val="000000"/>
          <w:sz w:val="22"/>
          <w:szCs w:val="22"/>
          <w:lang w:val="es-ES"/>
        </w:rPr>
        <w:t xml:space="preserve"> SÍ, LOS ENTIENDO BIEN.</w:t>
      </w:r>
    </w:p>
    <w:p w14:paraId="7D09EE6A" w14:textId="39BF7F4B" w:rsidR="00741182" w:rsidRPr="00E76009" w:rsidRDefault="00741182" w:rsidP="00741182">
      <w:pPr>
        <w:numPr>
          <w:ilvl w:val="0"/>
          <w:numId w:val="9"/>
        </w:numPr>
        <w:spacing w:after="0" w:line="100" w:lineRule="atLeast"/>
        <w:rPr>
          <w:rFonts w:ascii="Calibri" w:hAnsi="Calibri" w:cs="Tahoma"/>
          <w:color w:val="000000"/>
          <w:sz w:val="22"/>
          <w:szCs w:val="22"/>
          <w:lang w:val="es-ES"/>
        </w:rPr>
      </w:pP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>¿</w:t>
      </w:r>
      <w:r w:rsidR="00764CD7">
        <w:rPr>
          <w:rFonts w:ascii="Calibri" w:hAnsi="Calibri" w:cs="Tahoma"/>
          <w:color w:val="000000"/>
          <w:sz w:val="22"/>
          <w:szCs w:val="22"/>
          <w:lang w:val="es-ES"/>
        </w:rPr>
        <w:t>Traes música a fiestas</w:t>
      </w:r>
      <w:r w:rsidRPr="00E76009">
        <w:rPr>
          <w:rFonts w:ascii="Calibri" w:hAnsi="Calibri" w:cs="Tahoma"/>
          <w:color w:val="000000"/>
          <w:sz w:val="22"/>
          <w:szCs w:val="22"/>
          <w:lang w:val="es-ES"/>
        </w:rPr>
        <w:t>?</w:t>
      </w:r>
      <w:r w:rsidR="00955BD1">
        <w:rPr>
          <w:rFonts w:ascii="Calibri" w:hAnsi="Calibri" w:cs="Tahoma"/>
          <w:color w:val="000000"/>
          <w:sz w:val="22"/>
          <w:szCs w:val="22"/>
          <w:lang w:val="es-ES"/>
        </w:rPr>
        <w:t xml:space="preserve"> SÍ, LA TRAIGO.</w:t>
      </w:r>
    </w:p>
    <w:p w14:paraId="5044206B" w14:textId="77777777" w:rsidR="00AF0595" w:rsidRDefault="00AF0595">
      <w:pPr>
        <w:spacing w:after="120"/>
        <w:jc w:val="both"/>
        <w:rPr>
          <w:rFonts w:ascii="Calibri" w:hAnsi="Calibri" w:cs="Calibri"/>
          <w:b/>
          <w:i/>
          <w:sz w:val="22"/>
          <w:lang w:val="es-ES"/>
        </w:rPr>
      </w:pPr>
    </w:p>
    <w:p w14:paraId="609C7FA3" w14:textId="77777777" w:rsidR="001D608D" w:rsidRPr="00A938B9" w:rsidRDefault="00AF0595">
      <w:pPr>
        <w:spacing w:after="120"/>
        <w:jc w:val="both"/>
        <w:rPr>
          <w:rFonts w:ascii="Calibri" w:hAnsi="Calibri" w:cs="Calibri"/>
          <w:b/>
          <w:sz w:val="22"/>
          <w:lang w:val="es-ES"/>
        </w:rPr>
      </w:pPr>
      <w:r w:rsidRPr="00ED5EEE">
        <w:rPr>
          <w:rFonts w:ascii="Calibri" w:hAnsi="Calibri" w:cs="Calibri"/>
          <w:b/>
          <w:color w:val="C0504D" w:themeColor="accent2"/>
          <w:sz w:val="22"/>
          <w:lang w:val="es-ES"/>
        </w:rPr>
        <w:t>Saber y conocer.</w:t>
      </w:r>
      <w:r w:rsidR="00843208" w:rsidRPr="00ED5EEE">
        <w:rPr>
          <w:rFonts w:ascii="Calibri" w:hAnsi="Calibri" w:cs="Calibri"/>
          <w:b/>
          <w:color w:val="C0504D" w:themeColor="accent2"/>
          <w:sz w:val="22"/>
          <w:lang w:val="es-ES"/>
        </w:rPr>
        <w:t xml:space="preserve"> </w:t>
      </w:r>
      <w:r w:rsidR="00AA237D" w:rsidRPr="00245578">
        <w:rPr>
          <w:rFonts w:ascii="Calibri" w:hAnsi="Calibri" w:cs="Calibri"/>
          <w:b/>
          <w:sz w:val="22"/>
          <w:lang w:val="es-ES"/>
        </w:rPr>
        <w:t>Completa</w:t>
      </w:r>
      <w:r w:rsidR="001D608D" w:rsidRPr="00245578">
        <w:rPr>
          <w:rFonts w:ascii="Calibri" w:hAnsi="Calibri" w:cs="Calibri"/>
          <w:b/>
          <w:sz w:val="22"/>
          <w:lang w:val="es-ES"/>
        </w:rPr>
        <w:t xml:space="preserve"> las siguientes frases con la forma correcta de </w:t>
      </w:r>
      <w:r w:rsidR="001D608D" w:rsidRPr="00245578">
        <w:rPr>
          <w:rFonts w:ascii="Calibri" w:hAnsi="Calibri" w:cs="Calibri"/>
          <w:b/>
          <w:i/>
          <w:sz w:val="22"/>
          <w:lang w:val="es-ES"/>
        </w:rPr>
        <w:t>saber o conocer.</w:t>
      </w:r>
      <w:r w:rsidR="001D608D" w:rsidRPr="00245578">
        <w:rPr>
          <w:rFonts w:ascii="Calibri" w:hAnsi="Calibri" w:cs="Calibri"/>
          <w:b/>
          <w:sz w:val="22"/>
          <w:lang w:val="es-ES"/>
        </w:rPr>
        <w:t xml:space="preserve"> Ponga especial atención a los tiempos verbales</w:t>
      </w:r>
      <w:r w:rsidR="00A938B9">
        <w:rPr>
          <w:rFonts w:ascii="Calibri" w:hAnsi="Calibri" w:cs="Calibri"/>
          <w:b/>
          <w:sz w:val="22"/>
          <w:lang w:val="es-ES"/>
        </w:rPr>
        <w:t>.</w:t>
      </w:r>
    </w:p>
    <w:p w14:paraId="6ED9828E" w14:textId="02DFA83F" w:rsidR="001D608D" w:rsidRPr="00245578" w:rsidRDefault="001D608D" w:rsidP="00F81F7F">
      <w:pPr>
        <w:pStyle w:val="BodyText"/>
        <w:numPr>
          <w:ilvl w:val="0"/>
          <w:numId w:val="6"/>
        </w:numPr>
        <w:tabs>
          <w:tab w:val="left" w:pos="0"/>
          <w:tab w:val="left" w:pos="270"/>
        </w:tabs>
        <w:spacing w:line="240" w:lineRule="auto"/>
        <w:ind w:left="0" w:firstLine="0"/>
        <w:rPr>
          <w:rFonts w:ascii="Calibri" w:hAnsi="Calibri" w:cs="Calibri"/>
          <w:i w:val="0"/>
          <w:sz w:val="22"/>
          <w:szCs w:val="24"/>
        </w:rPr>
      </w:pPr>
      <w:r w:rsidRPr="00A938B9">
        <w:rPr>
          <w:rFonts w:ascii="Calibri" w:hAnsi="Calibri" w:cs="Calibri"/>
          <w:i w:val="0"/>
          <w:sz w:val="22"/>
          <w:szCs w:val="24"/>
        </w:rPr>
        <w:t>Raúl: (Yo) no ____</w:t>
      </w:r>
      <w:r w:rsidR="00955BD1">
        <w:rPr>
          <w:rFonts w:ascii="Calibri" w:hAnsi="Calibri" w:cs="Calibri"/>
          <w:i w:val="0"/>
          <w:sz w:val="22"/>
          <w:szCs w:val="24"/>
        </w:rPr>
        <w:t>SÉ</w:t>
      </w:r>
      <w:r w:rsidRPr="00A938B9">
        <w:rPr>
          <w:rFonts w:ascii="Calibri" w:hAnsi="Calibri" w:cs="Calibri"/>
          <w:i w:val="0"/>
          <w:sz w:val="22"/>
          <w:szCs w:val="24"/>
        </w:rPr>
        <w:t>_________ cómo se llama esa chica pero mi mejor amigo _____</w:t>
      </w:r>
      <w:r w:rsidR="00955BD1">
        <w:rPr>
          <w:rFonts w:ascii="Calibri" w:hAnsi="Calibri" w:cs="Calibri"/>
          <w:i w:val="0"/>
          <w:sz w:val="22"/>
          <w:szCs w:val="24"/>
        </w:rPr>
        <w:t>SABE</w:t>
      </w:r>
      <w:r w:rsidRPr="00A938B9">
        <w:rPr>
          <w:rFonts w:ascii="Calibri" w:hAnsi="Calibri" w:cs="Calibri"/>
          <w:i w:val="0"/>
          <w:sz w:val="22"/>
          <w:szCs w:val="24"/>
        </w:rPr>
        <w:t xml:space="preserve">_______ </w:t>
      </w:r>
    </w:p>
    <w:p w14:paraId="29726278" w14:textId="77777777" w:rsidR="001D608D" w:rsidRPr="00245578" w:rsidRDefault="001D608D" w:rsidP="00F81F7F">
      <w:pPr>
        <w:pStyle w:val="BodyText"/>
        <w:tabs>
          <w:tab w:val="left" w:pos="0"/>
          <w:tab w:val="left" w:pos="270"/>
        </w:tabs>
        <w:spacing w:line="240" w:lineRule="auto"/>
        <w:rPr>
          <w:rFonts w:ascii="Calibri" w:hAnsi="Calibri" w:cs="Calibri"/>
          <w:i w:val="0"/>
          <w:sz w:val="22"/>
          <w:szCs w:val="24"/>
        </w:rPr>
      </w:pPr>
      <w:r w:rsidRPr="00245578">
        <w:rPr>
          <w:rFonts w:ascii="Calibri" w:hAnsi="Calibri" w:cs="Calibri"/>
          <w:i w:val="0"/>
          <w:sz w:val="22"/>
          <w:szCs w:val="24"/>
        </w:rPr>
        <w:tab/>
        <w:t xml:space="preserve">que ella trabaja en el café cerca de mi apartamento. </w:t>
      </w:r>
    </w:p>
    <w:p w14:paraId="24386A31" w14:textId="6DA04495" w:rsidR="001D608D" w:rsidRPr="00245578" w:rsidRDefault="001D608D" w:rsidP="00F81F7F">
      <w:pPr>
        <w:pStyle w:val="BodyText"/>
        <w:tabs>
          <w:tab w:val="left" w:pos="0"/>
          <w:tab w:val="left" w:pos="270"/>
        </w:tabs>
        <w:spacing w:line="240" w:lineRule="auto"/>
        <w:rPr>
          <w:rFonts w:ascii="Calibri" w:hAnsi="Calibri" w:cs="Calibri"/>
          <w:i w:val="0"/>
          <w:sz w:val="22"/>
          <w:szCs w:val="24"/>
        </w:rPr>
      </w:pPr>
      <w:r w:rsidRPr="00245578">
        <w:rPr>
          <w:rFonts w:ascii="Calibri" w:hAnsi="Calibri" w:cs="Calibri"/>
          <w:i w:val="0"/>
          <w:sz w:val="22"/>
          <w:szCs w:val="24"/>
        </w:rPr>
        <w:t xml:space="preserve">     Simón: Si la quieres ____</w:t>
      </w:r>
      <w:r w:rsidR="00955BD1">
        <w:rPr>
          <w:rFonts w:ascii="Calibri" w:hAnsi="Calibri" w:cs="Calibri"/>
          <w:i w:val="0"/>
          <w:sz w:val="22"/>
          <w:szCs w:val="24"/>
        </w:rPr>
        <w:t>CONOCER</w:t>
      </w:r>
      <w:r w:rsidRPr="00245578">
        <w:rPr>
          <w:rFonts w:ascii="Calibri" w:hAnsi="Calibri" w:cs="Calibri"/>
          <w:i w:val="0"/>
          <w:sz w:val="22"/>
          <w:szCs w:val="24"/>
        </w:rPr>
        <w:t>________, te la puedo presentar.</w:t>
      </w:r>
    </w:p>
    <w:p w14:paraId="234E900D" w14:textId="16D10117" w:rsidR="001D608D" w:rsidRPr="00245578" w:rsidRDefault="001D608D" w:rsidP="00F81F7F">
      <w:pPr>
        <w:pStyle w:val="BodyText"/>
        <w:numPr>
          <w:ilvl w:val="0"/>
          <w:numId w:val="6"/>
        </w:numPr>
        <w:tabs>
          <w:tab w:val="left" w:pos="0"/>
          <w:tab w:val="left" w:pos="270"/>
        </w:tabs>
        <w:spacing w:line="240" w:lineRule="auto"/>
        <w:ind w:left="0" w:firstLine="0"/>
        <w:rPr>
          <w:rFonts w:ascii="Calibri" w:hAnsi="Calibri" w:cs="Calibri"/>
          <w:i w:val="0"/>
          <w:sz w:val="22"/>
          <w:szCs w:val="24"/>
        </w:rPr>
      </w:pPr>
      <w:r w:rsidRPr="00245578">
        <w:rPr>
          <w:rFonts w:ascii="Calibri" w:hAnsi="Calibri" w:cs="Calibri"/>
          <w:i w:val="0"/>
          <w:sz w:val="22"/>
          <w:szCs w:val="24"/>
        </w:rPr>
        <w:t>A Juana le encanta el cine español. Por eso ___</w:t>
      </w:r>
      <w:r w:rsidR="00955BD1">
        <w:rPr>
          <w:rFonts w:ascii="Calibri" w:hAnsi="Calibri" w:cs="Calibri"/>
          <w:i w:val="0"/>
          <w:sz w:val="22"/>
          <w:szCs w:val="24"/>
        </w:rPr>
        <w:t>CONOCE</w:t>
      </w:r>
      <w:r w:rsidRPr="00245578">
        <w:rPr>
          <w:rFonts w:ascii="Calibri" w:hAnsi="Calibri" w:cs="Calibri"/>
          <w:i w:val="0"/>
          <w:sz w:val="22"/>
          <w:szCs w:val="24"/>
        </w:rPr>
        <w:t xml:space="preserve">_________ varias películas de Pedro </w:t>
      </w:r>
    </w:p>
    <w:p w14:paraId="17F909AF" w14:textId="77777777" w:rsidR="001D608D" w:rsidRPr="00245578" w:rsidRDefault="00960CD8" w:rsidP="00F81F7F">
      <w:pPr>
        <w:pStyle w:val="BodyText"/>
        <w:tabs>
          <w:tab w:val="left" w:pos="270"/>
        </w:tabs>
        <w:spacing w:line="240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i w:val="0"/>
          <w:sz w:val="22"/>
          <w:szCs w:val="24"/>
        </w:rPr>
        <w:tab/>
        <w:t xml:space="preserve">Almodóvar. </w:t>
      </w:r>
    </w:p>
    <w:p w14:paraId="47F53293" w14:textId="56B8A889" w:rsidR="001D608D" w:rsidRPr="00245578" w:rsidRDefault="001D608D" w:rsidP="00F81F7F">
      <w:pPr>
        <w:numPr>
          <w:ilvl w:val="0"/>
          <w:numId w:val="6"/>
        </w:numPr>
        <w:tabs>
          <w:tab w:val="left" w:pos="0"/>
          <w:tab w:val="left" w:pos="270"/>
        </w:tabs>
        <w:spacing w:after="0" w:line="240" w:lineRule="auto"/>
        <w:ind w:left="0" w:firstLine="0"/>
        <w:jc w:val="both"/>
        <w:rPr>
          <w:rFonts w:ascii="Calibri" w:hAnsi="Calibri" w:cs="Calibri"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>Nosotros ____</w:t>
      </w:r>
      <w:r w:rsidR="00955BD1">
        <w:rPr>
          <w:rFonts w:ascii="Calibri" w:hAnsi="Calibri" w:cs="Calibri"/>
          <w:sz w:val="22"/>
          <w:lang w:val="es-ES"/>
        </w:rPr>
        <w:t>SABEMOS</w:t>
      </w:r>
      <w:r w:rsidRPr="00245578">
        <w:rPr>
          <w:rFonts w:ascii="Calibri" w:hAnsi="Calibri" w:cs="Calibri"/>
          <w:sz w:val="22"/>
          <w:lang w:val="es-ES"/>
        </w:rPr>
        <w:t>__________  español, pero no ___</w:t>
      </w:r>
      <w:r w:rsidR="00955BD1">
        <w:rPr>
          <w:rFonts w:ascii="Calibri" w:hAnsi="Calibri" w:cs="Calibri"/>
          <w:sz w:val="22"/>
          <w:lang w:val="es-ES"/>
        </w:rPr>
        <w:t>CONOCEMOS</w:t>
      </w:r>
      <w:r w:rsidRPr="00245578">
        <w:rPr>
          <w:rFonts w:ascii="Calibri" w:hAnsi="Calibri" w:cs="Calibri"/>
          <w:sz w:val="22"/>
          <w:lang w:val="es-ES"/>
        </w:rPr>
        <w:t>_________ España.</w:t>
      </w:r>
    </w:p>
    <w:p w14:paraId="24A20D7E" w14:textId="74CB7D82" w:rsidR="001D608D" w:rsidRPr="00245578" w:rsidRDefault="001D608D" w:rsidP="00F81F7F">
      <w:pPr>
        <w:numPr>
          <w:ilvl w:val="0"/>
          <w:numId w:val="6"/>
        </w:numPr>
        <w:tabs>
          <w:tab w:val="left" w:pos="0"/>
          <w:tab w:val="left" w:pos="270"/>
        </w:tabs>
        <w:spacing w:after="0" w:line="240" w:lineRule="auto"/>
        <w:ind w:left="0" w:firstLine="0"/>
        <w:jc w:val="both"/>
        <w:rPr>
          <w:rFonts w:ascii="Calibri" w:hAnsi="Calibri" w:cs="Calibri"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>(yo) _____</w:t>
      </w:r>
      <w:r w:rsidR="00955BD1">
        <w:rPr>
          <w:rFonts w:ascii="Calibri" w:hAnsi="Calibri" w:cs="Calibri"/>
          <w:sz w:val="22"/>
          <w:lang w:val="es-ES"/>
        </w:rPr>
        <w:t>SÉ</w:t>
      </w:r>
      <w:r w:rsidRPr="00245578">
        <w:rPr>
          <w:rFonts w:ascii="Calibri" w:hAnsi="Calibri" w:cs="Calibri"/>
          <w:sz w:val="22"/>
          <w:lang w:val="es-ES"/>
        </w:rPr>
        <w:t xml:space="preserve">____ esquiar. </w:t>
      </w:r>
    </w:p>
    <w:p w14:paraId="77EC5750" w14:textId="49796BC3" w:rsidR="001D608D" w:rsidRPr="00245578" w:rsidRDefault="001D608D" w:rsidP="00F81F7F">
      <w:pPr>
        <w:numPr>
          <w:ilvl w:val="0"/>
          <w:numId w:val="6"/>
        </w:numPr>
        <w:tabs>
          <w:tab w:val="left" w:pos="0"/>
          <w:tab w:val="left" w:pos="270"/>
        </w:tabs>
        <w:spacing w:after="0" w:line="240" w:lineRule="auto"/>
        <w:ind w:left="0" w:firstLine="0"/>
        <w:jc w:val="both"/>
        <w:rPr>
          <w:rFonts w:ascii="Calibri" w:hAnsi="Calibri" w:cs="Calibri"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>Pepe  ___</w:t>
      </w:r>
      <w:r w:rsidR="00955BD1">
        <w:rPr>
          <w:rFonts w:ascii="Calibri" w:hAnsi="Calibri" w:cs="Calibri"/>
          <w:sz w:val="22"/>
          <w:lang w:val="es-ES"/>
        </w:rPr>
        <w:t>CONOCE</w:t>
      </w:r>
      <w:r w:rsidRPr="00245578">
        <w:rPr>
          <w:rFonts w:ascii="Calibri" w:hAnsi="Calibri" w:cs="Calibri"/>
          <w:sz w:val="22"/>
          <w:lang w:val="es-ES"/>
        </w:rPr>
        <w:t xml:space="preserve">_________ </w:t>
      </w:r>
      <w:r w:rsidRPr="00245578">
        <w:rPr>
          <w:rFonts w:ascii="Calibri" w:hAnsi="Calibri" w:cs="Calibri"/>
          <w:b/>
          <w:sz w:val="22"/>
          <w:lang w:val="es-ES"/>
        </w:rPr>
        <w:t>a</w:t>
      </w:r>
      <w:r w:rsidRPr="00245578">
        <w:rPr>
          <w:rFonts w:ascii="Calibri" w:hAnsi="Calibri" w:cs="Calibri"/>
          <w:sz w:val="22"/>
          <w:lang w:val="es-ES"/>
        </w:rPr>
        <w:t xml:space="preserve"> Elena en Madrid el año pasado.</w:t>
      </w:r>
    </w:p>
    <w:p w14:paraId="40DE8F46" w14:textId="77777777" w:rsidR="001D608D" w:rsidRPr="00245578" w:rsidRDefault="001D608D" w:rsidP="00F81F7F">
      <w:pPr>
        <w:numPr>
          <w:ilvl w:val="0"/>
          <w:numId w:val="6"/>
        </w:numPr>
        <w:tabs>
          <w:tab w:val="left" w:pos="0"/>
          <w:tab w:val="left" w:pos="270"/>
        </w:tabs>
        <w:spacing w:after="0" w:line="240" w:lineRule="auto"/>
        <w:ind w:left="0" w:firstLine="0"/>
        <w:jc w:val="both"/>
        <w:rPr>
          <w:rFonts w:ascii="Calibri" w:hAnsi="Calibri" w:cs="Calibri"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 xml:space="preserve">La semana pasada, cuando volví a la oficina después de dos años de ausencia, me di cuenta de </w:t>
      </w:r>
    </w:p>
    <w:p w14:paraId="352B49F8" w14:textId="53DA0235" w:rsidR="001D608D" w:rsidRPr="00F55C72" w:rsidRDefault="001D608D" w:rsidP="00F81F7F">
      <w:pPr>
        <w:tabs>
          <w:tab w:val="left" w:pos="270"/>
        </w:tabs>
        <w:spacing w:after="0" w:line="240" w:lineRule="auto"/>
        <w:jc w:val="both"/>
        <w:rPr>
          <w:rFonts w:ascii="Calibri" w:hAnsi="Calibri" w:cs="Calibri"/>
          <w:b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ab/>
        <w:t>que no   __</w:t>
      </w:r>
      <w:r w:rsidR="00F55C72">
        <w:rPr>
          <w:rFonts w:ascii="Calibri" w:hAnsi="Calibri" w:cs="Calibri"/>
          <w:sz w:val="22"/>
          <w:lang w:val="es-ES"/>
        </w:rPr>
        <w:t>CONOCÍA</w:t>
      </w:r>
      <w:r w:rsidRPr="00245578">
        <w:rPr>
          <w:rFonts w:ascii="Calibri" w:hAnsi="Calibri" w:cs="Calibri"/>
          <w:sz w:val="22"/>
          <w:lang w:val="es-ES"/>
        </w:rPr>
        <w:t xml:space="preserve">____________ </w:t>
      </w:r>
      <w:r w:rsidRPr="00245578">
        <w:rPr>
          <w:rFonts w:ascii="Calibri" w:hAnsi="Calibri" w:cs="Calibri"/>
          <w:b/>
          <w:sz w:val="22"/>
          <w:lang w:val="es-ES"/>
        </w:rPr>
        <w:t>a</w:t>
      </w:r>
      <w:r w:rsidRPr="00245578">
        <w:rPr>
          <w:rFonts w:ascii="Calibri" w:hAnsi="Calibri" w:cs="Calibri"/>
          <w:sz w:val="22"/>
          <w:lang w:val="es-ES"/>
        </w:rPr>
        <w:t xml:space="preserve"> nadie.</w:t>
      </w:r>
      <w:r w:rsidR="00F55C72">
        <w:rPr>
          <w:rFonts w:ascii="Calibri" w:hAnsi="Calibri" w:cs="Calibri"/>
          <w:sz w:val="22"/>
          <w:lang w:val="es-ES"/>
        </w:rPr>
        <w:t xml:space="preserve"> </w:t>
      </w:r>
      <w:r w:rsidR="00F55C72" w:rsidRPr="00F55C72">
        <w:rPr>
          <w:rFonts w:ascii="Calibri" w:hAnsi="Calibri" w:cs="Calibri"/>
          <w:b/>
          <w:sz w:val="22"/>
          <w:lang w:val="es-ES"/>
        </w:rPr>
        <w:t>(en el pasado, no estará en el examen final)</w:t>
      </w:r>
    </w:p>
    <w:p w14:paraId="58C18B41" w14:textId="6FB082D4" w:rsidR="001D608D" w:rsidRPr="00245578" w:rsidRDefault="001D608D" w:rsidP="00F81F7F">
      <w:pPr>
        <w:numPr>
          <w:ilvl w:val="0"/>
          <w:numId w:val="6"/>
        </w:numPr>
        <w:tabs>
          <w:tab w:val="left" w:pos="0"/>
          <w:tab w:val="left" w:pos="270"/>
        </w:tabs>
        <w:spacing w:after="0" w:line="240" w:lineRule="auto"/>
        <w:ind w:left="0" w:firstLine="0"/>
        <w:jc w:val="both"/>
        <w:rPr>
          <w:rFonts w:ascii="Calibri" w:hAnsi="Calibri" w:cs="Calibri"/>
          <w:sz w:val="22"/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 xml:space="preserve">Cuando Silvina </w:t>
      </w:r>
      <w:r w:rsidR="00E27B30" w:rsidRPr="00245578">
        <w:rPr>
          <w:rFonts w:ascii="Calibri" w:hAnsi="Calibri" w:cs="Calibri"/>
          <w:sz w:val="22"/>
          <w:lang w:val="es-ES"/>
        </w:rPr>
        <w:t>terminla universidad</w:t>
      </w:r>
      <w:r w:rsidRPr="00245578">
        <w:rPr>
          <w:rFonts w:ascii="Calibri" w:hAnsi="Calibri" w:cs="Calibri"/>
          <w:sz w:val="22"/>
          <w:lang w:val="es-ES"/>
        </w:rPr>
        <w:t>, __</w:t>
      </w:r>
      <w:r w:rsidR="00F55C72">
        <w:rPr>
          <w:rFonts w:ascii="Calibri" w:hAnsi="Calibri" w:cs="Calibri"/>
          <w:sz w:val="22"/>
          <w:lang w:val="es-ES"/>
        </w:rPr>
        <w:t>SABÍA</w:t>
      </w:r>
      <w:r w:rsidRPr="00245578">
        <w:rPr>
          <w:rFonts w:ascii="Calibri" w:hAnsi="Calibri" w:cs="Calibri"/>
          <w:sz w:val="22"/>
          <w:lang w:val="es-ES"/>
        </w:rPr>
        <w:t>_______ hablar tres lenguas.</w:t>
      </w:r>
    </w:p>
    <w:p w14:paraId="1408267D" w14:textId="1562702B" w:rsidR="001D608D" w:rsidRPr="00245578" w:rsidRDefault="001D608D">
      <w:pPr>
        <w:numPr>
          <w:ilvl w:val="0"/>
          <w:numId w:val="6"/>
        </w:numPr>
        <w:tabs>
          <w:tab w:val="left" w:pos="0"/>
          <w:tab w:val="left" w:pos="270"/>
        </w:tabs>
        <w:spacing w:after="0" w:line="100" w:lineRule="atLeast"/>
        <w:ind w:left="0" w:firstLine="0"/>
        <w:jc w:val="both"/>
        <w:rPr>
          <w:lang w:val="es-ES"/>
        </w:rPr>
      </w:pPr>
      <w:r w:rsidRPr="00245578">
        <w:rPr>
          <w:rFonts w:ascii="Calibri" w:hAnsi="Calibri" w:cs="Calibri"/>
          <w:sz w:val="22"/>
          <w:lang w:val="es-ES"/>
        </w:rPr>
        <w:t>______</w:t>
      </w:r>
      <w:r w:rsidR="00F55C72">
        <w:rPr>
          <w:rFonts w:ascii="Calibri" w:hAnsi="Calibri" w:cs="Calibri"/>
          <w:sz w:val="22"/>
          <w:lang w:val="es-ES"/>
        </w:rPr>
        <w:t>CONOZCO</w:t>
      </w:r>
      <w:r w:rsidRPr="00245578">
        <w:rPr>
          <w:rFonts w:ascii="Calibri" w:hAnsi="Calibri" w:cs="Calibri"/>
          <w:sz w:val="22"/>
          <w:lang w:val="es-ES"/>
        </w:rPr>
        <w:t xml:space="preserve">_______  </w:t>
      </w:r>
      <w:r w:rsidRPr="00245578">
        <w:rPr>
          <w:rFonts w:ascii="Calibri" w:hAnsi="Calibri" w:cs="Calibri"/>
          <w:b/>
          <w:sz w:val="22"/>
          <w:lang w:val="es-ES"/>
        </w:rPr>
        <w:t>a</w:t>
      </w:r>
      <w:r w:rsidRPr="00245578">
        <w:rPr>
          <w:rFonts w:ascii="Calibri" w:hAnsi="Calibri" w:cs="Calibri"/>
          <w:sz w:val="22"/>
          <w:lang w:val="es-ES"/>
        </w:rPr>
        <w:t xml:space="preserve"> Juan pero no ____</w:t>
      </w:r>
      <w:r w:rsidR="00F55C72">
        <w:rPr>
          <w:rFonts w:ascii="Calibri" w:hAnsi="Calibri" w:cs="Calibri"/>
          <w:sz w:val="22"/>
          <w:lang w:val="es-ES"/>
        </w:rPr>
        <w:t>SÉ</w:t>
      </w:r>
      <w:r w:rsidRPr="00245578">
        <w:rPr>
          <w:rFonts w:ascii="Calibri" w:hAnsi="Calibri" w:cs="Calibri"/>
          <w:sz w:val="22"/>
          <w:lang w:val="es-ES"/>
        </w:rPr>
        <w:t xml:space="preserve">______ dónde vive. </w:t>
      </w:r>
    </w:p>
    <w:p w14:paraId="17B95624" w14:textId="77777777" w:rsidR="001D608D" w:rsidRPr="00245578" w:rsidRDefault="001D608D">
      <w:pPr>
        <w:pStyle w:val="Cuadrculamedia1-nfasis21"/>
        <w:spacing w:before="0" w:line="100" w:lineRule="atLeast"/>
        <w:ind w:left="0"/>
        <w:rPr>
          <w:lang w:val="es-ES"/>
        </w:rPr>
      </w:pPr>
    </w:p>
    <w:tbl>
      <w:tblPr>
        <w:tblW w:w="0" w:type="auto"/>
        <w:tblInd w:w="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2"/>
      </w:tblGrid>
      <w:tr w:rsidR="004B4714" w:rsidRPr="00960CD8" w14:paraId="3F475742" w14:textId="77777777" w:rsidTr="00960CD8">
        <w:tc>
          <w:tcPr>
            <w:tcW w:w="4652" w:type="dxa"/>
            <w:shd w:val="clear" w:color="auto" w:fill="FFF2CC"/>
          </w:tcPr>
          <w:p w14:paraId="3C2A568E" w14:textId="77777777" w:rsidR="004B4714" w:rsidRPr="00245578" w:rsidRDefault="004B4714" w:rsidP="00055175">
            <w:pPr>
              <w:tabs>
                <w:tab w:val="left" w:pos="2187"/>
              </w:tabs>
              <w:rPr>
                <w:rFonts w:ascii="Calibri" w:hAnsi="Calibri" w:cs="Calibri"/>
                <w:sz w:val="22"/>
                <w:lang w:val="es-ES"/>
              </w:rPr>
            </w:pPr>
            <w:r w:rsidRPr="00245578">
              <w:rPr>
                <w:rFonts w:ascii="Calibri" w:hAnsi="Calibri" w:cs="Calibri"/>
                <w:b/>
                <w:sz w:val="22"/>
                <w:lang w:val="es-ES"/>
              </w:rPr>
              <w:t xml:space="preserve">Momento </w:t>
            </w:r>
            <w:r w:rsidRPr="00417B77">
              <w:rPr>
                <w:rFonts w:ascii="Calibri" w:hAnsi="Calibri" w:cs="Calibri"/>
                <w:b/>
                <w:sz w:val="22"/>
                <w:lang w:val="es-ES"/>
              </w:rPr>
              <w:t xml:space="preserve">gramatical </w:t>
            </w:r>
            <w:r w:rsidR="00070D05" w:rsidRPr="00417B77">
              <w:rPr>
                <w:rFonts w:ascii="Calibri" w:hAnsi="Calibri" w:cs="Calibri"/>
                <w:b/>
                <w:sz w:val="22"/>
                <w:lang w:val="es-ES"/>
              </w:rPr>
              <w:t>del ejercicio II</w:t>
            </w:r>
            <w:r w:rsidRPr="00417B77">
              <w:rPr>
                <w:rFonts w:ascii="Calibri" w:hAnsi="Calibri" w:cs="Calibri"/>
                <w:b/>
                <w:sz w:val="22"/>
                <w:lang w:val="es-ES"/>
              </w:rPr>
              <w:t>:</w:t>
            </w:r>
            <w:r w:rsidRPr="00417B77">
              <w:rPr>
                <w:rFonts w:ascii="Calibri" w:hAnsi="Calibri" w:cs="Calibri"/>
                <w:sz w:val="22"/>
                <w:lang w:val="es-ES"/>
              </w:rPr>
              <w:t xml:space="preserve"> ¿Por</w:t>
            </w:r>
            <w:r w:rsidRPr="00245578">
              <w:rPr>
                <w:rFonts w:ascii="Calibri" w:hAnsi="Calibri" w:cs="Calibri"/>
                <w:sz w:val="22"/>
                <w:lang w:val="es-ES"/>
              </w:rPr>
              <w:t xml:space="preserve"> qué la preposición </w:t>
            </w:r>
            <w:r w:rsidRPr="00245578">
              <w:rPr>
                <w:rFonts w:ascii="Calibri" w:hAnsi="Calibri" w:cs="Calibri"/>
                <w:sz w:val="22"/>
                <w:lang w:val="es-MX"/>
              </w:rPr>
              <w:t>‘</w:t>
            </w:r>
            <w:r w:rsidRPr="00245578">
              <w:rPr>
                <w:rFonts w:ascii="Calibri" w:hAnsi="Calibri" w:cs="Calibri"/>
                <w:b/>
                <w:sz w:val="22"/>
                <w:lang w:val="es-MX"/>
              </w:rPr>
              <w:t>a’</w:t>
            </w:r>
            <w:r w:rsidRPr="00245578">
              <w:rPr>
                <w:rFonts w:ascii="Calibri" w:hAnsi="Calibri" w:cs="Calibri"/>
                <w:sz w:val="22"/>
                <w:lang w:val="es-MX"/>
              </w:rPr>
              <w:t xml:space="preserve"> est</w:t>
            </w:r>
            <w:r w:rsidRPr="00245578">
              <w:rPr>
                <w:rFonts w:ascii="Calibri" w:hAnsi="Calibri" w:cs="Calibri"/>
                <w:sz w:val="22"/>
                <w:lang w:val="es-ES"/>
              </w:rPr>
              <w:t xml:space="preserve">á en negrita en </w:t>
            </w:r>
            <w:r w:rsidR="00EC2070" w:rsidRPr="00245578">
              <w:rPr>
                <w:rFonts w:ascii="Calibri" w:hAnsi="Calibri" w:cs="Calibri"/>
                <w:sz w:val="22"/>
                <w:lang w:val="es-ES"/>
              </w:rPr>
              <w:t>esta página</w:t>
            </w:r>
            <w:r w:rsidRPr="00245578">
              <w:rPr>
                <w:rFonts w:ascii="Calibri" w:hAnsi="Calibri" w:cs="Calibri"/>
                <w:sz w:val="22"/>
                <w:lang w:val="es-ES"/>
              </w:rPr>
              <w:t>? ¿Cuál es su función gramatical? Explica.</w:t>
            </w:r>
          </w:p>
        </w:tc>
      </w:tr>
    </w:tbl>
    <w:p w14:paraId="2EEB585E" w14:textId="77777777" w:rsidR="00CA2AAC" w:rsidRPr="00245578" w:rsidRDefault="00CA2AAC">
      <w:pPr>
        <w:rPr>
          <w:lang w:val="es-MX"/>
        </w:rPr>
      </w:pPr>
    </w:p>
    <w:tbl>
      <w:tblPr>
        <w:tblW w:w="0" w:type="auto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5"/>
      </w:tblGrid>
      <w:tr w:rsidR="00B07D9A" w:rsidRPr="00DD7E77" w14:paraId="30781AA1" w14:textId="77777777" w:rsidTr="006C5ACF">
        <w:tc>
          <w:tcPr>
            <w:tcW w:w="5161" w:type="dxa"/>
            <w:shd w:val="clear" w:color="auto" w:fill="FFF2CC"/>
          </w:tcPr>
          <w:p w14:paraId="15A9DC60" w14:textId="77777777" w:rsidR="00B07D9A" w:rsidRPr="00245578" w:rsidRDefault="00B07D9A" w:rsidP="00B75258">
            <w:pPr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45578">
              <w:rPr>
                <w:rFonts w:ascii="Calibri" w:hAnsi="Calibri" w:cs="Calibri"/>
                <w:b/>
                <w:sz w:val="22"/>
                <w:szCs w:val="22"/>
                <w:lang w:val="es-CO"/>
              </w:rPr>
              <w:t>Momento gramatical:</w:t>
            </w:r>
            <w:r w:rsidRPr="00245578">
              <w:rPr>
                <w:rFonts w:ascii="Calibri" w:hAnsi="Calibri" w:cs="Calibri"/>
                <w:sz w:val="22"/>
                <w:szCs w:val="22"/>
                <w:lang w:val="es-CO"/>
              </w:rPr>
              <w:t xml:space="preserve"> </w:t>
            </w:r>
            <w:r w:rsidR="00B75258" w:rsidRPr="00245578">
              <w:rPr>
                <w:rFonts w:ascii="Calibri" w:hAnsi="Calibri" w:cs="Calibri"/>
                <w:sz w:val="22"/>
                <w:szCs w:val="22"/>
                <w:lang w:val="es-CO"/>
              </w:rPr>
              <w:t xml:space="preserve"> </w:t>
            </w:r>
            <w:r w:rsidRPr="00245578">
              <w:rPr>
                <w:rFonts w:ascii="Calibri" w:hAnsi="Calibri" w:cs="Calibri"/>
                <w:sz w:val="22"/>
                <w:szCs w:val="22"/>
                <w:lang w:val="es-CO"/>
              </w:rPr>
              <w:t xml:space="preserve">¿Qué preposición se usa en esta frase: </w:t>
            </w:r>
            <w:r w:rsidR="00B75258" w:rsidRPr="00245578">
              <w:rPr>
                <w:rFonts w:ascii="Calibri" w:hAnsi="Calibri" w:cs="Calibri"/>
                <w:sz w:val="22"/>
                <w:szCs w:val="22"/>
                <w:lang w:val="es-MX"/>
              </w:rPr>
              <w:t>‘</w:t>
            </w:r>
            <w:r w:rsidRPr="00245578">
              <w:rPr>
                <w:rFonts w:ascii="Calibri" w:hAnsi="Calibri" w:cs="Calibri"/>
                <w:sz w:val="22"/>
                <w:szCs w:val="22"/>
                <w:lang w:val="es-CO"/>
              </w:rPr>
              <w:t>Ahora estoy_____ España/mi casa/clase</w:t>
            </w:r>
            <w:r w:rsidR="00B75258" w:rsidRPr="00245578">
              <w:rPr>
                <w:rFonts w:ascii="Calibri" w:hAnsi="Calibri" w:cs="Calibri"/>
                <w:sz w:val="22"/>
                <w:szCs w:val="22"/>
                <w:lang w:val="es-CO"/>
              </w:rPr>
              <w:t>’</w:t>
            </w:r>
            <w:r w:rsidRPr="00245578">
              <w:rPr>
                <w:rFonts w:ascii="Calibri" w:hAnsi="Calibri" w:cs="Calibri"/>
                <w:sz w:val="22"/>
                <w:szCs w:val="22"/>
                <w:lang w:val="es-CO"/>
              </w:rPr>
              <w:t xml:space="preserve">? </w:t>
            </w:r>
          </w:p>
        </w:tc>
      </w:tr>
    </w:tbl>
    <w:p w14:paraId="0AA25E78" w14:textId="77777777" w:rsidR="000E6BD2" w:rsidRPr="00245578" w:rsidRDefault="00AF0595" w:rsidP="000E6BD2">
      <w:pPr>
        <w:shd w:val="clear" w:color="auto" w:fill="FFFFFF"/>
        <w:spacing w:before="240" w:after="240" w:line="360" w:lineRule="auto"/>
        <w:rPr>
          <w:rFonts w:ascii="Calibri" w:hAnsi="Calibri"/>
          <w:b/>
          <w:sz w:val="22"/>
          <w:lang w:val="es-ES"/>
        </w:rPr>
      </w:pPr>
      <w:r w:rsidRPr="00764CD7">
        <w:rPr>
          <w:rFonts w:ascii="Calibri" w:hAnsi="Calibri"/>
          <w:b/>
          <w:color w:val="C0504D" w:themeColor="accent2"/>
          <w:sz w:val="22"/>
          <w:lang w:val="es-ES"/>
        </w:rPr>
        <w:t>Vocabulario.</w:t>
      </w:r>
      <w:r w:rsidR="00843208" w:rsidRPr="00245578">
        <w:rPr>
          <w:rFonts w:ascii="Calibri" w:hAnsi="Calibri"/>
          <w:b/>
          <w:sz w:val="22"/>
          <w:lang w:val="es-ES"/>
        </w:rPr>
        <w:t xml:space="preserve"> </w:t>
      </w:r>
      <w:r w:rsidR="000E6BD2" w:rsidRPr="00245578">
        <w:rPr>
          <w:rFonts w:ascii="Calibri" w:hAnsi="Calibri"/>
          <w:b/>
          <w:sz w:val="22"/>
          <w:lang w:val="es-ES"/>
        </w:rPr>
        <w:t>Complet</w:t>
      </w:r>
      <w:r w:rsidR="00AA237D" w:rsidRPr="00245578">
        <w:rPr>
          <w:rFonts w:ascii="Calibri" w:hAnsi="Calibri"/>
          <w:b/>
          <w:sz w:val="22"/>
          <w:lang w:val="es-ES"/>
        </w:rPr>
        <w:t>a</w:t>
      </w:r>
      <w:r w:rsidR="000E6BD2" w:rsidRPr="00245578">
        <w:rPr>
          <w:rFonts w:ascii="Calibri" w:hAnsi="Calibri"/>
          <w:b/>
          <w:sz w:val="22"/>
          <w:lang w:val="es-ES"/>
        </w:rPr>
        <w:t xml:space="preserve"> las oraciones siguientes con la palabra más adecuada.</w:t>
      </w:r>
    </w:p>
    <w:p w14:paraId="120EDC1E" w14:textId="4BB237FD" w:rsidR="00BA19B1" w:rsidRPr="00245578" w:rsidRDefault="000E6BD2" w:rsidP="000E6BD2">
      <w:pPr>
        <w:spacing w:after="0" w:line="240" w:lineRule="auto"/>
        <w:rPr>
          <w:rFonts w:ascii="Calibri" w:hAnsi="Calibri" w:cs="Calibri"/>
          <w:sz w:val="22"/>
          <w:u w:val="single"/>
          <w:lang w:val="es-ES_tradnl"/>
        </w:rPr>
      </w:pPr>
      <w:r w:rsidRPr="00245578">
        <w:rPr>
          <w:rFonts w:ascii="Calibri" w:hAnsi="Calibri"/>
          <w:sz w:val="22"/>
          <w:lang w:val="es-ES"/>
        </w:rPr>
        <w:t>Los meses del verano son junio, julio y agosto. ¿Cuáles son los de</w:t>
      </w:r>
      <w:r w:rsidR="00E27B30" w:rsidRPr="00245578">
        <w:rPr>
          <w:rFonts w:ascii="Calibri" w:hAnsi="Calibri"/>
          <w:sz w:val="22"/>
          <w:lang w:val="es-ES"/>
        </w:rPr>
        <w:t xml:space="preserve"> la primavera</w:t>
      </w:r>
      <w:r w:rsidRPr="00245578">
        <w:rPr>
          <w:rFonts w:ascii="Calibri" w:hAnsi="Calibri"/>
          <w:sz w:val="22"/>
          <w:lang w:val="es-ES"/>
        </w:rPr>
        <w:t>?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Marzo, abril, mayo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              </w:t>
      </w:r>
    </w:p>
    <w:p w14:paraId="5F1F190D" w14:textId="1E6AC3A0" w:rsidR="000E6BD2" w:rsidRPr="00245578" w:rsidRDefault="000E6BD2" w:rsidP="000E6BD2">
      <w:pPr>
        <w:spacing w:after="0" w:line="240" w:lineRule="auto"/>
        <w:rPr>
          <w:rFonts w:ascii="Calibri" w:hAnsi="Calibri"/>
          <w:sz w:val="22"/>
          <w:lang w:val="es-ES"/>
        </w:rPr>
      </w:pPr>
      <w:r w:rsidRPr="00245578">
        <w:rPr>
          <w:rFonts w:ascii="Calibri" w:hAnsi="Calibri"/>
          <w:sz w:val="22"/>
          <w:lang w:val="es-ES"/>
        </w:rPr>
        <w:t xml:space="preserve">Dos deportes en los que se usa un balón son: 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</w:t>
      </w:r>
      <w:r w:rsidR="00F55C72">
        <w:rPr>
          <w:rFonts w:ascii="Calibri" w:hAnsi="Calibri" w:cs="Calibri"/>
          <w:sz w:val="22"/>
          <w:u w:val="single"/>
          <w:lang w:val="es-ES_tradnl"/>
        </w:rPr>
        <w:t>básquetbol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        </w:t>
      </w:r>
      <w:r w:rsidR="002A4C8D" w:rsidRPr="00245578"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="002A4C8D" w:rsidRPr="00245578">
        <w:rPr>
          <w:rFonts w:ascii="Calibri" w:hAnsi="Calibri" w:cs="Calibri"/>
          <w:sz w:val="22"/>
          <w:lang w:val="es-ES_tradnl"/>
        </w:rPr>
        <w:t xml:space="preserve">y </w:t>
      </w:r>
      <w:r w:rsidR="002A4C8D" w:rsidRPr="00245578"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fútbol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</w:t>
      </w:r>
      <w:r w:rsidRPr="00245578">
        <w:rPr>
          <w:rFonts w:ascii="Calibri" w:hAnsi="Calibri"/>
          <w:sz w:val="22"/>
          <w:lang w:val="es-ES"/>
        </w:rPr>
        <w:t>.</w:t>
      </w:r>
    </w:p>
    <w:p w14:paraId="471103BB" w14:textId="2CC87653" w:rsidR="000E6BD2" w:rsidRPr="00245578" w:rsidRDefault="000E6BD2" w:rsidP="000E6BD2">
      <w:pPr>
        <w:spacing w:after="0" w:line="240" w:lineRule="auto"/>
        <w:rPr>
          <w:rFonts w:ascii="Calibri" w:hAnsi="Calibri"/>
          <w:sz w:val="22"/>
          <w:lang w:val="es-ES"/>
        </w:rPr>
      </w:pPr>
      <w:r w:rsidRPr="00245578">
        <w:rPr>
          <w:rFonts w:ascii="Calibri" w:hAnsi="Calibri"/>
          <w:sz w:val="22"/>
          <w:lang w:val="es-ES"/>
        </w:rPr>
        <w:t xml:space="preserve">Un deporte que se hace en el agua es: 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</w:t>
      </w:r>
      <w:r w:rsidR="00F55C72">
        <w:rPr>
          <w:rFonts w:ascii="Calibri" w:hAnsi="Calibri" w:cs="Calibri"/>
          <w:sz w:val="22"/>
          <w:u w:val="single"/>
          <w:lang w:val="es-ES_tradnl"/>
        </w:rPr>
        <w:t>nadar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</w:t>
      </w:r>
      <w:r w:rsidRPr="00245578">
        <w:rPr>
          <w:rFonts w:ascii="Calibri" w:hAnsi="Calibri"/>
          <w:sz w:val="22"/>
          <w:lang w:val="es-ES"/>
        </w:rPr>
        <w:t>.</w:t>
      </w:r>
    </w:p>
    <w:p w14:paraId="72C8E802" w14:textId="5491608E" w:rsidR="004822A5" w:rsidRPr="004822A5" w:rsidRDefault="00764CD7" w:rsidP="000E6BD2">
      <w:pPr>
        <w:pStyle w:val="BodyText2"/>
        <w:spacing w:after="0" w:line="276" w:lineRule="auto"/>
        <w:rPr>
          <w:rFonts w:ascii="Calibri" w:hAnsi="Calibri" w:cs="Calibri"/>
          <w:sz w:val="22"/>
          <w:u w:val="single"/>
          <w:lang w:val="es-ES_tradnl"/>
        </w:rPr>
      </w:pPr>
      <w:r>
        <w:rPr>
          <w:rFonts w:ascii="Calibri" w:hAnsi="Calibri" w:cs="Calibri"/>
          <w:sz w:val="22"/>
          <w:lang w:val="es-ES_tradnl"/>
        </w:rPr>
        <w:t>E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n Montreal, </w:t>
      </w:r>
      <w:r w:rsidR="00245578" w:rsidRPr="00245578">
        <w:rPr>
          <w:rFonts w:ascii="Calibri" w:hAnsi="Calibri" w:cs="Calibri"/>
          <w:sz w:val="22"/>
          <w:lang w:val="es-ES_tradnl"/>
        </w:rPr>
        <w:t xml:space="preserve">el invierno es muy duro y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hace mucho frío. Para no tener frío, tienes que llevar un abrigo y unas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  </w:t>
      </w:r>
      <w:r w:rsidR="004822A5">
        <w:rPr>
          <w:rFonts w:ascii="Calibri" w:hAnsi="Calibri" w:cs="Calibri"/>
          <w:sz w:val="22"/>
          <w:u w:val="single"/>
          <w:lang w:val="es-ES_tradnl"/>
        </w:rPr>
        <w:t>____</w:t>
      </w:r>
      <w:r w:rsidR="00F55C72">
        <w:rPr>
          <w:rFonts w:ascii="Calibri" w:hAnsi="Calibri" w:cs="Calibri"/>
          <w:sz w:val="22"/>
          <w:u w:val="single"/>
          <w:lang w:val="es-ES_tradnl"/>
        </w:rPr>
        <w:t>botas</w:t>
      </w:r>
      <w:r w:rsidR="004822A5">
        <w:rPr>
          <w:rFonts w:ascii="Calibri" w:hAnsi="Calibri" w:cs="Calibri"/>
          <w:sz w:val="22"/>
          <w:u w:val="single"/>
          <w:lang w:val="es-ES_tradnl"/>
        </w:rPr>
        <w:t xml:space="preserve">______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para la nieve. Durante la primavera, las plantas y las flores pueden crecer porque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</w:t>
      </w:r>
      <w:r w:rsidR="00F55C72">
        <w:rPr>
          <w:rFonts w:ascii="Calibri" w:hAnsi="Calibri" w:cs="Calibri"/>
          <w:sz w:val="22"/>
          <w:u w:val="single"/>
          <w:lang w:val="es-ES_tradnl"/>
        </w:rPr>
        <w:t>llueve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</w:t>
      </w:r>
      <w:r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Pr="00764CD7">
        <w:rPr>
          <w:rFonts w:ascii="Calibri" w:hAnsi="Calibri" w:cs="Calibri"/>
          <w:i/>
          <w:sz w:val="22"/>
          <w:lang w:val="es-ES_tradnl"/>
        </w:rPr>
        <w:t>(rains)</w:t>
      </w:r>
      <w:r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mucho. Durante el </w:t>
      </w:r>
      <w:r w:rsidR="00D8462B">
        <w:rPr>
          <w:rFonts w:ascii="Calibri" w:hAnsi="Calibri" w:cs="Calibri"/>
          <w:sz w:val="22"/>
          <w:lang w:val="es-ES_tradnl"/>
        </w:rPr>
        <w:t xml:space="preserve"> </w:t>
      </w:r>
      <w:r w:rsidR="00E27B30" w:rsidRPr="00245578"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</w:t>
      </w:r>
      <w:r w:rsidR="00F55C72">
        <w:rPr>
          <w:rFonts w:ascii="Calibri" w:hAnsi="Calibri" w:cs="Calibri"/>
          <w:sz w:val="22"/>
          <w:u w:val="single"/>
          <w:lang w:val="es-ES_tradnl"/>
        </w:rPr>
        <w:t>verano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</w:t>
      </w:r>
      <w:r w:rsidR="000E6BD2" w:rsidRPr="00245578">
        <w:rPr>
          <w:rFonts w:ascii="Calibri" w:hAnsi="Calibri" w:cs="Calibri"/>
          <w:sz w:val="22"/>
          <w:lang w:val="es-ES_tradnl"/>
        </w:rPr>
        <w:t>, hace mucho calor</w:t>
      </w:r>
      <w:r>
        <w:rPr>
          <w:rFonts w:ascii="Calibri" w:hAnsi="Calibri" w:cs="Calibri"/>
          <w:sz w:val="22"/>
          <w:lang w:val="es-ES_tradnl"/>
        </w:rPr>
        <w:t xml:space="preserve">.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En el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otoño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, las hojas se caen de los árboles y hace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fresco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="000E6BD2" w:rsidRPr="00245578">
        <w:rPr>
          <w:rFonts w:ascii="Calibri" w:hAnsi="Calibri" w:cs="Calibri"/>
          <w:sz w:val="22"/>
          <w:lang w:val="es-ES_tradnl"/>
        </w:rPr>
        <w:t>, así que tienes que llevar un</w:t>
      </w:r>
      <w:r>
        <w:rPr>
          <w:rFonts w:ascii="Calibri" w:hAnsi="Calibri" w:cs="Calibri"/>
          <w:sz w:val="22"/>
          <w:lang w:val="es-ES_tradnl"/>
        </w:rPr>
        <w:t xml:space="preserve"> </w:t>
      </w:r>
      <w:r w:rsidR="000E6BD2" w:rsidRPr="00245578">
        <w:rPr>
          <w:rFonts w:ascii="Calibri" w:hAnsi="Calibri" w:cs="Calibri"/>
          <w:sz w:val="22"/>
          <w:lang w:val="es-ES_tradnl"/>
        </w:rPr>
        <w:t xml:space="preserve">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</w:t>
      </w:r>
      <w:r w:rsidR="00F55C72">
        <w:rPr>
          <w:rFonts w:ascii="Calibri" w:hAnsi="Calibri" w:cs="Calibri"/>
          <w:sz w:val="22"/>
          <w:u w:val="single"/>
          <w:lang w:val="es-ES_tradnl"/>
        </w:rPr>
        <w:t>impermeable o una chaqueta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</w:t>
      </w:r>
      <w:r w:rsidR="000E6BD2" w:rsidRPr="00245578">
        <w:rPr>
          <w:rFonts w:ascii="Calibri" w:hAnsi="Calibri" w:cs="Calibri"/>
          <w:sz w:val="22"/>
          <w:lang w:val="es-ES_tradnl"/>
        </w:rPr>
        <w:t>.</w:t>
      </w:r>
    </w:p>
    <w:p w14:paraId="20799515" w14:textId="7BB01EA7" w:rsidR="000E6BD2" w:rsidRPr="00245578" w:rsidRDefault="000E6BD2" w:rsidP="008D5210">
      <w:pPr>
        <w:spacing w:after="0" w:line="240" w:lineRule="auto"/>
        <w:rPr>
          <w:rFonts w:ascii="Calibri" w:hAnsi="Calibri"/>
          <w:sz w:val="22"/>
          <w:lang w:val="es-MX"/>
        </w:rPr>
      </w:pPr>
      <w:r w:rsidRPr="00245578">
        <w:rPr>
          <w:rFonts w:ascii="Calibri" w:hAnsi="Calibri"/>
          <w:sz w:val="22"/>
          <w:lang w:val="es-MX"/>
        </w:rPr>
        <w:lastRenderedPageBreak/>
        <w:t>Un(a)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periodista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</w:t>
      </w:r>
      <w:r w:rsidRPr="00245578">
        <w:rPr>
          <w:rFonts w:ascii="Calibri" w:hAnsi="Calibri"/>
          <w:sz w:val="22"/>
          <w:lang w:val="es-MX"/>
        </w:rPr>
        <w:t>escribe artículos para un periódico, un(a)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cocinero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</w:t>
      </w:r>
      <w:r w:rsidRPr="00245578">
        <w:rPr>
          <w:rFonts w:ascii="Calibri" w:hAnsi="Calibri"/>
          <w:b/>
          <w:sz w:val="22"/>
          <w:u w:val="single"/>
          <w:lang w:val="es-MX"/>
        </w:rPr>
        <w:t xml:space="preserve"> </w:t>
      </w:r>
      <w:r w:rsidRPr="00245578">
        <w:rPr>
          <w:rFonts w:ascii="Calibri" w:hAnsi="Calibri"/>
          <w:sz w:val="22"/>
          <w:lang w:val="es-MX"/>
        </w:rPr>
        <w:t xml:space="preserve"> trabaja en una cocina, y un(a)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secretario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   </w:t>
      </w:r>
      <w:r w:rsidRPr="00245578">
        <w:rPr>
          <w:rFonts w:ascii="Calibri" w:hAnsi="Calibri"/>
          <w:b/>
          <w:sz w:val="22"/>
          <w:u w:val="single"/>
          <w:lang w:val="es-MX"/>
        </w:rPr>
        <w:t xml:space="preserve"> </w:t>
      </w:r>
      <w:r w:rsidRPr="00245578">
        <w:rPr>
          <w:rFonts w:ascii="Calibri" w:hAnsi="Calibri"/>
          <w:sz w:val="22"/>
          <w:lang w:val="es-MX"/>
        </w:rPr>
        <w:t xml:space="preserve"> contesta el teléfono y trabaja en una oficina.</w:t>
      </w:r>
    </w:p>
    <w:p w14:paraId="385FE565" w14:textId="70632AAB" w:rsidR="000C732F" w:rsidRDefault="000C732F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2768C447" w14:textId="793EAFD5" w:rsidR="00E15824" w:rsidRDefault="00E15824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74EC68A0" w14:textId="2C76B1D8" w:rsidR="00E15824" w:rsidRDefault="00E15824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60917EB6" w14:textId="48B704C0" w:rsidR="00E15824" w:rsidRDefault="00E15824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303E2486" w14:textId="5B0BFC4C" w:rsidR="00E15824" w:rsidRDefault="00E15824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75DAE4B8" w14:textId="77777777" w:rsidR="00E15824" w:rsidRDefault="00E15824" w:rsidP="001358AF">
      <w:pPr>
        <w:spacing w:line="240" w:lineRule="auto"/>
        <w:rPr>
          <w:rFonts w:ascii="Calibri" w:hAnsi="Calibri"/>
          <w:b/>
          <w:sz w:val="22"/>
          <w:lang w:val="es-MX"/>
        </w:rPr>
      </w:pPr>
    </w:p>
    <w:p w14:paraId="51F01E8B" w14:textId="2DC16C44" w:rsidR="000E6BD2" w:rsidRPr="00245578" w:rsidRDefault="00843208" w:rsidP="001358AF">
      <w:pPr>
        <w:spacing w:line="240" w:lineRule="auto"/>
        <w:rPr>
          <w:rFonts w:ascii="Calibri" w:hAnsi="Calibri"/>
          <w:b/>
          <w:sz w:val="22"/>
          <w:lang w:val="es-MX"/>
        </w:rPr>
      </w:pPr>
      <w:r w:rsidRPr="00245578">
        <w:rPr>
          <w:rFonts w:ascii="Calibri" w:hAnsi="Calibri"/>
          <w:b/>
          <w:sz w:val="22"/>
          <w:lang w:val="es-MX"/>
        </w:rPr>
        <w:t xml:space="preserve"> </w:t>
      </w:r>
      <w:r w:rsidR="000E6BD2" w:rsidRPr="00245578">
        <w:rPr>
          <w:rFonts w:ascii="Calibri" w:hAnsi="Calibri"/>
          <w:b/>
          <w:sz w:val="22"/>
          <w:lang w:val="es-MX"/>
        </w:rPr>
        <w:t xml:space="preserve">¿Dónde están las siguientes cosas y el gato? </w:t>
      </w:r>
      <w:r w:rsidR="00B22178" w:rsidRPr="00245578">
        <w:rPr>
          <w:rFonts w:ascii="Calibri" w:hAnsi="Calibri"/>
          <w:b/>
          <w:sz w:val="22"/>
          <w:lang w:val="es-MX"/>
        </w:rPr>
        <w:t>(Usa las preposiciones donde sean necesarias)</w:t>
      </w:r>
    </w:p>
    <w:p w14:paraId="03D0A5F2" w14:textId="12CF4072" w:rsidR="000E6BD2" w:rsidRPr="00245578" w:rsidRDefault="004E5F7B" w:rsidP="00FF475E">
      <w:pPr>
        <w:spacing w:before="240" w:after="240" w:line="240" w:lineRule="auto"/>
        <w:rPr>
          <w:rFonts w:ascii="Calibri" w:hAnsi="Calibri"/>
          <w:sz w:val="22"/>
          <w:lang w:val="es-ES"/>
        </w:rPr>
      </w:pPr>
      <w:r w:rsidRPr="00245578">
        <w:rPr>
          <w:rFonts w:ascii="Calibri" w:hAnsi="Calibri"/>
          <w:noProof/>
          <w:sz w:val="22"/>
          <w:lang w:val="en-US" w:eastAsia="en-US"/>
        </w:rPr>
        <w:drawing>
          <wp:anchor distT="0" distB="0" distL="114300" distR="114300" simplePos="0" relativeHeight="251656704" behindDoc="1" locked="0" layoutInCell="1" allowOverlap="1" wp14:anchorId="75B1375E" wp14:editId="2AA606B6">
            <wp:simplePos x="0" y="0"/>
            <wp:positionH relativeFrom="column">
              <wp:posOffset>184785</wp:posOffset>
            </wp:positionH>
            <wp:positionV relativeFrom="paragraph">
              <wp:posOffset>176530</wp:posOffset>
            </wp:positionV>
            <wp:extent cx="2748280" cy="1447800"/>
            <wp:effectExtent l="19050" t="0" r="0" b="0"/>
            <wp:wrapTight wrapText="bothSides">
              <wp:wrapPolygon edited="0">
                <wp:start x="-150" y="0"/>
                <wp:lineTo x="-150" y="21316"/>
                <wp:lineTo x="21560" y="21316"/>
                <wp:lineTo x="21560" y="0"/>
                <wp:lineTo x="-150" y="0"/>
              </wp:wrapPolygon>
            </wp:wrapTight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28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6BD2" w:rsidRPr="00245578">
        <w:rPr>
          <w:rFonts w:ascii="Calibri" w:hAnsi="Calibri"/>
          <w:sz w:val="22"/>
          <w:lang w:val="es-ES"/>
        </w:rPr>
        <w:t xml:space="preserve">La pelota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delante del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</w:t>
      </w:r>
      <w:r w:rsidR="000E6BD2" w:rsidRPr="00245578">
        <w:rPr>
          <w:rFonts w:ascii="Calibri" w:hAnsi="Calibri"/>
          <w:sz w:val="22"/>
          <w:lang w:val="es-ES"/>
        </w:rPr>
        <w:t xml:space="preserve">gato. El gato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detrás de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="000E6BD2" w:rsidRPr="00245578">
        <w:rPr>
          <w:rFonts w:ascii="Calibri" w:hAnsi="Calibri"/>
          <w:sz w:val="22"/>
          <w:lang w:val="es-ES"/>
        </w:rPr>
        <w:t xml:space="preserve">la pelota. La ventana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</w:t>
      </w:r>
      <w:r w:rsidR="00F55C72">
        <w:rPr>
          <w:rFonts w:ascii="Calibri" w:hAnsi="Calibri" w:cs="Calibri"/>
          <w:sz w:val="22"/>
          <w:u w:val="single"/>
          <w:lang w:val="es-ES_tradnl"/>
        </w:rPr>
        <w:t>debajo del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</w:t>
      </w:r>
      <w:r w:rsidR="00B22178" w:rsidRPr="00245578">
        <w:rPr>
          <w:rFonts w:ascii="Calibri" w:hAnsi="Calibri" w:cs="Calibri"/>
          <w:sz w:val="22"/>
          <w:lang w:val="es-ES_tradnl"/>
        </w:rPr>
        <w:t xml:space="preserve">techo </w:t>
      </w:r>
      <w:r w:rsidR="000E6BD2" w:rsidRPr="00245578">
        <w:rPr>
          <w:rFonts w:ascii="Calibri" w:hAnsi="Calibri"/>
          <w:sz w:val="22"/>
          <w:lang w:val="es-ES"/>
        </w:rPr>
        <w:t>(</w:t>
      </w:r>
      <w:r w:rsidR="000E6BD2" w:rsidRPr="00245578">
        <w:rPr>
          <w:rFonts w:ascii="Calibri" w:hAnsi="Calibri"/>
          <w:i/>
          <w:sz w:val="22"/>
          <w:lang w:val="es-ES"/>
        </w:rPr>
        <w:t>roof</w:t>
      </w:r>
      <w:r w:rsidR="000E6BD2" w:rsidRPr="00245578">
        <w:rPr>
          <w:rFonts w:ascii="Calibri" w:hAnsi="Calibri"/>
          <w:sz w:val="22"/>
          <w:lang w:val="es-ES"/>
        </w:rPr>
        <w:t xml:space="preserve">). El otro gato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</w:t>
      </w:r>
      <w:r w:rsidR="00F55C72">
        <w:rPr>
          <w:rFonts w:ascii="Calibri" w:hAnsi="Calibri" w:cs="Calibri"/>
          <w:sz w:val="22"/>
          <w:u w:val="single"/>
          <w:lang w:val="es-ES_tradnl"/>
        </w:rPr>
        <w:t>dentro de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</w:t>
      </w:r>
      <w:r w:rsidR="000E6BD2" w:rsidRPr="00245578">
        <w:rPr>
          <w:rFonts w:ascii="Calibri" w:hAnsi="Calibri"/>
          <w:sz w:val="22"/>
          <w:lang w:val="es-ES"/>
        </w:rPr>
        <w:t xml:space="preserve">la caja. La botella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</w:t>
      </w:r>
      <w:r w:rsidR="00F55C72">
        <w:rPr>
          <w:rFonts w:ascii="Calibri" w:hAnsi="Calibri" w:cs="Calibri"/>
          <w:sz w:val="22"/>
          <w:u w:val="single"/>
          <w:lang w:val="es-ES_tradnl"/>
        </w:rPr>
        <w:t>al lado del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</w:t>
      </w:r>
      <w:r w:rsidR="000E6BD2" w:rsidRPr="00245578">
        <w:rPr>
          <w:rFonts w:ascii="Calibri" w:hAnsi="Calibri"/>
          <w:sz w:val="22"/>
          <w:lang w:val="es-ES"/>
        </w:rPr>
        <w:t xml:space="preserve">vaso. El florero está 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</w:t>
      </w:r>
      <w:r w:rsidR="00F55C72">
        <w:rPr>
          <w:rFonts w:ascii="Calibri" w:hAnsi="Calibri" w:cs="Calibri"/>
          <w:sz w:val="22"/>
          <w:u w:val="single"/>
          <w:lang w:val="es-ES_tradnl"/>
        </w:rPr>
        <w:t>sobre o encima de</w:t>
      </w:r>
      <w:r w:rsidR="000E6BD2"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</w:t>
      </w:r>
      <w:r w:rsidR="000E6BD2" w:rsidRPr="00245578">
        <w:rPr>
          <w:rFonts w:ascii="Calibri" w:hAnsi="Calibri"/>
          <w:sz w:val="22"/>
          <w:lang w:val="es-ES"/>
        </w:rPr>
        <w:t xml:space="preserve"> la mesita.</w:t>
      </w:r>
    </w:p>
    <w:p w14:paraId="60369F63" w14:textId="77777777" w:rsidR="008D5210" w:rsidRPr="00245578" w:rsidRDefault="008D5210" w:rsidP="008D5210">
      <w:pPr>
        <w:spacing w:after="0" w:line="240" w:lineRule="auto"/>
        <w:rPr>
          <w:rFonts w:ascii="Calibri" w:hAnsi="Calibri"/>
          <w:b/>
          <w:sz w:val="22"/>
          <w:lang w:val="es-ES"/>
        </w:rPr>
      </w:pPr>
    </w:p>
    <w:p w14:paraId="75A93880" w14:textId="77777777" w:rsidR="00764CD7" w:rsidRDefault="00764CD7" w:rsidP="008D5210">
      <w:pPr>
        <w:spacing w:after="0" w:line="240" w:lineRule="auto"/>
        <w:rPr>
          <w:rFonts w:ascii="Calibri" w:hAnsi="Calibri"/>
          <w:b/>
          <w:sz w:val="22"/>
          <w:lang w:val="es-ES"/>
        </w:rPr>
      </w:pPr>
    </w:p>
    <w:p w14:paraId="54F8781A" w14:textId="77777777" w:rsidR="00764CD7" w:rsidRDefault="00764CD7" w:rsidP="008D5210">
      <w:pPr>
        <w:spacing w:after="0" w:line="240" w:lineRule="auto"/>
        <w:rPr>
          <w:rFonts w:ascii="Calibri" w:hAnsi="Calibri"/>
          <w:b/>
          <w:sz w:val="22"/>
          <w:lang w:val="es-ES"/>
        </w:rPr>
      </w:pPr>
    </w:p>
    <w:p w14:paraId="2A8D9100" w14:textId="77E9874C" w:rsidR="000E6BD2" w:rsidRPr="00245578" w:rsidRDefault="000E6BD2" w:rsidP="008D5210">
      <w:pPr>
        <w:spacing w:after="0" w:line="240" w:lineRule="auto"/>
        <w:rPr>
          <w:rFonts w:ascii="Calibri" w:hAnsi="Calibri"/>
          <w:b/>
          <w:sz w:val="22"/>
          <w:lang w:val="es-ES"/>
        </w:rPr>
      </w:pPr>
      <w:r w:rsidRPr="00245578">
        <w:rPr>
          <w:rFonts w:ascii="Calibri" w:hAnsi="Calibri"/>
          <w:b/>
          <w:sz w:val="22"/>
          <w:lang w:val="es-ES"/>
        </w:rPr>
        <w:t>Los colores</w:t>
      </w:r>
    </w:p>
    <w:p w14:paraId="14008664" w14:textId="3EA6A169" w:rsidR="001358AF" w:rsidRPr="00245578" w:rsidRDefault="000E6BD2" w:rsidP="008D5210">
      <w:pPr>
        <w:spacing w:after="0" w:line="240" w:lineRule="auto"/>
        <w:rPr>
          <w:rFonts w:ascii="Calibri" w:hAnsi="Calibri"/>
          <w:sz w:val="22"/>
          <w:lang w:val="es-ES"/>
        </w:rPr>
      </w:pPr>
      <w:r w:rsidRPr="00245578">
        <w:rPr>
          <w:rFonts w:ascii="Calibri" w:hAnsi="Calibri"/>
          <w:sz w:val="22"/>
          <w:lang w:val="es-ES"/>
        </w:rPr>
        <w:t xml:space="preserve">Por lo general, el sol es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amarillo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Pr="00245578">
        <w:rPr>
          <w:rFonts w:ascii="Calibri" w:hAnsi="Calibri"/>
          <w:sz w:val="22"/>
          <w:lang w:val="es-ES"/>
        </w:rPr>
        <w:t xml:space="preserve">; el cielo es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</w:t>
      </w:r>
      <w:r w:rsidR="00F55C72">
        <w:rPr>
          <w:rFonts w:ascii="Calibri" w:hAnsi="Calibri" w:cs="Calibri"/>
          <w:sz w:val="22"/>
          <w:u w:val="single"/>
          <w:lang w:val="es-ES_tradnl"/>
        </w:rPr>
        <w:t>azul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</w:t>
      </w:r>
      <w:r w:rsidRPr="00245578">
        <w:rPr>
          <w:rFonts w:ascii="Calibri" w:hAnsi="Calibri"/>
          <w:sz w:val="22"/>
          <w:lang w:val="es-ES"/>
        </w:rPr>
        <w:t xml:space="preserve">durante el día y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negro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Pr="00245578">
        <w:rPr>
          <w:rFonts w:ascii="Calibri" w:hAnsi="Calibri"/>
          <w:sz w:val="22"/>
          <w:lang w:val="es-ES"/>
        </w:rPr>
        <w:t xml:space="preserve">durante la noche; los árboles son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</w:t>
      </w:r>
      <w:r w:rsidR="00F55C72">
        <w:rPr>
          <w:rFonts w:ascii="Calibri" w:hAnsi="Calibri" w:cs="Calibri"/>
          <w:sz w:val="22"/>
          <w:u w:val="single"/>
          <w:lang w:val="es-ES_tradnl"/>
        </w:rPr>
        <w:t>marrones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</w:t>
      </w:r>
      <w:r w:rsidRPr="00245578">
        <w:rPr>
          <w:rFonts w:ascii="Calibri" w:hAnsi="Calibri"/>
          <w:sz w:val="22"/>
          <w:lang w:val="es-ES"/>
        </w:rPr>
        <w:t xml:space="preserve">pero, en el otoño, sus hojas son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amarillas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Pr="00245578">
        <w:rPr>
          <w:rFonts w:ascii="Calibri" w:hAnsi="Calibri"/>
          <w:sz w:val="22"/>
          <w:lang w:val="es-ES"/>
        </w:rPr>
        <w:t xml:space="preserve">y 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</w:t>
      </w:r>
      <w:r w:rsidR="00F55C72">
        <w:rPr>
          <w:rFonts w:ascii="Calibri" w:hAnsi="Calibri" w:cs="Calibri"/>
          <w:sz w:val="22"/>
          <w:u w:val="single"/>
          <w:lang w:val="es-ES_tradnl"/>
        </w:rPr>
        <w:t>rojas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Pr="00245578">
        <w:rPr>
          <w:rFonts w:ascii="Calibri" w:hAnsi="Calibri"/>
          <w:sz w:val="22"/>
          <w:lang w:val="es-ES"/>
        </w:rPr>
        <w:t xml:space="preserve">como el fuego. La nieve es </w:t>
      </w:r>
    </w:p>
    <w:p w14:paraId="7330788D" w14:textId="7FD92692" w:rsidR="000E6BD2" w:rsidRPr="00245578" w:rsidRDefault="000E6BD2" w:rsidP="008D5210">
      <w:pPr>
        <w:spacing w:after="0" w:line="240" w:lineRule="auto"/>
        <w:rPr>
          <w:rFonts w:ascii="Calibri" w:hAnsi="Calibri"/>
          <w:sz w:val="22"/>
          <w:lang w:val="es-ES"/>
        </w:rPr>
      </w:pP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</w:t>
      </w:r>
      <w:r w:rsidR="00F55C72">
        <w:rPr>
          <w:rFonts w:ascii="Calibri" w:hAnsi="Calibri" w:cs="Calibri"/>
          <w:sz w:val="22"/>
          <w:u w:val="single"/>
          <w:lang w:val="es-ES_tradnl"/>
        </w:rPr>
        <w:t>blanca</w:t>
      </w:r>
      <w:r w:rsidRPr="00245578">
        <w:rPr>
          <w:rFonts w:ascii="Calibri" w:hAnsi="Calibri" w:cs="Calibri"/>
          <w:sz w:val="22"/>
          <w:u w:val="single"/>
          <w:lang w:val="es-ES_tradnl"/>
        </w:rPr>
        <w:t xml:space="preserve">                         </w:t>
      </w:r>
      <w:r w:rsidRPr="00245578">
        <w:rPr>
          <w:rFonts w:ascii="Calibri" w:hAnsi="Calibri"/>
          <w:sz w:val="22"/>
          <w:lang w:val="es-ES"/>
        </w:rPr>
        <w:t>.</w:t>
      </w:r>
    </w:p>
    <w:p w14:paraId="258DAB57" w14:textId="77777777" w:rsidR="00FF475E" w:rsidRDefault="00FF475E" w:rsidP="008D5210">
      <w:pPr>
        <w:spacing w:after="0" w:line="240" w:lineRule="auto"/>
        <w:rPr>
          <w:rFonts w:ascii="Calibri" w:hAnsi="Calibri"/>
          <w:sz w:val="22"/>
          <w:lang w:val="es-ES"/>
        </w:rPr>
      </w:pPr>
    </w:p>
    <w:p w14:paraId="62E36EC7" w14:textId="77777777" w:rsidR="00764CD7" w:rsidRDefault="00764CD7" w:rsidP="00F67724">
      <w:pPr>
        <w:spacing w:after="0" w:line="240" w:lineRule="auto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72C70BA2" w14:textId="77777777" w:rsidR="00764CD7" w:rsidRDefault="00764CD7" w:rsidP="00F67724">
      <w:pPr>
        <w:spacing w:after="0" w:line="240" w:lineRule="auto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6F2F4A8" w14:textId="4A1DC2CD" w:rsidR="004822A5" w:rsidRPr="00417B77" w:rsidRDefault="00F67724" w:rsidP="00F67724">
      <w:pPr>
        <w:spacing w:after="0" w:line="240" w:lineRule="auto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b/>
          <w:sz w:val="22"/>
          <w:szCs w:val="22"/>
          <w:lang w:val="es-ES"/>
        </w:rPr>
        <w:t xml:space="preserve">De viaje. </w:t>
      </w:r>
    </w:p>
    <w:p w14:paraId="71A0B8E1" w14:textId="581F18AE" w:rsidR="00F67724" w:rsidRPr="00417B77" w:rsidRDefault="00F67724" w:rsidP="00F67724">
      <w:pPr>
        <w:spacing w:after="0" w:line="240" w:lineRule="auto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Antes de ir de viaje, hay mucho que hacer.</w:t>
      </w:r>
      <w:r w:rsidRPr="00417B77">
        <w:rPr>
          <w:rFonts w:asciiTheme="minorHAnsi" w:hAnsiTheme="minorHAnsi" w:cstheme="minorHAnsi"/>
          <w:b/>
          <w:sz w:val="22"/>
          <w:szCs w:val="22"/>
          <w:lang w:val="es-ES"/>
        </w:rPr>
        <w:t xml:space="preserve"> 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 xml:space="preserve">Pon la siguiente información en un orden lógico </w:t>
      </w:r>
    </w:p>
    <w:p w14:paraId="3DE18680" w14:textId="360E7121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Comprar los boletos de avión.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 2</w:t>
      </w:r>
    </w:p>
    <w:p w14:paraId="0FF1B299" w14:textId="7AA95B4D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Hacer una reservación en un hotel.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3</w:t>
      </w:r>
    </w:p>
    <w:p w14:paraId="465D3FBE" w14:textId="3D995854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Facturar el equipaje.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6</w:t>
      </w:r>
    </w:p>
    <w:p w14:paraId="026343A7" w14:textId="755BFC78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Conseguir el pase de abordar.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7</w:t>
      </w:r>
    </w:p>
    <w:p w14:paraId="35271929" w14:textId="757FD0F7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Conseguir un pasaporte.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1</w:t>
      </w:r>
    </w:p>
    <w:p w14:paraId="37FD1C47" w14:textId="53E901C9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="00417B77">
        <w:rPr>
          <w:rFonts w:asciiTheme="minorHAnsi" w:hAnsiTheme="minorHAnsi" w:cstheme="minorHAnsi"/>
          <w:sz w:val="22"/>
          <w:szCs w:val="22"/>
          <w:lang w:val="es-ES"/>
        </w:rPr>
        <w:tab/>
        <w:t>H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>acer las maletas.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4</w:t>
      </w:r>
    </w:p>
    <w:p w14:paraId="0432AD3C" w14:textId="3E08AC9A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Abrochar el cinturón de seguridad.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>9</w:t>
      </w:r>
    </w:p>
    <w:p w14:paraId="272C7751" w14:textId="0306368D" w:rsidR="00F67724" w:rsidRPr="00417B77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Llegar al aeropuerto por lo menos dos horas antes del vuelo.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5</w:t>
      </w:r>
    </w:p>
    <w:p w14:paraId="6FEA31D2" w14:textId="1FA5FDDC" w:rsidR="00F67724" w:rsidRPr="00F67724" w:rsidRDefault="00F67724" w:rsidP="00F67724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  <w:lang w:val="es-ES"/>
        </w:rPr>
      </w:pPr>
      <w:r w:rsidRPr="00417B77">
        <w:rPr>
          <w:rFonts w:asciiTheme="minorHAnsi" w:hAnsiTheme="minorHAnsi" w:cstheme="minorHAnsi"/>
          <w:sz w:val="22"/>
          <w:szCs w:val="22"/>
          <w:lang w:val="es-ES"/>
        </w:rPr>
        <w:t>__________</w:t>
      </w:r>
      <w:r w:rsidRPr="00417B77">
        <w:rPr>
          <w:rFonts w:asciiTheme="minorHAnsi" w:hAnsiTheme="minorHAnsi" w:cstheme="minorHAnsi"/>
          <w:sz w:val="22"/>
          <w:szCs w:val="22"/>
          <w:lang w:val="es-ES"/>
        </w:rPr>
        <w:tab/>
        <w:t>Abordar el avión.</w:t>
      </w:r>
      <w:r w:rsidR="00F55C72">
        <w:rPr>
          <w:rFonts w:asciiTheme="minorHAnsi" w:hAnsiTheme="minorHAnsi" w:cstheme="minorHAnsi"/>
          <w:sz w:val="22"/>
          <w:szCs w:val="22"/>
          <w:lang w:val="es-ES"/>
        </w:rPr>
        <w:t xml:space="preserve"> 8</w:t>
      </w:r>
    </w:p>
    <w:p w14:paraId="06862580" w14:textId="77777777" w:rsidR="00F67724" w:rsidRPr="00417B77" w:rsidRDefault="00F67724" w:rsidP="008D5210">
      <w:pPr>
        <w:spacing w:after="0" w:line="240" w:lineRule="auto"/>
        <w:rPr>
          <w:rFonts w:ascii="Calibri" w:hAnsi="Calibri"/>
          <w:sz w:val="16"/>
          <w:szCs w:val="16"/>
          <w:lang w:val="es-ES"/>
        </w:rPr>
      </w:pPr>
    </w:p>
    <w:p w14:paraId="63595BAA" w14:textId="5DF30735" w:rsidR="004822A5" w:rsidRPr="00417B77" w:rsidRDefault="004822A5" w:rsidP="008D5210">
      <w:pPr>
        <w:spacing w:after="0" w:line="240" w:lineRule="auto"/>
        <w:rPr>
          <w:rFonts w:ascii="Calibri" w:hAnsi="Calibri"/>
          <w:b/>
          <w:sz w:val="22"/>
          <w:lang w:val="es-ES"/>
        </w:rPr>
      </w:pPr>
      <w:r w:rsidRPr="00417B77">
        <w:rPr>
          <w:rFonts w:ascii="Calibri" w:hAnsi="Calibri"/>
          <w:b/>
          <w:sz w:val="22"/>
          <w:lang w:val="es-ES"/>
        </w:rPr>
        <w:t>La familia.</w:t>
      </w:r>
    </w:p>
    <w:p w14:paraId="761E837D" w14:textId="1E0DF644" w:rsidR="004822A5" w:rsidRPr="00417B77" w:rsidRDefault="004822A5" w:rsidP="008D5210">
      <w:pPr>
        <w:spacing w:after="0" w:line="240" w:lineRule="auto"/>
        <w:rPr>
          <w:rFonts w:ascii="Calibri" w:hAnsi="Calibri"/>
          <w:sz w:val="22"/>
          <w:lang w:val="es-ES"/>
        </w:rPr>
      </w:pPr>
      <w:r w:rsidRPr="00417B77">
        <w:rPr>
          <w:rFonts w:ascii="Calibri" w:hAnsi="Calibri"/>
          <w:sz w:val="22"/>
          <w:lang w:val="es-ES"/>
        </w:rPr>
        <w:t>La madre de mi madre es mi ____</w:t>
      </w:r>
      <w:r w:rsidR="00F55C72">
        <w:rPr>
          <w:rFonts w:ascii="Calibri" w:hAnsi="Calibri"/>
          <w:sz w:val="22"/>
          <w:lang w:val="es-ES"/>
        </w:rPr>
        <w:t>abuela</w:t>
      </w:r>
      <w:r w:rsidRPr="00417B77">
        <w:rPr>
          <w:rFonts w:ascii="Calibri" w:hAnsi="Calibri"/>
          <w:sz w:val="22"/>
          <w:lang w:val="es-ES"/>
        </w:rPr>
        <w:t>____________________.</w:t>
      </w:r>
    </w:p>
    <w:p w14:paraId="0BA7407C" w14:textId="0631B4A5" w:rsidR="004822A5" w:rsidRPr="00417B77" w:rsidRDefault="004822A5" w:rsidP="008D5210">
      <w:pPr>
        <w:spacing w:after="0" w:line="240" w:lineRule="auto"/>
        <w:rPr>
          <w:rFonts w:ascii="Calibri" w:hAnsi="Calibri"/>
          <w:sz w:val="22"/>
          <w:lang w:val="es-ES"/>
        </w:rPr>
      </w:pPr>
      <w:r w:rsidRPr="00417B77">
        <w:rPr>
          <w:rFonts w:ascii="Calibri" w:hAnsi="Calibri"/>
          <w:sz w:val="22"/>
          <w:lang w:val="es-ES"/>
        </w:rPr>
        <w:t>La madre de mi marido es mi ___</w:t>
      </w:r>
      <w:r w:rsidR="00F55C72">
        <w:rPr>
          <w:rFonts w:ascii="Calibri" w:hAnsi="Calibri"/>
          <w:sz w:val="22"/>
          <w:lang w:val="es-ES"/>
        </w:rPr>
        <w:t>suegra</w:t>
      </w:r>
      <w:r w:rsidRPr="00417B77">
        <w:rPr>
          <w:rFonts w:ascii="Calibri" w:hAnsi="Calibri"/>
          <w:sz w:val="22"/>
          <w:lang w:val="es-ES"/>
        </w:rPr>
        <w:t>____________________.</w:t>
      </w:r>
    </w:p>
    <w:p w14:paraId="2A618215" w14:textId="623857BD" w:rsidR="004822A5" w:rsidRPr="00417B77" w:rsidRDefault="004822A5" w:rsidP="008D5210">
      <w:pPr>
        <w:spacing w:after="0" w:line="240" w:lineRule="auto"/>
        <w:rPr>
          <w:rFonts w:ascii="Calibri" w:hAnsi="Calibri"/>
          <w:sz w:val="22"/>
          <w:lang w:val="es-ES"/>
        </w:rPr>
      </w:pPr>
      <w:r w:rsidRPr="00417B77">
        <w:rPr>
          <w:rFonts w:ascii="Calibri" w:hAnsi="Calibri"/>
          <w:sz w:val="22"/>
          <w:lang w:val="es-ES"/>
        </w:rPr>
        <w:t xml:space="preserve">Explicas </w:t>
      </w:r>
      <w:r w:rsidR="004C4F7A" w:rsidRPr="00417B77">
        <w:rPr>
          <w:rFonts w:ascii="Calibri" w:hAnsi="Calibri"/>
          <w:sz w:val="22"/>
          <w:lang w:val="es-ES"/>
        </w:rPr>
        <w:t>las siguientes palabras: sobrina, hermanos, primos</w:t>
      </w:r>
      <w:r w:rsidR="00F55C72">
        <w:rPr>
          <w:rFonts w:ascii="Calibri" w:hAnsi="Calibri"/>
          <w:sz w:val="22"/>
          <w:lang w:val="es-ES"/>
        </w:rPr>
        <w:t xml:space="preserve"> …</w:t>
      </w:r>
    </w:p>
    <w:p w14:paraId="26E9B0FF" w14:textId="77777777" w:rsidR="00BA19B1" w:rsidRPr="00417B77" w:rsidRDefault="00BA19B1" w:rsidP="00417B77">
      <w:pPr>
        <w:spacing w:after="0"/>
        <w:rPr>
          <w:rFonts w:ascii="Calibri" w:hAnsi="Calibri"/>
          <w:b/>
          <w:sz w:val="16"/>
          <w:szCs w:val="16"/>
          <w:lang w:val="es-ES"/>
        </w:rPr>
      </w:pPr>
    </w:p>
    <w:p w14:paraId="6E380040" w14:textId="77777777" w:rsidR="0051762F" w:rsidRPr="00417B77" w:rsidRDefault="0051762F" w:rsidP="008D5210">
      <w:pPr>
        <w:spacing w:after="0"/>
        <w:rPr>
          <w:rFonts w:ascii="Calibri" w:hAnsi="Calibri"/>
          <w:sz w:val="16"/>
          <w:szCs w:val="16"/>
          <w:lang w:val="es-CO"/>
        </w:rPr>
      </w:pPr>
    </w:p>
    <w:p w14:paraId="6A7852E4" w14:textId="77777777" w:rsidR="00126120" w:rsidRDefault="00126120" w:rsidP="00126120">
      <w:pPr>
        <w:spacing w:after="0" w:line="240" w:lineRule="auto"/>
        <w:rPr>
          <w:rFonts w:ascii="Calibri" w:hAnsi="Calibri"/>
          <w:sz w:val="22"/>
          <w:lang w:val="es-CO"/>
        </w:rPr>
      </w:pPr>
    </w:p>
    <w:p w14:paraId="2510E7C5" w14:textId="77777777" w:rsidR="00126120" w:rsidRDefault="00126120" w:rsidP="00126120">
      <w:pPr>
        <w:spacing w:after="0" w:line="240" w:lineRule="auto"/>
        <w:rPr>
          <w:rFonts w:ascii="Calibri" w:hAnsi="Calibri"/>
          <w:sz w:val="22"/>
          <w:lang w:val="es-CO"/>
        </w:rPr>
      </w:pPr>
    </w:p>
    <w:p w14:paraId="14983C79" w14:textId="77777777" w:rsidR="00126120" w:rsidRPr="00417B77" w:rsidRDefault="00126120" w:rsidP="00126120">
      <w:pPr>
        <w:spacing w:after="0" w:line="240" w:lineRule="auto"/>
        <w:rPr>
          <w:rFonts w:ascii="Calibri" w:hAnsi="Calibri"/>
          <w:sz w:val="22"/>
          <w:lang w:val="es-CO"/>
        </w:rPr>
      </w:pPr>
    </w:p>
    <w:sectPr w:rsidR="00126120" w:rsidRPr="00417B77" w:rsidSect="004355F6">
      <w:type w:val="continuous"/>
      <w:pgSz w:w="12240" w:h="15840"/>
      <w:pgMar w:top="1134" w:right="109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61332" w14:textId="77777777" w:rsidR="00634C96" w:rsidRDefault="00634C96" w:rsidP="001358AF">
      <w:pPr>
        <w:spacing w:after="0" w:line="240" w:lineRule="auto"/>
      </w:pPr>
      <w:r>
        <w:separator/>
      </w:r>
    </w:p>
  </w:endnote>
  <w:endnote w:type="continuationSeparator" w:id="0">
    <w:p w14:paraId="704047D6" w14:textId="77777777" w:rsidR="00634C96" w:rsidRDefault="00634C96" w:rsidP="00135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408557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219396" w14:textId="77777777" w:rsidR="00E76009" w:rsidRDefault="00E76009" w:rsidP="00E760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6279664" w14:textId="77777777" w:rsidR="00E76009" w:rsidRDefault="00E76009" w:rsidP="003352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366138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257783" w14:textId="77777777" w:rsidR="00E76009" w:rsidRDefault="00E76009" w:rsidP="00E760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87D5D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6866D84B" w14:textId="77777777" w:rsidR="00E76009" w:rsidRDefault="00E76009" w:rsidP="0033525D">
    <w:pPr>
      <w:pStyle w:val="Footer"/>
      <w:pBdr>
        <w:top w:val="single" w:sz="4" w:space="1" w:color="D9D9D9"/>
      </w:pBdr>
      <w:ind w:right="360"/>
      <w:rPr>
        <w:b/>
        <w:bCs/>
      </w:rPr>
    </w:pPr>
    <w:r>
      <w:rPr>
        <w:b/>
        <w:bCs/>
      </w:rPr>
      <w:t xml:space="preserve"> | </w:t>
    </w:r>
    <w:r w:rsidRPr="001358AF">
      <w:rPr>
        <w:color w:val="808080"/>
        <w:spacing w:val="60"/>
      </w:rPr>
      <w:t>Page</w:t>
    </w:r>
  </w:p>
  <w:p w14:paraId="4C84B141" w14:textId="77777777" w:rsidR="00E76009" w:rsidRDefault="00E76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D390F" w14:textId="77777777" w:rsidR="00634C96" w:rsidRDefault="00634C96" w:rsidP="001358AF">
      <w:pPr>
        <w:spacing w:after="0" w:line="240" w:lineRule="auto"/>
      </w:pPr>
      <w:r>
        <w:separator/>
      </w:r>
    </w:p>
  </w:footnote>
  <w:footnote w:type="continuationSeparator" w:id="0">
    <w:p w14:paraId="7E3D15AF" w14:textId="77777777" w:rsidR="00634C96" w:rsidRDefault="00634C96" w:rsidP="00135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30C70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eastAsia="Times New Roman"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430"/>
        </w:tabs>
        <w:ind w:left="243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590"/>
        </w:tabs>
        <w:ind w:left="459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750"/>
        </w:tabs>
        <w:ind w:left="6750" w:hanging="180"/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7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9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1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3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390" w:hanging="180"/>
      </w:pPr>
    </w:lvl>
  </w:abstractNum>
  <w:abstractNum w:abstractNumId="8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065F0B3F"/>
    <w:multiLevelType w:val="hybridMultilevel"/>
    <w:tmpl w:val="62A2388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D514EF"/>
    <w:multiLevelType w:val="hybridMultilevel"/>
    <w:tmpl w:val="32D6BC1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16741E20"/>
    <w:multiLevelType w:val="hybridMultilevel"/>
    <w:tmpl w:val="B0AC30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56EA2"/>
    <w:multiLevelType w:val="hybridMultilevel"/>
    <w:tmpl w:val="C3727B66"/>
    <w:lvl w:ilvl="0" w:tplc="24BA7A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85808"/>
    <w:multiLevelType w:val="hybridMultilevel"/>
    <w:tmpl w:val="4F9ED43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02399"/>
    <w:multiLevelType w:val="hybridMultilevel"/>
    <w:tmpl w:val="E6C22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617DD"/>
    <w:multiLevelType w:val="hybridMultilevel"/>
    <w:tmpl w:val="6352B8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43AC5"/>
    <w:multiLevelType w:val="hybridMultilevel"/>
    <w:tmpl w:val="9D148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411CD8"/>
    <w:multiLevelType w:val="hybridMultilevel"/>
    <w:tmpl w:val="F9C21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577019"/>
    <w:multiLevelType w:val="hybridMultilevel"/>
    <w:tmpl w:val="A8705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34FA8"/>
    <w:multiLevelType w:val="hybridMultilevel"/>
    <w:tmpl w:val="409C07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F85216"/>
    <w:multiLevelType w:val="hybridMultilevel"/>
    <w:tmpl w:val="66B0EB9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03407C"/>
    <w:multiLevelType w:val="hybridMultilevel"/>
    <w:tmpl w:val="3F7852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D236A9"/>
    <w:multiLevelType w:val="hybridMultilevel"/>
    <w:tmpl w:val="D3981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8E5C69"/>
    <w:multiLevelType w:val="hybridMultilevel"/>
    <w:tmpl w:val="EB0E0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7C6078"/>
    <w:multiLevelType w:val="hybridMultilevel"/>
    <w:tmpl w:val="1A4E9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15"/>
  </w:num>
  <w:num w:numId="12">
    <w:abstractNumId w:val="16"/>
  </w:num>
  <w:num w:numId="13">
    <w:abstractNumId w:val="11"/>
  </w:num>
  <w:num w:numId="14">
    <w:abstractNumId w:val="0"/>
  </w:num>
  <w:num w:numId="15">
    <w:abstractNumId w:val="21"/>
  </w:num>
  <w:num w:numId="16">
    <w:abstractNumId w:val="19"/>
  </w:num>
  <w:num w:numId="17">
    <w:abstractNumId w:val="13"/>
  </w:num>
  <w:num w:numId="18">
    <w:abstractNumId w:val="12"/>
  </w:num>
  <w:num w:numId="19">
    <w:abstractNumId w:val="10"/>
  </w:num>
  <w:num w:numId="20">
    <w:abstractNumId w:val="22"/>
  </w:num>
  <w:num w:numId="21">
    <w:abstractNumId w:val="24"/>
  </w:num>
  <w:num w:numId="22">
    <w:abstractNumId w:val="14"/>
  </w:num>
  <w:num w:numId="23">
    <w:abstractNumId w:val="18"/>
  </w:num>
  <w:num w:numId="24">
    <w:abstractNumId w:val="1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0"/>
  <w:displayBackgroundShape/>
  <w:embedSystemFonts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46B"/>
    <w:rsid w:val="0002389F"/>
    <w:rsid w:val="00055175"/>
    <w:rsid w:val="00070D05"/>
    <w:rsid w:val="00072DE7"/>
    <w:rsid w:val="000A27E6"/>
    <w:rsid w:val="000A32CB"/>
    <w:rsid w:val="000B5C85"/>
    <w:rsid w:val="000C39FB"/>
    <w:rsid w:val="000C3B3A"/>
    <w:rsid w:val="000C732F"/>
    <w:rsid w:val="000E5D4D"/>
    <w:rsid w:val="000E6BD2"/>
    <w:rsid w:val="00111399"/>
    <w:rsid w:val="00120259"/>
    <w:rsid w:val="00126120"/>
    <w:rsid w:val="001358AF"/>
    <w:rsid w:val="00144142"/>
    <w:rsid w:val="00171DF2"/>
    <w:rsid w:val="00180241"/>
    <w:rsid w:val="00190B3D"/>
    <w:rsid w:val="001954A2"/>
    <w:rsid w:val="001D608D"/>
    <w:rsid w:val="0022455A"/>
    <w:rsid w:val="00245578"/>
    <w:rsid w:val="00263AAF"/>
    <w:rsid w:val="00264076"/>
    <w:rsid w:val="002645F8"/>
    <w:rsid w:val="002A1C6A"/>
    <w:rsid w:val="002A4C8D"/>
    <w:rsid w:val="002A6078"/>
    <w:rsid w:val="002C7A20"/>
    <w:rsid w:val="002D1046"/>
    <w:rsid w:val="003141C9"/>
    <w:rsid w:val="00314819"/>
    <w:rsid w:val="0033525D"/>
    <w:rsid w:val="00342E4F"/>
    <w:rsid w:val="0034619C"/>
    <w:rsid w:val="003A5388"/>
    <w:rsid w:val="003B4A94"/>
    <w:rsid w:val="003D3ACF"/>
    <w:rsid w:val="003D3BBC"/>
    <w:rsid w:val="003E4964"/>
    <w:rsid w:val="003E7025"/>
    <w:rsid w:val="003F7D86"/>
    <w:rsid w:val="00401131"/>
    <w:rsid w:val="004132E7"/>
    <w:rsid w:val="00417B77"/>
    <w:rsid w:val="004347A9"/>
    <w:rsid w:val="004355F6"/>
    <w:rsid w:val="00443663"/>
    <w:rsid w:val="004565D5"/>
    <w:rsid w:val="004670FF"/>
    <w:rsid w:val="00467109"/>
    <w:rsid w:val="00474D9C"/>
    <w:rsid w:val="0048056B"/>
    <w:rsid w:val="004822A5"/>
    <w:rsid w:val="004B4714"/>
    <w:rsid w:val="004C4F7A"/>
    <w:rsid w:val="004D4B23"/>
    <w:rsid w:val="004E2168"/>
    <w:rsid w:val="004E30D7"/>
    <w:rsid w:val="004E5F7B"/>
    <w:rsid w:val="005008A7"/>
    <w:rsid w:val="0051762F"/>
    <w:rsid w:val="005234A0"/>
    <w:rsid w:val="00525CB8"/>
    <w:rsid w:val="00537095"/>
    <w:rsid w:val="0055668F"/>
    <w:rsid w:val="0056446B"/>
    <w:rsid w:val="005F253B"/>
    <w:rsid w:val="006137A5"/>
    <w:rsid w:val="00634C96"/>
    <w:rsid w:val="0066588C"/>
    <w:rsid w:val="006B2711"/>
    <w:rsid w:val="006B557D"/>
    <w:rsid w:val="006C5ACF"/>
    <w:rsid w:val="006E17F5"/>
    <w:rsid w:val="006E770D"/>
    <w:rsid w:val="007109DF"/>
    <w:rsid w:val="00741182"/>
    <w:rsid w:val="00743136"/>
    <w:rsid w:val="007606B9"/>
    <w:rsid w:val="00764CD7"/>
    <w:rsid w:val="0077209D"/>
    <w:rsid w:val="007A0A37"/>
    <w:rsid w:val="007C3679"/>
    <w:rsid w:val="007D23BF"/>
    <w:rsid w:val="007F1C41"/>
    <w:rsid w:val="00820E26"/>
    <w:rsid w:val="008221AC"/>
    <w:rsid w:val="008320A3"/>
    <w:rsid w:val="008349FD"/>
    <w:rsid w:val="00843208"/>
    <w:rsid w:val="00872029"/>
    <w:rsid w:val="008740B7"/>
    <w:rsid w:val="0088091A"/>
    <w:rsid w:val="0088214F"/>
    <w:rsid w:val="008A49BE"/>
    <w:rsid w:val="008C1790"/>
    <w:rsid w:val="008D5210"/>
    <w:rsid w:val="009072E6"/>
    <w:rsid w:val="00907B69"/>
    <w:rsid w:val="00931C54"/>
    <w:rsid w:val="00955BD1"/>
    <w:rsid w:val="00960CD8"/>
    <w:rsid w:val="009746F2"/>
    <w:rsid w:val="00977F61"/>
    <w:rsid w:val="009A402B"/>
    <w:rsid w:val="009C4FDA"/>
    <w:rsid w:val="009C4FE4"/>
    <w:rsid w:val="009F3D74"/>
    <w:rsid w:val="009F4BEC"/>
    <w:rsid w:val="00A25F68"/>
    <w:rsid w:val="00A712C4"/>
    <w:rsid w:val="00A938B9"/>
    <w:rsid w:val="00A96F4E"/>
    <w:rsid w:val="00AA237D"/>
    <w:rsid w:val="00AA478B"/>
    <w:rsid w:val="00AA5302"/>
    <w:rsid w:val="00AD7D70"/>
    <w:rsid w:val="00AF0595"/>
    <w:rsid w:val="00AF544A"/>
    <w:rsid w:val="00B001F7"/>
    <w:rsid w:val="00B07D9A"/>
    <w:rsid w:val="00B22178"/>
    <w:rsid w:val="00B27CEB"/>
    <w:rsid w:val="00B7401E"/>
    <w:rsid w:val="00B75258"/>
    <w:rsid w:val="00B80568"/>
    <w:rsid w:val="00B907AF"/>
    <w:rsid w:val="00B91538"/>
    <w:rsid w:val="00B92F14"/>
    <w:rsid w:val="00B93722"/>
    <w:rsid w:val="00BA19B1"/>
    <w:rsid w:val="00BC25C7"/>
    <w:rsid w:val="00BF587E"/>
    <w:rsid w:val="00C151BA"/>
    <w:rsid w:val="00C25A58"/>
    <w:rsid w:val="00C577BB"/>
    <w:rsid w:val="00C741B7"/>
    <w:rsid w:val="00C750D7"/>
    <w:rsid w:val="00C87D5D"/>
    <w:rsid w:val="00CA2AAC"/>
    <w:rsid w:val="00CB641E"/>
    <w:rsid w:val="00CD629C"/>
    <w:rsid w:val="00CE78A5"/>
    <w:rsid w:val="00D10D83"/>
    <w:rsid w:val="00D36FD0"/>
    <w:rsid w:val="00D66042"/>
    <w:rsid w:val="00D8462B"/>
    <w:rsid w:val="00DD7E77"/>
    <w:rsid w:val="00E01876"/>
    <w:rsid w:val="00E07B1D"/>
    <w:rsid w:val="00E15824"/>
    <w:rsid w:val="00E27B30"/>
    <w:rsid w:val="00E41086"/>
    <w:rsid w:val="00E524CD"/>
    <w:rsid w:val="00E6216E"/>
    <w:rsid w:val="00E76009"/>
    <w:rsid w:val="00E962BF"/>
    <w:rsid w:val="00EA1EDF"/>
    <w:rsid w:val="00EB7FBA"/>
    <w:rsid w:val="00EC2070"/>
    <w:rsid w:val="00ED5EEE"/>
    <w:rsid w:val="00EE5D23"/>
    <w:rsid w:val="00F22602"/>
    <w:rsid w:val="00F55C72"/>
    <w:rsid w:val="00F6195D"/>
    <w:rsid w:val="00F67724"/>
    <w:rsid w:val="00F746F7"/>
    <w:rsid w:val="00F81F7F"/>
    <w:rsid w:val="00FD62B9"/>
    <w:rsid w:val="00FD72CD"/>
    <w:rsid w:val="00FE5DE8"/>
    <w:rsid w:val="00FE63AF"/>
    <w:rsid w:val="00F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DE3B925"/>
  <w15:docId w15:val="{4B530414-1A47-4BF2-9C97-DD9CD0EE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5F6"/>
    <w:pPr>
      <w:suppressAutoHyphens/>
      <w:spacing w:after="200" w:line="276" w:lineRule="auto"/>
    </w:pPr>
    <w:rPr>
      <w:kern w:val="1"/>
      <w:sz w:val="24"/>
      <w:szCs w:val="24"/>
      <w:lang w:val="en-CA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uiPriority w:val="99"/>
    <w:rsid w:val="004355F6"/>
    <w:rPr>
      <w:rFonts w:eastAsia="Times New Roman"/>
      <w:lang w:val="en-CA"/>
    </w:rPr>
  </w:style>
  <w:style w:type="character" w:customStyle="1" w:styleId="BodyTextChar">
    <w:name w:val="Body Text Char"/>
    <w:rsid w:val="004355F6"/>
    <w:rPr>
      <w:rFonts w:ascii="Tahoma" w:eastAsia="Times New Roman" w:hAnsi="Tahoma"/>
      <w:i/>
      <w:sz w:val="20"/>
      <w:szCs w:val="20"/>
      <w:lang w:val="es-ES"/>
    </w:rPr>
  </w:style>
  <w:style w:type="character" w:customStyle="1" w:styleId="ListLabel1">
    <w:name w:val="ListLabel 1"/>
    <w:rsid w:val="004355F6"/>
    <w:rPr>
      <w:rFonts w:eastAsia="Times New Roman" w:cs="Calibri"/>
      <w:i w:val="0"/>
    </w:rPr>
  </w:style>
  <w:style w:type="character" w:customStyle="1" w:styleId="ListLabel2">
    <w:name w:val="ListLabel 2"/>
    <w:rsid w:val="004355F6"/>
    <w:rPr>
      <w:i w:val="0"/>
    </w:rPr>
  </w:style>
  <w:style w:type="character" w:customStyle="1" w:styleId="ListLabel3">
    <w:name w:val="ListLabel 3"/>
    <w:rsid w:val="004355F6"/>
    <w:rPr>
      <w:rFonts w:cs="Times New Roman"/>
    </w:rPr>
  </w:style>
  <w:style w:type="character" w:customStyle="1" w:styleId="apple-style-span">
    <w:name w:val="apple-style-span"/>
    <w:rsid w:val="004355F6"/>
  </w:style>
  <w:style w:type="character" w:customStyle="1" w:styleId="apple-converted-space">
    <w:name w:val="apple-converted-space"/>
    <w:rsid w:val="004355F6"/>
  </w:style>
  <w:style w:type="character" w:styleId="Hyperlink">
    <w:name w:val="Hyperlink"/>
    <w:rsid w:val="004355F6"/>
    <w:rPr>
      <w:color w:val="000080"/>
      <w:u w:val="single"/>
    </w:rPr>
  </w:style>
  <w:style w:type="paragraph" w:customStyle="1" w:styleId="Heading">
    <w:name w:val="Heading"/>
    <w:basedOn w:val="Normal"/>
    <w:next w:val="BodyText"/>
    <w:rsid w:val="004355F6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BodyText">
    <w:name w:val="Body Text"/>
    <w:basedOn w:val="Normal"/>
    <w:rsid w:val="004355F6"/>
    <w:pPr>
      <w:spacing w:after="0" w:line="100" w:lineRule="atLeast"/>
    </w:pPr>
    <w:rPr>
      <w:rFonts w:ascii="Tahoma" w:hAnsi="Tahoma"/>
      <w:i/>
      <w:sz w:val="20"/>
      <w:szCs w:val="20"/>
      <w:lang w:val="es-ES"/>
    </w:rPr>
  </w:style>
  <w:style w:type="paragraph" w:styleId="List">
    <w:name w:val="List"/>
    <w:basedOn w:val="BodyText"/>
    <w:rsid w:val="004355F6"/>
  </w:style>
  <w:style w:type="paragraph" w:styleId="Caption">
    <w:name w:val="caption"/>
    <w:basedOn w:val="Normal"/>
    <w:qFormat/>
    <w:rsid w:val="004355F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4355F6"/>
    <w:pPr>
      <w:suppressLineNumbers/>
    </w:pPr>
  </w:style>
  <w:style w:type="paragraph" w:customStyle="1" w:styleId="Cuadrculamedia1-nfasis21">
    <w:name w:val="Cuadrícula media 1 - Énfasis 21"/>
    <w:basedOn w:val="Normal"/>
    <w:qFormat/>
    <w:rsid w:val="004355F6"/>
    <w:pPr>
      <w:spacing w:before="39" w:after="0"/>
      <w:ind w:left="720"/>
    </w:pPr>
  </w:style>
  <w:style w:type="paragraph" w:styleId="Footer">
    <w:name w:val="footer"/>
    <w:basedOn w:val="Normal"/>
    <w:uiPriority w:val="99"/>
    <w:rsid w:val="004355F6"/>
    <w:pPr>
      <w:suppressLineNumbers/>
      <w:tabs>
        <w:tab w:val="center" w:pos="4680"/>
        <w:tab w:val="right" w:pos="9360"/>
      </w:tabs>
      <w:spacing w:after="0" w:line="100" w:lineRule="atLeast"/>
    </w:pPr>
  </w:style>
  <w:style w:type="paragraph" w:styleId="NormalWeb">
    <w:name w:val="Normal (Web)"/>
    <w:basedOn w:val="Normal"/>
    <w:rsid w:val="004355F6"/>
    <w:pPr>
      <w:spacing w:before="100" w:after="100" w:line="100" w:lineRule="atLeast"/>
    </w:pPr>
  </w:style>
  <w:style w:type="paragraph" w:customStyle="1" w:styleId="TableContents">
    <w:name w:val="Table Contents"/>
    <w:basedOn w:val="Normal"/>
    <w:rsid w:val="004355F6"/>
    <w:pPr>
      <w:suppressLineNumbers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0E6BD2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0E6BD2"/>
    <w:rPr>
      <w:kern w:val="1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1358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358AF"/>
    <w:rPr>
      <w:kern w:val="1"/>
      <w:sz w:val="24"/>
      <w:szCs w:val="24"/>
      <w:lang w:eastAsia="ar-SA"/>
    </w:rPr>
  </w:style>
  <w:style w:type="table" w:styleId="TableGrid">
    <w:name w:val="Table Grid"/>
    <w:basedOn w:val="TableNormal"/>
    <w:uiPriority w:val="59"/>
    <w:rsid w:val="004B4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CA2AAC"/>
    <w:rPr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76"/>
    <w:rPr>
      <w:rFonts w:ascii="Tahoma" w:hAnsi="Tahoma" w:cs="Tahoma"/>
      <w:kern w:val="1"/>
      <w:sz w:val="16"/>
      <w:szCs w:val="16"/>
      <w:lang w:val="en-CA" w:eastAsia="ar-SA"/>
    </w:rPr>
  </w:style>
  <w:style w:type="paragraph" w:styleId="ListParagraph">
    <w:name w:val="List Paragraph"/>
    <w:basedOn w:val="Normal"/>
    <w:uiPriority w:val="99"/>
    <w:qFormat/>
    <w:rsid w:val="00B001F7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335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10234</CharactersWithSpaces>
  <SharedDoc>false</SharedDoc>
  <HLinks>
    <vt:vector size="48" baseType="variant">
      <vt:variant>
        <vt:i4>8323127</vt:i4>
      </vt:variant>
      <vt:variant>
        <vt:i4>9</vt:i4>
      </vt:variant>
      <vt:variant>
        <vt:i4>0</vt:i4>
      </vt:variant>
      <vt:variant>
        <vt:i4>5</vt:i4>
      </vt:variant>
      <vt:variant>
        <vt:lpwstr>https://vimeo.com/13662089</vt:lpwstr>
      </vt:variant>
      <vt:variant>
        <vt:lpwstr/>
      </vt:variant>
      <vt:variant>
        <vt:i4>7405674</vt:i4>
      </vt:variant>
      <vt:variant>
        <vt:i4>6</vt:i4>
      </vt:variant>
      <vt:variant>
        <vt:i4>0</vt:i4>
      </vt:variant>
      <vt:variant>
        <vt:i4>5</vt:i4>
      </vt:variant>
      <vt:variant>
        <vt:lpwstr>http://www2.esmas.com/entretenimiento/cine/peliculas/055976/sin-nombre</vt:lpwstr>
      </vt:variant>
      <vt:variant>
        <vt:lpwstr/>
      </vt:variant>
      <vt:variant>
        <vt:i4>7143448</vt:i4>
      </vt:variant>
      <vt:variant>
        <vt:i4>3</vt:i4>
      </vt:variant>
      <vt:variant>
        <vt:i4>0</vt:i4>
      </vt:variant>
      <vt:variant>
        <vt:i4>5</vt:i4>
      </vt:variant>
      <vt:variant>
        <vt:lpwstr>http://www.elseptimoarte.net/peliculas/sin-nombre-2867.html</vt:lpwstr>
      </vt:variant>
      <vt:variant>
        <vt:lpwstr/>
      </vt:variant>
      <vt:variant>
        <vt:i4>7536746</vt:i4>
      </vt:variant>
      <vt:variant>
        <vt:i4>0</vt:i4>
      </vt:variant>
      <vt:variant>
        <vt:i4>0</vt:i4>
      </vt:variant>
      <vt:variant>
        <vt:i4>5</vt:i4>
      </vt:variant>
      <vt:variant>
        <vt:lpwstr>https://espanolparainmigrantes.wordpress.com/category/ser-y-estar/</vt:lpwstr>
      </vt:variant>
      <vt:variant>
        <vt:lpwstr/>
      </vt:variant>
      <vt:variant>
        <vt:i4>7929965</vt:i4>
      </vt:variant>
      <vt:variant>
        <vt:i4>12172</vt:i4>
      </vt:variant>
      <vt:variant>
        <vt:i4>1026</vt:i4>
      </vt:variant>
      <vt:variant>
        <vt:i4>1</vt:i4>
      </vt:variant>
      <vt:variant>
        <vt:lpwstr>images</vt:lpwstr>
      </vt:variant>
      <vt:variant>
        <vt:lpwstr/>
      </vt:variant>
      <vt:variant>
        <vt:i4>3932257</vt:i4>
      </vt:variant>
      <vt:variant>
        <vt:i4>14241</vt:i4>
      </vt:variant>
      <vt:variant>
        <vt:i4>1025</vt:i4>
      </vt:variant>
      <vt:variant>
        <vt:i4>1</vt:i4>
      </vt:variant>
      <vt:variant>
        <vt:lpwstr>estas-radiante</vt:lpwstr>
      </vt:variant>
      <vt:variant>
        <vt:lpwstr/>
      </vt:variant>
      <vt:variant>
        <vt:i4>6160492</vt:i4>
      </vt:variant>
      <vt:variant>
        <vt:i4>16985</vt:i4>
      </vt:variant>
      <vt:variant>
        <vt:i4>1027</vt:i4>
      </vt:variant>
      <vt:variant>
        <vt:i4>1</vt:i4>
      </vt:variant>
      <vt:variant>
        <vt:lpwstr>sin_nombre</vt:lpwstr>
      </vt:variant>
      <vt:variant>
        <vt:lpwstr/>
      </vt:variant>
      <vt:variant>
        <vt:i4>6160474</vt:i4>
      </vt:variant>
      <vt:variant>
        <vt:i4>28999</vt:i4>
      </vt:variant>
      <vt:variant>
        <vt:i4>1028</vt:i4>
      </vt:variant>
      <vt:variant>
        <vt:i4>1</vt:i4>
      </vt:variant>
      <vt:variant>
        <vt:lpwstr>zldata02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</dc:creator>
  <cp:lastModifiedBy>Amin Lakhani</cp:lastModifiedBy>
  <cp:revision>5</cp:revision>
  <cp:lastPrinted>2014-04-01T14:33:00Z</cp:lastPrinted>
  <dcterms:created xsi:type="dcterms:W3CDTF">2018-12-06T13:34:00Z</dcterms:created>
  <dcterms:modified xsi:type="dcterms:W3CDTF">2019-12-14T02:56:00Z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