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FECCE2"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Review for midterm – PSYC 354 Winter 2020 </w:t>
      </w:r>
    </w:p>
    <w:p w14:paraId="2506AF61"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b/>
          <w:bCs/>
          <w:color w:val="000000"/>
          <w:sz w:val="32"/>
          <w:szCs w:val="32"/>
        </w:rPr>
        <w:t xml:space="preserve">WEEK 1 </w:t>
      </w:r>
    </w:p>
    <w:p w14:paraId="0C82D55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Misconceptions:</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Gave 8 misconceptions </w:t>
      </w:r>
    </w:p>
    <w:p w14:paraId="123F0775"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1)  Evolution results in perfection </w:t>
      </w:r>
      <w:r>
        <w:rPr>
          <w:rFonts w:ascii="MS Mincho" w:eastAsia="MS Mincho" w:hAnsi="MS Mincho" w:cs="MS Mincho"/>
          <w:color w:val="000000"/>
        </w:rPr>
        <w:t> </w:t>
      </w:r>
    </w:p>
    <w:p w14:paraId="170DC45C"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2)  Evolution is slow </w:t>
      </w:r>
      <w:r>
        <w:rPr>
          <w:rFonts w:ascii="MS Mincho" w:eastAsia="MS Mincho" w:hAnsi="MS Mincho" w:cs="MS Mincho"/>
          <w:color w:val="000000"/>
        </w:rPr>
        <w:t> </w:t>
      </w:r>
    </w:p>
    <w:p w14:paraId="0632C163"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3)  Humans are no longer evolving </w:t>
      </w:r>
      <w:r>
        <w:rPr>
          <w:rFonts w:ascii="MS Mincho" w:eastAsia="MS Mincho" w:hAnsi="MS Mincho" w:cs="MS Mincho"/>
          <w:color w:val="000000"/>
        </w:rPr>
        <w:t> </w:t>
      </w:r>
    </w:p>
    <w:p w14:paraId="64319CC6"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4)  Humans descended from monkeys </w:t>
      </w:r>
      <w:r>
        <w:rPr>
          <w:rFonts w:ascii="MS Mincho" w:eastAsia="MS Mincho" w:hAnsi="MS Mincho" w:cs="MS Mincho"/>
          <w:color w:val="000000"/>
        </w:rPr>
        <w:t> </w:t>
      </w:r>
    </w:p>
    <w:p w14:paraId="5E583F67"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5)  Evolution has a purpose </w:t>
      </w:r>
      <w:r>
        <w:rPr>
          <w:rFonts w:ascii="MS Mincho" w:eastAsia="MS Mincho" w:hAnsi="MS Mincho" w:cs="MS Mincho"/>
          <w:color w:val="000000"/>
        </w:rPr>
        <w:t> </w:t>
      </w:r>
    </w:p>
    <w:p w14:paraId="7A854CB3"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6)  Evolutionary theory and religion are incompatible </w:t>
      </w:r>
      <w:r>
        <w:rPr>
          <w:rFonts w:ascii="MS Mincho" w:eastAsia="MS Mincho" w:hAnsi="MS Mincho" w:cs="MS Mincho"/>
          <w:color w:val="000000"/>
        </w:rPr>
        <w:t> </w:t>
      </w:r>
    </w:p>
    <w:p w14:paraId="66DC59A6"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7)  It’s just a theory </w:t>
      </w:r>
      <w:r>
        <w:rPr>
          <w:rFonts w:ascii="MS Mincho" w:eastAsia="MS Mincho" w:hAnsi="MS Mincho" w:cs="MS Mincho"/>
          <w:color w:val="000000"/>
        </w:rPr>
        <w:t> </w:t>
      </w:r>
    </w:p>
    <w:p w14:paraId="2E68216D" w14:textId="77777777" w:rsidR="001B7BC6" w:rsidRDefault="001B7BC6" w:rsidP="001B7BC6">
      <w:pPr>
        <w:widowControl w:val="0"/>
        <w:numPr>
          <w:ilvl w:val="0"/>
          <w:numId w:val="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8)  “Survival of the fittest” means strongest </w:t>
      </w:r>
      <w:r>
        <w:rPr>
          <w:rFonts w:ascii="MS Mincho" w:eastAsia="MS Mincho" w:hAnsi="MS Mincho" w:cs="MS Mincho"/>
          <w:color w:val="000000"/>
        </w:rPr>
        <w:t> </w:t>
      </w:r>
    </w:p>
    <w:p w14:paraId="6BD7308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Evolutionary Psychology:</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Stemmed from </w:t>
      </w:r>
      <w:r>
        <w:rPr>
          <w:rFonts w:ascii="Times" w:hAnsi="Times" w:cs="Times"/>
          <w:i/>
          <w:iCs/>
          <w:color w:val="000000"/>
          <w:sz w:val="32"/>
          <w:szCs w:val="32"/>
        </w:rPr>
        <w:t xml:space="preserve">sociobiology </w:t>
      </w:r>
      <w:r>
        <w:rPr>
          <w:rFonts w:ascii="Times New Roman" w:hAnsi="Times New Roman" w:cs="Times New Roman"/>
          <w:color w:val="000000"/>
          <w:sz w:val="32"/>
          <w:szCs w:val="32"/>
        </w:rPr>
        <w:t>by EO Wilson</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Attempts to explain behavior as the result of natural selection Makes use of the Environment of Evolutionary Adaptedness (EEA) Does mismatch mean maladaptive? </w:t>
      </w:r>
    </w:p>
    <w:p w14:paraId="396EAF3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Is all behavior the result of the mismatch or conversely is the behavior a new adaptation? </w:t>
      </w:r>
    </w:p>
    <w:p w14:paraId="6645E0D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What are the biggest problems in evolutionary psychology, currently? </w:t>
      </w:r>
    </w:p>
    <w:p w14:paraId="21D0B4D0" w14:textId="77777777" w:rsidR="001B7BC6" w:rsidRDefault="001B7BC6" w:rsidP="001B7BC6">
      <w:pPr>
        <w:widowControl w:val="0"/>
        <w:numPr>
          <w:ilvl w:val="0"/>
          <w:numId w:val="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Unfalsifiable hypotheses – can’t go back </w:t>
      </w:r>
      <w:r>
        <w:rPr>
          <w:rFonts w:ascii="MS Mincho" w:eastAsia="MS Mincho" w:hAnsi="MS Mincho" w:cs="MS Mincho"/>
          <w:color w:val="000000"/>
        </w:rPr>
        <w:t> </w:t>
      </w:r>
    </w:p>
    <w:p w14:paraId="5EB55552" w14:textId="77777777" w:rsidR="001B7BC6" w:rsidRDefault="001B7BC6" w:rsidP="001B7BC6">
      <w:pPr>
        <w:widowControl w:val="0"/>
        <w:numPr>
          <w:ilvl w:val="0"/>
          <w:numId w:val="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Backwards engineering vs forward engineering - Story-telling </w:t>
      </w:r>
      <w:r>
        <w:rPr>
          <w:rFonts w:ascii="MS Mincho" w:eastAsia="MS Mincho" w:hAnsi="MS Mincho" w:cs="MS Mincho"/>
          <w:color w:val="000000"/>
        </w:rPr>
        <w:t> </w:t>
      </w:r>
      <w:r>
        <w:rPr>
          <w:rFonts w:ascii="Times New Roman" w:hAnsi="Times New Roman" w:cs="Times New Roman"/>
          <w:color w:val="000000"/>
          <w:sz w:val="32"/>
          <w:szCs w:val="32"/>
        </w:rPr>
        <w:t xml:space="preserve">Biological evolution is well studied; however, we don’t apply these concepts well in psychology </w:t>
      </w:r>
      <w:r>
        <w:rPr>
          <w:rFonts w:ascii="MS Mincho" w:eastAsia="MS Mincho" w:hAnsi="MS Mincho" w:cs="MS Mincho"/>
          <w:color w:val="000000"/>
        </w:rPr>
        <w:t> </w:t>
      </w:r>
    </w:p>
    <w:p w14:paraId="6D9708BF" w14:textId="77777777" w:rsidR="001B7BC6" w:rsidRDefault="001B7BC6" w:rsidP="001B7BC6">
      <w:pPr>
        <w:widowControl w:val="0"/>
        <w:numPr>
          <w:ilvl w:val="0"/>
          <w:numId w:val="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“Nothing in biology makes sense except in light of evolution” </w:t>
      </w:r>
      <w:r>
        <w:rPr>
          <w:rFonts w:ascii="MS Mincho" w:eastAsia="MS Mincho" w:hAnsi="MS Mincho" w:cs="MS Mincho"/>
          <w:color w:val="000000"/>
        </w:rPr>
        <w:t> </w:t>
      </w:r>
    </w:p>
    <w:p w14:paraId="56377F0C" w14:textId="77777777" w:rsidR="001B7BC6" w:rsidRDefault="001B7BC6" w:rsidP="001B7BC6">
      <w:pPr>
        <w:widowControl w:val="0"/>
        <w:numPr>
          <w:ilvl w:val="0"/>
          <w:numId w:val="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lastRenderedPageBreak/>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Can we incorporate evolutionary-biological explanations into the study of </w:t>
      </w:r>
      <w:r>
        <w:rPr>
          <w:rFonts w:ascii="MS Mincho" w:eastAsia="MS Mincho" w:hAnsi="MS Mincho" w:cs="MS Mincho"/>
          <w:color w:val="000000"/>
        </w:rPr>
        <w:t> </w:t>
      </w:r>
      <w:r>
        <w:rPr>
          <w:rFonts w:ascii="Times New Roman" w:hAnsi="Times New Roman" w:cs="Times New Roman"/>
          <w:color w:val="000000"/>
          <w:sz w:val="32"/>
          <w:szCs w:val="32"/>
        </w:rPr>
        <w:t>human behavior?</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Towards a biologically plausible evolutionary psychology </w:t>
      </w:r>
      <w:r>
        <w:rPr>
          <w:rFonts w:ascii="MS Mincho" w:eastAsia="MS Mincho" w:hAnsi="MS Mincho" w:cs="MS Mincho"/>
          <w:color w:val="000000"/>
        </w:rPr>
        <w:t> </w:t>
      </w:r>
    </w:p>
    <w:p w14:paraId="2A11CC59"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403D4EF" wp14:editId="320CBDF3">
            <wp:extent cx="508000" cy="127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0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DDFE70C" wp14:editId="01AF940D">
            <wp:extent cx="800100" cy="12700"/>
            <wp:effectExtent l="0" t="0" r="12700" b="1270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0100" cy="12700"/>
                    </a:xfrm>
                    <a:prstGeom prst="rect">
                      <a:avLst/>
                    </a:prstGeom>
                    <a:noFill/>
                    <a:ln>
                      <a:noFill/>
                    </a:ln>
                  </pic:spPr>
                </pic:pic>
              </a:graphicData>
            </a:graphic>
          </wp:inline>
        </w:drawing>
      </w:r>
    </w:p>
    <w:p w14:paraId="07D935C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b/>
          <w:bCs/>
          <w:color w:val="000000"/>
          <w:sz w:val="32"/>
          <w:szCs w:val="32"/>
        </w:rPr>
        <w:t xml:space="preserve">WEEK 2 </w:t>
      </w:r>
    </w:p>
    <w:p w14:paraId="32F08C53" w14:textId="77777777" w:rsidR="001B7BC6" w:rsidRDefault="001B7BC6" w:rsidP="001B7BC6">
      <w:pPr>
        <w:widowControl w:val="0"/>
        <w:numPr>
          <w:ilvl w:val="0"/>
          <w:numId w:val="4"/>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Many evolutionary psychologists are not trained in evolutionary biology </w:t>
      </w:r>
      <w:r>
        <w:rPr>
          <w:rFonts w:ascii="MS Mincho" w:eastAsia="MS Mincho" w:hAnsi="MS Mincho" w:cs="MS Mincho"/>
          <w:color w:val="000000"/>
        </w:rPr>
        <w:t> </w:t>
      </w:r>
    </w:p>
    <w:p w14:paraId="51442A1D" w14:textId="77777777" w:rsidR="001B7BC6" w:rsidRDefault="001B7BC6" w:rsidP="001B7BC6">
      <w:pPr>
        <w:widowControl w:val="0"/>
        <w:numPr>
          <w:ilvl w:val="0"/>
          <w:numId w:val="4"/>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Evolutionary psychologists can sometimes become focused on saying that </w:t>
      </w:r>
      <w:r>
        <w:rPr>
          <w:rFonts w:ascii="MS Mincho" w:eastAsia="MS Mincho" w:hAnsi="MS Mincho" w:cs="MS Mincho"/>
          <w:color w:val="000000"/>
        </w:rPr>
        <w:t> </w:t>
      </w:r>
      <w:r>
        <w:rPr>
          <w:rFonts w:ascii="Times New Roman" w:hAnsi="Times New Roman" w:cs="Times New Roman"/>
          <w:color w:val="000000"/>
          <w:sz w:val="32"/>
          <w:szCs w:val="32"/>
        </w:rPr>
        <w:t xml:space="preserve">everything is determined by genes </w:t>
      </w:r>
      <w:r>
        <w:rPr>
          <w:rFonts w:ascii="MS Mincho" w:eastAsia="MS Mincho" w:hAnsi="MS Mincho" w:cs="MS Mincho"/>
          <w:color w:val="000000"/>
        </w:rPr>
        <w:t> </w:t>
      </w:r>
    </w:p>
    <w:p w14:paraId="3F106BD5" w14:textId="77777777" w:rsidR="001B7BC6" w:rsidRDefault="001B7BC6" w:rsidP="001B7BC6">
      <w:pPr>
        <w:widowControl w:val="0"/>
        <w:numPr>
          <w:ilvl w:val="0"/>
          <w:numId w:val="4"/>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Interplay between environment and genes </w:t>
      </w:r>
      <w:r>
        <w:rPr>
          <w:rFonts w:ascii="MS Mincho" w:eastAsia="MS Mincho" w:hAnsi="MS Mincho" w:cs="MS Mincho"/>
          <w:color w:val="000000"/>
        </w:rPr>
        <w:t> </w:t>
      </w:r>
    </w:p>
    <w:p w14:paraId="7405A74A" w14:textId="77777777" w:rsidR="001B7BC6" w:rsidRDefault="001B7BC6" w:rsidP="001B7BC6">
      <w:pPr>
        <w:widowControl w:val="0"/>
        <w:numPr>
          <w:ilvl w:val="0"/>
          <w:numId w:val="4"/>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Nothing works in a vacuum </w:t>
      </w:r>
      <w:r>
        <w:rPr>
          <w:rFonts w:ascii="MS Mincho" w:eastAsia="MS Mincho" w:hAnsi="MS Mincho" w:cs="MS Mincho"/>
          <w:color w:val="000000"/>
        </w:rPr>
        <w:t> </w:t>
      </w:r>
    </w:p>
    <w:p w14:paraId="17EFA4B7"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What is evolution?</w:t>
      </w:r>
      <w:r>
        <w:rPr>
          <w:rFonts w:ascii="MS Mincho" w:eastAsia="MS Mincho" w:hAnsi="MS Mincho" w:cs="MS Mincho"/>
          <w:color w:val="000000"/>
          <w:sz w:val="32"/>
          <w:szCs w:val="32"/>
        </w:rPr>
        <w:t> </w:t>
      </w:r>
      <w:r>
        <w:rPr>
          <w:rFonts w:ascii="Times" w:hAnsi="Times" w:cs="Times"/>
          <w:i/>
          <w:iCs/>
          <w:color w:val="000000"/>
          <w:sz w:val="32"/>
          <w:szCs w:val="32"/>
        </w:rPr>
        <w:t xml:space="preserve">Darwinism </w:t>
      </w:r>
      <w:r>
        <w:rPr>
          <w:rFonts w:ascii="Times New Roman" w:hAnsi="Times New Roman" w:cs="Times New Roman"/>
          <w:color w:val="000000"/>
          <w:sz w:val="32"/>
          <w:szCs w:val="32"/>
        </w:rPr>
        <w:t xml:space="preserve">– the theory of evolution by natural selection </w:t>
      </w:r>
    </w:p>
    <w:p w14:paraId="5F8ECA6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i/>
          <w:iCs/>
          <w:color w:val="000000"/>
          <w:sz w:val="32"/>
          <w:szCs w:val="32"/>
        </w:rPr>
        <w:t xml:space="preserve">Evolution </w:t>
      </w:r>
      <w:r>
        <w:rPr>
          <w:rFonts w:ascii="Times New Roman" w:hAnsi="Times New Roman" w:cs="Times New Roman"/>
          <w:color w:val="000000"/>
          <w:sz w:val="32"/>
          <w:szCs w:val="32"/>
        </w:rPr>
        <w:t>– A species undergoes genetic change over time</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Variability in the genome due to mutations, sometimes these mutations </w:t>
      </w:r>
    </w:p>
    <w:p w14:paraId="03F8E8E2"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solve the problem</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Rate of change depends on what? </w:t>
      </w:r>
    </w:p>
    <w:p w14:paraId="7F0AD06F"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Generation time </w:t>
      </w:r>
    </w:p>
    <w:p w14:paraId="5CEB2437"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The severity of the pressure</w:t>
      </w:r>
      <w:r>
        <w:rPr>
          <w:rFonts w:ascii="MS Mincho" w:eastAsia="MS Mincho" w:hAnsi="MS Mincho" w:cs="MS Mincho"/>
          <w:color w:val="000000"/>
          <w:sz w:val="32"/>
          <w:szCs w:val="32"/>
        </w:rPr>
        <w:t> </w:t>
      </w:r>
      <w:r>
        <w:rPr>
          <w:rFonts w:ascii="Times" w:hAnsi="Times" w:cs="Times"/>
          <w:i/>
          <w:iCs/>
          <w:color w:val="000000"/>
          <w:sz w:val="32"/>
          <w:szCs w:val="32"/>
        </w:rPr>
        <w:t xml:space="preserve">Gradualism </w:t>
      </w:r>
      <w:r>
        <w:rPr>
          <w:rFonts w:ascii="Times New Roman" w:hAnsi="Times New Roman" w:cs="Times New Roman"/>
          <w:color w:val="000000"/>
          <w:sz w:val="32"/>
          <w:szCs w:val="32"/>
        </w:rPr>
        <w:t xml:space="preserve">– Evolutionary change requires several generations </w:t>
      </w:r>
      <w:r>
        <w:rPr>
          <w:rFonts w:ascii="Times" w:hAnsi="Times" w:cs="Times"/>
          <w:i/>
          <w:iCs/>
          <w:color w:val="000000"/>
          <w:sz w:val="32"/>
          <w:szCs w:val="32"/>
        </w:rPr>
        <w:t xml:space="preserve">Speciation </w:t>
      </w:r>
      <w:r>
        <w:rPr>
          <w:rFonts w:ascii="Times New Roman" w:hAnsi="Times New Roman" w:cs="Times New Roman"/>
          <w:color w:val="000000"/>
          <w:sz w:val="32"/>
          <w:szCs w:val="32"/>
        </w:rPr>
        <w:t xml:space="preserve">– The evolution of different groups that can’t interbreed </w:t>
      </w:r>
    </w:p>
    <w:p w14:paraId="43D92F6B"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7CF5E49" wp14:editId="7960ECC3">
            <wp:extent cx="571500" cy="12700"/>
            <wp:effectExtent l="0" t="0" r="1270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 cy="12700"/>
                    </a:xfrm>
                    <a:prstGeom prst="rect">
                      <a:avLst/>
                    </a:prstGeom>
                    <a:noFill/>
                    <a:ln>
                      <a:noFill/>
                    </a:ln>
                  </pic:spPr>
                </pic:pic>
              </a:graphicData>
            </a:graphic>
          </wp:inline>
        </w:drawing>
      </w:r>
      <w:r>
        <w:rPr>
          <w:rFonts w:ascii="Times" w:hAnsi="Times" w:cs="Times"/>
          <w:color w:val="000000"/>
        </w:rPr>
        <w:t xml:space="preserve"> </w:t>
      </w:r>
    </w:p>
    <w:p w14:paraId="7DFCE2C0"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Just because there are changes and potentially new adaptations, it doesn’t mean there will be speciation </w:t>
      </w:r>
    </w:p>
    <w:p w14:paraId="6993D982"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 xml:space="preserve">Phylogenetic trees: </w:t>
      </w:r>
      <w:r>
        <w:rPr>
          <w:rFonts w:ascii="Times New Roman" w:hAnsi="Times New Roman" w:cs="Times New Roman"/>
          <w:color w:val="000000"/>
          <w:sz w:val="32"/>
          <w:szCs w:val="32"/>
        </w:rPr>
        <w:t>display the evolution of species</w:t>
      </w:r>
      <w:r>
        <w:rPr>
          <w:rFonts w:ascii="MS Mincho" w:eastAsia="MS Mincho" w:hAnsi="MS Mincho" w:cs="MS Mincho"/>
          <w:color w:val="000000"/>
          <w:sz w:val="32"/>
          <w:szCs w:val="32"/>
        </w:rPr>
        <w:t> </w:t>
      </w:r>
      <w:r>
        <w:rPr>
          <w:rFonts w:ascii="Times" w:hAnsi="Times" w:cs="Times"/>
          <w:i/>
          <w:iCs/>
          <w:color w:val="000000"/>
          <w:sz w:val="32"/>
          <w:szCs w:val="32"/>
        </w:rPr>
        <w:t xml:space="preserve">Common ancestry </w:t>
      </w:r>
      <w:r>
        <w:rPr>
          <w:rFonts w:ascii="Times New Roman" w:hAnsi="Times New Roman" w:cs="Times New Roman"/>
          <w:color w:val="000000"/>
          <w:sz w:val="32"/>
          <w:szCs w:val="32"/>
        </w:rPr>
        <w:t xml:space="preserve">– using different pieces of information (fossils, DNA, etc...) can trace back to a common ancestor </w:t>
      </w:r>
    </w:p>
    <w:p w14:paraId="680C3082"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Gives us testable hypotheses – We can say “Given these two species, we expect to find a common ancestor around this time...” </w:t>
      </w:r>
    </w:p>
    <w:p w14:paraId="36ADD4BA"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i/>
          <w:iCs/>
          <w:color w:val="000000"/>
          <w:sz w:val="32"/>
          <w:szCs w:val="32"/>
        </w:rPr>
        <w:t xml:space="preserve">Natural selection </w:t>
      </w:r>
      <w:r>
        <w:rPr>
          <w:rFonts w:ascii="Times New Roman" w:hAnsi="Times New Roman" w:cs="Times New Roman"/>
          <w:color w:val="000000"/>
          <w:sz w:val="32"/>
          <w:szCs w:val="32"/>
        </w:rPr>
        <w:t xml:space="preserve">– When a mutation in DNA results in a trait that helps solve a problem (e.g. feathers to keep warm), the organism is more likely to survive and reproduce, passing the code for that trait onto their offspring. Also makes use of what is already there, often makes adjustment on traits that are already there </w:t>
      </w:r>
      <w:r>
        <w:rPr>
          <w:rFonts w:ascii="Times" w:hAnsi="Times" w:cs="Times"/>
          <w:i/>
          <w:iCs/>
          <w:color w:val="000000"/>
          <w:sz w:val="32"/>
          <w:szCs w:val="32"/>
        </w:rPr>
        <w:t xml:space="preserve">Change by mechanisms other than natural selection </w:t>
      </w:r>
      <w:r>
        <w:rPr>
          <w:rFonts w:ascii="Times New Roman" w:hAnsi="Times New Roman" w:cs="Times New Roman"/>
          <w:color w:val="000000"/>
          <w:sz w:val="32"/>
          <w:szCs w:val="32"/>
        </w:rPr>
        <w:t xml:space="preserve">– Sexual selection, genetic drift, random change, all contribute to evolution of the organism </w:t>
      </w:r>
    </w:p>
    <w:p w14:paraId="45C6B3D2"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These are the 6 tenets of Darwinism (theory of evolution) </w:t>
      </w:r>
    </w:p>
    <w:p w14:paraId="72ED475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With this theory we can make several predictions: </w:t>
      </w:r>
    </w:p>
    <w:p w14:paraId="13D7D750" w14:textId="77777777" w:rsidR="001B7BC6" w:rsidRDefault="001B7BC6" w:rsidP="001B7BC6">
      <w:pPr>
        <w:widowControl w:val="0"/>
        <w:numPr>
          <w:ilvl w:val="0"/>
          <w:numId w:val="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Evidence of change in fossil record </w:t>
      </w:r>
      <w:r>
        <w:rPr>
          <w:rFonts w:ascii="MS Mincho" w:eastAsia="MS Mincho" w:hAnsi="MS Mincho" w:cs="MS Mincho"/>
          <w:color w:val="000000"/>
        </w:rPr>
        <w:t> </w:t>
      </w:r>
    </w:p>
    <w:p w14:paraId="5A6BDCC5" w14:textId="77777777" w:rsidR="001B7BC6" w:rsidRDefault="001B7BC6" w:rsidP="001B7BC6">
      <w:pPr>
        <w:widowControl w:val="0"/>
        <w:numPr>
          <w:ilvl w:val="0"/>
          <w:numId w:val="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Evidence for speciation in fossil record, in the wild </w:t>
      </w:r>
      <w:r>
        <w:rPr>
          <w:rFonts w:ascii="MS Mincho" w:eastAsia="MS Mincho" w:hAnsi="MS Mincho" w:cs="MS Mincho"/>
          <w:color w:val="000000"/>
        </w:rPr>
        <w:t> </w:t>
      </w:r>
    </w:p>
    <w:p w14:paraId="7701610F" w14:textId="77777777" w:rsidR="001B7BC6" w:rsidRDefault="001B7BC6" w:rsidP="001B7BC6">
      <w:pPr>
        <w:widowControl w:val="0"/>
        <w:numPr>
          <w:ilvl w:val="0"/>
          <w:numId w:val="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Evidence for “missing links” in layers of rock where we would expect the </w:t>
      </w:r>
      <w:r>
        <w:rPr>
          <w:rFonts w:ascii="MS Mincho" w:eastAsia="MS Mincho" w:hAnsi="MS Mincho" w:cs="MS Mincho"/>
          <w:color w:val="000000"/>
        </w:rPr>
        <w:t> </w:t>
      </w:r>
      <w:r>
        <w:rPr>
          <w:rFonts w:ascii="Times New Roman" w:hAnsi="Times New Roman" w:cs="Times New Roman"/>
          <w:color w:val="000000"/>
          <w:sz w:val="32"/>
          <w:szCs w:val="32"/>
        </w:rPr>
        <w:t xml:space="preserve">common ancestor to be </w:t>
      </w:r>
      <w:r>
        <w:rPr>
          <w:rFonts w:ascii="MS Mincho" w:eastAsia="MS Mincho" w:hAnsi="MS Mincho" w:cs="MS Mincho"/>
          <w:color w:val="000000"/>
        </w:rPr>
        <w:t> </w:t>
      </w:r>
    </w:p>
    <w:p w14:paraId="0AF56115" w14:textId="77777777" w:rsidR="001B7BC6" w:rsidRDefault="001B7BC6" w:rsidP="001B7BC6">
      <w:pPr>
        <w:widowControl w:val="0"/>
        <w:numPr>
          <w:ilvl w:val="0"/>
          <w:numId w:val="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Imperfect adaptations </w:t>
      </w:r>
      <w:r>
        <w:rPr>
          <w:rFonts w:ascii="MS Mincho" w:eastAsia="MS Mincho" w:hAnsi="MS Mincho" w:cs="MS Mincho"/>
          <w:color w:val="000000"/>
        </w:rPr>
        <w:t> </w:t>
      </w:r>
    </w:p>
    <w:p w14:paraId="029A1403" w14:textId="77777777" w:rsidR="001B7BC6" w:rsidRDefault="001B7BC6" w:rsidP="001B7BC6">
      <w:pPr>
        <w:widowControl w:val="0"/>
        <w:numPr>
          <w:ilvl w:val="0"/>
          <w:numId w:val="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Natural selection occurring in the wild </w:t>
      </w:r>
      <w:r>
        <w:rPr>
          <w:rFonts w:ascii="MS Mincho" w:eastAsia="MS Mincho" w:hAnsi="MS Mincho" w:cs="MS Mincho"/>
          <w:color w:val="000000"/>
        </w:rPr>
        <w:t> </w:t>
      </w:r>
      <w:r>
        <w:rPr>
          <w:rFonts w:ascii="Times New Roman" w:hAnsi="Times New Roman" w:cs="Times New Roman"/>
          <w:color w:val="000000"/>
          <w:sz w:val="32"/>
          <w:szCs w:val="32"/>
        </w:rPr>
        <w:t xml:space="preserve">Retrodictions: when facts and data only make sense in light of evolution </w:t>
      </w:r>
      <w:r>
        <w:rPr>
          <w:rFonts w:ascii="MS Mincho" w:eastAsia="MS Mincho" w:hAnsi="MS Mincho" w:cs="MS Mincho"/>
          <w:color w:val="000000"/>
        </w:rPr>
        <w:t> </w:t>
      </w:r>
      <w:r>
        <w:rPr>
          <w:rFonts w:ascii="Times New Roman" w:hAnsi="Times New Roman" w:cs="Times New Roman"/>
          <w:color w:val="000000"/>
          <w:sz w:val="32"/>
          <w:szCs w:val="32"/>
        </w:rPr>
        <w:t>History of evolutionary theory:</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Proximate cause: the immediate mechanical cause/mechanism of a behaviour Ultimate cause: the more distant/evolutionary cause of a behavior </w:t>
      </w:r>
      <w:r>
        <w:rPr>
          <w:rFonts w:ascii="MS Mincho" w:eastAsia="MS Mincho" w:hAnsi="MS Mincho" w:cs="MS Mincho"/>
          <w:color w:val="000000"/>
        </w:rPr>
        <w:t> </w:t>
      </w:r>
      <w:r>
        <w:rPr>
          <w:rFonts w:ascii="Times New Roman" w:hAnsi="Times New Roman" w:cs="Times New Roman"/>
          <w:color w:val="000000"/>
          <w:sz w:val="32"/>
          <w:szCs w:val="32"/>
        </w:rPr>
        <w:t xml:space="preserve">Can you think of examples of each? </w:t>
      </w:r>
      <w:r>
        <w:rPr>
          <w:rFonts w:ascii="MS Mincho" w:eastAsia="MS Mincho" w:hAnsi="MS Mincho" w:cs="MS Mincho"/>
          <w:color w:val="000000"/>
        </w:rPr>
        <w:t> </w:t>
      </w:r>
      <w:r>
        <w:rPr>
          <w:rFonts w:ascii="Times" w:hAnsi="Times" w:cs="Times"/>
          <w:i/>
          <w:iCs/>
          <w:color w:val="000000"/>
          <w:sz w:val="32"/>
          <w:szCs w:val="32"/>
        </w:rPr>
        <w:t xml:space="preserve">Before Darwin </w:t>
      </w:r>
      <w:r>
        <w:rPr>
          <w:rFonts w:ascii="MS Mincho" w:eastAsia="MS Mincho" w:hAnsi="MS Mincho" w:cs="MS Mincho"/>
          <w:color w:val="000000"/>
        </w:rPr>
        <w:t> </w:t>
      </w:r>
    </w:p>
    <w:p w14:paraId="6BFE5F19"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Natural history was established to reveal the design of God </w:t>
      </w:r>
      <w:r>
        <w:rPr>
          <w:rFonts w:ascii="MS Mincho" w:eastAsia="MS Mincho" w:hAnsi="MS Mincho" w:cs="MS Mincho"/>
          <w:color w:val="000000"/>
        </w:rPr>
        <w:t> </w:t>
      </w:r>
    </w:p>
    <w:p w14:paraId="18934224"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Linnaeus and </w:t>
      </w:r>
      <w:r>
        <w:rPr>
          <w:rFonts w:ascii="Times" w:hAnsi="Times" w:cs="Times"/>
          <w:i/>
          <w:iCs/>
          <w:color w:val="000000"/>
          <w:sz w:val="32"/>
          <w:szCs w:val="32"/>
        </w:rPr>
        <w:t xml:space="preserve">System Naurae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Related species grouped together </w:t>
      </w:r>
      <w:r>
        <w:rPr>
          <w:rFonts w:ascii="MS Mincho" w:eastAsia="MS Mincho" w:hAnsi="MS Mincho" w:cs="MS Mincho"/>
          <w:color w:val="000000"/>
        </w:rPr>
        <w:t> </w:t>
      </w:r>
    </w:p>
    <w:p w14:paraId="645D1373"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Hutton and Lyell: </w:t>
      </w:r>
      <w:r>
        <w:rPr>
          <w:rFonts w:ascii="Times" w:hAnsi="Times" w:cs="Times"/>
          <w:i/>
          <w:iCs/>
          <w:color w:val="000000"/>
          <w:sz w:val="32"/>
          <w:szCs w:val="32"/>
        </w:rPr>
        <w:t>Uniformitarianism</w:t>
      </w:r>
      <w:r>
        <w:rPr>
          <w:rFonts w:ascii="Times New Roman" w:hAnsi="Times New Roman" w:cs="Times New Roman"/>
          <w:color w:val="000000"/>
          <w:sz w:val="32"/>
          <w:szCs w:val="32"/>
        </w:rPr>
        <w:t xml:space="preserve">: same processes that operated in the past </w:t>
      </w:r>
      <w:r>
        <w:rPr>
          <w:rFonts w:ascii="MS Mincho" w:eastAsia="MS Mincho" w:hAnsi="MS Mincho" w:cs="MS Mincho"/>
          <w:color w:val="000000"/>
        </w:rPr>
        <w:t> </w:t>
      </w:r>
      <w:r>
        <w:rPr>
          <w:rFonts w:ascii="Times New Roman" w:hAnsi="Times New Roman" w:cs="Times New Roman"/>
          <w:color w:val="000000"/>
          <w:sz w:val="32"/>
          <w:szCs w:val="32"/>
        </w:rPr>
        <w:t xml:space="preserve">and the present </w:t>
      </w:r>
      <w:r>
        <w:rPr>
          <w:rFonts w:ascii="MS Mincho" w:eastAsia="MS Mincho" w:hAnsi="MS Mincho" w:cs="MS Mincho"/>
          <w:color w:val="000000"/>
        </w:rPr>
        <w:t> </w:t>
      </w:r>
    </w:p>
    <w:p w14:paraId="61C021B4"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Lamarck: </w:t>
      </w:r>
      <w:r>
        <w:rPr>
          <w:rFonts w:ascii="Times" w:hAnsi="Times" w:cs="Times"/>
          <w:i/>
          <w:iCs/>
          <w:color w:val="000000"/>
          <w:sz w:val="32"/>
          <w:szCs w:val="32"/>
        </w:rPr>
        <w:t xml:space="preserve">Philosophie Zoologique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Different organisms originated separately from non-living matter </w:t>
      </w:r>
      <w:r>
        <w:rPr>
          <w:rFonts w:ascii="Courier New" w:hAnsi="Courier New" w:cs="Courier New"/>
          <w:color w:val="000000"/>
          <w:sz w:val="32"/>
          <w:szCs w:val="32"/>
        </w:rPr>
        <w:t xml:space="preserve">o </w:t>
      </w:r>
      <w:r>
        <w:rPr>
          <w:rFonts w:ascii="Times New Roman" w:hAnsi="Times New Roman" w:cs="Times New Roman"/>
          <w:color w:val="000000"/>
          <w:sz w:val="32"/>
          <w:szCs w:val="32"/>
        </w:rPr>
        <w:t>“nervous fluid” caused species to move up</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species differ because they have different needs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Inheritance of acquired characteristics: alterations during lifetime </w:t>
      </w:r>
      <w:r>
        <w:rPr>
          <w:rFonts w:ascii="MS Mincho" w:eastAsia="MS Mincho" w:hAnsi="MS Mincho" w:cs="MS Mincho"/>
          <w:color w:val="000000"/>
        </w:rPr>
        <w:t> </w:t>
      </w:r>
      <w:r>
        <w:rPr>
          <w:rFonts w:ascii="Times" w:hAnsi="Times" w:cs="Times"/>
          <w:i/>
          <w:iCs/>
          <w:color w:val="000000"/>
          <w:sz w:val="32"/>
          <w:szCs w:val="32"/>
        </w:rPr>
        <w:t xml:space="preserve">Darwin </w:t>
      </w:r>
      <w:r>
        <w:rPr>
          <w:rFonts w:ascii="MS Mincho" w:eastAsia="MS Mincho" w:hAnsi="MS Mincho" w:cs="MS Mincho"/>
          <w:color w:val="000000"/>
        </w:rPr>
        <w:t> </w:t>
      </w:r>
    </w:p>
    <w:p w14:paraId="22D9EB0E"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Began with the voyage of the Beagle </w:t>
      </w:r>
      <w:r>
        <w:rPr>
          <w:rFonts w:ascii="MS Mincho" w:eastAsia="MS Mincho" w:hAnsi="MS Mincho" w:cs="MS Mincho"/>
          <w:color w:val="000000"/>
        </w:rPr>
        <w:t> </w:t>
      </w:r>
    </w:p>
    <w:p w14:paraId="1D1B4ACF"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Inspired by Malthus: unchecked population will lead to famine </w:t>
      </w:r>
      <w:r>
        <w:rPr>
          <w:rFonts w:ascii="MS Mincho" w:eastAsia="MS Mincho" w:hAnsi="MS Mincho" w:cs="MS Mincho"/>
          <w:color w:val="000000"/>
        </w:rPr>
        <w:t> </w:t>
      </w:r>
    </w:p>
    <w:p w14:paraId="3B11AF0E"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He spent 20 years amassing evidence </w:t>
      </w:r>
      <w:r>
        <w:rPr>
          <w:rFonts w:ascii="MS Mincho" w:eastAsia="MS Mincho" w:hAnsi="MS Mincho" w:cs="MS Mincho"/>
          <w:color w:val="000000"/>
        </w:rPr>
        <w:t> </w:t>
      </w:r>
    </w:p>
    <w:p w14:paraId="30758D58"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He wrote an essay but never published it </w:t>
      </w:r>
      <w:r>
        <w:rPr>
          <w:rFonts w:ascii="MS Mincho" w:eastAsia="MS Mincho" w:hAnsi="MS Mincho" w:cs="MS Mincho"/>
          <w:color w:val="000000"/>
        </w:rPr>
        <w:t> </w:t>
      </w:r>
    </w:p>
    <w:p w14:paraId="28BC39F8" w14:textId="77777777" w:rsidR="001B7BC6" w:rsidRDefault="001B7BC6" w:rsidP="001B7BC6">
      <w:pPr>
        <w:widowControl w:val="0"/>
        <w:numPr>
          <w:ilvl w:val="0"/>
          <w:numId w:val="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Received a manuscript from Wallace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Wallace independently developed natural selection </w:t>
      </w:r>
      <w:r>
        <w:rPr>
          <w:rFonts w:ascii="MS Mincho" w:eastAsia="MS Mincho" w:hAnsi="MS Mincho" w:cs="MS Mincho"/>
          <w:color w:val="000000"/>
        </w:rPr>
        <w:t> </w:t>
      </w:r>
    </w:p>
    <w:p w14:paraId="5808A021"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667E84F" wp14:editId="2B47CEBB">
            <wp:extent cx="927100" cy="12700"/>
            <wp:effectExtent l="0" t="0" r="1270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7100" cy="12700"/>
                    </a:xfrm>
                    <a:prstGeom prst="rect">
                      <a:avLst/>
                    </a:prstGeom>
                    <a:noFill/>
                    <a:ln>
                      <a:noFill/>
                    </a:ln>
                  </pic:spPr>
                </pic:pic>
              </a:graphicData>
            </a:graphic>
          </wp:inline>
        </w:drawing>
      </w:r>
      <w:r>
        <w:rPr>
          <w:rFonts w:ascii="Times" w:hAnsi="Times" w:cs="Times"/>
          <w:color w:val="000000"/>
        </w:rPr>
        <w:t xml:space="preserve"> </w:t>
      </w:r>
    </w:p>
    <w:p w14:paraId="5DF4054D"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Darwin thought it was through blended inheritance, he didn’t have a full understanding of the mechanism through which natural selection worked </w:t>
      </w:r>
    </w:p>
    <w:p w14:paraId="757C49B7"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Blended inheritance: like blending paint </w:t>
      </w:r>
    </w:p>
    <w:p w14:paraId="3C24DD27"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i/>
          <w:iCs/>
          <w:color w:val="000000"/>
          <w:sz w:val="32"/>
          <w:szCs w:val="32"/>
        </w:rPr>
        <w:t xml:space="preserve">After Darwin </w:t>
      </w:r>
    </w:p>
    <w:p w14:paraId="6D44FBC1" w14:textId="77777777" w:rsidR="001B7BC6" w:rsidRDefault="001B7BC6" w:rsidP="001B7BC6">
      <w:pPr>
        <w:widowControl w:val="0"/>
        <w:numPr>
          <w:ilvl w:val="0"/>
          <w:numId w:val="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Evolution was slowly accepted </w:t>
      </w:r>
      <w:r>
        <w:rPr>
          <w:rFonts w:ascii="MS Mincho" w:eastAsia="MS Mincho" w:hAnsi="MS Mincho" w:cs="MS Mincho"/>
          <w:color w:val="000000"/>
        </w:rPr>
        <w:t> </w:t>
      </w:r>
    </w:p>
    <w:p w14:paraId="0A7B0C1C" w14:textId="77777777" w:rsidR="001B7BC6" w:rsidRDefault="001B7BC6" w:rsidP="001B7BC6">
      <w:pPr>
        <w:widowControl w:val="0"/>
        <w:numPr>
          <w:ilvl w:val="0"/>
          <w:numId w:val="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Comparative techniques were developed for the interpretation of the fossil </w:t>
      </w:r>
      <w:r>
        <w:rPr>
          <w:rFonts w:ascii="MS Mincho" w:eastAsia="MS Mincho" w:hAnsi="MS Mincho" w:cs="MS Mincho"/>
          <w:color w:val="000000"/>
        </w:rPr>
        <w:t> </w:t>
      </w:r>
      <w:r>
        <w:rPr>
          <w:rFonts w:ascii="Times New Roman" w:hAnsi="Times New Roman" w:cs="Times New Roman"/>
          <w:color w:val="000000"/>
          <w:sz w:val="32"/>
          <w:szCs w:val="32"/>
        </w:rPr>
        <w:t xml:space="preserve">record </w:t>
      </w:r>
      <w:r>
        <w:rPr>
          <w:rFonts w:ascii="MS Mincho" w:eastAsia="MS Mincho" w:hAnsi="MS Mincho" w:cs="MS Mincho"/>
          <w:color w:val="000000"/>
        </w:rPr>
        <w:t> </w:t>
      </w:r>
    </w:p>
    <w:p w14:paraId="2D8C3E5A" w14:textId="77777777" w:rsidR="001B7BC6" w:rsidRDefault="001B7BC6" w:rsidP="001B7BC6">
      <w:pPr>
        <w:widowControl w:val="0"/>
        <w:numPr>
          <w:ilvl w:val="0"/>
          <w:numId w:val="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There was a consensus that evolution occurs but people were still unsure </w:t>
      </w:r>
      <w:r>
        <w:rPr>
          <w:rFonts w:ascii="MS Mincho" w:eastAsia="MS Mincho" w:hAnsi="MS Mincho" w:cs="MS Mincho"/>
          <w:color w:val="000000"/>
        </w:rPr>
        <w:t> </w:t>
      </w:r>
      <w:r>
        <w:rPr>
          <w:rFonts w:ascii="Times New Roman" w:hAnsi="Times New Roman" w:cs="Times New Roman"/>
          <w:color w:val="000000"/>
          <w:sz w:val="32"/>
          <w:szCs w:val="32"/>
        </w:rPr>
        <w:t xml:space="preserve">about the mechanism of natural selection </w:t>
      </w:r>
      <w:r>
        <w:rPr>
          <w:rFonts w:ascii="MS Mincho" w:eastAsia="MS Mincho" w:hAnsi="MS Mincho" w:cs="MS Mincho"/>
          <w:color w:val="000000"/>
        </w:rPr>
        <w:t> </w:t>
      </w:r>
      <w:r>
        <w:rPr>
          <w:rFonts w:ascii="Times" w:hAnsi="Times" w:cs="Times"/>
          <w:i/>
          <w:iCs/>
          <w:color w:val="000000"/>
          <w:sz w:val="32"/>
          <w:szCs w:val="32"/>
        </w:rPr>
        <w:t xml:space="preserve">Neo-Lamarckism </w:t>
      </w:r>
      <w:r>
        <w:rPr>
          <w:rFonts w:ascii="MS Mincho" w:eastAsia="MS Mincho" w:hAnsi="MS Mincho" w:cs="MS Mincho"/>
          <w:color w:val="000000"/>
        </w:rPr>
        <w:t> </w:t>
      </w:r>
    </w:p>
    <w:p w14:paraId="7840D4AA" w14:textId="77777777" w:rsidR="001B7BC6" w:rsidRDefault="001B7BC6" w:rsidP="001B7BC6">
      <w:pPr>
        <w:widowControl w:val="0"/>
        <w:numPr>
          <w:ilvl w:val="0"/>
          <w:numId w:val="8"/>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Based on modifications made during a lifetime </w:t>
      </w:r>
      <w:r>
        <w:rPr>
          <w:rFonts w:ascii="MS Mincho" w:eastAsia="MS Mincho" w:hAnsi="MS Mincho" w:cs="MS Mincho"/>
          <w:color w:val="000000"/>
        </w:rPr>
        <w:t> </w:t>
      </w:r>
    </w:p>
    <w:p w14:paraId="6A2B7305" w14:textId="77777777" w:rsidR="001B7BC6" w:rsidRDefault="001B7BC6" w:rsidP="001B7BC6">
      <w:pPr>
        <w:widowControl w:val="0"/>
        <w:numPr>
          <w:ilvl w:val="0"/>
          <w:numId w:val="8"/>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Experiments discredited the idea of Lamarckian transfer </w:t>
      </w:r>
      <w:r>
        <w:rPr>
          <w:rFonts w:ascii="MS Mincho" w:eastAsia="MS Mincho" w:hAnsi="MS Mincho" w:cs="MS Mincho"/>
          <w:color w:val="000000"/>
        </w:rPr>
        <w:t> </w:t>
      </w:r>
      <w:r>
        <w:rPr>
          <w:rFonts w:ascii="Times" w:hAnsi="Times" w:cs="Times"/>
          <w:i/>
          <w:iCs/>
          <w:color w:val="000000"/>
          <w:sz w:val="32"/>
          <w:szCs w:val="32"/>
        </w:rPr>
        <w:t xml:space="preserve">Evolutionary Synthesis (AKA Modern Synthesis) </w:t>
      </w:r>
      <w:r>
        <w:rPr>
          <w:rFonts w:ascii="MS Mincho" w:eastAsia="MS Mincho" w:hAnsi="MS Mincho" w:cs="MS Mincho"/>
          <w:color w:val="000000"/>
        </w:rPr>
        <w:t> </w:t>
      </w:r>
    </w:p>
    <w:p w14:paraId="1FE86AFF" w14:textId="77777777" w:rsidR="001B7BC6" w:rsidRDefault="001B7BC6" w:rsidP="001B7BC6">
      <w:pPr>
        <w:widowControl w:val="0"/>
        <w:numPr>
          <w:ilvl w:val="0"/>
          <w:numId w:val="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Adaptive evolution occurs via natural selection acting on particulate inheritance </w:t>
      </w:r>
      <w:r>
        <w:rPr>
          <w:rFonts w:ascii="MS Mincho" w:eastAsia="MS Mincho" w:hAnsi="MS Mincho" w:cs="MS Mincho"/>
          <w:color w:val="000000"/>
        </w:rPr>
        <w:t> </w:t>
      </w:r>
    </w:p>
    <w:p w14:paraId="325D8CDB" w14:textId="77777777" w:rsidR="001B7BC6" w:rsidRDefault="001B7BC6" w:rsidP="001B7BC6">
      <w:pPr>
        <w:widowControl w:val="0"/>
        <w:numPr>
          <w:ilvl w:val="0"/>
          <w:numId w:val="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Fisher &amp; Haldane: mutation and natural selection work together, they are not opposing mechanisms </w:t>
      </w:r>
      <w:r>
        <w:rPr>
          <w:rFonts w:ascii="MS Mincho" w:eastAsia="MS Mincho" w:hAnsi="MS Mincho" w:cs="MS Mincho"/>
          <w:color w:val="000000"/>
        </w:rPr>
        <w:t> </w:t>
      </w:r>
    </w:p>
    <w:p w14:paraId="49F18DB1" w14:textId="77777777" w:rsidR="001B7BC6" w:rsidRDefault="001B7BC6" w:rsidP="001B7BC6">
      <w:pPr>
        <w:widowControl w:val="0"/>
        <w:numPr>
          <w:ilvl w:val="0"/>
          <w:numId w:val="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Microevolution: change within a species </w:t>
      </w:r>
      <w:r>
        <w:rPr>
          <w:rFonts w:ascii="MS Mincho" w:eastAsia="MS Mincho" w:hAnsi="MS Mincho" w:cs="MS Mincho"/>
          <w:color w:val="000000"/>
        </w:rPr>
        <w:t> </w:t>
      </w:r>
    </w:p>
    <w:p w14:paraId="52D59ADD" w14:textId="77777777" w:rsidR="001B7BC6" w:rsidRDefault="001B7BC6" w:rsidP="001B7BC6">
      <w:pPr>
        <w:widowControl w:val="0"/>
        <w:numPr>
          <w:ilvl w:val="0"/>
          <w:numId w:val="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Macroevolution: when an organism splits (speciation) Other contributions: </w:t>
      </w:r>
      <w:r>
        <w:rPr>
          <w:rFonts w:ascii="MS Mincho" w:eastAsia="MS Mincho" w:hAnsi="MS Mincho" w:cs="MS Mincho"/>
          <w:color w:val="000000"/>
        </w:rPr>
        <w:t> </w:t>
      </w:r>
      <w:r>
        <w:rPr>
          <w:rFonts w:ascii="Times New Roman" w:hAnsi="Times New Roman" w:cs="Times New Roman"/>
          <w:color w:val="000000"/>
          <w:sz w:val="32"/>
          <w:szCs w:val="32"/>
        </w:rPr>
        <w:t xml:space="preserve">Molecular evolution </w:t>
      </w:r>
      <w:r>
        <w:rPr>
          <w:rFonts w:ascii="MS Mincho" w:eastAsia="MS Mincho" w:hAnsi="MS Mincho" w:cs="MS Mincho"/>
          <w:color w:val="000000"/>
        </w:rPr>
        <w:t> </w:t>
      </w:r>
    </w:p>
    <w:p w14:paraId="67A2E8C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Much of the change in DNA is by chance, so much of evolution is by chance </w:t>
      </w:r>
    </w:p>
    <w:p w14:paraId="6FC8E19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Evolutionary developmental biology (EVO-DEVO song!)</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Studies the interplay between evolution and development, studies the </w:t>
      </w:r>
    </w:p>
    <w:p w14:paraId="08848DF8"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evolution of developmental processes Evolutionary genomics </w:t>
      </w:r>
    </w:p>
    <w:p w14:paraId="60472AA6" w14:textId="77777777" w:rsidR="001B7BC6" w:rsidRDefault="001B7BC6" w:rsidP="001B7BC6">
      <w:pPr>
        <w:widowControl w:val="0"/>
        <w:numPr>
          <w:ilvl w:val="0"/>
          <w:numId w:val="1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Variation and evolution in multiple genes </w:t>
      </w:r>
      <w:r>
        <w:rPr>
          <w:rFonts w:ascii="MS Mincho" w:eastAsia="MS Mincho" w:hAnsi="MS Mincho" w:cs="MS Mincho"/>
          <w:color w:val="000000"/>
        </w:rPr>
        <w:t> </w:t>
      </w:r>
    </w:p>
    <w:p w14:paraId="253C0E0E" w14:textId="77777777" w:rsidR="001B7BC6" w:rsidRDefault="001B7BC6" w:rsidP="001B7BC6">
      <w:pPr>
        <w:widowControl w:val="0"/>
        <w:numPr>
          <w:ilvl w:val="0"/>
          <w:numId w:val="1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Since history is written in the genes, we can now make more accurate </w:t>
      </w:r>
      <w:r>
        <w:rPr>
          <w:rFonts w:ascii="MS Mincho" w:eastAsia="MS Mincho" w:hAnsi="MS Mincho" w:cs="MS Mincho"/>
          <w:color w:val="000000"/>
        </w:rPr>
        <w:t> </w:t>
      </w:r>
      <w:r>
        <w:rPr>
          <w:rFonts w:ascii="Times New Roman" w:hAnsi="Times New Roman" w:cs="Times New Roman"/>
          <w:color w:val="000000"/>
          <w:sz w:val="32"/>
          <w:szCs w:val="32"/>
        </w:rPr>
        <w:t xml:space="preserve">phylogenetic trees 14 Principles for biological evolution: </w:t>
      </w:r>
      <w:r>
        <w:rPr>
          <w:rFonts w:ascii="MS Mincho" w:eastAsia="MS Mincho" w:hAnsi="MS Mincho" w:cs="MS Mincho"/>
          <w:color w:val="000000"/>
        </w:rPr>
        <w:t> </w:t>
      </w:r>
    </w:p>
    <w:p w14:paraId="0BF3EA35"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1)  Phenotype does not equal genotype – why? </w:t>
      </w:r>
      <w:r>
        <w:rPr>
          <w:rFonts w:ascii="MS Mincho" w:eastAsia="MS Mincho" w:hAnsi="MS Mincho" w:cs="MS Mincho"/>
          <w:color w:val="000000"/>
        </w:rPr>
        <w:t> </w:t>
      </w:r>
    </w:p>
    <w:p w14:paraId="276CB2CC"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2)  Acquired characteristics are not inherited – what do we now know about epigenetic </w:t>
      </w:r>
      <w:r>
        <w:rPr>
          <w:rFonts w:ascii="MS Mincho" w:eastAsia="MS Mincho" w:hAnsi="MS Mincho" w:cs="MS Mincho"/>
          <w:color w:val="000000"/>
        </w:rPr>
        <w:t> </w:t>
      </w:r>
      <w:r>
        <w:rPr>
          <w:rFonts w:ascii="Times New Roman" w:hAnsi="Times New Roman" w:cs="Times New Roman"/>
          <w:color w:val="000000"/>
          <w:sz w:val="32"/>
          <w:szCs w:val="32"/>
        </w:rPr>
        <w:t xml:space="preserve">mechanisms? </w:t>
      </w:r>
      <w:r>
        <w:rPr>
          <w:rFonts w:ascii="MS Mincho" w:eastAsia="MS Mincho" w:hAnsi="MS Mincho" w:cs="MS Mincho"/>
          <w:color w:val="000000"/>
        </w:rPr>
        <w:t> </w:t>
      </w:r>
    </w:p>
    <w:p w14:paraId="1013F0CA"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3)  Inherited variability is based in genes </w:t>
      </w:r>
      <w:r>
        <w:rPr>
          <w:rFonts w:ascii="MS Mincho" w:eastAsia="MS Mincho" w:hAnsi="MS Mincho" w:cs="MS Mincho"/>
          <w:color w:val="000000"/>
        </w:rPr>
        <w:t> </w:t>
      </w:r>
    </w:p>
    <w:p w14:paraId="68091D18"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4)  Genetic variation arises by mutation, and mutation is random in the sense that... </w:t>
      </w:r>
      <w:r>
        <w:rPr>
          <w:rFonts w:ascii="MS Mincho" w:eastAsia="MS Mincho" w:hAnsi="MS Mincho" w:cs="MS Mincho"/>
          <w:color w:val="000000"/>
        </w:rPr>
        <w:t> </w:t>
      </w:r>
    </w:p>
    <w:p w14:paraId="40AE05E6"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5)  Evolution is change within the population (species), not at individual level – but what </w:t>
      </w:r>
      <w:r>
        <w:rPr>
          <w:rFonts w:ascii="MS Mincho" w:eastAsia="MS Mincho" w:hAnsi="MS Mincho" w:cs="MS Mincho"/>
          <w:color w:val="000000"/>
        </w:rPr>
        <w:t> </w:t>
      </w:r>
      <w:r>
        <w:rPr>
          <w:rFonts w:ascii="Times New Roman" w:hAnsi="Times New Roman" w:cs="Times New Roman"/>
          <w:color w:val="000000"/>
          <w:sz w:val="32"/>
          <w:szCs w:val="32"/>
        </w:rPr>
        <w:t xml:space="preserve">can we see at individual level? </w:t>
      </w:r>
      <w:r>
        <w:rPr>
          <w:rFonts w:ascii="MS Mincho" w:eastAsia="MS Mincho" w:hAnsi="MS Mincho" w:cs="MS Mincho"/>
          <w:color w:val="000000"/>
        </w:rPr>
        <w:t> </w:t>
      </w:r>
    </w:p>
    <w:p w14:paraId="6F251CC6"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6)  Changes in allele frequencies might be random (genetic drift) or not (selective </w:t>
      </w:r>
      <w:r>
        <w:rPr>
          <w:rFonts w:ascii="MS Mincho" w:eastAsia="MS Mincho" w:hAnsi="MS Mincho" w:cs="MS Mincho"/>
          <w:color w:val="000000"/>
        </w:rPr>
        <w:t> </w:t>
      </w:r>
      <w:r>
        <w:rPr>
          <w:rFonts w:ascii="Times New Roman" w:hAnsi="Times New Roman" w:cs="Times New Roman"/>
          <w:color w:val="000000"/>
          <w:sz w:val="32"/>
          <w:szCs w:val="32"/>
        </w:rPr>
        <w:t xml:space="preserve">breeding) </w:t>
      </w:r>
      <w:r>
        <w:rPr>
          <w:rFonts w:ascii="MS Mincho" w:eastAsia="MS Mincho" w:hAnsi="MS Mincho" w:cs="MS Mincho"/>
          <w:color w:val="000000"/>
        </w:rPr>
        <w:t> </w:t>
      </w:r>
    </w:p>
    <w:p w14:paraId="7DCDB80F"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7)  Natural selection can account for large differences and small differences </w:t>
      </w:r>
      <w:r>
        <w:rPr>
          <w:rFonts w:ascii="MS Mincho" w:eastAsia="MS Mincho" w:hAnsi="MS Mincho" w:cs="MS Mincho"/>
          <w:color w:val="000000"/>
        </w:rPr>
        <w:t> </w:t>
      </w:r>
    </w:p>
    <w:p w14:paraId="581B1973"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8)  Natural selection can alter allele frequency in population – how? </w:t>
      </w:r>
      <w:r>
        <w:rPr>
          <w:rFonts w:ascii="MS Mincho" w:eastAsia="MS Mincho" w:hAnsi="MS Mincho" w:cs="MS Mincho"/>
          <w:color w:val="000000"/>
        </w:rPr>
        <w:t> </w:t>
      </w:r>
    </w:p>
    <w:p w14:paraId="22AC3050" w14:textId="77777777" w:rsidR="001B7BC6" w:rsidRDefault="001B7BC6" w:rsidP="001B7BC6">
      <w:pPr>
        <w:widowControl w:val="0"/>
        <w:numPr>
          <w:ilvl w:val="0"/>
          <w:numId w:val="1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sz w:val="32"/>
          <w:szCs w:val="32"/>
        </w:rPr>
        <w:t xml:space="preserve">9)  There is usually a lot of variability in the genome, allowing for a rapid response to a </w:t>
      </w:r>
      <w:r>
        <w:rPr>
          <w:rFonts w:ascii="MS Mincho" w:eastAsia="MS Mincho" w:hAnsi="MS Mincho" w:cs="MS Mincho"/>
          <w:color w:val="000000"/>
        </w:rPr>
        <w:t> </w:t>
      </w:r>
      <w:r>
        <w:rPr>
          <w:rFonts w:ascii="Times New Roman" w:hAnsi="Times New Roman" w:cs="Times New Roman"/>
          <w:color w:val="000000"/>
          <w:sz w:val="32"/>
          <w:szCs w:val="32"/>
        </w:rPr>
        <w:t xml:space="preserve">problem </w:t>
      </w:r>
      <w:r>
        <w:rPr>
          <w:rFonts w:ascii="MS Mincho" w:eastAsia="MS Mincho" w:hAnsi="MS Mincho" w:cs="MS Mincho"/>
          <w:color w:val="000000"/>
        </w:rPr>
        <w:t> </w:t>
      </w:r>
    </w:p>
    <w:p w14:paraId="42C6373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10) Speciation occurs via small changes</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11) Species are groups of organisms that can interbreed or have the potential for </w:t>
      </w:r>
    </w:p>
    <w:p w14:paraId="4942189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interbreeding</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12) Speciation does usually require geographical isolation </w:t>
      </w:r>
    </w:p>
    <w:p w14:paraId="07B7501A"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CD29FF7" wp14:editId="374FC43C">
            <wp:extent cx="1155700" cy="12700"/>
            <wp:effectExtent l="0" t="0" r="1270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55700" cy="12700"/>
                    </a:xfrm>
                    <a:prstGeom prst="rect">
                      <a:avLst/>
                    </a:prstGeom>
                    <a:noFill/>
                    <a:ln>
                      <a:noFill/>
                    </a:ln>
                  </pic:spPr>
                </pic:pic>
              </a:graphicData>
            </a:graphic>
          </wp:inline>
        </w:drawing>
      </w:r>
      <w:r>
        <w:rPr>
          <w:rFonts w:ascii="Times" w:hAnsi="Times" w:cs="Times"/>
          <w:color w:val="000000"/>
        </w:rPr>
        <w:t xml:space="preserve"> </w:t>
      </w:r>
    </w:p>
    <w:p w14:paraId="1E889BBC"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13) Higher taxa arise via accumulation of small mutations</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14) All organisms form a tree (phylogenetic tree) with a single common ancestor </w:t>
      </w:r>
    </w:p>
    <w:p w14:paraId="79CB4E2A"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How is evolution studied? </w:t>
      </w:r>
    </w:p>
    <w:p w14:paraId="07829D6B" w14:textId="77777777" w:rsidR="001B7BC6" w:rsidRDefault="001B7BC6" w:rsidP="001B7BC6">
      <w:pPr>
        <w:widowControl w:val="0"/>
        <w:numPr>
          <w:ilvl w:val="0"/>
          <w:numId w:val="1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Often use inference </w:t>
      </w:r>
      <w:r>
        <w:rPr>
          <w:rFonts w:ascii="MS Mincho" w:eastAsia="MS Mincho" w:hAnsi="MS Mincho" w:cs="MS Mincho"/>
          <w:color w:val="000000"/>
        </w:rPr>
        <w:t> </w:t>
      </w:r>
    </w:p>
    <w:p w14:paraId="38DDC499" w14:textId="77777777" w:rsidR="001B7BC6" w:rsidRDefault="001B7BC6" w:rsidP="001B7BC6">
      <w:pPr>
        <w:widowControl w:val="0"/>
        <w:numPr>
          <w:ilvl w:val="0"/>
          <w:numId w:val="1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Can observe experimental evolution </w:t>
      </w:r>
      <w:r>
        <w:rPr>
          <w:rFonts w:ascii="MS Mincho" w:eastAsia="MS Mincho" w:hAnsi="MS Mincho" w:cs="MS Mincho"/>
          <w:color w:val="000000"/>
        </w:rPr>
        <w:t> </w:t>
      </w:r>
    </w:p>
    <w:p w14:paraId="2ECBFA4C" w14:textId="77777777" w:rsidR="001B7BC6" w:rsidRDefault="001B7BC6" w:rsidP="001B7BC6">
      <w:pPr>
        <w:widowControl w:val="0"/>
        <w:numPr>
          <w:ilvl w:val="0"/>
          <w:numId w:val="1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Can generate testable hypotheses – give an example where evolution gave us a </w:t>
      </w:r>
      <w:r>
        <w:rPr>
          <w:rFonts w:ascii="MS Mincho" w:eastAsia="MS Mincho" w:hAnsi="MS Mincho" w:cs="MS Mincho"/>
          <w:color w:val="000000"/>
        </w:rPr>
        <w:t> </w:t>
      </w:r>
      <w:r>
        <w:rPr>
          <w:rFonts w:ascii="Times New Roman" w:hAnsi="Times New Roman" w:cs="Times New Roman"/>
          <w:color w:val="000000"/>
          <w:sz w:val="32"/>
          <w:szCs w:val="32"/>
        </w:rPr>
        <w:t xml:space="preserve">hypothesis and then we subsequently found evidence for Philosophical issues </w:t>
      </w:r>
      <w:r>
        <w:rPr>
          <w:rFonts w:ascii="MS Mincho" w:eastAsia="MS Mincho" w:hAnsi="MS Mincho" w:cs="MS Mincho"/>
          <w:color w:val="000000"/>
        </w:rPr>
        <w:t> </w:t>
      </w:r>
    </w:p>
    <w:p w14:paraId="624E11D8" w14:textId="77777777" w:rsidR="001B7BC6" w:rsidRDefault="001B7BC6" w:rsidP="001B7BC6">
      <w:pPr>
        <w:widowControl w:val="0"/>
        <w:numPr>
          <w:ilvl w:val="0"/>
          <w:numId w:val="1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Traits have a function, not a purpose </w:t>
      </w:r>
      <w:r>
        <w:rPr>
          <w:rFonts w:ascii="MS Mincho" w:eastAsia="MS Mincho" w:hAnsi="MS Mincho" w:cs="MS Mincho"/>
          <w:color w:val="000000"/>
        </w:rPr>
        <w:t> </w:t>
      </w:r>
    </w:p>
    <w:p w14:paraId="680F7C4F" w14:textId="77777777" w:rsidR="001B7BC6" w:rsidRDefault="001B7BC6" w:rsidP="001B7BC6">
      <w:pPr>
        <w:widowControl w:val="0"/>
        <w:numPr>
          <w:ilvl w:val="0"/>
          <w:numId w:val="1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Evolution (and the mechanisms) do not have a purpose </w:t>
      </w:r>
      <w:r>
        <w:rPr>
          <w:rFonts w:ascii="MS Mincho" w:eastAsia="MS Mincho" w:hAnsi="MS Mincho" w:cs="MS Mincho"/>
          <w:color w:val="000000"/>
        </w:rPr>
        <w:t> </w:t>
      </w:r>
    </w:p>
    <w:p w14:paraId="3520D1AB" w14:textId="77777777" w:rsidR="001B7BC6" w:rsidRDefault="001B7BC6" w:rsidP="001B7BC6">
      <w:pPr>
        <w:widowControl w:val="0"/>
        <w:numPr>
          <w:ilvl w:val="0"/>
          <w:numId w:val="1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“purpose” has no place in scientific reasoning </w:t>
      </w:r>
      <w:r>
        <w:rPr>
          <w:rFonts w:ascii="MS Mincho" w:eastAsia="MS Mincho" w:hAnsi="MS Mincho" w:cs="MS Mincho"/>
          <w:color w:val="000000"/>
        </w:rPr>
        <w:t> </w:t>
      </w:r>
      <w:r>
        <w:rPr>
          <w:rFonts w:ascii="Times New Roman" w:hAnsi="Times New Roman" w:cs="Times New Roman"/>
          <w:color w:val="000000"/>
          <w:sz w:val="32"/>
          <w:szCs w:val="32"/>
        </w:rPr>
        <w:t xml:space="preserve">Evidence for Evolution </w:t>
      </w:r>
      <w:r>
        <w:rPr>
          <w:rFonts w:ascii="MS Mincho" w:eastAsia="MS Mincho" w:hAnsi="MS Mincho" w:cs="MS Mincho"/>
          <w:color w:val="000000"/>
        </w:rPr>
        <w:t> </w:t>
      </w:r>
    </w:p>
    <w:p w14:paraId="4718675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Fossil evidence </w:t>
      </w:r>
    </w:p>
    <w:p w14:paraId="0E411C65"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A28153B" wp14:editId="3EC32D55">
            <wp:extent cx="711200" cy="12700"/>
            <wp:effectExtent l="0" t="0" r="0" b="1270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1200" cy="12700"/>
                    </a:xfrm>
                    <a:prstGeom prst="rect">
                      <a:avLst/>
                    </a:prstGeom>
                    <a:noFill/>
                    <a:ln>
                      <a:noFill/>
                    </a:ln>
                  </pic:spPr>
                </pic:pic>
              </a:graphicData>
            </a:graphic>
          </wp:inline>
        </w:drawing>
      </w:r>
    </w:p>
    <w:p w14:paraId="72EB137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b/>
          <w:bCs/>
          <w:color w:val="000000"/>
          <w:sz w:val="32"/>
          <w:szCs w:val="32"/>
        </w:rPr>
        <w:t xml:space="preserve">WEEK 3 </w:t>
      </w:r>
    </w:p>
    <w:p w14:paraId="3F56FF6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What advantages do fossils give us?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Originally fossils were used to demonstrate the presence of a creator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The formation of fossils requires a lot of things to “line up” </w:t>
      </w:r>
    </w:p>
    <w:p w14:paraId="07918C75" w14:textId="77777777" w:rsidR="001B7BC6" w:rsidRDefault="001B7BC6" w:rsidP="001B7BC6">
      <w:pPr>
        <w:widowControl w:val="0"/>
        <w:numPr>
          <w:ilvl w:val="0"/>
          <w:numId w:val="14"/>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Soft material is often not preserved in fossils (but preserved in amber) </w:t>
      </w:r>
      <w:r>
        <w:rPr>
          <w:rFonts w:ascii="MS Mincho" w:eastAsia="MS Mincho" w:hAnsi="MS Mincho" w:cs="MS Mincho"/>
          <w:color w:val="000000"/>
        </w:rPr>
        <w:t> </w:t>
      </w:r>
    </w:p>
    <w:p w14:paraId="75C61D26" w14:textId="77777777" w:rsidR="001B7BC6" w:rsidRDefault="001B7BC6" w:rsidP="001B7BC6">
      <w:pPr>
        <w:widowControl w:val="0"/>
        <w:numPr>
          <w:ilvl w:val="0"/>
          <w:numId w:val="14"/>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An organism makes its way into water and then is quickly covered </w:t>
      </w:r>
      <w:r>
        <w:rPr>
          <w:rFonts w:ascii="MS Mincho" w:eastAsia="MS Mincho" w:hAnsi="MS Mincho" w:cs="MS Mincho"/>
          <w:color w:val="000000"/>
        </w:rPr>
        <w:t> </w:t>
      </w:r>
    </w:p>
    <w:p w14:paraId="4C5920EE" w14:textId="77777777" w:rsidR="001B7BC6" w:rsidRDefault="001B7BC6" w:rsidP="001B7BC6">
      <w:pPr>
        <w:widowControl w:val="0"/>
        <w:numPr>
          <w:ilvl w:val="0"/>
          <w:numId w:val="14"/>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Also has to withstand shifting and disturbance </w:t>
      </w:r>
      <w:r>
        <w:rPr>
          <w:rFonts w:ascii="MS Mincho" w:eastAsia="MS Mincho" w:hAnsi="MS Mincho" w:cs="MS Mincho"/>
          <w:color w:val="000000"/>
        </w:rPr>
        <w:t> </w:t>
      </w:r>
    </w:p>
    <w:p w14:paraId="12513A7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Less than 1% of fossil evidence has been documented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What predictions can we make? </w:t>
      </w:r>
    </w:p>
    <w:p w14:paraId="513D495D"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What layer do we expect more simple organisms to be found?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What do we expect to find when comparing fossils across </w:t>
      </w:r>
    </w:p>
    <w:p w14:paraId="373455F8"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adjacent layers, compared to across the different layers?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Can observe change in the fossil record (ex: organism with spiral shell </w:t>
      </w:r>
    </w:p>
    <w:p w14:paraId="6DD2D51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containing chambers)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Common ancestors are hard to find in the fossil record but predictions </w:t>
      </w:r>
    </w:p>
    <w:p w14:paraId="4C46F1C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can be made about where to look for them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What about from land to air? </w:t>
      </w:r>
    </w:p>
    <w:p w14:paraId="58B678AC"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Two theories: Trees down and Ground up </w:t>
      </w:r>
      <w:r>
        <w:rPr>
          <w:rFonts w:ascii="Times" w:hAnsi="Times" w:cs="Times"/>
          <w:color w:val="000000"/>
          <w:sz w:val="32"/>
          <w:szCs w:val="32"/>
        </w:rPr>
        <w:t xml:space="preserve">• </w:t>
      </w:r>
      <w:r>
        <w:rPr>
          <w:rFonts w:ascii="Times New Roman" w:hAnsi="Times New Roman" w:cs="Times New Roman"/>
          <w:color w:val="000000"/>
          <w:sz w:val="32"/>
          <w:szCs w:val="32"/>
        </w:rPr>
        <w:t xml:space="preserve">What is the problem with these? </w:t>
      </w:r>
    </w:p>
    <w:p w14:paraId="6B40315A"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Land mammals to sea mammals</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The transition took very little time – which means what? What </w:t>
      </w:r>
    </w:p>
    <w:p w14:paraId="18B245D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was at play?</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Fossil records also show us how old features were “remodeled” </w:t>
      </w:r>
    </w:p>
    <w:p w14:paraId="0A2E954A"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0AEF8DC" wp14:editId="338DE7BD">
            <wp:extent cx="292100" cy="12700"/>
            <wp:effectExtent l="0" t="0" r="127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 cy="12700"/>
                    </a:xfrm>
                    <a:prstGeom prst="rect">
                      <a:avLst/>
                    </a:prstGeom>
                    <a:noFill/>
                    <a:ln>
                      <a:noFill/>
                    </a:ln>
                  </pic:spPr>
                </pic:pic>
              </a:graphicData>
            </a:graphic>
          </wp:inline>
        </w:drawing>
      </w:r>
    </w:p>
    <w:p w14:paraId="3821EA3C"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Evidence for evolution cont’d:</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w:t>
      </w:r>
      <w:r>
        <w:rPr>
          <w:rFonts w:ascii="Times" w:hAnsi="Times" w:cs="Times"/>
          <w:i/>
          <w:iCs/>
          <w:color w:val="000000"/>
          <w:sz w:val="32"/>
          <w:szCs w:val="32"/>
        </w:rPr>
        <w:t>Palimpsets</w:t>
      </w:r>
      <w:r>
        <w:rPr>
          <w:rFonts w:ascii="Times New Roman" w:hAnsi="Times New Roman" w:cs="Times New Roman"/>
          <w:color w:val="000000"/>
          <w:sz w:val="32"/>
          <w:szCs w:val="32"/>
        </w:rPr>
        <w:t xml:space="preserve">: vestiges and atavisms </w:t>
      </w:r>
    </w:p>
    <w:p w14:paraId="0823DC0A"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6001300" wp14:editId="2BE5E2EF">
            <wp:extent cx="939800" cy="12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9800" cy="12700"/>
                    </a:xfrm>
                    <a:prstGeom prst="rect">
                      <a:avLst/>
                    </a:prstGeom>
                    <a:noFill/>
                    <a:ln>
                      <a:noFill/>
                    </a:ln>
                  </pic:spPr>
                </pic:pic>
              </a:graphicData>
            </a:graphic>
          </wp:inline>
        </w:drawing>
      </w:r>
      <w:r>
        <w:rPr>
          <w:rFonts w:ascii="Times" w:hAnsi="Times" w:cs="Times"/>
          <w:color w:val="000000"/>
        </w:rPr>
        <w:t xml:space="preserve"> </w:t>
      </w:r>
    </w:p>
    <w:p w14:paraId="62BD0FBF" w14:textId="77777777" w:rsidR="001B7BC6" w:rsidRDefault="001B7BC6" w:rsidP="001B7BC6">
      <w:pPr>
        <w:widowControl w:val="0"/>
        <w:numPr>
          <w:ilvl w:val="0"/>
          <w:numId w:val="1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Vestiges</w:t>
      </w:r>
      <w:r>
        <w:rPr>
          <w:rFonts w:ascii="Times New Roman" w:hAnsi="Times New Roman" w:cs="Times New Roman"/>
          <w:color w:val="000000"/>
          <w:sz w:val="32"/>
          <w:szCs w:val="32"/>
        </w:rPr>
        <w:t xml:space="preserve">: A part/trait/organ that is no longer useful or is no longer used for what it was evolved for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Doesn’t necessarily mean functionless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It takes more energy to remove something rather than to add to it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Examples: “eyes” on blind mole rat, pelvis in whales, appendix in </w:t>
      </w:r>
      <w:r>
        <w:rPr>
          <w:rFonts w:ascii="MS Mincho" w:eastAsia="MS Mincho" w:hAnsi="MS Mincho" w:cs="MS Mincho"/>
          <w:color w:val="000000"/>
        </w:rPr>
        <w:t> </w:t>
      </w:r>
      <w:r>
        <w:rPr>
          <w:rFonts w:ascii="Times New Roman" w:hAnsi="Times New Roman" w:cs="Times New Roman"/>
          <w:color w:val="000000"/>
          <w:sz w:val="32"/>
          <w:szCs w:val="32"/>
        </w:rPr>
        <w:t xml:space="preserve">humans, tailbone, goosebumps, etc... </w:t>
      </w:r>
      <w:r>
        <w:rPr>
          <w:rFonts w:ascii="MS Mincho" w:eastAsia="MS Mincho" w:hAnsi="MS Mincho" w:cs="MS Mincho"/>
          <w:color w:val="000000"/>
        </w:rPr>
        <w:t> </w:t>
      </w:r>
    </w:p>
    <w:p w14:paraId="0A12015C" w14:textId="77777777" w:rsidR="001B7BC6" w:rsidRDefault="001B7BC6" w:rsidP="001B7BC6">
      <w:pPr>
        <w:widowControl w:val="0"/>
        <w:numPr>
          <w:ilvl w:val="0"/>
          <w:numId w:val="1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Atavisms: </w:t>
      </w:r>
      <w:r>
        <w:rPr>
          <w:rFonts w:ascii="Times New Roman" w:hAnsi="Times New Roman" w:cs="Times New Roman"/>
          <w:color w:val="000000"/>
          <w:sz w:val="32"/>
          <w:szCs w:val="32"/>
        </w:rPr>
        <w:t xml:space="preserve">When an ancestral trait reappears </w:t>
      </w:r>
      <w:r>
        <w:rPr>
          <w:rFonts w:ascii="MS Mincho" w:eastAsia="MS Mincho" w:hAnsi="MS Mincho" w:cs="MS Mincho"/>
          <w:color w:val="000000"/>
        </w:rPr>
        <w:t> </w:t>
      </w:r>
    </w:p>
    <w:p w14:paraId="6FCADA4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A true atavism recapitulates the ancestral trait</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This means the ancestor had to have the trait, otherwise it’s just </w:t>
      </w:r>
    </w:p>
    <w:p w14:paraId="54247D94"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an anomaly</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These show us that the genes don’t get snipped out of the code, instead </w:t>
      </w:r>
    </w:p>
    <w:p w14:paraId="16F281F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they are just silenced</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w:t>
      </w:r>
      <w:r>
        <w:rPr>
          <w:rFonts w:ascii="Times" w:hAnsi="Times" w:cs="Times"/>
          <w:i/>
          <w:iCs/>
          <w:color w:val="000000"/>
          <w:sz w:val="32"/>
          <w:szCs w:val="32"/>
        </w:rPr>
        <w:t xml:space="preserve">Pseudogenes: </w:t>
      </w:r>
      <w:r>
        <w:rPr>
          <w:rFonts w:ascii="Times New Roman" w:hAnsi="Times New Roman" w:cs="Times New Roman"/>
          <w:color w:val="000000"/>
          <w:sz w:val="32"/>
          <w:szCs w:val="32"/>
        </w:rPr>
        <w:t xml:space="preserve">a gene that no longer produces a protein </w:t>
      </w:r>
    </w:p>
    <w:p w14:paraId="70719DF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All species have dead genes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Some of them can be active in close relatives </w:t>
      </w:r>
    </w:p>
    <w:p w14:paraId="51C65C35"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 GLO gene: not active in humans, but active in other species </w:t>
      </w:r>
    </w:p>
    <w:p w14:paraId="41CC35B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Dead genes can also come from ancient virus/bacteria that infected the host DNA of our ancestors </w:t>
      </w:r>
    </w:p>
    <w:p w14:paraId="5236A7B8"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w:t>
      </w:r>
      <w:r>
        <w:rPr>
          <w:rFonts w:ascii="Times" w:hAnsi="Times" w:cs="Times"/>
          <w:i/>
          <w:iCs/>
          <w:color w:val="000000"/>
          <w:sz w:val="32"/>
          <w:szCs w:val="32"/>
        </w:rPr>
        <w:t>Palimpsets in embryos</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All vertebrate embryos begin the same way</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Branchial arches: develops one way in fish and sharks and another </w:t>
      </w:r>
    </w:p>
    <w:p w14:paraId="15CD14B0"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way in other vertebrates</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Sometimes there is an anomaly and the gills fail to fuse: cyst </w:t>
      </w:r>
    </w:p>
    <w:p w14:paraId="779F6B6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on baby’s neck</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Does “ontogeny recapitulate phylogeny”? </w:t>
      </w:r>
    </w:p>
    <w:p w14:paraId="39E8CCA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Why or why not?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What does the appearance of </w:t>
      </w:r>
      <w:r>
        <w:rPr>
          <w:rFonts w:ascii="Times" w:hAnsi="Times" w:cs="Times"/>
          <w:i/>
          <w:iCs/>
          <w:color w:val="000000"/>
          <w:sz w:val="32"/>
          <w:szCs w:val="32"/>
        </w:rPr>
        <w:t xml:space="preserve">lanugo </w:t>
      </w:r>
      <w:r>
        <w:rPr>
          <w:rFonts w:ascii="Times New Roman" w:hAnsi="Times New Roman" w:cs="Times New Roman"/>
          <w:color w:val="000000"/>
          <w:sz w:val="32"/>
          <w:szCs w:val="32"/>
        </w:rPr>
        <w:t xml:space="preserve">(soft downy hair all over embryo) </w:t>
      </w:r>
    </w:p>
    <w:p w14:paraId="32FFE1FC"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tell us?</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w:t>
      </w:r>
      <w:r>
        <w:rPr>
          <w:rFonts w:ascii="Times" w:hAnsi="Times" w:cs="Times"/>
          <w:i/>
          <w:iCs/>
          <w:color w:val="000000"/>
          <w:sz w:val="32"/>
          <w:szCs w:val="32"/>
        </w:rPr>
        <w:t>Bad design</w:t>
      </w:r>
      <w:r>
        <w:rPr>
          <w:rFonts w:ascii="Times New Roman" w:hAnsi="Times New Roman" w:cs="Times New Roman"/>
          <w:color w:val="000000"/>
          <w:sz w:val="32"/>
          <w:szCs w:val="32"/>
        </w:rPr>
        <w:t xml:space="preserve">: New parts evolve from old ones so we expect imperfections </w:t>
      </w:r>
    </w:p>
    <w:p w14:paraId="1D8D46A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Ex: side swimmers, delivery through pelvis, recurrent laryngeal nerve, descent of testes </w:t>
      </w:r>
    </w:p>
    <w:p w14:paraId="4FDD5BA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These only make sense in light of evolution </w:t>
      </w:r>
    </w:p>
    <w:p w14:paraId="7A11D25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Mechanisms of change – Natural Selection </w:t>
      </w:r>
    </w:p>
    <w:p w14:paraId="18BFF235" w14:textId="77777777" w:rsidR="001B7BC6" w:rsidRDefault="001B7BC6" w:rsidP="001B7BC6">
      <w:pPr>
        <w:widowControl w:val="0"/>
        <w:numPr>
          <w:ilvl w:val="0"/>
          <w:numId w:val="1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Startling examples of natural selection at work: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Hornets and the subsequent defense of native hornets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Peppered moths </w:t>
      </w:r>
      <w:r>
        <w:rPr>
          <w:rFonts w:ascii="MS Mincho" w:eastAsia="MS Mincho" w:hAnsi="MS Mincho" w:cs="MS Mincho"/>
          <w:color w:val="000000"/>
        </w:rPr>
        <w:t> </w:t>
      </w:r>
    </w:p>
    <w:p w14:paraId="16BBAC8E" w14:textId="77777777" w:rsidR="001B7BC6" w:rsidRDefault="001B7BC6" w:rsidP="001B7BC6">
      <w:pPr>
        <w:widowControl w:val="0"/>
        <w:numPr>
          <w:ilvl w:val="0"/>
          <w:numId w:val="1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Some terms: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Adaptation</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Currency of evolution</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Fitness</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Inheritance</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 xml:space="preserve">Frequency of genotype </w:t>
      </w:r>
      <w:r>
        <w:rPr>
          <w:rFonts w:ascii="Courier New" w:hAnsi="Courier New" w:cs="Courier New"/>
          <w:color w:val="000000"/>
          <w:sz w:val="32"/>
          <w:szCs w:val="32"/>
        </w:rPr>
        <w:t xml:space="preserve">o </w:t>
      </w:r>
      <w:r>
        <w:rPr>
          <w:rFonts w:ascii="Times" w:hAnsi="Times" w:cs="Times"/>
          <w:i/>
          <w:iCs/>
          <w:color w:val="000000"/>
          <w:sz w:val="32"/>
          <w:szCs w:val="32"/>
        </w:rPr>
        <w:t xml:space="preserve">Variability in population </w:t>
      </w:r>
      <w:r>
        <w:rPr>
          <w:rFonts w:ascii="MS Mincho" w:eastAsia="MS Mincho" w:hAnsi="MS Mincho" w:cs="MS Mincho"/>
          <w:color w:val="000000"/>
        </w:rPr>
        <w:t> </w:t>
      </w:r>
    </w:p>
    <w:p w14:paraId="38D77A22" w14:textId="77777777" w:rsidR="001B7BC6" w:rsidRDefault="001B7BC6" w:rsidP="001B7BC6">
      <w:pPr>
        <w:widowControl w:val="0"/>
        <w:numPr>
          <w:ilvl w:val="0"/>
          <w:numId w:val="16"/>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Changes in alleles at a locus results in variation</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Inheritance for a trait is usually at the genetic level but: </w:t>
      </w:r>
      <w:r>
        <w:rPr>
          <w:rFonts w:ascii="MS Mincho" w:eastAsia="MS Mincho" w:hAnsi="MS Mincho" w:cs="MS Mincho"/>
          <w:color w:val="000000"/>
        </w:rPr>
        <w:t> </w:t>
      </w:r>
    </w:p>
    <w:p w14:paraId="3D754D2F" w14:textId="77777777" w:rsidR="001B7BC6" w:rsidRDefault="001B7BC6" w:rsidP="001B7BC6">
      <w:pPr>
        <w:widowControl w:val="0"/>
        <w:numPr>
          <w:ilvl w:val="0"/>
          <w:numId w:val="17"/>
        </w:numPr>
        <w:autoSpaceDE w:val="0"/>
        <w:autoSpaceDN w:val="0"/>
        <w:adjustRightInd w:val="0"/>
        <w:spacing w:line="280" w:lineRule="atLeast"/>
        <w:ind w:left="0" w:firstLine="0"/>
        <w:rPr>
          <w:rFonts w:ascii="Times" w:hAnsi="Times" w:cs="Times"/>
          <w:color w:val="000000"/>
        </w:rPr>
      </w:pPr>
      <w:r>
        <w:rPr>
          <w:rFonts w:ascii="Times" w:hAnsi="Times" w:cs="Times"/>
          <w:noProof/>
          <w:color w:val="000000"/>
        </w:rPr>
        <w:drawing>
          <wp:inline distT="0" distB="0" distL="0" distR="0" wp14:anchorId="2D3FAEEF" wp14:editId="7F26E4EE">
            <wp:extent cx="1308100" cy="12700"/>
            <wp:effectExtent l="0" t="0" r="12700" b="127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8100" cy="12700"/>
                    </a:xfrm>
                    <a:prstGeom prst="rect">
                      <a:avLst/>
                    </a:prstGeom>
                    <a:noFill/>
                    <a:ln>
                      <a:noFill/>
                    </a:ln>
                  </pic:spPr>
                </pic:pic>
              </a:graphicData>
            </a:graphic>
          </wp:inline>
        </w:drawing>
      </w:r>
    </w:p>
    <w:p w14:paraId="581ECDF4"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b/>
          <w:bCs/>
          <w:color w:val="000000"/>
          <w:sz w:val="32"/>
          <w:szCs w:val="32"/>
        </w:rPr>
        <w:t xml:space="preserve">WEEK 4 </w:t>
      </w:r>
    </w:p>
    <w:p w14:paraId="30CFE73A" w14:textId="77777777" w:rsidR="001B7BC6" w:rsidRDefault="001B7BC6" w:rsidP="001B7BC6">
      <w:pPr>
        <w:widowControl w:val="0"/>
        <w:numPr>
          <w:ilvl w:val="0"/>
          <w:numId w:val="1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Can “inherit” through epigenetics </w:t>
      </w:r>
      <w:r>
        <w:rPr>
          <w:rFonts w:ascii="MS Mincho" w:eastAsia="MS Mincho" w:hAnsi="MS Mincho" w:cs="MS Mincho"/>
          <w:color w:val="000000"/>
        </w:rPr>
        <w:t> </w:t>
      </w:r>
    </w:p>
    <w:p w14:paraId="32E670E4" w14:textId="77777777" w:rsidR="001B7BC6" w:rsidRDefault="001B7BC6" w:rsidP="001B7BC6">
      <w:pPr>
        <w:widowControl w:val="0"/>
        <w:numPr>
          <w:ilvl w:val="0"/>
          <w:numId w:val="1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Through cultural transmission </w:t>
      </w:r>
      <w:r>
        <w:rPr>
          <w:rFonts w:ascii="MS Mincho" w:eastAsia="MS Mincho" w:hAnsi="MS Mincho" w:cs="MS Mincho"/>
          <w:color w:val="000000"/>
        </w:rPr>
        <w:t> </w:t>
      </w:r>
    </w:p>
    <w:p w14:paraId="4D85A5FB" w14:textId="77777777" w:rsidR="001B7BC6" w:rsidRDefault="001B7BC6" w:rsidP="001B7BC6">
      <w:pPr>
        <w:widowControl w:val="0"/>
        <w:numPr>
          <w:ilvl w:val="0"/>
          <w:numId w:val="1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Recall: Does evolution occur through these other ways of </w:t>
      </w:r>
      <w:r>
        <w:rPr>
          <w:rFonts w:ascii="MS Mincho" w:eastAsia="MS Mincho" w:hAnsi="MS Mincho" w:cs="MS Mincho"/>
          <w:color w:val="000000"/>
        </w:rPr>
        <w:t> </w:t>
      </w:r>
      <w:r>
        <w:rPr>
          <w:rFonts w:ascii="Times New Roman" w:hAnsi="Times New Roman" w:cs="Times New Roman"/>
          <w:color w:val="000000"/>
          <w:sz w:val="32"/>
          <w:szCs w:val="32"/>
        </w:rPr>
        <w:t xml:space="preserve">transmission? </w:t>
      </w:r>
      <w:r>
        <w:rPr>
          <w:rFonts w:ascii="MS Mincho" w:eastAsia="MS Mincho" w:hAnsi="MS Mincho" w:cs="MS Mincho"/>
          <w:color w:val="000000"/>
        </w:rPr>
        <w:t> </w:t>
      </w:r>
    </w:p>
    <w:p w14:paraId="1B3D6F25" w14:textId="77777777" w:rsidR="001B7BC6" w:rsidRDefault="001B7BC6" w:rsidP="001B7BC6">
      <w:pPr>
        <w:widowControl w:val="0"/>
        <w:numPr>
          <w:ilvl w:val="0"/>
          <w:numId w:val="1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Natural selection doesn’t have a purpose </w:t>
      </w:r>
      <w:r>
        <w:rPr>
          <w:rFonts w:ascii="MS Mincho" w:eastAsia="MS Mincho" w:hAnsi="MS Mincho" w:cs="MS Mincho"/>
          <w:color w:val="000000"/>
        </w:rPr>
        <w:t> </w:t>
      </w:r>
    </w:p>
    <w:p w14:paraId="1EDD9391" w14:textId="77777777" w:rsidR="001B7BC6" w:rsidRDefault="001B7BC6" w:rsidP="001B7BC6">
      <w:pPr>
        <w:widowControl w:val="0"/>
        <w:numPr>
          <w:ilvl w:val="0"/>
          <w:numId w:val="1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Four things needed for natural selection: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Variation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Inheritance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Selection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Hypothesized to occur at different levels: Gene, Kin, Group, Species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Time </w:t>
      </w:r>
      <w:r>
        <w:rPr>
          <w:rFonts w:ascii="MS Mincho" w:eastAsia="MS Mincho" w:hAnsi="MS Mincho" w:cs="MS Mincho"/>
          <w:color w:val="000000"/>
        </w:rPr>
        <w:t> </w:t>
      </w:r>
    </w:p>
    <w:p w14:paraId="3572F333"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2298410" wp14:editId="5DBC0831">
            <wp:extent cx="292100" cy="12700"/>
            <wp:effectExtent l="0" t="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 cy="12700"/>
                    </a:xfrm>
                    <a:prstGeom prst="rect">
                      <a:avLst/>
                    </a:prstGeom>
                    <a:noFill/>
                    <a:ln>
                      <a:noFill/>
                    </a:ln>
                  </pic:spPr>
                </pic:pic>
              </a:graphicData>
            </a:graphic>
          </wp:inline>
        </w:drawing>
      </w:r>
    </w:p>
    <w:p w14:paraId="15E8B6FC"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Mechanisms of change – Natural Selection cont’d: </w:t>
      </w:r>
    </w:p>
    <w:p w14:paraId="1BC091A7" w14:textId="77777777" w:rsidR="001B7BC6" w:rsidRDefault="001B7BC6" w:rsidP="001B7BC6">
      <w:pPr>
        <w:widowControl w:val="0"/>
        <w:numPr>
          <w:ilvl w:val="0"/>
          <w:numId w:val="2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Adaptation: process or trait </w:t>
      </w:r>
      <w:r>
        <w:rPr>
          <w:rFonts w:ascii="MS Mincho" w:eastAsia="MS Mincho" w:hAnsi="MS Mincho" w:cs="MS Mincho"/>
          <w:color w:val="000000"/>
        </w:rPr>
        <w:t> </w:t>
      </w:r>
    </w:p>
    <w:p w14:paraId="45A07EAC" w14:textId="77777777" w:rsidR="001B7BC6" w:rsidRDefault="001B7BC6" w:rsidP="001B7BC6">
      <w:pPr>
        <w:widowControl w:val="0"/>
        <w:numPr>
          <w:ilvl w:val="0"/>
          <w:numId w:val="2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Preadaptation: </w:t>
      </w:r>
      <w:r>
        <w:rPr>
          <w:rFonts w:ascii="Times New Roman" w:hAnsi="Times New Roman" w:cs="Times New Roman"/>
          <w:color w:val="000000"/>
          <w:sz w:val="32"/>
          <w:szCs w:val="32"/>
        </w:rPr>
        <w:t xml:space="preserve">a characteristic that accidentally serves a new function </w:t>
      </w:r>
      <w:r>
        <w:rPr>
          <w:rFonts w:ascii="Courier New" w:hAnsi="Courier New" w:cs="Courier New"/>
          <w:color w:val="000000"/>
          <w:sz w:val="32"/>
          <w:szCs w:val="32"/>
        </w:rPr>
        <w:t xml:space="preserve">o </w:t>
      </w:r>
      <w:r>
        <w:rPr>
          <w:rFonts w:ascii="Times" w:hAnsi="Times" w:cs="Times"/>
          <w:i/>
          <w:iCs/>
          <w:color w:val="000000"/>
          <w:sz w:val="32"/>
          <w:szCs w:val="32"/>
        </w:rPr>
        <w:t>Co-</w:t>
      </w:r>
      <w:r>
        <w:rPr>
          <w:rFonts w:ascii="Times New Roman" w:hAnsi="Times New Roman" w:cs="Times New Roman"/>
          <w:color w:val="000000"/>
          <w:sz w:val="32"/>
          <w:szCs w:val="32"/>
        </w:rPr>
        <w:t xml:space="preserve">opted into a new function: </w:t>
      </w:r>
      <w:r>
        <w:rPr>
          <w:rFonts w:ascii="Times" w:hAnsi="Times" w:cs="Times"/>
          <w:i/>
          <w:iCs/>
          <w:color w:val="000000"/>
          <w:sz w:val="32"/>
          <w:szCs w:val="32"/>
        </w:rPr>
        <w:t xml:space="preserve">exaptation </w:t>
      </w:r>
    </w:p>
    <w:p w14:paraId="39285F81" w14:textId="77777777" w:rsidR="001B7BC6" w:rsidRDefault="001B7BC6" w:rsidP="001B7BC6">
      <w:pPr>
        <w:widowControl w:val="0"/>
        <w:numPr>
          <w:ilvl w:val="1"/>
          <w:numId w:val="20"/>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Also known as a spandrel, comes about through the process of exaptation </w:t>
      </w:r>
      <w:r>
        <w:rPr>
          <w:rFonts w:ascii="MS Mincho" w:eastAsia="MS Mincho" w:hAnsi="MS Mincho" w:cs="MS Mincho"/>
          <w:color w:val="000000"/>
        </w:rPr>
        <w:t> </w:t>
      </w:r>
    </w:p>
    <w:p w14:paraId="5CE4BB97" w14:textId="77777777" w:rsidR="001B7BC6" w:rsidRDefault="001B7BC6" w:rsidP="001B7BC6">
      <w:pPr>
        <w:widowControl w:val="0"/>
        <w:numPr>
          <w:ilvl w:val="1"/>
          <w:numId w:val="20"/>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 feathers initially used for insulation but then co-opted for flight </w:t>
      </w:r>
      <w:r>
        <w:rPr>
          <w:rFonts w:ascii="MS Mincho" w:eastAsia="MS Mincho" w:hAnsi="MS Mincho" w:cs="MS Mincho"/>
          <w:color w:val="000000"/>
        </w:rPr>
        <w:t> </w:t>
      </w:r>
    </w:p>
    <w:p w14:paraId="4DFD86FE" w14:textId="77777777" w:rsidR="001B7BC6" w:rsidRDefault="001B7BC6" w:rsidP="001B7BC6">
      <w:pPr>
        <w:widowControl w:val="0"/>
        <w:numPr>
          <w:ilvl w:val="1"/>
          <w:numId w:val="20"/>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How is this different from vestige? </w:t>
      </w:r>
      <w:r>
        <w:rPr>
          <w:rFonts w:ascii="MS Mincho" w:eastAsia="MS Mincho" w:hAnsi="MS Mincho" w:cs="MS Mincho"/>
          <w:color w:val="000000"/>
        </w:rPr>
        <w:t> </w:t>
      </w:r>
    </w:p>
    <w:p w14:paraId="123090C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 </w:t>
      </w:r>
      <w:r>
        <w:rPr>
          <w:rFonts w:ascii="Times New Roman" w:hAnsi="Times New Roman" w:cs="Times New Roman"/>
          <w:color w:val="000000"/>
          <w:sz w:val="32"/>
          <w:szCs w:val="32"/>
        </w:rPr>
        <w:t xml:space="preserve">Ex: Feathers, initially adapted for insulation, were co- </w:t>
      </w:r>
    </w:p>
    <w:p w14:paraId="6C2EAEE1"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opted through the process of exaptation for flight, so </w:t>
      </w:r>
    </w:p>
    <w:p w14:paraId="55F7DB5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they became a vestige for insulation - Selection </w:t>
      </w:r>
      <w:r>
        <w:rPr>
          <w:rFonts w:ascii="Times" w:hAnsi="Times" w:cs="Times"/>
          <w:i/>
          <w:iCs/>
          <w:color w:val="000000"/>
          <w:sz w:val="32"/>
          <w:szCs w:val="32"/>
        </w:rPr>
        <w:t xml:space="preserve">of </w:t>
      </w:r>
      <w:r>
        <w:rPr>
          <w:rFonts w:ascii="Times New Roman" w:hAnsi="Times New Roman" w:cs="Times New Roman"/>
          <w:color w:val="000000"/>
          <w:sz w:val="32"/>
          <w:szCs w:val="32"/>
        </w:rPr>
        <w:t xml:space="preserve">versus selection </w:t>
      </w:r>
      <w:r>
        <w:rPr>
          <w:rFonts w:ascii="Times" w:hAnsi="Times" w:cs="Times"/>
          <w:i/>
          <w:iCs/>
          <w:color w:val="000000"/>
          <w:sz w:val="32"/>
          <w:szCs w:val="32"/>
        </w:rPr>
        <w:t xml:space="preserve">for </w:t>
      </w:r>
    </w:p>
    <w:p w14:paraId="20A7285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Ex: Red balls are the smaller ones, to get through the holes to the food source, they need to be small. Selection for small size, but selection of color red, red was not selected for since it conveyed no advantage, it was just a bi-product </w:t>
      </w:r>
    </w:p>
    <w:p w14:paraId="47C4971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Avoiding extinction is a bi-product, i.e. selection is not for avoiding extinction, we just hope that’s the bi-product of successful selection </w:t>
      </w:r>
    </w:p>
    <w:p w14:paraId="5BE4E0E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Recognizing adaptation:</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Not all traits are adaptations </w:t>
      </w:r>
    </w:p>
    <w:p w14:paraId="76953424"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Might be a necessary consequence</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Might have evolved through other mechanisms (e.g., </w:t>
      </w:r>
    </w:p>
    <w:p w14:paraId="54FE3FB0"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bottleneck effects)</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Trait might be correlated with another trait (pleiotropy and </w:t>
      </w:r>
    </w:p>
    <w:p w14:paraId="38DE317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linkage)</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Trait is a vestige or atavism </w:t>
      </w:r>
    </w:p>
    <w:p w14:paraId="3F1C2C4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Inferring adaptations:</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By its complexity </w:t>
      </w:r>
    </w:p>
    <w:p w14:paraId="36DB39F2"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Design – can model the adaptation</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Experiments – does trait enhance reproductive success?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Comparative methods </w:t>
      </w:r>
    </w:p>
    <w:p w14:paraId="134ABB74"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1932A5A" wp14:editId="55CC7D69">
            <wp:extent cx="1549400" cy="12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494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0F40042" wp14:editId="4BBAB905">
            <wp:extent cx="393700" cy="12700"/>
            <wp:effectExtent l="0" t="0" r="1270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37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558D4E0" wp14:editId="4BEB69F8">
            <wp:extent cx="355600" cy="12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5600" cy="12700"/>
                    </a:xfrm>
                    <a:prstGeom prst="rect">
                      <a:avLst/>
                    </a:prstGeom>
                    <a:noFill/>
                    <a:ln>
                      <a:noFill/>
                    </a:ln>
                  </pic:spPr>
                </pic:pic>
              </a:graphicData>
            </a:graphic>
          </wp:inline>
        </w:drawing>
      </w:r>
      <w:r>
        <w:rPr>
          <w:rFonts w:ascii="Times" w:hAnsi="Times" w:cs="Times"/>
          <w:color w:val="000000"/>
        </w:rPr>
        <w:t xml:space="preserve"> </w:t>
      </w:r>
    </w:p>
    <w:p w14:paraId="35061002" w14:textId="77777777" w:rsidR="001B7BC6" w:rsidRDefault="001B7BC6" w:rsidP="001B7BC6">
      <w:pPr>
        <w:widowControl w:val="0"/>
        <w:numPr>
          <w:ilvl w:val="0"/>
          <w:numId w:val="2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Nature of adaptations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Imperfections and constraints: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Natural selection doesn’t produce perfection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Constraints are restrictions </w:t>
      </w:r>
    </w:p>
    <w:p w14:paraId="44A0DF6A" w14:textId="77777777" w:rsidR="001B7BC6" w:rsidRDefault="001B7BC6" w:rsidP="001B7BC6">
      <w:pPr>
        <w:widowControl w:val="0"/>
        <w:numPr>
          <w:ilvl w:val="1"/>
          <w:numId w:val="21"/>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New Roman" w:hAnsi="Times New Roman" w:cs="Times New Roman"/>
          <w:color w:val="000000"/>
          <w:sz w:val="32"/>
          <w:szCs w:val="32"/>
        </w:rPr>
        <w:t xml:space="preserve">Phylogenetic constraints (limited variability) </w:t>
      </w:r>
      <w:r>
        <w:rPr>
          <w:rFonts w:ascii="MS Mincho" w:eastAsia="MS Mincho" w:hAnsi="MS Mincho" w:cs="MS Mincho"/>
          <w:color w:val="000000"/>
          <w:sz w:val="32"/>
          <w:szCs w:val="32"/>
        </w:rPr>
        <w:t> </w:t>
      </w:r>
    </w:p>
    <w:p w14:paraId="6AA7B24F" w14:textId="77777777" w:rsidR="001B7BC6" w:rsidRDefault="001B7BC6" w:rsidP="001B7BC6">
      <w:pPr>
        <w:widowControl w:val="0"/>
        <w:numPr>
          <w:ilvl w:val="1"/>
          <w:numId w:val="21"/>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New Roman" w:hAnsi="Times New Roman" w:cs="Times New Roman"/>
          <w:color w:val="000000"/>
          <w:sz w:val="32"/>
          <w:szCs w:val="32"/>
        </w:rPr>
        <w:t xml:space="preserve">Environmental constraints </w:t>
      </w:r>
      <w:r>
        <w:rPr>
          <w:rFonts w:ascii="MS Mincho" w:eastAsia="MS Mincho" w:hAnsi="MS Mincho" w:cs="MS Mincho"/>
          <w:color w:val="000000"/>
          <w:sz w:val="32"/>
          <w:szCs w:val="32"/>
        </w:rPr>
        <w:t> </w:t>
      </w:r>
    </w:p>
    <w:p w14:paraId="3E706182" w14:textId="77777777" w:rsidR="001B7BC6" w:rsidRDefault="001B7BC6" w:rsidP="001B7BC6">
      <w:pPr>
        <w:widowControl w:val="0"/>
        <w:numPr>
          <w:ilvl w:val="1"/>
          <w:numId w:val="21"/>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New Roman" w:hAnsi="Times New Roman" w:cs="Times New Roman"/>
          <w:color w:val="000000"/>
          <w:sz w:val="32"/>
          <w:szCs w:val="32"/>
        </w:rPr>
        <w:t xml:space="preserve">Fixed amount of energy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trade-offs </w:t>
      </w:r>
      <w:r>
        <w:rPr>
          <w:rFonts w:ascii="MS Mincho" w:eastAsia="MS Mincho" w:hAnsi="MS Mincho" w:cs="MS Mincho"/>
          <w:color w:val="000000"/>
          <w:sz w:val="32"/>
          <w:szCs w:val="32"/>
        </w:rPr>
        <w:t> </w:t>
      </w:r>
    </w:p>
    <w:p w14:paraId="785985C6" w14:textId="77777777" w:rsidR="001B7BC6" w:rsidRDefault="001B7BC6" w:rsidP="001B7BC6">
      <w:pPr>
        <w:widowControl w:val="0"/>
        <w:numPr>
          <w:ilvl w:val="0"/>
          <w:numId w:val="2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Natural selection and diversity </w:t>
      </w:r>
      <w:r>
        <w:rPr>
          <w:rFonts w:ascii="MS Mincho" w:eastAsia="MS Mincho" w:hAnsi="MS Mincho" w:cs="MS Mincho"/>
          <w:color w:val="000000"/>
        </w:rPr>
        <w:t> </w:t>
      </w:r>
    </w:p>
    <w:p w14:paraId="1D6DFD0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Adaptive under certain conditions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Variety of environments = variety of problems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Will be the main cause of divergence of populations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 xml:space="preserve">Character displacement: </w:t>
      </w:r>
      <w:r>
        <w:rPr>
          <w:rFonts w:ascii="Times New Roman" w:hAnsi="Times New Roman" w:cs="Times New Roman"/>
          <w:color w:val="000000"/>
          <w:sz w:val="32"/>
          <w:szCs w:val="32"/>
        </w:rPr>
        <w:t xml:space="preserve">related species sharing same environment </w:t>
      </w:r>
    </w:p>
    <w:p w14:paraId="1F91F34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will have different features to adapt to limited resources </w:t>
      </w:r>
    </w:p>
    <w:p w14:paraId="3D2FBC6C" w14:textId="77777777" w:rsidR="001B7BC6" w:rsidRDefault="001B7BC6" w:rsidP="001B7BC6">
      <w:pPr>
        <w:widowControl w:val="0"/>
        <w:numPr>
          <w:ilvl w:val="0"/>
          <w:numId w:val="22"/>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When the species live close together they will diverge from or </w:t>
      </w:r>
      <w:r>
        <w:rPr>
          <w:rFonts w:ascii="MS Mincho" w:eastAsia="MS Mincho" w:hAnsi="MS Mincho" w:cs="MS Mincho"/>
          <w:color w:val="000000"/>
        </w:rPr>
        <w:t> </w:t>
      </w:r>
      <w:r>
        <w:rPr>
          <w:rFonts w:ascii="Times New Roman" w:hAnsi="Times New Roman" w:cs="Times New Roman"/>
          <w:color w:val="000000"/>
          <w:sz w:val="32"/>
          <w:szCs w:val="32"/>
        </w:rPr>
        <w:t xml:space="preserve">“displace” each other in terms of characteristics </w:t>
      </w:r>
      <w:r>
        <w:rPr>
          <w:rFonts w:ascii="MS Mincho" w:eastAsia="MS Mincho" w:hAnsi="MS Mincho" w:cs="MS Mincho"/>
          <w:color w:val="000000"/>
        </w:rPr>
        <w:t> </w:t>
      </w:r>
    </w:p>
    <w:p w14:paraId="6B5C40D7" w14:textId="77777777" w:rsidR="001B7BC6" w:rsidRDefault="001B7BC6" w:rsidP="001B7BC6">
      <w:pPr>
        <w:widowControl w:val="0"/>
        <w:numPr>
          <w:ilvl w:val="0"/>
          <w:numId w:val="22"/>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 finches with different beaks sizes </w:t>
      </w:r>
      <w:r>
        <w:rPr>
          <w:rFonts w:ascii="MS Mincho" w:eastAsia="MS Mincho" w:hAnsi="MS Mincho" w:cs="MS Mincho"/>
          <w:color w:val="000000"/>
        </w:rPr>
        <w:t> </w:t>
      </w:r>
    </w:p>
    <w:p w14:paraId="4D306E7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Natural selection does not: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Create selfish behavior </w:t>
      </w:r>
    </w:p>
    <w:p w14:paraId="560BB150"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Justify moral or immoral behavior Natural Selection – 150 years on – Pagel (2009) </w:t>
      </w:r>
    </w:p>
    <w:p w14:paraId="199E263A"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Terms/ideas to be familiar with: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Descent with modification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Tinkerer or perfectionist?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Variation </w:t>
      </w:r>
    </w:p>
    <w:p w14:paraId="632D4294"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Contingency</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Speciation</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Ways of life</w:t>
      </w:r>
      <w:r>
        <w:rPr>
          <w:rFonts w:ascii="Wingdings" w:hAnsi="Wingdings" w:cs="Wingdings"/>
          <w:color w:val="000000"/>
          <w:sz w:val="32"/>
          <w:szCs w:val="32"/>
        </w:rPr>
        <w:t>→</w:t>
      </w:r>
      <w:r>
        <w:rPr>
          <w:rFonts w:ascii="Times New Roman" w:hAnsi="Times New Roman" w:cs="Times New Roman"/>
          <w:color w:val="000000"/>
          <w:sz w:val="32"/>
          <w:szCs w:val="32"/>
        </w:rPr>
        <w:t xml:space="preserve">nature lets far few genes through than what’s </w:t>
      </w:r>
    </w:p>
    <w:p w14:paraId="5A601AD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available, therefore that matched with different ways of life can </w:t>
      </w:r>
    </w:p>
    <w:p w14:paraId="33F31D6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severely constrain the possible adaptations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A theory moving with the times</w:t>
      </w:r>
      <w:r>
        <w:rPr>
          <w:rFonts w:ascii="Wingdings" w:hAnsi="Wingdings" w:cs="Wingdings"/>
          <w:color w:val="000000"/>
          <w:sz w:val="32"/>
          <w:szCs w:val="32"/>
        </w:rPr>
        <w:t>→</w:t>
      </w:r>
      <w:r>
        <w:rPr>
          <w:rFonts w:ascii="Times New Roman" w:hAnsi="Times New Roman" w:cs="Times New Roman"/>
          <w:color w:val="000000"/>
          <w:sz w:val="32"/>
          <w:szCs w:val="32"/>
        </w:rPr>
        <w:t xml:space="preserve">Does our current knowledge of our </w:t>
      </w:r>
    </w:p>
    <w:p w14:paraId="10BBA3B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behavior/complex traits change the idea behind evolution? </w:t>
      </w:r>
    </w:p>
    <w:p w14:paraId="0984EFF7" w14:textId="77777777" w:rsidR="001B7BC6" w:rsidRDefault="001B7BC6" w:rsidP="001B7BC6">
      <w:pPr>
        <w:widowControl w:val="0"/>
        <w:numPr>
          <w:ilvl w:val="0"/>
          <w:numId w:val="23"/>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The genotype has been selected to be variable </w:t>
      </w:r>
      <w:r>
        <w:rPr>
          <w:rFonts w:ascii="MS Mincho" w:eastAsia="MS Mincho" w:hAnsi="MS Mincho" w:cs="MS Mincho"/>
          <w:color w:val="000000"/>
        </w:rPr>
        <w:t> </w:t>
      </w:r>
    </w:p>
    <w:p w14:paraId="4BF67E98" w14:textId="77777777" w:rsidR="001B7BC6" w:rsidRDefault="001B7BC6" w:rsidP="001B7BC6">
      <w:pPr>
        <w:widowControl w:val="0"/>
        <w:numPr>
          <w:ilvl w:val="0"/>
          <w:numId w:val="23"/>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Having this variability “built in” allows for a response to an </w:t>
      </w:r>
      <w:r>
        <w:rPr>
          <w:rFonts w:ascii="MS Mincho" w:eastAsia="MS Mincho" w:hAnsi="MS Mincho" w:cs="MS Mincho"/>
          <w:color w:val="000000"/>
        </w:rPr>
        <w:t> </w:t>
      </w:r>
      <w:r>
        <w:rPr>
          <w:rFonts w:ascii="Times New Roman" w:hAnsi="Times New Roman" w:cs="Times New Roman"/>
          <w:color w:val="000000"/>
          <w:sz w:val="32"/>
          <w:szCs w:val="32"/>
        </w:rPr>
        <w:t xml:space="preserve">array of problems </w:t>
      </w:r>
      <w:r>
        <w:rPr>
          <w:rFonts w:ascii="MS Mincho" w:eastAsia="MS Mincho" w:hAnsi="MS Mincho" w:cs="MS Mincho"/>
          <w:color w:val="000000"/>
        </w:rPr>
        <w:t> </w:t>
      </w:r>
      <w:r>
        <w:rPr>
          <w:rFonts w:ascii="Times New Roman" w:hAnsi="Times New Roman" w:cs="Times New Roman"/>
          <w:color w:val="000000"/>
          <w:sz w:val="32"/>
          <w:szCs w:val="32"/>
        </w:rPr>
        <w:t>Sexual Selection</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Gametes: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Two kinds: Egg and Sperm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Physiologically different, even at the gamete level </w:t>
      </w:r>
      <w:r>
        <w:rPr>
          <w:rFonts w:ascii="MS Mincho" w:eastAsia="MS Mincho" w:hAnsi="MS Mincho" w:cs="MS Mincho"/>
          <w:color w:val="000000"/>
        </w:rPr>
        <w:t> </w:t>
      </w:r>
    </w:p>
    <w:p w14:paraId="4A6358F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Two overall mating systems: </w:t>
      </w:r>
    </w:p>
    <w:p w14:paraId="6059146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Hermaphroditism/asexual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Can be either sex </w:t>
      </w:r>
    </w:p>
    <w:p w14:paraId="5471C735"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When could this be advantageous?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Through sex </w:t>
      </w:r>
    </w:p>
    <w:p w14:paraId="2BF410C6"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When there are differences in traits between male and female, this is called? </w:t>
      </w:r>
    </w:p>
    <w:p w14:paraId="4D345192" w14:textId="77777777" w:rsidR="001B7BC6" w:rsidRDefault="001B7BC6" w:rsidP="001B7BC6">
      <w:pPr>
        <w:widowControl w:val="0"/>
        <w:numPr>
          <w:ilvl w:val="0"/>
          <w:numId w:val="24"/>
        </w:numPr>
        <w:autoSpaceDE w:val="0"/>
        <w:autoSpaceDN w:val="0"/>
        <w:adjustRightInd w:val="0"/>
        <w:spacing w:line="280" w:lineRule="atLeast"/>
        <w:ind w:left="0" w:firstLine="0"/>
        <w:rPr>
          <w:rFonts w:ascii="Times" w:hAnsi="Times" w:cs="Times"/>
          <w:color w:val="000000"/>
        </w:rPr>
      </w:pPr>
      <w:r>
        <w:rPr>
          <w:rFonts w:ascii="Times" w:hAnsi="Times" w:cs="Times"/>
          <w:noProof/>
          <w:color w:val="000000"/>
        </w:rPr>
        <w:drawing>
          <wp:inline distT="0" distB="0" distL="0" distR="0" wp14:anchorId="214D2BB5" wp14:editId="289285B6">
            <wp:extent cx="1460500" cy="12700"/>
            <wp:effectExtent l="0" t="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60500" cy="12700"/>
                    </a:xfrm>
                    <a:prstGeom prst="rect">
                      <a:avLst/>
                    </a:prstGeom>
                    <a:noFill/>
                    <a:ln>
                      <a:noFill/>
                    </a:ln>
                  </pic:spPr>
                </pic:pic>
              </a:graphicData>
            </a:graphic>
          </wp:inline>
        </w:drawing>
      </w:r>
      <w:r>
        <w:rPr>
          <w:rFonts w:ascii="Times" w:hAnsi="Times" w:cs="Times"/>
          <w:noProof/>
          <w:color w:val="000000"/>
        </w:rPr>
        <w:drawing>
          <wp:inline distT="0" distB="0" distL="0" distR="0" wp14:anchorId="1820717C" wp14:editId="2FAE57C6">
            <wp:extent cx="508000" cy="12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8000" cy="12700"/>
                    </a:xfrm>
                    <a:prstGeom prst="rect">
                      <a:avLst/>
                    </a:prstGeom>
                    <a:noFill/>
                    <a:ln>
                      <a:noFill/>
                    </a:ln>
                  </pic:spPr>
                </pic:pic>
              </a:graphicData>
            </a:graphic>
          </wp:inline>
        </w:drawing>
      </w:r>
      <w:r>
        <w:rPr>
          <w:rFonts w:ascii="Times" w:hAnsi="Times" w:cs="Times"/>
          <w:color w:val="000000"/>
        </w:rPr>
        <w:t xml:space="preserve"> </w:t>
      </w:r>
    </w:p>
    <w:p w14:paraId="6B2A3F7A"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Why aren’t all species asexual (would appear to be most effective)? </w:t>
      </w:r>
    </w:p>
    <w:p w14:paraId="4ED22BAC" w14:textId="77777777" w:rsidR="001B7BC6" w:rsidRDefault="001B7BC6" w:rsidP="001B7BC6">
      <w:pPr>
        <w:widowControl w:val="0"/>
        <w:numPr>
          <w:ilvl w:val="0"/>
          <w:numId w:val="2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Primary sexual traits vs Secondary sexual traits </w:t>
      </w:r>
      <w:r>
        <w:rPr>
          <w:rFonts w:ascii="MS Mincho" w:eastAsia="MS Mincho" w:hAnsi="MS Mincho" w:cs="MS Mincho"/>
          <w:color w:val="000000"/>
        </w:rPr>
        <w:t> </w:t>
      </w:r>
    </w:p>
    <w:p w14:paraId="6FE2452A" w14:textId="77777777" w:rsidR="001B7BC6" w:rsidRDefault="001B7BC6" w:rsidP="001B7BC6">
      <w:pPr>
        <w:widowControl w:val="0"/>
        <w:numPr>
          <w:ilvl w:val="0"/>
          <w:numId w:val="2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Two types of sexual selection: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Intersexual AKA mate-choice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Intrasexual AKA male-male competition </w:t>
      </w:r>
      <w:r>
        <w:rPr>
          <w:rFonts w:ascii="MS Mincho" w:eastAsia="MS Mincho" w:hAnsi="MS Mincho" w:cs="MS Mincho"/>
          <w:color w:val="000000"/>
        </w:rPr>
        <w:t> </w:t>
      </w:r>
    </w:p>
    <w:p w14:paraId="56845ABC" w14:textId="77777777" w:rsidR="001B7BC6" w:rsidRDefault="001B7BC6" w:rsidP="001B7BC6">
      <w:pPr>
        <w:widowControl w:val="0"/>
        <w:numPr>
          <w:ilvl w:val="0"/>
          <w:numId w:val="2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Why are male traits usually selected for? </w:t>
      </w:r>
      <w:r>
        <w:rPr>
          <w:rFonts w:ascii="MS Mincho" w:eastAsia="MS Mincho" w:hAnsi="MS Mincho" w:cs="MS Mincho"/>
          <w:color w:val="000000"/>
        </w:rPr>
        <w:t> </w:t>
      </w:r>
    </w:p>
    <w:p w14:paraId="2E99CF84" w14:textId="77777777" w:rsidR="001B7BC6" w:rsidRDefault="001B7BC6" w:rsidP="001B7BC6">
      <w:pPr>
        <w:widowControl w:val="0"/>
        <w:numPr>
          <w:ilvl w:val="0"/>
          <w:numId w:val="2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Strongly influenced by sex ratio </w:t>
      </w:r>
      <w:r>
        <w:rPr>
          <w:rFonts w:ascii="MS Mincho" w:eastAsia="MS Mincho" w:hAnsi="MS Mincho" w:cs="MS Mincho"/>
          <w:color w:val="000000"/>
        </w:rPr>
        <w:t> </w:t>
      </w:r>
    </w:p>
    <w:p w14:paraId="5DBAC009" w14:textId="77777777" w:rsidR="001B7BC6" w:rsidRDefault="001B7BC6" w:rsidP="001B7BC6">
      <w:pPr>
        <w:widowControl w:val="0"/>
        <w:numPr>
          <w:ilvl w:val="0"/>
          <w:numId w:val="2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Male-male competition: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Traits favourable during </w:t>
      </w:r>
      <w:r>
        <w:rPr>
          <w:rFonts w:ascii="Times" w:hAnsi="Times" w:cs="Times"/>
          <w:i/>
          <w:iCs/>
          <w:color w:val="000000"/>
          <w:sz w:val="32"/>
          <w:szCs w:val="32"/>
        </w:rPr>
        <w:t>combat</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Traits favourable in </w:t>
      </w:r>
      <w:r>
        <w:rPr>
          <w:rFonts w:ascii="Times" w:hAnsi="Times" w:cs="Times"/>
          <w:i/>
          <w:iCs/>
          <w:color w:val="000000"/>
          <w:sz w:val="32"/>
          <w:szCs w:val="32"/>
        </w:rPr>
        <w:t xml:space="preserve">guarding resources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Alternative mating strategies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Isopod with 3 different sizes</w:t>
      </w:r>
      <w:r>
        <w:rPr>
          <w:rFonts w:ascii="Wingdings" w:hAnsi="Wingdings" w:cs="Wingdings"/>
          <w:color w:val="000000"/>
          <w:sz w:val="32"/>
          <w:szCs w:val="32"/>
        </w:rPr>
        <w:t>→</w:t>
      </w:r>
      <w:r>
        <w:rPr>
          <w:rFonts w:ascii="Times New Roman" w:hAnsi="Times New Roman" w:cs="Times New Roman"/>
          <w:color w:val="000000"/>
          <w:sz w:val="32"/>
          <w:szCs w:val="32"/>
        </w:rPr>
        <w:t xml:space="preserve">evolved due to male-male competition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Can be at the level of </w:t>
      </w:r>
      <w:r>
        <w:rPr>
          <w:rFonts w:ascii="Times" w:hAnsi="Times" w:cs="Times"/>
          <w:i/>
          <w:iCs/>
          <w:color w:val="000000"/>
          <w:sz w:val="32"/>
          <w:szCs w:val="32"/>
        </w:rPr>
        <w:t xml:space="preserve">sperm competition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Examples?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Can be as severe as </w:t>
      </w:r>
      <w:r>
        <w:rPr>
          <w:rFonts w:ascii="Times" w:hAnsi="Times" w:cs="Times"/>
          <w:i/>
          <w:iCs/>
          <w:color w:val="000000"/>
          <w:sz w:val="32"/>
          <w:szCs w:val="32"/>
        </w:rPr>
        <w:t xml:space="preserve">infanticide </w:t>
      </w:r>
      <w:r>
        <w:rPr>
          <w:rFonts w:ascii="MS Mincho" w:eastAsia="MS Mincho" w:hAnsi="MS Mincho" w:cs="MS Mincho"/>
          <w:color w:val="000000"/>
        </w:rPr>
        <w:t> </w:t>
      </w:r>
    </w:p>
    <w:p w14:paraId="6066053D" w14:textId="77777777" w:rsidR="001B7BC6" w:rsidRDefault="001B7BC6" w:rsidP="001B7BC6">
      <w:pPr>
        <w:widowControl w:val="0"/>
        <w:numPr>
          <w:ilvl w:val="0"/>
          <w:numId w:val="25"/>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Mate (usually female)-choice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Results in extravagant secondary traits </w:t>
      </w:r>
      <w:r>
        <w:rPr>
          <w:rFonts w:ascii="Courier New" w:hAnsi="Courier New" w:cs="Courier New"/>
          <w:color w:val="000000"/>
          <w:sz w:val="32"/>
          <w:szCs w:val="32"/>
        </w:rPr>
        <w:t xml:space="preserve">o </w:t>
      </w:r>
      <w:r>
        <w:rPr>
          <w:rFonts w:ascii="Times New Roman" w:hAnsi="Times New Roman" w:cs="Times New Roman"/>
          <w:color w:val="000000"/>
          <w:sz w:val="32"/>
          <w:szCs w:val="32"/>
        </w:rPr>
        <w:t>“Choice” refers to what?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Preferences can also evolve</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4 factors involved in mate-choice: </w:t>
      </w:r>
    </w:p>
    <w:p w14:paraId="44E3EB8C" w14:textId="77777777" w:rsidR="001B7BC6" w:rsidRDefault="001B7BC6" w:rsidP="001B7BC6">
      <w:pPr>
        <w:widowControl w:val="0"/>
        <w:numPr>
          <w:ilvl w:val="1"/>
          <w:numId w:val="25"/>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direct benefits </w:t>
      </w:r>
      <w:r>
        <w:rPr>
          <w:rFonts w:ascii="MS Mincho" w:eastAsia="MS Mincho" w:hAnsi="MS Mincho" w:cs="MS Mincho"/>
          <w:color w:val="000000"/>
        </w:rPr>
        <w:t> </w:t>
      </w:r>
    </w:p>
    <w:p w14:paraId="76D03365" w14:textId="77777777" w:rsidR="001B7BC6" w:rsidRDefault="001B7BC6" w:rsidP="001B7BC6">
      <w:pPr>
        <w:widowControl w:val="0"/>
        <w:numPr>
          <w:ilvl w:val="1"/>
          <w:numId w:val="25"/>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pleiotropic effects </w:t>
      </w:r>
      <w:r>
        <w:rPr>
          <w:rFonts w:ascii="MS Mincho" w:eastAsia="MS Mincho" w:hAnsi="MS Mincho" w:cs="MS Mincho"/>
          <w:color w:val="000000"/>
        </w:rPr>
        <w:t> </w:t>
      </w:r>
    </w:p>
    <w:p w14:paraId="2C50AC38"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 </w:t>
      </w:r>
      <w:r>
        <w:rPr>
          <w:rFonts w:ascii="Times New Roman" w:hAnsi="Times New Roman" w:cs="Times New Roman"/>
          <w:color w:val="000000"/>
          <w:sz w:val="32"/>
          <w:szCs w:val="32"/>
        </w:rPr>
        <w:t xml:space="preserve">based on perceptual biases – how could this be an exaptation? Say a female fish has a bias to the orange circles on her mate... </w:t>
      </w:r>
    </w:p>
    <w:p w14:paraId="2DEBA401" w14:textId="77777777" w:rsidR="001B7BC6" w:rsidRDefault="001B7BC6" w:rsidP="001B7BC6">
      <w:pPr>
        <w:widowControl w:val="0"/>
        <w:numPr>
          <w:ilvl w:val="0"/>
          <w:numId w:val="26"/>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Fisher’s runaway </w:t>
      </w:r>
      <w:r>
        <w:rPr>
          <w:rFonts w:ascii="MS Mincho" w:eastAsia="MS Mincho" w:hAnsi="MS Mincho" w:cs="MS Mincho"/>
          <w:color w:val="000000"/>
        </w:rPr>
        <w:t> </w:t>
      </w:r>
    </w:p>
    <w:p w14:paraId="43FF9507" w14:textId="77777777" w:rsidR="001B7BC6" w:rsidRDefault="001B7BC6" w:rsidP="001B7BC6">
      <w:pPr>
        <w:widowControl w:val="0"/>
        <w:numPr>
          <w:ilvl w:val="0"/>
          <w:numId w:val="26"/>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How does good genes and fisher’s runaway differ from direct </w:t>
      </w:r>
      <w:r>
        <w:rPr>
          <w:rFonts w:ascii="MS Mincho" w:eastAsia="MS Mincho" w:hAnsi="MS Mincho" w:cs="MS Mincho"/>
          <w:color w:val="000000"/>
        </w:rPr>
        <w:t> </w:t>
      </w:r>
      <w:r>
        <w:rPr>
          <w:rFonts w:ascii="Times New Roman" w:hAnsi="Times New Roman" w:cs="Times New Roman"/>
          <w:color w:val="000000"/>
          <w:sz w:val="32"/>
          <w:szCs w:val="32"/>
        </w:rPr>
        <w:t xml:space="preserve">benefits and pleiotropic effects? </w:t>
      </w:r>
      <w:r>
        <w:rPr>
          <w:rFonts w:ascii="MS Mincho" w:eastAsia="MS Mincho" w:hAnsi="MS Mincho" w:cs="MS Mincho"/>
          <w:color w:val="000000"/>
        </w:rPr>
        <w:t> </w:t>
      </w:r>
    </w:p>
    <w:p w14:paraId="3F04FF24" w14:textId="77777777" w:rsidR="001B7BC6" w:rsidRDefault="001B7BC6" w:rsidP="001B7BC6">
      <w:pPr>
        <w:widowControl w:val="0"/>
        <w:numPr>
          <w:ilvl w:val="0"/>
          <w:numId w:val="2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Intersexual and intrasexual mechanisms often occur together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Do you have an example? </w:t>
      </w:r>
      <w:r>
        <w:rPr>
          <w:rFonts w:ascii="MS Mincho" w:eastAsia="MS Mincho" w:hAnsi="MS Mincho" w:cs="MS Mincho"/>
          <w:color w:val="000000"/>
        </w:rPr>
        <w:t> </w:t>
      </w:r>
    </w:p>
    <w:p w14:paraId="3DBCDA80" w14:textId="77777777" w:rsidR="001B7BC6" w:rsidRDefault="001B7BC6" w:rsidP="001B7BC6">
      <w:pPr>
        <w:widowControl w:val="0"/>
        <w:numPr>
          <w:ilvl w:val="0"/>
          <w:numId w:val="2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Sex ratios </w:t>
      </w:r>
      <w:r>
        <w:rPr>
          <w:rFonts w:ascii="MS Mincho" w:eastAsia="MS Mincho" w:hAnsi="MS Mincho" w:cs="MS Mincho"/>
          <w:color w:val="000000"/>
        </w:rPr>
        <w:t> </w:t>
      </w:r>
    </w:p>
    <w:p w14:paraId="111732D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Some species have ability to change sex</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Can be influenced by environment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Natural selection seems to favor equal ratios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The ratio will adjust back to roughly equal, unless the species requires </w:t>
      </w:r>
    </w:p>
    <w:p w14:paraId="42067A3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a ratio that is more one sex than the other - So why sex? </w:t>
      </w:r>
    </w:p>
    <w:p w14:paraId="0D8B391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Parthenogenesis</w:t>
      </w:r>
      <w:r>
        <w:rPr>
          <w:rFonts w:ascii="Times New Roman" w:hAnsi="Times New Roman" w:cs="Times New Roman"/>
          <w:color w:val="000000"/>
          <w:sz w:val="32"/>
          <w:szCs w:val="32"/>
        </w:rPr>
        <w:t>: asexual reproduction – genetic clones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Mixing of alleles (through sexual reproduction) seems to be more </w:t>
      </w:r>
    </w:p>
    <w:p w14:paraId="311B0306"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stable than asexual reproduction</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We know that there are ways that asexual species mix genes but for </w:t>
      </w:r>
    </w:p>
    <w:p w14:paraId="744FCFD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certain species this might not have been sufficient</w:t>
      </w:r>
      <w:r>
        <w:rPr>
          <w:rFonts w:ascii="Wingdings" w:hAnsi="Wingdings" w:cs="Wingdings"/>
          <w:color w:val="000000"/>
          <w:sz w:val="32"/>
          <w:szCs w:val="32"/>
        </w:rPr>
        <w:t>→</w:t>
      </w:r>
      <w:r>
        <w:rPr>
          <w:rFonts w:ascii="Times New Roman" w:hAnsi="Times New Roman" w:cs="Times New Roman"/>
          <w:color w:val="000000"/>
          <w:sz w:val="32"/>
          <w:szCs w:val="32"/>
        </w:rPr>
        <w:t xml:space="preserve">sexual </w:t>
      </w:r>
    </w:p>
    <w:p w14:paraId="34E4B8E8"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reproduction became more beneficial than costly</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Mixing of alleles is advantageous during changing environments </w:t>
      </w:r>
    </w:p>
    <w:p w14:paraId="45965B72"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WHY? </w:t>
      </w:r>
    </w:p>
    <w:p w14:paraId="343F02FA"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b/>
          <w:bCs/>
          <w:color w:val="000000"/>
          <w:sz w:val="32"/>
          <w:szCs w:val="32"/>
        </w:rPr>
        <w:t xml:space="preserve">WEEK 5 </w:t>
      </w:r>
    </w:p>
    <w:p w14:paraId="7061ED2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Genetics </w:t>
      </w:r>
    </w:p>
    <w:p w14:paraId="77D33A0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Red Queen Hypothesis: every species in an arms race with others (think bacteria and antibacterial treatments) </w:t>
      </w:r>
    </w:p>
    <w:p w14:paraId="7D65B7A4"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Alleles are not selected for individually due to linkage, sex allows for the alleles to shuffle around </w:t>
      </w:r>
    </w:p>
    <w:p w14:paraId="42430916" w14:textId="77777777" w:rsidR="001B7BC6" w:rsidRDefault="001B7BC6" w:rsidP="001B7BC6">
      <w:pPr>
        <w:widowControl w:val="0"/>
        <w:numPr>
          <w:ilvl w:val="0"/>
          <w:numId w:val="2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Selective interference: </w:t>
      </w:r>
      <w:r>
        <w:rPr>
          <w:rFonts w:ascii="Times New Roman" w:hAnsi="Times New Roman" w:cs="Times New Roman"/>
          <w:color w:val="000000"/>
          <w:sz w:val="32"/>
          <w:szCs w:val="32"/>
        </w:rPr>
        <w:t xml:space="preserve">since alleles are linked, the ones that get passed on, depend on other alleles, potentially interfering with adaptation, however sex reduces this problem (via segregation and recombination) </w:t>
      </w:r>
      <w:r>
        <w:rPr>
          <w:rFonts w:ascii="MS Mincho" w:eastAsia="MS Mincho" w:hAnsi="MS Mincho" w:cs="MS Mincho"/>
          <w:color w:val="000000"/>
        </w:rPr>
        <w:t> </w:t>
      </w:r>
    </w:p>
    <w:p w14:paraId="20C06A3C" w14:textId="77777777" w:rsidR="001B7BC6" w:rsidRDefault="001B7BC6" w:rsidP="001B7BC6">
      <w:pPr>
        <w:widowControl w:val="0"/>
        <w:numPr>
          <w:ilvl w:val="0"/>
          <w:numId w:val="2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Three types of </w:t>
      </w:r>
      <w:r>
        <w:rPr>
          <w:rFonts w:ascii="Times" w:hAnsi="Times" w:cs="Times"/>
          <w:i/>
          <w:iCs/>
          <w:color w:val="000000"/>
          <w:sz w:val="32"/>
          <w:szCs w:val="32"/>
        </w:rPr>
        <w:t xml:space="preserve">selective interference: </w:t>
      </w:r>
    </w:p>
    <w:p w14:paraId="10B84017" w14:textId="77777777" w:rsidR="001B7BC6" w:rsidRDefault="001B7BC6" w:rsidP="001B7BC6">
      <w:pPr>
        <w:widowControl w:val="0"/>
        <w:numPr>
          <w:ilvl w:val="1"/>
          <w:numId w:val="28"/>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w:hAnsi="Times" w:cs="Times"/>
          <w:i/>
          <w:iCs/>
          <w:color w:val="000000"/>
          <w:sz w:val="32"/>
          <w:szCs w:val="32"/>
        </w:rPr>
        <w:t xml:space="preserve">Clonal interference: </w:t>
      </w:r>
      <w:r>
        <w:rPr>
          <w:rFonts w:ascii="Times New Roman" w:hAnsi="Times New Roman" w:cs="Times New Roman"/>
          <w:color w:val="000000"/>
          <w:sz w:val="32"/>
          <w:szCs w:val="32"/>
        </w:rPr>
        <w:t xml:space="preserve">two or more beneficial mutations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spread through population at same time, resulting in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competition between the clones </w:t>
      </w:r>
      <w:r>
        <w:rPr>
          <w:rFonts w:ascii="MS Mincho" w:eastAsia="MS Mincho" w:hAnsi="MS Mincho" w:cs="MS Mincho"/>
          <w:color w:val="000000"/>
          <w:sz w:val="32"/>
          <w:szCs w:val="32"/>
        </w:rPr>
        <w:t> </w:t>
      </w:r>
    </w:p>
    <w:p w14:paraId="077F5FFE" w14:textId="77777777" w:rsidR="001B7BC6" w:rsidRDefault="001B7BC6" w:rsidP="001B7BC6">
      <w:pPr>
        <w:widowControl w:val="0"/>
        <w:numPr>
          <w:ilvl w:val="1"/>
          <w:numId w:val="28"/>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w:hAnsi="Times" w:cs="Times"/>
          <w:i/>
          <w:iCs/>
          <w:color w:val="000000"/>
          <w:sz w:val="32"/>
          <w:szCs w:val="32"/>
        </w:rPr>
        <w:t>Ruby-in-the-rubbish effects</w:t>
      </w:r>
      <w:r>
        <w:rPr>
          <w:rFonts w:ascii="Times New Roman" w:hAnsi="Times New Roman" w:cs="Times New Roman"/>
          <w:color w:val="000000"/>
          <w:sz w:val="32"/>
          <w:szCs w:val="32"/>
        </w:rPr>
        <w:t xml:space="preserve">: loss of beneficial mutations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because of link with deleterious mutations </w:t>
      </w:r>
      <w:r>
        <w:rPr>
          <w:rFonts w:ascii="MS Mincho" w:eastAsia="MS Mincho" w:hAnsi="MS Mincho" w:cs="MS Mincho"/>
          <w:color w:val="000000"/>
          <w:sz w:val="32"/>
          <w:szCs w:val="32"/>
        </w:rPr>
        <w:t> </w:t>
      </w:r>
    </w:p>
    <w:p w14:paraId="3C923824" w14:textId="77777777" w:rsidR="001B7BC6" w:rsidRDefault="001B7BC6" w:rsidP="001B7BC6">
      <w:pPr>
        <w:widowControl w:val="0"/>
        <w:numPr>
          <w:ilvl w:val="1"/>
          <w:numId w:val="28"/>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w:hAnsi="Times" w:cs="Times"/>
          <w:i/>
          <w:iCs/>
          <w:color w:val="000000"/>
          <w:sz w:val="32"/>
          <w:szCs w:val="32"/>
        </w:rPr>
        <w:t>Muller’s ratchet</w:t>
      </w:r>
      <w:r>
        <w:rPr>
          <w:rFonts w:ascii="Times New Roman" w:hAnsi="Times New Roman" w:cs="Times New Roman"/>
          <w:color w:val="000000"/>
          <w:sz w:val="32"/>
          <w:szCs w:val="32"/>
        </w:rPr>
        <w:t xml:space="preserve">: irreversible accumulation of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deleterious mutations in an asexual population </w:t>
      </w:r>
      <w:r>
        <w:rPr>
          <w:rFonts w:ascii="MS Mincho" w:eastAsia="MS Mincho" w:hAnsi="MS Mincho" w:cs="MS Mincho"/>
          <w:color w:val="000000"/>
          <w:sz w:val="32"/>
          <w:szCs w:val="32"/>
        </w:rPr>
        <w:t> </w:t>
      </w:r>
    </w:p>
    <w:p w14:paraId="50807EA4" w14:textId="77777777" w:rsidR="001B7BC6" w:rsidRDefault="001B7BC6" w:rsidP="001B7BC6">
      <w:pPr>
        <w:widowControl w:val="0"/>
        <w:numPr>
          <w:ilvl w:val="1"/>
          <w:numId w:val="28"/>
        </w:numPr>
        <w:tabs>
          <w:tab w:val="left" w:pos="940"/>
          <w:tab w:val="left" w:pos="1440"/>
        </w:tabs>
        <w:autoSpaceDE w:val="0"/>
        <w:autoSpaceDN w:val="0"/>
        <w:adjustRightInd w:val="0"/>
        <w:spacing w:after="320" w:line="360" w:lineRule="atLeast"/>
        <w:ind w:hanging="1440"/>
        <w:rPr>
          <w:rFonts w:ascii="Times" w:hAnsi="Times" w:cs="Times"/>
          <w:color w:val="000000"/>
          <w:sz w:val="32"/>
          <w:szCs w:val="32"/>
        </w:rPr>
      </w:pPr>
      <w:r>
        <w:rPr>
          <w:rFonts w:ascii="Times" w:hAnsi="Times" w:cs="Times"/>
          <w:i/>
          <w:iCs/>
          <w:color w:val="000000"/>
          <w:sz w:val="32"/>
          <w:szCs w:val="32"/>
        </w:rPr>
        <w:t xml:space="preserve">Will result in extinction </w:t>
      </w:r>
      <w:r>
        <w:rPr>
          <w:rFonts w:ascii="Times New Roman" w:hAnsi="Times New Roman" w:cs="Times New Roman"/>
          <w:color w:val="000000"/>
          <w:sz w:val="32"/>
          <w:szCs w:val="32"/>
        </w:rPr>
        <w:t xml:space="preserve">– HOW? </w:t>
      </w:r>
      <w:r>
        <w:rPr>
          <w:rFonts w:ascii="MS Mincho" w:eastAsia="MS Mincho" w:hAnsi="MS Mincho" w:cs="MS Mincho"/>
          <w:color w:val="000000"/>
          <w:sz w:val="32"/>
          <w:szCs w:val="32"/>
        </w:rPr>
        <w:t> </w:t>
      </w:r>
    </w:p>
    <w:p w14:paraId="6C8730F1"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Inbreeding depression</w:t>
      </w:r>
      <w:r>
        <w:rPr>
          <w:rFonts w:ascii="Times New Roman" w:hAnsi="Times New Roman" w:cs="Times New Roman"/>
          <w:color w:val="000000"/>
          <w:sz w:val="32"/>
          <w:szCs w:val="32"/>
        </w:rPr>
        <w:t xml:space="preserve">: loss of fitness when offspring resemble their parents too much (because their parents resemble each other) </w:t>
      </w:r>
    </w:p>
    <w:p w14:paraId="196D85D0"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Reduction in what?</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What is an example of this? </w:t>
      </w:r>
    </w:p>
    <w:p w14:paraId="19B34492" w14:textId="77777777" w:rsidR="001B7BC6" w:rsidRDefault="001B7BC6" w:rsidP="001B7BC6">
      <w:pPr>
        <w:widowControl w:val="0"/>
        <w:numPr>
          <w:ilvl w:val="0"/>
          <w:numId w:val="2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DNA – made up of 4 bases (Adenine, Thymine, Guanine, Cytosine) </w:t>
      </w:r>
      <w:r>
        <w:rPr>
          <w:rFonts w:ascii="MS Mincho" w:eastAsia="MS Mincho" w:hAnsi="MS Mincho" w:cs="MS Mincho"/>
          <w:color w:val="000000"/>
        </w:rPr>
        <w:t> </w:t>
      </w:r>
    </w:p>
    <w:p w14:paraId="0D5A5DDF" w14:textId="77777777" w:rsidR="001B7BC6" w:rsidRDefault="001B7BC6" w:rsidP="001B7BC6">
      <w:pPr>
        <w:widowControl w:val="0"/>
        <w:numPr>
          <w:ilvl w:val="0"/>
          <w:numId w:val="2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Some organisms use RNA instead of DNA </w:t>
      </w:r>
      <w:r>
        <w:rPr>
          <w:rFonts w:ascii="MS Mincho" w:eastAsia="MS Mincho" w:hAnsi="MS Mincho" w:cs="MS Mincho"/>
          <w:color w:val="000000"/>
        </w:rPr>
        <w:t> </w:t>
      </w:r>
    </w:p>
    <w:p w14:paraId="5ECFFCC4" w14:textId="77777777" w:rsidR="001B7BC6" w:rsidRDefault="001B7BC6" w:rsidP="001B7BC6">
      <w:pPr>
        <w:widowControl w:val="0"/>
        <w:numPr>
          <w:ilvl w:val="0"/>
          <w:numId w:val="2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Diploid </w:t>
      </w:r>
      <w:r>
        <w:rPr>
          <w:rFonts w:ascii="Times New Roman" w:hAnsi="Times New Roman" w:cs="Times New Roman"/>
          <w:color w:val="000000"/>
          <w:sz w:val="32"/>
          <w:szCs w:val="32"/>
        </w:rPr>
        <w:t xml:space="preserve">vs </w:t>
      </w:r>
      <w:r>
        <w:rPr>
          <w:rFonts w:ascii="Times" w:hAnsi="Times" w:cs="Times"/>
          <w:i/>
          <w:iCs/>
          <w:color w:val="000000"/>
          <w:sz w:val="32"/>
          <w:szCs w:val="32"/>
        </w:rPr>
        <w:t xml:space="preserve">haploid </w:t>
      </w:r>
      <w:r>
        <w:rPr>
          <w:rFonts w:ascii="MS Mincho" w:eastAsia="MS Mincho" w:hAnsi="MS Mincho" w:cs="MS Mincho"/>
          <w:color w:val="000000"/>
        </w:rPr>
        <w:t> </w:t>
      </w:r>
    </w:p>
    <w:p w14:paraId="6C20D35A" w14:textId="77777777" w:rsidR="001B7BC6" w:rsidRDefault="001B7BC6" w:rsidP="001B7BC6">
      <w:pPr>
        <w:widowControl w:val="0"/>
        <w:numPr>
          <w:ilvl w:val="0"/>
          <w:numId w:val="29"/>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Genes: </w:t>
      </w:r>
      <w:r>
        <w:rPr>
          <w:rFonts w:ascii="Times New Roman" w:hAnsi="Times New Roman" w:cs="Times New Roman"/>
          <w:color w:val="000000"/>
          <w:sz w:val="32"/>
          <w:szCs w:val="32"/>
        </w:rPr>
        <w:t xml:space="preserve">segments of chromosome </w:t>
      </w:r>
      <w:r>
        <w:rPr>
          <w:rFonts w:ascii="MS Mincho" w:eastAsia="MS Mincho" w:hAnsi="MS Mincho" w:cs="MS Mincho"/>
          <w:color w:val="000000"/>
        </w:rPr>
        <w:t> </w:t>
      </w:r>
    </w:p>
    <w:p w14:paraId="42590FF8"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Many genes code for proteins</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 xml:space="preserve">Some code for RNA of ribosomes and microRNAs involved in gene </w:t>
      </w:r>
    </w:p>
    <w:p w14:paraId="6DC662B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i/>
          <w:iCs/>
          <w:color w:val="000000"/>
          <w:sz w:val="32"/>
          <w:szCs w:val="32"/>
        </w:rPr>
        <w:t xml:space="preserve">regulation </w:t>
      </w:r>
    </w:p>
    <w:p w14:paraId="6EC56369"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Codons: </w:t>
      </w:r>
      <w:r>
        <w:rPr>
          <w:rFonts w:ascii="Times New Roman" w:hAnsi="Times New Roman" w:cs="Times New Roman"/>
          <w:color w:val="000000"/>
          <w:sz w:val="32"/>
          <w:szCs w:val="32"/>
        </w:rPr>
        <w:t xml:space="preserve">DNA code read it sets of three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Genetic code that converts codons to amino acids is virtually universal </w:t>
      </w:r>
      <w:r>
        <w:rPr>
          <w:rFonts w:ascii="MS Mincho" w:eastAsia="MS Mincho" w:hAnsi="MS Mincho" w:cs="MS Mincho"/>
          <w:color w:val="000000"/>
        </w:rPr>
        <w:t> </w:t>
      </w:r>
    </w:p>
    <w:p w14:paraId="2583B30D"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64 codons, but 20 amino acids</w:t>
      </w:r>
      <w:r>
        <w:rPr>
          <w:rFonts w:ascii="Wingdings" w:hAnsi="Wingdings" w:cs="Wingdings"/>
          <w:color w:val="000000"/>
          <w:sz w:val="32"/>
          <w:szCs w:val="32"/>
        </w:rPr>
        <w:t>→</w:t>
      </w:r>
      <w:r>
        <w:rPr>
          <w:rFonts w:ascii="Times New Roman" w:hAnsi="Times New Roman" w:cs="Times New Roman"/>
          <w:color w:val="000000"/>
          <w:sz w:val="32"/>
          <w:szCs w:val="32"/>
        </w:rPr>
        <w:t xml:space="preserve">more than one codon per AA </w:t>
      </w:r>
      <w:r>
        <w:rPr>
          <w:rFonts w:ascii="MS Mincho" w:eastAsia="MS Mincho" w:hAnsi="MS Mincho" w:cs="MS Mincho"/>
          <w:color w:val="000000"/>
        </w:rPr>
        <w:t> </w:t>
      </w:r>
    </w:p>
    <w:p w14:paraId="4878AF99"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64 codons, but 20 amino acids</w:t>
      </w:r>
      <w:r>
        <w:rPr>
          <w:rFonts w:ascii="Wingdings" w:hAnsi="Wingdings" w:cs="Wingdings"/>
          <w:color w:val="000000"/>
          <w:sz w:val="32"/>
          <w:szCs w:val="32"/>
        </w:rPr>
        <w:t>→</w:t>
      </w:r>
      <w:r>
        <w:rPr>
          <w:rFonts w:ascii="Times New Roman" w:hAnsi="Times New Roman" w:cs="Times New Roman"/>
          <w:color w:val="000000"/>
          <w:sz w:val="32"/>
          <w:szCs w:val="32"/>
        </w:rPr>
        <w:t xml:space="preserve">more than one codon per AA </w:t>
      </w:r>
      <w:r>
        <w:rPr>
          <w:rFonts w:ascii="MS Mincho" w:eastAsia="MS Mincho" w:hAnsi="MS Mincho" w:cs="MS Mincho"/>
          <w:color w:val="000000"/>
        </w:rPr>
        <w:t> </w:t>
      </w:r>
    </w:p>
    <w:p w14:paraId="58F54B0F"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Synonymous </w:t>
      </w:r>
      <w:r>
        <w:rPr>
          <w:rFonts w:ascii="Times New Roman" w:hAnsi="Times New Roman" w:cs="Times New Roman"/>
          <w:color w:val="000000"/>
          <w:sz w:val="32"/>
          <w:szCs w:val="32"/>
        </w:rPr>
        <w:t xml:space="preserve">vs </w:t>
      </w:r>
      <w:r>
        <w:rPr>
          <w:rFonts w:ascii="Times" w:hAnsi="Times" w:cs="Times"/>
          <w:i/>
          <w:iCs/>
          <w:color w:val="000000"/>
          <w:sz w:val="32"/>
          <w:szCs w:val="32"/>
        </w:rPr>
        <w:t>nonsynonymous</w:t>
      </w:r>
      <w:r>
        <w:rPr>
          <w:rFonts w:ascii="Times New Roman" w:hAnsi="Times New Roman" w:cs="Times New Roman"/>
          <w:color w:val="000000"/>
          <w:sz w:val="32"/>
          <w:szCs w:val="32"/>
        </w:rPr>
        <w:t xml:space="preserve">; what is the difference? </w:t>
      </w:r>
      <w:r>
        <w:rPr>
          <w:rFonts w:ascii="MS Mincho" w:eastAsia="MS Mincho" w:hAnsi="MS Mincho" w:cs="MS Mincho"/>
          <w:color w:val="000000"/>
        </w:rPr>
        <w:t> </w:t>
      </w:r>
    </w:p>
    <w:p w14:paraId="554D6D6B"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Proteins are made in three steps: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Transcription </w:t>
      </w:r>
      <w:r>
        <w:rPr>
          <w:rFonts w:ascii="Courier New" w:hAnsi="Courier New" w:cs="Courier New"/>
          <w:color w:val="000000"/>
          <w:sz w:val="32"/>
          <w:szCs w:val="32"/>
        </w:rPr>
        <w:t xml:space="preserve">o </w:t>
      </w:r>
      <w:r>
        <w:rPr>
          <w:rFonts w:ascii="Times New Roman" w:hAnsi="Times New Roman" w:cs="Times New Roman"/>
          <w:color w:val="000000"/>
          <w:sz w:val="32"/>
          <w:szCs w:val="32"/>
        </w:rPr>
        <w:t>Splicing</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Translation </w:t>
      </w:r>
      <w:r>
        <w:rPr>
          <w:rFonts w:ascii="MS Mincho" w:eastAsia="MS Mincho" w:hAnsi="MS Mincho" w:cs="MS Mincho"/>
          <w:color w:val="000000"/>
        </w:rPr>
        <w:t> </w:t>
      </w:r>
    </w:p>
    <w:p w14:paraId="166B7C16"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Introns </w:t>
      </w:r>
      <w:r>
        <w:rPr>
          <w:rFonts w:ascii="Times New Roman" w:hAnsi="Times New Roman" w:cs="Times New Roman"/>
          <w:color w:val="000000"/>
          <w:sz w:val="32"/>
          <w:szCs w:val="32"/>
        </w:rPr>
        <w:t xml:space="preserve">vs </w:t>
      </w:r>
      <w:r>
        <w:rPr>
          <w:rFonts w:ascii="Times" w:hAnsi="Times" w:cs="Times"/>
          <w:i/>
          <w:iCs/>
          <w:color w:val="000000"/>
          <w:sz w:val="32"/>
          <w:szCs w:val="32"/>
        </w:rPr>
        <w:t xml:space="preserve">exons </w:t>
      </w:r>
      <w:r>
        <w:rPr>
          <w:rFonts w:ascii="MS Mincho" w:eastAsia="MS Mincho" w:hAnsi="MS Mincho" w:cs="MS Mincho"/>
          <w:color w:val="000000"/>
        </w:rPr>
        <w:t> </w:t>
      </w:r>
    </w:p>
    <w:p w14:paraId="34842625"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Does all our DNA code for something? </w:t>
      </w:r>
      <w:r>
        <w:rPr>
          <w:rFonts w:ascii="MS Mincho" w:eastAsia="MS Mincho" w:hAnsi="MS Mincho" w:cs="MS Mincho"/>
          <w:color w:val="000000"/>
        </w:rPr>
        <w:t> </w:t>
      </w:r>
    </w:p>
    <w:p w14:paraId="4CB81E3A"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Natural selection can only “act on the phenotype” if what? </w:t>
      </w:r>
      <w:r>
        <w:rPr>
          <w:rFonts w:ascii="MS Mincho" w:eastAsia="MS Mincho" w:hAnsi="MS Mincho" w:cs="MS Mincho"/>
          <w:color w:val="000000"/>
        </w:rPr>
        <w:t> </w:t>
      </w:r>
    </w:p>
    <w:p w14:paraId="4E6C672B"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Locus (or loci) is a section of the chromosome that produces a gene product </w:t>
      </w:r>
      <w:r>
        <w:rPr>
          <w:rFonts w:ascii="MS Mincho" w:eastAsia="MS Mincho" w:hAnsi="MS Mincho" w:cs="MS Mincho"/>
          <w:color w:val="000000"/>
        </w:rPr>
        <w:t> </w:t>
      </w:r>
    </w:p>
    <w:p w14:paraId="2FBEBD21" w14:textId="77777777" w:rsidR="001B7BC6" w:rsidRDefault="001B7BC6" w:rsidP="001B7BC6">
      <w:pPr>
        <w:widowControl w:val="0"/>
        <w:numPr>
          <w:ilvl w:val="0"/>
          <w:numId w:val="3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Polymorphic</w:t>
      </w:r>
      <w:r>
        <w:rPr>
          <w:rFonts w:ascii="Times New Roman" w:hAnsi="Times New Roman" w:cs="Times New Roman"/>
          <w:color w:val="000000"/>
          <w:sz w:val="32"/>
          <w:szCs w:val="32"/>
        </w:rPr>
        <w:t xml:space="preserve">: when the DNA at a locus varies across chromosomes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Alleles: </w:t>
      </w:r>
      <w:r>
        <w:rPr>
          <w:rFonts w:ascii="Times New Roman" w:hAnsi="Times New Roman" w:cs="Times New Roman"/>
          <w:color w:val="000000"/>
          <w:sz w:val="32"/>
          <w:szCs w:val="32"/>
        </w:rPr>
        <w:t xml:space="preserve">variants at a locus </w:t>
      </w:r>
      <w:r>
        <w:rPr>
          <w:rFonts w:ascii="MS Mincho" w:eastAsia="MS Mincho" w:hAnsi="MS Mincho" w:cs="MS Mincho"/>
          <w:color w:val="000000"/>
        </w:rPr>
        <w:t> </w:t>
      </w:r>
    </w:p>
    <w:p w14:paraId="436A7307"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E6A0379" wp14:editId="541409CE">
            <wp:extent cx="292100" cy="12700"/>
            <wp:effectExtent l="0" t="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FC8FD4D" wp14:editId="7CAA482A">
            <wp:extent cx="266700" cy="127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7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B9F6141" wp14:editId="1C62C6F8">
            <wp:extent cx="215900" cy="12700"/>
            <wp:effectExtent l="0" t="0" r="1270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5900" cy="12700"/>
                    </a:xfrm>
                    <a:prstGeom prst="rect">
                      <a:avLst/>
                    </a:prstGeom>
                    <a:noFill/>
                    <a:ln>
                      <a:noFill/>
                    </a:ln>
                  </pic:spPr>
                </pic:pic>
              </a:graphicData>
            </a:graphic>
          </wp:inline>
        </w:drawing>
      </w:r>
      <w:r>
        <w:rPr>
          <w:rFonts w:ascii="Times" w:hAnsi="Times" w:cs="Times"/>
          <w:color w:val="000000"/>
        </w:rPr>
        <w:t xml:space="preserve"> </w:t>
      </w:r>
    </w:p>
    <w:p w14:paraId="65CBBDCA" w14:textId="77777777" w:rsidR="001B7BC6" w:rsidRDefault="001B7BC6" w:rsidP="001B7BC6">
      <w:pPr>
        <w:widowControl w:val="0"/>
        <w:numPr>
          <w:ilvl w:val="0"/>
          <w:numId w:val="3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Allele frequency: </w:t>
      </w:r>
      <w:r>
        <w:rPr>
          <w:rFonts w:ascii="Times New Roman" w:hAnsi="Times New Roman" w:cs="Times New Roman"/>
          <w:color w:val="000000"/>
          <w:sz w:val="32"/>
          <w:szCs w:val="32"/>
        </w:rPr>
        <w:t xml:space="preserve">how often a variant (allele) occurs at a locus in a population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Understanding how alleles are distributed in the population provides </w:t>
      </w:r>
      <w:r>
        <w:rPr>
          <w:rFonts w:ascii="MS Mincho" w:eastAsia="MS Mincho" w:hAnsi="MS Mincho" w:cs="MS Mincho"/>
          <w:color w:val="000000"/>
        </w:rPr>
        <w:t> </w:t>
      </w:r>
      <w:r>
        <w:rPr>
          <w:rFonts w:ascii="Times New Roman" w:hAnsi="Times New Roman" w:cs="Times New Roman"/>
          <w:color w:val="000000"/>
          <w:sz w:val="32"/>
          <w:szCs w:val="32"/>
        </w:rPr>
        <w:t xml:space="preserve">us with evidence for evolution but also for understanding how </w:t>
      </w:r>
      <w:r>
        <w:rPr>
          <w:rFonts w:ascii="MS Mincho" w:eastAsia="MS Mincho" w:hAnsi="MS Mincho" w:cs="MS Mincho"/>
          <w:color w:val="000000"/>
        </w:rPr>
        <w:t> </w:t>
      </w:r>
      <w:r>
        <w:rPr>
          <w:rFonts w:ascii="Times New Roman" w:hAnsi="Times New Roman" w:cs="Times New Roman"/>
          <w:color w:val="000000"/>
          <w:sz w:val="32"/>
          <w:szCs w:val="32"/>
        </w:rPr>
        <w:t xml:space="preserve">evolution is working </w:t>
      </w:r>
      <w:r>
        <w:rPr>
          <w:rFonts w:ascii="MS Mincho" w:eastAsia="MS Mincho" w:hAnsi="MS Mincho" w:cs="MS Mincho"/>
          <w:color w:val="000000"/>
        </w:rPr>
        <w:t> </w:t>
      </w:r>
    </w:p>
    <w:p w14:paraId="543CDDF3" w14:textId="77777777" w:rsidR="001B7BC6" w:rsidRDefault="001B7BC6" w:rsidP="001B7BC6">
      <w:pPr>
        <w:widowControl w:val="0"/>
        <w:numPr>
          <w:ilvl w:val="0"/>
          <w:numId w:val="3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How do the genes mix?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Sexual species: </w:t>
      </w:r>
      <w:r>
        <w:rPr>
          <w:rFonts w:ascii="Times New Roman" w:hAnsi="Times New Roman" w:cs="Times New Roman"/>
          <w:color w:val="000000"/>
          <w:sz w:val="32"/>
          <w:szCs w:val="32"/>
        </w:rPr>
        <w:t xml:space="preserve">through segregation and recombination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Asexual species: </w:t>
      </w:r>
      <w:r>
        <w:rPr>
          <w:rFonts w:ascii="Times New Roman" w:hAnsi="Times New Roman" w:cs="Times New Roman"/>
          <w:color w:val="000000"/>
          <w:sz w:val="32"/>
          <w:szCs w:val="32"/>
        </w:rPr>
        <w:t xml:space="preserve">horizontal gene transfer </w:t>
      </w:r>
      <w:r>
        <w:rPr>
          <w:rFonts w:ascii="MS Mincho" w:eastAsia="MS Mincho" w:hAnsi="MS Mincho" w:cs="MS Mincho"/>
          <w:color w:val="000000"/>
        </w:rPr>
        <w:t> </w:t>
      </w:r>
    </w:p>
    <w:p w14:paraId="3E1B9EE0" w14:textId="77777777" w:rsidR="001B7BC6" w:rsidRDefault="001B7BC6" w:rsidP="001B7BC6">
      <w:pPr>
        <w:widowControl w:val="0"/>
        <w:numPr>
          <w:ilvl w:val="0"/>
          <w:numId w:val="3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Homozygous </w:t>
      </w:r>
      <w:r>
        <w:rPr>
          <w:rFonts w:ascii="Times New Roman" w:hAnsi="Times New Roman" w:cs="Times New Roman"/>
          <w:color w:val="000000"/>
          <w:sz w:val="32"/>
          <w:szCs w:val="32"/>
        </w:rPr>
        <w:t xml:space="preserve">vs </w:t>
      </w:r>
      <w:r>
        <w:rPr>
          <w:rFonts w:ascii="Times" w:hAnsi="Times" w:cs="Times"/>
          <w:i/>
          <w:iCs/>
          <w:color w:val="000000"/>
          <w:sz w:val="32"/>
          <w:szCs w:val="32"/>
        </w:rPr>
        <w:t xml:space="preserve">heterozygous </w:t>
      </w:r>
      <w:r>
        <w:rPr>
          <w:rFonts w:ascii="MS Mincho" w:eastAsia="MS Mincho" w:hAnsi="MS Mincho" w:cs="MS Mincho"/>
          <w:color w:val="000000"/>
        </w:rPr>
        <w:t> </w:t>
      </w:r>
    </w:p>
    <w:p w14:paraId="44AACAEC" w14:textId="77777777" w:rsidR="001B7BC6" w:rsidRDefault="001B7BC6" w:rsidP="001B7BC6">
      <w:pPr>
        <w:widowControl w:val="0"/>
        <w:numPr>
          <w:ilvl w:val="0"/>
          <w:numId w:val="3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Hardy-Weinberg equilibrium: </w:t>
      </w:r>
      <w:r>
        <w:rPr>
          <w:rFonts w:ascii="MS Mincho" w:eastAsia="MS Mincho" w:hAnsi="MS Mincho" w:cs="MS Mincho"/>
          <w:color w:val="000000"/>
        </w:rPr>
        <w:t> </w:t>
      </w:r>
    </w:p>
    <w:p w14:paraId="6737878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relative proportions of genotype frequencies when segregation is the only factor to change frequencies </w:t>
      </w:r>
    </w:p>
    <w:p w14:paraId="5856AD3E"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The allele frequency stays the same across generations, but the genotype might change initially </w:t>
      </w:r>
    </w:p>
    <w:p w14:paraId="1040F8A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Key conditions:</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Infinite population size – think bell curve</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No natural selection</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No mutation</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No movement between populations (genetic drift or flow)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Mating must be random </w:t>
      </w:r>
    </w:p>
    <w:p w14:paraId="278F929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The </w:t>
      </w:r>
      <w:r>
        <w:rPr>
          <w:rFonts w:ascii="Times" w:hAnsi="Times" w:cs="Times"/>
          <w:i/>
          <w:iCs/>
          <w:color w:val="000000"/>
          <w:sz w:val="32"/>
          <w:szCs w:val="32"/>
        </w:rPr>
        <w:t xml:space="preserve">Hardy-Weinberg equilibrium </w:t>
      </w:r>
      <w:r>
        <w:rPr>
          <w:rFonts w:ascii="Times New Roman" w:hAnsi="Times New Roman" w:cs="Times New Roman"/>
          <w:color w:val="000000"/>
          <w:sz w:val="32"/>
          <w:szCs w:val="32"/>
        </w:rPr>
        <w:t xml:space="preserve">provides a null hypothesis for what? </w:t>
      </w:r>
    </w:p>
    <w:p w14:paraId="49F814C8" w14:textId="77777777" w:rsidR="001B7BC6" w:rsidRDefault="001B7BC6" w:rsidP="001B7BC6">
      <w:pPr>
        <w:widowControl w:val="0"/>
        <w:numPr>
          <w:ilvl w:val="0"/>
          <w:numId w:val="3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Recombination </w:t>
      </w:r>
      <w:r>
        <w:rPr>
          <w:rFonts w:ascii="Times New Roman" w:hAnsi="Times New Roman" w:cs="Times New Roman"/>
          <w:color w:val="000000"/>
          <w:sz w:val="32"/>
          <w:szCs w:val="32"/>
        </w:rPr>
        <w:t xml:space="preserve">will cause the allele frequencies in the population to violate </w:t>
      </w:r>
      <w:r>
        <w:rPr>
          <w:rFonts w:ascii="MS Mincho" w:eastAsia="MS Mincho" w:hAnsi="MS Mincho" w:cs="MS Mincho"/>
          <w:color w:val="000000"/>
        </w:rPr>
        <w:t> </w:t>
      </w:r>
      <w:r>
        <w:rPr>
          <w:rFonts w:ascii="Times New Roman" w:hAnsi="Times New Roman" w:cs="Times New Roman"/>
          <w:color w:val="000000"/>
          <w:sz w:val="32"/>
          <w:szCs w:val="32"/>
        </w:rPr>
        <w:t xml:space="preserve">the Hardy-Weinberg equilibrium, but how? </w:t>
      </w:r>
      <w:r>
        <w:rPr>
          <w:rFonts w:ascii="MS Mincho" w:eastAsia="MS Mincho" w:hAnsi="MS Mincho" w:cs="MS Mincho"/>
          <w:color w:val="000000"/>
        </w:rPr>
        <w:t> </w:t>
      </w:r>
    </w:p>
    <w:p w14:paraId="4D4219A4" w14:textId="77777777" w:rsidR="001B7BC6" w:rsidRDefault="001B7BC6" w:rsidP="001B7BC6">
      <w:pPr>
        <w:widowControl w:val="0"/>
        <w:numPr>
          <w:ilvl w:val="0"/>
          <w:numId w:val="3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The ideal amount of variability would have </w:t>
      </w:r>
      <w:r>
        <w:rPr>
          <w:rFonts w:ascii="Times" w:hAnsi="Times" w:cs="Times"/>
          <w:i/>
          <w:iCs/>
          <w:color w:val="000000"/>
          <w:sz w:val="32"/>
          <w:szCs w:val="32"/>
        </w:rPr>
        <w:t xml:space="preserve">linkage equilibrium </w:t>
      </w:r>
      <w:r>
        <w:rPr>
          <w:rFonts w:ascii="Times New Roman" w:hAnsi="Times New Roman" w:cs="Times New Roman"/>
          <w:color w:val="000000"/>
          <w:sz w:val="32"/>
          <w:szCs w:val="32"/>
        </w:rPr>
        <w:t xml:space="preserve">where there is </w:t>
      </w:r>
      <w:r>
        <w:rPr>
          <w:rFonts w:ascii="MS Mincho" w:eastAsia="MS Mincho" w:hAnsi="MS Mincho" w:cs="MS Mincho"/>
          <w:color w:val="000000"/>
        </w:rPr>
        <w:t> </w:t>
      </w:r>
      <w:r>
        <w:rPr>
          <w:rFonts w:ascii="Times New Roman" w:hAnsi="Times New Roman" w:cs="Times New Roman"/>
          <w:color w:val="000000"/>
          <w:sz w:val="32"/>
          <w:szCs w:val="32"/>
        </w:rPr>
        <w:t xml:space="preserve">no correlation (no link) between alleles at different loci </w:t>
      </w:r>
      <w:r>
        <w:rPr>
          <w:rFonts w:ascii="MS Mincho" w:eastAsia="MS Mincho" w:hAnsi="MS Mincho" w:cs="MS Mincho"/>
          <w:color w:val="000000"/>
        </w:rPr>
        <w:t> </w:t>
      </w:r>
    </w:p>
    <w:p w14:paraId="7BDE9260" w14:textId="77777777" w:rsidR="001B7BC6" w:rsidRDefault="001B7BC6" w:rsidP="001B7BC6">
      <w:pPr>
        <w:widowControl w:val="0"/>
        <w:numPr>
          <w:ilvl w:val="0"/>
          <w:numId w:val="3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The role of recombination in evolution is to disrupt </w:t>
      </w:r>
      <w:r>
        <w:rPr>
          <w:rFonts w:ascii="Times" w:hAnsi="Times" w:cs="Times"/>
          <w:i/>
          <w:iCs/>
          <w:color w:val="000000"/>
          <w:sz w:val="32"/>
          <w:szCs w:val="32"/>
        </w:rPr>
        <w:t xml:space="preserve">linkage disequilibrium </w:t>
      </w:r>
      <w:r>
        <w:rPr>
          <w:rFonts w:ascii="MS Mincho" w:eastAsia="MS Mincho" w:hAnsi="MS Mincho" w:cs="MS Mincho"/>
          <w:color w:val="000000"/>
        </w:rPr>
        <w:t> </w:t>
      </w:r>
    </w:p>
    <w:p w14:paraId="24A25900"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It seems counterintuitive that linkage equilibrium would mean no correlation rather than linkage disequilibrium but the terms are meant to convey that in linkage equilibrium the level of linkage has reached a “homeostatic” state </w:t>
      </w:r>
    </w:p>
    <w:p w14:paraId="033D0CAD" w14:textId="77777777" w:rsidR="001B7BC6" w:rsidRDefault="001B7BC6" w:rsidP="001B7BC6">
      <w:pPr>
        <w:widowControl w:val="0"/>
        <w:numPr>
          <w:ilvl w:val="0"/>
          <w:numId w:val="3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Epistasis: </w:t>
      </w:r>
      <w:r>
        <w:rPr>
          <w:rFonts w:ascii="Times New Roman" w:hAnsi="Times New Roman" w:cs="Times New Roman"/>
          <w:color w:val="000000"/>
          <w:sz w:val="32"/>
          <w:szCs w:val="32"/>
        </w:rPr>
        <w:t xml:space="preserve">effect of an allele at on locus depend on the allele at another locus </w:t>
      </w:r>
      <w:r>
        <w:rPr>
          <w:rFonts w:ascii="Courier New" w:hAnsi="Courier New" w:cs="Courier New"/>
          <w:color w:val="000000"/>
          <w:sz w:val="32"/>
          <w:szCs w:val="32"/>
        </w:rPr>
        <w:t xml:space="preserve">o </w:t>
      </w:r>
      <w:r>
        <w:rPr>
          <w:rFonts w:ascii="Times New Roman" w:hAnsi="Times New Roman" w:cs="Times New Roman"/>
          <w:color w:val="000000"/>
          <w:sz w:val="32"/>
          <w:szCs w:val="32"/>
        </w:rPr>
        <w:t>If some combinations of alleles have high fitness, selection will generate linkage disequilibrium</w:t>
      </w:r>
      <w:r>
        <w:rPr>
          <w:rFonts w:ascii="Wingdings" w:hAnsi="Wingdings" w:cs="Wingdings"/>
          <w:color w:val="000000"/>
          <w:sz w:val="32"/>
          <w:szCs w:val="32"/>
        </w:rPr>
        <w:t>→</w:t>
      </w:r>
      <w:r>
        <w:rPr>
          <w:rFonts w:ascii="Times New Roman" w:hAnsi="Times New Roman" w:cs="Times New Roman"/>
          <w:color w:val="000000"/>
          <w:sz w:val="32"/>
          <w:szCs w:val="32"/>
        </w:rPr>
        <w:t xml:space="preserve">meaning they will be linked </w:t>
      </w:r>
      <w:r>
        <w:rPr>
          <w:rFonts w:ascii="MS Mincho" w:eastAsia="MS Mincho" w:hAnsi="MS Mincho" w:cs="MS Mincho"/>
          <w:color w:val="000000"/>
        </w:rPr>
        <w:t> </w:t>
      </w:r>
    </w:p>
    <w:p w14:paraId="581BFAC0" w14:textId="77777777" w:rsidR="001B7BC6" w:rsidRDefault="001B7BC6" w:rsidP="001B7BC6">
      <w:pPr>
        <w:widowControl w:val="0"/>
        <w:numPr>
          <w:ilvl w:val="0"/>
          <w:numId w:val="3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Mutations: errors in DNA replication</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Point mutation</w:t>
      </w:r>
      <w:r>
        <w:rPr>
          <w:rFonts w:ascii="Times New Roman" w:hAnsi="Times New Roman" w:cs="Times New Roman"/>
          <w:color w:val="000000"/>
          <w:sz w:val="32"/>
          <w:szCs w:val="32"/>
        </w:rPr>
        <w:t xml:space="preserve">: synonymous or nonsynonymous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Ex</w:t>
      </w:r>
      <w:r>
        <w:rPr>
          <w:rFonts w:ascii="Times New Roman" w:hAnsi="Times New Roman" w:cs="Times New Roman"/>
          <w:color w:val="000000"/>
          <w:sz w:val="32"/>
          <w:szCs w:val="32"/>
        </w:rPr>
        <w:t>: Beta-hemoglobin gene</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Structural mutation</w:t>
      </w:r>
      <w:r>
        <w:rPr>
          <w:rFonts w:ascii="Times New Roman" w:hAnsi="Times New Roman" w:cs="Times New Roman"/>
          <w:color w:val="000000"/>
          <w:sz w:val="32"/>
          <w:szCs w:val="32"/>
        </w:rPr>
        <w:t xml:space="preserve">: when 1+ bases are affected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Deletions </w:t>
      </w:r>
      <w:r>
        <w:rPr>
          <w:rFonts w:ascii="MS Mincho" w:eastAsia="MS Mincho" w:hAnsi="MS Mincho" w:cs="MS Mincho"/>
          <w:color w:val="000000"/>
        </w:rPr>
        <w:t> </w:t>
      </w:r>
    </w:p>
    <w:p w14:paraId="446F708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 </w:t>
      </w:r>
      <w:r>
        <w:rPr>
          <w:rFonts w:ascii="Times" w:hAnsi="Times" w:cs="Times"/>
          <w:i/>
          <w:iCs/>
          <w:color w:val="000000"/>
          <w:sz w:val="32"/>
          <w:szCs w:val="32"/>
        </w:rPr>
        <w:t xml:space="preserve">Ex: </w:t>
      </w:r>
      <w:r>
        <w:rPr>
          <w:rFonts w:ascii="Times New Roman" w:hAnsi="Times New Roman" w:cs="Times New Roman"/>
          <w:color w:val="000000"/>
          <w:sz w:val="32"/>
          <w:szCs w:val="32"/>
        </w:rPr>
        <w:t xml:space="preserve">Cystic fibrosis </w:t>
      </w:r>
    </w:p>
    <w:p w14:paraId="023D5858"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Insertions</w:t>
      </w:r>
      <w:r>
        <w:rPr>
          <w:rFonts w:ascii="MS Mincho" w:eastAsia="MS Mincho" w:hAnsi="MS Mincho" w:cs="MS Mincho"/>
          <w:i/>
          <w:iCs/>
          <w:color w:val="000000"/>
          <w:sz w:val="32"/>
          <w:szCs w:val="32"/>
        </w:rPr>
        <w:t> </w:t>
      </w:r>
      <w:r>
        <w:rPr>
          <w:rFonts w:ascii="Times" w:hAnsi="Times" w:cs="Times"/>
          <w:color w:val="000000"/>
          <w:sz w:val="32"/>
          <w:szCs w:val="32"/>
        </w:rPr>
        <w:t xml:space="preserve">• </w:t>
      </w:r>
      <w:r>
        <w:rPr>
          <w:rFonts w:ascii="Times" w:hAnsi="Times" w:cs="Times"/>
          <w:i/>
          <w:iCs/>
          <w:color w:val="000000"/>
          <w:sz w:val="32"/>
          <w:szCs w:val="32"/>
        </w:rPr>
        <w:t xml:space="preserve">Ex: </w:t>
      </w:r>
      <w:r>
        <w:rPr>
          <w:rFonts w:ascii="Times New Roman" w:hAnsi="Times New Roman" w:cs="Times New Roman"/>
          <w:color w:val="000000"/>
          <w:sz w:val="32"/>
          <w:szCs w:val="32"/>
        </w:rPr>
        <w:t xml:space="preserve">Huntington’s disease </w:t>
      </w:r>
    </w:p>
    <w:p w14:paraId="0672E544"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Duplications</w:t>
      </w:r>
      <w:r>
        <w:rPr>
          <w:rFonts w:ascii="MS Mincho" w:eastAsia="MS Mincho" w:hAnsi="MS Mincho" w:cs="MS Mincho"/>
          <w:i/>
          <w:iCs/>
          <w:color w:val="000000"/>
          <w:sz w:val="32"/>
          <w:szCs w:val="32"/>
        </w:rPr>
        <w:t> </w:t>
      </w:r>
      <w:r>
        <w:rPr>
          <w:rFonts w:ascii="Times" w:hAnsi="Times" w:cs="Times"/>
          <w:color w:val="000000"/>
          <w:sz w:val="32"/>
          <w:szCs w:val="32"/>
        </w:rPr>
        <w:t xml:space="preserve">• </w:t>
      </w:r>
      <w:r>
        <w:rPr>
          <w:rFonts w:ascii="Times New Roman" w:hAnsi="Times New Roman" w:cs="Times New Roman"/>
          <w:color w:val="000000"/>
          <w:sz w:val="32"/>
          <w:szCs w:val="32"/>
        </w:rPr>
        <w:t xml:space="preserve">Can result in new function </w:t>
      </w:r>
    </w:p>
    <w:p w14:paraId="00D20527"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Inversions </w:t>
      </w:r>
    </w:p>
    <w:p w14:paraId="141C4A0E" w14:textId="77777777" w:rsidR="001B7BC6" w:rsidRDefault="001B7BC6" w:rsidP="001B7BC6">
      <w:pPr>
        <w:widowControl w:val="0"/>
        <w:numPr>
          <w:ilvl w:val="0"/>
          <w:numId w:val="34"/>
        </w:numPr>
        <w:tabs>
          <w:tab w:val="left" w:pos="220"/>
          <w:tab w:val="left" w:pos="720"/>
        </w:tabs>
        <w:autoSpaceDE w:val="0"/>
        <w:autoSpaceDN w:val="0"/>
        <w:adjustRightInd w:val="0"/>
        <w:spacing w:after="320" w:line="360" w:lineRule="atLeast"/>
        <w:ind w:hanging="720"/>
        <w:rPr>
          <w:rFonts w:ascii="Times" w:hAnsi="Times" w:cs="Times"/>
          <w:color w:val="000000"/>
          <w:sz w:val="32"/>
          <w:szCs w:val="32"/>
        </w:rPr>
      </w:pPr>
      <w:r>
        <w:rPr>
          <w:rFonts w:ascii="Times New Roman" w:hAnsi="Times New Roman" w:cs="Times New Roman"/>
          <w:color w:val="000000"/>
          <w:sz w:val="32"/>
          <w:szCs w:val="32"/>
        </w:rPr>
        <w:t xml:space="preserve">Common in speciation: differ from chimpanzees in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about 1500 inversions </w:t>
      </w:r>
      <w:r>
        <w:rPr>
          <w:rFonts w:ascii="MS Mincho" w:eastAsia="MS Mincho" w:hAnsi="MS Mincho" w:cs="MS Mincho"/>
          <w:color w:val="000000"/>
          <w:sz w:val="32"/>
          <w:szCs w:val="32"/>
        </w:rPr>
        <w:t> </w:t>
      </w:r>
    </w:p>
    <w:p w14:paraId="1C51BBB5" w14:textId="77777777" w:rsidR="001B7BC6" w:rsidRDefault="001B7BC6" w:rsidP="001B7BC6">
      <w:pPr>
        <w:widowControl w:val="0"/>
        <w:numPr>
          <w:ilvl w:val="0"/>
          <w:numId w:val="34"/>
        </w:numPr>
        <w:tabs>
          <w:tab w:val="left" w:pos="220"/>
          <w:tab w:val="left" w:pos="720"/>
        </w:tabs>
        <w:autoSpaceDE w:val="0"/>
        <w:autoSpaceDN w:val="0"/>
        <w:adjustRightInd w:val="0"/>
        <w:spacing w:after="320" w:line="360" w:lineRule="atLeast"/>
        <w:ind w:hanging="720"/>
        <w:rPr>
          <w:rFonts w:ascii="Times" w:hAnsi="Times" w:cs="Times"/>
          <w:color w:val="000000"/>
          <w:sz w:val="32"/>
          <w:szCs w:val="32"/>
        </w:rPr>
      </w:pPr>
      <w:r>
        <w:rPr>
          <w:rFonts w:ascii="Times New Roman" w:hAnsi="Times New Roman" w:cs="Times New Roman"/>
          <w:color w:val="000000"/>
          <w:sz w:val="32"/>
          <w:szCs w:val="32"/>
        </w:rPr>
        <w:t xml:space="preserve">Why could this lead to speciation? </w:t>
      </w:r>
      <w:r>
        <w:rPr>
          <w:rFonts w:ascii="MS Mincho" w:eastAsia="MS Mincho" w:hAnsi="MS Mincho" w:cs="MS Mincho"/>
          <w:color w:val="000000"/>
          <w:sz w:val="32"/>
          <w:szCs w:val="32"/>
        </w:rPr>
        <w:t> </w:t>
      </w:r>
    </w:p>
    <w:p w14:paraId="069AC4CD"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b/>
          <w:bCs/>
          <w:color w:val="000000"/>
          <w:sz w:val="32"/>
          <w:szCs w:val="32"/>
        </w:rPr>
        <w:t xml:space="preserve">WEEK 6 </w:t>
      </w:r>
    </w:p>
    <w:p w14:paraId="7A7C96A7"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Genetic drift: </w:t>
      </w:r>
    </w:p>
    <w:p w14:paraId="18AC8EFD"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Reciprocal translocation</w:t>
      </w:r>
      <w:r>
        <w:rPr>
          <w:rFonts w:ascii="MS Mincho" w:eastAsia="MS Mincho" w:hAnsi="MS Mincho" w:cs="MS Mincho"/>
          <w:i/>
          <w:iCs/>
          <w:color w:val="000000"/>
          <w:sz w:val="32"/>
          <w:szCs w:val="32"/>
        </w:rPr>
        <w:t> </w:t>
      </w:r>
      <w:r>
        <w:rPr>
          <w:rFonts w:ascii="Times" w:hAnsi="Times" w:cs="Times"/>
          <w:color w:val="000000"/>
          <w:sz w:val="32"/>
          <w:szCs w:val="32"/>
        </w:rPr>
        <w:t xml:space="preserve">• </w:t>
      </w:r>
      <w:r>
        <w:rPr>
          <w:rFonts w:ascii="Times New Roman" w:hAnsi="Times New Roman" w:cs="Times New Roman"/>
          <w:color w:val="000000"/>
          <w:sz w:val="32"/>
          <w:szCs w:val="32"/>
        </w:rPr>
        <w:t xml:space="preserve">Can result in reduced fertility, genetic isolation between </w:t>
      </w:r>
    </w:p>
    <w:p w14:paraId="2EF63F60"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related species </w:t>
      </w:r>
    </w:p>
    <w:p w14:paraId="37EA19F2"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Fusions</w:t>
      </w:r>
      <w:r>
        <w:rPr>
          <w:rFonts w:ascii="MS Mincho" w:eastAsia="MS Mincho" w:hAnsi="MS Mincho" w:cs="MS Mincho"/>
          <w:i/>
          <w:iCs/>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Fissions</w:t>
      </w:r>
      <w:r>
        <w:rPr>
          <w:rFonts w:ascii="MS Mincho" w:eastAsia="MS Mincho" w:hAnsi="MS Mincho" w:cs="MS Mincho"/>
          <w:i/>
          <w:iCs/>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Whole genome duplication </w:t>
      </w:r>
    </w:p>
    <w:p w14:paraId="2AF22B1D"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 </w:t>
      </w:r>
      <w:r>
        <w:rPr>
          <w:rFonts w:ascii="Times" w:hAnsi="Times" w:cs="Times"/>
          <w:i/>
          <w:iCs/>
          <w:color w:val="000000"/>
          <w:sz w:val="32"/>
          <w:szCs w:val="32"/>
        </w:rPr>
        <w:t>Tetraploidy</w:t>
      </w:r>
      <w:r>
        <w:rPr>
          <w:rFonts w:ascii="Times New Roman" w:hAnsi="Times New Roman" w:cs="Times New Roman"/>
          <w:color w:val="000000"/>
          <w:sz w:val="32"/>
          <w:szCs w:val="32"/>
        </w:rPr>
        <w:t xml:space="preserve">: how does this occur? </w:t>
      </w:r>
      <w:r>
        <w:rPr>
          <w:rFonts w:ascii="Courier New" w:hAnsi="Courier New" w:cs="Courier New"/>
          <w:color w:val="000000"/>
          <w:sz w:val="32"/>
          <w:szCs w:val="32"/>
        </w:rPr>
        <w:t xml:space="preserve">o </w:t>
      </w:r>
      <w:r>
        <w:rPr>
          <w:rFonts w:ascii="Times" w:hAnsi="Times" w:cs="Times"/>
          <w:i/>
          <w:iCs/>
          <w:color w:val="000000"/>
          <w:sz w:val="32"/>
          <w:szCs w:val="32"/>
        </w:rPr>
        <w:t xml:space="preserve">Mutation rates </w:t>
      </w:r>
    </w:p>
    <w:p w14:paraId="276CB4FA"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When would natural selection favour high mutation rates?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Effects of mutations: </w:t>
      </w:r>
    </w:p>
    <w:p w14:paraId="1067B291" w14:textId="77777777" w:rsidR="001B7BC6" w:rsidRDefault="001B7BC6" w:rsidP="001B7BC6">
      <w:pPr>
        <w:widowControl w:val="0"/>
        <w:numPr>
          <w:ilvl w:val="0"/>
          <w:numId w:val="35"/>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Pleiotropy </w:t>
      </w:r>
      <w:r>
        <w:rPr>
          <w:rFonts w:ascii="MS Mincho" w:eastAsia="MS Mincho" w:hAnsi="MS Mincho" w:cs="MS Mincho"/>
          <w:color w:val="000000"/>
        </w:rPr>
        <w:t> </w:t>
      </w:r>
    </w:p>
    <w:p w14:paraId="753A0CAF" w14:textId="77777777" w:rsidR="001B7BC6" w:rsidRDefault="001B7BC6" w:rsidP="001B7BC6">
      <w:pPr>
        <w:widowControl w:val="0"/>
        <w:numPr>
          <w:ilvl w:val="0"/>
          <w:numId w:val="35"/>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On fitness: deleterious </w:t>
      </w:r>
      <w:r>
        <w:rPr>
          <w:rFonts w:ascii="Times New Roman" w:hAnsi="Times New Roman" w:cs="Times New Roman"/>
          <w:color w:val="000000"/>
          <w:sz w:val="32"/>
          <w:szCs w:val="32"/>
        </w:rPr>
        <w:t xml:space="preserve">vs </w:t>
      </w:r>
      <w:r>
        <w:rPr>
          <w:rFonts w:ascii="Times" w:hAnsi="Times" w:cs="Times"/>
          <w:i/>
          <w:iCs/>
          <w:color w:val="000000"/>
          <w:sz w:val="32"/>
          <w:szCs w:val="32"/>
        </w:rPr>
        <w:t xml:space="preserve">beneficial </w:t>
      </w:r>
      <w:r>
        <w:rPr>
          <w:rFonts w:ascii="MS Mincho" w:eastAsia="MS Mincho" w:hAnsi="MS Mincho" w:cs="MS Mincho"/>
          <w:color w:val="000000"/>
        </w:rPr>
        <w:t> </w:t>
      </w:r>
    </w:p>
    <w:p w14:paraId="4F0595A0" w14:textId="77777777" w:rsidR="001B7BC6" w:rsidRDefault="001B7BC6" w:rsidP="001B7BC6">
      <w:pPr>
        <w:widowControl w:val="0"/>
        <w:numPr>
          <w:ilvl w:val="0"/>
          <w:numId w:val="35"/>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In general (with the exception of above explanation), natural </w:t>
      </w:r>
      <w:r>
        <w:rPr>
          <w:rFonts w:ascii="MS Mincho" w:eastAsia="MS Mincho" w:hAnsi="MS Mincho" w:cs="MS Mincho"/>
          <w:color w:val="000000"/>
        </w:rPr>
        <w:t> </w:t>
      </w:r>
      <w:r>
        <w:rPr>
          <w:rFonts w:ascii="Times New Roman" w:hAnsi="Times New Roman" w:cs="Times New Roman"/>
          <w:color w:val="000000"/>
          <w:sz w:val="32"/>
          <w:szCs w:val="32"/>
        </w:rPr>
        <w:t xml:space="preserve">selection will favour low mutation rates, why? </w:t>
      </w:r>
      <w:r>
        <w:rPr>
          <w:rFonts w:ascii="Courier New" w:hAnsi="Courier New" w:cs="Courier New"/>
          <w:color w:val="000000"/>
          <w:sz w:val="32"/>
          <w:szCs w:val="32"/>
        </w:rPr>
        <w:t xml:space="preserve">o </w:t>
      </w:r>
      <w:r>
        <w:rPr>
          <w:rFonts w:ascii="Times New Roman" w:hAnsi="Times New Roman" w:cs="Times New Roman"/>
          <w:color w:val="000000"/>
          <w:sz w:val="32"/>
          <w:szCs w:val="32"/>
        </w:rPr>
        <w:t>Germ line mutations vs somatic line mutations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Is mutation random? </w:t>
      </w:r>
      <w:r>
        <w:rPr>
          <w:rFonts w:ascii="MS Mincho" w:eastAsia="MS Mincho" w:hAnsi="MS Mincho" w:cs="MS Mincho"/>
          <w:color w:val="000000"/>
        </w:rPr>
        <w:t> </w:t>
      </w:r>
    </w:p>
    <w:p w14:paraId="244A054D"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w:t>
      </w:r>
      <w:r>
        <w:rPr>
          <w:rFonts w:ascii="Times" w:hAnsi="Times" w:cs="Times"/>
          <w:i/>
          <w:iCs/>
          <w:color w:val="000000"/>
          <w:sz w:val="32"/>
          <w:szCs w:val="32"/>
        </w:rPr>
        <w:t>Nongenetic inheritance</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 xml:space="preserve">Epigenetic inheritance </w:t>
      </w:r>
    </w:p>
    <w:p w14:paraId="46BA1D36"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What are the two mechanisms I mentioned? </w:t>
      </w:r>
    </w:p>
    <w:p w14:paraId="6CFF69F8"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Does it contribute to long term evolutionary change? </w:t>
      </w:r>
      <w:r>
        <w:rPr>
          <w:rFonts w:ascii="Courier New" w:hAnsi="Courier New" w:cs="Courier New"/>
          <w:color w:val="000000"/>
          <w:sz w:val="32"/>
          <w:szCs w:val="32"/>
        </w:rPr>
        <w:t xml:space="preserve">o </w:t>
      </w:r>
      <w:r>
        <w:rPr>
          <w:rFonts w:ascii="Times" w:hAnsi="Times" w:cs="Times"/>
          <w:i/>
          <w:iCs/>
          <w:color w:val="000000"/>
          <w:sz w:val="32"/>
          <w:szCs w:val="32"/>
        </w:rPr>
        <w:t xml:space="preserve">Maternal effects </w:t>
      </w:r>
    </w:p>
    <w:p w14:paraId="1D9148A1" w14:textId="77777777" w:rsidR="001B7BC6" w:rsidRDefault="001B7BC6" w:rsidP="001B7BC6">
      <w:pPr>
        <w:widowControl w:val="0"/>
        <w:numPr>
          <w:ilvl w:val="0"/>
          <w:numId w:val="36"/>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When mother’s genotype or phenotype affects offspring’s phenotype regardless of offspring’s genotype </w:t>
      </w:r>
      <w:r>
        <w:rPr>
          <w:rFonts w:ascii="MS Mincho" w:eastAsia="MS Mincho" w:hAnsi="MS Mincho" w:cs="MS Mincho"/>
          <w:color w:val="000000"/>
        </w:rPr>
        <w:t> </w:t>
      </w:r>
    </w:p>
    <w:p w14:paraId="699C13F0" w14:textId="77777777" w:rsidR="001B7BC6" w:rsidRDefault="001B7BC6" w:rsidP="001B7BC6">
      <w:pPr>
        <w:widowControl w:val="0"/>
        <w:numPr>
          <w:ilvl w:val="0"/>
          <w:numId w:val="36"/>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 amount of milk mother produces depends on her condition as well as her genotype </w:t>
      </w:r>
      <w:r>
        <w:rPr>
          <w:rFonts w:ascii="MS Mincho" w:eastAsia="MS Mincho" w:hAnsi="MS Mincho" w:cs="MS Mincho"/>
          <w:color w:val="000000"/>
        </w:rPr>
        <w:t> </w:t>
      </w:r>
    </w:p>
    <w:p w14:paraId="23B5DB05" w14:textId="77777777" w:rsidR="001B7BC6" w:rsidRDefault="001B7BC6" w:rsidP="001B7BC6">
      <w:pPr>
        <w:widowControl w:val="0"/>
        <w:numPr>
          <w:ilvl w:val="0"/>
          <w:numId w:val="36"/>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Doesn’t contribute to long term change </w:t>
      </w:r>
      <w:r>
        <w:rPr>
          <w:rFonts w:ascii="MS Mincho" w:eastAsia="MS Mincho" w:hAnsi="MS Mincho" w:cs="MS Mincho"/>
          <w:color w:val="000000"/>
        </w:rPr>
        <w:t> </w:t>
      </w:r>
    </w:p>
    <w:p w14:paraId="12A019D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Cultural inheritance</w:t>
      </w:r>
      <w:r>
        <w:rPr>
          <w:rFonts w:ascii="Times New Roman" w:hAnsi="Times New Roman" w:cs="Times New Roman"/>
          <w:color w:val="000000"/>
          <w:sz w:val="32"/>
          <w:szCs w:val="32"/>
        </w:rPr>
        <w:t xml:space="preserve">: </w:t>
      </w:r>
    </w:p>
    <w:p w14:paraId="230B6050"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Transmission through behavior and learning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Ex: Religion, language</w:t>
      </w:r>
      <w:r>
        <w:rPr>
          <w:rFonts w:ascii="MS Mincho" w:eastAsia="MS Mincho" w:hAnsi="MS Mincho" w:cs="MS Mincho"/>
          <w:color w:val="000000"/>
          <w:sz w:val="32"/>
          <w:szCs w:val="32"/>
        </w:rPr>
        <w:t>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Can be transmitted to unrelated individuals </w:t>
      </w:r>
    </w:p>
    <w:p w14:paraId="067A9A6F"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Can evolutionary change result from nongenetic inheritance? Why or why not? </w:t>
      </w:r>
    </w:p>
    <w:p w14:paraId="28833EBC" w14:textId="77777777" w:rsidR="001B7BC6" w:rsidRDefault="001B7BC6" w:rsidP="001B7BC6">
      <w:pPr>
        <w:widowControl w:val="0"/>
        <w:numPr>
          <w:ilvl w:val="0"/>
          <w:numId w:val="3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Population genetics</w:t>
      </w:r>
      <w:r>
        <w:rPr>
          <w:rFonts w:ascii="Wingdings" w:hAnsi="Wingdings" w:cs="Wingdings"/>
          <w:color w:val="000000"/>
          <w:sz w:val="32"/>
          <w:szCs w:val="32"/>
        </w:rPr>
        <w:t>→</w:t>
      </w:r>
      <w:r>
        <w:rPr>
          <w:rFonts w:ascii="Times New Roman" w:hAnsi="Times New Roman" w:cs="Times New Roman"/>
          <w:color w:val="000000"/>
          <w:sz w:val="32"/>
          <w:szCs w:val="32"/>
        </w:rPr>
        <w:t xml:space="preserve">why is this important for understanding evolution and ultimately behavior? </w:t>
      </w:r>
      <w:r>
        <w:rPr>
          <w:rFonts w:ascii="MS Mincho" w:eastAsia="MS Mincho" w:hAnsi="MS Mincho" w:cs="MS Mincho"/>
          <w:color w:val="000000"/>
        </w:rPr>
        <w:t> </w:t>
      </w:r>
    </w:p>
    <w:p w14:paraId="4E0A84CB" w14:textId="77777777" w:rsidR="001B7BC6" w:rsidRDefault="001B7BC6" w:rsidP="001B7BC6">
      <w:pPr>
        <w:widowControl w:val="0"/>
        <w:numPr>
          <w:ilvl w:val="0"/>
          <w:numId w:val="3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Random mating? Does it occur? Why or why not?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If random mating was the case, what would we expect? </w:t>
      </w:r>
      <w:r>
        <w:rPr>
          <w:rFonts w:ascii="MS Mincho" w:eastAsia="MS Mincho" w:hAnsi="MS Mincho" w:cs="MS Mincho"/>
          <w:color w:val="000000"/>
        </w:rPr>
        <w:t> </w:t>
      </w:r>
    </w:p>
    <w:p w14:paraId="04953911" w14:textId="77777777" w:rsidR="001B7BC6" w:rsidRDefault="001B7BC6" w:rsidP="001B7BC6">
      <w:pPr>
        <w:widowControl w:val="0"/>
        <w:numPr>
          <w:ilvl w:val="0"/>
          <w:numId w:val="37"/>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Genetic drift</w:t>
      </w:r>
      <w:r>
        <w:rPr>
          <w:rFonts w:ascii="Times New Roman" w:hAnsi="Times New Roman" w:cs="Times New Roman"/>
          <w:color w:val="000000"/>
          <w:sz w:val="32"/>
          <w:szCs w:val="32"/>
        </w:rPr>
        <w:t xml:space="preserve">: </w:t>
      </w:r>
      <w:r>
        <w:rPr>
          <w:rFonts w:ascii="MS Mincho" w:eastAsia="MS Mincho" w:hAnsi="MS Mincho" w:cs="MS Mincho"/>
          <w:color w:val="000000"/>
        </w:rPr>
        <w:t> </w:t>
      </w:r>
    </w:p>
    <w:p w14:paraId="6BBAE211"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Random, non-representative sample from a population produces next </w:t>
      </w:r>
    </w:p>
    <w:p w14:paraId="7B7F9C6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generation</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Why would drift in a smaller sample cause a larger deviation? </w:t>
      </w:r>
    </w:p>
    <w:p w14:paraId="69A05A42"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Ex: bowl of jelly beans or fruit flies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Doesn’t produce adaptations – how come?</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Visual display of genetic drift (blue and red balls in jars) </w:t>
      </w:r>
    </w:p>
    <w:p w14:paraId="47B38864" w14:textId="77777777" w:rsidR="001B7BC6" w:rsidRDefault="001B7BC6" w:rsidP="001B7BC6">
      <w:pPr>
        <w:widowControl w:val="0"/>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477CF18" wp14:editId="53508BA2">
            <wp:extent cx="292100" cy="127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100" cy="1270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4099D5E" wp14:editId="0FE6FEFC">
            <wp:extent cx="406400" cy="1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6400" cy="12700"/>
                    </a:xfrm>
                    <a:prstGeom prst="rect">
                      <a:avLst/>
                    </a:prstGeom>
                    <a:noFill/>
                    <a:ln>
                      <a:noFill/>
                    </a:ln>
                  </pic:spPr>
                </pic:pic>
              </a:graphicData>
            </a:graphic>
          </wp:inline>
        </w:drawing>
      </w:r>
      <w:r>
        <w:rPr>
          <w:rFonts w:ascii="Times" w:hAnsi="Times" w:cs="Times"/>
          <w:color w:val="000000"/>
        </w:rPr>
        <w:t xml:space="preserve"> </w:t>
      </w:r>
    </w:p>
    <w:p w14:paraId="4D844C2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 xml:space="preserve">Bottleneck effect: </w:t>
      </w:r>
      <w:r>
        <w:rPr>
          <w:rFonts w:ascii="Times New Roman" w:hAnsi="Times New Roman" w:cs="Times New Roman"/>
          <w:color w:val="000000"/>
          <w:sz w:val="32"/>
          <w:szCs w:val="32"/>
        </w:rPr>
        <w:t xml:space="preserve">When a population is drastically reduced to a small number </w:t>
      </w:r>
    </w:p>
    <w:p w14:paraId="676B511B" w14:textId="77777777" w:rsidR="001B7BC6" w:rsidRDefault="001B7BC6" w:rsidP="001B7BC6">
      <w:pPr>
        <w:widowControl w:val="0"/>
        <w:numPr>
          <w:ilvl w:val="0"/>
          <w:numId w:val="3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Ex: </w:t>
      </w:r>
      <w:r>
        <w:rPr>
          <w:rFonts w:ascii="Times New Roman" w:hAnsi="Times New Roman" w:cs="Times New Roman"/>
          <w:color w:val="000000"/>
          <w:sz w:val="32"/>
          <w:szCs w:val="32"/>
        </w:rPr>
        <w:t xml:space="preserve">Northern seals, freak storm wipes out all the redheads </w:t>
      </w:r>
      <w:r>
        <w:rPr>
          <w:rFonts w:ascii="MS Mincho" w:eastAsia="MS Mincho" w:hAnsi="MS Mincho" w:cs="MS Mincho"/>
          <w:color w:val="000000"/>
        </w:rPr>
        <w:t> </w:t>
      </w:r>
    </w:p>
    <w:p w14:paraId="1B137531" w14:textId="77777777" w:rsidR="001B7BC6" w:rsidRDefault="001B7BC6" w:rsidP="001B7BC6">
      <w:pPr>
        <w:widowControl w:val="0"/>
        <w:numPr>
          <w:ilvl w:val="0"/>
          <w:numId w:val="3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What happens to rare alleles? </w:t>
      </w:r>
      <w:r>
        <w:rPr>
          <w:rFonts w:ascii="MS Mincho" w:eastAsia="MS Mincho" w:hAnsi="MS Mincho" w:cs="MS Mincho"/>
          <w:color w:val="000000"/>
        </w:rPr>
        <w:t> </w:t>
      </w:r>
    </w:p>
    <w:p w14:paraId="5483A05B" w14:textId="77777777" w:rsidR="001B7BC6" w:rsidRDefault="001B7BC6" w:rsidP="001B7BC6">
      <w:pPr>
        <w:widowControl w:val="0"/>
        <w:numPr>
          <w:ilvl w:val="0"/>
          <w:numId w:val="38"/>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If the “sample” from the bottleneck returns to a normal size of </w:t>
      </w:r>
      <w:r>
        <w:rPr>
          <w:rFonts w:ascii="MS Mincho" w:eastAsia="MS Mincho" w:hAnsi="MS Mincho" w:cs="MS Mincho"/>
          <w:color w:val="000000"/>
        </w:rPr>
        <w:t> </w:t>
      </w:r>
      <w:r>
        <w:rPr>
          <w:rFonts w:ascii="Times New Roman" w:hAnsi="Times New Roman" w:cs="Times New Roman"/>
          <w:color w:val="000000"/>
          <w:sz w:val="32"/>
          <w:szCs w:val="32"/>
        </w:rPr>
        <w:t xml:space="preserve">population, what do we expect the frequencies to be? </w:t>
      </w:r>
      <w:r>
        <w:rPr>
          <w:rFonts w:ascii="MS Mincho" w:eastAsia="MS Mincho" w:hAnsi="MS Mincho" w:cs="MS Mincho"/>
          <w:color w:val="000000"/>
        </w:rPr>
        <w:t> </w:t>
      </w:r>
    </w:p>
    <w:p w14:paraId="58ABAECE"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 xml:space="preserve">Founder effect: </w:t>
      </w:r>
      <w:r>
        <w:rPr>
          <w:rFonts w:ascii="Times New Roman" w:hAnsi="Times New Roman" w:cs="Times New Roman"/>
          <w:color w:val="000000"/>
          <w:sz w:val="32"/>
          <w:szCs w:val="32"/>
        </w:rPr>
        <w:t xml:space="preserve">Special case of bottleneck effect </w:t>
      </w:r>
    </w:p>
    <w:p w14:paraId="4D5DF651" w14:textId="77777777" w:rsidR="001B7BC6" w:rsidRDefault="001B7BC6" w:rsidP="001B7BC6">
      <w:pPr>
        <w:widowControl w:val="0"/>
        <w:numPr>
          <w:ilvl w:val="0"/>
          <w:numId w:val="39"/>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Loss of genetic variation due to a small subset of individuals starting a new population </w:t>
      </w:r>
      <w:r>
        <w:rPr>
          <w:rFonts w:ascii="MS Mincho" w:eastAsia="MS Mincho" w:hAnsi="MS Mincho" w:cs="MS Mincho"/>
          <w:color w:val="000000"/>
        </w:rPr>
        <w:t> </w:t>
      </w:r>
    </w:p>
    <w:p w14:paraId="28BF6754" w14:textId="77777777" w:rsidR="001B7BC6" w:rsidRDefault="001B7BC6" w:rsidP="001B7BC6">
      <w:pPr>
        <w:widowControl w:val="0"/>
        <w:numPr>
          <w:ilvl w:val="0"/>
          <w:numId w:val="39"/>
        </w:numPr>
        <w:tabs>
          <w:tab w:val="left" w:pos="220"/>
          <w:tab w:val="left" w:pos="720"/>
        </w:tabs>
        <w:autoSpaceDE w:val="0"/>
        <w:autoSpaceDN w:val="0"/>
        <w:adjustRightInd w:val="0"/>
        <w:spacing w:after="240" w:line="340" w:lineRule="atLeast"/>
        <w:ind w:hanging="72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Ex: mutineers that had 27 adults and one baby moved to Norfolk island</w:t>
      </w:r>
      <w:r>
        <w:rPr>
          <w:rFonts w:ascii="Wingdings" w:hAnsi="Wingdings" w:cs="Wingdings"/>
          <w:color w:val="000000"/>
          <w:sz w:val="32"/>
          <w:szCs w:val="32"/>
        </w:rPr>
        <w:t>→</w:t>
      </w:r>
      <w:r>
        <w:rPr>
          <w:rFonts w:ascii="Times New Roman" w:hAnsi="Times New Roman" w:cs="Times New Roman"/>
          <w:color w:val="000000"/>
          <w:sz w:val="32"/>
          <w:szCs w:val="32"/>
        </w:rPr>
        <w:t xml:space="preserve">founded new population </w:t>
      </w:r>
      <w:r>
        <w:rPr>
          <w:rFonts w:ascii="MS Mincho" w:eastAsia="MS Mincho" w:hAnsi="MS Mincho" w:cs="MS Mincho"/>
          <w:color w:val="000000"/>
        </w:rPr>
        <w:t> </w:t>
      </w:r>
    </w:p>
    <w:p w14:paraId="51EBDC8D"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 </w:t>
      </w:r>
      <w:r>
        <w:rPr>
          <w:rFonts w:ascii="Times New Roman" w:hAnsi="Times New Roman" w:cs="Times New Roman"/>
          <w:color w:val="000000"/>
          <w:sz w:val="32"/>
          <w:szCs w:val="32"/>
        </w:rPr>
        <w:t xml:space="preserve">Higher proportion of migraines </w:t>
      </w:r>
    </w:p>
    <w:p w14:paraId="607901A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w:hAnsi="Times" w:cs="Times"/>
          <w:color w:val="000000"/>
          <w:sz w:val="32"/>
          <w:szCs w:val="32"/>
        </w:rPr>
        <w:t xml:space="preserve">• </w:t>
      </w:r>
      <w:r>
        <w:rPr>
          <w:rFonts w:ascii="Times New Roman" w:hAnsi="Times New Roman" w:cs="Times New Roman"/>
          <w:color w:val="000000"/>
          <w:sz w:val="32"/>
          <w:szCs w:val="32"/>
        </w:rPr>
        <w:t>Why?</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 </w:t>
      </w:r>
      <w:r>
        <w:rPr>
          <w:rFonts w:ascii="Times" w:hAnsi="Times" w:cs="Times"/>
          <w:i/>
          <w:iCs/>
          <w:color w:val="000000"/>
          <w:sz w:val="32"/>
          <w:szCs w:val="32"/>
        </w:rPr>
        <w:t>Fitness</w:t>
      </w:r>
      <w:r>
        <w:rPr>
          <w:rFonts w:ascii="Times New Roman" w:hAnsi="Times New Roman" w:cs="Times New Roman"/>
          <w:color w:val="000000"/>
          <w:sz w:val="32"/>
          <w:szCs w:val="32"/>
        </w:rPr>
        <w:t xml:space="preserve">: reproductive success of organism </w:t>
      </w:r>
    </w:p>
    <w:p w14:paraId="1D41949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 xml:space="preserve">Relative fitness: </w:t>
      </w:r>
      <w:r>
        <w:rPr>
          <w:rFonts w:ascii="Times New Roman" w:hAnsi="Times New Roman" w:cs="Times New Roman"/>
          <w:color w:val="000000"/>
          <w:sz w:val="32"/>
          <w:szCs w:val="32"/>
        </w:rPr>
        <w:t xml:space="preserve">success of a particular genotype standardized by the success of other genotypes divided by the average fitness in the population </w:t>
      </w:r>
    </w:p>
    <w:p w14:paraId="77ED9F9E"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In other words: </w:t>
      </w:r>
      <w:r>
        <w:rPr>
          <w:rFonts w:ascii="Times New Roman" w:hAnsi="Times New Roman" w:cs="Times New Roman"/>
          <w:color w:val="000000"/>
          <w:sz w:val="32"/>
          <w:szCs w:val="32"/>
        </w:rPr>
        <w:t xml:space="preserve">how well a specific genotype does relative to others </w:t>
      </w:r>
    </w:p>
    <w:p w14:paraId="721176E4"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w:hAnsi="Times" w:cs="Times"/>
          <w:i/>
          <w:iCs/>
          <w:color w:val="000000"/>
          <w:sz w:val="32"/>
          <w:szCs w:val="32"/>
        </w:rPr>
        <w:t xml:space="preserve">Alleles can have differential effects on fitness </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Can be beneficial or deleterious </w:t>
      </w:r>
    </w:p>
    <w:p w14:paraId="230B0AD5"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Natural selection works better in larger populations compared to smaller ones </w:t>
      </w:r>
    </w:p>
    <w:p w14:paraId="79AB468C"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Why? </w:t>
      </w:r>
    </w:p>
    <w:p w14:paraId="3ABE5967" w14:textId="77777777" w:rsidR="001B7BC6" w:rsidRDefault="001B7BC6" w:rsidP="001B7BC6">
      <w:pPr>
        <w:widowControl w:val="0"/>
        <w:numPr>
          <w:ilvl w:val="0"/>
          <w:numId w:val="4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Pleiotropy: what is it?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Antagonistic pleiotropy: </w:t>
      </w:r>
      <w:r>
        <w:rPr>
          <w:rFonts w:ascii="Times New Roman" w:hAnsi="Times New Roman" w:cs="Times New Roman"/>
          <w:color w:val="000000"/>
          <w:sz w:val="32"/>
          <w:szCs w:val="32"/>
        </w:rPr>
        <w:t xml:space="preserve">when a mutation with a beneficial effect for one trait (maybe contributes to creativity), has a deleterious effect on another trait (maybe contributes to mental illness)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Ex: </w:t>
      </w:r>
      <w:r>
        <w:rPr>
          <w:rFonts w:ascii="Times New Roman" w:hAnsi="Times New Roman" w:cs="Times New Roman"/>
          <w:color w:val="000000"/>
          <w:sz w:val="32"/>
          <w:szCs w:val="32"/>
        </w:rPr>
        <w:t xml:space="preserve">Ester1 allele </w:t>
      </w:r>
      <w:r>
        <w:rPr>
          <w:rFonts w:ascii="MS Mincho" w:eastAsia="MS Mincho" w:hAnsi="MS Mincho" w:cs="MS Mincho"/>
          <w:color w:val="000000"/>
        </w:rPr>
        <w:t> </w:t>
      </w:r>
    </w:p>
    <w:p w14:paraId="337897AA" w14:textId="77777777" w:rsidR="001B7BC6" w:rsidRDefault="001B7BC6" w:rsidP="001B7BC6">
      <w:pPr>
        <w:widowControl w:val="0"/>
        <w:numPr>
          <w:ilvl w:val="0"/>
          <w:numId w:val="4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Experimental evolution of E.Coli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Negative selection </w:t>
      </w:r>
      <w:r>
        <w:rPr>
          <w:rFonts w:ascii="Times New Roman" w:hAnsi="Times New Roman" w:cs="Times New Roman"/>
          <w:color w:val="000000"/>
          <w:sz w:val="32"/>
          <w:szCs w:val="32"/>
        </w:rPr>
        <w:t xml:space="preserve">vs </w:t>
      </w:r>
      <w:r>
        <w:rPr>
          <w:rFonts w:ascii="Times" w:hAnsi="Times" w:cs="Times"/>
          <w:i/>
          <w:iCs/>
          <w:color w:val="000000"/>
          <w:sz w:val="32"/>
          <w:szCs w:val="32"/>
        </w:rPr>
        <w:t xml:space="preserve">positive selection </w:t>
      </w:r>
      <w:r>
        <w:rPr>
          <w:rFonts w:ascii="MS Mincho" w:eastAsia="MS Mincho" w:hAnsi="MS Mincho" w:cs="MS Mincho"/>
          <w:color w:val="000000"/>
        </w:rPr>
        <w:t> </w:t>
      </w:r>
    </w:p>
    <w:p w14:paraId="345F2708" w14:textId="77777777" w:rsidR="001B7BC6" w:rsidRDefault="001B7BC6" w:rsidP="001B7BC6">
      <w:pPr>
        <w:widowControl w:val="0"/>
        <w:numPr>
          <w:ilvl w:val="0"/>
          <w:numId w:val="4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Alleles can be additive – genes for height </w:t>
      </w:r>
      <w:r>
        <w:rPr>
          <w:rFonts w:ascii="MS Mincho" w:eastAsia="MS Mincho" w:hAnsi="MS Mincho" w:cs="MS Mincho"/>
          <w:color w:val="000000"/>
        </w:rPr>
        <w:t> </w:t>
      </w:r>
    </w:p>
    <w:p w14:paraId="41692251" w14:textId="77777777" w:rsidR="001B7BC6" w:rsidRDefault="001B7BC6" w:rsidP="001B7BC6">
      <w:pPr>
        <w:widowControl w:val="0"/>
        <w:numPr>
          <w:ilvl w:val="0"/>
          <w:numId w:val="40"/>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Dominant vs Recessive – not additive </w:t>
      </w:r>
      <w:r>
        <w:rPr>
          <w:rFonts w:ascii="MS Mincho" w:eastAsia="MS Mincho" w:hAnsi="MS Mincho" w:cs="MS Mincho"/>
          <w:color w:val="000000"/>
        </w:rPr>
        <w:t> </w:t>
      </w:r>
    </w:p>
    <w:p w14:paraId="7956510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Dominant overshadows recessive allele at same locus regardless of whether it is homozygous or heterozygous </w:t>
      </w:r>
    </w:p>
    <w:p w14:paraId="7F70081B"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Recessive only expressed in which case? </w:t>
      </w:r>
    </w:p>
    <w:p w14:paraId="07F3F06B" w14:textId="77777777" w:rsidR="001B7BC6" w:rsidRDefault="001B7BC6" w:rsidP="001B7BC6">
      <w:pPr>
        <w:widowControl w:val="0"/>
        <w:numPr>
          <w:ilvl w:val="0"/>
          <w:numId w:val="4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Selection has a hard time acting on recessive alleles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Why? </w:t>
      </w:r>
      <w:r>
        <w:rPr>
          <w:rFonts w:ascii="MS Mincho" w:eastAsia="MS Mincho" w:hAnsi="MS Mincho" w:cs="MS Mincho"/>
          <w:color w:val="000000"/>
        </w:rPr>
        <w:t> </w:t>
      </w:r>
    </w:p>
    <w:p w14:paraId="345AEF0C" w14:textId="77777777" w:rsidR="001B7BC6" w:rsidRDefault="001B7BC6" w:rsidP="001B7BC6">
      <w:pPr>
        <w:widowControl w:val="0"/>
        <w:numPr>
          <w:ilvl w:val="0"/>
          <w:numId w:val="41"/>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Drift is (essentially) the only process that will affect the persistence of a </w:t>
      </w:r>
      <w:r>
        <w:rPr>
          <w:rFonts w:ascii="MS Mincho" w:eastAsia="MS Mincho" w:hAnsi="MS Mincho" w:cs="MS Mincho"/>
          <w:color w:val="000000"/>
        </w:rPr>
        <w:t> </w:t>
      </w:r>
      <w:r>
        <w:rPr>
          <w:rFonts w:ascii="Times New Roman" w:hAnsi="Times New Roman" w:cs="Times New Roman"/>
          <w:color w:val="000000"/>
          <w:sz w:val="32"/>
          <w:szCs w:val="32"/>
        </w:rPr>
        <w:t xml:space="preserve">recessive allele </w:t>
      </w:r>
      <w:r>
        <w:rPr>
          <w:rFonts w:ascii="MS Mincho" w:eastAsia="MS Mincho" w:hAnsi="MS Mincho" w:cs="MS Mincho"/>
          <w:color w:val="000000"/>
        </w:rPr>
        <w:t> </w:t>
      </w:r>
    </w:p>
    <w:p w14:paraId="1F915F5A"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For example, imagine a bunch of people who are recessive for redhead </w:t>
      </w:r>
    </w:p>
    <w:p w14:paraId="2703B7D2"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(heterozygous) get on a boat and start a population on an island. This founding population is all heterozygous for the red hair gene. Eventually the offspring will end up being homozygous, what do we expect to happen? </w:t>
      </w:r>
    </w:p>
    <w:p w14:paraId="54AFA8A3"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What about the effects of selection on a deleterious recessive allele? </w:t>
      </w:r>
    </w:p>
    <w:p w14:paraId="71E55BA4"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What if being redhead also meant you had outbursts of rage (assume rage lowers fitness)? What would happen to our new population of redheads described above? </w:t>
      </w:r>
    </w:p>
    <w:p w14:paraId="06F98809" w14:textId="77777777" w:rsidR="001B7BC6" w:rsidRDefault="001B7BC6" w:rsidP="001B7BC6">
      <w:pPr>
        <w:widowControl w:val="0"/>
        <w:autoSpaceDE w:val="0"/>
        <w:autoSpaceDN w:val="0"/>
        <w:adjustRightInd w:val="0"/>
        <w:spacing w:after="240" w:line="360" w:lineRule="atLeast"/>
        <w:rPr>
          <w:rFonts w:ascii="Times" w:hAnsi="Times" w:cs="Times"/>
          <w:color w:val="000000"/>
        </w:rPr>
      </w:pPr>
      <w:r>
        <w:rPr>
          <w:rFonts w:ascii="Times New Roman" w:hAnsi="Times New Roman" w:cs="Times New Roman"/>
          <w:color w:val="000000"/>
          <w:sz w:val="32"/>
          <w:szCs w:val="32"/>
        </w:rPr>
        <w:t xml:space="preserve">- </w:t>
      </w:r>
      <w:r>
        <w:rPr>
          <w:rFonts w:ascii="Times" w:hAnsi="Times" w:cs="Times"/>
          <w:i/>
          <w:iCs/>
          <w:color w:val="000000"/>
          <w:sz w:val="32"/>
          <w:szCs w:val="32"/>
        </w:rPr>
        <w:t>Balancing selection:</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One allele can’t become fixed at the expense of another </w:t>
      </w:r>
    </w:p>
    <w:p w14:paraId="2DE472A6" w14:textId="77777777" w:rsidR="001B7BC6" w:rsidRDefault="001B7BC6" w:rsidP="001B7BC6">
      <w:pPr>
        <w:widowControl w:val="0"/>
        <w:autoSpaceDE w:val="0"/>
        <w:autoSpaceDN w:val="0"/>
        <w:adjustRightInd w:val="0"/>
        <w:spacing w:after="240" w:line="340" w:lineRule="atLeast"/>
        <w:rPr>
          <w:rFonts w:ascii="Times" w:hAnsi="Times" w:cs="Times"/>
          <w:color w:val="000000"/>
        </w:rPr>
      </w:pP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Ex: Malaria resistance (S allele, AS genotype) can result in sickle cell anemia (SS) due to the reproductive success of those resistant to malaria, increases the odds of offspring ending up with two copies of S allele </w:t>
      </w:r>
    </w:p>
    <w:p w14:paraId="300F18AE" w14:textId="77777777" w:rsidR="001B7BC6" w:rsidRDefault="001B7BC6" w:rsidP="001B7BC6">
      <w:pPr>
        <w:widowControl w:val="0"/>
        <w:numPr>
          <w:ilvl w:val="0"/>
          <w:numId w:val="4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Inbreeding</w:t>
      </w:r>
      <w:r>
        <w:rPr>
          <w:rFonts w:ascii="Times New Roman" w:hAnsi="Times New Roman" w:cs="Times New Roman"/>
          <w:color w:val="000000"/>
          <w:sz w:val="32"/>
          <w:szCs w:val="32"/>
        </w:rPr>
        <w: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Preserves rare deleterious alleles </w:t>
      </w:r>
    </w:p>
    <w:p w14:paraId="4E32A4E6" w14:textId="77777777" w:rsidR="001B7BC6" w:rsidRDefault="001B7BC6" w:rsidP="001B7BC6">
      <w:pPr>
        <w:widowControl w:val="0"/>
        <w:numPr>
          <w:ilvl w:val="1"/>
          <w:numId w:val="42"/>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How? – think of reduced variability and odds of offspring being homozygous for recessive alleles </w:t>
      </w:r>
      <w:r>
        <w:rPr>
          <w:rFonts w:ascii="MS Mincho" w:eastAsia="MS Mincho" w:hAnsi="MS Mincho" w:cs="MS Mincho"/>
          <w:color w:val="000000"/>
        </w:rPr>
        <w:t> </w:t>
      </w:r>
    </w:p>
    <w:p w14:paraId="07ECF5A8" w14:textId="77777777" w:rsidR="001B7BC6" w:rsidRDefault="001B7BC6" w:rsidP="001B7BC6">
      <w:pPr>
        <w:widowControl w:val="0"/>
        <w:numPr>
          <w:ilvl w:val="1"/>
          <w:numId w:val="42"/>
        </w:numPr>
        <w:tabs>
          <w:tab w:val="left" w:pos="940"/>
          <w:tab w:val="left" w:pos="1440"/>
        </w:tabs>
        <w:autoSpaceDE w:val="0"/>
        <w:autoSpaceDN w:val="0"/>
        <w:adjustRightInd w:val="0"/>
        <w:spacing w:after="240" w:line="340" w:lineRule="atLeast"/>
        <w:ind w:hanging="1440"/>
        <w:rPr>
          <w:rFonts w:ascii="Times" w:hAnsi="Times" w:cs="Times"/>
          <w:color w:val="000000"/>
        </w:rPr>
      </w:pPr>
      <w:r>
        <w:rPr>
          <w:rFonts w:ascii="Wingdings" w:hAnsi="Wingdings" w:cs="Wingdings"/>
          <w:color w:val="000000"/>
          <w:kern w:val="1"/>
          <w:sz w:val="32"/>
          <w:szCs w:val="32"/>
        </w:rPr>
        <w:tab/>
      </w:r>
      <w:r>
        <w:rPr>
          <w:rFonts w:ascii="Wingdings" w:hAnsi="Wingdings" w:cs="Wingdings"/>
          <w:color w:val="000000"/>
          <w:kern w:val="1"/>
          <w:sz w:val="32"/>
          <w:szCs w:val="32"/>
        </w:rPr>
        <w:tab/>
      </w:r>
      <w:r>
        <w:rPr>
          <w:rFonts w:ascii="Wingdings" w:hAnsi="Wingdings" w:cs="Wingdings"/>
          <w:color w:val="000000"/>
          <w:sz w:val="32"/>
          <w:szCs w:val="32"/>
        </w:rPr>
        <w:t>▪</w:t>
      </w:r>
      <w:r>
        <w:rPr>
          <w:rFonts w:ascii="Wingdings" w:hAnsi="Wingdings" w:cs="Wingdings"/>
          <w:color w:val="000000"/>
          <w:sz w:val="32"/>
          <w:szCs w:val="32"/>
        </w:rPr>
        <w:t></w:t>
      </w:r>
      <w:r>
        <w:rPr>
          <w:rFonts w:ascii="Wingdings" w:hAnsi="Wingdings" w:cs="Wingdings"/>
          <w:color w:val="000000"/>
          <w:sz w:val="32"/>
          <w:szCs w:val="32"/>
        </w:rPr>
        <w:t></w:t>
      </w:r>
      <w:r>
        <w:rPr>
          <w:rFonts w:ascii="Times New Roman" w:hAnsi="Times New Roman" w:cs="Times New Roman"/>
          <w:color w:val="000000"/>
          <w:sz w:val="32"/>
          <w:szCs w:val="32"/>
        </w:rPr>
        <w:t xml:space="preserve">Not a mechanism of evolution, does it produce adaptations? </w:t>
      </w:r>
    </w:p>
    <w:p w14:paraId="2898E94D" w14:textId="77777777" w:rsidR="001B7BC6" w:rsidRDefault="001B7BC6" w:rsidP="001B7BC6">
      <w:pPr>
        <w:widowControl w:val="0"/>
        <w:numPr>
          <w:ilvl w:val="2"/>
          <w:numId w:val="42"/>
        </w:numPr>
        <w:tabs>
          <w:tab w:val="left" w:pos="1660"/>
          <w:tab w:val="left" w:pos="2160"/>
        </w:tabs>
        <w:autoSpaceDE w:val="0"/>
        <w:autoSpaceDN w:val="0"/>
        <w:adjustRightInd w:val="0"/>
        <w:spacing w:after="320" w:line="360" w:lineRule="atLeast"/>
        <w:ind w:hanging="2160"/>
        <w:rPr>
          <w:rFonts w:ascii="Times" w:hAnsi="Times" w:cs="Times"/>
          <w:color w:val="000000"/>
          <w:sz w:val="32"/>
          <w:szCs w:val="32"/>
        </w:rPr>
      </w:pPr>
      <w:r>
        <w:rPr>
          <w:rFonts w:ascii="Times New Roman" w:hAnsi="Times New Roman" w:cs="Times New Roman"/>
          <w:color w:val="000000"/>
          <w:sz w:val="32"/>
          <w:szCs w:val="32"/>
        </w:rPr>
        <w:t xml:space="preserve">But can create conditions for selection to act on </w:t>
      </w:r>
      <w:r>
        <w:rPr>
          <w:rFonts w:ascii="MS Mincho" w:eastAsia="MS Mincho" w:hAnsi="MS Mincho" w:cs="MS Mincho"/>
          <w:color w:val="000000"/>
          <w:sz w:val="32"/>
          <w:szCs w:val="32"/>
        </w:rPr>
        <w:t> </w:t>
      </w:r>
    </w:p>
    <w:p w14:paraId="0D3AFC74" w14:textId="77777777" w:rsidR="001B7BC6" w:rsidRDefault="001B7BC6" w:rsidP="001B7BC6">
      <w:pPr>
        <w:widowControl w:val="0"/>
        <w:numPr>
          <w:ilvl w:val="2"/>
          <w:numId w:val="42"/>
        </w:numPr>
        <w:tabs>
          <w:tab w:val="left" w:pos="1660"/>
          <w:tab w:val="left" w:pos="2160"/>
        </w:tabs>
        <w:autoSpaceDE w:val="0"/>
        <w:autoSpaceDN w:val="0"/>
        <w:adjustRightInd w:val="0"/>
        <w:spacing w:after="320" w:line="360" w:lineRule="atLeast"/>
        <w:ind w:hanging="2160"/>
        <w:rPr>
          <w:rFonts w:ascii="Times" w:hAnsi="Times" w:cs="Times"/>
          <w:color w:val="000000"/>
          <w:sz w:val="32"/>
          <w:szCs w:val="32"/>
        </w:rPr>
      </w:pPr>
      <w:r>
        <w:rPr>
          <w:rFonts w:ascii="Times New Roman" w:hAnsi="Times New Roman" w:cs="Times New Roman"/>
          <w:color w:val="000000"/>
          <w:sz w:val="32"/>
          <w:szCs w:val="32"/>
        </w:rPr>
        <w:t xml:space="preserve">Genetic disorders that lower fitness </w:t>
      </w:r>
      <w:r>
        <w:rPr>
          <w:rFonts w:ascii="MS Mincho" w:eastAsia="MS Mincho" w:hAnsi="MS Mincho" w:cs="MS Mincho"/>
          <w:color w:val="000000"/>
          <w:sz w:val="32"/>
          <w:szCs w:val="32"/>
        </w:rPr>
        <w:t> </w:t>
      </w:r>
    </w:p>
    <w:p w14:paraId="2AF39A93" w14:textId="77777777" w:rsidR="001B7BC6" w:rsidRDefault="001B7BC6" w:rsidP="001B7BC6">
      <w:pPr>
        <w:widowControl w:val="0"/>
        <w:numPr>
          <w:ilvl w:val="2"/>
          <w:numId w:val="42"/>
        </w:numPr>
        <w:tabs>
          <w:tab w:val="left" w:pos="1660"/>
          <w:tab w:val="left" w:pos="2160"/>
        </w:tabs>
        <w:autoSpaceDE w:val="0"/>
        <w:autoSpaceDN w:val="0"/>
        <w:adjustRightInd w:val="0"/>
        <w:spacing w:after="320" w:line="360" w:lineRule="atLeast"/>
        <w:ind w:hanging="2160"/>
        <w:rPr>
          <w:rFonts w:ascii="Times" w:hAnsi="Times" w:cs="Times"/>
          <w:color w:val="000000"/>
          <w:sz w:val="32"/>
          <w:szCs w:val="32"/>
        </w:rPr>
      </w:pPr>
      <w:r>
        <w:rPr>
          <w:rFonts w:ascii="Times New Roman" w:hAnsi="Times New Roman" w:cs="Times New Roman"/>
          <w:color w:val="000000"/>
          <w:sz w:val="32"/>
          <w:szCs w:val="32"/>
        </w:rPr>
        <w:t xml:space="preserve">Leads to inbreeding depression especially in the case of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bottlenecks or founder effects </w:t>
      </w:r>
      <w:r>
        <w:rPr>
          <w:rFonts w:ascii="MS Mincho" w:eastAsia="MS Mincho" w:hAnsi="MS Mincho" w:cs="MS Mincho"/>
          <w:color w:val="000000"/>
          <w:sz w:val="32"/>
          <w:szCs w:val="32"/>
        </w:rPr>
        <w:t> </w:t>
      </w:r>
    </w:p>
    <w:p w14:paraId="5E7DC83A" w14:textId="77777777" w:rsidR="001B7BC6" w:rsidRDefault="001B7BC6" w:rsidP="001B7BC6">
      <w:pPr>
        <w:widowControl w:val="0"/>
        <w:numPr>
          <w:ilvl w:val="2"/>
          <w:numId w:val="42"/>
        </w:numPr>
        <w:tabs>
          <w:tab w:val="left" w:pos="1660"/>
          <w:tab w:val="left" w:pos="2160"/>
        </w:tabs>
        <w:autoSpaceDE w:val="0"/>
        <w:autoSpaceDN w:val="0"/>
        <w:adjustRightInd w:val="0"/>
        <w:spacing w:after="320" w:line="360" w:lineRule="atLeast"/>
        <w:ind w:hanging="2160"/>
        <w:rPr>
          <w:rFonts w:ascii="Times" w:hAnsi="Times" w:cs="Times"/>
          <w:color w:val="000000"/>
          <w:sz w:val="32"/>
          <w:szCs w:val="32"/>
        </w:rPr>
      </w:pPr>
      <w:r>
        <w:rPr>
          <w:rFonts w:ascii="Times New Roman" w:hAnsi="Times New Roman" w:cs="Times New Roman"/>
          <w:color w:val="000000"/>
          <w:sz w:val="32"/>
          <w:szCs w:val="32"/>
        </w:rPr>
        <w:t xml:space="preserve">Imagine the restricted variability in the group of people </w:t>
      </w:r>
      <w:r>
        <w:rPr>
          <w:rFonts w:ascii="MS Mincho" w:eastAsia="MS Mincho" w:hAnsi="MS Mincho" w:cs="MS Mincho"/>
          <w:color w:val="000000"/>
          <w:sz w:val="32"/>
          <w:szCs w:val="32"/>
        </w:rPr>
        <w:t> </w:t>
      </w:r>
      <w:r>
        <w:rPr>
          <w:rFonts w:ascii="Times New Roman" w:hAnsi="Times New Roman" w:cs="Times New Roman"/>
          <w:color w:val="000000"/>
          <w:sz w:val="32"/>
          <w:szCs w:val="32"/>
        </w:rPr>
        <w:t xml:space="preserve">who went to an island who produced red headed-full of rage people? They reproduce with each other (inbreeding, since no outside source of variability), what do we expect? </w:t>
      </w:r>
      <w:r>
        <w:rPr>
          <w:rFonts w:ascii="MS Mincho" w:eastAsia="MS Mincho" w:hAnsi="MS Mincho" w:cs="MS Mincho"/>
          <w:color w:val="000000"/>
          <w:sz w:val="32"/>
          <w:szCs w:val="32"/>
        </w:rPr>
        <w:t> </w:t>
      </w:r>
    </w:p>
    <w:p w14:paraId="1A773635" w14:textId="77777777" w:rsidR="001B7BC6" w:rsidRDefault="001B7BC6" w:rsidP="001B7BC6">
      <w:pPr>
        <w:widowControl w:val="0"/>
        <w:numPr>
          <w:ilvl w:val="0"/>
          <w:numId w:val="42"/>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Landscape genetics</w:t>
      </w:r>
      <w:r>
        <w:rPr>
          <w:rFonts w:ascii="MS Mincho" w:eastAsia="MS Mincho" w:hAnsi="MS Mincho" w:cs="MS Mincho"/>
          <w:i/>
          <w:iCs/>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Examines population structures</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Geographic isolation can increase risk for drift</w:t>
      </w:r>
      <w:r>
        <w:rPr>
          <w:rFonts w:ascii="MS Mincho" w:eastAsia="MS Mincho" w:hAnsi="MS Mincho" w:cs="MS Mincho"/>
          <w:color w:val="000000"/>
          <w:sz w:val="32"/>
          <w:szCs w:val="32"/>
        </w:rPr>
        <w:t> </w:t>
      </w:r>
      <w:r>
        <w:rPr>
          <w:rFonts w:ascii="Courier New" w:hAnsi="Courier New" w:cs="Courier New"/>
          <w:color w:val="000000"/>
          <w:sz w:val="32"/>
          <w:szCs w:val="32"/>
        </w:rPr>
        <w:t xml:space="preserve">o </w:t>
      </w:r>
      <w:r>
        <w:rPr>
          <w:rFonts w:ascii="Times" w:hAnsi="Times" w:cs="Times"/>
          <w:i/>
          <w:iCs/>
          <w:color w:val="000000"/>
          <w:sz w:val="32"/>
          <w:szCs w:val="32"/>
        </w:rPr>
        <w:t xml:space="preserve">Gene flow: </w:t>
      </w:r>
      <w:r>
        <w:rPr>
          <w:rFonts w:ascii="Times New Roman" w:hAnsi="Times New Roman" w:cs="Times New Roman"/>
          <w:color w:val="000000"/>
          <w:sz w:val="32"/>
          <w:szCs w:val="32"/>
        </w:rPr>
        <w:t xml:space="preserve">movement of alleles between populations </w:t>
      </w:r>
      <w:r>
        <w:rPr>
          <w:rFonts w:ascii="MS Mincho" w:eastAsia="MS Mincho" w:hAnsi="MS Mincho" w:cs="MS Mincho"/>
          <w:color w:val="000000"/>
        </w:rPr>
        <w: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Can counteract effect of drift </w:t>
      </w:r>
      <w:r>
        <w:rPr>
          <w:rFonts w:ascii="Wingdings" w:hAnsi="Wingdings" w:cs="Wingdings"/>
          <w:color w:val="000000"/>
          <w:sz w:val="32"/>
          <w:szCs w:val="32"/>
        </w:rPr>
        <w:t>▪</w:t>
      </w:r>
      <w:r>
        <w:rPr>
          <w:rFonts w:ascii="Wingdings" w:hAnsi="Wingdings" w:cs="Wingdings"/>
          <w:color w:val="000000"/>
          <w:sz w:val="32"/>
          <w:szCs w:val="32"/>
        </w:rPr>
        <w:t></w:t>
      </w:r>
      <w:r>
        <w:rPr>
          <w:rFonts w:ascii="Times" w:hAnsi="Times" w:cs="Times"/>
          <w:i/>
          <w:iCs/>
          <w:color w:val="000000"/>
          <w:sz w:val="32"/>
          <w:szCs w:val="32"/>
        </w:rPr>
        <w:t xml:space="preserve">Reintroduction of alleles </w:t>
      </w:r>
      <w:r>
        <w:rPr>
          <w:rFonts w:ascii="MS Mincho" w:eastAsia="MS Mincho" w:hAnsi="MS Mincho" w:cs="MS Mincho"/>
          <w:color w:val="000000"/>
        </w:rPr>
        <w:t> </w:t>
      </w:r>
      <w:r>
        <w:rPr>
          <w:rFonts w:ascii="Times New Roman" w:hAnsi="Times New Roman" w:cs="Times New Roman"/>
          <w:color w:val="000000"/>
          <w:sz w:val="32"/>
          <w:szCs w:val="32"/>
        </w:rPr>
        <w:t xml:space="preserve">The origins of the species: Speciation </w:t>
      </w:r>
      <w:r>
        <w:rPr>
          <w:rFonts w:ascii="MS Mincho" w:eastAsia="MS Mincho" w:hAnsi="MS Mincho" w:cs="MS Mincho"/>
          <w:color w:val="000000"/>
        </w:rPr>
        <w:t> </w:t>
      </w:r>
    </w:p>
    <w:p w14:paraId="6A6760A0"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New species arises that is (usually) distinct in appearance and behaviour </w:t>
      </w:r>
      <w:r>
        <w:rPr>
          <w:rFonts w:ascii="MS Mincho" w:eastAsia="MS Mincho" w:hAnsi="MS Mincho" w:cs="MS Mincho"/>
          <w:color w:val="000000"/>
        </w:rPr>
        <w:t> </w:t>
      </w:r>
    </w:p>
    <w:p w14:paraId="1AF2BE02"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Different understanding of what species are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w:hAnsi="Times" w:cs="Times"/>
          <w:i/>
          <w:iCs/>
          <w:color w:val="000000"/>
          <w:sz w:val="32"/>
          <w:szCs w:val="32"/>
        </w:rPr>
        <w:t xml:space="preserve">Morphological species </w:t>
      </w:r>
      <w:r>
        <w:rPr>
          <w:rFonts w:ascii="MS Mincho" w:eastAsia="MS Mincho" w:hAnsi="MS Mincho" w:cs="MS Mincho"/>
          <w:color w:val="000000"/>
        </w:rPr>
        <w:t> </w:t>
      </w:r>
    </w:p>
    <w:p w14:paraId="6D700B12"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Key feature: </w:t>
      </w:r>
      <w:r>
        <w:rPr>
          <w:rFonts w:ascii="Times" w:hAnsi="Times" w:cs="Times"/>
          <w:i/>
          <w:iCs/>
          <w:color w:val="000000"/>
          <w:sz w:val="32"/>
          <w:szCs w:val="32"/>
        </w:rPr>
        <w:t xml:space="preserve">reproductively isolated </w:t>
      </w:r>
      <w:r>
        <w:rPr>
          <w:rFonts w:ascii="Times New Roman" w:hAnsi="Times New Roman" w:cs="Times New Roman"/>
          <w:color w:val="000000"/>
          <w:sz w:val="32"/>
          <w:szCs w:val="32"/>
        </w:rPr>
        <w:t xml:space="preserve">– this could mean what? </w:t>
      </w:r>
      <w:r>
        <w:rPr>
          <w:rFonts w:ascii="MS Mincho" w:eastAsia="MS Mincho" w:hAnsi="MS Mincho" w:cs="MS Mincho"/>
          <w:color w:val="000000"/>
        </w:rPr>
        <w:t> </w:t>
      </w:r>
    </w:p>
    <w:p w14:paraId="7E65A227"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Biological species concept </w:t>
      </w:r>
      <w:r>
        <w:rPr>
          <w:rFonts w:ascii="MS Mincho" w:eastAsia="MS Mincho" w:hAnsi="MS Mincho" w:cs="MS Mincho"/>
          <w:color w:val="000000"/>
        </w:rPr>
        <w:t> </w:t>
      </w:r>
    </w:p>
    <w:p w14:paraId="1C0AB2AC"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What prevents breeding across species? </w:t>
      </w:r>
      <w:r>
        <w:rPr>
          <w:rFonts w:ascii="MS Mincho" w:eastAsia="MS Mincho" w:hAnsi="MS Mincho" w:cs="MS Mincho"/>
          <w:color w:val="000000"/>
        </w:rPr>
        <w:t> </w:t>
      </w:r>
    </w:p>
    <w:p w14:paraId="617537BD"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xml:space="preserve">-  “Evolutionary community” </w:t>
      </w:r>
      <w:r>
        <w:rPr>
          <w:rFonts w:ascii="MS Mincho" w:eastAsia="MS Mincho" w:hAnsi="MS Mincho" w:cs="MS Mincho"/>
          <w:color w:val="000000"/>
        </w:rPr>
        <w:t> </w:t>
      </w:r>
      <w:r>
        <w:rPr>
          <w:rFonts w:ascii="Courier New" w:hAnsi="Courier New" w:cs="Courier New"/>
          <w:color w:val="000000"/>
          <w:sz w:val="32"/>
          <w:szCs w:val="32"/>
        </w:rPr>
        <w:t xml:space="preserve">o </w:t>
      </w:r>
      <w:r>
        <w:rPr>
          <w:rFonts w:ascii="Times New Roman" w:hAnsi="Times New Roman" w:cs="Times New Roman"/>
          <w:color w:val="000000"/>
          <w:sz w:val="32"/>
          <w:szCs w:val="32"/>
        </w:rPr>
        <w:t xml:space="preserve">not foolproof </w:t>
      </w:r>
      <w:r>
        <w:rPr>
          <w:rFonts w:ascii="MS Mincho" w:eastAsia="MS Mincho" w:hAnsi="MS Mincho" w:cs="MS Mincho"/>
          <w:color w:val="000000"/>
        </w:rPr>
        <w:t> </w:t>
      </w:r>
    </w:p>
    <w:p w14:paraId="68E843E5" w14:textId="77777777" w:rsidR="001B7BC6" w:rsidRDefault="001B7BC6" w:rsidP="001B7BC6">
      <w:pPr>
        <w:widowControl w:val="0"/>
        <w:numPr>
          <w:ilvl w:val="0"/>
          <w:numId w:val="43"/>
        </w:numPr>
        <w:tabs>
          <w:tab w:val="left" w:pos="220"/>
          <w:tab w:val="left" w:pos="720"/>
        </w:tabs>
        <w:autoSpaceDE w:val="0"/>
        <w:autoSpaceDN w:val="0"/>
        <w:adjustRightInd w:val="0"/>
        <w:spacing w:after="240" w:line="360" w:lineRule="atLeast"/>
        <w:ind w:hanging="720"/>
        <w:rPr>
          <w:rFonts w:ascii="Times" w:hAnsi="Times" w:cs="Times"/>
          <w:color w:val="000000"/>
        </w:rPr>
      </w:pPr>
      <w:r>
        <w:rPr>
          <w:rFonts w:ascii="Times New Roman" w:hAnsi="Times New Roman" w:cs="Times New Roman"/>
          <w:color w:val="000000"/>
          <w:kern w:val="1"/>
          <w:sz w:val="32"/>
          <w:szCs w:val="32"/>
        </w:rPr>
        <w:tab/>
      </w:r>
      <w:r>
        <w:rPr>
          <w:rFonts w:ascii="Times New Roman" w:hAnsi="Times New Roman" w:cs="Times New Roman"/>
          <w:color w:val="000000"/>
          <w:kern w:val="1"/>
          <w:sz w:val="32"/>
          <w:szCs w:val="32"/>
        </w:rPr>
        <w:tab/>
      </w:r>
      <w:r>
        <w:rPr>
          <w:rFonts w:ascii="Times New Roman" w:hAnsi="Times New Roman" w:cs="Times New Roman"/>
          <w:color w:val="000000"/>
          <w:sz w:val="32"/>
          <w:szCs w:val="32"/>
        </w:rPr>
        <w:t>-  </w:t>
      </w:r>
      <w:r>
        <w:rPr>
          <w:rFonts w:ascii="Times" w:hAnsi="Times" w:cs="Times"/>
          <w:i/>
          <w:iCs/>
          <w:color w:val="000000"/>
          <w:sz w:val="32"/>
          <w:szCs w:val="32"/>
        </w:rPr>
        <w:t xml:space="preserve">Divergent evolution vs convergent evolution </w:t>
      </w:r>
      <w:r>
        <w:rPr>
          <w:rFonts w:ascii="MS Mincho" w:eastAsia="MS Mincho" w:hAnsi="MS Mincho" w:cs="MS Mincho"/>
          <w:color w:val="000000"/>
        </w:rPr>
        <w:t> </w:t>
      </w:r>
    </w:p>
    <w:p w14:paraId="31819A29" w14:textId="77777777" w:rsidR="007A16F3" w:rsidRDefault="007A16F3">
      <w:bookmarkStart w:id="0" w:name="_GoBack"/>
      <w:bookmarkEnd w:id="0"/>
    </w:p>
    <w:sectPr w:rsidR="007A16F3" w:rsidSect="003F419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0000076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0000096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00000A8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00001006">
      <w:start w:val="1"/>
      <w:numFmt w:val="bullet"/>
      <w:lvlText w:val=""/>
      <w:lvlJc w:val="left"/>
      <w:pPr>
        <w:ind w:left="1440" w:hanging="360"/>
      </w:pPr>
    </w:lvl>
    <w:lvl w:ilvl="2" w:tplc="0000100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0000002B"/>
    <w:multiLevelType w:val="hybridMultilevel"/>
    <w:tmpl w:val="0000002B"/>
    <w:lvl w:ilvl="0" w:tplc="0000106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BC6"/>
    <w:rsid w:val="001B7BC6"/>
    <w:rsid w:val="001E633B"/>
    <w:rsid w:val="007A1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D0020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3848</Words>
  <Characters>21936</Characters>
  <Application>Microsoft Macintosh Word</Application>
  <DocSecurity>0</DocSecurity>
  <Lines>182</Lines>
  <Paragraphs>51</Paragraphs>
  <ScaleCrop>false</ScaleCrop>
  <LinksUpToDate>false</LinksUpToDate>
  <CharactersWithSpaces>25733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 Mei Liu</dc:creator>
  <cp:keywords/>
  <dc:description/>
  <cp:lastModifiedBy>Xin Mei Liu</cp:lastModifiedBy>
  <cp:revision>1</cp:revision>
  <dcterms:created xsi:type="dcterms:W3CDTF">2020-03-11T22:52:00Z</dcterms:created>
  <dcterms:modified xsi:type="dcterms:W3CDTF">2020-03-11T22:52:00Z</dcterms:modified>
</cp:coreProperties>
</file>