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6159" w:rsidRDefault="00C76159">
      <w:r>
        <w:t xml:space="preserve">Exam Notes- Ethics </w:t>
      </w:r>
    </w:p>
    <w:p w:rsidR="00C76159" w:rsidRDefault="00C76159"/>
    <w:p w:rsidR="00C76159" w:rsidRPr="00F25F92" w:rsidRDefault="00C76159">
      <w:pPr>
        <w:rPr>
          <w:b/>
          <w:u w:val="single"/>
        </w:rPr>
      </w:pPr>
      <w:r w:rsidRPr="00F25F92">
        <w:rPr>
          <w:b/>
          <w:u w:val="single"/>
        </w:rPr>
        <w:t xml:space="preserve">Lecture 1 </w:t>
      </w:r>
    </w:p>
    <w:p w:rsidR="00C76159" w:rsidRDefault="00C76159"/>
    <w:p w:rsidR="00C76159" w:rsidRDefault="00C76159">
      <w:r>
        <w:t xml:space="preserve">Ethics- what should I do? </w:t>
      </w:r>
    </w:p>
    <w:p w:rsidR="00C76159" w:rsidRDefault="00C76159">
      <w:r>
        <w:t xml:space="preserve">Should I do it for the greater good? </w:t>
      </w:r>
    </w:p>
    <w:p w:rsidR="00C76159" w:rsidRDefault="00C76159">
      <w:r>
        <w:t xml:space="preserve">What is right or wrong? </w:t>
      </w:r>
    </w:p>
    <w:p w:rsidR="00C76159" w:rsidRDefault="00C76159">
      <w:r>
        <w:t xml:space="preserve">It’s not about what you CAN do.  </w:t>
      </w:r>
    </w:p>
    <w:p w:rsidR="00C76159" w:rsidRPr="00C76159" w:rsidRDefault="00C76159"/>
    <w:p w:rsidR="00C76159" w:rsidRPr="00C76159" w:rsidRDefault="00C76159">
      <w:pPr>
        <w:rPr>
          <w:b/>
        </w:rPr>
      </w:pPr>
      <w:r w:rsidRPr="00C76159">
        <w:rPr>
          <w:b/>
        </w:rPr>
        <w:t xml:space="preserve">Selfishness vs. selfless  </w:t>
      </w:r>
    </w:p>
    <w:p w:rsidR="00C76159" w:rsidRDefault="00C76159" w:rsidP="00C76159">
      <w:pPr>
        <w:rPr>
          <w:color w:val="333333"/>
          <w:szCs w:val="32"/>
          <w:shd w:val="clear" w:color="auto" w:fill="FFFFFF"/>
        </w:rPr>
      </w:pPr>
      <w:r w:rsidRPr="00C76159">
        <w:rPr>
          <w:color w:val="333333"/>
          <w:szCs w:val="32"/>
          <w:shd w:val="clear" w:color="auto" w:fill="FFFFFF"/>
        </w:rPr>
        <w:t>Selfish people take. Selfless people give. Selfish people make life harder for others, while selfless people make life more pleasurable for those around them.</w:t>
      </w:r>
      <w:r>
        <w:rPr>
          <w:color w:val="333333"/>
          <w:szCs w:val="32"/>
          <w:shd w:val="clear" w:color="auto" w:fill="FFFFFF"/>
        </w:rPr>
        <w:t xml:space="preserve">  </w:t>
      </w:r>
    </w:p>
    <w:p w:rsidR="00C76159" w:rsidRDefault="00C76159" w:rsidP="00C76159">
      <w:pPr>
        <w:rPr>
          <w:color w:val="333333"/>
          <w:szCs w:val="32"/>
          <w:shd w:val="clear" w:color="auto" w:fill="FFFFFF"/>
        </w:rPr>
      </w:pPr>
    </w:p>
    <w:p w:rsidR="00C76159" w:rsidRDefault="00C76159" w:rsidP="00C76159">
      <w:pPr>
        <w:rPr>
          <w:color w:val="333333"/>
          <w:szCs w:val="32"/>
          <w:shd w:val="clear" w:color="auto" w:fill="FFFFFF"/>
        </w:rPr>
      </w:pPr>
      <w:r>
        <w:rPr>
          <w:color w:val="333333"/>
          <w:szCs w:val="32"/>
          <w:shd w:val="clear" w:color="auto" w:fill="FFFFFF"/>
        </w:rPr>
        <w:t xml:space="preserve">Courage= self sacrifice </w:t>
      </w:r>
    </w:p>
    <w:p w:rsidR="00C76159" w:rsidRDefault="00C76159" w:rsidP="00C76159">
      <w:pPr>
        <w:rPr>
          <w:color w:val="333333"/>
          <w:szCs w:val="32"/>
          <w:shd w:val="clear" w:color="auto" w:fill="FFFFFF"/>
        </w:rPr>
      </w:pPr>
    </w:p>
    <w:p w:rsidR="0098019F" w:rsidRDefault="00C76159">
      <w:pPr>
        <w:rPr>
          <w:color w:val="333333"/>
          <w:szCs w:val="32"/>
          <w:shd w:val="clear" w:color="auto" w:fill="FFFFFF"/>
        </w:rPr>
      </w:pPr>
      <w:proofErr w:type="spellStart"/>
      <w:r w:rsidRPr="00C76159">
        <w:rPr>
          <w:b/>
          <w:color w:val="333333"/>
          <w:szCs w:val="32"/>
          <w:shd w:val="clear" w:color="auto" w:fill="FFFFFF"/>
        </w:rPr>
        <w:t>Consequentialism</w:t>
      </w:r>
      <w:proofErr w:type="spellEnd"/>
      <w:r w:rsidRPr="00C76159">
        <w:rPr>
          <w:b/>
          <w:color w:val="333333"/>
          <w:szCs w:val="32"/>
          <w:shd w:val="clear" w:color="auto" w:fill="FFFFFF"/>
        </w:rPr>
        <w:t xml:space="preserve"> </w:t>
      </w:r>
      <w:proofErr w:type="gramStart"/>
      <w:r w:rsidR="0098019F">
        <w:rPr>
          <w:b/>
          <w:color w:val="333333"/>
          <w:szCs w:val="32"/>
          <w:shd w:val="clear" w:color="auto" w:fill="FFFFFF"/>
        </w:rPr>
        <w:t>–</w:t>
      </w:r>
      <w:r>
        <w:rPr>
          <w:b/>
          <w:color w:val="333333"/>
          <w:szCs w:val="32"/>
          <w:shd w:val="clear" w:color="auto" w:fill="FFFFFF"/>
        </w:rPr>
        <w:t xml:space="preserve"> </w:t>
      </w:r>
      <w:r w:rsidR="0098019F">
        <w:rPr>
          <w:color w:val="333333"/>
          <w:szCs w:val="32"/>
          <w:shd w:val="clear" w:color="auto" w:fill="FFFFFF"/>
        </w:rPr>
        <w:t xml:space="preserve"> best</w:t>
      </w:r>
      <w:proofErr w:type="gramEnd"/>
      <w:r w:rsidR="0098019F">
        <w:rPr>
          <w:color w:val="333333"/>
          <w:szCs w:val="32"/>
          <w:shd w:val="clear" w:color="auto" w:fill="FFFFFF"/>
        </w:rPr>
        <w:t xml:space="preserve"> to worst- do what is good  (all under heaven) </w:t>
      </w:r>
    </w:p>
    <w:p w:rsidR="0098019F" w:rsidRDefault="0098019F" w:rsidP="0098019F">
      <w:pPr>
        <w:rPr>
          <w:color w:val="333333"/>
          <w:szCs w:val="32"/>
          <w:shd w:val="clear" w:color="auto" w:fill="FFFFFF"/>
        </w:rPr>
      </w:pPr>
      <w:r>
        <w:rPr>
          <w:b/>
          <w:color w:val="333333"/>
          <w:szCs w:val="32"/>
          <w:shd w:val="clear" w:color="auto" w:fill="FFFFFF"/>
        </w:rPr>
        <w:t xml:space="preserve">Utilitarianism- </w:t>
      </w:r>
      <w:r>
        <w:rPr>
          <w:color w:val="333333"/>
          <w:szCs w:val="32"/>
          <w:shd w:val="clear" w:color="auto" w:fill="FFFFFF"/>
        </w:rPr>
        <w:t xml:space="preserve">Do what benefits the greater good </w:t>
      </w:r>
    </w:p>
    <w:p w:rsidR="0098019F" w:rsidRDefault="0098019F">
      <w:pPr>
        <w:rPr>
          <w:color w:val="333333"/>
          <w:szCs w:val="32"/>
          <w:shd w:val="clear" w:color="auto" w:fill="FFFFFF"/>
        </w:rPr>
      </w:pPr>
      <w:r>
        <w:rPr>
          <w:b/>
          <w:color w:val="333333"/>
          <w:szCs w:val="32"/>
          <w:shd w:val="clear" w:color="auto" w:fill="FFFFFF"/>
        </w:rPr>
        <w:t xml:space="preserve">Deontology- </w:t>
      </w:r>
      <w:r>
        <w:rPr>
          <w:color w:val="333333"/>
          <w:szCs w:val="32"/>
          <w:shd w:val="clear" w:color="auto" w:fill="FFFFFF"/>
        </w:rPr>
        <w:t xml:space="preserve">The right (morals)  </w:t>
      </w:r>
    </w:p>
    <w:p w:rsidR="0098019F" w:rsidRDefault="0098019F">
      <w:pPr>
        <w:rPr>
          <w:color w:val="333333"/>
          <w:szCs w:val="32"/>
          <w:shd w:val="clear" w:color="auto" w:fill="FFFFFF"/>
        </w:rPr>
      </w:pPr>
    </w:p>
    <w:p w:rsidR="0098019F" w:rsidRPr="0098019F" w:rsidRDefault="0098019F">
      <w:pPr>
        <w:rPr>
          <w:b/>
          <w:color w:val="333333"/>
          <w:szCs w:val="32"/>
          <w:u w:val="single"/>
          <w:shd w:val="clear" w:color="auto" w:fill="FFFFFF"/>
        </w:rPr>
      </w:pPr>
      <w:r>
        <w:rPr>
          <w:color w:val="333333"/>
          <w:szCs w:val="32"/>
          <w:u w:val="single"/>
          <w:shd w:val="clear" w:color="auto" w:fill="FFFFFF"/>
        </w:rPr>
        <w:t>Plato- 4</w:t>
      </w:r>
      <w:r w:rsidRPr="0098019F">
        <w:rPr>
          <w:color w:val="333333"/>
          <w:szCs w:val="32"/>
          <w:u w:val="single"/>
          <w:shd w:val="clear" w:color="auto" w:fill="FFFFFF"/>
          <w:vertAlign w:val="superscript"/>
        </w:rPr>
        <w:t>th</w:t>
      </w:r>
      <w:r>
        <w:rPr>
          <w:color w:val="333333"/>
          <w:szCs w:val="32"/>
          <w:u w:val="single"/>
          <w:shd w:val="clear" w:color="auto" w:fill="FFFFFF"/>
        </w:rPr>
        <w:t xml:space="preserve"> Century Greek –</w:t>
      </w:r>
      <w:proofErr w:type="spellStart"/>
      <w:r>
        <w:rPr>
          <w:b/>
          <w:color w:val="333333"/>
          <w:szCs w:val="32"/>
          <w:u w:val="single"/>
          <w:shd w:val="clear" w:color="auto" w:fill="FFFFFF"/>
        </w:rPr>
        <w:t>Consequentialist</w:t>
      </w:r>
      <w:proofErr w:type="spellEnd"/>
      <w:r>
        <w:rPr>
          <w:b/>
          <w:color w:val="333333"/>
          <w:szCs w:val="32"/>
          <w:u w:val="single"/>
          <w:shd w:val="clear" w:color="auto" w:fill="FFFFFF"/>
        </w:rPr>
        <w:t xml:space="preserve"> </w:t>
      </w:r>
    </w:p>
    <w:p w:rsidR="0098019F" w:rsidRPr="0098019F" w:rsidRDefault="0098019F" w:rsidP="0098019F">
      <w:pPr>
        <w:pStyle w:val="ListParagraph"/>
        <w:numPr>
          <w:ilvl w:val="0"/>
          <w:numId w:val="2"/>
        </w:numPr>
        <w:rPr>
          <w:color w:val="333333"/>
          <w:szCs w:val="32"/>
          <w:shd w:val="clear" w:color="auto" w:fill="FFFFFF"/>
        </w:rPr>
      </w:pPr>
      <w:r w:rsidRPr="0098019F">
        <w:rPr>
          <w:color w:val="333333"/>
          <w:szCs w:val="32"/>
          <w:shd w:val="clear" w:color="auto" w:fill="FFFFFF"/>
        </w:rPr>
        <w:t xml:space="preserve">An honorable person keeps their words </w:t>
      </w:r>
    </w:p>
    <w:p w:rsidR="0098019F" w:rsidRPr="0098019F" w:rsidRDefault="0098019F" w:rsidP="0098019F">
      <w:pPr>
        <w:pStyle w:val="ListParagraph"/>
        <w:numPr>
          <w:ilvl w:val="0"/>
          <w:numId w:val="2"/>
        </w:numPr>
        <w:rPr>
          <w:color w:val="333333"/>
          <w:szCs w:val="32"/>
          <w:shd w:val="clear" w:color="auto" w:fill="FFFFFF"/>
        </w:rPr>
      </w:pPr>
      <w:r w:rsidRPr="0098019F">
        <w:rPr>
          <w:color w:val="333333"/>
          <w:szCs w:val="32"/>
          <w:shd w:val="clear" w:color="auto" w:fill="FFFFFF"/>
        </w:rPr>
        <w:t xml:space="preserve">Don’t steal </w:t>
      </w:r>
    </w:p>
    <w:p w:rsidR="0098019F" w:rsidRPr="0098019F" w:rsidRDefault="0098019F" w:rsidP="0098019F">
      <w:pPr>
        <w:pStyle w:val="ListParagraph"/>
        <w:numPr>
          <w:ilvl w:val="0"/>
          <w:numId w:val="2"/>
        </w:numPr>
        <w:rPr>
          <w:color w:val="333333"/>
          <w:szCs w:val="32"/>
          <w:shd w:val="clear" w:color="auto" w:fill="FFFFFF"/>
        </w:rPr>
      </w:pPr>
      <w:r w:rsidRPr="0098019F">
        <w:rPr>
          <w:color w:val="333333"/>
          <w:szCs w:val="32"/>
          <w:shd w:val="clear" w:color="auto" w:fill="FFFFFF"/>
        </w:rPr>
        <w:t xml:space="preserve">To do what is good you think about the consequences  </w:t>
      </w:r>
    </w:p>
    <w:p w:rsidR="0098019F" w:rsidRDefault="0098019F">
      <w:pPr>
        <w:rPr>
          <w:color w:val="333333"/>
          <w:szCs w:val="32"/>
          <w:shd w:val="clear" w:color="auto" w:fill="FFFFFF"/>
        </w:rPr>
      </w:pPr>
    </w:p>
    <w:p w:rsidR="0098019F" w:rsidRDefault="0098019F">
      <w:pPr>
        <w:rPr>
          <w:color w:val="333333"/>
          <w:szCs w:val="32"/>
          <w:u w:val="single"/>
          <w:shd w:val="clear" w:color="auto" w:fill="FFFFFF"/>
        </w:rPr>
      </w:pPr>
      <w:r>
        <w:rPr>
          <w:color w:val="333333"/>
          <w:szCs w:val="32"/>
          <w:u w:val="single"/>
          <w:shd w:val="clear" w:color="auto" w:fill="FFFFFF"/>
        </w:rPr>
        <w:t xml:space="preserve">Epicurus  </w:t>
      </w:r>
    </w:p>
    <w:p w:rsidR="0098019F" w:rsidRDefault="0098019F">
      <w:pPr>
        <w:rPr>
          <w:color w:val="333333"/>
          <w:szCs w:val="32"/>
          <w:shd w:val="clear" w:color="auto" w:fill="FFFFFF"/>
        </w:rPr>
      </w:pPr>
      <w:r>
        <w:rPr>
          <w:color w:val="333333"/>
          <w:szCs w:val="32"/>
          <w:shd w:val="clear" w:color="auto" w:fill="FFFFFF"/>
        </w:rPr>
        <w:t xml:space="preserve">The reason for </w:t>
      </w:r>
      <w:proofErr w:type="spellStart"/>
      <w:r>
        <w:rPr>
          <w:color w:val="333333"/>
          <w:szCs w:val="32"/>
          <w:shd w:val="clear" w:color="auto" w:fill="FFFFFF"/>
        </w:rPr>
        <w:t>licing</w:t>
      </w:r>
      <w:proofErr w:type="spellEnd"/>
      <w:r>
        <w:rPr>
          <w:color w:val="333333"/>
          <w:szCs w:val="32"/>
          <w:shd w:val="clear" w:color="auto" w:fill="FFFFFF"/>
        </w:rPr>
        <w:t xml:space="preserve"> is to be happy </w:t>
      </w:r>
    </w:p>
    <w:p w:rsidR="0098019F" w:rsidRDefault="0098019F">
      <w:pPr>
        <w:rPr>
          <w:color w:val="333333"/>
          <w:szCs w:val="32"/>
          <w:shd w:val="clear" w:color="auto" w:fill="FFFFFF"/>
        </w:rPr>
      </w:pPr>
      <w:r>
        <w:rPr>
          <w:color w:val="333333"/>
          <w:szCs w:val="32"/>
          <w:shd w:val="clear" w:color="auto" w:fill="FFFFFF"/>
        </w:rPr>
        <w:t xml:space="preserve">What is happiness? </w:t>
      </w:r>
    </w:p>
    <w:p w:rsidR="0098019F" w:rsidRDefault="0098019F" w:rsidP="0098019F">
      <w:pPr>
        <w:pStyle w:val="ListParagraph"/>
        <w:numPr>
          <w:ilvl w:val="0"/>
          <w:numId w:val="1"/>
        </w:numPr>
        <w:rPr>
          <w:color w:val="333333"/>
          <w:szCs w:val="32"/>
          <w:shd w:val="clear" w:color="auto" w:fill="FFFFFF"/>
        </w:rPr>
      </w:pPr>
      <w:r>
        <w:rPr>
          <w:color w:val="333333"/>
          <w:szCs w:val="32"/>
          <w:shd w:val="clear" w:color="auto" w:fill="FFFFFF"/>
        </w:rPr>
        <w:t xml:space="preserve">To have friends </w:t>
      </w:r>
    </w:p>
    <w:p w:rsidR="0098019F" w:rsidRDefault="0098019F" w:rsidP="0098019F">
      <w:pPr>
        <w:pStyle w:val="ListParagraph"/>
        <w:numPr>
          <w:ilvl w:val="0"/>
          <w:numId w:val="1"/>
        </w:numPr>
        <w:rPr>
          <w:color w:val="333333"/>
          <w:szCs w:val="32"/>
          <w:shd w:val="clear" w:color="auto" w:fill="FFFFFF"/>
        </w:rPr>
      </w:pPr>
      <w:r>
        <w:rPr>
          <w:color w:val="333333"/>
          <w:szCs w:val="32"/>
          <w:shd w:val="clear" w:color="auto" w:fill="FFFFFF"/>
        </w:rPr>
        <w:t xml:space="preserve">To have freedom </w:t>
      </w:r>
    </w:p>
    <w:p w:rsidR="0098019F" w:rsidRDefault="0098019F" w:rsidP="0098019F">
      <w:pPr>
        <w:pStyle w:val="ListParagraph"/>
        <w:numPr>
          <w:ilvl w:val="0"/>
          <w:numId w:val="1"/>
        </w:numPr>
        <w:rPr>
          <w:color w:val="333333"/>
          <w:szCs w:val="32"/>
          <w:shd w:val="clear" w:color="auto" w:fill="FFFFFF"/>
        </w:rPr>
      </w:pPr>
      <w:r>
        <w:rPr>
          <w:color w:val="333333"/>
          <w:szCs w:val="32"/>
          <w:shd w:val="clear" w:color="auto" w:fill="FFFFFF"/>
        </w:rPr>
        <w:t xml:space="preserve">And to have enough money for the basic needs </w:t>
      </w:r>
    </w:p>
    <w:p w:rsidR="0098019F" w:rsidRDefault="0098019F" w:rsidP="0098019F">
      <w:pPr>
        <w:rPr>
          <w:color w:val="333333"/>
          <w:szCs w:val="32"/>
          <w:shd w:val="clear" w:color="auto" w:fill="FFFFFF"/>
        </w:rPr>
      </w:pPr>
    </w:p>
    <w:p w:rsidR="0098019F" w:rsidRDefault="0098019F" w:rsidP="0098019F">
      <w:pPr>
        <w:rPr>
          <w:color w:val="333333"/>
          <w:szCs w:val="32"/>
          <w:u w:val="single"/>
          <w:shd w:val="clear" w:color="auto" w:fill="FFFFFF"/>
        </w:rPr>
      </w:pPr>
      <w:r>
        <w:rPr>
          <w:color w:val="333333"/>
          <w:szCs w:val="32"/>
          <w:u w:val="single"/>
          <w:shd w:val="clear" w:color="auto" w:fill="FFFFFF"/>
        </w:rPr>
        <w:t>Jeremy Bentham- 18</w:t>
      </w:r>
      <w:r w:rsidRPr="0098019F">
        <w:rPr>
          <w:color w:val="333333"/>
          <w:szCs w:val="32"/>
          <w:u w:val="single"/>
          <w:shd w:val="clear" w:color="auto" w:fill="FFFFFF"/>
          <w:vertAlign w:val="superscript"/>
        </w:rPr>
        <w:t>th</w:t>
      </w:r>
      <w:r>
        <w:rPr>
          <w:color w:val="333333"/>
          <w:szCs w:val="32"/>
          <w:u w:val="single"/>
          <w:shd w:val="clear" w:color="auto" w:fill="FFFFFF"/>
        </w:rPr>
        <w:t xml:space="preserve"> Century English Utilitarian   </w:t>
      </w:r>
    </w:p>
    <w:p w:rsidR="0098019F" w:rsidRDefault="0098019F" w:rsidP="0098019F">
      <w:pPr>
        <w:pStyle w:val="ListParagraph"/>
        <w:numPr>
          <w:ilvl w:val="0"/>
          <w:numId w:val="3"/>
        </w:numPr>
        <w:rPr>
          <w:color w:val="333333"/>
          <w:szCs w:val="32"/>
          <w:shd w:val="clear" w:color="auto" w:fill="FFFFFF"/>
        </w:rPr>
      </w:pPr>
      <w:r>
        <w:rPr>
          <w:color w:val="333333"/>
          <w:szCs w:val="32"/>
          <w:shd w:val="clear" w:color="auto" w:fill="FFFFFF"/>
        </w:rPr>
        <w:t xml:space="preserve">The pain/pleasure principle- to seek pleasure and avoid pain </w:t>
      </w:r>
    </w:p>
    <w:p w:rsidR="0098019F" w:rsidRDefault="0098019F" w:rsidP="0098019F">
      <w:pPr>
        <w:pStyle w:val="ListParagraph"/>
        <w:numPr>
          <w:ilvl w:val="0"/>
          <w:numId w:val="3"/>
        </w:numPr>
        <w:rPr>
          <w:color w:val="333333"/>
          <w:szCs w:val="32"/>
          <w:shd w:val="clear" w:color="auto" w:fill="FFFFFF"/>
        </w:rPr>
      </w:pPr>
      <w:r>
        <w:rPr>
          <w:color w:val="333333"/>
          <w:szCs w:val="32"/>
          <w:shd w:val="clear" w:color="auto" w:fill="FFFFFF"/>
        </w:rPr>
        <w:t xml:space="preserve">Animals have moral rights and are morally equal to humans </w:t>
      </w:r>
    </w:p>
    <w:p w:rsidR="0098019F" w:rsidRDefault="0098019F" w:rsidP="0098019F">
      <w:pPr>
        <w:rPr>
          <w:color w:val="333333"/>
          <w:szCs w:val="32"/>
          <w:shd w:val="clear" w:color="auto" w:fill="FFFFFF"/>
        </w:rPr>
      </w:pPr>
    </w:p>
    <w:p w:rsidR="0098019F" w:rsidRDefault="0098019F" w:rsidP="0098019F">
      <w:pPr>
        <w:rPr>
          <w:color w:val="333333"/>
          <w:szCs w:val="32"/>
          <w:u w:val="single"/>
          <w:shd w:val="clear" w:color="auto" w:fill="FFFFFF"/>
        </w:rPr>
      </w:pPr>
      <w:r w:rsidRPr="0098019F">
        <w:rPr>
          <w:color w:val="333333"/>
          <w:szCs w:val="32"/>
          <w:u w:val="single"/>
          <w:shd w:val="clear" w:color="auto" w:fill="FFFFFF"/>
        </w:rPr>
        <w:t>John Stuart Mill</w:t>
      </w:r>
      <w:r>
        <w:rPr>
          <w:color w:val="333333"/>
          <w:szCs w:val="32"/>
          <w:u w:val="single"/>
          <w:shd w:val="clear" w:color="auto" w:fill="FFFFFF"/>
        </w:rPr>
        <w:t xml:space="preserve">- Canada’s Philosopher- Utilitarian  </w:t>
      </w:r>
    </w:p>
    <w:p w:rsidR="0098019F" w:rsidRDefault="0098019F" w:rsidP="0098019F">
      <w:pPr>
        <w:pStyle w:val="ListParagraph"/>
        <w:numPr>
          <w:ilvl w:val="0"/>
          <w:numId w:val="4"/>
        </w:numPr>
        <w:rPr>
          <w:color w:val="333333"/>
          <w:szCs w:val="32"/>
          <w:shd w:val="clear" w:color="auto" w:fill="FFFFFF"/>
        </w:rPr>
      </w:pPr>
      <w:r>
        <w:rPr>
          <w:color w:val="333333"/>
          <w:szCs w:val="32"/>
          <w:shd w:val="clear" w:color="auto" w:fill="FFFFFF"/>
        </w:rPr>
        <w:t xml:space="preserve">Accuses Bentham of being a Hedonist (only seeking pleasure)  </w:t>
      </w:r>
    </w:p>
    <w:p w:rsidR="0098019F" w:rsidRDefault="0098019F" w:rsidP="0098019F">
      <w:pPr>
        <w:pStyle w:val="ListParagraph"/>
        <w:numPr>
          <w:ilvl w:val="0"/>
          <w:numId w:val="4"/>
        </w:numPr>
        <w:rPr>
          <w:color w:val="333333"/>
          <w:szCs w:val="32"/>
          <w:shd w:val="clear" w:color="auto" w:fill="FFFFFF"/>
        </w:rPr>
      </w:pPr>
      <w:r>
        <w:rPr>
          <w:color w:val="333333"/>
          <w:szCs w:val="32"/>
          <w:shd w:val="clear" w:color="auto" w:fill="FFFFFF"/>
        </w:rPr>
        <w:t xml:space="preserve">Says that quality of pleasure is more important then quantity of pleasure </w:t>
      </w:r>
    </w:p>
    <w:p w:rsidR="0098019F" w:rsidRDefault="0098019F" w:rsidP="0098019F">
      <w:pPr>
        <w:pStyle w:val="ListParagraph"/>
        <w:numPr>
          <w:ilvl w:val="0"/>
          <w:numId w:val="4"/>
        </w:numPr>
        <w:rPr>
          <w:color w:val="333333"/>
          <w:szCs w:val="32"/>
          <w:shd w:val="clear" w:color="auto" w:fill="FFFFFF"/>
        </w:rPr>
      </w:pPr>
      <w:r>
        <w:rPr>
          <w:color w:val="333333"/>
          <w:szCs w:val="32"/>
          <w:shd w:val="clear" w:color="auto" w:fill="FFFFFF"/>
        </w:rPr>
        <w:t xml:space="preserve">It is better to be an unhappy person then a happy pig </w:t>
      </w:r>
    </w:p>
    <w:p w:rsidR="00E1655D" w:rsidRDefault="0098019F" w:rsidP="0098019F">
      <w:pPr>
        <w:pStyle w:val="ListParagraph"/>
        <w:numPr>
          <w:ilvl w:val="0"/>
          <w:numId w:val="4"/>
        </w:numPr>
        <w:rPr>
          <w:color w:val="333333"/>
          <w:szCs w:val="32"/>
          <w:shd w:val="clear" w:color="auto" w:fill="FFFFFF"/>
        </w:rPr>
      </w:pPr>
      <w:r>
        <w:rPr>
          <w:color w:val="333333"/>
          <w:szCs w:val="32"/>
          <w:shd w:val="clear" w:color="auto" w:fill="FFFFFF"/>
        </w:rPr>
        <w:t xml:space="preserve">If people were to choose the pig it is because they are incapable of the higher. </w:t>
      </w:r>
      <w:r w:rsidR="00E1655D">
        <w:rPr>
          <w:color w:val="333333"/>
          <w:szCs w:val="32"/>
          <w:shd w:val="clear" w:color="auto" w:fill="FFFFFF"/>
        </w:rPr>
        <w:t xml:space="preserve"> </w:t>
      </w:r>
    </w:p>
    <w:p w:rsidR="00E1655D" w:rsidRDefault="00E1655D" w:rsidP="00E1655D">
      <w:pPr>
        <w:rPr>
          <w:color w:val="333333"/>
          <w:szCs w:val="32"/>
          <w:shd w:val="clear" w:color="auto" w:fill="FFFFFF"/>
        </w:rPr>
      </w:pPr>
    </w:p>
    <w:p w:rsidR="00E1655D" w:rsidRDefault="00E1655D" w:rsidP="00E1655D">
      <w:pPr>
        <w:rPr>
          <w:color w:val="333333"/>
          <w:szCs w:val="32"/>
          <w:u w:val="single"/>
          <w:shd w:val="clear" w:color="auto" w:fill="FFFFFF"/>
        </w:rPr>
      </w:pPr>
      <w:r>
        <w:rPr>
          <w:color w:val="333333"/>
          <w:szCs w:val="32"/>
          <w:u w:val="single"/>
          <w:shd w:val="clear" w:color="auto" w:fill="FFFFFF"/>
        </w:rPr>
        <w:t>John Rawls- 20</w:t>
      </w:r>
      <w:r w:rsidRPr="00E1655D">
        <w:rPr>
          <w:color w:val="333333"/>
          <w:szCs w:val="32"/>
          <w:u w:val="single"/>
          <w:shd w:val="clear" w:color="auto" w:fill="FFFFFF"/>
          <w:vertAlign w:val="superscript"/>
        </w:rPr>
        <w:t>th</w:t>
      </w:r>
      <w:r>
        <w:rPr>
          <w:color w:val="333333"/>
          <w:szCs w:val="32"/>
          <w:u w:val="single"/>
          <w:shd w:val="clear" w:color="auto" w:fill="FFFFFF"/>
        </w:rPr>
        <w:t xml:space="preserve"> American </w:t>
      </w:r>
    </w:p>
    <w:p w:rsidR="00E1655D" w:rsidRPr="00E1655D" w:rsidRDefault="00E1655D" w:rsidP="00E1655D">
      <w:pPr>
        <w:pStyle w:val="ListParagraph"/>
        <w:numPr>
          <w:ilvl w:val="0"/>
          <w:numId w:val="5"/>
        </w:numPr>
        <w:rPr>
          <w:color w:val="333333"/>
          <w:szCs w:val="32"/>
          <w:u w:val="single"/>
          <w:shd w:val="clear" w:color="auto" w:fill="FFFFFF"/>
        </w:rPr>
      </w:pPr>
      <w:r>
        <w:rPr>
          <w:color w:val="333333"/>
          <w:szCs w:val="32"/>
          <w:shd w:val="clear" w:color="auto" w:fill="FFFFFF"/>
        </w:rPr>
        <w:t xml:space="preserve">Act Utilitarianism vs. rule Utilitarianism  </w:t>
      </w:r>
    </w:p>
    <w:p w:rsidR="00FE4764" w:rsidRPr="00FE4764" w:rsidRDefault="00E1655D" w:rsidP="00E1655D">
      <w:pPr>
        <w:pStyle w:val="ListParagraph"/>
        <w:numPr>
          <w:ilvl w:val="0"/>
          <w:numId w:val="5"/>
        </w:numPr>
        <w:rPr>
          <w:color w:val="333333"/>
          <w:szCs w:val="32"/>
          <w:u w:val="single"/>
          <w:shd w:val="clear" w:color="auto" w:fill="FFFFFF"/>
        </w:rPr>
      </w:pPr>
      <w:r>
        <w:rPr>
          <w:color w:val="333333"/>
          <w:szCs w:val="32"/>
          <w:shd w:val="clear" w:color="auto" w:fill="FFFFFF"/>
        </w:rPr>
        <w:t xml:space="preserve">Was the one who brought in rules to utilitarianism </w:t>
      </w:r>
      <w:r w:rsidR="00FE4764">
        <w:rPr>
          <w:color w:val="333333"/>
          <w:szCs w:val="32"/>
          <w:shd w:val="clear" w:color="auto" w:fill="FFFFFF"/>
        </w:rPr>
        <w:t xml:space="preserve"> </w:t>
      </w:r>
    </w:p>
    <w:p w:rsidR="00FE4764" w:rsidRPr="00FE4764" w:rsidRDefault="00FE4764" w:rsidP="00E1655D">
      <w:pPr>
        <w:pStyle w:val="ListParagraph"/>
        <w:numPr>
          <w:ilvl w:val="0"/>
          <w:numId w:val="5"/>
        </w:numPr>
        <w:rPr>
          <w:color w:val="333333"/>
          <w:szCs w:val="32"/>
          <w:u w:val="single"/>
          <w:shd w:val="clear" w:color="auto" w:fill="FFFFFF"/>
        </w:rPr>
      </w:pPr>
      <w:r>
        <w:rPr>
          <w:color w:val="333333"/>
          <w:szCs w:val="32"/>
          <w:shd w:val="clear" w:color="auto" w:fill="FFFFFF"/>
        </w:rPr>
        <w:t xml:space="preserve">To have a good society, people must keep their promises </w:t>
      </w:r>
    </w:p>
    <w:p w:rsidR="00FE4764" w:rsidRPr="00FE4764" w:rsidRDefault="00FE4764" w:rsidP="00E1655D">
      <w:pPr>
        <w:pStyle w:val="ListParagraph"/>
        <w:numPr>
          <w:ilvl w:val="0"/>
          <w:numId w:val="5"/>
        </w:numPr>
        <w:rPr>
          <w:color w:val="333333"/>
          <w:szCs w:val="32"/>
          <w:u w:val="single"/>
          <w:shd w:val="clear" w:color="auto" w:fill="FFFFFF"/>
        </w:rPr>
      </w:pPr>
      <w:r>
        <w:rPr>
          <w:color w:val="333333"/>
          <w:szCs w:val="32"/>
          <w:shd w:val="clear" w:color="auto" w:fill="FFFFFF"/>
        </w:rPr>
        <w:t xml:space="preserve">Cant be the greatest good for the greatest number  </w:t>
      </w:r>
    </w:p>
    <w:p w:rsidR="00FE4764" w:rsidRDefault="00FE4764" w:rsidP="00FE4764">
      <w:pPr>
        <w:rPr>
          <w:color w:val="333333"/>
          <w:szCs w:val="32"/>
          <w:u w:val="single"/>
          <w:shd w:val="clear" w:color="auto" w:fill="FFFFFF"/>
        </w:rPr>
      </w:pPr>
      <w:r w:rsidRPr="00FE4764">
        <w:rPr>
          <w:color w:val="333333"/>
          <w:szCs w:val="32"/>
          <w:u w:val="single"/>
          <w:shd w:val="clear" w:color="auto" w:fill="FFFFFF"/>
        </w:rPr>
        <w:t>Peter Singer</w:t>
      </w:r>
      <w:r>
        <w:rPr>
          <w:color w:val="333333"/>
          <w:szCs w:val="32"/>
          <w:u w:val="single"/>
          <w:shd w:val="clear" w:color="auto" w:fill="FFFFFF"/>
        </w:rPr>
        <w:t xml:space="preserve"> </w:t>
      </w:r>
    </w:p>
    <w:p w:rsidR="00FE4764" w:rsidRDefault="00FE4764" w:rsidP="00FE4764">
      <w:pPr>
        <w:pStyle w:val="ListParagraph"/>
        <w:numPr>
          <w:ilvl w:val="0"/>
          <w:numId w:val="6"/>
        </w:numPr>
        <w:rPr>
          <w:color w:val="333333"/>
          <w:szCs w:val="32"/>
          <w:shd w:val="clear" w:color="auto" w:fill="FFFFFF"/>
        </w:rPr>
      </w:pPr>
      <w:r>
        <w:rPr>
          <w:color w:val="333333"/>
          <w:szCs w:val="32"/>
          <w:shd w:val="clear" w:color="auto" w:fill="FFFFFF"/>
        </w:rPr>
        <w:t xml:space="preserve">Says that once you achieve a basic sense of happiness it is your obligation to make others happy </w:t>
      </w:r>
    </w:p>
    <w:p w:rsidR="00FE4764" w:rsidRDefault="00FE4764" w:rsidP="00FE4764">
      <w:pPr>
        <w:pStyle w:val="ListParagraph"/>
        <w:numPr>
          <w:ilvl w:val="0"/>
          <w:numId w:val="6"/>
        </w:numPr>
        <w:rPr>
          <w:color w:val="333333"/>
          <w:szCs w:val="32"/>
          <w:shd w:val="clear" w:color="auto" w:fill="FFFFFF"/>
        </w:rPr>
      </w:pPr>
      <w:r>
        <w:rPr>
          <w:color w:val="333333"/>
          <w:szCs w:val="32"/>
          <w:shd w:val="clear" w:color="auto" w:fill="FFFFFF"/>
        </w:rPr>
        <w:t xml:space="preserve">All you excess wealth is to be given to the deserving people without excess wealth </w:t>
      </w:r>
    </w:p>
    <w:p w:rsidR="00FE4764" w:rsidRDefault="00FE4764" w:rsidP="00FE4764">
      <w:pPr>
        <w:rPr>
          <w:color w:val="333333"/>
          <w:szCs w:val="32"/>
          <w:shd w:val="clear" w:color="auto" w:fill="FFFFFF"/>
        </w:rPr>
      </w:pPr>
      <w:r>
        <w:rPr>
          <w:color w:val="333333"/>
          <w:szCs w:val="32"/>
          <w:shd w:val="clear" w:color="auto" w:fill="FFFFFF"/>
        </w:rPr>
        <w:t xml:space="preserve">Argument for Charity </w:t>
      </w:r>
    </w:p>
    <w:p w:rsidR="00FE4764" w:rsidRDefault="00FE4764" w:rsidP="00FE4764">
      <w:pPr>
        <w:pStyle w:val="ListParagraph"/>
        <w:numPr>
          <w:ilvl w:val="0"/>
          <w:numId w:val="7"/>
        </w:numPr>
        <w:rPr>
          <w:color w:val="333333"/>
          <w:szCs w:val="32"/>
          <w:shd w:val="clear" w:color="auto" w:fill="FFFFFF"/>
        </w:rPr>
      </w:pPr>
      <w:r>
        <w:rPr>
          <w:color w:val="333333"/>
          <w:szCs w:val="32"/>
          <w:shd w:val="clear" w:color="auto" w:fill="FFFFFF"/>
        </w:rPr>
        <w:t>Just because they are unknown, it is not the answer to</w:t>
      </w:r>
      <w:proofErr w:type="gramStart"/>
      <w:r>
        <w:rPr>
          <w:color w:val="333333"/>
          <w:szCs w:val="32"/>
          <w:shd w:val="clear" w:color="auto" w:fill="FFFFFF"/>
        </w:rPr>
        <w:t>.-</w:t>
      </w:r>
      <w:proofErr w:type="gramEnd"/>
      <w:r>
        <w:rPr>
          <w:color w:val="333333"/>
          <w:szCs w:val="32"/>
          <w:shd w:val="clear" w:color="auto" w:fill="FFFFFF"/>
        </w:rPr>
        <w:t xml:space="preserve"> to kill an unknown human is not right </w:t>
      </w:r>
    </w:p>
    <w:p w:rsidR="00FE4764" w:rsidRDefault="00FE4764" w:rsidP="00FE4764">
      <w:pPr>
        <w:pStyle w:val="ListParagraph"/>
        <w:numPr>
          <w:ilvl w:val="0"/>
          <w:numId w:val="7"/>
        </w:numPr>
        <w:rPr>
          <w:color w:val="333333"/>
          <w:szCs w:val="32"/>
          <w:shd w:val="clear" w:color="auto" w:fill="FFFFFF"/>
        </w:rPr>
      </w:pPr>
      <w:r>
        <w:rPr>
          <w:color w:val="333333"/>
          <w:szCs w:val="32"/>
          <w:shd w:val="clear" w:color="auto" w:fill="FFFFFF"/>
        </w:rPr>
        <w:t xml:space="preserve">Lack of certainty is not the answer </w:t>
      </w:r>
    </w:p>
    <w:p w:rsidR="00FE4764" w:rsidRDefault="00FE4764" w:rsidP="00FE4764">
      <w:pPr>
        <w:pStyle w:val="ListParagraph"/>
        <w:numPr>
          <w:ilvl w:val="0"/>
          <w:numId w:val="7"/>
        </w:numPr>
        <w:rPr>
          <w:color w:val="333333"/>
          <w:szCs w:val="32"/>
          <w:shd w:val="clear" w:color="auto" w:fill="FFFFFF"/>
        </w:rPr>
      </w:pPr>
      <w:r>
        <w:rPr>
          <w:color w:val="333333"/>
          <w:szCs w:val="32"/>
          <w:shd w:val="clear" w:color="auto" w:fill="FFFFFF"/>
        </w:rPr>
        <w:t xml:space="preserve">You could say that the poor will die anyways so why help them? </w:t>
      </w:r>
    </w:p>
    <w:p w:rsidR="00FE4764" w:rsidRDefault="00FE4764" w:rsidP="00FE4764">
      <w:pPr>
        <w:pStyle w:val="ListParagraph"/>
        <w:numPr>
          <w:ilvl w:val="0"/>
          <w:numId w:val="7"/>
        </w:numPr>
        <w:rPr>
          <w:color w:val="333333"/>
          <w:szCs w:val="32"/>
          <w:shd w:val="clear" w:color="auto" w:fill="FFFFFF"/>
        </w:rPr>
      </w:pPr>
      <w:r>
        <w:rPr>
          <w:color w:val="333333"/>
          <w:szCs w:val="32"/>
          <w:shd w:val="clear" w:color="auto" w:fill="FFFFFF"/>
        </w:rPr>
        <w:t xml:space="preserve">If we can sacrifice something that is not important to us but could help others we should </w:t>
      </w:r>
    </w:p>
    <w:p w:rsidR="00FE4764" w:rsidRDefault="00FE4764" w:rsidP="00FE4764">
      <w:pPr>
        <w:rPr>
          <w:color w:val="333333"/>
          <w:szCs w:val="32"/>
          <w:shd w:val="clear" w:color="auto" w:fill="FFFFFF"/>
        </w:rPr>
      </w:pPr>
    </w:p>
    <w:p w:rsidR="00FE4764" w:rsidRDefault="00FE4764" w:rsidP="00FE4764">
      <w:pPr>
        <w:rPr>
          <w:color w:val="333333"/>
          <w:szCs w:val="32"/>
          <w:u w:val="single"/>
          <w:shd w:val="clear" w:color="auto" w:fill="FFFFFF"/>
        </w:rPr>
      </w:pPr>
      <w:r>
        <w:rPr>
          <w:color w:val="333333"/>
          <w:szCs w:val="32"/>
          <w:u w:val="single"/>
          <w:shd w:val="clear" w:color="auto" w:fill="FFFFFF"/>
        </w:rPr>
        <w:t xml:space="preserve">Robert </w:t>
      </w:r>
      <w:proofErr w:type="spellStart"/>
      <w:r>
        <w:rPr>
          <w:color w:val="333333"/>
          <w:szCs w:val="32"/>
          <w:u w:val="single"/>
          <w:shd w:val="clear" w:color="auto" w:fill="FFFFFF"/>
        </w:rPr>
        <w:t>Nozick</w:t>
      </w:r>
      <w:proofErr w:type="spellEnd"/>
      <w:r>
        <w:rPr>
          <w:color w:val="333333"/>
          <w:szCs w:val="32"/>
          <w:u w:val="single"/>
          <w:shd w:val="clear" w:color="auto" w:fill="FFFFFF"/>
        </w:rPr>
        <w:t xml:space="preserve">- critic of utilitarianism </w:t>
      </w:r>
    </w:p>
    <w:p w:rsidR="00FE4764" w:rsidRPr="00FE4764" w:rsidRDefault="00FE4764" w:rsidP="00FE4764">
      <w:pPr>
        <w:pStyle w:val="ListParagraph"/>
        <w:numPr>
          <w:ilvl w:val="0"/>
          <w:numId w:val="8"/>
        </w:numPr>
        <w:rPr>
          <w:color w:val="333333"/>
          <w:szCs w:val="32"/>
          <w:u w:val="single"/>
          <w:shd w:val="clear" w:color="auto" w:fill="FFFFFF"/>
        </w:rPr>
      </w:pPr>
      <w:r>
        <w:rPr>
          <w:color w:val="333333"/>
          <w:szCs w:val="32"/>
          <w:shd w:val="clear" w:color="auto" w:fill="FFFFFF"/>
        </w:rPr>
        <w:t xml:space="preserve">We would like to be a certain way rather then feeling a certain way </w:t>
      </w:r>
    </w:p>
    <w:p w:rsidR="00FE4764" w:rsidRDefault="00FE4764" w:rsidP="00FE4764">
      <w:pPr>
        <w:rPr>
          <w:color w:val="333333"/>
          <w:szCs w:val="32"/>
          <w:u w:val="single"/>
          <w:shd w:val="clear" w:color="auto" w:fill="FFFFFF"/>
        </w:rPr>
      </w:pPr>
    </w:p>
    <w:p w:rsidR="00FE4764" w:rsidRDefault="00FE4764" w:rsidP="00FE4764">
      <w:pPr>
        <w:rPr>
          <w:color w:val="333333"/>
          <w:szCs w:val="32"/>
          <w:u w:val="single"/>
          <w:shd w:val="clear" w:color="auto" w:fill="FFFFFF"/>
        </w:rPr>
      </w:pPr>
      <w:r>
        <w:rPr>
          <w:color w:val="333333"/>
          <w:szCs w:val="32"/>
          <w:u w:val="single"/>
          <w:shd w:val="clear" w:color="auto" w:fill="FFFFFF"/>
        </w:rPr>
        <w:t xml:space="preserve">Kant- </w:t>
      </w:r>
    </w:p>
    <w:p w:rsidR="00FE4764" w:rsidRPr="00FE4764" w:rsidRDefault="00FE4764" w:rsidP="00FE4764">
      <w:pPr>
        <w:pStyle w:val="ListParagraph"/>
        <w:numPr>
          <w:ilvl w:val="0"/>
          <w:numId w:val="8"/>
        </w:numPr>
        <w:rPr>
          <w:color w:val="333333"/>
          <w:szCs w:val="32"/>
          <w:u w:val="single"/>
          <w:shd w:val="clear" w:color="auto" w:fill="FFFFFF"/>
        </w:rPr>
      </w:pPr>
      <w:r>
        <w:rPr>
          <w:color w:val="333333"/>
          <w:szCs w:val="32"/>
          <w:shd w:val="clear" w:color="auto" w:fill="FFFFFF"/>
        </w:rPr>
        <w:t xml:space="preserve">Says that a world based on feelings has no justice </w:t>
      </w:r>
    </w:p>
    <w:p w:rsidR="00B657FB" w:rsidRPr="00B657FB" w:rsidRDefault="00FE4764" w:rsidP="00FE4764">
      <w:pPr>
        <w:pStyle w:val="ListParagraph"/>
        <w:numPr>
          <w:ilvl w:val="0"/>
          <w:numId w:val="8"/>
        </w:numPr>
        <w:rPr>
          <w:color w:val="333333"/>
          <w:szCs w:val="32"/>
          <w:u w:val="single"/>
          <w:shd w:val="clear" w:color="auto" w:fill="FFFFFF"/>
        </w:rPr>
      </w:pPr>
      <w:r>
        <w:rPr>
          <w:color w:val="333333"/>
          <w:szCs w:val="32"/>
          <w:shd w:val="clear" w:color="auto" w:fill="FFFFFF"/>
        </w:rPr>
        <w:t xml:space="preserve">Rights are things that, if they </w:t>
      </w:r>
      <w:r w:rsidR="00B657FB">
        <w:rPr>
          <w:color w:val="333333"/>
          <w:szCs w:val="32"/>
          <w:shd w:val="clear" w:color="auto" w:fill="FFFFFF"/>
        </w:rPr>
        <w:t>exist</w:t>
      </w:r>
      <w:r>
        <w:rPr>
          <w:color w:val="333333"/>
          <w:szCs w:val="32"/>
          <w:shd w:val="clear" w:color="auto" w:fill="FFFFFF"/>
        </w:rPr>
        <w:t xml:space="preserve">, are there weather you want them or not </w:t>
      </w:r>
    </w:p>
    <w:p w:rsidR="00B657FB" w:rsidRDefault="00B657FB" w:rsidP="00B657FB">
      <w:pPr>
        <w:rPr>
          <w:color w:val="333333"/>
          <w:szCs w:val="32"/>
          <w:shd w:val="clear" w:color="auto" w:fill="FFFFFF"/>
        </w:rPr>
      </w:pPr>
      <w:r>
        <w:rPr>
          <w:color w:val="333333"/>
          <w:szCs w:val="32"/>
          <w:shd w:val="clear" w:color="auto" w:fill="FFFFFF"/>
        </w:rPr>
        <w:t xml:space="preserve">Natural rights </w:t>
      </w:r>
    </w:p>
    <w:p w:rsidR="00B657FB" w:rsidRDefault="00B657FB" w:rsidP="00B657FB">
      <w:pPr>
        <w:pStyle w:val="ListParagraph"/>
        <w:numPr>
          <w:ilvl w:val="0"/>
          <w:numId w:val="9"/>
        </w:numPr>
        <w:rPr>
          <w:color w:val="333333"/>
          <w:szCs w:val="32"/>
          <w:shd w:val="clear" w:color="auto" w:fill="FFFFFF"/>
        </w:rPr>
      </w:pPr>
      <w:r>
        <w:rPr>
          <w:color w:val="333333"/>
          <w:szCs w:val="32"/>
          <w:shd w:val="clear" w:color="auto" w:fill="FFFFFF"/>
        </w:rPr>
        <w:t xml:space="preserve">Right to exist  </w:t>
      </w:r>
    </w:p>
    <w:p w:rsidR="00B657FB" w:rsidRDefault="00B657FB" w:rsidP="00B657FB">
      <w:pPr>
        <w:pStyle w:val="ListParagraph"/>
        <w:numPr>
          <w:ilvl w:val="0"/>
          <w:numId w:val="9"/>
        </w:numPr>
        <w:rPr>
          <w:color w:val="333333"/>
          <w:szCs w:val="32"/>
          <w:shd w:val="clear" w:color="auto" w:fill="FFFFFF"/>
        </w:rPr>
      </w:pPr>
      <w:r>
        <w:rPr>
          <w:color w:val="333333"/>
          <w:szCs w:val="32"/>
          <w:shd w:val="clear" w:color="auto" w:fill="FFFFFF"/>
        </w:rPr>
        <w:t xml:space="preserve">The right to religion </w:t>
      </w:r>
    </w:p>
    <w:p w:rsidR="00B657FB" w:rsidRDefault="00B657FB" w:rsidP="00B657FB">
      <w:pPr>
        <w:ind w:left="360"/>
        <w:rPr>
          <w:color w:val="333333"/>
          <w:szCs w:val="32"/>
          <w:shd w:val="clear" w:color="auto" w:fill="FFFFFF"/>
        </w:rPr>
      </w:pPr>
    </w:p>
    <w:p w:rsidR="00B657FB" w:rsidRDefault="00B657FB" w:rsidP="00B657FB">
      <w:pPr>
        <w:pStyle w:val="ListParagraph"/>
        <w:numPr>
          <w:ilvl w:val="0"/>
          <w:numId w:val="9"/>
        </w:numPr>
        <w:rPr>
          <w:color w:val="333333"/>
          <w:szCs w:val="32"/>
          <w:shd w:val="clear" w:color="auto" w:fill="FFFFFF"/>
        </w:rPr>
      </w:pPr>
      <w:r>
        <w:rPr>
          <w:color w:val="333333"/>
          <w:szCs w:val="32"/>
          <w:shd w:val="clear" w:color="auto" w:fill="FFFFFF"/>
        </w:rPr>
        <w:t xml:space="preserve">Morality exists because humans exist </w:t>
      </w:r>
    </w:p>
    <w:p w:rsidR="00B657FB" w:rsidRDefault="00B657FB" w:rsidP="00B657FB">
      <w:pPr>
        <w:pStyle w:val="ListParagraph"/>
        <w:numPr>
          <w:ilvl w:val="0"/>
          <w:numId w:val="9"/>
        </w:numPr>
        <w:rPr>
          <w:color w:val="333333"/>
          <w:szCs w:val="32"/>
          <w:shd w:val="clear" w:color="auto" w:fill="FFFFFF"/>
        </w:rPr>
      </w:pPr>
      <w:r>
        <w:rPr>
          <w:color w:val="333333"/>
          <w:szCs w:val="32"/>
          <w:shd w:val="clear" w:color="auto" w:fill="FFFFFF"/>
        </w:rPr>
        <w:t xml:space="preserve">Humans have 2 qualities that are necessary for morals to exist- we have freedom to choose and reason (right vs. wrong) </w:t>
      </w:r>
    </w:p>
    <w:p w:rsidR="00B657FB" w:rsidRDefault="00B657FB" w:rsidP="00B657FB">
      <w:pPr>
        <w:pStyle w:val="ListParagraph"/>
        <w:numPr>
          <w:ilvl w:val="0"/>
          <w:numId w:val="9"/>
        </w:numPr>
        <w:rPr>
          <w:color w:val="333333"/>
          <w:szCs w:val="32"/>
          <w:shd w:val="clear" w:color="auto" w:fill="FFFFFF"/>
        </w:rPr>
      </w:pPr>
      <w:r>
        <w:rPr>
          <w:color w:val="333333"/>
          <w:szCs w:val="32"/>
          <w:shd w:val="clear" w:color="auto" w:fill="FFFFFF"/>
        </w:rPr>
        <w:t xml:space="preserve">Treat all personal rules to universal law- treat all humans and ends as never as means  </w:t>
      </w:r>
    </w:p>
    <w:p w:rsidR="00B657FB" w:rsidRDefault="00B657FB" w:rsidP="00B657FB">
      <w:pPr>
        <w:rPr>
          <w:color w:val="333333"/>
          <w:szCs w:val="32"/>
          <w:shd w:val="clear" w:color="auto" w:fill="FFFFFF"/>
        </w:rPr>
      </w:pPr>
    </w:p>
    <w:p w:rsidR="00F95A5C" w:rsidRPr="00F95A5C" w:rsidRDefault="006D4433" w:rsidP="00B657FB">
      <w:pPr>
        <w:rPr>
          <w:b/>
          <w:color w:val="333333"/>
          <w:szCs w:val="32"/>
          <w:u w:val="single"/>
          <w:shd w:val="clear" w:color="auto" w:fill="FFFFFF"/>
        </w:rPr>
      </w:pPr>
      <w:r w:rsidRPr="00F95A5C">
        <w:rPr>
          <w:b/>
          <w:color w:val="333333"/>
          <w:szCs w:val="32"/>
          <w:u w:val="single"/>
          <w:shd w:val="clear" w:color="auto" w:fill="FFFFFF"/>
        </w:rPr>
        <w:t xml:space="preserve">Lecture 3 </w:t>
      </w:r>
      <w:r w:rsidR="00F95A5C" w:rsidRPr="00F95A5C">
        <w:rPr>
          <w:b/>
          <w:color w:val="333333"/>
          <w:szCs w:val="32"/>
          <w:u w:val="single"/>
          <w:shd w:val="clear" w:color="auto" w:fill="FFFFFF"/>
        </w:rPr>
        <w:t xml:space="preserve"> </w:t>
      </w:r>
    </w:p>
    <w:p w:rsidR="00F95A5C" w:rsidRDefault="00F95A5C" w:rsidP="00F95A5C">
      <w:pPr>
        <w:pStyle w:val="Body"/>
        <w:jc w:val="center"/>
        <w:rPr>
          <w:rFonts w:ascii="Times New Roman" w:hAnsi="Times New Roman"/>
          <w:b/>
          <w:u w:val="single"/>
        </w:rPr>
      </w:pPr>
    </w:p>
    <w:p w:rsidR="00F95A5C" w:rsidRDefault="00F95A5C" w:rsidP="00F95A5C">
      <w:pPr>
        <w:pStyle w:val="Body"/>
        <w:rPr>
          <w:rFonts w:ascii="Times New Roman" w:hAnsi="Times New Roman"/>
          <w:b/>
          <w:u w:val="single"/>
        </w:rPr>
      </w:pPr>
      <w:r>
        <w:rPr>
          <w:rFonts w:ascii="Times New Roman" w:hAnsi="Times New Roman"/>
          <w:b/>
          <w:u w:val="single"/>
        </w:rPr>
        <w:t xml:space="preserve">Video: </w:t>
      </w:r>
    </w:p>
    <w:p w:rsidR="00F95A5C" w:rsidRDefault="00F95A5C" w:rsidP="00F95A5C">
      <w:pPr>
        <w:pStyle w:val="Body"/>
        <w:rPr>
          <w:rFonts w:ascii="Times New Roman" w:hAnsi="Times New Roman"/>
        </w:rPr>
      </w:pPr>
      <w:r>
        <w:rPr>
          <w:rFonts w:ascii="Times New Roman" w:hAnsi="Times New Roman"/>
        </w:rPr>
        <w:t xml:space="preserve">Should I do what is right or what will be for the greater good? </w:t>
      </w:r>
    </w:p>
    <w:p w:rsidR="00F95A5C" w:rsidRDefault="00F95A5C" w:rsidP="00F95A5C">
      <w:pPr>
        <w:pStyle w:val="Body"/>
        <w:rPr>
          <w:rFonts w:ascii="Times New Roman" w:hAnsi="Times New Roman"/>
        </w:rPr>
      </w:pPr>
    </w:p>
    <w:p w:rsidR="00F95A5C" w:rsidRDefault="00F95A5C" w:rsidP="00F95A5C">
      <w:pPr>
        <w:pStyle w:val="Body"/>
        <w:rPr>
          <w:rFonts w:ascii="Times New Roman" w:hAnsi="Times New Roman"/>
          <w:b/>
          <w:u w:val="single"/>
        </w:rPr>
      </w:pPr>
      <w:r>
        <w:rPr>
          <w:rFonts w:ascii="Times New Roman" w:hAnsi="Times New Roman"/>
          <w:b/>
          <w:u w:val="single"/>
        </w:rPr>
        <w:t>Two main theories:</w:t>
      </w:r>
    </w:p>
    <w:p w:rsidR="00F95A5C" w:rsidRDefault="00F95A5C" w:rsidP="00F95A5C">
      <w:pPr>
        <w:pStyle w:val="Body"/>
        <w:numPr>
          <w:ilvl w:val="0"/>
          <w:numId w:val="10"/>
        </w:numPr>
        <w:ind w:hanging="140"/>
        <w:rPr>
          <w:rFonts w:ascii="Times New Roman" w:hAnsi="Times New Roman"/>
        </w:rPr>
      </w:pPr>
      <w:proofErr w:type="spellStart"/>
      <w:r>
        <w:rPr>
          <w:rFonts w:ascii="Times New Roman" w:hAnsi="Times New Roman"/>
          <w:i/>
          <w:u w:val="single"/>
        </w:rPr>
        <w:t>Consequentialism</w:t>
      </w:r>
      <w:proofErr w:type="spellEnd"/>
      <w:r>
        <w:rPr>
          <w:rFonts w:ascii="Times New Roman" w:hAnsi="Times New Roman"/>
          <w:i/>
          <w:u w:val="single"/>
        </w:rPr>
        <w:t>:</w:t>
      </w:r>
      <w:r>
        <w:rPr>
          <w:rFonts w:ascii="Times New Roman" w:hAnsi="Times New Roman"/>
        </w:rPr>
        <w:t xml:space="preserve"> based on consequence of your actions</w:t>
      </w:r>
    </w:p>
    <w:p w:rsidR="00F95A5C" w:rsidRDefault="00F95A5C" w:rsidP="00F95A5C">
      <w:pPr>
        <w:pStyle w:val="Body"/>
        <w:numPr>
          <w:ilvl w:val="0"/>
          <w:numId w:val="10"/>
        </w:numPr>
        <w:ind w:hanging="140"/>
        <w:rPr>
          <w:rFonts w:ascii="Times New Roman" w:hAnsi="Times New Roman"/>
        </w:rPr>
      </w:pPr>
      <w:r>
        <w:rPr>
          <w:rFonts w:ascii="Times New Roman" w:hAnsi="Times New Roman"/>
          <w:i/>
          <w:u w:val="single"/>
        </w:rPr>
        <w:t>Deontology:</w:t>
      </w:r>
      <w:r>
        <w:rPr>
          <w:rFonts w:ascii="Times New Roman" w:hAnsi="Times New Roman"/>
        </w:rPr>
        <w:t xml:space="preserve"> you do what you believe is right - you have a duty to do what reason tells you is right regardless of the consequences</w:t>
      </w:r>
    </w:p>
    <w:p w:rsidR="00F95A5C" w:rsidRDefault="00F95A5C" w:rsidP="00F95A5C">
      <w:pPr>
        <w:pStyle w:val="Body"/>
        <w:rPr>
          <w:rFonts w:ascii="Times New Roman" w:hAnsi="Times New Roman"/>
        </w:rPr>
      </w:pPr>
      <w:r>
        <w:rPr>
          <w:rFonts w:ascii="Times New Roman" w:hAnsi="Times New Roman"/>
        </w:rPr>
        <w:t xml:space="preserve">Deon= </w:t>
      </w:r>
      <w:proofErr w:type="spellStart"/>
      <w:proofErr w:type="gramStart"/>
      <w:r>
        <w:rPr>
          <w:rFonts w:ascii="Times New Roman" w:hAnsi="Times New Roman"/>
        </w:rPr>
        <w:t>greek</w:t>
      </w:r>
      <w:proofErr w:type="spellEnd"/>
      <w:proofErr w:type="gramEnd"/>
      <w:r>
        <w:rPr>
          <w:rFonts w:ascii="Times New Roman" w:hAnsi="Times New Roman"/>
        </w:rPr>
        <w:t xml:space="preserve"> = duty</w:t>
      </w:r>
    </w:p>
    <w:p w:rsidR="00F95A5C" w:rsidRDefault="00F95A5C" w:rsidP="00F95A5C">
      <w:pPr>
        <w:pStyle w:val="Body"/>
        <w:rPr>
          <w:rFonts w:ascii="Times New Roman" w:hAnsi="Times New Roman"/>
        </w:rPr>
      </w:pPr>
    </w:p>
    <w:p w:rsidR="00F95A5C" w:rsidRDefault="00F95A5C" w:rsidP="00F95A5C">
      <w:pPr>
        <w:pStyle w:val="Body"/>
        <w:rPr>
          <w:rFonts w:ascii="Times New Roman" w:hAnsi="Times New Roman"/>
        </w:rPr>
      </w:pPr>
      <w:r>
        <w:rPr>
          <w:rFonts w:ascii="Times New Roman" w:hAnsi="Times New Roman"/>
          <w:b/>
          <w:u w:val="single"/>
        </w:rPr>
        <w:t>Philosopher: Plato</w:t>
      </w:r>
      <w:r>
        <w:rPr>
          <w:rFonts w:ascii="Times New Roman" w:hAnsi="Times New Roman"/>
        </w:rPr>
        <w:t xml:space="preserve"> - 4th BC Greek</w:t>
      </w:r>
    </w:p>
    <w:p w:rsidR="00F95A5C" w:rsidRDefault="00F95A5C" w:rsidP="00F95A5C">
      <w:pPr>
        <w:pStyle w:val="Body"/>
        <w:numPr>
          <w:ilvl w:val="0"/>
          <w:numId w:val="11"/>
        </w:numPr>
        <w:ind w:hanging="140"/>
        <w:rPr>
          <w:rFonts w:ascii="Times New Roman" w:hAnsi="Times New Roman"/>
        </w:rPr>
      </w:pPr>
      <w:proofErr w:type="gramStart"/>
      <w:r>
        <w:rPr>
          <w:rFonts w:ascii="Times New Roman" w:hAnsi="Times New Roman"/>
        </w:rPr>
        <w:t>wrote</w:t>
      </w:r>
      <w:proofErr w:type="gramEnd"/>
      <w:r>
        <w:rPr>
          <w:rFonts w:ascii="Times New Roman" w:hAnsi="Times New Roman"/>
        </w:rPr>
        <w:t xml:space="preserve"> dialogues (plays), where there is always a hero - Socrates</w:t>
      </w:r>
    </w:p>
    <w:p w:rsidR="00F95A5C" w:rsidRDefault="00F95A5C" w:rsidP="00F95A5C">
      <w:pPr>
        <w:pStyle w:val="Body"/>
        <w:numPr>
          <w:ilvl w:val="0"/>
          <w:numId w:val="11"/>
        </w:numPr>
        <w:ind w:hanging="140"/>
        <w:rPr>
          <w:rFonts w:ascii="Times New Roman" w:hAnsi="Times New Roman"/>
        </w:rPr>
      </w:pPr>
      <w:proofErr w:type="gramStart"/>
      <w:r>
        <w:rPr>
          <w:rFonts w:ascii="Times New Roman" w:hAnsi="Times New Roman"/>
        </w:rPr>
        <w:t>all</w:t>
      </w:r>
      <w:proofErr w:type="gramEnd"/>
      <w:r>
        <w:rPr>
          <w:rFonts w:ascii="Times New Roman" w:hAnsi="Times New Roman"/>
        </w:rPr>
        <w:t xml:space="preserve"> decent people will recognize that certain things are important (i.e. keeping your word) - therefore, you must do this</w:t>
      </w:r>
    </w:p>
    <w:p w:rsidR="00F95A5C" w:rsidRDefault="00F95A5C" w:rsidP="00F95A5C">
      <w:pPr>
        <w:pStyle w:val="Body"/>
        <w:numPr>
          <w:ilvl w:val="0"/>
          <w:numId w:val="11"/>
        </w:numPr>
        <w:ind w:hanging="140"/>
        <w:rPr>
          <w:rFonts w:ascii="Times New Roman" w:hAnsi="Times New Roman"/>
        </w:rPr>
      </w:pPr>
      <w:proofErr w:type="gramStart"/>
      <w:r>
        <w:rPr>
          <w:rFonts w:ascii="Times New Roman" w:hAnsi="Times New Roman"/>
        </w:rPr>
        <w:t>don’t</w:t>
      </w:r>
      <w:proofErr w:type="gramEnd"/>
      <w:r>
        <w:rPr>
          <w:rFonts w:ascii="Times New Roman" w:hAnsi="Times New Roman"/>
        </w:rPr>
        <w:t xml:space="preserve"> steal (good moral obligations that you should follow) </w:t>
      </w:r>
    </w:p>
    <w:p w:rsidR="00F95A5C" w:rsidRDefault="00F95A5C" w:rsidP="00F95A5C">
      <w:pPr>
        <w:pStyle w:val="Body"/>
        <w:rPr>
          <w:rFonts w:ascii="Times New Roman" w:hAnsi="Times New Roman"/>
        </w:rPr>
      </w:pPr>
    </w:p>
    <w:p w:rsidR="00F95A5C" w:rsidRDefault="00F95A5C" w:rsidP="00F95A5C">
      <w:pPr>
        <w:pStyle w:val="Body"/>
        <w:rPr>
          <w:rFonts w:ascii="Times New Roman" w:hAnsi="Times New Roman"/>
        </w:rPr>
      </w:pPr>
      <w:r>
        <w:rPr>
          <w:rFonts w:ascii="Times New Roman" w:hAnsi="Times New Roman"/>
        </w:rPr>
        <w:t xml:space="preserve">Ex: You ask your friend Joe to lend you a knife. You give him your word that you will return the knife tomorrow. But, then Joe becomes sick (crazy). Then Plato asks the question - should I give the knife to a crazy person? </w:t>
      </w:r>
    </w:p>
    <w:p w:rsidR="00F95A5C" w:rsidRDefault="00F95A5C" w:rsidP="00F95A5C">
      <w:pPr>
        <w:pStyle w:val="Body"/>
        <w:numPr>
          <w:ilvl w:val="0"/>
          <w:numId w:val="12"/>
        </w:numPr>
        <w:tabs>
          <w:tab w:val="clear" w:pos="260"/>
          <w:tab w:val="num" w:pos="140"/>
        </w:tabs>
        <w:ind w:left="140" w:hanging="140"/>
        <w:rPr>
          <w:rFonts w:ascii="Times New Roman" w:hAnsi="Times New Roman"/>
        </w:rPr>
      </w:pPr>
      <w:proofErr w:type="gramStart"/>
      <w:r>
        <w:rPr>
          <w:rFonts w:ascii="Times New Roman" w:hAnsi="Times New Roman"/>
        </w:rPr>
        <w:t>you</w:t>
      </w:r>
      <w:proofErr w:type="gramEnd"/>
      <w:r>
        <w:rPr>
          <w:rFonts w:ascii="Times New Roman" w:hAnsi="Times New Roman"/>
        </w:rPr>
        <w:t xml:space="preserve"> gave your word you would give the knife back, but you shouldn’t give a knife to a crazy person. </w:t>
      </w:r>
    </w:p>
    <w:p w:rsidR="00F95A5C" w:rsidRDefault="00F95A5C" w:rsidP="00F95A5C">
      <w:pPr>
        <w:pStyle w:val="Body"/>
        <w:numPr>
          <w:ilvl w:val="0"/>
          <w:numId w:val="12"/>
        </w:numPr>
        <w:tabs>
          <w:tab w:val="clear" w:pos="260"/>
          <w:tab w:val="num" w:pos="140"/>
        </w:tabs>
        <w:ind w:left="140" w:hanging="140"/>
        <w:rPr>
          <w:rFonts w:ascii="Times New Roman" w:hAnsi="Times New Roman"/>
        </w:rPr>
      </w:pPr>
      <w:r>
        <w:rPr>
          <w:rFonts w:ascii="Times New Roman" w:hAnsi="Times New Roman"/>
        </w:rPr>
        <w:t xml:space="preserve">Therefore, you should decide when something is right or wrong based on the consequences. </w:t>
      </w:r>
    </w:p>
    <w:p w:rsidR="00F95A5C" w:rsidRDefault="00F95A5C" w:rsidP="00F95A5C">
      <w:pPr>
        <w:pStyle w:val="Body"/>
        <w:rPr>
          <w:rFonts w:ascii="Times New Roman" w:hAnsi="Times New Roman"/>
        </w:rPr>
      </w:pPr>
    </w:p>
    <w:p w:rsidR="00F95A5C" w:rsidRDefault="00F95A5C" w:rsidP="00F95A5C">
      <w:pPr>
        <w:pStyle w:val="Body"/>
        <w:rPr>
          <w:rFonts w:ascii="Times New Roman" w:hAnsi="Times New Roman"/>
        </w:rPr>
      </w:pPr>
      <w:r>
        <w:rPr>
          <w:rFonts w:ascii="Times New Roman" w:hAnsi="Times New Roman"/>
          <w:b/>
          <w:u w:val="single"/>
        </w:rPr>
        <w:t>Philosopher: Epicurus</w:t>
      </w:r>
      <w:r>
        <w:rPr>
          <w:rFonts w:ascii="Times New Roman" w:hAnsi="Times New Roman"/>
        </w:rPr>
        <w:t xml:space="preserve"> - the meaning of life is happiness (happiness is a consequence - you perform things to become happy) - focus on the self</w:t>
      </w:r>
    </w:p>
    <w:p w:rsidR="00F95A5C" w:rsidRDefault="00F95A5C" w:rsidP="00F95A5C">
      <w:pPr>
        <w:pStyle w:val="Body"/>
        <w:rPr>
          <w:rFonts w:ascii="Times New Roman" w:hAnsi="Times New Roman"/>
        </w:rPr>
      </w:pPr>
    </w:p>
    <w:p w:rsidR="00F95A5C" w:rsidRDefault="00F95A5C" w:rsidP="00F95A5C">
      <w:pPr>
        <w:pStyle w:val="Body"/>
        <w:rPr>
          <w:rFonts w:ascii="Times New Roman" w:hAnsi="Times New Roman"/>
        </w:rPr>
      </w:pPr>
      <w:r>
        <w:rPr>
          <w:rFonts w:ascii="Times New Roman" w:hAnsi="Times New Roman"/>
          <w:b/>
          <w:u w:val="single"/>
        </w:rPr>
        <w:t>Philosopher: Aristotle</w:t>
      </w:r>
      <w:r>
        <w:rPr>
          <w:rFonts w:ascii="Times New Roman" w:hAnsi="Times New Roman"/>
        </w:rPr>
        <w:t xml:space="preserve"> - </w:t>
      </w:r>
      <w:proofErr w:type="spellStart"/>
      <w:r>
        <w:rPr>
          <w:rFonts w:ascii="Times New Roman" w:hAnsi="Times New Roman"/>
        </w:rPr>
        <w:t>Eudimonia</w:t>
      </w:r>
      <w:proofErr w:type="spellEnd"/>
      <w:r>
        <w:rPr>
          <w:rFonts w:ascii="Times New Roman" w:hAnsi="Times New Roman"/>
        </w:rPr>
        <w:t xml:space="preserve"> (Human flourishing = happiness) - </w:t>
      </w:r>
      <w:proofErr w:type="gramStart"/>
      <w:r>
        <w:rPr>
          <w:rFonts w:ascii="Times New Roman" w:hAnsi="Times New Roman"/>
        </w:rPr>
        <w:t>focus</w:t>
      </w:r>
      <w:proofErr w:type="gramEnd"/>
      <w:r>
        <w:rPr>
          <w:rFonts w:ascii="Times New Roman" w:hAnsi="Times New Roman"/>
        </w:rPr>
        <w:t xml:space="preserve"> on the self</w:t>
      </w:r>
    </w:p>
    <w:p w:rsidR="00F95A5C" w:rsidRDefault="00F95A5C" w:rsidP="00F95A5C">
      <w:pPr>
        <w:pStyle w:val="Body"/>
        <w:rPr>
          <w:rFonts w:ascii="Times New Roman" w:hAnsi="Times New Roman"/>
        </w:rPr>
      </w:pPr>
    </w:p>
    <w:p w:rsidR="00F95A5C" w:rsidRDefault="00F95A5C" w:rsidP="00F95A5C">
      <w:pPr>
        <w:pStyle w:val="Body"/>
        <w:rPr>
          <w:rFonts w:ascii="Times New Roman" w:hAnsi="Times New Roman"/>
        </w:rPr>
      </w:pPr>
      <w:r>
        <w:rPr>
          <w:rFonts w:ascii="Times New Roman" w:hAnsi="Times New Roman"/>
        </w:rPr>
        <w:t xml:space="preserve">Therefore, you want to create a world where all under heaven is good. </w:t>
      </w:r>
    </w:p>
    <w:p w:rsidR="00F95A5C" w:rsidRDefault="00F95A5C" w:rsidP="00F95A5C">
      <w:pPr>
        <w:pStyle w:val="Body"/>
        <w:rPr>
          <w:rFonts w:ascii="Times New Roman" w:hAnsi="Times New Roman"/>
        </w:rPr>
      </w:pPr>
    </w:p>
    <w:p w:rsidR="00F95A5C" w:rsidRDefault="00F95A5C" w:rsidP="00F95A5C">
      <w:pPr>
        <w:pStyle w:val="Body"/>
        <w:rPr>
          <w:rFonts w:ascii="Times New Roman" w:hAnsi="Times New Roman"/>
        </w:rPr>
      </w:pPr>
      <w:r>
        <w:rPr>
          <w:rFonts w:ascii="Times New Roman" w:hAnsi="Times New Roman"/>
        </w:rPr>
        <w:t>Enlightenment - early 1700s to the late 1800s</w:t>
      </w:r>
    </w:p>
    <w:p w:rsidR="00F95A5C" w:rsidRDefault="00F95A5C" w:rsidP="00F95A5C">
      <w:pPr>
        <w:pStyle w:val="Body"/>
        <w:numPr>
          <w:ilvl w:val="0"/>
          <w:numId w:val="13"/>
        </w:numPr>
        <w:ind w:hanging="140"/>
        <w:rPr>
          <w:rFonts w:ascii="Times New Roman" w:hAnsi="Times New Roman"/>
        </w:rPr>
      </w:pPr>
      <w:proofErr w:type="gramStart"/>
      <w:r>
        <w:rPr>
          <w:rFonts w:ascii="Times New Roman" w:hAnsi="Times New Roman"/>
        </w:rPr>
        <w:t>political</w:t>
      </w:r>
      <w:proofErr w:type="gramEnd"/>
      <w:r>
        <w:rPr>
          <w:rFonts w:ascii="Times New Roman" w:hAnsi="Times New Roman"/>
        </w:rPr>
        <w:t xml:space="preserve"> aspect (the overall consequences of society - not focused on the self)</w:t>
      </w:r>
    </w:p>
    <w:p w:rsidR="00F95A5C" w:rsidRDefault="00F95A5C" w:rsidP="00F95A5C">
      <w:pPr>
        <w:pStyle w:val="Body"/>
        <w:numPr>
          <w:ilvl w:val="0"/>
          <w:numId w:val="13"/>
        </w:numPr>
        <w:ind w:hanging="140"/>
        <w:rPr>
          <w:rFonts w:ascii="Times New Roman" w:hAnsi="Times New Roman"/>
        </w:rPr>
      </w:pPr>
      <w:r>
        <w:rPr>
          <w:rFonts w:ascii="Times New Roman" w:hAnsi="Times New Roman"/>
          <w:b/>
          <w:u w:val="single"/>
        </w:rPr>
        <w:t>Jeremy Bentham</w:t>
      </w:r>
      <w:r>
        <w:rPr>
          <w:rFonts w:ascii="Times New Roman" w:hAnsi="Times New Roman"/>
        </w:rPr>
        <w:t xml:space="preserve"> - 18th Century English (he agreed with Epicurus) </w:t>
      </w:r>
    </w:p>
    <w:p w:rsidR="00F95A5C" w:rsidRDefault="00F95A5C" w:rsidP="00F95A5C">
      <w:pPr>
        <w:pStyle w:val="Body"/>
        <w:numPr>
          <w:ilvl w:val="1"/>
          <w:numId w:val="13"/>
        </w:numPr>
        <w:tabs>
          <w:tab w:val="clear" w:pos="140"/>
          <w:tab w:val="num" w:pos="860"/>
        </w:tabs>
        <w:ind w:left="860" w:hanging="140"/>
        <w:rPr>
          <w:rFonts w:ascii="Times New Roman" w:hAnsi="Times New Roman"/>
        </w:rPr>
      </w:pPr>
      <w:proofErr w:type="gramStart"/>
      <w:r>
        <w:rPr>
          <w:rFonts w:ascii="Times New Roman" w:hAnsi="Times New Roman"/>
        </w:rPr>
        <w:t>he</w:t>
      </w:r>
      <w:proofErr w:type="gramEnd"/>
      <w:r>
        <w:rPr>
          <w:rFonts w:ascii="Times New Roman" w:hAnsi="Times New Roman"/>
        </w:rPr>
        <w:t xml:space="preserve"> believed that there were only two things in the world: pain or pleasure</w:t>
      </w:r>
    </w:p>
    <w:p w:rsidR="00F95A5C" w:rsidRDefault="00F95A5C" w:rsidP="00F95A5C">
      <w:pPr>
        <w:pStyle w:val="Body"/>
        <w:numPr>
          <w:ilvl w:val="1"/>
          <w:numId w:val="13"/>
        </w:numPr>
        <w:tabs>
          <w:tab w:val="clear" w:pos="140"/>
          <w:tab w:val="num" w:pos="860"/>
        </w:tabs>
        <w:ind w:left="860" w:hanging="140"/>
        <w:rPr>
          <w:rFonts w:ascii="Times New Roman" w:hAnsi="Times New Roman"/>
        </w:rPr>
      </w:pPr>
      <w:proofErr w:type="gramStart"/>
      <w:r>
        <w:rPr>
          <w:rFonts w:ascii="Times New Roman" w:hAnsi="Times New Roman"/>
        </w:rPr>
        <w:t>people</w:t>
      </w:r>
      <w:proofErr w:type="gramEnd"/>
      <w:r>
        <w:rPr>
          <w:rFonts w:ascii="Times New Roman" w:hAnsi="Times New Roman"/>
        </w:rPr>
        <w:t xml:space="preserve"> seek pleasure and avoid pain ( he believed this was the ultimate decider for people and animals and therefore, is the foundation for morals) - simple philosophy</w:t>
      </w:r>
    </w:p>
    <w:p w:rsidR="00F95A5C" w:rsidRDefault="00F95A5C" w:rsidP="00F95A5C">
      <w:pPr>
        <w:pStyle w:val="Body"/>
        <w:numPr>
          <w:ilvl w:val="1"/>
          <w:numId w:val="13"/>
        </w:numPr>
        <w:tabs>
          <w:tab w:val="clear" w:pos="140"/>
          <w:tab w:val="num" w:pos="860"/>
        </w:tabs>
        <w:ind w:left="860" w:hanging="140"/>
        <w:rPr>
          <w:rFonts w:ascii="Times New Roman" w:hAnsi="Times New Roman"/>
        </w:rPr>
      </w:pPr>
      <w:proofErr w:type="gramStart"/>
      <w:r>
        <w:rPr>
          <w:rFonts w:ascii="Times New Roman" w:hAnsi="Times New Roman"/>
        </w:rPr>
        <w:t>believed</w:t>
      </w:r>
      <w:proofErr w:type="gramEnd"/>
      <w:r>
        <w:rPr>
          <w:rFonts w:ascii="Times New Roman" w:hAnsi="Times New Roman"/>
        </w:rPr>
        <w:t xml:space="preserve"> the best type of pleasure is happiness (you act as to create the greatest amount of happiness for the greatest number of people) this philosophy is called </w:t>
      </w:r>
      <w:r>
        <w:rPr>
          <w:rFonts w:ascii="Times New Roman" w:hAnsi="Times New Roman"/>
          <w:b/>
          <w:u w:val="single"/>
          <w:shd w:val="clear" w:color="auto" w:fill="FFF959"/>
        </w:rPr>
        <w:t>Utilitarianism</w:t>
      </w:r>
      <w:r>
        <w:rPr>
          <w:rFonts w:ascii="Times New Roman" w:hAnsi="Times New Roman"/>
        </w:rPr>
        <w:t xml:space="preserve"> = Utility = usefulness </w:t>
      </w:r>
    </w:p>
    <w:p w:rsidR="00F95A5C" w:rsidRDefault="00F95A5C" w:rsidP="00F95A5C">
      <w:pPr>
        <w:pStyle w:val="Body"/>
        <w:rPr>
          <w:rFonts w:ascii="Times New Roman" w:hAnsi="Times New Roman"/>
        </w:rPr>
      </w:pPr>
    </w:p>
    <w:p w:rsidR="00F95A5C" w:rsidRDefault="00F95A5C" w:rsidP="00F95A5C">
      <w:pPr>
        <w:pStyle w:val="Body"/>
        <w:numPr>
          <w:ilvl w:val="0"/>
          <w:numId w:val="14"/>
        </w:numPr>
        <w:tabs>
          <w:tab w:val="clear" w:pos="140"/>
          <w:tab w:val="num" w:pos="180"/>
        </w:tabs>
        <w:ind w:left="180" w:hanging="180"/>
        <w:rPr>
          <w:rFonts w:ascii="Times New Roman" w:hAnsi="Times New Roman"/>
        </w:rPr>
      </w:pPr>
      <w:r>
        <w:rPr>
          <w:rFonts w:ascii="Times New Roman" w:hAnsi="Times New Roman"/>
        </w:rPr>
        <w:t xml:space="preserve">There was a problem with the simplicity of the utilitarianism philosophy: end justifies the means. - </w:t>
      </w:r>
      <w:proofErr w:type="gramStart"/>
      <w:r>
        <w:rPr>
          <w:rFonts w:ascii="Times New Roman" w:hAnsi="Times New Roman"/>
        </w:rPr>
        <w:t>no</w:t>
      </w:r>
      <w:proofErr w:type="gramEnd"/>
      <w:r>
        <w:rPr>
          <w:rFonts w:ascii="Times New Roman" w:hAnsi="Times New Roman"/>
        </w:rPr>
        <w:t xml:space="preserve"> interest for individual right. </w:t>
      </w:r>
    </w:p>
    <w:p w:rsidR="00F95A5C" w:rsidRDefault="00F95A5C" w:rsidP="00F95A5C">
      <w:pPr>
        <w:pStyle w:val="Body"/>
        <w:numPr>
          <w:ilvl w:val="0"/>
          <w:numId w:val="15"/>
        </w:numPr>
        <w:tabs>
          <w:tab w:val="clear" w:pos="260"/>
          <w:tab w:val="num" w:pos="180"/>
        </w:tabs>
        <w:ind w:left="180" w:hanging="180"/>
        <w:rPr>
          <w:rFonts w:ascii="Times New Roman" w:hAnsi="Times New Roman"/>
        </w:rPr>
      </w:pPr>
      <w:r>
        <w:rPr>
          <w:rFonts w:ascii="Times New Roman" w:hAnsi="Times New Roman"/>
        </w:rPr>
        <w:t xml:space="preserve">Should you sacrifice a human life to save others? If you have to kill an innocent person, in order to save 5 others, is it the right thing to do? </w:t>
      </w:r>
    </w:p>
    <w:p w:rsidR="00F95A5C" w:rsidRDefault="00F95A5C" w:rsidP="00F95A5C">
      <w:pPr>
        <w:pStyle w:val="Body"/>
        <w:rPr>
          <w:rFonts w:ascii="Times New Roman" w:hAnsi="Times New Roman"/>
        </w:rPr>
      </w:pPr>
    </w:p>
    <w:p w:rsidR="00F95A5C" w:rsidRDefault="00F95A5C" w:rsidP="00F95A5C">
      <w:pPr>
        <w:pStyle w:val="Body"/>
        <w:rPr>
          <w:rFonts w:ascii="Times New Roman" w:hAnsi="Times New Roman"/>
        </w:rPr>
      </w:pPr>
      <w:proofErr w:type="spellStart"/>
      <w:r>
        <w:rPr>
          <w:rFonts w:ascii="Times New Roman" w:hAnsi="Times New Roman"/>
        </w:rPr>
        <w:t>Consequentialism</w:t>
      </w:r>
      <w:proofErr w:type="spellEnd"/>
      <w:r>
        <w:rPr>
          <w:rFonts w:ascii="Times New Roman" w:hAnsi="Times New Roman"/>
        </w:rPr>
        <w:t xml:space="preserve">: based on wants, not rights. (There is no such thing as rights - there are wants that are dictating by the governing system of either pain or pleasure) </w:t>
      </w:r>
    </w:p>
    <w:p w:rsidR="00F95A5C" w:rsidRDefault="00F95A5C" w:rsidP="00F95A5C">
      <w:pPr>
        <w:pStyle w:val="Body"/>
        <w:numPr>
          <w:ilvl w:val="0"/>
          <w:numId w:val="16"/>
        </w:numPr>
        <w:ind w:hanging="140"/>
        <w:rPr>
          <w:rFonts w:ascii="Times New Roman" w:hAnsi="Times New Roman"/>
        </w:rPr>
      </w:pPr>
      <w:r>
        <w:rPr>
          <w:rFonts w:ascii="Times New Roman" w:hAnsi="Times New Roman"/>
        </w:rPr>
        <w:t xml:space="preserve">Animals also feel pain and pleasure and therefore, have the same moral status as humans. </w:t>
      </w:r>
    </w:p>
    <w:p w:rsidR="00F95A5C" w:rsidRDefault="00F95A5C" w:rsidP="00F95A5C">
      <w:pPr>
        <w:pStyle w:val="Body"/>
        <w:rPr>
          <w:rFonts w:ascii="Times New Roman" w:hAnsi="Times New Roman"/>
        </w:rPr>
      </w:pPr>
    </w:p>
    <w:p w:rsidR="00F95A5C" w:rsidRDefault="00F95A5C" w:rsidP="00F95A5C">
      <w:pPr>
        <w:pStyle w:val="Body"/>
        <w:rPr>
          <w:rFonts w:ascii="Times New Roman" w:hAnsi="Times New Roman"/>
        </w:rPr>
      </w:pPr>
      <w:r>
        <w:rPr>
          <w:rFonts w:ascii="Times New Roman" w:hAnsi="Times New Roman"/>
          <w:b/>
          <w:u w:val="single"/>
        </w:rPr>
        <w:t>Philosopher: John Stuart Mill</w:t>
      </w:r>
      <w:r>
        <w:rPr>
          <w:rFonts w:ascii="Times New Roman" w:hAnsi="Times New Roman"/>
        </w:rPr>
        <w:t xml:space="preserve"> - 19th century </w:t>
      </w:r>
      <w:proofErr w:type="spellStart"/>
      <w:proofErr w:type="gramStart"/>
      <w:r>
        <w:rPr>
          <w:rFonts w:ascii="Times New Roman" w:hAnsi="Times New Roman"/>
        </w:rPr>
        <w:t>english</w:t>
      </w:r>
      <w:proofErr w:type="spellEnd"/>
      <w:proofErr w:type="gramEnd"/>
    </w:p>
    <w:p w:rsidR="00F95A5C" w:rsidRDefault="00F95A5C" w:rsidP="00F95A5C">
      <w:pPr>
        <w:pStyle w:val="Body"/>
        <w:numPr>
          <w:ilvl w:val="0"/>
          <w:numId w:val="17"/>
        </w:numPr>
        <w:tabs>
          <w:tab w:val="clear" w:pos="260"/>
          <w:tab w:val="num" w:pos="140"/>
        </w:tabs>
        <w:ind w:left="140" w:hanging="140"/>
        <w:rPr>
          <w:rFonts w:ascii="Times New Roman" w:hAnsi="Times New Roman"/>
        </w:rPr>
      </w:pPr>
      <w:proofErr w:type="gramStart"/>
      <w:r>
        <w:rPr>
          <w:rFonts w:ascii="Times New Roman" w:hAnsi="Times New Roman"/>
        </w:rPr>
        <w:t>also</w:t>
      </w:r>
      <w:proofErr w:type="gramEnd"/>
      <w:r>
        <w:rPr>
          <w:rFonts w:ascii="Times New Roman" w:hAnsi="Times New Roman"/>
        </w:rPr>
        <w:t xml:space="preserve"> Utilitarian: agrees with Bentham on a lot of things, but does not agree with the animal aspect of the theory. </w:t>
      </w:r>
    </w:p>
    <w:p w:rsidR="00F95A5C" w:rsidRDefault="00F95A5C" w:rsidP="00F95A5C">
      <w:pPr>
        <w:pStyle w:val="Body"/>
        <w:numPr>
          <w:ilvl w:val="0"/>
          <w:numId w:val="17"/>
        </w:numPr>
        <w:tabs>
          <w:tab w:val="clear" w:pos="260"/>
          <w:tab w:val="num" w:pos="140"/>
        </w:tabs>
        <w:ind w:left="140" w:hanging="140"/>
        <w:rPr>
          <w:rFonts w:ascii="Times New Roman" w:hAnsi="Times New Roman"/>
        </w:rPr>
      </w:pPr>
      <w:r>
        <w:rPr>
          <w:rFonts w:ascii="Times New Roman" w:hAnsi="Times New Roman"/>
        </w:rPr>
        <w:t xml:space="preserve">He believes Bentham is a hedonist - the meaning of life is to seek pleasure (Mill believes there is something wrong with this theory) </w:t>
      </w:r>
    </w:p>
    <w:p w:rsidR="00F95A5C" w:rsidRDefault="00F95A5C" w:rsidP="00F95A5C">
      <w:pPr>
        <w:pStyle w:val="Body"/>
        <w:numPr>
          <w:ilvl w:val="0"/>
          <w:numId w:val="17"/>
        </w:numPr>
        <w:tabs>
          <w:tab w:val="clear" w:pos="260"/>
          <w:tab w:val="num" w:pos="140"/>
        </w:tabs>
        <w:ind w:left="140" w:hanging="140"/>
        <w:rPr>
          <w:rFonts w:ascii="Times New Roman" w:hAnsi="Times New Roman"/>
        </w:rPr>
      </w:pPr>
      <w:r>
        <w:rPr>
          <w:rFonts w:ascii="Times New Roman" w:hAnsi="Times New Roman"/>
        </w:rPr>
        <w:t>(</w:t>
      </w:r>
      <w:proofErr w:type="gramStart"/>
      <w:r>
        <w:rPr>
          <w:rFonts w:ascii="Times New Roman" w:hAnsi="Times New Roman"/>
        </w:rPr>
        <w:t>i</w:t>
      </w:r>
      <w:proofErr w:type="gramEnd"/>
      <w:r>
        <w:rPr>
          <w:rFonts w:ascii="Times New Roman" w:hAnsi="Times New Roman"/>
        </w:rPr>
        <w:t xml:space="preserve">.e. Lindsay </w:t>
      </w:r>
      <w:proofErr w:type="spellStart"/>
      <w:r>
        <w:rPr>
          <w:rFonts w:ascii="Times New Roman" w:hAnsi="Times New Roman"/>
        </w:rPr>
        <w:t>Lohan</w:t>
      </w:r>
      <w:proofErr w:type="spellEnd"/>
      <w:r>
        <w:rPr>
          <w:rFonts w:ascii="Times New Roman" w:hAnsi="Times New Roman"/>
        </w:rPr>
        <w:t xml:space="preserve"> - image of Hedonist) - Mill believes that just seeking pleasure is not the full meaning of life. If you only seek pleasure you are not leading a “full” life. </w:t>
      </w:r>
    </w:p>
    <w:p w:rsidR="00F95A5C" w:rsidRDefault="00F95A5C" w:rsidP="00F95A5C">
      <w:pPr>
        <w:pStyle w:val="Body"/>
        <w:numPr>
          <w:ilvl w:val="0"/>
          <w:numId w:val="17"/>
        </w:numPr>
        <w:tabs>
          <w:tab w:val="clear" w:pos="260"/>
          <w:tab w:val="num" w:pos="140"/>
        </w:tabs>
        <w:ind w:left="140" w:hanging="140"/>
        <w:rPr>
          <w:rFonts w:ascii="Times New Roman" w:hAnsi="Times New Roman"/>
        </w:rPr>
      </w:pPr>
      <w:r>
        <w:rPr>
          <w:rFonts w:ascii="Times New Roman" w:hAnsi="Times New Roman"/>
        </w:rPr>
        <w:t>Issue of quality over quantity (the quality of the happiness has to be taken into account)</w:t>
      </w:r>
    </w:p>
    <w:p w:rsidR="00F95A5C" w:rsidRDefault="00F95A5C" w:rsidP="00F95A5C">
      <w:pPr>
        <w:pStyle w:val="Body"/>
        <w:rPr>
          <w:rFonts w:ascii="Times New Roman" w:hAnsi="Times New Roman"/>
        </w:rPr>
      </w:pPr>
      <w:r>
        <w:rPr>
          <w:rFonts w:ascii="Times New Roman" w:hAnsi="Times New Roman"/>
        </w:rPr>
        <w:t>** MAIN ARGUMENT: The quality of happiness is more important than the quantity. (</w:t>
      </w:r>
      <w:proofErr w:type="gramStart"/>
      <w:r>
        <w:rPr>
          <w:rFonts w:ascii="Times New Roman" w:hAnsi="Times New Roman"/>
        </w:rPr>
        <w:t>i</w:t>
      </w:r>
      <w:proofErr w:type="gramEnd"/>
      <w:r>
        <w:rPr>
          <w:rFonts w:ascii="Times New Roman" w:hAnsi="Times New Roman"/>
        </w:rPr>
        <w:t xml:space="preserve">.e. intellectual happiness) </w:t>
      </w:r>
    </w:p>
    <w:p w:rsidR="00F95A5C" w:rsidRDefault="00F95A5C" w:rsidP="00F95A5C">
      <w:pPr>
        <w:pStyle w:val="Body"/>
        <w:numPr>
          <w:ilvl w:val="0"/>
          <w:numId w:val="17"/>
        </w:numPr>
        <w:tabs>
          <w:tab w:val="clear" w:pos="260"/>
          <w:tab w:val="num" w:pos="140"/>
        </w:tabs>
        <w:ind w:left="140" w:hanging="140"/>
        <w:rPr>
          <w:rFonts w:ascii="Times New Roman" w:hAnsi="Times New Roman"/>
        </w:rPr>
      </w:pPr>
      <w:r>
        <w:rPr>
          <w:rFonts w:ascii="Times New Roman" w:hAnsi="Times New Roman"/>
        </w:rPr>
        <w:t>It is better to be an unhappy human than a happy pig?</w:t>
      </w:r>
    </w:p>
    <w:p w:rsidR="00F95A5C" w:rsidRDefault="00F95A5C" w:rsidP="00F95A5C">
      <w:pPr>
        <w:pStyle w:val="Body"/>
        <w:numPr>
          <w:ilvl w:val="0"/>
          <w:numId w:val="18"/>
        </w:numPr>
        <w:ind w:hanging="140"/>
        <w:rPr>
          <w:rFonts w:ascii="Times New Roman" w:hAnsi="Times New Roman"/>
        </w:rPr>
      </w:pPr>
      <w:r>
        <w:rPr>
          <w:rFonts w:ascii="Times New Roman" w:hAnsi="Times New Roman"/>
        </w:rPr>
        <w:t xml:space="preserve">It is better to be an unhappy </w:t>
      </w:r>
      <w:proofErr w:type="spellStart"/>
      <w:proofErr w:type="gramStart"/>
      <w:r>
        <w:rPr>
          <w:rFonts w:ascii="Times New Roman" w:hAnsi="Times New Roman"/>
        </w:rPr>
        <w:t>socrates</w:t>
      </w:r>
      <w:proofErr w:type="spellEnd"/>
      <w:proofErr w:type="gramEnd"/>
      <w:r>
        <w:rPr>
          <w:rFonts w:ascii="Times New Roman" w:hAnsi="Times New Roman"/>
        </w:rPr>
        <w:t xml:space="preserve"> than a happy pig. </w:t>
      </w:r>
    </w:p>
    <w:p w:rsidR="00F95A5C" w:rsidRDefault="00F95A5C" w:rsidP="00F95A5C">
      <w:pPr>
        <w:pStyle w:val="Body"/>
        <w:numPr>
          <w:ilvl w:val="0"/>
          <w:numId w:val="18"/>
        </w:numPr>
        <w:ind w:hanging="140"/>
        <w:rPr>
          <w:rFonts w:ascii="Times New Roman" w:hAnsi="Times New Roman"/>
        </w:rPr>
      </w:pPr>
      <w:r>
        <w:rPr>
          <w:rFonts w:ascii="Times New Roman" w:hAnsi="Times New Roman"/>
        </w:rPr>
        <w:t xml:space="preserve">Humans have a sense of dignity (that prevents them from saying </w:t>
      </w:r>
      <w:proofErr w:type="spellStart"/>
      <w:r>
        <w:rPr>
          <w:rFonts w:ascii="Times New Roman" w:hAnsi="Times New Roman"/>
        </w:rPr>
        <w:t>i’d</w:t>
      </w:r>
      <w:proofErr w:type="spellEnd"/>
      <w:r>
        <w:rPr>
          <w:rFonts w:ascii="Times New Roman" w:hAnsi="Times New Roman"/>
        </w:rPr>
        <w:t xml:space="preserve"> rather be a pig) - i.e. even if I am going to be unhappy at least I will be a human, which is better than being a happy pig. </w:t>
      </w:r>
    </w:p>
    <w:p w:rsidR="00F95A5C" w:rsidRDefault="00F95A5C" w:rsidP="00F95A5C">
      <w:pPr>
        <w:pStyle w:val="Body"/>
        <w:rPr>
          <w:rFonts w:ascii="Times New Roman" w:hAnsi="Times New Roman"/>
        </w:rPr>
      </w:pPr>
    </w:p>
    <w:p w:rsidR="00F95A5C" w:rsidRDefault="00F95A5C" w:rsidP="00F95A5C">
      <w:pPr>
        <w:pStyle w:val="Body"/>
        <w:rPr>
          <w:rFonts w:ascii="Times New Roman" w:hAnsi="Times New Roman"/>
        </w:rPr>
      </w:pPr>
      <w:r>
        <w:rPr>
          <w:rFonts w:ascii="Times New Roman" w:hAnsi="Times New Roman"/>
        </w:rPr>
        <w:t xml:space="preserve">Are we guided by our base pleasures or not? - This is what John Stuart Mill believes that Bentham was trying to say. </w:t>
      </w:r>
    </w:p>
    <w:p w:rsidR="00F95A5C" w:rsidRDefault="00F95A5C" w:rsidP="00F95A5C">
      <w:pPr>
        <w:pStyle w:val="Body"/>
        <w:numPr>
          <w:ilvl w:val="0"/>
          <w:numId w:val="19"/>
        </w:numPr>
        <w:ind w:hanging="140"/>
        <w:rPr>
          <w:rFonts w:ascii="Times New Roman" w:hAnsi="Times New Roman"/>
        </w:rPr>
      </w:pPr>
      <w:r>
        <w:rPr>
          <w:rFonts w:ascii="Times New Roman" w:hAnsi="Times New Roman"/>
        </w:rPr>
        <w:t xml:space="preserve">Anyone that chooses to be a happy pig does so out of weakness of character. </w:t>
      </w:r>
    </w:p>
    <w:p w:rsidR="00F95A5C" w:rsidRDefault="00F95A5C" w:rsidP="00F95A5C">
      <w:pPr>
        <w:pStyle w:val="Body"/>
        <w:numPr>
          <w:ilvl w:val="0"/>
          <w:numId w:val="19"/>
        </w:numPr>
        <w:ind w:hanging="140"/>
        <w:rPr>
          <w:rFonts w:ascii="Times New Roman" w:hAnsi="Times New Roman"/>
        </w:rPr>
      </w:pPr>
      <w:r>
        <w:rPr>
          <w:rFonts w:ascii="Times New Roman" w:hAnsi="Times New Roman"/>
        </w:rPr>
        <w:t xml:space="preserve">People of weak character choose the nearer pleasure, over the one in the distance (i.e. what will make me happy right now vs. what will make me happy in the future) - This is called presence syndrome. </w:t>
      </w:r>
    </w:p>
    <w:p w:rsidR="00F95A5C" w:rsidRDefault="00F95A5C" w:rsidP="00F95A5C">
      <w:pPr>
        <w:pStyle w:val="Body"/>
        <w:numPr>
          <w:ilvl w:val="0"/>
          <w:numId w:val="19"/>
        </w:numPr>
        <w:ind w:hanging="140"/>
        <w:rPr>
          <w:rFonts w:ascii="Times New Roman" w:hAnsi="Times New Roman"/>
        </w:rPr>
      </w:pPr>
      <w:r>
        <w:rPr>
          <w:rFonts w:ascii="Times New Roman" w:hAnsi="Times New Roman"/>
        </w:rPr>
        <w:t>Procrastination</w:t>
      </w:r>
    </w:p>
    <w:p w:rsidR="00F95A5C" w:rsidRDefault="00F95A5C" w:rsidP="00F95A5C">
      <w:pPr>
        <w:pStyle w:val="Body"/>
        <w:rPr>
          <w:rFonts w:ascii="Times New Roman" w:hAnsi="Times New Roman"/>
        </w:rPr>
      </w:pPr>
    </w:p>
    <w:p w:rsidR="00F95A5C" w:rsidRDefault="00F95A5C" w:rsidP="00F95A5C">
      <w:pPr>
        <w:pStyle w:val="Body"/>
        <w:rPr>
          <w:rFonts w:ascii="Times New Roman" w:hAnsi="Times New Roman"/>
        </w:rPr>
      </w:pPr>
      <w:r>
        <w:rPr>
          <w:rFonts w:ascii="Times New Roman" w:hAnsi="Times New Roman"/>
        </w:rPr>
        <w:t xml:space="preserve">Happiness is not an abstract idea. (There is no “ultimate” happiness to achieve - when you are happy you know it and you have achieved the goal) </w:t>
      </w:r>
    </w:p>
    <w:p w:rsidR="00F95A5C" w:rsidRDefault="00F95A5C" w:rsidP="00F95A5C">
      <w:pPr>
        <w:pStyle w:val="Body"/>
        <w:numPr>
          <w:ilvl w:val="0"/>
          <w:numId w:val="20"/>
        </w:numPr>
        <w:ind w:hanging="140"/>
        <w:rPr>
          <w:rFonts w:ascii="Times New Roman" w:hAnsi="Times New Roman"/>
        </w:rPr>
      </w:pPr>
      <w:proofErr w:type="gramStart"/>
      <w:r>
        <w:rPr>
          <w:rFonts w:ascii="Times New Roman" w:hAnsi="Times New Roman"/>
        </w:rPr>
        <w:t>therefore</w:t>
      </w:r>
      <w:proofErr w:type="gramEnd"/>
      <w:r>
        <w:rPr>
          <w:rFonts w:ascii="Times New Roman" w:hAnsi="Times New Roman"/>
        </w:rPr>
        <w:t xml:space="preserve">, anything that makes you happy is good (i.e. money, power etc...) </w:t>
      </w:r>
    </w:p>
    <w:p w:rsidR="00F95A5C" w:rsidRDefault="00F95A5C" w:rsidP="00F95A5C">
      <w:pPr>
        <w:pStyle w:val="Body"/>
        <w:numPr>
          <w:ilvl w:val="0"/>
          <w:numId w:val="20"/>
        </w:numPr>
        <w:ind w:hanging="140"/>
        <w:rPr>
          <w:rFonts w:ascii="Times New Roman" w:hAnsi="Times New Roman"/>
        </w:rPr>
      </w:pPr>
      <w:r>
        <w:rPr>
          <w:rFonts w:ascii="Times New Roman" w:hAnsi="Times New Roman"/>
        </w:rPr>
        <w:t>The only problem is if these things that make you happy violate the utilitarian principle: create the greatest amount of happiness for the greatest amount of people (therefore, if you love money - there is nothing wrong with this, as long as you are using your money to also create happiness for others)</w:t>
      </w:r>
    </w:p>
    <w:p w:rsidR="00F95A5C" w:rsidRDefault="00F95A5C" w:rsidP="00F95A5C">
      <w:pPr>
        <w:pStyle w:val="Body"/>
        <w:rPr>
          <w:rFonts w:ascii="Times New Roman" w:hAnsi="Times New Roman"/>
        </w:rPr>
      </w:pPr>
    </w:p>
    <w:p w:rsidR="00F95A5C" w:rsidRDefault="00F95A5C" w:rsidP="00F95A5C">
      <w:pPr>
        <w:pStyle w:val="Body"/>
        <w:rPr>
          <w:rFonts w:ascii="Times New Roman" w:hAnsi="Times New Roman"/>
        </w:rPr>
      </w:pPr>
      <w:r>
        <w:rPr>
          <w:rFonts w:ascii="Times New Roman" w:hAnsi="Times New Roman"/>
          <w:b/>
          <w:u w:val="single"/>
        </w:rPr>
        <w:t>Philosopher: John Rawls</w:t>
      </w:r>
      <w:r>
        <w:rPr>
          <w:rFonts w:ascii="Times New Roman" w:hAnsi="Times New Roman"/>
        </w:rPr>
        <w:t xml:space="preserve"> - 20th Century American -The theory of Justice</w:t>
      </w:r>
    </w:p>
    <w:p w:rsidR="00F95A5C" w:rsidRDefault="00F95A5C" w:rsidP="00F95A5C">
      <w:pPr>
        <w:pStyle w:val="Body"/>
        <w:numPr>
          <w:ilvl w:val="0"/>
          <w:numId w:val="21"/>
        </w:numPr>
        <w:ind w:hanging="140"/>
        <w:rPr>
          <w:rFonts w:ascii="Times New Roman" w:hAnsi="Times New Roman"/>
        </w:rPr>
      </w:pPr>
      <w:r>
        <w:rPr>
          <w:rFonts w:ascii="Times New Roman" w:hAnsi="Times New Roman"/>
        </w:rPr>
        <w:t xml:space="preserve">Rule Utilitarianism: any utilitarianism society, in order to function, must have “hidden” rules.  </w:t>
      </w:r>
    </w:p>
    <w:p w:rsidR="00F95A5C" w:rsidRDefault="00F95A5C" w:rsidP="00F95A5C">
      <w:pPr>
        <w:pStyle w:val="Body"/>
        <w:rPr>
          <w:rFonts w:ascii="Times New Roman" w:hAnsi="Times New Roman"/>
        </w:rPr>
      </w:pPr>
      <w:r>
        <w:rPr>
          <w:rFonts w:ascii="Times New Roman" w:hAnsi="Times New Roman"/>
        </w:rPr>
        <w:t>Ex. #1: The goal of sports is to win - but in order to win there needs to be rules. (</w:t>
      </w:r>
      <w:proofErr w:type="gramStart"/>
      <w:r>
        <w:rPr>
          <w:rFonts w:ascii="Times New Roman" w:hAnsi="Times New Roman"/>
        </w:rPr>
        <w:t>he</w:t>
      </w:r>
      <w:proofErr w:type="gramEnd"/>
      <w:r>
        <w:rPr>
          <w:rFonts w:ascii="Times New Roman" w:hAnsi="Times New Roman"/>
        </w:rPr>
        <w:t xml:space="preserve"> is saying that society is the same way)</w:t>
      </w:r>
    </w:p>
    <w:p w:rsidR="00F95A5C" w:rsidRDefault="00F95A5C" w:rsidP="00F95A5C">
      <w:pPr>
        <w:pStyle w:val="Body"/>
        <w:rPr>
          <w:rFonts w:ascii="Times New Roman" w:hAnsi="Times New Roman"/>
        </w:rPr>
      </w:pPr>
      <w:r>
        <w:rPr>
          <w:rFonts w:ascii="Times New Roman" w:hAnsi="Times New Roman"/>
        </w:rPr>
        <w:t>Ex. #2: Promises - are they a good thing? In order for the rule utilitarianism to work, we need to agree that promises are good and that they cannot be broken.  (</w:t>
      </w:r>
      <w:proofErr w:type="gramStart"/>
      <w:r>
        <w:rPr>
          <w:rFonts w:ascii="Times New Roman" w:hAnsi="Times New Roman"/>
        </w:rPr>
        <w:t>it</w:t>
      </w:r>
      <w:proofErr w:type="gramEnd"/>
      <w:r>
        <w:rPr>
          <w:rFonts w:ascii="Times New Roman" w:hAnsi="Times New Roman"/>
        </w:rPr>
        <w:t xml:space="preserve"> doesn’t mean that we can’t break the promises, but just that there needs to be a rule that promises shouldn’t be broken)</w:t>
      </w:r>
    </w:p>
    <w:p w:rsidR="00F95A5C" w:rsidRDefault="00F95A5C" w:rsidP="00F95A5C">
      <w:pPr>
        <w:pStyle w:val="Body"/>
        <w:numPr>
          <w:ilvl w:val="0"/>
          <w:numId w:val="21"/>
        </w:numPr>
        <w:ind w:hanging="140"/>
        <w:rPr>
          <w:rFonts w:ascii="Times New Roman" w:hAnsi="Times New Roman"/>
        </w:rPr>
      </w:pPr>
      <w:proofErr w:type="gramStart"/>
      <w:r>
        <w:rPr>
          <w:rFonts w:ascii="Times New Roman" w:hAnsi="Times New Roman"/>
        </w:rPr>
        <w:t>he</w:t>
      </w:r>
      <w:proofErr w:type="gramEnd"/>
      <w:r>
        <w:rPr>
          <w:rFonts w:ascii="Times New Roman" w:hAnsi="Times New Roman"/>
        </w:rPr>
        <w:t xml:space="preserve"> says all the other philosophers are only focusing on Act Utilitarian: Mill, Bentham etc...</w:t>
      </w:r>
    </w:p>
    <w:p w:rsidR="00F95A5C" w:rsidRDefault="00F95A5C" w:rsidP="00F95A5C">
      <w:pPr>
        <w:pStyle w:val="Body"/>
        <w:numPr>
          <w:ilvl w:val="0"/>
          <w:numId w:val="21"/>
        </w:numPr>
        <w:ind w:hanging="140"/>
        <w:rPr>
          <w:rFonts w:ascii="Times New Roman" w:hAnsi="Times New Roman"/>
        </w:rPr>
      </w:pPr>
      <w:r>
        <w:rPr>
          <w:rFonts w:ascii="Times New Roman" w:hAnsi="Times New Roman"/>
        </w:rPr>
        <w:t>End justifies the means is a false statement (Rawls believes this is a problem)</w:t>
      </w:r>
    </w:p>
    <w:p w:rsidR="00F95A5C" w:rsidRDefault="00F95A5C" w:rsidP="00F95A5C">
      <w:pPr>
        <w:pStyle w:val="Body"/>
        <w:numPr>
          <w:ilvl w:val="0"/>
          <w:numId w:val="21"/>
        </w:numPr>
        <w:ind w:hanging="140"/>
        <w:rPr>
          <w:rFonts w:ascii="Times New Roman" w:hAnsi="Times New Roman"/>
        </w:rPr>
      </w:pPr>
      <w:r>
        <w:rPr>
          <w:rFonts w:ascii="Times New Roman" w:hAnsi="Times New Roman"/>
        </w:rPr>
        <w:t>Mill = when you create the greatest happiness, you have to do that even if you are not going to be one of them</w:t>
      </w:r>
    </w:p>
    <w:p w:rsidR="00F95A5C" w:rsidRDefault="00F95A5C" w:rsidP="00F95A5C">
      <w:pPr>
        <w:pStyle w:val="Body"/>
        <w:numPr>
          <w:ilvl w:val="0"/>
          <w:numId w:val="21"/>
        </w:numPr>
        <w:ind w:hanging="140"/>
        <w:rPr>
          <w:rFonts w:ascii="Times New Roman" w:hAnsi="Times New Roman"/>
        </w:rPr>
      </w:pPr>
      <w:r>
        <w:rPr>
          <w:rFonts w:ascii="Times New Roman" w:hAnsi="Times New Roman"/>
        </w:rPr>
        <w:t xml:space="preserve">Rules (like promises) = duties and obligations and they are usually seen in Deontology. </w:t>
      </w:r>
    </w:p>
    <w:p w:rsidR="00F95A5C" w:rsidRDefault="00F95A5C" w:rsidP="00F95A5C">
      <w:pPr>
        <w:pStyle w:val="Body"/>
        <w:rPr>
          <w:rFonts w:ascii="Times New Roman" w:hAnsi="Times New Roman"/>
        </w:rPr>
      </w:pPr>
    </w:p>
    <w:p w:rsidR="00F95A5C" w:rsidRDefault="00F95A5C" w:rsidP="00F95A5C">
      <w:pPr>
        <w:pStyle w:val="Body"/>
        <w:rPr>
          <w:rFonts w:ascii="Times New Roman" w:hAnsi="Times New Roman"/>
        </w:rPr>
      </w:pPr>
      <w:r>
        <w:rPr>
          <w:rFonts w:ascii="Times New Roman" w:hAnsi="Times New Roman"/>
          <w:b/>
          <w:u w:val="single"/>
        </w:rPr>
        <w:t>Philosopher: Peter Singer</w:t>
      </w:r>
      <w:r>
        <w:rPr>
          <w:rFonts w:ascii="Times New Roman" w:hAnsi="Times New Roman"/>
        </w:rPr>
        <w:t xml:space="preserve"> - Famous Utilitarian</w:t>
      </w:r>
    </w:p>
    <w:p w:rsidR="00F95A5C" w:rsidRDefault="00F95A5C" w:rsidP="00F95A5C">
      <w:pPr>
        <w:pStyle w:val="Body"/>
        <w:numPr>
          <w:ilvl w:val="0"/>
          <w:numId w:val="22"/>
        </w:numPr>
        <w:ind w:hanging="140"/>
        <w:rPr>
          <w:rFonts w:ascii="Times New Roman" w:hAnsi="Times New Roman"/>
        </w:rPr>
      </w:pPr>
      <w:proofErr w:type="gramStart"/>
      <w:r>
        <w:rPr>
          <w:rFonts w:ascii="Times New Roman" w:hAnsi="Times New Roman"/>
        </w:rPr>
        <w:t>wrote</w:t>
      </w:r>
      <w:proofErr w:type="gramEnd"/>
      <w:r>
        <w:rPr>
          <w:rFonts w:ascii="Times New Roman" w:hAnsi="Times New Roman"/>
        </w:rPr>
        <w:t xml:space="preserve"> a book on animal rights</w:t>
      </w:r>
    </w:p>
    <w:p w:rsidR="00F95A5C" w:rsidRDefault="00F95A5C" w:rsidP="00F95A5C">
      <w:pPr>
        <w:pStyle w:val="Body"/>
        <w:numPr>
          <w:ilvl w:val="0"/>
          <w:numId w:val="22"/>
        </w:numPr>
        <w:ind w:hanging="140"/>
        <w:rPr>
          <w:rFonts w:ascii="Times New Roman" w:hAnsi="Times New Roman"/>
        </w:rPr>
      </w:pPr>
      <w:proofErr w:type="gramStart"/>
      <w:r>
        <w:rPr>
          <w:rFonts w:ascii="Times New Roman" w:hAnsi="Times New Roman"/>
        </w:rPr>
        <w:t>focused</w:t>
      </w:r>
      <w:proofErr w:type="gramEnd"/>
      <w:r>
        <w:rPr>
          <w:rFonts w:ascii="Times New Roman" w:hAnsi="Times New Roman"/>
        </w:rPr>
        <w:t xml:space="preserve"> on Bentham</w:t>
      </w:r>
    </w:p>
    <w:p w:rsidR="00F95A5C" w:rsidRDefault="00F95A5C" w:rsidP="00F95A5C">
      <w:pPr>
        <w:pStyle w:val="Body"/>
        <w:numPr>
          <w:ilvl w:val="0"/>
          <w:numId w:val="22"/>
        </w:numPr>
        <w:ind w:hanging="140"/>
        <w:rPr>
          <w:rFonts w:ascii="Times New Roman" w:hAnsi="Times New Roman"/>
        </w:rPr>
      </w:pPr>
      <w:proofErr w:type="gramStart"/>
      <w:r>
        <w:rPr>
          <w:rFonts w:ascii="Times New Roman" w:hAnsi="Times New Roman"/>
        </w:rPr>
        <w:t>obligations</w:t>
      </w:r>
      <w:proofErr w:type="gramEnd"/>
      <w:r>
        <w:rPr>
          <w:rFonts w:ascii="Times New Roman" w:hAnsi="Times New Roman"/>
        </w:rPr>
        <w:t xml:space="preserve"> for charity in Utilitarianism (giving money to the poor)</w:t>
      </w:r>
    </w:p>
    <w:p w:rsidR="00F95A5C" w:rsidRDefault="00F95A5C" w:rsidP="00F95A5C">
      <w:pPr>
        <w:pStyle w:val="Body"/>
        <w:numPr>
          <w:ilvl w:val="0"/>
          <w:numId w:val="22"/>
        </w:numPr>
        <w:ind w:hanging="140"/>
        <w:rPr>
          <w:rFonts w:ascii="Times New Roman" w:hAnsi="Times New Roman"/>
        </w:rPr>
      </w:pPr>
      <w:r>
        <w:rPr>
          <w:rFonts w:ascii="Times New Roman" w:hAnsi="Times New Roman"/>
        </w:rPr>
        <w:t>Goal of Utilitarianism: to create the greatest amount of happiness for the greatest number of people</w:t>
      </w:r>
    </w:p>
    <w:p w:rsidR="00F95A5C" w:rsidRDefault="00F95A5C" w:rsidP="00F95A5C">
      <w:pPr>
        <w:pStyle w:val="Body"/>
        <w:numPr>
          <w:ilvl w:val="1"/>
          <w:numId w:val="22"/>
        </w:numPr>
        <w:tabs>
          <w:tab w:val="clear" w:pos="140"/>
          <w:tab w:val="num" w:pos="860"/>
        </w:tabs>
        <w:ind w:left="860" w:hanging="140"/>
        <w:rPr>
          <w:rFonts w:ascii="Times New Roman" w:hAnsi="Times New Roman"/>
        </w:rPr>
      </w:pPr>
      <w:proofErr w:type="gramStart"/>
      <w:r>
        <w:rPr>
          <w:rFonts w:ascii="Times New Roman" w:hAnsi="Times New Roman"/>
        </w:rPr>
        <w:t>make</w:t>
      </w:r>
      <w:proofErr w:type="gramEnd"/>
      <w:r>
        <w:rPr>
          <w:rFonts w:ascii="Times New Roman" w:hAnsi="Times New Roman"/>
        </w:rPr>
        <w:t xml:space="preserve"> insignificant sacrifices in order to achieve that goal</w:t>
      </w:r>
    </w:p>
    <w:p w:rsidR="00F95A5C" w:rsidRDefault="00F95A5C" w:rsidP="00F95A5C">
      <w:pPr>
        <w:pStyle w:val="Body"/>
        <w:numPr>
          <w:ilvl w:val="1"/>
          <w:numId w:val="22"/>
        </w:numPr>
        <w:tabs>
          <w:tab w:val="clear" w:pos="140"/>
          <w:tab w:val="num" w:pos="860"/>
        </w:tabs>
        <w:ind w:left="860" w:hanging="140"/>
        <w:rPr>
          <w:rFonts w:ascii="Times New Roman" w:hAnsi="Times New Roman"/>
        </w:rPr>
      </w:pPr>
      <w:proofErr w:type="gramStart"/>
      <w:r>
        <w:rPr>
          <w:rFonts w:ascii="Times New Roman" w:hAnsi="Times New Roman"/>
        </w:rPr>
        <w:t>i</w:t>
      </w:r>
      <w:proofErr w:type="gramEnd"/>
      <w:r>
        <w:rPr>
          <w:rFonts w:ascii="Times New Roman" w:hAnsi="Times New Roman"/>
        </w:rPr>
        <w:t>.e. if you have extra money, then you are obligated to give it to the deserving poor</w:t>
      </w:r>
    </w:p>
    <w:p w:rsidR="00F95A5C" w:rsidRDefault="00F95A5C" w:rsidP="00F95A5C">
      <w:pPr>
        <w:pStyle w:val="Body"/>
        <w:numPr>
          <w:ilvl w:val="1"/>
          <w:numId w:val="22"/>
        </w:numPr>
        <w:tabs>
          <w:tab w:val="clear" w:pos="140"/>
          <w:tab w:val="num" w:pos="860"/>
        </w:tabs>
        <w:ind w:left="860" w:hanging="140"/>
        <w:rPr>
          <w:rFonts w:ascii="Times New Roman" w:hAnsi="Times New Roman"/>
        </w:rPr>
      </w:pPr>
      <w:proofErr w:type="gramStart"/>
      <w:r>
        <w:rPr>
          <w:rFonts w:ascii="Times New Roman" w:hAnsi="Times New Roman"/>
        </w:rPr>
        <w:t>under</w:t>
      </w:r>
      <w:proofErr w:type="gramEnd"/>
      <w:r>
        <w:rPr>
          <w:rFonts w:ascii="Times New Roman" w:hAnsi="Times New Roman"/>
        </w:rPr>
        <w:t xml:space="preserve"> utilitarianism to </w:t>
      </w:r>
      <w:r>
        <w:rPr>
          <w:rFonts w:ascii="Times New Roman" w:hAnsi="Times New Roman"/>
          <w:u w:val="single"/>
        </w:rPr>
        <w:t>not</w:t>
      </w:r>
      <w:r>
        <w:rPr>
          <w:rFonts w:ascii="Times New Roman" w:hAnsi="Times New Roman"/>
        </w:rPr>
        <w:t xml:space="preserve"> give money to the deserving poor would be considered “immoral” </w:t>
      </w:r>
    </w:p>
    <w:p w:rsidR="00F95A5C" w:rsidRDefault="00F95A5C" w:rsidP="00F95A5C">
      <w:pPr>
        <w:pStyle w:val="Body"/>
        <w:rPr>
          <w:rFonts w:ascii="Times New Roman" w:hAnsi="Times New Roman"/>
        </w:rPr>
      </w:pPr>
      <w:r>
        <w:rPr>
          <w:rFonts w:ascii="Times New Roman" w:hAnsi="Times New Roman"/>
        </w:rPr>
        <w:t>Arguments that people put up towards giving money to the poor theory:</w:t>
      </w:r>
    </w:p>
    <w:p w:rsidR="00F95A5C" w:rsidRDefault="00F95A5C" w:rsidP="00F95A5C">
      <w:pPr>
        <w:pStyle w:val="Body"/>
        <w:numPr>
          <w:ilvl w:val="0"/>
          <w:numId w:val="23"/>
        </w:numPr>
        <w:ind w:left="240" w:hanging="240"/>
        <w:rPr>
          <w:rFonts w:ascii="Times New Roman" w:hAnsi="Times New Roman"/>
        </w:rPr>
      </w:pPr>
      <w:r>
        <w:rPr>
          <w:rFonts w:ascii="Times New Roman" w:hAnsi="Times New Roman"/>
        </w:rPr>
        <w:t xml:space="preserve">I don’t know these people - just because the person you help is unknowable it is not an excuse to not give money to the poor. </w:t>
      </w:r>
    </w:p>
    <w:p w:rsidR="00F95A5C" w:rsidRDefault="00F95A5C" w:rsidP="00F95A5C">
      <w:pPr>
        <w:pStyle w:val="Body"/>
        <w:rPr>
          <w:rFonts w:ascii="Times New Roman" w:hAnsi="Times New Roman"/>
        </w:rPr>
      </w:pPr>
      <w:r>
        <w:rPr>
          <w:rFonts w:ascii="Times New Roman" w:hAnsi="Times New Roman"/>
        </w:rPr>
        <w:t xml:space="preserve">    - </w:t>
      </w:r>
      <w:proofErr w:type="gramStart"/>
      <w:r>
        <w:rPr>
          <w:rFonts w:ascii="Times New Roman" w:hAnsi="Times New Roman"/>
        </w:rPr>
        <w:t>if</w:t>
      </w:r>
      <w:proofErr w:type="gramEnd"/>
      <w:r>
        <w:rPr>
          <w:rFonts w:ascii="Times New Roman" w:hAnsi="Times New Roman"/>
        </w:rPr>
        <w:t xml:space="preserve"> you hurt someone you don’t know, it doesn’t make it right. </w:t>
      </w:r>
    </w:p>
    <w:p w:rsidR="00F95A5C" w:rsidRDefault="00F95A5C" w:rsidP="00F95A5C">
      <w:pPr>
        <w:pStyle w:val="Body"/>
        <w:numPr>
          <w:ilvl w:val="0"/>
          <w:numId w:val="23"/>
        </w:numPr>
        <w:ind w:left="240" w:hanging="240"/>
        <w:rPr>
          <w:rFonts w:ascii="Times New Roman" w:hAnsi="Times New Roman"/>
        </w:rPr>
      </w:pPr>
      <w:r>
        <w:rPr>
          <w:rFonts w:ascii="Times New Roman" w:hAnsi="Times New Roman"/>
        </w:rPr>
        <w:t>There is no guarantee that my money will really help the poor - not being certain whether your money will help is also not an excuse to not give your money to them.</w:t>
      </w:r>
    </w:p>
    <w:p w:rsidR="00F95A5C" w:rsidRDefault="00F95A5C" w:rsidP="00F95A5C">
      <w:pPr>
        <w:pStyle w:val="Body"/>
        <w:numPr>
          <w:ilvl w:val="0"/>
          <w:numId w:val="23"/>
        </w:numPr>
        <w:ind w:left="240" w:hanging="240"/>
        <w:rPr>
          <w:rFonts w:ascii="Times New Roman" w:hAnsi="Times New Roman"/>
        </w:rPr>
      </w:pPr>
      <w:r>
        <w:rPr>
          <w:rFonts w:ascii="Times New Roman" w:hAnsi="Times New Roman"/>
        </w:rPr>
        <w:t>If you didn’t exist, the poor would still be there - the fact is, we do exist so there is no reason to pretend we don’t.</w:t>
      </w:r>
    </w:p>
    <w:p w:rsidR="00F95A5C" w:rsidRDefault="00F95A5C" w:rsidP="00F95A5C">
      <w:pPr>
        <w:pStyle w:val="Body"/>
        <w:rPr>
          <w:rFonts w:ascii="Times New Roman" w:hAnsi="Times New Roman"/>
        </w:rPr>
      </w:pPr>
    </w:p>
    <w:p w:rsidR="00F95A5C" w:rsidRDefault="00F95A5C" w:rsidP="00F95A5C">
      <w:pPr>
        <w:pStyle w:val="Body"/>
        <w:rPr>
          <w:rFonts w:ascii="Times New Roman" w:hAnsi="Times New Roman"/>
        </w:rPr>
      </w:pPr>
      <w:r>
        <w:rPr>
          <w:rFonts w:ascii="Times New Roman" w:hAnsi="Times New Roman"/>
          <w:b/>
          <w:u w:val="single"/>
        </w:rPr>
        <w:t xml:space="preserve">Philosopher: Robert </w:t>
      </w:r>
      <w:proofErr w:type="spellStart"/>
      <w:r>
        <w:rPr>
          <w:rFonts w:ascii="Times New Roman" w:hAnsi="Times New Roman"/>
          <w:b/>
          <w:u w:val="single"/>
        </w:rPr>
        <w:t>Nozick</w:t>
      </w:r>
      <w:proofErr w:type="spellEnd"/>
      <w:r>
        <w:rPr>
          <w:rFonts w:ascii="Times New Roman" w:hAnsi="Times New Roman"/>
        </w:rPr>
        <w:t xml:space="preserve"> - Critic of Utilitarianism </w:t>
      </w:r>
    </w:p>
    <w:p w:rsidR="00F95A5C" w:rsidRDefault="00F95A5C" w:rsidP="00F95A5C">
      <w:pPr>
        <w:pStyle w:val="Body"/>
        <w:numPr>
          <w:ilvl w:val="0"/>
          <w:numId w:val="24"/>
        </w:numPr>
        <w:ind w:hanging="140"/>
        <w:rPr>
          <w:rFonts w:ascii="Times New Roman" w:hAnsi="Times New Roman"/>
        </w:rPr>
      </w:pPr>
      <w:r>
        <w:rPr>
          <w:rFonts w:ascii="Times New Roman" w:hAnsi="Times New Roman"/>
        </w:rPr>
        <w:t>Argument: feelings aren’t everything</w:t>
      </w:r>
    </w:p>
    <w:p w:rsidR="00F95A5C" w:rsidRDefault="00F95A5C" w:rsidP="00F95A5C">
      <w:pPr>
        <w:pStyle w:val="Body"/>
        <w:numPr>
          <w:ilvl w:val="0"/>
          <w:numId w:val="24"/>
        </w:numPr>
        <w:ind w:hanging="140"/>
        <w:rPr>
          <w:rFonts w:ascii="Times New Roman" w:hAnsi="Times New Roman"/>
        </w:rPr>
      </w:pPr>
      <w:r>
        <w:rPr>
          <w:rFonts w:ascii="Times New Roman" w:hAnsi="Times New Roman"/>
        </w:rPr>
        <w:t xml:space="preserve">Utilitarianism is always about feeling happy - </w:t>
      </w:r>
      <w:proofErr w:type="spellStart"/>
      <w:r>
        <w:rPr>
          <w:rFonts w:ascii="Times New Roman" w:hAnsi="Times New Roman"/>
        </w:rPr>
        <w:t>Nozick</w:t>
      </w:r>
      <w:proofErr w:type="spellEnd"/>
      <w:r>
        <w:rPr>
          <w:rFonts w:ascii="Times New Roman" w:hAnsi="Times New Roman"/>
        </w:rPr>
        <w:t xml:space="preserve"> doesn’t believe this is true</w:t>
      </w:r>
    </w:p>
    <w:p w:rsidR="00F95A5C" w:rsidRDefault="00F95A5C" w:rsidP="00F95A5C">
      <w:pPr>
        <w:pStyle w:val="Body"/>
        <w:numPr>
          <w:ilvl w:val="0"/>
          <w:numId w:val="24"/>
        </w:numPr>
        <w:ind w:hanging="140"/>
        <w:rPr>
          <w:rFonts w:ascii="Times New Roman" w:hAnsi="Times New Roman"/>
        </w:rPr>
      </w:pPr>
      <w:r>
        <w:rPr>
          <w:rFonts w:ascii="Times New Roman" w:hAnsi="Times New Roman"/>
        </w:rPr>
        <w:t xml:space="preserve">Experience machine - virtual reality - virtual paradise (if you had the choice to live in virtual paradise or live in the real world, what would you choose? </w:t>
      </w:r>
    </w:p>
    <w:p w:rsidR="00F95A5C" w:rsidRDefault="00F95A5C" w:rsidP="00F95A5C">
      <w:pPr>
        <w:pStyle w:val="Body"/>
        <w:numPr>
          <w:ilvl w:val="0"/>
          <w:numId w:val="24"/>
        </w:numPr>
        <w:ind w:hanging="140"/>
        <w:rPr>
          <w:rFonts w:ascii="Times New Roman" w:hAnsi="Times New Roman"/>
        </w:rPr>
      </w:pPr>
      <w:r>
        <w:rPr>
          <w:rFonts w:ascii="Times New Roman" w:hAnsi="Times New Roman"/>
        </w:rPr>
        <w:t xml:space="preserve">It is more important to be a certain way, than to feel a certain way. </w:t>
      </w:r>
    </w:p>
    <w:p w:rsidR="00F95A5C" w:rsidRDefault="00F95A5C" w:rsidP="00F95A5C">
      <w:pPr>
        <w:pStyle w:val="Body"/>
        <w:numPr>
          <w:ilvl w:val="0"/>
          <w:numId w:val="24"/>
        </w:numPr>
        <w:ind w:hanging="140"/>
        <w:rPr>
          <w:rFonts w:ascii="Times New Roman" w:hAnsi="Times New Roman"/>
        </w:rPr>
      </w:pPr>
      <w:r>
        <w:rPr>
          <w:rFonts w:ascii="Times New Roman" w:hAnsi="Times New Roman"/>
        </w:rPr>
        <w:t xml:space="preserve">Should you sacrifice and innocent life in order to save others? </w:t>
      </w:r>
    </w:p>
    <w:p w:rsidR="00F95A5C" w:rsidRDefault="00F95A5C" w:rsidP="00F95A5C">
      <w:pPr>
        <w:pStyle w:val="Body"/>
        <w:rPr>
          <w:rFonts w:ascii="Times New Roman" w:hAnsi="Times New Roman"/>
        </w:rPr>
      </w:pPr>
    </w:p>
    <w:p w:rsidR="00F95A5C" w:rsidRDefault="00F95A5C" w:rsidP="00F95A5C">
      <w:pPr>
        <w:pStyle w:val="Body"/>
        <w:rPr>
          <w:rFonts w:ascii="Times New Roman" w:hAnsi="Times New Roman"/>
        </w:rPr>
      </w:pPr>
      <w:r>
        <w:rPr>
          <w:rFonts w:ascii="Times New Roman" w:hAnsi="Times New Roman"/>
          <w:b/>
          <w:u w:val="single"/>
        </w:rPr>
        <w:t>Philosopher: Kant</w:t>
      </w:r>
      <w:r>
        <w:rPr>
          <w:rFonts w:ascii="Times New Roman" w:hAnsi="Times New Roman"/>
        </w:rPr>
        <w:t xml:space="preserve"> - 18th Century German</w:t>
      </w:r>
    </w:p>
    <w:p w:rsidR="00F95A5C" w:rsidRDefault="00F95A5C" w:rsidP="00F95A5C">
      <w:pPr>
        <w:pStyle w:val="Body"/>
        <w:numPr>
          <w:ilvl w:val="0"/>
          <w:numId w:val="25"/>
        </w:numPr>
        <w:ind w:hanging="140"/>
        <w:rPr>
          <w:rFonts w:ascii="Times New Roman" w:hAnsi="Times New Roman"/>
        </w:rPr>
      </w:pPr>
      <w:proofErr w:type="gramStart"/>
      <w:r>
        <w:rPr>
          <w:rFonts w:ascii="Times New Roman" w:hAnsi="Times New Roman"/>
        </w:rPr>
        <w:t>there</w:t>
      </w:r>
      <w:proofErr w:type="gramEnd"/>
      <w:r>
        <w:rPr>
          <w:rFonts w:ascii="Times New Roman" w:hAnsi="Times New Roman"/>
        </w:rPr>
        <w:t xml:space="preserve"> is such a thing as rights, justice, equality (these do not exist in utilitarianism) </w:t>
      </w:r>
    </w:p>
    <w:p w:rsidR="00F95A5C" w:rsidRDefault="00F95A5C" w:rsidP="00F95A5C">
      <w:pPr>
        <w:pStyle w:val="Body"/>
        <w:numPr>
          <w:ilvl w:val="0"/>
          <w:numId w:val="25"/>
        </w:numPr>
        <w:ind w:hanging="140"/>
        <w:rPr>
          <w:rFonts w:ascii="Times New Roman" w:hAnsi="Times New Roman"/>
        </w:rPr>
      </w:pPr>
      <w:proofErr w:type="gramStart"/>
      <w:r>
        <w:rPr>
          <w:rFonts w:ascii="Times New Roman" w:hAnsi="Times New Roman"/>
        </w:rPr>
        <w:t>feelings</w:t>
      </w:r>
      <w:proofErr w:type="gramEnd"/>
      <w:r>
        <w:rPr>
          <w:rFonts w:ascii="Times New Roman" w:hAnsi="Times New Roman"/>
        </w:rPr>
        <w:t xml:space="preserve"> are what guides moral actions, than justice cannot exist</w:t>
      </w:r>
    </w:p>
    <w:p w:rsidR="00F95A5C" w:rsidRDefault="00F95A5C" w:rsidP="00F95A5C">
      <w:pPr>
        <w:pStyle w:val="Body"/>
        <w:numPr>
          <w:ilvl w:val="0"/>
          <w:numId w:val="25"/>
        </w:numPr>
        <w:ind w:hanging="140"/>
        <w:rPr>
          <w:rFonts w:ascii="Times New Roman" w:hAnsi="Times New Roman"/>
        </w:rPr>
      </w:pPr>
      <w:proofErr w:type="gramStart"/>
      <w:r>
        <w:rPr>
          <w:rFonts w:ascii="Times New Roman" w:hAnsi="Times New Roman"/>
        </w:rPr>
        <w:t>it</w:t>
      </w:r>
      <w:proofErr w:type="gramEnd"/>
      <w:r>
        <w:rPr>
          <w:rFonts w:ascii="Times New Roman" w:hAnsi="Times New Roman"/>
        </w:rPr>
        <w:t xml:space="preserve"> should be reason, rationality</w:t>
      </w:r>
    </w:p>
    <w:p w:rsidR="00F95A5C" w:rsidRDefault="00F95A5C" w:rsidP="00F95A5C">
      <w:pPr>
        <w:pStyle w:val="Body"/>
        <w:numPr>
          <w:ilvl w:val="0"/>
          <w:numId w:val="25"/>
        </w:numPr>
        <w:ind w:hanging="140"/>
        <w:rPr>
          <w:rFonts w:ascii="Times New Roman" w:hAnsi="Times New Roman"/>
        </w:rPr>
      </w:pPr>
      <w:proofErr w:type="gramStart"/>
      <w:r>
        <w:rPr>
          <w:rFonts w:ascii="Times New Roman" w:hAnsi="Times New Roman"/>
        </w:rPr>
        <w:t>morals</w:t>
      </w:r>
      <w:proofErr w:type="gramEnd"/>
      <w:r>
        <w:rPr>
          <w:rFonts w:ascii="Times New Roman" w:hAnsi="Times New Roman"/>
        </w:rPr>
        <w:t xml:space="preserve"> should be based on reason</w:t>
      </w:r>
    </w:p>
    <w:p w:rsidR="00F95A5C" w:rsidRDefault="00F95A5C" w:rsidP="00F95A5C">
      <w:pPr>
        <w:pStyle w:val="Body"/>
        <w:numPr>
          <w:ilvl w:val="0"/>
          <w:numId w:val="25"/>
        </w:numPr>
        <w:ind w:hanging="140"/>
        <w:rPr>
          <w:rFonts w:ascii="Times New Roman" w:hAnsi="Times New Roman"/>
        </w:rPr>
      </w:pPr>
      <w:proofErr w:type="gramStart"/>
      <w:r>
        <w:rPr>
          <w:rFonts w:ascii="Times New Roman" w:hAnsi="Times New Roman"/>
        </w:rPr>
        <w:t>right</w:t>
      </w:r>
      <w:proofErr w:type="gramEnd"/>
      <w:r>
        <w:rPr>
          <w:rFonts w:ascii="Times New Roman" w:hAnsi="Times New Roman"/>
        </w:rPr>
        <w:t xml:space="preserve"> are traditionally found in religion (Kant was religious) </w:t>
      </w:r>
    </w:p>
    <w:p w:rsidR="00F95A5C" w:rsidRDefault="00F95A5C" w:rsidP="00F95A5C">
      <w:pPr>
        <w:pStyle w:val="Body"/>
        <w:rPr>
          <w:rFonts w:ascii="Times New Roman" w:hAnsi="Times New Roman"/>
        </w:rPr>
      </w:pPr>
    </w:p>
    <w:p w:rsidR="00F95A5C" w:rsidRDefault="00F95A5C" w:rsidP="00F95A5C">
      <w:pPr>
        <w:pStyle w:val="Body"/>
        <w:rPr>
          <w:rFonts w:ascii="Times New Roman" w:hAnsi="Times New Roman"/>
        </w:rPr>
      </w:pPr>
      <w:r>
        <w:rPr>
          <w:rFonts w:ascii="Times New Roman" w:hAnsi="Times New Roman"/>
        </w:rPr>
        <w:t>Natural Rights:</w:t>
      </w:r>
    </w:p>
    <w:p w:rsidR="00F95A5C" w:rsidRDefault="00F95A5C" w:rsidP="00F95A5C">
      <w:pPr>
        <w:pStyle w:val="Body"/>
        <w:numPr>
          <w:ilvl w:val="0"/>
          <w:numId w:val="26"/>
        </w:numPr>
        <w:ind w:hanging="140"/>
        <w:rPr>
          <w:rFonts w:ascii="Times New Roman" w:hAnsi="Times New Roman"/>
        </w:rPr>
      </w:pPr>
      <w:proofErr w:type="gramStart"/>
      <w:r>
        <w:rPr>
          <w:rFonts w:ascii="Times New Roman" w:hAnsi="Times New Roman"/>
        </w:rPr>
        <w:t>religion</w:t>
      </w:r>
      <w:proofErr w:type="gramEnd"/>
      <w:r>
        <w:rPr>
          <w:rFonts w:ascii="Times New Roman" w:hAnsi="Times New Roman"/>
        </w:rPr>
        <w:t xml:space="preserve"> notion (you have a right to exist)</w:t>
      </w:r>
    </w:p>
    <w:p w:rsidR="00F95A5C" w:rsidRDefault="00F95A5C" w:rsidP="00F95A5C">
      <w:pPr>
        <w:pStyle w:val="Body"/>
        <w:numPr>
          <w:ilvl w:val="0"/>
          <w:numId w:val="26"/>
        </w:numPr>
        <w:ind w:hanging="140"/>
        <w:rPr>
          <w:rFonts w:ascii="Times New Roman" w:hAnsi="Times New Roman"/>
        </w:rPr>
      </w:pPr>
      <w:r>
        <w:rPr>
          <w:rFonts w:ascii="Times New Roman" w:hAnsi="Times New Roman"/>
        </w:rPr>
        <w:t>Thomas Paine - rights of man</w:t>
      </w:r>
    </w:p>
    <w:p w:rsidR="00F95A5C" w:rsidRDefault="00F95A5C" w:rsidP="00F95A5C">
      <w:pPr>
        <w:pStyle w:val="Body"/>
        <w:numPr>
          <w:ilvl w:val="0"/>
          <w:numId w:val="26"/>
        </w:numPr>
        <w:ind w:hanging="140"/>
        <w:rPr>
          <w:rFonts w:ascii="Times New Roman" w:hAnsi="Times New Roman"/>
        </w:rPr>
      </w:pPr>
      <w:proofErr w:type="gramStart"/>
      <w:r>
        <w:rPr>
          <w:rFonts w:ascii="Times New Roman" w:hAnsi="Times New Roman"/>
        </w:rPr>
        <w:t>natural</w:t>
      </w:r>
      <w:proofErr w:type="gramEnd"/>
      <w:r>
        <w:rPr>
          <w:rFonts w:ascii="Times New Roman" w:hAnsi="Times New Roman"/>
        </w:rPr>
        <w:t xml:space="preserve"> does not mean nature</w:t>
      </w:r>
    </w:p>
    <w:p w:rsidR="00F95A5C" w:rsidRDefault="00F95A5C" w:rsidP="00F95A5C">
      <w:pPr>
        <w:pStyle w:val="Body"/>
        <w:numPr>
          <w:ilvl w:val="0"/>
          <w:numId w:val="26"/>
        </w:numPr>
        <w:ind w:hanging="140"/>
        <w:rPr>
          <w:rFonts w:ascii="Times New Roman" w:hAnsi="Times New Roman"/>
        </w:rPr>
      </w:pPr>
      <w:proofErr w:type="gramStart"/>
      <w:r>
        <w:rPr>
          <w:rFonts w:ascii="Times New Roman" w:hAnsi="Times New Roman"/>
        </w:rPr>
        <w:t>natural</w:t>
      </w:r>
      <w:proofErr w:type="gramEnd"/>
      <w:r>
        <w:rPr>
          <w:rFonts w:ascii="Times New Roman" w:hAnsi="Times New Roman"/>
        </w:rPr>
        <w:t xml:space="preserve"> = the natural way of things</w:t>
      </w:r>
    </w:p>
    <w:p w:rsidR="00F95A5C" w:rsidRDefault="00F95A5C" w:rsidP="00F95A5C">
      <w:pPr>
        <w:pStyle w:val="Body"/>
        <w:rPr>
          <w:rFonts w:ascii="Times New Roman" w:hAnsi="Times New Roman"/>
        </w:rPr>
      </w:pPr>
      <w:r>
        <w:rPr>
          <w:rFonts w:ascii="Times New Roman" w:hAnsi="Times New Roman"/>
        </w:rPr>
        <w:t>Kant believes in natural rights - based in human nature</w:t>
      </w:r>
    </w:p>
    <w:p w:rsidR="00F95A5C" w:rsidRDefault="00F95A5C" w:rsidP="00F95A5C">
      <w:pPr>
        <w:pStyle w:val="Body"/>
        <w:rPr>
          <w:rFonts w:ascii="Times New Roman" w:hAnsi="Times New Roman"/>
        </w:rPr>
      </w:pPr>
      <w:r>
        <w:rPr>
          <w:rFonts w:ascii="Times New Roman" w:hAnsi="Times New Roman"/>
        </w:rPr>
        <w:t xml:space="preserve">Deontology = </w:t>
      </w:r>
      <w:proofErr w:type="spellStart"/>
      <w:r>
        <w:rPr>
          <w:rFonts w:ascii="Times New Roman" w:hAnsi="Times New Roman"/>
        </w:rPr>
        <w:t>kantian</w:t>
      </w:r>
      <w:proofErr w:type="spellEnd"/>
      <w:r>
        <w:rPr>
          <w:rFonts w:ascii="Times New Roman" w:hAnsi="Times New Roman"/>
        </w:rPr>
        <w:t xml:space="preserve"> ethics</w:t>
      </w:r>
    </w:p>
    <w:p w:rsidR="00F95A5C" w:rsidRDefault="00F95A5C" w:rsidP="00F95A5C">
      <w:pPr>
        <w:pStyle w:val="Body"/>
        <w:rPr>
          <w:rFonts w:ascii="Times New Roman" w:hAnsi="Times New Roman"/>
        </w:rPr>
      </w:pPr>
      <w:r>
        <w:rPr>
          <w:rFonts w:ascii="Times New Roman" w:hAnsi="Times New Roman"/>
        </w:rPr>
        <w:t>Morals can only exist if two things exist:</w:t>
      </w:r>
    </w:p>
    <w:p w:rsidR="00F95A5C" w:rsidRDefault="00F95A5C" w:rsidP="00F95A5C">
      <w:pPr>
        <w:pStyle w:val="Body"/>
        <w:numPr>
          <w:ilvl w:val="0"/>
          <w:numId w:val="27"/>
        </w:numPr>
        <w:tabs>
          <w:tab w:val="clear" w:pos="140"/>
          <w:tab w:val="num" w:pos="800"/>
        </w:tabs>
        <w:ind w:left="800" w:hanging="800"/>
        <w:rPr>
          <w:rFonts w:ascii="Times New Roman" w:hAnsi="Times New Roman"/>
        </w:rPr>
      </w:pPr>
      <w:proofErr w:type="gramStart"/>
      <w:r>
        <w:rPr>
          <w:rFonts w:ascii="Times New Roman" w:hAnsi="Times New Roman"/>
        </w:rPr>
        <w:t>freedom</w:t>
      </w:r>
      <w:proofErr w:type="gramEnd"/>
      <w:r>
        <w:rPr>
          <w:rFonts w:ascii="Times New Roman" w:hAnsi="Times New Roman"/>
        </w:rPr>
        <w:t xml:space="preserve"> of choice (good vs. bed)</w:t>
      </w:r>
    </w:p>
    <w:p w:rsidR="00F95A5C" w:rsidRDefault="00F95A5C" w:rsidP="00F95A5C">
      <w:pPr>
        <w:pStyle w:val="Body"/>
        <w:numPr>
          <w:ilvl w:val="0"/>
          <w:numId w:val="27"/>
        </w:numPr>
        <w:tabs>
          <w:tab w:val="clear" w:pos="140"/>
          <w:tab w:val="num" w:pos="800"/>
        </w:tabs>
        <w:ind w:left="800" w:hanging="800"/>
        <w:rPr>
          <w:rFonts w:ascii="Times New Roman" w:hAnsi="Times New Roman"/>
        </w:rPr>
      </w:pPr>
      <w:proofErr w:type="gramStart"/>
      <w:r>
        <w:rPr>
          <w:rFonts w:ascii="Times New Roman" w:hAnsi="Times New Roman"/>
        </w:rPr>
        <w:t>reason</w:t>
      </w:r>
      <w:proofErr w:type="gramEnd"/>
    </w:p>
    <w:p w:rsidR="00F95A5C" w:rsidRDefault="00F95A5C" w:rsidP="00F95A5C">
      <w:pPr>
        <w:pStyle w:val="Body"/>
        <w:rPr>
          <w:rFonts w:ascii="Times New Roman" w:hAnsi="Times New Roman"/>
        </w:rPr>
      </w:pPr>
    </w:p>
    <w:p w:rsidR="00F95A5C" w:rsidRDefault="00F95A5C" w:rsidP="00F95A5C">
      <w:pPr>
        <w:pStyle w:val="Body"/>
        <w:rPr>
          <w:rFonts w:ascii="Times New Roman" w:hAnsi="Times New Roman"/>
        </w:rPr>
      </w:pPr>
      <w:r>
        <w:rPr>
          <w:rFonts w:ascii="Times New Roman" w:hAnsi="Times New Roman"/>
        </w:rPr>
        <w:t>Humans have freewill and reason (animals don’t have reason)</w:t>
      </w:r>
    </w:p>
    <w:p w:rsidR="00F95A5C" w:rsidRDefault="00F95A5C" w:rsidP="00F95A5C">
      <w:pPr>
        <w:pStyle w:val="Body"/>
        <w:numPr>
          <w:ilvl w:val="0"/>
          <w:numId w:val="28"/>
        </w:numPr>
        <w:ind w:hanging="140"/>
        <w:rPr>
          <w:rFonts w:ascii="Times New Roman" w:hAnsi="Times New Roman"/>
        </w:rPr>
      </w:pPr>
      <w:proofErr w:type="gramStart"/>
      <w:r>
        <w:rPr>
          <w:rFonts w:ascii="Times New Roman" w:hAnsi="Times New Roman"/>
        </w:rPr>
        <w:t>morals</w:t>
      </w:r>
      <w:proofErr w:type="gramEnd"/>
      <w:r>
        <w:rPr>
          <w:rFonts w:ascii="Times New Roman" w:hAnsi="Times New Roman"/>
        </w:rPr>
        <w:t xml:space="preserve"> can only exist because humans exist</w:t>
      </w:r>
    </w:p>
    <w:p w:rsidR="00F95A5C" w:rsidRDefault="00F95A5C" w:rsidP="00F95A5C">
      <w:pPr>
        <w:pStyle w:val="Body"/>
        <w:rPr>
          <w:rFonts w:ascii="Times New Roman" w:hAnsi="Times New Roman"/>
        </w:rPr>
      </w:pPr>
    </w:p>
    <w:p w:rsidR="00F95A5C" w:rsidRDefault="00F95A5C" w:rsidP="00F95A5C">
      <w:pPr>
        <w:pStyle w:val="Body"/>
        <w:rPr>
          <w:rFonts w:ascii="Times New Roman" w:hAnsi="Times New Roman"/>
        </w:rPr>
      </w:pPr>
      <w:r>
        <w:rPr>
          <w:rFonts w:ascii="Times New Roman" w:hAnsi="Times New Roman"/>
        </w:rPr>
        <w:t>Categorical imperative: since we have freewill and reason we can form deductive (true conclusions) rules for morality</w:t>
      </w:r>
    </w:p>
    <w:p w:rsidR="00F95A5C" w:rsidRDefault="00F95A5C" w:rsidP="00F95A5C">
      <w:pPr>
        <w:pStyle w:val="Body"/>
        <w:numPr>
          <w:ilvl w:val="0"/>
          <w:numId w:val="29"/>
        </w:numPr>
        <w:tabs>
          <w:tab w:val="clear" w:pos="260"/>
          <w:tab w:val="num" w:pos="140"/>
        </w:tabs>
        <w:ind w:left="140" w:hanging="140"/>
        <w:rPr>
          <w:rFonts w:ascii="Times New Roman" w:hAnsi="Times New Roman"/>
        </w:rPr>
      </w:pPr>
      <w:proofErr w:type="gramStart"/>
      <w:r>
        <w:rPr>
          <w:rFonts w:ascii="Times New Roman" w:hAnsi="Times New Roman"/>
        </w:rPr>
        <w:t>consequences</w:t>
      </w:r>
      <w:proofErr w:type="gramEnd"/>
      <w:r>
        <w:rPr>
          <w:rFonts w:ascii="Times New Roman" w:hAnsi="Times New Roman"/>
        </w:rPr>
        <w:t xml:space="preserve"> are always in the future, therefore, they can never be certain (inductive) - you can never be certain of the consequences of your actions</w:t>
      </w:r>
    </w:p>
    <w:p w:rsidR="00F95A5C" w:rsidRDefault="00F95A5C" w:rsidP="00F95A5C">
      <w:pPr>
        <w:pStyle w:val="Body"/>
        <w:numPr>
          <w:ilvl w:val="0"/>
          <w:numId w:val="29"/>
        </w:numPr>
        <w:tabs>
          <w:tab w:val="clear" w:pos="260"/>
          <w:tab w:val="num" w:pos="140"/>
        </w:tabs>
        <w:ind w:left="140" w:hanging="140"/>
        <w:rPr>
          <w:rFonts w:ascii="Times New Roman" w:hAnsi="Times New Roman"/>
        </w:rPr>
      </w:pPr>
      <w:proofErr w:type="gramStart"/>
      <w:r>
        <w:rPr>
          <w:rFonts w:ascii="Times New Roman" w:hAnsi="Times New Roman"/>
        </w:rPr>
        <w:t>hypothetical</w:t>
      </w:r>
      <w:proofErr w:type="gramEnd"/>
      <w:r>
        <w:rPr>
          <w:rFonts w:ascii="Times New Roman" w:hAnsi="Times New Roman"/>
        </w:rPr>
        <w:t xml:space="preserve"> imperative: consequences --&gt; not good enough for Kant - he believed in categorical imperative </w:t>
      </w:r>
    </w:p>
    <w:p w:rsidR="00F95A5C" w:rsidRDefault="00F95A5C" w:rsidP="00F95A5C">
      <w:pPr>
        <w:pStyle w:val="Body"/>
        <w:rPr>
          <w:rFonts w:ascii="Times New Roman" w:hAnsi="Times New Roman"/>
        </w:rPr>
      </w:pPr>
    </w:p>
    <w:p w:rsidR="00F95A5C" w:rsidRDefault="00F95A5C" w:rsidP="00F95A5C">
      <w:pPr>
        <w:pStyle w:val="Body"/>
        <w:rPr>
          <w:rFonts w:ascii="Times New Roman" w:hAnsi="Times New Roman"/>
        </w:rPr>
      </w:pPr>
      <w:r>
        <w:rPr>
          <w:rFonts w:ascii="Times New Roman" w:hAnsi="Times New Roman"/>
        </w:rPr>
        <w:t>Two rules that are deducted through the facts of human nature/morality:</w:t>
      </w:r>
    </w:p>
    <w:p w:rsidR="00F95A5C" w:rsidRDefault="00F95A5C" w:rsidP="00F95A5C">
      <w:pPr>
        <w:pStyle w:val="Body"/>
        <w:numPr>
          <w:ilvl w:val="0"/>
          <w:numId w:val="30"/>
        </w:numPr>
        <w:ind w:hanging="140"/>
        <w:rPr>
          <w:rFonts w:ascii="Times New Roman" w:hAnsi="Times New Roman"/>
        </w:rPr>
      </w:pPr>
      <w:proofErr w:type="gramStart"/>
      <w:r>
        <w:rPr>
          <w:rFonts w:ascii="Times New Roman" w:hAnsi="Times New Roman"/>
        </w:rPr>
        <w:t>reason</w:t>
      </w:r>
      <w:proofErr w:type="gramEnd"/>
      <w:r>
        <w:rPr>
          <w:rFonts w:ascii="Times New Roman" w:hAnsi="Times New Roman"/>
        </w:rPr>
        <w:t>, logic, math</w:t>
      </w:r>
    </w:p>
    <w:p w:rsidR="00F95A5C" w:rsidRDefault="00F95A5C" w:rsidP="00F95A5C">
      <w:pPr>
        <w:pStyle w:val="Body"/>
        <w:numPr>
          <w:ilvl w:val="1"/>
          <w:numId w:val="30"/>
        </w:numPr>
        <w:tabs>
          <w:tab w:val="clear" w:pos="140"/>
          <w:tab w:val="num" w:pos="860"/>
        </w:tabs>
        <w:ind w:left="860" w:hanging="140"/>
        <w:rPr>
          <w:rFonts w:ascii="Times New Roman" w:hAnsi="Times New Roman"/>
        </w:rPr>
      </w:pPr>
      <w:proofErr w:type="gramStart"/>
      <w:r>
        <w:rPr>
          <w:rFonts w:ascii="Times New Roman" w:hAnsi="Times New Roman"/>
        </w:rPr>
        <w:t>act</w:t>
      </w:r>
      <w:proofErr w:type="gramEnd"/>
      <w:r>
        <w:rPr>
          <w:rFonts w:ascii="Times New Roman" w:hAnsi="Times New Roman"/>
        </w:rPr>
        <w:t xml:space="preserve"> so that your personal maxim (best) can be a universal law (do the right thing) - i.e. I will accept a world where everyone performs the same actions that I do</w:t>
      </w:r>
    </w:p>
    <w:p w:rsidR="00F95A5C" w:rsidRDefault="00F95A5C" w:rsidP="00F95A5C">
      <w:pPr>
        <w:pStyle w:val="Body"/>
        <w:numPr>
          <w:ilvl w:val="1"/>
          <w:numId w:val="30"/>
        </w:numPr>
        <w:tabs>
          <w:tab w:val="clear" w:pos="140"/>
          <w:tab w:val="num" w:pos="860"/>
        </w:tabs>
        <w:ind w:left="860" w:hanging="140"/>
        <w:rPr>
          <w:rFonts w:ascii="Times New Roman" w:hAnsi="Times New Roman"/>
        </w:rPr>
      </w:pPr>
      <w:r>
        <w:rPr>
          <w:rFonts w:ascii="Times New Roman" w:hAnsi="Times New Roman"/>
        </w:rPr>
        <w:t xml:space="preserve">Since all humans are intrinsic moral, then they can never be used as means but only as ends </w:t>
      </w:r>
      <w:proofErr w:type="gramStart"/>
      <w:r>
        <w:rPr>
          <w:rFonts w:ascii="Times New Roman" w:hAnsi="Times New Roman"/>
        </w:rPr>
        <w:t>because  morality</w:t>
      </w:r>
      <w:proofErr w:type="gramEnd"/>
      <w:r>
        <w:rPr>
          <w:rFonts w:ascii="Times New Roman" w:hAnsi="Times New Roman"/>
        </w:rPr>
        <w:t xml:space="preserve"> is its own end</w:t>
      </w:r>
    </w:p>
    <w:p w:rsidR="00F95A5C" w:rsidRDefault="00F95A5C" w:rsidP="00F95A5C">
      <w:pPr>
        <w:pStyle w:val="Body"/>
        <w:numPr>
          <w:ilvl w:val="0"/>
          <w:numId w:val="31"/>
        </w:numPr>
        <w:ind w:hanging="140"/>
        <w:rPr>
          <w:rFonts w:ascii="Times New Roman" w:hAnsi="Times New Roman"/>
        </w:rPr>
      </w:pPr>
      <w:r>
        <w:rPr>
          <w:rFonts w:ascii="Times New Roman" w:hAnsi="Times New Roman"/>
        </w:rPr>
        <w:t xml:space="preserve">Act so that you never treat people as means, but always as ends. </w:t>
      </w:r>
      <w:proofErr w:type="gramStart"/>
      <w:r>
        <w:rPr>
          <w:rFonts w:ascii="Times New Roman" w:hAnsi="Times New Roman"/>
        </w:rPr>
        <w:t>( you</w:t>
      </w:r>
      <w:proofErr w:type="gramEnd"/>
      <w:r>
        <w:rPr>
          <w:rFonts w:ascii="Times New Roman" w:hAnsi="Times New Roman"/>
        </w:rPr>
        <w:t xml:space="preserve"> never have the end justifies all means when it comes to people or when people are involved)</w:t>
      </w:r>
    </w:p>
    <w:p w:rsidR="00F95A5C" w:rsidRDefault="00F95A5C" w:rsidP="00F95A5C">
      <w:pPr>
        <w:pStyle w:val="Body"/>
        <w:numPr>
          <w:ilvl w:val="0"/>
          <w:numId w:val="31"/>
        </w:numPr>
        <w:ind w:hanging="140"/>
        <w:rPr>
          <w:rFonts w:ascii="Times New Roman" w:hAnsi="Times New Roman"/>
        </w:rPr>
      </w:pPr>
      <w:r>
        <w:rPr>
          <w:rFonts w:ascii="Times New Roman" w:hAnsi="Times New Roman"/>
        </w:rPr>
        <w:t>Do what is right, regardless of the consequences</w:t>
      </w:r>
    </w:p>
    <w:p w:rsidR="00F95A5C" w:rsidRDefault="00F95A5C" w:rsidP="00F95A5C">
      <w:pPr>
        <w:pStyle w:val="Body"/>
        <w:numPr>
          <w:ilvl w:val="0"/>
          <w:numId w:val="31"/>
        </w:numPr>
        <w:ind w:hanging="140"/>
        <w:rPr>
          <w:rFonts w:ascii="Times New Roman" w:hAnsi="Times New Roman"/>
        </w:rPr>
      </w:pPr>
      <w:proofErr w:type="gramStart"/>
      <w:r>
        <w:rPr>
          <w:rFonts w:ascii="Times New Roman" w:hAnsi="Times New Roman"/>
        </w:rPr>
        <w:t>one</w:t>
      </w:r>
      <w:proofErr w:type="gramEnd"/>
      <w:r>
        <w:rPr>
          <w:rFonts w:ascii="Times New Roman" w:hAnsi="Times New Roman"/>
        </w:rPr>
        <w:t xml:space="preserve"> must always tell the truth</w:t>
      </w:r>
    </w:p>
    <w:p w:rsidR="00F95A5C" w:rsidRDefault="00F95A5C" w:rsidP="00F95A5C">
      <w:pPr>
        <w:pStyle w:val="Body"/>
        <w:numPr>
          <w:ilvl w:val="1"/>
          <w:numId w:val="31"/>
        </w:numPr>
        <w:tabs>
          <w:tab w:val="clear" w:pos="140"/>
          <w:tab w:val="num" w:pos="860"/>
        </w:tabs>
        <w:ind w:left="860" w:hanging="140"/>
        <w:rPr>
          <w:rFonts w:ascii="Times New Roman" w:hAnsi="Times New Roman"/>
        </w:rPr>
      </w:pPr>
      <w:proofErr w:type="gramStart"/>
      <w:r>
        <w:rPr>
          <w:rFonts w:ascii="Times New Roman" w:hAnsi="Times New Roman"/>
        </w:rPr>
        <w:t>you</w:t>
      </w:r>
      <w:proofErr w:type="gramEnd"/>
      <w:r>
        <w:rPr>
          <w:rFonts w:ascii="Times New Roman" w:hAnsi="Times New Roman"/>
        </w:rPr>
        <w:t xml:space="preserve"> can’t allow future consequences to get in the way of telling the truth</w:t>
      </w:r>
    </w:p>
    <w:p w:rsidR="00F95A5C" w:rsidRDefault="00F95A5C" w:rsidP="00F95A5C">
      <w:pPr>
        <w:pStyle w:val="Body"/>
        <w:rPr>
          <w:rFonts w:ascii="Times New Roman" w:hAnsi="Times New Roman"/>
        </w:rPr>
      </w:pPr>
      <w:r>
        <w:rPr>
          <w:rFonts w:ascii="Times New Roman" w:hAnsi="Times New Roman"/>
        </w:rPr>
        <w:t xml:space="preserve">Ex. Kant believes: if a molester is chasing a kid and the kid hides and then the child molester asks you where is the kid hiding (and you know), you must tell him the truth, otherwise it is considered immoral. </w:t>
      </w:r>
    </w:p>
    <w:p w:rsidR="00F95A5C" w:rsidRDefault="00F95A5C" w:rsidP="00F95A5C">
      <w:pPr>
        <w:pStyle w:val="Body"/>
        <w:rPr>
          <w:rFonts w:ascii="Times New Roman" w:hAnsi="Times New Roman"/>
        </w:rPr>
      </w:pPr>
    </w:p>
    <w:p w:rsidR="00F95A5C" w:rsidRPr="00F95A5C" w:rsidRDefault="00F95A5C" w:rsidP="00F95A5C">
      <w:pPr>
        <w:pStyle w:val="Body"/>
        <w:rPr>
          <w:rFonts w:ascii="Times New Roman" w:hAnsi="Times New Roman"/>
          <w:b/>
          <w:u w:val="single"/>
        </w:rPr>
      </w:pPr>
      <w:r w:rsidRPr="00F95A5C">
        <w:rPr>
          <w:rFonts w:ascii="Times New Roman" w:hAnsi="Times New Roman"/>
          <w:b/>
          <w:u w:val="single"/>
        </w:rPr>
        <w:t>Lecture 4</w:t>
      </w:r>
    </w:p>
    <w:p w:rsidR="00F95A5C" w:rsidRDefault="00F95A5C" w:rsidP="00F95A5C">
      <w:pPr>
        <w:pStyle w:val="Body"/>
        <w:rPr>
          <w:rFonts w:ascii="Times New Roman" w:hAnsi="Times New Roman"/>
        </w:rPr>
      </w:pPr>
    </w:p>
    <w:p w:rsidR="006D4433" w:rsidRPr="00F95A5C" w:rsidRDefault="006D4433" w:rsidP="00F95A5C">
      <w:pPr>
        <w:rPr>
          <w:color w:val="333333"/>
          <w:szCs w:val="32"/>
          <w:shd w:val="clear" w:color="auto" w:fill="FFFFFF"/>
        </w:rPr>
      </w:pPr>
      <w:r>
        <w:rPr>
          <w:rFonts w:ascii="Times New Roman" w:hAnsi="Times New Roman"/>
          <w:b/>
          <w:u w:val="single"/>
        </w:rPr>
        <w:t xml:space="preserve">Myth of </w:t>
      </w:r>
      <w:proofErr w:type="spellStart"/>
      <w:r>
        <w:rPr>
          <w:rFonts w:ascii="Times New Roman" w:hAnsi="Times New Roman"/>
          <w:b/>
          <w:u w:val="single"/>
        </w:rPr>
        <w:t>Gyges</w:t>
      </w:r>
      <w:proofErr w:type="spellEnd"/>
      <w:r>
        <w:rPr>
          <w:rFonts w:ascii="Times New Roman" w:hAnsi="Times New Roman"/>
          <w:b/>
          <w:u w:val="single"/>
        </w:rPr>
        <w:t xml:space="preserve"> - Plato</w:t>
      </w:r>
    </w:p>
    <w:p w:rsidR="006D4433" w:rsidRDefault="006D4433" w:rsidP="006D4433">
      <w:pPr>
        <w:pStyle w:val="Body"/>
        <w:numPr>
          <w:ilvl w:val="0"/>
          <w:numId w:val="10"/>
        </w:numPr>
        <w:ind w:hanging="140"/>
        <w:rPr>
          <w:rFonts w:ascii="Times New Roman" w:hAnsi="Times New Roman"/>
        </w:rPr>
      </w:pPr>
      <w:proofErr w:type="gramStart"/>
      <w:r>
        <w:rPr>
          <w:rFonts w:ascii="Times New Roman" w:hAnsi="Times New Roman"/>
        </w:rPr>
        <w:t>dialogues</w:t>
      </w:r>
      <w:proofErr w:type="gramEnd"/>
      <w:r>
        <w:rPr>
          <w:rFonts w:ascii="Times New Roman" w:hAnsi="Times New Roman"/>
        </w:rPr>
        <w:t xml:space="preserve"> (plays)</w:t>
      </w:r>
    </w:p>
    <w:p w:rsidR="006D4433" w:rsidRDefault="006D4433" w:rsidP="006D4433">
      <w:pPr>
        <w:pStyle w:val="Body"/>
        <w:numPr>
          <w:ilvl w:val="0"/>
          <w:numId w:val="10"/>
        </w:numPr>
        <w:ind w:hanging="140"/>
        <w:rPr>
          <w:rFonts w:ascii="Times New Roman" w:hAnsi="Times New Roman"/>
        </w:rPr>
      </w:pPr>
      <w:proofErr w:type="gramStart"/>
      <w:r>
        <w:rPr>
          <w:rFonts w:ascii="Times New Roman" w:hAnsi="Times New Roman"/>
        </w:rPr>
        <w:t>hero</w:t>
      </w:r>
      <w:proofErr w:type="gramEnd"/>
      <w:r>
        <w:rPr>
          <w:rFonts w:ascii="Times New Roman" w:hAnsi="Times New Roman"/>
        </w:rPr>
        <w:t xml:space="preserve"> is always </w:t>
      </w:r>
      <w:proofErr w:type="spellStart"/>
      <w:r>
        <w:rPr>
          <w:rFonts w:ascii="Times New Roman" w:hAnsi="Times New Roman"/>
        </w:rPr>
        <w:t>socrates</w:t>
      </w:r>
      <w:proofErr w:type="spellEnd"/>
      <w:r>
        <w:rPr>
          <w:rFonts w:ascii="Times New Roman" w:hAnsi="Times New Roman"/>
        </w:rPr>
        <w:t xml:space="preserve"> (who was Plato’s teacher) </w:t>
      </w:r>
    </w:p>
    <w:p w:rsidR="006D4433" w:rsidRDefault="006D4433" w:rsidP="006D4433">
      <w:pPr>
        <w:pStyle w:val="Body"/>
        <w:numPr>
          <w:ilvl w:val="0"/>
          <w:numId w:val="10"/>
        </w:numPr>
        <w:ind w:hanging="140"/>
        <w:rPr>
          <w:rFonts w:ascii="Times New Roman" w:hAnsi="Times New Roman"/>
        </w:rPr>
      </w:pPr>
      <w:proofErr w:type="gramStart"/>
      <w:r>
        <w:rPr>
          <w:rFonts w:ascii="Times New Roman" w:hAnsi="Times New Roman"/>
        </w:rPr>
        <w:t>an</w:t>
      </w:r>
      <w:proofErr w:type="gramEnd"/>
      <w:r>
        <w:rPr>
          <w:rFonts w:ascii="Times New Roman" w:hAnsi="Times New Roman"/>
        </w:rPr>
        <w:t xml:space="preserve"> important dialogue called </w:t>
      </w:r>
      <w:r>
        <w:rPr>
          <w:rFonts w:ascii="Times New Roman" w:hAnsi="Times New Roman"/>
          <w:i/>
          <w:u w:val="single"/>
        </w:rPr>
        <w:t xml:space="preserve">The Republic: </w:t>
      </w:r>
      <w:r>
        <w:rPr>
          <w:rFonts w:ascii="Times New Roman" w:hAnsi="Times New Roman"/>
        </w:rPr>
        <w:t xml:space="preserve">in this dialogue selfishness, unjust and evil are discussed </w:t>
      </w:r>
    </w:p>
    <w:p w:rsidR="006D4433" w:rsidRDefault="006D4433" w:rsidP="006D4433">
      <w:pPr>
        <w:pStyle w:val="Body"/>
        <w:rPr>
          <w:rFonts w:ascii="Times New Roman" w:hAnsi="Times New Roman"/>
        </w:rPr>
      </w:pPr>
    </w:p>
    <w:p w:rsidR="006D4433" w:rsidRDefault="006D4433" w:rsidP="006D4433">
      <w:pPr>
        <w:pStyle w:val="Body"/>
        <w:rPr>
          <w:rFonts w:ascii="Times New Roman" w:hAnsi="Times New Roman"/>
        </w:rPr>
      </w:pPr>
      <w:r>
        <w:rPr>
          <w:rFonts w:ascii="Times New Roman" w:hAnsi="Times New Roman"/>
        </w:rPr>
        <w:t>Plato has two students (</w:t>
      </w:r>
      <w:proofErr w:type="spellStart"/>
      <w:r>
        <w:rPr>
          <w:rFonts w:ascii="Times New Roman" w:hAnsi="Times New Roman"/>
        </w:rPr>
        <w:t>Glaucon</w:t>
      </w:r>
      <w:proofErr w:type="spellEnd"/>
      <w:r>
        <w:rPr>
          <w:rFonts w:ascii="Times New Roman" w:hAnsi="Times New Roman"/>
        </w:rPr>
        <w:t xml:space="preserve"> and </w:t>
      </w:r>
      <w:proofErr w:type="spellStart"/>
      <w:r>
        <w:rPr>
          <w:rFonts w:ascii="Times New Roman" w:hAnsi="Times New Roman"/>
        </w:rPr>
        <w:t>Thrachymachus</w:t>
      </w:r>
      <w:proofErr w:type="spellEnd"/>
      <w:r>
        <w:rPr>
          <w:rFonts w:ascii="Times New Roman" w:hAnsi="Times New Roman"/>
        </w:rPr>
        <w:t xml:space="preserve">) who are arguing for selfishness (evil) to their teacher </w:t>
      </w:r>
      <w:proofErr w:type="spellStart"/>
      <w:proofErr w:type="gramStart"/>
      <w:r>
        <w:rPr>
          <w:rFonts w:ascii="Times New Roman" w:hAnsi="Times New Roman"/>
        </w:rPr>
        <w:t>socrates</w:t>
      </w:r>
      <w:proofErr w:type="spellEnd"/>
      <w:proofErr w:type="gramEnd"/>
      <w:r>
        <w:rPr>
          <w:rFonts w:ascii="Times New Roman" w:hAnsi="Times New Roman"/>
        </w:rPr>
        <w:t xml:space="preserve">. </w:t>
      </w:r>
    </w:p>
    <w:p w:rsidR="006D4433" w:rsidRDefault="006D4433" w:rsidP="006D4433">
      <w:pPr>
        <w:pStyle w:val="Body"/>
        <w:numPr>
          <w:ilvl w:val="0"/>
          <w:numId w:val="11"/>
        </w:numPr>
        <w:ind w:hanging="140"/>
        <w:rPr>
          <w:rFonts w:ascii="Times New Roman" w:hAnsi="Times New Roman"/>
        </w:rPr>
      </w:pPr>
      <w:r>
        <w:rPr>
          <w:rFonts w:ascii="Times New Roman" w:hAnsi="Times New Roman"/>
        </w:rPr>
        <w:t xml:space="preserve">Their argument is that you should be selfish (evil) because: </w:t>
      </w:r>
    </w:p>
    <w:p w:rsidR="006D4433" w:rsidRDefault="006D4433" w:rsidP="006D4433">
      <w:pPr>
        <w:pStyle w:val="Body"/>
        <w:numPr>
          <w:ilvl w:val="0"/>
          <w:numId w:val="12"/>
        </w:numPr>
        <w:ind w:hanging="260"/>
        <w:rPr>
          <w:rFonts w:ascii="Times New Roman" w:hAnsi="Times New Roman"/>
        </w:rPr>
      </w:pPr>
      <w:proofErr w:type="gramStart"/>
      <w:r>
        <w:rPr>
          <w:rFonts w:ascii="Times New Roman" w:hAnsi="Times New Roman"/>
        </w:rPr>
        <w:t>it</w:t>
      </w:r>
      <w:proofErr w:type="gramEnd"/>
      <w:r>
        <w:rPr>
          <w:rFonts w:ascii="Times New Roman" w:hAnsi="Times New Roman"/>
        </w:rPr>
        <w:t xml:space="preserve"> is better to be an evil person that everyone thinks is good, than a good person that everyone thinks is evil</w:t>
      </w:r>
    </w:p>
    <w:p w:rsidR="006D4433" w:rsidRDefault="006D4433" w:rsidP="006D4433">
      <w:pPr>
        <w:pStyle w:val="Body"/>
        <w:numPr>
          <w:ilvl w:val="0"/>
          <w:numId w:val="12"/>
        </w:numPr>
        <w:ind w:hanging="260"/>
        <w:rPr>
          <w:rFonts w:ascii="Times New Roman" w:hAnsi="Times New Roman"/>
        </w:rPr>
      </w:pPr>
      <w:proofErr w:type="gramStart"/>
      <w:r>
        <w:rPr>
          <w:rFonts w:ascii="Times New Roman" w:hAnsi="Times New Roman"/>
        </w:rPr>
        <w:t>we</w:t>
      </w:r>
      <w:proofErr w:type="gramEnd"/>
      <w:r>
        <w:rPr>
          <w:rFonts w:ascii="Times New Roman" w:hAnsi="Times New Roman"/>
        </w:rPr>
        <w:t xml:space="preserve"> all to some extent admire the successful (money) bad man, more than the unsuccessful good man.</w:t>
      </w:r>
    </w:p>
    <w:p w:rsidR="006D4433" w:rsidRDefault="006D4433" w:rsidP="006D4433">
      <w:pPr>
        <w:pStyle w:val="Body"/>
        <w:numPr>
          <w:ilvl w:val="0"/>
          <w:numId w:val="12"/>
        </w:numPr>
        <w:ind w:hanging="260"/>
        <w:rPr>
          <w:rFonts w:ascii="Times New Roman" w:hAnsi="Times New Roman"/>
        </w:rPr>
      </w:pPr>
      <w:proofErr w:type="gramStart"/>
      <w:r>
        <w:rPr>
          <w:rFonts w:ascii="Times New Roman" w:hAnsi="Times New Roman"/>
        </w:rPr>
        <w:t>religion</w:t>
      </w:r>
      <w:proofErr w:type="gramEnd"/>
      <w:r>
        <w:rPr>
          <w:rFonts w:ascii="Times New Roman" w:hAnsi="Times New Roman"/>
        </w:rPr>
        <w:t xml:space="preserve">, </w:t>
      </w:r>
      <w:proofErr w:type="spellStart"/>
      <w:r>
        <w:rPr>
          <w:rFonts w:ascii="Times New Roman" w:hAnsi="Times New Roman"/>
        </w:rPr>
        <w:t>hellenism</w:t>
      </w:r>
      <w:proofErr w:type="spellEnd"/>
      <w:r>
        <w:rPr>
          <w:rFonts w:ascii="Times New Roman" w:hAnsi="Times New Roman"/>
        </w:rPr>
        <w:t xml:space="preserve"> (the religious book) - this book actually supports the selfish, evil person because it puts loop holes in the law that allows such a person to get away with it. Just perform some ritual, pilgrimage etc</w:t>
      </w:r>
      <w:proofErr w:type="gramStart"/>
      <w:r>
        <w:rPr>
          <w:rFonts w:ascii="Times New Roman" w:hAnsi="Times New Roman"/>
        </w:rPr>
        <w:t>..</w:t>
      </w:r>
      <w:proofErr w:type="gramEnd"/>
      <w:r>
        <w:rPr>
          <w:rFonts w:ascii="Times New Roman" w:hAnsi="Times New Roman"/>
        </w:rPr>
        <w:t xml:space="preserve">. </w:t>
      </w:r>
      <w:proofErr w:type="gramStart"/>
      <w:r>
        <w:rPr>
          <w:rFonts w:ascii="Times New Roman" w:hAnsi="Times New Roman"/>
        </w:rPr>
        <w:t>and</w:t>
      </w:r>
      <w:proofErr w:type="gramEnd"/>
      <w:r>
        <w:rPr>
          <w:rFonts w:ascii="Times New Roman" w:hAnsi="Times New Roman"/>
        </w:rPr>
        <w:t xml:space="preserve"> you will be cleansed. </w:t>
      </w:r>
    </w:p>
    <w:p w:rsidR="006D4433" w:rsidRDefault="006D4433" w:rsidP="006D4433">
      <w:pPr>
        <w:pStyle w:val="Body"/>
        <w:numPr>
          <w:ilvl w:val="0"/>
          <w:numId w:val="12"/>
        </w:numPr>
        <w:ind w:hanging="260"/>
        <w:rPr>
          <w:rFonts w:ascii="Times New Roman" w:hAnsi="Times New Roman"/>
        </w:rPr>
      </w:pPr>
      <w:r>
        <w:rPr>
          <w:rFonts w:ascii="Times New Roman" w:hAnsi="Times New Roman"/>
        </w:rPr>
        <w:t xml:space="preserve">Only frightened and weak people choose the just life.  </w:t>
      </w:r>
    </w:p>
    <w:p w:rsidR="006D4433" w:rsidRDefault="006D4433" w:rsidP="006D4433">
      <w:pPr>
        <w:pStyle w:val="Body"/>
        <w:rPr>
          <w:rFonts w:ascii="Times New Roman" w:hAnsi="Times New Roman"/>
        </w:rPr>
      </w:pPr>
    </w:p>
    <w:p w:rsidR="006D4433" w:rsidRDefault="006D4433" w:rsidP="006D4433">
      <w:pPr>
        <w:pStyle w:val="Body"/>
        <w:rPr>
          <w:rFonts w:ascii="Times New Roman" w:hAnsi="Times New Roman"/>
        </w:rPr>
      </w:pPr>
      <w:r>
        <w:rPr>
          <w:rFonts w:ascii="Times New Roman" w:hAnsi="Times New Roman"/>
          <w:b/>
          <w:u w:val="single"/>
        </w:rPr>
        <w:t xml:space="preserve">Myth of </w:t>
      </w:r>
      <w:proofErr w:type="spellStart"/>
      <w:r>
        <w:rPr>
          <w:rFonts w:ascii="Times New Roman" w:hAnsi="Times New Roman"/>
          <w:b/>
          <w:u w:val="single"/>
        </w:rPr>
        <w:t>Gyges</w:t>
      </w:r>
      <w:proofErr w:type="spellEnd"/>
      <w:r>
        <w:rPr>
          <w:rFonts w:ascii="Times New Roman" w:hAnsi="Times New Roman"/>
          <w:b/>
          <w:u w:val="single"/>
        </w:rPr>
        <w:t>:</w:t>
      </w:r>
      <w:r>
        <w:rPr>
          <w:rFonts w:ascii="Times New Roman" w:hAnsi="Times New Roman"/>
        </w:rPr>
        <w:t xml:space="preserve"> if we could turn invisible (magic ring) then morality would not exist. (</w:t>
      </w:r>
      <w:proofErr w:type="gramStart"/>
      <w:r>
        <w:rPr>
          <w:rFonts w:ascii="Times New Roman" w:hAnsi="Times New Roman"/>
        </w:rPr>
        <w:t>there</w:t>
      </w:r>
      <w:proofErr w:type="gramEnd"/>
      <w:r>
        <w:rPr>
          <w:rFonts w:ascii="Times New Roman" w:hAnsi="Times New Roman"/>
        </w:rPr>
        <w:t xml:space="preserve"> would be no such thing as good and evil) </w:t>
      </w:r>
    </w:p>
    <w:p w:rsidR="006D4433" w:rsidRDefault="006D4433" w:rsidP="006D4433">
      <w:pPr>
        <w:pStyle w:val="Body"/>
        <w:numPr>
          <w:ilvl w:val="0"/>
          <w:numId w:val="13"/>
        </w:numPr>
        <w:ind w:hanging="140"/>
        <w:rPr>
          <w:rFonts w:ascii="Times New Roman" w:hAnsi="Times New Roman"/>
        </w:rPr>
      </w:pPr>
      <w:proofErr w:type="gramStart"/>
      <w:r>
        <w:rPr>
          <w:rFonts w:ascii="Times New Roman" w:hAnsi="Times New Roman"/>
        </w:rPr>
        <w:t>ancient</w:t>
      </w:r>
      <w:proofErr w:type="gramEnd"/>
      <w:r>
        <w:rPr>
          <w:rFonts w:ascii="Times New Roman" w:hAnsi="Times New Roman"/>
        </w:rPr>
        <w:t xml:space="preserve"> assumption about human nature that we are all naturally selfish (evil) and we only do good out of fear of punishment. </w:t>
      </w:r>
    </w:p>
    <w:p w:rsidR="006D4433" w:rsidRDefault="006D4433" w:rsidP="006D4433">
      <w:pPr>
        <w:pStyle w:val="Body"/>
        <w:numPr>
          <w:ilvl w:val="0"/>
          <w:numId w:val="13"/>
        </w:numPr>
        <w:ind w:hanging="140"/>
        <w:rPr>
          <w:rFonts w:ascii="Times New Roman" w:hAnsi="Times New Roman"/>
        </w:rPr>
      </w:pPr>
      <w:r>
        <w:rPr>
          <w:rFonts w:ascii="Times New Roman" w:hAnsi="Times New Roman"/>
        </w:rPr>
        <w:t xml:space="preserve">Are human </w:t>
      </w:r>
      <w:proofErr w:type="gramStart"/>
      <w:r>
        <w:rPr>
          <w:rFonts w:ascii="Times New Roman" w:hAnsi="Times New Roman"/>
        </w:rPr>
        <w:t>beings  morally</w:t>
      </w:r>
      <w:proofErr w:type="gramEnd"/>
      <w:r>
        <w:rPr>
          <w:rFonts w:ascii="Times New Roman" w:hAnsi="Times New Roman"/>
        </w:rPr>
        <w:t xml:space="preserve"> governed by a reward/punishment basis?? </w:t>
      </w:r>
    </w:p>
    <w:p w:rsidR="006D4433" w:rsidRDefault="006D4433" w:rsidP="006D4433">
      <w:pPr>
        <w:pStyle w:val="Body"/>
        <w:numPr>
          <w:ilvl w:val="0"/>
          <w:numId w:val="14"/>
        </w:numPr>
        <w:ind w:hanging="140"/>
        <w:rPr>
          <w:rFonts w:ascii="Times New Roman" w:hAnsi="Times New Roman"/>
        </w:rPr>
      </w:pPr>
      <w:proofErr w:type="gramStart"/>
      <w:r>
        <w:rPr>
          <w:rFonts w:ascii="Times New Roman" w:hAnsi="Times New Roman"/>
        </w:rPr>
        <w:t>if</w:t>
      </w:r>
      <w:proofErr w:type="gramEnd"/>
      <w:r>
        <w:rPr>
          <w:rFonts w:ascii="Times New Roman" w:hAnsi="Times New Roman"/>
        </w:rPr>
        <w:t xml:space="preserve"> you are motivated by a reward/punishment basis, then you are no different than a dog. </w:t>
      </w:r>
    </w:p>
    <w:p w:rsidR="006D4433" w:rsidRDefault="006D4433" w:rsidP="006D4433">
      <w:pPr>
        <w:pStyle w:val="Body"/>
        <w:rPr>
          <w:rFonts w:ascii="Times New Roman" w:hAnsi="Times New Roman"/>
        </w:rPr>
      </w:pPr>
    </w:p>
    <w:p w:rsidR="006D4433" w:rsidRDefault="006D4433" w:rsidP="006D4433">
      <w:pPr>
        <w:pStyle w:val="Body"/>
        <w:rPr>
          <w:rFonts w:ascii="Times New Roman" w:hAnsi="Times New Roman"/>
          <w:b/>
          <w:u w:val="single"/>
        </w:rPr>
      </w:pPr>
      <w:r>
        <w:rPr>
          <w:rFonts w:ascii="Times New Roman" w:hAnsi="Times New Roman"/>
          <w:b/>
          <w:u w:val="single"/>
        </w:rPr>
        <w:t>Socrates</w:t>
      </w:r>
    </w:p>
    <w:p w:rsidR="006D4433" w:rsidRDefault="006D4433" w:rsidP="006D4433">
      <w:pPr>
        <w:pStyle w:val="Body"/>
        <w:numPr>
          <w:ilvl w:val="0"/>
          <w:numId w:val="15"/>
        </w:numPr>
        <w:ind w:hanging="260"/>
        <w:rPr>
          <w:rFonts w:ascii="Times New Roman" w:hAnsi="Times New Roman"/>
        </w:rPr>
      </w:pPr>
      <w:proofErr w:type="gramStart"/>
      <w:r>
        <w:rPr>
          <w:rFonts w:ascii="Times New Roman" w:hAnsi="Times New Roman"/>
        </w:rPr>
        <w:t>humans</w:t>
      </w:r>
      <w:proofErr w:type="gramEnd"/>
      <w:r>
        <w:rPr>
          <w:rFonts w:ascii="Times New Roman" w:hAnsi="Times New Roman"/>
        </w:rPr>
        <w:t xml:space="preserve"> require a peace of mind that does not permit them to be all selfish </w:t>
      </w:r>
    </w:p>
    <w:p w:rsidR="006D4433" w:rsidRDefault="006D4433" w:rsidP="006D4433">
      <w:pPr>
        <w:pStyle w:val="Body"/>
        <w:rPr>
          <w:rFonts w:ascii="Times New Roman" w:hAnsi="Times New Roman"/>
        </w:rPr>
      </w:pPr>
      <w:r>
        <w:rPr>
          <w:rFonts w:ascii="Times New Roman" w:hAnsi="Times New Roman"/>
          <w:b/>
          <w:u w:val="single"/>
        </w:rPr>
        <w:t>Dostoyevsky</w:t>
      </w:r>
      <w:r>
        <w:rPr>
          <w:rFonts w:ascii="Times New Roman" w:hAnsi="Times New Roman"/>
        </w:rPr>
        <w:t>: wrote a book called “Crime and Punishment”</w:t>
      </w:r>
    </w:p>
    <w:p w:rsidR="006D4433" w:rsidRDefault="006D4433" w:rsidP="006D4433">
      <w:pPr>
        <w:pStyle w:val="Body"/>
        <w:numPr>
          <w:ilvl w:val="0"/>
          <w:numId w:val="16"/>
        </w:numPr>
        <w:ind w:hanging="140"/>
        <w:rPr>
          <w:rFonts w:ascii="Times New Roman" w:hAnsi="Times New Roman"/>
        </w:rPr>
      </w:pPr>
      <w:proofErr w:type="gramStart"/>
      <w:r>
        <w:rPr>
          <w:rFonts w:ascii="Times New Roman" w:hAnsi="Times New Roman"/>
        </w:rPr>
        <w:t>the</w:t>
      </w:r>
      <w:proofErr w:type="gramEnd"/>
      <w:r>
        <w:rPr>
          <w:rFonts w:ascii="Times New Roman" w:hAnsi="Times New Roman"/>
        </w:rPr>
        <w:t xml:space="preserve"> book is about a student names </w:t>
      </w:r>
      <w:proofErr w:type="spellStart"/>
      <w:r>
        <w:rPr>
          <w:rFonts w:ascii="Times New Roman" w:hAnsi="Times New Roman"/>
        </w:rPr>
        <w:t>Raskolnokov</w:t>
      </w:r>
      <w:proofErr w:type="spellEnd"/>
      <w:r>
        <w:rPr>
          <w:rFonts w:ascii="Times New Roman" w:hAnsi="Times New Roman"/>
        </w:rPr>
        <w:t xml:space="preserve"> (end justifies the means) and therefore, he murders miser because it is for the “greater good”.  - He gets away with the murder, but he is not okay with it - he </w:t>
      </w:r>
      <w:proofErr w:type="gramStart"/>
      <w:r>
        <w:rPr>
          <w:rFonts w:ascii="Times New Roman" w:hAnsi="Times New Roman"/>
        </w:rPr>
        <w:t>can not</w:t>
      </w:r>
      <w:proofErr w:type="gramEnd"/>
      <w:r>
        <w:rPr>
          <w:rFonts w:ascii="Times New Roman" w:hAnsi="Times New Roman"/>
        </w:rPr>
        <w:t xml:space="preserve"> live with it. (</w:t>
      </w:r>
      <w:proofErr w:type="gramStart"/>
      <w:r>
        <w:rPr>
          <w:rFonts w:ascii="Times New Roman" w:hAnsi="Times New Roman"/>
        </w:rPr>
        <w:t>unable</w:t>
      </w:r>
      <w:proofErr w:type="gramEnd"/>
      <w:r>
        <w:rPr>
          <w:rFonts w:ascii="Times New Roman" w:hAnsi="Times New Roman"/>
        </w:rPr>
        <w:t xml:space="preserve"> to live with the guilt)</w:t>
      </w:r>
    </w:p>
    <w:p w:rsidR="006D4433" w:rsidRDefault="006D4433" w:rsidP="006D4433">
      <w:pPr>
        <w:pStyle w:val="Body"/>
        <w:numPr>
          <w:ilvl w:val="0"/>
          <w:numId w:val="17"/>
        </w:numPr>
        <w:ind w:hanging="260"/>
        <w:rPr>
          <w:rFonts w:ascii="Times New Roman" w:hAnsi="Times New Roman"/>
        </w:rPr>
      </w:pPr>
      <w:proofErr w:type="gramStart"/>
      <w:r>
        <w:rPr>
          <w:rFonts w:ascii="Times New Roman" w:hAnsi="Times New Roman"/>
        </w:rPr>
        <w:t>we</w:t>
      </w:r>
      <w:proofErr w:type="gramEnd"/>
      <w:r>
        <w:rPr>
          <w:rFonts w:ascii="Times New Roman" w:hAnsi="Times New Roman"/>
        </w:rPr>
        <w:t xml:space="preserve"> do not act out of reward or punishment. We act out of empathy. - </w:t>
      </w:r>
      <w:proofErr w:type="gramStart"/>
      <w:r>
        <w:rPr>
          <w:rFonts w:ascii="Times New Roman" w:hAnsi="Times New Roman"/>
        </w:rPr>
        <w:t>guided</w:t>
      </w:r>
      <w:proofErr w:type="gramEnd"/>
      <w:r>
        <w:rPr>
          <w:rFonts w:ascii="Times New Roman" w:hAnsi="Times New Roman"/>
        </w:rPr>
        <w:t xml:space="preserve"> by feelings towards other human beings or animals. </w:t>
      </w:r>
    </w:p>
    <w:p w:rsidR="006D4433" w:rsidRDefault="006D4433" w:rsidP="006D4433">
      <w:pPr>
        <w:pStyle w:val="Body"/>
        <w:rPr>
          <w:rFonts w:ascii="Times New Roman" w:hAnsi="Times New Roman"/>
        </w:rPr>
      </w:pPr>
      <w:r>
        <w:rPr>
          <w:rFonts w:ascii="Times New Roman" w:hAnsi="Times New Roman"/>
        </w:rPr>
        <w:t xml:space="preserve">Empathy. Emotions vs. reason </w:t>
      </w:r>
      <w:proofErr w:type="gramStart"/>
      <w:r>
        <w:rPr>
          <w:rFonts w:ascii="Times New Roman" w:hAnsi="Times New Roman"/>
        </w:rPr>
        <w:t>( are</w:t>
      </w:r>
      <w:proofErr w:type="gramEnd"/>
      <w:r>
        <w:rPr>
          <w:rFonts w:ascii="Times New Roman" w:hAnsi="Times New Roman"/>
        </w:rPr>
        <w:t xml:space="preserve"> we emotionally human beings that have reason or are we reasonable human beings that have emotions?) </w:t>
      </w:r>
    </w:p>
    <w:p w:rsidR="006D4433" w:rsidRDefault="006D4433" w:rsidP="006D4433">
      <w:pPr>
        <w:pStyle w:val="Body"/>
        <w:rPr>
          <w:rFonts w:ascii="Times New Roman" w:hAnsi="Times New Roman"/>
        </w:rPr>
      </w:pPr>
      <w:r>
        <w:rPr>
          <w:rFonts w:ascii="Times New Roman" w:hAnsi="Times New Roman"/>
          <w:b/>
          <w:u w:val="single"/>
        </w:rPr>
        <w:t xml:space="preserve">David Hume </w:t>
      </w:r>
      <w:r>
        <w:rPr>
          <w:rFonts w:ascii="Times New Roman" w:hAnsi="Times New Roman"/>
        </w:rPr>
        <w:t>(18th Century Scottish):</w:t>
      </w:r>
    </w:p>
    <w:p w:rsidR="006D4433" w:rsidRDefault="006D4433" w:rsidP="006D4433">
      <w:pPr>
        <w:pStyle w:val="Body"/>
        <w:numPr>
          <w:ilvl w:val="0"/>
          <w:numId w:val="18"/>
        </w:numPr>
        <w:ind w:hanging="140"/>
        <w:rPr>
          <w:rFonts w:ascii="Times New Roman" w:hAnsi="Times New Roman"/>
        </w:rPr>
      </w:pPr>
      <w:proofErr w:type="gramStart"/>
      <w:r>
        <w:rPr>
          <w:rFonts w:ascii="Times New Roman" w:hAnsi="Times New Roman"/>
        </w:rPr>
        <w:t>we</w:t>
      </w:r>
      <w:proofErr w:type="gramEnd"/>
      <w:r>
        <w:rPr>
          <w:rFonts w:ascii="Times New Roman" w:hAnsi="Times New Roman"/>
        </w:rPr>
        <w:t xml:space="preserve"> are guided by empathy, but empathy has rules. </w:t>
      </w:r>
    </w:p>
    <w:p w:rsidR="006D4433" w:rsidRDefault="006D4433" w:rsidP="006D4433">
      <w:pPr>
        <w:pStyle w:val="Body"/>
        <w:numPr>
          <w:ilvl w:val="0"/>
          <w:numId w:val="18"/>
        </w:numPr>
        <w:ind w:hanging="140"/>
        <w:rPr>
          <w:rFonts w:ascii="Times New Roman" w:hAnsi="Times New Roman"/>
        </w:rPr>
      </w:pPr>
      <w:proofErr w:type="gramStart"/>
      <w:r>
        <w:rPr>
          <w:rFonts w:ascii="Times New Roman" w:hAnsi="Times New Roman"/>
        </w:rPr>
        <w:t>Empathy is governed (controlled) by our relations in space and time</w:t>
      </w:r>
      <w:proofErr w:type="gramEnd"/>
      <w:r>
        <w:rPr>
          <w:rFonts w:ascii="Times New Roman" w:hAnsi="Times New Roman"/>
        </w:rPr>
        <w:t xml:space="preserve">. I.e. the things that are closest to us are more important to us, than those things that are farther away. </w:t>
      </w:r>
    </w:p>
    <w:p w:rsidR="006D4433" w:rsidRDefault="006D4433" w:rsidP="006D4433">
      <w:pPr>
        <w:pStyle w:val="Body"/>
        <w:numPr>
          <w:ilvl w:val="0"/>
          <w:numId w:val="19"/>
        </w:numPr>
        <w:ind w:hanging="140"/>
        <w:rPr>
          <w:rFonts w:ascii="Times New Roman" w:hAnsi="Times New Roman"/>
        </w:rPr>
      </w:pPr>
      <w:proofErr w:type="gramStart"/>
      <w:r>
        <w:rPr>
          <w:rFonts w:ascii="Times New Roman" w:hAnsi="Times New Roman"/>
        </w:rPr>
        <w:t>can</w:t>
      </w:r>
      <w:proofErr w:type="gramEnd"/>
      <w:r>
        <w:rPr>
          <w:rFonts w:ascii="Times New Roman" w:hAnsi="Times New Roman"/>
        </w:rPr>
        <w:t xml:space="preserve"> a human being function with perfect equal empathy for all? Can we care about all of the issues in the world? (</w:t>
      </w:r>
      <w:proofErr w:type="gramStart"/>
      <w:r>
        <w:rPr>
          <w:rFonts w:ascii="Times New Roman" w:hAnsi="Times New Roman"/>
        </w:rPr>
        <w:t>we</w:t>
      </w:r>
      <w:proofErr w:type="gramEnd"/>
      <w:r>
        <w:rPr>
          <w:rFonts w:ascii="Times New Roman" w:hAnsi="Times New Roman"/>
        </w:rPr>
        <w:t xml:space="preserve"> prioritize) - we are not naturally suppose to care about all of the issues in the world because we would be constantly grieving. </w:t>
      </w:r>
    </w:p>
    <w:p w:rsidR="006D4433" w:rsidRDefault="006D4433" w:rsidP="006D4433">
      <w:pPr>
        <w:pStyle w:val="Body"/>
        <w:numPr>
          <w:ilvl w:val="0"/>
          <w:numId w:val="19"/>
        </w:numPr>
        <w:ind w:hanging="140"/>
        <w:rPr>
          <w:rFonts w:ascii="Times New Roman" w:hAnsi="Times New Roman"/>
        </w:rPr>
      </w:pPr>
      <w:proofErr w:type="gramStart"/>
      <w:r>
        <w:rPr>
          <w:rFonts w:ascii="Times New Roman" w:hAnsi="Times New Roman"/>
        </w:rPr>
        <w:t>at</w:t>
      </w:r>
      <w:proofErr w:type="gramEnd"/>
      <w:r>
        <w:rPr>
          <w:rFonts w:ascii="Times New Roman" w:hAnsi="Times New Roman"/>
        </w:rPr>
        <w:t xml:space="preserve"> some point we treat people as numbers (i.e. if there is a bus that goes into a river and everyone dies half way across the world, we don’t care - but if your mother was in the bus, you would care) </w:t>
      </w:r>
    </w:p>
    <w:p w:rsidR="006D4433" w:rsidRDefault="006D4433" w:rsidP="006D4433">
      <w:pPr>
        <w:pStyle w:val="Body"/>
        <w:numPr>
          <w:ilvl w:val="0"/>
          <w:numId w:val="19"/>
        </w:numPr>
        <w:ind w:hanging="140"/>
        <w:rPr>
          <w:rFonts w:ascii="Times New Roman" w:hAnsi="Times New Roman"/>
        </w:rPr>
      </w:pPr>
      <w:r>
        <w:rPr>
          <w:rFonts w:ascii="Times New Roman" w:hAnsi="Times New Roman"/>
        </w:rPr>
        <w:t>Business treats people as numbers (Movie - The Third Man - 1949)</w:t>
      </w:r>
    </w:p>
    <w:p w:rsidR="006D4433" w:rsidRDefault="006D4433" w:rsidP="006D4433">
      <w:pPr>
        <w:pStyle w:val="Body"/>
        <w:rPr>
          <w:rFonts w:ascii="Times New Roman" w:hAnsi="Times New Roman"/>
        </w:rPr>
      </w:pPr>
    </w:p>
    <w:p w:rsidR="006D4433" w:rsidRDefault="006D4433" w:rsidP="006D4433">
      <w:pPr>
        <w:pStyle w:val="Body"/>
        <w:rPr>
          <w:rFonts w:ascii="Times New Roman" w:hAnsi="Times New Roman"/>
        </w:rPr>
      </w:pPr>
      <w:r>
        <w:rPr>
          <w:rFonts w:ascii="Times New Roman" w:hAnsi="Times New Roman"/>
          <w:b/>
          <w:u w:val="single"/>
        </w:rPr>
        <w:t xml:space="preserve">James </w:t>
      </w:r>
      <w:proofErr w:type="spellStart"/>
      <w:r>
        <w:rPr>
          <w:rFonts w:ascii="Times New Roman" w:hAnsi="Times New Roman"/>
          <w:b/>
          <w:u w:val="single"/>
        </w:rPr>
        <w:t>Rachels</w:t>
      </w:r>
      <w:proofErr w:type="spellEnd"/>
      <w:r>
        <w:rPr>
          <w:rFonts w:ascii="Times New Roman" w:hAnsi="Times New Roman"/>
          <w:b/>
          <w:u w:val="single"/>
        </w:rPr>
        <w:t xml:space="preserve"> </w:t>
      </w:r>
      <w:r>
        <w:rPr>
          <w:rFonts w:ascii="Times New Roman" w:hAnsi="Times New Roman"/>
        </w:rPr>
        <w:t xml:space="preserve">- egoism and moral skepticism (it is okay to have self interest, but this is different from selfishness) - </w:t>
      </w:r>
      <w:proofErr w:type="gramStart"/>
      <w:r>
        <w:rPr>
          <w:rFonts w:ascii="Times New Roman" w:hAnsi="Times New Roman"/>
        </w:rPr>
        <w:t>self interest</w:t>
      </w:r>
      <w:proofErr w:type="gramEnd"/>
      <w:r>
        <w:rPr>
          <w:rFonts w:ascii="Times New Roman" w:hAnsi="Times New Roman"/>
        </w:rPr>
        <w:t xml:space="preserve"> can allow for someone to help others, whereas selfishness does not</w:t>
      </w:r>
    </w:p>
    <w:p w:rsidR="006D4433" w:rsidRDefault="006D4433" w:rsidP="006D4433">
      <w:pPr>
        <w:pStyle w:val="Body"/>
        <w:numPr>
          <w:ilvl w:val="0"/>
          <w:numId w:val="20"/>
        </w:numPr>
        <w:ind w:hanging="140"/>
        <w:rPr>
          <w:rFonts w:ascii="Times New Roman" w:hAnsi="Times New Roman"/>
        </w:rPr>
      </w:pPr>
      <w:proofErr w:type="gramStart"/>
      <w:r>
        <w:rPr>
          <w:rFonts w:ascii="Times New Roman" w:hAnsi="Times New Roman"/>
        </w:rPr>
        <w:t>a</w:t>
      </w:r>
      <w:proofErr w:type="gramEnd"/>
      <w:r>
        <w:rPr>
          <w:rFonts w:ascii="Times New Roman" w:hAnsi="Times New Roman"/>
        </w:rPr>
        <w:t xml:space="preserve"> selfish person only cares about themselves (they do not care about others, help others etc...)</w:t>
      </w:r>
    </w:p>
    <w:p w:rsidR="006D4433" w:rsidRDefault="006D4433" w:rsidP="006D4433">
      <w:pPr>
        <w:pStyle w:val="Body"/>
        <w:numPr>
          <w:ilvl w:val="0"/>
          <w:numId w:val="20"/>
        </w:numPr>
        <w:ind w:hanging="140"/>
        <w:rPr>
          <w:rFonts w:ascii="Times New Roman" w:hAnsi="Times New Roman"/>
        </w:rPr>
      </w:pPr>
      <w:proofErr w:type="gramStart"/>
      <w:r>
        <w:rPr>
          <w:rFonts w:ascii="Times New Roman" w:hAnsi="Times New Roman"/>
        </w:rPr>
        <w:t>selfishness</w:t>
      </w:r>
      <w:proofErr w:type="gramEnd"/>
      <w:r>
        <w:rPr>
          <w:rFonts w:ascii="Times New Roman" w:hAnsi="Times New Roman"/>
        </w:rPr>
        <w:t xml:space="preserve"> = cowardice (all you can do is avoid the selfish person - isolate them from society) </w:t>
      </w:r>
    </w:p>
    <w:p w:rsidR="006D4433" w:rsidRDefault="006D4433" w:rsidP="006D4433">
      <w:pPr>
        <w:pStyle w:val="Body"/>
        <w:numPr>
          <w:ilvl w:val="0"/>
          <w:numId w:val="20"/>
        </w:numPr>
        <w:ind w:hanging="140"/>
        <w:rPr>
          <w:rFonts w:ascii="Times New Roman" w:hAnsi="Times New Roman"/>
        </w:rPr>
      </w:pPr>
      <w:proofErr w:type="gramStart"/>
      <w:r>
        <w:rPr>
          <w:rFonts w:ascii="Times New Roman" w:hAnsi="Times New Roman"/>
        </w:rPr>
        <w:t>what</w:t>
      </w:r>
      <w:proofErr w:type="gramEnd"/>
      <w:r>
        <w:rPr>
          <w:rFonts w:ascii="Times New Roman" w:hAnsi="Times New Roman"/>
        </w:rPr>
        <w:t xml:space="preserve"> is courage? - </w:t>
      </w:r>
      <w:proofErr w:type="gramStart"/>
      <w:r>
        <w:rPr>
          <w:rFonts w:ascii="Times New Roman" w:hAnsi="Times New Roman"/>
        </w:rPr>
        <w:t>some</w:t>
      </w:r>
      <w:proofErr w:type="gramEnd"/>
      <w:r>
        <w:rPr>
          <w:rFonts w:ascii="Times New Roman" w:hAnsi="Times New Roman"/>
        </w:rPr>
        <w:t xml:space="preserve"> sort of self sacrifice (no selfish person would ever have courage) </w:t>
      </w:r>
    </w:p>
    <w:p w:rsidR="006D4433" w:rsidRDefault="006D4433" w:rsidP="006D4433">
      <w:pPr>
        <w:pStyle w:val="Body"/>
        <w:rPr>
          <w:rFonts w:ascii="Times New Roman" w:hAnsi="Times New Roman"/>
        </w:rPr>
      </w:pPr>
    </w:p>
    <w:p w:rsidR="006D4433" w:rsidRDefault="006D4433" w:rsidP="006D4433">
      <w:pPr>
        <w:pStyle w:val="Body"/>
        <w:rPr>
          <w:rFonts w:ascii="Times New Roman" w:hAnsi="Times New Roman"/>
        </w:rPr>
      </w:pPr>
      <w:proofErr w:type="spellStart"/>
      <w:r>
        <w:rPr>
          <w:rFonts w:ascii="Times New Roman" w:hAnsi="Times New Roman"/>
          <w:b/>
          <w:u w:val="single"/>
        </w:rPr>
        <w:t>Ayn</w:t>
      </w:r>
      <w:proofErr w:type="spellEnd"/>
      <w:r>
        <w:rPr>
          <w:rFonts w:ascii="Times New Roman" w:hAnsi="Times New Roman"/>
          <w:b/>
          <w:u w:val="single"/>
        </w:rPr>
        <w:t xml:space="preserve"> Rand</w:t>
      </w:r>
      <w:r>
        <w:rPr>
          <w:rFonts w:ascii="Times New Roman" w:hAnsi="Times New Roman"/>
        </w:rPr>
        <w:t xml:space="preserve"> - novels seem to argue for selfishness </w:t>
      </w:r>
    </w:p>
    <w:p w:rsidR="006D4433" w:rsidRDefault="006D4433" w:rsidP="006D4433">
      <w:pPr>
        <w:pStyle w:val="Body"/>
        <w:rPr>
          <w:rFonts w:ascii="Times New Roman" w:hAnsi="Times New Roman"/>
        </w:rPr>
      </w:pPr>
      <w:r>
        <w:rPr>
          <w:rFonts w:ascii="Times New Roman" w:hAnsi="Times New Roman"/>
        </w:rPr>
        <w:t xml:space="preserve">In business terms: selfishness is not the path to success (most of the financial disasters that have occurred is because people were being selfish) - people who are selfish tend to be </w:t>
      </w:r>
      <w:proofErr w:type="gramStart"/>
      <w:r>
        <w:rPr>
          <w:rFonts w:ascii="Times New Roman" w:hAnsi="Times New Roman"/>
        </w:rPr>
        <w:t>self destructive</w:t>
      </w:r>
      <w:proofErr w:type="gramEnd"/>
    </w:p>
    <w:p w:rsidR="006D4433" w:rsidRDefault="006D4433" w:rsidP="006D4433">
      <w:pPr>
        <w:pStyle w:val="Body"/>
        <w:rPr>
          <w:rFonts w:ascii="Times New Roman" w:hAnsi="Times New Roman"/>
        </w:rPr>
      </w:pPr>
    </w:p>
    <w:p w:rsidR="006D4433" w:rsidRDefault="006D4433" w:rsidP="006D4433">
      <w:pPr>
        <w:pStyle w:val="Body"/>
        <w:rPr>
          <w:rFonts w:ascii="Times New Roman" w:hAnsi="Times New Roman"/>
        </w:rPr>
      </w:pPr>
      <w:r>
        <w:rPr>
          <w:rFonts w:ascii="Times New Roman" w:hAnsi="Times New Roman"/>
          <w:b/>
          <w:u w:val="single"/>
        </w:rPr>
        <w:t>Adam Smith</w:t>
      </w:r>
      <w:r>
        <w:rPr>
          <w:rFonts w:ascii="Times New Roman" w:hAnsi="Times New Roman"/>
        </w:rPr>
        <w:t xml:space="preserve">: wrote a book called Wealth of Nations - the best society is when all people seek their own </w:t>
      </w:r>
      <w:proofErr w:type="gramStart"/>
      <w:r>
        <w:rPr>
          <w:rFonts w:ascii="Times New Roman" w:hAnsi="Times New Roman"/>
        </w:rPr>
        <w:t>self interest</w:t>
      </w:r>
      <w:proofErr w:type="gramEnd"/>
      <w:r>
        <w:rPr>
          <w:rFonts w:ascii="Times New Roman" w:hAnsi="Times New Roman"/>
        </w:rPr>
        <w:t xml:space="preserve"> (he was not arguing for selfishness - he was arguing for self-interest)</w:t>
      </w:r>
    </w:p>
    <w:p w:rsidR="006D4433" w:rsidRDefault="006D4433" w:rsidP="006D4433">
      <w:pPr>
        <w:pStyle w:val="Body"/>
        <w:rPr>
          <w:rFonts w:ascii="Times New Roman" w:hAnsi="Times New Roman"/>
        </w:rPr>
      </w:pPr>
      <w:r>
        <w:rPr>
          <w:rFonts w:ascii="Times New Roman" w:hAnsi="Times New Roman"/>
        </w:rPr>
        <w:t xml:space="preserve">* </w:t>
      </w:r>
      <w:proofErr w:type="gramStart"/>
      <w:r>
        <w:rPr>
          <w:rFonts w:ascii="Times New Roman" w:hAnsi="Times New Roman"/>
        </w:rPr>
        <w:t>the</w:t>
      </w:r>
      <w:proofErr w:type="gramEnd"/>
      <w:r>
        <w:rPr>
          <w:rFonts w:ascii="Times New Roman" w:hAnsi="Times New Roman"/>
        </w:rPr>
        <w:t xml:space="preserve"> books are often misread</w:t>
      </w:r>
    </w:p>
    <w:p w:rsidR="006D4433" w:rsidRDefault="006D4433" w:rsidP="006D4433">
      <w:pPr>
        <w:pStyle w:val="Body"/>
        <w:rPr>
          <w:rFonts w:ascii="Times New Roman" w:hAnsi="Times New Roman"/>
          <w:i/>
        </w:rPr>
      </w:pPr>
      <w:r>
        <w:rPr>
          <w:rFonts w:ascii="Times New Roman" w:hAnsi="Times New Roman"/>
        </w:rPr>
        <w:t xml:space="preserve">Book 1: </w:t>
      </w:r>
      <w:r>
        <w:rPr>
          <w:rFonts w:ascii="Times New Roman" w:hAnsi="Times New Roman"/>
          <w:i/>
        </w:rPr>
        <w:t>“Theory of Moral Sentiments”</w:t>
      </w:r>
    </w:p>
    <w:p w:rsidR="006D4433" w:rsidRDefault="006D4433" w:rsidP="006D4433">
      <w:pPr>
        <w:pStyle w:val="Body"/>
        <w:rPr>
          <w:rFonts w:ascii="Times New Roman" w:hAnsi="Times New Roman"/>
          <w:i/>
        </w:rPr>
      </w:pPr>
      <w:r>
        <w:rPr>
          <w:rFonts w:ascii="Times New Roman" w:hAnsi="Times New Roman"/>
        </w:rPr>
        <w:t xml:space="preserve">Book 2: </w:t>
      </w:r>
      <w:r>
        <w:rPr>
          <w:rFonts w:ascii="Times New Roman" w:hAnsi="Times New Roman"/>
          <w:i/>
        </w:rPr>
        <w:t>“ Wealth of Nations”</w:t>
      </w:r>
    </w:p>
    <w:p w:rsidR="006D4433" w:rsidRDefault="006D4433" w:rsidP="006D4433">
      <w:pPr>
        <w:pStyle w:val="Body"/>
        <w:rPr>
          <w:rFonts w:ascii="Times New Roman" w:hAnsi="Times New Roman"/>
          <w:b/>
          <w:i/>
          <w:u w:val="single"/>
        </w:rPr>
      </w:pPr>
    </w:p>
    <w:p w:rsidR="006D4433" w:rsidRDefault="006D4433" w:rsidP="006D4433">
      <w:pPr>
        <w:pStyle w:val="Body"/>
        <w:rPr>
          <w:rFonts w:ascii="Times New Roman" w:hAnsi="Times New Roman"/>
        </w:rPr>
      </w:pPr>
      <w:r>
        <w:rPr>
          <w:rFonts w:ascii="Times New Roman" w:hAnsi="Times New Roman"/>
          <w:b/>
          <w:u w:val="single"/>
        </w:rPr>
        <w:t xml:space="preserve">Richard Dawkins: </w:t>
      </w:r>
      <w:r>
        <w:rPr>
          <w:rFonts w:ascii="Times New Roman" w:hAnsi="Times New Roman"/>
          <w:i/>
        </w:rPr>
        <w:t xml:space="preserve">“The Selfish Gene” - 1975 </w:t>
      </w:r>
      <w:r>
        <w:rPr>
          <w:rFonts w:ascii="Times New Roman" w:hAnsi="Times New Roman"/>
        </w:rPr>
        <w:t xml:space="preserve">(this book is often misread as well) </w:t>
      </w:r>
    </w:p>
    <w:p w:rsidR="006D4433" w:rsidRDefault="006D4433" w:rsidP="006D4433">
      <w:pPr>
        <w:pStyle w:val="Body"/>
        <w:numPr>
          <w:ilvl w:val="0"/>
          <w:numId w:val="21"/>
        </w:numPr>
        <w:ind w:hanging="140"/>
        <w:rPr>
          <w:rFonts w:ascii="Times New Roman" w:hAnsi="Times New Roman"/>
        </w:rPr>
      </w:pPr>
      <w:proofErr w:type="gramStart"/>
      <w:r>
        <w:rPr>
          <w:rFonts w:ascii="Times New Roman" w:hAnsi="Times New Roman"/>
        </w:rPr>
        <w:t>argued</w:t>
      </w:r>
      <w:proofErr w:type="gramEnd"/>
      <w:r>
        <w:rPr>
          <w:rFonts w:ascii="Times New Roman" w:hAnsi="Times New Roman"/>
        </w:rPr>
        <w:t xml:space="preserve"> for cooperative self-interest not selfishness</w:t>
      </w:r>
    </w:p>
    <w:p w:rsidR="006D4433" w:rsidRDefault="006D4433" w:rsidP="006D4433">
      <w:pPr>
        <w:pStyle w:val="Body"/>
        <w:rPr>
          <w:rFonts w:ascii="Times New Roman" w:hAnsi="Times New Roman"/>
          <w:b/>
          <w:u w:val="single"/>
        </w:rPr>
      </w:pPr>
      <w:r>
        <w:rPr>
          <w:rFonts w:ascii="Times New Roman" w:hAnsi="Times New Roman"/>
        </w:rPr>
        <w:t>In 1985: he came out with a documentary showing that people should not be selfish because it is not about success</w:t>
      </w:r>
    </w:p>
    <w:p w:rsidR="006D4433" w:rsidRDefault="006D4433" w:rsidP="006D4433">
      <w:pPr>
        <w:pStyle w:val="Body"/>
        <w:rPr>
          <w:rFonts w:ascii="Times New Roman" w:hAnsi="Times New Roman"/>
        </w:rPr>
      </w:pPr>
    </w:p>
    <w:p w:rsidR="006D4433" w:rsidRDefault="006D4433" w:rsidP="006D4433">
      <w:pPr>
        <w:pStyle w:val="Body"/>
        <w:numPr>
          <w:ilvl w:val="0"/>
          <w:numId w:val="22"/>
        </w:numPr>
        <w:ind w:hanging="140"/>
        <w:rPr>
          <w:rFonts w:ascii="Times New Roman" w:hAnsi="Times New Roman"/>
        </w:rPr>
      </w:pPr>
      <w:proofErr w:type="gramStart"/>
      <w:r>
        <w:rPr>
          <w:rFonts w:ascii="Times New Roman" w:hAnsi="Times New Roman"/>
        </w:rPr>
        <w:t>nature</w:t>
      </w:r>
      <w:proofErr w:type="gramEnd"/>
      <w:r>
        <w:rPr>
          <w:rFonts w:ascii="Times New Roman" w:hAnsi="Times New Roman"/>
        </w:rPr>
        <w:t xml:space="preserve"> is not selfish - reciprocal altruism - cooperative self-interest </w:t>
      </w:r>
    </w:p>
    <w:p w:rsidR="006D4433" w:rsidRDefault="006D4433" w:rsidP="006D4433">
      <w:pPr>
        <w:pStyle w:val="Body"/>
        <w:numPr>
          <w:ilvl w:val="0"/>
          <w:numId w:val="22"/>
        </w:numPr>
        <w:ind w:hanging="140"/>
        <w:rPr>
          <w:rFonts w:ascii="Times New Roman" w:hAnsi="Times New Roman"/>
        </w:rPr>
      </w:pPr>
      <w:proofErr w:type="gramStart"/>
      <w:r>
        <w:rPr>
          <w:rFonts w:ascii="Times New Roman" w:hAnsi="Times New Roman"/>
        </w:rPr>
        <w:t>game</w:t>
      </w:r>
      <w:proofErr w:type="gramEnd"/>
      <w:r>
        <w:rPr>
          <w:rFonts w:ascii="Times New Roman" w:hAnsi="Times New Roman"/>
        </w:rPr>
        <w:t xml:space="preserve"> theory: the study of strategy (life is not like chess - life is more complicated)</w:t>
      </w:r>
    </w:p>
    <w:p w:rsidR="006D4433" w:rsidRDefault="006D4433" w:rsidP="006D4433">
      <w:pPr>
        <w:pStyle w:val="Body"/>
        <w:numPr>
          <w:ilvl w:val="0"/>
          <w:numId w:val="22"/>
        </w:numPr>
        <w:ind w:hanging="140"/>
        <w:rPr>
          <w:rFonts w:ascii="Times New Roman" w:hAnsi="Times New Roman"/>
        </w:rPr>
      </w:pPr>
      <w:proofErr w:type="gramStart"/>
      <w:r>
        <w:rPr>
          <w:rFonts w:ascii="Times New Roman" w:hAnsi="Times New Roman"/>
        </w:rPr>
        <w:t>prisoner’s</w:t>
      </w:r>
      <w:proofErr w:type="gramEnd"/>
      <w:r>
        <w:rPr>
          <w:rFonts w:ascii="Times New Roman" w:hAnsi="Times New Roman"/>
        </w:rPr>
        <w:t xml:space="preserve"> dilemma: there are two guys and the police arrest them - police separate them and then question them individually (you have 4 choices - trust your friend won’t rat you out, rat out your friend - selfish or trust each other) - the “cooperative” method works in the end. </w:t>
      </w:r>
    </w:p>
    <w:p w:rsidR="006D4433" w:rsidRDefault="006D4433" w:rsidP="006D4433">
      <w:pPr>
        <w:pStyle w:val="Body"/>
        <w:rPr>
          <w:rFonts w:ascii="Times New Roman" w:hAnsi="Times New Roman"/>
          <w:b/>
          <w:u w:val="single"/>
        </w:rPr>
      </w:pPr>
      <w:r>
        <w:rPr>
          <w:rFonts w:ascii="Times New Roman" w:hAnsi="Times New Roman"/>
          <w:b/>
          <w:u w:val="single"/>
        </w:rPr>
        <w:t>Computer Moral Contest</w:t>
      </w:r>
    </w:p>
    <w:p w:rsidR="006D4433" w:rsidRDefault="006D4433" w:rsidP="006D4433">
      <w:pPr>
        <w:pStyle w:val="Body"/>
        <w:numPr>
          <w:ilvl w:val="0"/>
          <w:numId w:val="23"/>
        </w:numPr>
        <w:ind w:hanging="260"/>
        <w:rPr>
          <w:rFonts w:ascii="Times New Roman" w:hAnsi="Times New Roman"/>
        </w:rPr>
      </w:pPr>
      <w:r>
        <w:rPr>
          <w:rFonts w:ascii="Times New Roman" w:hAnsi="Times New Roman"/>
        </w:rPr>
        <w:t xml:space="preserve">Golden Rule - do unto others as you would have them do unto you </w:t>
      </w:r>
    </w:p>
    <w:p w:rsidR="006D4433" w:rsidRDefault="006D4433" w:rsidP="006D4433">
      <w:pPr>
        <w:pStyle w:val="Body"/>
        <w:numPr>
          <w:ilvl w:val="0"/>
          <w:numId w:val="23"/>
        </w:numPr>
        <w:ind w:hanging="260"/>
        <w:rPr>
          <w:rFonts w:ascii="Times New Roman" w:hAnsi="Times New Roman"/>
        </w:rPr>
      </w:pPr>
      <w:r>
        <w:rPr>
          <w:rFonts w:ascii="Times New Roman" w:hAnsi="Times New Roman"/>
          <w:shd w:val="clear" w:color="auto" w:fill="FFF959"/>
        </w:rPr>
        <w:t>Tit-for-Tat</w:t>
      </w:r>
      <w:r>
        <w:rPr>
          <w:rFonts w:ascii="Times New Roman" w:hAnsi="Times New Roman"/>
        </w:rPr>
        <w:t xml:space="preserve">  - do to others what they do to you (this rule won) - this is cooperation - these people trust one another </w:t>
      </w:r>
    </w:p>
    <w:p w:rsidR="006D4433" w:rsidRDefault="006D4433" w:rsidP="006D4433">
      <w:pPr>
        <w:pStyle w:val="Body"/>
        <w:numPr>
          <w:ilvl w:val="0"/>
          <w:numId w:val="23"/>
        </w:numPr>
        <w:ind w:hanging="260"/>
        <w:rPr>
          <w:rFonts w:ascii="Times New Roman" w:hAnsi="Times New Roman"/>
        </w:rPr>
      </w:pPr>
      <w:r>
        <w:rPr>
          <w:rFonts w:ascii="Times New Roman" w:hAnsi="Times New Roman"/>
        </w:rPr>
        <w:t xml:space="preserve">Be selfish </w:t>
      </w:r>
    </w:p>
    <w:p w:rsidR="006D4433" w:rsidRDefault="006D4433" w:rsidP="006D4433">
      <w:pPr>
        <w:pStyle w:val="Body"/>
        <w:rPr>
          <w:rFonts w:ascii="Times New Roman" w:hAnsi="Times New Roman"/>
        </w:rPr>
      </w:pPr>
    </w:p>
    <w:p w:rsidR="006D4433" w:rsidRDefault="006D4433" w:rsidP="006D4433">
      <w:pPr>
        <w:pStyle w:val="Body"/>
        <w:rPr>
          <w:rFonts w:ascii="Times New Roman" w:hAnsi="Times New Roman"/>
          <w:b/>
          <w:u w:val="single"/>
        </w:rPr>
      </w:pPr>
    </w:p>
    <w:p w:rsidR="006D4433" w:rsidRDefault="006D4433" w:rsidP="006D4433">
      <w:pPr>
        <w:pStyle w:val="Body"/>
        <w:rPr>
          <w:rFonts w:ascii="Times New Roman" w:hAnsi="Times New Roman"/>
          <w:b/>
          <w:u w:val="single"/>
        </w:rPr>
      </w:pPr>
    </w:p>
    <w:p w:rsidR="006D4433" w:rsidRDefault="006D4433" w:rsidP="006D4433">
      <w:pPr>
        <w:pStyle w:val="Body"/>
        <w:rPr>
          <w:rFonts w:ascii="Times New Roman" w:hAnsi="Times New Roman"/>
          <w:b/>
          <w:u w:val="single"/>
        </w:rPr>
      </w:pPr>
      <w:r>
        <w:rPr>
          <w:rFonts w:ascii="Times New Roman" w:hAnsi="Times New Roman"/>
          <w:b/>
          <w:u w:val="single"/>
        </w:rPr>
        <w:t>Key Terms:</w:t>
      </w:r>
    </w:p>
    <w:p w:rsidR="006D4433" w:rsidRDefault="006D4433" w:rsidP="006D4433">
      <w:pPr>
        <w:pStyle w:val="Body"/>
        <w:rPr>
          <w:rFonts w:ascii="Times New Roman" w:hAnsi="Times New Roman"/>
        </w:rPr>
      </w:pPr>
      <w:r>
        <w:rPr>
          <w:rFonts w:ascii="Times New Roman" w:hAnsi="Times New Roman"/>
        </w:rPr>
        <w:t xml:space="preserve">- Egoism: the notion of </w:t>
      </w:r>
      <w:proofErr w:type="gramStart"/>
      <w:r>
        <w:rPr>
          <w:rFonts w:ascii="Times New Roman" w:hAnsi="Times New Roman"/>
        </w:rPr>
        <w:t>self interest</w:t>
      </w:r>
      <w:proofErr w:type="gramEnd"/>
      <w:r>
        <w:rPr>
          <w:rFonts w:ascii="Times New Roman" w:hAnsi="Times New Roman"/>
        </w:rPr>
        <w:t xml:space="preserve"> involving decisions </w:t>
      </w:r>
    </w:p>
    <w:p w:rsidR="006D4433" w:rsidRDefault="006D4433" w:rsidP="006D4433">
      <w:pPr>
        <w:pStyle w:val="Body"/>
        <w:numPr>
          <w:ilvl w:val="0"/>
          <w:numId w:val="24"/>
        </w:numPr>
        <w:ind w:hanging="140"/>
        <w:rPr>
          <w:rFonts w:ascii="Times New Roman" w:hAnsi="Times New Roman"/>
        </w:rPr>
      </w:pPr>
      <w:r>
        <w:rPr>
          <w:rFonts w:ascii="Times New Roman" w:hAnsi="Times New Roman"/>
        </w:rPr>
        <w:t xml:space="preserve">Self Interest vs. Selfishness (they are not the same thing) </w:t>
      </w:r>
    </w:p>
    <w:p w:rsidR="006D4433" w:rsidRDefault="006D4433" w:rsidP="006D4433">
      <w:pPr>
        <w:pStyle w:val="Body"/>
        <w:rPr>
          <w:rFonts w:ascii="Times New Roman" w:hAnsi="Times New Roman"/>
        </w:rPr>
      </w:pPr>
    </w:p>
    <w:p w:rsidR="006D4433" w:rsidRDefault="006D4433" w:rsidP="006D4433">
      <w:pPr>
        <w:pStyle w:val="Body"/>
        <w:rPr>
          <w:rFonts w:ascii="Times New Roman" w:hAnsi="Times New Roman"/>
          <w:b/>
          <w:u w:val="single"/>
        </w:rPr>
      </w:pPr>
      <w:r>
        <w:rPr>
          <w:rFonts w:ascii="Times New Roman" w:hAnsi="Times New Roman"/>
          <w:b/>
          <w:u w:val="single"/>
        </w:rPr>
        <w:t>Hobbes (17th century English):</w:t>
      </w:r>
    </w:p>
    <w:p w:rsidR="006D4433" w:rsidRDefault="006D4433" w:rsidP="006D4433">
      <w:pPr>
        <w:pStyle w:val="Body"/>
        <w:numPr>
          <w:ilvl w:val="0"/>
          <w:numId w:val="25"/>
        </w:numPr>
        <w:ind w:hanging="140"/>
        <w:rPr>
          <w:rFonts w:ascii="Times New Roman" w:hAnsi="Times New Roman"/>
        </w:rPr>
      </w:pPr>
      <w:proofErr w:type="gramStart"/>
      <w:r>
        <w:rPr>
          <w:rFonts w:ascii="Times New Roman" w:hAnsi="Times New Roman"/>
        </w:rPr>
        <w:t>writes</w:t>
      </w:r>
      <w:proofErr w:type="gramEnd"/>
      <w:r>
        <w:rPr>
          <w:rFonts w:ascii="Times New Roman" w:hAnsi="Times New Roman"/>
        </w:rPr>
        <w:t xml:space="preserve"> the leviathan </w:t>
      </w:r>
    </w:p>
    <w:p w:rsidR="006D4433" w:rsidRDefault="006D4433" w:rsidP="006D4433">
      <w:pPr>
        <w:pStyle w:val="Body"/>
        <w:numPr>
          <w:ilvl w:val="1"/>
          <w:numId w:val="25"/>
        </w:numPr>
        <w:tabs>
          <w:tab w:val="clear" w:pos="140"/>
          <w:tab w:val="num" w:pos="860"/>
        </w:tabs>
        <w:ind w:left="860" w:hanging="140"/>
        <w:rPr>
          <w:rFonts w:ascii="Times New Roman" w:hAnsi="Times New Roman"/>
        </w:rPr>
      </w:pPr>
      <w:proofErr w:type="gramStart"/>
      <w:r>
        <w:rPr>
          <w:rFonts w:ascii="Times New Roman" w:hAnsi="Times New Roman"/>
        </w:rPr>
        <w:t>we</w:t>
      </w:r>
      <w:proofErr w:type="gramEnd"/>
      <w:r>
        <w:rPr>
          <w:rFonts w:ascii="Times New Roman" w:hAnsi="Times New Roman"/>
        </w:rPr>
        <w:t xml:space="preserve"> are naturally seekers of our self interest</w:t>
      </w:r>
    </w:p>
    <w:p w:rsidR="006D4433" w:rsidRDefault="006D4433" w:rsidP="006D4433">
      <w:pPr>
        <w:pStyle w:val="Body"/>
        <w:rPr>
          <w:rFonts w:ascii="Times New Roman" w:hAnsi="Times New Roman"/>
        </w:rPr>
      </w:pPr>
      <w:r>
        <w:rPr>
          <w:rFonts w:ascii="Times New Roman" w:hAnsi="Times New Roman"/>
        </w:rPr>
        <w:t>-</w:t>
      </w:r>
      <w:proofErr w:type="gramStart"/>
      <w:r>
        <w:rPr>
          <w:rFonts w:ascii="Times New Roman" w:hAnsi="Times New Roman"/>
          <w:b/>
          <w:i/>
        </w:rPr>
        <w:t>psychological</w:t>
      </w:r>
      <w:proofErr w:type="gramEnd"/>
      <w:r>
        <w:rPr>
          <w:rFonts w:ascii="Times New Roman" w:hAnsi="Times New Roman"/>
          <w:b/>
          <w:i/>
        </w:rPr>
        <w:t xml:space="preserve"> egoism</w:t>
      </w:r>
      <w:r>
        <w:rPr>
          <w:rFonts w:ascii="Times New Roman" w:hAnsi="Times New Roman"/>
        </w:rPr>
        <w:t xml:space="preserve"> (everything that you do comes back to making you feel better and seeking your own self interest) i.e. helping the poor because it makes you feel good about yourself</w:t>
      </w:r>
    </w:p>
    <w:p w:rsidR="006D4433" w:rsidRDefault="006D4433" w:rsidP="006D4433">
      <w:pPr>
        <w:pStyle w:val="Body"/>
        <w:numPr>
          <w:ilvl w:val="0"/>
          <w:numId w:val="26"/>
        </w:numPr>
        <w:ind w:hanging="140"/>
        <w:rPr>
          <w:rFonts w:ascii="Times New Roman" w:hAnsi="Times New Roman"/>
        </w:rPr>
      </w:pPr>
      <w:r>
        <w:rPr>
          <w:rFonts w:ascii="Times New Roman" w:hAnsi="Times New Roman"/>
          <w:b/>
          <w:i/>
        </w:rPr>
        <w:t>Psychological altruism</w:t>
      </w:r>
      <w:r>
        <w:rPr>
          <w:rFonts w:ascii="Times New Roman" w:hAnsi="Times New Roman"/>
        </w:rPr>
        <w:t xml:space="preserve"> - opposite of egoism - you are always doing things for others, not yourself</w:t>
      </w:r>
    </w:p>
    <w:p w:rsidR="006D4433" w:rsidRDefault="006D4433" w:rsidP="006D4433">
      <w:pPr>
        <w:pStyle w:val="Body"/>
        <w:rPr>
          <w:rFonts w:ascii="Times New Roman" w:hAnsi="Times New Roman"/>
        </w:rPr>
      </w:pPr>
      <w:r>
        <w:rPr>
          <w:rFonts w:ascii="Times New Roman" w:hAnsi="Times New Roman"/>
        </w:rPr>
        <w:t xml:space="preserve">* </w:t>
      </w:r>
      <w:proofErr w:type="gramStart"/>
      <w:r>
        <w:rPr>
          <w:rFonts w:ascii="Times New Roman" w:hAnsi="Times New Roman"/>
        </w:rPr>
        <w:t>psychological</w:t>
      </w:r>
      <w:proofErr w:type="gramEnd"/>
      <w:r>
        <w:rPr>
          <w:rFonts w:ascii="Times New Roman" w:hAnsi="Times New Roman"/>
        </w:rPr>
        <w:t xml:space="preserve"> egoism and altruism are impossible to prove, but also impossible to disprove</w:t>
      </w:r>
    </w:p>
    <w:p w:rsidR="006D4433" w:rsidRDefault="006D4433" w:rsidP="006D4433">
      <w:pPr>
        <w:pStyle w:val="Body"/>
        <w:rPr>
          <w:rFonts w:ascii="Times New Roman" w:hAnsi="Times New Roman"/>
        </w:rPr>
      </w:pPr>
    </w:p>
    <w:p w:rsidR="006D4433" w:rsidRDefault="006D4433" w:rsidP="006D4433">
      <w:pPr>
        <w:pStyle w:val="Body"/>
        <w:rPr>
          <w:rFonts w:ascii="Times New Roman" w:hAnsi="Times New Roman"/>
        </w:rPr>
      </w:pPr>
      <w:r>
        <w:rPr>
          <w:rFonts w:ascii="Times New Roman" w:hAnsi="Times New Roman"/>
          <w:b/>
          <w:u w:val="single"/>
        </w:rPr>
        <w:t>Ethics</w:t>
      </w:r>
      <w:r>
        <w:rPr>
          <w:rFonts w:ascii="Times New Roman" w:hAnsi="Times New Roman"/>
        </w:rPr>
        <w:t xml:space="preserve"> requires choice or </w:t>
      </w:r>
      <w:r>
        <w:rPr>
          <w:rFonts w:ascii="Times New Roman" w:hAnsi="Times New Roman"/>
          <w:b/>
          <w:u w:val="single"/>
        </w:rPr>
        <w:t>Morals</w:t>
      </w:r>
      <w:r>
        <w:rPr>
          <w:rFonts w:ascii="Times New Roman" w:hAnsi="Times New Roman"/>
        </w:rPr>
        <w:t xml:space="preserve"> requires choice - if free will doesn’t exist, then morality doesn’t exist - you need to allow some one to choose in order for their to be right and wrong</w:t>
      </w:r>
    </w:p>
    <w:p w:rsidR="006D4433" w:rsidRDefault="006D4433" w:rsidP="006D4433">
      <w:pPr>
        <w:pStyle w:val="Body"/>
        <w:numPr>
          <w:ilvl w:val="0"/>
          <w:numId w:val="27"/>
        </w:numPr>
        <w:ind w:hanging="140"/>
        <w:rPr>
          <w:rFonts w:ascii="Times New Roman" w:hAnsi="Times New Roman"/>
        </w:rPr>
      </w:pPr>
      <w:proofErr w:type="gramStart"/>
      <w:r>
        <w:rPr>
          <w:rFonts w:ascii="Times New Roman" w:hAnsi="Times New Roman"/>
        </w:rPr>
        <w:t>all</w:t>
      </w:r>
      <w:proofErr w:type="gramEnd"/>
      <w:r>
        <w:rPr>
          <w:rFonts w:ascii="Times New Roman" w:hAnsi="Times New Roman"/>
        </w:rPr>
        <w:t xml:space="preserve"> ethics talked about in this class are NORMATIVE= there are choices</w:t>
      </w:r>
    </w:p>
    <w:p w:rsidR="006D4433" w:rsidRDefault="006D4433" w:rsidP="006D4433">
      <w:pPr>
        <w:pStyle w:val="Body"/>
        <w:numPr>
          <w:ilvl w:val="0"/>
          <w:numId w:val="27"/>
        </w:numPr>
        <w:ind w:hanging="140"/>
        <w:rPr>
          <w:rFonts w:ascii="Times New Roman" w:hAnsi="Times New Roman"/>
        </w:rPr>
      </w:pPr>
      <w:proofErr w:type="gramStart"/>
      <w:r>
        <w:rPr>
          <w:rFonts w:ascii="Times New Roman" w:hAnsi="Times New Roman"/>
        </w:rPr>
        <w:t>non</w:t>
      </w:r>
      <w:proofErr w:type="gramEnd"/>
      <w:r>
        <w:rPr>
          <w:rFonts w:ascii="Times New Roman" w:hAnsi="Times New Roman"/>
        </w:rPr>
        <w:t>-normative means that there are no choices</w:t>
      </w:r>
    </w:p>
    <w:p w:rsidR="006D4433" w:rsidRDefault="006D4433" w:rsidP="006D4433">
      <w:pPr>
        <w:pStyle w:val="Body"/>
        <w:rPr>
          <w:rFonts w:ascii="Times New Roman" w:hAnsi="Times New Roman"/>
        </w:rPr>
      </w:pPr>
    </w:p>
    <w:p w:rsidR="006D4433" w:rsidRDefault="006D4433" w:rsidP="006D4433">
      <w:pPr>
        <w:pStyle w:val="Body"/>
        <w:rPr>
          <w:rFonts w:ascii="Times New Roman" w:hAnsi="Times New Roman"/>
        </w:rPr>
      </w:pPr>
      <w:r>
        <w:rPr>
          <w:rFonts w:ascii="Times New Roman" w:hAnsi="Times New Roman"/>
          <w:b/>
          <w:u w:val="single"/>
        </w:rPr>
        <w:t>Ethical egoism</w:t>
      </w:r>
      <w:r>
        <w:rPr>
          <w:rFonts w:ascii="Times New Roman" w:hAnsi="Times New Roman"/>
        </w:rPr>
        <w:t xml:space="preserve">: you have a choice and you should choose your </w:t>
      </w:r>
      <w:proofErr w:type="gramStart"/>
      <w:r>
        <w:rPr>
          <w:rFonts w:ascii="Times New Roman" w:hAnsi="Times New Roman"/>
        </w:rPr>
        <w:t>self interest</w:t>
      </w:r>
      <w:proofErr w:type="gramEnd"/>
      <w:r>
        <w:rPr>
          <w:rFonts w:ascii="Times New Roman" w:hAnsi="Times New Roman"/>
        </w:rPr>
        <w:t xml:space="preserve"> or selfishness - normative </w:t>
      </w:r>
    </w:p>
    <w:p w:rsidR="006D4433" w:rsidRDefault="006D4433" w:rsidP="006D4433">
      <w:pPr>
        <w:pStyle w:val="Body"/>
        <w:rPr>
          <w:rFonts w:ascii="Times New Roman" w:hAnsi="Times New Roman"/>
        </w:rPr>
      </w:pPr>
    </w:p>
    <w:p w:rsidR="006D4433" w:rsidRDefault="006D4433" w:rsidP="006D4433">
      <w:pPr>
        <w:pStyle w:val="Body"/>
        <w:rPr>
          <w:rFonts w:ascii="Times New Roman" w:hAnsi="Times New Roman"/>
        </w:rPr>
      </w:pPr>
      <w:r>
        <w:rPr>
          <w:rFonts w:ascii="Times New Roman" w:hAnsi="Times New Roman"/>
        </w:rPr>
        <w:t xml:space="preserve">Justice is not involving actions. Instead of actions, lets focus on people themselves. </w:t>
      </w:r>
    </w:p>
    <w:p w:rsidR="006D4433" w:rsidRDefault="006D4433" w:rsidP="006D4433">
      <w:pPr>
        <w:pStyle w:val="Body"/>
        <w:rPr>
          <w:rFonts w:ascii="Times New Roman" w:hAnsi="Times New Roman"/>
        </w:rPr>
      </w:pPr>
      <w:r>
        <w:rPr>
          <w:rFonts w:ascii="Times New Roman" w:hAnsi="Times New Roman"/>
        </w:rPr>
        <w:t>The question is not what to do, but what sort of person do I want to be?</w:t>
      </w:r>
    </w:p>
    <w:p w:rsidR="006D4433" w:rsidRDefault="006D4433" w:rsidP="006D4433">
      <w:pPr>
        <w:pStyle w:val="Body"/>
        <w:numPr>
          <w:ilvl w:val="0"/>
          <w:numId w:val="28"/>
        </w:numPr>
        <w:ind w:hanging="140"/>
        <w:rPr>
          <w:rFonts w:ascii="Times New Roman" w:hAnsi="Times New Roman"/>
        </w:rPr>
      </w:pPr>
      <w:proofErr w:type="gramStart"/>
      <w:r>
        <w:rPr>
          <w:rFonts w:ascii="Times New Roman" w:hAnsi="Times New Roman"/>
        </w:rPr>
        <w:t>we</w:t>
      </w:r>
      <w:proofErr w:type="gramEnd"/>
      <w:r>
        <w:rPr>
          <w:rFonts w:ascii="Times New Roman" w:hAnsi="Times New Roman"/>
        </w:rPr>
        <w:t xml:space="preserve"> are talking about </w:t>
      </w:r>
      <w:r>
        <w:rPr>
          <w:rFonts w:ascii="Times New Roman" w:hAnsi="Times New Roman"/>
          <w:b/>
          <w:u w:val="single"/>
        </w:rPr>
        <w:t>character</w:t>
      </w:r>
      <w:r>
        <w:rPr>
          <w:rFonts w:ascii="Times New Roman" w:hAnsi="Times New Roman"/>
        </w:rPr>
        <w:t xml:space="preserve"> (i.e. if you don’t keep your word, than you are not a man) </w:t>
      </w:r>
    </w:p>
    <w:p w:rsidR="006D4433" w:rsidRDefault="006D4433" w:rsidP="006D4433">
      <w:pPr>
        <w:pStyle w:val="Body"/>
        <w:numPr>
          <w:ilvl w:val="0"/>
          <w:numId w:val="28"/>
        </w:numPr>
        <w:ind w:hanging="140"/>
        <w:rPr>
          <w:rFonts w:ascii="Times New Roman" w:hAnsi="Times New Roman"/>
        </w:rPr>
      </w:pPr>
      <w:proofErr w:type="gramStart"/>
      <w:r>
        <w:rPr>
          <w:rFonts w:ascii="Times New Roman" w:hAnsi="Times New Roman"/>
        </w:rPr>
        <w:t>another</w:t>
      </w:r>
      <w:proofErr w:type="gramEnd"/>
      <w:r>
        <w:rPr>
          <w:rFonts w:ascii="Times New Roman" w:hAnsi="Times New Roman"/>
        </w:rPr>
        <w:t xml:space="preserve"> word for character = virtue (i.e. courage)</w:t>
      </w:r>
    </w:p>
    <w:p w:rsidR="006D4433" w:rsidRDefault="006D4433" w:rsidP="006D4433">
      <w:pPr>
        <w:pStyle w:val="Body"/>
        <w:rPr>
          <w:rFonts w:ascii="Times New Roman" w:hAnsi="Times New Roman"/>
        </w:rPr>
      </w:pPr>
    </w:p>
    <w:p w:rsidR="006D4433" w:rsidRDefault="006D4433" w:rsidP="006D4433">
      <w:pPr>
        <w:pStyle w:val="Body"/>
        <w:rPr>
          <w:rFonts w:ascii="Times New Roman" w:hAnsi="Times New Roman"/>
          <w:b/>
          <w:u w:val="single"/>
        </w:rPr>
      </w:pPr>
      <w:r>
        <w:rPr>
          <w:rFonts w:ascii="Times New Roman" w:hAnsi="Times New Roman"/>
          <w:b/>
          <w:u w:val="single"/>
        </w:rPr>
        <w:t>Plato/Socrates have 4 virtues (to be a good person):</w:t>
      </w:r>
    </w:p>
    <w:p w:rsidR="006D4433" w:rsidRDefault="006D4433" w:rsidP="006D4433">
      <w:pPr>
        <w:pStyle w:val="Body"/>
        <w:numPr>
          <w:ilvl w:val="0"/>
          <w:numId w:val="29"/>
        </w:numPr>
        <w:ind w:hanging="260"/>
        <w:rPr>
          <w:rFonts w:ascii="Times New Roman" w:hAnsi="Times New Roman"/>
        </w:rPr>
      </w:pPr>
      <w:proofErr w:type="gramStart"/>
      <w:r>
        <w:rPr>
          <w:rFonts w:ascii="Times New Roman" w:hAnsi="Times New Roman"/>
        </w:rPr>
        <w:t>wisdom</w:t>
      </w:r>
      <w:proofErr w:type="gramEnd"/>
    </w:p>
    <w:p w:rsidR="006D4433" w:rsidRDefault="006D4433" w:rsidP="006D4433">
      <w:pPr>
        <w:pStyle w:val="Body"/>
        <w:numPr>
          <w:ilvl w:val="0"/>
          <w:numId w:val="29"/>
        </w:numPr>
        <w:ind w:hanging="260"/>
        <w:rPr>
          <w:rFonts w:ascii="Times New Roman" w:hAnsi="Times New Roman"/>
        </w:rPr>
      </w:pPr>
      <w:proofErr w:type="gramStart"/>
      <w:r>
        <w:rPr>
          <w:rFonts w:ascii="Times New Roman" w:hAnsi="Times New Roman"/>
        </w:rPr>
        <w:t>justice</w:t>
      </w:r>
      <w:proofErr w:type="gramEnd"/>
    </w:p>
    <w:p w:rsidR="006D4433" w:rsidRDefault="006D4433" w:rsidP="006D4433">
      <w:pPr>
        <w:pStyle w:val="Body"/>
        <w:numPr>
          <w:ilvl w:val="0"/>
          <w:numId w:val="29"/>
        </w:numPr>
        <w:ind w:hanging="260"/>
        <w:rPr>
          <w:rFonts w:ascii="Times New Roman" w:hAnsi="Times New Roman"/>
        </w:rPr>
      </w:pPr>
      <w:proofErr w:type="gramStart"/>
      <w:r>
        <w:rPr>
          <w:rFonts w:ascii="Times New Roman" w:hAnsi="Times New Roman"/>
        </w:rPr>
        <w:t>fortitude</w:t>
      </w:r>
      <w:proofErr w:type="gramEnd"/>
      <w:r>
        <w:rPr>
          <w:rFonts w:ascii="Times New Roman" w:hAnsi="Times New Roman"/>
        </w:rPr>
        <w:t xml:space="preserve"> (moral courage) </w:t>
      </w:r>
    </w:p>
    <w:p w:rsidR="006D4433" w:rsidRDefault="006D4433" w:rsidP="006D4433">
      <w:pPr>
        <w:pStyle w:val="Body"/>
        <w:numPr>
          <w:ilvl w:val="0"/>
          <w:numId w:val="29"/>
        </w:numPr>
        <w:ind w:hanging="260"/>
        <w:rPr>
          <w:rFonts w:ascii="Times New Roman" w:hAnsi="Times New Roman"/>
        </w:rPr>
      </w:pPr>
      <w:proofErr w:type="gramStart"/>
      <w:r>
        <w:rPr>
          <w:rFonts w:ascii="Times New Roman" w:hAnsi="Times New Roman"/>
        </w:rPr>
        <w:t>temperance</w:t>
      </w:r>
      <w:proofErr w:type="gramEnd"/>
      <w:r>
        <w:rPr>
          <w:rFonts w:ascii="Times New Roman" w:hAnsi="Times New Roman"/>
        </w:rPr>
        <w:t xml:space="preserve"> (moderation, self control) </w:t>
      </w:r>
    </w:p>
    <w:p w:rsidR="006D4433" w:rsidRDefault="006D4433" w:rsidP="006D4433">
      <w:pPr>
        <w:pStyle w:val="Body"/>
        <w:rPr>
          <w:rFonts w:ascii="Times New Roman" w:hAnsi="Times New Roman"/>
        </w:rPr>
      </w:pPr>
      <w:r>
        <w:rPr>
          <w:rFonts w:ascii="Times New Roman" w:hAnsi="Times New Roman"/>
        </w:rPr>
        <w:t xml:space="preserve">*Person and the state (these 4 virtues have to be in balance and when you have all 4 of them balance you have justice) </w:t>
      </w:r>
    </w:p>
    <w:p w:rsidR="006D4433" w:rsidRDefault="006D4433" w:rsidP="006D4433">
      <w:pPr>
        <w:pStyle w:val="Body"/>
        <w:rPr>
          <w:rFonts w:ascii="Times New Roman" w:hAnsi="Times New Roman"/>
        </w:rPr>
      </w:pPr>
    </w:p>
    <w:p w:rsidR="006D4433" w:rsidRDefault="006D4433" w:rsidP="006D4433">
      <w:pPr>
        <w:pStyle w:val="Body"/>
        <w:rPr>
          <w:rFonts w:ascii="Times New Roman" w:hAnsi="Times New Roman"/>
        </w:rPr>
      </w:pPr>
      <w:r>
        <w:rPr>
          <w:rFonts w:ascii="Times New Roman" w:hAnsi="Times New Roman"/>
          <w:b/>
          <w:u w:val="single"/>
        </w:rPr>
        <w:t xml:space="preserve">Aristotle </w:t>
      </w:r>
      <w:r>
        <w:rPr>
          <w:rFonts w:ascii="Times New Roman" w:hAnsi="Times New Roman"/>
        </w:rPr>
        <w:t xml:space="preserve">(4th century BC </w:t>
      </w:r>
      <w:proofErr w:type="spellStart"/>
      <w:r>
        <w:rPr>
          <w:rFonts w:ascii="Times New Roman" w:hAnsi="Times New Roman"/>
        </w:rPr>
        <w:t>greek</w:t>
      </w:r>
      <w:proofErr w:type="spellEnd"/>
      <w:r>
        <w:rPr>
          <w:rFonts w:ascii="Times New Roman" w:hAnsi="Times New Roman"/>
        </w:rPr>
        <w:t>)</w:t>
      </w:r>
    </w:p>
    <w:p w:rsidR="006D4433" w:rsidRDefault="006D4433" w:rsidP="006D4433">
      <w:pPr>
        <w:pStyle w:val="Body"/>
        <w:rPr>
          <w:rFonts w:ascii="Times New Roman" w:hAnsi="Times New Roman"/>
        </w:rPr>
      </w:pPr>
      <w:r>
        <w:rPr>
          <w:rFonts w:ascii="Times New Roman" w:hAnsi="Times New Roman"/>
        </w:rPr>
        <w:t>Virtue Ethics - to focus on virtues</w:t>
      </w:r>
    </w:p>
    <w:p w:rsidR="006D4433" w:rsidRDefault="006D4433" w:rsidP="006D4433">
      <w:pPr>
        <w:pStyle w:val="Body"/>
        <w:numPr>
          <w:ilvl w:val="0"/>
          <w:numId w:val="30"/>
        </w:numPr>
        <w:ind w:hanging="140"/>
        <w:rPr>
          <w:rFonts w:ascii="Times New Roman" w:hAnsi="Times New Roman"/>
          <w:b/>
          <w:i/>
        </w:rPr>
      </w:pPr>
      <w:proofErr w:type="gramStart"/>
      <w:r>
        <w:rPr>
          <w:rFonts w:ascii="Times New Roman" w:hAnsi="Times New Roman"/>
        </w:rPr>
        <w:t>he</w:t>
      </w:r>
      <w:proofErr w:type="gramEnd"/>
      <w:r>
        <w:rPr>
          <w:rFonts w:ascii="Times New Roman" w:hAnsi="Times New Roman"/>
        </w:rPr>
        <w:t xml:space="preserve"> believed that the “ultimate goal” was </w:t>
      </w:r>
      <w:proofErr w:type="spellStart"/>
      <w:r>
        <w:rPr>
          <w:rFonts w:ascii="Times New Roman" w:hAnsi="Times New Roman"/>
          <w:b/>
          <w:i/>
        </w:rPr>
        <w:t>eadomonia</w:t>
      </w:r>
      <w:proofErr w:type="spellEnd"/>
      <w:r>
        <w:rPr>
          <w:rFonts w:ascii="Times New Roman" w:hAnsi="Times New Roman"/>
          <w:b/>
          <w:i/>
        </w:rPr>
        <w:t xml:space="preserve"> = human flourishing </w:t>
      </w:r>
    </w:p>
    <w:p w:rsidR="006D4433" w:rsidRDefault="006D4433" w:rsidP="006D4433">
      <w:pPr>
        <w:pStyle w:val="Body"/>
        <w:numPr>
          <w:ilvl w:val="0"/>
          <w:numId w:val="31"/>
        </w:numPr>
        <w:ind w:hanging="140"/>
        <w:rPr>
          <w:rFonts w:ascii="Times New Roman" w:hAnsi="Times New Roman"/>
        </w:rPr>
      </w:pPr>
      <w:proofErr w:type="gramStart"/>
      <w:r>
        <w:rPr>
          <w:rFonts w:ascii="Times New Roman" w:hAnsi="Times New Roman"/>
        </w:rPr>
        <w:t>the</w:t>
      </w:r>
      <w:proofErr w:type="gramEnd"/>
      <w:r>
        <w:rPr>
          <w:rFonts w:ascii="Times New Roman" w:hAnsi="Times New Roman"/>
        </w:rPr>
        <w:t xml:space="preserve"> virtue that you see lies between 2 extremes - it is not a question of choosing this or that (it is not 2 choices) </w:t>
      </w:r>
    </w:p>
    <w:p w:rsidR="006D4433" w:rsidRDefault="006D4433" w:rsidP="006D4433">
      <w:pPr>
        <w:pStyle w:val="Body"/>
        <w:rPr>
          <w:rFonts w:ascii="Times New Roman" w:hAnsi="Times New Roman"/>
        </w:rPr>
      </w:pPr>
      <w:r>
        <w:rPr>
          <w:rFonts w:ascii="Times New Roman" w:hAnsi="Times New Roman"/>
        </w:rPr>
        <w:t xml:space="preserve">Foolishness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Courage</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Cowardice </w:t>
      </w:r>
    </w:p>
    <w:p w:rsidR="006D4433" w:rsidRDefault="006D4433" w:rsidP="006D4433">
      <w:pPr>
        <w:pStyle w:val="Body"/>
        <w:numPr>
          <w:ilvl w:val="0"/>
          <w:numId w:val="32"/>
        </w:numPr>
        <w:ind w:hanging="180"/>
        <w:rPr>
          <w:rFonts w:ascii="Times New Roman" w:hAnsi="Times New Roman"/>
        </w:rPr>
      </w:pPr>
      <w:proofErr w:type="gramStart"/>
      <w:r>
        <w:rPr>
          <w:rFonts w:ascii="Times New Roman" w:hAnsi="Times New Roman"/>
        </w:rPr>
        <w:t>the</w:t>
      </w:r>
      <w:proofErr w:type="gramEnd"/>
      <w:r>
        <w:rPr>
          <w:rFonts w:ascii="Times New Roman" w:hAnsi="Times New Roman"/>
        </w:rPr>
        <w:t xml:space="preserve"> goal is to always aim for the center between the 2 extremes, but there are no rules telling you how to do this - this is the strength/weakness of virtue ethics</w:t>
      </w:r>
    </w:p>
    <w:p w:rsidR="006D4433" w:rsidRDefault="006D4433" w:rsidP="006D4433">
      <w:pPr>
        <w:pStyle w:val="Body"/>
        <w:numPr>
          <w:ilvl w:val="0"/>
          <w:numId w:val="32"/>
        </w:numPr>
        <w:ind w:hanging="180"/>
        <w:rPr>
          <w:rFonts w:ascii="Times New Roman" w:hAnsi="Times New Roman"/>
        </w:rPr>
      </w:pPr>
      <w:proofErr w:type="gramStart"/>
      <w:r>
        <w:rPr>
          <w:rFonts w:ascii="Times New Roman" w:hAnsi="Times New Roman"/>
        </w:rPr>
        <w:t>morality</w:t>
      </w:r>
      <w:proofErr w:type="gramEnd"/>
      <w:r>
        <w:rPr>
          <w:rFonts w:ascii="Times New Roman" w:hAnsi="Times New Roman"/>
        </w:rPr>
        <w:t xml:space="preserve"> cannot be taught because morality is different for every person - your morals will be specifically related to you - it has to be learnt through practice (like learning to play the piano) </w:t>
      </w:r>
    </w:p>
    <w:p w:rsidR="006D4433" w:rsidRDefault="006D4433" w:rsidP="006D4433">
      <w:pPr>
        <w:pStyle w:val="Body"/>
        <w:rPr>
          <w:rFonts w:ascii="Times New Roman" w:hAnsi="Times New Roman"/>
        </w:rPr>
      </w:pPr>
      <w:r>
        <w:rPr>
          <w:rFonts w:ascii="Times New Roman" w:hAnsi="Times New Roman"/>
        </w:rPr>
        <w:t>To be a courageous person, learn to do courageous things - there is no standard model for everybody</w:t>
      </w:r>
    </w:p>
    <w:p w:rsidR="006D4433" w:rsidRDefault="006D4433" w:rsidP="006D4433">
      <w:pPr>
        <w:pStyle w:val="Body"/>
        <w:rPr>
          <w:rFonts w:ascii="Times New Roman" w:hAnsi="Times New Roman"/>
        </w:rPr>
      </w:pPr>
      <w:r>
        <w:rPr>
          <w:rFonts w:ascii="Times New Roman" w:hAnsi="Times New Roman"/>
        </w:rPr>
        <w:t xml:space="preserve">- </w:t>
      </w:r>
      <w:proofErr w:type="gramStart"/>
      <w:r>
        <w:rPr>
          <w:rFonts w:ascii="Times New Roman" w:hAnsi="Times New Roman"/>
        </w:rPr>
        <w:t>intellectual</w:t>
      </w:r>
      <w:proofErr w:type="gramEnd"/>
      <w:r>
        <w:rPr>
          <w:rFonts w:ascii="Times New Roman" w:hAnsi="Times New Roman"/>
        </w:rPr>
        <w:t xml:space="preserve"> virtues can be taught - practical wisdom, but to be a courageous person is up to you </w:t>
      </w:r>
    </w:p>
    <w:p w:rsidR="006D4433" w:rsidRDefault="006D4433" w:rsidP="006D4433">
      <w:pPr>
        <w:pStyle w:val="Body"/>
        <w:rPr>
          <w:rFonts w:ascii="Times New Roman" w:hAnsi="Times New Roman"/>
        </w:rPr>
      </w:pPr>
    </w:p>
    <w:p w:rsidR="006D4433" w:rsidRDefault="006D4433" w:rsidP="006D4433">
      <w:pPr>
        <w:pStyle w:val="Body"/>
        <w:rPr>
          <w:rFonts w:ascii="Times New Roman" w:hAnsi="Times New Roman"/>
        </w:rPr>
      </w:pPr>
      <w:r>
        <w:rPr>
          <w:rFonts w:ascii="Times New Roman" w:hAnsi="Times New Roman"/>
        </w:rPr>
        <w:t xml:space="preserve">People want to seek the </w:t>
      </w:r>
      <w:r>
        <w:rPr>
          <w:rFonts w:ascii="Times New Roman" w:hAnsi="Times New Roman"/>
          <w:b/>
          <w:u w:val="single"/>
        </w:rPr>
        <w:t>Golden Mean</w:t>
      </w:r>
      <w:r>
        <w:rPr>
          <w:rFonts w:ascii="Times New Roman" w:hAnsi="Times New Roman"/>
        </w:rPr>
        <w:t xml:space="preserve"> (the perfect balance or average of virtues) </w:t>
      </w:r>
    </w:p>
    <w:p w:rsidR="006D4433" w:rsidRDefault="006D4433" w:rsidP="006D4433">
      <w:pPr>
        <w:pStyle w:val="Body"/>
        <w:rPr>
          <w:rFonts w:ascii="Times New Roman" w:hAnsi="Times New Roman"/>
        </w:rPr>
      </w:pPr>
    </w:p>
    <w:p w:rsidR="006D4433" w:rsidRDefault="006D4433" w:rsidP="006D4433">
      <w:pPr>
        <w:pStyle w:val="Body"/>
        <w:rPr>
          <w:rFonts w:ascii="Times New Roman" w:hAnsi="Times New Roman"/>
          <w:b/>
        </w:rPr>
      </w:pPr>
      <w:r>
        <w:rPr>
          <w:rFonts w:ascii="Times New Roman" w:hAnsi="Times New Roman"/>
          <w:b/>
          <w:u w:val="single"/>
        </w:rPr>
        <w:t>Problems with virtue ethics:</w:t>
      </w:r>
    </w:p>
    <w:p w:rsidR="006D4433" w:rsidRDefault="006D4433" w:rsidP="006D4433">
      <w:pPr>
        <w:pStyle w:val="Body"/>
        <w:numPr>
          <w:ilvl w:val="0"/>
          <w:numId w:val="33"/>
        </w:numPr>
        <w:ind w:hanging="140"/>
        <w:rPr>
          <w:rFonts w:ascii="Times New Roman" w:hAnsi="Times New Roman"/>
        </w:rPr>
      </w:pPr>
      <w:proofErr w:type="gramStart"/>
      <w:r>
        <w:rPr>
          <w:rFonts w:ascii="Times New Roman" w:hAnsi="Times New Roman"/>
        </w:rPr>
        <w:t>it</w:t>
      </w:r>
      <w:proofErr w:type="gramEnd"/>
      <w:r>
        <w:rPr>
          <w:rFonts w:ascii="Times New Roman" w:hAnsi="Times New Roman"/>
        </w:rPr>
        <w:t xml:space="preserve"> only looks at the person in the long term. It is no help in the short term. </w:t>
      </w:r>
    </w:p>
    <w:p w:rsidR="006D4433" w:rsidRDefault="006D4433" w:rsidP="006D4433">
      <w:pPr>
        <w:pStyle w:val="Body"/>
        <w:numPr>
          <w:ilvl w:val="0"/>
          <w:numId w:val="33"/>
        </w:numPr>
        <w:ind w:hanging="140"/>
        <w:rPr>
          <w:rFonts w:ascii="Times New Roman" w:hAnsi="Times New Roman"/>
        </w:rPr>
      </w:pPr>
      <w:proofErr w:type="gramStart"/>
      <w:r>
        <w:rPr>
          <w:rFonts w:ascii="Times New Roman" w:hAnsi="Times New Roman"/>
        </w:rPr>
        <w:t>it</w:t>
      </w:r>
      <w:proofErr w:type="gramEnd"/>
      <w:r>
        <w:rPr>
          <w:rFonts w:ascii="Times New Roman" w:hAnsi="Times New Roman"/>
        </w:rPr>
        <w:t xml:space="preserve"> has no advice concerning an immediate moral crisis. </w:t>
      </w:r>
    </w:p>
    <w:p w:rsidR="006D4433" w:rsidRDefault="006D4433" w:rsidP="006D4433">
      <w:pPr>
        <w:pStyle w:val="Body"/>
        <w:rPr>
          <w:rFonts w:ascii="Times New Roman" w:hAnsi="Times New Roman"/>
        </w:rPr>
      </w:pPr>
    </w:p>
    <w:p w:rsidR="006D4433" w:rsidRDefault="006D4433" w:rsidP="006D4433">
      <w:pPr>
        <w:pStyle w:val="Body"/>
        <w:rPr>
          <w:rFonts w:ascii="Times New Roman" w:hAnsi="Times New Roman"/>
        </w:rPr>
      </w:pPr>
      <w:r>
        <w:rPr>
          <w:rFonts w:ascii="Times New Roman" w:hAnsi="Times New Roman"/>
          <w:b/>
          <w:u w:val="single"/>
        </w:rPr>
        <w:t xml:space="preserve">Robert Loudon: </w:t>
      </w:r>
      <w:r>
        <w:rPr>
          <w:rFonts w:ascii="Times New Roman" w:hAnsi="Times New Roman"/>
        </w:rPr>
        <w:t xml:space="preserve">wrote an article called - </w:t>
      </w:r>
      <w:r>
        <w:rPr>
          <w:rFonts w:ascii="Times New Roman" w:hAnsi="Times New Roman"/>
          <w:i/>
        </w:rPr>
        <w:t>“Some Vices of Virtue Ethics”</w:t>
      </w:r>
    </w:p>
    <w:p w:rsidR="006D4433" w:rsidRDefault="006D4433" w:rsidP="006D4433">
      <w:pPr>
        <w:pStyle w:val="Body"/>
        <w:numPr>
          <w:ilvl w:val="0"/>
          <w:numId w:val="34"/>
        </w:numPr>
        <w:ind w:hanging="140"/>
        <w:rPr>
          <w:rFonts w:ascii="Times New Roman" w:hAnsi="Times New Roman"/>
        </w:rPr>
      </w:pPr>
      <w:proofErr w:type="gramStart"/>
      <w:r>
        <w:rPr>
          <w:rFonts w:ascii="Times New Roman" w:hAnsi="Times New Roman"/>
        </w:rPr>
        <w:t>it</w:t>
      </w:r>
      <w:proofErr w:type="gramEnd"/>
      <w:r>
        <w:rPr>
          <w:rFonts w:ascii="Times New Roman" w:hAnsi="Times New Roman"/>
        </w:rPr>
        <w:t xml:space="preserve"> does not tell you what to do</w:t>
      </w:r>
    </w:p>
    <w:p w:rsidR="006D4433" w:rsidRDefault="006D4433" w:rsidP="006D4433">
      <w:pPr>
        <w:pStyle w:val="Body"/>
        <w:numPr>
          <w:ilvl w:val="0"/>
          <w:numId w:val="34"/>
        </w:numPr>
        <w:ind w:hanging="140"/>
        <w:rPr>
          <w:rFonts w:ascii="Times New Roman" w:hAnsi="Times New Roman"/>
        </w:rPr>
      </w:pPr>
      <w:proofErr w:type="gramStart"/>
      <w:r>
        <w:rPr>
          <w:rFonts w:ascii="Times New Roman" w:hAnsi="Times New Roman"/>
        </w:rPr>
        <w:t>some</w:t>
      </w:r>
      <w:proofErr w:type="gramEnd"/>
      <w:r>
        <w:rPr>
          <w:rFonts w:ascii="Times New Roman" w:hAnsi="Times New Roman"/>
        </w:rPr>
        <w:t xml:space="preserve"> types of actions are considered evil in themselves - it has nothing to do with the type of person who commits the actions. </w:t>
      </w:r>
    </w:p>
    <w:p w:rsidR="006D4433" w:rsidRDefault="006D4433" w:rsidP="006D4433">
      <w:pPr>
        <w:pStyle w:val="Body"/>
        <w:numPr>
          <w:ilvl w:val="0"/>
          <w:numId w:val="34"/>
        </w:numPr>
        <w:ind w:hanging="140"/>
        <w:rPr>
          <w:rFonts w:ascii="Times New Roman" w:hAnsi="Times New Roman"/>
        </w:rPr>
      </w:pPr>
      <w:proofErr w:type="gramStart"/>
      <w:r>
        <w:rPr>
          <w:rFonts w:ascii="Times New Roman" w:hAnsi="Times New Roman"/>
        </w:rPr>
        <w:t>how</w:t>
      </w:r>
      <w:proofErr w:type="gramEnd"/>
      <w:r>
        <w:rPr>
          <w:rFonts w:ascii="Times New Roman" w:hAnsi="Times New Roman"/>
        </w:rPr>
        <w:t xml:space="preserve"> to you judge if someone is good or bad? How do we know if someone is a virtuous person? (</w:t>
      </w:r>
      <w:proofErr w:type="gramStart"/>
      <w:r>
        <w:rPr>
          <w:rFonts w:ascii="Times New Roman" w:hAnsi="Times New Roman"/>
        </w:rPr>
        <w:t>people</w:t>
      </w:r>
      <w:proofErr w:type="gramEnd"/>
      <w:r>
        <w:rPr>
          <w:rFonts w:ascii="Times New Roman" w:hAnsi="Times New Roman"/>
        </w:rPr>
        <w:t xml:space="preserve"> can pretend to be nice, how do we know that they are actually a nice person)</w:t>
      </w:r>
    </w:p>
    <w:p w:rsidR="006D4433" w:rsidRDefault="006D4433" w:rsidP="006D4433">
      <w:pPr>
        <w:pStyle w:val="Body"/>
        <w:numPr>
          <w:ilvl w:val="0"/>
          <w:numId w:val="34"/>
        </w:numPr>
        <w:ind w:hanging="140"/>
        <w:rPr>
          <w:rFonts w:ascii="Times New Roman" w:hAnsi="Times New Roman"/>
        </w:rPr>
      </w:pPr>
      <w:proofErr w:type="gramStart"/>
      <w:r>
        <w:rPr>
          <w:rFonts w:ascii="Times New Roman" w:hAnsi="Times New Roman"/>
        </w:rPr>
        <w:t>we</w:t>
      </w:r>
      <w:proofErr w:type="gramEnd"/>
      <w:r>
        <w:rPr>
          <w:rFonts w:ascii="Times New Roman" w:hAnsi="Times New Roman"/>
        </w:rPr>
        <w:t xml:space="preserve"> can only judge people by their actions </w:t>
      </w:r>
    </w:p>
    <w:p w:rsidR="006D4433" w:rsidRDefault="006D4433" w:rsidP="006D4433">
      <w:pPr>
        <w:pStyle w:val="Body"/>
        <w:rPr>
          <w:rFonts w:ascii="Times New Roman" w:hAnsi="Times New Roman"/>
        </w:rPr>
      </w:pPr>
    </w:p>
    <w:p w:rsidR="006D4433" w:rsidRDefault="006D4433" w:rsidP="006D4433">
      <w:pPr>
        <w:pStyle w:val="Body"/>
        <w:rPr>
          <w:rFonts w:ascii="Times New Roman" w:hAnsi="Times New Roman"/>
        </w:rPr>
      </w:pPr>
      <w:r>
        <w:rPr>
          <w:rFonts w:ascii="Times New Roman" w:hAnsi="Times New Roman"/>
        </w:rPr>
        <w:t>Relativistic criticism: different people, different cultures have different virtues</w:t>
      </w:r>
    </w:p>
    <w:p w:rsidR="006D4433" w:rsidRDefault="006D4433" w:rsidP="006D4433">
      <w:pPr>
        <w:pStyle w:val="Body"/>
        <w:rPr>
          <w:rFonts w:ascii="Times New Roman" w:hAnsi="Times New Roman"/>
        </w:rPr>
      </w:pPr>
    </w:p>
    <w:p w:rsidR="006D4433" w:rsidRDefault="006D4433" w:rsidP="006D4433">
      <w:pPr>
        <w:pStyle w:val="Body"/>
        <w:numPr>
          <w:ilvl w:val="0"/>
          <w:numId w:val="35"/>
        </w:numPr>
        <w:ind w:hanging="140"/>
        <w:rPr>
          <w:rFonts w:ascii="Times New Roman" w:hAnsi="Times New Roman"/>
        </w:rPr>
      </w:pPr>
      <w:r>
        <w:rPr>
          <w:rFonts w:ascii="Times New Roman" w:hAnsi="Times New Roman"/>
        </w:rPr>
        <w:t>Virtue ethics seems to be the natural way in which we act. (</w:t>
      </w:r>
      <w:proofErr w:type="gramStart"/>
      <w:r>
        <w:rPr>
          <w:rFonts w:ascii="Times New Roman" w:hAnsi="Times New Roman"/>
        </w:rPr>
        <w:t>when</w:t>
      </w:r>
      <w:proofErr w:type="gramEnd"/>
      <w:r>
        <w:rPr>
          <w:rFonts w:ascii="Times New Roman" w:hAnsi="Times New Roman"/>
        </w:rPr>
        <w:t xml:space="preserve"> we make a decision we don’t follow a rule book, it has to do with the type of person you are) </w:t>
      </w:r>
    </w:p>
    <w:p w:rsidR="006D4433" w:rsidRDefault="006D4433" w:rsidP="006D4433">
      <w:pPr>
        <w:pStyle w:val="Body"/>
        <w:numPr>
          <w:ilvl w:val="0"/>
          <w:numId w:val="35"/>
        </w:numPr>
        <w:ind w:hanging="140"/>
        <w:rPr>
          <w:rFonts w:ascii="Times New Roman" w:hAnsi="Times New Roman"/>
        </w:rPr>
      </w:pPr>
      <w:proofErr w:type="gramStart"/>
      <w:r>
        <w:rPr>
          <w:rFonts w:ascii="Times New Roman" w:hAnsi="Times New Roman"/>
        </w:rPr>
        <w:t>love</w:t>
      </w:r>
      <w:proofErr w:type="gramEnd"/>
      <w:r>
        <w:rPr>
          <w:rFonts w:ascii="Times New Roman" w:hAnsi="Times New Roman"/>
        </w:rPr>
        <w:t xml:space="preserve">/hate relationship with psychology </w:t>
      </w:r>
    </w:p>
    <w:p w:rsidR="006D4433" w:rsidRDefault="006D4433" w:rsidP="006D4433">
      <w:pPr>
        <w:pStyle w:val="Body"/>
        <w:numPr>
          <w:ilvl w:val="0"/>
          <w:numId w:val="35"/>
        </w:numPr>
        <w:ind w:hanging="140"/>
        <w:rPr>
          <w:rFonts w:ascii="Times New Roman" w:hAnsi="Times New Roman"/>
        </w:rPr>
      </w:pPr>
      <w:proofErr w:type="gramStart"/>
      <w:r>
        <w:rPr>
          <w:rFonts w:ascii="Times New Roman" w:hAnsi="Times New Roman"/>
        </w:rPr>
        <w:t>there</w:t>
      </w:r>
      <w:proofErr w:type="gramEnd"/>
      <w:r>
        <w:rPr>
          <w:rFonts w:ascii="Times New Roman" w:hAnsi="Times New Roman"/>
        </w:rPr>
        <w:t xml:space="preserve"> is a lot of evidence that contradicts some of the founding principles of virtue ethics </w:t>
      </w:r>
    </w:p>
    <w:p w:rsidR="006D4433" w:rsidRDefault="006D4433" w:rsidP="006D4433">
      <w:pPr>
        <w:pStyle w:val="Body"/>
        <w:numPr>
          <w:ilvl w:val="0"/>
          <w:numId w:val="35"/>
        </w:numPr>
        <w:ind w:hanging="140"/>
        <w:rPr>
          <w:rFonts w:ascii="Times New Roman" w:hAnsi="Times New Roman"/>
        </w:rPr>
      </w:pPr>
      <w:proofErr w:type="gramStart"/>
      <w:r>
        <w:rPr>
          <w:rFonts w:ascii="Times New Roman" w:hAnsi="Times New Roman"/>
        </w:rPr>
        <w:t>do</w:t>
      </w:r>
      <w:proofErr w:type="gramEnd"/>
      <w:r>
        <w:rPr>
          <w:rFonts w:ascii="Times New Roman" w:hAnsi="Times New Roman"/>
        </w:rPr>
        <w:t xml:space="preserve"> courageous people do courageous things? </w:t>
      </w:r>
    </w:p>
    <w:p w:rsidR="006D4433" w:rsidRDefault="006D4433" w:rsidP="006D4433">
      <w:pPr>
        <w:pStyle w:val="Body"/>
        <w:numPr>
          <w:ilvl w:val="0"/>
          <w:numId w:val="35"/>
        </w:numPr>
        <w:ind w:hanging="140"/>
        <w:rPr>
          <w:rFonts w:ascii="Times New Roman" w:hAnsi="Times New Roman"/>
        </w:rPr>
      </w:pPr>
      <w:proofErr w:type="gramStart"/>
      <w:r>
        <w:rPr>
          <w:rFonts w:ascii="Times New Roman" w:hAnsi="Times New Roman"/>
        </w:rPr>
        <w:t>bystander</w:t>
      </w:r>
      <w:proofErr w:type="gramEnd"/>
      <w:r>
        <w:rPr>
          <w:rFonts w:ascii="Times New Roman" w:hAnsi="Times New Roman"/>
        </w:rPr>
        <w:t xml:space="preserve"> effect</w:t>
      </w:r>
    </w:p>
    <w:p w:rsidR="006D4433" w:rsidRDefault="006D4433" w:rsidP="006D4433">
      <w:pPr>
        <w:pStyle w:val="Body"/>
        <w:numPr>
          <w:ilvl w:val="0"/>
          <w:numId w:val="35"/>
        </w:numPr>
        <w:ind w:hanging="140"/>
        <w:rPr>
          <w:rFonts w:ascii="Times New Roman" w:hAnsi="Times New Roman"/>
        </w:rPr>
      </w:pPr>
      <w:proofErr w:type="gramStart"/>
      <w:r>
        <w:rPr>
          <w:rFonts w:ascii="Times New Roman" w:hAnsi="Times New Roman"/>
        </w:rPr>
        <w:t>obeying</w:t>
      </w:r>
      <w:proofErr w:type="gramEnd"/>
      <w:r>
        <w:rPr>
          <w:rFonts w:ascii="Times New Roman" w:hAnsi="Times New Roman"/>
        </w:rPr>
        <w:t xml:space="preserve"> authority (if you play the role, we naturally assume you know what you’re doing) - we naturally trust people who are in certain roles and we obey them</w:t>
      </w:r>
    </w:p>
    <w:p w:rsidR="006D4433" w:rsidRDefault="006D4433" w:rsidP="006D4433">
      <w:pPr>
        <w:pStyle w:val="Body"/>
        <w:rPr>
          <w:rFonts w:ascii="Times New Roman" w:hAnsi="Times New Roman"/>
        </w:rPr>
      </w:pPr>
    </w:p>
    <w:p w:rsidR="006D4433" w:rsidRDefault="006D4433" w:rsidP="006D4433">
      <w:pPr>
        <w:pStyle w:val="Body"/>
        <w:rPr>
          <w:rFonts w:ascii="Times New Roman" w:hAnsi="Times New Roman"/>
          <w:b/>
          <w:u w:val="single"/>
        </w:rPr>
      </w:pPr>
      <w:r>
        <w:rPr>
          <w:rFonts w:ascii="Times New Roman" w:hAnsi="Times New Roman"/>
          <w:b/>
          <w:u w:val="single"/>
        </w:rPr>
        <w:t xml:space="preserve">Stanley </w:t>
      </w:r>
      <w:proofErr w:type="spellStart"/>
      <w:r>
        <w:rPr>
          <w:rFonts w:ascii="Times New Roman" w:hAnsi="Times New Roman"/>
          <w:b/>
          <w:u w:val="single"/>
        </w:rPr>
        <w:t>Milgram</w:t>
      </w:r>
      <w:proofErr w:type="spellEnd"/>
    </w:p>
    <w:p w:rsidR="006D4433" w:rsidRDefault="006D4433" w:rsidP="006D4433">
      <w:pPr>
        <w:pStyle w:val="Body"/>
        <w:rPr>
          <w:rFonts w:ascii="Times New Roman" w:hAnsi="Times New Roman"/>
        </w:rPr>
      </w:pPr>
      <w:r>
        <w:rPr>
          <w:rFonts w:ascii="Times New Roman" w:hAnsi="Times New Roman"/>
        </w:rPr>
        <w:t>He performed the test with someone who would push a button if the doctor told them to, even if the person behind the wall was screaming in pain etc</w:t>
      </w:r>
      <w:proofErr w:type="gramStart"/>
      <w:r>
        <w:rPr>
          <w:rFonts w:ascii="Times New Roman" w:hAnsi="Times New Roman"/>
        </w:rPr>
        <w:t>..</w:t>
      </w:r>
      <w:proofErr w:type="gramEnd"/>
      <w:r>
        <w:rPr>
          <w:rFonts w:ascii="Times New Roman" w:hAnsi="Times New Roman"/>
        </w:rPr>
        <w:t xml:space="preserve">. </w:t>
      </w:r>
    </w:p>
    <w:p w:rsidR="006D4433" w:rsidRDefault="006D4433" w:rsidP="006D4433">
      <w:pPr>
        <w:pStyle w:val="Body"/>
        <w:rPr>
          <w:rFonts w:ascii="Times New Roman" w:hAnsi="Times New Roman"/>
        </w:rPr>
      </w:pPr>
    </w:p>
    <w:p w:rsidR="006D4433" w:rsidRDefault="006D4433" w:rsidP="006D4433">
      <w:pPr>
        <w:pStyle w:val="Body"/>
        <w:rPr>
          <w:rFonts w:ascii="Times New Roman" w:hAnsi="Times New Roman"/>
        </w:rPr>
      </w:pPr>
      <w:r>
        <w:rPr>
          <w:rFonts w:ascii="Times New Roman" w:hAnsi="Times New Roman"/>
        </w:rPr>
        <w:t>Care Ethics- Feminist Ethics: caring about the type of person and relationships</w:t>
      </w:r>
    </w:p>
    <w:p w:rsidR="00F95A5C" w:rsidRDefault="006D4433" w:rsidP="006D4433">
      <w:pPr>
        <w:pStyle w:val="Body"/>
        <w:rPr>
          <w:rFonts w:ascii="Times New Roman" w:hAnsi="Times New Roman"/>
        </w:rPr>
      </w:pPr>
      <w:r>
        <w:rPr>
          <w:rFonts w:ascii="Times New Roman" w:hAnsi="Times New Roman"/>
        </w:rPr>
        <w:t xml:space="preserve">Narrative Ethics: your life is a story - how you behave will largely depend on what has happened in your life </w:t>
      </w:r>
      <w:r w:rsidR="00F95A5C">
        <w:rPr>
          <w:rFonts w:ascii="Times New Roman" w:hAnsi="Times New Roman"/>
        </w:rPr>
        <w:t xml:space="preserve"> </w:t>
      </w:r>
    </w:p>
    <w:p w:rsidR="00F95A5C" w:rsidRDefault="00F95A5C" w:rsidP="006D4433">
      <w:pPr>
        <w:pStyle w:val="Body"/>
        <w:rPr>
          <w:rFonts w:ascii="Times New Roman" w:hAnsi="Times New Roman"/>
        </w:rPr>
      </w:pPr>
    </w:p>
    <w:p w:rsidR="00F95A5C" w:rsidRDefault="00F95A5C" w:rsidP="006D4433">
      <w:pPr>
        <w:pStyle w:val="Body"/>
        <w:rPr>
          <w:rFonts w:ascii="Times New Roman" w:hAnsi="Times New Roman"/>
          <w:b/>
          <w:u w:val="single"/>
        </w:rPr>
      </w:pPr>
      <w:r w:rsidRPr="00F95A5C">
        <w:rPr>
          <w:rFonts w:ascii="Times New Roman" w:hAnsi="Times New Roman"/>
          <w:b/>
          <w:u w:val="single"/>
        </w:rPr>
        <w:t>Lecture 5</w:t>
      </w:r>
      <w:r>
        <w:rPr>
          <w:rFonts w:ascii="Times New Roman" w:hAnsi="Times New Roman"/>
          <w:b/>
          <w:u w:val="single"/>
        </w:rPr>
        <w:t xml:space="preserve"> </w:t>
      </w:r>
    </w:p>
    <w:p w:rsidR="00F95A5C" w:rsidRPr="00F95A5C" w:rsidRDefault="00F95A5C" w:rsidP="006D4433">
      <w:pPr>
        <w:pStyle w:val="Body"/>
        <w:rPr>
          <w:rFonts w:ascii="Times New Roman" w:hAnsi="Times New Roman"/>
          <w:b/>
          <w:u w:val="single"/>
        </w:rPr>
      </w:pPr>
    </w:p>
    <w:p w:rsidR="00572AED" w:rsidRDefault="00572AED" w:rsidP="00572AED">
      <w:pPr>
        <w:pStyle w:val="Body"/>
        <w:rPr>
          <w:rFonts w:ascii="Times New Roman" w:hAnsi="Times New Roman"/>
          <w:b/>
          <w:u w:val="single"/>
        </w:rPr>
      </w:pPr>
      <w:r>
        <w:rPr>
          <w:rFonts w:ascii="Times New Roman" w:hAnsi="Times New Roman"/>
          <w:b/>
          <w:u w:val="single"/>
        </w:rPr>
        <w:t>Bystander effect:</w:t>
      </w:r>
    </w:p>
    <w:p w:rsidR="00572AED" w:rsidRDefault="00572AED" w:rsidP="00572AED">
      <w:pPr>
        <w:pStyle w:val="Body"/>
        <w:numPr>
          <w:ilvl w:val="0"/>
          <w:numId w:val="10"/>
        </w:numPr>
        <w:ind w:hanging="140"/>
        <w:rPr>
          <w:rFonts w:ascii="Times New Roman" w:hAnsi="Times New Roman"/>
        </w:rPr>
      </w:pPr>
      <w:proofErr w:type="gramStart"/>
      <w:r>
        <w:rPr>
          <w:rFonts w:ascii="Times New Roman" w:hAnsi="Times New Roman"/>
        </w:rPr>
        <w:t>group</w:t>
      </w:r>
      <w:proofErr w:type="gramEnd"/>
      <w:r>
        <w:rPr>
          <w:rFonts w:ascii="Times New Roman" w:hAnsi="Times New Roman"/>
        </w:rPr>
        <w:t xml:space="preserve"> conformity</w:t>
      </w:r>
    </w:p>
    <w:p w:rsidR="00572AED" w:rsidRDefault="00572AED" w:rsidP="00572AED">
      <w:pPr>
        <w:pStyle w:val="Body"/>
        <w:numPr>
          <w:ilvl w:val="0"/>
          <w:numId w:val="10"/>
        </w:numPr>
        <w:ind w:hanging="140"/>
        <w:rPr>
          <w:rFonts w:ascii="Times New Roman" w:hAnsi="Times New Roman"/>
        </w:rPr>
      </w:pPr>
      <w:r>
        <w:rPr>
          <w:rFonts w:ascii="Times New Roman" w:hAnsi="Times New Roman"/>
        </w:rPr>
        <w:t xml:space="preserve">Ashe Experiment (line experiment) </w:t>
      </w:r>
    </w:p>
    <w:p w:rsidR="00572AED" w:rsidRDefault="00572AED" w:rsidP="00572AED">
      <w:pPr>
        <w:pStyle w:val="Body"/>
        <w:numPr>
          <w:ilvl w:val="1"/>
          <w:numId w:val="10"/>
        </w:numPr>
        <w:tabs>
          <w:tab w:val="clear" w:pos="140"/>
          <w:tab w:val="num" w:pos="860"/>
        </w:tabs>
        <w:ind w:left="860" w:hanging="140"/>
        <w:rPr>
          <w:rFonts w:ascii="Times New Roman" w:hAnsi="Times New Roman"/>
        </w:rPr>
      </w:pPr>
      <w:proofErr w:type="gramStart"/>
      <w:r>
        <w:rPr>
          <w:rFonts w:ascii="Times New Roman" w:hAnsi="Times New Roman"/>
        </w:rPr>
        <w:t>decisions</w:t>
      </w:r>
      <w:proofErr w:type="gramEnd"/>
    </w:p>
    <w:p w:rsidR="00572AED" w:rsidRDefault="00572AED" w:rsidP="00572AED">
      <w:pPr>
        <w:pStyle w:val="Body"/>
        <w:numPr>
          <w:ilvl w:val="1"/>
          <w:numId w:val="10"/>
        </w:numPr>
        <w:tabs>
          <w:tab w:val="clear" w:pos="140"/>
          <w:tab w:val="num" w:pos="860"/>
        </w:tabs>
        <w:ind w:left="860" w:hanging="140"/>
        <w:rPr>
          <w:rFonts w:ascii="Times New Roman" w:hAnsi="Times New Roman"/>
        </w:rPr>
      </w:pPr>
      <w:proofErr w:type="gramStart"/>
      <w:r>
        <w:rPr>
          <w:rFonts w:ascii="Times New Roman" w:hAnsi="Times New Roman"/>
        </w:rPr>
        <w:t>beliefs</w:t>
      </w:r>
      <w:proofErr w:type="gramEnd"/>
      <w:r>
        <w:rPr>
          <w:rFonts w:ascii="Times New Roman" w:hAnsi="Times New Roman"/>
        </w:rPr>
        <w:t xml:space="preserve"> (do you believe in it because you really do or because others people believe in it)</w:t>
      </w:r>
    </w:p>
    <w:p w:rsidR="00572AED" w:rsidRDefault="00572AED" w:rsidP="00572AED">
      <w:pPr>
        <w:pStyle w:val="Body"/>
        <w:rPr>
          <w:rFonts w:ascii="Times New Roman" w:hAnsi="Times New Roman"/>
        </w:rPr>
      </w:pPr>
    </w:p>
    <w:p w:rsidR="00572AED" w:rsidRDefault="00572AED" w:rsidP="00572AED">
      <w:pPr>
        <w:pStyle w:val="Body"/>
        <w:rPr>
          <w:rFonts w:ascii="Times New Roman" w:hAnsi="Times New Roman"/>
        </w:rPr>
      </w:pPr>
      <w:r>
        <w:rPr>
          <w:rFonts w:ascii="Times New Roman" w:hAnsi="Times New Roman"/>
        </w:rPr>
        <w:t>Thought experiment: implications for group decisions (we want to know what the group is doing) - we want to please the group and we want people to like us</w:t>
      </w:r>
    </w:p>
    <w:p w:rsidR="00572AED" w:rsidRDefault="00572AED" w:rsidP="00572AED">
      <w:pPr>
        <w:pStyle w:val="Body"/>
        <w:rPr>
          <w:rFonts w:ascii="Times New Roman" w:hAnsi="Times New Roman"/>
        </w:rPr>
      </w:pPr>
    </w:p>
    <w:p w:rsidR="00572AED" w:rsidRDefault="00572AED" w:rsidP="00572AED">
      <w:pPr>
        <w:pStyle w:val="Body"/>
        <w:rPr>
          <w:rFonts w:ascii="Times New Roman" w:hAnsi="Times New Roman"/>
        </w:rPr>
      </w:pPr>
      <w:r>
        <w:rPr>
          <w:rFonts w:ascii="Times New Roman" w:hAnsi="Times New Roman"/>
        </w:rPr>
        <w:t>Video of Man saving another man who was having a seizure and fell into train tracks:</w:t>
      </w:r>
    </w:p>
    <w:p w:rsidR="00572AED" w:rsidRDefault="00572AED" w:rsidP="00572AED">
      <w:pPr>
        <w:pStyle w:val="Body"/>
        <w:numPr>
          <w:ilvl w:val="0"/>
          <w:numId w:val="11"/>
        </w:numPr>
        <w:ind w:hanging="140"/>
        <w:rPr>
          <w:rFonts w:ascii="Times New Roman" w:hAnsi="Times New Roman"/>
        </w:rPr>
      </w:pPr>
      <w:r>
        <w:rPr>
          <w:rFonts w:ascii="Times New Roman" w:hAnsi="Times New Roman"/>
        </w:rPr>
        <w:t xml:space="preserve">Courageous - self sacrifice </w:t>
      </w:r>
    </w:p>
    <w:p w:rsidR="00572AED" w:rsidRDefault="00572AED" w:rsidP="00572AED">
      <w:pPr>
        <w:pStyle w:val="Body"/>
        <w:numPr>
          <w:ilvl w:val="0"/>
          <w:numId w:val="11"/>
        </w:numPr>
        <w:ind w:hanging="140"/>
        <w:rPr>
          <w:rFonts w:ascii="Times New Roman" w:hAnsi="Times New Roman"/>
        </w:rPr>
      </w:pPr>
      <w:proofErr w:type="gramStart"/>
      <w:r>
        <w:rPr>
          <w:rFonts w:ascii="Times New Roman" w:hAnsi="Times New Roman"/>
        </w:rPr>
        <w:t>what</w:t>
      </w:r>
      <w:proofErr w:type="gramEnd"/>
      <w:r>
        <w:rPr>
          <w:rFonts w:ascii="Times New Roman" w:hAnsi="Times New Roman"/>
        </w:rPr>
        <w:t xml:space="preserve"> is a hero? (</w:t>
      </w:r>
      <w:proofErr w:type="gramStart"/>
      <w:r>
        <w:rPr>
          <w:rFonts w:ascii="Times New Roman" w:hAnsi="Times New Roman"/>
        </w:rPr>
        <w:t>someone</w:t>
      </w:r>
      <w:proofErr w:type="gramEnd"/>
      <w:r>
        <w:rPr>
          <w:rFonts w:ascii="Times New Roman" w:hAnsi="Times New Roman"/>
        </w:rPr>
        <w:t xml:space="preserve"> who has the ability to stand up to the group) </w:t>
      </w:r>
    </w:p>
    <w:p w:rsidR="00572AED" w:rsidRDefault="00572AED" w:rsidP="00572AED">
      <w:pPr>
        <w:pStyle w:val="Body"/>
        <w:numPr>
          <w:ilvl w:val="0"/>
          <w:numId w:val="11"/>
        </w:numPr>
        <w:ind w:hanging="140"/>
        <w:rPr>
          <w:rFonts w:ascii="Times New Roman" w:hAnsi="Times New Roman"/>
        </w:rPr>
      </w:pPr>
      <w:proofErr w:type="gramStart"/>
      <w:r>
        <w:rPr>
          <w:rFonts w:ascii="Times New Roman" w:hAnsi="Times New Roman"/>
        </w:rPr>
        <w:t>human</w:t>
      </w:r>
      <w:proofErr w:type="gramEnd"/>
      <w:r>
        <w:rPr>
          <w:rFonts w:ascii="Times New Roman" w:hAnsi="Times New Roman"/>
        </w:rPr>
        <w:t xml:space="preserve"> instinct to help others (children/chimpanzees) - children naturally want to help - therefore, we are not naturally selfish</w:t>
      </w:r>
    </w:p>
    <w:p w:rsidR="00572AED" w:rsidRDefault="00572AED" w:rsidP="00572AED">
      <w:pPr>
        <w:pStyle w:val="Body"/>
        <w:numPr>
          <w:ilvl w:val="0"/>
          <w:numId w:val="11"/>
        </w:numPr>
        <w:ind w:hanging="140"/>
        <w:rPr>
          <w:rFonts w:ascii="Times New Roman" w:hAnsi="Times New Roman"/>
        </w:rPr>
      </w:pPr>
      <w:proofErr w:type="gramStart"/>
      <w:r>
        <w:rPr>
          <w:rFonts w:ascii="Times New Roman" w:hAnsi="Times New Roman"/>
        </w:rPr>
        <w:t>at</w:t>
      </w:r>
      <w:proofErr w:type="gramEnd"/>
      <w:r>
        <w:rPr>
          <w:rFonts w:ascii="Times New Roman" w:hAnsi="Times New Roman"/>
        </w:rPr>
        <w:t xml:space="preserve"> some point from child-adult we start thinking about the group identity and what others are doing</w:t>
      </w:r>
    </w:p>
    <w:p w:rsidR="00572AED" w:rsidRDefault="00572AED" w:rsidP="00572AED">
      <w:pPr>
        <w:pStyle w:val="Body"/>
        <w:rPr>
          <w:rFonts w:ascii="Times New Roman" w:hAnsi="Times New Roman"/>
        </w:rPr>
      </w:pPr>
    </w:p>
    <w:p w:rsidR="00572AED" w:rsidRDefault="00572AED" w:rsidP="00572AED">
      <w:pPr>
        <w:pStyle w:val="Body"/>
        <w:rPr>
          <w:rFonts w:ascii="Times New Roman" w:hAnsi="Times New Roman"/>
        </w:rPr>
      </w:pPr>
      <w:r>
        <w:rPr>
          <w:rFonts w:ascii="Times New Roman" w:hAnsi="Times New Roman"/>
        </w:rPr>
        <w:t xml:space="preserve">Philosopher: </w:t>
      </w:r>
      <w:r>
        <w:rPr>
          <w:rFonts w:ascii="Times New Roman" w:hAnsi="Times New Roman"/>
          <w:b/>
          <w:u w:val="single"/>
        </w:rPr>
        <w:t>Nietzsche</w:t>
      </w:r>
      <w:r>
        <w:rPr>
          <w:rFonts w:ascii="Times New Roman" w:hAnsi="Times New Roman"/>
        </w:rPr>
        <w:t xml:space="preserve"> - we were once individuals, but now we all want to belong to a “group” </w:t>
      </w:r>
    </w:p>
    <w:p w:rsidR="00572AED" w:rsidRDefault="00572AED" w:rsidP="00572AED">
      <w:pPr>
        <w:pStyle w:val="Body"/>
        <w:numPr>
          <w:ilvl w:val="0"/>
          <w:numId w:val="12"/>
        </w:numPr>
        <w:tabs>
          <w:tab w:val="clear" w:pos="260"/>
          <w:tab w:val="num" w:pos="140"/>
        </w:tabs>
        <w:ind w:left="140" w:hanging="140"/>
        <w:rPr>
          <w:rFonts w:ascii="Times New Roman" w:hAnsi="Times New Roman"/>
        </w:rPr>
      </w:pPr>
      <w:proofErr w:type="gramStart"/>
      <w:r>
        <w:rPr>
          <w:rFonts w:ascii="Times New Roman" w:hAnsi="Times New Roman"/>
        </w:rPr>
        <w:t>we</w:t>
      </w:r>
      <w:proofErr w:type="gramEnd"/>
      <w:r>
        <w:rPr>
          <w:rFonts w:ascii="Times New Roman" w:hAnsi="Times New Roman"/>
        </w:rPr>
        <w:t xml:space="preserve"> want to be part of a group and have a group identity </w:t>
      </w:r>
    </w:p>
    <w:p w:rsidR="00572AED" w:rsidRDefault="00572AED" w:rsidP="00572AED">
      <w:pPr>
        <w:pStyle w:val="Body"/>
        <w:rPr>
          <w:rFonts w:ascii="Times New Roman" w:hAnsi="Times New Roman"/>
        </w:rPr>
      </w:pPr>
    </w:p>
    <w:p w:rsidR="00572AED" w:rsidRDefault="00572AED" w:rsidP="00572AED">
      <w:pPr>
        <w:pStyle w:val="Body"/>
        <w:rPr>
          <w:rFonts w:ascii="Times New Roman" w:hAnsi="Times New Roman"/>
          <w:b/>
          <w:u w:val="single"/>
        </w:rPr>
      </w:pPr>
      <w:r>
        <w:rPr>
          <w:rFonts w:ascii="Times New Roman" w:hAnsi="Times New Roman"/>
          <w:b/>
          <w:u w:val="single"/>
        </w:rPr>
        <w:t>Divine Command Theory:</w:t>
      </w:r>
    </w:p>
    <w:p w:rsidR="00572AED" w:rsidRDefault="00572AED" w:rsidP="00572AED">
      <w:pPr>
        <w:pStyle w:val="Body"/>
        <w:numPr>
          <w:ilvl w:val="0"/>
          <w:numId w:val="13"/>
        </w:numPr>
        <w:ind w:hanging="140"/>
        <w:rPr>
          <w:rFonts w:ascii="Times New Roman" w:hAnsi="Times New Roman"/>
        </w:rPr>
      </w:pPr>
      <w:r>
        <w:rPr>
          <w:rFonts w:ascii="Times New Roman" w:hAnsi="Times New Roman"/>
        </w:rPr>
        <w:t>I know what good and evil are because a religious authority tells me</w:t>
      </w:r>
    </w:p>
    <w:p w:rsidR="00572AED" w:rsidRDefault="00572AED" w:rsidP="00572AED">
      <w:pPr>
        <w:pStyle w:val="Body"/>
        <w:numPr>
          <w:ilvl w:val="0"/>
          <w:numId w:val="13"/>
        </w:numPr>
        <w:ind w:hanging="140"/>
        <w:rPr>
          <w:rFonts w:ascii="Times New Roman" w:hAnsi="Times New Roman"/>
        </w:rPr>
      </w:pPr>
      <w:r>
        <w:rPr>
          <w:rFonts w:ascii="Times New Roman" w:hAnsi="Times New Roman"/>
        </w:rPr>
        <w:t xml:space="preserve">Command: to obey (what is it that you are supposed to obey?) </w:t>
      </w:r>
    </w:p>
    <w:p w:rsidR="00572AED" w:rsidRDefault="00572AED" w:rsidP="00572AED">
      <w:pPr>
        <w:pStyle w:val="Body"/>
        <w:rPr>
          <w:rFonts w:ascii="Times New Roman" w:hAnsi="Times New Roman"/>
        </w:rPr>
      </w:pPr>
    </w:p>
    <w:p w:rsidR="00572AED" w:rsidRDefault="00572AED" w:rsidP="00572AED">
      <w:pPr>
        <w:pStyle w:val="Body"/>
        <w:rPr>
          <w:rFonts w:ascii="Times New Roman" w:hAnsi="Times New Roman"/>
        </w:rPr>
      </w:pPr>
      <w:r>
        <w:rPr>
          <w:rFonts w:ascii="Times New Roman" w:hAnsi="Times New Roman"/>
        </w:rPr>
        <w:t>Middles Ages/ Medieval Era (</w:t>
      </w:r>
      <w:proofErr w:type="gramStart"/>
      <w:r>
        <w:rPr>
          <w:rFonts w:ascii="Times New Roman" w:hAnsi="Times New Roman"/>
        </w:rPr>
        <w:t>Fall</w:t>
      </w:r>
      <w:proofErr w:type="gramEnd"/>
      <w:r>
        <w:rPr>
          <w:rFonts w:ascii="Times New Roman" w:hAnsi="Times New Roman"/>
        </w:rPr>
        <w:t xml:space="preserve"> of Rome - 4th Century - re-birth of Europe Renaissance - 13th Century:</w:t>
      </w:r>
    </w:p>
    <w:p w:rsidR="00572AED" w:rsidRDefault="00572AED" w:rsidP="00572AED">
      <w:pPr>
        <w:pStyle w:val="Body"/>
        <w:numPr>
          <w:ilvl w:val="0"/>
          <w:numId w:val="14"/>
        </w:numPr>
        <w:ind w:hanging="140"/>
        <w:rPr>
          <w:rFonts w:ascii="Times New Roman" w:hAnsi="Times New Roman"/>
        </w:rPr>
      </w:pPr>
      <w:r>
        <w:rPr>
          <w:rFonts w:ascii="Times New Roman" w:hAnsi="Times New Roman"/>
        </w:rPr>
        <w:t>A lot of religious philosophy in this ear</w:t>
      </w:r>
    </w:p>
    <w:p w:rsidR="00572AED" w:rsidRDefault="00572AED" w:rsidP="00572AED">
      <w:pPr>
        <w:pStyle w:val="Body"/>
        <w:rPr>
          <w:rFonts w:ascii="Times New Roman" w:hAnsi="Times New Roman"/>
        </w:rPr>
      </w:pPr>
      <w:r>
        <w:rPr>
          <w:rFonts w:ascii="Times New Roman" w:hAnsi="Times New Roman"/>
        </w:rPr>
        <w:t xml:space="preserve">What role does reason play in religious faith? </w:t>
      </w:r>
    </w:p>
    <w:p w:rsidR="00572AED" w:rsidRDefault="00572AED" w:rsidP="00572AED">
      <w:pPr>
        <w:pStyle w:val="Body"/>
        <w:numPr>
          <w:ilvl w:val="0"/>
          <w:numId w:val="15"/>
        </w:numPr>
        <w:ind w:left="240" w:hanging="240"/>
        <w:rPr>
          <w:rFonts w:ascii="Times New Roman" w:hAnsi="Times New Roman"/>
        </w:rPr>
      </w:pPr>
      <w:proofErr w:type="gramStart"/>
      <w:r>
        <w:rPr>
          <w:rFonts w:ascii="Times New Roman" w:hAnsi="Times New Roman"/>
        </w:rPr>
        <w:t>your</w:t>
      </w:r>
      <w:proofErr w:type="gramEnd"/>
      <w:r>
        <w:rPr>
          <w:rFonts w:ascii="Times New Roman" w:hAnsi="Times New Roman"/>
        </w:rPr>
        <w:t xml:space="preserve"> first duty is to obey (story of Abraham - “whatever you say boss”)</w:t>
      </w:r>
    </w:p>
    <w:p w:rsidR="00572AED" w:rsidRDefault="00572AED" w:rsidP="00572AED">
      <w:pPr>
        <w:pStyle w:val="Body"/>
        <w:numPr>
          <w:ilvl w:val="0"/>
          <w:numId w:val="16"/>
        </w:numPr>
        <w:ind w:hanging="140"/>
        <w:rPr>
          <w:rFonts w:ascii="Times New Roman" w:hAnsi="Times New Roman"/>
        </w:rPr>
      </w:pPr>
      <w:proofErr w:type="gramStart"/>
      <w:r>
        <w:rPr>
          <w:rFonts w:ascii="Times New Roman" w:hAnsi="Times New Roman"/>
        </w:rPr>
        <w:t>should</w:t>
      </w:r>
      <w:proofErr w:type="gramEnd"/>
      <w:r>
        <w:rPr>
          <w:rFonts w:ascii="Times New Roman" w:hAnsi="Times New Roman"/>
        </w:rPr>
        <w:t xml:space="preserve"> you trust people in authority to the point where you don’t have to think about what they are asking, you just obey. </w:t>
      </w:r>
    </w:p>
    <w:p w:rsidR="00572AED" w:rsidRDefault="00572AED" w:rsidP="00572AED">
      <w:pPr>
        <w:pStyle w:val="Body"/>
        <w:numPr>
          <w:ilvl w:val="0"/>
          <w:numId w:val="17"/>
        </w:numPr>
        <w:ind w:left="240" w:hanging="240"/>
        <w:rPr>
          <w:rFonts w:ascii="Times New Roman" w:hAnsi="Times New Roman"/>
        </w:rPr>
      </w:pPr>
      <w:r>
        <w:rPr>
          <w:rFonts w:ascii="Times New Roman" w:hAnsi="Times New Roman"/>
        </w:rPr>
        <w:t>Some will say to obey, is to use your God-given ability to think and question</w:t>
      </w:r>
    </w:p>
    <w:p w:rsidR="00572AED" w:rsidRDefault="00572AED" w:rsidP="00572AED">
      <w:pPr>
        <w:pStyle w:val="Body"/>
        <w:numPr>
          <w:ilvl w:val="0"/>
          <w:numId w:val="18"/>
        </w:numPr>
        <w:ind w:hanging="140"/>
        <w:rPr>
          <w:rFonts w:ascii="Times New Roman" w:hAnsi="Times New Roman"/>
        </w:rPr>
      </w:pPr>
      <w:proofErr w:type="gramStart"/>
      <w:r>
        <w:rPr>
          <w:rFonts w:ascii="Times New Roman" w:hAnsi="Times New Roman"/>
        </w:rPr>
        <w:t>to</w:t>
      </w:r>
      <w:proofErr w:type="gramEnd"/>
      <w:r>
        <w:rPr>
          <w:rFonts w:ascii="Times New Roman" w:hAnsi="Times New Roman"/>
        </w:rPr>
        <w:t xml:space="preserve"> obey involves thinking about what authority is asking you to do</w:t>
      </w:r>
    </w:p>
    <w:p w:rsidR="00572AED" w:rsidRDefault="00572AED" w:rsidP="00572AED">
      <w:pPr>
        <w:pStyle w:val="Body"/>
        <w:rPr>
          <w:rFonts w:ascii="Times New Roman" w:hAnsi="Times New Roman"/>
        </w:rPr>
      </w:pPr>
    </w:p>
    <w:p w:rsidR="00572AED" w:rsidRDefault="00572AED" w:rsidP="00572AED">
      <w:pPr>
        <w:pStyle w:val="Body"/>
        <w:rPr>
          <w:rFonts w:ascii="Times New Roman" w:hAnsi="Times New Roman"/>
        </w:rPr>
      </w:pPr>
      <w:r>
        <w:rPr>
          <w:rFonts w:ascii="Times New Roman" w:hAnsi="Times New Roman"/>
          <w:b/>
          <w:u w:val="single"/>
        </w:rPr>
        <w:t>Plato/Socrates:</w:t>
      </w:r>
      <w:r>
        <w:rPr>
          <w:rFonts w:ascii="Times New Roman" w:hAnsi="Times New Roman"/>
        </w:rPr>
        <w:t xml:space="preserve"> Dialogues (like plays that are not performed) </w:t>
      </w:r>
    </w:p>
    <w:p w:rsidR="00572AED" w:rsidRDefault="00572AED" w:rsidP="00572AED">
      <w:pPr>
        <w:pStyle w:val="Body"/>
        <w:rPr>
          <w:rFonts w:ascii="Times New Roman" w:hAnsi="Times New Roman"/>
        </w:rPr>
      </w:pPr>
      <w:proofErr w:type="spellStart"/>
      <w:r>
        <w:rPr>
          <w:rFonts w:ascii="Times New Roman" w:hAnsi="Times New Roman"/>
          <w:i/>
          <w:u w:val="single"/>
        </w:rPr>
        <w:t>Euthyphro</w:t>
      </w:r>
      <w:proofErr w:type="spellEnd"/>
      <w:r>
        <w:rPr>
          <w:rFonts w:ascii="Times New Roman" w:hAnsi="Times New Roman"/>
          <w:i/>
          <w:u w:val="single"/>
        </w:rPr>
        <w:t xml:space="preserve">: </w:t>
      </w:r>
      <w:r>
        <w:rPr>
          <w:rFonts w:ascii="Times New Roman" w:hAnsi="Times New Roman"/>
        </w:rPr>
        <w:t>are you sure that you know what you know? (</w:t>
      </w:r>
      <w:proofErr w:type="gramStart"/>
      <w:r>
        <w:rPr>
          <w:rFonts w:ascii="Times New Roman" w:hAnsi="Times New Roman"/>
        </w:rPr>
        <w:t>i</w:t>
      </w:r>
      <w:proofErr w:type="gramEnd"/>
      <w:r>
        <w:rPr>
          <w:rFonts w:ascii="Times New Roman" w:hAnsi="Times New Roman"/>
        </w:rPr>
        <w:t xml:space="preserve">.e. asking a priest (religious scholar) if he knows what it means to be a good believer) </w:t>
      </w:r>
    </w:p>
    <w:p w:rsidR="00572AED" w:rsidRDefault="00572AED" w:rsidP="00572AED">
      <w:pPr>
        <w:pStyle w:val="Body"/>
        <w:numPr>
          <w:ilvl w:val="0"/>
          <w:numId w:val="19"/>
        </w:numPr>
        <w:ind w:hanging="140"/>
        <w:rPr>
          <w:rFonts w:ascii="Times New Roman" w:hAnsi="Times New Roman"/>
        </w:rPr>
      </w:pPr>
      <w:r>
        <w:rPr>
          <w:rFonts w:ascii="Times New Roman" w:hAnsi="Times New Roman"/>
        </w:rPr>
        <w:t xml:space="preserve">Socrates was executed in 399BC ** (important date) </w:t>
      </w:r>
    </w:p>
    <w:p w:rsidR="00572AED" w:rsidRDefault="00572AED" w:rsidP="00572AED">
      <w:pPr>
        <w:pStyle w:val="Body"/>
        <w:rPr>
          <w:rFonts w:ascii="Times New Roman" w:hAnsi="Times New Roman"/>
        </w:rPr>
      </w:pPr>
      <w:r>
        <w:rPr>
          <w:rFonts w:ascii="Times New Roman" w:hAnsi="Times New Roman"/>
        </w:rPr>
        <w:t>In the dialogue:</w:t>
      </w:r>
    </w:p>
    <w:p w:rsidR="00572AED" w:rsidRDefault="00572AED" w:rsidP="00572AED">
      <w:pPr>
        <w:pStyle w:val="Body"/>
        <w:numPr>
          <w:ilvl w:val="0"/>
          <w:numId w:val="20"/>
        </w:numPr>
        <w:ind w:hanging="140"/>
        <w:rPr>
          <w:rFonts w:ascii="Times New Roman" w:hAnsi="Times New Roman"/>
        </w:rPr>
      </w:pPr>
      <w:proofErr w:type="gramStart"/>
      <w:r>
        <w:rPr>
          <w:rFonts w:ascii="Times New Roman" w:hAnsi="Times New Roman"/>
        </w:rPr>
        <w:t>someone</w:t>
      </w:r>
      <w:proofErr w:type="gramEnd"/>
      <w:r>
        <w:rPr>
          <w:rFonts w:ascii="Times New Roman" w:hAnsi="Times New Roman"/>
        </w:rPr>
        <w:t xml:space="preserve"> goes up to Socrates and asks what does it mean to be good? </w:t>
      </w:r>
      <w:proofErr w:type="gramStart"/>
      <w:r>
        <w:rPr>
          <w:rFonts w:ascii="Times New Roman" w:hAnsi="Times New Roman"/>
        </w:rPr>
        <w:t>to</w:t>
      </w:r>
      <w:proofErr w:type="gramEnd"/>
      <w:r>
        <w:rPr>
          <w:rFonts w:ascii="Times New Roman" w:hAnsi="Times New Roman"/>
        </w:rPr>
        <w:t xml:space="preserve"> be a good believer? </w:t>
      </w:r>
      <w:proofErr w:type="gramStart"/>
      <w:r>
        <w:rPr>
          <w:rFonts w:ascii="Times New Roman" w:hAnsi="Times New Roman"/>
        </w:rPr>
        <w:t>to</w:t>
      </w:r>
      <w:proofErr w:type="gramEnd"/>
      <w:r>
        <w:rPr>
          <w:rFonts w:ascii="Times New Roman" w:hAnsi="Times New Roman"/>
        </w:rPr>
        <w:t xml:space="preserve"> be pious? </w:t>
      </w:r>
    </w:p>
    <w:p w:rsidR="00572AED" w:rsidRDefault="00572AED" w:rsidP="00572AED">
      <w:pPr>
        <w:pStyle w:val="Body"/>
        <w:numPr>
          <w:ilvl w:val="0"/>
          <w:numId w:val="20"/>
        </w:numPr>
        <w:ind w:hanging="140"/>
        <w:rPr>
          <w:rFonts w:ascii="Times New Roman" w:hAnsi="Times New Roman"/>
        </w:rPr>
      </w:pPr>
      <w:r>
        <w:rPr>
          <w:rFonts w:ascii="Times New Roman" w:hAnsi="Times New Roman"/>
        </w:rPr>
        <w:t>Piety = good</w:t>
      </w:r>
    </w:p>
    <w:p w:rsidR="00572AED" w:rsidRDefault="00572AED" w:rsidP="00572AED">
      <w:pPr>
        <w:pStyle w:val="Body"/>
        <w:rPr>
          <w:rFonts w:ascii="Times New Roman" w:hAnsi="Times New Roman"/>
        </w:rPr>
      </w:pPr>
      <w:proofErr w:type="gramStart"/>
      <w:r>
        <w:rPr>
          <w:rFonts w:ascii="Times New Roman" w:hAnsi="Times New Roman"/>
        </w:rPr>
        <w:t>God likes piety</w:t>
      </w:r>
      <w:proofErr w:type="gramEnd"/>
      <w:r>
        <w:rPr>
          <w:rFonts w:ascii="Times New Roman" w:hAnsi="Times New Roman"/>
        </w:rPr>
        <w:t xml:space="preserve">, </w:t>
      </w:r>
      <w:proofErr w:type="gramStart"/>
      <w:r>
        <w:rPr>
          <w:rFonts w:ascii="Times New Roman" w:hAnsi="Times New Roman"/>
        </w:rPr>
        <w:t>God says it is good</w:t>
      </w:r>
      <w:proofErr w:type="gramEnd"/>
      <w:r>
        <w:rPr>
          <w:rFonts w:ascii="Times New Roman" w:hAnsi="Times New Roman"/>
        </w:rPr>
        <w:t xml:space="preserve">. </w:t>
      </w:r>
    </w:p>
    <w:p w:rsidR="00572AED" w:rsidRDefault="00572AED" w:rsidP="00572AED">
      <w:pPr>
        <w:pStyle w:val="Body"/>
        <w:numPr>
          <w:ilvl w:val="0"/>
          <w:numId w:val="21"/>
        </w:numPr>
        <w:ind w:hanging="140"/>
        <w:rPr>
          <w:rFonts w:ascii="Times New Roman" w:hAnsi="Times New Roman"/>
        </w:rPr>
      </w:pPr>
      <w:r>
        <w:rPr>
          <w:rFonts w:ascii="Times New Roman" w:hAnsi="Times New Roman"/>
        </w:rPr>
        <w:t>Is something good and that is why God does that thing? OR is something good because God does that thing? (</w:t>
      </w:r>
      <w:proofErr w:type="gramStart"/>
      <w:r>
        <w:rPr>
          <w:rFonts w:ascii="Times New Roman" w:hAnsi="Times New Roman"/>
        </w:rPr>
        <w:t>then</w:t>
      </w:r>
      <w:proofErr w:type="gramEnd"/>
      <w:r>
        <w:rPr>
          <w:rFonts w:ascii="Times New Roman" w:hAnsi="Times New Roman"/>
        </w:rPr>
        <w:t xml:space="preserve"> God could say anything is good and people would believe it just because he says so - i.e. child molestation) </w:t>
      </w:r>
    </w:p>
    <w:p w:rsidR="00572AED" w:rsidRDefault="00572AED" w:rsidP="00572AED">
      <w:pPr>
        <w:pStyle w:val="Body"/>
        <w:numPr>
          <w:ilvl w:val="0"/>
          <w:numId w:val="21"/>
        </w:numPr>
        <w:ind w:hanging="140"/>
        <w:rPr>
          <w:rFonts w:ascii="Times New Roman" w:hAnsi="Times New Roman"/>
        </w:rPr>
      </w:pPr>
      <w:r>
        <w:rPr>
          <w:rFonts w:ascii="Times New Roman" w:hAnsi="Times New Roman"/>
        </w:rPr>
        <w:t xml:space="preserve">Good losses </w:t>
      </w:r>
      <w:proofErr w:type="gramStart"/>
      <w:r>
        <w:rPr>
          <w:rFonts w:ascii="Times New Roman" w:hAnsi="Times New Roman"/>
        </w:rPr>
        <w:t>its</w:t>
      </w:r>
      <w:proofErr w:type="gramEnd"/>
      <w:r>
        <w:rPr>
          <w:rFonts w:ascii="Times New Roman" w:hAnsi="Times New Roman"/>
        </w:rPr>
        <w:t xml:space="preserve"> meaning. </w:t>
      </w:r>
    </w:p>
    <w:p w:rsidR="00572AED" w:rsidRDefault="00572AED" w:rsidP="00572AED">
      <w:pPr>
        <w:pStyle w:val="Body"/>
        <w:numPr>
          <w:ilvl w:val="0"/>
          <w:numId w:val="21"/>
        </w:numPr>
        <w:ind w:hanging="140"/>
        <w:rPr>
          <w:rFonts w:ascii="Times New Roman" w:hAnsi="Times New Roman"/>
        </w:rPr>
      </w:pPr>
      <w:r>
        <w:rPr>
          <w:rFonts w:ascii="Times New Roman" w:hAnsi="Times New Roman"/>
        </w:rPr>
        <w:t xml:space="preserve">If God says something is good, then he must have a reason or else that means God is irrational. </w:t>
      </w:r>
    </w:p>
    <w:p w:rsidR="00572AED" w:rsidRDefault="00572AED" w:rsidP="00572AED">
      <w:pPr>
        <w:pStyle w:val="Body"/>
        <w:numPr>
          <w:ilvl w:val="0"/>
          <w:numId w:val="21"/>
        </w:numPr>
        <w:ind w:hanging="140"/>
        <w:rPr>
          <w:rFonts w:ascii="Times New Roman" w:hAnsi="Times New Roman"/>
        </w:rPr>
      </w:pPr>
      <w:r>
        <w:rPr>
          <w:rFonts w:ascii="Times New Roman" w:hAnsi="Times New Roman"/>
        </w:rPr>
        <w:t xml:space="preserve">Socrates wants to believe that God is rational and supports reason and therefore, we should think before obeying authority. </w:t>
      </w:r>
    </w:p>
    <w:p w:rsidR="00572AED" w:rsidRDefault="00572AED" w:rsidP="00572AED">
      <w:pPr>
        <w:pStyle w:val="Body"/>
        <w:numPr>
          <w:ilvl w:val="0"/>
          <w:numId w:val="21"/>
        </w:numPr>
        <w:ind w:hanging="140"/>
        <w:rPr>
          <w:rFonts w:ascii="Times New Roman" w:hAnsi="Times New Roman"/>
        </w:rPr>
      </w:pPr>
      <w:r>
        <w:rPr>
          <w:rFonts w:ascii="Times New Roman" w:hAnsi="Times New Roman"/>
        </w:rPr>
        <w:t xml:space="preserve">In this dialogue they always end up with circular definitions </w:t>
      </w:r>
    </w:p>
    <w:p w:rsidR="00572AED" w:rsidRDefault="00572AED" w:rsidP="00572AED">
      <w:pPr>
        <w:pStyle w:val="Body"/>
        <w:rPr>
          <w:rFonts w:ascii="Times New Roman" w:hAnsi="Times New Roman"/>
        </w:rPr>
      </w:pPr>
      <w:r>
        <w:rPr>
          <w:rFonts w:ascii="Times New Roman" w:hAnsi="Times New Roman"/>
        </w:rPr>
        <w:t xml:space="preserve">Piety is part of justice and that is why God says it is good. </w:t>
      </w:r>
    </w:p>
    <w:p w:rsidR="00572AED" w:rsidRDefault="00572AED" w:rsidP="00572AED">
      <w:pPr>
        <w:pStyle w:val="Body"/>
        <w:rPr>
          <w:rFonts w:ascii="Times New Roman" w:hAnsi="Times New Roman"/>
        </w:rPr>
      </w:pPr>
      <w:r>
        <w:rPr>
          <w:rFonts w:ascii="Times New Roman" w:hAnsi="Times New Roman"/>
        </w:rPr>
        <w:t>Socrates argues that: what part of justice is good? Justice is made up of courage, honesty etc</w:t>
      </w:r>
      <w:proofErr w:type="gramStart"/>
      <w:r>
        <w:rPr>
          <w:rFonts w:ascii="Times New Roman" w:hAnsi="Times New Roman"/>
        </w:rPr>
        <w:t>..</w:t>
      </w:r>
      <w:proofErr w:type="gramEnd"/>
      <w:r>
        <w:rPr>
          <w:rFonts w:ascii="Times New Roman" w:hAnsi="Times New Roman"/>
        </w:rPr>
        <w:t xml:space="preserve">. </w:t>
      </w:r>
      <w:proofErr w:type="gramStart"/>
      <w:r>
        <w:rPr>
          <w:rFonts w:ascii="Times New Roman" w:hAnsi="Times New Roman"/>
        </w:rPr>
        <w:t>so</w:t>
      </w:r>
      <w:proofErr w:type="gramEnd"/>
      <w:r>
        <w:rPr>
          <w:rFonts w:ascii="Times New Roman" w:hAnsi="Times New Roman"/>
        </w:rPr>
        <w:t xml:space="preserve"> what makes Piety different from courage or honesty? </w:t>
      </w:r>
    </w:p>
    <w:p w:rsidR="00572AED" w:rsidRDefault="00572AED" w:rsidP="00572AED">
      <w:pPr>
        <w:pStyle w:val="Body"/>
        <w:numPr>
          <w:ilvl w:val="0"/>
          <w:numId w:val="22"/>
        </w:numPr>
        <w:ind w:hanging="140"/>
        <w:rPr>
          <w:rFonts w:ascii="Times New Roman" w:hAnsi="Times New Roman"/>
        </w:rPr>
      </w:pPr>
      <w:r>
        <w:rPr>
          <w:rFonts w:ascii="Times New Roman" w:hAnsi="Times New Roman"/>
        </w:rPr>
        <w:t>Piety is pious = circular definition</w:t>
      </w:r>
    </w:p>
    <w:p w:rsidR="00572AED" w:rsidRDefault="00572AED" w:rsidP="00572AED">
      <w:pPr>
        <w:pStyle w:val="Body"/>
        <w:rPr>
          <w:rFonts w:ascii="Times New Roman" w:hAnsi="Times New Roman"/>
        </w:rPr>
      </w:pPr>
      <w:r>
        <w:rPr>
          <w:rFonts w:ascii="Times New Roman" w:hAnsi="Times New Roman"/>
        </w:rPr>
        <w:t xml:space="preserve">Why is god good? </w:t>
      </w:r>
      <w:proofErr w:type="gramStart"/>
      <w:r>
        <w:rPr>
          <w:rFonts w:ascii="Times New Roman" w:hAnsi="Times New Roman"/>
        </w:rPr>
        <w:t>Because God said so.</w:t>
      </w:r>
      <w:proofErr w:type="gramEnd"/>
      <w:r>
        <w:rPr>
          <w:rFonts w:ascii="Times New Roman" w:hAnsi="Times New Roman"/>
        </w:rPr>
        <w:t xml:space="preserve"> </w:t>
      </w:r>
    </w:p>
    <w:p w:rsidR="00572AED" w:rsidRDefault="00572AED" w:rsidP="00572AED">
      <w:pPr>
        <w:pStyle w:val="Body"/>
        <w:rPr>
          <w:rFonts w:ascii="Times New Roman" w:hAnsi="Times New Roman"/>
        </w:rPr>
      </w:pPr>
    </w:p>
    <w:p w:rsidR="00572AED" w:rsidRDefault="00572AED" w:rsidP="00572AED">
      <w:pPr>
        <w:pStyle w:val="Body"/>
        <w:rPr>
          <w:rFonts w:ascii="Times New Roman" w:hAnsi="Times New Roman"/>
        </w:rPr>
      </w:pPr>
      <w:r>
        <w:rPr>
          <w:rFonts w:ascii="Times New Roman" w:hAnsi="Times New Roman"/>
        </w:rPr>
        <w:t xml:space="preserve">God wants people to pray so that he can return that piety with favors. </w:t>
      </w:r>
    </w:p>
    <w:p w:rsidR="00572AED" w:rsidRDefault="00572AED" w:rsidP="00572AED">
      <w:pPr>
        <w:pStyle w:val="Body"/>
        <w:numPr>
          <w:ilvl w:val="0"/>
          <w:numId w:val="23"/>
        </w:numPr>
        <w:tabs>
          <w:tab w:val="clear" w:pos="260"/>
          <w:tab w:val="num" w:pos="140"/>
        </w:tabs>
        <w:ind w:left="140" w:hanging="140"/>
        <w:rPr>
          <w:rFonts w:ascii="Times New Roman" w:hAnsi="Times New Roman"/>
        </w:rPr>
      </w:pPr>
      <w:r>
        <w:rPr>
          <w:rFonts w:ascii="Times New Roman" w:hAnsi="Times New Roman"/>
        </w:rPr>
        <w:t xml:space="preserve">A believer is in a </w:t>
      </w:r>
      <w:proofErr w:type="spellStart"/>
      <w:r>
        <w:rPr>
          <w:rFonts w:ascii="Times New Roman" w:hAnsi="Times New Roman"/>
        </w:rPr>
        <w:t>a</w:t>
      </w:r>
      <w:proofErr w:type="spellEnd"/>
      <w:r>
        <w:rPr>
          <w:rFonts w:ascii="Times New Roman" w:hAnsi="Times New Roman"/>
        </w:rPr>
        <w:t xml:space="preserve"> sort of trade agreement with God </w:t>
      </w:r>
    </w:p>
    <w:p w:rsidR="00572AED" w:rsidRDefault="00572AED" w:rsidP="00572AED">
      <w:pPr>
        <w:pStyle w:val="Body"/>
        <w:numPr>
          <w:ilvl w:val="0"/>
          <w:numId w:val="23"/>
        </w:numPr>
        <w:tabs>
          <w:tab w:val="clear" w:pos="260"/>
          <w:tab w:val="num" w:pos="140"/>
        </w:tabs>
        <w:ind w:left="140" w:hanging="140"/>
        <w:rPr>
          <w:rFonts w:ascii="Times New Roman" w:hAnsi="Times New Roman"/>
        </w:rPr>
      </w:pPr>
      <w:proofErr w:type="gramStart"/>
      <w:r>
        <w:rPr>
          <w:rFonts w:ascii="Times New Roman" w:hAnsi="Times New Roman"/>
        </w:rPr>
        <w:t>you</w:t>
      </w:r>
      <w:proofErr w:type="gramEnd"/>
      <w:r>
        <w:rPr>
          <w:rFonts w:ascii="Times New Roman" w:hAnsi="Times New Roman"/>
        </w:rPr>
        <w:t xml:space="preserve"> do it so you get something in return </w:t>
      </w:r>
    </w:p>
    <w:p w:rsidR="00572AED" w:rsidRDefault="00572AED" w:rsidP="00572AED">
      <w:pPr>
        <w:pStyle w:val="Body"/>
        <w:numPr>
          <w:ilvl w:val="0"/>
          <w:numId w:val="23"/>
        </w:numPr>
        <w:tabs>
          <w:tab w:val="clear" w:pos="260"/>
          <w:tab w:val="num" w:pos="140"/>
        </w:tabs>
        <w:ind w:left="140" w:hanging="140"/>
        <w:rPr>
          <w:rFonts w:ascii="Times New Roman" w:hAnsi="Times New Roman"/>
        </w:rPr>
      </w:pPr>
      <w:proofErr w:type="gramStart"/>
      <w:r>
        <w:rPr>
          <w:rFonts w:ascii="Times New Roman" w:hAnsi="Times New Roman"/>
        </w:rPr>
        <w:t>the</w:t>
      </w:r>
      <w:proofErr w:type="gramEnd"/>
      <w:r>
        <w:rPr>
          <w:rFonts w:ascii="Times New Roman" w:hAnsi="Times New Roman"/>
        </w:rPr>
        <w:t xml:space="preserve"> problem: God doesn’t need anything. So why would you pray to God if he doesn’t need your prayers? </w:t>
      </w:r>
    </w:p>
    <w:p w:rsidR="00572AED" w:rsidRDefault="00572AED" w:rsidP="00572AED">
      <w:pPr>
        <w:pStyle w:val="Body"/>
        <w:numPr>
          <w:ilvl w:val="0"/>
          <w:numId w:val="23"/>
        </w:numPr>
        <w:tabs>
          <w:tab w:val="clear" w:pos="260"/>
          <w:tab w:val="num" w:pos="140"/>
        </w:tabs>
        <w:ind w:left="140" w:hanging="140"/>
        <w:rPr>
          <w:rFonts w:ascii="Times New Roman" w:hAnsi="Times New Roman"/>
        </w:rPr>
      </w:pPr>
      <w:r>
        <w:rPr>
          <w:rFonts w:ascii="Times New Roman" w:hAnsi="Times New Roman"/>
        </w:rPr>
        <w:t xml:space="preserve">Why does God say you should pray? It can’t be because he needs your prayers, it must be because he likes it. He likes it because it is good. = </w:t>
      </w:r>
      <w:proofErr w:type="gramStart"/>
      <w:r>
        <w:rPr>
          <w:rFonts w:ascii="Times New Roman" w:hAnsi="Times New Roman"/>
        </w:rPr>
        <w:t>why</w:t>
      </w:r>
      <w:proofErr w:type="gramEnd"/>
      <w:r>
        <w:rPr>
          <w:rFonts w:ascii="Times New Roman" w:hAnsi="Times New Roman"/>
        </w:rPr>
        <w:t xml:space="preserve"> is something good? </w:t>
      </w:r>
      <w:proofErr w:type="gramStart"/>
      <w:r>
        <w:rPr>
          <w:rFonts w:ascii="Times New Roman" w:hAnsi="Times New Roman"/>
        </w:rPr>
        <w:t>because</w:t>
      </w:r>
      <w:proofErr w:type="gramEnd"/>
      <w:r>
        <w:rPr>
          <w:rFonts w:ascii="Times New Roman" w:hAnsi="Times New Roman"/>
        </w:rPr>
        <w:t xml:space="preserve"> God says so. </w:t>
      </w:r>
    </w:p>
    <w:p w:rsidR="00572AED" w:rsidRDefault="00572AED" w:rsidP="00572AED">
      <w:pPr>
        <w:pStyle w:val="Body"/>
        <w:rPr>
          <w:rFonts w:ascii="Times New Roman" w:hAnsi="Times New Roman"/>
        </w:rPr>
      </w:pPr>
    </w:p>
    <w:p w:rsidR="00572AED" w:rsidRDefault="00572AED" w:rsidP="00572AED">
      <w:pPr>
        <w:pStyle w:val="Body"/>
        <w:rPr>
          <w:rFonts w:ascii="Times New Roman" w:hAnsi="Times New Roman"/>
        </w:rPr>
      </w:pPr>
      <w:r>
        <w:rPr>
          <w:rFonts w:ascii="Times New Roman" w:hAnsi="Times New Roman"/>
        </w:rPr>
        <w:t xml:space="preserve">If good is to have any meaning, it must stand alone as a term in itself. It can be because it is relied on something else. </w:t>
      </w:r>
    </w:p>
    <w:p w:rsidR="00572AED" w:rsidRDefault="00572AED" w:rsidP="00572AED">
      <w:pPr>
        <w:pStyle w:val="Body"/>
        <w:rPr>
          <w:rFonts w:ascii="Times New Roman" w:hAnsi="Times New Roman"/>
        </w:rPr>
      </w:pPr>
      <w:r>
        <w:rPr>
          <w:rFonts w:ascii="Times New Roman" w:hAnsi="Times New Roman"/>
        </w:rPr>
        <w:t xml:space="preserve">Good must be good and that is why God is good. </w:t>
      </w:r>
    </w:p>
    <w:p w:rsidR="00572AED" w:rsidRDefault="00572AED" w:rsidP="00572AED">
      <w:pPr>
        <w:pStyle w:val="Body"/>
        <w:rPr>
          <w:rFonts w:ascii="Times New Roman" w:hAnsi="Times New Roman"/>
        </w:rPr>
      </w:pPr>
      <w:r>
        <w:rPr>
          <w:rFonts w:ascii="Times New Roman" w:hAnsi="Times New Roman"/>
        </w:rPr>
        <w:t xml:space="preserve">Reason works with Faith. </w:t>
      </w:r>
    </w:p>
    <w:p w:rsidR="00572AED" w:rsidRDefault="00572AED" w:rsidP="00572AED">
      <w:pPr>
        <w:pStyle w:val="Body"/>
        <w:rPr>
          <w:rFonts w:ascii="Times New Roman" w:hAnsi="Times New Roman"/>
        </w:rPr>
      </w:pPr>
    </w:p>
    <w:p w:rsidR="00572AED" w:rsidRDefault="00572AED" w:rsidP="00572AED">
      <w:pPr>
        <w:pStyle w:val="Body"/>
        <w:rPr>
          <w:rFonts w:ascii="Times New Roman" w:hAnsi="Times New Roman"/>
        </w:rPr>
      </w:pPr>
      <w:r>
        <w:rPr>
          <w:rFonts w:ascii="Times New Roman" w:hAnsi="Times New Roman"/>
        </w:rPr>
        <w:t>Philosopher:</w:t>
      </w:r>
      <w:r>
        <w:rPr>
          <w:rFonts w:ascii="Times New Roman" w:hAnsi="Times New Roman"/>
          <w:b/>
          <w:u w:val="single"/>
        </w:rPr>
        <w:t xml:space="preserve"> </w:t>
      </w:r>
      <w:proofErr w:type="spellStart"/>
      <w:r>
        <w:rPr>
          <w:rFonts w:ascii="Times New Roman" w:hAnsi="Times New Roman"/>
          <w:b/>
          <w:u w:val="single"/>
        </w:rPr>
        <w:t>Ibn</w:t>
      </w:r>
      <w:proofErr w:type="spellEnd"/>
      <w:r>
        <w:rPr>
          <w:rFonts w:ascii="Times New Roman" w:hAnsi="Times New Roman"/>
          <w:b/>
          <w:u w:val="single"/>
        </w:rPr>
        <w:t xml:space="preserve"> </w:t>
      </w:r>
      <w:proofErr w:type="spellStart"/>
      <w:r>
        <w:rPr>
          <w:rFonts w:ascii="Times New Roman" w:hAnsi="Times New Roman"/>
          <w:b/>
          <w:u w:val="single"/>
        </w:rPr>
        <w:t>Rushd</w:t>
      </w:r>
      <w:proofErr w:type="spellEnd"/>
      <w:r>
        <w:rPr>
          <w:rFonts w:ascii="Times New Roman" w:hAnsi="Times New Roman"/>
        </w:rPr>
        <w:t xml:space="preserve"> (Averroes) - 12th century Arab Spain </w:t>
      </w:r>
    </w:p>
    <w:p w:rsidR="00572AED" w:rsidRDefault="00572AED" w:rsidP="00572AED">
      <w:pPr>
        <w:pStyle w:val="Body"/>
        <w:numPr>
          <w:ilvl w:val="0"/>
          <w:numId w:val="24"/>
        </w:numPr>
        <w:ind w:hanging="140"/>
        <w:rPr>
          <w:rFonts w:ascii="Times New Roman" w:hAnsi="Times New Roman"/>
        </w:rPr>
      </w:pPr>
      <w:proofErr w:type="gramStart"/>
      <w:r>
        <w:rPr>
          <w:rFonts w:ascii="Times New Roman" w:hAnsi="Times New Roman"/>
        </w:rPr>
        <w:t>known</w:t>
      </w:r>
      <w:proofErr w:type="gramEnd"/>
      <w:r>
        <w:rPr>
          <w:rFonts w:ascii="Times New Roman" w:hAnsi="Times New Roman"/>
        </w:rPr>
        <w:t xml:space="preserve"> in Europe as “ the translator” - the main source for Aristotle </w:t>
      </w:r>
    </w:p>
    <w:p w:rsidR="00572AED" w:rsidRDefault="00572AED" w:rsidP="00572AED">
      <w:pPr>
        <w:pStyle w:val="Body"/>
        <w:numPr>
          <w:ilvl w:val="0"/>
          <w:numId w:val="25"/>
        </w:numPr>
        <w:ind w:hanging="140"/>
        <w:rPr>
          <w:rFonts w:ascii="Times New Roman" w:hAnsi="Times New Roman"/>
        </w:rPr>
      </w:pPr>
      <w:r>
        <w:rPr>
          <w:rFonts w:ascii="Times New Roman" w:hAnsi="Times New Roman"/>
        </w:rPr>
        <w:t xml:space="preserve">Reason is necessary in order to interpret religion - you have to think before obeying </w:t>
      </w:r>
    </w:p>
    <w:p w:rsidR="00572AED" w:rsidRDefault="00572AED" w:rsidP="00572AED">
      <w:pPr>
        <w:pStyle w:val="Body"/>
        <w:rPr>
          <w:rFonts w:ascii="Times New Roman" w:hAnsi="Times New Roman"/>
        </w:rPr>
      </w:pPr>
    </w:p>
    <w:p w:rsidR="00572AED" w:rsidRDefault="00572AED" w:rsidP="00572AED">
      <w:pPr>
        <w:pStyle w:val="Body"/>
        <w:rPr>
          <w:rFonts w:ascii="Times New Roman" w:hAnsi="Times New Roman"/>
        </w:rPr>
      </w:pPr>
      <w:r>
        <w:rPr>
          <w:rFonts w:ascii="Times New Roman" w:hAnsi="Times New Roman"/>
        </w:rPr>
        <w:t xml:space="preserve">Philosopher: </w:t>
      </w:r>
      <w:r>
        <w:rPr>
          <w:rFonts w:ascii="Times New Roman" w:hAnsi="Times New Roman"/>
          <w:b/>
          <w:u w:val="single"/>
        </w:rPr>
        <w:t>St. Thomas Aquinas</w:t>
      </w:r>
      <w:r>
        <w:rPr>
          <w:rFonts w:ascii="Times New Roman" w:hAnsi="Times New Roman"/>
        </w:rPr>
        <w:t xml:space="preserve"> - 13th century Rome</w:t>
      </w:r>
    </w:p>
    <w:p w:rsidR="00572AED" w:rsidRDefault="00572AED" w:rsidP="00572AED">
      <w:pPr>
        <w:pStyle w:val="Body"/>
        <w:numPr>
          <w:ilvl w:val="0"/>
          <w:numId w:val="26"/>
        </w:numPr>
        <w:ind w:hanging="140"/>
        <w:rPr>
          <w:rFonts w:ascii="Times New Roman" w:hAnsi="Times New Roman"/>
        </w:rPr>
      </w:pPr>
      <w:proofErr w:type="gramStart"/>
      <w:r>
        <w:rPr>
          <w:rFonts w:ascii="Times New Roman" w:hAnsi="Times New Roman"/>
        </w:rPr>
        <w:t>official</w:t>
      </w:r>
      <w:proofErr w:type="gramEnd"/>
      <w:r>
        <w:rPr>
          <w:rFonts w:ascii="Times New Roman" w:hAnsi="Times New Roman"/>
        </w:rPr>
        <w:t xml:space="preserve"> philosopher of Catholicism </w:t>
      </w:r>
    </w:p>
    <w:p w:rsidR="00572AED" w:rsidRDefault="00572AED" w:rsidP="00572AED">
      <w:pPr>
        <w:pStyle w:val="Body"/>
        <w:numPr>
          <w:ilvl w:val="0"/>
          <w:numId w:val="26"/>
        </w:numPr>
        <w:ind w:hanging="140"/>
        <w:rPr>
          <w:rFonts w:ascii="Times New Roman" w:hAnsi="Times New Roman"/>
        </w:rPr>
      </w:pPr>
      <w:proofErr w:type="gramStart"/>
      <w:r>
        <w:rPr>
          <w:rFonts w:ascii="Times New Roman" w:hAnsi="Times New Roman"/>
        </w:rPr>
        <w:t>influence</w:t>
      </w:r>
      <w:proofErr w:type="gramEnd"/>
      <w:r>
        <w:rPr>
          <w:rFonts w:ascii="Times New Roman" w:hAnsi="Times New Roman"/>
        </w:rPr>
        <w:t xml:space="preserve"> by Averroes </w:t>
      </w:r>
    </w:p>
    <w:p w:rsidR="00572AED" w:rsidRDefault="00572AED" w:rsidP="00572AED">
      <w:pPr>
        <w:pStyle w:val="Body"/>
        <w:numPr>
          <w:ilvl w:val="0"/>
          <w:numId w:val="26"/>
        </w:numPr>
        <w:ind w:hanging="140"/>
        <w:rPr>
          <w:rFonts w:ascii="Times New Roman" w:hAnsi="Times New Roman"/>
        </w:rPr>
      </w:pPr>
      <w:r>
        <w:rPr>
          <w:rFonts w:ascii="Times New Roman" w:hAnsi="Times New Roman"/>
        </w:rPr>
        <w:t xml:space="preserve">Reason and faith compliment each other </w:t>
      </w:r>
    </w:p>
    <w:p w:rsidR="00572AED" w:rsidRDefault="00572AED" w:rsidP="00572AED">
      <w:pPr>
        <w:pStyle w:val="Body"/>
        <w:numPr>
          <w:ilvl w:val="0"/>
          <w:numId w:val="26"/>
        </w:numPr>
        <w:ind w:hanging="140"/>
        <w:rPr>
          <w:rFonts w:ascii="Times New Roman" w:hAnsi="Times New Roman"/>
        </w:rPr>
      </w:pPr>
      <w:r>
        <w:rPr>
          <w:rFonts w:ascii="Times New Roman" w:hAnsi="Times New Roman"/>
        </w:rPr>
        <w:t xml:space="preserve">Reason proves God’s existence, and faith provides the explanations for the things that reason can’t prove (i.e. Trinity) </w:t>
      </w:r>
    </w:p>
    <w:p w:rsidR="00572AED" w:rsidRDefault="00572AED" w:rsidP="00572AED">
      <w:pPr>
        <w:pStyle w:val="Body"/>
        <w:rPr>
          <w:rFonts w:ascii="Times New Roman" w:hAnsi="Times New Roman"/>
        </w:rPr>
      </w:pPr>
    </w:p>
    <w:p w:rsidR="00572AED" w:rsidRDefault="00572AED" w:rsidP="00572AED">
      <w:pPr>
        <w:pStyle w:val="Body"/>
        <w:rPr>
          <w:rFonts w:ascii="Times New Roman" w:hAnsi="Times New Roman"/>
        </w:rPr>
      </w:pPr>
    </w:p>
    <w:p w:rsidR="00572AED" w:rsidRDefault="00572AED" w:rsidP="00572AED">
      <w:pPr>
        <w:pStyle w:val="Body"/>
        <w:rPr>
          <w:rFonts w:ascii="Times New Roman" w:hAnsi="Times New Roman"/>
        </w:rPr>
      </w:pPr>
    </w:p>
    <w:p w:rsidR="00572AED" w:rsidRDefault="00572AED" w:rsidP="00572AED">
      <w:pPr>
        <w:pStyle w:val="Body"/>
        <w:rPr>
          <w:rFonts w:ascii="Times New Roman" w:hAnsi="Times New Roman"/>
        </w:rPr>
      </w:pPr>
      <w:r>
        <w:rPr>
          <w:rFonts w:ascii="Times New Roman" w:hAnsi="Times New Roman"/>
        </w:rPr>
        <w:t xml:space="preserve">Philosopher: </w:t>
      </w:r>
      <w:r>
        <w:rPr>
          <w:rFonts w:ascii="Times New Roman" w:hAnsi="Times New Roman"/>
          <w:b/>
          <w:u w:val="single"/>
        </w:rPr>
        <w:t>Spinoza</w:t>
      </w:r>
      <w:r>
        <w:rPr>
          <w:rFonts w:ascii="Times New Roman" w:hAnsi="Times New Roman"/>
        </w:rPr>
        <w:t xml:space="preserve"> - 17th Century Holland</w:t>
      </w:r>
    </w:p>
    <w:p w:rsidR="00572AED" w:rsidRDefault="00572AED" w:rsidP="00572AED">
      <w:pPr>
        <w:pStyle w:val="Body"/>
        <w:numPr>
          <w:ilvl w:val="0"/>
          <w:numId w:val="27"/>
        </w:numPr>
        <w:ind w:hanging="140"/>
        <w:rPr>
          <w:rFonts w:ascii="Times New Roman" w:hAnsi="Times New Roman"/>
        </w:rPr>
      </w:pPr>
      <w:proofErr w:type="gramStart"/>
      <w:r>
        <w:rPr>
          <w:rFonts w:ascii="Times New Roman" w:hAnsi="Times New Roman"/>
        </w:rPr>
        <w:t>excommunicated</w:t>
      </w:r>
      <w:proofErr w:type="gramEnd"/>
    </w:p>
    <w:p w:rsidR="00572AED" w:rsidRDefault="00572AED" w:rsidP="00572AED">
      <w:pPr>
        <w:pStyle w:val="Body"/>
        <w:numPr>
          <w:ilvl w:val="0"/>
          <w:numId w:val="27"/>
        </w:numPr>
        <w:ind w:hanging="140"/>
        <w:rPr>
          <w:rFonts w:ascii="Times New Roman" w:hAnsi="Times New Roman"/>
        </w:rPr>
      </w:pPr>
      <w:proofErr w:type="gramStart"/>
      <w:r>
        <w:rPr>
          <w:rFonts w:ascii="Times New Roman" w:hAnsi="Times New Roman"/>
        </w:rPr>
        <w:t>prophets</w:t>
      </w:r>
      <w:proofErr w:type="gramEnd"/>
      <w:r>
        <w:rPr>
          <w:rFonts w:ascii="Times New Roman" w:hAnsi="Times New Roman"/>
        </w:rPr>
        <w:t xml:space="preserve"> use their imagination when interpreting God’s words</w:t>
      </w:r>
    </w:p>
    <w:p w:rsidR="00572AED" w:rsidRDefault="00572AED" w:rsidP="00572AED">
      <w:pPr>
        <w:pStyle w:val="Body"/>
        <w:numPr>
          <w:ilvl w:val="0"/>
          <w:numId w:val="27"/>
        </w:numPr>
        <w:ind w:hanging="140"/>
        <w:rPr>
          <w:rFonts w:ascii="Times New Roman" w:hAnsi="Times New Roman"/>
        </w:rPr>
      </w:pPr>
      <w:r>
        <w:rPr>
          <w:rFonts w:ascii="Times New Roman" w:hAnsi="Times New Roman"/>
        </w:rPr>
        <w:t xml:space="preserve">Nation of images </w:t>
      </w:r>
    </w:p>
    <w:p w:rsidR="00572AED" w:rsidRDefault="00572AED" w:rsidP="00572AED">
      <w:pPr>
        <w:pStyle w:val="Body"/>
        <w:numPr>
          <w:ilvl w:val="0"/>
          <w:numId w:val="27"/>
        </w:numPr>
        <w:ind w:hanging="140"/>
        <w:rPr>
          <w:rFonts w:ascii="Times New Roman" w:hAnsi="Times New Roman"/>
        </w:rPr>
      </w:pPr>
      <w:r>
        <w:rPr>
          <w:rFonts w:ascii="Times New Roman" w:hAnsi="Times New Roman"/>
        </w:rPr>
        <w:t xml:space="preserve">God’s word is half God’s and half the prophet's imagination (saying this statement god Spinoza into a lot of trouble) </w:t>
      </w:r>
    </w:p>
    <w:p w:rsidR="00572AED" w:rsidRDefault="00572AED" w:rsidP="00572AED">
      <w:pPr>
        <w:pStyle w:val="Body"/>
        <w:numPr>
          <w:ilvl w:val="0"/>
          <w:numId w:val="27"/>
        </w:numPr>
        <w:ind w:hanging="140"/>
        <w:rPr>
          <w:rFonts w:ascii="Times New Roman" w:hAnsi="Times New Roman"/>
        </w:rPr>
      </w:pPr>
      <w:r>
        <w:rPr>
          <w:rFonts w:ascii="Times New Roman" w:hAnsi="Times New Roman"/>
        </w:rPr>
        <w:t xml:space="preserve">Dignified version of prophecy is not to have an empty-headed prophet. </w:t>
      </w:r>
    </w:p>
    <w:p w:rsidR="00572AED" w:rsidRDefault="00572AED" w:rsidP="00572AED">
      <w:pPr>
        <w:pStyle w:val="Body"/>
        <w:numPr>
          <w:ilvl w:val="0"/>
          <w:numId w:val="27"/>
        </w:numPr>
        <w:ind w:hanging="140"/>
        <w:rPr>
          <w:rFonts w:ascii="Times New Roman" w:hAnsi="Times New Roman"/>
        </w:rPr>
      </w:pPr>
      <w:r>
        <w:rPr>
          <w:rFonts w:ascii="Times New Roman" w:hAnsi="Times New Roman"/>
        </w:rPr>
        <w:t xml:space="preserve">Reason is automatically involved </w:t>
      </w:r>
    </w:p>
    <w:p w:rsidR="00572AED" w:rsidRDefault="00572AED" w:rsidP="00572AED">
      <w:pPr>
        <w:pStyle w:val="Body"/>
        <w:rPr>
          <w:rFonts w:ascii="Times New Roman" w:hAnsi="Times New Roman"/>
        </w:rPr>
      </w:pPr>
    </w:p>
    <w:p w:rsidR="00572AED" w:rsidRDefault="00572AED" w:rsidP="00572AED">
      <w:pPr>
        <w:pStyle w:val="Body"/>
        <w:rPr>
          <w:rFonts w:ascii="Times New Roman" w:hAnsi="Times New Roman"/>
        </w:rPr>
      </w:pPr>
      <w:r>
        <w:rPr>
          <w:rFonts w:ascii="Times New Roman" w:hAnsi="Times New Roman"/>
        </w:rPr>
        <w:t xml:space="preserve">Philosopher: </w:t>
      </w:r>
      <w:r>
        <w:rPr>
          <w:rFonts w:ascii="Times New Roman" w:hAnsi="Times New Roman"/>
          <w:b/>
          <w:u w:val="single"/>
        </w:rPr>
        <w:t>Kant</w:t>
      </w:r>
      <w:r>
        <w:rPr>
          <w:rFonts w:ascii="Times New Roman" w:hAnsi="Times New Roman"/>
        </w:rPr>
        <w:t xml:space="preserve"> - 18th Century German</w:t>
      </w:r>
    </w:p>
    <w:p w:rsidR="00572AED" w:rsidRDefault="00572AED" w:rsidP="00572AED">
      <w:pPr>
        <w:pStyle w:val="Body"/>
        <w:numPr>
          <w:ilvl w:val="0"/>
          <w:numId w:val="28"/>
        </w:numPr>
        <w:ind w:hanging="140"/>
        <w:rPr>
          <w:rFonts w:ascii="Times New Roman" w:hAnsi="Times New Roman"/>
        </w:rPr>
      </w:pPr>
      <w:proofErr w:type="gramStart"/>
      <w:r>
        <w:rPr>
          <w:rFonts w:ascii="Times New Roman" w:hAnsi="Times New Roman"/>
        </w:rPr>
        <w:t>you</w:t>
      </w:r>
      <w:proofErr w:type="gramEnd"/>
      <w:r>
        <w:rPr>
          <w:rFonts w:ascii="Times New Roman" w:hAnsi="Times New Roman"/>
        </w:rPr>
        <w:t xml:space="preserve"> can’t just obey without thinking because if you do it is non-autonomous (not free to choose and think) </w:t>
      </w:r>
    </w:p>
    <w:p w:rsidR="00572AED" w:rsidRDefault="00572AED" w:rsidP="00572AED">
      <w:pPr>
        <w:pStyle w:val="Body"/>
        <w:numPr>
          <w:ilvl w:val="0"/>
          <w:numId w:val="28"/>
        </w:numPr>
        <w:ind w:hanging="140"/>
        <w:rPr>
          <w:rFonts w:ascii="Times New Roman" w:hAnsi="Times New Roman"/>
        </w:rPr>
      </w:pPr>
      <w:r>
        <w:rPr>
          <w:rFonts w:ascii="Times New Roman" w:hAnsi="Times New Roman"/>
        </w:rPr>
        <w:t>Reason and free will are what make us moral beings and ultimately the children of God</w:t>
      </w:r>
    </w:p>
    <w:p w:rsidR="00572AED" w:rsidRDefault="00572AED" w:rsidP="00572AED">
      <w:pPr>
        <w:pStyle w:val="Body"/>
        <w:numPr>
          <w:ilvl w:val="0"/>
          <w:numId w:val="29"/>
        </w:numPr>
        <w:tabs>
          <w:tab w:val="clear" w:pos="260"/>
          <w:tab w:val="num" w:pos="140"/>
        </w:tabs>
        <w:ind w:left="140" w:hanging="140"/>
        <w:rPr>
          <w:rFonts w:ascii="Times New Roman" w:hAnsi="Times New Roman"/>
        </w:rPr>
      </w:pPr>
      <w:r>
        <w:rPr>
          <w:rFonts w:ascii="Times New Roman" w:hAnsi="Times New Roman"/>
        </w:rPr>
        <w:t xml:space="preserve">He wants to restore a true sense of justice </w:t>
      </w:r>
    </w:p>
    <w:p w:rsidR="00572AED" w:rsidRDefault="00572AED" w:rsidP="00572AED">
      <w:pPr>
        <w:pStyle w:val="Body"/>
        <w:numPr>
          <w:ilvl w:val="0"/>
          <w:numId w:val="29"/>
        </w:numPr>
        <w:tabs>
          <w:tab w:val="clear" w:pos="260"/>
          <w:tab w:val="num" w:pos="140"/>
        </w:tabs>
        <w:ind w:left="140" w:hanging="140"/>
        <w:rPr>
          <w:rFonts w:ascii="Times New Roman" w:hAnsi="Times New Roman"/>
        </w:rPr>
      </w:pPr>
      <w:r>
        <w:rPr>
          <w:rFonts w:ascii="Times New Roman" w:hAnsi="Times New Roman"/>
        </w:rPr>
        <w:t>If morality is based on feelings than justice cannot exist</w:t>
      </w:r>
    </w:p>
    <w:p w:rsidR="00572AED" w:rsidRDefault="00572AED" w:rsidP="00572AED">
      <w:pPr>
        <w:pStyle w:val="Body"/>
        <w:numPr>
          <w:ilvl w:val="0"/>
          <w:numId w:val="29"/>
        </w:numPr>
        <w:tabs>
          <w:tab w:val="clear" w:pos="260"/>
          <w:tab w:val="num" w:pos="140"/>
        </w:tabs>
        <w:ind w:left="140" w:hanging="140"/>
        <w:rPr>
          <w:rFonts w:ascii="Times New Roman" w:hAnsi="Times New Roman"/>
        </w:rPr>
      </w:pPr>
      <w:proofErr w:type="spellStart"/>
      <w:r>
        <w:rPr>
          <w:rFonts w:ascii="Times New Roman" w:hAnsi="Times New Roman"/>
        </w:rPr>
        <w:t>Utilitarians</w:t>
      </w:r>
      <w:proofErr w:type="spellEnd"/>
      <w:r>
        <w:rPr>
          <w:rFonts w:ascii="Times New Roman" w:hAnsi="Times New Roman"/>
        </w:rPr>
        <w:t xml:space="preserve"> - If it feels good, it is good (Kant does not agree with this) </w:t>
      </w:r>
    </w:p>
    <w:p w:rsidR="00572AED" w:rsidRDefault="00572AED" w:rsidP="00572AED">
      <w:pPr>
        <w:pStyle w:val="Body"/>
        <w:numPr>
          <w:ilvl w:val="0"/>
          <w:numId w:val="29"/>
        </w:numPr>
        <w:tabs>
          <w:tab w:val="clear" w:pos="260"/>
          <w:tab w:val="num" w:pos="140"/>
        </w:tabs>
        <w:ind w:left="140" w:hanging="140"/>
        <w:rPr>
          <w:rFonts w:ascii="Times New Roman" w:hAnsi="Times New Roman"/>
        </w:rPr>
      </w:pPr>
      <w:r>
        <w:rPr>
          <w:rFonts w:ascii="Times New Roman" w:hAnsi="Times New Roman"/>
        </w:rPr>
        <w:t>There is a definite right and wrong and you never have end justify the means (because this makes the word justice meaningless)</w:t>
      </w:r>
    </w:p>
    <w:p w:rsidR="00572AED" w:rsidRDefault="00572AED" w:rsidP="00572AED">
      <w:pPr>
        <w:pStyle w:val="Body"/>
        <w:numPr>
          <w:ilvl w:val="0"/>
          <w:numId w:val="29"/>
        </w:numPr>
        <w:tabs>
          <w:tab w:val="clear" w:pos="260"/>
          <w:tab w:val="num" w:pos="140"/>
        </w:tabs>
        <w:ind w:left="140" w:hanging="140"/>
        <w:rPr>
          <w:rFonts w:ascii="Times New Roman" w:hAnsi="Times New Roman"/>
        </w:rPr>
      </w:pPr>
      <w:r>
        <w:rPr>
          <w:rFonts w:ascii="Times New Roman" w:hAnsi="Times New Roman"/>
        </w:rPr>
        <w:t>The word justice is meaningless if you say sometimes it is right to do the wrong thing</w:t>
      </w:r>
    </w:p>
    <w:p w:rsidR="00572AED" w:rsidRDefault="00572AED" w:rsidP="00572AED">
      <w:pPr>
        <w:pStyle w:val="Body"/>
        <w:numPr>
          <w:ilvl w:val="0"/>
          <w:numId w:val="29"/>
        </w:numPr>
        <w:tabs>
          <w:tab w:val="clear" w:pos="260"/>
          <w:tab w:val="num" w:pos="140"/>
        </w:tabs>
        <w:ind w:left="140" w:hanging="140"/>
        <w:rPr>
          <w:rFonts w:ascii="Times New Roman" w:hAnsi="Times New Roman"/>
        </w:rPr>
      </w:pPr>
      <w:r>
        <w:rPr>
          <w:rFonts w:ascii="Times New Roman" w:hAnsi="Times New Roman"/>
        </w:rPr>
        <w:t>Obligated by reason (which is given to you by God) to do what is right, regardless of the consequences</w:t>
      </w:r>
    </w:p>
    <w:p w:rsidR="00572AED" w:rsidRDefault="00572AED" w:rsidP="00572AED">
      <w:pPr>
        <w:pStyle w:val="Body"/>
        <w:numPr>
          <w:ilvl w:val="0"/>
          <w:numId w:val="29"/>
        </w:numPr>
        <w:tabs>
          <w:tab w:val="clear" w:pos="260"/>
          <w:tab w:val="num" w:pos="140"/>
        </w:tabs>
        <w:ind w:left="140" w:hanging="140"/>
        <w:rPr>
          <w:rFonts w:ascii="Times New Roman" w:hAnsi="Times New Roman"/>
        </w:rPr>
      </w:pPr>
      <w:r>
        <w:rPr>
          <w:rFonts w:ascii="Times New Roman" w:hAnsi="Times New Roman"/>
        </w:rPr>
        <w:t xml:space="preserve">Consequences are always in the future and thus are unknowable </w:t>
      </w:r>
    </w:p>
    <w:p w:rsidR="00572AED" w:rsidRDefault="00572AED" w:rsidP="00572AED">
      <w:pPr>
        <w:pStyle w:val="Body"/>
        <w:numPr>
          <w:ilvl w:val="0"/>
          <w:numId w:val="29"/>
        </w:numPr>
        <w:tabs>
          <w:tab w:val="clear" w:pos="260"/>
          <w:tab w:val="num" w:pos="140"/>
        </w:tabs>
        <w:ind w:left="140" w:hanging="140"/>
        <w:rPr>
          <w:rFonts w:ascii="Times New Roman" w:hAnsi="Times New Roman"/>
        </w:rPr>
      </w:pPr>
      <w:r>
        <w:rPr>
          <w:rFonts w:ascii="Times New Roman" w:hAnsi="Times New Roman"/>
        </w:rPr>
        <w:t xml:space="preserve">Morality is not about probabilities, it is about a certain sense of justice </w:t>
      </w:r>
    </w:p>
    <w:p w:rsidR="00572AED" w:rsidRDefault="00572AED" w:rsidP="00572AED">
      <w:pPr>
        <w:pStyle w:val="Body"/>
        <w:numPr>
          <w:ilvl w:val="0"/>
          <w:numId w:val="30"/>
        </w:numPr>
        <w:ind w:hanging="140"/>
        <w:rPr>
          <w:rFonts w:ascii="Times New Roman" w:hAnsi="Times New Roman"/>
        </w:rPr>
      </w:pPr>
      <w:proofErr w:type="spellStart"/>
      <w:r>
        <w:rPr>
          <w:rFonts w:ascii="Times New Roman" w:hAnsi="Times New Roman"/>
        </w:rPr>
        <w:t>Consequentialialists</w:t>
      </w:r>
      <w:proofErr w:type="spellEnd"/>
      <w:r>
        <w:rPr>
          <w:rFonts w:ascii="Times New Roman" w:hAnsi="Times New Roman"/>
        </w:rPr>
        <w:t xml:space="preserve">, Virtue Ethics, Kantian Ethics </w:t>
      </w:r>
    </w:p>
    <w:p w:rsidR="00572AED" w:rsidRDefault="00572AED" w:rsidP="00572AED">
      <w:pPr>
        <w:pStyle w:val="Body"/>
        <w:numPr>
          <w:ilvl w:val="0"/>
          <w:numId w:val="30"/>
        </w:numPr>
        <w:ind w:hanging="140"/>
        <w:rPr>
          <w:rFonts w:ascii="Times New Roman" w:hAnsi="Times New Roman"/>
          <w:b/>
          <w:u w:val="single"/>
        </w:rPr>
      </w:pPr>
      <w:r>
        <w:rPr>
          <w:rFonts w:ascii="Times New Roman" w:hAnsi="Times New Roman"/>
        </w:rPr>
        <w:t xml:space="preserve">There really is no such thing of justice, rights, equality without </w:t>
      </w:r>
      <w:r>
        <w:rPr>
          <w:rFonts w:ascii="Times New Roman" w:hAnsi="Times New Roman"/>
          <w:b/>
          <w:u w:val="single"/>
        </w:rPr>
        <w:t>KANT</w:t>
      </w:r>
    </w:p>
    <w:p w:rsidR="00572AED" w:rsidRDefault="00572AED" w:rsidP="00572AED">
      <w:pPr>
        <w:pStyle w:val="Body"/>
        <w:rPr>
          <w:rFonts w:ascii="Times New Roman" w:hAnsi="Times New Roman"/>
          <w:b/>
          <w:u w:val="single"/>
        </w:rPr>
      </w:pPr>
    </w:p>
    <w:p w:rsidR="00572AED" w:rsidRDefault="00572AED" w:rsidP="00572AED">
      <w:pPr>
        <w:pStyle w:val="Body"/>
        <w:tabs>
          <w:tab w:val="left" w:pos="1679"/>
          <w:tab w:val="left" w:pos="1679"/>
        </w:tabs>
        <w:rPr>
          <w:rFonts w:ascii="Times New Roman" w:hAnsi="Times New Roman"/>
        </w:rPr>
      </w:pPr>
      <w:r>
        <w:rPr>
          <w:rFonts w:ascii="Times New Roman" w:hAnsi="Times New Roman"/>
        </w:rPr>
        <w:t xml:space="preserve">What is Justice? </w:t>
      </w:r>
    </w:p>
    <w:p w:rsidR="00572AED" w:rsidRDefault="00572AED" w:rsidP="00572AED">
      <w:pPr>
        <w:pStyle w:val="Body"/>
        <w:numPr>
          <w:ilvl w:val="0"/>
          <w:numId w:val="31"/>
        </w:numPr>
        <w:tabs>
          <w:tab w:val="left" w:pos="1679"/>
          <w:tab w:val="left" w:pos="1679"/>
        </w:tabs>
        <w:ind w:hanging="140"/>
        <w:rPr>
          <w:rFonts w:ascii="Times New Roman" w:hAnsi="Times New Roman"/>
        </w:rPr>
      </w:pPr>
      <w:r>
        <w:rPr>
          <w:rFonts w:ascii="Times New Roman" w:hAnsi="Times New Roman"/>
        </w:rPr>
        <w:t>“</w:t>
      </w:r>
      <w:proofErr w:type="gramStart"/>
      <w:r>
        <w:rPr>
          <w:rFonts w:ascii="Times New Roman" w:hAnsi="Times New Roman"/>
        </w:rPr>
        <w:t>that’s</w:t>
      </w:r>
      <w:proofErr w:type="gramEnd"/>
      <w:r>
        <w:rPr>
          <w:rFonts w:ascii="Times New Roman" w:hAnsi="Times New Roman"/>
        </w:rPr>
        <w:t xml:space="preserve"> not fair” - what does fairness mean? </w:t>
      </w:r>
    </w:p>
    <w:p w:rsidR="00572AED" w:rsidRDefault="00572AED" w:rsidP="00572AED">
      <w:pPr>
        <w:pStyle w:val="Body"/>
        <w:tabs>
          <w:tab w:val="left" w:pos="1679"/>
          <w:tab w:val="left" w:pos="1679"/>
        </w:tabs>
        <w:rPr>
          <w:rFonts w:ascii="Times New Roman" w:hAnsi="Times New Roman"/>
        </w:rPr>
      </w:pPr>
      <w:r>
        <w:rPr>
          <w:rFonts w:ascii="Times New Roman" w:hAnsi="Times New Roman"/>
        </w:rPr>
        <w:t>Justice (traditional definition</w:t>
      </w:r>
      <w:proofErr w:type="gramStart"/>
      <w:r>
        <w:rPr>
          <w:rFonts w:ascii="Times New Roman" w:hAnsi="Times New Roman"/>
        </w:rPr>
        <w:t>) :</w:t>
      </w:r>
      <w:proofErr w:type="gramEnd"/>
      <w:r>
        <w:rPr>
          <w:rFonts w:ascii="Times New Roman" w:hAnsi="Times New Roman"/>
        </w:rPr>
        <w:t xml:space="preserve"> each person deserves their due - what do they deserve and what is their due? </w:t>
      </w:r>
    </w:p>
    <w:p w:rsidR="00572AED" w:rsidRDefault="00572AED" w:rsidP="00572AED">
      <w:pPr>
        <w:pStyle w:val="Body"/>
        <w:numPr>
          <w:ilvl w:val="0"/>
          <w:numId w:val="32"/>
        </w:numPr>
        <w:tabs>
          <w:tab w:val="clear" w:pos="180"/>
          <w:tab w:val="num" w:pos="140"/>
          <w:tab w:val="left" w:pos="1679"/>
          <w:tab w:val="left" w:pos="1679"/>
        </w:tabs>
        <w:ind w:left="140" w:hanging="140"/>
        <w:rPr>
          <w:rFonts w:ascii="Times New Roman" w:hAnsi="Times New Roman"/>
        </w:rPr>
      </w:pPr>
      <w:r>
        <w:rPr>
          <w:rFonts w:ascii="Times New Roman" w:hAnsi="Times New Roman"/>
        </w:rPr>
        <w:t xml:space="preserve">Help the good person and give the bad person what they deserve (important part of Justice - known as </w:t>
      </w:r>
      <w:r>
        <w:rPr>
          <w:rFonts w:ascii="Times New Roman" w:hAnsi="Times New Roman"/>
          <w:b/>
          <w:u w:val="single"/>
        </w:rPr>
        <w:t>Compensatory Justice</w:t>
      </w:r>
      <w:r>
        <w:rPr>
          <w:rFonts w:ascii="Times New Roman" w:hAnsi="Times New Roman"/>
        </w:rPr>
        <w:t xml:space="preserve">) </w:t>
      </w:r>
    </w:p>
    <w:p w:rsidR="00572AED" w:rsidRDefault="00572AED" w:rsidP="00572AED">
      <w:pPr>
        <w:pStyle w:val="Body"/>
        <w:tabs>
          <w:tab w:val="left" w:pos="1679"/>
          <w:tab w:val="left" w:pos="1679"/>
        </w:tabs>
        <w:rPr>
          <w:rFonts w:ascii="Times New Roman" w:hAnsi="Times New Roman"/>
          <w:b/>
          <w:u w:val="single"/>
        </w:rPr>
      </w:pPr>
      <w:r>
        <w:rPr>
          <w:rFonts w:ascii="Times New Roman" w:hAnsi="Times New Roman"/>
          <w:b/>
          <w:u w:val="single"/>
        </w:rPr>
        <w:t>Compensatory Justice:</w:t>
      </w:r>
    </w:p>
    <w:p w:rsidR="00572AED" w:rsidRDefault="00572AED" w:rsidP="00572AED">
      <w:pPr>
        <w:pStyle w:val="Body"/>
        <w:numPr>
          <w:ilvl w:val="0"/>
          <w:numId w:val="33"/>
        </w:numPr>
        <w:tabs>
          <w:tab w:val="left" w:pos="1679"/>
          <w:tab w:val="left" w:pos="1679"/>
        </w:tabs>
        <w:ind w:hanging="140"/>
        <w:rPr>
          <w:rFonts w:ascii="Times New Roman" w:hAnsi="Times New Roman"/>
        </w:rPr>
      </w:pPr>
      <w:proofErr w:type="gramStart"/>
      <w:r>
        <w:rPr>
          <w:rFonts w:ascii="Times New Roman" w:hAnsi="Times New Roman"/>
        </w:rPr>
        <w:t>if</w:t>
      </w:r>
      <w:proofErr w:type="gramEnd"/>
      <w:r>
        <w:rPr>
          <w:rFonts w:ascii="Times New Roman" w:hAnsi="Times New Roman"/>
        </w:rPr>
        <w:t xml:space="preserve"> they have done wrong, the person deserves to be justly compensated after having been wrong</w:t>
      </w:r>
    </w:p>
    <w:p w:rsidR="00572AED" w:rsidRDefault="00572AED" w:rsidP="00572AED">
      <w:pPr>
        <w:pStyle w:val="Body"/>
        <w:numPr>
          <w:ilvl w:val="0"/>
          <w:numId w:val="34"/>
        </w:numPr>
        <w:tabs>
          <w:tab w:val="left" w:pos="1679"/>
          <w:tab w:val="left" w:pos="1679"/>
        </w:tabs>
        <w:ind w:hanging="140"/>
        <w:rPr>
          <w:rFonts w:ascii="Times New Roman" w:hAnsi="Times New Roman"/>
        </w:rPr>
      </w:pPr>
      <w:proofErr w:type="gramStart"/>
      <w:r>
        <w:rPr>
          <w:rFonts w:ascii="Times New Roman" w:hAnsi="Times New Roman"/>
        </w:rPr>
        <w:t>the</w:t>
      </w:r>
      <w:proofErr w:type="gramEnd"/>
      <w:r>
        <w:rPr>
          <w:rFonts w:ascii="Times New Roman" w:hAnsi="Times New Roman"/>
        </w:rPr>
        <w:t xml:space="preserve"> type of justice that superman deals with</w:t>
      </w:r>
    </w:p>
    <w:p w:rsidR="00572AED" w:rsidRDefault="00572AED" w:rsidP="00572AED">
      <w:pPr>
        <w:pStyle w:val="Body"/>
        <w:tabs>
          <w:tab w:val="left" w:pos="1679"/>
          <w:tab w:val="left" w:pos="1679"/>
        </w:tabs>
        <w:rPr>
          <w:rFonts w:ascii="Times New Roman" w:hAnsi="Times New Roman"/>
        </w:rPr>
      </w:pPr>
    </w:p>
    <w:p w:rsidR="00572AED" w:rsidRDefault="00572AED" w:rsidP="00572AED">
      <w:pPr>
        <w:pStyle w:val="Body"/>
        <w:tabs>
          <w:tab w:val="left" w:pos="1679"/>
          <w:tab w:val="left" w:pos="1679"/>
        </w:tabs>
        <w:rPr>
          <w:rFonts w:ascii="Times New Roman" w:hAnsi="Times New Roman"/>
          <w:b/>
          <w:u w:val="single"/>
        </w:rPr>
      </w:pPr>
      <w:r>
        <w:rPr>
          <w:rFonts w:ascii="Times New Roman" w:hAnsi="Times New Roman"/>
          <w:b/>
          <w:u w:val="single"/>
        </w:rPr>
        <w:t>Distributive Justice:</w:t>
      </w:r>
    </w:p>
    <w:p w:rsidR="00572AED" w:rsidRDefault="00572AED" w:rsidP="00572AED">
      <w:pPr>
        <w:pStyle w:val="Body"/>
        <w:numPr>
          <w:ilvl w:val="0"/>
          <w:numId w:val="35"/>
        </w:numPr>
        <w:tabs>
          <w:tab w:val="left" w:pos="1679"/>
          <w:tab w:val="left" w:pos="1679"/>
        </w:tabs>
        <w:ind w:left="128" w:hanging="128"/>
        <w:rPr>
          <w:rFonts w:ascii="Times New Roman" w:hAnsi="Times New Roman"/>
          <w:sz w:val="22"/>
        </w:rPr>
      </w:pPr>
      <w:proofErr w:type="gramStart"/>
      <w:r>
        <w:rPr>
          <w:rFonts w:ascii="Times New Roman" w:hAnsi="Times New Roman"/>
          <w:sz w:val="22"/>
        </w:rPr>
        <w:t>a</w:t>
      </w:r>
      <w:proofErr w:type="gramEnd"/>
      <w:r>
        <w:rPr>
          <w:rFonts w:ascii="Times New Roman" w:hAnsi="Times New Roman"/>
          <w:sz w:val="22"/>
        </w:rPr>
        <w:t xml:space="preserve"> just society is one where there is equal opportunity for all. Deals with equality. </w:t>
      </w:r>
    </w:p>
    <w:p w:rsidR="00572AED" w:rsidRDefault="00572AED" w:rsidP="00572AED">
      <w:pPr>
        <w:pStyle w:val="Body"/>
        <w:numPr>
          <w:ilvl w:val="0"/>
          <w:numId w:val="36"/>
        </w:numPr>
        <w:tabs>
          <w:tab w:val="left" w:pos="1679"/>
          <w:tab w:val="left" w:pos="1679"/>
        </w:tabs>
        <w:ind w:hanging="128"/>
        <w:rPr>
          <w:rFonts w:ascii="Times New Roman" w:hAnsi="Times New Roman"/>
          <w:sz w:val="22"/>
        </w:rPr>
      </w:pPr>
      <w:r>
        <w:rPr>
          <w:rFonts w:ascii="Times New Roman" w:hAnsi="Times New Roman"/>
          <w:sz w:val="22"/>
        </w:rPr>
        <w:t>Kant believes in equality</w:t>
      </w:r>
    </w:p>
    <w:p w:rsidR="00572AED" w:rsidRDefault="00572AED" w:rsidP="00572AED">
      <w:pPr>
        <w:pStyle w:val="Body"/>
        <w:tabs>
          <w:tab w:val="left" w:pos="1679"/>
          <w:tab w:val="left" w:pos="1679"/>
        </w:tabs>
        <w:rPr>
          <w:rFonts w:ascii="Times New Roman" w:hAnsi="Times New Roman"/>
          <w:sz w:val="22"/>
        </w:rPr>
      </w:pPr>
    </w:p>
    <w:p w:rsidR="00572AED" w:rsidRDefault="00572AED" w:rsidP="00572AED">
      <w:pPr>
        <w:pStyle w:val="Body"/>
        <w:tabs>
          <w:tab w:val="left" w:pos="1679"/>
          <w:tab w:val="left" w:pos="1679"/>
        </w:tabs>
        <w:rPr>
          <w:rFonts w:ascii="Times New Roman" w:hAnsi="Times New Roman"/>
        </w:rPr>
      </w:pPr>
      <w:r>
        <w:rPr>
          <w:rFonts w:ascii="Times New Roman" w:hAnsi="Times New Roman"/>
        </w:rPr>
        <w:t xml:space="preserve">Philosophers: </w:t>
      </w:r>
      <w:r>
        <w:rPr>
          <w:rFonts w:ascii="Times New Roman" w:hAnsi="Times New Roman"/>
          <w:b/>
          <w:u w:val="single"/>
        </w:rPr>
        <w:t xml:space="preserve">Rawls vs. </w:t>
      </w:r>
      <w:proofErr w:type="spellStart"/>
      <w:r>
        <w:rPr>
          <w:rFonts w:ascii="Times New Roman" w:hAnsi="Times New Roman"/>
          <w:b/>
          <w:u w:val="single"/>
        </w:rPr>
        <w:t>Nozick</w:t>
      </w:r>
      <w:proofErr w:type="spellEnd"/>
    </w:p>
    <w:p w:rsidR="00572AED" w:rsidRDefault="00572AED" w:rsidP="00572AED">
      <w:pPr>
        <w:pStyle w:val="Body"/>
        <w:numPr>
          <w:ilvl w:val="0"/>
          <w:numId w:val="37"/>
        </w:numPr>
        <w:tabs>
          <w:tab w:val="left" w:pos="1679"/>
          <w:tab w:val="left" w:pos="1679"/>
        </w:tabs>
        <w:ind w:hanging="128"/>
        <w:rPr>
          <w:rFonts w:ascii="Times New Roman" w:hAnsi="Times New Roman"/>
        </w:rPr>
      </w:pPr>
      <w:proofErr w:type="gramStart"/>
      <w:r>
        <w:rPr>
          <w:rFonts w:ascii="Times New Roman" w:hAnsi="Times New Roman"/>
        </w:rPr>
        <w:t>egalitarians</w:t>
      </w:r>
      <w:proofErr w:type="gramEnd"/>
      <w:r>
        <w:rPr>
          <w:rFonts w:ascii="Times New Roman" w:hAnsi="Times New Roman"/>
        </w:rPr>
        <w:t xml:space="preserve"> (believe in equal rights for people) </w:t>
      </w:r>
    </w:p>
    <w:p w:rsidR="00572AED" w:rsidRDefault="00572AED" w:rsidP="00572AED">
      <w:pPr>
        <w:pStyle w:val="Body"/>
        <w:numPr>
          <w:ilvl w:val="0"/>
          <w:numId w:val="37"/>
        </w:numPr>
        <w:tabs>
          <w:tab w:val="left" w:pos="1679"/>
          <w:tab w:val="left" w:pos="1679"/>
        </w:tabs>
        <w:ind w:hanging="128"/>
        <w:rPr>
          <w:rFonts w:ascii="Times New Roman" w:hAnsi="Times New Roman"/>
        </w:rPr>
      </w:pPr>
      <w:proofErr w:type="gramStart"/>
      <w:r>
        <w:rPr>
          <w:rFonts w:ascii="Times New Roman" w:hAnsi="Times New Roman"/>
        </w:rPr>
        <w:t>earlier</w:t>
      </w:r>
      <w:proofErr w:type="gramEnd"/>
      <w:r>
        <w:rPr>
          <w:rFonts w:ascii="Times New Roman" w:hAnsi="Times New Roman"/>
        </w:rPr>
        <w:t xml:space="preserve"> sense of equality and justice</w:t>
      </w:r>
    </w:p>
    <w:p w:rsidR="00572AED" w:rsidRDefault="00572AED" w:rsidP="00572AED">
      <w:pPr>
        <w:pStyle w:val="Body"/>
        <w:tabs>
          <w:tab w:val="left" w:pos="1679"/>
          <w:tab w:val="left" w:pos="1679"/>
        </w:tabs>
        <w:rPr>
          <w:rFonts w:ascii="Times New Roman" w:hAnsi="Times New Roman"/>
        </w:rPr>
      </w:pPr>
      <w:r>
        <w:rPr>
          <w:rFonts w:ascii="Times New Roman" w:hAnsi="Times New Roman"/>
        </w:rPr>
        <w:t>“They are equal in their differences” - they are equally different = ARISTOTLE (virtue ethics)</w:t>
      </w:r>
    </w:p>
    <w:p w:rsidR="00572AED" w:rsidRDefault="00572AED" w:rsidP="00572AED">
      <w:pPr>
        <w:pStyle w:val="Body"/>
        <w:numPr>
          <w:ilvl w:val="0"/>
          <w:numId w:val="38"/>
        </w:numPr>
        <w:tabs>
          <w:tab w:val="left" w:pos="1679"/>
          <w:tab w:val="left" w:pos="1679"/>
        </w:tabs>
        <w:ind w:hanging="128"/>
        <w:rPr>
          <w:rFonts w:ascii="Times New Roman" w:hAnsi="Times New Roman"/>
        </w:rPr>
      </w:pPr>
      <w:proofErr w:type="gramStart"/>
      <w:r>
        <w:rPr>
          <w:rFonts w:ascii="Times New Roman" w:hAnsi="Times New Roman"/>
        </w:rPr>
        <w:t>human</w:t>
      </w:r>
      <w:proofErr w:type="gramEnd"/>
      <w:r>
        <w:rPr>
          <w:rFonts w:ascii="Times New Roman" w:hAnsi="Times New Roman"/>
        </w:rPr>
        <w:t xml:space="preserve"> flourishing </w:t>
      </w:r>
    </w:p>
    <w:p w:rsidR="00572AED" w:rsidRDefault="00572AED" w:rsidP="00572AED">
      <w:pPr>
        <w:pStyle w:val="Body"/>
        <w:numPr>
          <w:ilvl w:val="0"/>
          <w:numId w:val="38"/>
        </w:numPr>
        <w:tabs>
          <w:tab w:val="left" w:pos="1679"/>
          <w:tab w:val="left" w:pos="1679"/>
        </w:tabs>
        <w:ind w:hanging="128"/>
        <w:rPr>
          <w:rFonts w:ascii="Times New Roman" w:hAnsi="Times New Roman"/>
        </w:rPr>
      </w:pPr>
      <w:r>
        <w:rPr>
          <w:rFonts w:ascii="Times New Roman" w:hAnsi="Times New Roman"/>
        </w:rPr>
        <w:t xml:space="preserve">Aristotle judged people based on their function. - </w:t>
      </w:r>
      <w:proofErr w:type="gramStart"/>
      <w:r>
        <w:rPr>
          <w:rFonts w:ascii="Times New Roman" w:hAnsi="Times New Roman"/>
        </w:rPr>
        <w:t>people</w:t>
      </w:r>
      <w:proofErr w:type="gramEnd"/>
      <w:r>
        <w:rPr>
          <w:rFonts w:ascii="Times New Roman" w:hAnsi="Times New Roman"/>
        </w:rPr>
        <w:t xml:space="preserve"> were defined by their function</w:t>
      </w:r>
    </w:p>
    <w:p w:rsidR="00572AED" w:rsidRDefault="00572AED" w:rsidP="00572AED">
      <w:pPr>
        <w:pStyle w:val="Body"/>
        <w:tabs>
          <w:tab w:val="left" w:pos="1679"/>
          <w:tab w:val="left" w:pos="1679"/>
        </w:tabs>
        <w:rPr>
          <w:rFonts w:ascii="Times New Roman" w:hAnsi="Times New Roman"/>
        </w:rPr>
      </w:pPr>
      <w:r>
        <w:rPr>
          <w:rFonts w:ascii="Times New Roman" w:hAnsi="Times New Roman"/>
        </w:rPr>
        <w:t>(</w:t>
      </w:r>
      <w:proofErr w:type="gramStart"/>
      <w:r>
        <w:rPr>
          <w:rFonts w:ascii="Times New Roman" w:hAnsi="Times New Roman"/>
        </w:rPr>
        <w:t>i</w:t>
      </w:r>
      <w:proofErr w:type="gramEnd"/>
      <w:r>
        <w:rPr>
          <w:rFonts w:ascii="Times New Roman" w:hAnsi="Times New Roman"/>
        </w:rPr>
        <w:t xml:space="preserve">.e. water wheel) </w:t>
      </w:r>
    </w:p>
    <w:p w:rsidR="00572AED" w:rsidRDefault="00572AED" w:rsidP="00572AED">
      <w:pPr>
        <w:pStyle w:val="Body"/>
        <w:numPr>
          <w:ilvl w:val="0"/>
          <w:numId w:val="39"/>
        </w:numPr>
        <w:tabs>
          <w:tab w:val="left" w:pos="1679"/>
          <w:tab w:val="left" w:pos="1679"/>
        </w:tabs>
        <w:ind w:hanging="128"/>
        <w:rPr>
          <w:rFonts w:ascii="Times New Roman" w:hAnsi="Times New Roman"/>
        </w:rPr>
      </w:pPr>
      <w:r>
        <w:rPr>
          <w:rFonts w:ascii="Times New Roman" w:hAnsi="Times New Roman"/>
        </w:rPr>
        <w:t>Aristotle says that the king and the slave are equal (in their differences). Society functions best when the king is being the best king he can be and the slave can be the best slave they can be. - Aristotle’s notion on society, which now-a-days is called In-egalitarianism</w:t>
      </w:r>
    </w:p>
    <w:p w:rsidR="00572AED" w:rsidRDefault="00572AED" w:rsidP="00572AED">
      <w:pPr>
        <w:pStyle w:val="Body"/>
        <w:numPr>
          <w:ilvl w:val="0"/>
          <w:numId w:val="39"/>
        </w:numPr>
        <w:tabs>
          <w:tab w:val="left" w:pos="1679"/>
          <w:tab w:val="left" w:pos="1679"/>
        </w:tabs>
        <w:ind w:hanging="128"/>
        <w:rPr>
          <w:rFonts w:ascii="Times New Roman" w:hAnsi="Times New Roman"/>
        </w:rPr>
      </w:pPr>
      <w:r>
        <w:rPr>
          <w:rFonts w:ascii="Times New Roman" w:hAnsi="Times New Roman"/>
        </w:rPr>
        <w:t>Human equality as based on the facts (the facts are we are not equal - some people are smarter than others etc</w:t>
      </w:r>
      <w:proofErr w:type="gramStart"/>
      <w:r>
        <w:rPr>
          <w:rFonts w:ascii="Times New Roman" w:hAnsi="Times New Roman"/>
        </w:rPr>
        <w:t>..</w:t>
      </w:r>
      <w:proofErr w:type="gramEnd"/>
      <w:r>
        <w:rPr>
          <w:rFonts w:ascii="Times New Roman" w:hAnsi="Times New Roman"/>
        </w:rPr>
        <w:t>.)</w:t>
      </w:r>
    </w:p>
    <w:p w:rsidR="00572AED" w:rsidRDefault="00572AED" w:rsidP="00572AED">
      <w:pPr>
        <w:pStyle w:val="Body"/>
        <w:tabs>
          <w:tab w:val="left" w:pos="1679"/>
          <w:tab w:val="left" w:pos="1679"/>
        </w:tabs>
        <w:rPr>
          <w:rFonts w:ascii="Times New Roman" w:hAnsi="Times New Roman"/>
        </w:rPr>
      </w:pPr>
    </w:p>
    <w:p w:rsidR="00572AED" w:rsidRDefault="00572AED" w:rsidP="00572AED">
      <w:pPr>
        <w:pStyle w:val="Body"/>
        <w:tabs>
          <w:tab w:val="left" w:pos="1679"/>
          <w:tab w:val="left" w:pos="1679"/>
        </w:tabs>
        <w:rPr>
          <w:rFonts w:ascii="Times New Roman" w:hAnsi="Times New Roman"/>
        </w:rPr>
      </w:pPr>
      <w:r>
        <w:rPr>
          <w:rFonts w:ascii="Times New Roman" w:hAnsi="Times New Roman"/>
        </w:rPr>
        <w:t xml:space="preserve">Is/Ought Fallacy - </w:t>
      </w:r>
      <w:r>
        <w:rPr>
          <w:rFonts w:ascii="Times New Roman" w:hAnsi="Times New Roman"/>
          <w:b/>
          <w:u w:val="single"/>
        </w:rPr>
        <w:t>David Hum</w:t>
      </w:r>
      <w:r>
        <w:rPr>
          <w:rFonts w:ascii="Times New Roman" w:hAnsi="Times New Roman"/>
        </w:rPr>
        <w:t>e - 18th Century</w:t>
      </w:r>
    </w:p>
    <w:p w:rsidR="00572AED" w:rsidRDefault="00572AED" w:rsidP="00572AED">
      <w:pPr>
        <w:pStyle w:val="Body"/>
        <w:numPr>
          <w:ilvl w:val="0"/>
          <w:numId w:val="40"/>
        </w:numPr>
        <w:tabs>
          <w:tab w:val="left" w:pos="1679"/>
          <w:tab w:val="left" w:pos="1679"/>
        </w:tabs>
        <w:ind w:hanging="128"/>
        <w:rPr>
          <w:rFonts w:ascii="Times New Roman" w:hAnsi="Times New Roman"/>
        </w:rPr>
      </w:pPr>
      <w:proofErr w:type="gramStart"/>
      <w:r>
        <w:rPr>
          <w:rFonts w:ascii="Times New Roman" w:hAnsi="Times New Roman"/>
        </w:rPr>
        <w:t>you</w:t>
      </w:r>
      <w:proofErr w:type="gramEnd"/>
      <w:r>
        <w:rPr>
          <w:rFonts w:ascii="Times New Roman" w:hAnsi="Times New Roman"/>
        </w:rPr>
        <w:t xml:space="preserve"> cannot derive human features from facts</w:t>
      </w:r>
    </w:p>
    <w:p w:rsidR="00572AED" w:rsidRDefault="00572AED" w:rsidP="00572AED">
      <w:pPr>
        <w:pStyle w:val="Body"/>
        <w:numPr>
          <w:ilvl w:val="0"/>
          <w:numId w:val="40"/>
        </w:numPr>
        <w:tabs>
          <w:tab w:val="left" w:pos="1679"/>
          <w:tab w:val="left" w:pos="1679"/>
        </w:tabs>
        <w:ind w:hanging="128"/>
        <w:rPr>
          <w:rFonts w:ascii="Times New Roman" w:hAnsi="Times New Roman"/>
        </w:rPr>
      </w:pPr>
      <w:r>
        <w:rPr>
          <w:rFonts w:ascii="Times New Roman" w:hAnsi="Times New Roman"/>
        </w:rPr>
        <w:t>Kant: humans are of equal value (not a fact) - you cannot derive value from facts</w:t>
      </w:r>
    </w:p>
    <w:p w:rsidR="00572AED" w:rsidRDefault="00572AED" w:rsidP="00572AED">
      <w:pPr>
        <w:pStyle w:val="Body"/>
        <w:numPr>
          <w:ilvl w:val="0"/>
          <w:numId w:val="40"/>
        </w:numPr>
        <w:tabs>
          <w:tab w:val="left" w:pos="1679"/>
          <w:tab w:val="left" w:pos="1679"/>
        </w:tabs>
        <w:ind w:hanging="128"/>
        <w:rPr>
          <w:rFonts w:ascii="Times New Roman" w:hAnsi="Times New Roman"/>
        </w:rPr>
      </w:pPr>
      <w:proofErr w:type="gramStart"/>
      <w:r>
        <w:rPr>
          <w:rFonts w:ascii="Times New Roman" w:hAnsi="Times New Roman"/>
        </w:rPr>
        <w:t>there</w:t>
      </w:r>
      <w:proofErr w:type="gramEnd"/>
      <w:r>
        <w:rPr>
          <w:rFonts w:ascii="Times New Roman" w:hAnsi="Times New Roman"/>
        </w:rPr>
        <w:t xml:space="preserve"> is a way things are and the way things should be and it is not necessarily logical </w:t>
      </w:r>
    </w:p>
    <w:p w:rsidR="00572AED" w:rsidRDefault="00572AED" w:rsidP="00572AED">
      <w:pPr>
        <w:pStyle w:val="Body"/>
        <w:numPr>
          <w:ilvl w:val="0"/>
          <w:numId w:val="40"/>
        </w:numPr>
        <w:tabs>
          <w:tab w:val="left" w:pos="1679"/>
          <w:tab w:val="left" w:pos="1679"/>
        </w:tabs>
        <w:ind w:hanging="128"/>
        <w:rPr>
          <w:rFonts w:ascii="Times New Roman" w:hAnsi="Times New Roman"/>
        </w:rPr>
      </w:pPr>
      <w:proofErr w:type="gramStart"/>
      <w:r>
        <w:rPr>
          <w:rFonts w:ascii="Times New Roman" w:hAnsi="Times New Roman"/>
        </w:rPr>
        <w:t>people</w:t>
      </w:r>
      <w:proofErr w:type="gramEnd"/>
      <w:r>
        <w:rPr>
          <w:rFonts w:ascii="Times New Roman" w:hAnsi="Times New Roman"/>
        </w:rPr>
        <w:t xml:space="preserve"> are equal regardless of their differences </w:t>
      </w:r>
    </w:p>
    <w:p w:rsidR="00572AED" w:rsidRDefault="00572AED" w:rsidP="00572AED">
      <w:pPr>
        <w:pStyle w:val="Body"/>
        <w:numPr>
          <w:ilvl w:val="0"/>
          <w:numId w:val="40"/>
        </w:numPr>
        <w:tabs>
          <w:tab w:val="left" w:pos="1679"/>
          <w:tab w:val="left" w:pos="1679"/>
        </w:tabs>
        <w:ind w:hanging="128"/>
        <w:rPr>
          <w:rFonts w:ascii="Times New Roman" w:hAnsi="Times New Roman"/>
        </w:rPr>
      </w:pPr>
      <w:proofErr w:type="gramStart"/>
      <w:r>
        <w:rPr>
          <w:rFonts w:ascii="Times New Roman" w:hAnsi="Times New Roman"/>
        </w:rPr>
        <w:t>equal</w:t>
      </w:r>
      <w:proofErr w:type="gramEnd"/>
      <w:r>
        <w:rPr>
          <w:rFonts w:ascii="Times New Roman" w:hAnsi="Times New Roman"/>
        </w:rPr>
        <w:t xml:space="preserve"> worth regardless of their consequences </w:t>
      </w:r>
    </w:p>
    <w:p w:rsidR="00572AED" w:rsidRDefault="00572AED" w:rsidP="00572AED">
      <w:pPr>
        <w:pStyle w:val="Body"/>
        <w:numPr>
          <w:ilvl w:val="0"/>
          <w:numId w:val="40"/>
        </w:numPr>
        <w:tabs>
          <w:tab w:val="left" w:pos="1679"/>
          <w:tab w:val="left" w:pos="1679"/>
        </w:tabs>
        <w:ind w:hanging="128"/>
        <w:rPr>
          <w:rFonts w:ascii="Times New Roman" w:hAnsi="Times New Roman"/>
        </w:rPr>
      </w:pPr>
      <w:proofErr w:type="gramStart"/>
      <w:r>
        <w:rPr>
          <w:rFonts w:ascii="Times New Roman" w:hAnsi="Times New Roman"/>
        </w:rPr>
        <w:t>never</w:t>
      </w:r>
      <w:proofErr w:type="gramEnd"/>
      <w:r>
        <w:rPr>
          <w:rFonts w:ascii="Times New Roman" w:hAnsi="Times New Roman"/>
        </w:rPr>
        <w:t xml:space="preserve"> use people - people are not means to an end, they are always ends (this is what egalitarianism means - equal regardless of differences) </w:t>
      </w:r>
    </w:p>
    <w:p w:rsidR="00572AED" w:rsidRDefault="00572AED" w:rsidP="00572AED">
      <w:pPr>
        <w:pStyle w:val="Body"/>
        <w:tabs>
          <w:tab w:val="left" w:pos="1679"/>
          <w:tab w:val="left" w:pos="1679"/>
        </w:tabs>
        <w:rPr>
          <w:rFonts w:ascii="Times New Roman" w:hAnsi="Times New Roman"/>
        </w:rPr>
      </w:pPr>
      <w:r>
        <w:rPr>
          <w:rFonts w:ascii="Times New Roman" w:hAnsi="Times New Roman"/>
        </w:rPr>
        <w:t>Ex: Woman Statue holding: scale of equality, sword (power of justice) and blindfold (she does not see) = Status of Justice - people are equal regardless of their differences (you don’t see peoples differences)</w:t>
      </w:r>
    </w:p>
    <w:p w:rsidR="00572AED" w:rsidRDefault="00572AED" w:rsidP="00572AED">
      <w:pPr>
        <w:pStyle w:val="Body"/>
        <w:tabs>
          <w:tab w:val="left" w:pos="1679"/>
          <w:tab w:val="left" w:pos="1679"/>
        </w:tabs>
        <w:rPr>
          <w:rFonts w:ascii="Times New Roman" w:hAnsi="Times New Roman"/>
        </w:rPr>
      </w:pPr>
    </w:p>
    <w:p w:rsidR="00572AED" w:rsidRDefault="00572AED" w:rsidP="00572AED">
      <w:pPr>
        <w:pStyle w:val="Body"/>
        <w:tabs>
          <w:tab w:val="left" w:pos="1679"/>
          <w:tab w:val="left" w:pos="1679"/>
        </w:tabs>
        <w:rPr>
          <w:rFonts w:ascii="Times New Roman" w:hAnsi="Times New Roman"/>
        </w:rPr>
      </w:pPr>
      <w:r>
        <w:rPr>
          <w:rFonts w:ascii="Times New Roman" w:hAnsi="Times New Roman"/>
          <w:b/>
          <w:u w:val="single"/>
        </w:rPr>
        <w:t>Egalitarian</w:t>
      </w:r>
      <w:r>
        <w:rPr>
          <w:rFonts w:ascii="Times New Roman" w:hAnsi="Times New Roman"/>
        </w:rPr>
        <w:t xml:space="preserve"> </w:t>
      </w:r>
    </w:p>
    <w:p w:rsidR="00572AED" w:rsidRDefault="00572AED" w:rsidP="00572AED">
      <w:pPr>
        <w:pStyle w:val="Body"/>
        <w:numPr>
          <w:ilvl w:val="0"/>
          <w:numId w:val="41"/>
        </w:numPr>
        <w:tabs>
          <w:tab w:val="left" w:pos="1679"/>
          <w:tab w:val="left" w:pos="1679"/>
        </w:tabs>
        <w:ind w:hanging="140"/>
        <w:rPr>
          <w:rFonts w:ascii="Times New Roman" w:hAnsi="Times New Roman"/>
        </w:rPr>
      </w:pPr>
      <w:proofErr w:type="gramStart"/>
      <w:r>
        <w:rPr>
          <w:rFonts w:ascii="Times New Roman" w:hAnsi="Times New Roman"/>
        </w:rPr>
        <w:t>debate</w:t>
      </w:r>
      <w:proofErr w:type="gramEnd"/>
      <w:r>
        <w:rPr>
          <w:rFonts w:ascii="Times New Roman" w:hAnsi="Times New Roman"/>
        </w:rPr>
        <w:t xml:space="preserve"> between Rawls and </w:t>
      </w:r>
      <w:proofErr w:type="spellStart"/>
      <w:r>
        <w:rPr>
          <w:rFonts w:ascii="Times New Roman" w:hAnsi="Times New Roman"/>
        </w:rPr>
        <w:t>Nozick</w:t>
      </w:r>
      <w:proofErr w:type="spellEnd"/>
      <w:r>
        <w:rPr>
          <w:rFonts w:ascii="Times New Roman" w:hAnsi="Times New Roman"/>
        </w:rPr>
        <w:t xml:space="preserve"> </w:t>
      </w:r>
    </w:p>
    <w:p w:rsidR="00572AED" w:rsidRDefault="00572AED" w:rsidP="00572AED">
      <w:pPr>
        <w:pStyle w:val="Body"/>
        <w:tabs>
          <w:tab w:val="left" w:pos="1679"/>
          <w:tab w:val="left" w:pos="1679"/>
        </w:tabs>
        <w:rPr>
          <w:rFonts w:ascii="Times New Roman" w:hAnsi="Times New Roman"/>
        </w:rPr>
      </w:pPr>
      <w:r>
        <w:rPr>
          <w:rFonts w:ascii="Times New Roman" w:hAnsi="Times New Roman"/>
        </w:rPr>
        <w:t xml:space="preserve">Rawls: rules of utilitarianism </w:t>
      </w:r>
    </w:p>
    <w:p w:rsidR="00572AED" w:rsidRDefault="00572AED" w:rsidP="00572AED">
      <w:pPr>
        <w:pStyle w:val="Body"/>
        <w:numPr>
          <w:ilvl w:val="0"/>
          <w:numId w:val="42"/>
        </w:numPr>
        <w:tabs>
          <w:tab w:val="left" w:pos="1679"/>
          <w:tab w:val="left" w:pos="1679"/>
        </w:tabs>
        <w:ind w:hanging="140"/>
        <w:rPr>
          <w:rFonts w:ascii="Times New Roman" w:hAnsi="Times New Roman"/>
        </w:rPr>
      </w:pPr>
      <w:proofErr w:type="gramStart"/>
      <w:r>
        <w:rPr>
          <w:rFonts w:ascii="Times New Roman" w:hAnsi="Times New Roman"/>
        </w:rPr>
        <w:t>deontologist</w:t>
      </w:r>
      <w:proofErr w:type="gramEnd"/>
    </w:p>
    <w:p w:rsidR="00572AED" w:rsidRDefault="00572AED" w:rsidP="00572AED">
      <w:pPr>
        <w:pStyle w:val="Body"/>
        <w:numPr>
          <w:ilvl w:val="0"/>
          <w:numId w:val="42"/>
        </w:numPr>
        <w:tabs>
          <w:tab w:val="left" w:pos="1679"/>
          <w:tab w:val="left" w:pos="1679"/>
        </w:tabs>
        <w:ind w:hanging="140"/>
        <w:rPr>
          <w:rFonts w:ascii="Times New Roman" w:hAnsi="Times New Roman"/>
        </w:rPr>
      </w:pPr>
      <w:r>
        <w:rPr>
          <w:rFonts w:ascii="Times New Roman" w:hAnsi="Times New Roman"/>
        </w:rPr>
        <w:t xml:space="preserve">1970 - theory of justice </w:t>
      </w:r>
    </w:p>
    <w:p w:rsidR="00572AED" w:rsidRDefault="00572AED" w:rsidP="00572AED">
      <w:pPr>
        <w:pStyle w:val="Body"/>
        <w:numPr>
          <w:ilvl w:val="0"/>
          <w:numId w:val="42"/>
        </w:numPr>
        <w:tabs>
          <w:tab w:val="left" w:pos="1679"/>
          <w:tab w:val="left" w:pos="1679"/>
        </w:tabs>
        <w:ind w:hanging="140"/>
        <w:rPr>
          <w:rFonts w:ascii="Times New Roman" w:hAnsi="Times New Roman"/>
        </w:rPr>
      </w:pPr>
      <w:r>
        <w:rPr>
          <w:rFonts w:ascii="Times New Roman" w:hAnsi="Times New Roman"/>
        </w:rPr>
        <w:t>Veil of ignorance (like the blindfold) - if we are going to decide what is a just society, we have to ignore all of the things that make us different (rich, poor, beautiful, ugly etc</w:t>
      </w:r>
      <w:proofErr w:type="gramStart"/>
      <w:r>
        <w:rPr>
          <w:rFonts w:ascii="Times New Roman" w:hAnsi="Times New Roman"/>
        </w:rPr>
        <w:t>..</w:t>
      </w:r>
      <w:proofErr w:type="gramEnd"/>
      <w:r>
        <w:rPr>
          <w:rFonts w:ascii="Times New Roman" w:hAnsi="Times New Roman"/>
        </w:rPr>
        <w:t xml:space="preserve">.) - you have to put yourself in a state of innocence </w:t>
      </w:r>
    </w:p>
    <w:p w:rsidR="00572AED" w:rsidRDefault="00572AED" w:rsidP="00572AED">
      <w:pPr>
        <w:pStyle w:val="Body"/>
        <w:numPr>
          <w:ilvl w:val="0"/>
          <w:numId w:val="42"/>
        </w:numPr>
        <w:tabs>
          <w:tab w:val="left" w:pos="1679"/>
          <w:tab w:val="left" w:pos="1679"/>
        </w:tabs>
        <w:ind w:hanging="140"/>
        <w:rPr>
          <w:rFonts w:ascii="Times New Roman" w:hAnsi="Times New Roman"/>
        </w:rPr>
      </w:pPr>
      <w:r>
        <w:rPr>
          <w:rFonts w:ascii="Times New Roman" w:hAnsi="Times New Roman"/>
        </w:rPr>
        <w:t xml:space="preserve">Babies in heaven (rational babies - ability to reason) - we get to choose the type of world we are going to be born into, but we don’t get to decide which part of the world where we are born </w:t>
      </w:r>
    </w:p>
    <w:p w:rsidR="00572AED" w:rsidRDefault="00572AED" w:rsidP="00572AED">
      <w:pPr>
        <w:pStyle w:val="Body"/>
        <w:numPr>
          <w:ilvl w:val="1"/>
          <w:numId w:val="43"/>
        </w:numPr>
        <w:tabs>
          <w:tab w:val="clear" w:pos="140"/>
          <w:tab w:val="num" w:pos="860"/>
          <w:tab w:val="left" w:pos="1679"/>
          <w:tab w:val="left" w:pos="1679"/>
        </w:tabs>
        <w:ind w:left="860" w:hanging="140"/>
        <w:rPr>
          <w:rFonts w:ascii="Times New Roman" w:hAnsi="Times New Roman"/>
        </w:rPr>
      </w:pPr>
      <w:proofErr w:type="gramStart"/>
      <w:r>
        <w:rPr>
          <w:rFonts w:ascii="Times New Roman" w:hAnsi="Times New Roman"/>
        </w:rPr>
        <w:t>equal</w:t>
      </w:r>
      <w:proofErr w:type="gramEnd"/>
      <w:r>
        <w:rPr>
          <w:rFonts w:ascii="Times New Roman" w:hAnsi="Times New Roman"/>
        </w:rPr>
        <w:t xml:space="preserve"> distribution of rights and goods </w:t>
      </w:r>
    </w:p>
    <w:p w:rsidR="00572AED" w:rsidRDefault="00572AED" w:rsidP="00572AED">
      <w:pPr>
        <w:pStyle w:val="Body"/>
        <w:numPr>
          <w:ilvl w:val="0"/>
          <w:numId w:val="44"/>
        </w:numPr>
        <w:tabs>
          <w:tab w:val="left" w:pos="1679"/>
          <w:tab w:val="left" w:pos="1679"/>
        </w:tabs>
        <w:ind w:hanging="140"/>
        <w:rPr>
          <w:rFonts w:ascii="Times New Roman" w:hAnsi="Times New Roman"/>
        </w:rPr>
      </w:pPr>
      <w:r>
        <w:rPr>
          <w:rFonts w:ascii="Times New Roman" w:hAnsi="Times New Roman"/>
        </w:rPr>
        <w:t xml:space="preserve">No one should be allowed to hard wealth in </w:t>
      </w:r>
      <w:proofErr w:type="gramStart"/>
      <w:r>
        <w:rPr>
          <w:rFonts w:ascii="Times New Roman" w:hAnsi="Times New Roman"/>
        </w:rPr>
        <w:t>a</w:t>
      </w:r>
      <w:proofErr w:type="gramEnd"/>
      <w:r>
        <w:rPr>
          <w:rFonts w:ascii="Times New Roman" w:hAnsi="Times New Roman"/>
        </w:rPr>
        <w:t xml:space="preserve"> any type of society. So that those who have more than they require should give the excess to those who need it most. (</w:t>
      </w:r>
      <w:proofErr w:type="gramStart"/>
      <w:r>
        <w:rPr>
          <w:rFonts w:ascii="Times New Roman" w:hAnsi="Times New Roman"/>
        </w:rPr>
        <w:t>capitalized</w:t>
      </w:r>
      <w:proofErr w:type="gramEnd"/>
      <w:r>
        <w:rPr>
          <w:rFonts w:ascii="Times New Roman" w:hAnsi="Times New Roman"/>
        </w:rPr>
        <w:t xml:space="preserve"> society) - reasoning on a world that we would want to live in that would be fair and just because we don’t know which part of the world we will be born into to</w:t>
      </w:r>
    </w:p>
    <w:p w:rsidR="00572AED" w:rsidRDefault="00572AED" w:rsidP="00572AED">
      <w:pPr>
        <w:pStyle w:val="Body"/>
        <w:numPr>
          <w:ilvl w:val="0"/>
          <w:numId w:val="44"/>
        </w:numPr>
        <w:tabs>
          <w:tab w:val="left" w:pos="1679"/>
          <w:tab w:val="left" w:pos="1679"/>
        </w:tabs>
        <w:ind w:hanging="140"/>
        <w:rPr>
          <w:rFonts w:ascii="Times New Roman" w:hAnsi="Times New Roman"/>
        </w:rPr>
      </w:pPr>
      <w:r>
        <w:rPr>
          <w:rFonts w:ascii="Times New Roman" w:hAnsi="Times New Roman"/>
        </w:rPr>
        <w:t>Underestimates the element of human risk. Rawls is not much of a gambler. (</w:t>
      </w:r>
      <w:proofErr w:type="gramStart"/>
      <w:r>
        <w:rPr>
          <w:rFonts w:ascii="Times New Roman" w:hAnsi="Times New Roman"/>
        </w:rPr>
        <w:t>if</w:t>
      </w:r>
      <w:proofErr w:type="gramEnd"/>
      <w:r>
        <w:rPr>
          <w:rFonts w:ascii="Times New Roman" w:hAnsi="Times New Roman"/>
        </w:rPr>
        <w:t xml:space="preserve"> we were to create a world, we would create a world where there is a few rich and a lot of slaves and roll the dice and hope that we end up being rich? no we would create an equal world) </w:t>
      </w:r>
    </w:p>
    <w:p w:rsidR="00572AED" w:rsidRDefault="00572AED" w:rsidP="00572AED">
      <w:pPr>
        <w:pStyle w:val="Body"/>
        <w:numPr>
          <w:ilvl w:val="0"/>
          <w:numId w:val="44"/>
        </w:numPr>
        <w:tabs>
          <w:tab w:val="left" w:pos="1679"/>
          <w:tab w:val="left" w:pos="1679"/>
        </w:tabs>
        <w:ind w:hanging="140"/>
        <w:rPr>
          <w:rFonts w:ascii="Times New Roman" w:hAnsi="Times New Roman"/>
        </w:rPr>
      </w:pPr>
      <w:r>
        <w:rPr>
          <w:rFonts w:ascii="Times New Roman" w:hAnsi="Times New Roman"/>
        </w:rPr>
        <w:t xml:space="preserve">Main criticism: </w:t>
      </w:r>
      <w:proofErr w:type="spellStart"/>
      <w:r>
        <w:rPr>
          <w:rFonts w:ascii="Times New Roman" w:hAnsi="Times New Roman"/>
        </w:rPr>
        <w:t>Nozick</w:t>
      </w:r>
      <w:proofErr w:type="spellEnd"/>
      <w:r>
        <w:rPr>
          <w:rFonts w:ascii="Times New Roman" w:hAnsi="Times New Roman"/>
        </w:rPr>
        <w:t xml:space="preserve"> (egalitarian) - this is an unjust system because in a just society everyone is entitled to the products/money that they have legally earned - no one has the right to take that away from them. Therefore, it is not a fair world. (If you are smart and talented, someone should not be able to come and take your wealth away from you and give it to someone who is not intelligent or not talented) </w:t>
      </w:r>
    </w:p>
    <w:p w:rsidR="00572AED" w:rsidRDefault="00572AED" w:rsidP="00572AED">
      <w:pPr>
        <w:pStyle w:val="Body"/>
        <w:numPr>
          <w:ilvl w:val="0"/>
          <w:numId w:val="44"/>
        </w:numPr>
        <w:tabs>
          <w:tab w:val="left" w:pos="1679"/>
          <w:tab w:val="left" w:pos="1679"/>
        </w:tabs>
        <w:ind w:hanging="140"/>
        <w:rPr>
          <w:rFonts w:ascii="Times New Roman" w:hAnsi="Times New Roman"/>
        </w:rPr>
      </w:pPr>
      <w:r>
        <w:rPr>
          <w:rFonts w:ascii="Times New Roman" w:hAnsi="Times New Roman"/>
        </w:rPr>
        <w:t>Rawls: a just society is one where there is equal distribution of goods</w:t>
      </w:r>
    </w:p>
    <w:p w:rsidR="00572AED" w:rsidRDefault="00572AED" w:rsidP="00572AED">
      <w:pPr>
        <w:pStyle w:val="Body"/>
        <w:numPr>
          <w:ilvl w:val="0"/>
          <w:numId w:val="44"/>
        </w:numPr>
        <w:tabs>
          <w:tab w:val="left" w:pos="1679"/>
          <w:tab w:val="left" w:pos="1679"/>
        </w:tabs>
        <w:ind w:hanging="140"/>
        <w:rPr>
          <w:rFonts w:ascii="Times New Roman" w:hAnsi="Times New Roman"/>
        </w:rPr>
      </w:pPr>
      <w:proofErr w:type="spellStart"/>
      <w:r>
        <w:rPr>
          <w:rFonts w:ascii="Times New Roman" w:hAnsi="Times New Roman"/>
        </w:rPr>
        <w:t>Nozick</w:t>
      </w:r>
      <w:proofErr w:type="spellEnd"/>
      <w:r>
        <w:rPr>
          <w:rFonts w:ascii="Times New Roman" w:hAnsi="Times New Roman"/>
        </w:rPr>
        <w:t xml:space="preserve">: entitlement theory (you get to keep what you earn) - if you have worked hard and someone else is lazy, why should you have to share your success with </w:t>
      </w:r>
      <w:proofErr w:type="gramStart"/>
      <w:r>
        <w:rPr>
          <w:rFonts w:ascii="Times New Roman" w:hAnsi="Times New Roman"/>
        </w:rPr>
        <w:t>them</w:t>
      </w:r>
      <w:proofErr w:type="gramEnd"/>
      <w:r>
        <w:rPr>
          <w:rFonts w:ascii="Times New Roman" w:hAnsi="Times New Roman"/>
        </w:rPr>
        <w:t xml:space="preserve">? </w:t>
      </w:r>
    </w:p>
    <w:p w:rsidR="00572AED" w:rsidRDefault="00572AED" w:rsidP="00572AED">
      <w:pPr>
        <w:pStyle w:val="Body"/>
        <w:numPr>
          <w:ilvl w:val="1"/>
          <w:numId w:val="44"/>
        </w:numPr>
        <w:tabs>
          <w:tab w:val="clear" w:pos="140"/>
          <w:tab w:val="num" w:pos="860"/>
          <w:tab w:val="left" w:pos="1679"/>
          <w:tab w:val="left" w:pos="1679"/>
        </w:tabs>
        <w:ind w:left="860" w:hanging="140"/>
        <w:rPr>
          <w:rFonts w:ascii="Times New Roman" w:hAnsi="Times New Roman"/>
        </w:rPr>
      </w:pPr>
      <w:proofErr w:type="gramStart"/>
      <w:r>
        <w:rPr>
          <w:rFonts w:ascii="Times New Roman" w:hAnsi="Times New Roman"/>
        </w:rPr>
        <w:t>which</w:t>
      </w:r>
      <w:proofErr w:type="gramEnd"/>
      <w:r>
        <w:rPr>
          <w:rFonts w:ascii="Times New Roman" w:hAnsi="Times New Roman"/>
        </w:rPr>
        <w:t xml:space="preserve"> philosopher is correct? </w:t>
      </w:r>
    </w:p>
    <w:p w:rsidR="00572AED" w:rsidRDefault="00572AED" w:rsidP="00572AED">
      <w:pPr>
        <w:pStyle w:val="Body"/>
        <w:numPr>
          <w:ilvl w:val="0"/>
          <w:numId w:val="45"/>
        </w:numPr>
        <w:tabs>
          <w:tab w:val="left" w:pos="1679"/>
          <w:tab w:val="left" w:pos="1679"/>
        </w:tabs>
        <w:ind w:hanging="140"/>
        <w:rPr>
          <w:rFonts w:ascii="Times New Roman" w:hAnsi="Times New Roman"/>
        </w:rPr>
      </w:pPr>
      <w:r>
        <w:rPr>
          <w:rFonts w:ascii="Times New Roman" w:hAnsi="Times New Roman"/>
        </w:rPr>
        <w:t xml:space="preserve">Rawls is looking at the overall picture </w:t>
      </w:r>
    </w:p>
    <w:p w:rsidR="00572AED" w:rsidRDefault="00572AED" w:rsidP="00572AED">
      <w:pPr>
        <w:pStyle w:val="Body"/>
        <w:numPr>
          <w:ilvl w:val="1"/>
          <w:numId w:val="45"/>
        </w:numPr>
        <w:tabs>
          <w:tab w:val="clear" w:pos="140"/>
          <w:tab w:val="num" w:pos="860"/>
          <w:tab w:val="left" w:pos="1679"/>
          <w:tab w:val="left" w:pos="1679"/>
        </w:tabs>
        <w:ind w:left="860" w:hanging="140"/>
        <w:rPr>
          <w:rFonts w:ascii="Times New Roman" w:hAnsi="Times New Roman"/>
        </w:rPr>
      </w:pPr>
      <w:proofErr w:type="gramStart"/>
      <w:r>
        <w:rPr>
          <w:rFonts w:ascii="Times New Roman" w:hAnsi="Times New Roman"/>
        </w:rPr>
        <w:t>everyone</w:t>
      </w:r>
      <w:proofErr w:type="gramEnd"/>
      <w:r>
        <w:rPr>
          <w:rFonts w:ascii="Times New Roman" w:hAnsi="Times New Roman"/>
        </w:rPr>
        <w:t xml:space="preserve"> is happy, no one is starving type of world </w:t>
      </w:r>
    </w:p>
    <w:p w:rsidR="00572AED" w:rsidRDefault="00572AED" w:rsidP="00572AED">
      <w:pPr>
        <w:pStyle w:val="Body"/>
        <w:numPr>
          <w:ilvl w:val="0"/>
          <w:numId w:val="46"/>
        </w:numPr>
        <w:tabs>
          <w:tab w:val="left" w:pos="1679"/>
          <w:tab w:val="left" w:pos="1679"/>
        </w:tabs>
        <w:ind w:hanging="140"/>
        <w:rPr>
          <w:rFonts w:ascii="Times New Roman" w:hAnsi="Times New Roman"/>
        </w:rPr>
      </w:pPr>
      <w:proofErr w:type="spellStart"/>
      <w:r>
        <w:rPr>
          <w:rFonts w:ascii="Times New Roman" w:hAnsi="Times New Roman"/>
        </w:rPr>
        <w:t>Nozick</w:t>
      </w:r>
      <w:proofErr w:type="spellEnd"/>
      <w:r>
        <w:rPr>
          <w:rFonts w:ascii="Times New Roman" w:hAnsi="Times New Roman"/>
        </w:rPr>
        <w:t xml:space="preserve"> says that if you create the world that Rawls pictures, you are creating a world that has no ambition (why should you work hard if you have to share your success?) - communism is not good. Why should you strive to be better than you already are? Even if you work harder, you will not be rewarded any more. </w:t>
      </w:r>
    </w:p>
    <w:p w:rsidR="00572AED" w:rsidRDefault="00572AED" w:rsidP="00572AED">
      <w:pPr>
        <w:pStyle w:val="Body"/>
        <w:tabs>
          <w:tab w:val="left" w:pos="1679"/>
          <w:tab w:val="left" w:pos="1679"/>
        </w:tabs>
        <w:rPr>
          <w:rFonts w:ascii="Times New Roman" w:hAnsi="Times New Roman"/>
        </w:rPr>
      </w:pPr>
    </w:p>
    <w:p w:rsidR="00572AED" w:rsidRDefault="00572AED" w:rsidP="00572AED">
      <w:pPr>
        <w:pStyle w:val="Body"/>
        <w:tabs>
          <w:tab w:val="left" w:pos="1679"/>
          <w:tab w:val="left" w:pos="1679"/>
        </w:tabs>
        <w:rPr>
          <w:rFonts w:ascii="Times New Roman" w:hAnsi="Times New Roman"/>
        </w:rPr>
      </w:pPr>
      <w:r>
        <w:rPr>
          <w:rFonts w:ascii="Times New Roman" w:hAnsi="Times New Roman"/>
          <w:b/>
          <w:u w:val="single"/>
        </w:rPr>
        <w:t>Occupy the Park Wall Street:</w:t>
      </w:r>
      <w:r>
        <w:rPr>
          <w:rFonts w:ascii="Times New Roman" w:hAnsi="Times New Roman"/>
        </w:rPr>
        <w:t xml:space="preserve"> </w:t>
      </w:r>
    </w:p>
    <w:p w:rsidR="00572AED" w:rsidRDefault="00572AED" w:rsidP="00572AED">
      <w:pPr>
        <w:pStyle w:val="Body"/>
        <w:numPr>
          <w:ilvl w:val="0"/>
          <w:numId w:val="47"/>
        </w:numPr>
        <w:tabs>
          <w:tab w:val="left" w:pos="1679"/>
          <w:tab w:val="left" w:pos="1679"/>
        </w:tabs>
        <w:ind w:hanging="140"/>
        <w:rPr>
          <w:rFonts w:ascii="Times New Roman" w:hAnsi="Times New Roman"/>
        </w:rPr>
      </w:pPr>
      <w:proofErr w:type="gramStart"/>
      <w:r>
        <w:rPr>
          <w:rFonts w:ascii="Times New Roman" w:hAnsi="Times New Roman"/>
        </w:rPr>
        <w:t>followers</w:t>
      </w:r>
      <w:proofErr w:type="gramEnd"/>
      <w:r>
        <w:rPr>
          <w:rFonts w:ascii="Times New Roman" w:hAnsi="Times New Roman"/>
        </w:rPr>
        <w:t xml:space="preserve"> of Rawls (they have communism) 99%</w:t>
      </w:r>
    </w:p>
    <w:p w:rsidR="00572AED" w:rsidRDefault="00572AED" w:rsidP="00572AED">
      <w:pPr>
        <w:pStyle w:val="Body"/>
        <w:numPr>
          <w:ilvl w:val="0"/>
          <w:numId w:val="47"/>
        </w:numPr>
        <w:tabs>
          <w:tab w:val="left" w:pos="1679"/>
          <w:tab w:val="left" w:pos="1679"/>
        </w:tabs>
        <w:ind w:hanging="140"/>
        <w:rPr>
          <w:rFonts w:ascii="Times New Roman" w:hAnsi="Times New Roman"/>
        </w:rPr>
      </w:pPr>
      <w:proofErr w:type="gramStart"/>
      <w:r>
        <w:rPr>
          <w:rFonts w:ascii="Times New Roman" w:hAnsi="Times New Roman"/>
        </w:rPr>
        <w:t>most</w:t>
      </w:r>
      <w:proofErr w:type="gramEnd"/>
      <w:r>
        <w:rPr>
          <w:rFonts w:ascii="Times New Roman" w:hAnsi="Times New Roman"/>
        </w:rPr>
        <w:t xml:space="preserve"> of the wealth in the world is held by 1% of the population. Is that fair? </w:t>
      </w:r>
    </w:p>
    <w:p w:rsidR="00572AED" w:rsidRDefault="00572AED" w:rsidP="00572AED">
      <w:pPr>
        <w:pStyle w:val="Body"/>
        <w:numPr>
          <w:ilvl w:val="0"/>
          <w:numId w:val="47"/>
        </w:numPr>
        <w:tabs>
          <w:tab w:val="left" w:pos="1679"/>
          <w:tab w:val="left" w:pos="1679"/>
        </w:tabs>
        <w:ind w:hanging="140"/>
        <w:rPr>
          <w:rFonts w:ascii="Times New Roman" w:hAnsi="Times New Roman"/>
        </w:rPr>
      </w:pPr>
      <w:proofErr w:type="gramStart"/>
      <w:r>
        <w:rPr>
          <w:rFonts w:ascii="Times New Roman" w:hAnsi="Times New Roman"/>
        </w:rPr>
        <w:t>these</w:t>
      </w:r>
      <w:proofErr w:type="gramEnd"/>
      <w:r>
        <w:rPr>
          <w:rFonts w:ascii="Times New Roman" w:hAnsi="Times New Roman"/>
        </w:rPr>
        <w:t xml:space="preserve"> people want an equal distribution of goods</w:t>
      </w:r>
    </w:p>
    <w:p w:rsidR="00572AED" w:rsidRDefault="00572AED" w:rsidP="00572AED">
      <w:pPr>
        <w:pStyle w:val="Body"/>
        <w:numPr>
          <w:ilvl w:val="0"/>
          <w:numId w:val="47"/>
        </w:numPr>
        <w:tabs>
          <w:tab w:val="left" w:pos="1679"/>
          <w:tab w:val="left" w:pos="1679"/>
        </w:tabs>
        <w:ind w:hanging="140"/>
        <w:rPr>
          <w:rFonts w:ascii="Times New Roman" w:hAnsi="Times New Roman"/>
        </w:rPr>
      </w:pPr>
      <w:proofErr w:type="gramStart"/>
      <w:r>
        <w:rPr>
          <w:rFonts w:ascii="Times New Roman" w:hAnsi="Times New Roman"/>
        </w:rPr>
        <w:t>is</w:t>
      </w:r>
      <w:proofErr w:type="gramEnd"/>
      <w:r>
        <w:rPr>
          <w:rFonts w:ascii="Times New Roman" w:hAnsi="Times New Roman"/>
        </w:rPr>
        <w:t xml:space="preserve"> it a just world if 1% of the population holds the wealth of the world? </w:t>
      </w:r>
    </w:p>
    <w:p w:rsidR="00572AED" w:rsidRDefault="00572AED" w:rsidP="00572AED">
      <w:pPr>
        <w:pStyle w:val="Body"/>
        <w:tabs>
          <w:tab w:val="left" w:pos="1679"/>
          <w:tab w:val="left" w:pos="1679"/>
        </w:tabs>
        <w:rPr>
          <w:rFonts w:ascii="Times New Roman" w:hAnsi="Times New Roman"/>
        </w:rPr>
      </w:pPr>
    </w:p>
    <w:p w:rsidR="00572AED" w:rsidRDefault="00572AED" w:rsidP="00572AED">
      <w:pPr>
        <w:pStyle w:val="Body"/>
        <w:tabs>
          <w:tab w:val="left" w:pos="1679"/>
          <w:tab w:val="left" w:pos="1679"/>
        </w:tabs>
        <w:rPr>
          <w:rFonts w:ascii="Times New Roman" w:hAnsi="Times New Roman"/>
        </w:rPr>
      </w:pPr>
      <w:r>
        <w:rPr>
          <w:rFonts w:ascii="Times New Roman" w:hAnsi="Times New Roman"/>
        </w:rPr>
        <w:t xml:space="preserve">Taxes (why should you work and then have to give your money (tax) to help those in need?) </w:t>
      </w:r>
    </w:p>
    <w:p w:rsidR="00572AED" w:rsidRDefault="00572AED" w:rsidP="00572AED">
      <w:pPr>
        <w:pStyle w:val="Body"/>
        <w:numPr>
          <w:ilvl w:val="0"/>
          <w:numId w:val="48"/>
        </w:numPr>
        <w:tabs>
          <w:tab w:val="left" w:pos="1679"/>
          <w:tab w:val="left" w:pos="1679"/>
        </w:tabs>
        <w:ind w:hanging="140"/>
        <w:rPr>
          <w:rFonts w:ascii="Times New Roman" w:hAnsi="Times New Roman"/>
        </w:rPr>
      </w:pPr>
      <w:proofErr w:type="gramStart"/>
      <w:r>
        <w:rPr>
          <w:rFonts w:ascii="Times New Roman" w:hAnsi="Times New Roman"/>
        </w:rPr>
        <w:t>what</w:t>
      </w:r>
      <w:proofErr w:type="gramEnd"/>
      <w:r>
        <w:rPr>
          <w:rFonts w:ascii="Times New Roman" w:hAnsi="Times New Roman"/>
        </w:rPr>
        <w:t xml:space="preserve"> do you think about taxation?</w:t>
      </w:r>
    </w:p>
    <w:p w:rsidR="00572AED" w:rsidRDefault="00572AED" w:rsidP="00572AED">
      <w:pPr>
        <w:pStyle w:val="Body"/>
        <w:numPr>
          <w:ilvl w:val="0"/>
          <w:numId w:val="48"/>
        </w:numPr>
        <w:tabs>
          <w:tab w:val="left" w:pos="1679"/>
          <w:tab w:val="left" w:pos="1679"/>
        </w:tabs>
        <w:ind w:hanging="140"/>
        <w:rPr>
          <w:rFonts w:ascii="Times New Roman" w:hAnsi="Times New Roman"/>
        </w:rPr>
      </w:pPr>
      <w:proofErr w:type="gramStart"/>
      <w:r>
        <w:rPr>
          <w:rFonts w:ascii="Times New Roman" w:hAnsi="Times New Roman"/>
        </w:rPr>
        <w:t>should</w:t>
      </w:r>
      <w:proofErr w:type="gramEnd"/>
      <w:r>
        <w:rPr>
          <w:rFonts w:ascii="Times New Roman" w:hAnsi="Times New Roman"/>
        </w:rPr>
        <w:t xml:space="preserve"> you be taxed on the item you purchase?</w:t>
      </w:r>
    </w:p>
    <w:p w:rsidR="00572AED" w:rsidRDefault="00572AED" w:rsidP="00572AED">
      <w:pPr>
        <w:pStyle w:val="Body"/>
        <w:numPr>
          <w:ilvl w:val="0"/>
          <w:numId w:val="48"/>
        </w:numPr>
        <w:tabs>
          <w:tab w:val="left" w:pos="1679"/>
          <w:tab w:val="left" w:pos="1679"/>
        </w:tabs>
        <w:ind w:hanging="140"/>
        <w:rPr>
          <w:rFonts w:ascii="Times New Roman" w:hAnsi="Times New Roman"/>
        </w:rPr>
      </w:pPr>
      <w:proofErr w:type="gramStart"/>
      <w:r>
        <w:rPr>
          <w:rFonts w:ascii="Times New Roman" w:hAnsi="Times New Roman"/>
        </w:rPr>
        <w:t>are</w:t>
      </w:r>
      <w:proofErr w:type="gramEnd"/>
      <w:r>
        <w:rPr>
          <w:rFonts w:ascii="Times New Roman" w:hAnsi="Times New Roman"/>
        </w:rPr>
        <w:t xml:space="preserve"> you willing to pay taxes in order to create an equal distribution of goods</w:t>
      </w:r>
    </w:p>
    <w:p w:rsidR="00572AED" w:rsidRDefault="00572AED" w:rsidP="00572AED">
      <w:pPr>
        <w:pStyle w:val="Body"/>
        <w:tabs>
          <w:tab w:val="left" w:pos="1679"/>
          <w:tab w:val="left" w:pos="1679"/>
        </w:tabs>
        <w:rPr>
          <w:rFonts w:ascii="Times New Roman" w:hAnsi="Times New Roman"/>
        </w:rPr>
      </w:pPr>
    </w:p>
    <w:p w:rsidR="00572AED" w:rsidRDefault="00572AED" w:rsidP="00572AED">
      <w:pPr>
        <w:pStyle w:val="Body"/>
        <w:tabs>
          <w:tab w:val="left" w:pos="1679"/>
          <w:tab w:val="left" w:pos="1679"/>
        </w:tabs>
        <w:rPr>
          <w:rFonts w:ascii="Times New Roman" w:hAnsi="Times New Roman"/>
        </w:rPr>
      </w:pPr>
      <w:r>
        <w:rPr>
          <w:rFonts w:ascii="Times New Roman" w:hAnsi="Times New Roman"/>
        </w:rPr>
        <w:t>Argument for guaranteed minimum income:</w:t>
      </w:r>
    </w:p>
    <w:p w:rsidR="00572AED" w:rsidRDefault="00572AED" w:rsidP="00572AED">
      <w:pPr>
        <w:pStyle w:val="Body"/>
        <w:numPr>
          <w:ilvl w:val="0"/>
          <w:numId w:val="49"/>
        </w:numPr>
        <w:tabs>
          <w:tab w:val="left" w:pos="1679"/>
          <w:tab w:val="left" w:pos="1679"/>
        </w:tabs>
        <w:ind w:hanging="140"/>
        <w:rPr>
          <w:rFonts w:ascii="Times New Roman" w:hAnsi="Times New Roman"/>
        </w:rPr>
      </w:pPr>
      <w:proofErr w:type="gramStart"/>
      <w:r>
        <w:rPr>
          <w:rFonts w:ascii="Times New Roman" w:hAnsi="Times New Roman"/>
        </w:rPr>
        <w:t>everyone</w:t>
      </w:r>
      <w:proofErr w:type="gramEnd"/>
      <w:r>
        <w:rPr>
          <w:rFonts w:ascii="Times New Roman" w:hAnsi="Times New Roman"/>
        </w:rPr>
        <w:t xml:space="preserve"> in Canada would receive a minimum income, whether they are working or not (it would eliminate poverty - homelessness, starvation) </w:t>
      </w:r>
    </w:p>
    <w:p w:rsidR="00572AED" w:rsidRDefault="00572AED" w:rsidP="00572AED">
      <w:pPr>
        <w:pStyle w:val="Body"/>
        <w:tabs>
          <w:tab w:val="left" w:pos="1679"/>
          <w:tab w:val="left" w:pos="1679"/>
        </w:tabs>
        <w:rPr>
          <w:rFonts w:ascii="Times New Roman" w:hAnsi="Times New Roman"/>
        </w:rPr>
      </w:pPr>
    </w:p>
    <w:p w:rsidR="00572AED" w:rsidRDefault="00572AED" w:rsidP="00572AED">
      <w:pPr>
        <w:pStyle w:val="Body"/>
        <w:tabs>
          <w:tab w:val="left" w:pos="1679"/>
          <w:tab w:val="left" w:pos="1679"/>
        </w:tabs>
        <w:rPr>
          <w:rFonts w:ascii="Times New Roman" w:hAnsi="Times New Roman"/>
        </w:rPr>
      </w:pPr>
      <w:r>
        <w:rPr>
          <w:rFonts w:ascii="Times New Roman" w:hAnsi="Times New Roman"/>
        </w:rPr>
        <w:t>Equal distribution of marks/grades:</w:t>
      </w:r>
    </w:p>
    <w:p w:rsidR="00572AED" w:rsidRDefault="00572AED" w:rsidP="00572AED">
      <w:pPr>
        <w:pStyle w:val="Body"/>
        <w:numPr>
          <w:ilvl w:val="0"/>
          <w:numId w:val="50"/>
        </w:numPr>
        <w:tabs>
          <w:tab w:val="left" w:pos="1679"/>
          <w:tab w:val="left" w:pos="1679"/>
        </w:tabs>
        <w:ind w:hanging="140"/>
        <w:rPr>
          <w:rFonts w:ascii="Times New Roman" w:hAnsi="Times New Roman"/>
        </w:rPr>
      </w:pPr>
      <w:proofErr w:type="gramStart"/>
      <w:r>
        <w:rPr>
          <w:rFonts w:ascii="Times New Roman" w:hAnsi="Times New Roman"/>
        </w:rPr>
        <w:t>would</w:t>
      </w:r>
      <w:proofErr w:type="gramEnd"/>
      <w:r>
        <w:rPr>
          <w:rFonts w:ascii="Times New Roman" w:hAnsi="Times New Roman"/>
        </w:rPr>
        <w:t xml:space="preserve"> you like to get the grade you deserve because you worked hard and studied or would you prefer the equal distribution of marks (average of all the marks - passes and fails included) </w:t>
      </w:r>
    </w:p>
    <w:p w:rsidR="00572AED" w:rsidRDefault="00572AED" w:rsidP="00572AED">
      <w:pPr>
        <w:pStyle w:val="Body"/>
        <w:numPr>
          <w:ilvl w:val="0"/>
          <w:numId w:val="50"/>
        </w:numPr>
        <w:tabs>
          <w:tab w:val="left" w:pos="1679"/>
          <w:tab w:val="left" w:pos="1679"/>
        </w:tabs>
        <w:ind w:hanging="140"/>
        <w:rPr>
          <w:rFonts w:ascii="Times New Roman" w:hAnsi="Times New Roman"/>
        </w:rPr>
      </w:pPr>
      <w:proofErr w:type="gramStart"/>
      <w:r>
        <w:rPr>
          <w:rFonts w:ascii="Times New Roman" w:hAnsi="Times New Roman"/>
        </w:rPr>
        <w:t>under</w:t>
      </w:r>
      <w:proofErr w:type="gramEnd"/>
      <w:r>
        <w:rPr>
          <w:rFonts w:ascii="Times New Roman" w:hAnsi="Times New Roman"/>
        </w:rPr>
        <w:t xml:space="preserve"> equal distribution theory: quality of life will start to go down because people will no longer want to achieve a higher quality of life or work harder. </w:t>
      </w:r>
    </w:p>
    <w:p w:rsidR="00572AED" w:rsidRDefault="00572AED" w:rsidP="00572AED">
      <w:pPr>
        <w:pStyle w:val="Body"/>
        <w:tabs>
          <w:tab w:val="left" w:pos="1679"/>
          <w:tab w:val="left" w:pos="1679"/>
        </w:tabs>
        <w:rPr>
          <w:rFonts w:ascii="Times New Roman" w:hAnsi="Times New Roman"/>
          <w:b/>
          <w:u w:val="single"/>
        </w:rPr>
      </w:pPr>
      <w:r>
        <w:rPr>
          <w:rFonts w:ascii="Times New Roman" w:hAnsi="Times New Roman"/>
          <w:b/>
          <w:u w:val="single"/>
        </w:rPr>
        <w:t xml:space="preserve">Lecture 6 </w:t>
      </w:r>
    </w:p>
    <w:p w:rsidR="00572AED" w:rsidRDefault="00572AED" w:rsidP="00572AED">
      <w:pPr>
        <w:pStyle w:val="Body"/>
        <w:tabs>
          <w:tab w:val="left" w:pos="1679"/>
          <w:tab w:val="left" w:pos="1679"/>
        </w:tabs>
        <w:rPr>
          <w:rFonts w:ascii="Times New Roman" w:hAnsi="Times New Roman"/>
          <w:b/>
          <w:u w:val="single"/>
        </w:rPr>
      </w:pPr>
    </w:p>
    <w:p w:rsidR="00572AED" w:rsidRDefault="00572AED" w:rsidP="00572AED">
      <w:pPr>
        <w:pStyle w:val="Body"/>
        <w:tabs>
          <w:tab w:val="left" w:pos="1679"/>
          <w:tab w:val="left" w:pos="1679"/>
        </w:tabs>
        <w:rPr>
          <w:rFonts w:ascii="Times New Roman" w:hAnsi="Times New Roman"/>
          <w:u w:val="single"/>
        </w:rPr>
      </w:pPr>
      <w:r>
        <w:rPr>
          <w:rFonts w:ascii="Times New Roman" w:hAnsi="Times New Roman"/>
          <w:u w:val="single"/>
        </w:rPr>
        <w:t xml:space="preserve">Ethical Relativism </w:t>
      </w:r>
    </w:p>
    <w:p w:rsidR="008C53CF" w:rsidRDefault="008C53CF" w:rsidP="008C53CF">
      <w:pPr>
        <w:pStyle w:val="Body"/>
        <w:numPr>
          <w:ilvl w:val="0"/>
          <w:numId w:val="51"/>
        </w:numPr>
        <w:tabs>
          <w:tab w:val="left" w:pos="1679"/>
          <w:tab w:val="left" w:pos="1679"/>
        </w:tabs>
        <w:rPr>
          <w:rFonts w:ascii="Times New Roman" w:hAnsi="Times New Roman"/>
        </w:rPr>
      </w:pPr>
      <w:proofErr w:type="gramStart"/>
      <w:r>
        <w:rPr>
          <w:rFonts w:ascii="Times New Roman" w:hAnsi="Times New Roman"/>
        </w:rPr>
        <w:t>you</w:t>
      </w:r>
      <w:proofErr w:type="gramEnd"/>
      <w:r>
        <w:rPr>
          <w:rFonts w:ascii="Times New Roman" w:hAnsi="Times New Roman"/>
        </w:rPr>
        <w:t xml:space="preserve"> have no right to interfere with the culture </w:t>
      </w:r>
    </w:p>
    <w:p w:rsidR="008C53CF" w:rsidRDefault="008C53CF" w:rsidP="008C53CF">
      <w:pPr>
        <w:pStyle w:val="Body"/>
        <w:numPr>
          <w:ilvl w:val="0"/>
          <w:numId w:val="51"/>
        </w:numPr>
        <w:tabs>
          <w:tab w:val="left" w:pos="1679"/>
          <w:tab w:val="left" w:pos="1679"/>
        </w:tabs>
        <w:rPr>
          <w:rFonts w:ascii="Times New Roman" w:hAnsi="Times New Roman"/>
        </w:rPr>
      </w:pPr>
      <w:proofErr w:type="gramStart"/>
      <w:r>
        <w:rPr>
          <w:rFonts w:ascii="Times New Roman" w:hAnsi="Times New Roman"/>
        </w:rPr>
        <w:t>it</w:t>
      </w:r>
      <w:proofErr w:type="gramEnd"/>
      <w:r>
        <w:rPr>
          <w:rFonts w:ascii="Times New Roman" w:hAnsi="Times New Roman"/>
        </w:rPr>
        <w:t xml:space="preserve"> goes further then the prime directive </w:t>
      </w:r>
    </w:p>
    <w:p w:rsidR="008C53CF" w:rsidRDefault="008C53CF" w:rsidP="008C53CF">
      <w:pPr>
        <w:pStyle w:val="Body"/>
        <w:numPr>
          <w:ilvl w:val="0"/>
          <w:numId w:val="51"/>
        </w:numPr>
        <w:tabs>
          <w:tab w:val="left" w:pos="1679"/>
          <w:tab w:val="left" w:pos="1679"/>
        </w:tabs>
        <w:rPr>
          <w:rFonts w:ascii="Times New Roman" w:hAnsi="Times New Roman"/>
        </w:rPr>
      </w:pPr>
      <w:proofErr w:type="gramStart"/>
      <w:r>
        <w:rPr>
          <w:rFonts w:ascii="Times New Roman" w:hAnsi="Times New Roman"/>
        </w:rPr>
        <w:t>there</w:t>
      </w:r>
      <w:proofErr w:type="gramEnd"/>
      <w:r>
        <w:rPr>
          <w:rFonts w:ascii="Times New Roman" w:hAnsi="Times New Roman"/>
        </w:rPr>
        <w:t xml:space="preserve"> is no universal standards for morals </w:t>
      </w:r>
    </w:p>
    <w:p w:rsidR="008C53CF" w:rsidRDefault="008C53CF" w:rsidP="008C53CF">
      <w:pPr>
        <w:pStyle w:val="Body"/>
        <w:numPr>
          <w:ilvl w:val="0"/>
          <w:numId w:val="51"/>
        </w:numPr>
        <w:tabs>
          <w:tab w:val="left" w:pos="1679"/>
          <w:tab w:val="left" w:pos="1679"/>
        </w:tabs>
        <w:rPr>
          <w:rFonts w:ascii="Times New Roman" w:hAnsi="Times New Roman"/>
        </w:rPr>
      </w:pPr>
      <w:r>
        <w:rPr>
          <w:rFonts w:ascii="Times New Roman" w:hAnsi="Times New Roman"/>
        </w:rPr>
        <w:t xml:space="preserve">Decider is often the conqueror </w:t>
      </w:r>
    </w:p>
    <w:p w:rsidR="008C53CF" w:rsidRDefault="008C53CF" w:rsidP="008C53CF">
      <w:pPr>
        <w:pStyle w:val="Body"/>
        <w:numPr>
          <w:ilvl w:val="0"/>
          <w:numId w:val="51"/>
        </w:numPr>
        <w:tabs>
          <w:tab w:val="left" w:pos="1679"/>
          <w:tab w:val="left" w:pos="1679"/>
        </w:tabs>
        <w:rPr>
          <w:rFonts w:ascii="Times New Roman" w:hAnsi="Times New Roman"/>
        </w:rPr>
      </w:pPr>
      <w:r>
        <w:rPr>
          <w:rFonts w:ascii="Times New Roman" w:hAnsi="Times New Roman"/>
        </w:rPr>
        <w:t xml:space="preserve">Might is right </w:t>
      </w:r>
    </w:p>
    <w:p w:rsidR="008C53CF" w:rsidRDefault="008C53CF" w:rsidP="008C53CF">
      <w:pPr>
        <w:pStyle w:val="Body"/>
        <w:numPr>
          <w:ilvl w:val="0"/>
          <w:numId w:val="51"/>
        </w:numPr>
        <w:tabs>
          <w:tab w:val="left" w:pos="1679"/>
          <w:tab w:val="left" w:pos="1679"/>
        </w:tabs>
        <w:rPr>
          <w:rFonts w:ascii="Times New Roman" w:hAnsi="Times New Roman"/>
        </w:rPr>
      </w:pPr>
      <w:r>
        <w:rPr>
          <w:rFonts w:ascii="Times New Roman" w:hAnsi="Times New Roman"/>
        </w:rPr>
        <w:t xml:space="preserve">Kant wants there to be a definite sense of right or wrong – universal right or wrong </w:t>
      </w:r>
    </w:p>
    <w:p w:rsidR="008C53CF" w:rsidRDefault="008C53CF" w:rsidP="00F25F92">
      <w:pPr>
        <w:pStyle w:val="Body"/>
        <w:tabs>
          <w:tab w:val="left" w:pos="1679"/>
          <w:tab w:val="left" w:pos="1679"/>
        </w:tabs>
        <w:ind w:left="360"/>
        <w:rPr>
          <w:rFonts w:ascii="Times New Roman" w:hAnsi="Times New Roman"/>
        </w:rPr>
      </w:pPr>
    </w:p>
    <w:p w:rsidR="00F25F92" w:rsidRDefault="00F25F92" w:rsidP="00F25F92">
      <w:pPr>
        <w:pStyle w:val="Body"/>
        <w:tabs>
          <w:tab w:val="left" w:pos="1679"/>
          <w:tab w:val="left" w:pos="1679"/>
        </w:tabs>
        <w:rPr>
          <w:rFonts w:ascii="Times New Roman" w:hAnsi="Times New Roman"/>
        </w:rPr>
      </w:pPr>
    </w:p>
    <w:p w:rsidR="00572AED" w:rsidRPr="008C53CF" w:rsidRDefault="00F25F92" w:rsidP="00F25F92">
      <w:pPr>
        <w:pStyle w:val="Body"/>
        <w:tabs>
          <w:tab w:val="left" w:pos="1679"/>
          <w:tab w:val="left" w:pos="1679"/>
        </w:tabs>
        <w:rPr>
          <w:rFonts w:ascii="Times New Roman" w:hAnsi="Times New Roman"/>
        </w:rPr>
      </w:pPr>
      <w:r>
        <w:rPr>
          <w:rFonts w:ascii="Times New Roman" w:hAnsi="Times New Roman"/>
          <w:u w:val="single"/>
        </w:rPr>
        <w:t xml:space="preserve">William Sumner- Anthropologist </w:t>
      </w:r>
      <w:r w:rsidR="008C53CF">
        <w:rPr>
          <w:rFonts w:ascii="Times New Roman" w:hAnsi="Times New Roman"/>
        </w:rPr>
        <w:t xml:space="preserve">  </w:t>
      </w:r>
    </w:p>
    <w:p w:rsidR="00F25F92" w:rsidRDefault="00F25F92" w:rsidP="00F25F92">
      <w:pPr>
        <w:pStyle w:val="Body"/>
        <w:numPr>
          <w:ilvl w:val="0"/>
          <w:numId w:val="52"/>
        </w:numPr>
        <w:tabs>
          <w:tab w:val="left" w:pos="1679"/>
          <w:tab w:val="left" w:pos="1679"/>
        </w:tabs>
        <w:rPr>
          <w:rFonts w:ascii="Times New Roman" w:hAnsi="Times New Roman"/>
        </w:rPr>
      </w:pPr>
      <w:r>
        <w:rPr>
          <w:rFonts w:ascii="Times New Roman" w:hAnsi="Times New Roman"/>
        </w:rPr>
        <w:t xml:space="preserve">Morals is a development of how a particular function chooses to function  </w:t>
      </w:r>
    </w:p>
    <w:p w:rsidR="00F25F92" w:rsidRDefault="00F25F92" w:rsidP="00F25F92">
      <w:pPr>
        <w:pStyle w:val="Body"/>
        <w:numPr>
          <w:ilvl w:val="0"/>
          <w:numId w:val="52"/>
        </w:numPr>
        <w:tabs>
          <w:tab w:val="left" w:pos="1679"/>
          <w:tab w:val="left" w:pos="1679"/>
        </w:tabs>
        <w:rPr>
          <w:rFonts w:ascii="Times New Roman" w:hAnsi="Times New Roman"/>
        </w:rPr>
      </w:pPr>
      <w:r>
        <w:rPr>
          <w:rFonts w:ascii="Times New Roman" w:hAnsi="Times New Roman"/>
        </w:rPr>
        <w:t xml:space="preserve">There are no objective standards for right or wrong </w:t>
      </w:r>
    </w:p>
    <w:p w:rsidR="00DB4FD3" w:rsidRDefault="00F25F92" w:rsidP="00F25F92">
      <w:pPr>
        <w:pStyle w:val="Body"/>
        <w:numPr>
          <w:ilvl w:val="0"/>
          <w:numId w:val="52"/>
        </w:numPr>
        <w:tabs>
          <w:tab w:val="left" w:pos="1679"/>
          <w:tab w:val="left" w:pos="1679"/>
        </w:tabs>
        <w:rPr>
          <w:rFonts w:ascii="Times New Roman" w:hAnsi="Times New Roman"/>
        </w:rPr>
      </w:pPr>
      <w:r>
        <w:rPr>
          <w:rFonts w:ascii="Times New Roman" w:hAnsi="Times New Roman"/>
        </w:rPr>
        <w:t>There’s judgment of others cultures (morals) and there is a question of action</w:t>
      </w:r>
      <w:r w:rsidR="00DB4FD3">
        <w:rPr>
          <w:rFonts w:ascii="Times New Roman" w:hAnsi="Times New Roman"/>
        </w:rPr>
        <w:t xml:space="preserve"> </w:t>
      </w:r>
    </w:p>
    <w:p w:rsidR="00DB4FD3" w:rsidRDefault="00DB4FD3" w:rsidP="00DB4FD3">
      <w:pPr>
        <w:pStyle w:val="Body"/>
        <w:tabs>
          <w:tab w:val="left" w:pos="1679"/>
          <w:tab w:val="left" w:pos="1679"/>
        </w:tabs>
        <w:rPr>
          <w:rFonts w:ascii="Times New Roman" w:hAnsi="Times New Roman"/>
        </w:rPr>
      </w:pPr>
    </w:p>
    <w:p w:rsidR="00DB4FD3" w:rsidRDefault="00DB4FD3" w:rsidP="00DB4FD3">
      <w:pPr>
        <w:pStyle w:val="Body"/>
        <w:tabs>
          <w:tab w:val="left" w:pos="1679"/>
          <w:tab w:val="left" w:pos="1679"/>
        </w:tabs>
        <w:rPr>
          <w:rFonts w:ascii="Times New Roman" w:hAnsi="Times New Roman"/>
          <w:u w:val="single"/>
        </w:rPr>
      </w:pPr>
      <w:r>
        <w:rPr>
          <w:rFonts w:ascii="Times New Roman" w:hAnsi="Times New Roman"/>
          <w:u w:val="single"/>
        </w:rPr>
        <w:t xml:space="preserve">William Shaw </w:t>
      </w:r>
    </w:p>
    <w:p w:rsidR="000F620B" w:rsidRPr="000F620B" w:rsidRDefault="000F620B" w:rsidP="000F620B">
      <w:pPr>
        <w:pStyle w:val="Body"/>
        <w:numPr>
          <w:ilvl w:val="0"/>
          <w:numId w:val="53"/>
        </w:numPr>
        <w:tabs>
          <w:tab w:val="left" w:pos="1679"/>
          <w:tab w:val="left" w:pos="1679"/>
        </w:tabs>
        <w:rPr>
          <w:rFonts w:ascii="Times New Roman" w:hAnsi="Times New Roman"/>
          <w:u w:val="single"/>
        </w:rPr>
      </w:pPr>
      <w:r>
        <w:rPr>
          <w:rFonts w:ascii="Times New Roman" w:hAnsi="Times New Roman"/>
        </w:rPr>
        <w:t xml:space="preserve">Kantian argument for reason </w:t>
      </w:r>
    </w:p>
    <w:p w:rsidR="000F620B" w:rsidRPr="000F620B" w:rsidRDefault="000F620B" w:rsidP="000F620B">
      <w:pPr>
        <w:pStyle w:val="Body"/>
        <w:numPr>
          <w:ilvl w:val="0"/>
          <w:numId w:val="54"/>
        </w:numPr>
        <w:tabs>
          <w:tab w:val="left" w:pos="1679"/>
          <w:tab w:val="left" w:pos="1679"/>
        </w:tabs>
        <w:rPr>
          <w:rFonts w:ascii="Times New Roman" w:hAnsi="Times New Roman"/>
          <w:u w:val="single"/>
        </w:rPr>
      </w:pPr>
      <w:r>
        <w:rPr>
          <w:rFonts w:ascii="Times New Roman" w:hAnsi="Times New Roman"/>
        </w:rPr>
        <w:t xml:space="preserve">Naturalism </w:t>
      </w:r>
    </w:p>
    <w:p w:rsidR="000F620B" w:rsidRPr="000F620B" w:rsidRDefault="000F620B" w:rsidP="000F620B">
      <w:pPr>
        <w:pStyle w:val="Body"/>
        <w:numPr>
          <w:ilvl w:val="0"/>
          <w:numId w:val="54"/>
        </w:numPr>
        <w:tabs>
          <w:tab w:val="left" w:pos="1679"/>
          <w:tab w:val="left" w:pos="1679"/>
        </w:tabs>
        <w:rPr>
          <w:rFonts w:ascii="Times New Roman" w:hAnsi="Times New Roman"/>
          <w:u w:val="single"/>
        </w:rPr>
      </w:pPr>
      <w:r>
        <w:rPr>
          <w:rFonts w:ascii="Times New Roman" w:hAnsi="Times New Roman"/>
        </w:rPr>
        <w:t xml:space="preserve">Intuitionism </w:t>
      </w:r>
    </w:p>
    <w:p w:rsidR="000F620B" w:rsidRPr="000F620B" w:rsidRDefault="000F620B" w:rsidP="000F620B">
      <w:pPr>
        <w:pStyle w:val="Body"/>
        <w:numPr>
          <w:ilvl w:val="0"/>
          <w:numId w:val="54"/>
        </w:numPr>
        <w:tabs>
          <w:tab w:val="left" w:pos="1679"/>
          <w:tab w:val="left" w:pos="1679"/>
        </w:tabs>
        <w:rPr>
          <w:rFonts w:ascii="Times New Roman" w:hAnsi="Times New Roman"/>
          <w:u w:val="single"/>
        </w:rPr>
      </w:pPr>
      <w:proofErr w:type="spellStart"/>
      <w:r>
        <w:rPr>
          <w:rFonts w:ascii="Times New Roman" w:hAnsi="Times New Roman"/>
        </w:rPr>
        <w:t>Emotionism</w:t>
      </w:r>
      <w:proofErr w:type="spellEnd"/>
      <w:r>
        <w:rPr>
          <w:rFonts w:ascii="Times New Roman" w:hAnsi="Times New Roman"/>
        </w:rPr>
        <w:t xml:space="preserve"> </w:t>
      </w:r>
    </w:p>
    <w:p w:rsidR="000F620B" w:rsidRPr="000F620B" w:rsidRDefault="000F620B" w:rsidP="000F620B">
      <w:pPr>
        <w:pStyle w:val="Body"/>
        <w:numPr>
          <w:ilvl w:val="0"/>
          <w:numId w:val="54"/>
        </w:numPr>
        <w:tabs>
          <w:tab w:val="left" w:pos="1679"/>
          <w:tab w:val="left" w:pos="1679"/>
        </w:tabs>
        <w:rPr>
          <w:rFonts w:ascii="Times New Roman" w:hAnsi="Times New Roman"/>
          <w:u w:val="single"/>
        </w:rPr>
      </w:pPr>
      <w:r>
        <w:rPr>
          <w:rFonts w:ascii="Times New Roman" w:hAnsi="Times New Roman"/>
        </w:rPr>
        <w:t xml:space="preserve">Reason  </w:t>
      </w:r>
    </w:p>
    <w:p w:rsidR="000F620B" w:rsidRDefault="000F620B" w:rsidP="000F620B">
      <w:pPr>
        <w:pStyle w:val="Body"/>
        <w:tabs>
          <w:tab w:val="left" w:pos="1679"/>
          <w:tab w:val="left" w:pos="1679"/>
        </w:tabs>
        <w:rPr>
          <w:rFonts w:ascii="Times New Roman" w:hAnsi="Times New Roman"/>
        </w:rPr>
      </w:pPr>
    </w:p>
    <w:p w:rsidR="000F620B" w:rsidRDefault="000F620B" w:rsidP="000F620B">
      <w:pPr>
        <w:pStyle w:val="Body"/>
        <w:tabs>
          <w:tab w:val="left" w:pos="1679"/>
          <w:tab w:val="left" w:pos="1679"/>
        </w:tabs>
        <w:rPr>
          <w:rFonts w:ascii="Times New Roman" w:hAnsi="Times New Roman"/>
        </w:rPr>
      </w:pPr>
    </w:p>
    <w:p w:rsidR="000F620B" w:rsidRDefault="000F620B" w:rsidP="000F620B">
      <w:pPr>
        <w:pStyle w:val="Body"/>
        <w:tabs>
          <w:tab w:val="left" w:pos="1679"/>
          <w:tab w:val="left" w:pos="1679"/>
        </w:tabs>
        <w:rPr>
          <w:rFonts w:ascii="Times New Roman" w:hAnsi="Times New Roman"/>
          <w:b/>
          <w:u w:val="single"/>
        </w:rPr>
      </w:pPr>
      <w:r>
        <w:rPr>
          <w:rFonts w:ascii="Times New Roman" w:hAnsi="Times New Roman"/>
          <w:b/>
          <w:u w:val="single"/>
        </w:rPr>
        <w:t xml:space="preserve">Lecture 7 </w:t>
      </w:r>
    </w:p>
    <w:p w:rsidR="004165DF" w:rsidRDefault="004165DF" w:rsidP="000F620B">
      <w:pPr>
        <w:pStyle w:val="Body"/>
        <w:tabs>
          <w:tab w:val="left" w:pos="1679"/>
          <w:tab w:val="left" w:pos="1679"/>
        </w:tabs>
        <w:rPr>
          <w:rFonts w:ascii="Times New Roman" w:hAnsi="Times New Roman"/>
        </w:rPr>
      </w:pPr>
    </w:p>
    <w:p w:rsidR="004165DF" w:rsidRPr="004165DF" w:rsidRDefault="004165DF" w:rsidP="004165DF">
      <w:pPr>
        <w:rPr>
          <w:szCs w:val="20"/>
        </w:rPr>
      </w:pPr>
      <w:r w:rsidRPr="004165DF">
        <w:t xml:space="preserve">Whistle blowing- </w:t>
      </w:r>
      <w:r w:rsidRPr="004165DF">
        <w:rPr>
          <w:color w:val="000000"/>
          <w:szCs w:val="26"/>
          <w:shd w:val="clear" w:color="auto" w:fill="FFFFFF"/>
        </w:rPr>
        <w:t>is a person who tells the public or someone in authority about alleged dishonest or illegal activities (</w:t>
      </w:r>
      <w:hyperlink r:id="rId5" w:history="1">
        <w:r w:rsidRPr="004165DF">
          <w:rPr>
            <w:color w:val="0B0080"/>
            <w:u w:val="single"/>
          </w:rPr>
          <w:t>misconduct</w:t>
        </w:r>
      </w:hyperlink>
      <w:r w:rsidRPr="004165DF">
        <w:rPr>
          <w:color w:val="000000"/>
          <w:szCs w:val="26"/>
          <w:shd w:val="clear" w:color="auto" w:fill="FFFFFF"/>
        </w:rPr>
        <w:t>) occurring in a government department or private company or organization.</w:t>
      </w:r>
    </w:p>
    <w:p w:rsidR="004165DF" w:rsidRDefault="004165DF" w:rsidP="000F620B">
      <w:pPr>
        <w:pStyle w:val="Body"/>
        <w:tabs>
          <w:tab w:val="left" w:pos="1679"/>
          <w:tab w:val="left" w:pos="1679"/>
        </w:tabs>
        <w:rPr>
          <w:rFonts w:asciiTheme="minorHAnsi" w:hAnsiTheme="minorHAnsi"/>
        </w:rPr>
      </w:pPr>
    </w:p>
    <w:p w:rsidR="0042574A" w:rsidRDefault="004165DF" w:rsidP="000F620B">
      <w:pPr>
        <w:pStyle w:val="Body"/>
        <w:tabs>
          <w:tab w:val="left" w:pos="1679"/>
          <w:tab w:val="left" w:pos="1679"/>
        </w:tabs>
        <w:rPr>
          <w:rFonts w:asciiTheme="minorHAnsi" w:hAnsiTheme="minorHAnsi"/>
        </w:rPr>
      </w:pPr>
      <w:r>
        <w:rPr>
          <w:rFonts w:asciiTheme="minorHAnsi" w:hAnsiTheme="minorHAnsi"/>
        </w:rPr>
        <w:t xml:space="preserve">Ford Pinto. </w:t>
      </w:r>
      <w:r w:rsidR="0042574A">
        <w:rPr>
          <w:rFonts w:asciiTheme="minorHAnsi" w:hAnsiTheme="minorHAnsi"/>
        </w:rPr>
        <w:t xml:space="preserve"> </w:t>
      </w:r>
    </w:p>
    <w:p w:rsidR="0042574A" w:rsidRDefault="0042574A" w:rsidP="000F620B">
      <w:pPr>
        <w:pStyle w:val="Body"/>
        <w:tabs>
          <w:tab w:val="left" w:pos="1679"/>
          <w:tab w:val="left" w:pos="1679"/>
        </w:tabs>
        <w:rPr>
          <w:rFonts w:asciiTheme="minorHAnsi" w:hAnsiTheme="minorHAnsi"/>
        </w:rPr>
      </w:pPr>
      <w:r>
        <w:rPr>
          <w:rFonts w:asciiTheme="minorHAnsi" w:hAnsiTheme="minorHAnsi"/>
        </w:rPr>
        <w:t xml:space="preserve">Product safety- is there such thing as a 100% safe product?  </w:t>
      </w:r>
    </w:p>
    <w:p w:rsidR="0042574A" w:rsidRDefault="0042574A" w:rsidP="000F620B">
      <w:pPr>
        <w:pStyle w:val="Body"/>
        <w:tabs>
          <w:tab w:val="left" w:pos="1679"/>
          <w:tab w:val="left" w:pos="1679"/>
        </w:tabs>
        <w:rPr>
          <w:rFonts w:asciiTheme="minorHAnsi" w:hAnsiTheme="minorHAnsi"/>
        </w:rPr>
      </w:pPr>
      <w:r>
        <w:rPr>
          <w:rFonts w:asciiTheme="minorHAnsi" w:hAnsiTheme="minorHAnsi"/>
        </w:rPr>
        <w:t xml:space="preserve">What price do you put on your own life?  </w:t>
      </w:r>
    </w:p>
    <w:p w:rsidR="0042574A" w:rsidRDefault="0042574A" w:rsidP="000F620B">
      <w:pPr>
        <w:pStyle w:val="Body"/>
        <w:tabs>
          <w:tab w:val="left" w:pos="1679"/>
          <w:tab w:val="left" w:pos="1679"/>
        </w:tabs>
        <w:rPr>
          <w:rFonts w:asciiTheme="minorHAnsi" w:hAnsiTheme="minorHAnsi"/>
        </w:rPr>
      </w:pPr>
    </w:p>
    <w:p w:rsidR="0042574A" w:rsidRDefault="0042574A" w:rsidP="000F620B">
      <w:pPr>
        <w:pStyle w:val="Body"/>
        <w:tabs>
          <w:tab w:val="left" w:pos="1679"/>
          <w:tab w:val="left" w:pos="1679"/>
        </w:tabs>
        <w:rPr>
          <w:rFonts w:asciiTheme="minorHAnsi" w:hAnsiTheme="minorHAnsi"/>
        </w:rPr>
      </w:pPr>
      <w:r>
        <w:rPr>
          <w:rFonts w:asciiTheme="minorHAnsi" w:hAnsiTheme="minorHAnsi"/>
        </w:rPr>
        <w:t xml:space="preserve">Utilitarianism- how many people will </w:t>
      </w:r>
      <w:proofErr w:type="spellStart"/>
      <w:r>
        <w:rPr>
          <w:rFonts w:asciiTheme="minorHAnsi" w:hAnsiTheme="minorHAnsi"/>
        </w:rPr>
        <w:t>benfit</w:t>
      </w:r>
      <w:proofErr w:type="spellEnd"/>
      <w:r>
        <w:rPr>
          <w:rFonts w:asciiTheme="minorHAnsi" w:hAnsiTheme="minorHAnsi"/>
        </w:rPr>
        <w:t xml:space="preserve"> </w:t>
      </w:r>
      <w:proofErr w:type="spellStart"/>
      <w:r>
        <w:rPr>
          <w:rFonts w:asciiTheme="minorHAnsi" w:hAnsiTheme="minorHAnsi"/>
        </w:rPr>
        <w:t>vs</w:t>
      </w:r>
      <w:proofErr w:type="spellEnd"/>
      <w:r>
        <w:rPr>
          <w:rFonts w:asciiTheme="minorHAnsi" w:hAnsiTheme="minorHAnsi"/>
        </w:rPr>
        <w:t xml:space="preserve"> how many people will suffer </w:t>
      </w:r>
    </w:p>
    <w:p w:rsidR="0042574A" w:rsidRDefault="0042574A" w:rsidP="000F620B">
      <w:pPr>
        <w:pStyle w:val="Body"/>
        <w:tabs>
          <w:tab w:val="left" w:pos="1679"/>
          <w:tab w:val="left" w:pos="1679"/>
        </w:tabs>
        <w:rPr>
          <w:rFonts w:asciiTheme="minorHAnsi" w:hAnsiTheme="minorHAnsi"/>
        </w:rPr>
      </w:pPr>
      <w:proofErr w:type="gramStart"/>
      <w:r>
        <w:rPr>
          <w:rFonts w:asciiTheme="minorHAnsi" w:hAnsiTheme="minorHAnsi"/>
        </w:rPr>
        <w:t>Virtue ethics- what is the motivation.</w:t>
      </w:r>
      <w:proofErr w:type="gramEnd"/>
      <w:r>
        <w:rPr>
          <w:rFonts w:asciiTheme="minorHAnsi" w:hAnsiTheme="minorHAnsi"/>
        </w:rPr>
        <w:t xml:space="preserve"> Is it a virtuous </w:t>
      </w:r>
      <w:proofErr w:type="gramStart"/>
      <w:r>
        <w:rPr>
          <w:rFonts w:asciiTheme="minorHAnsi" w:hAnsiTheme="minorHAnsi"/>
        </w:rPr>
        <w:t>decision</w:t>
      </w:r>
      <w:proofErr w:type="gramEnd"/>
      <w:r>
        <w:rPr>
          <w:rFonts w:asciiTheme="minorHAnsi" w:hAnsiTheme="minorHAnsi"/>
        </w:rPr>
        <w:t xml:space="preserve"> </w:t>
      </w:r>
    </w:p>
    <w:p w:rsidR="0042574A" w:rsidRDefault="0042574A" w:rsidP="000F620B">
      <w:pPr>
        <w:pStyle w:val="Body"/>
        <w:tabs>
          <w:tab w:val="left" w:pos="1679"/>
          <w:tab w:val="left" w:pos="1679"/>
        </w:tabs>
        <w:rPr>
          <w:rFonts w:asciiTheme="minorHAnsi" w:hAnsiTheme="minorHAnsi"/>
        </w:rPr>
      </w:pPr>
      <w:r>
        <w:rPr>
          <w:rFonts w:asciiTheme="minorHAnsi" w:hAnsiTheme="minorHAnsi"/>
        </w:rPr>
        <w:t xml:space="preserve">Kantian Ethics- what rights are duties are involves?  </w:t>
      </w:r>
    </w:p>
    <w:p w:rsidR="0042574A" w:rsidRDefault="0042574A" w:rsidP="000F620B">
      <w:pPr>
        <w:pStyle w:val="Body"/>
        <w:tabs>
          <w:tab w:val="left" w:pos="1679"/>
          <w:tab w:val="left" w:pos="1679"/>
        </w:tabs>
        <w:rPr>
          <w:rFonts w:asciiTheme="minorHAnsi" w:hAnsiTheme="minorHAnsi"/>
        </w:rPr>
      </w:pPr>
    </w:p>
    <w:p w:rsidR="0042574A" w:rsidRDefault="0042574A" w:rsidP="000F620B">
      <w:pPr>
        <w:pStyle w:val="Body"/>
        <w:tabs>
          <w:tab w:val="left" w:pos="1679"/>
          <w:tab w:val="left" w:pos="1679"/>
        </w:tabs>
        <w:rPr>
          <w:rFonts w:asciiTheme="minorHAnsi" w:hAnsiTheme="minorHAnsi"/>
        </w:rPr>
      </w:pPr>
      <w:r>
        <w:rPr>
          <w:rFonts w:asciiTheme="minorHAnsi" w:hAnsiTheme="minorHAnsi"/>
        </w:rPr>
        <w:t xml:space="preserve">3 things to </w:t>
      </w:r>
      <w:proofErr w:type="spellStart"/>
      <w:r>
        <w:rPr>
          <w:rFonts w:asciiTheme="minorHAnsi" w:hAnsiTheme="minorHAnsi"/>
        </w:rPr>
        <w:t>ocnsider</w:t>
      </w:r>
      <w:proofErr w:type="spellEnd"/>
      <w:r>
        <w:rPr>
          <w:rFonts w:asciiTheme="minorHAnsi" w:hAnsiTheme="minorHAnsi"/>
        </w:rPr>
        <w:t xml:space="preserve"> if you are considering being a whistle blower </w:t>
      </w:r>
    </w:p>
    <w:p w:rsidR="0042574A" w:rsidRDefault="0042574A" w:rsidP="0042574A">
      <w:pPr>
        <w:pStyle w:val="Body"/>
        <w:numPr>
          <w:ilvl w:val="0"/>
          <w:numId w:val="55"/>
        </w:numPr>
        <w:tabs>
          <w:tab w:val="left" w:pos="1679"/>
          <w:tab w:val="left" w:pos="1679"/>
        </w:tabs>
        <w:rPr>
          <w:rFonts w:asciiTheme="minorHAnsi" w:hAnsiTheme="minorHAnsi"/>
        </w:rPr>
      </w:pPr>
      <w:r>
        <w:rPr>
          <w:rFonts w:asciiTheme="minorHAnsi" w:hAnsiTheme="minorHAnsi"/>
        </w:rPr>
        <w:t xml:space="preserve">Weigh the pros vs. cons </w:t>
      </w:r>
    </w:p>
    <w:p w:rsidR="0042574A" w:rsidRDefault="0042574A" w:rsidP="0042574A">
      <w:pPr>
        <w:pStyle w:val="Body"/>
        <w:numPr>
          <w:ilvl w:val="0"/>
          <w:numId w:val="55"/>
        </w:numPr>
        <w:tabs>
          <w:tab w:val="left" w:pos="1679"/>
          <w:tab w:val="left" w:pos="1679"/>
        </w:tabs>
        <w:rPr>
          <w:rFonts w:asciiTheme="minorHAnsi" w:hAnsiTheme="minorHAnsi"/>
        </w:rPr>
      </w:pPr>
      <w:r>
        <w:rPr>
          <w:rFonts w:asciiTheme="minorHAnsi" w:hAnsiTheme="minorHAnsi"/>
        </w:rPr>
        <w:t xml:space="preserve">Alternative ways to breaching loyalty </w:t>
      </w:r>
    </w:p>
    <w:p w:rsidR="0042574A" w:rsidRDefault="0042574A" w:rsidP="0042574A">
      <w:pPr>
        <w:pStyle w:val="Body"/>
        <w:numPr>
          <w:ilvl w:val="0"/>
          <w:numId w:val="55"/>
        </w:numPr>
        <w:tabs>
          <w:tab w:val="left" w:pos="1679"/>
          <w:tab w:val="left" w:pos="1679"/>
        </w:tabs>
        <w:rPr>
          <w:rFonts w:asciiTheme="minorHAnsi" w:hAnsiTheme="minorHAnsi"/>
        </w:rPr>
      </w:pPr>
      <w:r>
        <w:rPr>
          <w:rFonts w:asciiTheme="minorHAnsi" w:hAnsiTheme="minorHAnsi"/>
        </w:rPr>
        <w:t xml:space="preserve">Make sure the information is correct  </w:t>
      </w:r>
    </w:p>
    <w:p w:rsidR="0042574A" w:rsidRDefault="0042574A" w:rsidP="0042574A">
      <w:pPr>
        <w:pStyle w:val="Body"/>
        <w:tabs>
          <w:tab w:val="left" w:pos="1679"/>
          <w:tab w:val="left" w:pos="1679"/>
        </w:tabs>
        <w:rPr>
          <w:rFonts w:asciiTheme="minorHAnsi" w:hAnsiTheme="minorHAnsi"/>
        </w:rPr>
      </w:pPr>
    </w:p>
    <w:p w:rsidR="0042574A" w:rsidRDefault="0042574A" w:rsidP="0042574A">
      <w:pPr>
        <w:pStyle w:val="Body"/>
        <w:tabs>
          <w:tab w:val="left" w:pos="1679"/>
          <w:tab w:val="left" w:pos="1679"/>
        </w:tabs>
        <w:rPr>
          <w:rFonts w:asciiTheme="minorHAnsi" w:hAnsiTheme="minorHAnsi"/>
          <w:u w:val="single"/>
        </w:rPr>
      </w:pPr>
    </w:p>
    <w:p w:rsidR="0042574A" w:rsidRDefault="0042574A" w:rsidP="0042574A">
      <w:pPr>
        <w:pStyle w:val="Body"/>
        <w:tabs>
          <w:tab w:val="left" w:pos="1679"/>
          <w:tab w:val="left" w:pos="1679"/>
        </w:tabs>
        <w:rPr>
          <w:rFonts w:asciiTheme="minorHAnsi" w:hAnsiTheme="minorHAnsi"/>
          <w:u w:val="single"/>
        </w:rPr>
      </w:pPr>
    </w:p>
    <w:p w:rsidR="0042574A" w:rsidRPr="0042574A" w:rsidRDefault="0042574A" w:rsidP="0042574A">
      <w:pPr>
        <w:pStyle w:val="Body"/>
        <w:tabs>
          <w:tab w:val="left" w:pos="1679"/>
          <w:tab w:val="left" w:pos="1679"/>
        </w:tabs>
        <w:rPr>
          <w:rFonts w:asciiTheme="minorHAnsi" w:hAnsiTheme="minorHAnsi"/>
          <w:u w:val="single"/>
        </w:rPr>
      </w:pPr>
      <w:proofErr w:type="spellStart"/>
      <w:r>
        <w:rPr>
          <w:rFonts w:asciiTheme="minorHAnsi" w:hAnsiTheme="minorHAnsi"/>
          <w:u w:val="single"/>
        </w:rPr>
        <w:t>Duska</w:t>
      </w:r>
      <w:proofErr w:type="spellEnd"/>
      <w:r>
        <w:rPr>
          <w:rFonts w:asciiTheme="minorHAnsi" w:hAnsiTheme="minorHAnsi"/>
          <w:u w:val="single"/>
        </w:rPr>
        <w:t xml:space="preserve"> </w:t>
      </w:r>
    </w:p>
    <w:p w:rsidR="0042574A" w:rsidRDefault="0042574A" w:rsidP="0042574A">
      <w:pPr>
        <w:pStyle w:val="Body"/>
        <w:numPr>
          <w:ilvl w:val="0"/>
          <w:numId w:val="53"/>
        </w:numPr>
        <w:tabs>
          <w:tab w:val="left" w:pos="1679"/>
          <w:tab w:val="left" w:pos="1679"/>
        </w:tabs>
        <w:rPr>
          <w:rFonts w:asciiTheme="minorHAnsi" w:hAnsiTheme="minorHAnsi"/>
        </w:rPr>
      </w:pPr>
      <w:r>
        <w:rPr>
          <w:rFonts w:asciiTheme="minorHAnsi" w:hAnsiTheme="minorHAnsi"/>
        </w:rPr>
        <w:t xml:space="preserve">There is no loyalty to a company </w:t>
      </w:r>
    </w:p>
    <w:p w:rsidR="0042574A" w:rsidRDefault="0042574A" w:rsidP="0042574A">
      <w:pPr>
        <w:pStyle w:val="Body"/>
        <w:numPr>
          <w:ilvl w:val="0"/>
          <w:numId w:val="53"/>
        </w:numPr>
        <w:tabs>
          <w:tab w:val="left" w:pos="1679"/>
          <w:tab w:val="left" w:pos="1679"/>
        </w:tabs>
        <w:rPr>
          <w:rFonts w:asciiTheme="minorHAnsi" w:hAnsiTheme="minorHAnsi"/>
        </w:rPr>
      </w:pPr>
      <w:r>
        <w:rPr>
          <w:rFonts w:asciiTheme="minorHAnsi" w:hAnsiTheme="minorHAnsi"/>
        </w:rPr>
        <w:t xml:space="preserve">Companies are only interested in profit </w:t>
      </w:r>
    </w:p>
    <w:p w:rsidR="0042574A" w:rsidRDefault="0042574A" w:rsidP="0042574A">
      <w:pPr>
        <w:pStyle w:val="Body"/>
        <w:numPr>
          <w:ilvl w:val="0"/>
          <w:numId w:val="53"/>
        </w:numPr>
        <w:tabs>
          <w:tab w:val="left" w:pos="1679"/>
          <w:tab w:val="left" w:pos="1679"/>
        </w:tabs>
        <w:rPr>
          <w:rFonts w:asciiTheme="minorHAnsi" w:hAnsiTheme="minorHAnsi"/>
        </w:rPr>
      </w:pPr>
      <w:r>
        <w:rPr>
          <w:rFonts w:asciiTheme="minorHAnsi" w:hAnsiTheme="minorHAnsi"/>
        </w:rPr>
        <w:t xml:space="preserve">They are there to </w:t>
      </w:r>
      <w:proofErr w:type="spellStart"/>
      <w:r>
        <w:rPr>
          <w:rFonts w:asciiTheme="minorHAnsi" w:hAnsiTheme="minorHAnsi"/>
        </w:rPr>
        <w:t>mke</w:t>
      </w:r>
      <w:proofErr w:type="spellEnd"/>
      <w:r>
        <w:rPr>
          <w:rFonts w:asciiTheme="minorHAnsi" w:hAnsiTheme="minorHAnsi"/>
        </w:rPr>
        <w:t xml:space="preserve"> money </w:t>
      </w:r>
    </w:p>
    <w:p w:rsidR="0042574A" w:rsidRDefault="0042574A" w:rsidP="0042574A">
      <w:pPr>
        <w:pStyle w:val="Body"/>
        <w:tabs>
          <w:tab w:val="left" w:pos="1679"/>
          <w:tab w:val="left" w:pos="1679"/>
        </w:tabs>
        <w:rPr>
          <w:rFonts w:asciiTheme="minorHAnsi" w:hAnsiTheme="minorHAnsi"/>
        </w:rPr>
      </w:pPr>
    </w:p>
    <w:p w:rsidR="001F2300" w:rsidRDefault="001F2300" w:rsidP="0042574A">
      <w:pPr>
        <w:pStyle w:val="Body"/>
        <w:tabs>
          <w:tab w:val="left" w:pos="1679"/>
          <w:tab w:val="left" w:pos="1679"/>
        </w:tabs>
        <w:rPr>
          <w:rFonts w:asciiTheme="minorHAnsi" w:hAnsiTheme="minorHAnsi"/>
        </w:rPr>
      </w:pPr>
      <w:r>
        <w:rPr>
          <w:rFonts w:asciiTheme="minorHAnsi" w:hAnsiTheme="minorHAnsi"/>
        </w:rPr>
        <w:t xml:space="preserve">4 things said by </w:t>
      </w:r>
      <w:proofErr w:type="spellStart"/>
      <w:r>
        <w:rPr>
          <w:rFonts w:asciiTheme="minorHAnsi" w:hAnsiTheme="minorHAnsi"/>
        </w:rPr>
        <w:t>Duska</w:t>
      </w:r>
      <w:proofErr w:type="spellEnd"/>
      <w:r>
        <w:rPr>
          <w:rFonts w:asciiTheme="minorHAnsi" w:hAnsiTheme="minorHAnsi"/>
        </w:rPr>
        <w:t xml:space="preserve"> to consider </w:t>
      </w:r>
    </w:p>
    <w:p w:rsidR="001F2300" w:rsidRDefault="001F2300" w:rsidP="001F2300">
      <w:pPr>
        <w:pStyle w:val="Body"/>
        <w:numPr>
          <w:ilvl w:val="0"/>
          <w:numId w:val="56"/>
        </w:numPr>
        <w:tabs>
          <w:tab w:val="left" w:pos="1679"/>
          <w:tab w:val="left" w:pos="1679"/>
        </w:tabs>
        <w:rPr>
          <w:rFonts w:asciiTheme="minorHAnsi" w:hAnsiTheme="minorHAnsi"/>
        </w:rPr>
      </w:pPr>
      <w:r>
        <w:rPr>
          <w:rFonts w:asciiTheme="minorHAnsi" w:hAnsiTheme="minorHAnsi"/>
        </w:rPr>
        <w:t xml:space="preserve">There must be a clear harm to society </w:t>
      </w:r>
    </w:p>
    <w:p w:rsidR="001F2300" w:rsidRDefault="001F2300" w:rsidP="001F2300">
      <w:pPr>
        <w:pStyle w:val="Body"/>
        <w:numPr>
          <w:ilvl w:val="0"/>
          <w:numId w:val="56"/>
        </w:numPr>
        <w:tabs>
          <w:tab w:val="left" w:pos="1679"/>
          <w:tab w:val="left" w:pos="1679"/>
        </w:tabs>
        <w:rPr>
          <w:rFonts w:asciiTheme="minorHAnsi" w:hAnsiTheme="minorHAnsi"/>
        </w:rPr>
      </w:pPr>
      <w:r>
        <w:rPr>
          <w:rFonts w:asciiTheme="minorHAnsi" w:hAnsiTheme="minorHAnsi"/>
        </w:rPr>
        <w:t xml:space="preserve">You must be close to the information and know it </w:t>
      </w:r>
    </w:p>
    <w:p w:rsidR="001F2300" w:rsidRDefault="001F2300" w:rsidP="001F2300">
      <w:pPr>
        <w:pStyle w:val="Body"/>
        <w:numPr>
          <w:ilvl w:val="0"/>
          <w:numId w:val="56"/>
        </w:numPr>
        <w:tabs>
          <w:tab w:val="left" w:pos="1679"/>
          <w:tab w:val="left" w:pos="1679"/>
        </w:tabs>
        <w:rPr>
          <w:rFonts w:asciiTheme="minorHAnsi" w:hAnsiTheme="minorHAnsi"/>
        </w:rPr>
      </w:pPr>
      <w:r>
        <w:rPr>
          <w:rFonts w:asciiTheme="minorHAnsi" w:hAnsiTheme="minorHAnsi"/>
        </w:rPr>
        <w:t xml:space="preserve">You have to have a chance of success </w:t>
      </w:r>
    </w:p>
    <w:p w:rsidR="001F2300" w:rsidRDefault="001F2300" w:rsidP="001F2300">
      <w:pPr>
        <w:pStyle w:val="Body"/>
        <w:numPr>
          <w:ilvl w:val="0"/>
          <w:numId w:val="56"/>
        </w:numPr>
        <w:tabs>
          <w:tab w:val="left" w:pos="1679"/>
          <w:tab w:val="left" w:pos="1679"/>
        </w:tabs>
        <w:rPr>
          <w:rFonts w:asciiTheme="minorHAnsi" w:hAnsiTheme="minorHAnsi"/>
        </w:rPr>
      </w:pPr>
      <w:r>
        <w:rPr>
          <w:rFonts w:asciiTheme="minorHAnsi" w:hAnsiTheme="minorHAnsi"/>
        </w:rPr>
        <w:t xml:space="preserve">It should only be a last resort </w:t>
      </w:r>
    </w:p>
    <w:p w:rsidR="001F2300" w:rsidRDefault="001F2300" w:rsidP="001F2300">
      <w:pPr>
        <w:pStyle w:val="Body"/>
        <w:tabs>
          <w:tab w:val="left" w:pos="1679"/>
          <w:tab w:val="left" w:pos="1679"/>
        </w:tabs>
        <w:rPr>
          <w:rFonts w:asciiTheme="minorHAnsi" w:hAnsiTheme="minorHAnsi"/>
        </w:rPr>
      </w:pPr>
    </w:p>
    <w:p w:rsidR="001F2300" w:rsidRDefault="001F2300" w:rsidP="001F2300">
      <w:pPr>
        <w:pStyle w:val="Body"/>
        <w:tabs>
          <w:tab w:val="left" w:pos="1679"/>
          <w:tab w:val="left" w:pos="1679"/>
        </w:tabs>
        <w:rPr>
          <w:rFonts w:asciiTheme="minorHAnsi" w:hAnsiTheme="minorHAnsi"/>
        </w:rPr>
      </w:pPr>
    </w:p>
    <w:p w:rsidR="001F2300" w:rsidRPr="001F2300" w:rsidRDefault="001F2300" w:rsidP="001F2300">
      <w:pPr>
        <w:pStyle w:val="Body"/>
        <w:tabs>
          <w:tab w:val="left" w:pos="1679"/>
          <w:tab w:val="left" w:pos="1679"/>
        </w:tabs>
        <w:rPr>
          <w:rFonts w:asciiTheme="minorHAnsi" w:hAnsiTheme="minorHAnsi"/>
          <w:u w:val="single"/>
        </w:rPr>
      </w:pPr>
      <w:proofErr w:type="spellStart"/>
      <w:r w:rsidRPr="001F2300">
        <w:rPr>
          <w:rFonts w:asciiTheme="minorHAnsi" w:hAnsiTheme="minorHAnsi"/>
          <w:u w:val="single"/>
        </w:rPr>
        <w:t>Jameison</w:t>
      </w:r>
      <w:proofErr w:type="spellEnd"/>
      <w:r w:rsidRPr="001F2300">
        <w:rPr>
          <w:rFonts w:asciiTheme="minorHAnsi" w:hAnsiTheme="minorHAnsi"/>
          <w:u w:val="single"/>
        </w:rPr>
        <w:t xml:space="preserve"> and Regan </w:t>
      </w:r>
    </w:p>
    <w:p w:rsidR="001F2300" w:rsidRDefault="001F2300" w:rsidP="001F2300">
      <w:pPr>
        <w:pStyle w:val="Body"/>
        <w:tabs>
          <w:tab w:val="left" w:pos="1679"/>
          <w:tab w:val="left" w:pos="1679"/>
        </w:tabs>
        <w:rPr>
          <w:rFonts w:asciiTheme="minorHAnsi" w:hAnsiTheme="minorHAnsi"/>
        </w:rPr>
      </w:pPr>
    </w:p>
    <w:p w:rsidR="001F2300" w:rsidRDefault="001F2300" w:rsidP="001F2300">
      <w:pPr>
        <w:pStyle w:val="Body"/>
        <w:numPr>
          <w:ilvl w:val="0"/>
          <w:numId w:val="57"/>
        </w:numPr>
        <w:tabs>
          <w:tab w:val="left" w:pos="1679"/>
          <w:tab w:val="left" w:pos="1679"/>
        </w:tabs>
        <w:rPr>
          <w:rFonts w:asciiTheme="minorHAnsi" w:hAnsiTheme="minorHAnsi"/>
        </w:rPr>
      </w:pPr>
      <w:r>
        <w:rPr>
          <w:rFonts w:asciiTheme="minorHAnsi" w:hAnsiTheme="minorHAnsi"/>
        </w:rPr>
        <w:t xml:space="preserve">Cartesian Argument- animals don’t feel pain </w:t>
      </w:r>
    </w:p>
    <w:p w:rsidR="001F2300" w:rsidRDefault="001F2300" w:rsidP="001F2300">
      <w:pPr>
        <w:pStyle w:val="Body"/>
        <w:numPr>
          <w:ilvl w:val="0"/>
          <w:numId w:val="57"/>
        </w:numPr>
        <w:tabs>
          <w:tab w:val="left" w:pos="1679"/>
          <w:tab w:val="left" w:pos="1679"/>
        </w:tabs>
        <w:rPr>
          <w:rFonts w:asciiTheme="minorHAnsi" w:hAnsiTheme="minorHAnsi"/>
        </w:rPr>
      </w:pPr>
      <w:r>
        <w:rPr>
          <w:rFonts w:asciiTheme="minorHAnsi" w:hAnsiTheme="minorHAnsi"/>
        </w:rPr>
        <w:t xml:space="preserve">Might makes right </w:t>
      </w:r>
    </w:p>
    <w:p w:rsidR="001F2300" w:rsidRDefault="001F2300" w:rsidP="001F2300">
      <w:pPr>
        <w:pStyle w:val="Body"/>
        <w:numPr>
          <w:ilvl w:val="0"/>
          <w:numId w:val="57"/>
        </w:numPr>
        <w:tabs>
          <w:tab w:val="left" w:pos="1679"/>
          <w:tab w:val="left" w:pos="1679"/>
        </w:tabs>
        <w:rPr>
          <w:rFonts w:asciiTheme="minorHAnsi" w:hAnsiTheme="minorHAnsi"/>
        </w:rPr>
      </w:pPr>
      <w:r>
        <w:rPr>
          <w:rFonts w:asciiTheme="minorHAnsi" w:hAnsiTheme="minorHAnsi"/>
        </w:rPr>
        <w:t xml:space="preserve">Animals don’t have souls </w:t>
      </w:r>
    </w:p>
    <w:p w:rsidR="001F2300" w:rsidRDefault="001F2300" w:rsidP="001F2300">
      <w:pPr>
        <w:pStyle w:val="Body"/>
        <w:numPr>
          <w:ilvl w:val="0"/>
          <w:numId w:val="57"/>
        </w:numPr>
        <w:tabs>
          <w:tab w:val="left" w:pos="1679"/>
          <w:tab w:val="left" w:pos="1679"/>
        </w:tabs>
        <w:rPr>
          <w:rFonts w:asciiTheme="minorHAnsi" w:hAnsiTheme="minorHAnsi"/>
        </w:rPr>
      </w:pPr>
      <w:r>
        <w:rPr>
          <w:rFonts w:asciiTheme="minorHAnsi" w:hAnsiTheme="minorHAnsi"/>
        </w:rPr>
        <w:t xml:space="preserve">The knowledge argument- is any knowledge always useful knowledge </w:t>
      </w:r>
    </w:p>
    <w:p w:rsidR="001F2300" w:rsidRDefault="001F2300" w:rsidP="001F2300">
      <w:pPr>
        <w:pStyle w:val="Body"/>
        <w:numPr>
          <w:ilvl w:val="0"/>
          <w:numId w:val="57"/>
        </w:numPr>
        <w:tabs>
          <w:tab w:val="left" w:pos="1679"/>
          <w:tab w:val="left" w:pos="1679"/>
        </w:tabs>
        <w:rPr>
          <w:rFonts w:asciiTheme="minorHAnsi" w:hAnsiTheme="minorHAnsi"/>
        </w:rPr>
      </w:pPr>
      <w:r>
        <w:rPr>
          <w:rFonts w:asciiTheme="minorHAnsi" w:hAnsiTheme="minorHAnsi"/>
        </w:rPr>
        <w:t xml:space="preserve">We need to use animals to fund a cure for cancer </w:t>
      </w:r>
    </w:p>
    <w:p w:rsidR="001F2300" w:rsidRDefault="001F2300" w:rsidP="001F2300">
      <w:pPr>
        <w:pStyle w:val="Body"/>
        <w:tabs>
          <w:tab w:val="left" w:pos="1679"/>
          <w:tab w:val="left" w:pos="1679"/>
        </w:tabs>
        <w:rPr>
          <w:rFonts w:asciiTheme="minorHAnsi" w:hAnsiTheme="minorHAnsi"/>
        </w:rPr>
      </w:pPr>
    </w:p>
    <w:p w:rsidR="001F2300" w:rsidRDefault="001F2300" w:rsidP="001F2300">
      <w:pPr>
        <w:pStyle w:val="Body"/>
        <w:tabs>
          <w:tab w:val="left" w:pos="1679"/>
          <w:tab w:val="left" w:pos="1679"/>
        </w:tabs>
        <w:rPr>
          <w:rFonts w:asciiTheme="minorHAnsi" w:hAnsiTheme="minorHAnsi"/>
        </w:rPr>
      </w:pPr>
      <w:r>
        <w:rPr>
          <w:rFonts w:asciiTheme="minorHAnsi" w:hAnsiTheme="minorHAnsi"/>
        </w:rPr>
        <w:t xml:space="preserve">PETA </w:t>
      </w:r>
    </w:p>
    <w:p w:rsidR="001F2300" w:rsidRDefault="001F2300" w:rsidP="001F2300">
      <w:pPr>
        <w:pStyle w:val="Body"/>
        <w:numPr>
          <w:ilvl w:val="0"/>
          <w:numId w:val="58"/>
        </w:numPr>
        <w:tabs>
          <w:tab w:val="left" w:pos="1679"/>
          <w:tab w:val="left" w:pos="1679"/>
        </w:tabs>
        <w:rPr>
          <w:rFonts w:asciiTheme="minorHAnsi" w:hAnsiTheme="minorHAnsi"/>
        </w:rPr>
      </w:pPr>
      <w:r>
        <w:rPr>
          <w:rFonts w:asciiTheme="minorHAnsi" w:hAnsiTheme="minorHAnsi"/>
        </w:rPr>
        <w:t xml:space="preserve">No pain argument </w:t>
      </w:r>
    </w:p>
    <w:p w:rsidR="001F2300" w:rsidRDefault="001F2300" w:rsidP="001F2300">
      <w:pPr>
        <w:pStyle w:val="Body"/>
        <w:numPr>
          <w:ilvl w:val="0"/>
          <w:numId w:val="58"/>
        </w:numPr>
        <w:tabs>
          <w:tab w:val="left" w:pos="1679"/>
          <w:tab w:val="left" w:pos="1679"/>
        </w:tabs>
        <w:rPr>
          <w:rFonts w:asciiTheme="minorHAnsi" w:hAnsiTheme="minorHAnsi"/>
        </w:rPr>
      </w:pPr>
      <w:r>
        <w:rPr>
          <w:rFonts w:asciiTheme="minorHAnsi" w:hAnsiTheme="minorHAnsi"/>
        </w:rPr>
        <w:t xml:space="preserve">Informed consent </w:t>
      </w:r>
    </w:p>
    <w:p w:rsidR="001F2300" w:rsidRDefault="001F2300" w:rsidP="001F2300">
      <w:pPr>
        <w:pStyle w:val="Body"/>
        <w:numPr>
          <w:ilvl w:val="0"/>
          <w:numId w:val="58"/>
        </w:numPr>
        <w:tabs>
          <w:tab w:val="left" w:pos="1679"/>
          <w:tab w:val="left" w:pos="1679"/>
        </w:tabs>
        <w:rPr>
          <w:rFonts w:asciiTheme="minorHAnsi" w:hAnsiTheme="minorHAnsi"/>
        </w:rPr>
      </w:pPr>
      <w:r>
        <w:rPr>
          <w:rFonts w:asciiTheme="minorHAnsi" w:hAnsiTheme="minorHAnsi"/>
        </w:rPr>
        <w:t xml:space="preserve">No harm Argument </w:t>
      </w:r>
    </w:p>
    <w:p w:rsidR="001F2300" w:rsidRDefault="001F2300" w:rsidP="001F2300">
      <w:pPr>
        <w:pStyle w:val="Body"/>
        <w:numPr>
          <w:ilvl w:val="0"/>
          <w:numId w:val="58"/>
        </w:numPr>
        <w:tabs>
          <w:tab w:val="left" w:pos="1679"/>
          <w:tab w:val="left" w:pos="1679"/>
        </w:tabs>
        <w:rPr>
          <w:rFonts w:asciiTheme="minorHAnsi" w:hAnsiTheme="minorHAnsi"/>
        </w:rPr>
      </w:pPr>
      <w:r>
        <w:rPr>
          <w:rFonts w:asciiTheme="minorHAnsi" w:hAnsiTheme="minorHAnsi"/>
        </w:rPr>
        <w:t xml:space="preserve">The innocence argument  </w:t>
      </w:r>
    </w:p>
    <w:p w:rsidR="001F2300" w:rsidRDefault="001F2300" w:rsidP="001F2300">
      <w:pPr>
        <w:pStyle w:val="Body"/>
        <w:tabs>
          <w:tab w:val="left" w:pos="1679"/>
          <w:tab w:val="left" w:pos="1679"/>
        </w:tabs>
        <w:rPr>
          <w:rFonts w:asciiTheme="minorHAnsi" w:hAnsiTheme="minorHAnsi"/>
        </w:rPr>
      </w:pPr>
    </w:p>
    <w:p w:rsidR="001F2300" w:rsidRDefault="001F2300" w:rsidP="001F2300">
      <w:pPr>
        <w:pStyle w:val="Body"/>
        <w:tabs>
          <w:tab w:val="left" w:pos="1679"/>
          <w:tab w:val="left" w:pos="1679"/>
        </w:tabs>
        <w:rPr>
          <w:rFonts w:asciiTheme="minorHAnsi" w:hAnsiTheme="minorHAnsi"/>
        </w:rPr>
      </w:pPr>
    </w:p>
    <w:p w:rsidR="001F2300" w:rsidRDefault="001F2300" w:rsidP="001F2300">
      <w:pPr>
        <w:pStyle w:val="Body"/>
        <w:tabs>
          <w:tab w:val="left" w:pos="1679"/>
          <w:tab w:val="left" w:pos="1679"/>
        </w:tabs>
        <w:rPr>
          <w:rFonts w:asciiTheme="minorHAnsi" w:hAnsiTheme="minorHAnsi"/>
          <w:b/>
          <w:u w:val="single"/>
        </w:rPr>
      </w:pPr>
      <w:r>
        <w:rPr>
          <w:rFonts w:asciiTheme="minorHAnsi" w:hAnsiTheme="minorHAnsi"/>
          <w:b/>
          <w:u w:val="single"/>
        </w:rPr>
        <w:t xml:space="preserve">Lecture 8 </w:t>
      </w:r>
    </w:p>
    <w:p w:rsidR="001F2300" w:rsidRDefault="001F2300" w:rsidP="001F2300">
      <w:pPr>
        <w:pStyle w:val="Body"/>
        <w:tabs>
          <w:tab w:val="left" w:pos="1679"/>
          <w:tab w:val="left" w:pos="1679"/>
        </w:tabs>
        <w:rPr>
          <w:rFonts w:asciiTheme="minorHAnsi" w:hAnsiTheme="minorHAnsi"/>
          <w:b/>
          <w:u w:val="single"/>
        </w:rPr>
      </w:pPr>
    </w:p>
    <w:p w:rsidR="001F2300" w:rsidRDefault="001F2300" w:rsidP="001F2300">
      <w:pPr>
        <w:pStyle w:val="Body"/>
        <w:tabs>
          <w:tab w:val="left" w:pos="1679"/>
          <w:tab w:val="left" w:pos="1679"/>
        </w:tabs>
        <w:rPr>
          <w:rFonts w:asciiTheme="minorHAnsi" w:hAnsiTheme="minorHAnsi"/>
        </w:rPr>
      </w:pPr>
      <w:r>
        <w:rPr>
          <w:rFonts w:asciiTheme="minorHAnsi" w:hAnsiTheme="minorHAnsi"/>
        </w:rPr>
        <w:t xml:space="preserve">Eddy </w:t>
      </w:r>
      <w:proofErr w:type="spellStart"/>
      <w:r>
        <w:rPr>
          <w:rFonts w:asciiTheme="minorHAnsi" w:hAnsiTheme="minorHAnsi"/>
        </w:rPr>
        <w:t>Bernays</w:t>
      </w:r>
      <w:proofErr w:type="spellEnd"/>
      <w:r>
        <w:rPr>
          <w:rFonts w:asciiTheme="minorHAnsi" w:hAnsiTheme="minorHAnsi"/>
        </w:rPr>
        <w:t xml:space="preserve"> </w:t>
      </w:r>
    </w:p>
    <w:p w:rsidR="001F2300" w:rsidRDefault="001F2300" w:rsidP="001F2300">
      <w:pPr>
        <w:pStyle w:val="Body"/>
        <w:numPr>
          <w:ilvl w:val="0"/>
          <w:numId w:val="59"/>
        </w:numPr>
        <w:tabs>
          <w:tab w:val="left" w:pos="1679"/>
          <w:tab w:val="left" w:pos="1679"/>
        </w:tabs>
        <w:rPr>
          <w:rFonts w:asciiTheme="minorHAnsi" w:hAnsiTheme="minorHAnsi"/>
        </w:rPr>
      </w:pPr>
      <w:r>
        <w:rPr>
          <w:rFonts w:asciiTheme="minorHAnsi" w:hAnsiTheme="minorHAnsi"/>
        </w:rPr>
        <w:t xml:space="preserve">Inventor of spin- Public Relations </w:t>
      </w:r>
    </w:p>
    <w:p w:rsidR="001F2300" w:rsidRDefault="001F2300" w:rsidP="001F2300">
      <w:pPr>
        <w:pStyle w:val="Body"/>
        <w:numPr>
          <w:ilvl w:val="0"/>
          <w:numId w:val="59"/>
        </w:numPr>
        <w:tabs>
          <w:tab w:val="left" w:pos="1679"/>
          <w:tab w:val="left" w:pos="1679"/>
        </w:tabs>
        <w:rPr>
          <w:rFonts w:asciiTheme="minorHAnsi" w:hAnsiTheme="minorHAnsi"/>
        </w:rPr>
      </w:pPr>
      <w:r>
        <w:rPr>
          <w:rFonts w:asciiTheme="minorHAnsi" w:hAnsiTheme="minorHAnsi"/>
        </w:rPr>
        <w:t xml:space="preserve">Modern Advertising </w:t>
      </w:r>
    </w:p>
    <w:p w:rsidR="001F2300" w:rsidRDefault="001F2300" w:rsidP="001F2300">
      <w:pPr>
        <w:pStyle w:val="Body"/>
        <w:tabs>
          <w:tab w:val="left" w:pos="1679"/>
          <w:tab w:val="left" w:pos="1679"/>
        </w:tabs>
        <w:rPr>
          <w:rFonts w:asciiTheme="minorHAnsi" w:hAnsiTheme="minorHAnsi"/>
        </w:rPr>
      </w:pPr>
    </w:p>
    <w:p w:rsidR="003250D6" w:rsidRDefault="001F2300" w:rsidP="001F2300">
      <w:pPr>
        <w:pStyle w:val="Body"/>
        <w:tabs>
          <w:tab w:val="left" w:pos="1679"/>
          <w:tab w:val="left" w:pos="1679"/>
        </w:tabs>
        <w:rPr>
          <w:rFonts w:asciiTheme="minorHAnsi" w:hAnsiTheme="minorHAnsi"/>
        </w:rPr>
      </w:pPr>
      <w:r>
        <w:rPr>
          <w:rFonts w:asciiTheme="minorHAnsi" w:hAnsiTheme="minorHAnsi"/>
        </w:rPr>
        <w:t>Ethical Argument</w:t>
      </w:r>
      <w:r w:rsidR="003250D6">
        <w:rPr>
          <w:rFonts w:asciiTheme="minorHAnsi" w:hAnsiTheme="minorHAnsi"/>
        </w:rPr>
        <w:t xml:space="preserve"> </w:t>
      </w:r>
    </w:p>
    <w:p w:rsidR="003250D6" w:rsidRDefault="003250D6" w:rsidP="003250D6">
      <w:pPr>
        <w:pStyle w:val="Body"/>
        <w:numPr>
          <w:ilvl w:val="0"/>
          <w:numId w:val="60"/>
        </w:numPr>
        <w:tabs>
          <w:tab w:val="left" w:pos="1679"/>
          <w:tab w:val="left" w:pos="1679"/>
        </w:tabs>
        <w:rPr>
          <w:rFonts w:asciiTheme="minorHAnsi" w:hAnsiTheme="minorHAnsi"/>
        </w:rPr>
      </w:pPr>
      <w:r>
        <w:rPr>
          <w:rFonts w:asciiTheme="minorHAnsi" w:hAnsiTheme="minorHAnsi"/>
        </w:rPr>
        <w:t xml:space="preserve">Humans are controlled by their desires </w:t>
      </w:r>
    </w:p>
    <w:p w:rsidR="003250D6" w:rsidRDefault="003250D6" w:rsidP="003250D6">
      <w:pPr>
        <w:pStyle w:val="Body"/>
        <w:numPr>
          <w:ilvl w:val="0"/>
          <w:numId w:val="60"/>
        </w:numPr>
        <w:tabs>
          <w:tab w:val="left" w:pos="1679"/>
          <w:tab w:val="left" w:pos="1679"/>
        </w:tabs>
        <w:rPr>
          <w:rFonts w:asciiTheme="minorHAnsi" w:hAnsiTheme="minorHAnsi"/>
        </w:rPr>
      </w:pPr>
      <w:r>
        <w:rPr>
          <w:rFonts w:asciiTheme="minorHAnsi" w:hAnsiTheme="minorHAnsi"/>
        </w:rPr>
        <w:t xml:space="preserve">In groups they are dangerous unless controlled </w:t>
      </w:r>
    </w:p>
    <w:p w:rsidR="003250D6" w:rsidRDefault="003250D6" w:rsidP="003250D6">
      <w:pPr>
        <w:pStyle w:val="Body"/>
        <w:numPr>
          <w:ilvl w:val="0"/>
          <w:numId w:val="60"/>
        </w:numPr>
        <w:tabs>
          <w:tab w:val="left" w:pos="1679"/>
          <w:tab w:val="left" w:pos="1679"/>
        </w:tabs>
        <w:rPr>
          <w:rFonts w:asciiTheme="minorHAnsi" w:hAnsiTheme="minorHAnsi"/>
        </w:rPr>
      </w:pPr>
      <w:r>
        <w:rPr>
          <w:rFonts w:asciiTheme="minorHAnsi" w:hAnsiTheme="minorHAnsi"/>
        </w:rPr>
        <w:t xml:space="preserve">You must manipulate groups of people in order to have civilization </w:t>
      </w:r>
    </w:p>
    <w:p w:rsidR="003250D6" w:rsidRDefault="003250D6" w:rsidP="003250D6">
      <w:pPr>
        <w:pStyle w:val="Body"/>
        <w:tabs>
          <w:tab w:val="left" w:pos="1679"/>
          <w:tab w:val="left" w:pos="1679"/>
        </w:tabs>
        <w:rPr>
          <w:rFonts w:asciiTheme="minorHAnsi" w:hAnsiTheme="minorHAnsi"/>
        </w:rPr>
      </w:pPr>
    </w:p>
    <w:p w:rsidR="003250D6" w:rsidRDefault="003250D6" w:rsidP="003250D6">
      <w:pPr>
        <w:pStyle w:val="Body"/>
        <w:tabs>
          <w:tab w:val="left" w:pos="1679"/>
          <w:tab w:val="left" w:pos="1679"/>
        </w:tabs>
        <w:rPr>
          <w:rFonts w:asciiTheme="minorHAnsi" w:hAnsiTheme="minorHAnsi"/>
        </w:rPr>
      </w:pPr>
      <w:r>
        <w:rPr>
          <w:rFonts w:asciiTheme="minorHAnsi" w:hAnsiTheme="minorHAnsi"/>
        </w:rPr>
        <w:t xml:space="preserve">Consumerism </w:t>
      </w:r>
    </w:p>
    <w:p w:rsidR="003250D6" w:rsidRDefault="003250D6" w:rsidP="003250D6">
      <w:pPr>
        <w:pStyle w:val="Body"/>
        <w:numPr>
          <w:ilvl w:val="0"/>
          <w:numId w:val="61"/>
        </w:numPr>
        <w:tabs>
          <w:tab w:val="left" w:pos="1679"/>
          <w:tab w:val="left" w:pos="1679"/>
        </w:tabs>
        <w:rPr>
          <w:rFonts w:asciiTheme="minorHAnsi" w:hAnsiTheme="minorHAnsi"/>
        </w:rPr>
      </w:pPr>
      <w:proofErr w:type="gramStart"/>
      <w:r>
        <w:rPr>
          <w:rFonts w:asciiTheme="minorHAnsi" w:hAnsiTheme="minorHAnsi"/>
        </w:rPr>
        <w:t>buy</w:t>
      </w:r>
      <w:proofErr w:type="gramEnd"/>
      <w:r>
        <w:rPr>
          <w:rFonts w:asciiTheme="minorHAnsi" w:hAnsiTheme="minorHAnsi"/>
        </w:rPr>
        <w:t xml:space="preserve"> stuff and be happy </w:t>
      </w:r>
    </w:p>
    <w:p w:rsidR="003250D6" w:rsidRDefault="003250D6" w:rsidP="003250D6">
      <w:pPr>
        <w:pStyle w:val="Body"/>
        <w:numPr>
          <w:ilvl w:val="0"/>
          <w:numId w:val="61"/>
        </w:numPr>
        <w:tabs>
          <w:tab w:val="left" w:pos="1679"/>
          <w:tab w:val="left" w:pos="1679"/>
        </w:tabs>
        <w:rPr>
          <w:rFonts w:asciiTheme="minorHAnsi" w:hAnsiTheme="minorHAnsi"/>
        </w:rPr>
      </w:pPr>
      <w:proofErr w:type="gramStart"/>
      <w:r>
        <w:rPr>
          <w:rFonts w:asciiTheme="minorHAnsi" w:hAnsiTheme="minorHAnsi"/>
        </w:rPr>
        <w:t>its</w:t>
      </w:r>
      <w:proofErr w:type="gramEnd"/>
      <w:r>
        <w:rPr>
          <w:rFonts w:asciiTheme="minorHAnsi" w:hAnsiTheme="minorHAnsi"/>
        </w:rPr>
        <w:t xml:space="preserve"> not about what you need but about what you desire </w:t>
      </w:r>
    </w:p>
    <w:p w:rsidR="003250D6" w:rsidRDefault="003250D6" w:rsidP="003250D6">
      <w:pPr>
        <w:pStyle w:val="Body"/>
        <w:numPr>
          <w:ilvl w:val="0"/>
          <w:numId w:val="61"/>
        </w:numPr>
        <w:tabs>
          <w:tab w:val="left" w:pos="1679"/>
          <w:tab w:val="left" w:pos="1679"/>
        </w:tabs>
        <w:rPr>
          <w:rFonts w:asciiTheme="minorHAnsi" w:hAnsiTheme="minorHAnsi"/>
        </w:rPr>
      </w:pPr>
      <w:proofErr w:type="gramStart"/>
      <w:r>
        <w:rPr>
          <w:rFonts w:asciiTheme="minorHAnsi" w:hAnsiTheme="minorHAnsi"/>
        </w:rPr>
        <w:t>people</w:t>
      </w:r>
      <w:proofErr w:type="gramEnd"/>
      <w:r>
        <w:rPr>
          <w:rFonts w:asciiTheme="minorHAnsi" w:hAnsiTheme="minorHAnsi"/>
        </w:rPr>
        <w:t xml:space="preserve"> desire power, attractiveness and being important  </w:t>
      </w:r>
    </w:p>
    <w:p w:rsidR="003250D6" w:rsidRDefault="003250D6" w:rsidP="003250D6">
      <w:pPr>
        <w:pStyle w:val="Body"/>
        <w:tabs>
          <w:tab w:val="left" w:pos="1679"/>
          <w:tab w:val="left" w:pos="1679"/>
        </w:tabs>
        <w:rPr>
          <w:rFonts w:asciiTheme="minorHAnsi" w:hAnsiTheme="minorHAnsi"/>
        </w:rPr>
      </w:pPr>
    </w:p>
    <w:p w:rsidR="003250D6" w:rsidRDefault="003250D6" w:rsidP="003250D6">
      <w:pPr>
        <w:pStyle w:val="Body"/>
        <w:tabs>
          <w:tab w:val="left" w:pos="1679"/>
          <w:tab w:val="left" w:pos="1679"/>
        </w:tabs>
        <w:rPr>
          <w:rFonts w:asciiTheme="minorHAnsi" w:hAnsiTheme="minorHAnsi"/>
        </w:rPr>
      </w:pPr>
    </w:p>
    <w:p w:rsidR="003250D6" w:rsidRDefault="003250D6" w:rsidP="003250D6">
      <w:pPr>
        <w:pStyle w:val="Body"/>
        <w:tabs>
          <w:tab w:val="left" w:pos="1679"/>
          <w:tab w:val="left" w:pos="1679"/>
        </w:tabs>
        <w:rPr>
          <w:rFonts w:asciiTheme="minorHAnsi" w:hAnsiTheme="minorHAnsi"/>
        </w:rPr>
      </w:pPr>
    </w:p>
    <w:p w:rsidR="003250D6" w:rsidRDefault="003250D6" w:rsidP="003250D6">
      <w:pPr>
        <w:pStyle w:val="Body"/>
        <w:tabs>
          <w:tab w:val="left" w:pos="1679"/>
          <w:tab w:val="left" w:pos="1679"/>
        </w:tabs>
        <w:rPr>
          <w:rFonts w:asciiTheme="minorHAnsi" w:hAnsiTheme="minorHAnsi"/>
        </w:rPr>
      </w:pPr>
    </w:p>
    <w:p w:rsidR="003250D6" w:rsidRDefault="003250D6" w:rsidP="003250D6">
      <w:pPr>
        <w:pStyle w:val="Body"/>
        <w:tabs>
          <w:tab w:val="left" w:pos="1679"/>
          <w:tab w:val="left" w:pos="1679"/>
        </w:tabs>
        <w:rPr>
          <w:rFonts w:asciiTheme="minorHAnsi" w:hAnsiTheme="minorHAnsi"/>
          <w:u w:val="single"/>
        </w:rPr>
      </w:pPr>
      <w:r>
        <w:rPr>
          <w:rFonts w:asciiTheme="minorHAnsi" w:hAnsiTheme="minorHAnsi"/>
          <w:u w:val="single"/>
        </w:rPr>
        <w:t xml:space="preserve">Michael Philips </w:t>
      </w:r>
    </w:p>
    <w:p w:rsidR="003250D6" w:rsidRDefault="003250D6" w:rsidP="003250D6">
      <w:pPr>
        <w:pStyle w:val="Body"/>
        <w:numPr>
          <w:ilvl w:val="0"/>
          <w:numId w:val="62"/>
        </w:numPr>
        <w:tabs>
          <w:tab w:val="left" w:pos="1679"/>
          <w:tab w:val="left" w:pos="1679"/>
        </w:tabs>
        <w:rPr>
          <w:rFonts w:asciiTheme="minorHAnsi" w:hAnsiTheme="minorHAnsi"/>
        </w:rPr>
      </w:pPr>
      <w:proofErr w:type="gramStart"/>
      <w:r>
        <w:rPr>
          <w:rFonts w:asciiTheme="minorHAnsi" w:hAnsiTheme="minorHAnsi"/>
        </w:rPr>
        <w:t>he</w:t>
      </w:r>
      <w:proofErr w:type="gramEnd"/>
      <w:r>
        <w:rPr>
          <w:rFonts w:asciiTheme="minorHAnsi" w:hAnsiTheme="minorHAnsi"/>
        </w:rPr>
        <w:t xml:space="preserve"> believes that advertising manipulates people  </w:t>
      </w:r>
    </w:p>
    <w:p w:rsidR="003250D6" w:rsidRDefault="003250D6" w:rsidP="003250D6">
      <w:pPr>
        <w:pStyle w:val="Body"/>
        <w:numPr>
          <w:ilvl w:val="0"/>
          <w:numId w:val="62"/>
        </w:numPr>
        <w:tabs>
          <w:tab w:val="left" w:pos="1679"/>
          <w:tab w:val="left" w:pos="1679"/>
        </w:tabs>
        <w:rPr>
          <w:rFonts w:asciiTheme="minorHAnsi" w:hAnsiTheme="minorHAnsi"/>
        </w:rPr>
      </w:pPr>
      <w:proofErr w:type="gramStart"/>
      <w:r>
        <w:rPr>
          <w:rFonts w:asciiTheme="minorHAnsi" w:hAnsiTheme="minorHAnsi"/>
        </w:rPr>
        <w:t>also</w:t>
      </w:r>
      <w:proofErr w:type="gramEnd"/>
      <w:r>
        <w:rPr>
          <w:rFonts w:asciiTheme="minorHAnsi" w:hAnsiTheme="minorHAnsi"/>
        </w:rPr>
        <w:t xml:space="preserve"> believes that it has negative consequences  </w:t>
      </w:r>
    </w:p>
    <w:p w:rsidR="003250D6" w:rsidRDefault="003250D6" w:rsidP="003250D6">
      <w:pPr>
        <w:pStyle w:val="Body"/>
        <w:tabs>
          <w:tab w:val="left" w:pos="1679"/>
          <w:tab w:val="left" w:pos="1679"/>
        </w:tabs>
        <w:rPr>
          <w:rFonts w:asciiTheme="minorHAnsi" w:hAnsiTheme="minorHAnsi"/>
        </w:rPr>
      </w:pPr>
    </w:p>
    <w:p w:rsidR="003250D6" w:rsidRDefault="003250D6" w:rsidP="003250D6">
      <w:pPr>
        <w:pStyle w:val="Body"/>
        <w:tabs>
          <w:tab w:val="left" w:pos="1679"/>
          <w:tab w:val="left" w:pos="1679"/>
        </w:tabs>
        <w:rPr>
          <w:rFonts w:asciiTheme="minorHAnsi" w:hAnsiTheme="minorHAnsi"/>
          <w:u w:val="single"/>
        </w:rPr>
      </w:pPr>
      <w:r>
        <w:rPr>
          <w:rFonts w:asciiTheme="minorHAnsi" w:hAnsiTheme="minorHAnsi"/>
          <w:u w:val="single"/>
        </w:rPr>
        <w:t xml:space="preserve">Theodore </w:t>
      </w:r>
      <w:proofErr w:type="spellStart"/>
      <w:r>
        <w:rPr>
          <w:rFonts w:asciiTheme="minorHAnsi" w:hAnsiTheme="minorHAnsi"/>
          <w:u w:val="single"/>
        </w:rPr>
        <w:t>Levitte</w:t>
      </w:r>
      <w:proofErr w:type="spellEnd"/>
      <w:r>
        <w:rPr>
          <w:rFonts w:asciiTheme="minorHAnsi" w:hAnsiTheme="minorHAnsi"/>
          <w:u w:val="single"/>
        </w:rPr>
        <w:t xml:space="preserve"> </w:t>
      </w:r>
    </w:p>
    <w:p w:rsidR="003250D6" w:rsidRDefault="003250D6" w:rsidP="003250D6">
      <w:pPr>
        <w:pStyle w:val="Body"/>
        <w:numPr>
          <w:ilvl w:val="0"/>
          <w:numId w:val="63"/>
        </w:numPr>
        <w:tabs>
          <w:tab w:val="left" w:pos="1679"/>
          <w:tab w:val="left" w:pos="1679"/>
        </w:tabs>
        <w:rPr>
          <w:rFonts w:asciiTheme="minorHAnsi" w:hAnsiTheme="minorHAnsi"/>
        </w:rPr>
      </w:pPr>
      <w:proofErr w:type="gramStart"/>
      <w:r>
        <w:rPr>
          <w:rFonts w:asciiTheme="minorHAnsi" w:hAnsiTheme="minorHAnsi"/>
        </w:rPr>
        <w:t>believes</w:t>
      </w:r>
      <w:proofErr w:type="gramEnd"/>
      <w:r>
        <w:rPr>
          <w:rFonts w:asciiTheme="minorHAnsi" w:hAnsiTheme="minorHAnsi"/>
        </w:rPr>
        <w:t xml:space="preserve"> that people are not being manipulated </w:t>
      </w:r>
    </w:p>
    <w:p w:rsidR="003250D6" w:rsidRDefault="003250D6" w:rsidP="003250D6">
      <w:pPr>
        <w:pStyle w:val="Body"/>
        <w:numPr>
          <w:ilvl w:val="0"/>
          <w:numId w:val="63"/>
        </w:numPr>
        <w:tabs>
          <w:tab w:val="left" w:pos="1679"/>
          <w:tab w:val="left" w:pos="1679"/>
        </w:tabs>
        <w:rPr>
          <w:rFonts w:asciiTheme="minorHAnsi" w:hAnsiTheme="minorHAnsi"/>
        </w:rPr>
      </w:pPr>
      <w:proofErr w:type="gramStart"/>
      <w:r>
        <w:rPr>
          <w:rFonts w:asciiTheme="minorHAnsi" w:hAnsiTheme="minorHAnsi"/>
        </w:rPr>
        <w:t>people</w:t>
      </w:r>
      <w:proofErr w:type="gramEnd"/>
      <w:r>
        <w:rPr>
          <w:rFonts w:asciiTheme="minorHAnsi" w:hAnsiTheme="minorHAnsi"/>
        </w:rPr>
        <w:t xml:space="preserve"> buy what they want to buy </w:t>
      </w:r>
    </w:p>
    <w:p w:rsidR="003250D6" w:rsidRDefault="003250D6" w:rsidP="003250D6">
      <w:pPr>
        <w:pStyle w:val="Body"/>
        <w:numPr>
          <w:ilvl w:val="0"/>
          <w:numId w:val="63"/>
        </w:numPr>
        <w:tabs>
          <w:tab w:val="left" w:pos="1679"/>
          <w:tab w:val="left" w:pos="1679"/>
        </w:tabs>
        <w:rPr>
          <w:rFonts w:asciiTheme="minorHAnsi" w:hAnsiTheme="minorHAnsi"/>
        </w:rPr>
      </w:pPr>
      <w:r>
        <w:rPr>
          <w:rFonts w:asciiTheme="minorHAnsi" w:hAnsiTheme="minorHAnsi"/>
        </w:rPr>
        <w:t xml:space="preserve"> </w:t>
      </w:r>
    </w:p>
    <w:p w:rsidR="003250D6" w:rsidRDefault="003250D6" w:rsidP="003250D6">
      <w:pPr>
        <w:pStyle w:val="Body"/>
        <w:tabs>
          <w:tab w:val="left" w:pos="1679"/>
          <w:tab w:val="left" w:pos="1679"/>
        </w:tabs>
        <w:rPr>
          <w:rFonts w:asciiTheme="minorHAnsi" w:hAnsiTheme="minorHAnsi"/>
        </w:rPr>
      </w:pPr>
    </w:p>
    <w:p w:rsidR="003250D6" w:rsidRDefault="003250D6" w:rsidP="003250D6">
      <w:pPr>
        <w:pStyle w:val="Body"/>
        <w:tabs>
          <w:tab w:val="left" w:pos="1679"/>
          <w:tab w:val="left" w:pos="1679"/>
        </w:tabs>
        <w:rPr>
          <w:rFonts w:asciiTheme="minorHAnsi" w:hAnsiTheme="minorHAnsi"/>
          <w:b/>
          <w:u w:val="single"/>
        </w:rPr>
      </w:pPr>
      <w:r>
        <w:rPr>
          <w:rFonts w:asciiTheme="minorHAnsi" w:hAnsiTheme="minorHAnsi"/>
          <w:b/>
          <w:u w:val="single"/>
        </w:rPr>
        <w:t xml:space="preserve">Lecture 10 </w:t>
      </w:r>
    </w:p>
    <w:p w:rsidR="003250D6" w:rsidRDefault="003250D6" w:rsidP="003250D6">
      <w:pPr>
        <w:pStyle w:val="Body"/>
        <w:tabs>
          <w:tab w:val="left" w:pos="1679"/>
          <w:tab w:val="left" w:pos="1679"/>
        </w:tabs>
        <w:rPr>
          <w:rFonts w:asciiTheme="minorHAnsi" w:hAnsiTheme="minorHAnsi"/>
          <w:b/>
          <w:u w:val="single"/>
        </w:rPr>
      </w:pPr>
    </w:p>
    <w:p w:rsidR="003250D6" w:rsidRDefault="003250D6" w:rsidP="003250D6">
      <w:pPr>
        <w:pStyle w:val="Body"/>
        <w:tabs>
          <w:tab w:val="left" w:pos="1679"/>
          <w:tab w:val="left" w:pos="1679"/>
        </w:tabs>
        <w:rPr>
          <w:rFonts w:asciiTheme="minorHAnsi" w:hAnsiTheme="minorHAnsi"/>
        </w:rPr>
      </w:pPr>
      <w:proofErr w:type="gramStart"/>
      <w:r w:rsidRPr="003250D6">
        <w:rPr>
          <w:rFonts w:asciiTheme="minorHAnsi" w:hAnsiTheme="minorHAnsi"/>
        </w:rPr>
        <w:t>Employees</w:t>
      </w:r>
      <w:proofErr w:type="gramEnd"/>
      <w:r w:rsidRPr="003250D6">
        <w:rPr>
          <w:rFonts w:asciiTheme="minorHAnsi" w:hAnsiTheme="minorHAnsi"/>
        </w:rPr>
        <w:t xml:space="preserve"> </w:t>
      </w:r>
      <w:r>
        <w:rPr>
          <w:rFonts w:asciiTheme="minorHAnsi" w:hAnsiTheme="minorHAnsi"/>
        </w:rPr>
        <w:t xml:space="preserve">rights- Union </w:t>
      </w:r>
    </w:p>
    <w:p w:rsidR="003250D6" w:rsidRDefault="003250D6" w:rsidP="003250D6">
      <w:pPr>
        <w:pStyle w:val="Body"/>
        <w:tabs>
          <w:tab w:val="left" w:pos="1679"/>
          <w:tab w:val="left" w:pos="1679"/>
        </w:tabs>
        <w:rPr>
          <w:rFonts w:asciiTheme="minorHAnsi" w:hAnsiTheme="minorHAnsi"/>
        </w:rPr>
      </w:pPr>
    </w:p>
    <w:p w:rsidR="003250D6" w:rsidRDefault="003250D6" w:rsidP="003250D6">
      <w:pPr>
        <w:pStyle w:val="Body"/>
        <w:tabs>
          <w:tab w:val="left" w:pos="1679"/>
          <w:tab w:val="left" w:pos="1679"/>
        </w:tabs>
        <w:rPr>
          <w:rFonts w:asciiTheme="minorHAnsi" w:hAnsiTheme="minorHAnsi"/>
        </w:rPr>
      </w:pPr>
      <w:r>
        <w:rPr>
          <w:rFonts w:asciiTheme="minorHAnsi" w:hAnsiTheme="minorHAnsi"/>
        </w:rPr>
        <w:t xml:space="preserve">Justice says that you should be compensated for your hard work </w:t>
      </w:r>
    </w:p>
    <w:p w:rsidR="003250D6" w:rsidRDefault="003250D6" w:rsidP="003250D6">
      <w:pPr>
        <w:pStyle w:val="Body"/>
        <w:tabs>
          <w:tab w:val="left" w:pos="1679"/>
          <w:tab w:val="left" w:pos="1679"/>
        </w:tabs>
        <w:rPr>
          <w:rFonts w:asciiTheme="minorHAnsi" w:hAnsiTheme="minorHAnsi"/>
        </w:rPr>
      </w:pPr>
    </w:p>
    <w:p w:rsidR="003250D6" w:rsidRDefault="003250D6" w:rsidP="003250D6">
      <w:pPr>
        <w:pStyle w:val="Body"/>
        <w:tabs>
          <w:tab w:val="left" w:pos="1679"/>
          <w:tab w:val="left" w:pos="1679"/>
        </w:tabs>
        <w:rPr>
          <w:rFonts w:asciiTheme="minorHAnsi" w:hAnsiTheme="minorHAnsi"/>
        </w:rPr>
      </w:pPr>
      <w:r>
        <w:rPr>
          <w:rFonts w:asciiTheme="minorHAnsi" w:hAnsiTheme="minorHAnsi"/>
        </w:rPr>
        <w:t xml:space="preserve">Business is Business </w:t>
      </w:r>
    </w:p>
    <w:p w:rsidR="003250D6" w:rsidRDefault="003250D6" w:rsidP="003250D6">
      <w:pPr>
        <w:pStyle w:val="Body"/>
        <w:numPr>
          <w:ilvl w:val="0"/>
          <w:numId w:val="64"/>
        </w:numPr>
        <w:tabs>
          <w:tab w:val="left" w:pos="1679"/>
          <w:tab w:val="left" w:pos="1679"/>
        </w:tabs>
        <w:rPr>
          <w:rFonts w:asciiTheme="minorHAnsi" w:hAnsiTheme="minorHAnsi"/>
        </w:rPr>
      </w:pPr>
      <w:proofErr w:type="gramStart"/>
      <w:r>
        <w:rPr>
          <w:rFonts w:asciiTheme="minorHAnsi" w:hAnsiTheme="minorHAnsi"/>
        </w:rPr>
        <w:t>its</w:t>
      </w:r>
      <w:proofErr w:type="gramEnd"/>
      <w:r>
        <w:rPr>
          <w:rFonts w:asciiTheme="minorHAnsi" w:hAnsiTheme="minorHAnsi"/>
        </w:rPr>
        <w:t xml:space="preserve"> all about money </w:t>
      </w:r>
    </w:p>
    <w:p w:rsidR="003250D6" w:rsidRDefault="003250D6" w:rsidP="003250D6">
      <w:pPr>
        <w:pStyle w:val="Body"/>
        <w:numPr>
          <w:ilvl w:val="0"/>
          <w:numId w:val="64"/>
        </w:numPr>
        <w:tabs>
          <w:tab w:val="left" w:pos="1679"/>
          <w:tab w:val="left" w:pos="1679"/>
        </w:tabs>
        <w:rPr>
          <w:rFonts w:asciiTheme="minorHAnsi" w:hAnsiTheme="minorHAnsi"/>
        </w:rPr>
      </w:pPr>
      <w:proofErr w:type="gramStart"/>
      <w:r>
        <w:rPr>
          <w:rFonts w:asciiTheme="minorHAnsi" w:hAnsiTheme="minorHAnsi"/>
        </w:rPr>
        <w:t>no</w:t>
      </w:r>
      <w:proofErr w:type="gramEnd"/>
      <w:r>
        <w:rPr>
          <w:rFonts w:asciiTheme="minorHAnsi" w:hAnsiTheme="minorHAnsi"/>
        </w:rPr>
        <w:t xml:space="preserve"> loyalty, no sense of duty, no reward </w:t>
      </w:r>
    </w:p>
    <w:p w:rsidR="003250D6" w:rsidRDefault="003250D6" w:rsidP="003250D6">
      <w:pPr>
        <w:pStyle w:val="Body"/>
        <w:numPr>
          <w:ilvl w:val="0"/>
          <w:numId w:val="64"/>
        </w:numPr>
        <w:tabs>
          <w:tab w:val="left" w:pos="1679"/>
          <w:tab w:val="left" w:pos="1679"/>
        </w:tabs>
        <w:rPr>
          <w:rFonts w:asciiTheme="minorHAnsi" w:hAnsiTheme="minorHAnsi"/>
        </w:rPr>
      </w:pPr>
      <w:proofErr w:type="gramStart"/>
      <w:r>
        <w:rPr>
          <w:rFonts w:asciiTheme="minorHAnsi" w:hAnsiTheme="minorHAnsi"/>
        </w:rPr>
        <w:t>no</w:t>
      </w:r>
      <w:proofErr w:type="gramEnd"/>
      <w:r>
        <w:rPr>
          <w:rFonts w:asciiTheme="minorHAnsi" w:hAnsiTheme="minorHAnsi"/>
        </w:rPr>
        <w:t xml:space="preserve"> reward for past deeds </w:t>
      </w:r>
    </w:p>
    <w:p w:rsidR="003250D6" w:rsidRDefault="003250D6" w:rsidP="003250D6">
      <w:pPr>
        <w:pStyle w:val="Body"/>
        <w:numPr>
          <w:ilvl w:val="0"/>
          <w:numId w:val="64"/>
        </w:numPr>
        <w:tabs>
          <w:tab w:val="left" w:pos="1679"/>
          <w:tab w:val="left" w:pos="1679"/>
        </w:tabs>
        <w:rPr>
          <w:rFonts w:asciiTheme="minorHAnsi" w:hAnsiTheme="minorHAnsi"/>
        </w:rPr>
      </w:pPr>
      <w:proofErr w:type="gramStart"/>
      <w:r>
        <w:rPr>
          <w:rFonts w:asciiTheme="minorHAnsi" w:hAnsiTheme="minorHAnsi"/>
        </w:rPr>
        <w:t>Employees</w:t>
      </w:r>
      <w:proofErr w:type="gramEnd"/>
      <w:r>
        <w:rPr>
          <w:rFonts w:asciiTheme="minorHAnsi" w:hAnsiTheme="minorHAnsi"/>
        </w:rPr>
        <w:t xml:space="preserve"> rights? Pension? </w:t>
      </w:r>
    </w:p>
    <w:p w:rsidR="003250D6" w:rsidRDefault="003250D6" w:rsidP="003250D6">
      <w:pPr>
        <w:pStyle w:val="Body"/>
        <w:tabs>
          <w:tab w:val="left" w:pos="1679"/>
          <w:tab w:val="left" w:pos="1679"/>
        </w:tabs>
        <w:rPr>
          <w:rFonts w:asciiTheme="minorHAnsi" w:hAnsiTheme="minorHAnsi"/>
        </w:rPr>
      </w:pPr>
    </w:p>
    <w:p w:rsidR="003250D6" w:rsidRDefault="003250D6" w:rsidP="003250D6">
      <w:pPr>
        <w:pStyle w:val="Body"/>
        <w:tabs>
          <w:tab w:val="left" w:pos="1679"/>
          <w:tab w:val="left" w:pos="1679"/>
        </w:tabs>
        <w:rPr>
          <w:rFonts w:asciiTheme="minorHAnsi" w:hAnsiTheme="minorHAnsi"/>
          <w:u w:val="single"/>
        </w:rPr>
      </w:pPr>
      <w:r>
        <w:rPr>
          <w:rFonts w:asciiTheme="minorHAnsi" w:hAnsiTheme="minorHAnsi"/>
          <w:u w:val="single"/>
        </w:rPr>
        <w:t xml:space="preserve">Mike Henderson </w:t>
      </w:r>
    </w:p>
    <w:p w:rsidR="003250D6" w:rsidRDefault="003250D6" w:rsidP="003250D6">
      <w:pPr>
        <w:pStyle w:val="Body"/>
        <w:tabs>
          <w:tab w:val="left" w:pos="1679"/>
          <w:tab w:val="left" w:pos="1679"/>
        </w:tabs>
        <w:rPr>
          <w:rFonts w:asciiTheme="minorHAnsi" w:hAnsiTheme="minorHAnsi"/>
        </w:rPr>
      </w:pPr>
      <w:proofErr w:type="spellStart"/>
      <w:proofErr w:type="gramStart"/>
      <w:r>
        <w:rPr>
          <w:rFonts w:asciiTheme="minorHAnsi" w:hAnsiTheme="minorHAnsi"/>
        </w:rPr>
        <w:t>Employess</w:t>
      </w:r>
      <w:proofErr w:type="spellEnd"/>
      <w:r>
        <w:rPr>
          <w:rFonts w:asciiTheme="minorHAnsi" w:hAnsiTheme="minorHAnsi"/>
        </w:rPr>
        <w:t xml:space="preserve"> have</w:t>
      </w:r>
      <w:proofErr w:type="gramEnd"/>
      <w:r>
        <w:rPr>
          <w:rFonts w:asciiTheme="minorHAnsi" w:hAnsiTheme="minorHAnsi"/>
        </w:rPr>
        <w:t xml:space="preserve"> 4 rights </w:t>
      </w:r>
    </w:p>
    <w:p w:rsidR="003250D6" w:rsidRDefault="003250D6" w:rsidP="003250D6">
      <w:pPr>
        <w:pStyle w:val="Body"/>
        <w:numPr>
          <w:ilvl w:val="0"/>
          <w:numId w:val="65"/>
        </w:numPr>
        <w:tabs>
          <w:tab w:val="left" w:pos="1679"/>
          <w:tab w:val="left" w:pos="1679"/>
        </w:tabs>
        <w:rPr>
          <w:rFonts w:asciiTheme="minorHAnsi" w:hAnsiTheme="minorHAnsi"/>
        </w:rPr>
      </w:pPr>
      <w:r>
        <w:rPr>
          <w:rFonts w:asciiTheme="minorHAnsi" w:hAnsiTheme="minorHAnsi"/>
        </w:rPr>
        <w:t xml:space="preserve">The right to your own information </w:t>
      </w:r>
    </w:p>
    <w:p w:rsidR="003250D6" w:rsidRDefault="003250D6" w:rsidP="003250D6">
      <w:pPr>
        <w:pStyle w:val="Body"/>
        <w:numPr>
          <w:ilvl w:val="0"/>
          <w:numId w:val="65"/>
        </w:numPr>
        <w:tabs>
          <w:tab w:val="left" w:pos="1679"/>
          <w:tab w:val="left" w:pos="1679"/>
        </w:tabs>
        <w:rPr>
          <w:rFonts w:asciiTheme="minorHAnsi" w:hAnsiTheme="minorHAnsi"/>
        </w:rPr>
      </w:pPr>
      <w:r>
        <w:rPr>
          <w:rFonts w:asciiTheme="minorHAnsi" w:hAnsiTheme="minorHAnsi"/>
        </w:rPr>
        <w:t xml:space="preserve">The right to fair pay </w:t>
      </w:r>
    </w:p>
    <w:p w:rsidR="003250D6" w:rsidRDefault="003250D6" w:rsidP="003250D6">
      <w:pPr>
        <w:pStyle w:val="Body"/>
        <w:numPr>
          <w:ilvl w:val="0"/>
          <w:numId w:val="65"/>
        </w:numPr>
        <w:tabs>
          <w:tab w:val="left" w:pos="1679"/>
          <w:tab w:val="left" w:pos="1679"/>
        </w:tabs>
        <w:rPr>
          <w:rFonts w:asciiTheme="minorHAnsi" w:hAnsiTheme="minorHAnsi"/>
        </w:rPr>
      </w:pPr>
      <w:r>
        <w:rPr>
          <w:rFonts w:asciiTheme="minorHAnsi" w:hAnsiTheme="minorHAnsi"/>
        </w:rPr>
        <w:t xml:space="preserve">The right not to be fired for an invalid reason </w:t>
      </w:r>
    </w:p>
    <w:p w:rsidR="003250D6" w:rsidRDefault="003250D6" w:rsidP="003250D6">
      <w:pPr>
        <w:pStyle w:val="Body"/>
        <w:numPr>
          <w:ilvl w:val="0"/>
          <w:numId w:val="65"/>
        </w:numPr>
        <w:tabs>
          <w:tab w:val="left" w:pos="1679"/>
          <w:tab w:val="left" w:pos="1679"/>
        </w:tabs>
        <w:rPr>
          <w:rFonts w:asciiTheme="minorHAnsi" w:hAnsiTheme="minorHAnsi"/>
        </w:rPr>
      </w:pPr>
      <w:r>
        <w:rPr>
          <w:rFonts w:asciiTheme="minorHAnsi" w:hAnsiTheme="minorHAnsi"/>
        </w:rPr>
        <w:t xml:space="preserve">The right to be free from unjust discriminations  </w:t>
      </w:r>
    </w:p>
    <w:p w:rsidR="003250D6" w:rsidRDefault="003250D6" w:rsidP="003250D6">
      <w:pPr>
        <w:pStyle w:val="Body"/>
        <w:tabs>
          <w:tab w:val="left" w:pos="1679"/>
          <w:tab w:val="left" w:pos="1679"/>
        </w:tabs>
        <w:rPr>
          <w:rFonts w:asciiTheme="minorHAnsi" w:hAnsiTheme="minorHAnsi"/>
        </w:rPr>
      </w:pPr>
    </w:p>
    <w:p w:rsidR="003250D6" w:rsidRPr="003250D6" w:rsidRDefault="003250D6" w:rsidP="003250D6">
      <w:pPr>
        <w:pStyle w:val="Body"/>
        <w:tabs>
          <w:tab w:val="left" w:pos="1679"/>
          <w:tab w:val="left" w:pos="1679"/>
        </w:tabs>
        <w:rPr>
          <w:rFonts w:asciiTheme="minorHAnsi" w:hAnsiTheme="minorHAnsi"/>
        </w:rPr>
      </w:pPr>
    </w:p>
    <w:p w:rsidR="00572AED" w:rsidRPr="001F2300" w:rsidRDefault="00572AED" w:rsidP="003250D6">
      <w:pPr>
        <w:pStyle w:val="Body"/>
        <w:tabs>
          <w:tab w:val="left" w:pos="1679"/>
          <w:tab w:val="left" w:pos="1679"/>
        </w:tabs>
        <w:rPr>
          <w:rFonts w:asciiTheme="minorHAnsi" w:hAnsiTheme="minorHAnsi"/>
        </w:rPr>
      </w:pPr>
    </w:p>
    <w:p w:rsidR="00572AED" w:rsidRDefault="00572AED" w:rsidP="00572AED">
      <w:pPr>
        <w:pStyle w:val="Body"/>
        <w:tabs>
          <w:tab w:val="left" w:pos="1679"/>
          <w:tab w:val="left" w:pos="1679"/>
        </w:tabs>
        <w:rPr>
          <w:rFonts w:ascii="Times New Roman" w:hAnsi="Times New Roman"/>
        </w:rPr>
      </w:pPr>
    </w:p>
    <w:p w:rsidR="00572AED" w:rsidRDefault="00572AED" w:rsidP="00572AED">
      <w:pPr>
        <w:pStyle w:val="Body"/>
        <w:tabs>
          <w:tab w:val="left" w:pos="1679"/>
          <w:tab w:val="left" w:pos="1679"/>
        </w:tabs>
        <w:rPr>
          <w:rFonts w:ascii="Times New Roman" w:hAnsi="Times New Roman"/>
          <w:sz w:val="22"/>
        </w:rPr>
      </w:pPr>
    </w:p>
    <w:p w:rsidR="00572AED" w:rsidRDefault="00572AED" w:rsidP="00572AED">
      <w:pPr>
        <w:pStyle w:val="Body"/>
        <w:tabs>
          <w:tab w:val="left" w:pos="1679"/>
          <w:tab w:val="left" w:pos="1679"/>
        </w:tabs>
        <w:rPr>
          <w:rFonts w:ascii="Times New Roman" w:hAnsi="Times New Roman"/>
        </w:rPr>
      </w:pPr>
    </w:p>
    <w:p w:rsidR="00572AED" w:rsidRDefault="00572AED" w:rsidP="00572AED">
      <w:pPr>
        <w:pStyle w:val="Body"/>
        <w:tabs>
          <w:tab w:val="left" w:pos="1679"/>
          <w:tab w:val="left" w:pos="1679"/>
        </w:tabs>
        <w:rPr>
          <w:rFonts w:ascii="Times New Roman" w:hAnsi="Times New Roman"/>
          <w:i/>
        </w:rPr>
      </w:pPr>
    </w:p>
    <w:p w:rsidR="00572AED" w:rsidRDefault="00572AED" w:rsidP="00572AED">
      <w:pPr>
        <w:pStyle w:val="Body"/>
        <w:rPr>
          <w:rFonts w:ascii="Times New Roman" w:hAnsi="Times New Roman"/>
        </w:rPr>
      </w:pPr>
    </w:p>
    <w:p w:rsidR="00572AED" w:rsidRDefault="00572AED" w:rsidP="00572AED">
      <w:pPr>
        <w:pStyle w:val="Body"/>
        <w:rPr>
          <w:rFonts w:ascii="Times New Roman" w:hAnsi="Times New Roman"/>
        </w:rPr>
      </w:pPr>
    </w:p>
    <w:p w:rsidR="00572AED" w:rsidRDefault="00572AED" w:rsidP="00572AED">
      <w:pPr>
        <w:pStyle w:val="Body"/>
        <w:rPr>
          <w:rFonts w:ascii="Times New Roman" w:hAnsi="Times New Roman"/>
        </w:rPr>
      </w:pPr>
    </w:p>
    <w:p w:rsidR="00572AED" w:rsidRDefault="00572AED" w:rsidP="00572AED">
      <w:pPr>
        <w:pStyle w:val="Body"/>
        <w:rPr>
          <w:rFonts w:ascii="Times New Roman" w:hAnsi="Times New Roman"/>
        </w:rPr>
      </w:pPr>
    </w:p>
    <w:p w:rsidR="00572AED" w:rsidRDefault="00572AED" w:rsidP="00572AED">
      <w:pPr>
        <w:pStyle w:val="Body"/>
        <w:rPr>
          <w:rFonts w:ascii="Times New Roman" w:hAnsi="Times New Roman"/>
        </w:rPr>
      </w:pPr>
    </w:p>
    <w:p w:rsidR="00572AED" w:rsidRDefault="00572AED" w:rsidP="00572AED">
      <w:pPr>
        <w:pStyle w:val="Body"/>
        <w:jc w:val="center"/>
        <w:rPr>
          <w:rFonts w:ascii="Times New Roman" w:eastAsia="Times New Roman" w:hAnsi="Times New Roman"/>
          <w:color w:val="auto"/>
          <w:sz w:val="20"/>
          <w:lang w:val="en-US" w:eastAsia="en-US"/>
        </w:rPr>
      </w:pPr>
    </w:p>
    <w:p w:rsidR="006D4433" w:rsidRDefault="006D4433" w:rsidP="006D4433">
      <w:pPr>
        <w:pStyle w:val="Body"/>
        <w:rPr>
          <w:rFonts w:ascii="Times New Roman" w:hAnsi="Times New Roman"/>
        </w:rPr>
      </w:pPr>
    </w:p>
    <w:p w:rsidR="006D4433" w:rsidRDefault="006D4433" w:rsidP="006D4433">
      <w:pPr>
        <w:pStyle w:val="Body"/>
        <w:rPr>
          <w:rFonts w:ascii="Times New Roman" w:hAnsi="Times New Roman"/>
        </w:rPr>
      </w:pPr>
    </w:p>
    <w:p w:rsidR="006D4433" w:rsidRDefault="006D4433" w:rsidP="006D4433">
      <w:pPr>
        <w:pStyle w:val="Body"/>
        <w:rPr>
          <w:rFonts w:ascii="Times New Roman" w:hAnsi="Times New Roman"/>
          <w:u w:val="single"/>
        </w:rPr>
      </w:pPr>
    </w:p>
    <w:p w:rsidR="006D4433" w:rsidRDefault="006D4433" w:rsidP="006D4433">
      <w:pPr>
        <w:pStyle w:val="Body"/>
        <w:rPr>
          <w:rFonts w:ascii="Times New Roman" w:hAnsi="Times New Roman"/>
        </w:rPr>
      </w:pPr>
    </w:p>
    <w:p w:rsidR="006D4433" w:rsidRDefault="006D4433" w:rsidP="006D4433">
      <w:pPr>
        <w:pStyle w:val="Body"/>
        <w:rPr>
          <w:rFonts w:ascii="Times New Roman" w:eastAsia="Times New Roman" w:hAnsi="Times New Roman"/>
          <w:color w:val="auto"/>
          <w:sz w:val="20"/>
          <w:lang w:val="en-US" w:eastAsia="en-US"/>
        </w:rPr>
      </w:pPr>
    </w:p>
    <w:p w:rsidR="00FE4764" w:rsidRPr="00B657FB" w:rsidRDefault="00FE4764" w:rsidP="00B657FB">
      <w:pPr>
        <w:rPr>
          <w:color w:val="333333"/>
          <w:szCs w:val="32"/>
          <w:shd w:val="clear" w:color="auto" w:fill="FFFFFF"/>
        </w:rPr>
      </w:pPr>
    </w:p>
    <w:p w:rsidR="0098019F" w:rsidRPr="00FE4764" w:rsidRDefault="0098019F" w:rsidP="00FE4764">
      <w:pPr>
        <w:rPr>
          <w:color w:val="333333"/>
          <w:szCs w:val="32"/>
          <w:u w:val="single"/>
          <w:shd w:val="clear" w:color="auto" w:fill="FFFFFF"/>
        </w:rPr>
      </w:pPr>
    </w:p>
    <w:p w:rsidR="0098019F" w:rsidRDefault="0098019F">
      <w:pPr>
        <w:rPr>
          <w:color w:val="333333"/>
          <w:szCs w:val="32"/>
          <w:shd w:val="clear" w:color="auto" w:fill="FFFFFF"/>
        </w:rPr>
      </w:pPr>
    </w:p>
    <w:p w:rsidR="00C76159" w:rsidRPr="0098019F" w:rsidRDefault="00C76159"/>
    <w:p w:rsidR="00C76159" w:rsidRDefault="00C76159"/>
    <w:p w:rsidR="00C76159" w:rsidRDefault="00C76159"/>
    <w:sectPr w:rsidR="00C76159" w:rsidSect="00C76159">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ヒラギノ角ゴ Pro W3">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894EE873"/>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1">
    <w:nsid w:val="00000002"/>
    <w:multiLevelType w:val="multilevel"/>
    <w:tmpl w:val="894EE874"/>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2">
    <w:nsid w:val="00000003"/>
    <w:multiLevelType w:val="multilevel"/>
    <w:tmpl w:val="894EE875"/>
    <w:lvl w:ilvl="0">
      <w:start w:val="1"/>
      <w:numFmt w:val="decimal"/>
      <w:isLgl/>
      <w:lvlText w:val="%1)"/>
      <w:lvlJc w:val="left"/>
      <w:pPr>
        <w:tabs>
          <w:tab w:val="num" w:pos="260"/>
        </w:tabs>
        <w:ind w:left="260" w:firstLine="0"/>
      </w:pPr>
      <w:rPr>
        <w:rFonts w:hint="default"/>
        <w:position w:val="0"/>
      </w:rPr>
    </w:lvl>
    <w:lvl w:ilvl="1">
      <w:start w:val="1"/>
      <w:numFmt w:val="decimal"/>
      <w:isLgl/>
      <w:lvlText w:val="%2)"/>
      <w:lvlJc w:val="left"/>
      <w:pPr>
        <w:tabs>
          <w:tab w:val="num" w:pos="260"/>
        </w:tabs>
        <w:ind w:left="260" w:firstLine="720"/>
      </w:pPr>
      <w:rPr>
        <w:rFonts w:hint="default"/>
        <w:position w:val="0"/>
      </w:rPr>
    </w:lvl>
    <w:lvl w:ilvl="2">
      <w:start w:val="1"/>
      <w:numFmt w:val="decimal"/>
      <w:isLgl/>
      <w:lvlText w:val="%3)"/>
      <w:lvlJc w:val="left"/>
      <w:pPr>
        <w:tabs>
          <w:tab w:val="num" w:pos="260"/>
        </w:tabs>
        <w:ind w:left="260" w:firstLine="1440"/>
      </w:pPr>
      <w:rPr>
        <w:rFonts w:hint="default"/>
        <w:position w:val="0"/>
      </w:rPr>
    </w:lvl>
    <w:lvl w:ilvl="3">
      <w:start w:val="1"/>
      <w:numFmt w:val="decimal"/>
      <w:isLgl/>
      <w:lvlText w:val="%4)"/>
      <w:lvlJc w:val="left"/>
      <w:pPr>
        <w:tabs>
          <w:tab w:val="num" w:pos="260"/>
        </w:tabs>
        <w:ind w:left="260" w:firstLine="2160"/>
      </w:pPr>
      <w:rPr>
        <w:rFonts w:hint="default"/>
        <w:position w:val="0"/>
      </w:rPr>
    </w:lvl>
    <w:lvl w:ilvl="4">
      <w:start w:val="1"/>
      <w:numFmt w:val="decimal"/>
      <w:isLgl/>
      <w:lvlText w:val="%5)"/>
      <w:lvlJc w:val="left"/>
      <w:pPr>
        <w:tabs>
          <w:tab w:val="num" w:pos="260"/>
        </w:tabs>
        <w:ind w:left="260" w:firstLine="2880"/>
      </w:pPr>
      <w:rPr>
        <w:rFonts w:hint="default"/>
        <w:position w:val="0"/>
      </w:rPr>
    </w:lvl>
    <w:lvl w:ilvl="5">
      <w:start w:val="1"/>
      <w:numFmt w:val="decimal"/>
      <w:isLgl/>
      <w:lvlText w:val="%6)"/>
      <w:lvlJc w:val="left"/>
      <w:pPr>
        <w:tabs>
          <w:tab w:val="num" w:pos="260"/>
        </w:tabs>
        <w:ind w:left="260" w:firstLine="3600"/>
      </w:pPr>
      <w:rPr>
        <w:rFonts w:hint="default"/>
        <w:position w:val="0"/>
      </w:rPr>
    </w:lvl>
    <w:lvl w:ilvl="6">
      <w:start w:val="1"/>
      <w:numFmt w:val="decimal"/>
      <w:isLgl/>
      <w:lvlText w:val="%7)"/>
      <w:lvlJc w:val="left"/>
      <w:pPr>
        <w:tabs>
          <w:tab w:val="num" w:pos="260"/>
        </w:tabs>
        <w:ind w:left="260" w:firstLine="4320"/>
      </w:pPr>
      <w:rPr>
        <w:rFonts w:hint="default"/>
        <w:position w:val="0"/>
      </w:rPr>
    </w:lvl>
    <w:lvl w:ilvl="7">
      <w:start w:val="1"/>
      <w:numFmt w:val="decimal"/>
      <w:isLgl/>
      <w:lvlText w:val="%8)"/>
      <w:lvlJc w:val="left"/>
      <w:pPr>
        <w:tabs>
          <w:tab w:val="num" w:pos="260"/>
        </w:tabs>
        <w:ind w:left="260" w:firstLine="5040"/>
      </w:pPr>
      <w:rPr>
        <w:rFonts w:hint="default"/>
        <w:position w:val="0"/>
      </w:rPr>
    </w:lvl>
    <w:lvl w:ilvl="8">
      <w:start w:val="1"/>
      <w:numFmt w:val="decimal"/>
      <w:isLgl/>
      <w:lvlText w:val="%9)"/>
      <w:lvlJc w:val="left"/>
      <w:pPr>
        <w:tabs>
          <w:tab w:val="num" w:pos="260"/>
        </w:tabs>
        <w:ind w:left="260" w:firstLine="5760"/>
      </w:pPr>
      <w:rPr>
        <w:rFonts w:hint="default"/>
        <w:position w:val="0"/>
      </w:rPr>
    </w:lvl>
  </w:abstractNum>
  <w:abstractNum w:abstractNumId="3">
    <w:nsid w:val="00000004"/>
    <w:multiLevelType w:val="multilevel"/>
    <w:tmpl w:val="894EE876"/>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4">
    <w:nsid w:val="00000005"/>
    <w:multiLevelType w:val="multilevel"/>
    <w:tmpl w:val="894EE877"/>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5">
    <w:nsid w:val="00000006"/>
    <w:multiLevelType w:val="multilevel"/>
    <w:tmpl w:val="894EE878"/>
    <w:lvl w:ilvl="0">
      <w:start w:val="1"/>
      <w:numFmt w:val="decimal"/>
      <w:isLgl/>
      <w:lvlText w:val="%1)"/>
      <w:lvlJc w:val="left"/>
      <w:pPr>
        <w:tabs>
          <w:tab w:val="num" w:pos="260"/>
        </w:tabs>
        <w:ind w:left="260" w:firstLine="0"/>
      </w:pPr>
      <w:rPr>
        <w:rFonts w:hint="default"/>
        <w:position w:val="0"/>
      </w:rPr>
    </w:lvl>
    <w:lvl w:ilvl="1">
      <w:start w:val="1"/>
      <w:numFmt w:val="decimal"/>
      <w:isLgl/>
      <w:lvlText w:val="%2)"/>
      <w:lvlJc w:val="left"/>
      <w:pPr>
        <w:tabs>
          <w:tab w:val="num" w:pos="260"/>
        </w:tabs>
        <w:ind w:left="260" w:firstLine="720"/>
      </w:pPr>
      <w:rPr>
        <w:rFonts w:hint="default"/>
        <w:position w:val="0"/>
      </w:rPr>
    </w:lvl>
    <w:lvl w:ilvl="2">
      <w:start w:val="1"/>
      <w:numFmt w:val="decimal"/>
      <w:isLgl/>
      <w:lvlText w:val="%3)"/>
      <w:lvlJc w:val="left"/>
      <w:pPr>
        <w:tabs>
          <w:tab w:val="num" w:pos="260"/>
        </w:tabs>
        <w:ind w:left="260" w:firstLine="1440"/>
      </w:pPr>
      <w:rPr>
        <w:rFonts w:hint="default"/>
        <w:position w:val="0"/>
      </w:rPr>
    </w:lvl>
    <w:lvl w:ilvl="3">
      <w:start w:val="1"/>
      <w:numFmt w:val="decimal"/>
      <w:isLgl/>
      <w:lvlText w:val="%4)"/>
      <w:lvlJc w:val="left"/>
      <w:pPr>
        <w:tabs>
          <w:tab w:val="num" w:pos="260"/>
        </w:tabs>
        <w:ind w:left="260" w:firstLine="2160"/>
      </w:pPr>
      <w:rPr>
        <w:rFonts w:hint="default"/>
        <w:position w:val="0"/>
      </w:rPr>
    </w:lvl>
    <w:lvl w:ilvl="4">
      <w:start w:val="1"/>
      <w:numFmt w:val="decimal"/>
      <w:isLgl/>
      <w:lvlText w:val="%5)"/>
      <w:lvlJc w:val="left"/>
      <w:pPr>
        <w:tabs>
          <w:tab w:val="num" w:pos="260"/>
        </w:tabs>
        <w:ind w:left="260" w:firstLine="2880"/>
      </w:pPr>
      <w:rPr>
        <w:rFonts w:hint="default"/>
        <w:position w:val="0"/>
      </w:rPr>
    </w:lvl>
    <w:lvl w:ilvl="5">
      <w:start w:val="1"/>
      <w:numFmt w:val="decimal"/>
      <w:isLgl/>
      <w:lvlText w:val="%6)"/>
      <w:lvlJc w:val="left"/>
      <w:pPr>
        <w:tabs>
          <w:tab w:val="num" w:pos="260"/>
        </w:tabs>
        <w:ind w:left="260" w:firstLine="3600"/>
      </w:pPr>
      <w:rPr>
        <w:rFonts w:hint="default"/>
        <w:position w:val="0"/>
      </w:rPr>
    </w:lvl>
    <w:lvl w:ilvl="6">
      <w:start w:val="1"/>
      <w:numFmt w:val="decimal"/>
      <w:isLgl/>
      <w:lvlText w:val="%7)"/>
      <w:lvlJc w:val="left"/>
      <w:pPr>
        <w:tabs>
          <w:tab w:val="num" w:pos="260"/>
        </w:tabs>
        <w:ind w:left="260" w:firstLine="4320"/>
      </w:pPr>
      <w:rPr>
        <w:rFonts w:hint="default"/>
        <w:position w:val="0"/>
      </w:rPr>
    </w:lvl>
    <w:lvl w:ilvl="7">
      <w:start w:val="1"/>
      <w:numFmt w:val="decimal"/>
      <w:isLgl/>
      <w:lvlText w:val="%8)"/>
      <w:lvlJc w:val="left"/>
      <w:pPr>
        <w:tabs>
          <w:tab w:val="num" w:pos="260"/>
        </w:tabs>
        <w:ind w:left="260" w:firstLine="5040"/>
      </w:pPr>
      <w:rPr>
        <w:rFonts w:hint="default"/>
        <w:position w:val="0"/>
      </w:rPr>
    </w:lvl>
    <w:lvl w:ilvl="8">
      <w:start w:val="1"/>
      <w:numFmt w:val="decimal"/>
      <w:isLgl/>
      <w:lvlText w:val="%9)"/>
      <w:lvlJc w:val="left"/>
      <w:pPr>
        <w:tabs>
          <w:tab w:val="num" w:pos="260"/>
        </w:tabs>
        <w:ind w:left="260" w:firstLine="5760"/>
      </w:pPr>
      <w:rPr>
        <w:rFonts w:hint="default"/>
        <w:position w:val="0"/>
      </w:rPr>
    </w:lvl>
  </w:abstractNum>
  <w:abstractNum w:abstractNumId="6">
    <w:nsid w:val="00000007"/>
    <w:multiLevelType w:val="multilevel"/>
    <w:tmpl w:val="894EE879"/>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7">
    <w:nsid w:val="00000008"/>
    <w:multiLevelType w:val="multilevel"/>
    <w:tmpl w:val="894EE87A"/>
    <w:lvl w:ilvl="0">
      <w:start w:val="2"/>
      <w:numFmt w:val="decimal"/>
      <w:isLgl/>
      <w:lvlText w:val="%1)"/>
      <w:lvlJc w:val="left"/>
      <w:pPr>
        <w:tabs>
          <w:tab w:val="num" w:pos="260"/>
        </w:tabs>
        <w:ind w:left="260" w:firstLine="0"/>
      </w:pPr>
      <w:rPr>
        <w:rFonts w:hint="default"/>
        <w:position w:val="0"/>
      </w:rPr>
    </w:lvl>
    <w:lvl w:ilvl="1">
      <w:start w:val="1"/>
      <w:numFmt w:val="decimal"/>
      <w:isLgl/>
      <w:lvlText w:val="%2)"/>
      <w:lvlJc w:val="left"/>
      <w:pPr>
        <w:tabs>
          <w:tab w:val="num" w:pos="260"/>
        </w:tabs>
        <w:ind w:left="260" w:firstLine="720"/>
      </w:pPr>
      <w:rPr>
        <w:rFonts w:hint="default"/>
        <w:position w:val="0"/>
      </w:rPr>
    </w:lvl>
    <w:lvl w:ilvl="2">
      <w:start w:val="1"/>
      <w:numFmt w:val="decimal"/>
      <w:isLgl/>
      <w:lvlText w:val="%3)"/>
      <w:lvlJc w:val="left"/>
      <w:pPr>
        <w:tabs>
          <w:tab w:val="num" w:pos="260"/>
        </w:tabs>
        <w:ind w:left="260" w:firstLine="1440"/>
      </w:pPr>
      <w:rPr>
        <w:rFonts w:hint="default"/>
        <w:position w:val="0"/>
      </w:rPr>
    </w:lvl>
    <w:lvl w:ilvl="3">
      <w:start w:val="1"/>
      <w:numFmt w:val="decimal"/>
      <w:isLgl/>
      <w:lvlText w:val="%4)"/>
      <w:lvlJc w:val="left"/>
      <w:pPr>
        <w:tabs>
          <w:tab w:val="num" w:pos="260"/>
        </w:tabs>
        <w:ind w:left="260" w:firstLine="2160"/>
      </w:pPr>
      <w:rPr>
        <w:rFonts w:hint="default"/>
        <w:position w:val="0"/>
      </w:rPr>
    </w:lvl>
    <w:lvl w:ilvl="4">
      <w:start w:val="1"/>
      <w:numFmt w:val="decimal"/>
      <w:isLgl/>
      <w:lvlText w:val="%5)"/>
      <w:lvlJc w:val="left"/>
      <w:pPr>
        <w:tabs>
          <w:tab w:val="num" w:pos="260"/>
        </w:tabs>
        <w:ind w:left="260" w:firstLine="2880"/>
      </w:pPr>
      <w:rPr>
        <w:rFonts w:hint="default"/>
        <w:position w:val="0"/>
      </w:rPr>
    </w:lvl>
    <w:lvl w:ilvl="5">
      <w:start w:val="1"/>
      <w:numFmt w:val="decimal"/>
      <w:isLgl/>
      <w:lvlText w:val="%6)"/>
      <w:lvlJc w:val="left"/>
      <w:pPr>
        <w:tabs>
          <w:tab w:val="num" w:pos="260"/>
        </w:tabs>
        <w:ind w:left="260" w:firstLine="3600"/>
      </w:pPr>
      <w:rPr>
        <w:rFonts w:hint="default"/>
        <w:position w:val="0"/>
      </w:rPr>
    </w:lvl>
    <w:lvl w:ilvl="6">
      <w:start w:val="1"/>
      <w:numFmt w:val="decimal"/>
      <w:isLgl/>
      <w:lvlText w:val="%7)"/>
      <w:lvlJc w:val="left"/>
      <w:pPr>
        <w:tabs>
          <w:tab w:val="num" w:pos="260"/>
        </w:tabs>
        <w:ind w:left="260" w:firstLine="4320"/>
      </w:pPr>
      <w:rPr>
        <w:rFonts w:hint="default"/>
        <w:position w:val="0"/>
      </w:rPr>
    </w:lvl>
    <w:lvl w:ilvl="7">
      <w:start w:val="1"/>
      <w:numFmt w:val="decimal"/>
      <w:isLgl/>
      <w:lvlText w:val="%8)"/>
      <w:lvlJc w:val="left"/>
      <w:pPr>
        <w:tabs>
          <w:tab w:val="num" w:pos="260"/>
        </w:tabs>
        <w:ind w:left="260" w:firstLine="5040"/>
      </w:pPr>
      <w:rPr>
        <w:rFonts w:hint="default"/>
        <w:position w:val="0"/>
      </w:rPr>
    </w:lvl>
    <w:lvl w:ilvl="8">
      <w:start w:val="1"/>
      <w:numFmt w:val="decimal"/>
      <w:isLgl/>
      <w:lvlText w:val="%9)"/>
      <w:lvlJc w:val="left"/>
      <w:pPr>
        <w:tabs>
          <w:tab w:val="num" w:pos="260"/>
        </w:tabs>
        <w:ind w:left="260" w:firstLine="5760"/>
      </w:pPr>
      <w:rPr>
        <w:rFonts w:hint="default"/>
        <w:position w:val="0"/>
      </w:rPr>
    </w:lvl>
  </w:abstractNum>
  <w:abstractNum w:abstractNumId="8">
    <w:nsid w:val="00000009"/>
    <w:multiLevelType w:val="multilevel"/>
    <w:tmpl w:val="894EE87B"/>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9">
    <w:nsid w:val="0000000A"/>
    <w:multiLevelType w:val="multilevel"/>
    <w:tmpl w:val="894EE87C"/>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10">
    <w:nsid w:val="0000000B"/>
    <w:multiLevelType w:val="multilevel"/>
    <w:tmpl w:val="894EE87D"/>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11">
    <w:nsid w:val="0000000C"/>
    <w:multiLevelType w:val="multilevel"/>
    <w:tmpl w:val="894EE87E"/>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12">
    <w:nsid w:val="0000000D"/>
    <w:multiLevelType w:val="multilevel"/>
    <w:tmpl w:val="894EE87F"/>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13">
    <w:nsid w:val="0000000E"/>
    <w:multiLevelType w:val="multilevel"/>
    <w:tmpl w:val="894EE880"/>
    <w:lvl w:ilvl="0">
      <w:start w:val="1"/>
      <w:numFmt w:val="decimal"/>
      <w:isLgl/>
      <w:lvlText w:val="%1)"/>
      <w:lvlJc w:val="left"/>
      <w:pPr>
        <w:tabs>
          <w:tab w:val="num" w:pos="260"/>
        </w:tabs>
        <w:ind w:left="260" w:firstLine="0"/>
      </w:pPr>
      <w:rPr>
        <w:rFonts w:hint="default"/>
        <w:position w:val="0"/>
      </w:rPr>
    </w:lvl>
    <w:lvl w:ilvl="1">
      <w:start w:val="1"/>
      <w:numFmt w:val="decimal"/>
      <w:isLgl/>
      <w:lvlText w:val="%2)"/>
      <w:lvlJc w:val="left"/>
      <w:pPr>
        <w:tabs>
          <w:tab w:val="num" w:pos="260"/>
        </w:tabs>
        <w:ind w:left="260" w:firstLine="720"/>
      </w:pPr>
      <w:rPr>
        <w:rFonts w:hint="default"/>
        <w:position w:val="0"/>
      </w:rPr>
    </w:lvl>
    <w:lvl w:ilvl="2">
      <w:start w:val="1"/>
      <w:numFmt w:val="decimal"/>
      <w:isLgl/>
      <w:lvlText w:val="%3)"/>
      <w:lvlJc w:val="left"/>
      <w:pPr>
        <w:tabs>
          <w:tab w:val="num" w:pos="260"/>
        </w:tabs>
        <w:ind w:left="260" w:firstLine="1440"/>
      </w:pPr>
      <w:rPr>
        <w:rFonts w:hint="default"/>
        <w:position w:val="0"/>
      </w:rPr>
    </w:lvl>
    <w:lvl w:ilvl="3">
      <w:start w:val="1"/>
      <w:numFmt w:val="decimal"/>
      <w:isLgl/>
      <w:lvlText w:val="%4)"/>
      <w:lvlJc w:val="left"/>
      <w:pPr>
        <w:tabs>
          <w:tab w:val="num" w:pos="260"/>
        </w:tabs>
        <w:ind w:left="260" w:firstLine="2160"/>
      </w:pPr>
      <w:rPr>
        <w:rFonts w:hint="default"/>
        <w:position w:val="0"/>
      </w:rPr>
    </w:lvl>
    <w:lvl w:ilvl="4">
      <w:start w:val="1"/>
      <w:numFmt w:val="decimal"/>
      <w:isLgl/>
      <w:lvlText w:val="%5)"/>
      <w:lvlJc w:val="left"/>
      <w:pPr>
        <w:tabs>
          <w:tab w:val="num" w:pos="260"/>
        </w:tabs>
        <w:ind w:left="260" w:firstLine="2880"/>
      </w:pPr>
      <w:rPr>
        <w:rFonts w:hint="default"/>
        <w:position w:val="0"/>
      </w:rPr>
    </w:lvl>
    <w:lvl w:ilvl="5">
      <w:start w:val="1"/>
      <w:numFmt w:val="decimal"/>
      <w:isLgl/>
      <w:lvlText w:val="%6)"/>
      <w:lvlJc w:val="left"/>
      <w:pPr>
        <w:tabs>
          <w:tab w:val="num" w:pos="260"/>
        </w:tabs>
        <w:ind w:left="260" w:firstLine="3600"/>
      </w:pPr>
      <w:rPr>
        <w:rFonts w:hint="default"/>
        <w:position w:val="0"/>
      </w:rPr>
    </w:lvl>
    <w:lvl w:ilvl="6">
      <w:start w:val="1"/>
      <w:numFmt w:val="decimal"/>
      <w:isLgl/>
      <w:lvlText w:val="%7)"/>
      <w:lvlJc w:val="left"/>
      <w:pPr>
        <w:tabs>
          <w:tab w:val="num" w:pos="260"/>
        </w:tabs>
        <w:ind w:left="260" w:firstLine="4320"/>
      </w:pPr>
      <w:rPr>
        <w:rFonts w:hint="default"/>
        <w:position w:val="0"/>
      </w:rPr>
    </w:lvl>
    <w:lvl w:ilvl="7">
      <w:start w:val="1"/>
      <w:numFmt w:val="decimal"/>
      <w:isLgl/>
      <w:lvlText w:val="%8)"/>
      <w:lvlJc w:val="left"/>
      <w:pPr>
        <w:tabs>
          <w:tab w:val="num" w:pos="260"/>
        </w:tabs>
        <w:ind w:left="260" w:firstLine="5040"/>
      </w:pPr>
      <w:rPr>
        <w:rFonts w:hint="default"/>
        <w:position w:val="0"/>
      </w:rPr>
    </w:lvl>
    <w:lvl w:ilvl="8">
      <w:start w:val="1"/>
      <w:numFmt w:val="decimal"/>
      <w:isLgl/>
      <w:lvlText w:val="%9)"/>
      <w:lvlJc w:val="left"/>
      <w:pPr>
        <w:tabs>
          <w:tab w:val="num" w:pos="260"/>
        </w:tabs>
        <w:ind w:left="260" w:firstLine="5760"/>
      </w:pPr>
      <w:rPr>
        <w:rFonts w:hint="default"/>
        <w:position w:val="0"/>
      </w:rPr>
    </w:lvl>
  </w:abstractNum>
  <w:abstractNum w:abstractNumId="14">
    <w:nsid w:val="0000000F"/>
    <w:multiLevelType w:val="multilevel"/>
    <w:tmpl w:val="894EE881"/>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15">
    <w:nsid w:val="00000010"/>
    <w:multiLevelType w:val="multilevel"/>
    <w:tmpl w:val="894EE882"/>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16">
    <w:nsid w:val="00000011"/>
    <w:multiLevelType w:val="multilevel"/>
    <w:tmpl w:val="894EE883"/>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17">
    <w:nsid w:val="00000012"/>
    <w:multiLevelType w:val="multilevel"/>
    <w:tmpl w:val="894EE884"/>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18">
    <w:nsid w:val="00000013"/>
    <w:multiLevelType w:val="multilevel"/>
    <w:tmpl w:val="894EE885"/>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19">
    <w:nsid w:val="00000014"/>
    <w:multiLevelType w:val="multilevel"/>
    <w:tmpl w:val="894EE886"/>
    <w:lvl w:ilvl="0">
      <w:start w:val="1"/>
      <w:numFmt w:val="decimal"/>
      <w:isLgl/>
      <w:lvlText w:val="%1)"/>
      <w:lvlJc w:val="left"/>
      <w:pPr>
        <w:tabs>
          <w:tab w:val="num" w:pos="260"/>
        </w:tabs>
        <w:ind w:left="260" w:firstLine="0"/>
      </w:pPr>
      <w:rPr>
        <w:rFonts w:hint="default"/>
        <w:position w:val="0"/>
      </w:rPr>
    </w:lvl>
    <w:lvl w:ilvl="1">
      <w:start w:val="1"/>
      <w:numFmt w:val="decimal"/>
      <w:isLgl/>
      <w:lvlText w:val="%2)"/>
      <w:lvlJc w:val="left"/>
      <w:pPr>
        <w:tabs>
          <w:tab w:val="num" w:pos="260"/>
        </w:tabs>
        <w:ind w:left="260" w:firstLine="720"/>
      </w:pPr>
      <w:rPr>
        <w:rFonts w:hint="default"/>
        <w:position w:val="0"/>
      </w:rPr>
    </w:lvl>
    <w:lvl w:ilvl="2">
      <w:start w:val="1"/>
      <w:numFmt w:val="decimal"/>
      <w:isLgl/>
      <w:lvlText w:val="%3)"/>
      <w:lvlJc w:val="left"/>
      <w:pPr>
        <w:tabs>
          <w:tab w:val="num" w:pos="260"/>
        </w:tabs>
        <w:ind w:left="260" w:firstLine="1440"/>
      </w:pPr>
      <w:rPr>
        <w:rFonts w:hint="default"/>
        <w:position w:val="0"/>
      </w:rPr>
    </w:lvl>
    <w:lvl w:ilvl="3">
      <w:start w:val="1"/>
      <w:numFmt w:val="decimal"/>
      <w:isLgl/>
      <w:lvlText w:val="%4)"/>
      <w:lvlJc w:val="left"/>
      <w:pPr>
        <w:tabs>
          <w:tab w:val="num" w:pos="260"/>
        </w:tabs>
        <w:ind w:left="260" w:firstLine="2160"/>
      </w:pPr>
      <w:rPr>
        <w:rFonts w:hint="default"/>
        <w:position w:val="0"/>
      </w:rPr>
    </w:lvl>
    <w:lvl w:ilvl="4">
      <w:start w:val="1"/>
      <w:numFmt w:val="decimal"/>
      <w:isLgl/>
      <w:lvlText w:val="%5)"/>
      <w:lvlJc w:val="left"/>
      <w:pPr>
        <w:tabs>
          <w:tab w:val="num" w:pos="260"/>
        </w:tabs>
        <w:ind w:left="260" w:firstLine="2880"/>
      </w:pPr>
      <w:rPr>
        <w:rFonts w:hint="default"/>
        <w:position w:val="0"/>
      </w:rPr>
    </w:lvl>
    <w:lvl w:ilvl="5">
      <w:start w:val="1"/>
      <w:numFmt w:val="decimal"/>
      <w:isLgl/>
      <w:lvlText w:val="%6)"/>
      <w:lvlJc w:val="left"/>
      <w:pPr>
        <w:tabs>
          <w:tab w:val="num" w:pos="260"/>
        </w:tabs>
        <w:ind w:left="260" w:firstLine="3600"/>
      </w:pPr>
      <w:rPr>
        <w:rFonts w:hint="default"/>
        <w:position w:val="0"/>
      </w:rPr>
    </w:lvl>
    <w:lvl w:ilvl="6">
      <w:start w:val="1"/>
      <w:numFmt w:val="decimal"/>
      <w:isLgl/>
      <w:lvlText w:val="%7)"/>
      <w:lvlJc w:val="left"/>
      <w:pPr>
        <w:tabs>
          <w:tab w:val="num" w:pos="260"/>
        </w:tabs>
        <w:ind w:left="260" w:firstLine="4320"/>
      </w:pPr>
      <w:rPr>
        <w:rFonts w:hint="default"/>
        <w:position w:val="0"/>
      </w:rPr>
    </w:lvl>
    <w:lvl w:ilvl="7">
      <w:start w:val="1"/>
      <w:numFmt w:val="decimal"/>
      <w:isLgl/>
      <w:lvlText w:val="%8)"/>
      <w:lvlJc w:val="left"/>
      <w:pPr>
        <w:tabs>
          <w:tab w:val="num" w:pos="260"/>
        </w:tabs>
        <w:ind w:left="260" w:firstLine="5040"/>
      </w:pPr>
      <w:rPr>
        <w:rFonts w:hint="default"/>
        <w:position w:val="0"/>
      </w:rPr>
    </w:lvl>
    <w:lvl w:ilvl="8">
      <w:start w:val="1"/>
      <w:numFmt w:val="decimal"/>
      <w:isLgl/>
      <w:lvlText w:val="%9)"/>
      <w:lvlJc w:val="left"/>
      <w:pPr>
        <w:tabs>
          <w:tab w:val="num" w:pos="260"/>
        </w:tabs>
        <w:ind w:left="260" w:firstLine="5760"/>
      </w:pPr>
      <w:rPr>
        <w:rFonts w:hint="default"/>
        <w:position w:val="0"/>
      </w:rPr>
    </w:lvl>
  </w:abstractNum>
  <w:abstractNum w:abstractNumId="20">
    <w:nsid w:val="00000015"/>
    <w:multiLevelType w:val="multilevel"/>
    <w:tmpl w:val="894EE887"/>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21">
    <w:nsid w:val="00000016"/>
    <w:multiLevelType w:val="multilevel"/>
    <w:tmpl w:val="894EE888"/>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22">
    <w:nsid w:val="00000017"/>
    <w:multiLevelType w:val="multilevel"/>
    <w:tmpl w:val="894EE889"/>
    <w:lvl w:ilvl="0">
      <w:start w:val="1"/>
      <w:numFmt w:val="bullet"/>
      <w:lvlText w:val="*"/>
      <w:lvlJc w:val="left"/>
      <w:pPr>
        <w:tabs>
          <w:tab w:val="num" w:pos="180"/>
        </w:tabs>
        <w:ind w:left="180" w:firstLine="0"/>
      </w:pPr>
      <w:rPr>
        <w:rFonts w:hint="default"/>
        <w:position w:val="0"/>
      </w:rPr>
    </w:lvl>
    <w:lvl w:ilvl="1">
      <w:start w:val="1"/>
      <w:numFmt w:val="bullet"/>
      <w:lvlText w:val="*"/>
      <w:lvlJc w:val="left"/>
      <w:pPr>
        <w:tabs>
          <w:tab w:val="num" w:pos="180"/>
        </w:tabs>
        <w:ind w:left="180" w:firstLine="720"/>
      </w:pPr>
      <w:rPr>
        <w:rFonts w:hint="default"/>
        <w:position w:val="0"/>
      </w:rPr>
    </w:lvl>
    <w:lvl w:ilvl="2">
      <w:start w:val="1"/>
      <w:numFmt w:val="bullet"/>
      <w:lvlText w:val="*"/>
      <w:lvlJc w:val="left"/>
      <w:pPr>
        <w:tabs>
          <w:tab w:val="num" w:pos="180"/>
        </w:tabs>
        <w:ind w:left="180" w:firstLine="1440"/>
      </w:pPr>
      <w:rPr>
        <w:rFonts w:hint="default"/>
        <w:position w:val="0"/>
      </w:rPr>
    </w:lvl>
    <w:lvl w:ilvl="3">
      <w:start w:val="1"/>
      <w:numFmt w:val="bullet"/>
      <w:lvlText w:val="*"/>
      <w:lvlJc w:val="left"/>
      <w:pPr>
        <w:tabs>
          <w:tab w:val="num" w:pos="180"/>
        </w:tabs>
        <w:ind w:left="180" w:firstLine="2160"/>
      </w:pPr>
      <w:rPr>
        <w:rFonts w:hint="default"/>
        <w:position w:val="0"/>
      </w:rPr>
    </w:lvl>
    <w:lvl w:ilvl="4">
      <w:start w:val="1"/>
      <w:numFmt w:val="bullet"/>
      <w:lvlText w:val="*"/>
      <w:lvlJc w:val="left"/>
      <w:pPr>
        <w:tabs>
          <w:tab w:val="num" w:pos="180"/>
        </w:tabs>
        <w:ind w:left="180" w:firstLine="2880"/>
      </w:pPr>
      <w:rPr>
        <w:rFonts w:hint="default"/>
        <w:position w:val="0"/>
      </w:rPr>
    </w:lvl>
    <w:lvl w:ilvl="5">
      <w:start w:val="1"/>
      <w:numFmt w:val="bullet"/>
      <w:lvlText w:val="*"/>
      <w:lvlJc w:val="left"/>
      <w:pPr>
        <w:tabs>
          <w:tab w:val="num" w:pos="180"/>
        </w:tabs>
        <w:ind w:left="180" w:firstLine="3600"/>
      </w:pPr>
      <w:rPr>
        <w:rFonts w:hint="default"/>
        <w:position w:val="0"/>
      </w:rPr>
    </w:lvl>
    <w:lvl w:ilvl="6">
      <w:start w:val="1"/>
      <w:numFmt w:val="bullet"/>
      <w:lvlText w:val="*"/>
      <w:lvlJc w:val="left"/>
      <w:pPr>
        <w:tabs>
          <w:tab w:val="num" w:pos="180"/>
        </w:tabs>
        <w:ind w:left="180" w:firstLine="4320"/>
      </w:pPr>
      <w:rPr>
        <w:rFonts w:hint="default"/>
        <w:position w:val="0"/>
      </w:rPr>
    </w:lvl>
    <w:lvl w:ilvl="7">
      <w:start w:val="1"/>
      <w:numFmt w:val="bullet"/>
      <w:lvlText w:val="*"/>
      <w:lvlJc w:val="left"/>
      <w:pPr>
        <w:tabs>
          <w:tab w:val="num" w:pos="180"/>
        </w:tabs>
        <w:ind w:left="180" w:firstLine="5040"/>
      </w:pPr>
      <w:rPr>
        <w:rFonts w:hint="default"/>
        <w:position w:val="0"/>
      </w:rPr>
    </w:lvl>
    <w:lvl w:ilvl="8">
      <w:start w:val="1"/>
      <w:numFmt w:val="bullet"/>
      <w:lvlText w:val="*"/>
      <w:lvlJc w:val="left"/>
      <w:pPr>
        <w:tabs>
          <w:tab w:val="num" w:pos="180"/>
        </w:tabs>
        <w:ind w:left="180" w:firstLine="5760"/>
      </w:pPr>
      <w:rPr>
        <w:rFonts w:hint="default"/>
        <w:position w:val="0"/>
      </w:rPr>
    </w:lvl>
  </w:abstractNum>
  <w:abstractNum w:abstractNumId="23">
    <w:nsid w:val="00000018"/>
    <w:multiLevelType w:val="multilevel"/>
    <w:tmpl w:val="894EE88A"/>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24">
    <w:nsid w:val="00000019"/>
    <w:multiLevelType w:val="multilevel"/>
    <w:tmpl w:val="894EE88B"/>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25">
    <w:nsid w:val="0000001A"/>
    <w:multiLevelType w:val="multilevel"/>
    <w:tmpl w:val="894EE88C"/>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26">
    <w:nsid w:val="0000001B"/>
    <w:multiLevelType w:val="multilevel"/>
    <w:tmpl w:val="894EE88D"/>
    <w:lvl w:ilvl="0">
      <w:start w:val="1"/>
      <w:numFmt w:val="bullet"/>
      <w:lvlText w:val="-"/>
      <w:lvlJc w:val="left"/>
      <w:pPr>
        <w:tabs>
          <w:tab w:val="num" w:pos="128"/>
        </w:tabs>
        <w:ind w:left="128" w:firstLine="0"/>
      </w:pPr>
      <w:rPr>
        <w:rFonts w:hint="default"/>
        <w:position w:val="0"/>
      </w:rPr>
    </w:lvl>
    <w:lvl w:ilvl="1">
      <w:start w:val="1"/>
      <w:numFmt w:val="bullet"/>
      <w:lvlText w:val="-"/>
      <w:lvlJc w:val="left"/>
      <w:pPr>
        <w:tabs>
          <w:tab w:val="num" w:pos="128"/>
        </w:tabs>
        <w:ind w:left="128" w:firstLine="720"/>
      </w:pPr>
      <w:rPr>
        <w:rFonts w:hint="default"/>
        <w:position w:val="0"/>
      </w:rPr>
    </w:lvl>
    <w:lvl w:ilvl="2">
      <w:start w:val="1"/>
      <w:numFmt w:val="bullet"/>
      <w:lvlText w:val="-"/>
      <w:lvlJc w:val="left"/>
      <w:pPr>
        <w:tabs>
          <w:tab w:val="num" w:pos="128"/>
        </w:tabs>
        <w:ind w:left="128" w:firstLine="1440"/>
      </w:pPr>
      <w:rPr>
        <w:rFonts w:hint="default"/>
        <w:position w:val="0"/>
      </w:rPr>
    </w:lvl>
    <w:lvl w:ilvl="3">
      <w:start w:val="1"/>
      <w:numFmt w:val="bullet"/>
      <w:lvlText w:val="-"/>
      <w:lvlJc w:val="left"/>
      <w:pPr>
        <w:tabs>
          <w:tab w:val="num" w:pos="128"/>
        </w:tabs>
        <w:ind w:left="128" w:firstLine="2160"/>
      </w:pPr>
      <w:rPr>
        <w:rFonts w:hint="default"/>
        <w:position w:val="0"/>
      </w:rPr>
    </w:lvl>
    <w:lvl w:ilvl="4">
      <w:start w:val="1"/>
      <w:numFmt w:val="bullet"/>
      <w:lvlText w:val="-"/>
      <w:lvlJc w:val="left"/>
      <w:pPr>
        <w:tabs>
          <w:tab w:val="num" w:pos="128"/>
        </w:tabs>
        <w:ind w:left="128" w:firstLine="2880"/>
      </w:pPr>
      <w:rPr>
        <w:rFonts w:hint="default"/>
        <w:position w:val="0"/>
      </w:rPr>
    </w:lvl>
    <w:lvl w:ilvl="5">
      <w:start w:val="1"/>
      <w:numFmt w:val="bullet"/>
      <w:lvlText w:val="-"/>
      <w:lvlJc w:val="left"/>
      <w:pPr>
        <w:tabs>
          <w:tab w:val="num" w:pos="128"/>
        </w:tabs>
        <w:ind w:left="128" w:firstLine="3600"/>
      </w:pPr>
      <w:rPr>
        <w:rFonts w:hint="default"/>
        <w:position w:val="0"/>
      </w:rPr>
    </w:lvl>
    <w:lvl w:ilvl="6">
      <w:start w:val="1"/>
      <w:numFmt w:val="bullet"/>
      <w:lvlText w:val="-"/>
      <w:lvlJc w:val="left"/>
      <w:pPr>
        <w:tabs>
          <w:tab w:val="num" w:pos="128"/>
        </w:tabs>
        <w:ind w:left="128" w:firstLine="4320"/>
      </w:pPr>
      <w:rPr>
        <w:rFonts w:hint="default"/>
        <w:position w:val="0"/>
      </w:rPr>
    </w:lvl>
    <w:lvl w:ilvl="7">
      <w:start w:val="1"/>
      <w:numFmt w:val="bullet"/>
      <w:lvlText w:val="-"/>
      <w:lvlJc w:val="left"/>
      <w:pPr>
        <w:tabs>
          <w:tab w:val="num" w:pos="128"/>
        </w:tabs>
        <w:ind w:left="128" w:firstLine="5040"/>
      </w:pPr>
      <w:rPr>
        <w:rFonts w:hint="default"/>
        <w:position w:val="0"/>
      </w:rPr>
    </w:lvl>
    <w:lvl w:ilvl="8">
      <w:start w:val="1"/>
      <w:numFmt w:val="bullet"/>
      <w:lvlText w:val="-"/>
      <w:lvlJc w:val="left"/>
      <w:pPr>
        <w:tabs>
          <w:tab w:val="num" w:pos="128"/>
        </w:tabs>
        <w:ind w:left="128" w:firstLine="5760"/>
      </w:pPr>
      <w:rPr>
        <w:rFonts w:hint="default"/>
        <w:position w:val="0"/>
      </w:rPr>
    </w:lvl>
  </w:abstractNum>
  <w:abstractNum w:abstractNumId="27">
    <w:nsid w:val="0000001C"/>
    <w:multiLevelType w:val="multilevel"/>
    <w:tmpl w:val="894EE88E"/>
    <w:lvl w:ilvl="0">
      <w:start w:val="1"/>
      <w:numFmt w:val="bullet"/>
      <w:lvlText w:val="-"/>
      <w:lvlJc w:val="left"/>
      <w:pPr>
        <w:tabs>
          <w:tab w:val="num" w:pos="128"/>
        </w:tabs>
        <w:ind w:left="128" w:firstLine="0"/>
      </w:pPr>
      <w:rPr>
        <w:rFonts w:hint="default"/>
        <w:position w:val="0"/>
      </w:rPr>
    </w:lvl>
    <w:lvl w:ilvl="1">
      <w:start w:val="1"/>
      <w:numFmt w:val="bullet"/>
      <w:lvlText w:val="-"/>
      <w:lvlJc w:val="left"/>
      <w:pPr>
        <w:tabs>
          <w:tab w:val="num" w:pos="128"/>
        </w:tabs>
        <w:ind w:left="128" w:firstLine="720"/>
      </w:pPr>
      <w:rPr>
        <w:rFonts w:hint="default"/>
        <w:position w:val="0"/>
      </w:rPr>
    </w:lvl>
    <w:lvl w:ilvl="2">
      <w:start w:val="1"/>
      <w:numFmt w:val="bullet"/>
      <w:lvlText w:val="-"/>
      <w:lvlJc w:val="left"/>
      <w:pPr>
        <w:tabs>
          <w:tab w:val="num" w:pos="128"/>
        </w:tabs>
        <w:ind w:left="128" w:firstLine="1440"/>
      </w:pPr>
      <w:rPr>
        <w:rFonts w:hint="default"/>
        <w:position w:val="0"/>
      </w:rPr>
    </w:lvl>
    <w:lvl w:ilvl="3">
      <w:start w:val="1"/>
      <w:numFmt w:val="bullet"/>
      <w:lvlText w:val="-"/>
      <w:lvlJc w:val="left"/>
      <w:pPr>
        <w:tabs>
          <w:tab w:val="num" w:pos="128"/>
        </w:tabs>
        <w:ind w:left="128" w:firstLine="2160"/>
      </w:pPr>
      <w:rPr>
        <w:rFonts w:hint="default"/>
        <w:position w:val="0"/>
      </w:rPr>
    </w:lvl>
    <w:lvl w:ilvl="4">
      <w:start w:val="1"/>
      <w:numFmt w:val="bullet"/>
      <w:lvlText w:val="-"/>
      <w:lvlJc w:val="left"/>
      <w:pPr>
        <w:tabs>
          <w:tab w:val="num" w:pos="128"/>
        </w:tabs>
        <w:ind w:left="128" w:firstLine="2880"/>
      </w:pPr>
      <w:rPr>
        <w:rFonts w:hint="default"/>
        <w:position w:val="0"/>
      </w:rPr>
    </w:lvl>
    <w:lvl w:ilvl="5">
      <w:start w:val="1"/>
      <w:numFmt w:val="bullet"/>
      <w:lvlText w:val="-"/>
      <w:lvlJc w:val="left"/>
      <w:pPr>
        <w:tabs>
          <w:tab w:val="num" w:pos="128"/>
        </w:tabs>
        <w:ind w:left="128" w:firstLine="3600"/>
      </w:pPr>
      <w:rPr>
        <w:rFonts w:hint="default"/>
        <w:position w:val="0"/>
      </w:rPr>
    </w:lvl>
    <w:lvl w:ilvl="6">
      <w:start w:val="1"/>
      <w:numFmt w:val="bullet"/>
      <w:lvlText w:val="-"/>
      <w:lvlJc w:val="left"/>
      <w:pPr>
        <w:tabs>
          <w:tab w:val="num" w:pos="128"/>
        </w:tabs>
        <w:ind w:left="128" w:firstLine="4320"/>
      </w:pPr>
      <w:rPr>
        <w:rFonts w:hint="default"/>
        <w:position w:val="0"/>
      </w:rPr>
    </w:lvl>
    <w:lvl w:ilvl="7">
      <w:start w:val="1"/>
      <w:numFmt w:val="bullet"/>
      <w:lvlText w:val="-"/>
      <w:lvlJc w:val="left"/>
      <w:pPr>
        <w:tabs>
          <w:tab w:val="num" w:pos="128"/>
        </w:tabs>
        <w:ind w:left="128" w:firstLine="5040"/>
      </w:pPr>
      <w:rPr>
        <w:rFonts w:hint="default"/>
        <w:position w:val="0"/>
      </w:rPr>
    </w:lvl>
    <w:lvl w:ilvl="8">
      <w:start w:val="1"/>
      <w:numFmt w:val="bullet"/>
      <w:lvlText w:val="-"/>
      <w:lvlJc w:val="left"/>
      <w:pPr>
        <w:tabs>
          <w:tab w:val="num" w:pos="128"/>
        </w:tabs>
        <w:ind w:left="128" w:firstLine="5760"/>
      </w:pPr>
      <w:rPr>
        <w:rFonts w:hint="default"/>
        <w:position w:val="0"/>
      </w:rPr>
    </w:lvl>
  </w:abstractNum>
  <w:abstractNum w:abstractNumId="28">
    <w:nsid w:val="0000001D"/>
    <w:multiLevelType w:val="multilevel"/>
    <w:tmpl w:val="894EE88F"/>
    <w:lvl w:ilvl="0">
      <w:start w:val="1"/>
      <w:numFmt w:val="bullet"/>
      <w:lvlText w:val="-"/>
      <w:lvlJc w:val="left"/>
      <w:pPr>
        <w:tabs>
          <w:tab w:val="num" w:pos="128"/>
        </w:tabs>
        <w:ind w:left="128" w:firstLine="0"/>
      </w:pPr>
      <w:rPr>
        <w:rFonts w:hint="default"/>
        <w:position w:val="0"/>
      </w:rPr>
    </w:lvl>
    <w:lvl w:ilvl="1">
      <w:start w:val="1"/>
      <w:numFmt w:val="bullet"/>
      <w:lvlText w:val="-"/>
      <w:lvlJc w:val="left"/>
      <w:pPr>
        <w:tabs>
          <w:tab w:val="num" w:pos="128"/>
        </w:tabs>
        <w:ind w:left="128" w:firstLine="720"/>
      </w:pPr>
      <w:rPr>
        <w:rFonts w:hint="default"/>
        <w:position w:val="0"/>
      </w:rPr>
    </w:lvl>
    <w:lvl w:ilvl="2">
      <w:start w:val="1"/>
      <w:numFmt w:val="bullet"/>
      <w:lvlText w:val="-"/>
      <w:lvlJc w:val="left"/>
      <w:pPr>
        <w:tabs>
          <w:tab w:val="num" w:pos="128"/>
        </w:tabs>
        <w:ind w:left="128" w:firstLine="1440"/>
      </w:pPr>
      <w:rPr>
        <w:rFonts w:hint="default"/>
        <w:position w:val="0"/>
      </w:rPr>
    </w:lvl>
    <w:lvl w:ilvl="3">
      <w:start w:val="1"/>
      <w:numFmt w:val="bullet"/>
      <w:lvlText w:val="-"/>
      <w:lvlJc w:val="left"/>
      <w:pPr>
        <w:tabs>
          <w:tab w:val="num" w:pos="128"/>
        </w:tabs>
        <w:ind w:left="128" w:firstLine="2160"/>
      </w:pPr>
      <w:rPr>
        <w:rFonts w:hint="default"/>
        <w:position w:val="0"/>
      </w:rPr>
    </w:lvl>
    <w:lvl w:ilvl="4">
      <w:start w:val="1"/>
      <w:numFmt w:val="bullet"/>
      <w:lvlText w:val="-"/>
      <w:lvlJc w:val="left"/>
      <w:pPr>
        <w:tabs>
          <w:tab w:val="num" w:pos="128"/>
        </w:tabs>
        <w:ind w:left="128" w:firstLine="2880"/>
      </w:pPr>
      <w:rPr>
        <w:rFonts w:hint="default"/>
        <w:position w:val="0"/>
      </w:rPr>
    </w:lvl>
    <w:lvl w:ilvl="5">
      <w:start w:val="1"/>
      <w:numFmt w:val="bullet"/>
      <w:lvlText w:val="-"/>
      <w:lvlJc w:val="left"/>
      <w:pPr>
        <w:tabs>
          <w:tab w:val="num" w:pos="128"/>
        </w:tabs>
        <w:ind w:left="128" w:firstLine="3600"/>
      </w:pPr>
      <w:rPr>
        <w:rFonts w:hint="default"/>
        <w:position w:val="0"/>
      </w:rPr>
    </w:lvl>
    <w:lvl w:ilvl="6">
      <w:start w:val="1"/>
      <w:numFmt w:val="bullet"/>
      <w:lvlText w:val="-"/>
      <w:lvlJc w:val="left"/>
      <w:pPr>
        <w:tabs>
          <w:tab w:val="num" w:pos="128"/>
        </w:tabs>
        <w:ind w:left="128" w:firstLine="4320"/>
      </w:pPr>
      <w:rPr>
        <w:rFonts w:hint="default"/>
        <w:position w:val="0"/>
      </w:rPr>
    </w:lvl>
    <w:lvl w:ilvl="7">
      <w:start w:val="1"/>
      <w:numFmt w:val="bullet"/>
      <w:lvlText w:val="-"/>
      <w:lvlJc w:val="left"/>
      <w:pPr>
        <w:tabs>
          <w:tab w:val="num" w:pos="128"/>
        </w:tabs>
        <w:ind w:left="128" w:firstLine="5040"/>
      </w:pPr>
      <w:rPr>
        <w:rFonts w:hint="default"/>
        <w:position w:val="0"/>
      </w:rPr>
    </w:lvl>
    <w:lvl w:ilvl="8">
      <w:start w:val="1"/>
      <w:numFmt w:val="bullet"/>
      <w:lvlText w:val="-"/>
      <w:lvlJc w:val="left"/>
      <w:pPr>
        <w:tabs>
          <w:tab w:val="num" w:pos="128"/>
        </w:tabs>
        <w:ind w:left="128" w:firstLine="5760"/>
      </w:pPr>
      <w:rPr>
        <w:rFonts w:hint="default"/>
        <w:position w:val="0"/>
      </w:rPr>
    </w:lvl>
  </w:abstractNum>
  <w:abstractNum w:abstractNumId="29">
    <w:nsid w:val="0000001E"/>
    <w:multiLevelType w:val="multilevel"/>
    <w:tmpl w:val="894EE890"/>
    <w:lvl w:ilvl="0">
      <w:start w:val="1"/>
      <w:numFmt w:val="bullet"/>
      <w:lvlText w:val="-"/>
      <w:lvlJc w:val="left"/>
      <w:pPr>
        <w:tabs>
          <w:tab w:val="num" w:pos="128"/>
        </w:tabs>
        <w:ind w:left="128" w:firstLine="0"/>
      </w:pPr>
      <w:rPr>
        <w:rFonts w:hint="default"/>
        <w:position w:val="0"/>
      </w:rPr>
    </w:lvl>
    <w:lvl w:ilvl="1">
      <w:start w:val="1"/>
      <w:numFmt w:val="bullet"/>
      <w:lvlText w:val="-"/>
      <w:lvlJc w:val="left"/>
      <w:pPr>
        <w:tabs>
          <w:tab w:val="num" w:pos="128"/>
        </w:tabs>
        <w:ind w:left="128" w:firstLine="720"/>
      </w:pPr>
      <w:rPr>
        <w:rFonts w:hint="default"/>
        <w:position w:val="0"/>
      </w:rPr>
    </w:lvl>
    <w:lvl w:ilvl="2">
      <w:start w:val="1"/>
      <w:numFmt w:val="bullet"/>
      <w:lvlText w:val="-"/>
      <w:lvlJc w:val="left"/>
      <w:pPr>
        <w:tabs>
          <w:tab w:val="num" w:pos="128"/>
        </w:tabs>
        <w:ind w:left="128" w:firstLine="1440"/>
      </w:pPr>
      <w:rPr>
        <w:rFonts w:hint="default"/>
        <w:position w:val="0"/>
      </w:rPr>
    </w:lvl>
    <w:lvl w:ilvl="3">
      <w:start w:val="1"/>
      <w:numFmt w:val="bullet"/>
      <w:lvlText w:val="-"/>
      <w:lvlJc w:val="left"/>
      <w:pPr>
        <w:tabs>
          <w:tab w:val="num" w:pos="128"/>
        </w:tabs>
        <w:ind w:left="128" w:firstLine="2160"/>
      </w:pPr>
      <w:rPr>
        <w:rFonts w:hint="default"/>
        <w:position w:val="0"/>
      </w:rPr>
    </w:lvl>
    <w:lvl w:ilvl="4">
      <w:start w:val="1"/>
      <w:numFmt w:val="bullet"/>
      <w:lvlText w:val="-"/>
      <w:lvlJc w:val="left"/>
      <w:pPr>
        <w:tabs>
          <w:tab w:val="num" w:pos="128"/>
        </w:tabs>
        <w:ind w:left="128" w:firstLine="2880"/>
      </w:pPr>
      <w:rPr>
        <w:rFonts w:hint="default"/>
        <w:position w:val="0"/>
      </w:rPr>
    </w:lvl>
    <w:lvl w:ilvl="5">
      <w:start w:val="1"/>
      <w:numFmt w:val="bullet"/>
      <w:lvlText w:val="-"/>
      <w:lvlJc w:val="left"/>
      <w:pPr>
        <w:tabs>
          <w:tab w:val="num" w:pos="128"/>
        </w:tabs>
        <w:ind w:left="128" w:firstLine="3600"/>
      </w:pPr>
      <w:rPr>
        <w:rFonts w:hint="default"/>
        <w:position w:val="0"/>
      </w:rPr>
    </w:lvl>
    <w:lvl w:ilvl="6">
      <w:start w:val="1"/>
      <w:numFmt w:val="bullet"/>
      <w:lvlText w:val="-"/>
      <w:lvlJc w:val="left"/>
      <w:pPr>
        <w:tabs>
          <w:tab w:val="num" w:pos="128"/>
        </w:tabs>
        <w:ind w:left="128" w:firstLine="4320"/>
      </w:pPr>
      <w:rPr>
        <w:rFonts w:hint="default"/>
        <w:position w:val="0"/>
      </w:rPr>
    </w:lvl>
    <w:lvl w:ilvl="7">
      <w:start w:val="1"/>
      <w:numFmt w:val="bullet"/>
      <w:lvlText w:val="-"/>
      <w:lvlJc w:val="left"/>
      <w:pPr>
        <w:tabs>
          <w:tab w:val="num" w:pos="128"/>
        </w:tabs>
        <w:ind w:left="128" w:firstLine="5040"/>
      </w:pPr>
      <w:rPr>
        <w:rFonts w:hint="default"/>
        <w:position w:val="0"/>
      </w:rPr>
    </w:lvl>
    <w:lvl w:ilvl="8">
      <w:start w:val="1"/>
      <w:numFmt w:val="bullet"/>
      <w:lvlText w:val="-"/>
      <w:lvlJc w:val="left"/>
      <w:pPr>
        <w:tabs>
          <w:tab w:val="num" w:pos="128"/>
        </w:tabs>
        <w:ind w:left="128" w:firstLine="5760"/>
      </w:pPr>
      <w:rPr>
        <w:rFonts w:hint="default"/>
        <w:position w:val="0"/>
      </w:rPr>
    </w:lvl>
  </w:abstractNum>
  <w:abstractNum w:abstractNumId="30">
    <w:nsid w:val="0000001F"/>
    <w:multiLevelType w:val="multilevel"/>
    <w:tmpl w:val="894EE891"/>
    <w:lvl w:ilvl="0">
      <w:start w:val="1"/>
      <w:numFmt w:val="bullet"/>
      <w:lvlText w:val="-"/>
      <w:lvlJc w:val="left"/>
      <w:pPr>
        <w:tabs>
          <w:tab w:val="num" w:pos="128"/>
        </w:tabs>
        <w:ind w:left="128" w:firstLine="0"/>
      </w:pPr>
      <w:rPr>
        <w:rFonts w:hint="default"/>
        <w:position w:val="0"/>
      </w:rPr>
    </w:lvl>
    <w:lvl w:ilvl="1">
      <w:start w:val="1"/>
      <w:numFmt w:val="bullet"/>
      <w:lvlText w:val="-"/>
      <w:lvlJc w:val="left"/>
      <w:pPr>
        <w:tabs>
          <w:tab w:val="num" w:pos="128"/>
        </w:tabs>
        <w:ind w:left="128" w:firstLine="720"/>
      </w:pPr>
      <w:rPr>
        <w:rFonts w:hint="default"/>
        <w:position w:val="0"/>
      </w:rPr>
    </w:lvl>
    <w:lvl w:ilvl="2">
      <w:start w:val="1"/>
      <w:numFmt w:val="bullet"/>
      <w:lvlText w:val="-"/>
      <w:lvlJc w:val="left"/>
      <w:pPr>
        <w:tabs>
          <w:tab w:val="num" w:pos="128"/>
        </w:tabs>
        <w:ind w:left="128" w:firstLine="1440"/>
      </w:pPr>
      <w:rPr>
        <w:rFonts w:hint="default"/>
        <w:position w:val="0"/>
      </w:rPr>
    </w:lvl>
    <w:lvl w:ilvl="3">
      <w:start w:val="1"/>
      <w:numFmt w:val="bullet"/>
      <w:lvlText w:val="-"/>
      <w:lvlJc w:val="left"/>
      <w:pPr>
        <w:tabs>
          <w:tab w:val="num" w:pos="128"/>
        </w:tabs>
        <w:ind w:left="128" w:firstLine="2160"/>
      </w:pPr>
      <w:rPr>
        <w:rFonts w:hint="default"/>
        <w:position w:val="0"/>
      </w:rPr>
    </w:lvl>
    <w:lvl w:ilvl="4">
      <w:start w:val="1"/>
      <w:numFmt w:val="bullet"/>
      <w:lvlText w:val="-"/>
      <w:lvlJc w:val="left"/>
      <w:pPr>
        <w:tabs>
          <w:tab w:val="num" w:pos="128"/>
        </w:tabs>
        <w:ind w:left="128" w:firstLine="2880"/>
      </w:pPr>
      <w:rPr>
        <w:rFonts w:hint="default"/>
        <w:position w:val="0"/>
      </w:rPr>
    </w:lvl>
    <w:lvl w:ilvl="5">
      <w:start w:val="1"/>
      <w:numFmt w:val="bullet"/>
      <w:lvlText w:val="-"/>
      <w:lvlJc w:val="left"/>
      <w:pPr>
        <w:tabs>
          <w:tab w:val="num" w:pos="128"/>
        </w:tabs>
        <w:ind w:left="128" w:firstLine="3600"/>
      </w:pPr>
      <w:rPr>
        <w:rFonts w:hint="default"/>
        <w:position w:val="0"/>
      </w:rPr>
    </w:lvl>
    <w:lvl w:ilvl="6">
      <w:start w:val="1"/>
      <w:numFmt w:val="bullet"/>
      <w:lvlText w:val="-"/>
      <w:lvlJc w:val="left"/>
      <w:pPr>
        <w:tabs>
          <w:tab w:val="num" w:pos="128"/>
        </w:tabs>
        <w:ind w:left="128" w:firstLine="4320"/>
      </w:pPr>
      <w:rPr>
        <w:rFonts w:hint="default"/>
        <w:position w:val="0"/>
      </w:rPr>
    </w:lvl>
    <w:lvl w:ilvl="7">
      <w:start w:val="1"/>
      <w:numFmt w:val="bullet"/>
      <w:lvlText w:val="-"/>
      <w:lvlJc w:val="left"/>
      <w:pPr>
        <w:tabs>
          <w:tab w:val="num" w:pos="128"/>
        </w:tabs>
        <w:ind w:left="128" w:firstLine="5040"/>
      </w:pPr>
      <w:rPr>
        <w:rFonts w:hint="default"/>
        <w:position w:val="0"/>
      </w:rPr>
    </w:lvl>
    <w:lvl w:ilvl="8">
      <w:start w:val="1"/>
      <w:numFmt w:val="bullet"/>
      <w:lvlText w:val="-"/>
      <w:lvlJc w:val="left"/>
      <w:pPr>
        <w:tabs>
          <w:tab w:val="num" w:pos="128"/>
        </w:tabs>
        <w:ind w:left="128" w:firstLine="5760"/>
      </w:pPr>
      <w:rPr>
        <w:rFonts w:hint="default"/>
        <w:position w:val="0"/>
      </w:rPr>
    </w:lvl>
  </w:abstractNum>
  <w:abstractNum w:abstractNumId="31">
    <w:nsid w:val="00000020"/>
    <w:multiLevelType w:val="multilevel"/>
    <w:tmpl w:val="894EE892"/>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32">
    <w:nsid w:val="00000021"/>
    <w:multiLevelType w:val="multilevel"/>
    <w:tmpl w:val="894EE893"/>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33">
    <w:nsid w:val="00000022"/>
    <w:multiLevelType w:val="multilevel"/>
    <w:tmpl w:val="894EE894"/>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34">
    <w:nsid w:val="00000023"/>
    <w:multiLevelType w:val="multilevel"/>
    <w:tmpl w:val="894EE895"/>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35">
    <w:nsid w:val="00000024"/>
    <w:multiLevelType w:val="multilevel"/>
    <w:tmpl w:val="894EE896"/>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36">
    <w:nsid w:val="00000025"/>
    <w:multiLevelType w:val="multilevel"/>
    <w:tmpl w:val="894EE897"/>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37">
    <w:nsid w:val="00000026"/>
    <w:multiLevelType w:val="multilevel"/>
    <w:tmpl w:val="894EE898"/>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38">
    <w:nsid w:val="00000027"/>
    <w:multiLevelType w:val="multilevel"/>
    <w:tmpl w:val="894EE899"/>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39">
    <w:nsid w:val="00000028"/>
    <w:multiLevelType w:val="multilevel"/>
    <w:tmpl w:val="894EE89A"/>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40">
    <w:nsid w:val="00000029"/>
    <w:multiLevelType w:val="multilevel"/>
    <w:tmpl w:val="894EE89B"/>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41">
    <w:nsid w:val="0786614D"/>
    <w:multiLevelType w:val="hybridMultilevel"/>
    <w:tmpl w:val="273C6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0F956856"/>
    <w:multiLevelType w:val="hybridMultilevel"/>
    <w:tmpl w:val="A6DAA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154E0D91"/>
    <w:multiLevelType w:val="hybridMultilevel"/>
    <w:tmpl w:val="D4882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156F72D1"/>
    <w:multiLevelType w:val="hybridMultilevel"/>
    <w:tmpl w:val="0BBA6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1B22249C"/>
    <w:multiLevelType w:val="hybridMultilevel"/>
    <w:tmpl w:val="69266F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nsid w:val="1ECA5FA0"/>
    <w:multiLevelType w:val="hybridMultilevel"/>
    <w:tmpl w:val="9C061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57E1B62"/>
    <w:multiLevelType w:val="hybridMultilevel"/>
    <w:tmpl w:val="6E38E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65A121B"/>
    <w:multiLevelType w:val="hybridMultilevel"/>
    <w:tmpl w:val="A51EE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6F23AD2"/>
    <w:multiLevelType w:val="hybridMultilevel"/>
    <w:tmpl w:val="AA7A9E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nsid w:val="274E119A"/>
    <w:multiLevelType w:val="hybridMultilevel"/>
    <w:tmpl w:val="D5B871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8266D35"/>
    <w:multiLevelType w:val="hybridMultilevel"/>
    <w:tmpl w:val="8F5E8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B115CE0"/>
    <w:multiLevelType w:val="hybridMultilevel"/>
    <w:tmpl w:val="B43CF4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2D357D4E"/>
    <w:multiLevelType w:val="hybridMultilevel"/>
    <w:tmpl w:val="FC6C49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35484EEA"/>
    <w:multiLevelType w:val="hybridMultilevel"/>
    <w:tmpl w:val="538EBFD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5">
    <w:nsid w:val="403742AB"/>
    <w:multiLevelType w:val="hybridMultilevel"/>
    <w:tmpl w:val="958EF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0721EC6"/>
    <w:multiLevelType w:val="hybridMultilevel"/>
    <w:tmpl w:val="79065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9357FF0"/>
    <w:multiLevelType w:val="hybridMultilevel"/>
    <w:tmpl w:val="EE643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CBA1F8E"/>
    <w:multiLevelType w:val="hybridMultilevel"/>
    <w:tmpl w:val="5E86CA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600E3843"/>
    <w:multiLevelType w:val="hybridMultilevel"/>
    <w:tmpl w:val="4DCAC0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68A26B59"/>
    <w:multiLevelType w:val="hybridMultilevel"/>
    <w:tmpl w:val="F0C8B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D204349"/>
    <w:multiLevelType w:val="hybridMultilevel"/>
    <w:tmpl w:val="21028AF0"/>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2">
    <w:nsid w:val="73B40FF8"/>
    <w:multiLevelType w:val="hybridMultilevel"/>
    <w:tmpl w:val="965817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7BE13050"/>
    <w:multiLevelType w:val="hybridMultilevel"/>
    <w:tmpl w:val="2F44C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7F4B2C10"/>
    <w:multiLevelType w:val="hybridMultilevel"/>
    <w:tmpl w:val="5E88D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3"/>
  </w:num>
  <w:num w:numId="2">
    <w:abstractNumId w:val="48"/>
  </w:num>
  <w:num w:numId="3">
    <w:abstractNumId w:val="56"/>
  </w:num>
  <w:num w:numId="4">
    <w:abstractNumId w:val="63"/>
  </w:num>
  <w:num w:numId="5">
    <w:abstractNumId w:val="51"/>
  </w:num>
  <w:num w:numId="6">
    <w:abstractNumId w:val="49"/>
  </w:num>
  <w:num w:numId="7">
    <w:abstractNumId w:val="60"/>
  </w:num>
  <w:num w:numId="8">
    <w:abstractNumId w:val="42"/>
  </w:num>
  <w:num w:numId="9">
    <w:abstractNumId w:val="46"/>
  </w:num>
  <w:num w:numId="10">
    <w:abstractNumId w:val="0"/>
  </w:num>
  <w:num w:numId="11">
    <w:abstractNumId w:val="1"/>
  </w:num>
  <w:num w:numId="12">
    <w:abstractNumId w:val="2"/>
  </w:num>
  <w:num w:numId="13">
    <w:abstractNumId w:val="3"/>
  </w:num>
  <w:num w:numId="14">
    <w:abstractNumId w:val="4"/>
  </w:num>
  <w:num w:numId="15">
    <w:abstractNumId w:val="5"/>
  </w:num>
  <w:num w:numId="16">
    <w:abstractNumId w:val="6"/>
  </w:num>
  <w:num w:numId="17">
    <w:abstractNumId w:val="7"/>
  </w:num>
  <w:num w:numId="18">
    <w:abstractNumId w:val="8"/>
  </w:num>
  <w:num w:numId="19">
    <w:abstractNumId w:val="9"/>
  </w:num>
  <w:num w:numId="20">
    <w:abstractNumId w:val="10"/>
  </w:num>
  <w:num w:numId="21">
    <w:abstractNumId w:val="11"/>
  </w:num>
  <w:num w:numId="22">
    <w:abstractNumId w:val="12"/>
  </w:num>
  <w:num w:numId="23">
    <w:abstractNumId w:val="13"/>
  </w:num>
  <w:num w:numId="24">
    <w:abstractNumId w:val="14"/>
  </w:num>
  <w:num w:numId="25">
    <w:abstractNumId w:val="15"/>
  </w:num>
  <w:num w:numId="26">
    <w:abstractNumId w:val="16"/>
  </w:num>
  <w:num w:numId="27">
    <w:abstractNumId w:val="17"/>
  </w:num>
  <w:num w:numId="28">
    <w:abstractNumId w:val="18"/>
  </w:num>
  <w:num w:numId="29">
    <w:abstractNumId w:val="19"/>
  </w:num>
  <w:num w:numId="30">
    <w:abstractNumId w:val="20"/>
  </w:num>
  <w:num w:numId="31">
    <w:abstractNumId w:val="21"/>
  </w:num>
  <w:num w:numId="32">
    <w:abstractNumId w:val="22"/>
  </w:num>
  <w:num w:numId="33">
    <w:abstractNumId w:val="23"/>
  </w:num>
  <w:num w:numId="34">
    <w:abstractNumId w:val="24"/>
  </w:num>
  <w:num w:numId="35">
    <w:abstractNumId w:val="25"/>
  </w:num>
  <w:num w:numId="36">
    <w:abstractNumId w:val="26"/>
  </w:num>
  <w:num w:numId="37">
    <w:abstractNumId w:val="27"/>
  </w:num>
  <w:num w:numId="38">
    <w:abstractNumId w:val="28"/>
  </w:num>
  <w:num w:numId="39">
    <w:abstractNumId w:val="29"/>
  </w:num>
  <w:num w:numId="40">
    <w:abstractNumId w:val="30"/>
  </w:num>
  <w:num w:numId="41">
    <w:abstractNumId w:val="31"/>
  </w:num>
  <w:num w:numId="42">
    <w:abstractNumId w:val="32"/>
  </w:num>
  <w:num w:numId="43">
    <w:abstractNumId w:val="33"/>
  </w:num>
  <w:num w:numId="44">
    <w:abstractNumId w:val="34"/>
  </w:num>
  <w:num w:numId="45">
    <w:abstractNumId w:val="35"/>
  </w:num>
  <w:num w:numId="46">
    <w:abstractNumId w:val="36"/>
  </w:num>
  <w:num w:numId="47">
    <w:abstractNumId w:val="37"/>
  </w:num>
  <w:num w:numId="48">
    <w:abstractNumId w:val="38"/>
  </w:num>
  <w:num w:numId="49">
    <w:abstractNumId w:val="39"/>
  </w:num>
  <w:num w:numId="50">
    <w:abstractNumId w:val="40"/>
  </w:num>
  <w:num w:numId="51">
    <w:abstractNumId w:val="64"/>
  </w:num>
  <w:num w:numId="52">
    <w:abstractNumId w:val="47"/>
  </w:num>
  <w:num w:numId="53">
    <w:abstractNumId w:val="43"/>
  </w:num>
  <w:num w:numId="54">
    <w:abstractNumId w:val="45"/>
  </w:num>
  <w:num w:numId="55">
    <w:abstractNumId w:val="62"/>
  </w:num>
  <w:num w:numId="56">
    <w:abstractNumId w:val="61"/>
  </w:num>
  <w:num w:numId="57">
    <w:abstractNumId w:val="58"/>
  </w:num>
  <w:num w:numId="58">
    <w:abstractNumId w:val="52"/>
  </w:num>
  <w:num w:numId="59">
    <w:abstractNumId w:val="41"/>
  </w:num>
  <w:num w:numId="60">
    <w:abstractNumId w:val="57"/>
  </w:num>
  <w:num w:numId="61">
    <w:abstractNumId w:val="54"/>
  </w:num>
  <w:num w:numId="62">
    <w:abstractNumId w:val="44"/>
  </w:num>
  <w:num w:numId="63">
    <w:abstractNumId w:val="50"/>
  </w:num>
  <w:num w:numId="64">
    <w:abstractNumId w:val="55"/>
  </w:num>
  <w:num w:numId="65">
    <w:abstractNumId w:val="5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C76159"/>
    <w:rsid w:val="000F620B"/>
    <w:rsid w:val="001F2300"/>
    <w:rsid w:val="003250D6"/>
    <w:rsid w:val="004165DF"/>
    <w:rsid w:val="0042574A"/>
    <w:rsid w:val="00572AED"/>
    <w:rsid w:val="006D4433"/>
    <w:rsid w:val="00732AF2"/>
    <w:rsid w:val="008C53CF"/>
    <w:rsid w:val="0098019F"/>
    <w:rsid w:val="00B657FB"/>
    <w:rsid w:val="00C76159"/>
    <w:rsid w:val="00DB4FD3"/>
    <w:rsid w:val="00E1655D"/>
    <w:rsid w:val="00F25F92"/>
    <w:rsid w:val="00F95A5C"/>
    <w:rsid w:val="00FE4764"/>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Hyperlink" w:uiPriority="99"/>
  </w:latentStyles>
  <w:style w:type="paragraph" w:default="1" w:styleId="Normal">
    <w:name w:val="Normal"/>
    <w:qFormat/>
    <w:rsid w:val="00967F7F"/>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98019F"/>
    <w:pPr>
      <w:ind w:left="720"/>
      <w:contextualSpacing/>
    </w:pPr>
  </w:style>
  <w:style w:type="paragraph" w:customStyle="1" w:styleId="Body">
    <w:name w:val="Body"/>
    <w:rsid w:val="006D4433"/>
    <w:rPr>
      <w:rFonts w:ascii="Helvetica" w:eastAsia="ヒラギノ角ゴ Pro W3" w:hAnsi="Helvetica" w:cs="Times New Roman"/>
      <w:color w:val="000000"/>
      <w:szCs w:val="20"/>
    </w:rPr>
  </w:style>
  <w:style w:type="paragraph" w:customStyle="1" w:styleId="HeaderFooter">
    <w:name w:val="Header &amp; Footer"/>
    <w:rsid w:val="00572AED"/>
    <w:pPr>
      <w:tabs>
        <w:tab w:val="right" w:pos="9360"/>
      </w:tabs>
    </w:pPr>
    <w:rPr>
      <w:rFonts w:ascii="Helvetica" w:eastAsia="ヒラギノ角ゴ Pro W3" w:hAnsi="Helvetica" w:cs="Times New Roman"/>
      <w:color w:val="000000"/>
      <w:sz w:val="20"/>
      <w:szCs w:val="20"/>
    </w:rPr>
  </w:style>
  <w:style w:type="character" w:styleId="Hyperlink">
    <w:name w:val="Hyperlink"/>
    <w:basedOn w:val="DefaultParagraphFont"/>
    <w:uiPriority w:val="99"/>
    <w:rsid w:val="004165DF"/>
    <w:rPr>
      <w:color w:val="0000FF"/>
      <w:u w:val="single"/>
    </w:rPr>
  </w:style>
</w:styles>
</file>

<file path=word/webSettings.xml><?xml version="1.0" encoding="utf-8"?>
<w:webSettings xmlns:r="http://schemas.openxmlformats.org/officeDocument/2006/relationships" xmlns:w="http://schemas.openxmlformats.org/wordprocessingml/2006/main">
  <w:divs>
    <w:div w:id="1387216280">
      <w:bodyDiv w:val="1"/>
      <w:marLeft w:val="0"/>
      <w:marRight w:val="0"/>
      <w:marTop w:val="0"/>
      <w:marBottom w:val="0"/>
      <w:divBdr>
        <w:top w:val="none" w:sz="0" w:space="0" w:color="auto"/>
        <w:left w:val="none" w:sz="0" w:space="0" w:color="auto"/>
        <w:bottom w:val="none" w:sz="0" w:space="0" w:color="auto"/>
        <w:right w:val="none" w:sz="0" w:space="0" w:color="auto"/>
      </w:divBdr>
    </w:div>
    <w:div w:id="154737365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en.wikipedia.org/wiki/Misconduct"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123</TotalTime>
  <Pages>18</Pages>
  <Words>4965</Words>
  <Characters>28302</Characters>
  <Application>Microsoft Macintosh Word</Application>
  <DocSecurity>0</DocSecurity>
  <Lines>235</Lines>
  <Paragraphs>56</Paragraphs>
  <ScaleCrop>false</ScaleCrop>
  <LinksUpToDate>false</LinksUpToDate>
  <CharactersWithSpaces>34756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Elliott Carter</cp:lastModifiedBy>
  <cp:revision>1</cp:revision>
  <dcterms:created xsi:type="dcterms:W3CDTF">2012-12-08T19:16:00Z</dcterms:created>
  <dcterms:modified xsi:type="dcterms:W3CDTF">2012-12-08T22:16:00Z</dcterms:modified>
</cp:coreProperties>
</file>