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643" w:rsidRDefault="00341671" w:rsidP="00B50E95">
      <w:r>
        <w:t xml:space="preserve">CMIS 455 Lesson </w:t>
      </w:r>
      <w:r w:rsidR="005C330A">
        <w:t xml:space="preserve">11 </w:t>
      </w:r>
      <w:proofErr w:type="spellStart"/>
      <w:r w:rsidR="005C330A">
        <w:t>Ch</w:t>
      </w:r>
      <w:proofErr w:type="spellEnd"/>
      <w:r w:rsidR="005C330A">
        <w:t xml:space="preserve"> 14</w:t>
      </w:r>
    </w:p>
    <w:p w:rsidR="005C330A" w:rsidRPr="005C330A" w:rsidRDefault="005C330A" w:rsidP="005C330A">
      <w:pPr>
        <w:rPr>
          <w:rFonts w:ascii="Times" w:eastAsia="Times New Roman" w:hAnsi="Times" w:cs="Times New Roman"/>
          <w:sz w:val="20"/>
          <w:szCs w:val="20"/>
          <w:lang w:val="en-GB"/>
        </w:rPr>
      </w:pPr>
      <w:r>
        <w:t xml:space="preserve">D14.2 </w:t>
      </w:r>
      <w:proofErr w:type="gramStart"/>
      <w:r w:rsidRPr="005C330A">
        <w:rPr>
          <w:rFonts w:ascii="Georgia" w:eastAsia="Times New Roman" w:hAnsi="Georgia" w:cs="Times New Roman"/>
          <w:color w:val="333333"/>
          <w:sz w:val="23"/>
          <w:szCs w:val="23"/>
          <w:lang w:val="en-GB"/>
        </w:rPr>
        <w:t>Why</w:t>
      </w:r>
      <w:proofErr w:type="gramEnd"/>
      <w:r w:rsidRPr="005C330A">
        <w:rPr>
          <w:rFonts w:ascii="Georgia" w:eastAsia="Times New Roman" w:hAnsi="Georgia" w:cs="Times New Roman"/>
          <w:color w:val="333333"/>
          <w:sz w:val="23"/>
          <w:szCs w:val="23"/>
          <w:lang w:val="en-GB"/>
        </w:rPr>
        <w:t xml:space="preserve"> should accountants participate in product design? What insights about costs can accountants contribute that differ from the perspectives of purchasing managers and engineers?</w:t>
      </w:r>
    </w:p>
    <w:p w:rsidR="005C330A" w:rsidRDefault="005C330A" w:rsidP="00B50E95"/>
    <w:p w:rsidR="007F6C45" w:rsidRPr="007F6C45" w:rsidRDefault="007F6C45" w:rsidP="007F6C45">
      <w:pPr>
        <w:rPr>
          <w:rFonts w:ascii="Times" w:eastAsia="Times New Roman" w:hAnsi="Times" w:cs="Times New Roman"/>
          <w:sz w:val="20"/>
          <w:szCs w:val="20"/>
          <w:lang w:val="en-GB"/>
        </w:rPr>
      </w:pPr>
      <w:r w:rsidRPr="007F6C45">
        <w:rPr>
          <w:rFonts w:ascii="Verdana" w:eastAsia="Times New Roman" w:hAnsi="Verdana" w:cs="Times New Roman"/>
          <w:color w:val="262626"/>
          <w:sz w:val="20"/>
          <w:szCs w:val="20"/>
          <w:lang w:val="en-GB"/>
        </w:rPr>
        <w:t>Accountants should participate in product design because this phase is a very important part of the production cycle. When done properly, the design of the proposed new product will meet customer requirements in terms of quality, durability, and functionality while also minimizing costs.</w:t>
      </w:r>
      <w:r w:rsidRPr="007F6C45">
        <w:rPr>
          <w:rFonts w:ascii="Helvetica" w:eastAsia="Times New Roman" w:hAnsi="Helvetica" w:cs="Times New Roman"/>
          <w:color w:val="262626"/>
          <w:sz w:val="20"/>
          <w:szCs w:val="20"/>
          <w:lang w:val="en-GB"/>
        </w:rPr>
        <w:br/>
      </w:r>
      <w:r w:rsidRPr="007F6C45">
        <w:rPr>
          <w:rFonts w:ascii="Helvetica" w:eastAsia="Times New Roman" w:hAnsi="Helvetica" w:cs="Times New Roman"/>
          <w:color w:val="262626"/>
          <w:sz w:val="20"/>
          <w:szCs w:val="20"/>
          <w:lang w:val="en-GB"/>
        </w:rPr>
        <w:br/>
      </w:r>
      <w:r w:rsidRPr="007F6C45">
        <w:rPr>
          <w:rFonts w:ascii="Verdana" w:eastAsia="Times New Roman" w:hAnsi="Verdana" w:cs="Times New Roman"/>
          <w:color w:val="262626"/>
          <w:sz w:val="20"/>
          <w:szCs w:val="20"/>
          <w:lang w:val="en-GB"/>
        </w:rPr>
        <w:t xml:space="preserve">Accountants can add value to the production team by using their expertise to help properly track and minimize costs. Accountants can collect past data and use it to project potential warranty and repair costs. They can also help </w:t>
      </w:r>
      <w:proofErr w:type="spellStart"/>
      <w:r w:rsidRPr="007F6C45">
        <w:rPr>
          <w:rFonts w:ascii="Verdana" w:eastAsia="Times New Roman" w:hAnsi="Verdana" w:cs="Times New Roman"/>
          <w:color w:val="262626"/>
          <w:sz w:val="20"/>
          <w:szCs w:val="20"/>
          <w:lang w:val="en-GB"/>
        </w:rPr>
        <w:t>analyze</w:t>
      </w:r>
      <w:proofErr w:type="spellEnd"/>
      <w:r w:rsidRPr="007F6C45">
        <w:rPr>
          <w:rFonts w:ascii="Verdana" w:eastAsia="Times New Roman" w:hAnsi="Verdana" w:cs="Times New Roman"/>
          <w:color w:val="262626"/>
          <w:sz w:val="20"/>
          <w:szCs w:val="20"/>
          <w:lang w:val="en-GB"/>
        </w:rPr>
        <w:t xml:space="preserve"> components to identify those used in multiple products and those that are unique. They can then provide cost data about the unique products and ask engineering whether those parts can be replaced with components used on other products. Doing so will reduce a number of indirect product costs, especially those related to purchasing and carrying inventory.  </w:t>
      </w:r>
      <w:r w:rsidRPr="007F6C45">
        <w:rPr>
          <w:rFonts w:ascii="Helvetica" w:eastAsia="Times New Roman" w:hAnsi="Helvetica" w:cs="Times New Roman"/>
          <w:color w:val="262626"/>
          <w:sz w:val="20"/>
          <w:szCs w:val="20"/>
          <w:lang w:val="en-GB"/>
        </w:rPr>
        <w:br/>
      </w:r>
      <w:r w:rsidRPr="007F6C45">
        <w:rPr>
          <w:rFonts w:ascii="Helvetica" w:eastAsia="Times New Roman" w:hAnsi="Helvetica" w:cs="Times New Roman"/>
          <w:color w:val="262626"/>
          <w:sz w:val="20"/>
          <w:szCs w:val="20"/>
          <w:lang w:val="en-GB"/>
        </w:rPr>
        <w:br/>
      </w:r>
      <w:r w:rsidRPr="007F6C45">
        <w:rPr>
          <w:rFonts w:ascii="Verdana" w:eastAsia="Times New Roman" w:hAnsi="Verdana" w:cs="Times New Roman"/>
          <w:color w:val="262626"/>
          <w:sz w:val="20"/>
          <w:szCs w:val="20"/>
          <w:lang w:val="en-GB"/>
        </w:rPr>
        <w:t>Most important, accountants provide a different perspective and may notice things or question assumptions that engineers and product designers take for granted.</w:t>
      </w:r>
    </w:p>
    <w:p w:rsidR="005C330A" w:rsidRDefault="005C330A" w:rsidP="00B50E95"/>
    <w:p w:rsidR="007F6C45" w:rsidRDefault="007F6C45" w:rsidP="00B50E95">
      <w:r>
        <w:t xml:space="preserve">P14.1 </w:t>
      </w:r>
    </w:p>
    <w:tbl>
      <w:tblPr>
        <w:tblW w:w="0" w:type="auto"/>
        <w:tblCellMar>
          <w:left w:w="0" w:type="dxa"/>
          <w:right w:w="0" w:type="dxa"/>
        </w:tblCellMar>
        <w:tblLook w:val="04A0" w:firstRow="1" w:lastRow="0" w:firstColumn="1" w:lastColumn="0" w:noHBand="0" w:noVBand="1"/>
      </w:tblPr>
      <w:tblGrid>
        <w:gridCol w:w="3360"/>
        <w:gridCol w:w="5520"/>
      </w:tblGrid>
      <w:tr w:rsidR="007F6C45" w:rsidRPr="007F6C45" w:rsidTr="007F6C45">
        <w:tc>
          <w:tcPr>
            <w:tcW w:w="402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1. Bill of materials</w:t>
            </w:r>
          </w:p>
        </w:tc>
        <w:tc>
          <w:tcPr>
            <w:tcW w:w="704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c. A list of the raw materials used to create a finished product</w:t>
            </w:r>
          </w:p>
        </w:tc>
      </w:tr>
      <w:tr w:rsidR="007F6C45" w:rsidRPr="007F6C45" w:rsidTr="007F6C45">
        <w:tc>
          <w:tcPr>
            <w:tcW w:w="402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2. Operations list</w:t>
            </w:r>
          </w:p>
        </w:tc>
        <w:tc>
          <w:tcPr>
            <w:tcW w:w="704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k. A document that lists the steps required to manufacture a finished good</w:t>
            </w:r>
          </w:p>
        </w:tc>
      </w:tr>
      <w:tr w:rsidR="007F6C45" w:rsidRPr="007F6C45" w:rsidTr="007F6C45">
        <w:tc>
          <w:tcPr>
            <w:tcW w:w="402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3. Master production schedule</w:t>
            </w:r>
          </w:p>
        </w:tc>
        <w:tc>
          <w:tcPr>
            <w:tcW w:w="704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proofErr w:type="gramStart"/>
            <w:r w:rsidRPr="007F6C45">
              <w:rPr>
                <w:rFonts w:ascii="Verdana" w:eastAsia="Times New Roman" w:hAnsi="Verdana" w:cs="Times New Roman"/>
                <w:color w:val="262626"/>
                <w:sz w:val="20"/>
                <w:szCs w:val="20"/>
                <w:lang w:val="en-GB"/>
              </w:rPr>
              <w:t>l</w:t>
            </w:r>
            <w:proofErr w:type="gramEnd"/>
            <w:r w:rsidRPr="007F6C45">
              <w:rPr>
                <w:rFonts w:ascii="Verdana" w:eastAsia="Times New Roman" w:hAnsi="Verdana" w:cs="Times New Roman"/>
                <w:color w:val="262626"/>
                <w:sz w:val="20"/>
                <w:szCs w:val="20"/>
                <w:lang w:val="en-GB"/>
              </w:rPr>
              <w:t>. A document that specifies how much of a finished good is to be produced during a specific time period</w:t>
            </w:r>
          </w:p>
        </w:tc>
      </w:tr>
      <w:tr w:rsidR="007F6C45" w:rsidRPr="007F6C45" w:rsidTr="007F6C45">
        <w:tc>
          <w:tcPr>
            <w:tcW w:w="402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4. Lean manufacturing</w:t>
            </w:r>
          </w:p>
        </w:tc>
        <w:tc>
          <w:tcPr>
            <w:tcW w:w="704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m. A production planning technique that is an extension of the just-in-time inventory control method</w:t>
            </w:r>
          </w:p>
        </w:tc>
      </w:tr>
      <w:tr w:rsidR="007F6C45" w:rsidRPr="007F6C45" w:rsidTr="007F6C45">
        <w:tc>
          <w:tcPr>
            <w:tcW w:w="402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5. Production order</w:t>
            </w:r>
          </w:p>
        </w:tc>
        <w:tc>
          <w:tcPr>
            <w:tcW w:w="704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j. A document that authorizes the manufacture of a finished good</w:t>
            </w:r>
          </w:p>
        </w:tc>
      </w:tr>
      <w:tr w:rsidR="007F6C45" w:rsidRPr="007F6C45" w:rsidTr="007F6C45">
        <w:tc>
          <w:tcPr>
            <w:tcW w:w="402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6. Materials requisition</w:t>
            </w:r>
          </w:p>
        </w:tc>
        <w:tc>
          <w:tcPr>
            <w:tcW w:w="704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d. A document used to authorize removal of raw materials from inventory</w:t>
            </w:r>
          </w:p>
        </w:tc>
      </w:tr>
      <w:tr w:rsidR="007F6C45" w:rsidRPr="007F6C45" w:rsidTr="007F6C45">
        <w:tc>
          <w:tcPr>
            <w:tcW w:w="402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7. Move ticket</w:t>
            </w:r>
          </w:p>
        </w:tc>
        <w:tc>
          <w:tcPr>
            <w:tcW w:w="704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proofErr w:type="spellStart"/>
            <w:r w:rsidRPr="007F6C45">
              <w:rPr>
                <w:rFonts w:ascii="Verdana" w:eastAsia="Times New Roman" w:hAnsi="Verdana" w:cs="Times New Roman"/>
                <w:color w:val="262626"/>
                <w:sz w:val="20"/>
                <w:szCs w:val="20"/>
                <w:lang w:val="en-GB"/>
              </w:rPr>
              <w:t>i</w:t>
            </w:r>
            <w:proofErr w:type="spellEnd"/>
            <w:r w:rsidRPr="007F6C45">
              <w:rPr>
                <w:rFonts w:ascii="Verdana" w:eastAsia="Times New Roman" w:hAnsi="Verdana" w:cs="Times New Roman"/>
                <w:color w:val="262626"/>
                <w:sz w:val="20"/>
                <w:szCs w:val="20"/>
                <w:lang w:val="en-GB"/>
              </w:rPr>
              <w:t>. A document that tracks the transfer of inventory from one work centre to another</w:t>
            </w:r>
          </w:p>
        </w:tc>
      </w:tr>
      <w:tr w:rsidR="007F6C45" w:rsidRPr="007F6C45" w:rsidTr="007F6C45">
        <w:tc>
          <w:tcPr>
            <w:tcW w:w="402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8. Job-time ticket</w:t>
            </w:r>
          </w:p>
        </w:tc>
        <w:tc>
          <w:tcPr>
            <w:tcW w:w="704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h. A document that records labour costs associated with manufacturing a product</w:t>
            </w:r>
          </w:p>
        </w:tc>
      </w:tr>
      <w:tr w:rsidR="007F6C45" w:rsidRPr="007F6C45" w:rsidTr="007F6C45">
        <w:tc>
          <w:tcPr>
            <w:tcW w:w="402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9. Job-order costing</w:t>
            </w:r>
          </w:p>
        </w:tc>
        <w:tc>
          <w:tcPr>
            <w:tcW w:w="704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 xml:space="preserve">f. A cost accounting method that assigns costs to specific batches or production runs and is used when the product or service consists of uniquely </w:t>
            </w:r>
            <w:r w:rsidRPr="007F6C45">
              <w:rPr>
                <w:rFonts w:ascii="Verdana" w:eastAsia="Times New Roman" w:hAnsi="Verdana" w:cs="Times New Roman"/>
                <w:color w:val="262626"/>
                <w:sz w:val="20"/>
                <w:szCs w:val="20"/>
                <w:lang w:val="en-GB"/>
              </w:rPr>
              <w:lastRenderedPageBreak/>
              <w:t>identifiable items</w:t>
            </w:r>
          </w:p>
        </w:tc>
      </w:tr>
      <w:tr w:rsidR="007F6C45" w:rsidRPr="007F6C45" w:rsidTr="007F6C45">
        <w:tc>
          <w:tcPr>
            <w:tcW w:w="402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lastRenderedPageBreak/>
              <w:t>10. Cost driver</w:t>
            </w:r>
          </w:p>
        </w:tc>
        <w:tc>
          <w:tcPr>
            <w:tcW w:w="704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a. A factor that causes costs to change</w:t>
            </w:r>
          </w:p>
        </w:tc>
      </w:tr>
      <w:tr w:rsidR="007F6C45" w:rsidRPr="007F6C45" w:rsidTr="007F6C45">
        <w:tc>
          <w:tcPr>
            <w:tcW w:w="402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11. Throughput</w:t>
            </w:r>
          </w:p>
        </w:tc>
        <w:tc>
          <w:tcPr>
            <w:tcW w:w="704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b. A measure of the number of good units produced in a period of time</w:t>
            </w:r>
          </w:p>
        </w:tc>
      </w:tr>
      <w:tr w:rsidR="007F6C45" w:rsidRPr="007F6C45" w:rsidTr="007F6C45">
        <w:tc>
          <w:tcPr>
            <w:tcW w:w="4020" w:type="dxa"/>
            <w:shd w:val="clear" w:color="auto" w:fill="auto"/>
            <w:tcMar>
              <w:top w:w="120" w:type="dxa"/>
              <w:left w:w="120" w:type="dxa"/>
              <w:bottom w:w="120" w:type="dxa"/>
              <w:right w:w="120" w:type="dxa"/>
            </w:tcMar>
            <w:hideMark/>
          </w:tcPr>
          <w:p w:rsidR="007F6C45" w:rsidRPr="007F6C45" w:rsidRDefault="007F6C45" w:rsidP="007F6C45">
            <w:pPr>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12. Computer-integrated manufacturing</w:t>
            </w:r>
          </w:p>
        </w:tc>
        <w:tc>
          <w:tcPr>
            <w:tcW w:w="7040" w:type="dxa"/>
            <w:shd w:val="clear" w:color="auto" w:fill="auto"/>
            <w:tcMar>
              <w:top w:w="120" w:type="dxa"/>
              <w:left w:w="120" w:type="dxa"/>
              <w:bottom w:w="120" w:type="dxa"/>
              <w:right w:w="120" w:type="dxa"/>
            </w:tcMar>
            <w:hideMark/>
          </w:tcPr>
          <w:p w:rsidR="007F6C45" w:rsidRDefault="007F6C45" w:rsidP="007F6C45">
            <w:pPr>
              <w:rPr>
                <w:rFonts w:ascii="Verdana" w:eastAsia="Times New Roman" w:hAnsi="Verdana" w:cs="Times New Roman"/>
                <w:color w:val="262626"/>
                <w:sz w:val="20"/>
                <w:szCs w:val="20"/>
                <w:lang w:val="en-GB"/>
              </w:rPr>
            </w:pPr>
            <w:r w:rsidRPr="007F6C45">
              <w:rPr>
                <w:rFonts w:ascii="Verdana" w:eastAsia="Times New Roman" w:hAnsi="Verdana" w:cs="Times New Roman"/>
                <w:color w:val="262626"/>
                <w:sz w:val="20"/>
                <w:szCs w:val="20"/>
                <w:lang w:val="en-GB"/>
              </w:rPr>
              <w:t>o. A term used to refer to the use of robots and other IT techniques as part of the production process</w:t>
            </w:r>
          </w:p>
          <w:p w:rsidR="007F6C45" w:rsidRPr="007F6C45" w:rsidRDefault="007F6C45" w:rsidP="007F6C45">
            <w:pPr>
              <w:rPr>
                <w:rFonts w:ascii="Helvetica" w:eastAsia="Times New Roman" w:hAnsi="Helvetica" w:cs="Times New Roman"/>
                <w:color w:val="262626"/>
                <w:sz w:val="20"/>
                <w:szCs w:val="20"/>
                <w:lang w:val="en-GB"/>
              </w:rPr>
            </w:pPr>
          </w:p>
        </w:tc>
      </w:tr>
    </w:tbl>
    <w:p w:rsidR="007F6C45" w:rsidRPr="007F6C45" w:rsidRDefault="007F6C45" w:rsidP="007F6C45">
      <w:pPr>
        <w:rPr>
          <w:rFonts w:ascii="Georgia" w:eastAsia="Times New Roman" w:hAnsi="Georgia" w:cs="Times New Roman"/>
          <w:color w:val="333333"/>
          <w:sz w:val="23"/>
          <w:szCs w:val="23"/>
          <w:lang w:val="en-GB"/>
        </w:rPr>
      </w:pPr>
      <w:r>
        <w:rPr>
          <w:rFonts w:ascii="Times" w:eastAsia="Times New Roman" w:hAnsi="Times" w:cs="Times New Roman"/>
          <w:sz w:val="20"/>
          <w:szCs w:val="20"/>
          <w:lang w:val="en-GB"/>
        </w:rPr>
        <w:t xml:space="preserve">14.2 </w:t>
      </w:r>
      <w:r w:rsidRPr="007F6C45">
        <w:rPr>
          <w:rFonts w:ascii="Georgia" w:eastAsia="Times New Roman" w:hAnsi="Georgia" w:cs="Times New Roman"/>
          <w:color w:val="333333"/>
          <w:sz w:val="23"/>
          <w:szCs w:val="23"/>
          <w:lang w:val="en-GB"/>
        </w:rPr>
        <w:t>What internal control procedure(s) would best prevent or detect the following problems?</w:t>
      </w:r>
    </w:p>
    <w:p w:rsidR="007F6C45" w:rsidRDefault="007F6C45" w:rsidP="007F6C45">
      <w:pPr>
        <w:textAlignment w:val="baseline"/>
        <w:rPr>
          <w:rFonts w:ascii="inherit" w:eastAsia="Times New Roman" w:hAnsi="inherit" w:cs="Times New Roman"/>
          <w:color w:val="333333"/>
          <w:sz w:val="23"/>
          <w:szCs w:val="23"/>
          <w:lang w:val="en-GB"/>
        </w:rPr>
      </w:pPr>
      <w:proofErr w:type="spellStart"/>
      <w:proofErr w:type="gramStart"/>
      <w:r w:rsidRPr="007F6C45">
        <w:rPr>
          <w:rFonts w:ascii="inherit" w:eastAsia="Times New Roman" w:hAnsi="inherit" w:cs="Times New Roman"/>
          <w:color w:val="333333"/>
          <w:sz w:val="23"/>
          <w:szCs w:val="23"/>
          <w:lang w:val="en-GB"/>
        </w:rPr>
        <w:t>a.A</w:t>
      </w:r>
      <w:proofErr w:type="spellEnd"/>
      <w:proofErr w:type="gramEnd"/>
      <w:r w:rsidRPr="007F6C45">
        <w:rPr>
          <w:rFonts w:ascii="inherit" w:eastAsia="Times New Roman" w:hAnsi="inherit" w:cs="Times New Roman"/>
          <w:color w:val="333333"/>
          <w:sz w:val="23"/>
          <w:szCs w:val="23"/>
          <w:lang w:val="en-GB"/>
        </w:rPr>
        <w:t xml:space="preserve"> production order was initiated for a product that was already overstocked in the company’s warehouse.</w:t>
      </w:r>
    </w:p>
    <w:p w:rsidR="007F6C45" w:rsidRDefault="007F6C45" w:rsidP="007F6C45">
      <w:pPr>
        <w:textAlignment w:val="baseline"/>
        <w:rPr>
          <w:rFonts w:ascii="inherit" w:eastAsia="Times New Roman" w:hAnsi="inherit" w:cs="Times New Roman"/>
          <w:color w:val="333333"/>
          <w:sz w:val="23"/>
          <w:szCs w:val="23"/>
          <w:lang w:val="en-GB"/>
        </w:rPr>
      </w:pPr>
    </w:p>
    <w:p w:rsidR="007F6C45" w:rsidRPr="007F6C45" w:rsidRDefault="007F6C45" w:rsidP="007F6C45">
      <w:pPr>
        <w:rPr>
          <w:rFonts w:ascii="Times" w:eastAsia="Times New Roman" w:hAnsi="Times" w:cs="Times New Roman"/>
          <w:sz w:val="20"/>
          <w:szCs w:val="20"/>
          <w:lang w:val="en-GB"/>
        </w:rPr>
      </w:pPr>
      <w:r w:rsidRPr="007F6C45">
        <w:rPr>
          <w:rFonts w:ascii="Verdana" w:eastAsia="Times New Roman" w:hAnsi="Verdana" w:cs="Times New Roman"/>
          <w:color w:val="262626"/>
          <w:sz w:val="20"/>
          <w:szCs w:val="20"/>
          <w:lang w:val="en-GB"/>
        </w:rPr>
        <w:t>Base the master production schedule on</w:t>
      </w:r>
    </w:p>
    <w:p w:rsidR="007F6C45" w:rsidRPr="007F6C45" w:rsidRDefault="007F6C45" w:rsidP="007F6C45">
      <w:pPr>
        <w:numPr>
          <w:ilvl w:val="0"/>
          <w:numId w:val="30"/>
        </w:numPr>
        <w:spacing w:before="100" w:beforeAutospacing="1" w:after="100" w:afterAutospacing="1"/>
        <w:rPr>
          <w:rFonts w:ascii="Helvetica" w:eastAsia="Times New Roman" w:hAnsi="Helvetica" w:cs="Times New Roman"/>
          <w:color w:val="262626"/>
          <w:sz w:val="20"/>
          <w:szCs w:val="20"/>
          <w:lang w:val="en-GB"/>
        </w:rPr>
      </w:pPr>
      <w:proofErr w:type="gramStart"/>
      <w:r w:rsidRPr="007F6C45">
        <w:rPr>
          <w:rFonts w:ascii="Verdana" w:eastAsia="Times New Roman" w:hAnsi="Verdana" w:cs="Times New Roman"/>
          <w:color w:val="262626"/>
          <w:sz w:val="20"/>
          <w:szCs w:val="20"/>
          <w:lang w:val="en-GB"/>
        </w:rPr>
        <w:t>current</w:t>
      </w:r>
      <w:proofErr w:type="gramEnd"/>
      <w:r w:rsidRPr="007F6C45">
        <w:rPr>
          <w:rFonts w:ascii="Verdana" w:eastAsia="Times New Roman" w:hAnsi="Verdana" w:cs="Times New Roman"/>
          <w:color w:val="262626"/>
          <w:sz w:val="20"/>
          <w:szCs w:val="20"/>
          <w:lang w:val="en-GB"/>
        </w:rPr>
        <w:t xml:space="preserve"> data on product sales. </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0"/>
        </w:numPr>
        <w:spacing w:before="100" w:beforeAutospacing="1" w:after="100" w:afterAutospacing="1"/>
        <w:rPr>
          <w:rFonts w:ascii="Helvetica" w:eastAsia="Times New Roman" w:hAnsi="Helvetica" w:cs="Times New Roman"/>
          <w:color w:val="262626"/>
          <w:sz w:val="20"/>
          <w:szCs w:val="20"/>
          <w:lang w:val="en-GB"/>
        </w:rPr>
      </w:pPr>
      <w:proofErr w:type="gramStart"/>
      <w:r w:rsidRPr="007F6C45">
        <w:rPr>
          <w:rFonts w:ascii="Verdana" w:eastAsia="Times New Roman" w:hAnsi="Verdana" w:cs="Times New Roman"/>
          <w:color w:val="262626"/>
          <w:sz w:val="20"/>
          <w:szCs w:val="20"/>
          <w:lang w:val="en-GB"/>
        </w:rPr>
        <w:t>product</w:t>
      </w:r>
      <w:proofErr w:type="gramEnd"/>
      <w:r w:rsidRPr="007F6C45">
        <w:rPr>
          <w:rFonts w:ascii="Verdana" w:eastAsia="Times New Roman" w:hAnsi="Verdana" w:cs="Times New Roman"/>
          <w:color w:val="262626"/>
          <w:sz w:val="20"/>
          <w:szCs w:val="20"/>
          <w:lang w:val="en-GB"/>
        </w:rPr>
        <w:t xml:space="preserve"> sales forecasts. </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0"/>
        </w:numPr>
        <w:spacing w:before="100" w:beforeAutospacing="1" w:after="100" w:afterAutospacing="1"/>
        <w:rPr>
          <w:rFonts w:ascii="Helvetica" w:eastAsia="Times New Roman" w:hAnsi="Helvetica" w:cs="Times New Roman"/>
          <w:color w:val="262626"/>
          <w:sz w:val="20"/>
          <w:szCs w:val="20"/>
          <w:lang w:val="en-GB"/>
        </w:rPr>
      </w:pPr>
      <w:proofErr w:type="gramStart"/>
      <w:r w:rsidRPr="007F6C45">
        <w:rPr>
          <w:rFonts w:ascii="Verdana" w:eastAsia="Times New Roman" w:hAnsi="Verdana" w:cs="Times New Roman"/>
          <w:color w:val="262626"/>
          <w:sz w:val="20"/>
          <w:szCs w:val="20"/>
          <w:lang w:val="en-GB"/>
        </w:rPr>
        <w:t>quantities</w:t>
      </w:r>
      <w:proofErr w:type="gramEnd"/>
      <w:r w:rsidRPr="007F6C45">
        <w:rPr>
          <w:rFonts w:ascii="Verdana" w:eastAsia="Times New Roman" w:hAnsi="Verdana" w:cs="Times New Roman"/>
          <w:color w:val="262626"/>
          <w:sz w:val="20"/>
          <w:szCs w:val="20"/>
          <w:lang w:val="en-GB"/>
        </w:rPr>
        <w:t xml:space="preserve"> on hand.</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0"/>
        </w:numPr>
        <w:spacing w:before="100" w:beforeAutospacing="1" w:after="100" w:afterAutospacing="1"/>
        <w:rPr>
          <w:rFonts w:ascii="Helvetica" w:eastAsia="Times New Roman" w:hAnsi="Helvetica" w:cs="Times New Roman"/>
          <w:color w:val="262626"/>
          <w:sz w:val="20"/>
          <w:szCs w:val="20"/>
          <w:lang w:val="en-GB"/>
        </w:rPr>
      </w:pPr>
      <w:proofErr w:type="gramStart"/>
      <w:r w:rsidRPr="007F6C45">
        <w:rPr>
          <w:rFonts w:ascii="Verdana" w:eastAsia="Times New Roman" w:hAnsi="Verdana" w:cs="Times New Roman"/>
          <w:color w:val="262626"/>
          <w:sz w:val="20"/>
          <w:szCs w:val="20"/>
          <w:lang w:val="en-GB"/>
        </w:rPr>
        <w:t>quantity</w:t>
      </w:r>
      <w:proofErr w:type="gramEnd"/>
      <w:r w:rsidRPr="007F6C45">
        <w:rPr>
          <w:rFonts w:ascii="Verdana" w:eastAsia="Times New Roman" w:hAnsi="Verdana" w:cs="Times New Roman"/>
          <w:color w:val="262626"/>
          <w:sz w:val="20"/>
          <w:szCs w:val="20"/>
          <w:lang w:val="en-GB"/>
        </w:rPr>
        <w:t xml:space="preserve"> scheduled or under production.</w:t>
      </w:r>
    </w:p>
    <w:p w:rsidR="007F6C45" w:rsidRPr="007F6C45" w:rsidRDefault="007F6C45" w:rsidP="007F6C45">
      <w:pPr>
        <w:rPr>
          <w:rFonts w:ascii="Times" w:eastAsia="Times New Roman" w:hAnsi="Times" w:cs="Times New Roman"/>
          <w:sz w:val="20"/>
          <w:szCs w:val="20"/>
          <w:lang w:val="en-GB"/>
        </w:rPr>
      </w:pPr>
      <w:r w:rsidRPr="007F6C45">
        <w:rPr>
          <w:rFonts w:ascii="Verdana" w:eastAsia="Times New Roman" w:hAnsi="Verdana" w:cs="Times New Roman"/>
          <w:color w:val="262626"/>
          <w:sz w:val="20"/>
          <w:szCs w:val="20"/>
          <w:lang w:val="en-GB"/>
        </w:rPr>
        <w:t>Maintain</w:t>
      </w:r>
      <w:r w:rsidRPr="007F6C45">
        <w:rPr>
          <w:rFonts w:ascii="Verdana" w:eastAsia="Times New Roman" w:hAnsi="Verdana" w:cs="Times New Roman"/>
          <w:b/>
          <w:bCs/>
          <w:color w:val="262626"/>
          <w:sz w:val="20"/>
          <w:szCs w:val="20"/>
          <w:lang w:val="en-GB"/>
        </w:rPr>
        <w:t> </w:t>
      </w:r>
      <w:r w:rsidRPr="007F6C45">
        <w:rPr>
          <w:rFonts w:ascii="Verdana" w:eastAsia="Times New Roman" w:hAnsi="Verdana" w:cs="Times New Roman"/>
          <w:color w:val="262626"/>
          <w:sz w:val="20"/>
          <w:szCs w:val="20"/>
          <w:lang w:val="en-GB"/>
        </w:rPr>
        <w:t>accurate perpetual inventory records</w:t>
      </w:r>
      <w:r w:rsidRPr="007F6C45">
        <w:rPr>
          <w:rFonts w:ascii="Verdana" w:eastAsia="Times New Roman" w:hAnsi="Verdana" w:cs="Times New Roman"/>
          <w:b/>
          <w:bCs/>
          <w:color w:val="262626"/>
          <w:sz w:val="20"/>
          <w:szCs w:val="20"/>
          <w:lang w:val="en-GB"/>
        </w:rPr>
        <w:t>.</w:t>
      </w:r>
    </w:p>
    <w:p w:rsidR="007F6C45" w:rsidRPr="007F6C45" w:rsidRDefault="007F6C45" w:rsidP="007F6C45">
      <w:pPr>
        <w:textAlignment w:val="baseline"/>
        <w:rPr>
          <w:rFonts w:ascii="inherit" w:eastAsia="Times New Roman" w:hAnsi="inherit" w:cs="Times New Roman"/>
          <w:color w:val="333333"/>
          <w:sz w:val="23"/>
          <w:szCs w:val="23"/>
          <w:lang w:val="en-GB"/>
        </w:rPr>
      </w:pPr>
    </w:p>
    <w:p w:rsidR="007F6C45" w:rsidRDefault="007F6C45" w:rsidP="007F6C45">
      <w:pPr>
        <w:textAlignment w:val="baseline"/>
        <w:rPr>
          <w:rFonts w:ascii="inherit" w:eastAsia="Times New Roman" w:hAnsi="inherit" w:cs="Times New Roman"/>
          <w:color w:val="333333"/>
          <w:sz w:val="23"/>
          <w:szCs w:val="23"/>
          <w:lang w:val="en-GB"/>
        </w:rPr>
      </w:pPr>
      <w:proofErr w:type="spellStart"/>
      <w:proofErr w:type="gramStart"/>
      <w:r w:rsidRPr="007F6C45">
        <w:rPr>
          <w:rFonts w:ascii="inherit" w:eastAsia="Times New Roman" w:hAnsi="inherit" w:cs="Times New Roman"/>
          <w:color w:val="333333"/>
          <w:sz w:val="23"/>
          <w:szCs w:val="23"/>
          <w:lang w:val="en-GB"/>
        </w:rPr>
        <w:t>b.A</w:t>
      </w:r>
      <w:proofErr w:type="spellEnd"/>
      <w:proofErr w:type="gramEnd"/>
      <w:r w:rsidRPr="007F6C45">
        <w:rPr>
          <w:rFonts w:ascii="inherit" w:eastAsia="Times New Roman" w:hAnsi="inherit" w:cs="Times New Roman"/>
          <w:color w:val="333333"/>
          <w:sz w:val="23"/>
          <w:szCs w:val="23"/>
          <w:lang w:val="en-GB"/>
        </w:rPr>
        <w:t xml:space="preserve"> production employee stole items of work-in-process inventory.</w:t>
      </w:r>
    </w:p>
    <w:p w:rsidR="007F6C45" w:rsidRPr="007F6C45" w:rsidRDefault="007F6C45" w:rsidP="007F6C45">
      <w:pPr>
        <w:numPr>
          <w:ilvl w:val="0"/>
          <w:numId w:val="31"/>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Ensure good supervision by factory supervisors. </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1"/>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Implement documentary control over quantities of in-process inventories and their movement through the factory (e.g., move tickets).  </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1"/>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Count/record quantities at each workstation and have both parties to any transfer acknowledge the transaction.</w:t>
      </w:r>
    </w:p>
    <w:p w:rsidR="007F6C45" w:rsidRDefault="007F6C45" w:rsidP="007F6C45">
      <w:pPr>
        <w:textAlignment w:val="baseline"/>
        <w:rPr>
          <w:rFonts w:ascii="inherit" w:eastAsia="Times New Roman" w:hAnsi="inherit" w:cs="Times New Roman"/>
          <w:color w:val="333333"/>
          <w:sz w:val="23"/>
          <w:szCs w:val="23"/>
          <w:lang w:val="en-GB"/>
        </w:rPr>
      </w:pPr>
      <w:proofErr w:type="spellStart"/>
      <w:proofErr w:type="gramStart"/>
      <w:r w:rsidRPr="007F6C45">
        <w:rPr>
          <w:rFonts w:ascii="inherit" w:eastAsia="Times New Roman" w:hAnsi="inherit" w:cs="Times New Roman"/>
          <w:color w:val="333333"/>
          <w:sz w:val="23"/>
          <w:szCs w:val="23"/>
          <w:lang w:val="en-GB"/>
        </w:rPr>
        <w:t>c.The</w:t>
      </w:r>
      <w:proofErr w:type="spellEnd"/>
      <w:proofErr w:type="gramEnd"/>
      <w:r w:rsidRPr="007F6C45">
        <w:rPr>
          <w:rFonts w:ascii="inherit" w:eastAsia="Times New Roman" w:hAnsi="inherit" w:cs="Times New Roman"/>
          <w:color w:val="333333"/>
          <w:sz w:val="23"/>
          <w:szCs w:val="23"/>
          <w:lang w:val="en-GB"/>
        </w:rPr>
        <w:t xml:space="preserve"> “rush-order” tag on a partially completed production job became detached from the materials and lost, resulting in a costly delay.</w:t>
      </w:r>
    </w:p>
    <w:p w:rsidR="007F6C45" w:rsidRPr="007F6C45" w:rsidRDefault="007F6C45" w:rsidP="007F6C45">
      <w:pPr>
        <w:numPr>
          <w:ilvl w:val="0"/>
          <w:numId w:val="32"/>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Use rush order tags. </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2"/>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Have production schedules indicate the high-priority jobs. </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2"/>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Configure the ERP system to prepare status reports of production so that failure to complete portions of the MPS will be detected on a timely basis.</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2"/>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Use expediters to monitor work on high-priority jobs. </w:t>
      </w:r>
    </w:p>
    <w:p w:rsidR="007F6C45" w:rsidRDefault="007F6C45" w:rsidP="007F6C45">
      <w:pPr>
        <w:textAlignment w:val="baseline"/>
        <w:rPr>
          <w:rFonts w:ascii="inherit" w:eastAsia="Times New Roman" w:hAnsi="inherit" w:cs="Times New Roman"/>
          <w:color w:val="333333"/>
          <w:sz w:val="23"/>
          <w:szCs w:val="23"/>
          <w:lang w:val="en-GB"/>
        </w:rPr>
      </w:pPr>
      <w:proofErr w:type="spellStart"/>
      <w:proofErr w:type="gramStart"/>
      <w:r w:rsidRPr="007F6C45">
        <w:rPr>
          <w:rFonts w:ascii="inherit" w:eastAsia="Times New Roman" w:hAnsi="inherit" w:cs="Times New Roman"/>
          <w:color w:val="333333"/>
          <w:sz w:val="23"/>
          <w:szCs w:val="23"/>
          <w:lang w:val="en-GB"/>
        </w:rPr>
        <w:t>d.A</w:t>
      </w:r>
      <w:proofErr w:type="spellEnd"/>
      <w:proofErr w:type="gramEnd"/>
      <w:r w:rsidRPr="007F6C45">
        <w:rPr>
          <w:rFonts w:ascii="inherit" w:eastAsia="Times New Roman" w:hAnsi="inherit" w:cs="Times New Roman"/>
          <w:color w:val="333333"/>
          <w:sz w:val="23"/>
          <w:szCs w:val="23"/>
          <w:lang w:val="en-GB"/>
        </w:rPr>
        <w:t xml:space="preserve"> production employee entered a materials requisition form into the system in order to steal $300 worth of parts from the raw materials storeroom.</w:t>
      </w:r>
    </w:p>
    <w:p w:rsidR="007F6C45" w:rsidRPr="007F6C45" w:rsidRDefault="007F6C45" w:rsidP="007F6C45">
      <w:pPr>
        <w:numPr>
          <w:ilvl w:val="0"/>
          <w:numId w:val="33"/>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Limit authority to prepare or authorize materials requisitions to production planning personnel and perhaps factory supervisors. </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3"/>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Have recipient sign a copy of the requisition at the point of issue and send it to the accounting department for subsequent posting to the work-in-process records.  </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3"/>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Investigate significant unexplained variances between actual and recorded work in process.</w:t>
      </w:r>
    </w:p>
    <w:p w:rsidR="007F6C45" w:rsidRDefault="007F6C45" w:rsidP="007F6C45">
      <w:pPr>
        <w:textAlignment w:val="baseline"/>
        <w:rPr>
          <w:rFonts w:ascii="inherit" w:eastAsia="Times New Roman" w:hAnsi="inherit" w:cs="Times New Roman"/>
          <w:color w:val="333333"/>
          <w:sz w:val="23"/>
          <w:szCs w:val="23"/>
          <w:lang w:val="en-GB"/>
        </w:rPr>
      </w:pPr>
      <w:proofErr w:type="spellStart"/>
      <w:proofErr w:type="gramStart"/>
      <w:r w:rsidRPr="007F6C45">
        <w:rPr>
          <w:rFonts w:ascii="inherit" w:eastAsia="Times New Roman" w:hAnsi="inherit" w:cs="Times New Roman"/>
          <w:color w:val="333333"/>
          <w:sz w:val="23"/>
          <w:szCs w:val="23"/>
          <w:lang w:val="en-GB"/>
        </w:rPr>
        <w:t>e.A</w:t>
      </w:r>
      <w:proofErr w:type="spellEnd"/>
      <w:proofErr w:type="gramEnd"/>
      <w:r w:rsidRPr="007F6C45">
        <w:rPr>
          <w:rFonts w:ascii="inherit" w:eastAsia="Times New Roman" w:hAnsi="inherit" w:cs="Times New Roman"/>
          <w:color w:val="333333"/>
          <w:sz w:val="23"/>
          <w:szCs w:val="23"/>
          <w:lang w:val="en-GB"/>
        </w:rPr>
        <w:t xml:space="preserve"> production worker entering job-time data on an online terminal mistakenly entered 3,000 instead of 300 in the “quantity-completed” field.</w:t>
      </w:r>
    </w:p>
    <w:p w:rsidR="007F6C45" w:rsidRPr="007F6C45" w:rsidRDefault="007F6C45" w:rsidP="007F6C45">
      <w:pPr>
        <w:numPr>
          <w:ilvl w:val="0"/>
          <w:numId w:val="34"/>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Validate input by comparing the quantity entered with the quantity scheduled during the elapsed time.  </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4"/>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Flag any amounts that are unreasonably high or low and have the system display a request that the worker re-enter the quantity.</w:t>
      </w:r>
    </w:p>
    <w:p w:rsidR="007F6C45" w:rsidRDefault="007F6C45" w:rsidP="007F6C45">
      <w:pPr>
        <w:textAlignment w:val="baseline"/>
        <w:rPr>
          <w:rFonts w:ascii="inherit" w:eastAsia="Times New Roman" w:hAnsi="inherit" w:cs="Times New Roman"/>
          <w:color w:val="333333"/>
          <w:sz w:val="23"/>
          <w:szCs w:val="23"/>
          <w:lang w:val="en-GB"/>
        </w:rPr>
      </w:pPr>
      <w:proofErr w:type="spellStart"/>
      <w:proofErr w:type="gramStart"/>
      <w:r w:rsidRPr="007F6C45">
        <w:rPr>
          <w:rFonts w:ascii="inherit" w:eastAsia="Times New Roman" w:hAnsi="inherit" w:cs="Times New Roman"/>
          <w:color w:val="333333"/>
          <w:sz w:val="23"/>
          <w:szCs w:val="23"/>
          <w:lang w:val="en-GB"/>
        </w:rPr>
        <w:t>f.A</w:t>
      </w:r>
      <w:proofErr w:type="spellEnd"/>
      <w:proofErr w:type="gramEnd"/>
      <w:r w:rsidRPr="007F6C45">
        <w:rPr>
          <w:rFonts w:ascii="inherit" w:eastAsia="Times New Roman" w:hAnsi="inherit" w:cs="Times New Roman"/>
          <w:color w:val="333333"/>
          <w:sz w:val="23"/>
          <w:szCs w:val="23"/>
          <w:lang w:val="en-GB"/>
        </w:rPr>
        <w:t xml:space="preserve"> production worker entering job-time data on an online terminal mistakenly posted the completion of operation 562 to production order 7569 instead of production order 7596.</w:t>
      </w:r>
    </w:p>
    <w:p w:rsidR="007F6C45" w:rsidRPr="007F6C45" w:rsidRDefault="007F6C45" w:rsidP="007F6C45">
      <w:pPr>
        <w:numPr>
          <w:ilvl w:val="0"/>
          <w:numId w:val="35"/>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Have the system keep track of which order each employee is working on and </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1"/>
          <w:numId w:val="35"/>
        </w:numPr>
        <w:spacing w:before="100" w:beforeAutospacing="1" w:after="100" w:afterAutospacing="1"/>
        <w:rPr>
          <w:rFonts w:ascii="Helvetica" w:eastAsia="Times New Roman" w:hAnsi="Helvetica" w:cs="Times New Roman"/>
          <w:color w:val="262626"/>
          <w:sz w:val="20"/>
          <w:szCs w:val="20"/>
          <w:lang w:val="en-GB"/>
        </w:rPr>
      </w:pPr>
      <w:proofErr w:type="gramStart"/>
      <w:r w:rsidRPr="007F6C45">
        <w:rPr>
          <w:rFonts w:ascii="Verdana" w:eastAsia="Times New Roman" w:hAnsi="Verdana" w:cs="Times New Roman"/>
          <w:color w:val="262626"/>
          <w:sz w:val="20"/>
          <w:szCs w:val="20"/>
          <w:lang w:val="en-GB"/>
        </w:rPr>
        <w:t>verify</w:t>
      </w:r>
      <w:proofErr w:type="gramEnd"/>
      <w:r w:rsidRPr="007F6C45">
        <w:rPr>
          <w:rFonts w:ascii="Verdana" w:eastAsia="Times New Roman" w:hAnsi="Verdana" w:cs="Times New Roman"/>
          <w:color w:val="262626"/>
          <w:sz w:val="20"/>
          <w:szCs w:val="20"/>
          <w:lang w:val="en-GB"/>
        </w:rPr>
        <w:t xml:space="preserve"> that the production order number properly corresponds to the employee number</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1"/>
          <w:numId w:val="35"/>
        </w:numPr>
        <w:spacing w:before="100" w:beforeAutospacing="1" w:after="100" w:afterAutospacing="1"/>
        <w:rPr>
          <w:rFonts w:ascii="Helvetica" w:eastAsia="Times New Roman" w:hAnsi="Helvetica" w:cs="Times New Roman"/>
          <w:color w:val="262626"/>
          <w:sz w:val="20"/>
          <w:szCs w:val="20"/>
          <w:lang w:val="en-GB"/>
        </w:rPr>
      </w:pPr>
      <w:proofErr w:type="gramStart"/>
      <w:r w:rsidRPr="007F6C45">
        <w:rPr>
          <w:rFonts w:ascii="Verdana" w:eastAsia="Times New Roman" w:hAnsi="Verdana" w:cs="Times New Roman"/>
          <w:color w:val="262626"/>
          <w:sz w:val="20"/>
          <w:szCs w:val="20"/>
          <w:lang w:val="en-GB"/>
        </w:rPr>
        <w:t>verify</w:t>
      </w:r>
      <w:proofErr w:type="gramEnd"/>
      <w:r w:rsidRPr="007F6C45">
        <w:rPr>
          <w:rFonts w:ascii="Verdana" w:eastAsia="Times New Roman" w:hAnsi="Verdana" w:cs="Times New Roman"/>
          <w:color w:val="262626"/>
          <w:sz w:val="20"/>
          <w:szCs w:val="20"/>
          <w:lang w:val="en-GB"/>
        </w:rPr>
        <w:t xml:space="preserve"> that the operation number entered corresponds to the production order number entered. </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5"/>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Have any lack of correspondence cause the system to request re-entry of the input data.</w:t>
      </w:r>
    </w:p>
    <w:p w:rsidR="007F6C45" w:rsidRDefault="007F6C45" w:rsidP="007F6C45">
      <w:pPr>
        <w:textAlignment w:val="baseline"/>
        <w:rPr>
          <w:rFonts w:ascii="inherit" w:eastAsia="Times New Roman" w:hAnsi="inherit" w:cs="Times New Roman"/>
          <w:color w:val="333333"/>
          <w:sz w:val="23"/>
          <w:szCs w:val="23"/>
          <w:lang w:val="en-GB"/>
        </w:rPr>
      </w:pPr>
      <w:proofErr w:type="spellStart"/>
      <w:proofErr w:type="gramStart"/>
      <w:r w:rsidRPr="007F6C45">
        <w:rPr>
          <w:rFonts w:ascii="inherit" w:eastAsia="Times New Roman" w:hAnsi="inherit" w:cs="Times New Roman"/>
          <w:color w:val="333333"/>
          <w:sz w:val="23"/>
          <w:szCs w:val="23"/>
          <w:lang w:val="en-GB"/>
        </w:rPr>
        <w:t>g.A</w:t>
      </w:r>
      <w:proofErr w:type="spellEnd"/>
      <w:proofErr w:type="gramEnd"/>
      <w:r w:rsidRPr="007F6C45">
        <w:rPr>
          <w:rFonts w:ascii="inherit" w:eastAsia="Times New Roman" w:hAnsi="inherit" w:cs="Times New Roman"/>
          <w:color w:val="333333"/>
          <w:sz w:val="23"/>
          <w:szCs w:val="23"/>
          <w:lang w:val="en-GB"/>
        </w:rPr>
        <w:t xml:space="preserve"> parts storeroom clerk issued parts in quantities 10% lower than those indicated on several materials requisitions and stole the excess quantities.</w:t>
      </w:r>
    </w:p>
    <w:p w:rsidR="007F6C45" w:rsidRDefault="007F6C45" w:rsidP="007F6C45">
      <w:pPr>
        <w:textAlignment w:val="baseline"/>
        <w:rPr>
          <w:rFonts w:ascii="inherit" w:eastAsia="Times New Roman" w:hAnsi="inherit" w:cs="Times New Roman"/>
          <w:color w:val="333333"/>
          <w:sz w:val="23"/>
          <w:szCs w:val="23"/>
          <w:lang w:val="en-GB"/>
        </w:rPr>
      </w:pPr>
    </w:p>
    <w:p w:rsidR="007F6C45" w:rsidRPr="007F6C45" w:rsidRDefault="007F6C45" w:rsidP="007F6C45">
      <w:pPr>
        <w:rPr>
          <w:rFonts w:ascii="Times" w:eastAsia="Times New Roman" w:hAnsi="Times" w:cs="Times New Roman"/>
          <w:sz w:val="20"/>
          <w:szCs w:val="20"/>
          <w:lang w:val="en-GB"/>
        </w:rPr>
      </w:pPr>
      <w:r w:rsidRPr="007F6C45">
        <w:rPr>
          <w:rFonts w:ascii="Verdana" w:eastAsia="Times New Roman" w:hAnsi="Verdana" w:cs="Times New Roman"/>
          <w:color w:val="262626"/>
          <w:sz w:val="20"/>
          <w:szCs w:val="20"/>
          <w:lang w:val="en-GB"/>
        </w:rPr>
        <w:t>The discrepancy should show up in an unfavourable materials usage variance, since the shortage will necessitate requesting additional goods. To deter this type of problem,</w:t>
      </w:r>
    </w:p>
    <w:p w:rsidR="007F6C45" w:rsidRPr="007F6C45" w:rsidRDefault="007F6C45" w:rsidP="007F6C45">
      <w:pPr>
        <w:numPr>
          <w:ilvl w:val="0"/>
          <w:numId w:val="36"/>
        </w:numPr>
        <w:spacing w:before="100" w:beforeAutospacing="1" w:after="100" w:afterAutospacing="1"/>
        <w:rPr>
          <w:rFonts w:ascii="Helvetica" w:eastAsia="Times New Roman" w:hAnsi="Helvetica" w:cs="Times New Roman"/>
          <w:color w:val="262626"/>
          <w:sz w:val="20"/>
          <w:szCs w:val="20"/>
          <w:lang w:val="en-GB"/>
        </w:rPr>
      </w:pPr>
      <w:proofErr w:type="gramStart"/>
      <w:r w:rsidRPr="007F6C45">
        <w:rPr>
          <w:rFonts w:ascii="Verdana" w:eastAsia="Times New Roman" w:hAnsi="Verdana" w:cs="Times New Roman"/>
          <w:color w:val="262626"/>
          <w:sz w:val="20"/>
          <w:szCs w:val="20"/>
          <w:lang w:val="en-GB"/>
        </w:rPr>
        <w:t>require</w:t>
      </w:r>
      <w:proofErr w:type="gramEnd"/>
      <w:r w:rsidRPr="007F6C45">
        <w:rPr>
          <w:rFonts w:ascii="Verdana" w:eastAsia="Times New Roman" w:hAnsi="Verdana" w:cs="Times New Roman"/>
          <w:color w:val="262626"/>
          <w:sz w:val="20"/>
          <w:szCs w:val="20"/>
          <w:lang w:val="en-GB"/>
        </w:rPr>
        <w:t xml:space="preserve"> the recipient of inventories from stores to sign a requisition for the exact quantities received. </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6"/>
        </w:numPr>
        <w:spacing w:before="100" w:beforeAutospacing="1" w:after="100" w:afterAutospacing="1"/>
        <w:rPr>
          <w:rFonts w:ascii="Helvetica" w:eastAsia="Times New Roman" w:hAnsi="Helvetica" w:cs="Times New Roman"/>
          <w:color w:val="262626"/>
          <w:sz w:val="20"/>
          <w:szCs w:val="20"/>
          <w:lang w:val="en-GB"/>
        </w:rPr>
      </w:pPr>
      <w:proofErr w:type="gramStart"/>
      <w:r w:rsidRPr="007F6C45">
        <w:rPr>
          <w:rFonts w:ascii="Verdana" w:eastAsia="Times New Roman" w:hAnsi="Verdana" w:cs="Times New Roman"/>
          <w:color w:val="262626"/>
          <w:sz w:val="20"/>
          <w:szCs w:val="20"/>
          <w:lang w:val="en-GB"/>
        </w:rPr>
        <w:t>hold</w:t>
      </w:r>
      <w:proofErr w:type="gramEnd"/>
      <w:r w:rsidRPr="007F6C45">
        <w:rPr>
          <w:rFonts w:ascii="Verdana" w:eastAsia="Times New Roman" w:hAnsi="Verdana" w:cs="Times New Roman"/>
          <w:color w:val="262626"/>
          <w:sz w:val="20"/>
          <w:szCs w:val="20"/>
          <w:lang w:val="en-GB"/>
        </w:rPr>
        <w:t xml:space="preserve"> the recipient responsible for shortages to provide an incentive to accurately count what is received.</w:t>
      </w:r>
    </w:p>
    <w:p w:rsidR="007F6C45" w:rsidRDefault="007F6C45" w:rsidP="007F6C45">
      <w:pPr>
        <w:textAlignment w:val="baseline"/>
        <w:rPr>
          <w:rFonts w:ascii="inherit" w:eastAsia="Times New Roman" w:hAnsi="inherit" w:cs="Times New Roman"/>
          <w:color w:val="333333"/>
          <w:sz w:val="23"/>
          <w:szCs w:val="23"/>
          <w:lang w:val="en-GB"/>
        </w:rPr>
      </w:pPr>
      <w:proofErr w:type="spellStart"/>
      <w:proofErr w:type="gramStart"/>
      <w:r w:rsidRPr="007F6C45">
        <w:rPr>
          <w:rFonts w:ascii="inherit" w:eastAsia="Times New Roman" w:hAnsi="inherit" w:cs="Times New Roman"/>
          <w:color w:val="333333"/>
          <w:sz w:val="23"/>
          <w:szCs w:val="23"/>
          <w:lang w:val="en-GB"/>
        </w:rPr>
        <w:t>h.A</w:t>
      </w:r>
      <w:proofErr w:type="spellEnd"/>
      <w:proofErr w:type="gramEnd"/>
      <w:r w:rsidRPr="007F6C45">
        <w:rPr>
          <w:rFonts w:ascii="inherit" w:eastAsia="Times New Roman" w:hAnsi="inherit" w:cs="Times New Roman"/>
          <w:color w:val="333333"/>
          <w:sz w:val="23"/>
          <w:szCs w:val="23"/>
          <w:lang w:val="en-GB"/>
        </w:rPr>
        <w:t xml:space="preserve"> production manager stole several expensive machines and covered up the loss by submitting a form to the accounting department indicating that the missing machines were obsolete and should be written off as worthless.</w:t>
      </w:r>
    </w:p>
    <w:p w:rsidR="007F6C45" w:rsidRPr="007F6C45" w:rsidRDefault="007F6C45" w:rsidP="007F6C45">
      <w:pPr>
        <w:numPr>
          <w:ilvl w:val="0"/>
          <w:numId w:val="37"/>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Limit authority to write off expensive machines to management.</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7"/>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Document all transactions involving the acquisition or disposal of fixed assets.</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7"/>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Require a dual authorization; that is, two separate members of management must authorize the disposal of obsolete machinery.</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7"/>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Have someone not involved in the transaction review it prior to disposing of the equipment.</w:t>
      </w:r>
    </w:p>
    <w:p w:rsidR="007F6C45" w:rsidRDefault="007F6C45" w:rsidP="007F6C45">
      <w:pPr>
        <w:textAlignment w:val="baseline"/>
        <w:rPr>
          <w:rFonts w:ascii="inherit" w:eastAsia="Times New Roman" w:hAnsi="inherit" w:cs="Times New Roman"/>
          <w:color w:val="333333"/>
          <w:sz w:val="23"/>
          <w:szCs w:val="23"/>
          <w:lang w:val="en-GB"/>
        </w:rPr>
      </w:pPr>
      <w:proofErr w:type="spellStart"/>
      <w:proofErr w:type="gramStart"/>
      <w:r w:rsidRPr="007F6C45">
        <w:rPr>
          <w:rFonts w:ascii="inherit" w:eastAsia="Times New Roman" w:hAnsi="inherit" w:cs="Times New Roman"/>
          <w:color w:val="333333"/>
          <w:sz w:val="23"/>
          <w:szCs w:val="23"/>
          <w:lang w:val="en-GB"/>
        </w:rPr>
        <w:t>i.The</w:t>
      </w:r>
      <w:proofErr w:type="spellEnd"/>
      <w:proofErr w:type="gramEnd"/>
      <w:r w:rsidRPr="007F6C45">
        <w:rPr>
          <w:rFonts w:ascii="inherit" w:eastAsia="Times New Roman" w:hAnsi="inherit" w:cs="Times New Roman"/>
          <w:color w:val="333333"/>
          <w:sz w:val="23"/>
          <w:szCs w:val="23"/>
          <w:lang w:val="en-GB"/>
        </w:rPr>
        <w:t xml:space="preserve"> quantity-on-hand balance for a key component shows a negative balance.</w:t>
      </w:r>
    </w:p>
    <w:p w:rsidR="007F6C45" w:rsidRPr="007F6C45" w:rsidRDefault="007F6C45" w:rsidP="007F6C45">
      <w:pPr>
        <w:numPr>
          <w:ilvl w:val="0"/>
          <w:numId w:val="38"/>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Use sign checks on master file balances after every file update.</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8"/>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Reconcile recorded amounts with a physical count of inventory.</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8"/>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Determine cause of errors and take corrective action to eliminate it. </w:t>
      </w:r>
    </w:p>
    <w:p w:rsidR="007F6C45" w:rsidRDefault="007F6C45" w:rsidP="007F6C45">
      <w:pPr>
        <w:textAlignment w:val="baseline"/>
        <w:rPr>
          <w:rFonts w:ascii="inherit" w:eastAsia="Times New Roman" w:hAnsi="inherit" w:cs="Times New Roman"/>
          <w:color w:val="333333"/>
          <w:sz w:val="23"/>
          <w:szCs w:val="23"/>
          <w:lang w:val="en-GB"/>
        </w:rPr>
      </w:pPr>
      <w:proofErr w:type="spellStart"/>
      <w:proofErr w:type="gramStart"/>
      <w:r w:rsidRPr="007F6C45">
        <w:rPr>
          <w:rFonts w:ascii="inherit" w:eastAsia="Times New Roman" w:hAnsi="inherit" w:cs="Times New Roman"/>
          <w:color w:val="333333"/>
          <w:sz w:val="23"/>
          <w:szCs w:val="23"/>
          <w:lang w:val="en-GB"/>
        </w:rPr>
        <w:t>j.A</w:t>
      </w:r>
      <w:proofErr w:type="spellEnd"/>
      <w:proofErr w:type="gramEnd"/>
      <w:r w:rsidRPr="007F6C45">
        <w:rPr>
          <w:rFonts w:ascii="inherit" w:eastAsia="Times New Roman" w:hAnsi="inherit" w:cs="Times New Roman"/>
          <w:color w:val="333333"/>
          <w:sz w:val="23"/>
          <w:szCs w:val="23"/>
          <w:lang w:val="en-GB"/>
        </w:rPr>
        <w:t xml:space="preserve"> factory supervisor accessed the operations list file and inflated the standards for work completed in his department. Consequently, future performance reports show </w:t>
      </w:r>
      <w:proofErr w:type="spellStart"/>
      <w:r w:rsidRPr="007F6C45">
        <w:rPr>
          <w:rFonts w:ascii="inherit" w:eastAsia="Times New Roman" w:hAnsi="inherit" w:cs="Times New Roman"/>
          <w:color w:val="333333"/>
          <w:sz w:val="23"/>
          <w:szCs w:val="23"/>
          <w:lang w:val="en-GB"/>
        </w:rPr>
        <w:t>favorable</w:t>
      </w:r>
      <w:proofErr w:type="spellEnd"/>
      <w:r w:rsidRPr="007F6C45">
        <w:rPr>
          <w:rFonts w:ascii="inherit" w:eastAsia="Times New Roman" w:hAnsi="inherit" w:cs="Times New Roman"/>
          <w:color w:val="333333"/>
          <w:sz w:val="23"/>
          <w:szCs w:val="23"/>
          <w:lang w:val="en-GB"/>
        </w:rPr>
        <w:t xml:space="preserve"> budget variances for that department.</w:t>
      </w:r>
    </w:p>
    <w:p w:rsidR="007F6C45" w:rsidRPr="007F6C45" w:rsidRDefault="007F6C45" w:rsidP="007F6C45">
      <w:pPr>
        <w:numPr>
          <w:ilvl w:val="0"/>
          <w:numId w:val="39"/>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Restrict update access to operations list to a limited number of authorized supervisors of the engineering and product design teams.</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9"/>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Review all changes to the operations list on a regular and timely basis.</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39"/>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Use variance analysis to determine the difference between standard and actual usage and investigate any material differences.</w:t>
      </w:r>
    </w:p>
    <w:p w:rsidR="007F6C45" w:rsidRDefault="007F6C45" w:rsidP="007F6C45">
      <w:pPr>
        <w:textAlignment w:val="baseline"/>
        <w:rPr>
          <w:rFonts w:ascii="inherit" w:eastAsia="Times New Roman" w:hAnsi="inherit" w:cs="Times New Roman"/>
          <w:color w:val="333333"/>
          <w:sz w:val="23"/>
          <w:szCs w:val="23"/>
          <w:lang w:val="en-GB"/>
        </w:rPr>
      </w:pPr>
      <w:proofErr w:type="spellStart"/>
      <w:proofErr w:type="gramStart"/>
      <w:r w:rsidRPr="007F6C45">
        <w:rPr>
          <w:rFonts w:ascii="inherit" w:eastAsia="Times New Roman" w:hAnsi="inherit" w:cs="Times New Roman"/>
          <w:color w:val="333333"/>
          <w:sz w:val="23"/>
          <w:szCs w:val="23"/>
          <w:lang w:val="en-GB"/>
        </w:rPr>
        <w:t>k.A</w:t>
      </w:r>
      <w:proofErr w:type="spellEnd"/>
      <w:proofErr w:type="gramEnd"/>
      <w:r w:rsidRPr="007F6C45">
        <w:rPr>
          <w:rFonts w:ascii="inherit" w:eastAsia="Times New Roman" w:hAnsi="inherit" w:cs="Times New Roman"/>
          <w:color w:val="333333"/>
          <w:sz w:val="23"/>
          <w:szCs w:val="23"/>
          <w:lang w:val="en-GB"/>
        </w:rPr>
        <w:t xml:space="preserve"> factory supervisor wrote off a robotic assembly machine as being sold for salvage but actually sold the machine and pocketed the proceeds.</w:t>
      </w:r>
    </w:p>
    <w:p w:rsidR="007F6C45" w:rsidRPr="007F6C45" w:rsidRDefault="007F6C45" w:rsidP="007F6C45">
      <w:pPr>
        <w:numPr>
          <w:ilvl w:val="0"/>
          <w:numId w:val="40"/>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Limit authority to write off machines to management.</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40"/>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Document all transactions involving the acquisition or disposal of fixed assets.</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40"/>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Require a dual authorization; that is, two separate members of management must authorize the disposal of obsolete machinery.</w:t>
      </w:r>
      <w:r w:rsidRPr="007F6C45">
        <w:rPr>
          <w:rFonts w:ascii="Verdana" w:eastAsia="Times New Roman" w:hAnsi="Verdana" w:cs="Times New Roman"/>
          <w:color w:val="262626"/>
          <w:sz w:val="20"/>
          <w:szCs w:val="20"/>
          <w:lang w:val="en-GB"/>
        </w:rPr>
        <w:br/>
        <w:t> </w:t>
      </w:r>
    </w:p>
    <w:p w:rsidR="007F6C45" w:rsidRPr="007F6C45" w:rsidRDefault="007F6C45" w:rsidP="007F6C45">
      <w:pPr>
        <w:numPr>
          <w:ilvl w:val="0"/>
          <w:numId w:val="40"/>
        </w:numPr>
        <w:spacing w:before="100" w:beforeAutospacing="1" w:after="100" w:afterAutospacing="1"/>
        <w:rPr>
          <w:rFonts w:ascii="Helvetica" w:eastAsia="Times New Roman" w:hAnsi="Helvetica" w:cs="Times New Roman"/>
          <w:color w:val="262626"/>
          <w:sz w:val="20"/>
          <w:szCs w:val="20"/>
          <w:lang w:val="en-GB"/>
        </w:rPr>
      </w:pPr>
      <w:r w:rsidRPr="007F6C45">
        <w:rPr>
          <w:rFonts w:ascii="Verdana" w:eastAsia="Times New Roman" w:hAnsi="Verdana" w:cs="Times New Roman"/>
          <w:color w:val="262626"/>
          <w:sz w:val="20"/>
          <w:szCs w:val="20"/>
          <w:lang w:val="en-GB"/>
        </w:rPr>
        <w:t xml:space="preserve">Have someone not involved in the transaction </w:t>
      </w:r>
      <w:r>
        <w:rPr>
          <w:rFonts w:ascii="Verdana" w:eastAsia="Times New Roman" w:hAnsi="Verdana" w:cs="Times New Roman"/>
          <w:color w:val="262626"/>
          <w:sz w:val="20"/>
          <w:szCs w:val="20"/>
          <w:lang w:val="en-GB"/>
        </w:rPr>
        <w:t xml:space="preserve">review it prior to disposing of </w:t>
      </w:r>
      <w:r w:rsidRPr="007F6C45">
        <w:rPr>
          <w:rFonts w:ascii="Verdana" w:eastAsia="Times New Roman" w:hAnsi="Verdana" w:cs="Times New Roman"/>
          <w:color w:val="262626"/>
          <w:sz w:val="20"/>
          <w:szCs w:val="20"/>
          <w:lang w:val="en-GB"/>
        </w:rPr>
        <w:t>the equipment.</w:t>
      </w:r>
    </w:p>
    <w:p w:rsidR="007F6C45" w:rsidRDefault="007F6C45" w:rsidP="007F6C45">
      <w:pPr>
        <w:textAlignment w:val="baseline"/>
        <w:rPr>
          <w:rFonts w:ascii="inherit" w:eastAsia="Times New Roman" w:hAnsi="inherit" w:cs="Times New Roman"/>
          <w:color w:val="333333"/>
          <w:sz w:val="23"/>
          <w:szCs w:val="23"/>
          <w:lang w:val="en-GB"/>
        </w:rPr>
      </w:pPr>
      <w:proofErr w:type="spellStart"/>
      <w:proofErr w:type="gramStart"/>
      <w:r w:rsidRPr="007F6C45">
        <w:rPr>
          <w:rFonts w:ascii="inherit" w:eastAsia="Times New Roman" w:hAnsi="inherit" w:cs="Times New Roman"/>
          <w:color w:val="333333"/>
          <w:sz w:val="23"/>
          <w:szCs w:val="23"/>
          <w:lang w:val="en-GB"/>
        </w:rPr>
        <w:t>l.Overproduction</w:t>
      </w:r>
      <w:proofErr w:type="spellEnd"/>
      <w:proofErr w:type="gramEnd"/>
      <w:r w:rsidRPr="007F6C45">
        <w:rPr>
          <w:rFonts w:ascii="inherit" w:eastAsia="Times New Roman" w:hAnsi="inherit" w:cs="Times New Roman"/>
          <w:color w:val="333333"/>
          <w:sz w:val="23"/>
          <w:szCs w:val="23"/>
          <w:lang w:val="en-GB"/>
        </w:rPr>
        <w:t xml:space="preserve"> of a slow-moving product resulted in excessive inventory that had to eventually be marked down and sold at a loss.</w:t>
      </w:r>
    </w:p>
    <w:p w:rsidR="007F6C45" w:rsidRDefault="007F6C45" w:rsidP="007F6C45">
      <w:pPr>
        <w:textAlignment w:val="baseline"/>
        <w:rPr>
          <w:rFonts w:ascii="inherit" w:eastAsia="Times New Roman" w:hAnsi="inherit" w:cs="Times New Roman"/>
          <w:color w:val="333333"/>
          <w:sz w:val="23"/>
          <w:szCs w:val="23"/>
          <w:lang w:val="en-GB"/>
        </w:rPr>
      </w:pPr>
    </w:p>
    <w:p w:rsidR="007F6C45" w:rsidRPr="007F6C45" w:rsidRDefault="007F6C45" w:rsidP="007F6C45">
      <w:pPr>
        <w:rPr>
          <w:rFonts w:ascii="Times" w:eastAsia="Times New Roman" w:hAnsi="Times" w:cs="Times New Roman"/>
          <w:sz w:val="20"/>
          <w:szCs w:val="20"/>
          <w:lang w:val="en-GB"/>
        </w:rPr>
      </w:pPr>
      <w:r w:rsidRPr="007F6C45">
        <w:rPr>
          <w:rFonts w:ascii="Verdana" w:eastAsia="Times New Roman" w:hAnsi="Verdana" w:cs="Times New Roman"/>
          <w:color w:val="262626"/>
          <w:sz w:val="20"/>
          <w:szCs w:val="20"/>
          <w:shd w:val="clear" w:color="auto" w:fill="FFFFFF"/>
          <w:lang w:val="en-GB"/>
        </w:rPr>
        <w:t>Create a master production schedule based on information from sales forecasts and customer orders, taking into account inventory on hand.</w:t>
      </w:r>
    </w:p>
    <w:p w:rsidR="007F6C45" w:rsidRDefault="007F6C45" w:rsidP="007F6C45">
      <w:pPr>
        <w:textAlignment w:val="baseline"/>
        <w:rPr>
          <w:rFonts w:ascii="inherit" w:eastAsia="Times New Roman" w:hAnsi="inherit" w:cs="Times New Roman"/>
          <w:color w:val="333333"/>
          <w:sz w:val="23"/>
          <w:szCs w:val="23"/>
          <w:lang w:val="en-GB"/>
        </w:rPr>
      </w:pPr>
    </w:p>
    <w:p w:rsidR="001C4ADA" w:rsidRPr="001C4ADA" w:rsidRDefault="007F6C45" w:rsidP="001C4ADA">
      <w:pPr>
        <w:rPr>
          <w:rFonts w:ascii="Georgia" w:eastAsia="Times New Roman" w:hAnsi="Georgia" w:cs="Times New Roman"/>
          <w:color w:val="333333"/>
          <w:sz w:val="23"/>
          <w:szCs w:val="23"/>
          <w:lang w:val="en-GB"/>
        </w:rPr>
      </w:pPr>
      <w:r>
        <w:rPr>
          <w:rFonts w:ascii="inherit" w:eastAsia="Times New Roman" w:hAnsi="inherit" w:cs="Times New Roman"/>
          <w:color w:val="333333"/>
          <w:sz w:val="23"/>
          <w:szCs w:val="23"/>
          <w:lang w:val="en-GB"/>
        </w:rPr>
        <w:t xml:space="preserve">14.4 </w:t>
      </w:r>
      <w:r w:rsidR="001C4ADA" w:rsidRPr="001C4ADA">
        <w:rPr>
          <w:rFonts w:ascii="Georgia" w:eastAsia="Times New Roman" w:hAnsi="Georgia" w:cs="Times New Roman"/>
          <w:color w:val="333333"/>
          <w:sz w:val="23"/>
          <w:szCs w:val="23"/>
          <w:lang w:val="en-GB"/>
        </w:rPr>
        <w:t xml:space="preserve">You have recently been hired as the controller for a small manufacturing firm that makes high-definition televisions. One of your first tasks is to develop a </w:t>
      </w:r>
      <w:proofErr w:type="gramStart"/>
      <w:r w:rsidR="001C4ADA" w:rsidRPr="001C4ADA">
        <w:rPr>
          <w:rFonts w:ascii="Georgia" w:eastAsia="Times New Roman" w:hAnsi="Georgia" w:cs="Times New Roman"/>
          <w:color w:val="333333"/>
          <w:sz w:val="23"/>
          <w:szCs w:val="23"/>
          <w:lang w:val="en-GB"/>
        </w:rPr>
        <w:t>report measuring</w:t>
      </w:r>
      <w:proofErr w:type="gramEnd"/>
      <w:r w:rsidR="001C4ADA" w:rsidRPr="001C4ADA">
        <w:rPr>
          <w:rFonts w:ascii="Georgia" w:eastAsia="Times New Roman" w:hAnsi="Georgia" w:cs="Times New Roman"/>
          <w:color w:val="333333"/>
          <w:sz w:val="23"/>
          <w:szCs w:val="23"/>
          <w:lang w:val="en-GB"/>
        </w:rPr>
        <w:t xml:space="preserve"> throughput.</w:t>
      </w:r>
    </w:p>
    <w:p w:rsidR="001C4ADA" w:rsidRPr="001C4ADA" w:rsidRDefault="001C4ADA" w:rsidP="001C4ADA">
      <w:pPr>
        <w:rPr>
          <w:rFonts w:ascii="Georgia" w:eastAsia="Times New Roman" w:hAnsi="Georgia" w:cs="Times New Roman"/>
          <w:color w:val="333333"/>
          <w:sz w:val="23"/>
          <w:szCs w:val="23"/>
          <w:lang w:val="en-GB"/>
        </w:rPr>
      </w:pPr>
      <w:r w:rsidRPr="001C4ADA">
        <w:rPr>
          <w:rFonts w:ascii="Georgia" w:eastAsia="Times New Roman" w:hAnsi="Georgia" w:cs="Times New Roman"/>
          <w:b/>
          <w:bCs/>
          <w:color w:val="588634"/>
          <w:sz w:val="23"/>
          <w:szCs w:val="23"/>
          <w:lang w:val="en-GB"/>
        </w:rPr>
        <w:t>REQUIRED</w:t>
      </w:r>
    </w:p>
    <w:p w:rsidR="001C4ADA" w:rsidRPr="001C4ADA" w:rsidRDefault="001C4ADA" w:rsidP="001C4ADA">
      <w:pPr>
        <w:rPr>
          <w:rFonts w:ascii="Georgia" w:eastAsia="Times New Roman" w:hAnsi="Georgia" w:cs="Times New Roman"/>
          <w:color w:val="333333"/>
          <w:sz w:val="23"/>
          <w:szCs w:val="23"/>
          <w:lang w:val="en-GB"/>
        </w:rPr>
      </w:pPr>
      <w:r w:rsidRPr="001C4ADA">
        <w:rPr>
          <w:rFonts w:ascii="Georgia" w:eastAsia="Times New Roman" w:hAnsi="Georgia" w:cs="Times New Roman"/>
          <w:color w:val="333333"/>
          <w:sz w:val="23"/>
          <w:szCs w:val="23"/>
          <w:lang w:val="en-GB"/>
        </w:rPr>
        <w:t>Describe the data required to measure throughput and the most efficient and accurate method of collecting that data.</w:t>
      </w:r>
    </w:p>
    <w:p w:rsidR="007F6C45" w:rsidRPr="007F6C45" w:rsidRDefault="007F6C45" w:rsidP="007F6C45">
      <w:pPr>
        <w:textAlignment w:val="baseline"/>
        <w:rPr>
          <w:rFonts w:ascii="inherit" w:eastAsia="Times New Roman" w:hAnsi="inherit" w:cs="Times New Roman"/>
          <w:color w:val="333333"/>
          <w:sz w:val="23"/>
          <w:szCs w:val="23"/>
          <w:lang w:val="en-GB"/>
        </w:rPr>
      </w:pPr>
    </w:p>
    <w:p w:rsidR="001276AD" w:rsidRPr="001276AD" w:rsidRDefault="001276AD" w:rsidP="001276AD">
      <w:pPr>
        <w:rPr>
          <w:rFonts w:ascii="Times" w:eastAsia="Times New Roman" w:hAnsi="Times" w:cs="Times New Roman"/>
          <w:sz w:val="20"/>
          <w:szCs w:val="20"/>
          <w:lang w:val="en-GB"/>
        </w:rPr>
      </w:pPr>
      <w:r w:rsidRPr="001276AD">
        <w:rPr>
          <w:rFonts w:ascii="Verdana" w:eastAsia="Times New Roman" w:hAnsi="Verdana" w:cs="Times New Roman"/>
          <w:color w:val="262626"/>
          <w:sz w:val="20"/>
          <w:szCs w:val="20"/>
          <w:lang w:val="en-GB"/>
        </w:rPr>
        <w:t xml:space="preserve"> Throughput = </w:t>
      </w:r>
      <w:proofErr w:type="gramStart"/>
      <w:r w:rsidRPr="001276AD">
        <w:rPr>
          <w:rFonts w:ascii="Verdana" w:eastAsia="Times New Roman" w:hAnsi="Verdana" w:cs="Times New Roman"/>
          <w:color w:val="262626"/>
          <w:sz w:val="20"/>
          <w:szCs w:val="20"/>
          <w:lang w:val="en-GB"/>
        </w:rPr>
        <w:t>A</w:t>
      </w:r>
      <w:proofErr w:type="gramEnd"/>
      <w:r w:rsidRPr="001276AD">
        <w:rPr>
          <w:rFonts w:ascii="Verdana" w:eastAsia="Times New Roman" w:hAnsi="Verdana" w:cs="Times New Roman"/>
          <w:color w:val="262626"/>
          <w:sz w:val="20"/>
          <w:szCs w:val="20"/>
          <w:lang w:val="en-GB"/>
        </w:rPr>
        <w:t xml:space="preserve"> x B x C where</w:t>
      </w:r>
      <w:r w:rsidRPr="001276AD">
        <w:rPr>
          <w:rFonts w:ascii="Helvetica" w:eastAsia="Times New Roman" w:hAnsi="Helvetica" w:cs="Times New Roman"/>
          <w:color w:val="262626"/>
          <w:sz w:val="20"/>
          <w:szCs w:val="20"/>
          <w:lang w:val="en-GB"/>
        </w:rPr>
        <w:br/>
      </w:r>
      <w:r w:rsidRPr="001276AD">
        <w:rPr>
          <w:rFonts w:ascii="Verdana" w:eastAsia="Times New Roman" w:hAnsi="Verdana" w:cs="Times New Roman"/>
          <w:color w:val="262626"/>
          <w:sz w:val="20"/>
          <w:szCs w:val="20"/>
          <w:lang w:val="en-GB"/>
        </w:rPr>
        <w:t>A = total production (units)/processing time</w:t>
      </w:r>
      <w:r w:rsidRPr="001276AD">
        <w:rPr>
          <w:rFonts w:ascii="Helvetica" w:eastAsia="Times New Roman" w:hAnsi="Helvetica" w:cs="Times New Roman"/>
          <w:color w:val="262626"/>
          <w:sz w:val="20"/>
          <w:szCs w:val="20"/>
          <w:lang w:val="en-GB"/>
        </w:rPr>
        <w:br/>
      </w:r>
      <w:r w:rsidRPr="001276AD">
        <w:rPr>
          <w:rFonts w:ascii="Verdana" w:eastAsia="Times New Roman" w:hAnsi="Verdana" w:cs="Times New Roman"/>
          <w:color w:val="262626"/>
          <w:sz w:val="20"/>
          <w:szCs w:val="20"/>
          <w:lang w:val="en-GB"/>
        </w:rPr>
        <w:t>B = processing time/total elapsed real time</w:t>
      </w:r>
      <w:r w:rsidRPr="001276AD">
        <w:rPr>
          <w:rFonts w:ascii="Helvetica" w:eastAsia="Times New Roman" w:hAnsi="Helvetica" w:cs="Times New Roman"/>
          <w:color w:val="262626"/>
          <w:sz w:val="20"/>
          <w:szCs w:val="20"/>
          <w:lang w:val="en-GB"/>
        </w:rPr>
        <w:br/>
      </w:r>
      <w:r w:rsidRPr="001276AD">
        <w:rPr>
          <w:rFonts w:ascii="Verdana" w:eastAsia="Times New Roman" w:hAnsi="Verdana" w:cs="Times New Roman"/>
          <w:color w:val="262626"/>
          <w:sz w:val="20"/>
          <w:szCs w:val="20"/>
          <w:lang w:val="en-GB"/>
        </w:rPr>
        <w:t>C = good units/total production (units)</w:t>
      </w:r>
      <w:r w:rsidRPr="001276AD">
        <w:rPr>
          <w:rFonts w:ascii="Helvetica" w:eastAsia="Times New Roman" w:hAnsi="Helvetica" w:cs="Times New Roman"/>
          <w:color w:val="262626"/>
          <w:sz w:val="20"/>
          <w:szCs w:val="20"/>
          <w:lang w:val="en-GB"/>
        </w:rPr>
        <w:br/>
      </w:r>
      <w:r w:rsidRPr="001276AD">
        <w:rPr>
          <w:rFonts w:ascii="Helvetica" w:eastAsia="Times New Roman" w:hAnsi="Helvetica" w:cs="Times New Roman"/>
          <w:color w:val="262626"/>
          <w:sz w:val="20"/>
          <w:szCs w:val="20"/>
          <w:lang w:val="en-GB"/>
        </w:rPr>
        <w:br/>
      </w:r>
      <w:r w:rsidRPr="001276AD">
        <w:rPr>
          <w:rFonts w:ascii="Verdana" w:eastAsia="Times New Roman" w:hAnsi="Verdana" w:cs="Times New Roman"/>
          <w:color w:val="262626"/>
          <w:sz w:val="20"/>
          <w:szCs w:val="20"/>
          <w:lang w:val="en-GB"/>
        </w:rPr>
        <w:t>A x B x C reduces down to good units/total elapsed real time.</w:t>
      </w:r>
      <w:r w:rsidRPr="001276AD">
        <w:rPr>
          <w:rFonts w:ascii="Helvetica" w:eastAsia="Times New Roman" w:hAnsi="Helvetica" w:cs="Times New Roman"/>
          <w:color w:val="262626"/>
          <w:sz w:val="20"/>
          <w:szCs w:val="20"/>
          <w:lang w:val="en-GB"/>
        </w:rPr>
        <w:br/>
      </w:r>
      <w:r w:rsidRPr="001276AD">
        <w:rPr>
          <w:rFonts w:ascii="Helvetica" w:eastAsia="Times New Roman" w:hAnsi="Helvetica" w:cs="Times New Roman"/>
          <w:color w:val="262626"/>
          <w:sz w:val="20"/>
          <w:szCs w:val="20"/>
          <w:lang w:val="en-GB"/>
        </w:rPr>
        <w:br/>
      </w:r>
      <w:r w:rsidRPr="001276AD">
        <w:rPr>
          <w:rFonts w:ascii="Verdana" w:eastAsia="Times New Roman" w:hAnsi="Verdana" w:cs="Times New Roman"/>
          <w:color w:val="262626"/>
          <w:sz w:val="20"/>
          <w:szCs w:val="20"/>
          <w:lang w:val="en-GB"/>
        </w:rPr>
        <w:t>The key data needed are</w:t>
      </w:r>
    </w:p>
    <w:p w:rsidR="001276AD" w:rsidRPr="001276AD" w:rsidRDefault="001276AD" w:rsidP="001276AD">
      <w:pPr>
        <w:numPr>
          <w:ilvl w:val="0"/>
          <w:numId w:val="41"/>
        </w:numPr>
        <w:spacing w:before="100" w:beforeAutospacing="1" w:after="100" w:afterAutospacing="1"/>
        <w:rPr>
          <w:rFonts w:ascii="Helvetica" w:eastAsia="Times New Roman" w:hAnsi="Helvetica" w:cs="Times New Roman"/>
          <w:color w:val="262626"/>
          <w:sz w:val="20"/>
          <w:szCs w:val="20"/>
          <w:lang w:val="en-GB"/>
        </w:rPr>
      </w:pPr>
      <w:proofErr w:type="gramStart"/>
      <w:r w:rsidRPr="001276AD">
        <w:rPr>
          <w:rFonts w:ascii="Verdana" w:eastAsia="Times New Roman" w:hAnsi="Verdana" w:cs="Times New Roman"/>
          <w:color w:val="262626"/>
          <w:sz w:val="20"/>
          <w:szCs w:val="20"/>
          <w:lang w:val="en-GB"/>
        </w:rPr>
        <w:t>total</w:t>
      </w:r>
      <w:proofErr w:type="gramEnd"/>
      <w:r w:rsidRPr="001276AD">
        <w:rPr>
          <w:rFonts w:ascii="Verdana" w:eastAsia="Times New Roman" w:hAnsi="Verdana" w:cs="Times New Roman"/>
          <w:color w:val="262626"/>
          <w:sz w:val="20"/>
          <w:szCs w:val="20"/>
          <w:lang w:val="en-GB"/>
        </w:rPr>
        <w:t xml:space="preserve"> production in units</w:t>
      </w:r>
    </w:p>
    <w:p w:rsidR="001276AD" w:rsidRPr="001276AD" w:rsidRDefault="001276AD" w:rsidP="001276AD">
      <w:pPr>
        <w:numPr>
          <w:ilvl w:val="0"/>
          <w:numId w:val="41"/>
        </w:numPr>
        <w:spacing w:before="100" w:beforeAutospacing="1" w:after="100" w:afterAutospacing="1"/>
        <w:rPr>
          <w:rFonts w:ascii="Helvetica" w:eastAsia="Times New Roman" w:hAnsi="Helvetica" w:cs="Times New Roman"/>
          <w:color w:val="262626"/>
          <w:sz w:val="20"/>
          <w:szCs w:val="20"/>
          <w:lang w:val="en-GB"/>
        </w:rPr>
      </w:pPr>
      <w:proofErr w:type="gramStart"/>
      <w:r w:rsidRPr="001276AD">
        <w:rPr>
          <w:rFonts w:ascii="Verdana" w:eastAsia="Times New Roman" w:hAnsi="Verdana" w:cs="Times New Roman"/>
          <w:color w:val="262626"/>
          <w:sz w:val="20"/>
          <w:szCs w:val="20"/>
          <w:lang w:val="en-GB"/>
        </w:rPr>
        <w:t>good</w:t>
      </w:r>
      <w:proofErr w:type="gramEnd"/>
      <w:r w:rsidRPr="001276AD">
        <w:rPr>
          <w:rFonts w:ascii="Verdana" w:eastAsia="Times New Roman" w:hAnsi="Verdana" w:cs="Times New Roman"/>
          <w:color w:val="262626"/>
          <w:sz w:val="20"/>
          <w:szCs w:val="20"/>
          <w:lang w:val="en-GB"/>
        </w:rPr>
        <w:t xml:space="preserve"> units produced (i.e., those without defects)</w:t>
      </w:r>
    </w:p>
    <w:p w:rsidR="001276AD" w:rsidRPr="001276AD" w:rsidRDefault="001276AD" w:rsidP="001276AD">
      <w:pPr>
        <w:numPr>
          <w:ilvl w:val="0"/>
          <w:numId w:val="41"/>
        </w:numPr>
        <w:spacing w:before="100" w:beforeAutospacing="1" w:after="100" w:afterAutospacing="1"/>
        <w:rPr>
          <w:rFonts w:ascii="Helvetica" w:eastAsia="Times New Roman" w:hAnsi="Helvetica" w:cs="Times New Roman"/>
          <w:color w:val="262626"/>
          <w:sz w:val="20"/>
          <w:szCs w:val="20"/>
          <w:lang w:val="en-GB"/>
        </w:rPr>
      </w:pPr>
      <w:proofErr w:type="gramStart"/>
      <w:r w:rsidRPr="001276AD">
        <w:rPr>
          <w:rFonts w:ascii="Verdana" w:eastAsia="Times New Roman" w:hAnsi="Verdana" w:cs="Times New Roman"/>
          <w:color w:val="262626"/>
          <w:sz w:val="20"/>
          <w:szCs w:val="20"/>
          <w:lang w:val="en-GB"/>
        </w:rPr>
        <w:t>time</w:t>
      </w:r>
      <w:proofErr w:type="gramEnd"/>
      <w:r w:rsidRPr="001276AD">
        <w:rPr>
          <w:rFonts w:ascii="Verdana" w:eastAsia="Times New Roman" w:hAnsi="Verdana" w:cs="Times New Roman"/>
          <w:color w:val="262626"/>
          <w:sz w:val="20"/>
          <w:szCs w:val="20"/>
          <w:lang w:val="en-GB"/>
        </w:rPr>
        <w:t xml:space="preserve"> spent performing production tasks</w:t>
      </w:r>
    </w:p>
    <w:p w:rsidR="001276AD" w:rsidRPr="001276AD" w:rsidRDefault="001276AD" w:rsidP="001276AD">
      <w:pPr>
        <w:numPr>
          <w:ilvl w:val="0"/>
          <w:numId w:val="41"/>
        </w:numPr>
        <w:spacing w:before="100" w:beforeAutospacing="1" w:after="100" w:afterAutospacing="1"/>
        <w:rPr>
          <w:rFonts w:ascii="Helvetica" w:eastAsia="Times New Roman" w:hAnsi="Helvetica" w:cs="Times New Roman"/>
          <w:color w:val="262626"/>
          <w:sz w:val="20"/>
          <w:szCs w:val="20"/>
          <w:lang w:val="en-GB"/>
        </w:rPr>
      </w:pPr>
      <w:proofErr w:type="gramStart"/>
      <w:r w:rsidRPr="001276AD">
        <w:rPr>
          <w:rFonts w:ascii="Verdana" w:eastAsia="Times New Roman" w:hAnsi="Verdana" w:cs="Times New Roman"/>
          <w:color w:val="262626"/>
          <w:sz w:val="20"/>
          <w:szCs w:val="20"/>
          <w:lang w:val="en-GB"/>
        </w:rPr>
        <w:t>total</w:t>
      </w:r>
      <w:proofErr w:type="gramEnd"/>
      <w:r w:rsidRPr="001276AD">
        <w:rPr>
          <w:rFonts w:ascii="Verdana" w:eastAsia="Times New Roman" w:hAnsi="Verdana" w:cs="Times New Roman"/>
          <w:color w:val="262626"/>
          <w:sz w:val="20"/>
          <w:szCs w:val="20"/>
          <w:lang w:val="en-GB"/>
        </w:rPr>
        <w:t xml:space="preserve"> time. </w:t>
      </w:r>
      <w:r w:rsidRPr="001276AD">
        <w:rPr>
          <w:rFonts w:ascii="Verdana" w:eastAsia="Times New Roman" w:hAnsi="Verdana" w:cs="Times New Roman"/>
          <w:color w:val="262626"/>
          <w:sz w:val="20"/>
          <w:szCs w:val="20"/>
          <w:lang w:val="en-GB"/>
        </w:rPr>
        <w:br/>
        <w:t> </w:t>
      </w:r>
    </w:p>
    <w:p w:rsidR="001276AD" w:rsidRPr="001276AD" w:rsidRDefault="001276AD" w:rsidP="001276AD">
      <w:pPr>
        <w:rPr>
          <w:rFonts w:ascii="Times" w:eastAsia="Times New Roman" w:hAnsi="Times" w:cs="Times New Roman"/>
          <w:sz w:val="20"/>
          <w:szCs w:val="20"/>
          <w:lang w:val="en-GB"/>
        </w:rPr>
      </w:pPr>
      <w:r w:rsidRPr="001276AD">
        <w:rPr>
          <w:rFonts w:ascii="Verdana" w:eastAsia="Times New Roman" w:hAnsi="Verdana" w:cs="Times New Roman"/>
          <w:color w:val="262626"/>
          <w:sz w:val="20"/>
          <w:szCs w:val="20"/>
          <w:lang w:val="en-GB"/>
        </w:rPr>
        <w:t>The AIS can calculate total time by recording (1) the time when the production order was released, and (2) the time when it was completed and the products were placed into finished goods inventory.  </w:t>
      </w:r>
      <w:r w:rsidRPr="001276AD">
        <w:rPr>
          <w:rFonts w:ascii="Helvetica" w:eastAsia="Times New Roman" w:hAnsi="Helvetica" w:cs="Times New Roman"/>
          <w:color w:val="262626"/>
          <w:sz w:val="20"/>
          <w:szCs w:val="20"/>
          <w:lang w:val="en-GB"/>
        </w:rPr>
        <w:br/>
      </w:r>
      <w:r w:rsidRPr="001276AD">
        <w:rPr>
          <w:rFonts w:ascii="Helvetica" w:eastAsia="Times New Roman" w:hAnsi="Helvetica" w:cs="Times New Roman"/>
          <w:color w:val="262626"/>
          <w:sz w:val="20"/>
          <w:szCs w:val="20"/>
          <w:lang w:val="en-GB"/>
        </w:rPr>
        <w:br/>
      </w:r>
      <w:proofErr w:type="gramStart"/>
      <w:r w:rsidRPr="001276AD">
        <w:rPr>
          <w:rFonts w:ascii="Verdana" w:eastAsia="Times New Roman" w:hAnsi="Verdana" w:cs="Times New Roman"/>
          <w:color w:val="262626"/>
          <w:sz w:val="20"/>
          <w:szCs w:val="20"/>
          <w:lang w:val="en-GB"/>
        </w:rPr>
        <w:t>Total time spent in operations (processing time) can be collected by measuring the time spent on each operation</w:t>
      </w:r>
      <w:proofErr w:type="gramEnd"/>
      <w:r w:rsidRPr="001276AD">
        <w:rPr>
          <w:rFonts w:ascii="Verdana" w:eastAsia="Times New Roman" w:hAnsi="Verdana" w:cs="Times New Roman"/>
          <w:color w:val="262626"/>
          <w:sz w:val="20"/>
          <w:szCs w:val="20"/>
          <w:lang w:val="en-GB"/>
        </w:rPr>
        <w:t>. This can be most accurately done with badge or card readers at each station.  </w:t>
      </w:r>
      <w:r w:rsidRPr="001276AD">
        <w:rPr>
          <w:rFonts w:ascii="Helvetica" w:eastAsia="Times New Roman" w:hAnsi="Helvetica" w:cs="Times New Roman"/>
          <w:color w:val="262626"/>
          <w:sz w:val="20"/>
          <w:szCs w:val="20"/>
          <w:lang w:val="en-GB"/>
        </w:rPr>
        <w:br/>
      </w:r>
      <w:r w:rsidRPr="001276AD">
        <w:rPr>
          <w:rFonts w:ascii="Helvetica" w:eastAsia="Times New Roman" w:hAnsi="Helvetica" w:cs="Times New Roman"/>
          <w:color w:val="262626"/>
          <w:sz w:val="20"/>
          <w:szCs w:val="20"/>
          <w:lang w:val="en-GB"/>
        </w:rPr>
        <w:br/>
      </w:r>
      <w:r w:rsidRPr="001276AD">
        <w:rPr>
          <w:rFonts w:ascii="Verdana" w:eastAsia="Times New Roman" w:hAnsi="Verdana" w:cs="Times New Roman"/>
          <w:color w:val="262626"/>
          <w:sz w:val="20"/>
          <w:szCs w:val="20"/>
          <w:lang w:val="en-GB"/>
        </w:rPr>
        <w:t>Total production can be recorded by counting (with bar code scanners or using RFID tags, if possible) all units produced at each step of the manufacturing process.  </w:t>
      </w:r>
      <w:r w:rsidRPr="001276AD">
        <w:rPr>
          <w:rFonts w:ascii="Helvetica" w:eastAsia="Times New Roman" w:hAnsi="Helvetica" w:cs="Times New Roman"/>
          <w:color w:val="262626"/>
          <w:sz w:val="20"/>
          <w:szCs w:val="20"/>
          <w:lang w:val="en-GB"/>
        </w:rPr>
        <w:br/>
      </w:r>
      <w:r w:rsidRPr="001276AD">
        <w:rPr>
          <w:rFonts w:ascii="Helvetica" w:eastAsia="Times New Roman" w:hAnsi="Helvetica" w:cs="Times New Roman"/>
          <w:color w:val="262626"/>
          <w:sz w:val="20"/>
          <w:szCs w:val="20"/>
          <w:lang w:val="en-GB"/>
        </w:rPr>
        <w:br/>
      </w:r>
      <w:r w:rsidRPr="001276AD">
        <w:rPr>
          <w:rFonts w:ascii="Verdana" w:eastAsia="Times New Roman" w:hAnsi="Verdana" w:cs="Times New Roman"/>
          <w:color w:val="262626"/>
          <w:sz w:val="20"/>
          <w:szCs w:val="20"/>
          <w:lang w:val="en-GB"/>
        </w:rPr>
        <w:t>Subtracting defective units from total production yields good production.  </w:t>
      </w:r>
      <w:r w:rsidRPr="001276AD">
        <w:rPr>
          <w:rFonts w:ascii="Helvetica" w:eastAsia="Times New Roman" w:hAnsi="Helvetica" w:cs="Times New Roman"/>
          <w:color w:val="262626"/>
          <w:sz w:val="20"/>
          <w:szCs w:val="20"/>
          <w:lang w:val="en-GB"/>
        </w:rPr>
        <w:br/>
      </w:r>
      <w:r w:rsidRPr="001276AD">
        <w:rPr>
          <w:rFonts w:ascii="Helvetica" w:eastAsia="Times New Roman" w:hAnsi="Helvetica" w:cs="Times New Roman"/>
          <w:color w:val="262626"/>
          <w:sz w:val="20"/>
          <w:szCs w:val="20"/>
          <w:lang w:val="en-GB"/>
        </w:rPr>
        <w:br/>
      </w:r>
      <w:r w:rsidRPr="001276AD">
        <w:rPr>
          <w:rFonts w:ascii="Verdana" w:eastAsia="Times New Roman" w:hAnsi="Verdana" w:cs="Times New Roman"/>
          <w:color w:val="262626"/>
          <w:sz w:val="20"/>
          <w:szCs w:val="20"/>
          <w:lang w:val="en-GB"/>
        </w:rPr>
        <w:t>Production in multi-stage processes is probably the most difficult to measure accurately, especially if defects are identified continuously, because then it is necessary to track all such partially completed work to obtain a more accurate measure of throughput.</w:t>
      </w:r>
      <w:r w:rsidRPr="001276AD">
        <w:rPr>
          <w:rFonts w:ascii="Verdana" w:eastAsia="Times New Roman" w:hAnsi="Verdana" w:cs="Times New Roman"/>
          <w:color w:val="262626"/>
          <w:sz w:val="20"/>
          <w:szCs w:val="20"/>
          <w:lang w:val="en-GB"/>
        </w:rPr>
        <w:br/>
        <w:t> </w:t>
      </w:r>
    </w:p>
    <w:p w:rsidR="007F6C45" w:rsidRDefault="001276AD" w:rsidP="007F6C45">
      <w:pPr>
        <w:rPr>
          <w:rFonts w:ascii="Times" w:eastAsia="Times New Roman" w:hAnsi="Times" w:cs="Times New Roman"/>
          <w:sz w:val="20"/>
          <w:szCs w:val="20"/>
          <w:lang w:val="en-GB"/>
        </w:rPr>
      </w:pPr>
      <w:r>
        <w:rPr>
          <w:rFonts w:ascii="Times" w:eastAsia="Times New Roman" w:hAnsi="Times" w:cs="Times New Roman"/>
          <w:sz w:val="20"/>
          <w:szCs w:val="20"/>
          <w:lang w:val="en-GB"/>
        </w:rPr>
        <w:t>Quiz</w:t>
      </w:r>
    </w:p>
    <w:p w:rsidR="001276AD" w:rsidRPr="001276AD" w:rsidRDefault="001276AD" w:rsidP="001276AD">
      <w:pPr>
        <w:widowControl w:val="0"/>
        <w:autoSpaceDE w:val="0"/>
        <w:autoSpaceDN w:val="0"/>
        <w:adjustRightInd w:val="0"/>
        <w:rPr>
          <w:rFonts w:ascii="Helvetica" w:hAnsi="Helvetica" w:cs="Helvetica"/>
          <w:color w:val="262626"/>
        </w:rPr>
      </w:pPr>
      <w:r>
        <w:rPr>
          <w:rFonts w:ascii="Times" w:eastAsia="Times New Roman" w:hAnsi="Times" w:cs="Times New Roman"/>
          <w:sz w:val="20"/>
          <w:szCs w:val="20"/>
          <w:lang w:val="en-GB"/>
        </w:rPr>
        <w:t xml:space="preserve">1. </w:t>
      </w:r>
      <w:r w:rsidRPr="001276AD">
        <w:rPr>
          <w:rFonts w:ascii="Helvetica" w:hAnsi="Helvetica" w:cs="Helvetica"/>
          <w:color w:val="262626"/>
        </w:rPr>
        <w:t>Most costs are locked in at which stage in the production cycle?</w:t>
      </w:r>
    </w:p>
    <w:p w:rsidR="001276AD" w:rsidRPr="001276AD" w:rsidRDefault="001276AD" w:rsidP="001276AD">
      <w:pPr>
        <w:widowControl w:val="0"/>
        <w:tabs>
          <w:tab w:val="left" w:pos="220"/>
          <w:tab w:val="left" w:pos="720"/>
        </w:tabs>
        <w:autoSpaceDE w:val="0"/>
        <w:autoSpaceDN w:val="0"/>
        <w:adjustRightInd w:val="0"/>
        <w:rPr>
          <w:rFonts w:ascii="Helvetica" w:hAnsi="Helvetica" w:cs="Helvetica"/>
          <w:color w:val="262626"/>
        </w:rPr>
      </w:pPr>
      <w:r w:rsidRPr="001276AD">
        <w:rPr>
          <w:rFonts w:ascii="Helvetica" w:hAnsi="Helvetica" w:cs="Helvetica"/>
          <w:noProof/>
          <w:color w:val="262626"/>
        </w:rPr>
        <w:drawing>
          <wp:inline distT="0" distB="0" distL="0" distR="0" wp14:anchorId="04559C82" wp14:editId="6361D9CD">
            <wp:extent cx="203200" cy="203200"/>
            <wp:effectExtent l="0" t="0" r="0" b="0"/>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1276AD">
        <w:rPr>
          <w:rFonts w:ascii="Helvetica" w:hAnsi="Helvetica" w:cs="Helvetica"/>
          <w:color w:val="262626"/>
        </w:rPr>
        <w:t xml:space="preserve"> </w:t>
      </w:r>
      <w:r w:rsidRPr="001276AD">
        <w:rPr>
          <w:rFonts w:ascii="Helvetica" w:hAnsi="Helvetica" w:cs="Helvetica"/>
          <w:color w:val="1C5AA7"/>
        </w:rPr>
        <w:t>a.</w:t>
      </w:r>
      <w:r w:rsidRPr="001276AD">
        <w:rPr>
          <w:rFonts w:ascii="Helvetica" w:hAnsi="Helvetica" w:cs="Helvetica"/>
          <w:color w:val="262626"/>
        </w:rPr>
        <w:t xml:space="preserve">  </w:t>
      </w:r>
      <w:proofErr w:type="gramStart"/>
      <w:r w:rsidRPr="001276AD">
        <w:rPr>
          <w:rFonts w:ascii="Helvetica" w:hAnsi="Helvetica" w:cs="Helvetica"/>
          <w:color w:val="262626"/>
        </w:rPr>
        <w:t>product</w:t>
      </w:r>
      <w:proofErr w:type="gramEnd"/>
      <w:r w:rsidRPr="001276AD">
        <w:rPr>
          <w:rFonts w:ascii="Helvetica" w:hAnsi="Helvetica" w:cs="Helvetica"/>
          <w:color w:val="262626"/>
        </w:rPr>
        <w:t xml:space="preserve"> design (Correct. Decisions made during product design determine the majority of costs.)</w:t>
      </w:r>
    </w:p>
    <w:p w:rsidR="001276AD" w:rsidRPr="001276AD" w:rsidRDefault="001276AD" w:rsidP="001276AD">
      <w:pPr>
        <w:widowControl w:val="0"/>
        <w:numPr>
          <w:ilvl w:val="0"/>
          <w:numId w:val="2"/>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color w:val="262626"/>
          <w:kern w:val="1"/>
        </w:rPr>
        <w:tab/>
      </w:r>
      <w:r w:rsidRPr="001276AD">
        <w:rPr>
          <w:rFonts w:ascii="Helvetica" w:hAnsi="Helvetica" w:cs="Helvetica"/>
          <w:color w:val="262626"/>
          <w:kern w:val="1"/>
        </w:rPr>
        <w:tab/>
      </w:r>
    </w:p>
    <w:p w:rsidR="001276AD" w:rsidRPr="001276AD" w:rsidRDefault="001276AD" w:rsidP="001276AD">
      <w:pPr>
        <w:widowControl w:val="0"/>
        <w:numPr>
          <w:ilvl w:val="0"/>
          <w:numId w:val="2"/>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color w:val="262626"/>
        </w:rPr>
        <w:t xml:space="preserve">2.Which of the following is an advantage of </w:t>
      </w:r>
      <w:proofErr w:type="gramStart"/>
      <w:r w:rsidRPr="001276AD">
        <w:rPr>
          <w:rFonts w:ascii="Helvetica" w:hAnsi="Helvetica" w:cs="Helvetica"/>
          <w:color w:val="262626"/>
        </w:rPr>
        <w:t>bar-coding</w:t>
      </w:r>
      <w:proofErr w:type="gramEnd"/>
      <w:r w:rsidRPr="001276AD">
        <w:rPr>
          <w:rFonts w:ascii="Helvetica" w:hAnsi="Helvetica" w:cs="Helvetica"/>
          <w:color w:val="262626"/>
        </w:rPr>
        <w:t xml:space="preserve"> over RFID?</w:t>
      </w:r>
    </w:p>
    <w:p w:rsidR="001276AD" w:rsidRPr="001276AD" w:rsidRDefault="001276AD" w:rsidP="001276AD">
      <w:pPr>
        <w:widowControl w:val="0"/>
        <w:tabs>
          <w:tab w:val="left" w:pos="220"/>
          <w:tab w:val="left" w:pos="720"/>
        </w:tabs>
        <w:autoSpaceDE w:val="0"/>
        <w:autoSpaceDN w:val="0"/>
        <w:adjustRightInd w:val="0"/>
        <w:rPr>
          <w:rFonts w:ascii="Helvetica" w:hAnsi="Helvetica" w:cs="Helvetica"/>
          <w:color w:val="262626"/>
        </w:rPr>
      </w:pPr>
      <w:r w:rsidRPr="001276AD">
        <w:rPr>
          <w:rFonts w:ascii="Helvetica" w:hAnsi="Helvetica" w:cs="Helvetica"/>
          <w:noProof/>
          <w:color w:val="262626"/>
        </w:rPr>
        <w:drawing>
          <wp:inline distT="0" distB="0" distL="0" distR="0" wp14:anchorId="39836462" wp14:editId="00AEC41E">
            <wp:extent cx="203200" cy="203200"/>
            <wp:effectExtent l="0" t="0" r="0" b="0"/>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1276AD">
        <w:rPr>
          <w:rFonts w:ascii="Helvetica" w:hAnsi="Helvetica" w:cs="Helvetica"/>
          <w:color w:val="262626"/>
        </w:rPr>
        <w:t xml:space="preserve"> </w:t>
      </w:r>
      <w:r w:rsidRPr="001276AD">
        <w:rPr>
          <w:rFonts w:ascii="Helvetica" w:hAnsi="Helvetica" w:cs="Helvetica"/>
          <w:color w:val="1C5AA7"/>
        </w:rPr>
        <w:t>c.</w:t>
      </w:r>
      <w:r w:rsidRPr="001276AD">
        <w:rPr>
          <w:rFonts w:ascii="Helvetica" w:hAnsi="Helvetica" w:cs="Helvetica"/>
          <w:color w:val="262626"/>
        </w:rPr>
        <w:t xml:space="preserve">  </w:t>
      </w:r>
      <w:proofErr w:type="gramStart"/>
      <w:r w:rsidRPr="001276AD">
        <w:rPr>
          <w:rFonts w:ascii="Helvetica" w:hAnsi="Helvetica" w:cs="Helvetica"/>
          <w:color w:val="262626"/>
        </w:rPr>
        <w:t>cost</w:t>
      </w:r>
      <w:proofErr w:type="gramEnd"/>
      <w:r w:rsidRPr="001276AD">
        <w:rPr>
          <w:rFonts w:ascii="Helvetica" w:hAnsi="Helvetica" w:cs="Helvetica"/>
          <w:color w:val="262626"/>
        </w:rPr>
        <w:t xml:space="preserve"> (Correct. Bar-coding is currently less expensive than RFID.)</w:t>
      </w:r>
    </w:p>
    <w:p w:rsidR="001276AD" w:rsidRPr="001276AD" w:rsidRDefault="001276AD" w:rsidP="001276AD">
      <w:pPr>
        <w:widowControl w:val="0"/>
        <w:numPr>
          <w:ilvl w:val="0"/>
          <w:numId w:val="3"/>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color w:val="262626"/>
          <w:kern w:val="1"/>
        </w:rPr>
        <w:tab/>
      </w:r>
      <w:r w:rsidRPr="001276AD">
        <w:rPr>
          <w:rFonts w:ascii="Helvetica" w:hAnsi="Helvetica" w:cs="Helvetica"/>
          <w:color w:val="262626"/>
          <w:kern w:val="1"/>
        </w:rPr>
        <w:tab/>
      </w:r>
    </w:p>
    <w:p w:rsidR="001276AD" w:rsidRPr="001276AD" w:rsidRDefault="001276AD" w:rsidP="001276AD">
      <w:pPr>
        <w:widowControl w:val="0"/>
        <w:autoSpaceDE w:val="0"/>
        <w:autoSpaceDN w:val="0"/>
        <w:adjustRightInd w:val="0"/>
        <w:rPr>
          <w:rFonts w:ascii="Helvetica" w:hAnsi="Helvetica" w:cs="Helvetica"/>
          <w:color w:val="262626"/>
        </w:rPr>
      </w:pPr>
      <w:r>
        <w:rPr>
          <w:rFonts w:ascii="Helvetica" w:hAnsi="Helvetica" w:cs="Helvetica"/>
          <w:color w:val="262626"/>
        </w:rPr>
        <w:t>3.</w:t>
      </w:r>
      <w:r w:rsidRPr="001276AD">
        <w:rPr>
          <w:rFonts w:ascii="Helvetica" w:hAnsi="Helvetica" w:cs="Helvetica"/>
          <w:color w:val="262626"/>
        </w:rPr>
        <w:t>Which document lists the components needed to manufacture a specific product?</w:t>
      </w:r>
    </w:p>
    <w:p w:rsidR="001276AD" w:rsidRPr="001276AD" w:rsidRDefault="001276AD" w:rsidP="001276AD">
      <w:pPr>
        <w:widowControl w:val="0"/>
        <w:tabs>
          <w:tab w:val="left" w:pos="220"/>
          <w:tab w:val="left" w:pos="720"/>
        </w:tabs>
        <w:autoSpaceDE w:val="0"/>
        <w:autoSpaceDN w:val="0"/>
        <w:adjustRightInd w:val="0"/>
        <w:rPr>
          <w:rFonts w:ascii="Helvetica" w:hAnsi="Helvetica" w:cs="Helvetica"/>
          <w:color w:val="262626"/>
        </w:rPr>
      </w:pPr>
      <w:r w:rsidRPr="001276AD">
        <w:rPr>
          <w:rFonts w:ascii="Helvetica" w:hAnsi="Helvetica" w:cs="Helvetica"/>
          <w:noProof/>
          <w:color w:val="262626"/>
        </w:rPr>
        <w:drawing>
          <wp:inline distT="0" distB="0" distL="0" distR="0" wp14:anchorId="57729036" wp14:editId="611351DD">
            <wp:extent cx="203200" cy="203200"/>
            <wp:effectExtent l="0" t="0" r="0" b="0"/>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1276AD">
        <w:rPr>
          <w:rFonts w:ascii="Helvetica" w:hAnsi="Helvetica" w:cs="Helvetica"/>
          <w:color w:val="262626"/>
        </w:rPr>
        <w:t xml:space="preserve"> </w:t>
      </w:r>
      <w:r w:rsidRPr="001276AD">
        <w:rPr>
          <w:rFonts w:ascii="Helvetica" w:hAnsi="Helvetica" w:cs="Helvetica"/>
          <w:color w:val="1C5AA7"/>
        </w:rPr>
        <w:t>c.</w:t>
      </w:r>
      <w:r w:rsidRPr="001276AD">
        <w:rPr>
          <w:rFonts w:ascii="Helvetica" w:hAnsi="Helvetica" w:cs="Helvetica"/>
          <w:color w:val="262626"/>
        </w:rPr>
        <w:t xml:space="preserve">  </w:t>
      </w:r>
      <w:proofErr w:type="gramStart"/>
      <w:r w:rsidRPr="001276AD">
        <w:rPr>
          <w:rFonts w:ascii="Helvetica" w:hAnsi="Helvetica" w:cs="Helvetica"/>
          <w:color w:val="262626"/>
        </w:rPr>
        <w:t>bill</w:t>
      </w:r>
      <w:proofErr w:type="gramEnd"/>
      <w:r w:rsidRPr="001276AD">
        <w:rPr>
          <w:rFonts w:ascii="Helvetica" w:hAnsi="Helvetica" w:cs="Helvetica"/>
          <w:color w:val="262626"/>
        </w:rPr>
        <w:t xml:space="preserve"> of materials (Correct. The bill of materials lists the components of a finished product.)</w:t>
      </w:r>
    </w:p>
    <w:p w:rsidR="001276AD" w:rsidRPr="001276AD" w:rsidRDefault="001276AD" w:rsidP="001276AD">
      <w:pPr>
        <w:widowControl w:val="0"/>
        <w:numPr>
          <w:ilvl w:val="0"/>
          <w:numId w:val="4"/>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color w:val="262626"/>
          <w:kern w:val="1"/>
        </w:rPr>
        <w:tab/>
      </w:r>
      <w:r w:rsidRPr="001276AD">
        <w:rPr>
          <w:rFonts w:ascii="Helvetica" w:hAnsi="Helvetica" w:cs="Helvetica"/>
          <w:color w:val="262626"/>
          <w:kern w:val="1"/>
        </w:rPr>
        <w:tab/>
      </w:r>
    </w:p>
    <w:p w:rsidR="001276AD" w:rsidRPr="001276AD" w:rsidRDefault="001276AD" w:rsidP="001276AD">
      <w:pPr>
        <w:widowControl w:val="0"/>
        <w:numPr>
          <w:ilvl w:val="0"/>
          <w:numId w:val="4"/>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color w:val="262626"/>
        </w:rPr>
        <w:t>4.Which document captures information about labor used in production?</w:t>
      </w:r>
    </w:p>
    <w:p w:rsidR="001276AD" w:rsidRPr="001276AD" w:rsidRDefault="001276AD" w:rsidP="001276AD">
      <w:pPr>
        <w:widowControl w:val="0"/>
        <w:tabs>
          <w:tab w:val="left" w:pos="220"/>
          <w:tab w:val="left" w:pos="720"/>
        </w:tabs>
        <w:autoSpaceDE w:val="0"/>
        <w:autoSpaceDN w:val="0"/>
        <w:adjustRightInd w:val="0"/>
        <w:rPr>
          <w:rFonts w:ascii="Helvetica" w:hAnsi="Helvetica" w:cs="Helvetica"/>
          <w:color w:val="262626"/>
        </w:rPr>
      </w:pPr>
      <w:r w:rsidRPr="001276AD">
        <w:rPr>
          <w:rFonts w:ascii="Helvetica" w:hAnsi="Helvetica" w:cs="Helvetica"/>
          <w:noProof/>
          <w:color w:val="262626"/>
        </w:rPr>
        <w:drawing>
          <wp:inline distT="0" distB="0" distL="0" distR="0" wp14:anchorId="0FC532C9" wp14:editId="1B3A1094">
            <wp:extent cx="203200" cy="203200"/>
            <wp:effectExtent l="0" t="0" r="0" b="0"/>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1276AD">
        <w:rPr>
          <w:rFonts w:ascii="Helvetica" w:hAnsi="Helvetica" w:cs="Helvetica"/>
          <w:color w:val="262626"/>
        </w:rPr>
        <w:t xml:space="preserve"> </w:t>
      </w:r>
      <w:r w:rsidRPr="001276AD">
        <w:rPr>
          <w:rFonts w:ascii="Helvetica" w:hAnsi="Helvetica" w:cs="Helvetica"/>
          <w:color w:val="1C5AA7"/>
        </w:rPr>
        <w:t>b.</w:t>
      </w:r>
      <w:r w:rsidRPr="001276AD">
        <w:rPr>
          <w:rFonts w:ascii="Helvetica" w:hAnsi="Helvetica" w:cs="Helvetica"/>
          <w:color w:val="262626"/>
        </w:rPr>
        <w:t xml:space="preserve">  </w:t>
      </w:r>
      <w:proofErr w:type="gramStart"/>
      <w:r w:rsidRPr="001276AD">
        <w:rPr>
          <w:rFonts w:ascii="Helvetica" w:hAnsi="Helvetica" w:cs="Helvetica"/>
          <w:color w:val="262626"/>
        </w:rPr>
        <w:t>job</w:t>
      </w:r>
      <w:proofErr w:type="gramEnd"/>
      <w:r w:rsidRPr="001276AD">
        <w:rPr>
          <w:rFonts w:ascii="Helvetica" w:hAnsi="Helvetica" w:cs="Helvetica"/>
          <w:color w:val="262626"/>
        </w:rPr>
        <w:t>-time ticket (Correct. The job-time ticket records time spent on each activity.)</w:t>
      </w:r>
    </w:p>
    <w:p w:rsidR="001276AD" w:rsidRPr="001276AD" w:rsidRDefault="001276AD" w:rsidP="001276AD">
      <w:pPr>
        <w:widowControl w:val="0"/>
        <w:numPr>
          <w:ilvl w:val="0"/>
          <w:numId w:val="5"/>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color w:val="262626"/>
          <w:kern w:val="1"/>
        </w:rPr>
        <w:tab/>
      </w:r>
      <w:r w:rsidRPr="001276AD">
        <w:rPr>
          <w:rFonts w:ascii="Helvetica" w:hAnsi="Helvetica" w:cs="Helvetica"/>
          <w:color w:val="262626"/>
          <w:kern w:val="1"/>
        </w:rPr>
        <w:tab/>
      </w:r>
    </w:p>
    <w:p w:rsidR="001276AD" w:rsidRDefault="001276AD" w:rsidP="001276AD">
      <w:pPr>
        <w:widowControl w:val="0"/>
        <w:numPr>
          <w:ilvl w:val="0"/>
          <w:numId w:val="5"/>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color w:val="262626"/>
        </w:rPr>
        <w:t>5.An increase in which component of quality costs is most likely to result in a decrease in the other three components?</w:t>
      </w:r>
    </w:p>
    <w:p w:rsidR="001276AD" w:rsidRPr="001276AD" w:rsidRDefault="001276AD" w:rsidP="001276AD">
      <w:pPr>
        <w:widowControl w:val="0"/>
        <w:numPr>
          <w:ilvl w:val="0"/>
          <w:numId w:val="5"/>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noProof/>
          <w:color w:val="262626"/>
        </w:rPr>
        <w:drawing>
          <wp:inline distT="0" distB="0" distL="0" distR="0" wp14:anchorId="1C64511A" wp14:editId="4F880493">
            <wp:extent cx="203200" cy="203200"/>
            <wp:effectExtent l="0" t="0" r="0" b="0"/>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1276AD">
        <w:rPr>
          <w:rFonts w:ascii="Helvetica" w:hAnsi="Helvetica" w:cs="Helvetica"/>
          <w:color w:val="262626"/>
        </w:rPr>
        <w:t xml:space="preserve"> </w:t>
      </w:r>
      <w:r w:rsidRPr="001276AD">
        <w:rPr>
          <w:rFonts w:ascii="Helvetica" w:hAnsi="Helvetica" w:cs="Helvetica"/>
          <w:color w:val="1C5AA7"/>
        </w:rPr>
        <w:t>a.</w:t>
      </w:r>
      <w:r w:rsidRPr="001276AD">
        <w:rPr>
          <w:rFonts w:ascii="Helvetica" w:hAnsi="Helvetica" w:cs="Helvetica"/>
          <w:color w:val="262626"/>
        </w:rPr>
        <w:t xml:space="preserve">  </w:t>
      </w:r>
      <w:proofErr w:type="gramStart"/>
      <w:r w:rsidRPr="001276AD">
        <w:rPr>
          <w:rFonts w:ascii="Helvetica" w:hAnsi="Helvetica" w:cs="Helvetica"/>
          <w:color w:val="262626"/>
        </w:rPr>
        <w:t>prevention</w:t>
      </w:r>
      <w:proofErr w:type="gramEnd"/>
      <w:r w:rsidRPr="001276AD">
        <w:rPr>
          <w:rFonts w:ascii="Helvetica" w:hAnsi="Helvetica" w:cs="Helvetica"/>
          <w:color w:val="262626"/>
        </w:rPr>
        <w:t xml:space="preserve"> costs (Correct. Increases in prevention costs often reduce the time and cost of inspecting products, as well as the proportion of defective products.)</w:t>
      </w:r>
    </w:p>
    <w:p w:rsidR="001276AD" w:rsidRPr="001276AD" w:rsidRDefault="001276AD" w:rsidP="001276AD">
      <w:pPr>
        <w:widowControl w:val="0"/>
        <w:numPr>
          <w:ilvl w:val="0"/>
          <w:numId w:val="6"/>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color w:val="262626"/>
          <w:kern w:val="1"/>
        </w:rPr>
        <w:tab/>
      </w:r>
      <w:r w:rsidRPr="001276AD">
        <w:rPr>
          <w:rFonts w:ascii="Helvetica" w:hAnsi="Helvetica" w:cs="Helvetica"/>
          <w:color w:val="262626"/>
          <w:kern w:val="1"/>
        </w:rPr>
        <w:tab/>
      </w:r>
    </w:p>
    <w:p w:rsidR="001276AD" w:rsidRPr="001276AD" w:rsidRDefault="001276AD" w:rsidP="001276AD">
      <w:pPr>
        <w:widowControl w:val="0"/>
        <w:numPr>
          <w:ilvl w:val="0"/>
          <w:numId w:val="6"/>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color w:val="262626"/>
        </w:rPr>
        <w:t>6.Activity-based costing can be used to refine which of the following?</w:t>
      </w:r>
    </w:p>
    <w:p w:rsidR="001276AD" w:rsidRPr="001276AD" w:rsidRDefault="001276AD" w:rsidP="001276AD">
      <w:pPr>
        <w:widowControl w:val="0"/>
        <w:tabs>
          <w:tab w:val="left" w:pos="220"/>
          <w:tab w:val="left" w:pos="720"/>
        </w:tabs>
        <w:autoSpaceDE w:val="0"/>
        <w:autoSpaceDN w:val="0"/>
        <w:adjustRightInd w:val="0"/>
        <w:rPr>
          <w:rFonts w:ascii="Helvetica" w:hAnsi="Helvetica" w:cs="Helvetica"/>
          <w:color w:val="262626"/>
        </w:rPr>
      </w:pPr>
      <w:r w:rsidRPr="001276AD">
        <w:rPr>
          <w:rFonts w:ascii="Helvetica" w:hAnsi="Helvetica" w:cs="Helvetica"/>
          <w:noProof/>
          <w:color w:val="262626"/>
        </w:rPr>
        <w:drawing>
          <wp:inline distT="0" distB="0" distL="0" distR="0" wp14:anchorId="6D2C5649" wp14:editId="58F7323E">
            <wp:extent cx="203200" cy="203200"/>
            <wp:effectExtent l="0" t="0" r="0" b="0"/>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1276AD">
        <w:rPr>
          <w:rFonts w:ascii="Helvetica" w:hAnsi="Helvetica" w:cs="Helvetica"/>
          <w:color w:val="262626"/>
        </w:rPr>
        <w:t xml:space="preserve"> </w:t>
      </w:r>
      <w:r w:rsidRPr="001276AD">
        <w:rPr>
          <w:rFonts w:ascii="Helvetica" w:hAnsi="Helvetica" w:cs="Helvetica"/>
          <w:color w:val="1C5AA7"/>
        </w:rPr>
        <w:t>c.</w:t>
      </w:r>
      <w:r w:rsidRPr="001276AD">
        <w:rPr>
          <w:rFonts w:ascii="Helvetica" w:hAnsi="Helvetica" w:cs="Helvetica"/>
          <w:color w:val="262626"/>
        </w:rPr>
        <w:t xml:space="preserve">  </w:t>
      </w:r>
      <w:proofErr w:type="gramStart"/>
      <w:r w:rsidRPr="001276AD">
        <w:rPr>
          <w:rFonts w:ascii="Helvetica" w:hAnsi="Helvetica" w:cs="Helvetica"/>
          <w:color w:val="262626"/>
        </w:rPr>
        <w:t>both</w:t>
      </w:r>
      <w:proofErr w:type="gramEnd"/>
      <w:r w:rsidRPr="001276AD">
        <w:rPr>
          <w:rFonts w:ascii="Helvetica" w:hAnsi="Helvetica" w:cs="Helvetica"/>
          <w:color w:val="262626"/>
        </w:rPr>
        <w:t xml:space="preserve"> job-order and process costing (Correct. Activity-based costing can be used with either job-order or process costing.)</w:t>
      </w:r>
    </w:p>
    <w:p w:rsidR="001276AD" w:rsidRPr="001276AD" w:rsidRDefault="001276AD" w:rsidP="001276AD">
      <w:pPr>
        <w:widowControl w:val="0"/>
        <w:numPr>
          <w:ilvl w:val="0"/>
          <w:numId w:val="7"/>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color w:val="262626"/>
          <w:kern w:val="1"/>
        </w:rPr>
        <w:tab/>
      </w:r>
      <w:r w:rsidRPr="001276AD">
        <w:rPr>
          <w:rFonts w:ascii="Helvetica" w:hAnsi="Helvetica" w:cs="Helvetica"/>
          <w:color w:val="262626"/>
          <w:kern w:val="1"/>
        </w:rPr>
        <w:tab/>
      </w:r>
    </w:p>
    <w:p w:rsidR="001276AD" w:rsidRPr="001276AD" w:rsidRDefault="001276AD" w:rsidP="001276AD">
      <w:pPr>
        <w:widowControl w:val="0"/>
        <w:autoSpaceDE w:val="0"/>
        <w:autoSpaceDN w:val="0"/>
        <w:adjustRightInd w:val="0"/>
        <w:rPr>
          <w:rFonts w:ascii="Helvetica" w:hAnsi="Helvetica" w:cs="Helvetica"/>
          <w:color w:val="262626"/>
        </w:rPr>
      </w:pPr>
      <w:r>
        <w:rPr>
          <w:rFonts w:ascii="Helvetica" w:hAnsi="Helvetica" w:cs="Helvetica"/>
          <w:color w:val="262626"/>
        </w:rPr>
        <w:t>7.</w:t>
      </w:r>
      <w:r w:rsidRPr="001276AD">
        <w:rPr>
          <w:rFonts w:ascii="Helvetica" w:hAnsi="Helvetica" w:cs="Helvetica"/>
          <w:color w:val="262626"/>
        </w:rPr>
        <w:t>Which system is most likely to be used by a company that mass-produces large batches of standard items in anticipation of customer demand?</w:t>
      </w:r>
    </w:p>
    <w:p w:rsidR="001276AD" w:rsidRPr="001276AD" w:rsidRDefault="001276AD" w:rsidP="001276AD">
      <w:pPr>
        <w:widowControl w:val="0"/>
        <w:numPr>
          <w:ilvl w:val="0"/>
          <w:numId w:val="8"/>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color w:val="262626"/>
          <w:kern w:val="1"/>
        </w:rPr>
        <w:tab/>
      </w:r>
      <w:r w:rsidRPr="001276AD">
        <w:rPr>
          <w:rFonts w:ascii="Helvetica" w:hAnsi="Helvetica" w:cs="Helvetica"/>
          <w:color w:val="262626"/>
          <w:kern w:val="1"/>
        </w:rPr>
        <w:tab/>
      </w:r>
      <w:r w:rsidRPr="001276AD">
        <w:rPr>
          <w:rFonts w:ascii="Helvetica" w:hAnsi="Helvetica" w:cs="Helvetica"/>
          <w:noProof/>
          <w:color w:val="262626"/>
        </w:rPr>
        <w:drawing>
          <wp:inline distT="0" distB="0" distL="0" distR="0" wp14:anchorId="3430D1F8" wp14:editId="4FF3E219">
            <wp:extent cx="203200" cy="203200"/>
            <wp:effectExtent l="0" t="0" r="0" b="0"/>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1276AD">
        <w:rPr>
          <w:rFonts w:ascii="Helvetica" w:hAnsi="Helvetica" w:cs="Helvetica"/>
          <w:color w:val="262626"/>
        </w:rPr>
        <w:t xml:space="preserve"> </w:t>
      </w:r>
      <w:r w:rsidRPr="001276AD">
        <w:rPr>
          <w:rFonts w:ascii="Helvetica" w:hAnsi="Helvetica" w:cs="Helvetica"/>
          <w:color w:val="1C5AA7"/>
        </w:rPr>
        <w:t>a.</w:t>
      </w:r>
      <w:r w:rsidRPr="001276AD">
        <w:rPr>
          <w:rFonts w:ascii="Helvetica" w:hAnsi="Helvetica" w:cs="Helvetica"/>
          <w:color w:val="262626"/>
        </w:rPr>
        <w:t xml:space="preserve">  MRP-II (Correct. MRP-II is a push form of manufacturing that is appropriate for mass production of standardized items for which demand is predictable.)</w:t>
      </w:r>
    </w:p>
    <w:p w:rsidR="001276AD" w:rsidRDefault="001276AD" w:rsidP="001276AD">
      <w:pPr>
        <w:widowControl w:val="0"/>
        <w:numPr>
          <w:ilvl w:val="0"/>
          <w:numId w:val="8"/>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color w:val="262626"/>
          <w:kern w:val="1"/>
        </w:rPr>
        <w:tab/>
      </w:r>
      <w:r w:rsidRPr="001276AD">
        <w:rPr>
          <w:rFonts w:ascii="Helvetica" w:hAnsi="Helvetica" w:cs="Helvetica"/>
          <w:color w:val="262626"/>
          <w:kern w:val="1"/>
        </w:rPr>
        <w:tab/>
      </w:r>
    </w:p>
    <w:p w:rsidR="001276AD" w:rsidRDefault="001276AD" w:rsidP="001276AD">
      <w:pPr>
        <w:widowControl w:val="0"/>
        <w:numPr>
          <w:ilvl w:val="0"/>
          <w:numId w:val="8"/>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color w:val="262626"/>
        </w:rPr>
        <w:t>8.The development of an MPS would be most effective in preventing which of the following threats?</w:t>
      </w:r>
    </w:p>
    <w:p w:rsidR="001276AD" w:rsidRPr="001276AD" w:rsidRDefault="001276AD" w:rsidP="001276AD">
      <w:pPr>
        <w:widowControl w:val="0"/>
        <w:tabs>
          <w:tab w:val="left" w:pos="220"/>
          <w:tab w:val="left" w:pos="720"/>
        </w:tabs>
        <w:autoSpaceDE w:val="0"/>
        <w:autoSpaceDN w:val="0"/>
        <w:adjustRightInd w:val="0"/>
        <w:rPr>
          <w:rFonts w:ascii="Helvetica" w:hAnsi="Helvetica" w:cs="Helvetica"/>
          <w:color w:val="262626"/>
        </w:rPr>
      </w:pPr>
      <w:r w:rsidRPr="001276AD">
        <w:rPr>
          <w:rFonts w:ascii="Helvetica" w:hAnsi="Helvetica" w:cs="Helvetica"/>
          <w:noProof/>
          <w:color w:val="262626"/>
        </w:rPr>
        <w:drawing>
          <wp:inline distT="0" distB="0" distL="0" distR="0" wp14:anchorId="5B43F74F" wp14:editId="59736E3C">
            <wp:extent cx="203200" cy="203200"/>
            <wp:effectExtent l="0" t="0" r="0" b="0"/>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1276AD">
        <w:rPr>
          <w:rFonts w:ascii="Helvetica" w:hAnsi="Helvetica" w:cs="Helvetica"/>
          <w:color w:val="262626"/>
        </w:rPr>
        <w:t xml:space="preserve"> </w:t>
      </w:r>
      <w:r w:rsidRPr="001276AD">
        <w:rPr>
          <w:rFonts w:ascii="Helvetica" w:hAnsi="Helvetica" w:cs="Helvetica"/>
          <w:color w:val="1C5AA7"/>
        </w:rPr>
        <w:t>d.</w:t>
      </w:r>
      <w:r w:rsidRPr="001276AD">
        <w:rPr>
          <w:rFonts w:ascii="Helvetica" w:hAnsi="Helvetica" w:cs="Helvetica"/>
          <w:color w:val="262626"/>
        </w:rPr>
        <w:t xml:space="preserve">  </w:t>
      </w:r>
      <w:proofErr w:type="gramStart"/>
      <w:r w:rsidRPr="001276AD">
        <w:rPr>
          <w:rFonts w:ascii="Helvetica" w:hAnsi="Helvetica" w:cs="Helvetica"/>
          <w:color w:val="262626"/>
        </w:rPr>
        <w:t>excess</w:t>
      </w:r>
      <w:proofErr w:type="gramEnd"/>
      <w:r w:rsidRPr="001276AD">
        <w:rPr>
          <w:rFonts w:ascii="Helvetica" w:hAnsi="Helvetica" w:cs="Helvetica"/>
          <w:color w:val="262626"/>
        </w:rPr>
        <w:t xml:space="preserve"> production (Correct. An MPS schedules production to satisfy demand and, therefore, reduces the chance of overproduction.)</w:t>
      </w:r>
    </w:p>
    <w:p w:rsidR="001276AD" w:rsidRDefault="001276AD" w:rsidP="001276AD">
      <w:pPr>
        <w:widowControl w:val="0"/>
        <w:autoSpaceDE w:val="0"/>
        <w:autoSpaceDN w:val="0"/>
        <w:adjustRightInd w:val="0"/>
        <w:rPr>
          <w:rFonts w:ascii="Helvetica" w:hAnsi="Helvetica" w:cs="Helvetica"/>
          <w:color w:val="262626"/>
        </w:rPr>
      </w:pPr>
    </w:p>
    <w:p w:rsidR="001276AD" w:rsidRPr="001276AD" w:rsidRDefault="001276AD" w:rsidP="001276AD">
      <w:pPr>
        <w:widowControl w:val="0"/>
        <w:autoSpaceDE w:val="0"/>
        <w:autoSpaceDN w:val="0"/>
        <w:adjustRightInd w:val="0"/>
        <w:rPr>
          <w:rFonts w:ascii="Helvetica" w:hAnsi="Helvetica" w:cs="Helvetica"/>
          <w:color w:val="262626"/>
        </w:rPr>
      </w:pPr>
      <w:r w:rsidRPr="001276AD">
        <w:rPr>
          <w:rFonts w:ascii="Helvetica" w:hAnsi="Helvetica" w:cs="Helvetica"/>
          <w:color w:val="262626"/>
        </w:rPr>
        <w:t>9.Which control procedure is probably least effective in reducing the threat of inventory loss?</w:t>
      </w:r>
    </w:p>
    <w:p w:rsidR="001276AD" w:rsidRPr="001276AD" w:rsidRDefault="001276AD" w:rsidP="001276AD">
      <w:pPr>
        <w:widowControl w:val="0"/>
        <w:tabs>
          <w:tab w:val="left" w:pos="220"/>
          <w:tab w:val="left" w:pos="720"/>
        </w:tabs>
        <w:autoSpaceDE w:val="0"/>
        <w:autoSpaceDN w:val="0"/>
        <w:adjustRightInd w:val="0"/>
        <w:rPr>
          <w:rFonts w:ascii="Helvetica" w:hAnsi="Helvetica" w:cs="Helvetica"/>
          <w:color w:val="262626"/>
        </w:rPr>
      </w:pPr>
      <w:r w:rsidRPr="001276AD">
        <w:rPr>
          <w:rFonts w:ascii="Helvetica" w:hAnsi="Helvetica" w:cs="Helvetica"/>
          <w:noProof/>
          <w:color w:val="262626"/>
        </w:rPr>
        <w:drawing>
          <wp:inline distT="0" distB="0" distL="0" distR="0" wp14:anchorId="00ADF132" wp14:editId="2C0ACA7B">
            <wp:extent cx="203200" cy="203200"/>
            <wp:effectExtent l="0" t="0" r="0" b="0"/>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1276AD">
        <w:rPr>
          <w:rFonts w:ascii="Helvetica" w:hAnsi="Helvetica" w:cs="Helvetica"/>
          <w:color w:val="262626"/>
        </w:rPr>
        <w:t xml:space="preserve"> </w:t>
      </w:r>
      <w:r w:rsidRPr="001276AD">
        <w:rPr>
          <w:rFonts w:ascii="Helvetica" w:hAnsi="Helvetica" w:cs="Helvetica"/>
          <w:color w:val="1C5AA7"/>
        </w:rPr>
        <w:t>c.</w:t>
      </w:r>
      <w:r w:rsidRPr="001276AD">
        <w:rPr>
          <w:rFonts w:ascii="Helvetica" w:hAnsi="Helvetica" w:cs="Helvetica"/>
          <w:color w:val="262626"/>
        </w:rPr>
        <w:t xml:space="preserve">  </w:t>
      </w:r>
      <w:proofErr w:type="gramStart"/>
      <w:r w:rsidRPr="001276AD">
        <w:rPr>
          <w:rFonts w:ascii="Helvetica" w:hAnsi="Helvetica" w:cs="Helvetica"/>
          <w:color w:val="262626"/>
        </w:rPr>
        <w:t>regular</w:t>
      </w:r>
      <w:proofErr w:type="gramEnd"/>
      <w:r w:rsidRPr="001276AD">
        <w:rPr>
          <w:rFonts w:ascii="Helvetica" w:hAnsi="Helvetica" w:cs="Helvetica"/>
          <w:color w:val="262626"/>
        </w:rPr>
        <w:t xml:space="preserve"> materials usage reports that highlight variances from standards (Correct. Although variances could indicate theft, they are more likely to reflect changes in efficiency.)</w:t>
      </w:r>
    </w:p>
    <w:p w:rsidR="001276AD" w:rsidRPr="001276AD" w:rsidRDefault="001276AD" w:rsidP="001276AD">
      <w:pPr>
        <w:widowControl w:val="0"/>
        <w:numPr>
          <w:ilvl w:val="0"/>
          <w:numId w:val="12"/>
        </w:numPr>
        <w:tabs>
          <w:tab w:val="left" w:pos="220"/>
          <w:tab w:val="left" w:pos="720"/>
        </w:tabs>
        <w:autoSpaceDE w:val="0"/>
        <w:autoSpaceDN w:val="0"/>
        <w:adjustRightInd w:val="0"/>
        <w:ind w:hanging="720"/>
        <w:rPr>
          <w:rFonts w:ascii="Helvetica" w:hAnsi="Helvetica" w:cs="Helvetica"/>
          <w:color w:val="262626"/>
        </w:rPr>
      </w:pPr>
      <w:r w:rsidRPr="001276AD">
        <w:rPr>
          <w:rFonts w:ascii="Helvetica" w:hAnsi="Helvetica" w:cs="Helvetica"/>
          <w:color w:val="262626"/>
          <w:kern w:val="1"/>
        </w:rPr>
        <w:tab/>
      </w:r>
      <w:r w:rsidRPr="001276AD">
        <w:rPr>
          <w:rFonts w:ascii="Helvetica" w:hAnsi="Helvetica" w:cs="Helvetica"/>
          <w:color w:val="262626"/>
          <w:kern w:val="1"/>
        </w:rPr>
        <w:tab/>
      </w:r>
    </w:p>
    <w:p w:rsidR="001276AD" w:rsidRPr="001276AD" w:rsidRDefault="001276AD" w:rsidP="001276AD">
      <w:pPr>
        <w:widowControl w:val="0"/>
        <w:autoSpaceDE w:val="0"/>
        <w:autoSpaceDN w:val="0"/>
        <w:adjustRightInd w:val="0"/>
        <w:rPr>
          <w:rFonts w:ascii="Helvetica" w:hAnsi="Helvetica" w:cs="Helvetica"/>
          <w:color w:val="262626"/>
        </w:rPr>
      </w:pPr>
      <w:r>
        <w:rPr>
          <w:rFonts w:ascii="Helvetica" w:hAnsi="Helvetica" w:cs="Helvetica"/>
          <w:color w:val="262626"/>
        </w:rPr>
        <w:t>10.</w:t>
      </w:r>
      <w:r w:rsidRPr="001276AD">
        <w:rPr>
          <w:rFonts w:ascii="Helvetica" w:hAnsi="Helvetica" w:cs="Helvetica"/>
          <w:color w:val="262626"/>
        </w:rPr>
        <w:t>What is the number of good units produced in a given period of time called?</w:t>
      </w:r>
    </w:p>
    <w:p w:rsidR="001276AD" w:rsidRDefault="001276AD" w:rsidP="001276AD">
      <w:pPr>
        <w:widowControl w:val="0"/>
        <w:tabs>
          <w:tab w:val="left" w:pos="220"/>
          <w:tab w:val="left" w:pos="720"/>
        </w:tabs>
        <w:autoSpaceDE w:val="0"/>
        <w:autoSpaceDN w:val="0"/>
        <w:adjustRightInd w:val="0"/>
        <w:rPr>
          <w:rFonts w:ascii="Helvetica" w:hAnsi="Helvetica" w:cs="Helvetica"/>
          <w:color w:val="262626"/>
        </w:rPr>
      </w:pPr>
      <w:r w:rsidRPr="001276AD">
        <w:rPr>
          <w:rFonts w:ascii="Helvetica" w:hAnsi="Helvetica" w:cs="Helvetica"/>
          <w:noProof/>
          <w:color w:val="262626"/>
        </w:rPr>
        <w:drawing>
          <wp:inline distT="0" distB="0" distL="0" distR="0" wp14:anchorId="26F30EF5" wp14:editId="5591990E">
            <wp:extent cx="203200" cy="203200"/>
            <wp:effectExtent l="0" t="0" r="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1276AD">
        <w:rPr>
          <w:rFonts w:ascii="Helvetica" w:hAnsi="Helvetica" w:cs="Helvetica"/>
          <w:color w:val="262626"/>
        </w:rPr>
        <w:t xml:space="preserve"> </w:t>
      </w:r>
      <w:r w:rsidRPr="001276AD">
        <w:rPr>
          <w:rFonts w:ascii="Helvetica" w:hAnsi="Helvetica" w:cs="Helvetica"/>
          <w:color w:val="1C5AA7"/>
        </w:rPr>
        <w:t>d.</w:t>
      </w:r>
      <w:r w:rsidRPr="001276AD">
        <w:rPr>
          <w:rFonts w:ascii="Helvetica" w:hAnsi="Helvetica" w:cs="Helvetica"/>
          <w:color w:val="262626"/>
        </w:rPr>
        <w:t xml:space="preserve">  </w:t>
      </w:r>
      <w:proofErr w:type="gramStart"/>
      <w:r w:rsidRPr="001276AD">
        <w:rPr>
          <w:rFonts w:ascii="Helvetica" w:hAnsi="Helvetica" w:cs="Helvetica"/>
          <w:color w:val="262626"/>
        </w:rPr>
        <w:t>throughput</w:t>
      </w:r>
      <w:proofErr w:type="gramEnd"/>
      <w:r w:rsidRPr="001276AD">
        <w:rPr>
          <w:rFonts w:ascii="Helvetica" w:hAnsi="Helvetica" w:cs="Helvetica"/>
          <w:color w:val="262626"/>
        </w:rPr>
        <w:t xml:space="preserve"> (Correct. Throughput is the measure of the number of good units produced per unit of time.)</w:t>
      </w:r>
    </w:p>
    <w:p w:rsidR="00A87DE8" w:rsidRDefault="00A87DE8" w:rsidP="001276AD">
      <w:pPr>
        <w:widowControl w:val="0"/>
        <w:tabs>
          <w:tab w:val="left" w:pos="220"/>
          <w:tab w:val="left" w:pos="720"/>
        </w:tabs>
        <w:autoSpaceDE w:val="0"/>
        <w:autoSpaceDN w:val="0"/>
        <w:adjustRightInd w:val="0"/>
        <w:rPr>
          <w:rFonts w:ascii="Helvetica" w:hAnsi="Helvetica" w:cs="Helvetica"/>
          <w:color w:val="262626"/>
        </w:rPr>
      </w:pPr>
    </w:p>
    <w:p w:rsidR="00A87DE8" w:rsidRDefault="00A87DE8" w:rsidP="001276AD">
      <w:pPr>
        <w:widowControl w:val="0"/>
        <w:tabs>
          <w:tab w:val="left" w:pos="220"/>
          <w:tab w:val="left" w:pos="720"/>
        </w:tabs>
        <w:autoSpaceDE w:val="0"/>
        <w:autoSpaceDN w:val="0"/>
        <w:adjustRightInd w:val="0"/>
        <w:rPr>
          <w:rFonts w:ascii="Helvetica" w:hAnsi="Helvetica" w:cs="Helvetica"/>
          <w:color w:val="262626"/>
        </w:rPr>
      </w:pPr>
      <w:r>
        <w:rPr>
          <w:rFonts w:ascii="Helvetica" w:hAnsi="Helvetica" w:cs="Helvetica"/>
          <w:color w:val="262626"/>
        </w:rPr>
        <w:t xml:space="preserve">Multiple </w:t>
      </w:r>
      <w:proofErr w:type="gramStart"/>
      <w:r>
        <w:rPr>
          <w:rFonts w:ascii="Helvetica" w:hAnsi="Helvetica" w:cs="Helvetica"/>
          <w:color w:val="262626"/>
        </w:rPr>
        <w:t>Choice</w:t>
      </w:r>
      <w:proofErr w:type="gramEnd"/>
    </w:p>
    <w:p w:rsidR="00A87DE8" w:rsidRPr="00A87DE8" w:rsidRDefault="00A87DE8" w:rsidP="00A87DE8">
      <w:pPr>
        <w:rPr>
          <w:rFonts w:ascii="Times" w:eastAsia="Times New Roman" w:hAnsi="Times" w:cs="Times New Roman"/>
          <w:sz w:val="20"/>
          <w:szCs w:val="20"/>
          <w:lang w:val="en-GB"/>
        </w:rPr>
      </w:pPr>
      <w:r>
        <w:rPr>
          <w:rFonts w:ascii="Helvetica" w:hAnsi="Helvetica" w:cs="Helvetica"/>
          <w:color w:val="262626"/>
        </w:rPr>
        <w:t>1.</w:t>
      </w:r>
      <w:r w:rsidRPr="00A87DE8">
        <w:rPr>
          <w:rFonts w:ascii="Verdana" w:eastAsia="Times New Roman" w:hAnsi="Verdana" w:cs="Times New Roman"/>
          <w:b/>
          <w:bCs/>
          <w:i/>
          <w:iCs/>
          <w:color w:val="353534"/>
          <w:shd w:val="clear" w:color="auto" w:fill="F5F3F3"/>
        </w:rPr>
        <w:t xml:space="preserve"> </w:t>
      </w:r>
      <w:r w:rsidRPr="00A87DE8">
        <w:rPr>
          <w:rFonts w:ascii="Verdana" w:eastAsia="Times New Roman" w:hAnsi="Verdana" w:cs="Times New Roman"/>
          <w:b/>
          <w:bCs/>
          <w:i/>
          <w:iCs/>
          <w:color w:val="353534"/>
          <w:sz w:val="20"/>
          <w:szCs w:val="20"/>
          <w:shd w:val="clear" w:color="auto" w:fill="F5F3F3"/>
          <w:lang w:val="en-GB"/>
        </w:rPr>
        <w:t>Which of the following is NOT an objective of cost accounting?</w:t>
      </w:r>
    </w:p>
    <w:p w:rsidR="00A87DE8" w:rsidRPr="00A87DE8" w:rsidRDefault="00A87DE8" w:rsidP="00A87DE8">
      <w:pPr>
        <w:rPr>
          <w:rFonts w:ascii="Times" w:eastAsia="Times New Roman" w:hAnsi="Times" w:cs="Times New Roman"/>
          <w:sz w:val="20"/>
          <w:szCs w:val="20"/>
          <w:lang w:val="en-GB"/>
        </w:rPr>
      </w:pPr>
      <w:r>
        <w:rPr>
          <w:rFonts w:ascii="Helvetica" w:hAnsi="Helvetica" w:cs="Helvetica"/>
          <w:color w:val="262626"/>
        </w:rPr>
        <w:t>-</w:t>
      </w:r>
      <w:r w:rsidRPr="00A87DE8">
        <w:rPr>
          <w:rFonts w:ascii="Verdana" w:eastAsia="Times New Roman" w:hAnsi="Verdana" w:cs="Times New Roman"/>
          <w:color w:val="000000"/>
          <w:sz w:val="18"/>
          <w:szCs w:val="18"/>
          <w:shd w:val="clear" w:color="auto" w:fill="FFFFFF"/>
        </w:rPr>
        <w:t xml:space="preserve"> </w:t>
      </w:r>
      <w:r w:rsidRPr="00A87DE8">
        <w:rPr>
          <w:rFonts w:ascii="Verdana" w:eastAsia="Times New Roman" w:hAnsi="Verdana" w:cs="Times New Roman"/>
          <w:color w:val="000000"/>
          <w:sz w:val="18"/>
          <w:szCs w:val="18"/>
          <w:shd w:val="clear" w:color="auto" w:fill="FFFFFF"/>
          <w:lang w:val="en-GB"/>
        </w:rPr>
        <w:t>None of the above</w:t>
      </w:r>
      <w:r w:rsidR="00831776">
        <w:rPr>
          <w:rFonts w:ascii="Verdana" w:eastAsia="Times New Roman" w:hAnsi="Verdana" w:cs="Times New Roman"/>
          <w:color w:val="000000"/>
          <w:sz w:val="18"/>
          <w:szCs w:val="18"/>
          <w:shd w:val="clear" w:color="auto" w:fill="FFFFFF"/>
          <w:lang w:val="en-GB"/>
        </w:rPr>
        <w:t xml:space="preserve"> (provide information for planning, provide information for evaluating performance, collect and process info to calc. inv., collect info for cogs)</w:t>
      </w:r>
    </w:p>
    <w:p w:rsidR="00A87DE8" w:rsidRDefault="00A87DE8" w:rsidP="001276AD">
      <w:pPr>
        <w:widowControl w:val="0"/>
        <w:tabs>
          <w:tab w:val="left" w:pos="220"/>
          <w:tab w:val="left" w:pos="720"/>
        </w:tabs>
        <w:autoSpaceDE w:val="0"/>
        <w:autoSpaceDN w:val="0"/>
        <w:adjustRightInd w:val="0"/>
        <w:rPr>
          <w:rFonts w:ascii="Helvetica" w:hAnsi="Helvetica" w:cs="Helvetica"/>
          <w:color w:val="262626"/>
        </w:rPr>
      </w:pPr>
    </w:p>
    <w:p w:rsidR="00A87DE8" w:rsidRPr="00A87DE8" w:rsidRDefault="00A87DE8" w:rsidP="00A87DE8">
      <w:pPr>
        <w:rPr>
          <w:rFonts w:ascii="Times" w:eastAsia="Times New Roman" w:hAnsi="Times" w:cs="Times New Roman"/>
          <w:sz w:val="20"/>
          <w:szCs w:val="20"/>
          <w:lang w:val="en-GB"/>
        </w:rPr>
      </w:pPr>
      <w:r>
        <w:rPr>
          <w:rFonts w:ascii="Helvetica" w:hAnsi="Helvetica" w:cs="Helvetica"/>
          <w:color w:val="262626"/>
        </w:rPr>
        <w:t>2.</w:t>
      </w:r>
      <w:r w:rsidRPr="00A87DE8">
        <w:rPr>
          <w:rFonts w:ascii="Verdana" w:eastAsia="Times New Roman" w:hAnsi="Verdana" w:cs="Times New Roman"/>
          <w:b/>
          <w:bCs/>
          <w:i/>
          <w:iCs/>
          <w:color w:val="353534"/>
          <w:shd w:val="clear" w:color="auto" w:fill="F5F3F3"/>
        </w:rPr>
        <w:t xml:space="preserve"> </w:t>
      </w:r>
      <w:r w:rsidRPr="00A87DE8">
        <w:rPr>
          <w:rFonts w:ascii="Verdana" w:eastAsia="Times New Roman" w:hAnsi="Verdana" w:cs="Times New Roman"/>
          <w:b/>
          <w:bCs/>
          <w:i/>
          <w:iCs/>
          <w:color w:val="353534"/>
          <w:sz w:val="20"/>
          <w:szCs w:val="20"/>
          <w:shd w:val="clear" w:color="auto" w:fill="F5F3F3"/>
          <w:lang w:val="en-GB"/>
        </w:rPr>
        <w:t>Cost accounting plays what role in the production cycle?</w:t>
      </w:r>
    </w:p>
    <w:p w:rsidR="00831776" w:rsidRPr="00831776" w:rsidRDefault="00A87DE8" w:rsidP="00831776">
      <w:pPr>
        <w:rPr>
          <w:rFonts w:ascii="Times" w:eastAsia="Times New Roman" w:hAnsi="Times" w:cs="Times New Roman"/>
          <w:sz w:val="20"/>
          <w:szCs w:val="20"/>
          <w:lang w:val="en-GB"/>
        </w:rPr>
      </w:pPr>
      <w:r>
        <w:rPr>
          <w:rFonts w:ascii="Helvetica" w:hAnsi="Helvetica" w:cs="Helvetica"/>
          <w:color w:val="262626"/>
        </w:rPr>
        <w:t>-</w:t>
      </w:r>
      <w:r w:rsidR="00831776" w:rsidRPr="00831776">
        <w:rPr>
          <w:rFonts w:ascii="Verdana" w:eastAsia="Times New Roman" w:hAnsi="Verdana" w:cs="Times New Roman"/>
          <w:color w:val="000000"/>
          <w:sz w:val="18"/>
          <w:szCs w:val="18"/>
          <w:shd w:val="clear" w:color="auto" w:fill="FFFFFF"/>
        </w:rPr>
        <w:t xml:space="preserve"> </w:t>
      </w:r>
      <w:r w:rsidR="00831776" w:rsidRPr="00831776">
        <w:rPr>
          <w:rFonts w:ascii="Verdana" w:eastAsia="Times New Roman" w:hAnsi="Verdana" w:cs="Times New Roman"/>
          <w:color w:val="000000"/>
          <w:sz w:val="18"/>
          <w:szCs w:val="18"/>
          <w:shd w:val="clear" w:color="auto" w:fill="FFFFFF"/>
          <w:lang w:val="en-GB"/>
        </w:rPr>
        <w:t>Provides information about product pricing</w:t>
      </w:r>
    </w:p>
    <w:p w:rsidR="00A87DE8" w:rsidRDefault="00A87DE8" w:rsidP="001276AD">
      <w:pPr>
        <w:widowControl w:val="0"/>
        <w:tabs>
          <w:tab w:val="left" w:pos="220"/>
          <w:tab w:val="left" w:pos="720"/>
        </w:tabs>
        <w:autoSpaceDE w:val="0"/>
        <w:autoSpaceDN w:val="0"/>
        <w:adjustRightInd w:val="0"/>
        <w:rPr>
          <w:rFonts w:ascii="Helvetica" w:hAnsi="Helvetica" w:cs="Helvetica"/>
          <w:color w:val="262626"/>
        </w:rPr>
      </w:pPr>
    </w:p>
    <w:p w:rsidR="00A87DE8" w:rsidRPr="00A87DE8" w:rsidRDefault="00A87DE8" w:rsidP="00A87DE8">
      <w:pPr>
        <w:rPr>
          <w:rFonts w:ascii="Times" w:eastAsia="Times New Roman" w:hAnsi="Times" w:cs="Times New Roman"/>
          <w:sz w:val="20"/>
          <w:szCs w:val="20"/>
          <w:lang w:val="en-GB"/>
        </w:rPr>
      </w:pPr>
      <w:r>
        <w:rPr>
          <w:rFonts w:ascii="Helvetica" w:hAnsi="Helvetica" w:cs="Helvetica"/>
          <w:color w:val="262626"/>
        </w:rPr>
        <w:t>3.</w:t>
      </w:r>
      <w:r w:rsidRPr="00A87DE8">
        <w:rPr>
          <w:rFonts w:ascii="Verdana" w:eastAsia="Times New Roman" w:hAnsi="Verdana" w:cs="Times New Roman"/>
          <w:b/>
          <w:bCs/>
          <w:i/>
          <w:iCs/>
          <w:color w:val="353534"/>
          <w:shd w:val="clear" w:color="auto" w:fill="F5F3F3"/>
        </w:rPr>
        <w:t xml:space="preserve"> </w:t>
      </w:r>
      <w:r w:rsidRPr="00A87DE8">
        <w:rPr>
          <w:rFonts w:ascii="Verdana" w:eastAsia="Times New Roman" w:hAnsi="Verdana" w:cs="Times New Roman"/>
          <w:b/>
          <w:bCs/>
          <w:i/>
          <w:iCs/>
          <w:color w:val="353534"/>
          <w:sz w:val="20"/>
          <w:szCs w:val="20"/>
          <w:shd w:val="clear" w:color="auto" w:fill="F5F3F3"/>
          <w:lang w:val="en-GB"/>
        </w:rPr>
        <w:t>Which of the following documents authorize the removal of raw materials inventory from the storeroom to a factory location where it will be put into production?</w:t>
      </w:r>
    </w:p>
    <w:p w:rsidR="00831776" w:rsidRPr="00831776" w:rsidRDefault="00831776" w:rsidP="00831776">
      <w:pPr>
        <w:rPr>
          <w:rFonts w:ascii="Times" w:eastAsia="Times New Roman" w:hAnsi="Times" w:cs="Times New Roman"/>
          <w:sz w:val="20"/>
          <w:szCs w:val="20"/>
          <w:lang w:val="en-GB"/>
        </w:rPr>
      </w:pPr>
      <w:r>
        <w:rPr>
          <w:rFonts w:ascii="Helvetica" w:hAnsi="Helvetica" w:cs="Helvetica"/>
          <w:color w:val="262626"/>
        </w:rPr>
        <w:t>-</w:t>
      </w:r>
      <w:r w:rsidRPr="00831776">
        <w:rPr>
          <w:rFonts w:ascii="Verdana" w:eastAsia="Times New Roman" w:hAnsi="Verdana" w:cs="Times New Roman"/>
          <w:color w:val="000000"/>
          <w:sz w:val="18"/>
          <w:szCs w:val="18"/>
          <w:shd w:val="clear" w:color="auto" w:fill="FFFFFF"/>
        </w:rPr>
        <w:t xml:space="preserve"> </w:t>
      </w:r>
      <w:r w:rsidRPr="00831776">
        <w:rPr>
          <w:rFonts w:ascii="Verdana" w:eastAsia="Times New Roman" w:hAnsi="Verdana" w:cs="Times New Roman"/>
          <w:color w:val="000000"/>
          <w:sz w:val="18"/>
          <w:szCs w:val="18"/>
          <w:shd w:val="clear" w:color="auto" w:fill="FFFFFF"/>
          <w:lang w:val="en-GB"/>
        </w:rPr>
        <w:t>Materials Requisition</w:t>
      </w:r>
    </w:p>
    <w:p w:rsidR="00A87DE8" w:rsidRDefault="00A87DE8" w:rsidP="001276AD">
      <w:pPr>
        <w:widowControl w:val="0"/>
        <w:tabs>
          <w:tab w:val="left" w:pos="220"/>
          <w:tab w:val="left" w:pos="720"/>
        </w:tabs>
        <w:autoSpaceDE w:val="0"/>
        <w:autoSpaceDN w:val="0"/>
        <w:adjustRightInd w:val="0"/>
        <w:rPr>
          <w:rFonts w:ascii="Helvetica" w:hAnsi="Helvetica" w:cs="Helvetica"/>
          <w:color w:val="262626"/>
        </w:rPr>
      </w:pPr>
    </w:p>
    <w:p w:rsidR="00A87DE8" w:rsidRPr="00A87DE8" w:rsidRDefault="00A87DE8" w:rsidP="00A87DE8">
      <w:pPr>
        <w:rPr>
          <w:rFonts w:ascii="Times" w:eastAsia="Times New Roman" w:hAnsi="Times" w:cs="Times New Roman"/>
          <w:sz w:val="20"/>
          <w:szCs w:val="20"/>
          <w:lang w:val="en-GB"/>
        </w:rPr>
      </w:pPr>
      <w:r>
        <w:rPr>
          <w:rFonts w:ascii="Helvetica" w:hAnsi="Helvetica" w:cs="Helvetica"/>
          <w:color w:val="262626"/>
        </w:rPr>
        <w:t>4.</w:t>
      </w:r>
      <w:r w:rsidRPr="00A87DE8">
        <w:rPr>
          <w:rFonts w:ascii="Verdana" w:eastAsia="Times New Roman" w:hAnsi="Verdana" w:cs="Times New Roman"/>
          <w:b/>
          <w:bCs/>
          <w:i/>
          <w:iCs/>
          <w:color w:val="353534"/>
          <w:shd w:val="clear" w:color="auto" w:fill="F5F3F3"/>
        </w:rPr>
        <w:t xml:space="preserve"> </w:t>
      </w:r>
      <w:r w:rsidRPr="00A87DE8">
        <w:rPr>
          <w:rFonts w:ascii="Verdana" w:eastAsia="Times New Roman" w:hAnsi="Verdana" w:cs="Times New Roman"/>
          <w:b/>
          <w:bCs/>
          <w:i/>
          <w:iCs/>
          <w:color w:val="353534"/>
          <w:sz w:val="20"/>
          <w:szCs w:val="20"/>
          <w:shd w:val="clear" w:color="auto" w:fill="F5F3F3"/>
          <w:lang w:val="en-GB"/>
        </w:rPr>
        <w:t>Which of the following would NOT be included in manufacturing overhead?</w:t>
      </w:r>
    </w:p>
    <w:p w:rsidR="00831776" w:rsidRPr="00831776" w:rsidRDefault="00831776" w:rsidP="00831776">
      <w:pPr>
        <w:rPr>
          <w:rFonts w:ascii="Times" w:eastAsia="Times New Roman" w:hAnsi="Times" w:cs="Times New Roman"/>
          <w:sz w:val="20"/>
          <w:szCs w:val="20"/>
          <w:lang w:val="en-GB"/>
        </w:rPr>
      </w:pPr>
      <w:r>
        <w:rPr>
          <w:rFonts w:ascii="Helvetica" w:hAnsi="Helvetica" w:cs="Helvetica"/>
          <w:color w:val="262626"/>
        </w:rPr>
        <w:t>-</w:t>
      </w:r>
      <w:r w:rsidRPr="00831776">
        <w:rPr>
          <w:rFonts w:ascii="Verdana" w:eastAsia="Times New Roman" w:hAnsi="Verdana" w:cs="Times New Roman"/>
          <w:color w:val="000000"/>
          <w:sz w:val="18"/>
          <w:szCs w:val="18"/>
          <w:shd w:val="clear" w:color="auto" w:fill="FFFFFF"/>
        </w:rPr>
        <w:t xml:space="preserve"> </w:t>
      </w:r>
      <w:r w:rsidRPr="00831776">
        <w:rPr>
          <w:rFonts w:ascii="Verdana" w:eastAsia="Times New Roman" w:hAnsi="Verdana" w:cs="Times New Roman"/>
          <w:color w:val="000000"/>
          <w:sz w:val="18"/>
          <w:szCs w:val="18"/>
          <w:shd w:val="clear" w:color="auto" w:fill="FFFFFF"/>
          <w:lang w:val="en-GB"/>
        </w:rPr>
        <w:t>All of the above would be included in manufacturing overhead.</w:t>
      </w:r>
      <w:r>
        <w:rPr>
          <w:rFonts w:ascii="Verdana" w:eastAsia="Times New Roman" w:hAnsi="Verdana" w:cs="Times New Roman"/>
          <w:color w:val="000000"/>
          <w:sz w:val="18"/>
          <w:szCs w:val="18"/>
          <w:shd w:val="clear" w:color="auto" w:fill="FFFFFF"/>
          <w:lang w:val="en-GB"/>
        </w:rPr>
        <w:t xml:space="preserve"> (</w:t>
      </w:r>
      <w:proofErr w:type="gramStart"/>
      <w:r>
        <w:rPr>
          <w:rFonts w:ascii="Verdana" w:eastAsia="Times New Roman" w:hAnsi="Verdana" w:cs="Times New Roman"/>
          <w:color w:val="000000"/>
          <w:sz w:val="18"/>
          <w:szCs w:val="18"/>
          <w:shd w:val="clear" w:color="auto" w:fill="FFFFFF"/>
          <w:lang w:val="en-GB"/>
        </w:rPr>
        <w:t>quality</w:t>
      </w:r>
      <w:proofErr w:type="gramEnd"/>
      <w:r>
        <w:rPr>
          <w:rFonts w:ascii="Verdana" w:eastAsia="Times New Roman" w:hAnsi="Verdana" w:cs="Times New Roman"/>
          <w:color w:val="000000"/>
          <w:sz w:val="18"/>
          <w:szCs w:val="18"/>
          <w:shd w:val="clear" w:color="auto" w:fill="FFFFFF"/>
          <w:lang w:val="en-GB"/>
        </w:rPr>
        <w:t xml:space="preserve"> control costs, power, rent, property taxes, insurance)</w:t>
      </w:r>
    </w:p>
    <w:p w:rsidR="00A87DE8" w:rsidRDefault="00A87DE8" w:rsidP="001276AD">
      <w:pPr>
        <w:widowControl w:val="0"/>
        <w:tabs>
          <w:tab w:val="left" w:pos="220"/>
          <w:tab w:val="left" w:pos="720"/>
        </w:tabs>
        <w:autoSpaceDE w:val="0"/>
        <w:autoSpaceDN w:val="0"/>
        <w:adjustRightInd w:val="0"/>
        <w:rPr>
          <w:rFonts w:ascii="Helvetica" w:hAnsi="Helvetica" w:cs="Helvetica"/>
          <w:color w:val="262626"/>
        </w:rPr>
      </w:pPr>
    </w:p>
    <w:p w:rsidR="00A87DE8" w:rsidRPr="00A87DE8" w:rsidRDefault="00A87DE8" w:rsidP="00A87DE8">
      <w:pPr>
        <w:rPr>
          <w:rFonts w:ascii="Times" w:eastAsia="Times New Roman" w:hAnsi="Times" w:cs="Times New Roman"/>
          <w:sz w:val="20"/>
          <w:szCs w:val="20"/>
          <w:lang w:val="en-GB"/>
        </w:rPr>
      </w:pPr>
      <w:r>
        <w:rPr>
          <w:rFonts w:ascii="Helvetica" w:hAnsi="Helvetica" w:cs="Helvetica"/>
          <w:color w:val="262626"/>
        </w:rPr>
        <w:t>5.</w:t>
      </w:r>
      <w:r w:rsidRPr="00A87DE8">
        <w:rPr>
          <w:rFonts w:ascii="Verdana" w:eastAsia="Times New Roman" w:hAnsi="Verdana" w:cs="Times New Roman"/>
          <w:b/>
          <w:bCs/>
          <w:i/>
          <w:iCs/>
          <w:color w:val="353534"/>
          <w:shd w:val="clear" w:color="auto" w:fill="F5F3F3"/>
        </w:rPr>
        <w:t xml:space="preserve"> </w:t>
      </w:r>
      <w:r w:rsidRPr="00A87DE8">
        <w:rPr>
          <w:rFonts w:ascii="Verdana" w:eastAsia="Times New Roman" w:hAnsi="Verdana" w:cs="Times New Roman"/>
          <w:b/>
          <w:bCs/>
          <w:i/>
          <w:iCs/>
          <w:color w:val="353534"/>
          <w:sz w:val="20"/>
          <w:szCs w:val="20"/>
          <w:shd w:val="clear" w:color="auto" w:fill="F5F3F3"/>
          <w:lang w:val="en-GB"/>
        </w:rPr>
        <w:t>Job order costing would be most appropriate when</w:t>
      </w:r>
    </w:p>
    <w:p w:rsidR="00831776" w:rsidRPr="00831776" w:rsidRDefault="00831776" w:rsidP="00831776">
      <w:pPr>
        <w:rPr>
          <w:rFonts w:ascii="Times" w:eastAsia="Times New Roman" w:hAnsi="Times" w:cs="Times New Roman"/>
          <w:sz w:val="20"/>
          <w:szCs w:val="20"/>
          <w:lang w:val="en-GB"/>
        </w:rPr>
      </w:pPr>
      <w:r>
        <w:rPr>
          <w:rFonts w:ascii="Helvetica" w:hAnsi="Helvetica" w:cs="Helvetica"/>
          <w:color w:val="262626"/>
        </w:rPr>
        <w:t>-</w:t>
      </w:r>
      <w:r w:rsidRPr="00831776">
        <w:rPr>
          <w:rFonts w:ascii="Verdana" w:eastAsia="Times New Roman" w:hAnsi="Verdana" w:cs="Times New Roman"/>
          <w:color w:val="000000"/>
          <w:sz w:val="18"/>
          <w:szCs w:val="18"/>
          <w:shd w:val="clear" w:color="auto" w:fill="FFFFFF"/>
        </w:rPr>
        <w:t xml:space="preserve"> </w:t>
      </w:r>
      <w:proofErr w:type="gramStart"/>
      <w:r w:rsidRPr="00831776">
        <w:rPr>
          <w:rFonts w:ascii="Verdana" w:eastAsia="Times New Roman" w:hAnsi="Verdana" w:cs="Times New Roman"/>
          <w:color w:val="000000"/>
          <w:sz w:val="18"/>
          <w:szCs w:val="18"/>
          <w:shd w:val="clear" w:color="auto" w:fill="FFFFFF"/>
          <w:lang w:val="en-GB"/>
        </w:rPr>
        <w:t>the</w:t>
      </w:r>
      <w:proofErr w:type="gramEnd"/>
      <w:r w:rsidRPr="00831776">
        <w:rPr>
          <w:rFonts w:ascii="Verdana" w:eastAsia="Times New Roman" w:hAnsi="Verdana" w:cs="Times New Roman"/>
          <w:color w:val="000000"/>
          <w:sz w:val="18"/>
          <w:szCs w:val="18"/>
          <w:shd w:val="clear" w:color="auto" w:fill="FFFFFF"/>
          <w:lang w:val="en-GB"/>
        </w:rPr>
        <w:t xml:space="preserve"> products are discretely identifiable.</w:t>
      </w:r>
    </w:p>
    <w:p w:rsidR="00A87DE8" w:rsidRDefault="00A87DE8" w:rsidP="001276AD">
      <w:pPr>
        <w:widowControl w:val="0"/>
        <w:tabs>
          <w:tab w:val="left" w:pos="220"/>
          <w:tab w:val="left" w:pos="720"/>
        </w:tabs>
        <w:autoSpaceDE w:val="0"/>
        <w:autoSpaceDN w:val="0"/>
        <w:adjustRightInd w:val="0"/>
        <w:rPr>
          <w:rFonts w:ascii="Helvetica" w:hAnsi="Helvetica" w:cs="Helvetica"/>
          <w:color w:val="262626"/>
        </w:rPr>
      </w:pPr>
    </w:p>
    <w:p w:rsidR="00A87DE8" w:rsidRPr="00A87DE8" w:rsidRDefault="00A87DE8" w:rsidP="00A87DE8">
      <w:pPr>
        <w:rPr>
          <w:rFonts w:ascii="Times" w:eastAsia="Times New Roman" w:hAnsi="Times" w:cs="Times New Roman"/>
          <w:sz w:val="20"/>
          <w:szCs w:val="20"/>
          <w:lang w:val="en-GB"/>
        </w:rPr>
      </w:pPr>
      <w:r>
        <w:rPr>
          <w:rFonts w:ascii="Helvetica" w:hAnsi="Helvetica" w:cs="Helvetica"/>
          <w:color w:val="262626"/>
        </w:rPr>
        <w:t>6.</w:t>
      </w:r>
      <w:r w:rsidRPr="00A87DE8">
        <w:rPr>
          <w:rFonts w:ascii="Verdana" w:eastAsia="Times New Roman" w:hAnsi="Verdana" w:cs="Times New Roman"/>
          <w:b/>
          <w:bCs/>
          <w:i/>
          <w:iCs/>
          <w:color w:val="353534"/>
          <w:shd w:val="clear" w:color="auto" w:fill="F5F3F3"/>
        </w:rPr>
        <w:t xml:space="preserve"> </w:t>
      </w:r>
      <w:r w:rsidRPr="00A87DE8">
        <w:rPr>
          <w:rFonts w:ascii="Verdana" w:eastAsia="Times New Roman" w:hAnsi="Verdana" w:cs="Times New Roman"/>
          <w:b/>
          <w:bCs/>
          <w:i/>
          <w:iCs/>
          <w:color w:val="353534"/>
          <w:sz w:val="20"/>
          <w:szCs w:val="20"/>
          <w:shd w:val="clear" w:color="auto" w:fill="F5F3F3"/>
          <w:lang w:val="en-GB"/>
        </w:rPr>
        <w:t>Which of the following threats is related the production operation activity in the production cycle?</w:t>
      </w:r>
    </w:p>
    <w:p w:rsidR="00831776" w:rsidRPr="00831776" w:rsidRDefault="00831776" w:rsidP="00831776">
      <w:pPr>
        <w:rPr>
          <w:rFonts w:ascii="Times" w:eastAsia="Times New Roman" w:hAnsi="Times" w:cs="Times New Roman"/>
          <w:sz w:val="20"/>
          <w:szCs w:val="20"/>
          <w:lang w:val="en-GB"/>
        </w:rPr>
      </w:pPr>
      <w:r>
        <w:rPr>
          <w:rFonts w:ascii="Helvetica" w:hAnsi="Helvetica" w:cs="Helvetica"/>
          <w:color w:val="262626"/>
        </w:rPr>
        <w:t>-</w:t>
      </w:r>
      <w:r w:rsidRPr="00831776">
        <w:rPr>
          <w:rFonts w:ascii="Verdana" w:eastAsia="Times New Roman" w:hAnsi="Verdana" w:cs="Times New Roman"/>
          <w:color w:val="000000"/>
          <w:sz w:val="18"/>
          <w:szCs w:val="18"/>
          <w:shd w:val="clear" w:color="auto" w:fill="FFFFFF"/>
        </w:rPr>
        <w:t xml:space="preserve"> </w:t>
      </w:r>
      <w:r w:rsidRPr="00831776">
        <w:rPr>
          <w:rFonts w:ascii="Verdana" w:eastAsia="Times New Roman" w:hAnsi="Verdana" w:cs="Times New Roman"/>
          <w:color w:val="000000"/>
          <w:sz w:val="18"/>
          <w:szCs w:val="18"/>
          <w:shd w:val="clear" w:color="auto" w:fill="FFFFFF"/>
          <w:lang w:val="en-GB"/>
        </w:rPr>
        <w:t>Poor performance</w:t>
      </w:r>
    </w:p>
    <w:p w:rsidR="00A87DE8" w:rsidRDefault="00A87DE8" w:rsidP="001276AD">
      <w:pPr>
        <w:widowControl w:val="0"/>
        <w:tabs>
          <w:tab w:val="left" w:pos="220"/>
          <w:tab w:val="left" w:pos="720"/>
        </w:tabs>
        <w:autoSpaceDE w:val="0"/>
        <w:autoSpaceDN w:val="0"/>
        <w:adjustRightInd w:val="0"/>
        <w:rPr>
          <w:rFonts w:ascii="Helvetica" w:hAnsi="Helvetica" w:cs="Helvetica"/>
          <w:color w:val="262626"/>
        </w:rPr>
      </w:pPr>
    </w:p>
    <w:p w:rsidR="00A87DE8" w:rsidRPr="00A87DE8" w:rsidRDefault="00A87DE8" w:rsidP="00A87DE8">
      <w:pPr>
        <w:rPr>
          <w:rFonts w:ascii="Times" w:eastAsia="Times New Roman" w:hAnsi="Times" w:cs="Times New Roman"/>
          <w:sz w:val="20"/>
          <w:szCs w:val="20"/>
          <w:lang w:val="en-GB"/>
        </w:rPr>
      </w:pPr>
      <w:r>
        <w:rPr>
          <w:rFonts w:ascii="Helvetica" w:hAnsi="Helvetica" w:cs="Helvetica"/>
          <w:color w:val="262626"/>
        </w:rPr>
        <w:t>7.</w:t>
      </w:r>
      <w:r w:rsidRPr="00A87DE8">
        <w:rPr>
          <w:rFonts w:ascii="Verdana" w:eastAsia="Times New Roman" w:hAnsi="Verdana" w:cs="Times New Roman"/>
          <w:b/>
          <w:bCs/>
          <w:i/>
          <w:iCs/>
          <w:color w:val="353534"/>
          <w:shd w:val="clear" w:color="auto" w:fill="F5F3F3"/>
        </w:rPr>
        <w:t xml:space="preserve"> </w:t>
      </w:r>
      <w:r w:rsidRPr="00A87DE8">
        <w:rPr>
          <w:rFonts w:ascii="Verdana" w:eastAsia="Times New Roman" w:hAnsi="Verdana" w:cs="Times New Roman"/>
          <w:b/>
          <w:bCs/>
          <w:i/>
          <w:iCs/>
          <w:color w:val="353534"/>
          <w:sz w:val="20"/>
          <w:szCs w:val="20"/>
          <w:shd w:val="clear" w:color="auto" w:fill="F5F3F3"/>
          <w:lang w:val="en-GB"/>
        </w:rPr>
        <w:t>Which of the following controls and/or devices are used to safeguard inventories?</w:t>
      </w:r>
    </w:p>
    <w:p w:rsidR="00831776" w:rsidRPr="00831776" w:rsidRDefault="00831776" w:rsidP="00831776">
      <w:pPr>
        <w:rPr>
          <w:rFonts w:ascii="Times" w:eastAsia="Times New Roman" w:hAnsi="Times" w:cs="Times New Roman"/>
          <w:sz w:val="20"/>
          <w:szCs w:val="20"/>
          <w:lang w:val="en-GB"/>
        </w:rPr>
      </w:pPr>
      <w:r>
        <w:rPr>
          <w:rFonts w:ascii="Helvetica" w:hAnsi="Helvetica" w:cs="Helvetica"/>
          <w:color w:val="262626"/>
        </w:rPr>
        <w:t>-</w:t>
      </w:r>
      <w:r w:rsidRPr="00831776">
        <w:rPr>
          <w:rFonts w:ascii="Verdana" w:eastAsia="Times New Roman" w:hAnsi="Verdana" w:cs="Times New Roman"/>
          <w:color w:val="000000"/>
          <w:sz w:val="18"/>
          <w:szCs w:val="18"/>
          <w:shd w:val="clear" w:color="auto" w:fill="FFFFFF"/>
        </w:rPr>
        <w:t xml:space="preserve"> </w:t>
      </w:r>
      <w:r w:rsidRPr="00831776">
        <w:rPr>
          <w:rFonts w:ascii="Verdana" w:eastAsia="Times New Roman" w:hAnsi="Verdana" w:cs="Times New Roman"/>
          <w:color w:val="000000"/>
          <w:sz w:val="18"/>
          <w:szCs w:val="18"/>
          <w:shd w:val="clear" w:color="auto" w:fill="FFFFFF"/>
          <w:lang w:val="en-GB"/>
        </w:rPr>
        <w:t>All of the above.</w:t>
      </w:r>
      <w:r>
        <w:rPr>
          <w:rFonts w:ascii="Verdana" w:eastAsia="Times New Roman" w:hAnsi="Verdana" w:cs="Times New Roman"/>
          <w:color w:val="000000"/>
          <w:sz w:val="18"/>
          <w:szCs w:val="18"/>
          <w:shd w:val="clear" w:color="auto" w:fill="FFFFFF"/>
          <w:lang w:val="en-GB"/>
        </w:rPr>
        <w:t xml:space="preserve"> (RFID, access controls bar code scanners)</w:t>
      </w:r>
    </w:p>
    <w:p w:rsidR="00A87DE8" w:rsidRDefault="00A87DE8" w:rsidP="001276AD">
      <w:pPr>
        <w:widowControl w:val="0"/>
        <w:tabs>
          <w:tab w:val="left" w:pos="220"/>
          <w:tab w:val="left" w:pos="720"/>
        </w:tabs>
        <w:autoSpaceDE w:val="0"/>
        <w:autoSpaceDN w:val="0"/>
        <w:adjustRightInd w:val="0"/>
        <w:rPr>
          <w:rFonts w:ascii="Helvetica" w:hAnsi="Helvetica" w:cs="Helvetica"/>
          <w:color w:val="262626"/>
        </w:rPr>
      </w:pPr>
    </w:p>
    <w:p w:rsidR="00A87DE8" w:rsidRPr="00A87DE8" w:rsidRDefault="00A87DE8" w:rsidP="00A87DE8">
      <w:pPr>
        <w:rPr>
          <w:rFonts w:ascii="Times" w:eastAsia="Times New Roman" w:hAnsi="Times" w:cs="Times New Roman"/>
          <w:sz w:val="20"/>
          <w:szCs w:val="20"/>
          <w:lang w:val="en-GB"/>
        </w:rPr>
      </w:pPr>
      <w:r>
        <w:rPr>
          <w:rFonts w:ascii="Helvetica" w:hAnsi="Helvetica" w:cs="Helvetica"/>
          <w:color w:val="262626"/>
        </w:rPr>
        <w:t>8.</w:t>
      </w:r>
      <w:r w:rsidRPr="00A87DE8">
        <w:rPr>
          <w:rFonts w:ascii="Verdana" w:eastAsia="Times New Roman" w:hAnsi="Verdana" w:cs="Times New Roman"/>
          <w:b/>
          <w:bCs/>
          <w:i/>
          <w:iCs/>
          <w:color w:val="353534"/>
          <w:shd w:val="clear" w:color="auto" w:fill="F5F3F3"/>
        </w:rPr>
        <w:t xml:space="preserve"> </w:t>
      </w:r>
      <w:r w:rsidRPr="00A87DE8">
        <w:rPr>
          <w:rFonts w:ascii="Verdana" w:eastAsia="Times New Roman" w:hAnsi="Verdana" w:cs="Times New Roman"/>
          <w:b/>
          <w:bCs/>
          <w:i/>
          <w:iCs/>
          <w:color w:val="353534"/>
          <w:sz w:val="20"/>
          <w:szCs w:val="20"/>
          <w:shd w:val="clear" w:color="auto" w:fill="F5F3F3"/>
          <w:lang w:val="en-GB"/>
        </w:rPr>
        <w:t>Threats in the production cycle do not include:</w:t>
      </w:r>
    </w:p>
    <w:p w:rsidR="00831776" w:rsidRPr="00831776" w:rsidRDefault="00831776" w:rsidP="00831776">
      <w:pPr>
        <w:rPr>
          <w:rFonts w:ascii="Times" w:eastAsia="Times New Roman" w:hAnsi="Times" w:cs="Times New Roman"/>
          <w:sz w:val="20"/>
          <w:szCs w:val="20"/>
          <w:lang w:val="en-GB"/>
        </w:rPr>
      </w:pPr>
      <w:r>
        <w:rPr>
          <w:rFonts w:ascii="Helvetica" w:hAnsi="Helvetica" w:cs="Helvetica"/>
          <w:color w:val="262626"/>
        </w:rPr>
        <w:t>-</w:t>
      </w:r>
      <w:r w:rsidRPr="00831776">
        <w:rPr>
          <w:rFonts w:ascii="Verdana" w:eastAsia="Times New Roman" w:hAnsi="Verdana" w:cs="Times New Roman"/>
          <w:color w:val="000000"/>
          <w:sz w:val="18"/>
          <w:szCs w:val="18"/>
          <w:shd w:val="clear" w:color="auto" w:fill="FFFFFF"/>
        </w:rPr>
        <w:t xml:space="preserve"> </w:t>
      </w:r>
      <w:r w:rsidRPr="00831776">
        <w:rPr>
          <w:rFonts w:ascii="Verdana" w:eastAsia="Times New Roman" w:hAnsi="Verdana" w:cs="Times New Roman"/>
          <w:color w:val="000000"/>
          <w:sz w:val="18"/>
          <w:szCs w:val="18"/>
          <w:shd w:val="clear" w:color="auto" w:fill="FFFFFF"/>
          <w:lang w:val="en-GB"/>
        </w:rPr>
        <w:t>All of the above.</w:t>
      </w:r>
      <w:r>
        <w:rPr>
          <w:rFonts w:ascii="Verdana" w:eastAsia="Times New Roman" w:hAnsi="Verdana" w:cs="Times New Roman"/>
          <w:color w:val="000000"/>
          <w:sz w:val="18"/>
          <w:szCs w:val="18"/>
          <w:shd w:val="clear" w:color="auto" w:fill="FFFFFF"/>
          <w:lang w:val="en-GB"/>
        </w:rPr>
        <w:t xml:space="preserve"> (</w:t>
      </w:r>
      <w:proofErr w:type="gramStart"/>
      <w:r>
        <w:rPr>
          <w:rFonts w:ascii="Verdana" w:eastAsia="Times New Roman" w:hAnsi="Verdana" w:cs="Times New Roman"/>
          <w:color w:val="000000"/>
          <w:sz w:val="18"/>
          <w:szCs w:val="18"/>
          <w:shd w:val="clear" w:color="auto" w:fill="FFFFFF"/>
          <w:lang w:val="en-GB"/>
        </w:rPr>
        <w:t>inaccurate</w:t>
      </w:r>
      <w:proofErr w:type="gramEnd"/>
      <w:r>
        <w:rPr>
          <w:rFonts w:ascii="Verdana" w:eastAsia="Times New Roman" w:hAnsi="Verdana" w:cs="Times New Roman"/>
          <w:color w:val="000000"/>
          <w:sz w:val="18"/>
          <w:szCs w:val="18"/>
          <w:shd w:val="clear" w:color="auto" w:fill="FFFFFF"/>
          <w:lang w:val="en-GB"/>
        </w:rPr>
        <w:t xml:space="preserve"> data, poor performance, theft of fixed assets, disruption of ops)</w:t>
      </w:r>
    </w:p>
    <w:p w:rsidR="00A87DE8" w:rsidRDefault="00A87DE8" w:rsidP="001276AD">
      <w:pPr>
        <w:widowControl w:val="0"/>
        <w:tabs>
          <w:tab w:val="left" w:pos="220"/>
          <w:tab w:val="left" w:pos="720"/>
        </w:tabs>
        <w:autoSpaceDE w:val="0"/>
        <w:autoSpaceDN w:val="0"/>
        <w:adjustRightInd w:val="0"/>
        <w:rPr>
          <w:rFonts w:ascii="Helvetica" w:hAnsi="Helvetica" w:cs="Helvetica"/>
          <w:color w:val="262626"/>
        </w:rPr>
      </w:pPr>
    </w:p>
    <w:p w:rsidR="00A87DE8" w:rsidRPr="00A87DE8" w:rsidRDefault="00A87DE8" w:rsidP="00A87DE8">
      <w:pPr>
        <w:rPr>
          <w:rFonts w:ascii="Times" w:eastAsia="Times New Roman" w:hAnsi="Times" w:cs="Times New Roman"/>
          <w:sz w:val="20"/>
          <w:szCs w:val="20"/>
          <w:lang w:val="en-GB"/>
        </w:rPr>
      </w:pPr>
      <w:r>
        <w:rPr>
          <w:rFonts w:ascii="Helvetica" w:hAnsi="Helvetica" w:cs="Helvetica"/>
          <w:color w:val="262626"/>
        </w:rPr>
        <w:t>9.</w:t>
      </w:r>
      <w:r w:rsidRPr="00A87DE8">
        <w:rPr>
          <w:rFonts w:ascii="Verdana" w:eastAsia="Times New Roman" w:hAnsi="Verdana" w:cs="Times New Roman"/>
          <w:b/>
          <w:bCs/>
          <w:i/>
          <w:iCs/>
          <w:color w:val="353534"/>
          <w:shd w:val="clear" w:color="auto" w:fill="F5F3F3"/>
        </w:rPr>
        <w:t xml:space="preserve"> </w:t>
      </w:r>
      <w:r w:rsidRPr="00A87DE8">
        <w:rPr>
          <w:rFonts w:ascii="Verdana" w:eastAsia="Times New Roman" w:hAnsi="Verdana" w:cs="Times New Roman"/>
          <w:b/>
          <w:bCs/>
          <w:i/>
          <w:iCs/>
          <w:color w:val="353534"/>
          <w:sz w:val="20"/>
          <w:szCs w:val="20"/>
          <w:shd w:val="clear" w:color="auto" w:fill="F5F3F3"/>
          <w:lang w:val="en-GB"/>
        </w:rPr>
        <w:t>Which of the following is (are) a valid statement about ABC systems?</w:t>
      </w:r>
    </w:p>
    <w:p w:rsidR="00831776" w:rsidRPr="00831776" w:rsidRDefault="00831776" w:rsidP="00831776">
      <w:pPr>
        <w:rPr>
          <w:rFonts w:ascii="Times" w:eastAsia="Times New Roman" w:hAnsi="Times" w:cs="Times New Roman"/>
          <w:sz w:val="20"/>
          <w:szCs w:val="20"/>
          <w:lang w:val="en-GB"/>
        </w:rPr>
      </w:pPr>
      <w:r>
        <w:rPr>
          <w:rFonts w:ascii="Helvetica" w:hAnsi="Helvetica" w:cs="Helvetica"/>
          <w:color w:val="262626"/>
        </w:rPr>
        <w:t>-</w:t>
      </w:r>
      <w:r w:rsidRPr="00831776">
        <w:rPr>
          <w:rFonts w:ascii="Verdana" w:eastAsia="Times New Roman" w:hAnsi="Verdana" w:cs="Times New Roman"/>
          <w:color w:val="000000"/>
          <w:sz w:val="18"/>
          <w:szCs w:val="18"/>
          <w:shd w:val="clear" w:color="auto" w:fill="FFFFFF"/>
        </w:rPr>
        <w:t xml:space="preserve"> </w:t>
      </w:r>
      <w:r w:rsidRPr="00831776">
        <w:rPr>
          <w:rFonts w:ascii="Verdana" w:eastAsia="Times New Roman" w:hAnsi="Verdana" w:cs="Times New Roman"/>
          <w:color w:val="000000"/>
          <w:sz w:val="18"/>
          <w:szCs w:val="18"/>
          <w:shd w:val="clear" w:color="auto" w:fill="FFFFFF"/>
          <w:lang w:val="en-GB"/>
        </w:rPr>
        <w:t>Allocate overhead costs through the use of multiple cost drivers.</w:t>
      </w:r>
    </w:p>
    <w:p w:rsidR="00A87DE8" w:rsidRDefault="00A87DE8" w:rsidP="001276AD">
      <w:pPr>
        <w:widowControl w:val="0"/>
        <w:tabs>
          <w:tab w:val="left" w:pos="220"/>
          <w:tab w:val="left" w:pos="720"/>
        </w:tabs>
        <w:autoSpaceDE w:val="0"/>
        <w:autoSpaceDN w:val="0"/>
        <w:adjustRightInd w:val="0"/>
        <w:rPr>
          <w:rFonts w:ascii="Helvetica" w:hAnsi="Helvetica" w:cs="Helvetica"/>
          <w:color w:val="262626"/>
        </w:rPr>
      </w:pPr>
    </w:p>
    <w:p w:rsidR="00A87DE8" w:rsidRPr="00A87DE8" w:rsidRDefault="00A87DE8" w:rsidP="00A87DE8">
      <w:pPr>
        <w:rPr>
          <w:rFonts w:ascii="Times" w:eastAsia="Times New Roman" w:hAnsi="Times" w:cs="Times New Roman"/>
          <w:sz w:val="20"/>
          <w:szCs w:val="20"/>
          <w:lang w:val="en-GB"/>
        </w:rPr>
      </w:pPr>
      <w:r>
        <w:rPr>
          <w:rFonts w:ascii="Helvetica" w:hAnsi="Helvetica" w:cs="Helvetica"/>
          <w:color w:val="262626"/>
        </w:rPr>
        <w:t>10.</w:t>
      </w:r>
      <w:r w:rsidRPr="00A87DE8">
        <w:rPr>
          <w:rFonts w:ascii="Verdana" w:eastAsia="Times New Roman" w:hAnsi="Verdana" w:cs="Times New Roman"/>
          <w:b/>
          <w:bCs/>
          <w:i/>
          <w:iCs/>
          <w:color w:val="353534"/>
          <w:shd w:val="clear" w:color="auto" w:fill="F5F3F3"/>
        </w:rPr>
        <w:t xml:space="preserve"> </w:t>
      </w:r>
      <w:r w:rsidRPr="00A87DE8">
        <w:rPr>
          <w:rFonts w:ascii="Verdana" w:eastAsia="Times New Roman" w:hAnsi="Verdana" w:cs="Times New Roman"/>
          <w:b/>
          <w:bCs/>
          <w:i/>
          <w:iCs/>
          <w:color w:val="353534"/>
          <w:sz w:val="20"/>
          <w:szCs w:val="20"/>
          <w:shd w:val="clear" w:color="auto" w:fill="F5F3F3"/>
          <w:lang w:val="en-GB"/>
        </w:rPr>
        <w:t>Quality control costs do NOT include:</w:t>
      </w:r>
    </w:p>
    <w:p w:rsidR="00831776" w:rsidRPr="00831776" w:rsidRDefault="00831776" w:rsidP="00831776">
      <w:pPr>
        <w:rPr>
          <w:rFonts w:ascii="Times" w:eastAsia="Times New Roman" w:hAnsi="Times" w:cs="Times New Roman"/>
          <w:sz w:val="20"/>
          <w:szCs w:val="20"/>
          <w:lang w:val="en-GB"/>
        </w:rPr>
      </w:pPr>
      <w:r>
        <w:rPr>
          <w:rFonts w:ascii="Helvetica" w:hAnsi="Helvetica" w:cs="Helvetica"/>
          <w:color w:val="262626"/>
        </w:rPr>
        <w:t>-</w:t>
      </w:r>
      <w:r w:rsidRPr="00831776">
        <w:rPr>
          <w:rFonts w:ascii="Verdana" w:eastAsia="Times New Roman" w:hAnsi="Verdana" w:cs="Times New Roman"/>
          <w:color w:val="000000"/>
          <w:sz w:val="18"/>
          <w:szCs w:val="18"/>
          <w:shd w:val="clear" w:color="auto" w:fill="FFFFFF"/>
        </w:rPr>
        <w:t xml:space="preserve"> </w:t>
      </w:r>
      <w:proofErr w:type="gramStart"/>
      <w:r w:rsidRPr="00831776">
        <w:rPr>
          <w:rFonts w:ascii="Verdana" w:eastAsia="Times New Roman" w:hAnsi="Verdana" w:cs="Times New Roman"/>
          <w:color w:val="000000"/>
          <w:sz w:val="18"/>
          <w:szCs w:val="18"/>
          <w:shd w:val="clear" w:color="auto" w:fill="FFFFFF"/>
          <w:lang w:val="en-GB"/>
        </w:rPr>
        <w:t>opportunity</w:t>
      </w:r>
      <w:proofErr w:type="gramEnd"/>
      <w:r w:rsidRPr="00831776">
        <w:rPr>
          <w:rFonts w:ascii="Verdana" w:eastAsia="Times New Roman" w:hAnsi="Verdana" w:cs="Times New Roman"/>
          <w:color w:val="000000"/>
          <w:sz w:val="18"/>
          <w:szCs w:val="18"/>
          <w:shd w:val="clear" w:color="auto" w:fill="FFFFFF"/>
          <w:lang w:val="en-GB"/>
        </w:rPr>
        <w:t xml:space="preserve"> costs.</w:t>
      </w:r>
    </w:p>
    <w:p w:rsidR="00A87DE8" w:rsidRDefault="00A87DE8" w:rsidP="001276AD">
      <w:pPr>
        <w:widowControl w:val="0"/>
        <w:tabs>
          <w:tab w:val="left" w:pos="220"/>
          <w:tab w:val="left" w:pos="720"/>
        </w:tabs>
        <w:autoSpaceDE w:val="0"/>
        <w:autoSpaceDN w:val="0"/>
        <w:adjustRightInd w:val="0"/>
        <w:rPr>
          <w:rFonts w:ascii="Helvetica" w:hAnsi="Helvetica" w:cs="Helvetica"/>
          <w:color w:val="262626"/>
        </w:rPr>
      </w:pPr>
    </w:p>
    <w:p w:rsidR="00A87DE8" w:rsidRPr="00A87DE8" w:rsidRDefault="00A87DE8" w:rsidP="00A87DE8">
      <w:pPr>
        <w:rPr>
          <w:rFonts w:ascii="Times" w:eastAsia="Times New Roman" w:hAnsi="Times" w:cs="Times New Roman"/>
          <w:sz w:val="20"/>
          <w:szCs w:val="20"/>
          <w:lang w:val="en-GB"/>
        </w:rPr>
      </w:pPr>
      <w:r>
        <w:rPr>
          <w:rFonts w:ascii="Helvetica" w:hAnsi="Helvetica" w:cs="Helvetica"/>
          <w:color w:val="262626"/>
        </w:rPr>
        <w:t>11.</w:t>
      </w:r>
      <w:r w:rsidRPr="00A87DE8">
        <w:rPr>
          <w:rFonts w:ascii="Verdana" w:eastAsia="Times New Roman" w:hAnsi="Verdana" w:cs="Times New Roman"/>
          <w:b/>
          <w:bCs/>
          <w:i/>
          <w:iCs/>
          <w:color w:val="353534"/>
          <w:shd w:val="clear" w:color="auto" w:fill="F5F3F3"/>
        </w:rPr>
        <w:t xml:space="preserve"> </w:t>
      </w:r>
      <w:r w:rsidRPr="00A87DE8">
        <w:rPr>
          <w:rFonts w:ascii="Verdana" w:eastAsia="Times New Roman" w:hAnsi="Verdana" w:cs="Times New Roman"/>
          <w:b/>
          <w:bCs/>
          <w:i/>
          <w:iCs/>
          <w:color w:val="353534"/>
          <w:sz w:val="20"/>
          <w:szCs w:val="20"/>
          <w:shd w:val="clear" w:color="auto" w:fill="F5F3F3"/>
          <w:lang w:val="en-GB"/>
        </w:rPr>
        <w:t>Which of the following controls best addresses the threat of inaccurate cost data?</w:t>
      </w:r>
    </w:p>
    <w:p w:rsidR="00831776" w:rsidRPr="00831776" w:rsidRDefault="00831776" w:rsidP="00831776">
      <w:pPr>
        <w:rPr>
          <w:rFonts w:ascii="Times" w:eastAsia="Times New Roman" w:hAnsi="Times" w:cs="Times New Roman"/>
          <w:sz w:val="20"/>
          <w:szCs w:val="20"/>
          <w:lang w:val="en-GB"/>
        </w:rPr>
      </w:pPr>
      <w:r>
        <w:rPr>
          <w:rFonts w:ascii="Helvetica" w:hAnsi="Helvetica" w:cs="Helvetica"/>
          <w:color w:val="262626"/>
        </w:rPr>
        <w:t>-</w:t>
      </w:r>
      <w:r w:rsidRPr="00831776">
        <w:rPr>
          <w:rFonts w:ascii="Verdana" w:eastAsia="Times New Roman" w:hAnsi="Verdana" w:cs="Times New Roman"/>
          <w:color w:val="000000"/>
          <w:sz w:val="18"/>
          <w:szCs w:val="18"/>
          <w:shd w:val="clear" w:color="auto" w:fill="FFFFFF"/>
        </w:rPr>
        <w:t xml:space="preserve"> </w:t>
      </w:r>
      <w:r w:rsidRPr="00831776">
        <w:rPr>
          <w:rFonts w:ascii="Verdana" w:eastAsia="Times New Roman" w:hAnsi="Verdana" w:cs="Times New Roman"/>
          <w:color w:val="000000"/>
          <w:sz w:val="18"/>
          <w:szCs w:val="18"/>
          <w:shd w:val="clear" w:color="auto" w:fill="FFFFFF"/>
          <w:lang w:val="en-GB"/>
        </w:rPr>
        <w:t>Source data automation</w:t>
      </w:r>
    </w:p>
    <w:p w:rsidR="00A87DE8" w:rsidRDefault="00A87DE8" w:rsidP="001276AD">
      <w:pPr>
        <w:widowControl w:val="0"/>
        <w:tabs>
          <w:tab w:val="left" w:pos="220"/>
          <w:tab w:val="left" w:pos="720"/>
        </w:tabs>
        <w:autoSpaceDE w:val="0"/>
        <w:autoSpaceDN w:val="0"/>
        <w:adjustRightInd w:val="0"/>
        <w:rPr>
          <w:rFonts w:ascii="Helvetica" w:hAnsi="Helvetica" w:cs="Helvetica"/>
          <w:color w:val="262626"/>
        </w:rPr>
      </w:pPr>
    </w:p>
    <w:p w:rsidR="00A87DE8" w:rsidRPr="00A87DE8" w:rsidRDefault="00A87DE8" w:rsidP="00A87DE8">
      <w:pPr>
        <w:rPr>
          <w:rFonts w:ascii="Times" w:eastAsia="Times New Roman" w:hAnsi="Times" w:cs="Times New Roman"/>
          <w:sz w:val="20"/>
          <w:szCs w:val="20"/>
          <w:lang w:val="en-GB"/>
        </w:rPr>
      </w:pPr>
      <w:r>
        <w:rPr>
          <w:rFonts w:ascii="Helvetica" w:hAnsi="Helvetica" w:cs="Helvetica"/>
          <w:color w:val="262626"/>
        </w:rPr>
        <w:t>12.</w:t>
      </w:r>
      <w:r w:rsidRPr="00A87DE8">
        <w:rPr>
          <w:rFonts w:ascii="Verdana" w:eastAsia="Times New Roman" w:hAnsi="Verdana" w:cs="Times New Roman"/>
          <w:b/>
          <w:bCs/>
          <w:i/>
          <w:iCs/>
          <w:color w:val="353534"/>
          <w:shd w:val="clear" w:color="auto" w:fill="F5F3F3"/>
        </w:rPr>
        <w:t xml:space="preserve"> </w:t>
      </w:r>
      <w:r w:rsidRPr="00A87DE8">
        <w:rPr>
          <w:rFonts w:ascii="Verdana" w:eastAsia="Times New Roman" w:hAnsi="Verdana" w:cs="Times New Roman"/>
          <w:b/>
          <w:bCs/>
          <w:i/>
          <w:iCs/>
          <w:color w:val="353534"/>
          <w:sz w:val="20"/>
          <w:szCs w:val="20"/>
          <w:shd w:val="clear" w:color="auto" w:fill="F5F3F3"/>
          <w:lang w:val="en-GB"/>
        </w:rPr>
        <w:t>Costs tracked in the production cycle include</w:t>
      </w:r>
    </w:p>
    <w:p w:rsidR="00831776" w:rsidRDefault="00831776" w:rsidP="00831776">
      <w:pPr>
        <w:rPr>
          <w:rFonts w:ascii="Verdana" w:eastAsia="Times New Roman" w:hAnsi="Verdana" w:cs="Times New Roman"/>
          <w:color w:val="000000"/>
          <w:sz w:val="18"/>
          <w:szCs w:val="18"/>
          <w:shd w:val="clear" w:color="auto" w:fill="FFFFFF"/>
          <w:lang w:val="en-GB"/>
        </w:rPr>
      </w:pPr>
      <w:r>
        <w:rPr>
          <w:rFonts w:ascii="Helvetica" w:hAnsi="Helvetica" w:cs="Helvetica"/>
          <w:color w:val="262626"/>
        </w:rPr>
        <w:t>-</w:t>
      </w:r>
      <w:r w:rsidRPr="00831776">
        <w:rPr>
          <w:rFonts w:ascii="Verdana" w:eastAsia="Times New Roman" w:hAnsi="Verdana" w:cs="Times New Roman"/>
          <w:color w:val="000000"/>
          <w:sz w:val="18"/>
          <w:szCs w:val="18"/>
          <w:shd w:val="clear" w:color="auto" w:fill="FFFFFF"/>
        </w:rPr>
        <w:t xml:space="preserve"> </w:t>
      </w:r>
      <w:r w:rsidRPr="00831776">
        <w:rPr>
          <w:rFonts w:ascii="Verdana" w:eastAsia="Times New Roman" w:hAnsi="Verdana" w:cs="Times New Roman"/>
          <w:color w:val="000000"/>
          <w:sz w:val="18"/>
          <w:szCs w:val="18"/>
          <w:shd w:val="clear" w:color="auto" w:fill="FFFFFF"/>
          <w:lang w:val="en-GB"/>
        </w:rPr>
        <w:t>All of the above.</w:t>
      </w:r>
      <w:r>
        <w:rPr>
          <w:rFonts w:ascii="Verdana" w:eastAsia="Times New Roman" w:hAnsi="Verdana" w:cs="Times New Roman"/>
          <w:color w:val="000000"/>
          <w:sz w:val="18"/>
          <w:szCs w:val="18"/>
          <w:shd w:val="clear" w:color="auto" w:fill="FFFFFF"/>
          <w:lang w:val="en-GB"/>
        </w:rPr>
        <w:t xml:space="preserve"> (</w:t>
      </w:r>
      <w:proofErr w:type="gramStart"/>
      <w:r>
        <w:rPr>
          <w:rFonts w:ascii="Verdana" w:eastAsia="Times New Roman" w:hAnsi="Verdana" w:cs="Times New Roman"/>
          <w:color w:val="000000"/>
          <w:sz w:val="18"/>
          <w:szCs w:val="18"/>
          <w:shd w:val="clear" w:color="auto" w:fill="FFFFFF"/>
          <w:lang w:val="en-GB"/>
        </w:rPr>
        <w:t>raw</w:t>
      </w:r>
      <w:proofErr w:type="gramEnd"/>
      <w:r>
        <w:rPr>
          <w:rFonts w:ascii="Verdana" w:eastAsia="Times New Roman" w:hAnsi="Verdana" w:cs="Times New Roman"/>
          <w:color w:val="000000"/>
          <w:sz w:val="18"/>
          <w:szCs w:val="18"/>
          <w:shd w:val="clear" w:color="auto" w:fill="FFFFFF"/>
          <w:lang w:val="en-GB"/>
        </w:rPr>
        <w:t xml:space="preserve"> materials, indirect </w:t>
      </w:r>
      <w:proofErr w:type="spellStart"/>
      <w:r>
        <w:rPr>
          <w:rFonts w:ascii="Verdana" w:eastAsia="Times New Roman" w:hAnsi="Verdana" w:cs="Times New Roman"/>
          <w:color w:val="000000"/>
          <w:sz w:val="18"/>
          <w:szCs w:val="18"/>
          <w:shd w:val="clear" w:color="auto" w:fill="FFFFFF"/>
          <w:lang w:val="en-GB"/>
        </w:rPr>
        <w:t>labor</w:t>
      </w:r>
      <w:proofErr w:type="spellEnd"/>
      <w:r>
        <w:rPr>
          <w:rFonts w:ascii="Verdana" w:eastAsia="Times New Roman" w:hAnsi="Verdana" w:cs="Times New Roman"/>
          <w:color w:val="000000"/>
          <w:sz w:val="18"/>
          <w:szCs w:val="18"/>
          <w:shd w:val="clear" w:color="auto" w:fill="FFFFFF"/>
          <w:lang w:val="en-GB"/>
        </w:rPr>
        <w:t xml:space="preserve">, machinery and equipment, direct </w:t>
      </w:r>
      <w:proofErr w:type="spellStart"/>
      <w:r>
        <w:rPr>
          <w:rFonts w:ascii="Verdana" w:eastAsia="Times New Roman" w:hAnsi="Verdana" w:cs="Times New Roman"/>
          <w:color w:val="000000"/>
          <w:sz w:val="18"/>
          <w:szCs w:val="18"/>
          <w:shd w:val="clear" w:color="auto" w:fill="FFFFFF"/>
          <w:lang w:val="en-GB"/>
        </w:rPr>
        <w:t>labor</w:t>
      </w:r>
      <w:proofErr w:type="spellEnd"/>
      <w:r>
        <w:rPr>
          <w:rFonts w:ascii="Verdana" w:eastAsia="Times New Roman" w:hAnsi="Verdana" w:cs="Times New Roman"/>
          <w:color w:val="000000"/>
          <w:sz w:val="18"/>
          <w:szCs w:val="18"/>
          <w:shd w:val="clear" w:color="auto" w:fill="FFFFFF"/>
          <w:lang w:val="en-GB"/>
        </w:rPr>
        <w:t>)</w:t>
      </w:r>
    </w:p>
    <w:p w:rsidR="00831776" w:rsidRDefault="00831776" w:rsidP="00831776">
      <w:pPr>
        <w:rPr>
          <w:rFonts w:ascii="Verdana" w:eastAsia="Times New Roman" w:hAnsi="Verdana" w:cs="Times New Roman"/>
          <w:color w:val="000000"/>
          <w:sz w:val="18"/>
          <w:szCs w:val="18"/>
          <w:shd w:val="clear" w:color="auto" w:fill="FFFFFF"/>
          <w:lang w:val="en-GB"/>
        </w:rPr>
      </w:pPr>
    </w:p>
    <w:p w:rsidR="00831776" w:rsidRDefault="00831776" w:rsidP="00831776">
      <w:pPr>
        <w:rPr>
          <w:rFonts w:ascii="Verdana" w:eastAsia="Times New Roman" w:hAnsi="Verdana" w:cs="Times New Roman"/>
          <w:color w:val="000000"/>
          <w:sz w:val="18"/>
          <w:szCs w:val="18"/>
          <w:shd w:val="clear" w:color="auto" w:fill="FFFFFF"/>
          <w:lang w:val="en-GB"/>
        </w:rPr>
      </w:pPr>
      <w:r>
        <w:rPr>
          <w:rFonts w:ascii="Verdana" w:eastAsia="Times New Roman" w:hAnsi="Verdana" w:cs="Times New Roman"/>
          <w:color w:val="000000"/>
          <w:sz w:val="18"/>
          <w:szCs w:val="18"/>
          <w:shd w:val="clear" w:color="auto" w:fill="FFFFFF"/>
          <w:lang w:val="en-GB"/>
        </w:rPr>
        <w:t>True or False</w:t>
      </w:r>
    </w:p>
    <w:p w:rsidR="00831776" w:rsidRPr="00831776" w:rsidRDefault="00831776" w:rsidP="00831776">
      <w:pPr>
        <w:rPr>
          <w:rFonts w:ascii="Times" w:eastAsia="Times New Roman" w:hAnsi="Times" w:cs="Times New Roman"/>
          <w:sz w:val="20"/>
          <w:szCs w:val="20"/>
          <w:lang w:val="en-GB"/>
        </w:rPr>
      </w:pPr>
      <w:r>
        <w:rPr>
          <w:rFonts w:ascii="Verdana" w:eastAsia="Times New Roman" w:hAnsi="Verdana" w:cs="Times New Roman"/>
          <w:color w:val="000000"/>
          <w:sz w:val="18"/>
          <w:szCs w:val="18"/>
          <w:shd w:val="clear" w:color="auto" w:fill="FFFFFF"/>
          <w:lang w:val="en-GB"/>
        </w:rPr>
        <w:t>1.</w:t>
      </w:r>
      <w:r w:rsidRPr="00831776">
        <w:rPr>
          <w:rFonts w:ascii="Verdana" w:eastAsia="Times New Roman" w:hAnsi="Verdana" w:cs="Times New Roman"/>
          <w:color w:val="000000"/>
          <w:sz w:val="18"/>
          <w:szCs w:val="18"/>
          <w:shd w:val="clear" w:color="auto" w:fill="FFFFFF"/>
        </w:rPr>
        <w:t xml:space="preserve"> </w:t>
      </w:r>
      <w:r w:rsidRPr="00831776">
        <w:rPr>
          <w:rFonts w:ascii="Verdana" w:eastAsia="Times New Roman" w:hAnsi="Verdana" w:cs="Times New Roman"/>
          <w:color w:val="000000"/>
          <w:sz w:val="18"/>
          <w:szCs w:val="18"/>
          <w:shd w:val="clear" w:color="auto" w:fill="FFFFFF"/>
          <w:lang w:val="en-GB"/>
        </w:rPr>
        <w:t>Product Planning is the first step in production cycle</w:t>
      </w:r>
    </w:p>
    <w:p w:rsidR="00831776" w:rsidRDefault="00831776" w:rsidP="00831776">
      <w:pPr>
        <w:rPr>
          <w:rFonts w:ascii="Verdana" w:eastAsia="Times New Roman" w:hAnsi="Verdana" w:cs="Times New Roman"/>
          <w:color w:val="000000"/>
          <w:sz w:val="18"/>
          <w:szCs w:val="18"/>
          <w:shd w:val="clear" w:color="auto" w:fill="FFFFFF"/>
          <w:lang w:val="en-GB"/>
        </w:rPr>
      </w:pPr>
      <w:r>
        <w:rPr>
          <w:rFonts w:ascii="Verdana" w:eastAsia="Times New Roman" w:hAnsi="Verdana" w:cs="Times New Roman"/>
          <w:color w:val="000000"/>
          <w:sz w:val="18"/>
          <w:szCs w:val="18"/>
          <w:shd w:val="clear" w:color="auto" w:fill="FFFFFF"/>
          <w:lang w:val="en-GB"/>
        </w:rPr>
        <w:t>-False, product design is the first step</w:t>
      </w:r>
    </w:p>
    <w:p w:rsidR="00831776" w:rsidRPr="00831776" w:rsidRDefault="00831776" w:rsidP="00831776">
      <w:pPr>
        <w:rPr>
          <w:rFonts w:ascii="Times" w:eastAsia="Times New Roman" w:hAnsi="Times" w:cs="Times New Roman"/>
          <w:sz w:val="20"/>
          <w:szCs w:val="20"/>
          <w:lang w:val="en-GB"/>
        </w:rPr>
      </w:pPr>
      <w:r>
        <w:rPr>
          <w:rFonts w:ascii="Verdana" w:eastAsia="Times New Roman" w:hAnsi="Verdana" w:cs="Times New Roman"/>
          <w:color w:val="000000"/>
          <w:sz w:val="18"/>
          <w:szCs w:val="18"/>
          <w:shd w:val="clear" w:color="auto" w:fill="FFFFFF"/>
          <w:lang w:val="en-GB"/>
        </w:rPr>
        <w:t>2.</w:t>
      </w:r>
      <w:r w:rsidRPr="00831776">
        <w:rPr>
          <w:rStyle w:val="ques"/>
          <w:rFonts w:ascii="Verdana" w:eastAsia="Times New Roman" w:hAnsi="Verdana" w:cs="Times New Roman"/>
          <w:color w:val="000000"/>
          <w:sz w:val="18"/>
          <w:szCs w:val="18"/>
        </w:rPr>
        <w:t xml:space="preserve"> </w:t>
      </w:r>
      <w:r w:rsidRPr="00831776">
        <w:rPr>
          <w:rFonts w:ascii="Verdana" w:eastAsia="Times New Roman" w:hAnsi="Verdana" w:cs="Times New Roman"/>
          <w:color w:val="000000"/>
          <w:sz w:val="18"/>
          <w:szCs w:val="18"/>
          <w:lang w:val="en-GB"/>
        </w:rPr>
        <w:t>Process costing would be applied to mass produced items because it would not be cost effective to trace product costs to each individual item produced.</w:t>
      </w:r>
    </w:p>
    <w:p w:rsidR="00831776" w:rsidRDefault="00831776" w:rsidP="00831776">
      <w:pPr>
        <w:rPr>
          <w:rFonts w:ascii="Verdana" w:eastAsia="Times New Roman" w:hAnsi="Verdana" w:cs="Times New Roman"/>
          <w:color w:val="000000"/>
          <w:sz w:val="18"/>
          <w:szCs w:val="18"/>
          <w:shd w:val="clear" w:color="auto" w:fill="FFFFFF"/>
          <w:lang w:val="en-GB"/>
        </w:rPr>
      </w:pPr>
      <w:r>
        <w:rPr>
          <w:rFonts w:ascii="Verdana" w:eastAsia="Times New Roman" w:hAnsi="Verdana" w:cs="Times New Roman"/>
          <w:color w:val="000000"/>
          <w:sz w:val="18"/>
          <w:szCs w:val="18"/>
          <w:shd w:val="clear" w:color="auto" w:fill="FFFFFF"/>
          <w:lang w:val="en-GB"/>
        </w:rPr>
        <w:t>-True</w:t>
      </w:r>
    </w:p>
    <w:p w:rsidR="00831776" w:rsidRDefault="00831776" w:rsidP="00831776">
      <w:pPr>
        <w:rPr>
          <w:rFonts w:ascii="Verdana" w:eastAsia="Times New Roman" w:hAnsi="Verdana" w:cs="Times New Roman"/>
          <w:color w:val="000000"/>
          <w:sz w:val="18"/>
          <w:szCs w:val="18"/>
          <w:shd w:val="clear" w:color="auto" w:fill="FFFFFF"/>
          <w:lang w:val="en-GB"/>
        </w:rPr>
      </w:pPr>
    </w:p>
    <w:p w:rsidR="00831776" w:rsidRPr="00831776" w:rsidRDefault="00831776" w:rsidP="00831776">
      <w:pPr>
        <w:rPr>
          <w:rFonts w:ascii="Times" w:eastAsia="Times New Roman" w:hAnsi="Times" w:cs="Times New Roman"/>
          <w:sz w:val="20"/>
          <w:szCs w:val="20"/>
          <w:lang w:val="en-GB"/>
        </w:rPr>
      </w:pPr>
      <w:r>
        <w:rPr>
          <w:rFonts w:ascii="Verdana" w:eastAsia="Times New Roman" w:hAnsi="Verdana" w:cs="Times New Roman"/>
          <w:color w:val="000000"/>
          <w:sz w:val="18"/>
          <w:szCs w:val="18"/>
          <w:shd w:val="clear" w:color="auto" w:fill="FFFFFF"/>
          <w:lang w:val="en-GB"/>
        </w:rPr>
        <w:t>3.</w:t>
      </w:r>
      <w:r w:rsidRPr="00831776">
        <w:rPr>
          <w:rFonts w:ascii="Verdana" w:eastAsia="Times New Roman" w:hAnsi="Verdana" w:cs="Times New Roman"/>
          <w:color w:val="000000"/>
          <w:sz w:val="18"/>
          <w:szCs w:val="18"/>
          <w:shd w:val="clear" w:color="auto" w:fill="FFFFFF"/>
        </w:rPr>
        <w:t xml:space="preserve"> </w:t>
      </w:r>
      <w:r w:rsidRPr="00831776">
        <w:rPr>
          <w:rFonts w:ascii="Verdana" w:eastAsia="Times New Roman" w:hAnsi="Verdana" w:cs="Times New Roman"/>
          <w:color w:val="000000"/>
          <w:sz w:val="18"/>
          <w:szCs w:val="18"/>
          <w:shd w:val="clear" w:color="auto" w:fill="FFFFFF"/>
          <w:lang w:val="en-GB"/>
        </w:rPr>
        <w:t>The analysis of warranty and repair costs is a proper control for the threat of poor product design resulting in excess costs.</w:t>
      </w:r>
    </w:p>
    <w:p w:rsidR="00831776" w:rsidRDefault="00831776" w:rsidP="00831776">
      <w:pPr>
        <w:rPr>
          <w:rFonts w:ascii="Verdana" w:eastAsia="Times New Roman" w:hAnsi="Verdana" w:cs="Times New Roman"/>
          <w:color w:val="000000"/>
          <w:sz w:val="18"/>
          <w:szCs w:val="18"/>
          <w:shd w:val="clear" w:color="auto" w:fill="FFFFFF"/>
          <w:lang w:val="en-GB"/>
        </w:rPr>
      </w:pPr>
      <w:r>
        <w:rPr>
          <w:rFonts w:ascii="Verdana" w:eastAsia="Times New Roman" w:hAnsi="Verdana" w:cs="Times New Roman"/>
          <w:color w:val="000000"/>
          <w:sz w:val="18"/>
          <w:szCs w:val="18"/>
          <w:shd w:val="clear" w:color="auto" w:fill="FFFFFF"/>
          <w:lang w:val="en-GB"/>
        </w:rPr>
        <w:t>-True</w:t>
      </w:r>
    </w:p>
    <w:p w:rsidR="00831776" w:rsidRDefault="00831776" w:rsidP="00831776">
      <w:pPr>
        <w:rPr>
          <w:rFonts w:ascii="Verdana" w:eastAsia="Times New Roman" w:hAnsi="Verdana" w:cs="Times New Roman"/>
          <w:color w:val="000000"/>
          <w:sz w:val="18"/>
          <w:szCs w:val="18"/>
          <w:shd w:val="clear" w:color="auto" w:fill="FFFFFF"/>
          <w:lang w:val="en-GB"/>
        </w:rPr>
      </w:pPr>
    </w:p>
    <w:p w:rsidR="00831776" w:rsidRPr="00831776" w:rsidRDefault="00831776" w:rsidP="00831776">
      <w:pPr>
        <w:rPr>
          <w:rFonts w:ascii="Times" w:eastAsia="Times New Roman" w:hAnsi="Times" w:cs="Times New Roman"/>
          <w:sz w:val="20"/>
          <w:szCs w:val="20"/>
          <w:lang w:val="en-GB"/>
        </w:rPr>
      </w:pPr>
      <w:r>
        <w:rPr>
          <w:rFonts w:ascii="Verdana" w:eastAsia="Times New Roman" w:hAnsi="Verdana" w:cs="Times New Roman"/>
          <w:color w:val="000000"/>
          <w:sz w:val="18"/>
          <w:szCs w:val="18"/>
          <w:shd w:val="clear" w:color="auto" w:fill="FFFFFF"/>
          <w:lang w:val="en-GB"/>
        </w:rPr>
        <w:t>4. A</w:t>
      </w:r>
      <w:r w:rsidRPr="00831776">
        <w:rPr>
          <w:rFonts w:ascii="Verdana" w:eastAsia="Times New Roman" w:hAnsi="Verdana" w:cs="Times New Roman"/>
          <w:color w:val="000000"/>
          <w:sz w:val="18"/>
          <w:szCs w:val="18"/>
          <w:shd w:val="clear" w:color="auto" w:fill="FFFFFF"/>
          <w:lang w:val="en-GB"/>
        </w:rPr>
        <w:t>ctivity Based Costing is an appropriate mechanism for allocating overhead for all entities.</w:t>
      </w:r>
    </w:p>
    <w:p w:rsidR="00831776" w:rsidRDefault="00831776" w:rsidP="00831776">
      <w:pPr>
        <w:rPr>
          <w:rFonts w:ascii="Verdana" w:eastAsia="Times New Roman" w:hAnsi="Verdana" w:cs="Times New Roman"/>
          <w:color w:val="000000"/>
          <w:sz w:val="18"/>
          <w:szCs w:val="18"/>
          <w:shd w:val="clear" w:color="auto" w:fill="FFFFFF"/>
          <w:lang w:val="en-GB"/>
        </w:rPr>
      </w:pPr>
      <w:r>
        <w:rPr>
          <w:rFonts w:ascii="Verdana" w:eastAsia="Times New Roman" w:hAnsi="Verdana" w:cs="Times New Roman"/>
          <w:color w:val="000000"/>
          <w:sz w:val="18"/>
          <w:szCs w:val="18"/>
          <w:shd w:val="clear" w:color="auto" w:fill="FFFFFF"/>
          <w:lang w:val="en-GB"/>
        </w:rPr>
        <w:t>-False, ABC may not be cost-effective.  ABC requires substantial research to establish relationships between drivers and pools</w:t>
      </w:r>
    </w:p>
    <w:p w:rsidR="00831776" w:rsidRDefault="00831776" w:rsidP="00831776">
      <w:pPr>
        <w:rPr>
          <w:rFonts w:ascii="Verdana" w:eastAsia="Times New Roman" w:hAnsi="Verdana" w:cs="Times New Roman"/>
          <w:color w:val="000000"/>
          <w:sz w:val="18"/>
          <w:szCs w:val="18"/>
          <w:shd w:val="clear" w:color="auto" w:fill="FFFFFF"/>
          <w:lang w:val="en-GB"/>
        </w:rPr>
      </w:pPr>
    </w:p>
    <w:p w:rsidR="00831776" w:rsidRPr="00831776" w:rsidRDefault="00831776" w:rsidP="00831776">
      <w:pPr>
        <w:rPr>
          <w:rFonts w:ascii="Times" w:eastAsia="Times New Roman" w:hAnsi="Times" w:cs="Times New Roman"/>
          <w:sz w:val="20"/>
          <w:szCs w:val="20"/>
          <w:lang w:val="en-GB"/>
        </w:rPr>
      </w:pPr>
      <w:r>
        <w:rPr>
          <w:rFonts w:ascii="Verdana" w:eastAsia="Times New Roman" w:hAnsi="Verdana" w:cs="Times New Roman"/>
          <w:color w:val="000000"/>
          <w:sz w:val="18"/>
          <w:szCs w:val="18"/>
          <w:shd w:val="clear" w:color="auto" w:fill="FFFFFF"/>
          <w:lang w:val="en-GB"/>
        </w:rPr>
        <w:t xml:space="preserve">5. </w:t>
      </w:r>
      <w:r w:rsidRPr="00831776">
        <w:rPr>
          <w:rFonts w:ascii="Verdana" w:eastAsia="Times New Roman" w:hAnsi="Verdana" w:cs="Times New Roman"/>
          <w:color w:val="000000"/>
          <w:sz w:val="18"/>
          <w:szCs w:val="18"/>
          <w:shd w:val="clear" w:color="auto" w:fill="FFFFFF"/>
          <w:lang w:val="en-GB"/>
        </w:rPr>
        <w:t>Because equipment is generally a large, easily identifiable asset, no recording and tracking internal controls are necessary.</w:t>
      </w:r>
    </w:p>
    <w:p w:rsidR="00831776" w:rsidRPr="00831776" w:rsidRDefault="00831776" w:rsidP="00831776">
      <w:pPr>
        <w:rPr>
          <w:rFonts w:ascii="Times" w:eastAsia="Times New Roman" w:hAnsi="Times" w:cs="Times New Roman"/>
          <w:sz w:val="20"/>
          <w:szCs w:val="20"/>
          <w:lang w:val="en-GB"/>
        </w:rPr>
      </w:pPr>
      <w:r>
        <w:rPr>
          <w:rFonts w:ascii="Times" w:eastAsia="Times New Roman" w:hAnsi="Times" w:cs="Times New Roman"/>
          <w:sz w:val="20"/>
          <w:szCs w:val="20"/>
          <w:lang w:val="en-GB"/>
        </w:rPr>
        <w:t xml:space="preserve">-False, </w:t>
      </w:r>
      <w:r w:rsidRPr="00831776">
        <w:rPr>
          <w:rFonts w:ascii="Verdana" w:eastAsia="Times New Roman" w:hAnsi="Verdana" w:cs="Times New Roman"/>
          <w:color w:val="990000"/>
          <w:sz w:val="18"/>
          <w:szCs w:val="18"/>
          <w:shd w:val="clear" w:color="auto" w:fill="FFFFFF"/>
          <w:lang w:val="en-GB"/>
        </w:rPr>
        <w:t>Although larger and more identifiable, fixed assets must at a minimum have serial numbers, identifying numbers, and are assigned a particular location in order to be effectively tracked and recorded.</w:t>
      </w:r>
    </w:p>
    <w:p w:rsidR="00831776" w:rsidRPr="00831776" w:rsidRDefault="00831776" w:rsidP="00831776">
      <w:pPr>
        <w:rPr>
          <w:rFonts w:ascii="Times" w:eastAsia="Times New Roman" w:hAnsi="Times" w:cs="Times New Roman"/>
          <w:sz w:val="20"/>
          <w:szCs w:val="20"/>
          <w:lang w:val="en-GB"/>
        </w:rPr>
      </w:pPr>
      <w:bookmarkStart w:id="0" w:name="_GoBack"/>
      <w:bookmarkEnd w:id="0"/>
    </w:p>
    <w:p w:rsidR="00A87DE8" w:rsidRDefault="00A87DE8" w:rsidP="001276AD">
      <w:pPr>
        <w:widowControl w:val="0"/>
        <w:tabs>
          <w:tab w:val="left" w:pos="220"/>
          <w:tab w:val="left" w:pos="720"/>
        </w:tabs>
        <w:autoSpaceDE w:val="0"/>
        <w:autoSpaceDN w:val="0"/>
        <w:adjustRightInd w:val="0"/>
        <w:rPr>
          <w:rFonts w:ascii="Helvetica" w:hAnsi="Helvetica" w:cs="Helvetica"/>
          <w:color w:val="262626"/>
        </w:rPr>
      </w:pPr>
    </w:p>
    <w:p w:rsidR="00A87DE8" w:rsidRPr="00A87DE8" w:rsidRDefault="00A87DE8" w:rsidP="001276AD">
      <w:pPr>
        <w:widowControl w:val="0"/>
        <w:tabs>
          <w:tab w:val="left" w:pos="220"/>
          <w:tab w:val="left" w:pos="720"/>
        </w:tabs>
        <w:autoSpaceDE w:val="0"/>
        <w:autoSpaceDN w:val="0"/>
        <w:adjustRightInd w:val="0"/>
        <w:rPr>
          <w:rFonts w:ascii="Helvetica" w:hAnsi="Helvetica" w:cs="Helvetica"/>
          <w:color w:val="262626"/>
        </w:rPr>
      </w:pPr>
    </w:p>
    <w:p w:rsidR="007F6C45" w:rsidRPr="001276AD" w:rsidRDefault="007F6C45" w:rsidP="00B50E95"/>
    <w:sectPr w:rsidR="007F6C45" w:rsidRPr="001276AD" w:rsidSect="0015581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1414891"/>
    <w:multiLevelType w:val="multilevel"/>
    <w:tmpl w:val="60AC2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5A70071"/>
    <w:multiLevelType w:val="multilevel"/>
    <w:tmpl w:val="46B8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9C27C8F"/>
    <w:multiLevelType w:val="multilevel"/>
    <w:tmpl w:val="B1907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9D016D2"/>
    <w:multiLevelType w:val="multilevel"/>
    <w:tmpl w:val="51F45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B2133E3"/>
    <w:multiLevelType w:val="multilevel"/>
    <w:tmpl w:val="B5981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EE927CF"/>
    <w:multiLevelType w:val="multilevel"/>
    <w:tmpl w:val="F4C4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0582A02"/>
    <w:multiLevelType w:val="multilevel"/>
    <w:tmpl w:val="B792F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47E5D88"/>
    <w:multiLevelType w:val="multilevel"/>
    <w:tmpl w:val="CC74F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7402A1F"/>
    <w:multiLevelType w:val="multilevel"/>
    <w:tmpl w:val="5DCE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9C143C0"/>
    <w:multiLevelType w:val="multilevel"/>
    <w:tmpl w:val="AC04BF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A601D37"/>
    <w:multiLevelType w:val="multilevel"/>
    <w:tmpl w:val="DAD49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29A2BFF"/>
    <w:multiLevelType w:val="multilevel"/>
    <w:tmpl w:val="43184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42437F6"/>
    <w:multiLevelType w:val="multilevel"/>
    <w:tmpl w:val="41026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8BD01F4"/>
    <w:multiLevelType w:val="multilevel"/>
    <w:tmpl w:val="5D1A4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110713B"/>
    <w:multiLevelType w:val="multilevel"/>
    <w:tmpl w:val="7A30E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8392AA0"/>
    <w:multiLevelType w:val="multilevel"/>
    <w:tmpl w:val="F67E0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B7C354F"/>
    <w:multiLevelType w:val="multilevel"/>
    <w:tmpl w:val="AC80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9506FD"/>
    <w:multiLevelType w:val="multilevel"/>
    <w:tmpl w:val="ABB0E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E0323D"/>
    <w:multiLevelType w:val="multilevel"/>
    <w:tmpl w:val="0786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2991090"/>
    <w:multiLevelType w:val="multilevel"/>
    <w:tmpl w:val="08D8B2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nsid w:val="564609E1"/>
    <w:multiLevelType w:val="multilevel"/>
    <w:tmpl w:val="53AA2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79F35FF"/>
    <w:multiLevelType w:val="multilevel"/>
    <w:tmpl w:val="802A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B9B01B1"/>
    <w:multiLevelType w:val="multilevel"/>
    <w:tmpl w:val="01DC9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122F40"/>
    <w:multiLevelType w:val="multilevel"/>
    <w:tmpl w:val="B9C8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1B76C87"/>
    <w:multiLevelType w:val="multilevel"/>
    <w:tmpl w:val="779AC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CA94EA8"/>
    <w:multiLevelType w:val="multilevel"/>
    <w:tmpl w:val="B1802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C844CD"/>
    <w:multiLevelType w:val="multilevel"/>
    <w:tmpl w:val="74D8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50803AC"/>
    <w:multiLevelType w:val="multilevel"/>
    <w:tmpl w:val="11F2B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1A5381"/>
    <w:multiLevelType w:val="multilevel"/>
    <w:tmpl w:val="671AE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B3F7B59"/>
    <w:multiLevelType w:val="multilevel"/>
    <w:tmpl w:val="8BD2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C406930"/>
    <w:multiLevelType w:val="multilevel"/>
    <w:tmpl w:val="67521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37"/>
  </w:num>
  <w:num w:numId="11">
    <w:abstractNumId w:val="29"/>
  </w:num>
  <w:num w:numId="12">
    <w:abstractNumId w:val="8"/>
  </w:num>
  <w:num w:numId="13">
    <w:abstractNumId w:val="9"/>
  </w:num>
  <w:num w:numId="14">
    <w:abstractNumId w:val="40"/>
  </w:num>
  <w:num w:numId="15">
    <w:abstractNumId w:val="19"/>
  </w:num>
  <w:num w:numId="16">
    <w:abstractNumId w:val="28"/>
  </w:num>
  <w:num w:numId="17">
    <w:abstractNumId w:val="33"/>
  </w:num>
  <w:num w:numId="18">
    <w:abstractNumId w:val="22"/>
  </w:num>
  <w:num w:numId="19">
    <w:abstractNumId w:val="30"/>
  </w:num>
  <w:num w:numId="20">
    <w:abstractNumId w:val="20"/>
  </w:num>
  <w:num w:numId="21">
    <w:abstractNumId w:val="35"/>
  </w:num>
  <w:num w:numId="22">
    <w:abstractNumId w:val="26"/>
  </w:num>
  <w:num w:numId="23">
    <w:abstractNumId w:val="38"/>
  </w:num>
  <w:num w:numId="24">
    <w:abstractNumId w:val="10"/>
  </w:num>
  <w:num w:numId="25">
    <w:abstractNumId w:val="15"/>
  </w:num>
  <w:num w:numId="26">
    <w:abstractNumId w:val="36"/>
  </w:num>
  <w:num w:numId="27">
    <w:abstractNumId w:val="31"/>
  </w:num>
  <w:num w:numId="28">
    <w:abstractNumId w:val="32"/>
  </w:num>
  <w:num w:numId="29">
    <w:abstractNumId w:val="12"/>
  </w:num>
  <w:num w:numId="30">
    <w:abstractNumId w:val="34"/>
  </w:num>
  <w:num w:numId="31">
    <w:abstractNumId w:val="16"/>
  </w:num>
  <w:num w:numId="32">
    <w:abstractNumId w:val="21"/>
  </w:num>
  <w:num w:numId="33">
    <w:abstractNumId w:val="11"/>
  </w:num>
  <w:num w:numId="34">
    <w:abstractNumId w:val="39"/>
  </w:num>
  <w:num w:numId="35">
    <w:abstractNumId w:val="13"/>
  </w:num>
  <w:num w:numId="36">
    <w:abstractNumId w:val="27"/>
  </w:num>
  <w:num w:numId="37">
    <w:abstractNumId w:val="17"/>
  </w:num>
  <w:num w:numId="38">
    <w:abstractNumId w:val="23"/>
  </w:num>
  <w:num w:numId="39">
    <w:abstractNumId w:val="25"/>
  </w:num>
  <w:num w:numId="40">
    <w:abstractNumId w:val="18"/>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671"/>
    <w:rsid w:val="0000743E"/>
    <w:rsid w:val="0003007F"/>
    <w:rsid w:val="001276AD"/>
    <w:rsid w:val="00155817"/>
    <w:rsid w:val="00167C72"/>
    <w:rsid w:val="0019598F"/>
    <w:rsid w:val="001C4ADA"/>
    <w:rsid w:val="001D6643"/>
    <w:rsid w:val="001E75D5"/>
    <w:rsid w:val="00255069"/>
    <w:rsid w:val="00293EB1"/>
    <w:rsid w:val="00341671"/>
    <w:rsid w:val="00355B80"/>
    <w:rsid w:val="0038784A"/>
    <w:rsid w:val="0042222A"/>
    <w:rsid w:val="005C330A"/>
    <w:rsid w:val="005D6A57"/>
    <w:rsid w:val="006522E1"/>
    <w:rsid w:val="00686F4F"/>
    <w:rsid w:val="0075397E"/>
    <w:rsid w:val="007D2B9B"/>
    <w:rsid w:val="007F6C45"/>
    <w:rsid w:val="00831776"/>
    <w:rsid w:val="008C0826"/>
    <w:rsid w:val="00A5372C"/>
    <w:rsid w:val="00A87DE8"/>
    <w:rsid w:val="00B50E95"/>
    <w:rsid w:val="00B74189"/>
    <w:rsid w:val="00C40D56"/>
    <w:rsid w:val="00C47496"/>
    <w:rsid w:val="00D81557"/>
    <w:rsid w:val="00DC6B9D"/>
    <w:rsid w:val="00EB6F64"/>
    <w:rsid w:val="00F228F6"/>
    <w:rsid w:val="00F64144"/>
    <w:rsid w:val="00FA4D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8FE5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41671"/>
  </w:style>
  <w:style w:type="character" w:customStyle="1" w:styleId="label-inner">
    <w:name w:val="label-inner"/>
    <w:basedOn w:val="DefaultParagraphFont"/>
    <w:rsid w:val="00341671"/>
  </w:style>
  <w:style w:type="character" w:customStyle="1" w:styleId="item">
    <w:name w:val="item"/>
    <w:basedOn w:val="DefaultParagraphFont"/>
    <w:rsid w:val="00341671"/>
  </w:style>
  <w:style w:type="paragraph" w:styleId="BalloonText">
    <w:name w:val="Balloon Text"/>
    <w:basedOn w:val="Normal"/>
    <w:link w:val="BalloonTextChar"/>
    <w:uiPriority w:val="99"/>
    <w:semiHidden/>
    <w:unhideWhenUsed/>
    <w:rsid w:val="003416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1671"/>
    <w:rPr>
      <w:rFonts w:ascii="Lucida Grande" w:hAnsi="Lucida Grande" w:cs="Lucida Grande"/>
      <w:sz w:val="18"/>
      <w:szCs w:val="18"/>
    </w:rPr>
  </w:style>
  <w:style w:type="character" w:customStyle="1" w:styleId="tc">
    <w:name w:val="tc"/>
    <w:basedOn w:val="DefaultParagraphFont"/>
    <w:rsid w:val="00255069"/>
  </w:style>
  <w:style w:type="character" w:styleId="Hyperlink">
    <w:name w:val="Hyperlink"/>
    <w:basedOn w:val="DefaultParagraphFont"/>
    <w:uiPriority w:val="99"/>
    <w:semiHidden/>
    <w:unhideWhenUsed/>
    <w:rsid w:val="00255069"/>
    <w:rPr>
      <w:color w:val="0000FF"/>
      <w:u w:val="single"/>
    </w:rPr>
  </w:style>
  <w:style w:type="character" w:customStyle="1" w:styleId="ques">
    <w:name w:val="ques"/>
    <w:basedOn w:val="DefaultParagraphFont"/>
    <w:rsid w:val="00D81557"/>
  </w:style>
  <w:style w:type="character" w:customStyle="1" w:styleId="sc">
    <w:name w:val="sc"/>
    <w:basedOn w:val="DefaultParagraphFont"/>
    <w:rsid w:val="00167C72"/>
  </w:style>
  <w:style w:type="character" w:customStyle="1" w:styleId="coropt">
    <w:name w:val="coropt"/>
    <w:basedOn w:val="DefaultParagraphFont"/>
    <w:rsid w:val="00C47496"/>
  </w:style>
  <w:style w:type="paragraph" w:styleId="NormalWeb">
    <w:name w:val="Normal (Web)"/>
    <w:basedOn w:val="Normal"/>
    <w:uiPriority w:val="99"/>
    <w:semiHidden/>
    <w:unhideWhenUsed/>
    <w:rsid w:val="0003007F"/>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41671"/>
  </w:style>
  <w:style w:type="character" w:customStyle="1" w:styleId="label-inner">
    <w:name w:val="label-inner"/>
    <w:basedOn w:val="DefaultParagraphFont"/>
    <w:rsid w:val="00341671"/>
  </w:style>
  <w:style w:type="character" w:customStyle="1" w:styleId="item">
    <w:name w:val="item"/>
    <w:basedOn w:val="DefaultParagraphFont"/>
    <w:rsid w:val="00341671"/>
  </w:style>
  <w:style w:type="paragraph" w:styleId="BalloonText">
    <w:name w:val="Balloon Text"/>
    <w:basedOn w:val="Normal"/>
    <w:link w:val="BalloonTextChar"/>
    <w:uiPriority w:val="99"/>
    <w:semiHidden/>
    <w:unhideWhenUsed/>
    <w:rsid w:val="003416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1671"/>
    <w:rPr>
      <w:rFonts w:ascii="Lucida Grande" w:hAnsi="Lucida Grande" w:cs="Lucida Grande"/>
      <w:sz w:val="18"/>
      <w:szCs w:val="18"/>
    </w:rPr>
  </w:style>
  <w:style w:type="character" w:customStyle="1" w:styleId="tc">
    <w:name w:val="tc"/>
    <w:basedOn w:val="DefaultParagraphFont"/>
    <w:rsid w:val="00255069"/>
  </w:style>
  <w:style w:type="character" w:styleId="Hyperlink">
    <w:name w:val="Hyperlink"/>
    <w:basedOn w:val="DefaultParagraphFont"/>
    <w:uiPriority w:val="99"/>
    <w:semiHidden/>
    <w:unhideWhenUsed/>
    <w:rsid w:val="00255069"/>
    <w:rPr>
      <w:color w:val="0000FF"/>
      <w:u w:val="single"/>
    </w:rPr>
  </w:style>
  <w:style w:type="character" w:customStyle="1" w:styleId="ques">
    <w:name w:val="ques"/>
    <w:basedOn w:val="DefaultParagraphFont"/>
    <w:rsid w:val="00D81557"/>
  </w:style>
  <w:style w:type="character" w:customStyle="1" w:styleId="sc">
    <w:name w:val="sc"/>
    <w:basedOn w:val="DefaultParagraphFont"/>
    <w:rsid w:val="00167C72"/>
  </w:style>
  <w:style w:type="character" w:customStyle="1" w:styleId="coropt">
    <w:name w:val="coropt"/>
    <w:basedOn w:val="DefaultParagraphFont"/>
    <w:rsid w:val="00C47496"/>
  </w:style>
  <w:style w:type="paragraph" w:styleId="NormalWeb">
    <w:name w:val="Normal (Web)"/>
    <w:basedOn w:val="Normal"/>
    <w:uiPriority w:val="99"/>
    <w:semiHidden/>
    <w:unhideWhenUsed/>
    <w:rsid w:val="0003007F"/>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1499">
      <w:bodyDiv w:val="1"/>
      <w:marLeft w:val="0"/>
      <w:marRight w:val="0"/>
      <w:marTop w:val="0"/>
      <w:marBottom w:val="0"/>
      <w:divBdr>
        <w:top w:val="none" w:sz="0" w:space="0" w:color="auto"/>
        <w:left w:val="none" w:sz="0" w:space="0" w:color="auto"/>
        <w:bottom w:val="none" w:sz="0" w:space="0" w:color="auto"/>
        <w:right w:val="none" w:sz="0" w:space="0" w:color="auto"/>
      </w:divBdr>
    </w:div>
    <w:div w:id="11421489">
      <w:bodyDiv w:val="1"/>
      <w:marLeft w:val="0"/>
      <w:marRight w:val="0"/>
      <w:marTop w:val="0"/>
      <w:marBottom w:val="0"/>
      <w:divBdr>
        <w:top w:val="none" w:sz="0" w:space="0" w:color="auto"/>
        <w:left w:val="none" w:sz="0" w:space="0" w:color="auto"/>
        <w:bottom w:val="none" w:sz="0" w:space="0" w:color="auto"/>
        <w:right w:val="none" w:sz="0" w:space="0" w:color="auto"/>
      </w:divBdr>
    </w:div>
    <w:div w:id="14353492">
      <w:bodyDiv w:val="1"/>
      <w:marLeft w:val="0"/>
      <w:marRight w:val="0"/>
      <w:marTop w:val="0"/>
      <w:marBottom w:val="0"/>
      <w:divBdr>
        <w:top w:val="none" w:sz="0" w:space="0" w:color="auto"/>
        <w:left w:val="none" w:sz="0" w:space="0" w:color="auto"/>
        <w:bottom w:val="none" w:sz="0" w:space="0" w:color="auto"/>
        <w:right w:val="none" w:sz="0" w:space="0" w:color="auto"/>
      </w:divBdr>
    </w:div>
    <w:div w:id="24066478">
      <w:bodyDiv w:val="1"/>
      <w:marLeft w:val="0"/>
      <w:marRight w:val="0"/>
      <w:marTop w:val="0"/>
      <w:marBottom w:val="0"/>
      <w:divBdr>
        <w:top w:val="none" w:sz="0" w:space="0" w:color="auto"/>
        <w:left w:val="none" w:sz="0" w:space="0" w:color="auto"/>
        <w:bottom w:val="none" w:sz="0" w:space="0" w:color="auto"/>
        <w:right w:val="none" w:sz="0" w:space="0" w:color="auto"/>
      </w:divBdr>
    </w:div>
    <w:div w:id="27220858">
      <w:bodyDiv w:val="1"/>
      <w:marLeft w:val="0"/>
      <w:marRight w:val="0"/>
      <w:marTop w:val="0"/>
      <w:marBottom w:val="0"/>
      <w:divBdr>
        <w:top w:val="none" w:sz="0" w:space="0" w:color="auto"/>
        <w:left w:val="none" w:sz="0" w:space="0" w:color="auto"/>
        <w:bottom w:val="none" w:sz="0" w:space="0" w:color="auto"/>
        <w:right w:val="none" w:sz="0" w:space="0" w:color="auto"/>
      </w:divBdr>
    </w:div>
    <w:div w:id="35282876">
      <w:bodyDiv w:val="1"/>
      <w:marLeft w:val="0"/>
      <w:marRight w:val="0"/>
      <w:marTop w:val="0"/>
      <w:marBottom w:val="0"/>
      <w:divBdr>
        <w:top w:val="none" w:sz="0" w:space="0" w:color="auto"/>
        <w:left w:val="none" w:sz="0" w:space="0" w:color="auto"/>
        <w:bottom w:val="none" w:sz="0" w:space="0" w:color="auto"/>
        <w:right w:val="none" w:sz="0" w:space="0" w:color="auto"/>
      </w:divBdr>
    </w:div>
    <w:div w:id="52966084">
      <w:bodyDiv w:val="1"/>
      <w:marLeft w:val="0"/>
      <w:marRight w:val="0"/>
      <w:marTop w:val="0"/>
      <w:marBottom w:val="0"/>
      <w:divBdr>
        <w:top w:val="none" w:sz="0" w:space="0" w:color="auto"/>
        <w:left w:val="none" w:sz="0" w:space="0" w:color="auto"/>
        <w:bottom w:val="none" w:sz="0" w:space="0" w:color="auto"/>
        <w:right w:val="none" w:sz="0" w:space="0" w:color="auto"/>
      </w:divBdr>
    </w:div>
    <w:div w:id="53893745">
      <w:bodyDiv w:val="1"/>
      <w:marLeft w:val="0"/>
      <w:marRight w:val="0"/>
      <w:marTop w:val="0"/>
      <w:marBottom w:val="0"/>
      <w:divBdr>
        <w:top w:val="none" w:sz="0" w:space="0" w:color="auto"/>
        <w:left w:val="none" w:sz="0" w:space="0" w:color="auto"/>
        <w:bottom w:val="none" w:sz="0" w:space="0" w:color="auto"/>
        <w:right w:val="none" w:sz="0" w:space="0" w:color="auto"/>
      </w:divBdr>
    </w:div>
    <w:div w:id="70542243">
      <w:bodyDiv w:val="1"/>
      <w:marLeft w:val="0"/>
      <w:marRight w:val="0"/>
      <w:marTop w:val="0"/>
      <w:marBottom w:val="0"/>
      <w:divBdr>
        <w:top w:val="none" w:sz="0" w:space="0" w:color="auto"/>
        <w:left w:val="none" w:sz="0" w:space="0" w:color="auto"/>
        <w:bottom w:val="none" w:sz="0" w:space="0" w:color="auto"/>
        <w:right w:val="none" w:sz="0" w:space="0" w:color="auto"/>
      </w:divBdr>
    </w:div>
    <w:div w:id="73549274">
      <w:bodyDiv w:val="1"/>
      <w:marLeft w:val="0"/>
      <w:marRight w:val="0"/>
      <w:marTop w:val="0"/>
      <w:marBottom w:val="0"/>
      <w:divBdr>
        <w:top w:val="none" w:sz="0" w:space="0" w:color="auto"/>
        <w:left w:val="none" w:sz="0" w:space="0" w:color="auto"/>
        <w:bottom w:val="none" w:sz="0" w:space="0" w:color="auto"/>
        <w:right w:val="none" w:sz="0" w:space="0" w:color="auto"/>
      </w:divBdr>
    </w:div>
    <w:div w:id="77949694">
      <w:bodyDiv w:val="1"/>
      <w:marLeft w:val="0"/>
      <w:marRight w:val="0"/>
      <w:marTop w:val="0"/>
      <w:marBottom w:val="0"/>
      <w:divBdr>
        <w:top w:val="none" w:sz="0" w:space="0" w:color="auto"/>
        <w:left w:val="none" w:sz="0" w:space="0" w:color="auto"/>
        <w:bottom w:val="none" w:sz="0" w:space="0" w:color="auto"/>
        <w:right w:val="none" w:sz="0" w:space="0" w:color="auto"/>
      </w:divBdr>
    </w:div>
    <w:div w:id="84308385">
      <w:bodyDiv w:val="1"/>
      <w:marLeft w:val="0"/>
      <w:marRight w:val="0"/>
      <w:marTop w:val="0"/>
      <w:marBottom w:val="0"/>
      <w:divBdr>
        <w:top w:val="none" w:sz="0" w:space="0" w:color="auto"/>
        <w:left w:val="none" w:sz="0" w:space="0" w:color="auto"/>
        <w:bottom w:val="none" w:sz="0" w:space="0" w:color="auto"/>
        <w:right w:val="none" w:sz="0" w:space="0" w:color="auto"/>
      </w:divBdr>
    </w:div>
    <w:div w:id="101189690">
      <w:bodyDiv w:val="1"/>
      <w:marLeft w:val="0"/>
      <w:marRight w:val="0"/>
      <w:marTop w:val="0"/>
      <w:marBottom w:val="0"/>
      <w:divBdr>
        <w:top w:val="none" w:sz="0" w:space="0" w:color="auto"/>
        <w:left w:val="none" w:sz="0" w:space="0" w:color="auto"/>
        <w:bottom w:val="none" w:sz="0" w:space="0" w:color="auto"/>
        <w:right w:val="none" w:sz="0" w:space="0" w:color="auto"/>
      </w:divBdr>
    </w:div>
    <w:div w:id="108285802">
      <w:bodyDiv w:val="1"/>
      <w:marLeft w:val="0"/>
      <w:marRight w:val="0"/>
      <w:marTop w:val="0"/>
      <w:marBottom w:val="0"/>
      <w:divBdr>
        <w:top w:val="none" w:sz="0" w:space="0" w:color="auto"/>
        <w:left w:val="none" w:sz="0" w:space="0" w:color="auto"/>
        <w:bottom w:val="none" w:sz="0" w:space="0" w:color="auto"/>
        <w:right w:val="none" w:sz="0" w:space="0" w:color="auto"/>
      </w:divBdr>
    </w:div>
    <w:div w:id="109202380">
      <w:bodyDiv w:val="1"/>
      <w:marLeft w:val="0"/>
      <w:marRight w:val="0"/>
      <w:marTop w:val="0"/>
      <w:marBottom w:val="0"/>
      <w:divBdr>
        <w:top w:val="none" w:sz="0" w:space="0" w:color="auto"/>
        <w:left w:val="none" w:sz="0" w:space="0" w:color="auto"/>
        <w:bottom w:val="none" w:sz="0" w:space="0" w:color="auto"/>
        <w:right w:val="none" w:sz="0" w:space="0" w:color="auto"/>
      </w:divBdr>
    </w:div>
    <w:div w:id="110128247">
      <w:bodyDiv w:val="1"/>
      <w:marLeft w:val="0"/>
      <w:marRight w:val="0"/>
      <w:marTop w:val="0"/>
      <w:marBottom w:val="0"/>
      <w:divBdr>
        <w:top w:val="none" w:sz="0" w:space="0" w:color="auto"/>
        <w:left w:val="none" w:sz="0" w:space="0" w:color="auto"/>
        <w:bottom w:val="none" w:sz="0" w:space="0" w:color="auto"/>
        <w:right w:val="none" w:sz="0" w:space="0" w:color="auto"/>
      </w:divBdr>
    </w:div>
    <w:div w:id="124129400">
      <w:bodyDiv w:val="1"/>
      <w:marLeft w:val="0"/>
      <w:marRight w:val="0"/>
      <w:marTop w:val="0"/>
      <w:marBottom w:val="0"/>
      <w:divBdr>
        <w:top w:val="none" w:sz="0" w:space="0" w:color="auto"/>
        <w:left w:val="none" w:sz="0" w:space="0" w:color="auto"/>
        <w:bottom w:val="none" w:sz="0" w:space="0" w:color="auto"/>
        <w:right w:val="none" w:sz="0" w:space="0" w:color="auto"/>
      </w:divBdr>
    </w:div>
    <w:div w:id="124666397">
      <w:bodyDiv w:val="1"/>
      <w:marLeft w:val="0"/>
      <w:marRight w:val="0"/>
      <w:marTop w:val="0"/>
      <w:marBottom w:val="0"/>
      <w:divBdr>
        <w:top w:val="none" w:sz="0" w:space="0" w:color="auto"/>
        <w:left w:val="none" w:sz="0" w:space="0" w:color="auto"/>
        <w:bottom w:val="none" w:sz="0" w:space="0" w:color="auto"/>
        <w:right w:val="none" w:sz="0" w:space="0" w:color="auto"/>
      </w:divBdr>
    </w:div>
    <w:div w:id="131025051">
      <w:bodyDiv w:val="1"/>
      <w:marLeft w:val="0"/>
      <w:marRight w:val="0"/>
      <w:marTop w:val="0"/>
      <w:marBottom w:val="0"/>
      <w:divBdr>
        <w:top w:val="none" w:sz="0" w:space="0" w:color="auto"/>
        <w:left w:val="none" w:sz="0" w:space="0" w:color="auto"/>
        <w:bottom w:val="none" w:sz="0" w:space="0" w:color="auto"/>
        <w:right w:val="none" w:sz="0" w:space="0" w:color="auto"/>
      </w:divBdr>
    </w:div>
    <w:div w:id="134951872">
      <w:bodyDiv w:val="1"/>
      <w:marLeft w:val="0"/>
      <w:marRight w:val="0"/>
      <w:marTop w:val="0"/>
      <w:marBottom w:val="0"/>
      <w:divBdr>
        <w:top w:val="none" w:sz="0" w:space="0" w:color="auto"/>
        <w:left w:val="none" w:sz="0" w:space="0" w:color="auto"/>
        <w:bottom w:val="none" w:sz="0" w:space="0" w:color="auto"/>
        <w:right w:val="none" w:sz="0" w:space="0" w:color="auto"/>
      </w:divBdr>
    </w:div>
    <w:div w:id="141507524">
      <w:bodyDiv w:val="1"/>
      <w:marLeft w:val="0"/>
      <w:marRight w:val="0"/>
      <w:marTop w:val="0"/>
      <w:marBottom w:val="0"/>
      <w:divBdr>
        <w:top w:val="none" w:sz="0" w:space="0" w:color="auto"/>
        <w:left w:val="none" w:sz="0" w:space="0" w:color="auto"/>
        <w:bottom w:val="none" w:sz="0" w:space="0" w:color="auto"/>
        <w:right w:val="none" w:sz="0" w:space="0" w:color="auto"/>
      </w:divBdr>
    </w:div>
    <w:div w:id="142966445">
      <w:bodyDiv w:val="1"/>
      <w:marLeft w:val="0"/>
      <w:marRight w:val="0"/>
      <w:marTop w:val="0"/>
      <w:marBottom w:val="0"/>
      <w:divBdr>
        <w:top w:val="none" w:sz="0" w:space="0" w:color="auto"/>
        <w:left w:val="none" w:sz="0" w:space="0" w:color="auto"/>
        <w:bottom w:val="none" w:sz="0" w:space="0" w:color="auto"/>
        <w:right w:val="none" w:sz="0" w:space="0" w:color="auto"/>
      </w:divBdr>
    </w:div>
    <w:div w:id="156116369">
      <w:bodyDiv w:val="1"/>
      <w:marLeft w:val="0"/>
      <w:marRight w:val="0"/>
      <w:marTop w:val="0"/>
      <w:marBottom w:val="0"/>
      <w:divBdr>
        <w:top w:val="none" w:sz="0" w:space="0" w:color="auto"/>
        <w:left w:val="none" w:sz="0" w:space="0" w:color="auto"/>
        <w:bottom w:val="none" w:sz="0" w:space="0" w:color="auto"/>
        <w:right w:val="none" w:sz="0" w:space="0" w:color="auto"/>
      </w:divBdr>
    </w:div>
    <w:div w:id="157232085">
      <w:bodyDiv w:val="1"/>
      <w:marLeft w:val="0"/>
      <w:marRight w:val="0"/>
      <w:marTop w:val="0"/>
      <w:marBottom w:val="0"/>
      <w:divBdr>
        <w:top w:val="none" w:sz="0" w:space="0" w:color="auto"/>
        <w:left w:val="none" w:sz="0" w:space="0" w:color="auto"/>
        <w:bottom w:val="none" w:sz="0" w:space="0" w:color="auto"/>
        <w:right w:val="none" w:sz="0" w:space="0" w:color="auto"/>
      </w:divBdr>
    </w:div>
    <w:div w:id="166337047">
      <w:bodyDiv w:val="1"/>
      <w:marLeft w:val="0"/>
      <w:marRight w:val="0"/>
      <w:marTop w:val="0"/>
      <w:marBottom w:val="0"/>
      <w:divBdr>
        <w:top w:val="none" w:sz="0" w:space="0" w:color="auto"/>
        <w:left w:val="none" w:sz="0" w:space="0" w:color="auto"/>
        <w:bottom w:val="none" w:sz="0" w:space="0" w:color="auto"/>
        <w:right w:val="none" w:sz="0" w:space="0" w:color="auto"/>
      </w:divBdr>
    </w:div>
    <w:div w:id="166793231">
      <w:bodyDiv w:val="1"/>
      <w:marLeft w:val="0"/>
      <w:marRight w:val="0"/>
      <w:marTop w:val="0"/>
      <w:marBottom w:val="0"/>
      <w:divBdr>
        <w:top w:val="none" w:sz="0" w:space="0" w:color="auto"/>
        <w:left w:val="none" w:sz="0" w:space="0" w:color="auto"/>
        <w:bottom w:val="none" w:sz="0" w:space="0" w:color="auto"/>
        <w:right w:val="none" w:sz="0" w:space="0" w:color="auto"/>
      </w:divBdr>
    </w:div>
    <w:div w:id="177543407">
      <w:bodyDiv w:val="1"/>
      <w:marLeft w:val="0"/>
      <w:marRight w:val="0"/>
      <w:marTop w:val="0"/>
      <w:marBottom w:val="0"/>
      <w:divBdr>
        <w:top w:val="none" w:sz="0" w:space="0" w:color="auto"/>
        <w:left w:val="none" w:sz="0" w:space="0" w:color="auto"/>
        <w:bottom w:val="none" w:sz="0" w:space="0" w:color="auto"/>
        <w:right w:val="none" w:sz="0" w:space="0" w:color="auto"/>
      </w:divBdr>
    </w:div>
    <w:div w:id="188111662">
      <w:bodyDiv w:val="1"/>
      <w:marLeft w:val="0"/>
      <w:marRight w:val="0"/>
      <w:marTop w:val="0"/>
      <w:marBottom w:val="0"/>
      <w:divBdr>
        <w:top w:val="none" w:sz="0" w:space="0" w:color="auto"/>
        <w:left w:val="none" w:sz="0" w:space="0" w:color="auto"/>
        <w:bottom w:val="none" w:sz="0" w:space="0" w:color="auto"/>
        <w:right w:val="none" w:sz="0" w:space="0" w:color="auto"/>
      </w:divBdr>
    </w:div>
    <w:div w:id="195896304">
      <w:bodyDiv w:val="1"/>
      <w:marLeft w:val="0"/>
      <w:marRight w:val="0"/>
      <w:marTop w:val="0"/>
      <w:marBottom w:val="0"/>
      <w:divBdr>
        <w:top w:val="none" w:sz="0" w:space="0" w:color="auto"/>
        <w:left w:val="none" w:sz="0" w:space="0" w:color="auto"/>
        <w:bottom w:val="none" w:sz="0" w:space="0" w:color="auto"/>
        <w:right w:val="none" w:sz="0" w:space="0" w:color="auto"/>
      </w:divBdr>
    </w:div>
    <w:div w:id="201990245">
      <w:bodyDiv w:val="1"/>
      <w:marLeft w:val="0"/>
      <w:marRight w:val="0"/>
      <w:marTop w:val="0"/>
      <w:marBottom w:val="0"/>
      <w:divBdr>
        <w:top w:val="none" w:sz="0" w:space="0" w:color="auto"/>
        <w:left w:val="none" w:sz="0" w:space="0" w:color="auto"/>
        <w:bottom w:val="none" w:sz="0" w:space="0" w:color="auto"/>
        <w:right w:val="none" w:sz="0" w:space="0" w:color="auto"/>
      </w:divBdr>
    </w:div>
    <w:div w:id="208420281">
      <w:bodyDiv w:val="1"/>
      <w:marLeft w:val="0"/>
      <w:marRight w:val="0"/>
      <w:marTop w:val="0"/>
      <w:marBottom w:val="0"/>
      <w:divBdr>
        <w:top w:val="none" w:sz="0" w:space="0" w:color="auto"/>
        <w:left w:val="none" w:sz="0" w:space="0" w:color="auto"/>
        <w:bottom w:val="none" w:sz="0" w:space="0" w:color="auto"/>
        <w:right w:val="none" w:sz="0" w:space="0" w:color="auto"/>
      </w:divBdr>
    </w:div>
    <w:div w:id="217204967">
      <w:bodyDiv w:val="1"/>
      <w:marLeft w:val="0"/>
      <w:marRight w:val="0"/>
      <w:marTop w:val="0"/>
      <w:marBottom w:val="0"/>
      <w:divBdr>
        <w:top w:val="none" w:sz="0" w:space="0" w:color="auto"/>
        <w:left w:val="none" w:sz="0" w:space="0" w:color="auto"/>
        <w:bottom w:val="none" w:sz="0" w:space="0" w:color="auto"/>
        <w:right w:val="none" w:sz="0" w:space="0" w:color="auto"/>
      </w:divBdr>
    </w:div>
    <w:div w:id="225454868">
      <w:bodyDiv w:val="1"/>
      <w:marLeft w:val="0"/>
      <w:marRight w:val="0"/>
      <w:marTop w:val="0"/>
      <w:marBottom w:val="0"/>
      <w:divBdr>
        <w:top w:val="none" w:sz="0" w:space="0" w:color="auto"/>
        <w:left w:val="none" w:sz="0" w:space="0" w:color="auto"/>
        <w:bottom w:val="none" w:sz="0" w:space="0" w:color="auto"/>
        <w:right w:val="none" w:sz="0" w:space="0" w:color="auto"/>
      </w:divBdr>
    </w:div>
    <w:div w:id="229734459">
      <w:bodyDiv w:val="1"/>
      <w:marLeft w:val="0"/>
      <w:marRight w:val="0"/>
      <w:marTop w:val="0"/>
      <w:marBottom w:val="0"/>
      <w:divBdr>
        <w:top w:val="none" w:sz="0" w:space="0" w:color="auto"/>
        <w:left w:val="none" w:sz="0" w:space="0" w:color="auto"/>
        <w:bottom w:val="none" w:sz="0" w:space="0" w:color="auto"/>
        <w:right w:val="none" w:sz="0" w:space="0" w:color="auto"/>
      </w:divBdr>
    </w:div>
    <w:div w:id="231619929">
      <w:bodyDiv w:val="1"/>
      <w:marLeft w:val="0"/>
      <w:marRight w:val="0"/>
      <w:marTop w:val="0"/>
      <w:marBottom w:val="0"/>
      <w:divBdr>
        <w:top w:val="none" w:sz="0" w:space="0" w:color="auto"/>
        <w:left w:val="none" w:sz="0" w:space="0" w:color="auto"/>
        <w:bottom w:val="none" w:sz="0" w:space="0" w:color="auto"/>
        <w:right w:val="none" w:sz="0" w:space="0" w:color="auto"/>
      </w:divBdr>
    </w:div>
    <w:div w:id="234626087">
      <w:bodyDiv w:val="1"/>
      <w:marLeft w:val="0"/>
      <w:marRight w:val="0"/>
      <w:marTop w:val="0"/>
      <w:marBottom w:val="0"/>
      <w:divBdr>
        <w:top w:val="none" w:sz="0" w:space="0" w:color="auto"/>
        <w:left w:val="none" w:sz="0" w:space="0" w:color="auto"/>
        <w:bottom w:val="none" w:sz="0" w:space="0" w:color="auto"/>
        <w:right w:val="none" w:sz="0" w:space="0" w:color="auto"/>
      </w:divBdr>
    </w:div>
    <w:div w:id="236131949">
      <w:bodyDiv w:val="1"/>
      <w:marLeft w:val="0"/>
      <w:marRight w:val="0"/>
      <w:marTop w:val="0"/>
      <w:marBottom w:val="0"/>
      <w:divBdr>
        <w:top w:val="none" w:sz="0" w:space="0" w:color="auto"/>
        <w:left w:val="none" w:sz="0" w:space="0" w:color="auto"/>
        <w:bottom w:val="none" w:sz="0" w:space="0" w:color="auto"/>
        <w:right w:val="none" w:sz="0" w:space="0" w:color="auto"/>
      </w:divBdr>
    </w:div>
    <w:div w:id="247466550">
      <w:bodyDiv w:val="1"/>
      <w:marLeft w:val="0"/>
      <w:marRight w:val="0"/>
      <w:marTop w:val="0"/>
      <w:marBottom w:val="0"/>
      <w:divBdr>
        <w:top w:val="none" w:sz="0" w:space="0" w:color="auto"/>
        <w:left w:val="none" w:sz="0" w:space="0" w:color="auto"/>
        <w:bottom w:val="none" w:sz="0" w:space="0" w:color="auto"/>
        <w:right w:val="none" w:sz="0" w:space="0" w:color="auto"/>
      </w:divBdr>
    </w:div>
    <w:div w:id="257059172">
      <w:bodyDiv w:val="1"/>
      <w:marLeft w:val="0"/>
      <w:marRight w:val="0"/>
      <w:marTop w:val="0"/>
      <w:marBottom w:val="0"/>
      <w:divBdr>
        <w:top w:val="none" w:sz="0" w:space="0" w:color="auto"/>
        <w:left w:val="none" w:sz="0" w:space="0" w:color="auto"/>
        <w:bottom w:val="none" w:sz="0" w:space="0" w:color="auto"/>
        <w:right w:val="none" w:sz="0" w:space="0" w:color="auto"/>
      </w:divBdr>
    </w:div>
    <w:div w:id="263078469">
      <w:bodyDiv w:val="1"/>
      <w:marLeft w:val="0"/>
      <w:marRight w:val="0"/>
      <w:marTop w:val="0"/>
      <w:marBottom w:val="0"/>
      <w:divBdr>
        <w:top w:val="none" w:sz="0" w:space="0" w:color="auto"/>
        <w:left w:val="none" w:sz="0" w:space="0" w:color="auto"/>
        <w:bottom w:val="none" w:sz="0" w:space="0" w:color="auto"/>
        <w:right w:val="none" w:sz="0" w:space="0" w:color="auto"/>
      </w:divBdr>
    </w:div>
    <w:div w:id="297034712">
      <w:bodyDiv w:val="1"/>
      <w:marLeft w:val="0"/>
      <w:marRight w:val="0"/>
      <w:marTop w:val="0"/>
      <w:marBottom w:val="0"/>
      <w:divBdr>
        <w:top w:val="none" w:sz="0" w:space="0" w:color="auto"/>
        <w:left w:val="none" w:sz="0" w:space="0" w:color="auto"/>
        <w:bottom w:val="none" w:sz="0" w:space="0" w:color="auto"/>
        <w:right w:val="none" w:sz="0" w:space="0" w:color="auto"/>
      </w:divBdr>
    </w:div>
    <w:div w:id="297955655">
      <w:bodyDiv w:val="1"/>
      <w:marLeft w:val="0"/>
      <w:marRight w:val="0"/>
      <w:marTop w:val="0"/>
      <w:marBottom w:val="0"/>
      <w:divBdr>
        <w:top w:val="none" w:sz="0" w:space="0" w:color="auto"/>
        <w:left w:val="none" w:sz="0" w:space="0" w:color="auto"/>
        <w:bottom w:val="none" w:sz="0" w:space="0" w:color="auto"/>
        <w:right w:val="none" w:sz="0" w:space="0" w:color="auto"/>
      </w:divBdr>
    </w:div>
    <w:div w:id="299268139">
      <w:bodyDiv w:val="1"/>
      <w:marLeft w:val="0"/>
      <w:marRight w:val="0"/>
      <w:marTop w:val="0"/>
      <w:marBottom w:val="0"/>
      <w:divBdr>
        <w:top w:val="none" w:sz="0" w:space="0" w:color="auto"/>
        <w:left w:val="none" w:sz="0" w:space="0" w:color="auto"/>
        <w:bottom w:val="none" w:sz="0" w:space="0" w:color="auto"/>
        <w:right w:val="none" w:sz="0" w:space="0" w:color="auto"/>
      </w:divBdr>
    </w:div>
    <w:div w:id="302973237">
      <w:bodyDiv w:val="1"/>
      <w:marLeft w:val="0"/>
      <w:marRight w:val="0"/>
      <w:marTop w:val="0"/>
      <w:marBottom w:val="0"/>
      <w:divBdr>
        <w:top w:val="none" w:sz="0" w:space="0" w:color="auto"/>
        <w:left w:val="none" w:sz="0" w:space="0" w:color="auto"/>
        <w:bottom w:val="none" w:sz="0" w:space="0" w:color="auto"/>
        <w:right w:val="none" w:sz="0" w:space="0" w:color="auto"/>
      </w:divBdr>
    </w:div>
    <w:div w:id="314114879">
      <w:bodyDiv w:val="1"/>
      <w:marLeft w:val="0"/>
      <w:marRight w:val="0"/>
      <w:marTop w:val="0"/>
      <w:marBottom w:val="0"/>
      <w:divBdr>
        <w:top w:val="none" w:sz="0" w:space="0" w:color="auto"/>
        <w:left w:val="none" w:sz="0" w:space="0" w:color="auto"/>
        <w:bottom w:val="none" w:sz="0" w:space="0" w:color="auto"/>
        <w:right w:val="none" w:sz="0" w:space="0" w:color="auto"/>
      </w:divBdr>
    </w:div>
    <w:div w:id="325596551">
      <w:bodyDiv w:val="1"/>
      <w:marLeft w:val="0"/>
      <w:marRight w:val="0"/>
      <w:marTop w:val="0"/>
      <w:marBottom w:val="0"/>
      <w:divBdr>
        <w:top w:val="none" w:sz="0" w:space="0" w:color="auto"/>
        <w:left w:val="none" w:sz="0" w:space="0" w:color="auto"/>
        <w:bottom w:val="none" w:sz="0" w:space="0" w:color="auto"/>
        <w:right w:val="none" w:sz="0" w:space="0" w:color="auto"/>
      </w:divBdr>
    </w:div>
    <w:div w:id="338579540">
      <w:bodyDiv w:val="1"/>
      <w:marLeft w:val="0"/>
      <w:marRight w:val="0"/>
      <w:marTop w:val="0"/>
      <w:marBottom w:val="0"/>
      <w:divBdr>
        <w:top w:val="none" w:sz="0" w:space="0" w:color="auto"/>
        <w:left w:val="none" w:sz="0" w:space="0" w:color="auto"/>
        <w:bottom w:val="none" w:sz="0" w:space="0" w:color="auto"/>
        <w:right w:val="none" w:sz="0" w:space="0" w:color="auto"/>
      </w:divBdr>
    </w:div>
    <w:div w:id="340090893">
      <w:bodyDiv w:val="1"/>
      <w:marLeft w:val="0"/>
      <w:marRight w:val="0"/>
      <w:marTop w:val="0"/>
      <w:marBottom w:val="0"/>
      <w:divBdr>
        <w:top w:val="none" w:sz="0" w:space="0" w:color="auto"/>
        <w:left w:val="none" w:sz="0" w:space="0" w:color="auto"/>
        <w:bottom w:val="none" w:sz="0" w:space="0" w:color="auto"/>
        <w:right w:val="none" w:sz="0" w:space="0" w:color="auto"/>
      </w:divBdr>
    </w:div>
    <w:div w:id="340396053">
      <w:bodyDiv w:val="1"/>
      <w:marLeft w:val="0"/>
      <w:marRight w:val="0"/>
      <w:marTop w:val="0"/>
      <w:marBottom w:val="0"/>
      <w:divBdr>
        <w:top w:val="none" w:sz="0" w:space="0" w:color="auto"/>
        <w:left w:val="none" w:sz="0" w:space="0" w:color="auto"/>
        <w:bottom w:val="none" w:sz="0" w:space="0" w:color="auto"/>
        <w:right w:val="none" w:sz="0" w:space="0" w:color="auto"/>
      </w:divBdr>
      <w:divsChild>
        <w:div w:id="1071075557">
          <w:marLeft w:val="450"/>
          <w:marRight w:val="0"/>
          <w:marTop w:val="240"/>
          <w:marBottom w:val="240"/>
          <w:divBdr>
            <w:top w:val="none" w:sz="0" w:space="0" w:color="auto"/>
            <w:left w:val="none" w:sz="0" w:space="0" w:color="auto"/>
            <w:bottom w:val="none" w:sz="0" w:space="0" w:color="auto"/>
            <w:right w:val="none" w:sz="0" w:space="0" w:color="auto"/>
          </w:divBdr>
        </w:div>
        <w:div w:id="2094543189">
          <w:marLeft w:val="0"/>
          <w:marRight w:val="0"/>
          <w:marTop w:val="0"/>
          <w:marBottom w:val="0"/>
          <w:divBdr>
            <w:top w:val="none" w:sz="0" w:space="0" w:color="auto"/>
            <w:left w:val="none" w:sz="0" w:space="0" w:color="auto"/>
            <w:bottom w:val="none" w:sz="0" w:space="0" w:color="auto"/>
            <w:right w:val="none" w:sz="0" w:space="0" w:color="auto"/>
          </w:divBdr>
        </w:div>
      </w:divsChild>
    </w:div>
    <w:div w:id="356199890">
      <w:bodyDiv w:val="1"/>
      <w:marLeft w:val="0"/>
      <w:marRight w:val="0"/>
      <w:marTop w:val="0"/>
      <w:marBottom w:val="0"/>
      <w:divBdr>
        <w:top w:val="none" w:sz="0" w:space="0" w:color="auto"/>
        <w:left w:val="none" w:sz="0" w:space="0" w:color="auto"/>
        <w:bottom w:val="none" w:sz="0" w:space="0" w:color="auto"/>
        <w:right w:val="none" w:sz="0" w:space="0" w:color="auto"/>
      </w:divBdr>
    </w:div>
    <w:div w:id="359547935">
      <w:bodyDiv w:val="1"/>
      <w:marLeft w:val="0"/>
      <w:marRight w:val="0"/>
      <w:marTop w:val="0"/>
      <w:marBottom w:val="0"/>
      <w:divBdr>
        <w:top w:val="none" w:sz="0" w:space="0" w:color="auto"/>
        <w:left w:val="none" w:sz="0" w:space="0" w:color="auto"/>
        <w:bottom w:val="none" w:sz="0" w:space="0" w:color="auto"/>
        <w:right w:val="none" w:sz="0" w:space="0" w:color="auto"/>
      </w:divBdr>
    </w:div>
    <w:div w:id="365908760">
      <w:bodyDiv w:val="1"/>
      <w:marLeft w:val="0"/>
      <w:marRight w:val="0"/>
      <w:marTop w:val="0"/>
      <w:marBottom w:val="0"/>
      <w:divBdr>
        <w:top w:val="none" w:sz="0" w:space="0" w:color="auto"/>
        <w:left w:val="none" w:sz="0" w:space="0" w:color="auto"/>
        <w:bottom w:val="none" w:sz="0" w:space="0" w:color="auto"/>
        <w:right w:val="none" w:sz="0" w:space="0" w:color="auto"/>
      </w:divBdr>
    </w:div>
    <w:div w:id="372924486">
      <w:bodyDiv w:val="1"/>
      <w:marLeft w:val="0"/>
      <w:marRight w:val="0"/>
      <w:marTop w:val="0"/>
      <w:marBottom w:val="0"/>
      <w:divBdr>
        <w:top w:val="none" w:sz="0" w:space="0" w:color="auto"/>
        <w:left w:val="none" w:sz="0" w:space="0" w:color="auto"/>
        <w:bottom w:val="none" w:sz="0" w:space="0" w:color="auto"/>
        <w:right w:val="none" w:sz="0" w:space="0" w:color="auto"/>
      </w:divBdr>
    </w:div>
    <w:div w:id="376442311">
      <w:bodyDiv w:val="1"/>
      <w:marLeft w:val="0"/>
      <w:marRight w:val="0"/>
      <w:marTop w:val="0"/>
      <w:marBottom w:val="0"/>
      <w:divBdr>
        <w:top w:val="none" w:sz="0" w:space="0" w:color="auto"/>
        <w:left w:val="none" w:sz="0" w:space="0" w:color="auto"/>
        <w:bottom w:val="none" w:sz="0" w:space="0" w:color="auto"/>
        <w:right w:val="none" w:sz="0" w:space="0" w:color="auto"/>
      </w:divBdr>
    </w:div>
    <w:div w:id="377121796">
      <w:bodyDiv w:val="1"/>
      <w:marLeft w:val="0"/>
      <w:marRight w:val="0"/>
      <w:marTop w:val="0"/>
      <w:marBottom w:val="0"/>
      <w:divBdr>
        <w:top w:val="none" w:sz="0" w:space="0" w:color="auto"/>
        <w:left w:val="none" w:sz="0" w:space="0" w:color="auto"/>
        <w:bottom w:val="none" w:sz="0" w:space="0" w:color="auto"/>
        <w:right w:val="none" w:sz="0" w:space="0" w:color="auto"/>
      </w:divBdr>
    </w:div>
    <w:div w:id="386757130">
      <w:bodyDiv w:val="1"/>
      <w:marLeft w:val="0"/>
      <w:marRight w:val="0"/>
      <w:marTop w:val="0"/>
      <w:marBottom w:val="0"/>
      <w:divBdr>
        <w:top w:val="none" w:sz="0" w:space="0" w:color="auto"/>
        <w:left w:val="none" w:sz="0" w:space="0" w:color="auto"/>
        <w:bottom w:val="none" w:sz="0" w:space="0" w:color="auto"/>
        <w:right w:val="none" w:sz="0" w:space="0" w:color="auto"/>
      </w:divBdr>
    </w:div>
    <w:div w:id="392891989">
      <w:bodyDiv w:val="1"/>
      <w:marLeft w:val="0"/>
      <w:marRight w:val="0"/>
      <w:marTop w:val="0"/>
      <w:marBottom w:val="0"/>
      <w:divBdr>
        <w:top w:val="none" w:sz="0" w:space="0" w:color="auto"/>
        <w:left w:val="none" w:sz="0" w:space="0" w:color="auto"/>
        <w:bottom w:val="none" w:sz="0" w:space="0" w:color="auto"/>
        <w:right w:val="none" w:sz="0" w:space="0" w:color="auto"/>
      </w:divBdr>
    </w:div>
    <w:div w:id="395055431">
      <w:bodyDiv w:val="1"/>
      <w:marLeft w:val="0"/>
      <w:marRight w:val="0"/>
      <w:marTop w:val="0"/>
      <w:marBottom w:val="0"/>
      <w:divBdr>
        <w:top w:val="none" w:sz="0" w:space="0" w:color="auto"/>
        <w:left w:val="none" w:sz="0" w:space="0" w:color="auto"/>
        <w:bottom w:val="none" w:sz="0" w:space="0" w:color="auto"/>
        <w:right w:val="none" w:sz="0" w:space="0" w:color="auto"/>
      </w:divBdr>
    </w:div>
    <w:div w:id="425031811">
      <w:bodyDiv w:val="1"/>
      <w:marLeft w:val="0"/>
      <w:marRight w:val="0"/>
      <w:marTop w:val="0"/>
      <w:marBottom w:val="0"/>
      <w:divBdr>
        <w:top w:val="none" w:sz="0" w:space="0" w:color="auto"/>
        <w:left w:val="none" w:sz="0" w:space="0" w:color="auto"/>
        <w:bottom w:val="none" w:sz="0" w:space="0" w:color="auto"/>
        <w:right w:val="none" w:sz="0" w:space="0" w:color="auto"/>
      </w:divBdr>
    </w:div>
    <w:div w:id="425343609">
      <w:bodyDiv w:val="1"/>
      <w:marLeft w:val="0"/>
      <w:marRight w:val="0"/>
      <w:marTop w:val="0"/>
      <w:marBottom w:val="0"/>
      <w:divBdr>
        <w:top w:val="none" w:sz="0" w:space="0" w:color="auto"/>
        <w:left w:val="none" w:sz="0" w:space="0" w:color="auto"/>
        <w:bottom w:val="none" w:sz="0" w:space="0" w:color="auto"/>
        <w:right w:val="none" w:sz="0" w:space="0" w:color="auto"/>
      </w:divBdr>
    </w:div>
    <w:div w:id="425686368">
      <w:bodyDiv w:val="1"/>
      <w:marLeft w:val="0"/>
      <w:marRight w:val="0"/>
      <w:marTop w:val="0"/>
      <w:marBottom w:val="0"/>
      <w:divBdr>
        <w:top w:val="none" w:sz="0" w:space="0" w:color="auto"/>
        <w:left w:val="none" w:sz="0" w:space="0" w:color="auto"/>
        <w:bottom w:val="none" w:sz="0" w:space="0" w:color="auto"/>
        <w:right w:val="none" w:sz="0" w:space="0" w:color="auto"/>
      </w:divBdr>
    </w:div>
    <w:div w:id="426771057">
      <w:bodyDiv w:val="1"/>
      <w:marLeft w:val="0"/>
      <w:marRight w:val="0"/>
      <w:marTop w:val="0"/>
      <w:marBottom w:val="0"/>
      <w:divBdr>
        <w:top w:val="none" w:sz="0" w:space="0" w:color="auto"/>
        <w:left w:val="none" w:sz="0" w:space="0" w:color="auto"/>
        <w:bottom w:val="none" w:sz="0" w:space="0" w:color="auto"/>
        <w:right w:val="none" w:sz="0" w:space="0" w:color="auto"/>
      </w:divBdr>
    </w:div>
    <w:div w:id="445465198">
      <w:bodyDiv w:val="1"/>
      <w:marLeft w:val="0"/>
      <w:marRight w:val="0"/>
      <w:marTop w:val="0"/>
      <w:marBottom w:val="0"/>
      <w:divBdr>
        <w:top w:val="none" w:sz="0" w:space="0" w:color="auto"/>
        <w:left w:val="none" w:sz="0" w:space="0" w:color="auto"/>
        <w:bottom w:val="none" w:sz="0" w:space="0" w:color="auto"/>
        <w:right w:val="none" w:sz="0" w:space="0" w:color="auto"/>
      </w:divBdr>
    </w:div>
    <w:div w:id="446897462">
      <w:bodyDiv w:val="1"/>
      <w:marLeft w:val="0"/>
      <w:marRight w:val="0"/>
      <w:marTop w:val="0"/>
      <w:marBottom w:val="0"/>
      <w:divBdr>
        <w:top w:val="none" w:sz="0" w:space="0" w:color="auto"/>
        <w:left w:val="none" w:sz="0" w:space="0" w:color="auto"/>
        <w:bottom w:val="none" w:sz="0" w:space="0" w:color="auto"/>
        <w:right w:val="none" w:sz="0" w:space="0" w:color="auto"/>
      </w:divBdr>
    </w:div>
    <w:div w:id="456146510">
      <w:bodyDiv w:val="1"/>
      <w:marLeft w:val="0"/>
      <w:marRight w:val="0"/>
      <w:marTop w:val="0"/>
      <w:marBottom w:val="0"/>
      <w:divBdr>
        <w:top w:val="none" w:sz="0" w:space="0" w:color="auto"/>
        <w:left w:val="none" w:sz="0" w:space="0" w:color="auto"/>
        <w:bottom w:val="none" w:sz="0" w:space="0" w:color="auto"/>
        <w:right w:val="none" w:sz="0" w:space="0" w:color="auto"/>
      </w:divBdr>
    </w:div>
    <w:div w:id="460196122">
      <w:bodyDiv w:val="1"/>
      <w:marLeft w:val="0"/>
      <w:marRight w:val="0"/>
      <w:marTop w:val="0"/>
      <w:marBottom w:val="0"/>
      <w:divBdr>
        <w:top w:val="none" w:sz="0" w:space="0" w:color="auto"/>
        <w:left w:val="none" w:sz="0" w:space="0" w:color="auto"/>
        <w:bottom w:val="none" w:sz="0" w:space="0" w:color="auto"/>
        <w:right w:val="none" w:sz="0" w:space="0" w:color="auto"/>
      </w:divBdr>
    </w:div>
    <w:div w:id="470290707">
      <w:bodyDiv w:val="1"/>
      <w:marLeft w:val="0"/>
      <w:marRight w:val="0"/>
      <w:marTop w:val="0"/>
      <w:marBottom w:val="0"/>
      <w:divBdr>
        <w:top w:val="none" w:sz="0" w:space="0" w:color="auto"/>
        <w:left w:val="none" w:sz="0" w:space="0" w:color="auto"/>
        <w:bottom w:val="none" w:sz="0" w:space="0" w:color="auto"/>
        <w:right w:val="none" w:sz="0" w:space="0" w:color="auto"/>
      </w:divBdr>
    </w:div>
    <w:div w:id="478696987">
      <w:bodyDiv w:val="1"/>
      <w:marLeft w:val="0"/>
      <w:marRight w:val="0"/>
      <w:marTop w:val="0"/>
      <w:marBottom w:val="0"/>
      <w:divBdr>
        <w:top w:val="none" w:sz="0" w:space="0" w:color="auto"/>
        <w:left w:val="none" w:sz="0" w:space="0" w:color="auto"/>
        <w:bottom w:val="none" w:sz="0" w:space="0" w:color="auto"/>
        <w:right w:val="none" w:sz="0" w:space="0" w:color="auto"/>
      </w:divBdr>
    </w:div>
    <w:div w:id="482699435">
      <w:bodyDiv w:val="1"/>
      <w:marLeft w:val="0"/>
      <w:marRight w:val="0"/>
      <w:marTop w:val="0"/>
      <w:marBottom w:val="0"/>
      <w:divBdr>
        <w:top w:val="none" w:sz="0" w:space="0" w:color="auto"/>
        <w:left w:val="none" w:sz="0" w:space="0" w:color="auto"/>
        <w:bottom w:val="none" w:sz="0" w:space="0" w:color="auto"/>
        <w:right w:val="none" w:sz="0" w:space="0" w:color="auto"/>
      </w:divBdr>
    </w:div>
    <w:div w:id="485777733">
      <w:bodyDiv w:val="1"/>
      <w:marLeft w:val="0"/>
      <w:marRight w:val="0"/>
      <w:marTop w:val="0"/>
      <w:marBottom w:val="0"/>
      <w:divBdr>
        <w:top w:val="none" w:sz="0" w:space="0" w:color="auto"/>
        <w:left w:val="none" w:sz="0" w:space="0" w:color="auto"/>
        <w:bottom w:val="none" w:sz="0" w:space="0" w:color="auto"/>
        <w:right w:val="none" w:sz="0" w:space="0" w:color="auto"/>
      </w:divBdr>
      <w:divsChild>
        <w:div w:id="1605262096">
          <w:marLeft w:val="450"/>
          <w:marRight w:val="0"/>
          <w:marTop w:val="240"/>
          <w:marBottom w:val="240"/>
          <w:divBdr>
            <w:top w:val="none" w:sz="0" w:space="0" w:color="auto"/>
            <w:left w:val="none" w:sz="0" w:space="0" w:color="auto"/>
            <w:bottom w:val="none" w:sz="0" w:space="0" w:color="auto"/>
            <w:right w:val="none" w:sz="0" w:space="0" w:color="auto"/>
          </w:divBdr>
        </w:div>
        <w:div w:id="1623149230">
          <w:marLeft w:val="0"/>
          <w:marRight w:val="0"/>
          <w:marTop w:val="0"/>
          <w:marBottom w:val="0"/>
          <w:divBdr>
            <w:top w:val="none" w:sz="0" w:space="0" w:color="auto"/>
            <w:left w:val="none" w:sz="0" w:space="0" w:color="auto"/>
            <w:bottom w:val="none" w:sz="0" w:space="0" w:color="auto"/>
            <w:right w:val="none" w:sz="0" w:space="0" w:color="auto"/>
          </w:divBdr>
        </w:div>
      </w:divsChild>
    </w:div>
    <w:div w:id="487286811">
      <w:bodyDiv w:val="1"/>
      <w:marLeft w:val="0"/>
      <w:marRight w:val="0"/>
      <w:marTop w:val="0"/>
      <w:marBottom w:val="0"/>
      <w:divBdr>
        <w:top w:val="none" w:sz="0" w:space="0" w:color="auto"/>
        <w:left w:val="none" w:sz="0" w:space="0" w:color="auto"/>
        <w:bottom w:val="none" w:sz="0" w:space="0" w:color="auto"/>
        <w:right w:val="none" w:sz="0" w:space="0" w:color="auto"/>
      </w:divBdr>
    </w:div>
    <w:div w:id="503545259">
      <w:bodyDiv w:val="1"/>
      <w:marLeft w:val="0"/>
      <w:marRight w:val="0"/>
      <w:marTop w:val="0"/>
      <w:marBottom w:val="0"/>
      <w:divBdr>
        <w:top w:val="none" w:sz="0" w:space="0" w:color="auto"/>
        <w:left w:val="none" w:sz="0" w:space="0" w:color="auto"/>
        <w:bottom w:val="none" w:sz="0" w:space="0" w:color="auto"/>
        <w:right w:val="none" w:sz="0" w:space="0" w:color="auto"/>
      </w:divBdr>
    </w:div>
    <w:div w:id="506793474">
      <w:bodyDiv w:val="1"/>
      <w:marLeft w:val="0"/>
      <w:marRight w:val="0"/>
      <w:marTop w:val="0"/>
      <w:marBottom w:val="0"/>
      <w:divBdr>
        <w:top w:val="none" w:sz="0" w:space="0" w:color="auto"/>
        <w:left w:val="none" w:sz="0" w:space="0" w:color="auto"/>
        <w:bottom w:val="none" w:sz="0" w:space="0" w:color="auto"/>
        <w:right w:val="none" w:sz="0" w:space="0" w:color="auto"/>
      </w:divBdr>
    </w:div>
    <w:div w:id="526332275">
      <w:bodyDiv w:val="1"/>
      <w:marLeft w:val="0"/>
      <w:marRight w:val="0"/>
      <w:marTop w:val="0"/>
      <w:marBottom w:val="0"/>
      <w:divBdr>
        <w:top w:val="none" w:sz="0" w:space="0" w:color="auto"/>
        <w:left w:val="none" w:sz="0" w:space="0" w:color="auto"/>
        <w:bottom w:val="none" w:sz="0" w:space="0" w:color="auto"/>
        <w:right w:val="none" w:sz="0" w:space="0" w:color="auto"/>
      </w:divBdr>
    </w:div>
    <w:div w:id="528030066">
      <w:bodyDiv w:val="1"/>
      <w:marLeft w:val="0"/>
      <w:marRight w:val="0"/>
      <w:marTop w:val="0"/>
      <w:marBottom w:val="0"/>
      <w:divBdr>
        <w:top w:val="none" w:sz="0" w:space="0" w:color="auto"/>
        <w:left w:val="none" w:sz="0" w:space="0" w:color="auto"/>
        <w:bottom w:val="none" w:sz="0" w:space="0" w:color="auto"/>
        <w:right w:val="none" w:sz="0" w:space="0" w:color="auto"/>
      </w:divBdr>
    </w:div>
    <w:div w:id="553976763">
      <w:bodyDiv w:val="1"/>
      <w:marLeft w:val="0"/>
      <w:marRight w:val="0"/>
      <w:marTop w:val="0"/>
      <w:marBottom w:val="0"/>
      <w:divBdr>
        <w:top w:val="none" w:sz="0" w:space="0" w:color="auto"/>
        <w:left w:val="none" w:sz="0" w:space="0" w:color="auto"/>
        <w:bottom w:val="none" w:sz="0" w:space="0" w:color="auto"/>
        <w:right w:val="none" w:sz="0" w:space="0" w:color="auto"/>
      </w:divBdr>
    </w:div>
    <w:div w:id="555437209">
      <w:bodyDiv w:val="1"/>
      <w:marLeft w:val="0"/>
      <w:marRight w:val="0"/>
      <w:marTop w:val="0"/>
      <w:marBottom w:val="0"/>
      <w:divBdr>
        <w:top w:val="none" w:sz="0" w:space="0" w:color="auto"/>
        <w:left w:val="none" w:sz="0" w:space="0" w:color="auto"/>
        <w:bottom w:val="none" w:sz="0" w:space="0" w:color="auto"/>
        <w:right w:val="none" w:sz="0" w:space="0" w:color="auto"/>
      </w:divBdr>
    </w:div>
    <w:div w:id="557665570">
      <w:bodyDiv w:val="1"/>
      <w:marLeft w:val="0"/>
      <w:marRight w:val="0"/>
      <w:marTop w:val="0"/>
      <w:marBottom w:val="0"/>
      <w:divBdr>
        <w:top w:val="none" w:sz="0" w:space="0" w:color="auto"/>
        <w:left w:val="none" w:sz="0" w:space="0" w:color="auto"/>
        <w:bottom w:val="none" w:sz="0" w:space="0" w:color="auto"/>
        <w:right w:val="none" w:sz="0" w:space="0" w:color="auto"/>
      </w:divBdr>
    </w:div>
    <w:div w:id="576598917">
      <w:bodyDiv w:val="1"/>
      <w:marLeft w:val="0"/>
      <w:marRight w:val="0"/>
      <w:marTop w:val="0"/>
      <w:marBottom w:val="0"/>
      <w:divBdr>
        <w:top w:val="none" w:sz="0" w:space="0" w:color="auto"/>
        <w:left w:val="none" w:sz="0" w:space="0" w:color="auto"/>
        <w:bottom w:val="none" w:sz="0" w:space="0" w:color="auto"/>
        <w:right w:val="none" w:sz="0" w:space="0" w:color="auto"/>
      </w:divBdr>
    </w:div>
    <w:div w:id="578947210">
      <w:bodyDiv w:val="1"/>
      <w:marLeft w:val="0"/>
      <w:marRight w:val="0"/>
      <w:marTop w:val="0"/>
      <w:marBottom w:val="0"/>
      <w:divBdr>
        <w:top w:val="none" w:sz="0" w:space="0" w:color="auto"/>
        <w:left w:val="none" w:sz="0" w:space="0" w:color="auto"/>
        <w:bottom w:val="none" w:sz="0" w:space="0" w:color="auto"/>
        <w:right w:val="none" w:sz="0" w:space="0" w:color="auto"/>
      </w:divBdr>
    </w:div>
    <w:div w:id="590433884">
      <w:bodyDiv w:val="1"/>
      <w:marLeft w:val="0"/>
      <w:marRight w:val="0"/>
      <w:marTop w:val="0"/>
      <w:marBottom w:val="0"/>
      <w:divBdr>
        <w:top w:val="none" w:sz="0" w:space="0" w:color="auto"/>
        <w:left w:val="none" w:sz="0" w:space="0" w:color="auto"/>
        <w:bottom w:val="none" w:sz="0" w:space="0" w:color="auto"/>
        <w:right w:val="none" w:sz="0" w:space="0" w:color="auto"/>
      </w:divBdr>
      <w:divsChild>
        <w:div w:id="1052462966">
          <w:marLeft w:val="450"/>
          <w:marRight w:val="0"/>
          <w:marTop w:val="240"/>
          <w:marBottom w:val="240"/>
          <w:divBdr>
            <w:top w:val="none" w:sz="0" w:space="0" w:color="auto"/>
            <w:left w:val="none" w:sz="0" w:space="0" w:color="auto"/>
            <w:bottom w:val="none" w:sz="0" w:space="0" w:color="auto"/>
            <w:right w:val="none" w:sz="0" w:space="0" w:color="auto"/>
          </w:divBdr>
        </w:div>
        <w:div w:id="84426732">
          <w:marLeft w:val="450"/>
          <w:marRight w:val="0"/>
          <w:marTop w:val="240"/>
          <w:marBottom w:val="240"/>
          <w:divBdr>
            <w:top w:val="none" w:sz="0" w:space="0" w:color="auto"/>
            <w:left w:val="none" w:sz="0" w:space="0" w:color="auto"/>
            <w:bottom w:val="none" w:sz="0" w:space="0" w:color="auto"/>
            <w:right w:val="none" w:sz="0" w:space="0" w:color="auto"/>
          </w:divBdr>
        </w:div>
        <w:div w:id="1370884184">
          <w:marLeft w:val="450"/>
          <w:marRight w:val="0"/>
          <w:marTop w:val="240"/>
          <w:marBottom w:val="240"/>
          <w:divBdr>
            <w:top w:val="none" w:sz="0" w:space="0" w:color="auto"/>
            <w:left w:val="none" w:sz="0" w:space="0" w:color="auto"/>
            <w:bottom w:val="none" w:sz="0" w:space="0" w:color="auto"/>
            <w:right w:val="none" w:sz="0" w:space="0" w:color="auto"/>
          </w:divBdr>
        </w:div>
      </w:divsChild>
    </w:div>
    <w:div w:id="593562256">
      <w:bodyDiv w:val="1"/>
      <w:marLeft w:val="0"/>
      <w:marRight w:val="0"/>
      <w:marTop w:val="0"/>
      <w:marBottom w:val="0"/>
      <w:divBdr>
        <w:top w:val="none" w:sz="0" w:space="0" w:color="auto"/>
        <w:left w:val="none" w:sz="0" w:space="0" w:color="auto"/>
        <w:bottom w:val="none" w:sz="0" w:space="0" w:color="auto"/>
        <w:right w:val="none" w:sz="0" w:space="0" w:color="auto"/>
      </w:divBdr>
    </w:div>
    <w:div w:id="617956450">
      <w:bodyDiv w:val="1"/>
      <w:marLeft w:val="0"/>
      <w:marRight w:val="0"/>
      <w:marTop w:val="0"/>
      <w:marBottom w:val="0"/>
      <w:divBdr>
        <w:top w:val="none" w:sz="0" w:space="0" w:color="auto"/>
        <w:left w:val="none" w:sz="0" w:space="0" w:color="auto"/>
        <w:bottom w:val="none" w:sz="0" w:space="0" w:color="auto"/>
        <w:right w:val="none" w:sz="0" w:space="0" w:color="auto"/>
      </w:divBdr>
    </w:div>
    <w:div w:id="624385216">
      <w:bodyDiv w:val="1"/>
      <w:marLeft w:val="0"/>
      <w:marRight w:val="0"/>
      <w:marTop w:val="0"/>
      <w:marBottom w:val="0"/>
      <w:divBdr>
        <w:top w:val="none" w:sz="0" w:space="0" w:color="auto"/>
        <w:left w:val="none" w:sz="0" w:space="0" w:color="auto"/>
        <w:bottom w:val="none" w:sz="0" w:space="0" w:color="auto"/>
        <w:right w:val="none" w:sz="0" w:space="0" w:color="auto"/>
      </w:divBdr>
    </w:div>
    <w:div w:id="627736068">
      <w:bodyDiv w:val="1"/>
      <w:marLeft w:val="0"/>
      <w:marRight w:val="0"/>
      <w:marTop w:val="0"/>
      <w:marBottom w:val="0"/>
      <w:divBdr>
        <w:top w:val="none" w:sz="0" w:space="0" w:color="auto"/>
        <w:left w:val="none" w:sz="0" w:space="0" w:color="auto"/>
        <w:bottom w:val="none" w:sz="0" w:space="0" w:color="auto"/>
        <w:right w:val="none" w:sz="0" w:space="0" w:color="auto"/>
      </w:divBdr>
    </w:div>
    <w:div w:id="634335441">
      <w:bodyDiv w:val="1"/>
      <w:marLeft w:val="0"/>
      <w:marRight w:val="0"/>
      <w:marTop w:val="0"/>
      <w:marBottom w:val="0"/>
      <w:divBdr>
        <w:top w:val="none" w:sz="0" w:space="0" w:color="auto"/>
        <w:left w:val="none" w:sz="0" w:space="0" w:color="auto"/>
        <w:bottom w:val="none" w:sz="0" w:space="0" w:color="auto"/>
        <w:right w:val="none" w:sz="0" w:space="0" w:color="auto"/>
      </w:divBdr>
    </w:div>
    <w:div w:id="637758899">
      <w:bodyDiv w:val="1"/>
      <w:marLeft w:val="0"/>
      <w:marRight w:val="0"/>
      <w:marTop w:val="0"/>
      <w:marBottom w:val="0"/>
      <w:divBdr>
        <w:top w:val="none" w:sz="0" w:space="0" w:color="auto"/>
        <w:left w:val="none" w:sz="0" w:space="0" w:color="auto"/>
        <w:bottom w:val="none" w:sz="0" w:space="0" w:color="auto"/>
        <w:right w:val="none" w:sz="0" w:space="0" w:color="auto"/>
      </w:divBdr>
    </w:div>
    <w:div w:id="641278896">
      <w:bodyDiv w:val="1"/>
      <w:marLeft w:val="0"/>
      <w:marRight w:val="0"/>
      <w:marTop w:val="0"/>
      <w:marBottom w:val="0"/>
      <w:divBdr>
        <w:top w:val="none" w:sz="0" w:space="0" w:color="auto"/>
        <w:left w:val="none" w:sz="0" w:space="0" w:color="auto"/>
        <w:bottom w:val="none" w:sz="0" w:space="0" w:color="auto"/>
        <w:right w:val="none" w:sz="0" w:space="0" w:color="auto"/>
      </w:divBdr>
    </w:div>
    <w:div w:id="652609409">
      <w:bodyDiv w:val="1"/>
      <w:marLeft w:val="0"/>
      <w:marRight w:val="0"/>
      <w:marTop w:val="0"/>
      <w:marBottom w:val="0"/>
      <w:divBdr>
        <w:top w:val="none" w:sz="0" w:space="0" w:color="auto"/>
        <w:left w:val="none" w:sz="0" w:space="0" w:color="auto"/>
        <w:bottom w:val="none" w:sz="0" w:space="0" w:color="auto"/>
        <w:right w:val="none" w:sz="0" w:space="0" w:color="auto"/>
      </w:divBdr>
    </w:div>
    <w:div w:id="655769068">
      <w:bodyDiv w:val="1"/>
      <w:marLeft w:val="0"/>
      <w:marRight w:val="0"/>
      <w:marTop w:val="0"/>
      <w:marBottom w:val="0"/>
      <w:divBdr>
        <w:top w:val="none" w:sz="0" w:space="0" w:color="auto"/>
        <w:left w:val="none" w:sz="0" w:space="0" w:color="auto"/>
        <w:bottom w:val="none" w:sz="0" w:space="0" w:color="auto"/>
        <w:right w:val="none" w:sz="0" w:space="0" w:color="auto"/>
      </w:divBdr>
    </w:div>
    <w:div w:id="656611102">
      <w:bodyDiv w:val="1"/>
      <w:marLeft w:val="0"/>
      <w:marRight w:val="0"/>
      <w:marTop w:val="0"/>
      <w:marBottom w:val="0"/>
      <w:divBdr>
        <w:top w:val="none" w:sz="0" w:space="0" w:color="auto"/>
        <w:left w:val="none" w:sz="0" w:space="0" w:color="auto"/>
        <w:bottom w:val="none" w:sz="0" w:space="0" w:color="auto"/>
        <w:right w:val="none" w:sz="0" w:space="0" w:color="auto"/>
      </w:divBdr>
    </w:div>
    <w:div w:id="680662589">
      <w:bodyDiv w:val="1"/>
      <w:marLeft w:val="0"/>
      <w:marRight w:val="0"/>
      <w:marTop w:val="0"/>
      <w:marBottom w:val="0"/>
      <w:divBdr>
        <w:top w:val="none" w:sz="0" w:space="0" w:color="auto"/>
        <w:left w:val="none" w:sz="0" w:space="0" w:color="auto"/>
        <w:bottom w:val="none" w:sz="0" w:space="0" w:color="auto"/>
        <w:right w:val="none" w:sz="0" w:space="0" w:color="auto"/>
      </w:divBdr>
    </w:div>
    <w:div w:id="685642989">
      <w:bodyDiv w:val="1"/>
      <w:marLeft w:val="0"/>
      <w:marRight w:val="0"/>
      <w:marTop w:val="0"/>
      <w:marBottom w:val="0"/>
      <w:divBdr>
        <w:top w:val="none" w:sz="0" w:space="0" w:color="auto"/>
        <w:left w:val="none" w:sz="0" w:space="0" w:color="auto"/>
        <w:bottom w:val="none" w:sz="0" w:space="0" w:color="auto"/>
        <w:right w:val="none" w:sz="0" w:space="0" w:color="auto"/>
      </w:divBdr>
    </w:div>
    <w:div w:id="689841354">
      <w:bodyDiv w:val="1"/>
      <w:marLeft w:val="0"/>
      <w:marRight w:val="0"/>
      <w:marTop w:val="0"/>
      <w:marBottom w:val="0"/>
      <w:divBdr>
        <w:top w:val="none" w:sz="0" w:space="0" w:color="auto"/>
        <w:left w:val="none" w:sz="0" w:space="0" w:color="auto"/>
        <w:bottom w:val="none" w:sz="0" w:space="0" w:color="auto"/>
        <w:right w:val="none" w:sz="0" w:space="0" w:color="auto"/>
      </w:divBdr>
    </w:div>
    <w:div w:id="703404181">
      <w:bodyDiv w:val="1"/>
      <w:marLeft w:val="0"/>
      <w:marRight w:val="0"/>
      <w:marTop w:val="0"/>
      <w:marBottom w:val="0"/>
      <w:divBdr>
        <w:top w:val="none" w:sz="0" w:space="0" w:color="auto"/>
        <w:left w:val="none" w:sz="0" w:space="0" w:color="auto"/>
        <w:bottom w:val="none" w:sz="0" w:space="0" w:color="auto"/>
        <w:right w:val="none" w:sz="0" w:space="0" w:color="auto"/>
      </w:divBdr>
      <w:divsChild>
        <w:div w:id="1834907337">
          <w:marLeft w:val="450"/>
          <w:marRight w:val="0"/>
          <w:marTop w:val="240"/>
          <w:marBottom w:val="240"/>
          <w:divBdr>
            <w:top w:val="none" w:sz="0" w:space="0" w:color="auto"/>
            <w:left w:val="none" w:sz="0" w:space="0" w:color="auto"/>
            <w:bottom w:val="none" w:sz="0" w:space="0" w:color="auto"/>
            <w:right w:val="none" w:sz="0" w:space="0" w:color="auto"/>
          </w:divBdr>
        </w:div>
        <w:div w:id="1610696270">
          <w:marLeft w:val="0"/>
          <w:marRight w:val="0"/>
          <w:marTop w:val="0"/>
          <w:marBottom w:val="0"/>
          <w:divBdr>
            <w:top w:val="none" w:sz="0" w:space="0" w:color="auto"/>
            <w:left w:val="none" w:sz="0" w:space="0" w:color="auto"/>
            <w:bottom w:val="none" w:sz="0" w:space="0" w:color="auto"/>
            <w:right w:val="none" w:sz="0" w:space="0" w:color="auto"/>
          </w:divBdr>
        </w:div>
        <w:div w:id="1187449288">
          <w:marLeft w:val="450"/>
          <w:marRight w:val="0"/>
          <w:marTop w:val="240"/>
          <w:marBottom w:val="240"/>
          <w:divBdr>
            <w:top w:val="none" w:sz="0" w:space="0" w:color="auto"/>
            <w:left w:val="none" w:sz="0" w:space="0" w:color="auto"/>
            <w:bottom w:val="none" w:sz="0" w:space="0" w:color="auto"/>
            <w:right w:val="none" w:sz="0" w:space="0" w:color="auto"/>
          </w:divBdr>
        </w:div>
        <w:div w:id="691105117">
          <w:marLeft w:val="0"/>
          <w:marRight w:val="0"/>
          <w:marTop w:val="0"/>
          <w:marBottom w:val="0"/>
          <w:divBdr>
            <w:top w:val="none" w:sz="0" w:space="0" w:color="auto"/>
            <w:left w:val="none" w:sz="0" w:space="0" w:color="auto"/>
            <w:bottom w:val="none" w:sz="0" w:space="0" w:color="auto"/>
            <w:right w:val="none" w:sz="0" w:space="0" w:color="auto"/>
          </w:divBdr>
          <w:divsChild>
            <w:div w:id="71095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10063">
      <w:bodyDiv w:val="1"/>
      <w:marLeft w:val="0"/>
      <w:marRight w:val="0"/>
      <w:marTop w:val="0"/>
      <w:marBottom w:val="0"/>
      <w:divBdr>
        <w:top w:val="none" w:sz="0" w:space="0" w:color="auto"/>
        <w:left w:val="none" w:sz="0" w:space="0" w:color="auto"/>
        <w:bottom w:val="none" w:sz="0" w:space="0" w:color="auto"/>
        <w:right w:val="none" w:sz="0" w:space="0" w:color="auto"/>
      </w:divBdr>
    </w:div>
    <w:div w:id="711924045">
      <w:bodyDiv w:val="1"/>
      <w:marLeft w:val="0"/>
      <w:marRight w:val="0"/>
      <w:marTop w:val="0"/>
      <w:marBottom w:val="0"/>
      <w:divBdr>
        <w:top w:val="none" w:sz="0" w:space="0" w:color="auto"/>
        <w:left w:val="none" w:sz="0" w:space="0" w:color="auto"/>
        <w:bottom w:val="none" w:sz="0" w:space="0" w:color="auto"/>
        <w:right w:val="none" w:sz="0" w:space="0" w:color="auto"/>
      </w:divBdr>
    </w:div>
    <w:div w:id="732853059">
      <w:bodyDiv w:val="1"/>
      <w:marLeft w:val="0"/>
      <w:marRight w:val="0"/>
      <w:marTop w:val="0"/>
      <w:marBottom w:val="0"/>
      <w:divBdr>
        <w:top w:val="none" w:sz="0" w:space="0" w:color="auto"/>
        <w:left w:val="none" w:sz="0" w:space="0" w:color="auto"/>
        <w:bottom w:val="none" w:sz="0" w:space="0" w:color="auto"/>
        <w:right w:val="none" w:sz="0" w:space="0" w:color="auto"/>
      </w:divBdr>
    </w:div>
    <w:div w:id="733159484">
      <w:bodyDiv w:val="1"/>
      <w:marLeft w:val="0"/>
      <w:marRight w:val="0"/>
      <w:marTop w:val="0"/>
      <w:marBottom w:val="0"/>
      <w:divBdr>
        <w:top w:val="none" w:sz="0" w:space="0" w:color="auto"/>
        <w:left w:val="none" w:sz="0" w:space="0" w:color="auto"/>
        <w:bottom w:val="none" w:sz="0" w:space="0" w:color="auto"/>
        <w:right w:val="none" w:sz="0" w:space="0" w:color="auto"/>
      </w:divBdr>
    </w:div>
    <w:div w:id="742798161">
      <w:bodyDiv w:val="1"/>
      <w:marLeft w:val="0"/>
      <w:marRight w:val="0"/>
      <w:marTop w:val="0"/>
      <w:marBottom w:val="0"/>
      <w:divBdr>
        <w:top w:val="none" w:sz="0" w:space="0" w:color="auto"/>
        <w:left w:val="none" w:sz="0" w:space="0" w:color="auto"/>
        <w:bottom w:val="none" w:sz="0" w:space="0" w:color="auto"/>
        <w:right w:val="none" w:sz="0" w:space="0" w:color="auto"/>
      </w:divBdr>
    </w:div>
    <w:div w:id="758527773">
      <w:bodyDiv w:val="1"/>
      <w:marLeft w:val="0"/>
      <w:marRight w:val="0"/>
      <w:marTop w:val="0"/>
      <w:marBottom w:val="0"/>
      <w:divBdr>
        <w:top w:val="none" w:sz="0" w:space="0" w:color="auto"/>
        <w:left w:val="none" w:sz="0" w:space="0" w:color="auto"/>
        <w:bottom w:val="none" w:sz="0" w:space="0" w:color="auto"/>
        <w:right w:val="none" w:sz="0" w:space="0" w:color="auto"/>
      </w:divBdr>
    </w:div>
    <w:div w:id="787168148">
      <w:bodyDiv w:val="1"/>
      <w:marLeft w:val="0"/>
      <w:marRight w:val="0"/>
      <w:marTop w:val="0"/>
      <w:marBottom w:val="0"/>
      <w:divBdr>
        <w:top w:val="none" w:sz="0" w:space="0" w:color="auto"/>
        <w:left w:val="none" w:sz="0" w:space="0" w:color="auto"/>
        <w:bottom w:val="none" w:sz="0" w:space="0" w:color="auto"/>
        <w:right w:val="none" w:sz="0" w:space="0" w:color="auto"/>
      </w:divBdr>
    </w:div>
    <w:div w:id="807477684">
      <w:bodyDiv w:val="1"/>
      <w:marLeft w:val="0"/>
      <w:marRight w:val="0"/>
      <w:marTop w:val="0"/>
      <w:marBottom w:val="0"/>
      <w:divBdr>
        <w:top w:val="none" w:sz="0" w:space="0" w:color="auto"/>
        <w:left w:val="none" w:sz="0" w:space="0" w:color="auto"/>
        <w:bottom w:val="none" w:sz="0" w:space="0" w:color="auto"/>
        <w:right w:val="none" w:sz="0" w:space="0" w:color="auto"/>
      </w:divBdr>
    </w:div>
    <w:div w:id="813569857">
      <w:bodyDiv w:val="1"/>
      <w:marLeft w:val="0"/>
      <w:marRight w:val="0"/>
      <w:marTop w:val="0"/>
      <w:marBottom w:val="0"/>
      <w:divBdr>
        <w:top w:val="none" w:sz="0" w:space="0" w:color="auto"/>
        <w:left w:val="none" w:sz="0" w:space="0" w:color="auto"/>
        <w:bottom w:val="none" w:sz="0" w:space="0" w:color="auto"/>
        <w:right w:val="none" w:sz="0" w:space="0" w:color="auto"/>
      </w:divBdr>
    </w:div>
    <w:div w:id="823929623">
      <w:bodyDiv w:val="1"/>
      <w:marLeft w:val="0"/>
      <w:marRight w:val="0"/>
      <w:marTop w:val="0"/>
      <w:marBottom w:val="0"/>
      <w:divBdr>
        <w:top w:val="none" w:sz="0" w:space="0" w:color="auto"/>
        <w:left w:val="none" w:sz="0" w:space="0" w:color="auto"/>
        <w:bottom w:val="none" w:sz="0" w:space="0" w:color="auto"/>
        <w:right w:val="none" w:sz="0" w:space="0" w:color="auto"/>
      </w:divBdr>
    </w:div>
    <w:div w:id="842941034">
      <w:bodyDiv w:val="1"/>
      <w:marLeft w:val="0"/>
      <w:marRight w:val="0"/>
      <w:marTop w:val="0"/>
      <w:marBottom w:val="0"/>
      <w:divBdr>
        <w:top w:val="none" w:sz="0" w:space="0" w:color="auto"/>
        <w:left w:val="none" w:sz="0" w:space="0" w:color="auto"/>
        <w:bottom w:val="none" w:sz="0" w:space="0" w:color="auto"/>
        <w:right w:val="none" w:sz="0" w:space="0" w:color="auto"/>
      </w:divBdr>
      <w:divsChild>
        <w:div w:id="1926725479">
          <w:marLeft w:val="450"/>
          <w:marRight w:val="0"/>
          <w:marTop w:val="240"/>
          <w:marBottom w:val="240"/>
          <w:divBdr>
            <w:top w:val="none" w:sz="0" w:space="0" w:color="auto"/>
            <w:left w:val="none" w:sz="0" w:space="0" w:color="auto"/>
            <w:bottom w:val="none" w:sz="0" w:space="0" w:color="auto"/>
            <w:right w:val="none" w:sz="0" w:space="0" w:color="auto"/>
          </w:divBdr>
        </w:div>
        <w:div w:id="1471090704">
          <w:marLeft w:val="0"/>
          <w:marRight w:val="0"/>
          <w:marTop w:val="0"/>
          <w:marBottom w:val="0"/>
          <w:divBdr>
            <w:top w:val="none" w:sz="0" w:space="0" w:color="auto"/>
            <w:left w:val="none" w:sz="0" w:space="0" w:color="auto"/>
            <w:bottom w:val="none" w:sz="0" w:space="0" w:color="auto"/>
            <w:right w:val="none" w:sz="0" w:space="0" w:color="auto"/>
          </w:divBdr>
        </w:div>
      </w:divsChild>
    </w:div>
    <w:div w:id="848714762">
      <w:bodyDiv w:val="1"/>
      <w:marLeft w:val="0"/>
      <w:marRight w:val="0"/>
      <w:marTop w:val="0"/>
      <w:marBottom w:val="0"/>
      <w:divBdr>
        <w:top w:val="none" w:sz="0" w:space="0" w:color="auto"/>
        <w:left w:val="none" w:sz="0" w:space="0" w:color="auto"/>
        <w:bottom w:val="none" w:sz="0" w:space="0" w:color="auto"/>
        <w:right w:val="none" w:sz="0" w:space="0" w:color="auto"/>
      </w:divBdr>
    </w:div>
    <w:div w:id="850410127">
      <w:bodyDiv w:val="1"/>
      <w:marLeft w:val="0"/>
      <w:marRight w:val="0"/>
      <w:marTop w:val="0"/>
      <w:marBottom w:val="0"/>
      <w:divBdr>
        <w:top w:val="none" w:sz="0" w:space="0" w:color="auto"/>
        <w:left w:val="none" w:sz="0" w:space="0" w:color="auto"/>
        <w:bottom w:val="none" w:sz="0" w:space="0" w:color="auto"/>
        <w:right w:val="none" w:sz="0" w:space="0" w:color="auto"/>
      </w:divBdr>
    </w:div>
    <w:div w:id="854542825">
      <w:bodyDiv w:val="1"/>
      <w:marLeft w:val="0"/>
      <w:marRight w:val="0"/>
      <w:marTop w:val="0"/>
      <w:marBottom w:val="0"/>
      <w:divBdr>
        <w:top w:val="none" w:sz="0" w:space="0" w:color="auto"/>
        <w:left w:val="none" w:sz="0" w:space="0" w:color="auto"/>
        <w:bottom w:val="none" w:sz="0" w:space="0" w:color="auto"/>
        <w:right w:val="none" w:sz="0" w:space="0" w:color="auto"/>
      </w:divBdr>
    </w:div>
    <w:div w:id="861166123">
      <w:bodyDiv w:val="1"/>
      <w:marLeft w:val="0"/>
      <w:marRight w:val="0"/>
      <w:marTop w:val="0"/>
      <w:marBottom w:val="0"/>
      <w:divBdr>
        <w:top w:val="none" w:sz="0" w:space="0" w:color="auto"/>
        <w:left w:val="none" w:sz="0" w:space="0" w:color="auto"/>
        <w:bottom w:val="none" w:sz="0" w:space="0" w:color="auto"/>
        <w:right w:val="none" w:sz="0" w:space="0" w:color="auto"/>
      </w:divBdr>
    </w:div>
    <w:div w:id="866992018">
      <w:bodyDiv w:val="1"/>
      <w:marLeft w:val="0"/>
      <w:marRight w:val="0"/>
      <w:marTop w:val="0"/>
      <w:marBottom w:val="0"/>
      <w:divBdr>
        <w:top w:val="none" w:sz="0" w:space="0" w:color="auto"/>
        <w:left w:val="none" w:sz="0" w:space="0" w:color="auto"/>
        <w:bottom w:val="none" w:sz="0" w:space="0" w:color="auto"/>
        <w:right w:val="none" w:sz="0" w:space="0" w:color="auto"/>
      </w:divBdr>
    </w:div>
    <w:div w:id="870917000">
      <w:bodyDiv w:val="1"/>
      <w:marLeft w:val="0"/>
      <w:marRight w:val="0"/>
      <w:marTop w:val="0"/>
      <w:marBottom w:val="0"/>
      <w:divBdr>
        <w:top w:val="none" w:sz="0" w:space="0" w:color="auto"/>
        <w:left w:val="none" w:sz="0" w:space="0" w:color="auto"/>
        <w:bottom w:val="none" w:sz="0" w:space="0" w:color="auto"/>
        <w:right w:val="none" w:sz="0" w:space="0" w:color="auto"/>
      </w:divBdr>
    </w:div>
    <w:div w:id="876505014">
      <w:bodyDiv w:val="1"/>
      <w:marLeft w:val="0"/>
      <w:marRight w:val="0"/>
      <w:marTop w:val="0"/>
      <w:marBottom w:val="0"/>
      <w:divBdr>
        <w:top w:val="none" w:sz="0" w:space="0" w:color="auto"/>
        <w:left w:val="none" w:sz="0" w:space="0" w:color="auto"/>
        <w:bottom w:val="none" w:sz="0" w:space="0" w:color="auto"/>
        <w:right w:val="none" w:sz="0" w:space="0" w:color="auto"/>
      </w:divBdr>
    </w:div>
    <w:div w:id="878396869">
      <w:bodyDiv w:val="1"/>
      <w:marLeft w:val="0"/>
      <w:marRight w:val="0"/>
      <w:marTop w:val="0"/>
      <w:marBottom w:val="0"/>
      <w:divBdr>
        <w:top w:val="none" w:sz="0" w:space="0" w:color="auto"/>
        <w:left w:val="none" w:sz="0" w:space="0" w:color="auto"/>
        <w:bottom w:val="none" w:sz="0" w:space="0" w:color="auto"/>
        <w:right w:val="none" w:sz="0" w:space="0" w:color="auto"/>
      </w:divBdr>
    </w:div>
    <w:div w:id="882788176">
      <w:bodyDiv w:val="1"/>
      <w:marLeft w:val="0"/>
      <w:marRight w:val="0"/>
      <w:marTop w:val="0"/>
      <w:marBottom w:val="0"/>
      <w:divBdr>
        <w:top w:val="none" w:sz="0" w:space="0" w:color="auto"/>
        <w:left w:val="none" w:sz="0" w:space="0" w:color="auto"/>
        <w:bottom w:val="none" w:sz="0" w:space="0" w:color="auto"/>
        <w:right w:val="none" w:sz="0" w:space="0" w:color="auto"/>
      </w:divBdr>
    </w:div>
    <w:div w:id="886843378">
      <w:bodyDiv w:val="1"/>
      <w:marLeft w:val="0"/>
      <w:marRight w:val="0"/>
      <w:marTop w:val="0"/>
      <w:marBottom w:val="0"/>
      <w:divBdr>
        <w:top w:val="none" w:sz="0" w:space="0" w:color="auto"/>
        <w:left w:val="none" w:sz="0" w:space="0" w:color="auto"/>
        <w:bottom w:val="none" w:sz="0" w:space="0" w:color="auto"/>
        <w:right w:val="none" w:sz="0" w:space="0" w:color="auto"/>
      </w:divBdr>
    </w:div>
    <w:div w:id="891962740">
      <w:bodyDiv w:val="1"/>
      <w:marLeft w:val="0"/>
      <w:marRight w:val="0"/>
      <w:marTop w:val="0"/>
      <w:marBottom w:val="0"/>
      <w:divBdr>
        <w:top w:val="none" w:sz="0" w:space="0" w:color="auto"/>
        <w:left w:val="none" w:sz="0" w:space="0" w:color="auto"/>
        <w:bottom w:val="none" w:sz="0" w:space="0" w:color="auto"/>
        <w:right w:val="none" w:sz="0" w:space="0" w:color="auto"/>
      </w:divBdr>
    </w:div>
    <w:div w:id="910500246">
      <w:bodyDiv w:val="1"/>
      <w:marLeft w:val="0"/>
      <w:marRight w:val="0"/>
      <w:marTop w:val="0"/>
      <w:marBottom w:val="0"/>
      <w:divBdr>
        <w:top w:val="none" w:sz="0" w:space="0" w:color="auto"/>
        <w:left w:val="none" w:sz="0" w:space="0" w:color="auto"/>
        <w:bottom w:val="none" w:sz="0" w:space="0" w:color="auto"/>
        <w:right w:val="none" w:sz="0" w:space="0" w:color="auto"/>
      </w:divBdr>
    </w:div>
    <w:div w:id="911550394">
      <w:bodyDiv w:val="1"/>
      <w:marLeft w:val="0"/>
      <w:marRight w:val="0"/>
      <w:marTop w:val="0"/>
      <w:marBottom w:val="0"/>
      <w:divBdr>
        <w:top w:val="none" w:sz="0" w:space="0" w:color="auto"/>
        <w:left w:val="none" w:sz="0" w:space="0" w:color="auto"/>
        <w:bottom w:val="none" w:sz="0" w:space="0" w:color="auto"/>
        <w:right w:val="none" w:sz="0" w:space="0" w:color="auto"/>
      </w:divBdr>
    </w:div>
    <w:div w:id="912543438">
      <w:bodyDiv w:val="1"/>
      <w:marLeft w:val="0"/>
      <w:marRight w:val="0"/>
      <w:marTop w:val="0"/>
      <w:marBottom w:val="0"/>
      <w:divBdr>
        <w:top w:val="none" w:sz="0" w:space="0" w:color="auto"/>
        <w:left w:val="none" w:sz="0" w:space="0" w:color="auto"/>
        <w:bottom w:val="none" w:sz="0" w:space="0" w:color="auto"/>
        <w:right w:val="none" w:sz="0" w:space="0" w:color="auto"/>
      </w:divBdr>
    </w:div>
    <w:div w:id="912854385">
      <w:bodyDiv w:val="1"/>
      <w:marLeft w:val="0"/>
      <w:marRight w:val="0"/>
      <w:marTop w:val="0"/>
      <w:marBottom w:val="0"/>
      <w:divBdr>
        <w:top w:val="none" w:sz="0" w:space="0" w:color="auto"/>
        <w:left w:val="none" w:sz="0" w:space="0" w:color="auto"/>
        <w:bottom w:val="none" w:sz="0" w:space="0" w:color="auto"/>
        <w:right w:val="none" w:sz="0" w:space="0" w:color="auto"/>
      </w:divBdr>
    </w:div>
    <w:div w:id="916204835">
      <w:bodyDiv w:val="1"/>
      <w:marLeft w:val="0"/>
      <w:marRight w:val="0"/>
      <w:marTop w:val="0"/>
      <w:marBottom w:val="0"/>
      <w:divBdr>
        <w:top w:val="none" w:sz="0" w:space="0" w:color="auto"/>
        <w:left w:val="none" w:sz="0" w:space="0" w:color="auto"/>
        <w:bottom w:val="none" w:sz="0" w:space="0" w:color="auto"/>
        <w:right w:val="none" w:sz="0" w:space="0" w:color="auto"/>
      </w:divBdr>
    </w:div>
    <w:div w:id="929199507">
      <w:bodyDiv w:val="1"/>
      <w:marLeft w:val="0"/>
      <w:marRight w:val="0"/>
      <w:marTop w:val="0"/>
      <w:marBottom w:val="0"/>
      <w:divBdr>
        <w:top w:val="none" w:sz="0" w:space="0" w:color="auto"/>
        <w:left w:val="none" w:sz="0" w:space="0" w:color="auto"/>
        <w:bottom w:val="none" w:sz="0" w:space="0" w:color="auto"/>
        <w:right w:val="none" w:sz="0" w:space="0" w:color="auto"/>
      </w:divBdr>
    </w:div>
    <w:div w:id="929511602">
      <w:bodyDiv w:val="1"/>
      <w:marLeft w:val="0"/>
      <w:marRight w:val="0"/>
      <w:marTop w:val="0"/>
      <w:marBottom w:val="0"/>
      <w:divBdr>
        <w:top w:val="none" w:sz="0" w:space="0" w:color="auto"/>
        <w:left w:val="none" w:sz="0" w:space="0" w:color="auto"/>
        <w:bottom w:val="none" w:sz="0" w:space="0" w:color="auto"/>
        <w:right w:val="none" w:sz="0" w:space="0" w:color="auto"/>
      </w:divBdr>
    </w:div>
    <w:div w:id="954483316">
      <w:bodyDiv w:val="1"/>
      <w:marLeft w:val="0"/>
      <w:marRight w:val="0"/>
      <w:marTop w:val="0"/>
      <w:marBottom w:val="0"/>
      <w:divBdr>
        <w:top w:val="none" w:sz="0" w:space="0" w:color="auto"/>
        <w:left w:val="none" w:sz="0" w:space="0" w:color="auto"/>
        <w:bottom w:val="none" w:sz="0" w:space="0" w:color="auto"/>
        <w:right w:val="none" w:sz="0" w:space="0" w:color="auto"/>
      </w:divBdr>
    </w:div>
    <w:div w:id="958490817">
      <w:bodyDiv w:val="1"/>
      <w:marLeft w:val="0"/>
      <w:marRight w:val="0"/>
      <w:marTop w:val="0"/>
      <w:marBottom w:val="0"/>
      <w:divBdr>
        <w:top w:val="none" w:sz="0" w:space="0" w:color="auto"/>
        <w:left w:val="none" w:sz="0" w:space="0" w:color="auto"/>
        <w:bottom w:val="none" w:sz="0" w:space="0" w:color="auto"/>
        <w:right w:val="none" w:sz="0" w:space="0" w:color="auto"/>
      </w:divBdr>
    </w:div>
    <w:div w:id="963274969">
      <w:bodyDiv w:val="1"/>
      <w:marLeft w:val="0"/>
      <w:marRight w:val="0"/>
      <w:marTop w:val="0"/>
      <w:marBottom w:val="0"/>
      <w:divBdr>
        <w:top w:val="none" w:sz="0" w:space="0" w:color="auto"/>
        <w:left w:val="none" w:sz="0" w:space="0" w:color="auto"/>
        <w:bottom w:val="none" w:sz="0" w:space="0" w:color="auto"/>
        <w:right w:val="none" w:sz="0" w:space="0" w:color="auto"/>
      </w:divBdr>
    </w:div>
    <w:div w:id="978459327">
      <w:bodyDiv w:val="1"/>
      <w:marLeft w:val="0"/>
      <w:marRight w:val="0"/>
      <w:marTop w:val="0"/>
      <w:marBottom w:val="0"/>
      <w:divBdr>
        <w:top w:val="none" w:sz="0" w:space="0" w:color="auto"/>
        <w:left w:val="none" w:sz="0" w:space="0" w:color="auto"/>
        <w:bottom w:val="none" w:sz="0" w:space="0" w:color="auto"/>
        <w:right w:val="none" w:sz="0" w:space="0" w:color="auto"/>
      </w:divBdr>
    </w:div>
    <w:div w:id="979572625">
      <w:bodyDiv w:val="1"/>
      <w:marLeft w:val="0"/>
      <w:marRight w:val="0"/>
      <w:marTop w:val="0"/>
      <w:marBottom w:val="0"/>
      <w:divBdr>
        <w:top w:val="none" w:sz="0" w:space="0" w:color="auto"/>
        <w:left w:val="none" w:sz="0" w:space="0" w:color="auto"/>
        <w:bottom w:val="none" w:sz="0" w:space="0" w:color="auto"/>
        <w:right w:val="none" w:sz="0" w:space="0" w:color="auto"/>
      </w:divBdr>
    </w:div>
    <w:div w:id="982392253">
      <w:bodyDiv w:val="1"/>
      <w:marLeft w:val="0"/>
      <w:marRight w:val="0"/>
      <w:marTop w:val="0"/>
      <w:marBottom w:val="0"/>
      <w:divBdr>
        <w:top w:val="none" w:sz="0" w:space="0" w:color="auto"/>
        <w:left w:val="none" w:sz="0" w:space="0" w:color="auto"/>
        <w:bottom w:val="none" w:sz="0" w:space="0" w:color="auto"/>
        <w:right w:val="none" w:sz="0" w:space="0" w:color="auto"/>
      </w:divBdr>
    </w:div>
    <w:div w:id="986980545">
      <w:bodyDiv w:val="1"/>
      <w:marLeft w:val="0"/>
      <w:marRight w:val="0"/>
      <w:marTop w:val="0"/>
      <w:marBottom w:val="0"/>
      <w:divBdr>
        <w:top w:val="none" w:sz="0" w:space="0" w:color="auto"/>
        <w:left w:val="none" w:sz="0" w:space="0" w:color="auto"/>
        <w:bottom w:val="none" w:sz="0" w:space="0" w:color="auto"/>
        <w:right w:val="none" w:sz="0" w:space="0" w:color="auto"/>
      </w:divBdr>
    </w:div>
    <w:div w:id="988442939">
      <w:bodyDiv w:val="1"/>
      <w:marLeft w:val="0"/>
      <w:marRight w:val="0"/>
      <w:marTop w:val="0"/>
      <w:marBottom w:val="0"/>
      <w:divBdr>
        <w:top w:val="none" w:sz="0" w:space="0" w:color="auto"/>
        <w:left w:val="none" w:sz="0" w:space="0" w:color="auto"/>
        <w:bottom w:val="none" w:sz="0" w:space="0" w:color="auto"/>
        <w:right w:val="none" w:sz="0" w:space="0" w:color="auto"/>
      </w:divBdr>
    </w:div>
    <w:div w:id="992299204">
      <w:bodyDiv w:val="1"/>
      <w:marLeft w:val="0"/>
      <w:marRight w:val="0"/>
      <w:marTop w:val="0"/>
      <w:marBottom w:val="0"/>
      <w:divBdr>
        <w:top w:val="none" w:sz="0" w:space="0" w:color="auto"/>
        <w:left w:val="none" w:sz="0" w:space="0" w:color="auto"/>
        <w:bottom w:val="none" w:sz="0" w:space="0" w:color="auto"/>
        <w:right w:val="none" w:sz="0" w:space="0" w:color="auto"/>
      </w:divBdr>
    </w:div>
    <w:div w:id="999888719">
      <w:bodyDiv w:val="1"/>
      <w:marLeft w:val="0"/>
      <w:marRight w:val="0"/>
      <w:marTop w:val="0"/>
      <w:marBottom w:val="0"/>
      <w:divBdr>
        <w:top w:val="none" w:sz="0" w:space="0" w:color="auto"/>
        <w:left w:val="none" w:sz="0" w:space="0" w:color="auto"/>
        <w:bottom w:val="none" w:sz="0" w:space="0" w:color="auto"/>
        <w:right w:val="none" w:sz="0" w:space="0" w:color="auto"/>
      </w:divBdr>
    </w:div>
    <w:div w:id="1005863765">
      <w:bodyDiv w:val="1"/>
      <w:marLeft w:val="0"/>
      <w:marRight w:val="0"/>
      <w:marTop w:val="0"/>
      <w:marBottom w:val="0"/>
      <w:divBdr>
        <w:top w:val="none" w:sz="0" w:space="0" w:color="auto"/>
        <w:left w:val="none" w:sz="0" w:space="0" w:color="auto"/>
        <w:bottom w:val="none" w:sz="0" w:space="0" w:color="auto"/>
        <w:right w:val="none" w:sz="0" w:space="0" w:color="auto"/>
      </w:divBdr>
    </w:div>
    <w:div w:id="1007058538">
      <w:bodyDiv w:val="1"/>
      <w:marLeft w:val="0"/>
      <w:marRight w:val="0"/>
      <w:marTop w:val="0"/>
      <w:marBottom w:val="0"/>
      <w:divBdr>
        <w:top w:val="none" w:sz="0" w:space="0" w:color="auto"/>
        <w:left w:val="none" w:sz="0" w:space="0" w:color="auto"/>
        <w:bottom w:val="none" w:sz="0" w:space="0" w:color="auto"/>
        <w:right w:val="none" w:sz="0" w:space="0" w:color="auto"/>
      </w:divBdr>
    </w:div>
    <w:div w:id="1020475934">
      <w:bodyDiv w:val="1"/>
      <w:marLeft w:val="0"/>
      <w:marRight w:val="0"/>
      <w:marTop w:val="0"/>
      <w:marBottom w:val="0"/>
      <w:divBdr>
        <w:top w:val="none" w:sz="0" w:space="0" w:color="auto"/>
        <w:left w:val="none" w:sz="0" w:space="0" w:color="auto"/>
        <w:bottom w:val="none" w:sz="0" w:space="0" w:color="auto"/>
        <w:right w:val="none" w:sz="0" w:space="0" w:color="auto"/>
      </w:divBdr>
    </w:div>
    <w:div w:id="1024020274">
      <w:bodyDiv w:val="1"/>
      <w:marLeft w:val="0"/>
      <w:marRight w:val="0"/>
      <w:marTop w:val="0"/>
      <w:marBottom w:val="0"/>
      <w:divBdr>
        <w:top w:val="none" w:sz="0" w:space="0" w:color="auto"/>
        <w:left w:val="none" w:sz="0" w:space="0" w:color="auto"/>
        <w:bottom w:val="none" w:sz="0" w:space="0" w:color="auto"/>
        <w:right w:val="none" w:sz="0" w:space="0" w:color="auto"/>
      </w:divBdr>
    </w:div>
    <w:div w:id="1065295074">
      <w:bodyDiv w:val="1"/>
      <w:marLeft w:val="0"/>
      <w:marRight w:val="0"/>
      <w:marTop w:val="0"/>
      <w:marBottom w:val="0"/>
      <w:divBdr>
        <w:top w:val="none" w:sz="0" w:space="0" w:color="auto"/>
        <w:left w:val="none" w:sz="0" w:space="0" w:color="auto"/>
        <w:bottom w:val="none" w:sz="0" w:space="0" w:color="auto"/>
        <w:right w:val="none" w:sz="0" w:space="0" w:color="auto"/>
      </w:divBdr>
    </w:div>
    <w:div w:id="1068499872">
      <w:bodyDiv w:val="1"/>
      <w:marLeft w:val="0"/>
      <w:marRight w:val="0"/>
      <w:marTop w:val="0"/>
      <w:marBottom w:val="0"/>
      <w:divBdr>
        <w:top w:val="none" w:sz="0" w:space="0" w:color="auto"/>
        <w:left w:val="none" w:sz="0" w:space="0" w:color="auto"/>
        <w:bottom w:val="none" w:sz="0" w:space="0" w:color="auto"/>
        <w:right w:val="none" w:sz="0" w:space="0" w:color="auto"/>
      </w:divBdr>
    </w:div>
    <w:div w:id="1072583696">
      <w:bodyDiv w:val="1"/>
      <w:marLeft w:val="0"/>
      <w:marRight w:val="0"/>
      <w:marTop w:val="0"/>
      <w:marBottom w:val="0"/>
      <w:divBdr>
        <w:top w:val="none" w:sz="0" w:space="0" w:color="auto"/>
        <w:left w:val="none" w:sz="0" w:space="0" w:color="auto"/>
        <w:bottom w:val="none" w:sz="0" w:space="0" w:color="auto"/>
        <w:right w:val="none" w:sz="0" w:space="0" w:color="auto"/>
      </w:divBdr>
    </w:div>
    <w:div w:id="1080444534">
      <w:bodyDiv w:val="1"/>
      <w:marLeft w:val="0"/>
      <w:marRight w:val="0"/>
      <w:marTop w:val="0"/>
      <w:marBottom w:val="0"/>
      <w:divBdr>
        <w:top w:val="none" w:sz="0" w:space="0" w:color="auto"/>
        <w:left w:val="none" w:sz="0" w:space="0" w:color="auto"/>
        <w:bottom w:val="none" w:sz="0" w:space="0" w:color="auto"/>
        <w:right w:val="none" w:sz="0" w:space="0" w:color="auto"/>
      </w:divBdr>
    </w:div>
    <w:div w:id="1084911101">
      <w:bodyDiv w:val="1"/>
      <w:marLeft w:val="0"/>
      <w:marRight w:val="0"/>
      <w:marTop w:val="0"/>
      <w:marBottom w:val="0"/>
      <w:divBdr>
        <w:top w:val="none" w:sz="0" w:space="0" w:color="auto"/>
        <w:left w:val="none" w:sz="0" w:space="0" w:color="auto"/>
        <w:bottom w:val="none" w:sz="0" w:space="0" w:color="auto"/>
        <w:right w:val="none" w:sz="0" w:space="0" w:color="auto"/>
      </w:divBdr>
    </w:div>
    <w:div w:id="1086264370">
      <w:bodyDiv w:val="1"/>
      <w:marLeft w:val="0"/>
      <w:marRight w:val="0"/>
      <w:marTop w:val="0"/>
      <w:marBottom w:val="0"/>
      <w:divBdr>
        <w:top w:val="none" w:sz="0" w:space="0" w:color="auto"/>
        <w:left w:val="none" w:sz="0" w:space="0" w:color="auto"/>
        <w:bottom w:val="none" w:sz="0" w:space="0" w:color="auto"/>
        <w:right w:val="none" w:sz="0" w:space="0" w:color="auto"/>
      </w:divBdr>
    </w:div>
    <w:div w:id="1087309997">
      <w:bodyDiv w:val="1"/>
      <w:marLeft w:val="0"/>
      <w:marRight w:val="0"/>
      <w:marTop w:val="0"/>
      <w:marBottom w:val="0"/>
      <w:divBdr>
        <w:top w:val="none" w:sz="0" w:space="0" w:color="auto"/>
        <w:left w:val="none" w:sz="0" w:space="0" w:color="auto"/>
        <w:bottom w:val="none" w:sz="0" w:space="0" w:color="auto"/>
        <w:right w:val="none" w:sz="0" w:space="0" w:color="auto"/>
      </w:divBdr>
    </w:div>
    <w:div w:id="1102845304">
      <w:bodyDiv w:val="1"/>
      <w:marLeft w:val="0"/>
      <w:marRight w:val="0"/>
      <w:marTop w:val="0"/>
      <w:marBottom w:val="0"/>
      <w:divBdr>
        <w:top w:val="none" w:sz="0" w:space="0" w:color="auto"/>
        <w:left w:val="none" w:sz="0" w:space="0" w:color="auto"/>
        <w:bottom w:val="none" w:sz="0" w:space="0" w:color="auto"/>
        <w:right w:val="none" w:sz="0" w:space="0" w:color="auto"/>
      </w:divBdr>
    </w:div>
    <w:div w:id="1103921027">
      <w:bodyDiv w:val="1"/>
      <w:marLeft w:val="0"/>
      <w:marRight w:val="0"/>
      <w:marTop w:val="0"/>
      <w:marBottom w:val="0"/>
      <w:divBdr>
        <w:top w:val="none" w:sz="0" w:space="0" w:color="auto"/>
        <w:left w:val="none" w:sz="0" w:space="0" w:color="auto"/>
        <w:bottom w:val="none" w:sz="0" w:space="0" w:color="auto"/>
        <w:right w:val="none" w:sz="0" w:space="0" w:color="auto"/>
      </w:divBdr>
    </w:div>
    <w:div w:id="1111703351">
      <w:bodyDiv w:val="1"/>
      <w:marLeft w:val="0"/>
      <w:marRight w:val="0"/>
      <w:marTop w:val="0"/>
      <w:marBottom w:val="0"/>
      <w:divBdr>
        <w:top w:val="none" w:sz="0" w:space="0" w:color="auto"/>
        <w:left w:val="none" w:sz="0" w:space="0" w:color="auto"/>
        <w:bottom w:val="none" w:sz="0" w:space="0" w:color="auto"/>
        <w:right w:val="none" w:sz="0" w:space="0" w:color="auto"/>
      </w:divBdr>
    </w:div>
    <w:div w:id="1131170336">
      <w:bodyDiv w:val="1"/>
      <w:marLeft w:val="0"/>
      <w:marRight w:val="0"/>
      <w:marTop w:val="0"/>
      <w:marBottom w:val="0"/>
      <w:divBdr>
        <w:top w:val="none" w:sz="0" w:space="0" w:color="auto"/>
        <w:left w:val="none" w:sz="0" w:space="0" w:color="auto"/>
        <w:bottom w:val="none" w:sz="0" w:space="0" w:color="auto"/>
        <w:right w:val="none" w:sz="0" w:space="0" w:color="auto"/>
      </w:divBdr>
    </w:div>
    <w:div w:id="1138959821">
      <w:bodyDiv w:val="1"/>
      <w:marLeft w:val="0"/>
      <w:marRight w:val="0"/>
      <w:marTop w:val="0"/>
      <w:marBottom w:val="0"/>
      <w:divBdr>
        <w:top w:val="none" w:sz="0" w:space="0" w:color="auto"/>
        <w:left w:val="none" w:sz="0" w:space="0" w:color="auto"/>
        <w:bottom w:val="none" w:sz="0" w:space="0" w:color="auto"/>
        <w:right w:val="none" w:sz="0" w:space="0" w:color="auto"/>
      </w:divBdr>
    </w:div>
    <w:div w:id="1140927442">
      <w:bodyDiv w:val="1"/>
      <w:marLeft w:val="0"/>
      <w:marRight w:val="0"/>
      <w:marTop w:val="0"/>
      <w:marBottom w:val="0"/>
      <w:divBdr>
        <w:top w:val="none" w:sz="0" w:space="0" w:color="auto"/>
        <w:left w:val="none" w:sz="0" w:space="0" w:color="auto"/>
        <w:bottom w:val="none" w:sz="0" w:space="0" w:color="auto"/>
        <w:right w:val="none" w:sz="0" w:space="0" w:color="auto"/>
      </w:divBdr>
    </w:div>
    <w:div w:id="1146967962">
      <w:bodyDiv w:val="1"/>
      <w:marLeft w:val="0"/>
      <w:marRight w:val="0"/>
      <w:marTop w:val="0"/>
      <w:marBottom w:val="0"/>
      <w:divBdr>
        <w:top w:val="none" w:sz="0" w:space="0" w:color="auto"/>
        <w:left w:val="none" w:sz="0" w:space="0" w:color="auto"/>
        <w:bottom w:val="none" w:sz="0" w:space="0" w:color="auto"/>
        <w:right w:val="none" w:sz="0" w:space="0" w:color="auto"/>
      </w:divBdr>
    </w:div>
    <w:div w:id="1151211644">
      <w:bodyDiv w:val="1"/>
      <w:marLeft w:val="0"/>
      <w:marRight w:val="0"/>
      <w:marTop w:val="0"/>
      <w:marBottom w:val="0"/>
      <w:divBdr>
        <w:top w:val="none" w:sz="0" w:space="0" w:color="auto"/>
        <w:left w:val="none" w:sz="0" w:space="0" w:color="auto"/>
        <w:bottom w:val="none" w:sz="0" w:space="0" w:color="auto"/>
        <w:right w:val="none" w:sz="0" w:space="0" w:color="auto"/>
      </w:divBdr>
    </w:div>
    <w:div w:id="1153107415">
      <w:bodyDiv w:val="1"/>
      <w:marLeft w:val="0"/>
      <w:marRight w:val="0"/>
      <w:marTop w:val="0"/>
      <w:marBottom w:val="0"/>
      <w:divBdr>
        <w:top w:val="none" w:sz="0" w:space="0" w:color="auto"/>
        <w:left w:val="none" w:sz="0" w:space="0" w:color="auto"/>
        <w:bottom w:val="none" w:sz="0" w:space="0" w:color="auto"/>
        <w:right w:val="none" w:sz="0" w:space="0" w:color="auto"/>
      </w:divBdr>
      <w:divsChild>
        <w:div w:id="1922984366">
          <w:marLeft w:val="450"/>
          <w:marRight w:val="0"/>
          <w:marTop w:val="240"/>
          <w:marBottom w:val="240"/>
          <w:divBdr>
            <w:top w:val="none" w:sz="0" w:space="0" w:color="auto"/>
            <w:left w:val="none" w:sz="0" w:space="0" w:color="auto"/>
            <w:bottom w:val="none" w:sz="0" w:space="0" w:color="auto"/>
            <w:right w:val="none" w:sz="0" w:space="0" w:color="auto"/>
          </w:divBdr>
        </w:div>
        <w:div w:id="1735010989">
          <w:marLeft w:val="0"/>
          <w:marRight w:val="0"/>
          <w:marTop w:val="0"/>
          <w:marBottom w:val="0"/>
          <w:divBdr>
            <w:top w:val="none" w:sz="0" w:space="0" w:color="auto"/>
            <w:left w:val="none" w:sz="0" w:space="0" w:color="auto"/>
            <w:bottom w:val="none" w:sz="0" w:space="0" w:color="auto"/>
            <w:right w:val="none" w:sz="0" w:space="0" w:color="auto"/>
          </w:divBdr>
        </w:div>
      </w:divsChild>
    </w:div>
    <w:div w:id="1156605223">
      <w:bodyDiv w:val="1"/>
      <w:marLeft w:val="0"/>
      <w:marRight w:val="0"/>
      <w:marTop w:val="0"/>
      <w:marBottom w:val="0"/>
      <w:divBdr>
        <w:top w:val="none" w:sz="0" w:space="0" w:color="auto"/>
        <w:left w:val="none" w:sz="0" w:space="0" w:color="auto"/>
        <w:bottom w:val="none" w:sz="0" w:space="0" w:color="auto"/>
        <w:right w:val="none" w:sz="0" w:space="0" w:color="auto"/>
      </w:divBdr>
    </w:div>
    <w:div w:id="1159266544">
      <w:bodyDiv w:val="1"/>
      <w:marLeft w:val="0"/>
      <w:marRight w:val="0"/>
      <w:marTop w:val="0"/>
      <w:marBottom w:val="0"/>
      <w:divBdr>
        <w:top w:val="none" w:sz="0" w:space="0" w:color="auto"/>
        <w:left w:val="none" w:sz="0" w:space="0" w:color="auto"/>
        <w:bottom w:val="none" w:sz="0" w:space="0" w:color="auto"/>
        <w:right w:val="none" w:sz="0" w:space="0" w:color="auto"/>
      </w:divBdr>
    </w:div>
    <w:div w:id="1164660762">
      <w:bodyDiv w:val="1"/>
      <w:marLeft w:val="0"/>
      <w:marRight w:val="0"/>
      <w:marTop w:val="0"/>
      <w:marBottom w:val="0"/>
      <w:divBdr>
        <w:top w:val="none" w:sz="0" w:space="0" w:color="auto"/>
        <w:left w:val="none" w:sz="0" w:space="0" w:color="auto"/>
        <w:bottom w:val="none" w:sz="0" w:space="0" w:color="auto"/>
        <w:right w:val="none" w:sz="0" w:space="0" w:color="auto"/>
      </w:divBdr>
    </w:div>
    <w:div w:id="1185368650">
      <w:bodyDiv w:val="1"/>
      <w:marLeft w:val="0"/>
      <w:marRight w:val="0"/>
      <w:marTop w:val="0"/>
      <w:marBottom w:val="0"/>
      <w:divBdr>
        <w:top w:val="none" w:sz="0" w:space="0" w:color="auto"/>
        <w:left w:val="none" w:sz="0" w:space="0" w:color="auto"/>
        <w:bottom w:val="none" w:sz="0" w:space="0" w:color="auto"/>
        <w:right w:val="none" w:sz="0" w:space="0" w:color="auto"/>
      </w:divBdr>
    </w:div>
    <w:div w:id="1186752527">
      <w:bodyDiv w:val="1"/>
      <w:marLeft w:val="0"/>
      <w:marRight w:val="0"/>
      <w:marTop w:val="0"/>
      <w:marBottom w:val="0"/>
      <w:divBdr>
        <w:top w:val="none" w:sz="0" w:space="0" w:color="auto"/>
        <w:left w:val="none" w:sz="0" w:space="0" w:color="auto"/>
        <w:bottom w:val="none" w:sz="0" w:space="0" w:color="auto"/>
        <w:right w:val="none" w:sz="0" w:space="0" w:color="auto"/>
      </w:divBdr>
    </w:div>
    <w:div w:id="1217819206">
      <w:bodyDiv w:val="1"/>
      <w:marLeft w:val="0"/>
      <w:marRight w:val="0"/>
      <w:marTop w:val="0"/>
      <w:marBottom w:val="0"/>
      <w:divBdr>
        <w:top w:val="none" w:sz="0" w:space="0" w:color="auto"/>
        <w:left w:val="none" w:sz="0" w:space="0" w:color="auto"/>
        <w:bottom w:val="none" w:sz="0" w:space="0" w:color="auto"/>
        <w:right w:val="none" w:sz="0" w:space="0" w:color="auto"/>
      </w:divBdr>
    </w:div>
    <w:div w:id="1223173130">
      <w:bodyDiv w:val="1"/>
      <w:marLeft w:val="0"/>
      <w:marRight w:val="0"/>
      <w:marTop w:val="0"/>
      <w:marBottom w:val="0"/>
      <w:divBdr>
        <w:top w:val="none" w:sz="0" w:space="0" w:color="auto"/>
        <w:left w:val="none" w:sz="0" w:space="0" w:color="auto"/>
        <w:bottom w:val="none" w:sz="0" w:space="0" w:color="auto"/>
        <w:right w:val="none" w:sz="0" w:space="0" w:color="auto"/>
      </w:divBdr>
    </w:div>
    <w:div w:id="1225019498">
      <w:bodyDiv w:val="1"/>
      <w:marLeft w:val="0"/>
      <w:marRight w:val="0"/>
      <w:marTop w:val="0"/>
      <w:marBottom w:val="0"/>
      <w:divBdr>
        <w:top w:val="none" w:sz="0" w:space="0" w:color="auto"/>
        <w:left w:val="none" w:sz="0" w:space="0" w:color="auto"/>
        <w:bottom w:val="none" w:sz="0" w:space="0" w:color="auto"/>
        <w:right w:val="none" w:sz="0" w:space="0" w:color="auto"/>
      </w:divBdr>
    </w:div>
    <w:div w:id="1229536052">
      <w:bodyDiv w:val="1"/>
      <w:marLeft w:val="0"/>
      <w:marRight w:val="0"/>
      <w:marTop w:val="0"/>
      <w:marBottom w:val="0"/>
      <w:divBdr>
        <w:top w:val="none" w:sz="0" w:space="0" w:color="auto"/>
        <w:left w:val="none" w:sz="0" w:space="0" w:color="auto"/>
        <w:bottom w:val="none" w:sz="0" w:space="0" w:color="auto"/>
        <w:right w:val="none" w:sz="0" w:space="0" w:color="auto"/>
      </w:divBdr>
    </w:div>
    <w:div w:id="1231696436">
      <w:bodyDiv w:val="1"/>
      <w:marLeft w:val="0"/>
      <w:marRight w:val="0"/>
      <w:marTop w:val="0"/>
      <w:marBottom w:val="0"/>
      <w:divBdr>
        <w:top w:val="none" w:sz="0" w:space="0" w:color="auto"/>
        <w:left w:val="none" w:sz="0" w:space="0" w:color="auto"/>
        <w:bottom w:val="none" w:sz="0" w:space="0" w:color="auto"/>
        <w:right w:val="none" w:sz="0" w:space="0" w:color="auto"/>
      </w:divBdr>
    </w:div>
    <w:div w:id="1233085207">
      <w:bodyDiv w:val="1"/>
      <w:marLeft w:val="0"/>
      <w:marRight w:val="0"/>
      <w:marTop w:val="0"/>
      <w:marBottom w:val="0"/>
      <w:divBdr>
        <w:top w:val="none" w:sz="0" w:space="0" w:color="auto"/>
        <w:left w:val="none" w:sz="0" w:space="0" w:color="auto"/>
        <w:bottom w:val="none" w:sz="0" w:space="0" w:color="auto"/>
        <w:right w:val="none" w:sz="0" w:space="0" w:color="auto"/>
      </w:divBdr>
    </w:div>
    <w:div w:id="1237127322">
      <w:bodyDiv w:val="1"/>
      <w:marLeft w:val="0"/>
      <w:marRight w:val="0"/>
      <w:marTop w:val="0"/>
      <w:marBottom w:val="0"/>
      <w:divBdr>
        <w:top w:val="none" w:sz="0" w:space="0" w:color="auto"/>
        <w:left w:val="none" w:sz="0" w:space="0" w:color="auto"/>
        <w:bottom w:val="none" w:sz="0" w:space="0" w:color="auto"/>
        <w:right w:val="none" w:sz="0" w:space="0" w:color="auto"/>
      </w:divBdr>
    </w:div>
    <w:div w:id="1242324957">
      <w:bodyDiv w:val="1"/>
      <w:marLeft w:val="0"/>
      <w:marRight w:val="0"/>
      <w:marTop w:val="0"/>
      <w:marBottom w:val="0"/>
      <w:divBdr>
        <w:top w:val="none" w:sz="0" w:space="0" w:color="auto"/>
        <w:left w:val="none" w:sz="0" w:space="0" w:color="auto"/>
        <w:bottom w:val="none" w:sz="0" w:space="0" w:color="auto"/>
        <w:right w:val="none" w:sz="0" w:space="0" w:color="auto"/>
      </w:divBdr>
    </w:div>
    <w:div w:id="1247884353">
      <w:bodyDiv w:val="1"/>
      <w:marLeft w:val="0"/>
      <w:marRight w:val="0"/>
      <w:marTop w:val="0"/>
      <w:marBottom w:val="0"/>
      <w:divBdr>
        <w:top w:val="none" w:sz="0" w:space="0" w:color="auto"/>
        <w:left w:val="none" w:sz="0" w:space="0" w:color="auto"/>
        <w:bottom w:val="none" w:sz="0" w:space="0" w:color="auto"/>
        <w:right w:val="none" w:sz="0" w:space="0" w:color="auto"/>
      </w:divBdr>
    </w:div>
    <w:div w:id="1249265681">
      <w:bodyDiv w:val="1"/>
      <w:marLeft w:val="0"/>
      <w:marRight w:val="0"/>
      <w:marTop w:val="0"/>
      <w:marBottom w:val="0"/>
      <w:divBdr>
        <w:top w:val="none" w:sz="0" w:space="0" w:color="auto"/>
        <w:left w:val="none" w:sz="0" w:space="0" w:color="auto"/>
        <w:bottom w:val="none" w:sz="0" w:space="0" w:color="auto"/>
        <w:right w:val="none" w:sz="0" w:space="0" w:color="auto"/>
      </w:divBdr>
    </w:div>
    <w:div w:id="1249583522">
      <w:bodyDiv w:val="1"/>
      <w:marLeft w:val="0"/>
      <w:marRight w:val="0"/>
      <w:marTop w:val="0"/>
      <w:marBottom w:val="0"/>
      <w:divBdr>
        <w:top w:val="none" w:sz="0" w:space="0" w:color="auto"/>
        <w:left w:val="none" w:sz="0" w:space="0" w:color="auto"/>
        <w:bottom w:val="none" w:sz="0" w:space="0" w:color="auto"/>
        <w:right w:val="none" w:sz="0" w:space="0" w:color="auto"/>
      </w:divBdr>
    </w:div>
    <w:div w:id="1250382510">
      <w:bodyDiv w:val="1"/>
      <w:marLeft w:val="0"/>
      <w:marRight w:val="0"/>
      <w:marTop w:val="0"/>
      <w:marBottom w:val="0"/>
      <w:divBdr>
        <w:top w:val="none" w:sz="0" w:space="0" w:color="auto"/>
        <w:left w:val="none" w:sz="0" w:space="0" w:color="auto"/>
        <w:bottom w:val="none" w:sz="0" w:space="0" w:color="auto"/>
        <w:right w:val="none" w:sz="0" w:space="0" w:color="auto"/>
      </w:divBdr>
    </w:div>
    <w:div w:id="1256668119">
      <w:bodyDiv w:val="1"/>
      <w:marLeft w:val="0"/>
      <w:marRight w:val="0"/>
      <w:marTop w:val="0"/>
      <w:marBottom w:val="0"/>
      <w:divBdr>
        <w:top w:val="none" w:sz="0" w:space="0" w:color="auto"/>
        <w:left w:val="none" w:sz="0" w:space="0" w:color="auto"/>
        <w:bottom w:val="none" w:sz="0" w:space="0" w:color="auto"/>
        <w:right w:val="none" w:sz="0" w:space="0" w:color="auto"/>
      </w:divBdr>
    </w:div>
    <w:div w:id="1276786472">
      <w:bodyDiv w:val="1"/>
      <w:marLeft w:val="0"/>
      <w:marRight w:val="0"/>
      <w:marTop w:val="0"/>
      <w:marBottom w:val="0"/>
      <w:divBdr>
        <w:top w:val="none" w:sz="0" w:space="0" w:color="auto"/>
        <w:left w:val="none" w:sz="0" w:space="0" w:color="auto"/>
        <w:bottom w:val="none" w:sz="0" w:space="0" w:color="auto"/>
        <w:right w:val="none" w:sz="0" w:space="0" w:color="auto"/>
      </w:divBdr>
    </w:div>
    <w:div w:id="1288242512">
      <w:bodyDiv w:val="1"/>
      <w:marLeft w:val="0"/>
      <w:marRight w:val="0"/>
      <w:marTop w:val="0"/>
      <w:marBottom w:val="0"/>
      <w:divBdr>
        <w:top w:val="none" w:sz="0" w:space="0" w:color="auto"/>
        <w:left w:val="none" w:sz="0" w:space="0" w:color="auto"/>
        <w:bottom w:val="none" w:sz="0" w:space="0" w:color="auto"/>
        <w:right w:val="none" w:sz="0" w:space="0" w:color="auto"/>
      </w:divBdr>
    </w:div>
    <w:div w:id="1293437511">
      <w:bodyDiv w:val="1"/>
      <w:marLeft w:val="0"/>
      <w:marRight w:val="0"/>
      <w:marTop w:val="0"/>
      <w:marBottom w:val="0"/>
      <w:divBdr>
        <w:top w:val="none" w:sz="0" w:space="0" w:color="auto"/>
        <w:left w:val="none" w:sz="0" w:space="0" w:color="auto"/>
        <w:bottom w:val="none" w:sz="0" w:space="0" w:color="auto"/>
        <w:right w:val="none" w:sz="0" w:space="0" w:color="auto"/>
      </w:divBdr>
    </w:div>
    <w:div w:id="1295217640">
      <w:bodyDiv w:val="1"/>
      <w:marLeft w:val="0"/>
      <w:marRight w:val="0"/>
      <w:marTop w:val="0"/>
      <w:marBottom w:val="0"/>
      <w:divBdr>
        <w:top w:val="none" w:sz="0" w:space="0" w:color="auto"/>
        <w:left w:val="none" w:sz="0" w:space="0" w:color="auto"/>
        <w:bottom w:val="none" w:sz="0" w:space="0" w:color="auto"/>
        <w:right w:val="none" w:sz="0" w:space="0" w:color="auto"/>
      </w:divBdr>
    </w:div>
    <w:div w:id="1299729675">
      <w:bodyDiv w:val="1"/>
      <w:marLeft w:val="0"/>
      <w:marRight w:val="0"/>
      <w:marTop w:val="0"/>
      <w:marBottom w:val="0"/>
      <w:divBdr>
        <w:top w:val="none" w:sz="0" w:space="0" w:color="auto"/>
        <w:left w:val="none" w:sz="0" w:space="0" w:color="auto"/>
        <w:bottom w:val="none" w:sz="0" w:space="0" w:color="auto"/>
        <w:right w:val="none" w:sz="0" w:space="0" w:color="auto"/>
      </w:divBdr>
    </w:div>
    <w:div w:id="1301425616">
      <w:bodyDiv w:val="1"/>
      <w:marLeft w:val="0"/>
      <w:marRight w:val="0"/>
      <w:marTop w:val="0"/>
      <w:marBottom w:val="0"/>
      <w:divBdr>
        <w:top w:val="none" w:sz="0" w:space="0" w:color="auto"/>
        <w:left w:val="none" w:sz="0" w:space="0" w:color="auto"/>
        <w:bottom w:val="none" w:sz="0" w:space="0" w:color="auto"/>
        <w:right w:val="none" w:sz="0" w:space="0" w:color="auto"/>
      </w:divBdr>
    </w:div>
    <w:div w:id="1302878745">
      <w:bodyDiv w:val="1"/>
      <w:marLeft w:val="0"/>
      <w:marRight w:val="0"/>
      <w:marTop w:val="0"/>
      <w:marBottom w:val="0"/>
      <w:divBdr>
        <w:top w:val="none" w:sz="0" w:space="0" w:color="auto"/>
        <w:left w:val="none" w:sz="0" w:space="0" w:color="auto"/>
        <w:bottom w:val="none" w:sz="0" w:space="0" w:color="auto"/>
        <w:right w:val="none" w:sz="0" w:space="0" w:color="auto"/>
      </w:divBdr>
    </w:div>
    <w:div w:id="1307317500">
      <w:bodyDiv w:val="1"/>
      <w:marLeft w:val="0"/>
      <w:marRight w:val="0"/>
      <w:marTop w:val="0"/>
      <w:marBottom w:val="0"/>
      <w:divBdr>
        <w:top w:val="none" w:sz="0" w:space="0" w:color="auto"/>
        <w:left w:val="none" w:sz="0" w:space="0" w:color="auto"/>
        <w:bottom w:val="none" w:sz="0" w:space="0" w:color="auto"/>
        <w:right w:val="none" w:sz="0" w:space="0" w:color="auto"/>
      </w:divBdr>
    </w:div>
    <w:div w:id="1308633975">
      <w:bodyDiv w:val="1"/>
      <w:marLeft w:val="0"/>
      <w:marRight w:val="0"/>
      <w:marTop w:val="0"/>
      <w:marBottom w:val="0"/>
      <w:divBdr>
        <w:top w:val="none" w:sz="0" w:space="0" w:color="auto"/>
        <w:left w:val="none" w:sz="0" w:space="0" w:color="auto"/>
        <w:bottom w:val="none" w:sz="0" w:space="0" w:color="auto"/>
        <w:right w:val="none" w:sz="0" w:space="0" w:color="auto"/>
      </w:divBdr>
      <w:divsChild>
        <w:div w:id="287703096">
          <w:marLeft w:val="450"/>
          <w:marRight w:val="0"/>
          <w:marTop w:val="240"/>
          <w:marBottom w:val="240"/>
          <w:divBdr>
            <w:top w:val="none" w:sz="0" w:space="0" w:color="auto"/>
            <w:left w:val="none" w:sz="0" w:space="0" w:color="auto"/>
            <w:bottom w:val="none" w:sz="0" w:space="0" w:color="auto"/>
            <w:right w:val="none" w:sz="0" w:space="0" w:color="auto"/>
          </w:divBdr>
        </w:div>
        <w:div w:id="2016297733">
          <w:marLeft w:val="0"/>
          <w:marRight w:val="0"/>
          <w:marTop w:val="0"/>
          <w:marBottom w:val="0"/>
          <w:divBdr>
            <w:top w:val="none" w:sz="0" w:space="0" w:color="auto"/>
            <w:left w:val="none" w:sz="0" w:space="0" w:color="auto"/>
            <w:bottom w:val="none" w:sz="0" w:space="0" w:color="auto"/>
            <w:right w:val="none" w:sz="0" w:space="0" w:color="auto"/>
          </w:divBdr>
        </w:div>
        <w:div w:id="896235853">
          <w:marLeft w:val="450"/>
          <w:marRight w:val="0"/>
          <w:marTop w:val="240"/>
          <w:marBottom w:val="240"/>
          <w:divBdr>
            <w:top w:val="none" w:sz="0" w:space="0" w:color="auto"/>
            <w:left w:val="none" w:sz="0" w:space="0" w:color="auto"/>
            <w:bottom w:val="none" w:sz="0" w:space="0" w:color="auto"/>
            <w:right w:val="none" w:sz="0" w:space="0" w:color="auto"/>
          </w:divBdr>
        </w:div>
        <w:div w:id="447048483">
          <w:marLeft w:val="450"/>
          <w:marRight w:val="0"/>
          <w:marTop w:val="240"/>
          <w:marBottom w:val="240"/>
          <w:divBdr>
            <w:top w:val="none" w:sz="0" w:space="0" w:color="auto"/>
            <w:left w:val="none" w:sz="0" w:space="0" w:color="auto"/>
            <w:bottom w:val="none" w:sz="0" w:space="0" w:color="auto"/>
            <w:right w:val="none" w:sz="0" w:space="0" w:color="auto"/>
          </w:divBdr>
        </w:div>
      </w:divsChild>
    </w:div>
    <w:div w:id="1311446954">
      <w:bodyDiv w:val="1"/>
      <w:marLeft w:val="0"/>
      <w:marRight w:val="0"/>
      <w:marTop w:val="0"/>
      <w:marBottom w:val="0"/>
      <w:divBdr>
        <w:top w:val="none" w:sz="0" w:space="0" w:color="auto"/>
        <w:left w:val="none" w:sz="0" w:space="0" w:color="auto"/>
        <w:bottom w:val="none" w:sz="0" w:space="0" w:color="auto"/>
        <w:right w:val="none" w:sz="0" w:space="0" w:color="auto"/>
      </w:divBdr>
    </w:div>
    <w:div w:id="1314991212">
      <w:bodyDiv w:val="1"/>
      <w:marLeft w:val="0"/>
      <w:marRight w:val="0"/>
      <w:marTop w:val="0"/>
      <w:marBottom w:val="0"/>
      <w:divBdr>
        <w:top w:val="none" w:sz="0" w:space="0" w:color="auto"/>
        <w:left w:val="none" w:sz="0" w:space="0" w:color="auto"/>
        <w:bottom w:val="none" w:sz="0" w:space="0" w:color="auto"/>
        <w:right w:val="none" w:sz="0" w:space="0" w:color="auto"/>
      </w:divBdr>
    </w:div>
    <w:div w:id="1324550342">
      <w:bodyDiv w:val="1"/>
      <w:marLeft w:val="0"/>
      <w:marRight w:val="0"/>
      <w:marTop w:val="0"/>
      <w:marBottom w:val="0"/>
      <w:divBdr>
        <w:top w:val="none" w:sz="0" w:space="0" w:color="auto"/>
        <w:left w:val="none" w:sz="0" w:space="0" w:color="auto"/>
        <w:bottom w:val="none" w:sz="0" w:space="0" w:color="auto"/>
        <w:right w:val="none" w:sz="0" w:space="0" w:color="auto"/>
      </w:divBdr>
    </w:div>
    <w:div w:id="1326782004">
      <w:bodyDiv w:val="1"/>
      <w:marLeft w:val="0"/>
      <w:marRight w:val="0"/>
      <w:marTop w:val="0"/>
      <w:marBottom w:val="0"/>
      <w:divBdr>
        <w:top w:val="none" w:sz="0" w:space="0" w:color="auto"/>
        <w:left w:val="none" w:sz="0" w:space="0" w:color="auto"/>
        <w:bottom w:val="none" w:sz="0" w:space="0" w:color="auto"/>
        <w:right w:val="none" w:sz="0" w:space="0" w:color="auto"/>
      </w:divBdr>
    </w:div>
    <w:div w:id="1335645748">
      <w:bodyDiv w:val="1"/>
      <w:marLeft w:val="0"/>
      <w:marRight w:val="0"/>
      <w:marTop w:val="0"/>
      <w:marBottom w:val="0"/>
      <w:divBdr>
        <w:top w:val="none" w:sz="0" w:space="0" w:color="auto"/>
        <w:left w:val="none" w:sz="0" w:space="0" w:color="auto"/>
        <w:bottom w:val="none" w:sz="0" w:space="0" w:color="auto"/>
        <w:right w:val="none" w:sz="0" w:space="0" w:color="auto"/>
      </w:divBdr>
    </w:div>
    <w:div w:id="1339698082">
      <w:bodyDiv w:val="1"/>
      <w:marLeft w:val="0"/>
      <w:marRight w:val="0"/>
      <w:marTop w:val="0"/>
      <w:marBottom w:val="0"/>
      <w:divBdr>
        <w:top w:val="none" w:sz="0" w:space="0" w:color="auto"/>
        <w:left w:val="none" w:sz="0" w:space="0" w:color="auto"/>
        <w:bottom w:val="none" w:sz="0" w:space="0" w:color="auto"/>
        <w:right w:val="none" w:sz="0" w:space="0" w:color="auto"/>
      </w:divBdr>
    </w:div>
    <w:div w:id="1340808936">
      <w:bodyDiv w:val="1"/>
      <w:marLeft w:val="0"/>
      <w:marRight w:val="0"/>
      <w:marTop w:val="0"/>
      <w:marBottom w:val="0"/>
      <w:divBdr>
        <w:top w:val="none" w:sz="0" w:space="0" w:color="auto"/>
        <w:left w:val="none" w:sz="0" w:space="0" w:color="auto"/>
        <w:bottom w:val="none" w:sz="0" w:space="0" w:color="auto"/>
        <w:right w:val="none" w:sz="0" w:space="0" w:color="auto"/>
      </w:divBdr>
    </w:div>
    <w:div w:id="1350834046">
      <w:bodyDiv w:val="1"/>
      <w:marLeft w:val="0"/>
      <w:marRight w:val="0"/>
      <w:marTop w:val="0"/>
      <w:marBottom w:val="0"/>
      <w:divBdr>
        <w:top w:val="none" w:sz="0" w:space="0" w:color="auto"/>
        <w:left w:val="none" w:sz="0" w:space="0" w:color="auto"/>
        <w:bottom w:val="none" w:sz="0" w:space="0" w:color="auto"/>
        <w:right w:val="none" w:sz="0" w:space="0" w:color="auto"/>
      </w:divBdr>
      <w:divsChild>
        <w:div w:id="227306670">
          <w:marLeft w:val="450"/>
          <w:marRight w:val="0"/>
          <w:marTop w:val="240"/>
          <w:marBottom w:val="240"/>
          <w:divBdr>
            <w:top w:val="none" w:sz="0" w:space="0" w:color="auto"/>
            <w:left w:val="none" w:sz="0" w:space="0" w:color="auto"/>
            <w:bottom w:val="none" w:sz="0" w:space="0" w:color="auto"/>
            <w:right w:val="none" w:sz="0" w:space="0" w:color="auto"/>
          </w:divBdr>
        </w:div>
        <w:div w:id="1842507899">
          <w:marLeft w:val="0"/>
          <w:marRight w:val="0"/>
          <w:marTop w:val="0"/>
          <w:marBottom w:val="0"/>
          <w:divBdr>
            <w:top w:val="none" w:sz="0" w:space="0" w:color="auto"/>
            <w:left w:val="none" w:sz="0" w:space="0" w:color="auto"/>
            <w:bottom w:val="none" w:sz="0" w:space="0" w:color="auto"/>
            <w:right w:val="none" w:sz="0" w:space="0" w:color="auto"/>
          </w:divBdr>
        </w:div>
      </w:divsChild>
    </w:div>
    <w:div w:id="1363744693">
      <w:bodyDiv w:val="1"/>
      <w:marLeft w:val="0"/>
      <w:marRight w:val="0"/>
      <w:marTop w:val="0"/>
      <w:marBottom w:val="0"/>
      <w:divBdr>
        <w:top w:val="none" w:sz="0" w:space="0" w:color="auto"/>
        <w:left w:val="none" w:sz="0" w:space="0" w:color="auto"/>
        <w:bottom w:val="none" w:sz="0" w:space="0" w:color="auto"/>
        <w:right w:val="none" w:sz="0" w:space="0" w:color="auto"/>
      </w:divBdr>
    </w:div>
    <w:div w:id="1368872970">
      <w:bodyDiv w:val="1"/>
      <w:marLeft w:val="0"/>
      <w:marRight w:val="0"/>
      <w:marTop w:val="0"/>
      <w:marBottom w:val="0"/>
      <w:divBdr>
        <w:top w:val="none" w:sz="0" w:space="0" w:color="auto"/>
        <w:left w:val="none" w:sz="0" w:space="0" w:color="auto"/>
        <w:bottom w:val="none" w:sz="0" w:space="0" w:color="auto"/>
        <w:right w:val="none" w:sz="0" w:space="0" w:color="auto"/>
      </w:divBdr>
    </w:div>
    <w:div w:id="1369333661">
      <w:bodyDiv w:val="1"/>
      <w:marLeft w:val="0"/>
      <w:marRight w:val="0"/>
      <w:marTop w:val="0"/>
      <w:marBottom w:val="0"/>
      <w:divBdr>
        <w:top w:val="none" w:sz="0" w:space="0" w:color="auto"/>
        <w:left w:val="none" w:sz="0" w:space="0" w:color="auto"/>
        <w:bottom w:val="none" w:sz="0" w:space="0" w:color="auto"/>
        <w:right w:val="none" w:sz="0" w:space="0" w:color="auto"/>
      </w:divBdr>
    </w:div>
    <w:div w:id="1369447803">
      <w:bodyDiv w:val="1"/>
      <w:marLeft w:val="0"/>
      <w:marRight w:val="0"/>
      <w:marTop w:val="0"/>
      <w:marBottom w:val="0"/>
      <w:divBdr>
        <w:top w:val="none" w:sz="0" w:space="0" w:color="auto"/>
        <w:left w:val="none" w:sz="0" w:space="0" w:color="auto"/>
        <w:bottom w:val="none" w:sz="0" w:space="0" w:color="auto"/>
        <w:right w:val="none" w:sz="0" w:space="0" w:color="auto"/>
      </w:divBdr>
    </w:div>
    <w:div w:id="1376856693">
      <w:bodyDiv w:val="1"/>
      <w:marLeft w:val="0"/>
      <w:marRight w:val="0"/>
      <w:marTop w:val="0"/>
      <w:marBottom w:val="0"/>
      <w:divBdr>
        <w:top w:val="none" w:sz="0" w:space="0" w:color="auto"/>
        <w:left w:val="none" w:sz="0" w:space="0" w:color="auto"/>
        <w:bottom w:val="none" w:sz="0" w:space="0" w:color="auto"/>
        <w:right w:val="none" w:sz="0" w:space="0" w:color="auto"/>
      </w:divBdr>
    </w:div>
    <w:div w:id="1385057341">
      <w:bodyDiv w:val="1"/>
      <w:marLeft w:val="0"/>
      <w:marRight w:val="0"/>
      <w:marTop w:val="0"/>
      <w:marBottom w:val="0"/>
      <w:divBdr>
        <w:top w:val="none" w:sz="0" w:space="0" w:color="auto"/>
        <w:left w:val="none" w:sz="0" w:space="0" w:color="auto"/>
        <w:bottom w:val="none" w:sz="0" w:space="0" w:color="auto"/>
        <w:right w:val="none" w:sz="0" w:space="0" w:color="auto"/>
      </w:divBdr>
    </w:div>
    <w:div w:id="1387800255">
      <w:bodyDiv w:val="1"/>
      <w:marLeft w:val="0"/>
      <w:marRight w:val="0"/>
      <w:marTop w:val="0"/>
      <w:marBottom w:val="0"/>
      <w:divBdr>
        <w:top w:val="none" w:sz="0" w:space="0" w:color="auto"/>
        <w:left w:val="none" w:sz="0" w:space="0" w:color="auto"/>
        <w:bottom w:val="none" w:sz="0" w:space="0" w:color="auto"/>
        <w:right w:val="none" w:sz="0" w:space="0" w:color="auto"/>
      </w:divBdr>
    </w:div>
    <w:div w:id="1388528076">
      <w:bodyDiv w:val="1"/>
      <w:marLeft w:val="0"/>
      <w:marRight w:val="0"/>
      <w:marTop w:val="0"/>
      <w:marBottom w:val="0"/>
      <w:divBdr>
        <w:top w:val="none" w:sz="0" w:space="0" w:color="auto"/>
        <w:left w:val="none" w:sz="0" w:space="0" w:color="auto"/>
        <w:bottom w:val="none" w:sz="0" w:space="0" w:color="auto"/>
        <w:right w:val="none" w:sz="0" w:space="0" w:color="auto"/>
      </w:divBdr>
    </w:div>
    <w:div w:id="1394888544">
      <w:bodyDiv w:val="1"/>
      <w:marLeft w:val="0"/>
      <w:marRight w:val="0"/>
      <w:marTop w:val="0"/>
      <w:marBottom w:val="0"/>
      <w:divBdr>
        <w:top w:val="none" w:sz="0" w:space="0" w:color="auto"/>
        <w:left w:val="none" w:sz="0" w:space="0" w:color="auto"/>
        <w:bottom w:val="none" w:sz="0" w:space="0" w:color="auto"/>
        <w:right w:val="none" w:sz="0" w:space="0" w:color="auto"/>
      </w:divBdr>
    </w:div>
    <w:div w:id="1398481935">
      <w:bodyDiv w:val="1"/>
      <w:marLeft w:val="0"/>
      <w:marRight w:val="0"/>
      <w:marTop w:val="0"/>
      <w:marBottom w:val="0"/>
      <w:divBdr>
        <w:top w:val="none" w:sz="0" w:space="0" w:color="auto"/>
        <w:left w:val="none" w:sz="0" w:space="0" w:color="auto"/>
        <w:bottom w:val="none" w:sz="0" w:space="0" w:color="auto"/>
        <w:right w:val="none" w:sz="0" w:space="0" w:color="auto"/>
      </w:divBdr>
    </w:div>
    <w:div w:id="1398698363">
      <w:bodyDiv w:val="1"/>
      <w:marLeft w:val="0"/>
      <w:marRight w:val="0"/>
      <w:marTop w:val="0"/>
      <w:marBottom w:val="0"/>
      <w:divBdr>
        <w:top w:val="none" w:sz="0" w:space="0" w:color="auto"/>
        <w:left w:val="none" w:sz="0" w:space="0" w:color="auto"/>
        <w:bottom w:val="none" w:sz="0" w:space="0" w:color="auto"/>
        <w:right w:val="none" w:sz="0" w:space="0" w:color="auto"/>
      </w:divBdr>
    </w:div>
    <w:div w:id="1403601365">
      <w:bodyDiv w:val="1"/>
      <w:marLeft w:val="0"/>
      <w:marRight w:val="0"/>
      <w:marTop w:val="0"/>
      <w:marBottom w:val="0"/>
      <w:divBdr>
        <w:top w:val="none" w:sz="0" w:space="0" w:color="auto"/>
        <w:left w:val="none" w:sz="0" w:space="0" w:color="auto"/>
        <w:bottom w:val="none" w:sz="0" w:space="0" w:color="auto"/>
        <w:right w:val="none" w:sz="0" w:space="0" w:color="auto"/>
      </w:divBdr>
    </w:div>
    <w:div w:id="1409186450">
      <w:bodyDiv w:val="1"/>
      <w:marLeft w:val="0"/>
      <w:marRight w:val="0"/>
      <w:marTop w:val="0"/>
      <w:marBottom w:val="0"/>
      <w:divBdr>
        <w:top w:val="none" w:sz="0" w:space="0" w:color="auto"/>
        <w:left w:val="none" w:sz="0" w:space="0" w:color="auto"/>
        <w:bottom w:val="none" w:sz="0" w:space="0" w:color="auto"/>
        <w:right w:val="none" w:sz="0" w:space="0" w:color="auto"/>
      </w:divBdr>
      <w:divsChild>
        <w:div w:id="186408293">
          <w:marLeft w:val="450"/>
          <w:marRight w:val="0"/>
          <w:marTop w:val="240"/>
          <w:marBottom w:val="240"/>
          <w:divBdr>
            <w:top w:val="none" w:sz="0" w:space="0" w:color="auto"/>
            <w:left w:val="none" w:sz="0" w:space="0" w:color="auto"/>
            <w:bottom w:val="none" w:sz="0" w:space="0" w:color="auto"/>
            <w:right w:val="none" w:sz="0" w:space="0" w:color="auto"/>
          </w:divBdr>
        </w:div>
        <w:div w:id="419061922">
          <w:marLeft w:val="0"/>
          <w:marRight w:val="0"/>
          <w:marTop w:val="0"/>
          <w:marBottom w:val="0"/>
          <w:divBdr>
            <w:top w:val="none" w:sz="0" w:space="0" w:color="auto"/>
            <w:left w:val="none" w:sz="0" w:space="0" w:color="auto"/>
            <w:bottom w:val="none" w:sz="0" w:space="0" w:color="auto"/>
            <w:right w:val="none" w:sz="0" w:space="0" w:color="auto"/>
          </w:divBdr>
          <w:divsChild>
            <w:div w:id="348676552">
              <w:marLeft w:val="0"/>
              <w:marRight w:val="0"/>
              <w:marTop w:val="0"/>
              <w:marBottom w:val="0"/>
              <w:divBdr>
                <w:top w:val="none" w:sz="0" w:space="0" w:color="auto"/>
                <w:left w:val="none" w:sz="0" w:space="0" w:color="auto"/>
                <w:bottom w:val="none" w:sz="0" w:space="0" w:color="auto"/>
                <w:right w:val="none" w:sz="0" w:space="0" w:color="auto"/>
              </w:divBdr>
            </w:div>
            <w:div w:id="1825388070">
              <w:marLeft w:val="0"/>
              <w:marRight w:val="0"/>
              <w:marTop w:val="0"/>
              <w:marBottom w:val="0"/>
              <w:divBdr>
                <w:top w:val="none" w:sz="0" w:space="0" w:color="auto"/>
                <w:left w:val="none" w:sz="0" w:space="0" w:color="auto"/>
                <w:bottom w:val="none" w:sz="0" w:space="0" w:color="auto"/>
                <w:right w:val="none" w:sz="0" w:space="0" w:color="auto"/>
              </w:divBdr>
            </w:div>
            <w:div w:id="188390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429942">
      <w:bodyDiv w:val="1"/>
      <w:marLeft w:val="0"/>
      <w:marRight w:val="0"/>
      <w:marTop w:val="0"/>
      <w:marBottom w:val="0"/>
      <w:divBdr>
        <w:top w:val="none" w:sz="0" w:space="0" w:color="auto"/>
        <w:left w:val="none" w:sz="0" w:space="0" w:color="auto"/>
        <w:bottom w:val="none" w:sz="0" w:space="0" w:color="auto"/>
        <w:right w:val="none" w:sz="0" w:space="0" w:color="auto"/>
      </w:divBdr>
    </w:div>
    <w:div w:id="1429540950">
      <w:bodyDiv w:val="1"/>
      <w:marLeft w:val="0"/>
      <w:marRight w:val="0"/>
      <w:marTop w:val="0"/>
      <w:marBottom w:val="0"/>
      <w:divBdr>
        <w:top w:val="none" w:sz="0" w:space="0" w:color="auto"/>
        <w:left w:val="none" w:sz="0" w:space="0" w:color="auto"/>
        <w:bottom w:val="none" w:sz="0" w:space="0" w:color="auto"/>
        <w:right w:val="none" w:sz="0" w:space="0" w:color="auto"/>
      </w:divBdr>
    </w:div>
    <w:div w:id="1443718787">
      <w:bodyDiv w:val="1"/>
      <w:marLeft w:val="0"/>
      <w:marRight w:val="0"/>
      <w:marTop w:val="0"/>
      <w:marBottom w:val="0"/>
      <w:divBdr>
        <w:top w:val="none" w:sz="0" w:space="0" w:color="auto"/>
        <w:left w:val="none" w:sz="0" w:space="0" w:color="auto"/>
        <w:bottom w:val="none" w:sz="0" w:space="0" w:color="auto"/>
        <w:right w:val="none" w:sz="0" w:space="0" w:color="auto"/>
      </w:divBdr>
      <w:divsChild>
        <w:div w:id="1895968034">
          <w:marLeft w:val="450"/>
          <w:marRight w:val="0"/>
          <w:marTop w:val="240"/>
          <w:marBottom w:val="240"/>
          <w:divBdr>
            <w:top w:val="none" w:sz="0" w:space="0" w:color="auto"/>
            <w:left w:val="none" w:sz="0" w:space="0" w:color="auto"/>
            <w:bottom w:val="none" w:sz="0" w:space="0" w:color="auto"/>
            <w:right w:val="none" w:sz="0" w:space="0" w:color="auto"/>
          </w:divBdr>
        </w:div>
        <w:div w:id="26563916">
          <w:marLeft w:val="0"/>
          <w:marRight w:val="0"/>
          <w:marTop w:val="0"/>
          <w:marBottom w:val="0"/>
          <w:divBdr>
            <w:top w:val="none" w:sz="0" w:space="0" w:color="auto"/>
            <w:left w:val="none" w:sz="0" w:space="0" w:color="auto"/>
            <w:bottom w:val="none" w:sz="0" w:space="0" w:color="auto"/>
            <w:right w:val="none" w:sz="0" w:space="0" w:color="auto"/>
          </w:divBdr>
        </w:div>
      </w:divsChild>
    </w:div>
    <w:div w:id="1454985674">
      <w:bodyDiv w:val="1"/>
      <w:marLeft w:val="0"/>
      <w:marRight w:val="0"/>
      <w:marTop w:val="0"/>
      <w:marBottom w:val="0"/>
      <w:divBdr>
        <w:top w:val="none" w:sz="0" w:space="0" w:color="auto"/>
        <w:left w:val="none" w:sz="0" w:space="0" w:color="auto"/>
        <w:bottom w:val="none" w:sz="0" w:space="0" w:color="auto"/>
        <w:right w:val="none" w:sz="0" w:space="0" w:color="auto"/>
      </w:divBdr>
    </w:div>
    <w:div w:id="1468090069">
      <w:bodyDiv w:val="1"/>
      <w:marLeft w:val="0"/>
      <w:marRight w:val="0"/>
      <w:marTop w:val="0"/>
      <w:marBottom w:val="0"/>
      <w:divBdr>
        <w:top w:val="none" w:sz="0" w:space="0" w:color="auto"/>
        <w:left w:val="none" w:sz="0" w:space="0" w:color="auto"/>
        <w:bottom w:val="none" w:sz="0" w:space="0" w:color="auto"/>
        <w:right w:val="none" w:sz="0" w:space="0" w:color="auto"/>
      </w:divBdr>
    </w:div>
    <w:div w:id="1469279299">
      <w:bodyDiv w:val="1"/>
      <w:marLeft w:val="0"/>
      <w:marRight w:val="0"/>
      <w:marTop w:val="0"/>
      <w:marBottom w:val="0"/>
      <w:divBdr>
        <w:top w:val="none" w:sz="0" w:space="0" w:color="auto"/>
        <w:left w:val="none" w:sz="0" w:space="0" w:color="auto"/>
        <w:bottom w:val="none" w:sz="0" w:space="0" w:color="auto"/>
        <w:right w:val="none" w:sz="0" w:space="0" w:color="auto"/>
      </w:divBdr>
    </w:div>
    <w:div w:id="1472357143">
      <w:bodyDiv w:val="1"/>
      <w:marLeft w:val="0"/>
      <w:marRight w:val="0"/>
      <w:marTop w:val="0"/>
      <w:marBottom w:val="0"/>
      <w:divBdr>
        <w:top w:val="none" w:sz="0" w:space="0" w:color="auto"/>
        <w:left w:val="none" w:sz="0" w:space="0" w:color="auto"/>
        <w:bottom w:val="none" w:sz="0" w:space="0" w:color="auto"/>
        <w:right w:val="none" w:sz="0" w:space="0" w:color="auto"/>
      </w:divBdr>
    </w:div>
    <w:div w:id="1482623349">
      <w:bodyDiv w:val="1"/>
      <w:marLeft w:val="0"/>
      <w:marRight w:val="0"/>
      <w:marTop w:val="0"/>
      <w:marBottom w:val="0"/>
      <w:divBdr>
        <w:top w:val="none" w:sz="0" w:space="0" w:color="auto"/>
        <w:left w:val="none" w:sz="0" w:space="0" w:color="auto"/>
        <w:bottom w:val="none" w:sz="0" w:space="0" w:color="auto"/>
        <w:right w:val="none" w:sz="0" w:space="0" w:color="auto"/>
      </w:divBdr>
    </w:div>
    <w:div w:id="1483619026">
      <w:bodyDiv w:val="1"/>
      <w:marLeft w:val="0"/>
      <w:marRight w:val="0"/>
      <w:marTop w:val="0"/>
      <w:marBottom w:val="0"/>
      <w:divBdr>
        <w:top w:val="none" w:sz="0" w:space="0" w:color="auto"/>
        <w:left w:val="none" w:sz="0" w:space="0" w:color="auto"/>
        <w:bottom w:val="none" w:sz="0" w:space="0" w:color="auto"/>
        <w:right w:val="none" w:sz="0" w:space="0" w:color="auto"/>
      </w:divBdr>
    </w:div>
    <w:div w:id="1485665168">
      <w:bodyDiv w:val="1"/>
      <w:marLeft w:val="0"/>
      <w:marRight w:val="0"/>
      <w:marTop w:val="0"/>
      <w:marBottom w:val="0"/>
      <w:divBdr>
        <w:top w:val="none" w:sz="0" w:space="0" w:color="auto"/>
        <w:left w:val="none" w:sz="0" w:space="0" w:color="auto"/>
        <w:bottom w:val="none" w:sz="0" w:space="0" w:color="auto"/>
        <w:right w:val="none" w:sz="0" w:space="0" w:color="auto"/>
      </w:divBdr>
    </w:div>
    <w:div w:id="1504510219">
      <w:bodyDiv w:val="1"/>
      <w:marLeft w:val="0"/>
      <w:marRight w:val="0"/>
      <w:marTop w:val="0"/>
      <w:marBottom w:val="0"/>
      <w:divBdr>
        <w:top w:val="none" w:sz="0" w:space="0" w:color="auto"/>
        <w:left w:val="none" w:sz="0" w:space="0" w:color="auto"/>
        <w:bottom w:val="none" w:sz="0" w:space="0" w:color="auto"/>
        <w:right w:val="none" w:sz="0" w:space="0" w:color="auto"/>
      </w:divBdr>
    </w:div>
    <w:div w:id="1507329447">
      <w:bodyDiv w:val="1"/>
      <w:marLeft w:val="0"/>
      <w:marRight w:val="0"/>
      <w:marTop w:val="0"/>
      <w:marBottom w:val="0"/>
      <w:divBdr>
        <w:top w:val="none" w:sz="0" w:space="0" w:color="auto"/>
        <w:left w:val="none" w:sz="0" w:space="0" w:color="auto"/>
        <w:bottom w:val="none" w:sz="0" w:space="0" w:color="auto"/>
        <w:right w:val="none" w:sz="0" w:space="0" w:color="auto"/>
      </w:divBdr>
    </w:div>
    <w:div w:id="1515999046">
      <w:bodyDiv w:val="1"/>
      <w:marLeft w:val="0"/>
      <w:marRight w:val="0"/>
      <w:marTop w:val="0"/>
      <w:marBottom w:val="0"/>
      <w:divBdr>
        <w:top w:val="none" w:sz="0" w:space="0" w:color="auto"/>
        <w:left w:val="none" w:sz="0" w:space="0" w:color="auto"/>
        <w:bottom w:val="none" w:sz="0" w:space="0" w:color="auto"/>
        <w:right w:val="none" w:sz="0" w:space="0" w:color="auto"/>
      </w:divBdr>
    </w:div>
    <w:div w:id="1516846466">
      <w:bodyDiv w:val="1"/>
      <w:marLeft w:val="0"/>
      <w:marRight w:val="0"/>
      <w:marTop w:val="0"/>
      <w:marBottom w:val="0"/>
      <w:divBdr>
        <w:top w:val="none" w:sz="0" w:space="0" w:color="auto"/>
        <w:left w:val="none" w:sz="0" w:space="0" w:color="auto"/>
        <w:bottom w:val="none" w:sz="0" w:space="0" w:color="auto"/>
        <w:right w:val="none" w:sz="0" w:space="0" w:color="auto"/>
      </w:divBdr>
    </w:div>
    <w:div w:id="1521433554">
      <w:bodyDiv w:val="1"/>
      <w:marLeft w:val="0"/>
      <w:marRight w:val="0"/>
      <w:marTop w:val="0"/>
      <w:marBottom w:val="0"/>
      <w:divBdr>
        <w:top w:val="none" w:sz="0" w:space="0" w:color="auto"/>
        <w:left w:val="none" w:sz="0" w:space="0" w:color="auto"/>
        <w:bottom w:val="none" w:sz="0" w:space="0" w:color="auto"/>
        <w:right w:val="none" w:sz="0" w:space="0" w:color="auto"/>
      </w:divBdr>
    </w:div>
    <w:div w:id="1525901347">
      <w:bodyDiv w:val="1"/>
      <w:marLeft w:val="0"/>
      <w:marRight w:val="0"/>
      <w:marTop w:val="0"/>
      <w:marBottom w:val="0"/>
      <w:divBdr>
        <w:top w:val="none" w:sz="0" w:space="0" w:color="auto"/>
        <w:left w:val="none" w:sz="0" w:space="0" w:color="auto"/>
        <w:bottom w:val="none" w:sz="0" w:space="0" w:color="auto"/>
        <w:right w:val="none" w:sz="0" w:space="0" w:color="auto"/>
      </w:divBdr>
    </w:div>
    <w:div w:id="1531337245">
      <w:bodyDiv w:val="1"/>
      <w:marLeft w:val="0"/>
      <w:marRight w:val="0"/>
      <w:marTop w:val="0"/>
      <w:marBottom w:val="0"/>
      <w:divBdr>
        <w:top w:val="none" w:sz="0" w:space="0" w:color="auto"/>
        <w:left w:val="none" w:sz="0" w:space="0" w:color="auto"/>
        <w:bottom w:val="none" w:sz="0" w:space="0" w:color="auto"/>
        <w:right w:val="none" w:sz="0" w:space="0" w:color="auto"/>
      </w:divBdr>
    </w:div>
    <w:div w:id="1535073027">
      <w:bodyDiv w:val="1"/>
      <w:marLeft w:val="0"/>
      <w:marRight w:val="0"/>
      <w:marTop w:val="0"/>
      <w:marBottom w:val="0"/>
      <w:divBdr>
        <w:top w:val="none" w:sz="0" w:space="0" w:color="auto"/>
        <w:left w:val="none" w:sz="0" w:space="0" w:color="auto"/>
        <w:bottom w:val="none" w:sz="0" w:space="0" w:color="auto"/>
        <w:right w:val="none" w:sz="0" w:space="0" w:color="auto"/>
      </w:divBdr>
    </w:div>
    <w:div w:id="1537160515">
      <w:bodyDiv w:val="1"/>
      <w:marLeft w:val="0"/>
      <w:marRight w:val="0"/>
      <w:marTop w:val="0"/>
      <w:marBottom w:val="0"/>
      <w:divBdr>
        <w:top w:val="none" w:sz="0" w:space="0" w:color="auto"/>
        <w:left w:val="none" w:sz="0" w:space="0" w:color="auto"/>
        <w:bottom w:val="none" w:sz="0" w:space="0" w:color="auto"/>
        <w:right w:val="none" w:sz="0" w:space="0" w:color="auto"/>
      </w:divBdr>
    </w:div>
    <w:div w:id="1541212142">
      <w:bodyDiv w:val="1"/>
      <w:marLeft w:val="0"/>
      <w:marRight w:val="0"/>
      <w:marTop w:val="0"/>
      <w:marBottom w:val="0"/>
      <w:divBdr>
        <w:top w:val="none" w:sz="0" w:space="0" w:color="auto"/>
        <w:left w:val="none" w:sz="0" w:space="0" w:color="auto"/>
        <w:bottom w:val="none" w:sz="0" w:space="0" w:color="auto"/>
        <w:right w:val="none" w:sz="0" w:space="0" w:color="auto"/>
      </w:divBdr>
    </w:div>
    <w:div w:id="1541698443">
      <w:bodyDiv w:val="1"/>
      <w:marLeft w:val="0"/>
      <w:marRight w:val="0"/>
      <w:marTop w:val="0"/>
      <w:marBottom w:val="0"/>
      <w:divBdr>
        <w:top w:val="none" w:sz="0" w:space="0" w:color="auto"/>
        <w:left w:val="none" w:sz="0" w:space="0" w:color="auto"/>
        <w:bottom w:val="none" w:sz="0" w:space="0" w:color="auto"/>
        <w:right w:val="none" w:sz="0" w:space="0" w:color="auto"/>
      </w:divBdr>
    </w:div>
    <w:div w:id="1544362200">
      <w:bodyDiv w:val="1"/>
      <w:marLeft w:val="0"/>
      <w:marRight w:val="0"/>
      <w:marTop w:val="0"/>
      <w:marBottom w:val="0"/>
      <w:divBdr>
        <w:top w:val="none" w:sz="0" w:space="0" w:color="auto"/>
        <w:left w:val="none" w:sz="0" w:space="0" w:color="auto"/>
        <w:bottom w:val="none" w:sz="0" w:space="0" w:color="auto"/>
        <w:right w:val="none" w:sz="0" w:space="0" w:color="auto"/>
      </w:divBdr>
    </w:div>
    <w:div w:id="1547375550">
      <w:bodyDiv w:val="1"/>
      <w:marLeft w:val="0"/>
      <w:marRight w:val="0"/>
      <w:marTop w:val="0"/>
      <w:marBottom w:val="0"/>
      <w:divBdr>
        <w:top w:val="none" w:sz="0" w:space="0" w:color="auto"/>
        <w:left w:val="none" w:sz="0" w:space="0" w:color="auto"/>
        <w:bottom w:val="none" w:sz="0" w:space="0" w:color="auto"/>
        <w:right w:val="none" w:sz="0" w:space="0" w:color="auto"/>
      </w:divBdr>
    </w:div>
    <w:div w:id="1551065492">
      <w:bodyDiv w:val="1"/>
      <w:marLeft w:val="0"/>
      <w:marRight w:val="0"/>
      <w:marTop w:val="0"/>
      <w:marBottom w:val="0"/>
      <w:divBdr>
        <w:top w:val="none" w:sz="0" w:space="0" w:color="auto"/>
        <w:left w:val="none" w:sz="0" w:space="0" w:color="auto"/>
        <w:bottom w:val="none" w:sz="0" w:space="0" w:color="auto"/>
        <w:right w:val="none" w:sz="0" w:space="0" w:color="auto"/>
      </w:divBdr>
    </w:div>
    <w:div w:id="1561818771">
      <w:bodyDiv w:val="1"/>
      <w:marLeft w:val="0"/>
      <w:marRight w:val="0"/>
      <w:marTop w:val="0"/>
      <w:marBottom w:val="0"/>
      <w:divBdr>
        <w:top w:val="none" w:sz="0" w:space="0" w:color="auto"/>
        <w:left w:val="none" w:sz="0" w:space="0" w:color="auto"/>
        <w:bottom w:val="none" w:sz="0" w:space="0" w:color="auto"/>
        <w:right w:val="none" w:sz="0" w:space="0" w:color="auto"/>
      </w:divBdr>
    </w:div>
    <w:div w:id="1577200628">
      <w:bodyDiv w:val="1"/>
      <w:marLeft w:val="0"/>
      <w:marRight w:val="0"/>
      <w:marTop w:val="0"/>
      <w:marBottom w:val="0"/>
      <w:divBdr>
        <w:top w:val="none" w:sz="0" w:space="0" w:color="auto"/>
        <w:left w:val="none" w:sz="0" w:space="0" w:color="auto"/>
        <w:bottom w:val="none" w:sz="0" w:space="0" w:color="auto"/>
        <w:right w:val="none" w:sz="0" w:space="0" w:color="auto"/>
      </w:divBdr>
    </w:div>
    <w:div w:id="1585142823">
      <w:bodyDiv w:val="1"/>
      <w:marLeft w:val="0"/>
      <w:marRight w:val="0"/>
      <w:marTop w:val="0"/>
      <w:marBottom w:val="0"/>
      <w:divBdr>
        <w:top w:val="none" w:sz="0" w:space="0" w:color="auto"/>
        <w:left w:val="none" w:sz="0" w:space="0" w:color="auto"/>
        <w:bottom w:val="none" w:sz="0" w:space="0" w:color="auto"/>
        <w:right w:val="none" w:sz="0" w:space="0" w:color="auto"/>
      </w:divBdr>
    </w:div>
    <w:div w:id="1590505940">
      <w:bodyDiv w:val="1"/>
      <w:marLeft w:val="0"/>
      <w:marRight w:val="0"/>
      <w:marTop w:val="0"/>
      <w:marBottom w:val="0"/>
      <w:divBdr>
        <w:top w:val="none" w:sz="0" w:space="0" w:color="auto"/>
        <w:left w:val="none" w:sz="0" w:space="0" w:color="auto"/>
        <w:bottom w:val="none" w:sz="0" w:space="0" w:color="auto"/>
        <w:right w:val="none" w:sz="0" w:space="0" w:color="auto"/>
      </w:divBdr>
    </w:div>
    <w:div w:id="1592426120">
      <w:bodyDiv w:val="1"/>
      <w:marLeft w:val="0"/>
      <w:marRight w:val="0"/>
      <w:marTop w:val="0"/>
      <w:marBottom w:val="0"/>
      <w:divBdr>
        <w:top w:val="none" w:sz="0" w:space="0" w:color="auto"/>
        <w:left w:val="none" w:sz="0" w:space="0" w:color="auto"/>
        <w:bottom w:val="none" w:sz="0" w:space="0" w:color="auto"/>
        <w:right w:val="none" w:sz="0" w:space="0" w:color="auto"/>
      </w:divBdr>
    </w:div>
    <w:div w:id="1605384402">
      <w:bodyDiv w:val="1"/>
      <w:marLeft w:val="0"/>
      <w:marRight w:val="0"/>
      <w:marTop w:val="0"/>
      <w:marBottom w:val="0"/>
      <w:divBdr>
        <w:top w:val="none" w:sz="0" w:space="0" w:color="auto"/>
        <w:left w:val="none" w:sz="0" w:space="0" w:color="auto"/>
        <w:bottom w:val="none" w:sz="0" w:space="0" w:color="auto"/>
        <w:right w:val="none" w:sz="0" w:space="0" w:color="auto"/>
      </w:divBdr>
    </w:div>
    <w:div w:id="1606647339">
      <w:bodyDiv w:val="1"/>
      <w:marLeft w:val="0"/>
      <w:marRight w:val="0"/>
      <w:marTop w:val="0"/>
      <w:marBottom w:val="0"/>
      <w:divBdr>
        <w:top w:val="none" w:sz="0" w:space="0" w:color="auto"/>
        <w:left w:val="none" w:sz="0" w:space="0" w:color="auto"/>
        <w:bottom w:val="none" w:sz="0" w:space="0" w:color="auto"/>
        <w:right w:val="none" w:sz="0" w:space="0" w:color="auto"/>
      </w:divBdr>
    </w:div>
    <w:div w:id="1611470486">
      <w:bodyDiv w:val="1"/>
      <w:marLeft w:val="0"/>
      <w:marRight w:val="0"/>
      <w:marTop w:val="0"/>
      <w:marBottom w:val="0"/>
      <w:divBdr>
        <w:top w:val="none" w:sz="0" w:space="0" w:color="auto"/>
        <w:left w:val="none" w:sz="0" w:space="0" w:color="auto"/>
        <w:bottom w:val="none" w:sz="0" w:space="0" w:color="auto"/>
        <w:right w:val="none" w:sz="0" w:space="0" w:color="auto"/>
      </w:divBdr>
    </w:div>
    <w:div w:id="1623078628">
      <w:bodyDiv w:val="1"/>
      <w:marLeft w:val="0"/>
      <w:marRight w:val="0"/>
      <w:marTop w:val="0"/>
      <w:marBottom w:val="0"/>
      <w:divBdr>
        <w:top w:val="none" w:sz="0" w:space="0" w:color="auto"/>
        <w:left w:val="none" w:sz="0" w:space="0" w:color="auto"/>
        <w:bottom w:val="none" w:sz="0" w:space="0" w:color="auto"/>
        <w:right w:val="none" w:sz="0" w:space="0" w:color="auto"/>
      </w:divBdr>
    </w:div>
    <w:div w:id="1630628336">
      <w:bodyDiv w:val="1"/>
      <w:marLeft w:val="0"/>
      <w:marRight w:val="0"/>
      <w:marTop w:val="0"/>
      <w:marBottom w:val="0"/>
      <w:divBdr>
        <w:top w:val="none" w:sz="0" w:space="0" w:color="auto"/>
        <w:left w:val="none" w:sz="0" w:space="0" w:color="auto"/>
        <w:bottom w:val="none" w:sz="0" w:space="0" w:color="auto"/>
        <w:right w:val="none" w:sz="0" w:space="0" w:color="auto"/>
      </w:divBdr>
    </w:div>
    <w:div w:id="1647082883">
      <w:bodyDiv w:val="1"/>
      <w:marLeft w:val="0"/>
      <w:marRight w:val="0"/>
      <w:marTop w:val="0"/>
      <w:marBottom w:val="0"/>
      <w:divBdr>
        <w:top w:val="none" w:sz="0" w:space="0" w:color="auto"/>
        <w:left w:val="none" w:sz="0" w:space="0" w:color="auto"/>
        <w:bottom w:val="none" w:sz="0" w:space="0" w:color="auto"/>
        <w:right w:val="none" w:sz="0" w:space="0" w:color="auto"/>
      </w:divBdr>
    </w:div>
    <w:div w:id="1647202784">
      <w:bodyDiv w:val="1"/>
      <w:marLeft w:val="0"/>
      <w:marRight w:val="0"/>
      <w:marTop w:val="0"/>
      <w:marBottom w:val="0"/>
      <w:divBdr>
        <w:top w:val="none" w:sz="0" w:space="0" w:color="auto"/>
        <w:left w:val="none" w:sz="0" w:space="0" w:color="auto"/>
        <w:bottom w:val="none" w:sz="0" w:space="0" w:color="auto"/>
        <w:right w:val="none" w:sz="0" w:space="0" w:color="auto"/>
      </w:divBdr>
    </w:div>
    <w:div w:id="1647858903">
      <w:bodyDiv w:val="1"/>
      <w:marLeft w:val="0"/>
      <w:marRight w:val="0"/>
      <w:marTop w:val="0"/>
      <w:marBottom w:val="0"/>
      <w:divBdr>
        <w:top w:val="none" w:sz="0" w:space="0" w:color="auto"/>
        <w:left w:val="none" w:sz="0" w:space="0" w:color="auto"/>
        <w:bottom w:val="none" w:sz="0" w:space="0" w:color="auto"/>
        <w:right w:val="none" w:sz="0" w:space="0" w:color="auto"/>
      </w:divBdr>
    </w:div>
    <w:div w:id="1650136027">
      <w:bodyDiv w:val="1"/>
      <w:marLeft w:val="0"/>
      <w:marRight w:val="0"/>
      <w:marTop w:val="0"/>
      <w:marBottom w:val="0"/>
      <w:divBdr>
        <w:top w:val="none" w:sz="0" w:space="0" w:color="auto"/>
        <w:left w:val="none" w:sz="0" w:space="0" w:color="auto"/>
        <w:bottom w:val="none" w:sz="0" w:space="0" w:color="auto"/>
        <w:right w:val="none" w:sz="0" w:space="0" w:color="auto"/>
      </w:divBdr>
    </w:div>
    <w:div w:id="1650596666">
      <w:bodyDiv w:val="1"/>
      <w:marLeft w:val="0"/>
      <w:marRight w:val="0"/>
      <w:marTop w:val="0"/>
      <w:marBottom w:val="0"/>
      <w:divBdr>
        <w:top w:val="none" w:sz="0" w:space="0" w:color="auto"/>
        <w:left w:val="none" w:sz="0" w:space="0" w:color="auto"/>
        <w:bottom w:val="none" w:sz="0" w:space="0" w:color="auto"/>
        <w:right w:val="none" w:sz="0" w:space="0" w:color="auto"/>
      </w:divBdr>
    </w:div>
    <w:div w:id="1674914410">
      <w:bodyDiv w:val="1"/>
      <w:marLeft w:val="0"/>
      <w:marRight w:val="0"/>
      <w:marTop w:val="0"/>
      <w:marBottom w:val="0"/>
      <w:divBdr>
        <w:top w:val="none" w:sz="0" w:space="0" w:color="auto"/>
        <w:left w:val="none" w:sz="0" w:space="0" w:color="auto"/>
        <w:bottom w:val="none" w:sz="0" w:space="0" w:color="auto"/>
        <w:right w:val="none" w:sz="0" w:space="0" w:color="auto"/>
      </w:divBdr>
    </w:div>
    <w:div w:id="1677153925">
      <w:bodyDiv w:val="1"/>
      <w:marLeft w:val="0"/>
      <w:marRight w:val="0"/>
      <w:marTop w:val="0"/>
      <w:marBottom w:val="0"/>
      <w:divBdr>
        <w:top w:val="none" w:sz="0" w:space="0" w:color="auto"/>
        <w:left w:val="none" w:sz="0" w:space="0" w:color="auto"/>
        <w:bottom w:val="none" w:sz="0" w:space="0" w:color="auto"/>
        <w:right w:val="none" w:sz="0" w:space="0" w:color="auto"/>
      </w:divBdr>
    </w:div>
    <w:div w:id="1687247503">
      <w:bodyDiv w:val="1"/>
      <w:marLeft w:val="0"/>
      <w:marRight w:val="0"/>
      <w:marTop w:val="0"/>
      <w:marBottom w:val="0"/>
      <w:divBdr>
        <w:top w:val="none" w:sz="0" w:space="0" w:color="auto"/>
        <w:left w:val="none" w:sz="0" w:space="0" w:color="auto"/>
        <w:bottom w:val="none" w:sz="0" w:space="0" w:color="auto"/>
        <w:right w:val="none" w:sz="0" w:space="0" w:color="auto"/>
      </w:divBdr>
    </w:div>
    <w:div w:id="1687636938">
      <w:bodyDiv w:val="1"/>
      <w:marLeft w:val="0"/>
      <w:marRight w:val="0"/>
      <w:marTop w:val="0"/>
      <w:marBottom w:val="0"/>
      <w:divBdr>
        <w:top w:val="none" w:sz="0" w:space="0" w:color="auto"/>
        <w:left w:val="none" w:sz="0" w:space="0" w:color="auto"/>
        <w:bottom w:val="none" w:sz="0" w:space="0" w:color="auto"/>
        <w:right w:val="none" w:sz="0" w:space="0" w:color="auto"/>
      </w:divBdr>
    </w:div>
    <w:div w:id="1689912353">
      <w:bodyDiv w:val="1"/>
      <w:marLeft w:val="0"/>
      <w:marRight w:val="0"/>
      <w:marTop w:val="0"/>
      <w:marBottom w:val="0"/>
      <w:divBdr>
        <w:top w:val="none" w:sz="0" w:space="0" w:color="auto"/>
        <w:left w:val="none" w:sz="0" w:space="0" w:color="auto"/>
        <w:bottom w:val="none" w:sz="0" w:space="0" w:color="auto"/>
        <w:right w:val="none" w:sz="0" w:space="0" w:color="auto"/>
      </w:divBdr>
    </w:div>
    <w:div w:id="1698504907">
      <w:bodyDiv w:val="1"/>
      <w:marLeft w:val="0"/>
      <w:marRight w:val="0"/>
      <w:marTop w:val="0"/>
      <w:marBottom w:val="0"/>
      <w:divBdr>
        <w:top w:val="none" w:sz="0" w:space="0" w:color="auto"/>
        <w:left w:val="none" w:sz="0" w:space="0" w:color="auto"/>
        <w:bottom w:val="none" w:sz="0" w:space="0" w:color="auto"/>
        <w:right w:val="none" w:sz="0" w:space="0" w:color="auto"/>
      </w:divBdr>
    </w:div>
    <w:div w:id="1705060024">
      <w:bodyDiv w:val="1"/>
      <w:marLeft w:val="0"/>
      <w:marRight w:val="0"/>
      <w:marTop w:val="0"/>
      <w:marBottom w:val="0"/>
      <w:divBdr>
        <w:top w:val="none" w:sz="0" w:space="0" w:color="auto"/>
        <w:left w:val="none" w:sz="0" w:space="0" w:color="auto"/>
        <w:bottom w:val="none" w:sz="0" w:space="0" w:color="auto"/>
        <w:right w:val="none" w:sz="0" w:space="0" w:color="auto"/>
      </w:divBdr>
    </w:div>
    <w:div w:id="1713655612">
      <w:bodyDiv w:val="1"/>
      <w:marLeft w:val="0"/>
      <w:marRight w:val="0"/>
      <w:marTop w:val="0"/>
      <w:marBottom w:val="0"/>
      <w:divBdr>
        <w:top w:val="none" w:sz="0" w:space="0" w:color="auto"/>
        <w:left w:val="none" w:sz="0" w:space="0" w:color="auto"/>
        <w:bottom w:val="none" w:sz="0" w:space="0" w:color="auto"/>
        <w:right w:val="none" w:sz="0" w:space="0" w:color="auto"/>
      </w:divBdr>
    </w:div>
    <w:div w:id="1718041843">
      <w:bodyDiv w:val="1"/>
      <w:marLeft w:val="0"/>
      <w:marRight w:val="0"/>
      <w:marTop w:val="0"/>
      <w:marBottom w:val="0"/>
      <w:divBdr>
        <w:top w:val="none" w:sz="0" w:space="0" w:color="auto"/>
        <w:left w:val="none" w:sz="0" w:space="0" w:color="auto"/>
        <w:bottom w:val="none" w:sz="0" w:space="0" w:color="auto"/>
        <w:right w:val="none" w:sz="0" w:space="0" w:color="auto"/>
      </w:divBdr>
    </w:div>
    <w:div w:id="1719546499">
      <w:bodyDiv w:val="1"/>
      <w:marLeft w:val="0"/>
      <w:marRight w:val="0"/>
      <w:marTop w:val="0"/>
      <w:marBottom w:val="0"/>
      <w:divBdr>
        <w:top w:val="none" w:sz="0" w:space="0" w:color="auto"/>
        <w:left w:val="none" w:sz="0" w:space="0" w:color="auto"/>
        <w:bottom w:val="none" w:sz="0" w:space="0" w:color="auto"/>
        <w:right w:val="none" w:sz="0" w:space="0" w:color="auto"/>
      </w:divBdr>
    </w:div>
    <w:div w:id="1722630655">
      <w:bodyDiv w:val="1"/>
      <w:marLeft w:val="0"/>
      <w:marRight w:val="0"/>
      <w:marTop w:val="0"/>
      <w:marBottom w:val="0"/>
      <w:divBdr>
        <w:top w:val="none" w:sz="0" w:space="0" w:color="auto"/>
        <w:left w:val="none" w:sz="0" w:space="0" w:color="auto"/>
        <w:bottom w:val="none" w:sz="0" w:space="0" w:color="auto"/>
        <w:right w:val="none" w:sz="0" w:space="0" w:color="auto"/>
      </w:divBdr>
    </w:div>
    <w:div w:id="1722707044">
      <w:bodyDiv w:val="1"/>
      <w:marLeft w:val="0"/>
      <w:marRight w:val="0"/>
      <w:marTop w:val="0"/>
      <w:marBottom w:val="0"/>
      <w:divBdr>
        <w:top w:val="none" w:sz="0" w:space="0" w:color="auto"/>
        <w:left w:val="none" w:sz="0" w:space="0" w:color="auto"/>
        <w:bottom w:val="none" w:sz="0" w:space="0" w:color="auto"/>
        <w:right w:val="none" w:sz="0" w:space="0" w:color="auto"/>
      </w:divBdr>
    </w:div>
    <w:div w:id="1730180141">
      <w:bodyDiv w:val="1"/>
      <w:marLeft w:val="0"/>
      <w:marRight w:val="0"/>
      <w:marTop w:val="0"/>
      <w:marBottom w:val="0"/>
      <w:divBdr>
        <w:top w:val="none" w:sz="0" w:space="0" w:color="auto"/>
        <w:left w:val="none" w:sz="0" w:space="0" w:color="auto"/>
        <w:bottom w:val="none" w:sz="0" w:space="0" w:color="auto"/>
        <w:right w:val="none" w:sz="0" w:space="0" w:color="auto"/>
      </w:divBdr>
    </w:div>
    <w:div w:id="1745370499">
      <w:bodyDiv w:val="1"/>
      <w:marLeft w:val="0"/>
      <w:marRight w:val="0"/>
      <w:marTop w:val="0"/>
      <w:marBottom w:val="0"/>
      <w:divBdr>
        <w:top w:val="none" w:sz="0" w:space="0" w:color="auto"/>
        <w:left w:val="none" w:sz="0" w:space="0" w:color="auto"/>
        <w:bottom w:val="none" w:sz="0" w:space="0" w:color="auto"/>
        <w:right w:val="none" w:sz="0" w:space="0" w:color="auto"/>
      </w:divBdr>
    </w:div>
    <w:div w:id="1745686950">
      <w:bodyDiv w:val="1"/>
      <w:marLeft w:val="0"/>
      <w:marRight w:val="0"/>
      <w:marTop w:val="0"/>
      <w:marBottom w:val="0"/>
      <w:divBdr>
        <w:top w:val="none" w:sz="0" w:space="0" w:color="auto"/>
        <w:left w:val="none" w:sz="0" w:space="0" w:color="auto"/>
        <w:bottom w:val="none" w:sz="0" w:space="0" w:color="auto"/>
        <w:right w:val="none" w:sz="0" w:space="0" w:color="auto"/>
      </w:divBdr>
    </w:div>
    <w:div w:id="1750620083">
      <w:bodyDiv w:val="1"/>
      <w:marLeft w:val="0"/>
      <w:marRight w:val="0"/>
      <w:marTop w:val="0"/>
      <w:marBottom w:val="0"/>
      <w:divBdr>
        <w:top w:val="none" w:sz="0" w:space="0" w:color="auto"/>
        <w:left w:val="none" w:sz="0" w:space="0" w:color="auto"/>
        <w:bottom w:val="none" w:sz="0" w:space="0" w:color="auto"/>
        <w:right w:val="none" w:sz="0" w:space="0" w:color="auto"/>
      </w:divBdr>
    </w:div>
    <w:div w:id="1756434749">
      <w:bodyDiv w:val="1"/>
      <w:marLeft w:val="0"/>
      <w:marRight w:val="0"/>
      <w:marTop w:val="0"/>
      <w:marBottom w:val="0"/>
      <w:divBdr>
        <w:top w:val="none" w:sz="0" w:space="0" w:color="auto"/>
        <w:left w:val="none" w:sz="0" w:space="0" w:color="auto"/>
        <w:bottom w:val="none" w:sz="0" w:space="0" w:color="auto"/>
        <w:right w:val="none" w:sz="0" w:space="0" w:color="auto"/>
      </w:divBdr>
    </w:div>
    <w:div w:id="1759252454">
      <w:bodyDiv w:val="1"/>
      <w:marLeft w:val="0"/>
      <w:marRight w:val="0"/>
      <w:marTop w:val="0"/>
      <w:marBottom w:val="0"/>
      <w:divBdr>
        <w:top w:val="none" w:sz="0" w:space="0" w:color="auto"/>
        <w:left w:val="none" w:sz="0" w:space="0" w:color="auto"/>
        <w:bottom w:val="none" w:sz="0" w:space="0" w:color="auto"/>
        <w:right w:val="none" w:sz="0" w:space="0" w:color="auto"/>
      </w:divBdr>
    </w:div>
    <w:div w:id="1781219775">
      <w:bodyDiv w:val="1"/>
      <w:marLeft w:val="0"/>
      <w:marRight w:val="0"/>
      <w:marTop w:val="0"/>
      <w:marBottom w:val="0"/>
      <w:divBdr>
        <w:top w:val="none" w:sz="0" w:space="0" w:color="auto"/>
        <w:left w:val="none" w:sz="0" w:space="0" w:color="auto"/>
        <w:bottom w:val="none" w:sz="0" w:space="0" w:color="auto"/>
        <w:right w:val="none" w:sz="0" w:space="0" w:color="auto"/>
      </w:divBdr>
    </w:div>
    <w:div w:id="1782139914">
      <w:bodyDiv w:val="1"/>
      <w:marLeft w:val="0"/>
      <w:marRight w:val="0"/>
      <w:marTop w:val="0"/>
      <w:marBottom w:val="0"/>
      <w:divBdr>
        <w:top w:val="none" w:sz="0" w:space="0" w:color="auto"/>
        <w:left w:val="none" w:sz="0" w:space="0" w:color="auto"/>
        <w:bottom w:val="none" w:sz="0" w:space="0" w:color="auto"/>
        <w:right w:val="none" w:sz="0" w:space="0" w:color="auto"/>
      </w:divBdr>
    </w:div>
    <w:div w:id="1783261049">
      <w:bodyDiv w:val="1"/>
      <w:marLeft w:val="0"/>
      <w:marRight w:val="0"/>
      <w:marTop w:val="0"/>
      <w:marBottom w:val="0"/>
      <w:divBdr>
        <w:top w:val="none" w:sz="0" w:space="0" w:color="auto"/>
        <w:left w:val="none" w:sz="0" w:space="0" w:color="auto"/>
        <w:bottom w:val="none" w:sz="0" w:space="0" w:color="auto"/>
        <w:right w:val="none" w:sz="0" w:space="0" w:color="auto"/>
      </w:divBdr>
    </w:div>
    <w:div w:id="1793359391">
      <w:bodyDiv w:val="1"/>
      <w:marLeft w:val="0"/>
      <w:marRight w:val="0"/>
      <w:marTop w:val="0"/>
      <w:marBottom w:val="0"/>
      <w:divBdr>
        <w:top w:val="none" w:sz="0" w:space="0" w:color="auto"/>
        <w:left w:val="none" w:sz="0" w:space="0" w:color="auto"/>
        <w:bottom w:val="none" w:sz="0" w:space="0" w:color="auto"/>
        <w:right w:val="none" w:sz="0" w:space="0" w:color="auto"/>
      </w:divBdr>
    </w:div>
    <w:div w:id="1794327884">
      <w:bodyDiv w:val="1"/>
      <w:marLeft w:val="0"/>
      <w:marRight w:val="0"/>
      <w:marTop w:val="0"/>
      <w:marBottom w:val="0"/>
      <w:divBdr>
        <w:top w:val="none" w:sz="0" w:space="0" w:color="auto"/>
        <w:left w:val="none" w:sz="0" w:space="0" w:color="auto"/>
        <w:bottom w:val="none" w:sz="0" w:space="0" w:color="auto"/>
        <w:right w:val="none" w:sz="0" w:space="0" w:color="auto"/>
      </w:divBdr>
    </w:div>
    <w:div w:id="1801260853">
      <w:bodyDiv w:val="1"/>
      <w:marLeft w:val="0"/>
      <w:marRight w:val="0"/>
      <w:marTop w:val="0"/>
      <w:marBottom w:val="0"/>
      <w:divBdr>
        <w:top w:val="none" w:sz="0" w:space="0" w:color="auto"/>
        <w:left w:val="none" w:sz="0" w:space="0" w:color="auto"/>
        <w:bottom w:val="none" w:sz="0" w:space="0" w:color="auto"/>
        <w:right w:val="none" w:sz="0" w:space="0" w:color="auto"/>
      </w:divBdr>
    </w:div>
    <w:div w:id="1803575755">
      <w:bodyDiv w:val="1"/>
      <w:marLeft w:val="0"/>
      <w:marRight w:val="0"/>
      <w:marTop w:val="0"/>
      <w:marBottom w:val="0"/>
      <w:divBdr>
        <w:top w:val="none" w:sz="0" w:space="0" w:color="auto"/>
        <w:left w:val="none" w:sz="0" w:space="0" w:color="auto"/>
        <w:bottom w:val="none" w:sz="0" w:space="0" w:color="auto"/>
        <w:right w:val="none" w:sz="0" w:space="0" w:color="auto"/>
      </w:divBdr>
    </w:div>
    <w:div w:id="1838766486">
      <w:bodyDiv w:val="1"/>
      <w:marLeft w:val="0"/>
      <w:marRight w:val="0"/>
      <w:marTop w:val="0"/>
      <w:marBottom w:val="0"/>
      <w:divBdr>
        <w:top w:val="none" w:sz="0" w:space="0" w:color="auto"/>
        <w:left w:val="none" w:sz="0" w:space="0" w:color="auto"/>
        <w:bottom w:val="none" w:sz="0" w:space="0" w:color="auto"/>
        <w:right w:val="none" w:sz="0" w:space="0" w:color="auto"/>
      </w:divBdr>
    </w:div>
    <w:div w:id="1839924411">
      <w:bodyDiv w:val="1"/>
      <w:marLeft w:val="0"/>
      <w:marRight w:val="0"/>
      <w:marTop w:val="0"/>
      <w:marBottom w:val="0"/>
      <w:divBdr>
        <w:top w:val="none" w:sz="0" w:space="0" w:color="auto"/>
        <w:left w:val="none" w:sz="0" w:space="0" w:color="auto"/>
        <w:bottom w:val="none" w:sz="0" w:space="0" w:color="auto"/>
        <w:right w:val="none" w:sz="0" w:space="0" w:color="auto"/>
      </w:divBdr>
    </w:div>
    <w:div w:id="1844197190">
      <w:bodyDiv w:val="1"/>
      <w:marLeft w:val="0"/>
      <w:marRight w:val="0"/>
      <w:marTop w:val="0"/>
      <w:marBottom w:val="0"/>
      <w:divBdr>
        <w:top w:val="none" w:sz="0" w:space="0" w:color="auto"/>
        <w:left w:val="none" w:sz="0" w:space="0" w:color="auto"/>
        <w:bottom w:val="none" w:sz="0" w:space="0" w:color="auto"/>
        <w:right w:val="none" w:sz="0" w:space="0" w:color="auto"/>
      </w:divBdr>
    </w:div>
    <w:div w:id="1866210881">
      <w:bodyDiv w:val="1"/>
      <w:marLeft w:val="0"/>
      <w:marRight w:val="0"/>
      <w:marTop w:val="0"/>
      <w:marBottom w:val="0"/>
      <w:divBdr>
        <w:top w:val="none" w:sz="0" w:space="0" w:color="auto"/>
        <w:left w:val="none" w:sz="0" w:space="0" w:color="auto"/>
        <w:bottom w:val="none" w:sz="0" w:space="0" w:color="auto"/>
        <w:right w:val="none" w:sz="0" w:space="0" w:color="auto"/>
      </w:divBdr>
    </w:div>
    <w:div w:id="1876698344">
      <w:bodyDiv w:val="1"/>
      <w:marLeft w:val="0"/>
      <w:marRight w:val="0"/>
      <w:marTop w:val="0"/>
      <w:marBottom w:val="0"/>
      <w:divBdr>
        <w:top w:val="none" w:sz="0" w:space="0" w:color="auto"/>
        <w:left w:val="none" w:sz="0" w:space="0" w:color="auto"/>
        <w:bottom w:val="none" w:sz="0" w:space="0" w:color="auto"/>
        <w:right w:val="none" w:sz="0" w:space="0" w:color="auto"/>
      </w:divBdr>
    </w:div>
    <w:div w:id="1894806114">
      <w:bodyDiv w:val="1"/>
      <w:marLeft w:val="0"/>
      <w:marRight w:val="0"/>
      <w:marTop w:val="0"/>
      <w:marBottom w:val="0"/>
      <w:divBdr>
        <w:top w:val="none" w:sz="0" w:space="0" w:color="auto"/>
        <w:left w:val="none" w:sz="0" w:space="0" w:color="auto"/>
        <w:bottom w:val="none" w:sz="0" w:space="0" w:color="auto"/>
        <w:right w:val="none" w:sz="0" w:space="0" w:color="auto"/>
      </w:divBdr>
    </w:div>
    <w:div w:id="1896158293">
      <w:bodyDiv w:val="1"/>
      <w:marLeft w:val="0"/>
      <w:marRight w:val="0"/>
      <w:marTop w:val="0"/>
      <w:marBottom w:val="0"/>
      <w:divBdr>
        <w:top w:val="none" w:sz="0" w:space="0" w:color="auto"/>
        <w:left w:val="none" w:sz="0" w:space="0" w:color="auto"/>
        <w:bottom w:val="none" w:sz="0" w:space="0" w:color="auto"/>
        <w:right w:val="none" w:sz="0" w:space="0" w:color="auto"/>
      </w:divBdr>
    </w:div>
    <w:div w:id="1913542184">
      <w:bodyDiv w:val="1"/>
      <w:marLeft w:val="0"/>
      <w:marRight w:val="0"/>
      <w:marTop w:val="0"/>
      <w:marBottom w:val="0"/>
      <w:divBdr>
        <w:top w:val="none" w:sz="0" w:space="0" w:color="auto"/>
        <w:left w:val="none" w:sz="0" w:space="0" w:color="auto"/>
        <w:bottom w:val="none" w:sz="0" w:space="0" w:color="auto"/>
        <w:right w:val="none" w:sz="0" w:space="0" w:color="auto"/>
      </w:divBdr>
    </w:div>
    <w:div w:id="1922833260">
      <w:bodyDiv w:val="1"/>
      <w:marLeft w:val="0"/>
      <w:marRight w:val="0"/>
      <w:marTop w:val="0"/>
      <w:marBottom w:val="0"/>
      <w:divBdr>
        <w:top w:val="none" w:sz="0" w:space="0" w:color="auto"/>
        <w:left w:val="none" w:sz="0" w:space="0" w:color="auto"/>
        <w:bottom w:val="none" w:sz="0" w:space="0" w:color="auto"/>
        <w:right w:val="none" w:sz="0" w:space="0" w:color="auto"/>
      </w:divBdr>
    </w:div>
    <w:div w:id="1922836626">
      <w:bodyDiv w:val="1"/>
      <w:marLeft w:val="0"/>
      <w:marRight w:val="0"/>
      <w:marTop w:val="0"/>
      <w:marBottom w:val="0"/>
      <w:divBdr>
        <w:top w:val="none" w:sz="0" w:space="0" w:color="auto"/>
        <w:left w:val="none" w:sz="0" w:space="0" w:color="auto"/>
        <w:bottom w:val="none" w:sz="0" w:space="0" w:color="auto"/>
        <w:right w:val="none" w:sz="0" w:space="0" w:color="auto"/>
      </w:divBdr>
    </w:div>
    <w:div w:id="1928347292">
      <w:bodyDiv w:val="1"/>
      <w:marLeft w:val="0"/>
      <w:marRight w:val="0"/>
      <w:marTop w:val="0"/>
      <w:marBottom w:val="0"/>
      <w:divBdr>
        <w:top w:val="none" w:sz="0" w:space="0" w:color="auto"/>
        <w:left w:val="none" w:sz="0" w:space="0" w:color="auto"/>
        <w:bottom w:val="none" w:sz="0" w:space="0" w:color="auto"/>
        <w:right w:val="none" w:sz="0" w:space="0" w:color="auto"/>
      </w:divBdr>
    </w:div>
    <w:div w:id="1934776317">
      <w:bodyDiv w:val="1"/>
      <w:marLeft w:val="0"/>
      <w:marRight w:val="0"/>
      <w:marTop w:val="0"/>
      <w:marBottom w:val="0"/>
      <w:divBdr>
        <w:top w:val="none" w:sz="0" w:space="0" w:color="auto"/>
        <w:left w:val="none" w:sz="0" w:space="0" w:color="auto"/>
        <w:bottom w:val="none" w:sz="0" w:space="0" w:color="auto"/>
        <w:right w:val="none" w:sz="0" w:space="0" w:color="auto"/>
      </w:divBdr>
    </w:div>
    <w:div w:id="1934899565">
      <w:bodyDiv w:val="1"/>
      <w:marLeft w:val="0"/>
      <w:marRight w:val="0"/>
      <w:marTop w:val="0"/>
      <w:marBottom w:val="0"/>
      <w:divBdr>
        <w:top w:val="none" w:sz="0" w:space="0" w:color="auto"/>
        <w:left w:val="none" w:sz="0" w:space="0" w:color="auto"/>
        <w:bottom w:val="none" w:sz="0" w:space="0" w:color="auto"/>
        <w:right w:val="none" w:sz="0" w:space="0" w:color="auto"/>
      </w:divBdr>
    </w:div>
    <w:div w:id="1939364206">
      <w:bodyDiv w:val="1"/>
      <w:marLeft w:val="0"/>
      <w:marRight w:val="0"/>
      <w:marTop w:val="0"/>
      <w:marBottom w:val="0"/>
      <w:divBdr>
        <w:top w:val="none" w:sz="0" w:space="0" w:color="auto"/>
        <w:left w:val="none" w:sz="0" w:space="0" w:color="auto"/>
        <w:bottom w:val="none" w:sz="0" w:space="0" w:color="auto"/>
        <w:right w:val="none" w:sz="0" w:space="0" w:color="auto"/>
      </w:divBdr>
    </w:div>
    <w:div w:id="1942368868">
      <w:bodyDiv w:val="1"/>
      <w:marLeft w:val="0"/>
      <w:marRight w:val="0"/>
      <w:marTop w:val="0"/>
      <w:marBottom w:val="0"/>
      <w:divBdr>
        <w:top w:val="none" w:sz="0" w:space="0" w:color="auto"/>
        <w:left w:val="none" w:sz="0" w:space="0" w:color="auto"/>
        <w:bottom w:val="none" w:sz="0" w:space="0" w:color="auto"/>
        <w:right w:val="none" w:sz="0" w:space="0" w:color="auto"/>
      </w:divBdr>
    </w:div>
    <w:div w:id="1943412807">
      <w:bodyDiv w:val="1"/>
      <w:marLeft w:val="0"/>
      <w:marRight w:val="0"/>
      <w:marTop w:val="0"/>
      <w:marBottom w:val="0"/>
      <w:divBdr>
        <w:top w:val="none" w:sz="0" w:space="0" w:color="auto"/>
        <w:left w:val="none" w:sz="0" w:space="0" w:color="auto"/>
        <w:bottom w:val="none" w:sz="0" w:space="0" w:color="auto"/>
        <w:right w:val="none" w:sz="0" w:space="0" w:color="auto"/>
      </w:divBdr>
    </w:div>
    <w:div w:id="1953509288">
      <w:bodyDiv w:val="1"/>
      <w:marLeft w:val="0"/>
      <w:marRight w:val="0"/>
      <w:marTop w:val="0"/>
      <w:marBottom w:val="0"/>
      <w:divBdr>
        <w:top w:val="none" w:sz="0" w:space="0" w:color="auto"/>
        <w:left w:val="none" w:sz="0" w:space="0" w:color="auto"/>
        <w:bottom w:val="none" w:sz="0" w:space="0" w:color="auto"/>
        <w:right w:val="none" w:sz="0" w:space="0" w:color="auto"/>
      </w:divBdr>
    </w:div>
    <w:div w:id="1964844503">
      <w:bodyDiv w:val="1"/>
      <w:marLeft w:val="0"/>
      <w:marRight w:val="0"/>
      <w:marTop w:val="0"/>
      <w:marBottom w:val="0"/>
      <w:divBdr>
        <w:top w:val="none" w:sz="0" w:space="0" w:color="auto"/>
        <w:left w:val="none" w:sz="0" w:space="0" w:color="auto"/>
        <w:bottom w:val="none" w:sz="0" w:space="0" w:color="auto"/>
        <w:right w:val="none" w:sz="0" w:space="0" w:color="auto"/>
      </w:divBdr>
    </w:div>
    <w:div w:id="1965306074">
      <w:bodyDiv w:val="1"/>
      <w:marLeft w:val="0"/>
      <w:marRight w:val="0"/>
      <w:marTop w:val="0"/>
      <w:marBottom w:val="0"/>
      <w:divBdr>
        <w:top w:val="none" w:sz="0" w:space="0" w:color="auto"/>
        <w:left w:val="none" w:sz="0" w:space="0" w:color="auto"/>
        <w:bottom w:val="none" w:sz="0" w:space="0" w:color="auto"/>
        <w:right w:val="none" w:sz="0" w:space="0" w:color="auto"/>
      </w:divBdr>
    </w:div>
    <w:div w:id="1969704635">
      <w:bodyDiv w:val="1"/>
      <w:marLeft w:val="0"/>
      <w:marRight w:val="0"/>
      <w:marTop w:val="0"/>
      <w:marBottom w:val="0"/>
      <w:divBdr>
        <w:top w:val="none" w:sz="0" w:space="0" w:color="auto"/>
        <w:left w:val="none" w:sz="0" w:space="0" w:color="auto"/>
        <w:bottom w:val="none" w:sz="0" w:space="0" w:color="auto"/>
        <w:right w:val="none" w:sz="0" w:space="0" w:color="auto"/>
      </w:divBdr>
    </w:div>
    <w:div w:id="1980111740">
      <w:bodyDiv w:val="1"/>
      <w:marLeft w:val="0"/>
      <w:marRight w:val="0"/>
      <w:marTop w:val="0"/>
      <w:marBottom w:val="0"/>
      <w:divBdr>
        <w:top w:val="none" w:sz="0" w:space="0" w:color="auto"/>
        <w:left w:val="none" w:sz="0" w:space="0" w:color="auto"/>
        <w:bottom w:val="none" w:sz="0" w:space="0" w:color="auto"/>
        <w:right w:val="none" w:sz="0" w:space="0" w:color="auto"/>
      </w:divBdr>
    </w:div>
    <w:div w:id="1986427798">
      <w:bodyDiv w:val="1"/>
      <w:marLeft w:val="0"/>
      <w:marRight w:val="0"/>
      <w:marTop w:val="0"/>
      <w:marBottom w:val="0"/>
      <w:divBdr>
        <w:top w:val="none" w:sz="0" w:space="0" w:color="auto"/>
        <w:left w:val="none" w:sz="0" w:space="0" w:color="auto"/>
        <w:bottom w:val="none" w:sz="0" w:space="0" w:color="auto"/>
        <w:right w:val="none" w:sz="0" w:space="0" w:color="auto"/>
      </w:divBdr>
    </w:div>
    <w:div w:id="2006085281">
      <w:bodyDiv w:val="1"/>
      <w:marLeft w:val="0"/>
      <w:marRight w:val="0"/>
      <w:marTop w:val="0"/>
      <w:marBottom w:val="0"/>
      <w:divBdr>
        <w:top w:val="none" w:sz="0" w:space="0" w:color="auto"/>
        <w:left w:val="none" w:sz="0" w:space="0" w:color="auto"/>
        <w:bottom w:val="none" w:sz="0" w:space="0" w:color="auto"/>
        <w:right w:val="none" w:sz="0" w:space="0" w:color="auto"/>
      </w:divBdr>
    </w:div>
    <w:div w:id="2016420936">
      <w:bodyDiv w:val="1"/>
      <w:marLeft w:val="0"/>
      <w:marRight w:val="0"/>
      <w:marTop w:val="0"/>
      <w:marBottom w:val="0"/>
      <w:divBdr>
        <w:top w:val="none" w:sz="0" w:space="0" w:color="auto"/>
        <w:left w:val="none" w:sz="0" w:space="0" w:color="auto"/>
        <w:bottom w:val="none" w:sz="0" w:space="0" w:color="auto"/>
        <w:right w:val="none" w:sz="0" w:space="0" w:color="auto"/>
      </w:divBdr>
    </w:div>
    <w:div w:id="2024941003">
      <w:bodyDiv w:val="1"/>
      <w:marLeft w:val="0"/>
      <w:marRight w:val="0"/>
      <w:marTop w:val="0"/>
      <w:marBottom w:val="0"/>
      <w:divBdr>
        <w:top w:val="none" w:sz="0" w:space="0" w:color="auto"/>
        <w:left w:val="none" w:sz="0" w:space="0" w:color="auto"/>
        <w:bottom w:val="none" w:sz="0" w:space="0" w:color="auto"/>
        <w:right w:val="none" w:sz="0" w:space="0" w:color="auto"/>
      </w:divBdr>
      <w:divsChild>
        <w:div w:id="1703827378">
          <w:marLeft w:val="450"/>
          <w:marRight w:val="0"/>
          <w:marTop w:val="240"/>
          <w:marBottom w:val="240"/>
          <w:divBdr>
            <w:top w:val="none" w:sz="0" w:space="0" w:color="auto"/>
            <w:left w:val="none" w:sz="0" w:space="0" w:color="auto"/>
            <w:bottom w:val="none" w:sz="0" w:space="0" w:color="auto"/>
            <w:right w:val="none" w:sz="0" w:space="0" w:color="auto"/>
          </w:divBdr>
        </w:div>
        <w:div w:id="1984772922">
          <w:marLeft w:val="450"/>
          <w:marRight w:val="0"/>
          <w:marTop w:val="240"/>
          <w:marBottom w:val="240"/>
          <w:divBdr>
            <w:top w:val="none" w:sz="0" w:space="0" w:color="auto"/>
            <w:left w:val="none" w:sz="0" w:space="0" w:color="auto"/>
            <w:bottom w:val="none" w:sz="0" w:space="0" w:color="auto"/>
            <w:right w:val="none" w:sz="0" w:space="0" w:color="auto"/>
          </w:divBdr>
        </w:div>
        <w:div w:id="1196964397">
          <w:marLeft w:val="450"/>
          <w:marRight w:val="0"/>
          <w:marTop w:val="240"/>
          <w:marBottom w:val="240"/>
          <w:divBdr>
            <w:top w:val="none" w:sz="0" w:space="0" w:color="auto"/>
            <w:left w:val="none" w:sz="0" w:space="0" w:color="auto"/>
            <w:bottom w:val="none" w:sz="0" w:space="0" w:color="auto"/>
            <w:right w:val="none" w:sz="0" w:space="0" w:color="auto"/>
          </w:divBdr>
        </w:div>
      </w:divsChild>
    </w:div>
    <w:div w:id="2025471091">
      <w:bodyDiv w:val="1"/>
      <w:marLeft w:val="0"/>
      <w:marRight w:val="0"/>
      <w:marTop w:val="0"/>
      <w:marBottom w:val="0"/>
      <w:divBdr>
        <w:top w:val="none" w:sz="0" w:space="0" w:color="auto"/>
        <w:left w:val="none" w:sz="0" w:space="0" w:color="auto"/>
        <w:bottom w:val="none" w:sz="0" w:space="0" w:color="auto"/>
        <w:right w:val="none" w:sz="0" w:space="0" w:color="auto"/>
      </w:divBdr>
    </w:div>
    <w:div w:id="2025590640">
      <w:bodyDiv w:val="1"/>
      <w:marLeft w:val="0"/>
      <w:marRight w:val="0"/>
      <w:marTop w:val="0"/>
      <w:marBottom w:val="0"/>
      <w:divBdr>
        <w:top w:val="none" w:sz="0" w:space="0" w:color="auto"/>
        <w:left w:val="none" w:sz="0" w:space="0" w:color="auto"/>
        <w:bottom w:val="none" w:sz="0" w:space="0" w:color="auto"/>
        <w:right w:val="none" w:sz="0" w:space="0" w:color="auto"/>
      </w:divBdr>
    </w:div>
    <w:div w:id="2044094337">
      <w:bodyDiv w:val="1"/>
      <w:marLeft w:val="0"/>
      <w:marRight w:val="0"/>
      <w:marTop w:val="0"/>
      <w:marBottom w:val="0"/>
      <w:divBdr>
        <w:top w:val="none" w:sz="0" w:space="0" w:color="auto"/>
        <w:left w:val="none" w:sz="0" w:space="0" w:color="auto"/>
        <w:bottom w:val="none" w:sz="0" w:space="0" w:color="auto"/>
        <w:right w:val="none" w:sz="0" w:space="0" w:color="auto"/>
      </w:divBdr>
    </w:div>
    <w:div w:id="2050373488">
      <w:bodyDiv w:val="1"/>
      <w:marLeft w:val="0"/>
      <w:marRight w:val="0"/>
      <w:marTop w:val="0"/>
      <w:marBottom w:val="0"/>
      <w:divBdr>
        <w:top w:val="none" w:sz="0" w:space="0" w:color="auto"/>
        <w:left w:val="none" w:sz="0" w:space="0" w:color="auto"/>
        <w:bottom w:val="none" w:sz="0" w:space="0" w:color="auto"/>
        <w:right w:val="none" w:sz="0" w:space="0" w:color="auto"/>
      </w:divBdr>
    </w:div>
    <w:div w:id="2063089475">
      <w:bodyDiv w:val="1"/>
      <w:marLeft w:val="0"/>
      <w:marRight w:val="0"/>
      <w:marTop w:val="0"/>
      <w:marBottom w:val="0"/>
      <w:divBdr>
        <w:top w:val="none" w:sz="0" w:space="0" w:color="auto"/>
        <w:left w:val="none" w:sz="0" w:space="0" w:color="auto"/>
        <w:bottom w:val="none" w:sz="0" w:space="0" w:color="auto"/>
        <w:right w:val="none" w:sz="0" w:space="0" w:color="auto"/>
      </w:divBdr>
    </w:div>
    <w:div w:id="2063676977">
      <w:bodyDiv w:val="1"/>
      <w:marLeft w:val="0"/>
      <w:marRight w:val="0"/>
      <w:marTop w:val="0"/>
      <w:marBottom w:val="0"/>
      <w:divBdr>
        <w:top w:val="none" w:sz="0" w:space="0" w:color="auto"/>
        <w:left w:val="none" w:sz="0" w:space="0" w:color="auto"/>
        <w:bottom w:val="none" w:sz="0" w:space="0" w:color="auto"/>
        <w:right w:val="none" w:sz="0" w:space="0" w:color="auto"/>
      </w:divBdr>
    </w:div>
    <w:div w:id="2076317912">
      <w:bodyDiv w:val="1"/>
      <w:marLeft w:val="0"/>
      <w:marRight w:val="0"/>
      <w:marTop w:val="0"/>
      <w:marBottom w:val="0"/>
      <w:divBdr>
        <w:top w:val="none" w:sz="0" w:space="0" w:color="auto"/>
        <w:left w:val="none" w:sz="0" w:space="0" w:color="auto"/>
        <w:bottom w:val="none" w:sz="0" w:space="0" w:color="auto"/>
        <w:right w:val="none" w:sz="0" w:space="0" w:color="auto"/>
      </w:divBdr>
    </w:div>
    <w:div w:id="2084444691">
      <w:bodyDiv w:val="1"/>
      <w:marLeft w:val="0"/>
      <w:marRight w:val="0"/>
      <w:marTop w:val="0"/>
      <w:marBottom w:val="0"/>
      <w:divBdr>
        <w:top w:val="none" w:sz="0" w:space="0" w:color="auto"/>
        <w:left w:val="none" w:sz="0" w:space="0" w:color="auto"/>
        <w:bottom w:val="none" w:sz="0" w:space="0" w:color="auto"/>
        <w:right w:val="none" w:sz="0" w:space="0" w:color="auto"/>
      </w:divBdr>
    </w:div>
    <w:div w:id="2087454450">
      <w:bodyDiv w:val="1"/>
      <w:marLeft w:val="0"/>
      <w:marRight w:val="0"/>
      <w:marTop w:val="0"/>
      <w:marBottom w:val="0"/>
      <w:divBdr>
        <w:top w:val="none" w:sz="0" w:space="0" w:color="auto"/>
        <w:left w:val="none" w:sz="0" w:space="0" w:color="auto"/>
        <w:bottom w:val="none" w:sz="0" w:space="0" w:color="auto"/>
        <w:right w:val="none" w:sz="0" w:space="0" w:color="auto"/>
      </w:divBdr>
    </w:div>
    <w:div w:id="2088921359">
      <w:bodyDiv w:val="1"/>
      <w:marLeft w:val="0"/>
      <w:marRight w:val="0"/>
      <w:marTop w:val="0"/>
      <w:marBottom w:val="0"/>
      <w:divBdr>
        <w:top w:val="none" w:sz="0" w:space="0" w:color="auto"/>
        <w:left w:val="none" w:sz="0" w:space="0" w:color="auto"/>
        <w:bottom w:val="none" w:sz="0" w:space="0" w:color="auto"/>
        <w:right w:val="none" w:sz="0" w:space="0" w:color="auto"/>
      </w:divBdr>
    </w:div>
    <w:div w:id="2098869389">
      <w:bodyDiv w:val="1"/>
      <w:marLeft w:val="0"/>
      <w:marRight w:val="0"/>
      <w:marTop w:val="0"/>
      <w:marBottom w:val="0"/>
      <w:divBdr>
        <w:top w:val="none" w:sz="0" w:space="0" w:color="auto"/>
        <w:left w:val="none" w:sz="0" w:space="0" w:color="auto"/>
        <w:bottom w:val="none" w:sz="0" w:space="0" w:color="auto"/>
        <w:right w:val="none" w:sz="0" w:space="0" w:color="auto"/>
      </w:divBdr>
    </w:div>
    <w:div w:id="2129398442">
      <w:bodyDiv w:val="1"/>
      <w:marLeft w:val="0"/>
      <w:marRight w:val="0"/>
      <w:marTop w:val="0"/>
      <w:marBottom w:val="0"/>
      <w:divBdr>
        <w:top w:val="none" w:sz="0" w:space="0" w:color="auto"/>
        <w:left w:val="none" w:sz="0" w:space="0" w:color="auto"/>
        <w:bottom w:val="none" w:sz="0" w:space="0" w:color="auto"/>
        <w:right w:val="none" w:sz="0" w:space="0" w:color="auto"/>
      </w:divBdr>
    </w:div>
    <w:div w:id="2131390157">
      <w:bodyDiv w:val="1"/>
      <w:marLeft w:val="0"/>
      <w:marRight w:val="0"/>
      <w:marTop w:val="0"/>
      <w:marBottom w:val="0"/>
      <w:divBdr>
        <w:top w:val="none" w:sz="0" w:space="0" w:color="auto"/>
        <w:left w:val="none" w:sz="0" w:space="0" w:color="auto"/>
        <w:bottom w:val="none" w:sz="0" w:space="0" w:color="auto"/>
        <w:right w:val="none" w:sz="0" w:space="0" w:color="auto"/>
      </w:divBdr>
    </w:div>
    <w:div w:id="21421137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2151</Words>
  <Characters>12267</Characters>
  <Application>Microsoft Macintosh Word</Application>
  <DocSecurity>0</DocSecurity>
  <Lines>102</Lines>
  <Paragraphs>28</Paragraphs>
  <ScaleCrop>false</ScaleCrop>
  <Company/>
  <LinksUpToDate>false</LinksUpToDate>
  <CharactersWithSpaces>14390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 Sakata</dc:creator>
  <cp:keywords/>
  <dc:description/>
  <cp:lastModifiedBy>GAret Sakata</cp:lastModifiedBy>
  <cp:revision>2</cp:revision>
  <cp:lastPrinted>2019-07-23T03:09:00Z</cp:lastPrinted>
  <dcterms:created xsi:type="dcterms:W3CDTF">2019-07-23T03:12:00Z</dcterms:created>
  <dcterms:modified xsi:type="dcterms:W3CDTF">2019-07-23T03:12:00Z</dcterms:modified>
</cp:coreProperties>
</file>