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3203" w:rsidRDefault="00DA3203">
      <w:pPr>
        <w:rPr>
          <w:b/>
          <w:color w:val="000000" w:themeColor="text1"/>
          <w:sz w:val="28"/>
          <w:szCs w:val="28"/>
          <w:lang w:val="en-CA"/>
        </w:rPr>
      </w:pPr>
      <w:r>
        <w:rPr>
          <w:b/>
          <w:color w:val="000000" w:themeColor="text1"/>
          <w:lang w:val="en-CA"/>
        </w:rPr>
        <w:t xml:space="preserve">                                                     </w:t>
      </w:r>
      <w:r w:rsidRPr="00DA3203">
        <w:rPr>
          <w:b/>
          <w:color w:val="000000" w:themeColor="text1"/>
          <w:sz w:val="28"/>
          <w:szCs w:val="28"/>
          <w:lang w:val="en-CA"/>
        </w:rPr>
        <w:t>Getting Organiz</w:t>
      </w:r>
      <w:r w:rsidR="004A716C">
        <w:rPr>
          <w:b/>
          <w:color w:val="000000" w:themeColor="text1"/>
          <w:sz w:val="28"/>
          <w:szCs w:val="28"/>
          <w:lang w:val="en-CA"/>
        </w:rPr>
        <w:t>ed (is bigger better?)</w:t>
      </w:r>
    </w:p>
    <w:p w:rsidR="00667333" w:rsidRDefault="00667333">
      <w:pPr>
        <w:rPr>
          <w:color w:val="000000" w:themeColor="text1"/>
          <w:lang w:val="en-CA"/>
        </w:rPr>
      </w:pPr>
      <w:r w:rsidRPr="00667333">
        <w:rPr>
          <w:b/>
          <w:color w:val="000000" w:themeColor="text1"/>
          <w:lang w:val="en-CA"/>
        </w:rPr>
        <w:t>Name:</w:t>
      </w:r>
      <w:r>
        <w:rPr>
          <w:color w:val="000000" w:themeColor="text1"/>
          <w:lang w:val="en-CA"/>
        </w:rPr>
        <w:t xml:space="preserve"> </w:t>
      </w:r>
      <w:r w:rsidRPr="00667333">
        <w:rPr>
          <w:color w:val="000000" w:themeColor="text1"/>
          <w:lang w:val="en-CA"/>
        </w:rPr>
        <w:t>Nouman khan</w:t>
      </w:r>
      <w:r>
        <w:rPr>
          <w:b/>
          <w:color w:val="000000" w:themeColor="text1"/>
          <w:lang w:val="en-CA"/>
        </w:rPr>
        <w:t xml:space="preserve">   </w:t>
      </w:r>
      <w:r w:rsidRPr="00667333">
        <w:rPr>
          <w:color w:val="000000" w:themeColor="text1"/>
          <w:lang w:val="en-CA"/>
        </w:rPr>
        <w:t xml:space="preserve">   </w:t>
      </w:r>
      <w:r>
        <w:rPr>
          <w:color w:val="000000" w:themeColor="text1"/>
          <w:lang w:val="en-CA"/>
        </w:rPr>
        <w:t xml:space="preserve">   </w:t>
      </w:r>
      <w:r w:rsidRPr="00667333">
        <w:rPr>
          <w:b/>
          <w:color w:val="000000" w:themeColor="text1"/>
          <w:lang w:val="en-CA"/>
        </w:rPr>
        <w:t>Professor:</w:t>
      </w:r>
      <w:r>
        <w:rPr>
          <w:color w:val="000000" w:themeColor="text1"/>
          <w:lang w:val="en-CA"/>
        </w:rPr>
        <w:t xml:space="preserve"> Alex Browning</w:t>
      </w:r>
    </w:p>
    <w:p w:rsidR="00A9204E" w:rsidRDefault="0085308E">
      <w:pPr>
        <w:rPr>
          <w:color w:val="000000" w:themeColor="text1"/>
          <w:lang w:val="en-CA"/>
        </w:rPr>
      </w:pPr>
      <w:r>
        <w:rPr>
          <w:noProof/>
          <w:color w:val="000000" w:themeColor="text1"/>
          <w:lang w:val="en-CA"/>
        </w:rPr>
        <mc:AlternateContent>
          <mc:Choice Requires="wps">
            <w:drawing>
              <wp:anchor distT="0" distB="0" distL="114300" distR="114300" simplePos="0" relativeHeight="251659264" behindDoc="0" locked="0" layoutInCell="1" allowOverlap="1">
                <wp:simplePos x="0" y="0"/>
                <wp:positionH relativeFrom="margin">
                  <wp:posOffset>-266700</wp:posOffset>
                </wp:positionH>
                <wp:positionV relativeFrom="paragraph">
                  <wp:posOffset>222250</wp:posOffset>
                </wp:positionV>
                <wp:extent cx="1628775" cy="514350"/>
                <wp:effectExtent l="0" t="0" r="28575" b="19050"/>
                <wp:wrapNone/>
                <wp:docPr id="6" name="Oval 6"/>
                <wp:cNvGraphicFramePr/>
                <a:graphic xmlns:a="http://schemas.openxmlformats.org/drawingml/2006/main">
                  <a:graphicData uri="http://schemas.microsoft.com/office/word/2010/wordprocessingShape">
                    <wps:wsp>
                      <wps:cNvSpPr/>
                      <wps:spPr>
                        <a:xfrm>
                          <a:off x="0" y="0"/>
                          <a:ext cx="1628775" cy="51435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4A716C" w:rsidRPr="004A716C" w:rsidRDefault="005B3D67" w:rsidP="004A716C">
                            <w:pPr>
                              <w:jc w:val="center"/>
                              <w:rPr>
                                <w:lang w:val="en-CA"/>
                              </w:rPr>
                            </w:pPr>
                            <w:r>
                              <w:rPr>
                                <w:lang w:val="en-CA"/>
                              </w:rPr>
                              <w:t xml:space="preserve">E.F </w:t>
                            </w:r>
                            <w:r w:rsidR="004A716C">
                              <w:rPr>
                                <w:lang w:val="en-CA"/>
                              </w:rPr>
                              <w:t>Schumacher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 o:spid="_x0000_s1026" style="position:absolute;margin-left:-21pt;margin-top:17.5pt;width:128.25pt;height:4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" fillcolor="white [3201]" strokecolor="#70ad47 [3209]" strokeweight="1pt">
                <v:stroke joinstyle="miter"/>
                <v:textbox>
                  <w:txbxContent>
                    <w:p w:rsidR="004A716C" w:rsidRPr="004A716C" w:rsidRDefault="005B3D67" w:rsidP="004A716C">
                      <w:pPr>
                        <w:jc w:val="center"/>
                        <w:rPr>
                          <w:lang w:val="en-CA"/>
                        </w:rPr>
                      </w:pPr>
                      <w:r>
                        <w:rPr>
                          <w:lang w:val="en-CA"/>
                        </w:rPr>
                        <w:t xml:space="preserve">E.F </w:t>
                      </w:r>
                      <w:r w:rsidR="004A716C">
                        <w:rPr>
                          <w:lang w:val="en-CA"/>
                        </w:rPr>
                        <w:t>Schumacher</w:t>
                      </w:r>
                    </w:p>
                  </w:txbxContent>
                </v:textbox>
                <w10:wrap anchorx="margin"/>
              </v:oval>
            </w:pict>
          </mc:Fallback>
        </mc:AlternateContent>
      </w:r>
      <w:r w:rsidR="00667333" w:rsidRPr="00667333">
        <w:rPr>
          <w:b/>
          <w:color w:val="000000" w:themeColor="text1"/>
          <w:lang w:val="en-CA"/>
        </w:rPr>
        <w:t>Student#</w:t>
      </w:r>
      <w:r w:rsidR="00667333">
        <w:rPr>
          <w:b/>
          <w:color w:val="000000" w:themeColor="text1"/>
          <w:lang w:val="en-CA"/>
        </w:rPr>
        <w:t xml:space="preserve">: </w:t>
      </w:r>
      <w:r w:rsidR="00667333" w:rsidRPr="00667333">
        <w:rPr>
          <w:color w:val="000000" w:themeColor="text1"/>
          <w:lang w:val="en-CA"/>
        </w:rPr>
        <w:t>217499526</w:t>
      </w:r>
      <w:r w:rsidR="00667333">
        <w:rPr>
          <w:color w:val="000000" w:themeColor="text1"/>
          <w:lang w:val="en-CA"/>
        </w:rPr>
        <w:t xml:space="preserve">        </w:t>
      </w:r>
      <w:r w:rsidR="00667333" w:rsidRPr="00667333">
        <w:rPr>
          <w:b/>
          <w:color w:val="000000" w:themeColor="text1"/>
          <w:lang w:val="en-CA"/>
        </w:rPr>
        <w:t>Course</w:t>
      </w:r>
      <w:r w:rsidR="002F0025">
        <w:rPr>
          <w:b/>
          <w:color w:val="000000" w:themeColor="text1"/>
          <w:lang w:val="en-CA"/>
        </w:rPr>
        <w:t xml:space="preserve">: </w:t>
      </w:r>
      <w:r w:rsidR="002F0025" w:rsidRPr="00DA3203">
        <w:rPr>
          <w:color w:val="000000" w:themeColor="text1"/>
          <w:lang w:val="en-CA"/>
        </w:rPr>
        <w:t>ADMS 1010</w:t>
      </w:r>
    </w:p>
    <w:p w:rsidR="00792022" w:rsidRDefault="00691E63">
      <w:pPr>
        <w:rPr>
          <w:color w:val="000000" w:themeColor="text1"/>
          <w:lang w:val="en-CA"/>
        </w:rPr>
      </w:pPr>
      <w:r>
        <w:rPr>
          <w:noProof/>
          <w:color w:val="000000" w:themeColor="text1"/>
          <w:lang w:val="en-CA"/>
        </w:rPr>
        <mc:AlternateContent>
          <mc:Choice Requires="wps">
            <w:drawing>
              <wp:anchor distT="0" distB="0" distL="114300" distR="114300" simplePos="0" relativeHeight="251691008" behindDoc="0" locked="0" layoutInCell="1" allowOverlap="1">
                <wp:simplePos x="0" y="0"/>
                <wp:positionH relativeFrom="rightMargin">
                  <wp:posOffset>-209550</wp:posOffset>
                </wp:positionH>
                <wp:positionV relativeFrom="paragraph">
                  <wp:posOffset>13335</wp:posOffset>
                </wp:positionV>
                <wp:extent cx="1028700" cy="400050"/>
                <wp:effectExtent l="0" t="0" r="19050" b="19050"/>
                <wp:wrapNone/>
                <wp:docPr id="37" name="Flowchart: Process 37"/>
                <wp:cNvGraphicFramePr/>
                <a:graphic xmlns:a="http://schemas.openxmlformats.org/drawingml/2006/main">
                  <a:graphicData uri="http://schemas.microsoft.com/office/word/2010/wordprocessingShape">
                    <wps:wsp>
                      <wps:cNvSpPr/>
                      <wps:spPr>
                        <a:xfrm>
                          <a:off x="0" y="0"/>
                          <a:ext cx="1028700" cy="400050"/>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rsidR="00691E63" w:rsidRPr="00691E63" w:rsidRDefault="00691E63" w:rsidP="00691E63">
                            <w:pPr>
                              <w:jc w:val="center"/>
                              <w:rPr>
                                <w:lang w:val="en-CA"/>
                              </w:rPr>
                            </w:pPr>
                            <w:r>
                              <w:rPr>
                                <w:lang w:val="en-CA"/>
                              </w:rPr>
                              <w:t>Managerial enterprise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Flowchart: Process 37" o:spid="_x0000_s1027" type="#_x0000_t109" style="position:absolute;margin-left:-16.5pt;margin-top:1.05pt;width:81pt;height:31.5pt;z-index:2516910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" fillcolor="white [3201]" strokecolor="#70ad47 [3209]" strokeweight="1pt">
                <v:textbox>
                  <w:txbxContent>
                    <w:p w:rsidR="00691E63" w:rsidRPr="00691E63" w:rsidRDefault="00691E63" w:rsidP="00691E63">
                      <w:pPr>
                        <w:jc w:val="center"/>
                        <w:rPr>
                          <w:lang w:val="en-CA"/>
                        </w:rPr>
                      </w:pPr>
                      <w:r>
                        <w:rPr>
                          <w:lang w:val="en-CA"/>
                        </w:rPr>
                        <w:t>Managerial enterprise</w:t>
                      </w:r>
                    </w:p>
                  </w:txbxContent>
                </v:textbox>
                <w10:wrap anchorx="margin"/>
              </v:shape>
            </w:pict>
          </mc:Fallback>
        </mc:AlternateContent>
      </w:r>
      <w:r w:rsidR="0085308E">
        <w:rPr>
          <w:noProof/>
          <w:color w:val="000000" w:themeColor="text1"/>
          <w:lang w:val="en-CA"/>
        </w:rPr>
        <mc:AlternateContent>
          <mc:Choice Requires="wps">
            <w:drawing>
              <wp:anchor distT="0" distB="0" distL="114300" distR="114300" simplePos="0" relativeHeight="251678720" behindDoc="0" locked="0" layoutInCell="1" allowOverlap="1">
                <wp:simplePos x="0" y="0"/>
                <wp:positionH relativeFrom="margin">
                  <wp:posOffset>3590925</wp:posOffset>
                </wp:positionH>
                <wp:positionV relativeFrom="paragraph">
                  <wp:posOffset>13335</wp:posOffset>
                </wp:positionV>
                <wp:extent cx="1885950" cy="466725"/>
                <wp:effectExtent l="0" t="0" r="19050" b="28575"/>
                <wp:wrapNone/>
                <wp:docPr id="25" name="Oval 25"/>
                <wp:cNvGraphicFramePr/>
                <a:graphic xmlns:a="http://schemas.openxmlformats.org/drawingml/2006/main">
                  <a:graphicData uri="http://schemas.microsoft.com/office/word/2010/wordprocessingShape">
                    <wps:wsp>
                      <wps:cNvSpPr/>
                      <wps:spPr>
                        <a:xfrm>
                          <a:off x="0" y="0"/>
                          <a:ext cx="1885950" cy="466725"/>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85308E" w:rsidRPr="0085308E" w:rsidRDefault="0085308E" w:rsidP="0085308E">
                            <w:pPr>
                              <w:jc w:val="center"/>
                              <w:rPr>
                                <w:lang w:val="en-CA"/>
                              </w:rPr>
                            </w:pPr>
                            <w:r>
                              <w:rPr>
                                <w:lang w:val="en-CA"/>
                              </w:rPr>
                              <w:t>Alfred D. Chandler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5" o:spid="_x0000_s1028" style="position:absolute;margin-left:282.75pt;margin-top:1.05pt;width:148.5pt;height:36.7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" fillcolor="white [3201]" strokecolor="#70ad47 [3209]" strokeweight="1pt">
                <v:stroke joinstyle="miter"/>
                <v:textbox>
                  <w:txbxContent>
                    <w:p w:rsidR="0085308E" w:rsidRPr="0085308E" w:rsidRDefault="0085308E" w:rsidP="0085308E">
                      <w:pPr>
                        <w:jc w:val="center"/>
                        <w:rPr>
                          <w:lang w:val="en-CA"/>
                        </w:rPr>
                      </w:pPr>
                      <w:r>
                        <w:rPr>
                          <w:lang w:val="en-CA"/>
                        </w:rPr>
                        <w:t>Alfred D. Chandler</w:t>
                      </w:r>
                    </w:p>
                  </w:txbxContent>
                </v:textbox>
                <w10:wrap anchorx="margin"/>
              </v:oval>
            </w:pict>
          </mc:Fallback>
        </mc:AlternateContent>
      </w:r>
      <w:r w:rsidR="0085308E">
        <w:rPr>
          <w:noProof/>
          <w:color w:val="000000" w:themeColor="text1"/>
          <w:lang w:val="en-CA"/>
        </w:rPr>
        <mc:AlternateContent>
          <mc:Choice Requires="wps">
            <w:drawing>
              <wp:anchor distT="0" distB="0" distL="114300" distR="114300" simplePos="0" relativeHeight="251667456" behindDoc="0" locked="0" layoutInCell="1" allowOverlap="1">
                <wp:simplePos x="0" y="0"/>
                <wp:positionH relativeFrom="column">
                  <wp:posOffset>1409700</wp:posOffset>
                </wp:positionH>
                <wp:positionV relativeFrom="paragraph">
                  <wp:posOffset>136525</wp:posOffset>
                </wp:positionV>
                <wp:extent cx="1266825" cy="485775"/>
                <wp:effectExtent l="0" t="0" r="28575" b="28575"/>
                <wp:wrapNone/>
                <wp:docPr id="14" name="Rectangle: Rounded Corners 14"/>
                <wp:cNvGraphicFramePr/>
                <a:graphic xmlns:a="http://schemas.openxmlformats.org/drawingml/2006/main">
                  <a:graphicData uri="http://schemas.microsoft.com/office/word/2010/wordprocessingShape">
                    <wps:wsp>
                      <wps:cNvSpPr/>
                      <wps:spPr>
                        <a:xfrm>
                          <a:off x="0" y="0"/>
                          <a:ext cx="1266825" cy="4857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5B3D67" w:rsidRPr="005B3D67" w:rsidRDefault="005B3D67" w:rsidP="005B3D67">
                            <w:pPr>
                              <w:jc w:val="center"/>
                              <w:rPr>
                                <w:lang w:val="en-CA"/>
                              </w:rPr>
                            </w:pPr>
                            <w:r>
                              <w:rPr>
                                <w:lang w:val="en-CA"/>
                              </w:rPr>
                              <w:t>Duality of human requirement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4" o:spid="_x0000_s1029" style="position:absolute;margin-left:111pt;margin-top:10.75pt;width:99.75pt;height:3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" fillcolor="white [3201]" strokecolor="#70ad47 [3209]" strokeweight="1pt">
                <v:stroke joinstyle="miter"/>
                <v:textbox>
                  <w:txbxContent>
                    <w:p w:rsidR="005B3D67" w:rsidRPr="005B3D67" w:rsidRDefault="005B3D67" w:rsidP="005B3D67">
                      <w:pPr>
                        <w:jc w:val="center"/>
                        <w:rPr>
                          <w:lang w:val="en-CA"/>
                        </w:rPr>
                      </w:pPr>
                      <w:r>
                        <w:rPr>
                          <w:lang w:val="en-CA"/>
                        </w:rPr>
                        <w:t>Duality of human requirement</w:t>
                      </w:r>
                    </w:p>
                  </w:txbxContent>
                </v:textbox>
              </v:roundrect>
            </w:pict>
          </mc:Fallback>
        </mc:AlternateContent>
      </w:r>
    </w:p>
    <w:p w:rsidR="004A716C" w:rsidRDefault="00691E63">
      <w:pPr>
        <w:rPr>
          <w:color w:val="000000" w:themeColor="text1"/>
          <w:lang w:val="en-CA"/>
        </w:rPr>
      </w:pPr>
      <w:r>
        <w:rPr>
          <w:noProof/>
          <w:color w:val="000000" w:themeColor="text1"/>
          <w:lang w:val="en-CA"/>
        </w:rPr>
        <mc:AlternateContent>
          <mc:Choice Requires="wps">
            <w:drawing>
              <wp:anchor distT="0" distB="0" distL="114300" distR="114300" simplePos="0" relativeHeight="251692032" behindDoc="0" locked="0" layoutInCell="1" allowOverlap="1">
                <wp:simplePos x="0" y="0"/>
                <wp:positionH relativeFrom="column">
                  <wp:posOffset>5467350</wp:posOffset>
                </wp:positionH>
                <wp:positionV relativeFrom="paragraph">
                  <wp:posOffset>52705</wp:posOffset>
                </wp:positionV>
                <wp:extent cx="266700" cy="0"/>
                <wp:effectExtent l="0" t="0" r="0" b="0"/>
                <wp:wrapNone/>
                <wp:docPr id="38" name="Straight Connector 38"/>
                <wp:cNvGraphicFramePr/>
                <a:graphic xmlns:a="http://schemas.openxmlformats.org/drawingml/2006/main">
                  <a:graphicData uri="http://schemas.microsoft.com/office/word/2010/wordprocessingShape">
                    <wps:wsp>
                      <wps:cNvCnPr/>
                      <wps:spPr>
                        <a:xfrm>
                          <a:off x="0" y="0"/>
                          <a:ext cx="266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A23559" id="Straight Connector 38"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430.5pt,4.15pt" to="451.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" strokecolor="black [3200]" strokeweight=".5pt">
                <v:stroke joinstyle="miter"/>
              </v:line>
            </w:pict>
          </mc:Fallback>
        </mc:AlternateContent>
      </w:r>
      <w:r>
        <w:rPr>
          <w:noProof/>
          <w:color w:val="000000" w:themeColor="text1"/>
          <w:lang w:val="en-CA"/>
        </w:rPr>
        <mc:AlternateContent>
          <mc:Choice Requires="wps">
            <w:drawing>
              <wp:anchor distT="0" distB="0" distL="114300" distR="114300" simplePos="0" relativeHeight="251679744" behindDoc="0" locked="0" layoutInCell="1" allowOverlap="1">
                <wp:simplePos x="0" y="0"/>
                <wp:positionH relativeFrom="column">
                  <wp:posOffset>3209925</wp:posOffset>
                </wp:positionH>
                <wp:positionV relativeFrom="paragraph">
                  <wp:posOffset>100330</wp:posOffset>
                </wp:positionV>
                <wp:extent cx="400050" cy="238125"/>
                <wp:effectExtent l="0" t="0" r="19050" b="28575"/>
                <wp:wrapNone/>
                <wp:docPr id="26" name="Straight Connector 26"/>
                <wp:cNvGraphicFramePr/>
                <a:graphic xmlns:a="http://schemas.openxmlformats.org/drawingml/2006/main">
                  <a:graphicData uri="http://schemas.microsoft.com/office/word/2010/wordprocessingShape">
                    <wps:wsp>
                      <wps:cNvCnPr/>
                      <wps:spPr>
                        <a:xfrm flipH="1">
                          <a:off x="0" y="0"/>
                          <a:ext cx="400050" cy="238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960964" id="Straight Connector 26" o:spid="_x0000_s1026" style="position:absolute;flip:x;z-index:251679744;visibility:visible;mso-wrap-style:square;mso-wrap-distance-left:9pt;mso-wrap-distance-top:0;mso-wrap-distance-right:9pt;mso-wrap-distance-bottom:0;mso-position-horizontal:absolute;mso-position-horizontal-relative:text;mso-position-vertical:absolute;mso-position-vertical-relative:text" from="252.75pt,7.9pt" to="284.25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" strokecolor="#5b9bd5 [3204]" strokeweight=".5pt">
                <v:stroke joinstyle="miter"/>
              </v:line>
            </w:pict>
          </mc:Fallback>
        </mc:AlternateContent>
      </w:r>
      <w:r>
        <w:rPr>
          <w:noProof/>
          <w:color w:val="000000" w:themeColor="text1"/>
          <w:lang w:val="en-CA"/>
        </w:rPr>
        <mc:AlternateContent>
          <mc:Choice Requires="wps">
            <w:drawing>
              <wp:anchor distT="0" distB="0" distL="114300" distR="114300" simplePos="0" relativeHeight="251689984" behindDoc="0" locked="0" layoutInCell="1" allowOverlap="1">
                <wp:simplePos x="0" y="0"/>
                <wp:positionH relativeFrom="column">
                  <wp:posOffset>5915025</wp:posOffset>
                </wp:positionH>
                <wp:positionV relativeFrom="paragraph">
                  <wp:posOffset>90805</wp:posOffset>
                </wp:positionV>
                <wp:extent cx="180975" cy="0"/>
                <wp:effectExtent l="0" t="0" r="0" b="0"/>
                <wp:wrapNone/>
                <wp:docPr id="36" name="Straight Connector 36"/>
                <wp:cNvGraphicFramePr/>
                <a:graphic xmlns:a="http://schemas.openxmlformats.org/drawingml/2006/main">
                  <a:graphicData uri="http://schemas.microsoft.com/office/word/2010/wordprocessingShape">
                    <wps:wsp>
                      <wps:cNvCnPr/>
                      <wps:spPr>
                        <a:xfrm>
                          <a:off x="0" y="0"/>
                          <a:ext cx="1809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CC894F" id="Straight Connector 36"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465.75pt,7.15pt" to="480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" strokecolor="#5b9bd5 [3204]" strokeweight=".5pt">
                <v:stroke joinstyle="miter"/>
              </v:line>
            </w:pict>
          </mc:Fallback>
        </mc:AlternateContent>
      </w:r>
    </w:p>
    <w:p w:rsidR="00842964" w:rsidRDefault="002B7A14">
      <w:pPr>
        <w:rPr>
          <w:color w:val="000000" w:themeColor="text1"/>
          <w:lang w:val="en-CA"/>
        </w:rPr>
      </w:pPr>
      <w:r>
        <w:rPr>
          <w:noProof/>
          <w:color w:val="000000" w:themeColor="text1"/>
          <w:lang w:val="en-CA"/>
        </w:rPr>
        <mc:AlternateContent>
          <mc:Choice Requires="wps">
            <w:drawing>
              <wp:anchor distT="0" distB="0" distL="114300" distR="114300" simplePos="0" relativeHeight="251685888" behindDoc="0" locked="0" layoutInCell="1" allowOverlap="1">
                <wp:simplePos x="0" y="0"/>
                <wp:positionH relativeFrom="column">
                  <wp:posOffset>5362575</wp:posOffset>
                </wp:positionH>
                <wp:positionV relativeFrom="paragraph">
                  <wp:posOffset>24765</wp:posOffset>
                </wp:positionV>
                <wp:extent cx="285750" cy="171450"/>
                <wp:effectExtent l="0" t="0" r="19050" b="19050"/>
                <wp:wrapNone/>
                <wp:docPr id="32" name="Straight Connector 32"/>
                <wp:cNvGraphicFramePr/>
                <a:graphic xmlns:a="http://schemas.openxmlformats.org/drawingml/2006/main">
                  <a:graphicData uri="http://schemas.microsoft.com/office/word/2010/wordprocessingShape">
                    <wps:wsp>
                      <wps:cNvCnPr/>
                      <wps:spPr>
                        <a:xfrm>
                          <a:off x="0" y="0"/>
                          <a:ext cx="285750" cy="171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F7D406" id="Straight Connector 32"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2.25pt,1.95pt" to="444.7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" strokecolor="black [3200]" strokeweight=".5pt">
                <v:stroke joinstyle="miter"/>
              </v:line>
            </w:pict>
          </mc:Fallback>
        </mc:AlternateContent>
      </w:r>
      <w:r w:rsidR="0088756D">
        <w:rPr>
          <w:noProof/>
          <w:color w:val="000000" w:themeColor="text1"/>
          <w:lang w:val="en-CA"/>
        </w:rPr>
        <mc:AlternateContent>
          <mc:Choice Requires="wps">
            <w:drawing>
              <wp:anchor distT="0" distB="0" distL="114300" distR="114300" simplePos="0" relativeHeight="251699200" behindDoc="0" locked="0" layoutInCell="1" allowOverlap="1">
                <wp:simplePos x="0" y="0"/>
                <wp:positionH relativeFrom="column">
                  <wp:posOffset>5191125</wp:posOffset>
                </wp:positionH>
                <wp:positionV relativeFrom="paragraph">
                  <wp:posOffset>72391</wp:posOffset>
                </wp:positionV>
                <wp:extent cx="609600" cy="1657350"/>
                <wp:effectExtent l="0" t="0" r="19050" b="19050"/>
                <wp:wrapNone/>
                <wp:docPr id="46" name="Straight Connector 46"/>
                <wp:cNvGraphicFramePr/>
                <a:graphic xmlns:a="http://schemas.openxmlformats.org/drawingml/2006/main">
                  <a:graphicData uri="http://schemas.microsoft.com/office/word/2010/wordprocessingShape">
                    <wps:wsp>
                      <wps:cNvCnPr/>
                      <wps:spPr>
                        <a:xfrm>
                          <a:off x="0" y="0"/>
                          <a:ext cx="609600" cy="1657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47203B" id="Straight Connector 46"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8.75pt,5.7pt" to="456.75pt,1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" strokecolor="black [3200]" strokeweight=".5pt">
                <v:stroke joinstyle="miter"/>
              </v:line>
            </w:pict>
          </mc:Fallback>
        </mc:AlternateContent>
      </w:r>
      <w:r w:rsidR="00691E63">
        <w:rPr>
          <w:noProof/>
          <w:color w:val="000000" w:themeColor="text1"/>
          <w:lang w:val="en-CA"/>
        </w:rPr>
        <mc:AlternateContent>
          <mc:Choice Requires="wps">
            <w:drawing>
              <wp:anchor distT="0" distB="0" distL="114300" distR="114300" simplePos="0" relativeHeight="251693056" behindDoc="0" locked="0" layoutInCell="1" allowOverlap="1">
                <wp:simplePos x="0" y="0"/>
                <wp:positionH relativeFrom="column">
                  <wp:posOffset>4543425</wp:posOffset>
                </wp:positionH>
                <wp:positionV relativeFrom="paragraph">
                  <wp:posOffset>139065</wp:posOffset>
                </wp:positionV>
                <wp:extent cx="0" cy="142875"/>
                <wp:effectExtent l="0" t="0" r="38100" b="28575"/>
                <wp:wrapNone/>
                <wp:docPr id="39" name="Straight Connector 39"/>
                <wp:cNvGraphicFramePr/>
                <a:graphic xmlns:a="http://schemas.openxmlformats.org/drawingml/2006/main">
                  <a:graphicData uri="http://schemas.microsoft.com/office/word/2010/wordprocessingShape">
                    <wps:wsp>
                      <wps:cNvCnPr/>
                      <wps:spPr>
                        <a:xfrm>
                          <a:off x="0" y="0"/>
                          <a:ext cx="0" cy="142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A0ACA8" id="Straight Connector 39"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357.75pt,10.95pt" to="357.75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" strokecolor="black [3200]" strokeweight=".5pt">
                <v:stroke joinstyle="miter"/>
              </v:line>
            </w:pict>
          </mc:Fallback>
        </mc:AlternateContent>
      </w:r>
    </w:p>
    <w:p w:rsidR="006A0237" w:rsidRDefault="0088756D" w:rsidP="00842964">
      <w:pPr>
        <w:rPr>
          <w:b/>
          <w:color w:val="000000" w:themeColor="text1"/>
          <w:sz w:val="24"/>
          <w:szCs w:val="24"/>
          <w:lang w:val="en-CA"/>
        </w:rPr>
      </w:pPr>
      <w:r>
        <w:rPr>
          <w:b/>
          <w:noProof/>
          <w:color w:val="000000" w:themeColor="text1"/>
          <w:sz w:val="24"/>
          <w:szCs w:val="24"/>
          <w:lang w:val="en-CA"/>
        </w:rPr>
        <mc:AlternateContent>
          <mc:Choice Requires="wps">
            <w:drawing>
              <wp:anchor distT="0" distB="0" distL="114300" distR="114300" simplePos="0" relativeHeight="251686912" behindDoc="0" locked="0" layoutInCell="1" allowOverlap="1">
                <wp:simplePos x="0" y="0"/>
                <wp:positionH relativeFrom="column">
                  <wp:posOffset>5648325</wp:posOffset>
                </wp:positionH>
                <wp:positionV relativeFrom="paragraph">
                  <wp:posOffset>6350</wp:posOffset>
                </wp:positionV>
                <wp:extent cx="904875" cy="609600"/>
                <wp:effectExtent l="0" t="0" r="28575" b="19050"/>
                <wp:wrapNone/>
                <wp:docPr id="33" name="Rectangle 33"/>
                <wp:cNvGraphicFramePr/>
                <a:graphic xmlns:a="http://schemas.openxmlformats.org/drawingml/2006/main">
                  <a:graphicData uri="http://schemas.microsoft.com/office/word/2010/wordprocessingShape">
                    <wps:wsp>
                      <wps:cNvSpPr/>
                      <wps:spPr>
                        <a:xfrm>
                          <a:off x="0" y="0"/>
                          <a:ext cx="904875" cy="609600"/>
                        </a:xfrm>
                        <a:prstGeom prst="rect">
                          <a:avLst/>
                        </a:prstGeom>
                      </wps:spPr>
                      <wps:style>
                        <a:lnRef idx="2">
                          <a:schemeClr val="accent6"/>
                        </a:lnRef>
                        <a:fillRef idx="1">
                          <a:schemeClr val="lt1"/>
                        </a:fillRef>
                        <a:effectRef idx="0">
                          <a:schemeClr val="accent6"/>
                        </a:effectRef>
                        <a:fontRef idx="minor">
                          <a:schemeClr val="dk1"/>
                        </a:fontRef>
                      </wps:style>
                      <wps:txbx>
                        <w:txbxContent>
                          <w:p w:rsidR="003F14DE" w:rsidRPr="003F14DE" w:rsidRDefault="003F14DE" w:rsidP="003F14DE">
                            <w:pPr>
                              <w:jc w:val="center"/>
                              <w:rPr>
                                <w:lang w:val="en-CA"/>
                              </w:rPr>
                            </w:pPr>
                            <w:r>
                              <w:rPr>
                                <w:lang w:val="en-CA"/>
                              </w:rPr>
                              <w:t xml:space="preserve">First </w:t>
                            </w:r>
                            <w:proofErr w:type="gramStart"/>
                            <w:r>
                              <w:rPr>
                                <w:lang w:val="en-CA"/>
                              </w:rPr>
                              <w:t>movers</w:t>
                            </w:r>
                            <w:proofErr w:type="gramEnd"/>
                            <w:r>
                              <w:rPr>
                                <w:lang w:val="en-CA"/>
                              </w:rPr>
                              <w:t xml:space="preserve"> competitive advantage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0" style="position:absolute;margin-left:444.75pt;margin-top:.5pt;width:71.25pt;height:4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" fillcolor="white [3201]" strokecolor="#70ad47 [3209]" strokeweight="1pt">
                <v:textbox>
                  <w:txbxContent>
                    <w:p w:rsidR="003F14DE" w:rsidRPr="003F14DE" w:rsidRDefault="003F14DE" w:rsidP="003F14DE">
                      <w:pPr>
                        <w:jc w:val="center"/>
                        <w:rPr>
                          <w:lang w:val="en-CA"/>
                        </w:rPr>
                      </w:pPr>
                      <w:r>
                        <w:rPr>
                          <w:lang w:val="en-CA"/>
                        </w:rPr>
                        <w:t xml:space="preserve">First </w:t>
                      </w:r>
                      <w:proofErr w:type="gramStart"/>
                      <w:r>
                        <w:rPr>
                          <w:lang w:val="en-CA"/>
                        </w:rPr>
                        <w:t>movers</w:t>
                      </w:r>
                      <w:proofErr w:type="gramEnd"/>
                      <w:r>
                        <w:rPr>
                          <w:lang w:val="en-CA"/>
                        </w:rPr>
                        <w:t xml:space="preserve"> competitive advantage</w:t>
                      </w:r>
                    </w:p>
                  </w:txbxContent>
                </v:textbox>
              </v:rect>
            </w:pict>
          </mc:Fallback>
        </mc:AlternateContent>
      </w:r>
      <w:r w:rsidR="00691E63">
        <w:rPr>
          <w:b/>
          <w:noProof/>
          <w:color w:val="000000" w:themeColor="text1"/>
          <w:sz w:val="24"/>
          <w:szCs w:val="24"/>
          <w:lang w:val="en-CA"/>
        </w:rPr>
        <mc:AlternateContent>
          <mc:Choice Requires="wps">
            <w:drawing>
              <wp:anchor distT="0" distB="0" distL="114300" distR="114300" simplePos="0" relativeHeight="251694080" behindDoc="0" locked="0" layoutInCell="1" allowOverlap="1">
                <wp:simplePos x="0" y="0"/>
                <wp:positionH relativeFrom="column">
                  <wp:posOffset>4248150</wp:posOffset>
                </wp:positionH>
                <wp:positionV relativeFrom="paragraph">
                  <wp:posOffset>111125</wp:posOffset>
                </wp:positionV>
                <wp:extent cx="981075" cy="419100"/>
                <wp:effectExtent l="0" t="0" r="28575" b="19050"/>
                <wp:wrapNone/>
                <wp:docPr id="40" name="Rectangle 40"/>
                <wp:cNvGraphicFramePr/>
                <a:graphic xmlns:a="http://schemas.openxmlformats.org/drawingml/2006/main">
                  <a:graphicData uri="http://schemas.microsoft.com/office/word/2010/wordprocessingShape">
                    <wps:wsp>
                      <wps:cNvSpPr/>
                      <wps:spPr>
                        <a:xfrm>
                          <a:off x="0" y="0"/>
                          <a:ext cx="981075" cy="419100"/>
                        </a:xfrm>
                        <a:prstGeom prst="rect">
                          <a:avLst/>
                        </a:prstGeom>
                      </wps:spPr>
                      <wps:style>
                        <a:lnRef idx="2">
                          <a:schemeClr val="accent6"/>
                        </a:lnRef>
                        <a:fillRef idx="1">
                          <a:schemeClr val="lt1"/>
                        </a:fillRef>
                        <a:effectRef idx="0">
                          <a:schemeClr val="accent6"/>
                        </a:effectRef>
                        <a:fontRef idx="minor">
                          <a:schemeClr val="dk1"/>
                        </a:fontRef>
                      </wps:style>
                      <wps:txbx>
                        <w:txbxContent>
                          <w:p w:rsidR="00691E63" w:rsidRPr="00691E63" w:rsidRDefault="00691E63" w:rsidP="00691E63">
                            <w:pPr>
                              <w:jc w:val="center"/>
                              <w:rPr>
                                <w:lang w:val="en-CA"/>
                              </w:rPr>
                            </w:pPr>
                            <w:r>
                              <w:rPr>
                                <w:lang w:val="en-CA"/>
                              </w:rPr>
                              <w:t>Machines are better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31" style="position:absolute;margin-left:334.5pt;margin-top:8.75pt;width:77.25pt;height:3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" fillcolor="white [3201]" strokecolor="#70ad47 [3209]" strokeweight="1pt">
                <v:textbox>
                  <w:txbxContent>
                    <w:p w:rsidR="00691E63" w:rsidRPr="00691E63" w:rsidRDefault="00691E63" w:rsidP="00691E63">
                      <w:pPr>
                        <w:jc w:val="center"/>
                        <w:rPr>
                          <w:lang w:val="en-CA"/>
                        </w:rPr>
                      </w:pPr>
                      <w:r>
                        <w:rPr>
                          <w:lang w:val="en-CA"/>
                        </w:rPr>
                        <w:t>Machines are better</w:t>
                      </w:r>
                    </w:p>
                  </w:txbxContent>
                </v:textbox>
              </v:rect>
            </w:pict>
          </mc:Fallback>
        </mc:AlternateContent>
      </w:r>
      <w:r w:rsidR="003F14DE">
        <w:rPr>
          <w:b/>
          <w:noProof/>
          <w:color w:val="000000" w:themeColor="text1"/>
          <w:sz w:val="24"/>
          <w:szCs w:val="24"/>
          <w:lang w:val="en-CA"/>
        </w:rPr>
        <mc:AlternateContent>
          <mc:Choice Requires="wps">
            <w:drawing>
              <wp:anchor distT="0" distB="0" distL="114300" distR="114300" simplePos="0" relativeHeight="251680768" behindDoc="0" locked="0" layoutInCell="1" allowOverlap="1">
                <wp:simplePos x="0" y="0"/>
                <wp:positionH relativeFrom="column">
                  <wp:posOffset>2828925</wp:posOffset>
                </wp:positionH>
                <wp:positionV relativeFrom="paragraph">
                  <wp:posOffset>6350</wp:posOffset>
                </wp:positionV>
                <wp:extent cx="1371600" cy="495300"/>
                <wp:effectExtent l="0" t="0" r="19050" b="19050"/>
                <wp:wrapNone/>
                <wp:docPr id="27" name="Rectangle: Rounded Corners 27"/>
                <wp:cNvGraphicFramePr/>
                <a:graphic xmlns:a="http://schemas.openxmlformats.org/drawingml/2006/main">
                  <a:graphicData uri="http://schemas.microsoft.com/office/word/2010/wordprocessingShape">
                    <wps:wsp>
                      <wps:cNvSpPr/>
                      <wps:spPr>
                        <a:xfrm>
                          <a:off x="0" y="0"/>
                          <a:ext cx="1371600" cy="4953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3F14DE" w:rsidRPr="003F14DE" w:rsidRDefault="003F14DE" w:rsidP="003F14DE">
                            <w:pPr>
                              <w:jc w:val="center"/>
                              <w:rPr>
                                <w:lang w:val="en-CA"/>
                              </w:rPr>
                            </w:pPr>
                            <w:r>
                              <w:rPr>
                                <w:lang w:val="en-CA"/>
                              </w:rPr>
                              <w:t>Bigger is better and more competitive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7" o:spid="_x0000_s1032" style="position:absolute;margin-left:222.75pt;margin-top:.5pt;width:108pt;height:3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" fillcolor="white [3201]" strokecolor="#70ad47 [3209]" strokeweight="1pt">
                <v:stroke joinstyle="miter"/>
                <v:textbox>
                  <w:txbxContent>
                    <w:p w:rsidR="003F14DE" w:rsidRPr="003F14DE" w:rsidRDefault="003F14DE" w:rsidP="003F14DE">
                      <w:pPr>
                        <w:jc w:val="center"/>
                        <w:rPr>
                          <w:lang w:val="en-CA"/>
                        </w:rPr>
                      </w:pPr>
                      <w:r>
                        <w:rPr>
                          <w:lang w:val="en-CA"/>
                        </w:rPr>
                        <w:t>Bigger is better and more competitive</w:t>
                      </w:r>
                    </w:p>
                  </w:txbxContent>
                </v:textbox>
              </v:roundrect>
            </w:pict>
          </mc:Fallback>
        </mc:AlternateContent>
      </w:r>
      <w:r w:rsidR="0085308E">
        <w:rPr>
          <w:b/>
          <w:noProof/>
          <w:color w:val="000000" w:themeColor="text1"/>
          <w:sz w:val="24"/>
          <w:szCs w:val="24"/>
          <w:lang w:val="en-CA"/>
        </w:rPr>
        <mc:AlternateContent>
          <mc:Choice Requires="wps">
            <w:drawing>
              <wp:anchor distT="0" distB="0" distL="114300" distR="114300" simplePos="0" relativeHeight="251664384" behindDoc="0" locked="0" layoutInCell="1" allowOverlap="1">
                <wp:simplePos x="0" y="0"/>
                <wp:positionH relativeFrom="column">
                  <wp:posOffset>904875</wp:posOffset>
                </wp:positionH>
                <wp:positionV relativeFrom="paragraph">
                  <wp:posOffset>25400</wp:posOffset>
                </wp:positionV>
                <wp:extent cx="0" cy="171450"/>
                <wp:effectExtent l="0" t="0" r="38100" b="19050"/>
                <wp:wrapNone/>
                <wp:docPr id="11" name="Straight Connector 11"/>
                <wp:cNvGraphicFramePr/>
                <a:graphic xmlns:a="http://schemas.openxmlformats.org/drawingml/2006/main">
                  <a:graphicData uri="http://schemas.microsoft.com/office/word/2010/wordprocessingShape">
                    <wps:wsp>
                      <wps:cNvCnPr/>
                      <wps:spPr>
                        <a:xfrm>
                          <a:off x="0" y="0"/>
                          <a:ext cx="0" cy="171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625758" id="Straight Connector 1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71.25pt,2pt" to="71.2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" strokecolor="black [3200]" strokeweight=".5pt">
                <v:stroke joinstyle="miter"/>
              </v:line>
            </w:pict>
          </mc:Fallback>
        </mc:AlternateContent>
      </w:r>
      <w:r w:rsidR="005B3D67">
        <w:rPr>
          <w:b/>
          <w:noProof/>
          <w:color w:val="000000" w:themeColor="text1"/>
          <w:sz w:val="24"/>
          <w:szCs w:val="24"/>
          <w:lang w:val="en-CA"/>
        </w:rPr>
        <mc:AlternateContent>
          <mc:Choice Requires="wps">
            <w:drawing>
              <wp:anchor distT="0" distB="0" distL="114300" distR="114300" simplePos="0" relativeHeight="251666432" behindDoc="0" locked="0" layoutInCell="1" allowOverlap="1">
                <wp:simplePos x="0" y="0"/>
                <wp:positionH relativeFrom="column">
                  <wp:posOffset>1447800</wp:posOffset>
                </wp:positionH>
                <wp:positionV relativeFrom="paragraph">
                  <wp:posOffset>111125</wp:posOffset>
                </wp:positionV>
                <wp:extent cx="180975" cy="161925"/>
                <wp:effectExtent l="0" t="0" r="28575" b="28575"/>
                <wp:wrapNone/>
                <wp:docPr id="13" name="Straight Connector 13"/>
                <wp:cNvGraphicFramePr/>
                <a:graphic xmlns:a="http://schemas.openxmlformats.org/drawingml/2006/main">
                  <a:graphicData uri="http://schemas.microsoft.com/office/word/2010/wordprocessingShape">
                    <wps:wsp>
                      <wps:cNvCnPr/>
                      <wps:spPr>
                        <a:xfrm flipV="1">
                          <a:off x="0" y="0"/>
                          <a:ext cx="180975" cy="161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90A3FC2" id="Straight Connector 13"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114pt,8.75pt" to="128.2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" strokecolor="black [3200]" strokeweight=".5pt">
                <v:stroke joinstyle="miter"/>
              </v:line>
            </w:pict>
          </mc:Fallback>
        </mc:AlternateContent>
      </w:r>
      <w:r w:rsidR="005B3D67">
        <w:rPr>
          <w:b/>
          <w:noProof/>
          <w:color w:val="000000" w:themeColor="text1"/>
          <w:sz w:val="24"/>
          <w:szCs w:val="24"/>
          <w:lang w:val="en-CA"/>
        </w:rPr>
        <mc:AlternateContent>
          <mc:Choice Requires="wps">
            <w:drawing>
              <wp:anchor distT="0" distB="0" distL="114300" distR="114300" simplePos="0" relativeHeight="251661312" behindDoc="0" locked="0" layoutInCell="1" allowOverlap="1">
                <wp:simplePos x="0" y="0"/>
                <wp:positionH relativeFrom="column">
                  <wp:posOffset>-590550</wp:posOffset>
                </wp:positionH>
                <wp:positionV relativeFrom="paragraph">
                  <wp:posOffset>177800</wp:posOffset>
                </wp:positionV>
                <wp:extent cx="1238250" cy="4381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1238250" cy="438150"/>
                        </a:xfrm>
                        <a:prstGeom prst="rect">
                          <a:avLst/>
                        </a:prstGeom>
                      </wps:spPr>
                      <wps:style>
                        <a:lnRef idx="2">
                          <a:schemeClr val="accent6"/>
                        </a:lnRef>
                        <a:fillRef idx="1">
                          <a:schemeClr val="lt1"/>
                        </a:fillRef>
                        <a:effectRef idx="0">
                          <a:schemeClr val="accent6"/>
                        </a:effectRef>
                        <a:fontRef idx="minor">
                          <a:schemeClr val="dk1"/>
                        </a:fontRef>
                      </wps:style>
                      <wps:txbx>
                        <w:txbxContent>
                          <w:p w:rsidR="004A716C" w:rsidRPr="004A716C" w:rsidRDefault="005B3D67" w:rsidP="004A716C">
                            <w:pPr>
                              <w:jc w:val="center"/>
                              <w:rPr>
                                <w:lang w:val="en-CA"/>
                              </w:rPr>
                            </w:pPr>
                            <w:r>
                              <w:rPr>
                                <w:lang w:val="en-CA"/>
                              </w:rPr>
                              <w:t>Work should be done by humans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33" style="position:absolute;margin-left:-46.5pt;margin-top:14pt;width:97.5pt;height:3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" fillcolor="white [3201]" strokecolor="#70ad47 [3209]" strokeweight="1pt">
                <v:textbox>
                  <w:txbxContent>
                    <w:p w:rsidR="004A716C" w:rsidRPr="004A716C" w:rsidRDefault="005B3D67" w:rsidP="004A716C">
                      <w:pPr>
                        <w:jc w:val="center"/>
                        <w:rPr>
                          <w:lang w:val="en-CA"/>
                        </w:rPr>
                      </w:pPr>
                      <w:r>
                        <w:rPr>
                          <w:lang w:val="en-CA"/>
                        </w:rPr>
                        <w:t>Work should be done by humans</w:t>
                      </w:r>
                    </w:p>
                  </w:txbxContent>
                </v:textbox>
              </v:rect>
            </w:pict>
          </mc:Fallback>
        </mc:AlternateContent>
      </w:r>
      <w:r w:rsidR="005B3D67">
        <w:rPr>
          <w:b/>
          <w:noProof/>
          <w:color w:val="000000" w:themeColor="text1"/>
          <w:sz w:val="24"/>
          <w:szCs w:val="24"/>
          <w:lang w:val="en-CA"/>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6350</wp:posOffset>
                </wp:positionV>
                <wp:extent cx="9525" cy="200025"/>
                <wp:effectExtent l="0" t="0" r="28575" b="28575"/>
                <wp:wrapNone/>
                <wp:docPr id="7" name="Straight Connector 7"/>
                <wp:cNvGraphicFramePr/>
                <a:graphic xmlns:a="http://schemas.openxmlformats.org/drawingml/2006/main">
                  <a:graphicData uri="http://schemas.microsoft.com/office/word/2010/wordprocessingShape">
                    <wps:wsp>
                      <wps:cNvCnPr/>
                      <wps:spPr>
                        <a:xfrm>
                          <a:off x="0" y="0"/>
                          <a:ext cx="9525"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91245B" id="Straight Connector 7"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5pt" to=".7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" strokecolor="black [3200]" strokeweight=".5pt">
                <v:stroke joinstyle="miter"/>
                <w10:wrap anchorx="margin"/>
              </v:line>
            </w:pict>
          </mc:Fallback>
        </mc:AlternateContent>
      </w:r>
    </w:p>
    <w:p w:rsidR="00792022" w:rsidRDefault="005B3D67" w:rsidP="00842964">
      <w:pPr>
        <w:rPr>
          <w:b/>
          <w:color w:val="000000" w:themeColor="text1"/>
          <w:sz w:val="24"/>
          <w:szCs w:val="24"/>
          <w:lang w:val="en-CA"/>
        </w:rPr>
      </w:pPr>
      <w:r>
        <w:rPr>
          <w:b/>
          <w:noProof/>
          <w:color w:val="000000" w:themeColor="text1"/>
          <w:sz w:val="24"/>
          <w:szCs w:val="24"/>
          <w:lang w:val="en-CA"/>
        </w:rPr>
        <mc:AlternateContent>
          <mc:Choice Requires="wps">
            <w:drawing>
              <wp:anchor distT="0" distB="0" distL="114300" distR="114300" simplePos="0" relativeHeight="251665408" behindDoc="0" locked="0" layoutInCell="1" allowOverlap="1">
                <wp:simplePos x="0" y="0"/>
                <wp:positionH relativeFrom="column">
                  <wp:posOffset>762000</wp:posOffset>
                </wp:positionH>
                <wp:positionV relativeFrom="paragraph">
                  <wp:posOffset>39370</wp:posOffset>
                </wp:positionV>
                <wp:extent cx="1457325" cy="552450"/>
                <wp:effectExtent l="0" t="0" r="28575" b="19050"/>
                <wp:wrapNone/>
                <wp:docPr id="12" name="Rectangle: Rounded Corners 12"/>
                <wp:cNvGraphicFramePr/>
                <a:graphic xmlns:a="http://schemas.openxmlformats.org/drawingml/2006/main">
                  <a:graphicData uri="http://schemas.microsoft.com/office/word/2010/wordprocessingShape">
                    <wps:wsp>
                      <wps:cNvSpPr/>
                      <wps:spPr>
                        <a:xfrm>
                          <a:off x="0" y="0"/>
                          <a:ext cx="1457325" cy="5524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5B3D67" w:rsidRPr="005B3D67" w:rsidRDefault="005B3D67" w:rsidP="005B3D67">
                            <w:pPr>
                              <w:jc w:val="center"/>
                              <w:rPr>
                                <w:lang w:val="en-CA"/>
                              </w:rPr>
                            </w:pPr>
                            <w:r>
                              <w:rPr>
                                <w:lang w:val="en-CA"/>
                              </w:rPr>
                              <w:t>Smaller is better and more competitive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ectangle: Rounded Corners 12" o:spid="_x0000_s1034" style="position:absolute;margin-left:60pt;margin-top:3.1pt;width:114.75pt;height:43.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" fillcolor="white [3201]" strokecolor="#70ad47 [3209]" strokeweight="1pt">
                <v:stroke joinstyle="miter"/>
                <v:textbox>
                  <w:txbxContent>
                    <w:p w:rsidR="005B3D67" w:rsidRPr="005B3D67" w:rsidRDefault="005B3D67" w:rsidP="005B3D67">
                      <w:pPr>
                        <w:jc w:val="center"/>
                        <w:rPr>
                          <w:lang w:val="en-CA"/>
                        </w:rPr>
                      </w:pPr>
                      <w:r>
                        <w:rPr>
                          <w:lang w:val="en-CA"/>
                        </w:rPr>
                        <w:t>Smaller is better and more competitive</w:t>
                      </w:r>
                    </w:p>
                  </w:txbxContent>
                </v:textbox>
              </v:roundrect>
            </w:pict>
          </mc:Fallback>
        </mc:AlternateContent>
      </w:r>
    </w:p>
    <w:p w:rsidR="00792022" w:rsidRDefault="0088756D" w:rsidP="00842964">
      <w:pPr>
        <w:rPr>
          <w:b/>
          <w:color w:val="000000" w:themeColor="text1"/>
          <w:sz w:val="24"/>
          <w:szCs w:val="24"/>
          <w:lang w:val="en-CA"/>
        </w:rPr>
      </w:pPr>
      <w:r>
        <w:rPr>
          <w:b/>
          <w:noProof/>
          <w:color w:val="000000" w:themeColor="text1"/>
          <w:sz w:val="24"/>
          <w:szCs w:val="24"/>
          <w:lang w:val="en-CA"/>
        </w:rPr>
        <mc:AlternateContent>
          <mc:Choice Requires="wps">
            <w:drawing>
              <wp:anchor distT="0" distB="0" distL="114300" distR="114300" simplePos="0" relativeHeight="251681792" behindDoc="0" locked="0" layoutInCell="1" allowOverlap="1">
                <wp:simplePos x="0" y="0"/>
                <wp:positionH relativeFrom="column">
                  <wp:posOffset>2981325</wp:posOffset>
                </wp:positionH>
                <wp:positionV relativeFrom="paragraph">
                  <wp:posOffset>139065</wp:posOffset>
                </wp:positionV>
                <wp:extent cx="28575" cy="142875"/>
                <wp:effectExtent l="0" t="0" r="28575" b="28575"/>
                <wp:wrapNone/>
                <wp:docPr id="28" name="Straight Connector 28"/>
                <wp:cNvGraphicFramePr/>
                <a:graphic xmlns:a="http://schemas.openxmlformats.org/drawingml/2006/main">
                  <a:graphicData uri="http://schemas.microsoft.com/office/word/2010/wordprocessingShape">
                    <wps:wsp>
                      <wps:cNvCnPr/>
                      <wps:spPr>
                        <a:xfrm flipH="1">
                          <a:off x="0" y="0"/>
                          <a:ext cx="28575" cy="142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041E62" id="Straight Connector 28"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4.75pt,10.95pt" to="237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" strokecolor="black [3200]" strokeweight=".5pt">
                <v:stroke joinstyle="miter"/>
              </v:line>
            </w:pict>
          </mc:Fallback>
        </mc:AlternateContent>
      </w:r>
      <w:r w:rsidR="00691E63">
        <w:rPr>
          <w:b/>
          <w:noProof/>
          <w:color w:val="000000" w:themeColor="text1"/>
          <w:sz w:val="24"/>
          <w:szCs w:val="24"/>
          <w:lang w:val="en-CA"/>
        </w:rPr>
        <mc:AlternateContent>
          <mc:Choice Requires="wps">
            <w:drawing>
              <wp:anchor distT="0" distB="0" distL="114300" distR="114300" simplePos="0" relativeHeight="251687936" behindDoc="0" locked="0" layoutInCell="1" allowOverlap="1">
                <wp:simplePos x="0" y="0"/>
                <wp:positionH relativeFrom="column">
                  <wp:posOffset>6181725</wp:posOffset>
                </wp:positionH>
                <wp:positionV relativeFrom="paragraph">
                  <wp:posOffset>243840</wp:posOffset>
                </wp:positionV>
                <wp:extent cx="9525" cy="142875"/>
                <wp:effectExtent l="0" t="0" r="28575" b="28575"/>
                <wp:wrapNone/>
                <wp:docPr id="34" name="Straight Connector 34"/>
                <wp:cNvGraphicFramePr/>
                <a:graphic xmlns:a="http://schemas.openxmlformats.org/drawingml/2006/main">
                  <a:graphicData uri="http://schemas.microsoft.com/office/word/2010/wordprocessingShape">
                    <wps:wsp>
                      <wps:cNvCnPr/>
                      <wps:spPr>
                        <a:xfrm>
                          <a:off x="0" y="0"/>
                          <a:ext cx="9525" cy="142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271C5A" id="Straight Connector 34"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486.75pt,19.2pt" to="487.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" strokecolor="black [3200]" strokeweight=".5pt">
                <v:stroke joinstyle="miter"/>
              </v:line>
            </w:pict>
          </mc:Fallback>
        </mc:AlternateContent>
      </w:r>
    </w:p>
    <w:p w:rsidR="00792022" w:rsidRDefault="002B7A14" w:rsidP="00842964">
      <w:pPr>
        <w:rPr>
          <w:b/>
          <w:color w:val="000000" w:themeColor="text1"/>
          <w:sz w:val="24"/>
          <w:szCs w:val="24"/>
          <w:lang w:val="en-CA"/>
        </w:rPr>
      </w:pPr>
      <w:r>
        <w:rPr>
          <w:b/>
          <w:noProof/>
          <w:color w:val="000000" w:themeColor="text1"/>
          <w:sz w:val="24"/>
          <w:szCs w:val="24"/>
          <w:lang w:val="en-CA"/>
        </w:rPr>
        <mc:AlternateContent>
          <mc:Choice Requires="wps">
            <w:drawing>
              <wp:anchor distT="0" distB="0" distL="114300" distR="114300" simplePos="0" relativeHeight="251696128" behindDoc="0" locked="0" layoutInCell="1" allowOverlap="1">
                <wp:simplePos x="0" y="0"/>
                <wp:positionH relativeFrom="column">
                  <wp:posOffset>3848100</wp:posOffset>
                </wp:positionH>
                <wp:positionV relativeFrom="paragraph">
                  <wp:posOffset>125095</wp:posOffset>
                </wp:positionV>
                <wp:extent cx="1447800" cy="400050"/>
                <wp:effectExtent l="0" t="0" r="19050" b="19050"/>
                <wp:wrapNone/>
                <wp:docPr id="42" name="Rectangle 42"/>
                <wp:cNvGraphicFramePr/>
                <a:graphic xmlns:a="http://schemas.openxmlformats.org/drawingml/2006/main">
                  <a:graphicData uri="http://schemas.microsoft.com/office/word/2010/wordprocessingShape">
                    <wps:wsp>
                      <wps:cNvSpPr/>
                      <wps:spPr>
                        <a:xfrm>
                          <a:off x="0" y="0"/>
                          <a:ext cx="1447800" cy="400050"/>
                        </a:xfrm>
                        <a:prstGeom prst="rect">
                          <a:avLst/>
                        </a:prstGeom>
                      </wps:spPr>
                      <wps:style>
                        <a:lnRef idx="2">
                          <a:schemeClr val="accent6"/>
                        </a:lnRef>
                        <a:fillRef idx="1">
                          <a:schemeClr val="lt1"/>
                        </a:fillRef>
                        <a:effectRef idx="0">
                          <a:schemeClr val="accent6"/>
                        </a:effectRef>
                        <a:fontRef idx="minor">
                          <a:schemeClr val="dk1"/>
                        </a:fontRef>
                      </wps:style>
                      <wps:txbx>
                        <w:txbxContent>
                          <w:p w:rsidR="00691E63" w:rsidRPr="00691E63" w:rsidRDefault="00691E63" w:rsidP="00691E63">
                            <w:pPr>
                              <w:jc w:val="center"/>
                              <w:rPr>
                                <w:lang w:val="en-CA"/>
                              </w:rPr>
                            </w:pPr>
                            <w:r>
                              <w:rPr>
                                <w:lang w:val="en-CA"/>
                              </w:rPr>
                              <w:t>Machines makes minimum error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35" style="position:absolute;margin-left:303pt;margin-top:9.85pt;width:114pt;height:3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" fillcolor="white [3201]" strokecolor="#70ad47 [3209]" strokeweight="1pt">
                <v:textbox>
                  <w:txbxContent>
                    <w:p w:rsidR="00691E63" w:rsidRPr="00691E63" w:rsidRDefault="00691E63" w:rsidP="00691E63">
                      <w:pPr>
                        <w:jc w:val="center"/>
                        <w:rPr>
                          <w:lang w:val="en-CA"/>
                        </w:rPr>
                      </w:pPr>
                      <w:r>
                        <w:rPr>
                          <w:lang w:val="en-CA"/>
                        </w:rPr>
                        <w:t>Machines makes minimum error</w:t>
                      </w:r>
                    </w:p>
                  </w:txbxContent>
                </v:textbox>
              </v:rect>
            </w:pict>
          </mc:Fallback>
        </mc:AlternateContent>
      </w:r>
      <w:r>
        <w:rPr>
          <w:b/>
          <w:noProof/>
          <w:color w:val="000000" w:themeColor="text1"/>
          <w:sz w:val="24"/>
          <w:szCs w:val="24"/>
          <w:lang w:val="en-CA"/>
        </w:rPr>
        <mc:AlternateContent>
          <mc:Choice Requires="wps">
            <w:drawing>
              <wp:anchor distT="0" distB="0" distL="114300" distR="114300" simplePos="0" relativeHeight="251695104" behindDoc="0" locked="0" layoutInCell="1" allowOverlap="1">
                <wp:simplePos x="0" y="0"/>
                <wp:positionH relativeFrom="column">
                  <wp:posOffset>4476750</wp:posOffset>
                </wp:positionH>
                <wp:positionV relativeFrom="paragraph">
                  <wp:posOffset>10795</wp:posOffset>
                </wp:positionV>
                <wp:extent cx="9525" cy="142875"/>
                <wp:effectExtent l="0" t="0" r="28575" b="28575"/>
                <wp:wrapNone/>
                <wp:docPr id="41" name="Straight Connector 41"/>
                <wp:cNvGraphicFramePr/>
                <a:graphic xmlns:a="http://schemas.openxmlformats.org/drawingml/2006/main">
                  <a:graphicData uri="http://schemas.microsoft.com/office/word/2010/wordprocessingShape">
                    <wps:wsp>
                      <wps:cNvCnPr/>
                      <wps:spPr>
                        <a:xfrm flipH="1">
                          <a:off x="0" y="0"/>
                          <a:ext cx="9525" cy="142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6AC38B" id="Straight Connector 41"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2.5pt,.85pt" to="353.2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" strokecolor="black [3200]" strokeweight=".5pt">
                <v:stroke joinstyle="miter"/>
              </v:line>
            </w:pict>
          </mc:Fallback>
        </mc:AlternateContent>
      </w:r>
      <w:r w:rsidR="0088756D">
        <w:rPr>
          <w:b/>
          <w:noProof/>
          <w:color w:val="000000" w:themeColor="text1"/>
          <w:sz w:val="24"/>
          <w:szCs w:val="24"/>
          <w:lang w:val="en-CA"/>
        </w:rPr>
        <mc:AlternateContent>
          <mc:Choice Requires="wps">
            <w:drawing>
              <wp:anchor distT="0" distB="0" distL="114300" distR="114300" simplePos="0" relativeHeight="251682816" behindDoc="0" locked="0" layoutInCell="1" allowOverlap="1">
                <wp:simplePos x="0" y="0"/>
                <wp:positionH relativeFrom="column">
                  <wp:posOffset>2332990</wp:posOffset>
                </wp:positionH>
                <wp:positionV relativeFrom="paragraph">
                  <wp:posOffset>67945</wp:posOffset>
                </wp:positionV>
                <wp:extent cx="1400175" cy="676275"/>
                <wp:effectExtent l="0" t="0" r="28575" b="28575"/>
                <wp:wrapNone/>
                <wp:docPr id="29" name="Rectangle: Rounded Corners 29"/>
                <wp:cNvGraphicFramePr/>
                <a:graphic xmlns:a="http://schemas.openxmlformats.org/drawingml/2006/main">
                  <a:graphicData uri="http://schemas.microsoft.com/office/word/2010/wordprocessingShape">
                    <wps:wsp>
                      <wps:cNvSpPr/>
                      <wps:spPr>
                        <a:xfrm>
                          <a:off x="0" y="0"/>
                          <a:ext cx="1400175" cy="6762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3F14DE" w:rsidRPr="003F14DE" w:rsidRDefault="003F14DE" w:rsidP="003F14DE">
                            <w:pPr>
                              <w:jc w:val="center"/>
                              <w:rPr>
                                <w:lang w:val="en-CA"/>
                              </w:rPr>
                            </w:pPr>
                            <w:r>
                              <w:rPr>
                                <w:lang w:val="en-CA"/>
                              </w:rPr>
                              <w:t>Growth in profit is possible by competing Globally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9" o:spid="_x0000_s1036" style="position:absolute;margin-left:183.7pt;margin-top:5.35pt;width:110.25pt;height:53.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" fillcolor="white [3201]" strokecolor="#70ad47 [3209]" strokeweight="1pt">
                <v:stroke joinstyle="miter"/>
                <v:textbox>
                  <w:txbxContent>
                    <w:p w:rsidR="003F14DE" w:rsidRPr="003F14DE" w:rsidRDefault="003F14DE" w:rsidP="003F14DE">
                      <w:pPr>
                        <w:jc w:val="center"/>
                        <w:rPr>
                          <w:lang w:val="en-CA"/>
                        </w:rPr>
                      </w:pPr>
                      <w:r>
                        <w:rPr>
                          <w:lang w:val="en-CA"/>
                        </w:rPr>
                        <w:t>Growth in profit is possible by competing Globally</w:t>
                      </w:r>
                    </w:p>
                  </w:txbxContent>
                </v:textbox>
              </v:roundrect>
            </w:pict>
          </mc:Fallback>
        </mc:AlternateContent>
      </w:r>
      <w:r w:rsidR="005B3D67">
        <w:rPr>
          <w:b/>
          <w:noProof/>
          <w:color w:val="000000" w:themeColor="text1"/>
          <w:sz w:val="24"/>
          <w:szCs w:val="24"/>
          <w:lang w:val="en-CA"/>
        </w:rPr>
        <mc:AlternateContent>
          <mc:Choice Requires="wps">
            <w:drawing>
              <wp:anchor distT="0" distB="0" distL="114300" distR="114300" simplePos="0" relativeHeight="251663360" behindDoc="0" locked="0" layoutInCell="1" allowOverlap="1">
                <wp:simplePos x="0" y="0"/>
                <wp:positionH relativeFrom="column">
                  <wp:posOffset>-676275</wp:posOffset>
                </wp:positionH>
                <wp:positionV relativeFrom="paragraph">
                  <wp:posOffset>191770</wp:posOffset>
                </wp:positionV>
                <wp:extent cx="1362075" cy="581025"/>
                <wp:effectExtent l="0" t="0" r="28575" b="28575"/>
                <wp:wrapNone/>
                <wp:docPr id="10" name="Rectangle: Rounded Corners 10"/>
                <wp:cNvGraphicFramePr/>
                <a:graphic xmlns:a="http://schemas.openxmlformats.org/drawingml/2006/main">
                  <a:graphicData uri="http://schemas.microsoft.com/office/word/2010/wordprocessingShape">
                    <wps:wsp>
                      <wps:cNvSpPr/>
                      <wps:spPr>
                        <a:xfrm>
                          <a:off x="0" y="0"/>
                          <a:ext cx="1362075" cy="58102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5B3D67" w:rsidRPr="005B3D67" w:rsidRDefault="005B3D67" w:rsidP="005B3D67">
                            <w:pPr>
                              <w:jc w:val="center"/>
                              <w:rPr>
                                <w:lang w:val="en-CA"/>
                              </w:rPr>
                            </w:pPr>
                            <w:r>
                              <w:rPr>
                                <w:lang w:val="en-CA"/>
                              </w:rPr>
                              <w:t>Machines makes people jobless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ectangle: Rounded Corners 10" o:spid="_x0000_s1037" style="position:absolute;margin-left:-53.25pt;margin-top:15.1pt;width:107.25pt;height:45.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" fillcolor="white [3201]" strokecolor="#70ad47 [3209]" strokeweight="1pt">
                <v:stroke joinstyle="miter"/>
                <v:textbox>
                  <w:txbxContent>
                    <w:p w:rsidR="005B3D67" w:rsidRPr="005B3D67" w:rsidRDefault="005B3D67" w:rsidP="005B3D67">
                      <w:pPr>
                        <w:jc w:val="center"/>
                        <w:rPr>
                          <w:lang w:val="en-CA"/>
                        </w:rPr>
                      </w:pPr>
                      <w:r>
                        <w:rPr>
                          <w:lang w:val="en-CA"/>
                        </w:rPr>
                        <w:t>Machines makes people jobless</w:t>
                      </w:r>
                    </w:p>
                  </w:txbxContent>
                </v:textbox>
              </v:roundrect>
            </w:pict>
          </mc:Fallback>
        </mc:AlternateContent>
      </w:r>
      <w:r w:rsidR="005B3D67">
        <w:rPr>
          <w:b/>
          <w:noProof/>
          <w:color w:val="000000" w:themeColor="text1"/>
          <w:sz w:val="24"/>
          <w:szCs w:val="24"/>
          <w:lang w:val="en-CA"/>
        </w:rPr>
        <mc:AlternateContent>
          <mc:Choice Requires="wps">
            <w:drawing>
              <wp:anchor distT="0" distB="0" distL="114300" distR="114300" simplePos="0" relativeHeight="251662336" behindDoc="0" locked="0" layoutInCell="1" allowOverlap="1">
                <wp:simplePos x="0" y="0"/>
                <wp:positionH relativeFrom="margin">
                  <wp:align>left</wp:align>
                </wp:positionH>
                <wp:positionV relativeFrom="paragraph">
                  <wp:posOffset>29845</wp:posOffset>
                </wp:positionV>
                <wp:extent cx="9525" cy="171450"/>
                <wp:effectExtent l="0" t="0" r="28575" b="19050"/>
                <wp:wrapNone/>
                <wp:docPr id="9" name="Straight Connector 9"/>
                <wp:cNvGraphicFramePr/>
                <a:graphic xmlns:a="http://schemas.openxmlformats.org/drawingml/2006/main">
                  <a:graphicData uri="http://schemas.microsoft.com/office/word/2010/wordprocessingShape">
                    <wps:wsp>
                      <wps:cNvCnPr/>
                      <wps:spPr>
                        <a:xfrm flipH="1">
                          <a:off x="0" y="0"/>
                          <a:ext cx="9525" cy="171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A46A8A8" id="Straight Connector 9" o:spid="_x0000_s1026" style="position:absolute;flip:x;z-index:251662336;visibility:visible;mso-wrap-style:square;mso-wrap-distance-left:9pt;mso-wrap-distance-top:0;mso-wrap-distance-right:9pt;mso-wrap-distance-bottom:0;mso-position-horizontal:left;mso-position-horizontal-relative:margin;mso-position-vertical:absolute;mso-position-vertical-relative:text" from="0,2.35pt" to=".7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" strokecolor="black [3200]" strokeweight=".5pt">
                <v:stroke joinstyle="miter"/>
                <w10:wrap anchorx="margin"/>
              </v:line>
            </w:pict>
          </mc:Fallback>
        </mc:AlternateContent>
      </w:r>
    </w:p>
    <w:p w:rsidR="00792022" w:rsidRDefault="00691E63" w:rsidP="00842964">
      <w:pPr>
        <w:rPr>
          <w:b/>
          <w:color w:val="000000" w:themeColor="text1"/>
          <w:sz w:val="24"/>
          <w:szCs w:val="24"/>
          <w:lang w:val="en-CA"/>
        </w:rPr>
      </w:pPr>
      <w:r>
        <w:rPr>
          <w:b/>
          <w:noProof/>
          <w:color w:val="000000" w:themeColor="text1"/>
          <w:sz w:val="24"/>
          <w:szCs w:val="24"/>
          <w:lang w:val="en-CA"/>
        </w:rPr>
        <mc:AlternateContent>
          <mc:Choice Requires="wps">
            <w:drawing>
              <wp:anchor distT="0" distB="0" distL="114300" distR="114300" simplePos="0" relativeHeight="251688960" behindDoc="0" locked="0" layoutInCell="1" allowOverlap="1">
                <wp:simplePos x="0" y="0"/>
                <wp:positionH relativeFrom="page">
                  <wp:posOffset>6696075</wp:posOffset>
                </wp:positionH>
                <wp:positionV relativeFrom="paragraph">
                  <wp:posOffset>5715</wp:posOffset>
                </wp:positionV>
                <wp:extent cx="1047750" cy="609600"/>
                <wp:effectExtent l="0" t="0" r="19050" b="19050"/>
                <wp:wrapNone/>
                <wp:docPr id="35" name="Rectangle 35"/>
                <wp:cNvGraphicFramePr/>
                <a:graphic xmlns:a="http://schemas.openxmlformats.org/drawingml/2006/main">
                  <a:graphicData uri="http://schemas.microsoft.com/office/word/2010/wordprocessingShape">
                    <wps:wsp>
                      <wps:cNvSpPr/>
                      <wps:spPr>
                        <a:xfrm>
                          <a:off x="0" y="0"/>
                          <a:ext cx="1047750" cy="609600"/>
                        </a:xfrm>
                        <a:prstGeom prst="rect">
                          <a:avLst/>
                        </a:prstGeom>
                      </wps:spPr>
                      <wps:style>
                        <a:lnRef idx="2">
                          <a:schemeClr val="accent6"/>
                        </a:lnRef>
                        <a:fillRef idx="1">
                          <a:schemeClr val="lt1"/>
                        </a:fillRef>
                        <a:effectRef idx="0">
                          <a:schemeClr val="accent6"/>
                        </a:effectRef>
                        <a:fontRef idx="minor">
                          <a:schemeClr val="dk1"/>
                        </a:fontRef>
                      </wps:style>
                      <wps:txbx>
                        <w:txbxContent>
                          <w:p w:rsidR="00691E63" w:rsidRPr="00691E63" w:rsidRDefault="00691E63" w:rsidP="00691E63">
                            <w:pPr>
                              <w:jc w:val="center"/>
                              <w:rPr>
                                <w:lang w:val="en-CA"/>
                              </w:rPr>
                            </w:pPr>
                            <w:r>
                              <w:rPr>
                                <w:lang w:val="en-CA"/>
                              </w:rPr>
                              <w:t>Presence in industry from along period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38" style="position:absolute;margin-left:527.25pt;margin-top:.45pt;width:82.5pt;height:48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" fillcolor="white [3201]" strokecolor="#70ad47 [3209]" strokeweight="1pt">
                <v:textbox>
                  <w:txbxContent>
                    <w:p w:rsidR="00691E63" w:rsidRPr="00691E63" w:rsidRDefault="00691E63" w:rsidP="00691E63">
                      <w:pPr>
                        <w:jc w:val="center"/>
                        <w:rPr>
                          <w:lang w:val="en-CA"/>
                        </w:rPr>
                      </w:pPr>
                      <w:r>
                        <w:rPr>
                          <w:lang w:val="en-CA"/>
                        </w:rPr>
                        <w:t>Presence in industry from along period</w:t>
                      </w:r>
                    </w:p>
                  </w:txbxContent>
                </v:textbox>
                <w10:wrap anchorx="page"/>
              </v:rect>
            </w:pict>
          </mc:Fallback>
        </mc:AlternateContent>
      </w:r>
      <w:r w:rsidR="005B3D67">
        <w:rPr>
          <w:b/>
          <w:noProof/>
          <w:color w:val="000000" w:themeColor="text1"/>
          <w:sz w:val="24"/>
          <w:szCs w:val="24"/>
          <w:lang w:val="en-CA"/>
        </w:rPr>
        <mc:AlternateContent>
          <mc:Choice Requires="wps">
            <w:drawing>
              <wp:anchor distT="0" distB="0" distL="114300" distR="114300" simplePos="0" relativeHeight="251668480" behindDoc="0" locked="0" layoutInCell="1" allowOverlap="1">
                <wp:simplePos x="0" y="0"/>
                <wp:positionH relativeFrom="column">
                  <wp:posOffset>933450</wp:posOffset>
                </wp:positionH>
                <wp:positionV relativeFrom="paragraph">
                  <wp:posOffset>15240</wp:posOffset>
                </wp:positionV>
                <wp:extent cx="114300" cy="200025"/>
                <wp:effectExtent l="0" t="0" r="19050" b="28575"/>
                <wp:wrapNone/>
                <wp:docPr id="15" name="Straight Connector 15"/>
                <wp:cNvGraphicFramePr/>
                <a:graphic xmlns:a="http://schemas.openxmlformats.org/drawingml/2006/main">
                  <a:graphicData uri="http://schemas.microsoft.com/office/word/2010/wordprocessingShape">
                    <wps:wsp>
                      <wps:cNvCnPr/>
                      <wps:spPr>
                        <a:xfrm>
                          <a:off x="0" y="0"/>
                          <a:ext cx="114300"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DA2909" id="Straight Connector 1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5pt,1.2pt" to="82.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" strokecolor="black [3200]" strokeweight=".5pt">
                <v:stroke joinstyle="miter"/>
              </v:line>
            </w:pict>
          </mc:Fallback>
        </mc:AlternateContent>
      </w:r>
    </w:p>
    <w:p w:rsidR="00792022" w:rsidRDefault="002B7A14" w:rsidP="00842964">
      <w:pPr>
        <w:rPr>
          <w:b/>
          <w:color w:val="000000" w:themeColor="text1"/>
          <w:sz w:val="24"/>
          <w:szCs w:val="24"/>
          <w:lang w:val="en-CA"/>
        </w:rPr>
      </w:pPr>
      <w:r>
        <w:rPr>
          <w:b/>
          <w:noProof/>
          <w:color w:val="000000" w:themeColor="text1"/>
          <w:sz w:val="24"/>
          <w:szCs w:val="24"/>
          <w:lang w:val="en-CA"/>
        </w:rPr>
        <mc:AlternateContent>
          <mc:Choice Requires="wps">
            <w:drawing>
              <wp:anchor distT="0" distB="0" distL="114300" distR="114300" simplePos="0" relativeHeight="251697152" behindDoc="0" locked="0" layoutInCell="1" allowOverlap="1">
                <wp:simplePos x="0" y="0"/>
                <wp:positionH relativeFrom="column">
                  <wp:posOffset>4019550</wp:posOffset>
                </wp:positionH>
                <wp:positionV relativeFrom="paragraph">
                  <wp:posOffset>38735</wp:posOffset>
                </wp:positionV>
                <wp:extent cx="76200" cy="238125"/>
                <wp:effectExtent l="0" t="0" r="19050" b="28575"/>
                <wp:wrapNone/>
                <wp:docPr id="43" name="Straight Connector 43"/>
                <wp:cNvGraphicFramePr/>
                <a:graphic xmlns:a="http://schemas.openxmlformats.org/drawingml/2006/main">
                  <a:graphicData uri="http://schemas.microsoft.com/office/word/2010/wordprocessingShape">
                    <wps:wsp>
                      <wps:cNvCnPr/>
                      <wps:spPr>
                        <a:xfrm flipH="1">
                          <a:off x="0" y="0"/>
                          <a:ext cx="76200" cy="2381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A137E5" id="Straight Connector 43" o:spid="_x0000_s1026" style="position:absolute;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6.5pt,3.05pt" to="322.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" strokecolor="black [3200]" strokeweight=".5pt">
                <v:stroke joinstyle="miter"/>
              </v:line>
            </w:pict>
          </mc:Fallback>
        </mc:AlternateContent>
      </w:r>
      <w:r w:rsidR="005B3D67">
        <w:rPr>
          <w:b/>
          <w:noProof/>
          <w:color w:val="000000" w:themeColor="text1"/>
          <w:sz w:val="24"/>
          <w:szCs w:val="24"/>
          <w:lang w:val="en-CA"/>
        </w:rPr>
        <mc:AlternateContent>
          <mc:Choice Requires="wps">
            <w:drawing>
              <wp:anchor distT="0" distB="0" distL="114300" distR="114300" simplePos="0" relativeHeight="251669504" behindDoc="0" locked="0" layoutInCell="1" allowOverlap="1">
                <wp:simplePos x="0" y="0"/>
                <wp:positionH relativeFrom="column">
                  <wp:posOffset>942975</wp:posOffset>
                </wp:positionH>
                <wp:positionV relativeFrom="paragraph">
                  <wp:posOffset>10160</wp:posOffset>
                </wp:positionV>
                <wp:extent cx="1095375" cy="77152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1095375" cy="771525"/>
                        </a:xfrm>
                        <a:prstGeom prst="rect">
                          <a:avLst/>
                        </a:prstGeom>
                      </wps:spPr>
                      <wps:style>
                        <a:lnRef idx="2">
                          <a:schemeClr val="accent6"/>
                        </a:lnRef>
                        <a:fillRef idx="1">
                          <a:schemeClr val="lt1"/>
                        </a:fillRef>
                        <a:effectRef idx="0">
                          <a:schemeClr val="accent6"/>
                        </a:effectRef>
                        <a:fontRef idx="minor">
                          <a:schemeClr val="dk1"/>
                        </a:fontRef>
                      </wps:style>
                      <wps:txbx>
                        <w:txbxContent>
                          <w:p w:rsidR="005B3D67" w:rsidRPr="005B3D67" w:rsidRDefault="005B3D67" w:rsidP="005B3D67">
                            <w:pPr>
                              <w:rPr>
                                <w:lang w:val="en-CA"/>
                              </w:rPr>
                            </w:pPr>
                            <w:r>
                              <w:rPr>
                                <w:lang w:val="en-CA"/>
                              </w:rPr>
                              <w:t>It is more likely that large scale industry breaks up into smaller units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39" style="position:absolute;margin-left:74.25pt;margin-top:.8pt;width:86.25pt;height:6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" fillcolor="white [3201]" strokecolor="#70ad47 [3209]" strokeweight="1pt">
                <v:textbox>
                  <w:txbxContent>
                    <w:p w:rsidR="005B3D67" w:rsidRPr="005B3D67" w:rsidRDefault="005B3D67" w:rsidP="005B3D67">
                      <w:pPr>
                        <w:rPr>
                          <w:lang w:val="en-CA"/>
                        </w:rPr>
                      </w:pPr>
                      <w:r>
                        <w:rPr>
                          <w:lang w:val="en-CA"/>
                        </w:rPr>
                        <w:t>It is more likely that large scale industry breaks up into smaller units</w:t>
                      </w:r>
                    </w:p>
                  </w:txbxContent>
                </v:textbox>
              </v:rect>
            </w:pict>
          </mc:Fallback>
        </mc:AlternateContent>
      </w:r>
    </w:p>
    <w:p w:rsidR="00792022" w:rsidRDefault="0085308E" w:rsidP="00842964">
      <w:pPr>
        <w:rPr>
          <w:b/>
          <w:color w:val="000000" w:themeColor="text1"/>
          <w:sz w:val="24"/>
          <w:szCs w:val="24"/>
          <w:lang w:val="en-CA"/>
        </w:rPr>
      </w:pPr>
      <w:r>
        <w:rPr>
          <w:b/>
          <w:noProof/>
          <w:color w:val="000000" w:themeColor="text1"/>
          <w:sz w:val="24"/>
          <w:szCs w:val="24"/>
          <w:lang w:val="en-CA"/>
        </w:rPr>
        <mc:AlternateContent>
          <mc:Choice Requires="wps">
            <w:drawing>
              <wp:anchor distT="0" distB="0" distL="114300" distR="114300" simplePos="0" relativeHeight="251671552" behindDoc="0" locked="0" layoutInCell="1" allowOverlap="1">
                <wp:simplePos x="0" y="0"/>
                <wp:positionH relativeFrom="column">
                  <wp:posOffset>-742950</wp:posOffset>
                </wp:positionH>
                <wp:positionV relativeFrom="paragraph">
                  <wp:posOffset>281305</wp:posOffset>
                </wp:positionV>
                <wp:extent cx="1409700" cy="85725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1409700" cy="857250"/>
                        </a:xfrm>
                        <a:prstGeom prst="rect">
                          <a:avLst/>
                        </a:prstGeom>
                      </wps:spPr>
                      <wps:style>
                        <a:lnRef idx="2">
                          <a:schemeClr val="accent6"/>
                        </a:lnRef>
                        <a:fillRef idx="1">
                          <a:schemeClr val="lt1"/>
                        </a:fillRef>
                        <a:effectRef idx="0">
                          <a:schemeClr val="accent6"/>
                        </a:effectRef>
                        <a:fontRef idx="minor">
                          <a:schemeClr val="dk1"/>
                        </a:fontRef>
                      </wps:style>
                      <wps:txbx>
                        <w:txbxContent>
                          <w:p w:rsidR="0085308E" w:rsidRPr="0085308E" w:rsidRDefault="0085308E" w:rsidP="0085308E">
                            <w:pPr>
                              <w:jc w:val="center"/>
                              <w:rPr>
                                <w:lang w:val="en-CA"/>
                              </w:rPr>
                            </w:pPr>
                            <w:r>
                              <w:rPr>
                                <w:lang w:val="en-CA"/>
                              </w:rPr>
                              <w:t>Greater size creates more problems which is difficult to manage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8" o:spid="_x0000_s1040" style="position:absolute;margin-left:-58.5pt;margin-top:22.15pt;width:111pt;height:6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" fillcolor="white [3201]" strokecolor="#70ad47 [3209]" strokeweight="1pt">
                <v:textbox>
                  <w:txbxContent>
                    <w:p w:rsidR="0085308E" w:rsidRPr="0085308E" w:rsidRDefault="0085308E" w:rsidP="0085308E">
                      <w:pPr>
                        <w:jc w:val="center"/>
                        <w:rPr>
                          <w:lang w:val="en-CA"/>
                        </w:rPr>
                      </w:pPr>
                      <w:r>
                        <w:rPr>
                          <w:lang w:val="en-CA"/>
                        </w:rPr>
                        <w:t>Greater size creates more problems which is difficult to manage</w:t>
                      </w:r>
                    </w:p>
                  </w:txbxContent>
                </v:textbox>
              </v:rect>
            </w:pict>
          </mc:Fallback>
        </mc:AlternateContent>
      </w:r>
    </w:p>
    <w:p w:rsidR="00792022" w:rsidRDefault="002B7A14" w:rsidP="00842964">
      <w:pPr>
        <w:rPr>
          <w:b/>
          <w:color w:val="000000" w:themeColor="text1"/>
          <w:sz w:val="24"/>
          <w:szCs w:val="24"/>
          <w:lang w:val="en-CA"/>
        </w:rPr>
      </w:pPr>
      <w:r>
        <w:rPr>
          <w:b/>
          <w:noProof/>
          <w:color w:val="000000" w:themeColor="text1"/>
          <w:sz w:val="24"/>
          <w:szCs w:val="24"/>
          <w:lang w:val="en-CA"/>
        </w:rPr>
        <mc:AlternateContent>
          <mc:Choice Requires="wps">
            <w:drawing>
              <wp:anchor distT="0" distB="0" distL="114300" distR="114300" simplePos="0" relativeHeight="251700224" behindDoc="0" locked="0" layoutInCell="1" allowOverlap="1">
                <wp:simplePos x="0" y="0"/>
                <wp:positionH relativeFrom="page">
                  <wp:posOffset>6724650</wp:posOffset>
                </wp:positionH>
                <wp:positionV relativeFrom="paragraph">
                  <wp:posOffset>171450</wp:posOffset>
                </wp:positionV>
                <wp:extent cx="1057275" cy="581025"/>
                <wp:effectExtent l="0" t="0" r="28575" b="28575"/>
                <wp:wrapNone/>
                <wp:docPr id="47" name="Rectangle: Rounded Corners 47"/>
                <wp:cNvGraphicFramePr/>
                <a:graphic xmlns:a="http://schemas.openxmlformats.org/drawingml/2006/main">
                  <a:graphicData uri="http://schemas.microsoft.com/office/word/2010/wordprocessingShape">
                    <wps:wsp>
                      <wps:cNvSpPr/>
                      <wps:spPr>
                        <a:xfrm>
                          <a:off x="0" y="0"/>
                          <a:ext cx="1057275" cy="58102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88756D" w:rsidRPr="0088756D" w:rsidRDefault="0088756D" w:rsidP="0088756D">
                            <w:pPr>
                              <w:jc w:val="center"/>
                              <w:rPr>
                                <w:lang w:val="en-CA"/>
                              </w:rPr>
                            </w:pPr>
                            <w:r>
                              <w:rPr>
                                <w:lang w:val="en-CA"/>
                              </w:rPr>
                              <w:t>Capitalization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47" o:spid="_x0000_s1041" style="position:absolute;margin-left:529.5pt;margin-top:13.5pt;width:83.25pt;height:45.75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" fillcolor="white [3201]" strokecolor="#70ad47 [3209]" strokeweight="1pt">
                <v:stroke joinstyle="miter"/>
                <v:textbox>
                  <w:txbxContent>
                    <w:p w:rsidR="0088756D" w:rsidRPr="0088756D" w:rsidRDefault="0088756D" w:rsidP="0088756D">
                      <w:pPr>
                        <w:jc w:val="center"/>
                        <w:rPr>
                          <w:lang w:val="en-CA"/>
                        </w:rPr>
                      </w:pPr>
                      <w:r>
                        <w:rPr>
                          <w:lang w:val="en-CA"/>
                        </w:rPr>
                        <w:t>Capitalization</w:t>
                      </w:r>
                    </w:p>
                  </w:txbxContent>
                </v:textbox>
                <w10:wrap anchorx="page"/>
              </v:roundrect>
            </w:pict>
          </mc:Fallback>
        </mc:AlternateContent>
      </w:r>
      <w:r>
        <w:rPr>
          <w:b/>
          <w:noProof/>
          <w:color w:val="000000" w:themeColor="text1"/>
          <w:sz w:val="24"/>
          <w:szCs w:val="24"/>
          <w:lang w:val="en-CA"/>
        </w:rPr>
        <mc:AlternateContent>
          <mc:Choice Requires="wps">
            <w:drawing>
              <wp:anchor distT="0" distB="0" distL="114300" distR="114300" simplePos="0" relativeHeight="251684864" behindDoc="0" locked="0" layoutInCell="1" allowOverlap="1">
                <wp:simplePos x="0" y="0"/>
                <wp:positionH relativeFrom="column">
                  <wp:posOffset>2085975</wp:posOffset>
                </wp:positionH>
                <wp:positionV relativeFrom="paragraph">
                  <wp:posOffset>104775</wp:posOffset>
                </wp:positionV>
                <wp:extent cx="1409700" cy="466725"/>
                <wp:effectExtent l="0" t="0" r="19050" b="28575"/>
                <wp:wrapNone/>
                <wp:docPr id="31" name="Rectangle: Rounded Corners 31"/>
                <wp:cNvGraphicFramePr/>
                <a:graphic xmlns:a="http://schemas.openxmlformats.org/drawingml/2006/main">
                  <a:graphicData uri="http://schemas.microsoft.com/office/word/2010/wordprocessingShape">
                    <wps:wsp>
                      <wps:cNvSpPr/>
                      <wps:spPr>
                        <a:xfrm>
                          <a:off x="0" y="0"/>
                          <a:ext cx="1409700" cy="46672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3F14DE" w:rsidRPr="003F14DE" w:rsidRDefault="003F14DE" w:rsidP="003F14DE">
                            <w:pPr>
                              <w:jc w:val="center"/>
                              <w:rPr>
                                <w:lang w:val="en-CA"/>
                              </w:rPr>
                            </w:pPr>
                            <w:r>
                              <w:rPr>
                                <w:lang w:val="en-CA"/>
                              </w:rPr>
                              <w:t>Needs to be big to compete Globally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1" o:spid="_x0000_s1042" style="position:absolute;margin-left:164.25pt;margin-top:8.25pt;width:111pt;height:36.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" fillcolor="white [3201]" strokecolor="#70ad47 [3209]" strokeweight="1pt">
                <v:stroke joinstyle="miter"/>
                <v:textbox>
                  <w:txbxContent>
                    <w:p w:rsidR="003F14DE" w:rsidRPr="003F14DE" w:rsidRDefault="003F14DE" w:rsidP="003F14DE">
                      <w:pPr>
                        <w:jc w:val="center"/>
                        <w:rPr>
                          <w:lang w:val="en-CA"/>
                        </w:rPr>
                      </w:pPr>
                      <w:r>
                        <w:rPr>
                          <w:lang w:val="en-CA"/>
                        </w:rPr>
                        <w:t>Needs to be big to compete Globally</w:t>
                      </w:r>
                    </w:p>
                  </w:txbxContent>
                </v:textbox>
              </v:roundrect>
            </w:pict>
          </mc:Fallback>
        </mc:AlternateContent>
      </w:r>
      <w:r w:rsidR="0088756D">
        <w:rPr>
          <w:b/>
          <w:noProof/>
          <w:color w:val="000000" w:themeColor="text1"/>
          <w:sz w:val="24"/>
          <w:szCs w:val="24"/>
          <w:lang w:val="en-CA"/>
        </w:rPr>
        <mc:AlternateContent>
          <mc:Choice Requires="wps">
            <w:drawing>
              <wp:anchor distT="0" distB="0" distL="114300" distR="114300" simplePos="0" relativeHeight="251683840" behindDoc="0" locked="0" layoutInCell="1" allowOverlap="1">
                <wp:simplePos x="0" y="0"/>
                <wp:positionH relativeFrom="column">
                  <wp:posOffset>2905124</wp:posOffset>
                </wp:positionH>
                <wp:positionV relativeFrom="paragraph">
                  <wp:posOffset>9525</wp:posOffset>
                </wp:positionV>
                <wp:extent cx="0" cy="114300"/>
                <wp:effectExtent l="0" t="0" r="38100" b="19050"/>
                <wp:wrapNone/>
                <wp:docPr id="30" name="Straight Connector 30"/>
                <wp:cNvGraphicFramePr/>
                <a:graphic xmlns:a="http://schemas.openxmlformats.org/drawingml/2006/main">
                  <a:graphicData uri="http://schemas.microsoft.com/office/word/2010/wordprocessingShape">
                    <wps:wsp>
                      <wps:cNvCnPr/>
                      <wps:spPr>
                        <a:xfrm flipH="1">
                          <a:off x="0" y="0"/>
                          <a:ext cx="0" cy="114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6A8FC3" id="Straight Connector 30"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75pt,.75pt" to="228.7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" strokecolor="black [3200]" strokeweight=".5pt">
                <v:stroke joinstyle="miter"/>
              </v:line>
            </w:pict>
          </mc:Fallback>
        </mc:AlternateContent>
      </w:r>
      <w:r w:rsidR="00691E63">
        <w:rPr>
          <w:b/>
          <w:noProof/>
          <w:color w:val="000000" w:themeColor="text1"/>
          <w:sz w:val="24"/>
          <w:szCs w:val="24"/>
          <w:lang w:val="en-CA"/>
        </w:rPr>
        <mc:AlternateContent>
          <mc:Choice Requires="wps">
            <w:drawing>
              <wp:anchor distT="0" distB="0" distL="114300" distR="114300" simplePos="0" relativeHeight="251698176" behindDoc="0" locked="0" layoutInCell="1" allowOverlap="1">
                <wp:simplePos x="0" y="0"/>
                <wp:positionH relativeFrom="column">
                  <wp:posOffset>3762375</wp:posOffset>
                </wp:positionH>
                <wp:positionV relativeFrom="paragraph">
                  <wp:posOffset>9525</wp:posOffset>
                </wp:positionV>
                <wp:extent cx="1581150" cy="457200"/>
                <wp:effectExtent l="0" t="0" r="19050" b="19050"/>
                <wp:wrapNone/>
                <wp:docPr id="44" name="Rectangle 44"/>
                <wp:cNvGraphicFramePr/>
                <a:graphic xmlns:a="http://schemas.openxmlformats.org/drawingml/2006/main">
                  <a:graphicData uri="http://schemas.microsoft.com/office/word/2010/wordprocessingShape">
                    <wps:wsp>
                      <wps:cNvSpPr/>
                      <wps:spPr>
                        <a:xfrm>
                          <a:off x="0" y="0"/>
                          <a:ext cx="1581150" cy="457200"/>
                        </a:xfrm>
                        <a:prstGeom prst="rect">
                          <a:avLst/>
                        </a:prstGeom>
                      </wps:spPr>
                      <wps:style>
                        <a:lnRef idx="2">
                          <a:schemeClr val="accent6"/>
                        </a:lnRef>
                        <a:fillRef idx="1">
                          <a:schemeClr val="lt1"/>
                        </a:fillRef>
                        <a:effectRef idx="0">
                          <a:schemeClr val="accent6"/>
                        </a:effectRef>
                        <a:fontRef idx="minor">
                          <a:schemeClr val="dk1"/>
                        </a:fontRef>
                      </wps:style>
                      <wps:txbx>
                        <w:txbxContent>
                          <w:p w:rsidR="00691E63" w:rsidRPr="00691E63" w:rsidRDefault="00691E63" w:rsidP="00691E63">
                            <w:pPr>
                              <w:jc w:val="center"/>
                              <w:rPr>
                                <w:lang w:val="en-CA"/>
                              </w:rPr>
                            </w:pPr>
                            <w:r>
                              <w:rPr>
                                <w:lang w:val="en-CA"/>
                              </w:rPr>
                              <w:t>Reduce cost and produce more profit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43" style="position:absolute;margin-left:296.25pt;margin-top:.75pt;width:124.5pt;height:3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" fillcolor="white [3201]" strokecolor="#70ad47 [3209]" strokeweight="1pt">
                <v:textbox>
                  <w:txbxContent>
                    <w:p w:rsidR="00691E63" w:rsidRPr="00691E63" w:rsidRDefault="00691E63" w:rsidP="00691E63">
                      <w:pPr>
                        <w:jc w:val="center"/>
                        <w:rPr>
                          <w:lang w:val="en-CA"/>
                        </w:rPr>
                      </w:pPr>
                      <w:r>
                        <w:rPr>
                          <w:lang w:val="en-CA"/>
                        </w:rPr>
                        <w:t>Reduce cost and produce more profit</w:t>
                      </w:r>
                    </w:p>
                  </w:txbxContent>
                </v:textbox>
              </v:rect>
            </w:pict>
          </mc:Fallback>
        </mc:AlternateContent>
      </w:r>
      <w:r w:rsidR="005B3D67">
        <w:rPr>
          <w:b/>
          <w:noProof/>
          <w:color w:val="000000" w:themeColor="text1"/>
          <w:sz w:val="24"/>
          <w:szCs w:val="24"/>
          <w:lang w:val="en-CA"/>
        </w:rPr>
        <mc:AlternateContent>
          <mc:Choice Requires="wps">
            <w:drawing>
              <wp:anchor distT="0" distB="0" distL="114300" distR="114300" simplePos="0" relativeHeight="251670528" behindDoc="0" locked="0" layoutInCell="1" allowOverlap="1">
                <wp:simplePos x="0" y="0"/>
                <wp:positionH relativeFrom="column">
                  <wp:posOffset>685800</wp:posOffset>
                </wp:positionH>
                <wp:positionV relativeFrom="paragraph">
                  <wp:posOffset>76200</wp:posOffset>
                </wp:positionV>
                <wp:extent cx="266700" cy="66675"/>
                <wp:effectExtent l="0" t="0" r="19050" b="28575"/>
                <wp:wrapNone/>
                <wp:docPr id="17" name="Straight Connector 17"/>
                <wp:cNvGraphicFramePr/>
                <a:graphic xmlns:a="http://schemas.openxmlformats.org/drawingml/2006/main">
                  <a:graphicData uri="http://schemas.microsoft.com/office/word/2010/wordprocessingShape">
                    <wps:wsp>
                      <wps:cNvCnPr/>
                      <wps:spPr>
                        <a:xfrm flipH="1">
                          <a:off x="0" y="0"/>
                          <a:ext cx="266700" cy="666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0677A7" id="Straight Connector 17" o:spid="_x0000_s1026" style="position:absolute;flip:x;z-index:251670528;visibility:visible;mso-wrap-style:square;mso-wrap-distance-left:9pt;mso-wrap-distance-top:0;mso-wrap-distance-right:9pt;mso-wrap-distance-bottom:0;mso-position-horizontal:absolute;mso-position-horizontal-relative:text;mso-position-vertical:absolute;mso-position-vertical-relative:text" from="54pt,6pt" to="7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" strokecolor="black [3200]" strokeweight=".5pt">
                <v:stroke joinstyle="miter"/>
              </v:line>
            </w:pict>
          </mc:Fallback>
        </mc:AlternateContent>
      </w:r>
    </w:p>
    <w:p w:rsidR="00792022" w:rsidRDefault="002B7A14" w:rsidP="00842964">
      <w:pPr>
        <w:rPr>
          <w:b/>
          <w:color w:val="000000" w:themeColor="text1"/>
          <w:sz w:val="24"/>
          <w:szCs w:val="24"/>
          <w:lang w:val="en-CA"/>
        </w:rPr>
      </w:pPr>
      <w:r>
        <w:rPr>
          <w:b/>
          <w:noProof/>
          <w:color w:val="000000" w:themeColor="text1"/>
          <w:sz w:val="24"/>
          <w:szCs w:val="24"/>
          <w:lang w:val="en-CA"/>
        </w:rPr>
        <mc:AlternateContent>
          <mc:Choice Requires="wps">
            <w:drawing>
              <wp:anchor distT="0" distB="0" distL="114300" distR="114300" simplePos="0" relativeHeight="251710464" behindDoc="0" locked="0" layoutInCell="1" allowOverlap="1">
                <wp:simplePos x="0" y="0"/>
                <wp:positionH relativeFrom="column">
                  <wp:posOffset>3400425</wp:posOffset>
                </wp:positionH>
                <wp:positionV relativeFrom="paragraph">
                  <wp:posOffset>179983</wp:posOffset>
                </wp:positionV>
                <wp:extent cx="2419350" cy="386437"/>
                <wp:effectExtent l="0" t="0" r="19050" b="13970"/>
                <wp:wrapNone/>
                <wp:docPr id="62" name="Freeform: Shape 62"/>
                <wp:cNvGraphicFramePr/>
                <a:graphic xmlns:a="http://schemas.openxmlformats.org/drawingml/2006/main">
                  <a:graphicData uri="http://schemas.microsoft.com/office/word/2010/wordprocessingShape">
                    <wps:wsp>
                      <wps:cNvSpPr/>
                      <wps:spPr>
                        <a:xfrm>
                          <a:off x="0" y="0"/>
                          <a:ext cx="2419350" cy="386437"/>
                        </a:xfrm>
                        <a:custGeom>
                          <a:avLst/>
                          <a:gdLst>
                            <a:gd name="connsiteX0" fmla="*/ 2419350 w 2419350"/>
                            <a:gd name="connsiteY0" fmla="*/ 14962 h 386437"/>
                            <a:gd name="connsiteX1" fmla="*/ 2247900 w 2419350"/>
                            <a:gd name="connsiteY1" fmla="*/ 14962 h 386437"/>
                            <a:gd name="connsiteX2" fmla="*/ 2228850 w 2419350"/>
                            <a:gd name="connsiteY2" fmla="*/ 72112 h 386437"/>
                            <a:gd name="connsiteX3" fmla="*/ 2200275 w 2419350"/>
                            <a:gd name="connsiteY3" fmla="*/ 81637 h 386437"/>
                            <a:gd name="connsiteX4" fmla="*/ 2190750 w 2419350"/>
                            <a:gd name="connsiteY4" fmla="*/ 110212 h 386437"/>
                            <a:gd name="connsiteX5" fmla="*/ 2162175 w 2419350"/>
                            <a:gd name="connsiteY5" fmla="*/ 119737 h 386437"/>
                            <a:gd name="connsiteX6" fmla="*/ 2019300 w 2419350"/>
                            <a:gd name="connsiteY6" fmla="*/ 129262 h 386437"/>
                            <a:gd name="connsiteX7" fmla="*/ 1971675 w 2419350"/>
                            <a:gd name="connsiteY7" fmla="*/ 167362 h 386437"/>
                            <a:gd name="connsiteX8" fmla="*/ 1619250 w 2419350"/>
                            <a:gd name="connsiteY8" fmla="*/ 157837 h 386437"/>
                            <a:gd name="connsiteX9" fmla="*/ 1114425 w 2419350"/>
                            <a:gd name="connsiteY9" fmla="*/ 148312 h 386437"/>
                            <a:gd name="connsiteX10" fmla="*/ 895350 w 2419350"/>
                            <a:gd name="connsiteY10" fmla="*/ 167362 h 386437"/>
                            <a:gd name="connsiteX11" fmla="*/ 838200 w 2419350"/>
                            <a:gd name="connsiteY11" fmla="*/ 186412 h 386437"/>
                            <a:gd name="connsiteX12" fmla="*/ 809625 w 2419350"/>
                            <a:gd name="connsiteY12" fmla="*/ 167362 h 386437"/>
                            <a:gd name="connsiteX13" fmla="*/ 781050 w 2419350"/>
                            <a:gd name="connsiteY13" fmla="*/ 157837 h 386437"/>
                            <a:gd name="connsiteX14" fmla="*/ 552450 w 2419350"/>
                            <a:gd name="connsiteY14" fmla="*/ 148312 h 386437"/>
                            <a:gd name="connsiteX15" fmla="*/ 228600 w 2419350"/>
                            <a:gd name="connsiteY15" fmla="*/ 148312 h 386437"/>
                            <a:gd name="connsiteX16" fmla="*/ 171450 w 2419350"/>
                            <a:gd name="connsiteY16" fmla="*/ 167362 h 386437"/>
                            <a:gd name="connsiteX17" fmla="*/ 133350 w 2419350"/>
                            <a:gd name="connsiteY17" fmla="*/ 214987 h 386437"/>
                            <a:gd name="connsiteX18" fmla="*/ 85725 w 2419350"/>
                            <a:gd name="connsiteY18" fmla="*/ 300712 h 386437"/>
                            <a:gd name="connsiteX19" fmla="*/ 47625 w 2419350"/>
                            <a:gd name="connsiteY19" fmla="*/ 357862 h 386437"/>
                            <a:gd name="connsiteX20" fmla="*/ 0 w 2419350"/>
                            <a:gd name="connsiteY20" fmla="*/ 386437 h 38643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2419350" h="386437">
                              <a:moveTo>
                                <a:pt x="2419350" y="14962"/>
                              </a:moveTo>
                              <a:cubicBezTo>
                                <a:pt x="2363132" y="3718"/>
                                <a:pt x="2306040" y="-12170"/>
                                <a:pt x="2247900" y="14962"/>
                              </a:cubicBezTo>
                              <a:cubicBezTo>
                                <a:pt x="2229703" y="23454"/>
                                <a:pt x="2247900" y="65762"/>
                                <a:pt x="2228850" y="72112"/>
                              </a:cubicBezTo>
                              <a:lnTo>
                                <a:pt x="2200275" y="81637"/>
                              </a:lnTo>
                              <a:cubicBezTo>
                                <a:pt x="2197100" y="91162"/>
                                <a:pt x="2197850" y="103112"/>
                                <a:pt x="2190750" y="110212"/>
                              </a:cubicBezTo>
                              <a:cubicBezTo>
                                <a:pt x="2183650" y="117312"/>
                                <a:pt x="2172154" y="118628"/>
                                <a:pt x="2162175" y="119737"/>
                              </a:cubicBezTo>
                              <a:cubicBezTo>
                                <a:pt x="2114736" y="125008"/>
                                <a:pt x="2066925" y="126087"/>
                                <a:pt x="2019300" y="129262"/>
                              </a:cubicBezTo>
                              <a:cubicBezTo>
                                <a:pt x="2004672" y="151203"/>
                                <a:pt x="2002347" y="167362"/>
                                <a:pt x="1971675" y="167362"/>
                              </a:cubicBezTo>
                              <a:cubicBezTo>
                                <a:pt x="1854157" y="167362"/>
                                <a:pt x="1736739" y="160448"/>
                                <a:pt x="1619250" y="157837"/>
                              </a:cubicBezTo>
                              <a:lnTo>
                                <a:pt x="1114425" y="148312"/>
                              </a:lnTo>
                              <a:cubicBezTo>
                                <a:pt x="1085364" y="150249"/>
                                <a:pt x="944177" y="156899"/>
                                <a:pt x="895350" y="167362"/>
                              </a:cubicBezTo>
                              <a:cubicBezTo>
                                <a:pt x="875715" y="171569"/>
                                <a:pt x="838200" y="186412"/>
                                <a:pt x="838200" y="186412"/>
                              </a:cubicBezTo>
                              <a:cubicBezTo>
                                <a:pt x="828675" y="180062"/>
                                <a:pt x="819864" y="172482"/>
                                <a:pt x="809625" y="167362"/>
                              </a:cubicBezTo>
                              <a:cubicBezTo>
                                <a:pt x="800645" y="162872"/>
                                <a:pt x="791063" y="158579"/>
                                <a:pt x="781050" y="157837"/>
                              </a:cubicBezTo>
                              <a:cubicBezTo>
                                <a:pt x="704992" y="152203"/>
                                <a:pt x="628650" y="151487"/>
                                <a:pt x="552450" y="148312"/>
                              </a:cubicBezTo>
                              <a:cubicBezTo>
                                <a:pt x="434120" y="108869"/>
                                <a:pt x="497941" y="126474"/>
                                <a:pt x="228600" y="148312"/>
                              </a:cubicBezTo>
                              <a:cubicBezTo>
                                <a:pt x="208585" y="149935"/>
                                <a:pt x="171450" y="167362"/>
                                <a:pt x="171450" y="167362"/>
                              </a:cubicBezTo>
                              <a:cubicBezTo>
                                <a:pt x="150000" y="231712"/>
                                <a:pt x="179748" y="161961"/>
                                <a:pt x="133350" y="214987"/>
                              </a:cubicBezTo>
                              <a:cubicBezTo>
                                <a:pt x="43602" y="317556"/>
                                <a:pt x="122697" y="234163"/>
                                <a:pt x="85725" y="300712"/>
                              </a:cubicBezTo>
                              <a:cubicBezTo>
                                <a:pt x="74606" y="320726"/>
                                <a:pt x="66675" y="345162"/>
                                <a:pt x="47625" y="357862"/>
                              </a:cubicBezTo>
                              <a:cubicBezTo>
                                <a:pt x="13143" y="380850"/>
                                <a:pt x="29289" y="371792"/>
                                <a:pt x="0" y="386437"/>
                              </a:cubicBezTo>
                            </a:path>
                          </a:pathLst>
                        </a:cu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DC3D31" id="Freeform: Shape 62" o:spid="_x0000_s1026" style="position:absolute;margin-left:267.75pt;margin-top:14.15pt;width:190.5pt;height:30.45pt;z-index:251710464;visibility:visible;mso-wrap-style:square;mso-wrap-distance-left:9pt;mso-wrap-distance-top:0;mso-wrap-distance-right:9pt;mso-wrap-distance-bottom:0;mso-position-horizontal:absolute;mso-position-horizontal-relative:text;mso-position-vertical:absolute;mso-position-vertical-relative:text;v-text-anchor:middle" coordsize="2419350,386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" path="m2419350,14962v-56218,-11244,-113310,-27132,-171450,c2229703,23454,2247900,65762,2228850,72112r-28575,9525c2197100,91162,2197850,103112,2190750,110212v-7100,7100,-18596,8416,-28575,9525c2114736,125008,2066925,126087,2019300,129262v-14628,21941,-16953,38100,-47625,38100c1854157,167362,1736739,160448,1619250,157837r-504825,-9525c1085364,150249,944177,156899,895350,167362v-19635,4207,-57150,19050,-57150,19050c828675,180062,819864,172482,809625,167362v-8980,-4490,-18562,-8783,-28575,-9525c704992,152203,628650,151487,552450,148312v-118330,-39443,-54509,-21838,-323850,c208585,149935,171450,167362,171450,167362v-21450,64350,8298,-5401,-38100,47625c43602,317556,122697,234163,85725,300712,74606,320726,66675,345162,47625,357862,13143,380850,29289,371792,,386437e" filled="f" strokecolor="black [3200]" strokeweight="1pt">
                <v:stroke joinstyle="miter"/>
                <v:path arrowok="t" o:connecttype="custom" o:connectlocs="2419350,14962;2247900,14962;2228850,72112;2200275,81637;2190750,110212;2162175,119737;2019300,129262;1971675,167362;1619250,157837;1114425,148312;895350,167362;838200,186412;809625,167362;781050,157837;552450,148312;228600,148312;171450,167362;133350,214987;85725,300712;47625,357862;0,386437" o:connectangles="0,0,0,0,0,0,0,0,0,0,0,0,0,0,0,0,0,0,0,0,0"/>
              </v:shape>
            </w:pict>
          </mc:Fallback>
        </mc:AlternateContent>
      </w:r>
    </w:p>
    <w:p w:rsidR="00792022" w:rsidRDefault="0085308E" w:rsidP="00842964">
      <w:pPr>
        <w:rPr>
          <w:b/>
          <w:color w:val="000000" w:themeColor="text1"/>
          <w:sz w:val="24"/>
          <w:szCs w:val="24"/>
          <w:lang w:val="en-CA"/>
        </w:rPr>
      </w:pPr>
      <w:r>
        <w:rPr>
          <w:b/>
          <w:noProof/>
          <w:color w:val="000000" w:themeColor="text1"/>
          <w:sz w:val="24"/>
          <w:szCs w:val="24"/>
          <w:lang w:val="en-CA"/>
        </w:rPr>
        <mc:AlternateContent>
          <mc:Choice Requires="wps">
            <w:drawing>
              <wp:anchor distT="0" distB="0" distL="114300" distR="114300" simplePos="0" relativeHeight="251672576" behindDoc="0" locked="0" layoutInCell="1" allowOverlap="1">
                <wp:simplePos x="0" y="0"/>
                <wp:positionH relativeFrom="column">
                  <wp:posOffset>676274</wp:posOffset>
                </wp:positionH>
                <wp:positionV relativeFrom="paragraph">
                  <wp:posOffset>8890</wp:posOffset>
                </wp:positionV>
                <wp:extent cx="371475" cy="238125"/>
                <wp:effectExtent l="0" t="0" r="28575" b="28575"/>
                <wp:wrapNone/>
                <wp:docPr id="19" name="Straight Connector 19"/>
                <wp:cNvGraphicFramePr/>
                <a:graphic xmlns:a="http://schemas.openxmlformats.org/drawingml/2006/main">
                  <a:graphicData uri="http://schemas.microsoft.com/office/word/2010/wordprocessingShape">
                    <wps:wsp>
                      <wps:cNvCnPr/>
                      <wps:spPr>
                        <a:xfrm>
                          <a:off x="0" y="0"/>
                          <a:ext cx="371475" cy="2381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0A655A" id="Straight Connector 19"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25pt,.7pt" to="82.5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" strokecolor="black [3200]" strokeweight=".5pt">
                <v:stroke joinstyle="miter"/>
              </v:line>
            </w:pict>
          </mc:Fallback>
        </mc:AlternateContent>
      </w:r>
    </w:p>
    <w:p w:rsidR="00792022" w:rsidRDefault="002B7A14" w:rsidP="00842964">
      <w:pPr>
        <w:rPr>
          <w:b/>
          <w:color w:val="000000" w:themeColor="text1"/>
          <w:sz w:val="24"/>
          <w:szCs w:val="24"/>
          <w:lang w:val="en-CA"/>
        </w:rPr>
      </w:pPr>
      <w:r>
        <w:rPr>
          <w:b/>
          <w:noProof/>
          <w:color w:val="000000" w:themeColor="text1"/>
          <w:sz w:val="24"/>
          <w:szCs w:val="24"/>
          <w:lang w:val="en-CA"/>
        </w:rPr>
        <mc:AlternateContent>
          <mc:Choice Requires="wps">
            <w:drawing>
              <wp:anchor distT="0" distB="0" distL="114300" distR="114300" simplePos="0" relativeHeight="251708416" behindDoc="0" locked="0" layoutInCell="1" allowOverlap="1">
                <wp:simplePos x="0" y="0"/>
                <wp:positionH relativeFrom="column">
                  <wp:posOffset>3609975</wp:posOffset>
                </wp:positionH>
                <wp:positionV relativeFrom="paragraph">
                  <wp:posOffset>12700</wp:posOffset>
                </wp:positionV>
                <wp:extent cx="2105025" cy="638175"/>
                <wp:effectExtent l="0" t="0" r="28575" b="28575"/>
                <wp:wrapNone/>
                <wp:docPr id="56" name="Rectangle: Rounded Corners 56"/>
                <wp:cNvGraphicFramePr/>
                <a:graphic xmlns:a="http://schemas.openxmlformats.org/drawingml/2006/main">
                  <a:graphicData uri="http://schemas.microsoft.com/office/word/2010/wordprocessingShape">
                    <wps:wsp>
                      <wps:cNvSpPr/>
                      <wps:spPr>
                        <a:xfrm>
                          <a:off x="0" y="0"/>
                          <a:ext cx="2105025" cy="638175"/>
                        </a:xfrm>
                        <a:prstGeom prst="roundRect">
                          <a:avLst>
                            <a:gd name="adj" fmla="val 0"/>
                          </a:avLst>
                        </a:prstGeom>
                      </wps:spPr>
                      <wps:style>
                        <a:lnRef idx="2">
                          <a:schemeClr val="accent6"/>
                        </a:lnRef>
                        <a:fillRef idx="1">
                          <a:schemeClr val="lt1"/>
                        </a:fillRef>
                        <a:effectRef idx="0">
                          <a:schemeClr val="accent6"/>
                        </a:effectRef>
                        <a:fontRef idx="minor">
                          <a:schemeClr val="dk1"/>
                        </a:fontRef>
                      </wps:style>
                      <wps:txbx>
                        <w:txbxContent>
                          <w:p w:rsidR="0088756D" w:rsidRPr="0088756D" w:rsidRDefault="0088756D" w:rsidP="0088756D">
                            <w:pPr>
                              <w:jc w:val="center"/>
                              <w:rPr>
                                <w:lang w:val="en-CA"/>
                              </w:rPr>
                            </w:pPr>
                            <w:r>
                              <w:rPr>
                                <w:lang w:val="en-CA"/>
                              </w:rPr>
                              <w:t>Manufa</w:t>
                            </w:r>
                            <w:r w:rsidR="002B7A14">
                              <w:rPr>
                                <w:lang w:val="en-CA"/>
                              </w:rPr>
                              <w:t>c</w:t>
                            </w:r>
                            <w:r>
                              <w:rPr>
                                <w:lang w:val="en-CA"/>
                              </w:rPr>
                              <w:t>turing products at lower cost because cost per unit drop as volume of input increases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56" o:spid="_x0000_s1044" style="position:absolute;margin-left:284.25pt;margin-top:1pt;width:165.75pt;height:50.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" fillcolor="white [3201]" strokecolor="#70ad47 [3209]" strokeweight="1pt">
                <v:stroke joinstyle="miter"/>
                <v:textbox>
                  <w:txbxContent>
                    <w:p w:rsidR="0088756D" w:rsidRPr="0088756D" w:rsidRDefault="0088756D" w:rsidP="0088756D">
                      <w:pPr>
                        <w:jc w:val="center"/>
                        <w:rPr>
                          <w:lang w:val="en-CA"/>
                        </w:rPr>
                      </w:pPr>
                      <w:r>
                        <w:rPr>
                          <w:lang w:val="en-CA"/>
                        </w:rPr>
                        <w:t>Manufa</w:t>
                      </w:r>
                      <w:r w:rsidR="002B7A14">
                        <w:rPr>
                          <w:lang w:val="en-CA"/>
                        </w:rPr>
                        <w:t>c</w:t>
                      </w:r>
                      <w:r>
                        <w:rPr>
                          <w:lang w:val="en-CA"/>
                        </w:rPr>
                        <w:t>turing products at lower cost because cost per unit drop as volume of input increases</w:t>
                      </w:r>
                    </w:p>
                  </w:txbxContent>
                </v:textbox>
              </v:roundrect>
            </w:pict>
          </mc:Fallback>
        </mc:AlternateContent>
      </w:r>
      <w:r w:rsidR="0088756D">
        <w:rPr>
          <w:b/>
          <w:noProof/>
          <w:color w:val="000000" w:themeColor="text1"/>
          <w:sz w:val="24"/>
          <w:szCs w:val="24"/>
          <w:lang w:val="en-CA"/>
        </w:rPr>
        <mc:AlternateContent>
          <mc:Choice Requires="wps">
            <w:drawing>
              <wp:anchor distT="0" distB="0" distL="114300" distR="114300" simplePos="0" relativeHeight="251707392" behindDoc="0" locked="0" layoutInCell="1" allowOverlap="1">
                <wp:simplePos x="0" y="0"/>
                <wp:positionH relativeFrom="column">
                  <wp:posOffset>5391150</wp:posOffset>
                </wp:positionH>
                <wp:positionV relativeFrom="paragraph">
                  <wp:posOffset>99060</wp:posOffset>
                </wp:positionV>
                <wp:extent cx="123825" cy="266700"/>
                <wp:effectExtent l="0" t="0" r="28575" b="19050"/>
                <wp:wrapNone/>
                <wp:docPr id="55" name="Straight Connector 55"/>
                <wp:cNvGraphicFramePr/>
                <a:graphic xmlns:a="http://schemas.openxmlformats.org/drawingml/2006/main">
                  <a:graphicData uri="http://schemas.microsoft.com/office/word/2010/wordprocessingShape">
                    <wps:wsp>
                      <wps:cNvCnPr/>
                      <wps:spPr>
                        <a:xfrm flipH="1" flipV="1">
                          <a:off x="0" y="0"/>
                          <a:ext cx="123825" cy="266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C38453" id="Straight Connector 55" o:spid="_x0000_s1026" style="position:absolute;flip:x y;z-index:251707392;visibility:visible;mso-wrap-style:square;mso-wrap-distance-left:9pt;mso-wrap-distance-top:0;mso-wrap-distance-right:9pt;mso-wrap-distance-bottom:0;mso-position-horizontal:absolute;mso-position-horizontal-relative:text;mso-position-vertical:absolute;mso-position-vertical-relative:text" from="424.5pt,7.8pt" to="434.25pt,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" strokecolor="#5b9bd5 [3204]" strokeweight=".5pt">
                <v:stroke joinstyle="miter"/>
              </v:line>
            </w:pict>
          </mc:Fallback>
        </mc:AlternateContent>
      </w:r>
      <w:r w:rsidR="0088756D">
        <w:rPr>
          <w:b/>
          <w:noProof/>
          <w:color w:val="000000" w:themeColor="text1"/>
          <w:sz w:val="24"/>
          <w:szCs w:val="24"/>
          <w:lang w:val="en-CA"/>
        </w:rPr>
        <mc:AlternateContent>
          <mc:Choice Requires="wps">
            <w:drawing>
              <wp:anchor distT="0" distB="0" distL="114300" distR="114300" simplePos="0" relativeHeight="251705344" behindDoc="0" locked="0" layoutInCell="1" allowOverlap="1">
                <wp:simplePos x="0" y="0"/>
                <wp:positionH relativeFrom="column">
                  <wp:posOffset>6086475</wp:posOffset>
                </wp:positionH>
                <wp:positionV relativeFrom="paragraph">
                  <wp:posOffset>194310</wp:posOffset>
                </wp:positionV>
                <wp:extent cx="9525" cy="200025"/>
                <wp:effectExtent l="0" t="0" r="28575" b="28575"/>
                <wp:wrapNone/>
                <wp:docPr id="53" name="Straight Connector 53"/>
                <wp:cNvGraphicFramePr/>
                <a:graphic xmlns:a="http://schemas.openxmlformats.org/drawingml/2006/main">
                  <a:graphicData uri="http://schemas.microsoft.com/office/word/2010/wordprocessingShape">
                    <wps:wsp>
                      <wps:cNvCnPr/>
                      <wps:spPr>
                        <a:xfrm>
                          <a:off x="0" y="0"/>
                          <a:ext cx="9525"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6B2963" id="Straight Connector 53"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479.25pt,15.3pt" to="480pt,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" strokecolor="black [3200]" strokeweight=".5pt">
                <v:stroke joinstyle="miter"/>
              </v:line>
            </w:pict>
          </mc:Fallback>
        </mc:AlternateContent>
      </w:r>
      <w:r w:rsidR="0085308E">
        <w:rPr>
          <w:b/>
          <w:noProof/>
          <w:color w:val="000000" w:themeColor="text1"/>
          <w:sz w:val="24"/>
          <w:szCs w:val="24"/>
          <w:lang w:val="en-CA"/>
        </w:rPr>
        <mc:AlternateContent>
          <mc:Choice Requires="wps">
            <w:drawing>
              <wp:anchor distT="0" distB="0" distL="114300" distR="114300" simplePos="0" relativeHeight="251673600" behindDoc="0" locked="0" layoutInCell="1" allowOverlap="1">
                <wp:simplePos x="0" y="0"/>
                <wp:positionH relativeFrom="column">
                  <wp:posOffset>1019175</wp:posOffset>
                </wp:positionH>
                <wp:positionV relativeFrom="paragraph">
                  <wp:posOffset>13335</wp:posOffset>
                </wp:positionV>
                <wp:extent cx="895350" cy="38100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895350" cy="381000"/>
                        </a:xfrm>
                        <a:prstGeom prst="rect">
                          <a:avLst/>
                        </a:prstGeom>
                      </wps:spPr>
                      <wps:style>
                        <a:lnRef idx="2">
                          <a:schemeClr val="accent6"/>
                        </a:lnRef>
                        <a:fillRef idx="1">
                          <a:schemeClr val="lt1"/>
                        </a:fillRef>
                        <a:effectRef idx="0">
                          <a:schemeClr val="accent6"/>
                        </a:effectRef>
                        <a:fontRef idx="minor">
                          <a:schemeClr val="dk1"/>
                        </a:fontRef>
                      </wps:style>
                      <wps:txbx>
                        <w:txbxContent>
                          <w:p w:rsidR="0085308E" w:rsidRPr="0085308E" w:rsidRDefault="0085308E" w:rsidP="0085308E">
                            <w:pPr>
                              <w:jc w:val="center"/>
                              <w:rPr>
                                <w:lang w:val="en-CA"/>
                              </w:rPr>
                            </w:pPr>
                            <w:r>
                              <w:rPr>
                                <w:lang w:val="en-CA"/>
                              </w:rPr>
                              <w:t xml:space="preserve">Foot </w:t>
                            </w:r>
                            <w:proofErr w:type="gramStart"/>
                            <w:r>
                              <w:rPr>
                                <w:lang w:val="en-CA"/>
                              </w:rPr>
                              <w:t>lose</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45" style="position:absolute;margin-left:80.25pt;margin-top:1.05pt;width:70.5pt;height:3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" fillcolor="white [3201]" strokecolor="#70ad47 [3209]" strokeweight="1pt">
                <v:textbox>
                  <w:txbxContent>
                    <w:p w:rsidR="0085308E" w:rsidRPr="0085308E" w:rsidRDefault="0085308E" w:rsidP="0085308E">
                      <w:pPr>
                        <w:jc w:val="center"/>
                        <w:rPr>
                          <w:lang w:val="en-CA"/>
                        </w:rPr>
                      </w:pPr>
                      <w:r>
                        <w:rPr>
                          <w:lang w:val="en-CA"/>
                        </w:rPr>
                        <w:t xml:space="preserve">Foot </w:t>
                      </w:r>
                      <w:proofErr w:type="gramStart"/>
                      <w:r>
                        <w:rPr>
                          <w:lang w:val="en-CA"/>
                        </w:rPr>
                        <w:t>lose</w:t>
                      </w:r>
                      <w:proofErr w:type="gramEnd"/>
                    </w:p>
                  </w:txbxContent>
                </v:textbox>
              </v:rect>
            </w:pict>
          </mc:Fallback>
        </mc:AlternateContent>
      </w:r>
    </w:p>
    <w:p w:rsidR="00792022" w:rsidRDefault="002B7A14" w:rsidP="00842964">
      <w:pPr>
        <w:rPr>
          <w:b/>
          <w:color w:val="000000" w:themeColor="text1"/>
          <w:sz w:val="24"/>
          <w:szCs w:val="24"/>
          <w:lang w:val="en-CA"/>
        </w:rPr>
      </w:pPr>
      <w:r>
        <w:rPr>
          <w:b/>
          <w:noProof/>
          <w:color w:val="000000" w:themeColor="text1"/>
          <w:sz w:val="24"/>
          <w:szCs w:val="24"/>
          <w:lang w:val="en-CA"/>
        </w:rPr>
        <mc:AlternateContent>
          <mc:Choice Requires="wps">
            <w:drawing>
              <wp:anchor distT="0" distB="0" distL="114300" distR="114300" simplePos="0" relativeHeight="251702272" behindDoc="0" locked="0" layoutInCell="1" allowOverlap="1">
                <wp:simplePos x="0" y="0"/>
                <wp:positionH relativeFrom="column">
                  <wp:posOffset>2190750</wp:posOffset>
                </wp:positionH>
                <wp:positionV relativeFrom="paragraph">
                  <wp:posOffset>8255</wp:posOffset>
                </wp:positionV>
                <wp:extent cx="1371600" cy="381000"/>
                <wp:effectExtent l="0" t="0" r="19050" b="19050"/>
                <wp:wrapNone/>
                <wp:docPr id="49" name="Rectangle: Rounded Corners 49"/>
                <wp:cNvGraphicFramePr/>
                <a:graphic xmlns:a="http://schemas.openxmlformats.org/drawingml/2006/main">
                  <a:graphicData uri="http://schemas.microsoft.com/office/word/2010/wordprocessingShape">
                    <wps:wsp>
                      <wps:cNvSpPr/>
                      <wps:spPr>
                        <a:xfrm>
                          <a:off x="0" y="0"/>
                          <a:ext cx="1371600" cy="3810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88756D" w:rsidRPr="0088756D" w:rsidRDefault="0088756D" w:rsidP="0088756D">
                            <w:pPr>
                              <w:jc w:val="center"/>
                              <w:rPr>
                                <w:lang w:val="en-CA"/>
                              </w:rPr>
                            </w:pPr>
                            <w:r>
                              <w:rPr>
                                <w:lang w:val="en-CA"/>
                              </w:rPr>
                              <w:t>Economics of scope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49" o:spid="_x0000_s1046" style="position:absolute;margin-left:172.5pt;margin-top:.65pt;width:108pt;height:30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" fillcolor="white [3201]" strokecolor="#70ad47 [3209]" strokeweight="1pt">
                <v:stroke joinstyle="miter"/>
                <v:textbox>
                  <w:txbxContent>
                    <w:p w:rsidR="0088756D" w:rsidRPr="0088756D" w:rsidRDefault="0088756D" w:rsidP="0088756D">
                      <w:pPr>
                        <w:jc w:val="center"/>
                        <w:rPr>
                          <w:lang w:val="en-CA"/>
                        </w:rPr>
                      </w:pPr>
                      <w:r>
                        <w:rPr>
                          <w:lang w:val="en-CA"/>
                        </w:rPr>
                        <w:t>Economics of scope</w:t>
                      </w:r>
                    </w:p>
                  </w:txbxContent>
                </v:textbox>
              </v:roundrect>
            </w:pict>
          </mc:Fallback>
        </mc:AlternateContent>
      </w:r>
      <w:r>
        <w:rPr>
          <w:b/>
          <w:noProof/>
          <w:color w:val="000000" w:themeColor="text1"/>
          <w:sz w:val="24"/>
          <w:szCs w:val="24"/>
          <w:lang w:val="en-CA"/>
        </w:rPr>
        <mc:AlternateContent>
          <mc:Choice Requires="wps">
            <w:drawing>
              <wp:anchor distT="0" distB="0" distL="114300" distR="114300" simplePos="0" relativeHeight="251709440" behindDoc="0" locked="0" layoutInCell="1" allowOverlap="1">
                <wp:simplePos x="0" y="0"/>
                <wp:positionH relativeFrom="column">
                  <wp:posOffset>5648325</wp:posOffset>
                </wp:positionH>
                <wp:positionV relativeFrom="paragraph">
                  <wp:posOffset>179705</wp:posOffset>
                </wp:positionV>
                <wp:extent cx="200025" cy="133350"/>
                <wp:effectExtent l="0" t="0" r="28575" b="19050"/>
                <wp:wrapNone/>
                <wp:docPr id="57" name="Straight Connector 57"/>
                <wp:cNvGraphicFramePr/>
                <a:graphic xmlns:a="http://schemas.openxmlformats.org/drawingml/2006/main">
                  <a:graphicData uri="http://schemas.microsoft.com/office/word/2010/wordprocessingShape">
                    <wps:wsp>
                      <wps:cNvCnPr/>
                      <wps:spPr>
                        <a:xfrm flipH="1" flipV="1">
                          <a:off x="0" y="0"/>
                          <a:ext cx="200025" cy="133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A7C9B3C" id="Straight Connector 57" o:spid="_x0000_s1026" style="position:absolute;flip:x y;z-index:251709440;visibility:visible;mso-wrap-style:square;mso-wrap-distance-left:9pt;mso-wrap-distance-top:0;mso-wrap-distance-right:9pt;mso-wrap-distance-bottom:0;mso-position-horizontal:absolute;mso-position-horizontal-relative:text;mso-position-vertical:absolute;mso-position-vertical-relative:text" from="444.75pt,14.15pt" to="460.5pt,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" strokecolor="black [3200]" strokeweight=".5pt">
                <v:stroke joinstyle="miter"/>
              </v:line>
            </w:pict>
          </mc:Fallback>
        </mc:AlternateContent>
      </w:r>
      <w:r w:rsidR="0085308E">
        <w:rPr>
          <w:b/>
          <w:noProof/>
          <w:color w:val="000000" w:themeColor="text1"/>
          <w:sz w:val="24"/>
          <w:szCs w:val="24"/>
          <w:lang w:val="en-CA"/>
        </w:rPr>
        <mc:AlternateContent>
          <mc:Choice Requires="wps">
            <w:drawing>
              <wp:anchor distT="0" distB="0" distL="114300" distR="114300" simplePos="0" relativeHeight="251676672" behindDoc="0" locked="0" layoutInCell="1" allowOverlap="1">
                <wp:simplePos x="0" y="0"/>
                <wp:positionH relativeFrom="column">
                  <wp:posOffset>-28575</wp:posOffset>
                </wp:positionH>
                <wp:positionV relativeFrom="paragraph">
                  <wp:posOffset>198755</wp:posOffset>
                </wp:positionV>
                <wp:extent cx="9525" cy="152400"/>
                <wp:effectExtent l="0" t="0" r="28575" b="19050"/>
                <wp:wrapNone/>
                <wp:docPr id="23" name="Straight Connector 23"/>
                <wp:cNvGraphicFramePr/>
                <a:graphic xmlns:a="http://schemas.openxmlformats.org/drawingml/2006/main">
                  <a:graphicData uri="http://schemas.microsoft.com/office/word/2010/wordprocessingShape">
                    <wps:wsp>
                      <wps:cNvCnPr/>
                      <wps:spPr>
                        <a:xfrm flipH="1">
                          <a:off x="0" y="0"/>
                          <a:ext cx="9525" cy="152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E442FA" id="Straight Connector 23" o:spid="_x0000_s1026" style="position:absolute;flip:x;z-index:251676672;visibility:visible;mso-wrap-style:square;mso-wrap-distance-left:9pt;mso-wrap-distance-top:0;mso-wrap-distance-right:9pt;mso-wrap-distance-bottom:0;mso-position-horizontal:absolute;mso-position-horizontal-relative:text;mso-position-vertical:absolute;mso-position-vertical-relative:text" from="-2.25pt,15.65pt" to="-1.5pt,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" strokecolor="black [3200]" strokeweight=".5pt">
                <v:stroke joinstyle="miter"/>
              </v:line>
            </w:pict>
          </mc:Fallback>
        </mc:AlternateContent>
      </w:r>
    </w:p>
    <w:p w:rsidR="00792022" w:rsidRDefault="0088756D" w:rsidP="00842964">
      <w:pPr>
        <w:rPr>
          <w:b/>
          <w:color w:val="000000" w:themeColor="text1"/>
          <w:sz w:val="24"/>
          <w:szCs w:val="24"/>
          <w:lang w:val="en-CA"/>
        </w:rPr>
      </w:pPr>
      <w:r>
        <w:rPr>
          <w:b/>
          <w:noProof/>
          <w:color w:val="000000" w:themeColor="text1"/>
          <w:sz w:val="24"/>
          <w:szCs w:val="24"/>
          <w:lang w:val="en-CA"/>
        </w:rPr>
        <mc:AlternateContent>
          <mc:Choice Requires="wps">
            <w:drawing>
              <wp:anchor distT="0" distB="0" distL="114300" distR="114300" simplePos="0" relativeHeight="251706368" behindDoc="0" locked="0" layoutInCell="1" allowOverlap="1">
                <wp:simplePos x="0" y="0"/>
                <wp:positionH relativeFrom="page">
                  <wp:posOffset>6743700</wp:posOffset>
                </wp:positionH>
                <wp:positionV relativeFrom="paragraph">
                  <wp:posOffset>12700</wp:posOffset>
                </wp:positionV>
                <wp:extent cx="1000125" cy="762000"/>
                <wp:effectExtent l="0" t="0" r="28575" b="19050"/>
                <wp:wrapNone/>
                <wp:docPr id="54" name="Rectangle: Rounded Corners 54"/>
                <wp:cNvGraphicFramePr/>
                <a:graphic xmlns:a="http://schemas.openxmlformats.org/drawingml/2006/main">
                  <a:graphicData uri="http://schemas.microsoft.com/office/word/2010/wordprocessingShape">
                    <wps:wsp>
                      <wps:cNvSpPr/>
                      <wps:spPr>
                        <a:xfrm>
                          <a:off x="0" y="0"/>
                          <a:ext cx="1000125" cy="7620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88756D" w:rsidRPr="0088756D" w:rsidRDefault="0088756D" w:rsidP="0088756D">
                            <w:pPr>
                              <w:jc w:val="center"/>
                              <w:rPr>
                                <w:lang w:val="en-CA"/>
                              </w:rPr>
                            </w:pPr>
                            <w:r>
                              <w:rPr>
                                <w:lang w:val="en-CA"/>
                              </w:rPr>
                              <w:t>Economics of scale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54" o:spid="_x0000_s1047" style="position:absolute;margin-left:531pt;margin-top:1pt;width:78.75pt;height:60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" fillcolor="white [3201]" strokecolor="#70ad47 [3209]" strokeweight="1pt">
                <v:stroke joinstyle="miter"/>
                <v:textbox>
                  <w:txbxContent>
                    <w:p w:rsidR="0088756D" w:rsidRPr="0088756D" w:rsidRDefault="0088756D" w:rsidP="0088756D">
                      <w:pPr>
                        <w:jc w:val="center"/>
                        <w:rPr>
                          <w:lang w:val="en-CA"/>
                        </w:rPr>
                      </w:pPr>
                      <w:r>
                        <w:rPr>
                          <w:lang w:val="en-CA"/>
                        </w:rPr>
                        <w:t>Economics of scale</w:t>
                      </w:r>
                    </w:p>
                  </w:txbxContent>
                </v:textbox>
                <w10:wrap anchorx="page"/>
              </v:roundrect>
            </w:pict>
          </mc:Fallback>
        </mc:AlternateContent>
      </w:r>
      <w:r w:rsidR="0085308E">
        <w:rPr>
          <w:b/>
          <w:noProof/>
          <w:color w:val="000000" w:themeColor="text1"/>
          <w:sz w:val="24"/>
          <w:szCs w:val="24"/>
          <w:lang w:val="en-CA"/>
        </w:rPr>
        <mc:AlternateContent>
          <mc:Choice Requires="wps">
            <w:drawing>
              <wp:anchor distT="0" distB="0" distL="114300" distR="114300" simplePos="0" relativeHeight="251677696" behindDoc="0" locked="0" layoutInCell="1" allowOverlap="1">
                <wp:simplePos x="0" y="0"/>
                <wp:positionH relativeFrom="column">
                  <wp:posOffset>-733425</wp:posOffset>
                </wp:positionH>
                <wp:positionV relativeFrom="paragraph">
                  <wp:posOffset>193675</wp:posOffset>
                </wp:positionV>
                <wp:extent cx="1628775" cy="533400"/>
                <wp:effectExtent l="0" t="0" r="28575" b="19050"/>
                <wp:wrapNone/>
                <wp:docPr id="24" name="Rectangle 24"/>
                <wp:cNvGraphicFramePr/>
                <a:graphic xmlns:a="http://schemas.openxmlformats.org/drawingml/2006/main">
                  <a:graphicData uri="http://schemas.microsoft.com/office/word/2010/wordprocessingShape">
                    <wps:wsp>
                      <wps:cNvSpPr/>
                      <wps:spPr>
                        <a:xfrm>
                          <a:off x="0" y="0"/>
                          <a:ext cx="1628775" cy="533400"/>
                        </a:xfrm>
                        <a:prstGeom prst="rect">
                          <a:avLst/>
                        </a:prstGeom>
                      </wps:spPr>
                      <wps:style>
                        <a:lnRef idx="2">
                          <a:schemeClr val="accent6"/>
                        </a:lnRef>
                        <a:fillRef idx="1">
                          <a:schemeClr val="lt1"/>
                        </a:fillRef>
                        <a:effectRef idx="0">
                          <a:schemeClr val="accent6"/>
                        </a:effectRef>
                        <a:fontRef idx="minor">
                          <a:schemeClr val="dk1"/>
                        </a:fontRef>
                      </wps:style>
                      <wps:txbx>
                        <w:txbxContent>
                          <w:p w:rsidR="0085308E" w:rsidRPr="0085308E" w:rsidRDefault="0085308E" w:rsidP="0085308E">
                            <w:pPr>
                              <w:jc w:val="center"/>
                              <w:rPr>
                                <w:lang w:val="en-CA"/>
                              </w:rPr>
                            </w:pPr>
                            <w:r>
                              <w:rPr>
                                <w:lang w:val="en-CA"/>
                              </w:rPr>
                              <w:t>Smaller units have more freedom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4" o:spid="_x0000_s1048" style="position:absolute;margin-left:-57.75pt;margin-top:15.25pt;width:128.25pt;height:42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" fillcolor="white [3201]" strokecolor="#70ad47 [3209]" strokeweight="1pt">
                <v:textbox>
                  <w:txbxContent>
                    <w:p w:rsidR="0085308E" w:rsidRPr="0085308E" w:rsidRDefault="0085308E" w:rsidP="0085308E">
                      <w:pPr>
                        <w:jc w:val="center"/>
                        <w:rPr>
                          <w:lang w:val="en-CA"/>
                        </w:rPr>
                      </w:pPr>
                      <w:r>
                        <w:rPr>
                          <w:lang w:val="en-CA"/>
                        </w:rPr>
                        <w:t>Smaller units have more freedom</w:t>
                      </w:r>
                    </w:p>
                  </w:txbxContent>
                </v:textbox>
              </v:rect>
            </w:pict>
          </mc:Fallback>
        </mc:AlternateContent>
      </w:r>
      <w:r w:rsidR="0085308E">
        <w:rPr>
          <w:b/>
          <w:noProof/>
          <w:color w:val="000000" w:themeColor="text1"/>
          <w:sz w:val="24"/>
          <w:szCs w:val="24"/>
          <w:lang w:val="en-CA"/>
        </w:rPr>
        <mc:AlternateContent>
          <mc:Choice Requires="wps">
            <w:drawing>
              <wp:anchor distT="0" distB="0" distL="114300" distR="114300" simplePos="0" relativeHeight="251674624" behindDoc="0" locked="0" layoutInCell="1" allowOverlap="1">
                <wp:simplePos x="0" y="0"/>
                <wp:positionH relativeFrom="column">
                  <wp:posOffset>1428749</wp:posOffset>
                </wp:positionH>
                <wp:positionV relativeFrom="paragraph">
                  <wp:posOffset>22225</wp:posOffset>
                </wp:positionV>
                <wp:extent cx="38100" cy="180975"/>
                <wp:effectExtent l="0" t="0" r="19050" b="28575"/>
                <wp:wrapNone/>
                <wp:docPr id="21" name="Straight Connector 21"/>
                <wp:cNvGraphicFramePr/>
                <a:graphic xmlns:a="http://schemas.openxmlformats.org/drawingml/2006/main">
                  <a:graphicData uri="http://schemas.microsoft.com/office/word/2010/wordprocessingShape">
                    <wps:wsp>
                      <wps:cNvCnPr/>
                      <wps:spPr>
                        <a:xfrm>
                          <a:off x="0" y="0"/>
                          <a:ext cx="38100" cy="1809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E00E95" id="Straight Connector 2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5pt,1.75pt" to="11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" strokecolor="black [3200]" strokeweight=".5pt">
                <v:stroke joinstyle="miter"/>
              </v:line>
            </w:pict>
          </mc:Fallback>
        </mc:AlternateContent>
      </w:r>
    </w:p>
    <w:p w:rsidR="00792022" w:rsidRDefault="0088756D" w:rsidP="00842964">
      <w:pPr>
        <w:rPr>
          <w:b/>
          <w:color w:val="000000" w:themeColor="text1"/>
          <w:sz w:val="24"/>
          <w:szCs w:val="24"/>
          <w:lang w:val="en-CA"/>
        </w:rPr>
      </w:pPr>
      <w:r>
        <w:rPr>
          <w:b/>
          <w:noProof/>
          <w:color w:val="000000" w:themeColor="text1"/>
          <w:sz w:val="24"/>
          <w:szCs w:val="24"/>
          <w:lang w:val="en-CA"/>
        </w:rPr>
        <mc:AlternateContent>
          <mc:Choice Requires="wps">
            <w:drawing>
              <wp:anchor distT="0" distB="0" distL="114300" distR="114300" simplePos="0" relativeHeight="251704320" behindDoc="0" locked="0" layoutInCell="1" allowOverlap="1">
                <wp:simplePos x="0" y="0"/>
                <wp:positionH relativeFrom="column">
                  <wp:posOffset>2152650</wp:posOffset>
                </wp:positionH>
                <wp:positionV relativeFrom="paragraph">
                  <wp:posOffset>131445</wp:posOffset>
                </wp:positionV>
                <wp:extent cx="3257550" cy="457200"/>
                <wp:effectExtent l="0" t="0" r="19050" b="19050"/>
                <wp:wrapNone/>
                <wp:docPr id="51" name="Rectangle: Rounded Corners 51"/>
                <wp:cNvGraphicFramePr/>
                <a:graphic xmlns:a="http://schemas.openxmlformats.org/drawingml/2006/main">
                  <a:graphicData uri="http://schemas.microsoft.com/office/word/2010/wordprocessingShape">
                    <wps:wsp>
                      <wps:cNvSpPr/>
                      <wps:spPr>
                        <a:xfrm>
                          <a:off x="0" y="0"/>
                          <a:ext cx="3257550" cy="4572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88756D" w:rsidRPr="0088756D" w:rsidRDefault="0088756D" w:rsidP="0088756D">
                            <w:pPr>
                              <w:jc w:val="center"/>
                              <w:rPr>
                                <w:lang w:val="en-CA"/>
                              </w:rPr>
                            </w:pPr>
                            <w:r>
                              <w:rPr>
                                <w:lang w:val="en-CA"/>
                              </w:rPr>
                              <w:t>Using same raw and used material to make variety of different products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51" o:spid="_x0000_s1049" style="position:absolute;margin-left:169.5pt;margin-top:10.35pt;width:256.5pt;height:3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" fillcolor="white [3201]" strokecolor="#70ad47 [3209]" strokeweight="1pt">
                <v:stroke joinstyle="miter"/>
                <v:textbox>
                  <w:txbxContent>
                    <w:p w:rsidR="0088756D" w:rsidRPr="0088756D" w:rsidRDefault="0088756D" w:rsidP="0088756D">
                      <w:pPr>
                        <w:jc w:val="center"/>
                        <w:rPr>
                          <w:lang w:val="en-CA"/>
                        </w:rPr>
                      </w:pPr>
                      <w:r>
                        <w:rPr>
                          <w:lang w:val="en-CA"/>
                        </w:rPr>
                        <w:t>Using same raw and used material to make variety of different products</w:t>
                      </w:r>
                    </w:p>
                  </w:txbxContent>
                </v:textbox>
              </v:roundrect>
            </w:pict>
          </mc:Fallback>
        </mc:AlternateContent>
      </w:r>
      <w:r>
        <w:rPr>
          <w:b/>
          <w:noProof/>
          <w:color w:val="000000" w:themeColor="text1"/>
          <w:sz w:val="24"/>
          <w:szCs w:val="24"/>
          <w:lang w:val="en-CA"/>
        </w:rPr>
        <mc:AlternateContent>
          <mc:Choice Requires="wps">
            <w:drawing>
              <wp:anchor distT="0" distB="0" distL="114300" distR="114300" simplePos="0" relativeHeight="251703296" behindDoc="0" locked="0" layoutInCell="1" allowOverlap="1">
                <wp:simplePos x="0" y="0"/>
                <wp:positionH relativeFrom="column">
                  <wp:posOffset>2676525</wp:posOffset>
                </wp:positionH>
                <wp:positionV relativeFrom="paragraph">
                  <wp:posOffset>45720</wp:posOffset>
                </wp:positionV>
                <wp:extent cx="0" cy="104775"/>
                <wp:effectExtent l="0" t="0" r="38100" b="28575"/>
                <wp:wrapNone/>
                <wp:docPr id="50" name="Straight Connector 50"/>
                <wp:cNvGraphicFramePr/>
                <a:graphic xmlns:a="http://schemas.openxmlformats.org/drawingml/2006/main">
                  <a:graphicData uri="http://schemas.microsoft.com/office/word/2010/wordprocessingShape">
                    <wps:wsp>
                      <wps:cNvCnPr/>
                      <wps:spPr>
                        <a:xfrm>
                          <a:off x="0" y="0"/>
                          <a:ext cx="0" cy="104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071799" id="Straight Connector 50"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210.75pt,3.6pt" to="210.7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" strokecolor="#5b9bd5 [3204]" strokeweight=".5pt">
                <v:stroke joinstyle="miter"/>
              </v:line>
            </w:pict>
          </mc:Fallback>
        </mc:AlternateContent>
      </w:r>
      <w:r w:rsidR="0085308E">
        <w:rPr>
          <w:b/>
          <w:noProof/>
          <w:color w:val="000000" w:themeColor="text1"/>
          <w:sz w:val="24"/>
          <w:szCs w:val="24"/>
          <w:lang w:val="en-CA"/>
        </w:rPr>
        <mc:AlternateContent>
          <mc:Choice Requires="wps">
            <w:drawing>
              <wp:anchor distT="0" distB="0" distL="114300" distR="114300" simplePos="0" relativeHeight="251675648" behindDoc="0" locked="0" layoutInCell="1" allowOverlap="1">
                <wp:simplePos x="0" y="0"/>
                <wp:positionH relativeFrom="column">
                  <wp:posOffset>1038225</wp:posOffset>
                </wp:positionH>
                <wp:positionV relativeFrom="paragraph">
                  <wp:posOffset>7620</wp:posOffset>
                </wp:positionV>
                <wp:extent cx="1047750" cy="457200"/>
                <wp:effectExtent l="0" t="0" r="19050" b="19050"/>
                <wp:wrapNone/>
                <wp:docPr id="22" name="Rectangle 22"/>
                <wp:cNvGraphicFramePr/>
                <a:graphic xmlns:a="http://schemas.openxmlformats.org/drawingml/2006/main">
                  <a:graphicData uri="http://schemas.microsoft.com/office/word/2010/wordprocessingShape">
                    <wps:wsp>
                      <wps:cNvSpPr/>
                      <wps:spPr>
                        <a:xfrm>
                          <a:off x="0" y="0"/>
                          <a:ext cx="1047750" cy="457200"/>
                        </a:xfrm>
                        <a:prstGeom prst="rect">
                          <a:avLst/>
                        </a:prstGeom>
                      </wps:spPr>
                      <wps:style>
                        <a:lnRef idx="2">
                          <a:schemeClr val="accent6"/>
                        </a:lnRef>
                        <a:fillRef idx="1">
                          <a:schemeClr val="lt1"/>
                        </a:fillRef>
                        <a:effectRef idx="0">
                          <a:schemeClr val="accent6"/>
                        </a:effectRef>
                        <a:fontRef idx="minor">
                          <a:schemeClr val="dk1"/>
                        </a:fontRef>
                      </wps:style>
                      <wps:txbx>
                        <w:txbxContent>
                          <w:p w:rsidR="0085308E" w:rsidRPr="0085308E" w:rsidRDefault="0085308E" w:rsidP="0085308E">
                            <w:pPr>
                              <w:jc w:val="center"/>
                              <w:rPr>
                                <w:lang w:val="en-CA"/>
                              </w:rPr>
                            </w:pPr>
                            <w:r>
                              <w:rPr>
                                <w:lang w:val="en-CA"/>
                              </w:rPr>
                              <w:t>Creates lack of 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2" o:spid="_x0000_s1050" style="position:absolute;margin-left:81.75pt;margin-top:.6pt;width:82.5pt;height:36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" fillcolor="white [3201]" strokecolor="#70ad47 [3209]" strokeweight="1pt">
                <v:textbox>
                  <w:txbxContent>
                    <w:p w:rsidR="0085308E" w:rsidRPr="0085308E" w:rsidRDefault="0085308E" w:rsidP="0085308E">
                      <w:pPr>
                        <w:jc w:val="center"/>
                        <w:rPr>
                          <w:lang w:val="en-CA"/>
                        </w:rPr>
                      </w:pPr>
                      <w:r>
                        <w:rPr>
                          <w:lang w:val="en-CA"/>
                        </w:rPr>
                        <w:t>Creates lack of structure</w:t>
                      </w:r>
                    </w:p>
                  </w:txbxContent>
                </v:textbox>
              </v:rect>
            </w:pict>
          </mc:Fallback>
        </mc:AlternateContent>
      </w:r>
    </w:p>
    <w:p w:rsidR="00792022" w:rsidRDefault="00792022" w:rsidP="00842964">
      <w:pPr>
        <w:rPr>
          <w:b/>
          <w:color w:val="000000" w:themeColor="text1"/>
          <w:sz w:val="24"/>
          <w:szCs w:val="24"/>
          <w:lang w:val="en-CA"/>
        </w:rPr>
      </w:pPr>
    </w:p>
    <w:p w:rsidR="00792022" w:rsidRDefault="00792022" w:rsidP="00842964">
      <w:pPr>
        <w:rPr>
          <w:b/>
          <w:color w:val="000000" w:themeColor="text1"/>
          <w:sz w:val="24"/>
          <w:szCs w:val="24"/>
          <w:lang w:val="en-CA"/>
        </w:rPr>
      </w:pPr>
    </w:p>
    <w:p w:rsidR="003F14DE" w:rsidRDefault="00B56EAC" w:rsidP="00792022">
      <w:pPr>
        <w:rPr>
          <w:color w:val="000000" w:themeColor="text1"/>
          <w:sz w:val="24"/>
          <w:szCs w:val="24"/>
          <w:lang w:val="en-CA"/>
        </w:rPr>
      </w:pPr>
      <w:r>
        <w:rPr>
          <w:color w:val="000000" w:themeColor="text1"/>
          <w:sz w:val="24"/>
          <w:szCs w:val="24"/>
          <w:lang w:val="en-CA"/>
        </w:rPr>
        <w:t xml:space="preserve">B). </w:t>
      </w:r>
      <w:r w:rsidR="003F14DE" w:rsidRPr="003F14DE">
        <w:rPr>
          <w:color w:val="000000" w:themeColor="text1"/>
          <w:sz w:val="24"/>
          <w:szCs w:val="24"/>
          <w:lang w:val="en-CA"/>
        </w:rPr>
        <w:t>Alfred D. Chandler’s claims are more compelling to me. Because these two articles are primarily focused on the scale of industry and its managerial aspect. Chandler idea of gigantism is very appealing as far as the managerial aspect of the industry is concerned. I think to compete Globally the chandler idea of “big” should be adopted because Industry is all about competing, making a profit and big firms are more likely to earn more profit because of their faith in global competitiveness. The big firms are mostly “first movers” which gave them competitive advantage of having customer fan base because of being establish from a long period of time and being capitalized on scale and scope which enables them to make products in low cost because volume of output is high as well as they can use same unfinished and raw material to make a variety of different products. Schumacher’s idea of “small” industry can not compete because it has a high cost of product manufacturing and rarely produces a variety of products to compete. The Chandler’s other claim that machines are more effective than human when it comes to producing the product with low chances of error and in the high number of productions is also more compelling because humans are more likely to produce errors and produce low amount of production with a high value of cost would not be effective in making a profit. In this regard Schumacher concerned about human is also compelling because machines would make people jobless which is not ideal for society overall. When it comes to engagement which is vital in improving industrial production and quality the Schumacher “small” business claim is more compelling because in the small industry every employee can engage and share their opinion to improve productivity and industry overall. Whereas in Chandler’s “Big” industry all the decisions and considerations are taken by the superior which discourage opinion of employees under them.</w:t>
      </w:r>
    </w:p>
    <w:p w:rsidR="001C6B21" w:rsidRDefault="001C6B21" w:rsidP="00792022">
      <w:pPr>
        <w:rPr>
          <w:color w:val="000000" w:themeColor="text1"/>
          <w:sz w:val="24"/>
          <w:szCs w:val="24"/>
          <w:lang w:val="en-CA"/>
        </w:rPr>
      </w:pPr>
      <w:r>
        <w:rPr>
          <w:color w:val="000000" w:themeColor="text1"/>
          <w:sz w:val="24"/>
          <w:szCs w:val="24"/>
          <w:lang w:val="en-CA"/>
        </w:rPr>
        <w:lastRenderedPageBreak/>
        <w:t xml:space="preserve">   Bibliography</w:t>
      </w:r>
      <w:bookmarkStart w:id="0" w:name="_GoBack"/>
      <w:bookmarkEnd w:id="0"/>
    </w:p>
    <w:p w:rsidR="001C6B21" w:rsidRDefault="001C6B21" w:rsidP="00792022">
      <w:pPr>
        <w:rPr>
          <w:color w:val="000000" w:themeColor="text1"/>
          <w:sz w:val="24"/>
          <w:szCs w:val="24"/>
          <w:lang w:val="en-CA"/>
        </w:rPr>
      </w:pPr>
    </w:p>
    <w:p w:rsidR="001C6B21" w:rsidRDefault="001C6B21" w:rsidP="00792022">
      <w:pPr>
        <w:rPr>
          <w:color w:val="000000" w:themeColor="text1"/>
          <w:sz w:val="24"/>
          <w:szCs w:val="24"/>
          <w:lang w:val="en-CA"/>
        </w:rPr>
      </w:pPr>
    </w:p>
    <w:p w:rsidR="001C6B21" w:rsidRDefault="001C6B21" w:rsidP="001C6B21">
      <w:pPr>
        <w:pStyle w:val="NormalWeb"/>
        <w:numPr>
          <w:ilvl w:val="0"/>
          <w:numId w:val="24"/>
        </w:numPr>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Dyer, L. (2006). </w:t>
      </w:r>
      <w:r>
        <w:rPr>
          <w:rFonts w:ascii="Segoe UI" w:hAnsi="Segoe UI" w:cs="Segoe UI"/>
          <w:i/>
          <w:iCs/>
          <w:color w:val="373A3C"/>
          <w:sz w:val="23"/>
          <w:szCs w:val="23"/>
        </w:rPr>
        <w:t>Critical Thinking for Business Students</w:t>
      </w:r>
      <w:r>
        <w:rPr>
          <w:rFonts w:ascii="Segoe UI" w:hAnsi="Segoe UI" w:cs="Segoe UI"/>
          <w:color w:val="373A3C"/>
          <w:sz w:val="23"/>
          <w:szCs w:val="23"/>
        </w:rPr>
        <w:t xml:space="preserve">. </w:t>
      </w:r>
      <w:proofErr w:type="spellStart"/>
      <w:r>
        <w:rPr>
          <w:rFonts w:ascii="Segoe UI" w:hAnsi="Segoe UI" w:cs="Segoe UI"/>
          <w:color w:val="373A3C"/>
          <w:sz w:val="23"/>
          <w:szCs w:val="23"/>
        </w:rPr>
        <w:t>Captus</w:t>
      </w:r>
      <w:proofErr w:type="spellEnd"/>
      <w:r>
        <w:rPr>
          <w:rFonts w:ascii="Segoe UI" w:hAnsi="Segoe UI" w:cs="Segoe UI"/>
          <w:color w:val="373A3C"/>
          <w:sz w:val="23"/>
          <w:szCs w:val="23"/>
        </w:rPr>
        <w:t xml:space="preserve"> Press. (Chapter 2: Claims)</w:t>
      </w:r>
    </w:p>
    <w:p w:rsidR="001C6B21" w:rsidRDefault="001C6B21" w:rsidP="001C6B21">
      <w:pPr>
        <w:pStyle w:val="NormalWeb"/>
        <w:numPr>
          <w:ilvl w:val="0"/>
          <w:numId w:val="24"/>
        </w:numPr>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Chandler, A. D. (1990). The Enduring Logic of Industrial Success. Harvard Business Review, 68(2), 130–140.</w:t>
      </w:r>
    </w:p>
    <w:p w:rsidR="00FD0B87" w:rsidRDefault="00FD0B87" w:rsidP="001C6B21">
      <w:pPr>
        <w:pStyle w:val="NormalWeb"/>
        <w:numPr>
          <w:ilvl w:val="0"/>
          <w:numId w:val="24"/>
        </w:numPr>
        <w:shd w:val="clear" w:color="auto" w:fill="FFFFFF"/>
        <w:spacing w:before="0" w:beforeAutospacing="0"/>
        <w:rPr>
          <w:rFonts w:ascii="Segoe UI" w:hAnsi="Segoe UI" w:cs="Segoe UI"/>
          <w:color w:val="373A3C"/>
          <w:sz w:val="23"/>
          <w:szCs w:val="23"/>
        </w:rPr>
      </w:pPr>
      <w:r w:rsidRPr="00FD0B87">
        <w:rPr>
          <w:rFonts w:ascii="Segoe UI" w:hAnsi="Segoe UI" w:cs="Segoe UI"/>
          <w:color w:val="373A3C"/>
          <w:sz w:val="23"/>
          <w:szCs w:val="23"/>
        </w:rPr>
        <w:t>Schumacher, E. F. (1973). Small is beautiful: A study of economics as if people mattered. London: Blond and Briggs. (Part I/Chapter 5: A question of size)</w:t>
      </w:r>
    </w:p>
    <w:p w:rsidR="001C6B21" w:rsidRPr="003F14DE" w:rsidRDefault="001C6B21" w:rsidP="00792022">
      <w:pPr>
        <w:rPr>
          <w:color w:val="000000" w:themeColor="text1"/>
          <w:sz w:val="24"/>
          <w:szCs w:val="24"/>
          <w:lang w:val="en-CA"/>
        </w:rPr>
      </w:pPr>
    </w:p>
    <w:p w:rsidR="00792022" w:rsidRPr="00792022" w:rsidRDefault="00792022" w:rsidP="00792022">
      <w:pPr>
        <w:rPr>
          <w:b/>
          <w:color w:val="000000" w:themeColor="text1"/>
          <w:sz w:val="24"/>
          <w:szCs w:val="24"/>
          <w:lang w:val="en-CA"/>
        </w:rPr>
      </w:pPr>
      <w:r w:rsidRPr="00792022">
        <w:rPr>
          <w:b/>
          <w:color w:val="000000" w:themeColor="text1"/>
          <w:sz w:val="24"/>
          <w:szCs w:val="24"/>
          <w:lang w:val="en-CA"/>
        </w:rPr>
        <w:t xml:space="preserve"> </w:t>
      </w:r>
    </w:p>
    <w:p w:rsidR="006A0237" w:rsidRDefault="006A0237" w:rsidP="00842964">
      <w:pPr>
        <w:rPr>
          <w:b/>
          <w:color w:val="000000" w:themeColor="text1"/>
          <w:sz w:val="24"/>
          <w:szCs w:val="24"/>
          <w:lang w:val="en-CA"/>
        </w:rPr>
      </w:pPr>
    </w:p>
    <w:p w:rsidR="006A0237" w:rsidRDefault="006A0237" w:rsidP="00842964">
      <w:pPr>
        <w:rPr>
          <w:b/>
          <w:color w:val="000000" w:themeColor="text1"/>
          <w:sz w:val="24"/>
          <w:szCs w:val="24"/>
          <w:lang w:val="en-CA"/>
        </w:rPr>
      </w:pPr>
    </w:p>
    <w:p w:rsidR="006A0237" w:rsidRDefault="006A0237" w:rsidP="00842964">
      <w:pPr>
        <w:rPr>
          <w:b/>
          <w:color w:val="000000" w:themeColor="text1"/>
          <w:sz w:val="24"/>
          <w:szCs w:val="24"/>
          <w:lang w:val="en-CA"/>
        </w:rPr>
      </w:pPr>
    </w:p>
    <w:p w:rsidR="001661E8" w:rsidRPr="00842964" w:rsidRDefault="001661E8" w:rsidP="00842964">
      <w:pPr>
        <w:rPr>
          <w:b/>
          <w:color w:val="000000" w:themeColor="text1"/>
          <w:sz w:val="24"/>
          <w:szCs w:val="24"/>
          <w:lang w:val="en-CA"/>
        </w:rPr>
      </w:pPr>
    </w:p>
    <w:sectPr w:rsidR="001661E8" w:rsidRPr="008429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4F8188B"/>
    <w:multiLevelType w:val="hybridMultilevel"/>
    <w:tmpl w:val="041C004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2"/>
  </w:num>
  <w:num w:numId="3">
    <w:abstractNumId w:val="10"/>
  </w:num>
  <w:num w:numId="4">
    <w:abstractNumId w:val="22"/>
  </w:num>
  <w:num w:numId="5">
    <w:abstractNumId w:val="13"/>
  </w:num>
  <w:num w:numId="6">
    <w:abstractNumId w:val="16"/>
  </w:num>
  <w:num w:numId="7">
    <w:abstractNumId w:val="1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1"/>
  </w:num>
  <w:num w:numId="21">
    <w:abstractNumId w:val="17"/>
  </w:num>
  <w:num w:numId="22">
    <w:abstractNumId w:val="11"/>
  </w:num>
  <w:num w:numId="23">
    <w:abstractNumId w:val="23"/>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B9C"/>
    <w:rsid w:val="00016003"/>
    <w:rsid w:val="0008150C"/>
    <w:rsid w:val="000C1604"/>
    <w:rsid w:val="001661E8"/>
    <w:rsid w:val="001C6B21"/>
    <w:rsid w:val="002B7A14"/>
    <w:rsid w:val="002F0025"/>
    <w:rsid w:val="003A0255"/>
    <w:rsid w:val="003F14DE"/>
    <w:rsid w:val="00444FFC"/>
    <w:rsid w:val="00481B9C"/>
    <w:rsid w:val="004A2EAA"/>
    <w:rsid w:val="004A716C"/>
    <w:rsid w:val="004C2578"/>
    <w:rsid w:val="005101DF"/>
    <w:rsid w:val="005B3D67"/>
    <w:rsid w:val="005B5669"/>
    <w:rsid w:val="00645252"/>
    <w:rsid w:val="00667333"/>
    <w:rsid w:val="00691E63"/>
    <w:rsid w:val="006A0237"/>
    <w:rsid w:val="006D3D74"/>
    <w:rsid w:val="00711957"/>
    <w:rsid w:val="00777F82"/>
    <w:rsid w:val="00792022"/>
    <w:rsid w:val="0083569A"/>
    <w:rsid w:val="00842964"/>
    <w:rsid w:val="008508EC"/>
    <w:rsid w:val="0085308E"/>
    <w:rsid w:val="0088756D"/>
    <w:rsid w:val="009077E8"/>
    <w:rsid w:val="00992D95"/>
    <w:rsid w:val="00994E21"/>
    <w:rsid w:val="00A67F38"/>
    <w:rsid w:val="00A9204E"/>
    <w:rsid w:val="00B56EAC"/>
    <w:rsid w:val="00D245CB"/>
    <w:rsid w:val="00DA3203"/>
    <w:rsid w:val="00E65517"/>
    <w:rsid w:val="00EA76DD"/>
    <w:rsid w:val="00ED44C4"/>
    <w:rsid w:val="00F058DF"/>
    <w:rsid w:val="00F822ED"/>
    <w:rsid w:val="00FD0B87"/>
    <w:rsid w:val="00FD0E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E968D"/>
  <w15:chartTrackingRefBased/>
  <w15:docId w15:val="{763D2462-2F11-453B-BBAF-637431EDD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NormalWeb">
    <w:name w:val="Normal (Web)"/>
    <w:basedOn w:val="Normal"/>
    <w:uiPriority w:val="99"/>
    <w:semiHidden/>
    <w:unhideWhenUsed/>
    <w:rsid w:val="001C6B21"/>
    <w:pPr>
      <w:spacing w:before="100" w:beforeAutospacing="1" w:after="100" w:afterAutospacing="1"/>
    </w:pPr>
    <w:rPr>
      <w:rFonts w:ascii="Times New Roman" w:eastAsia="Times New Roman" w:hAnsi="Times New Roman" w:cs="Times New Roman"/>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88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nan\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D723108D-0F47-4B02-A25B-1E756DE97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Single spaced (blank)</Template>
  <TotalTime>1237</TotalTime>
  <Pages>2</Pages>
  <Words>387</Words>
  <Characters>2211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Noumankhan</dc:creator>
  <cp:keywords/>
  <dc:description/>
  <cp:lastModifiedBy>nouman khan</cp:lastModifiedBy>
  <cp:revision>2</cp:revision>
  <dcterms:created xsi:type="dcterms:W3CDTF">2019-09-22T05:37:00Z</dcterms:created>
  <dcterms:modified xsi:type="dcterms:W3CDTF">2019-09-23T02:14:00Z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