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Lesson 2</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HR management: manage employees by motivating and doing a bunch of shit. They plan the </w:t>
      </w:r>
      <w:proofErr w:type="gramStart"/>
      <w:r>
        <w:rPr>
          <w:rFonts w:ascii="AppleSystemUIFont" w:hAnsi="AppleSystemUIFont" w:cs="AppleSystemUIFont"/>
          <w:lang w:val="en-US"/>
        </w:rPr>
        <w:t>training</w:t>
      </w:r>
      <w:proofErr w:type="gramEnd"/>
      <w:r>
        <w:rPr>
          <w:rFonts w:ascii="AppleSystemUIFont" w:hAnsi="AppleSystemUIFont" w:cs="AppleSystemUIFont"/>
          <w:lang w:val="en-US"/>
        </w:rPr>
        <w:t xml:space="preserve"> so the employees have the knowledge necessary to work and they decide who is necessary to keep</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Performance management: manage the employees work and expectations. They design interventions n shit when they don’t meet expectations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Training: acquisition of knowledge and skills for individuals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Development: acquiring knowledge to perform jobs in the future. The knowledge is necessary for future jobs.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Training is not education because training focuses on specific skills required for a job, while education grows your intellect. </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Performance management process: </w:t>
      </w:r>
    </w:p>
    <w:p w:rsidR="00F84924" w:rsidRDefault="00F84924" w:rsidP="00F84924">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Manager sets goals for the employees</w:t>
      </w:r>
    </w:p>
    <w:p w:rsidR="00F84924" w:rsidRDefault="00F84924" w:rsidP="00F84924">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Employee receives feedback based on the goals set</w:t>
      </w:r>
    </w:p>
    <w:p w:rsidR="00F84924" w:rsidRDefault="00F84924" w:rsidP="00F84924">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Performance evaluation is the next step</w:t>
      </w:r>
    </w:p>
    <w:p w:rsidR="00F84924" w:rsidRDefault="00F84924" w:rsidP="00F84924">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employee development: long term plan used to make employees improve based off their evaluation and goals. This is a design/program</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p>
    <w:p w:rsidR="00F84924" w:rsidRPr="00880F26" w:rsidRDefault="00F84924" w:rsidP="00F84924">
      <w:pPr>
        <w:autoSpaceDE w:val="0"/>
        <w:autoSpaceDN w:val="0"/>
        <w:adjustRightInd w:val="0"/>
        <w:rPr>
          <w:rFonts w:ascii="AppleSystemUIFont" w:hAnsi="AppleSystemUIFont" w:cs="AppleSystemUIFont"/>
          <w:b/>
          <w:lang w:val="en-US"/>
        </w:rPr>
      </w:pPr>
      <w:r w:rsidRPr="00880F26">
        <w:rPr>
          <w:rFonts w:ascii="AppleSystemUIFont" w:hAnsi="AppleSystemUIFont" w:cs="AppleSystemUIFont"/>
          <w:b/>
          <w:lang w:val="en-US"/>
        </w:rPr>
        <w:t>Training is beneficial for Organization</w:t>
      </w:r>
    </w:p>
    <w:p w:rsidR="00F84924" w:rsidRDefault="00F84924" w:rsidP="00F84924">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Strategy: it’s important for employees to have the abilities required to meet the organizations performance expectations</w:t>
      </w:r>
    </w:p>
    <w:p w:rsidR="00F84924" w:rsidRDefault="00F84924" w:rsidP="00F84924">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Effectiveness: with training less errors are made, less supervision is required and a bunch of other reasons which all lead to higher productivity, better revenues which is better for the company</w:t>
      </w:r>
    </w:p>
    <w:p w:rsidR="00F84924" w:rsidRDefault="00F84924" w:rsidP="00F84924">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It also attracts employees</w:t>
      </w:r>
    </w:p>
    <w:p w:rsidR="00F84924" w:rsidRPr="00880F26" w:rsidRDefault="00F84924" w:rsidP="00F84924">
      <w:pPr>
        <w:autoSpaceDE w:val="0"/>
        <w:autoSpaceDN w:val="0"/>
        <w:adjustRightInd w:val="0"/>
        <w:rPr>
          <w:rFonts w:ascii="AppleSystemUIFont" w:hAnsi="AppleSystemUIFont" w:cs="AppleSystemUIFont"/>
          <w:b/>
          <w:lang w:val="en-US"/>
        </w:rPr>
      </w:pPr>
      <w:r w:rsidRPr="00880F26">
        <w:rPr>
          <w:rFonts w:ascii="AppleSystemUIFont" w:hAnsi="AppleSystemUIFont" w:cs="AppleSystemUIFont"/>
          <w:b/>
          <w:lang w:val="en-US"/>
        </w:rPr>
        <w:t>Training is beneficial for employees</w:t>
      </w:r>
    </w:p>
    <w:p w:rsidR="00F84924" w:rsidRDefault="00F84924" w:rsidP="00F84924">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Intrinsic benefits: they get smarter and increase self- efficacy</w:t>
      </w:r>
    </w:p>
    <w:p w:rsidR="00F84924" w:rsidRDefault="00F84924" w:rsidP="00F84924">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Extrinsic </w:t>
      </w:r>
      <w:proofErr w:type="spellStart"/>
      <w:proofErr w:type="gramStart"/>
      <w:r>
        <w:rPr>
          <w:rFonts w:ascii="AppleSystemUIFont" w:hAnsi="AppleSystemUIFont" w:cs="AppleSystemUIFont"/>
          <w:lang w:val="en-US"/>
        </w:rPr>
        <w:t>benefits:higher</w:t>
      </w:r>
      <w:proofErr w:type="spellEnd"/>
      <w:proofErr w:type="gramEnd"/>
      <w:r>
        <w:rPr>
          <w:rFonts w:ascii="AppleSystemUIFont" w:hAnsi="AppleSystemUIFont" w:cs="AppleSystemUIFont"/>
          <w:lang w:val="en-US"/>
        </w:rPr>
        <w:t xml:space="preserve"> </w:t>
      </w:r>
      <w:proofErr w:type="spellStart"/>
      <w:r>
        <w:rPr>
          <w:rFonts w:ascii="AppleSystemUIFont" w:hAnsi="AppleSystemUIFont" w:cs="AppleSystemUIFont"/>
          <w:lang w:val="en-US"/>
        </w:rPr>
        <w:t>earning</w:t>
      </w:r>
      <w:proofErr w:type="spellEnd"/>
      <w:r>
        <w:rPr>
          <w:rFonts w:ascii="AppleSystemUIFont" w:hAnsi="AppleSystemUIFont" w:cs="AppleSystemUIFont"/>
          <w:lang w:val="en-US"/>
        </w:rPr>
        <w:t xml:space="preserve"> due to higher knowledge</w:t>
      </w:r>
    </w:p>
    <w:p w:rsidR="00F84924" w:rsidRPr="00CC3BCD" w:rsidRDefault="00F84924" w:rsidP="00F84924">
      <w:pPr>
        <w:autoSpaceDE w:val="0"/>
        <w:autoSpaceDN w:val="0"/>
        <w:adjustRightInd w:val="0"/>
        <w:rPr>
          <w:rFonts w:ascii="AppleSystemUIFont" w:hAnsi="AppleSystemUIFont" w:cs="AppleSystemUIFont"/>
          <w:b/>
          <w:lang w:val="en-US"/>
        </w:rPr>
      </w:pPr>
      <w:r w:rsidRPr="00CC3BCD">
        <w:rPr>
          <w:rFonts w:ascii="AppleSystemUIFont" w:hAnsi="AppleSystemUIFont" w:cs="AppleSystemUIFont"/>
          <w:b/>
          <w:lang w:val="en-US"/>
        </w:rPr>
        <w:t>Training is beneficial for society</w:t>
      </w:r>
    </w:p>
    <w:p w:rsidR="00F84924" w:rsidRDefault="00F84924" w:rsidP="00F84924">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More educated society</w:t>
      </w:r>
    </w:p>
    <w:p w:rsidR="00F84924" w:rsidRDefault="00F84924" w:rsidP="00F84924">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Better economy and higher standard of living</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Demographics in Canada</w:t>
      </w:r>
    </w:p>
    <w:p w:rsidR="00F84924" w:rsidRDefault="00F84924" w:rsidP="00F84924">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Canada is an under investor in terms of training</w:t>
      </w:r>
    </w:p>
    <w:p w:rsidR="00F84924" w:rsidRDefault="00F84924" w:rsidP="00F84924">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Baby boomers leaving work force creates a void</w:t>
      </w:r>
    </w:p>
    <w:p w:rsidR="00F84924" w:rsidRDefault="00F84924" w:rsidP="00F84924">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This is because Canadian organizations view training as a cost rather than an investment. During difficult times they minimize training costs.</w:t>
      </w:r>
    </w:p>
    <w:p w:rsidR="00F84924" w:rsidRDefault="00F84924" w:rsidP="00F84924">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conclusion: Canada is not investing enough in training </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1% law in Quebec: you have to spend 1% of your profits on training if you make over 1M a year. </w:t>
      </w:r>
    </w:p>
    <w:p w:rsidR="00F84924" w:rsidRDefault="00F84924" w:rsidP="00F84924">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This obvs increased training</w:t>
      </w:r>
    </w:p>
    <w:p w:rsidR="00F84924" w:rsidRDefault="00F84924" w:rsidP="00F84924">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lastRenderedPageBreak/>
        <w:t>Quebec is now the province with the most training</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Context of training</w:t>
      </w:r>
    </w:p>
    <w:p w:rsidR="00F84924" w:rsidRDefault="00F84924" w:rsidP="00F84924">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Training bond: a contract that states that the organization will pay for the employee’s training if he stays with them for a certain amount of time</w:t>
      </w:r>
    </w:p>
    <w:p w:rsidR="00F84924" w:rsidRDefault="00F84924" w:rsidP="00F84924">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This is done because often employers lack confidence of training because they think they’re </w:t>
      </w:r>
      <w:r w:rsidR="00CC3BCD">
        <w:rPr>
          <w:rFonts w:ascii="AppleSystemUIFont" w:hAnsi="AppleSystemUIFont" w:cs="AppleSystemUIFont"/>
          <w:lang w:val="en-US"/>
        </w:rPr>
        <w:t>going to</w:t>
      </w:r>
      <w:r>
        <w:rPr>
          <w:rFonts w:ascii="AppleSystemUIFont" w:hAnsi="AppleSystemUIFont" w:cs="AppleSystemUIFont"/>
          <w:lang w:val="en-US"/>
        </w:rPr>
        <w:t xml:space="preserve"> leave and go offer services elsewhere</w:t>
      </w:r>
    </w:p>
    <w:p w:rsidR="009C68F6" w:rsidRDefault="009C68F6" w:rsidP="00F84924">
      <w:pPr>
        <w:autoSpaceDE w:val="0"/>
        <w:autoSpaceDN w:val="0"/>
        <w:adjustRightInd w:val="0"/>
        <w:rPr>
          <w:rFonts w:ascii="AppleSystemUIFont" w:hAnsi="AppleSystemUIFont" w:cs="AppleSystemUIFont"/>
          <w:b/>
          <w:lang w:val="en-US"/>
        </w:rPr>
      </w:pPr>
      <w:r>
        <w:rPr>
          <w:rFonts w:ascii="AppleSystemUIFont" w:hAnsi="AppleSystemUIFont" w:cs="AppleSystemUIFont"/>
          <w:b/>
          <w:lang w:val="en-US"/>
        </w:rPr>
        <w:t>EOHT OR THOE upside down</w:t>
      </w:r>
    </w:p>
    <w:p w:rsidR="00F84924" w:rsidRDefault="00F84924" w:rsidP="00F84924">
      <w:pPr>
        <w:autoSpaceDE w:val="0"/>
        <w:autoSpaceDN w:val="0"/>
        <w:adjustRightInd w:val="0"/>
        <w:rPr>
          <w:rFonts w:ascii="AppleSystemUIFont" w:hAnsi="AppleSystemUIFont" w:cs="AppleSystemUIFont"/>
          <w:lang w:val="en-US"/>
        </w:rPr>
      </w:pPr>
      <w:r w:rsidRPr="00CC3BCD">
        <w:rPr>
          <w:rFonts w:ascii="AppleSystemUIFont" w:hAnsi="AppleSystemUIFont" w:cs="AppleSystemUIFont"/>
          <w:b/>
          <w:lang w:val="en-US"/>
        </w:rPr>
        <w:t>High performance work system</w:t>
      </w:r>
      <w:r>
        <w:rPr>
          <w:rFonts w:ascii="AppleSystemUIFont" w:hAnsi="AppleSystemUIFont" w:cs="AppleSystemUIFont"/>
          <w:lang w:val="en-US"/>
        </w:rPr>
        <w:t>: environment effects the organization which effect HR and affects training and development.</w:t>
      </w:r>
    </w:p>
    <w:p w:rsidR="00CC3BCD" w:rsidRDefault="00CC3BCD"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This means a change in </w:t>
      </w:r>
      <w:r w:rsidRPr="00CC3BCD">
        <w:rPr>
          <w:rFonts w:ascii="AppleSystemUIFont" w:hAnsi="AppleSystemUIFont" w:cs="AppleSystemUIFont"/>
          <w:b/>
          <w:lang w:val="en-US"/>
        </w:rPr>
        <w:t>environment</w:t>
      </w:r>
      <w:r>
        <w:rPr>
          <w:rFonts w:ascii="AppleSystemUIFont" w:hAnsi="AppleSystemUIFont" w:cs="AppleSystemUIFont"/>
          <w:lang w:val="en-US"/>
        </w:rPr>
        <w:t xml:space="preserve"> causes a change in </w:t>
      </w:r>
      <w:r w:rsidRPr="00CC3BCD">
        <w:rPr>
          <w:rFonts w:ascii="AppleSystemUIFont" w:hAnsi="AppleSystemUIFont" w:cs="AppleSystemUIFont"/>
          <w:b/>
          <w:lang w:val="en-US"/>
        </w:rPr>
        <w:t>organization</w:t>
      </w:r>
      <w:r>
        <w:rPr>
          <w:rFonts w:ascii="AppleSystemUIFont" w:hAnsi="AppleSystemUIFont" w:cs="AppleSystemUIFont"/>
          <w:lang w:val="en-US"/>
        </w:rPr>
        <w:t xml:space="preserve">, which causes a change in </w:t>
      </w:r>
      <w:r w:rsidRPr="00CC3BCD">
        <w:rPr>
          <w:rFonts w:ascii="AppleSystemUIFont" w:hAnsi="AppleSystemUIFont" w:cs="AppleSystemUIFont"/>
          <w:b/>
          <w:lang w:val="en-US"/>
        </w:rPr>
        <w:t>HR management</w:t>
      </w:r>
      <w:r>
        <w:rPr>
          <w:rFonts w:ascii="AppleSystemUIFont" w:hAnsi="AppleSystemUIFont" w:cs="AppleSystemUIFont"/>
          <w:lang w:val="en-US"/>
        </w:rPr>
        <w:t xml:space="preserve"> which causes a change in </w:t>
      </w:r>
      <w:r w:rsidRPr="00CC3BCD">
        <w:rPr>
          <w:rFonts w:ascii="AppleSystemUIFont" w:hAnsi="AppleSystemUIFont" w:cs="AppleSystemUIFont"/>
          <w:b/>
          <w:lang w:val="en-US"/>
        </w:rPr>
        <w:t>training design and development</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For </w:t>
      </w:r>
      <w:proofErr w:type="gramStart"/>
      <w:r>
        <w:rPr>
          <w:rFonts w:ascii="AppleSystemUIFont" w:hAnsi="AppleSystemUIFont" w:cs="AppleSystemUIFont"/>
          <w:lang w:val="en-US"/>
        </w:rPr>
        <w:t>example</w:t>
      </w:r>
      <w:proofErr w:type="gramEnd"/>
      <w:r>
        <w:rPr>
          <w:rFonts w:ascii="AppleSystemUIFont" w:hAnsi="AppleSystemUIFont" w:cs="AppleSystemUIFont"/>
          <w:lang w:val="en-US"/>
        </w:rPr>
        <w:t xml:space="preserve"> if there is higher technology that allows for better production the environment changed. This causes the goals of the organization to change and Human Resources has to change the training and development. </w:t>
      </w:r>
      <w:proofErr w:type="gramStart"/>
      <w:r>
        <w:rPr>
          <w:rFonts w:ascii="AppleSystemUIFont" w:hAnsi="AppleSystemUIFont" w:cs="AppleSystemUIFont"/>
          <w:lang w:val="en-US"/>
        </w:rPr>
        <w:t>Therefore</w:t>
      </w:r>
      <w:proofErr w:type="gramEnd"/>
      <w:r>
        <w:rPr>
          <w:rFonts w:ascii="AppleSystemUIFont" w:hAnsi="AppleSystemUIFont" w:cs="AppleSystemUIFont"/>
          <w:lang w:val="en-US"/>
        </w:rPr>
        <w:t xml:space="preserve"> this must be active and ready for change.</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Strategic human resource management</w:t>
      </w:r>
      <w:r>
        <w:rPr>
          <w:rFonts w:ascii="AppleSystemUIFont" w:hAnsi="AppleSystemUIFont" w:cs="AppleSystemUIFont"/>
          <w:lang w:val="en-US"/>
        </w:rPr>
        <w:t>: alignment of HR strategy and business strategy.</w:t>
      </w:r>
    </w:p>
    <w:p w:rsidR="00F84924" w:rsidRDefault="00F84924" w:rsidP="00F84924">
      <w:pPr>
        <w:autoSpaceDE w:val="0"/>
        <w:autoSpaceDN w:val="0"/>
        <w:adjustRightInd w:val="0"/>
        <w:rPr>
          <w:rFonts w:ascii="AppleSystemUIFont" w:hAnsi="AppleSystemUIFont" w:cs="AppleSystemUIFont"/>
          <w:lang w:val="en-US"/>
        </w:rPr>
      </w:pPr>
      <w:r w:rsidRPr="00CC3BCD">
        <w:rPr>
          <w:rFonts w:ascii="AppleSystemUIFont" w:hAnsi="AppleSystemUIFont" w:cs="AppleSystemUIFont"/>
          <w:b/>
          <w:lang w:val="en-US"/>
        </w:rPr>
        <w:t>Strategic training and development</w:t>
      </w:r>
      <w:r>
        <w:rPr>
          <w:rFonts w:ascii="AppleSystemUIFont" w:hAnsi="AppleSystemUIFont" w:cs="AppleSystemUIFont"/>
          <w:lang w:val="en-US"/>
        </w:rPr>
        <w:t xml:space="preserve">: alignment of HR training needs and programs of the </w:t>
      </w:r>
      <w:proofErr w:type="gramStart"/>
      <w:r>
        <w:rPr>
          <w:rFonts w:ascii="AppleSystemUIFont" w:hAnsi="AppleSystemUIFont" w:cs="AppleSystemUIFont"/>
          <w:lang w:val="en-US"/>
        </w:rPr>
        <w:t>organizations</w:t>
      </w:r>
      <w:proofErr w:type="gramEnd"/>
      <w:r>
        <w:rPr>
          <w:rFonts w:ascii="AppleSystemUIFont" w:hAnsi="AppleSystemUIFont" w:cs="AppleSystemUIFont"/>
          <w:lang w:val="en-US"/>
        </w:rPr>
        <w:t xml:space="preserve"> strategy and objectives.</w:t>
      </w:r>
      <w:r w:rsidR="00CC3BCD">
        <w:rPr>
          <w:rFonts w:ascii="AppleSystemUIFont" w:hAnsi="AppleSystemUIFont" w:cs="AppleSystemUIFont"/>
          <w:lang w:val="en-US"/>
        </w:rPr>
        <w:t xml:space="preserve"> </w:t>
      </w:r>
      <w:proofErr w:type="gramStart"/>
      <w:r w:rsidR="00CC3BCD">
        <w:rPr>
          <w:rFonts w:ascii="AppleSystemUIFont" w:hAnsi="AppleSystemUIFont" w:cs="AppleSystemUIFont"/>
          <w:lang w:val="en-US"/>
        </w:rPr>
        <w:t>Basically</w:t>
      </w:r>
      <w:proofErr w:type="gramEnd"/>
      <w:r w:rsidR="00CC3BCD">
        <w:rPr>
          <w:rFonts w:ascii="AppleSystemUIFont" w:hAnsi="AppleSystemUIFont" w:cs="AppleSystemUIFont"/>
          <w:lang w:val="en-US"/>
        </w:rPr>
        <w:t xml:space="preserve"> HR bases there training based off the organizations objectives.</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 xml:space="preserve">Strategic model of training </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Business strategy: plan for achieving missions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SHRM: strategic human resource management </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Learning and training strategy</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Training and development programs</w:t>
      </w:r>
    </w:p>
    <w:p w:rsidR="00F84924" w:rsidRDefault="00F84924" w:rsidP="00F84924">
      <w:pPr>
        <w:autoSpaceDE w:val="0"/>
        <w:autoSpaceDN w:val="0"/>
        <w:adjustRightInd w:val="0"/>
        <w:rPr>
          <w:rFonts w:ascii="AppleSystemUIFont" w:hAnsi="AppleSystemUIFont" w:cs="AppleSystemUIFont"/>
          <w:lang w:val="en-US"/>
        </w:rPr>
      </w:pPr>
      <w:proofErr w:type="gramStart"/>
      <w:r>
        <w:rPr>
          <w:rFonts w:ascii="AppleSystemUIFont" w:hAnsi="AppleSystemUIFont" w:cs="AppleSystemUIFont"/>
          <w:lang w:val="en-US"/>
        </w:rPr>
        <w:t>Basically</w:t>
      </w:r>
      <w:proofErr w:type="gramEnd"/>
      <w:r>
        <w:rPr>
          <w:rFonts w:ascii="AppleSystemUIFont" w:hAnsi="AppleSystemUIFont" w:cs="AppleSystemUIFont"/>
          <w:lang w:val="en-US"/>
        </w:rPr>
        <w:t xml:space="preserve"> the reaction goes like this</w:t>
      </w:r>
    </w:p>
    <w:p w:rsidR="00CC3BCD" w:rsidRDefault="00CC3BCD"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BHLT (</w:t>
      </w:r>
      <w:proofErr w:type="spellStart"/>
      <w:r>
        <w:rPr>
          <w:rFonts w:ascii="AppleSystemUIFont" w:hAnsi="AppleSystemUIFont" w:cs="AppleSystemUIFont"/>
          <w:lang w:val="en-US"/>
        </w:rPr>
        <w:t>cest</w:t>
      </w:r>
      <w:proofErr w:type="spellEnd"/>
      <w:r>
        <w:rPr>
          <w:rFonts w:ascii="AppleSystemUIFont" w:hAnsi="AppleSystemUIFont" w:cs="AppleSystemUIFont"/>
          <w:lang w:val="en-US"/>
        </w:rPr>
        <w:t xml:space="preserve"> </w:t>
      </w:r>
      <w:proofErr w:type="spellStart"/>
      <w:r>
        <w:rPr>
          <w:rFonts w:ascii="AppleSystemUIFont" w:hAnsi="AppleSystemUIFont" w:cs="AppleSystemUIFont"/>
          <w:lang w:val="en-US"/>
        </w:rPr>
        <w:t>usain</w:t>
      </w:r>
      <w:proofErr w:type="spellEnd"/>
      <w:r>
        <w:rPr>
          <w:rFonts w:ascii="AppleSystemUIFont" w:hAnsi="AppleSystemUIFont" w:cs="AppleSystemUIFont"/>
          <w:lang w:val="en-US"/>
        </w:rPr>
        <w:t xml:space="preserve"> bolt avec un h au lieu du o)</w:t>
      </w:r>
    </w:p>
    <w:p w:rsidR="00F84924" w:rsidRDefault="00F84924" w:rsidP="00F84924">
      <w:pPr>
        <w:numPr>
          <w:ilvl w:val="0"/>
          <w:numId w:val="40"/>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The business has a strategy and since HRM strategy is aligned with business strategy this causes HRM strategy to change. If HRM strategy changes then learning and training strategy will change since HRM strategy must </w:t>
      </w:r>
      <w:proofErr w:type="spellStart"/>
      <w:r>
        <w:rPr>
          <w:rFonts w:ascii="AppleSystemUIFont" w:hAnsi="AppleSystemUIFont" w:cs="AppleSystemUIFont"/>
          <w:lang w:val="en-US"/>
        </w:rPr>
        <w:t>allign</w:t>
      </w:r>
      <w:proofErr w:type="spellEnd"/>
      <w:r>
        <w:rPr>
          <w:rFonts w:ascii="AppleSystemUIFont" w:hAnsi="AppleSystemUIFont" w:cs="AppleSystemUIFont"/>
          <w:lang w:val="en-US"/>
        </w:rPr>
        <w:t xml:space="preserve"> with training strategy. Obviously training strategy has a major impact on the training and development programs.</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structure</w:t>
      </w:r>
      <w:r>
        <w:rPr>
          <w:rFonts w:ascii="AppleSystemUIFont" w:hAnsi="AppleSystemUIFont" w:cs="AppleSystemUIFont"/>
          <w:lang w:val="en-US"/>
        </w:rPr>
        <w:t xml:space="preserve"> refers to a change in the tasks an employee has due to structural changes within the organization.</w:t>
      </w:r>
    </w:p>
    <w:p w:rsidR="00F84924" w:rsidRDefault="00F84924" w:rsidP="00F84924">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 xml:space="preserve">Organizational Culture: </w:t>
      </w:r>
      <w:r>
        <w:rPr>
          <w:rFonts w:ascii="AppleSystemUIFont" w:hAnsi="AppleSystemUIFont" w:cs="AppleSystemUIFont"/>
          <w:lang w:val="en-US"/>
        </w:rPr>
        <w:t>shared beliefs and values of the organization</w:t>
      </w:r>
    </w:p>
    <w:p w:rsidR="00F84924" w:rsidRDefault="00F84924" w:rsidP="00F84924">
      <w:pPr>
        <w:autoSpaceDE w:val="0"/>
        <w:autoSpaceDN w:val="0"/>
        <w:adjustRightInd w:val="0"/>
        <w:rPr>
          <w:rFonts w:ascii="AppleSystemUIFont" w:hAnsi="AppleSystemUIFont" w:cs="AppleSystemUIFont"/>
          <w:lang w:val="en-US"/>
        </w:rPr>
      </w:pP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ADDIE process</w:t>
      </w:r>
      <w:r w:rsidR="009C68F6">
        <w:rPr>
          <w:rFonts w:ascii="AppleSystemUIFont" w:hAnsi="AppleSystemUIFont" w:cs="AppleSystemUIFont"/>
          <w:lang w:val="en-US"/>
        </w:rPr>
        <w:t>= ISD model which is spoken about later</w:t>
      </w:r>
      <w:r>
        <w:rPr>
          <w:rFonts w:ascii="AppleSystemUIFont" w:hAnsi="AppleSystemUIFont" w:cs="AppleSystemUIFont"/>
          <w:lang w:val="en-US"/>
        </w:rPr>
        <w:t xml:space="preserve">: </w:t>
      </w:r>
      <w:r>
        <w:rPr>
          <w:rFonts w:ascii="AppleSystemUIFontBold" w:hAnsi="AppleSystemUIFontBold" w:cs="AppleSystemUIFontBold"/>
          <w:b/>
          <w:bCs/>
          <w:lang w:val="en-US"/>
        </w:rPr>
        <w:t>A</w:t>
      </w:r>
      <w:r>
        <w:rPr>
          <w:rFonts w:ascii="AppleSystemUIFont" w:hAnsi="AppleSystemUIFont" w:cs="AppleSystemUIFont"/>
          <w:lang w:val="en-US"/>
        </w:rPr>
        <w:t xml:space="preserve">nalyze situation, </w:t>
      </w:r>
      <w:r>
        <w:rPr>
          <w:rFonts w:ascii="AppleSystemUIFontBold" w:hAnsi="AppleSystemUIFontBold" w:cs="AppleSystemUIFontBold"/>
          <w:b/>
          <w:bCs/>
          <w:lang w:val="en-US"/>
        </w:rPr>
        <w:t>D</w:t>
      </w:r>
      <w:r>
        <w:rPr>
          <w:rFonts w:ascii="AppleSystemUIFont" w:hAnsi="AppleSystemUIFont" w:cs="AppleSystemUIFont"/>
          <w:lang w:val="en-US"/>
        </w:rPr>
        <w:t xml:space="preserve">esign instructions, </w:t>
      </w:r>
      <w:proofErr w:type="gramStart"/>
      <w:r>
        <w:rPr>
          <w:rFonts w:ascii="AppleSystemUIFontBold" w:hAnsi="AppleSystemUIFontBold" w:cs="AppleSystemUIFontBold"/>
          <w:b/>
          <w:bCs/>
          <w:lang w:val="en-US"/>
        </w:rPr>
        <w:t>D</w:t>
      </w:r>
      <w:r>
        <w:rPr>
          <w:rFonts w:ascii="AppleSystemUIFont" w:hAnsi="AppleSystemUIFont" w:cs="AppleSystemUIFont"/>
          <w:lang w:val="en-US"/>
        </w:rPr>
        <w:t>evelop</w:t>
      </w:r>
      <w:proofErr w:type="gramEnd"/>
      <w:r>
        <w:rPr>
          <w:rFonts w:ascii="AppleSystemUIFont" w:hAnsi="AppleSystemUIFont" w:cs="AppleSystemUIFont"/>
          <w:lang w:val="en-US"/>
        </w:rPr>
        <w:t xml:space="preserve"> learning material, </w:t>
      </w:r>
      <w:r>
        <w:rPr>
          <w:rFonts w:ascii="AppleSystemUIFontBold" w:hAnsi="AppleSystemUIFontBold" w:cs="AppleSystemUIFontBold"/>
          <w:b/>
          <w:bCs/>
          <w:lang w:val="en-US"/>
        </w:rPr>
        <w:t>I</w:t>
      </w:r>
      <w:r>
        <w:rPr>
          <w:rFonts w:ascii="AppleSystemUIFont" w:hAnsi="AppleSystemUIFont" w:cs="AppleSystemUIFont"/>
          <w:lang w:val="en-US"/>
        </w:rPr>
        <w:t xml:space="preserve">mplement training, </w:t>
      </w:r>
      <w:r>
        <w:rPr>
          <w:rFonts w:ascii="AppleSystemUIFontBold" w:hAnsi="AppleSystemUIFontBold" w:cs="AppleSystemUIFontBold"/>
          <w:b/>
          <w:bCs/>
          <w:lang w:val="en-US"/>
        </w:rPr>
        <w:t>E</w:t>
      </w:r>
      <w:r>
        <w:rPr>
          <w:rFonts w:ascii="AppleSystemUIFont" w:hAnsi="AppleSystemUIFont" w:cs="AppleSystemUIFont"/>
          <w:lang w:val="en-US"/>
        </w:rPr>
        <w:t>valuate outcomes.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This is basically the ISD model </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 A refers to needs analysis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D refers to making objectives</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The second D refers to content</w:t>
      </w:r>
    </w:p>
    <w:p w:rsidR="00F84924" w:rsidRDefault="00F84924" w:rsidP="00F84924">
      <w:pPr>
        <w:autoSpaceDE w:val="0"/>
        <w:autoSpaceDN w:val="0"/>
        <w:adjustRightInd w:val="0"/>
        <w:rPr>
          <w:rFonts w:ascii="AppleSystemUIFont" w:hAnsi="AppleSystemUIFont" w:cs="AppleSystemUIFont"/>
          <w:lang w:val="en-US"/>
        </w:rPr>
      </w:pPr>
      <w:r>
        <w:rPr>
          <w:rFonts w:ascii="AppleSystemUIFont" w:hAnsi="AppleSystemUIFont" w:cs="AppleSystemUIFont"/>
          <w:lang w:val="en-US"/>
        </w:rPr>
        <w:lastRenderedPageBreak/>
        <w:t xml:space="preserve">The I </w:t>
      </w:r>
      <w:proofErr w:type="gramStart"/>
      <w:r>
        <w:rPr>
          <w:rFonts w:ascii="AppleSystemUIFont" w:hAnsi="AppleSystemUIFont" w:cs="AppleSystemUIFont"/>
          <w:lang w:val="en-US"/>
        </w:rPr>
        <w:t>refers</w:t>
      </w:r>
      <w:proofErr w:type="gramEnd"/>
      <w:r>
        <w:rPr>
          <w:rFonts w:ascii="AppleSystemUIFont" w:hAnsi="AppleSystemUIFont" w:cs="AppleSystemUIFont"/>
          <w:lang w:val="en-US"/>
        </w:rPr>
        <w:t xml:space="preserve"> to methods</w:t>
      </w:r>
    </w:p>
    <w:p w:rsidR="009C68F6" w:rsidRPr="009C68F6" w:rsidRDefault="00F84924" w:rsidP="00F84924">
      <w:pPr>
        <w:rPr>
          <w:rFonts w:ascii="AppleSystemUIFont" w:hAnsi="AppleSystemUIFont" w:cs="AppleSystemUIFont"/>
          <w:lang w:val="en-US"/>
        </w:rPr>
      </w:pPr>
      <w:r>
        <w:rPr>
          <w:rFonts w:ascii="AppleSystemUIFont" w:hAnsi="AppleSystemUIFont" w:cs="AppleSystemUIFont"/>
          <w:lang w:val="en-US"/>
        </w:rPr>
        <w:t>The E refers to evaluation</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Lesson 3</w:t>
      </w:r>
    </w:p>
    <w:p w:rsidR="00337D3B" w:rsidRDefault="00337D3B" w:rsidP="00337D3B">
      <w:pPr>
        <w:autoSpaceDE w:val="0"/>
        <w:autoSpaceDN w:val="0"/>
        <w:adjustRightInd w:val="0"/>
        <w:rPr>
          <w:rFonts w:ascii="AppleSystemUIFont" w:hAnsi="AppleSystemUIFont" w:cs="AppleSystemUIFont"/>
          <w:lang w:val="en-US"/>
        </w:rPr>
      </w:pPr>
      <w:r w:rsidRPr="00A953A9">
        <w:rPr>
          <w:rFonts w:ascii="AppleSystemUIFont" w:hAnsi="AppleSystemUIFont" w:cs="AppleSystemUIFont"/>
          <w:b/>
          <w:lang w:val="en-US"/>
        </w:rPr>
        <w:t>Organizational learning</w:t>
      </w:r>
      <w:r>
        <w:rPr>
          <w:rFonts w:ascii="AppleSystemUIFont" w:hAnsi="AppleSystemUIFont" w:cs="AppleSystemUIFont"/>
          <w:lang w:val="en-US"/>
        </w:rPr>
        <w:t>: process of creating and sharing knowledge.</w:t>
      </w:r>
    </w:p>
    <w:p w:rsidR="00337D3B" w:rsidRPr="009C68F6" w:rsidRDefault="00337D3B" w:rsidP="009C68F6">
      <w:pPr>
        <w:pStyle w:val="ListParagraph"/>
        <w:numPr>
          <w:ilvl w:val="0"/>
          <w:numId w:val="44"/>
        </w:numPr>
        <w:autoSpaceDE w:val="0"/>
        <w:autoSpaceDN w:val="0"/>
        <w:adjustRightInd w:val="0"/>
        <w:rPr>
          <w:rFonts w:ascii="AppleSystemUIFont" w:hAnsi="AppleSystemUIFont" w:cs="AppleSystemUIFont"/>
          <w:lang w:val="en-US"/>
        </w:rPr>
      </w:pPr>
      <w:r w:rsidRPr="009C68F6">
        <w:rPr>
          <w:rFonts w:ascii="AppleSystemUIFont" w:hAnsi="AppleSystemUIFont" w:cs="AppleSystemUIFont"/>
          <w:lang w:val="en-US"/>
        </w:rPr>
        <w:t>Focuses on the systems used to distribute learning</w:t>
      </w:r>
      <w:r w:rsidR="009C68F6" w:rsidRPr="009C68F6">
        <w:rPr>
          <w:rFonts w:ascii="AppleSystemUIFont" w:hAnsi="AppleSystemUIFont" w:cs="AppleSystemUIFont"/>
          <w:lang w:val="en-US"/>
        </w:rPr>
        <w:t xml:space="preserve"> </w:t>
      </w:r>
      <w:r w:rsidRPr="009C68F6">
        <w:rPr>
          <w:rFonts w:ascii="AppleSystemUIFont" w:hAnsi="AppleSystemUIFont" w:cs="AppleSystemUIFont"/>
          <w:lang w:val="en-US"/>
        </w:rPr>
        <w:t>Continuous learning</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sidRPr="00AD00FC">
        <w:rPr>
          <w:rFonts w:ascii="AppleSystemUIFont" w:hAnsi="AppleSystemUIFont" w:cs="AppleSystemUIFont"/>
          <w:b/>
          <w:lang w:val="en-US"/>
        </w:rPr>
        <w:t>Learning organization</w:t>
      </w:r>
      <w:r>
        <w:rPr>
          <w:rFonts w:ascii="AppleSystemUIFont" w:hAnsi="AppleSystemUIFont" w:cs="AppleSystemUIFont"/>
          <w:lang w:val="en-US"/>
        </w:rPr>
        <w:t xml:space="preserve">: an organization that creates and shares </w:t>
      </w:r>
      <w:proofErr w:type="gramStart"/>
      <w:r>
        <w:rPr>
          <w:rFonts w:ascii="AppleSystemUIFont" w:hAnsi="AppleSystemUIFont" w:cs="AppleSystemUIFont"/>
          <w:lang w:val="en-US"/>
        </w:rPr>
        <w:t>knowledge, and</w:t>
      </w:r>
      <w:proofErr w:type="gramEnd"/>
      <w:r>
        <w:rPr>
          <w:rFonts w:ascii="AppleSystemUIFont" w:hAnsi="AppleSystemUIFont" w:cs="AppleSystemUIFont"/>
          <w:lang w:val="en-US"/>
        </w:rPr>
        <w:t xml:space="preserve"> uses new info to modify </w:t>
      </w:r>
      <w:proofErr w:type="spellStart"/>
      <w:r>
        <w:rPr>
          <w:rFonts w:ascii="AppleSystemUIFont" w:hAnsi="AppleSystemUIFont" w:cs="AppleSystemUIFont"/>
          <w:lang w:val="en-US"/>
        </w:rPr>
        <w:t>behaviour</w:t>
      </w:r>
      <w:proofErr w:type="spellEnd"/>
      <w:r>
        <w:rPr>
          <w:rFonts w:ascii="AppleSystemUIFont" w:hAnsi="AppleSystemUIFont" w:cs="AppleSystemUIFont"/>
          <w:lang w:val="en-US"/>
        </w:rPr>
        <w:t xml:space="preserve"> and improve effectiveness.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To become a learning </w:t>
      </w:r>
      <w:proofErr w:type="gramStart"/>
      <w:r>
        <w:rPr>
          <w:rFonts w:ascii="AppleSystemUIFont" w:hAnsi="AppleSystemUIFont" w:cs="AppleSystemUIFont"/>
          <w:lang w:val="en-US"/>
        </w:rPr>
        <w:t>organization</w:t>
      </w:r>
      <w:proofErr w:type="gramEnd"/>
      <w:r w:rsidR="00A953A9">
        <w:rPr>
          <w:rFonts w:ascii="AppleSystemUIFont" w:hAnsi="AppleSystemUIFont" w:cs="AppleSystemUIFont"/>
          <w:lang w:val="en-US"/>
        </w:rPr>
        <w:t xml:space="preserve"> you need PBMTS. </w:t>
      </w:r>
    </w:p>
    <w:p w:rsidR="00337D3B" w:rsidRDefault="00337D3B" w:rsidP="00337D3B">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Personal mastery</w:t>
      </w:r>
      <w:r>
        <w:rPr>
          <w:rFonts w:ascii="AppleSystemUIFont" w:hAnsi="AppleSystemUIFont" w:cs="AppleSystemUIFont"/>
          <w:lang w:val="en-US"/>
        </w:rPr>
        <w:t>: people have to be open to learning from other as well as be open to teach others</w:t>
      </w:r>
    </w:p>
    <w:p w:rsidR="00337D3B" w:rsidRDefault="00337D3B" w:rsidP="00337D3B">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Building a shared vision</w:t>
      </w:r>
      <w:r>
        <w:rPr>
          <w:rFonts w:ascii="AppleSystemUIFont" w:hAnsi="AppleSystemUIFont" w:cs="AppleSystemUIFont"/>
          <w:lang w:val="en-US"/>
        </w:rPr>
        <w:t>: an agreed upon future vision for an organization</w:t>
      </w:r>
    </w:p>
    <w:p w:rsidR="00337D3B" w:rsidRDefault="00337D3B" w:rsidP="00337D3B">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 xml:space="preserve">Mental Models: </w:t>
      </w:r>
      <w:r>
        <w:rPr>
          <w:rFonts w:ascii="AppleSystemUIFont" w:hAnsi="AppleSystemUIFont" w:cs="AppleSystemUIFont"/>
          <w:lang w:val="en-US"/>
        </w:rPr>
        <w:t>images people have about the world</w:t>
      </w:r>
    </w:p>
    <w:p w:rsidR="00337D3B" w:rsidRDefault="00337D3B" w:rsidP="00337D3B">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 xml:space="preserve">Team </w:t>
      </w:r>
      <w:r w:rsidR="00A325E6">
        <w:rPr>
          <w:rFonts w:ascii="AppleSystemUIFontBold" w:hAnsi="AppleSystemUIFontBold" w:cs="AppleSystemUIFontBold"/>
          <w:b/>
          <w:bCs/>
          <w:lang w:val="en-US"/>
        </w:rPr>
        <w:t>Learning:</w:t>
      </w:r>
      <w:r w:rsidR="00A325E6">
        <w:rPr>
          <w:rFonts w:ascii="AppleSystemUIFont" w:hAnsi="AppleSystemUIFont" w:cs="AppleSystemUIFont"/>
          <w:lang w:val="en-US"/>
        </w:rPr>
        <w:t xml:space="preserve"> people</w:t>
      </w:r>
      <w:r>
        <w:rPr>
          <w:rFonts w:ascii="AppleSystemUIFont" w:hAnsi="AppleSystemUIFont" w:cs="AppleSystemUIFont"/>
          <w:lang w:val="en-US"/>
        </w:rPr>
        <w:t xml:space="preserve"> need to be able to learn together</w:t>
      </w:r>
    </w:p>
    <w:p w:rsidR="00337D3B" w:rsidRDefault="00337D3B" w:rsidP="00337D3B">
      <w:pPr>
        <w:autoSpaceDE w:val="0"/>
        <w:autoSpaceDN w:val="0"/>
        <w:adjustRightInd w:val="0"/>
        <w:rPr>
          <w:rFonts w:ascii="AppleSystemUIFont" w:hAnsi="AppleSystemUIFont" w:cs="AppleSystemUIFont"/>
          <w:lang w:val="en-US"/>
        </w:rPr>
      </w:pPr>
      <w:r>
        <w:rPr>
          <w:rFonts w:ascii="AppleSystemUIFontBold" w:hAnsi="AppleSystemUIFontBold" w:cs="AppleSystemUIFontBold"/>
          <w:b/>
          <w:bCs/>
          <w:lang w:val="en-US"/>
        </w:rPr>
        <w:t xml:space="preserve">Systems </w:t>
      </w:r>
      <w:proofErr w:type="gramStart"/>
      <w:r>
        <w:rPr>
          <w:rFonts w:ascii="AppleSystemUIFontBold" w:hAnsi="AppleSystemUIFontBold" w:cs="AppleSystemUIFontBold"/>
          <w:b/>
          <w:bCs/>
          <w:lang w:val="en-US"/>
        </w:rPr>
        <w:t>thinking</w:t>
      </w:r>
      <w:r>
        <w:rPr>
          <w:rFonts w:ascii="AppleSystemUIFont" w:hAnsi="AppleSystemUIFont" w:cs="AppleSystemUIFont"/>
          <w:lang w:val="en-US"/>
        </w:rPr>
        <w:t>:</w:t>
      </w:r>
      <w:proofErr w:type="gramEnd"/>
      <w:r>
        <w:rPr>
          <w:rFonts w:ascii="AppleSystemUIFont" w:hAnsi="AppleSystemUIFont" w:cs="AppleSystemUIFont"/>
          <w:lang w:val="en-US"/>
        </w:rPr>
        <w:t xml:space="preserve"> viewing organization as a whole</w:t>
      </w:r>
    </w:p>
    <w:p w:rsidR="00337D3B" w:rsidRDefault="00A953A9" w:rsidP="00337D3B">
      <w:pPr>
        <w:autoSpaceDE w:val="0"/>
        <w:autoSpaceDN w:val="0"/>
        <w:adjustRightInd w:val="0"/>
        <w:rPr>
          <w:rFonts w:ascii="AppleSystemUIFont" w:hAnsi="AppleSystemUIFont" w:cs="AppleSystemUIFont"/>
          <w:b/>
          <w:lang w:val="en-US"/>
        </w:rPr>
      </w:pPr>
      <w:r w:rsidRPr="00A953A9">
        <w:rPr>
          <w:rFonts w:ascii="AppleSystemUIFont" w:hAnsi="AppleSystemUIFont" w:cs="AppleSystemUIFont"/>
          <w:b/>
          <w:lang w:val="en-US"/>
        </w:rPr>
        <w:t>PBMTS</w:t>
      </w:r>
    </w:p>
    <w:p w:rsidR="00A953A9" w:rsidRPr="00A953A9" w:rsidRDefault="00A953A9" w:rsidP="00337D3B">
      <w:pPr>
        <w:autoSpaceDE w:val="0"/>
        <w:autoSpaceDN w:val="0"/>
        <w:adjustRightInd w:val="0"/>
        <w:rPr>
          <w:rFonts w:ascii="AppleSystemUIFont" w:hAnsi="AppleSystemUIFont" w:cs="AppleSystemUIFont"/>
          <w:b/>
          <w:lang w:val="en-US"/>
        </w:rPr>
      </w:pPr>
      <w:r>
        <w:rPr>
          <w:rFonts w:ascii="AppleSystemUIFont" w:hAnsi="AppleSystemUIFont" w:cs="AppleSystemUIFont"/>
          <w:b/>
          <w:lang w:val="en-US"/>
        </w:rPr>
        <w:t>Accept that you have to teach others and be open to others, build a shared vision for the organization, have similar mental models, use team learning, systems thinking, think as the organization.</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Principles of a learning organization</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Everybody is a learner</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People learn from each other</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Learning leads to change</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Continuous and informal learning</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Learning is an investment</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Experimentation is valued and important</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Failure is tolerated if it leads to improvement</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Four pillars of learning</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sidRPr="003B6EEF">
        <w:rPr>
          <w:rFonts w:ascii="AppleSystemUIFont" w:hAnsi="AppleSystemUIFont" w:cs="AppleSystemUIFont"/>
          <w:b/>
          <w:lang w:val="en-US"/>
        </w:rPr>
        <w:t>Vision</w:t>
      </w:r>
      <w:r>
        <w:rPr>
          <w:rFonts w:ascii="AppleSystemUIFont" w:hAnsi="AppleSystemUIFont" w:cs="AppleSystemUIFont"/>
          <w:lang w:val="en-US"/>
        </w:rPr>
        <w:t>: clear vision of the organization’s goals</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sidRPr="003B6EEF">
        <w:rPr>
          <w:rFonts w:ascii="AppleSystemUIFont" w:hAnsi="AppleSystemUIFont" w:cs="AppleSystemUIFont"/>
          <w:b/>
          <w:lang w:val="en-US"/>
        </w:rPr>
        <w:t>Culture:</w:t>
      </w:r>
      <w:r>
        <w:rPr>
          <w:rFonts w:ascii="AppleSystemUIFont" w:hAnsi="AppleSystemUIFont" w:cs="AppleSystemUIFont"/>
          <w:lang w:val="en-US"/>
        </w:rPr>
        <w:t xml:space="preserve"> a learning organization has a supportive culture with risk taking and shit</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sidRPr="003B6EEF">
        <w:rPr>
          <w:rFonts w:ascii="AppleSystemUIFont" w:hAnsi="AppleSystemUIFont" w:cs="AppleSystemUIFont"/>
          <w:b/>
          <w:lang w:val="en-US"/>
        </w:rPr>
        <w:t>Learning dynamic and systems</w:t>
      </w:r>
      <w:r>
        <w:rPr>
          <w:rFonts w:ascii="AppleSystemUIFont" w:hAnsi="AppleSystemUIFont" w:cs="AppleSystemUIFont"/>
          <w:lang w:val="en-US"/>
        </w:rPr>
        <w:t>: seek solution to problem through systemic view</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sidRPr="003B6EEF">
        <w:rPr>
          <w:rFonts w:ascii="AppleSystemUIFont" w:hAnsi="AppleSystemUIFont" w:cs="AppleSystemUIFont"/>
          <w:b/>
          <w:lang w:val="en-US"/>
        </w:rPr>
        <w:t>Knowledge management</w:t>
      </w:r>
      <w:r>
        <w:rPr>
          <w:rFonts w:ascii="AppleSystemUIFont" w:hAnsi="AppleSystemUIFont" w:cs="AppleSystemUIFont"/>
          <w:lang w:val="en-US"/>
        </w:rPr>
        <w:t>: systems and processes to support capture of knowledge.</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Knowledge: Sum of what is known</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Explicit knowledge: things you can buy or trade that are of intellectual property</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Tacit knowledge: known only by the individual, and not necessarily the organization. </w:t>
      </w:r>
      <w:proofErr w:type="spellStart"/>
      <w:r>
        <w:rPr>
          <w:rFonts w:ascii="AppleSystemUIFont" w:hAnsi="AppleSystemUIFont" w:cs="AppleSystemUIFont"/>
          <w:lang w:val="en-US"/>
        </w:rPr>
        <w:t>Its</w:t>
      </w:r>
      <w:proofErr w:type="spellEnd"/>
      <w:r>
        <w:rPr>
          <w:rFonts w:ascii="AppleSystemUIFont" w:hAnsi="AppleSystemUIFont" w:cs="AppleSystemUIFont"/>
          <w:lang w:val="en-US"/>
        </w:rPr>
        <w:t xml:space="preserve"> mostly defined as things you just know how to do and can’t explain to others</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Intellectual capital: Organization’s knowledge, experience relationships </w:t>
      </w:r>
      <w:proofErr w:type="spellStart"/>
      <w:r>
        <w:rPr>
          <w:rFonts w:ascii="AppleSystemUIFont" w:hAnsi="AppleSystemUIFont" w:cs="AppleSystemUIFont"/>
          <w:lang w:val="en-US"/>
        </w:rPr>
        <w:t>e.t.c</w:t>
      </w:r>
      <w:proofErr w:type="spellEnd"/>
      <w:r>
        <w:rPr>
          <w:rFonts w:ascii="AppleSystemUIFont" w:hAnsi="AppleSystemUIFont" w:cs="AppleSystemUIFont"/>
          <w:lang w:val="en-US"/>
        </w:rPr>
        <w:t>. it is the organization’s most valued asset</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4 type of intellectual capital</w:t>
      </w:r>
      <w:r w:rsidR="003B6EEF">
        <w:rPr>
          <w:rFonts w:ascii="AppleSystemUIFont" w:hAnsi="AppleSystemUIFont" w:cs="AppleSystemUIFont"/>
          <w:lang w:val="en-US"/>
        </w:rPr>
        <w:t xml:space="preserve"> </w:t>
      </w:r>
      <w:r w:rsidR="003B6EEF" w:rsidRPr="003B6EEF">
        <w:rPr>
          <w:rFonts w:ascii="AppleSystemUIFont" w:hAnsi="AppleSystemUIFont" w:cs="AppleSystemUIFont"/>
          <w:b/>
          <w:lang w:val="en-US"/>
        </w:rPr>
        <w:t>HRSR</w:t>
      </w:r>
      <w:r w:rsidR="00FA696D">
        <w:rPr>
          <w:rFonts w:ascii="AppleSystemUIFont" w:hAnsi="AppleSystemUIFont" w:cs="AppleSystemUIFont"/>
          <w:b/>
          <w:lang w:val="en-US"/>
        </w:rPr>
        <w:t xml:space="preserve">. Human=brain renewal= patent </w:t>
      </w:r>
      <w:proofErr w:type="spellStart"/>
      <w:r w:rsidR="00FA696D">
        <w:rPr>
          <w:rFonts w:ascii="AppleSystemUIFont" w:hAnsi="AppleSystemUIFont" w:cs="AppleSystemUIFont"/>
          <w:b/>
          <w:lang w:val="en-US"/>
        </w:rPr>
        <w:t>Strucutre</w:t>
      </w:r>
      <w:proofErr w:type="spellEnd"/>
      <w:r w:rsidR="00FA696D">
        <w:rPr>
          <w:rFonts w:ascii="AppleSystemUIFont" w:hAnsi="AppleSystemUIFont" w:cs="AppleSystemUIFont"/>
          <w:b/>
          <w:lang w:val="en-US"/>
        </w:rPr>
        <w:t>=communication relationship= relationship with suppliers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Human capital: skills of employees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lastRenderedPageBreak/>
        <w:t>Renewal capital: intellectual property (patents)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Structural capital: systems that allow employees to communicate</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Relationship capital: organization’s relationship with suppliers.</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sidRPr="00FA696D">
        <w:rPr>
          <w:rFonts w:ascii="AppleSystemUIFont" w:hAnsi="AppleSystemUIFont" w:cs="AppleSystemUIFont"/>
          <w:b/>
          <w:lang w:val="en-US"/>
        </w:rPr>
        <w:t>Knowledge management</w:t>
      </w:r>
      <w:r>
        <w:rPr>
          <w:rFonts w:ascii="AppleSystemUIFont" w:hAnsi="AppleSystemUIFont" w:cs="AppleSystemUIFont"/>
          <w:lang w:val="en-US"/>
        </w:rPr>
        <w:t>: sharing knowledge of how to do things to avoid solving the same problem and wasting time.</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proofErr w:type="gramStart"/>
      <w:r>
        <w:rPr>
          <w:rFonts w:ascii="AppleSystemUIFont" w:hAnsi="AppleSystemUIFont" w:cs="AppleSystemUIFont"/>
          <w:lang w:val="en-US"/>
        </w:rPr>
        <w:t>Remember :</w:t>
      </w:r>
      <w:proofErr w:type="gramEnd"/>
      <w:r>
        <w:rPr>
          <w:rFonts w:ascii="AppleSystemUIFont" w:hAnsi="AppleSystemUIFont" w:cs="AppleSystemUIFont"/>
          <w:lang w:val="en-US"/>
        </w:rPr>
        <w:t xml:space="preserve"> AIDUER</w:t>
      </w:r>
      <w:r w:rsidR="00FA696D">
        <w:rPr>
          <w:rFonts w:ascii="AppleSystemUIFont" w:hAnsi="AppleSystemUIFont" w:cs="AppleSystemUIFont"/>
          <w:lang w:val="en-US"/>
        </w:rPr>
        <w:t>, process of knowledge</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Acquire knowledge—&gt; interpret knowledge—&gt; spread/disseminate knowledge—&gt;use knowledge—&gt; evaluate—&gt; retain knowledge</w:t>
      </w:r>
    </w:p>
    <w:p w:rsidR="00337D3B" w:rsidRDefault="00337D3B" w:rsidP="00337D3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Knowledge acquisition: environment scanning, formal learning or informal learning. </w:t>
      </w:r>
    </w:p>
    <w:p w:rsidR="00337D3B" w:rsidRDefault="00337D3B" w:rsidP="00337D3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Formal learning = training and development</w:t>
      </w:r>
    </w:p>
    <w:p w:rsidR="00337D3B" w:rsidRDefault="00337D3B" w:rsidP="00337D3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Highly structure and controlled by organization</w:t>
      </w:r>
    </w:p>
    <w:p w:rsidR="00337D3B" w:rsidRDefault="00337D3B" w:rsidP="00337D3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Informal </w:t>
      </w:r>
      <w:proofErr w:type="gramStart"/>
      <w:r>
        <w:rPr>
          <w:rFonts w:ascii="AppleSystemUIFont" w:hAnsi="AppleSystemUIFont" w:cs="AppleSystemUIFont"/>
          <w:lang w:val="en-US"/>
        </w:rPr>
        <w:t>learning :</w:t>
      </w:r>
      <w:proofErr w:type="gramEnd"/>
      <w:r>
        <w:rPr>
          <w:rFonts w:ascii="AppleSystemUIFont" w:hAnsi="AppleSystemUIFont" w:cs="AppleSystemUIFont"/>
          <w:lang w:val="en-US"/>
        </w:rPr>
        <w:t xml:space="preserve"> learning when </w:t>
      </w:r>
      <w:proofErr w:type="spellStart"/>
      <w:r>
        <w:rPr>
          <w:rFonts w:ascii="AppleSystemUIFont" w:hAnsi="AppleSystemUIFont" w:cs="AppleSystemUIFont"/>
          <w:lang w:val="en-US"/>
        </w:rPr>
        <w:t>your</w:t>
      </w:r>
      <w:proofErr w:type="spellEnd"/>
      <w:r>
        <w:rPr>
          <w:rFonts w:ascii="AppleSystemUIFont" w:hAnsi="AppleSystemUIFont" w:cs="AppleSystemUIFont"/>
          <w:lang w:val="en-US"/>
        </w:rPr>
        <w:t xml:space="preserve"> not in an environment that’s goal is learning, therefore is uncontrolled and dependent on the learner</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knowledge interpretation depends on mental models, which impact how we understand the world </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Knowledge dissemination: use knowledge sharing which is defined as helping other to solve problems and develop ideas. </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Use of knowledge: how, where and who should be using the knowledge</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Evaluation: value of the knowledge</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Knowledge retention: the way in which knowledge is stored so it can easily be retrieved. </w:t>
      </w:r>
    </w:p>
    <w:p w:rsidR="00337D3B" w:rsidRDefault="00337D3B" w:rsidP="00337D3B">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It uses knowledge repositories which allows to retrieve knowledge and is encouraged to be used</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organizational learning and training</w:t>
      </w:r>
    </w:p>
    <w:p w:rsidR="00337D3B" w:rsidRDefault="00337D3B" w:rsidP="00FA696D">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Training is an important element of learning</w:t>
      </w:r>
    </w:p>
    <w:p w:rsidR="00337D3B" w:rsidRDefault="00337D3B" w:rsidP="00FA696D">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Learning organizations train the most</w:t>
      </w:r>
    </w:p>
    <w:p w:rsidR="00F84924" w:rsidRDefault="00337D3B">
      <w:pPr>
        <w:rPr>
          <w:b/>
        </w:rPr>
      </w:pPr>
      <w:r>
        <w:rPr>
          <w:b/>
        </w:rPr>
        <w:t>Lesson 4</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Learning: process of acquiring knowledge and causes a change in </w:t>
      </w:r>
      <w:proofErr w:type="spellStart"/>
      <w:r>
        <w:rPr>
          <w:rFonts w:ascii="AppleSystemUIFont" w:hAnsi="AppleSystemUIFont" w:cs="AppleSystemUIFont"/>
          <w:lang w:val="en-US"/>
        </w:rPr>
        <w:t>behaviour</w:t>
      </w:r>
      <w:proofErr w:type="spellEnd"/>
    </w:p>
    <w:p w:rsidR="00337D3B" w:rsidRPr="00786256"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Learning outcomes have 5 general categories</w:t>
      </w:r>
      <w:r w:rsidR="00786256">
        <w:rPr>
          <w:rFonts w:ascii="AppleSystemUIFont" w:hAnsi="AppleSystemUIFont" w:cs="AppleSystemUIFont"/>
          <w:lang w:val="en-US"/>
        </w:rPr>
        <w:t xml:space="preserve"> </w:t>
      </w:r>
      <w:r w:rsidR="00786256">
        <w:rPr>
          <w:rFonts w:ascii="AppleSystemUIFont" w:hAnsi="AppleSystemUIFont" w:cs="AppleSystemUIFont"/>
          <w:b/>
          <w:lang w:val="en-US"/>
        </w:rPr>
        <w:t>VICMA</w:t>
      </w:r>
    </w:p>
    <w:p w:rsidR="00337D3B" w:rsidRDefault="00337D3B" w:rsidP="00786256">
      <w:pPr>
        <w:numPr>
          <w:ilvl w:val="0"/>
          <w:numId w:val="45"/>
        </w:numPr>
        <w:autoSpaceDE w:val="0"/>
        <w:autoSpaceDN w:val="0"/>
        <w:adjustRightInd w:val="0"/>
        <w:rPr>
          <w:rFonts w:ascii="AppleSystemUIFont" w:hAnsi="AppleSystemUIFont" w:cs="AppleSystemUIFont"/>
          <w:lang w:val="en-US"/>
        </w:rPr>
      </w:pPr>
      <w:r>
        <w:rPr>
          <w:rFonts w:ascii="AppleSystemUIFont" w:hAnsi="AppleSystemUIFont" w:cs="AppleSystemUIFont"/>
          <w:lang w:val="en-US"/>
        </w:rPr>
        <w:t>Verbal Information: facts, principles</w:t>
      </w:r>
    </w:p>
    <w:p w:rsidR="00337D3B" w:rsidRDefault="00337D3B" w:rsidP="00786256">
      <w:pPr>
        <w:numPr>
          <w:ilvl w:val="0"/>
          <w:numId w:val="4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Intellectual skills:  procedures (procedural learning</w:t>
      </w:r>
      <w:r w:rsidR="00786256">
        <w:rPr>
          <w:rFonts w:ascii="AppleSystemUIFont" w:hAnsi="AppleSystemUIFont" w:cs="AppleSystemUIFont"/>
          <w:lang w:val="en-US"/>
        </w:rPr>
        <w:t>)</w:t>
      </w:r>
    </w:p>
    <w:p w:rsidR="00337D3B" w:rsidRDefault="00337D3B" w:rsidP="00786256">
      <w:pPr>
        <w:numPr>
          <w:ilvl w:val="0"/>
          <w:numId w:val="4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Cognitive strategies: application of information</w:t>
      </w:r>
    </w:p>
    <w:p w:rsidR="00337D3B" w:rsidRDefault="00337D3B" w:rsidP="00786256">
      <w:pPr>
        <w:numPr>
          <w:ilvl w:val="0"/>
          <w:numId w:val="4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Motor skills: coordination and execution of movement</w:t>
      </w:r>
    </w:p>
    <w:p w:rsidR="00337D3B" w:rsidRDefault="00337D3B" w:rsidP="00786256">
      <w:pPr>
        <w:numPr>
          <w:ilvl w:val="0"/>
          <w:numId w:val="4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Attitudes: preferences</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To learn a skill</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Declarative knowledge: learn the knowledge/ facts. This is verbal info</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Knowledge compilation: integrate task into sequences</w:t>
      </w:r>
    </w:p>
    <w:p w:rsidR="00337D3B" w:rsidRDefault="00337D3B" w:rsidP="00337D3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Procedural knowledge: learner has mastered the task</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Example: to read</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Learn the alphabet</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lastRenderedPageBreak/>
        <w:t>Recognizing words become automatic</w:t>
      </w:r>
    </w:p>
    <w:p w:rsidR="00337D3B" w:rsidRDefault="00337D3B" w:rsidP="00337D3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Comprehension increases and you’re know a master reader</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Learning styles: how an individual learns and process information </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you can learn information through </w:t>
      </w:r>
    </w:p>
    <w:p w:rsidR="00337D3B" w:rsidRDefault="00337D3B" w:rsidP="00337D3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concrete experience </w:t>
      </w:r>
    </w:p>
    <w:p w:rsidR="00337D3B" w:rsidRDefault="00337D3B" w:rsidP="00337D3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Abstract conceptualization</w:t>
      </w:r>
    </w:p>
    <w:p w:rsidR="00337D3B" w:rsidRDefault="00337D3B" w:rsidP="00337D3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Reflective observation</w:t>
      </w:r>
    </w:p>
    <w:p w:rsidR="00337D3B" w:rsidRDefault="00337D3B" w:rsidP="00337D3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Active experimentation</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Converging learning style= thinking and doing</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Diverging= feeling and watching</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Assimilating= thinking and watch</w:t>
      </w:r>
    </w:p>
    <w:p w:rsidR="00337D3B" w:rsidRDefault="00337D3B" w:rsidP="00337D3B">
      <w:pPr>
        <w:autoSpaceDE w:val="0"/>
        <w:autoSpaceDN w:val="0"/>
        <w:adjustRightInd w:val="0"/>
        <w:rPr>
          <w:rFonts w:ascii="AppleSystemUIFont" w:hAnsi="AppleSystemUIFont" w:cs="AppleSystemUIFont"/>
          <w:lang w:val="en-US"/>
        </w:rPr>
      </w:pPr>
      <w:proofErr w:type="spellStart"/>
      <w:r>
        <w:rPr>
          <w:rFonts w:ascii="AppleSystemUIFont" w:hAnsi="AppleSystemUIFont" w:cs="AppleSystemUIFont"/>
          <w:lang w:val="en-US"/>
        </w:rPr>
        <w:t>accomodating</w:t>
      </w:r>
      <w:proofErr w:type="spellEnd"/>
      <w:r>
        <w:rPr>
          <w:rFonts w:ascii="AppleSystemUIFont" w:hAnsi="AppleSystemUIFont" w:cs="AppleSystemUIFont"/>
          <w:lang w:val="en-US"/>
        </w:rPr>
        <w:t>= feeling and doing</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Learning theories</w:t>
      </w:r>
    </w:p>
    <w:p w:rsidR="00337D3B" w:rsidRDefault="00337D3B" w:rsidP="00337D3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Conditioning theory: learning occurs through reinforcement. Stimulus occurs, </w:t>
      </w:r>
      <w:proofErr w:type="spellStart"/>
      <w:r>
        <w:rPr>
          <w:rFonts w:ascii="AppleSystemUIFont" w:hAnsi="AppleSystemUIFont" w:cs="AppleSystemUIFont"/>
          <w:lang w:val="en-US"/>
        </w:rPr>
        <w:t>behaviour</w:t>
      </w:r>
      <w:proofErr w:type="spellEnd"/>
      <w:r>
        <w:rPr>
          <w:rFonts w:ascii="AppleSystemUIFont" w:hAnsi="AppleSystemUIFont" w:cs="AppleSystemUIFont"/>
          <w:lang w:val="en-US"/>
        </w:rPr>
        <w:t xml:space="preserve"> is enforced and strengthens the likelihood it happens again</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proofErr w:type="gramStart"/>
      <w:r>
        <w:rPr>
          <w:rFonts w:ascii="AppleSystemUIFont" w:hAnsi="AppleSystemUIFont" w:cs="AppleSystemUIFont"/>
          <w:lang w:val="en-US"/>
        </w:rPr>
        <w:t>shaping:</w:t>
      </w:r>
      <w:proofErr w:type="gramEnd"/>
      <w:r>
        <w:rPr>
          <w:rFonts w:ascii="AppleSystemUIFont" w:hAnsi="AppleSystemUIFont" w:cs="AppleSystemUIFont"/>
          <w:lang w:val="en-US"/>
        </w:rPr>
        <w:t xml:space="preserve"> reinforcement of each step till process is mastered</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chaining: reinforcement of entire task</w:t>
      </w:r>
    </w:p>
    <w:p w:rsidR="00337D3B" w:rsidRDefault="00337D3B" w:rsidP="00337D3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Generalization: conditioned task is applied in different environments then which it was learnt</w:t>
      </w:r>
    </w:p>
    <w:p w:rsidR="00337D3B" w:rsidRDefault="00337D3B" w:rsidP="00893F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social cognitive theory: </w:t>
      </w:r>
      <w:r w:rsidR="00893F5B">
        <w:rPr>
          <w:rFonts w:ascii="AppleSystemUIFont" w:hAnsi="AppleSystemUIFont" w:cs="AppleSystemUIFont"/>
          <w:lang w:val="en-US"/>
        </w:rPr>
        <w:t xml:space="preserve">OSS (observe, </w:t>
      </w:r>
      <w:proofErr w:type="spellStart"/>
      <w:r w:rsidR="00893F5B">
        <w:rPr>
          <w:rFonts w:ascii="AppleSystemUIFont" w:hAnsi="AppleSystemUIFont" w:cs="AppleSystemUIFont"/>
          <w:lang w:val="en-US"/>
        </w:rPr>
        <w:t>self efficacy</w:t>
      </w:r>
      <w:proofErr w:type="spellEnd"/>
      <w:r w:rsidR="00893F5B">
        <w:rPr>
          <w:rFonts w:ascii="AppleSystemUIFont" w:hAnsi="AppleSystemUIFont" w:cs="AppleSystemUIFont"/>
          <w:lang w:val="en-US"/>
        </w:rPr>
        <w:t xml:space="preserve">, </w:t>
      </w:r>
      <w:proofErr w:type="spellStart"/>
      <w:r w:rsidR="00893F5B">
        <w:rPr>
          <w:rFonts w:ascii="AppleSystemUIFont" w:hAnsi="AppleSystemUIFont" w:cs="AppleSystemUIFont"/>
          <w:lang w:val="en-US"/>
        </w:rPr>
        <w:t>self management</w:t>
      </w:r>
      <w:proofErr w:type="spellEnd"/>
      <w:r w:rsidR="00893F5B">
        <w:rPr>
          <w:rFonts w:ascii="AppleSystemUIFont" w:hAnsi="AppleSystemUIFont" w:cs="AppleSystemUIFont"/>
          <w:lang w:val="en-US"/>
        </w:rPr>
        <w:t>)</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 Observation: learning by watching others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B. </w:t>
      </w:r>
      <w:proofErr w:type="spellStart"/>
      <w:r>
        <w:rPr>
          <w:rFonts w:ascii="AppleSystemUIFont" w:hAnsi="AppleSystemUIFont" w:cs="AppleSystemUIFont"/>
          <w:lang w:val="en-US"/>
        </w:rPr>
        <w:t>Self efficacy</w:t>
      </w:r>
      <w:proofErr w:type="spellEnd"/>
      <w:r>
        <w:rPr>
          <w:rFonts w:ascii="AppleSystemUIFont" w:hAnsi="AppleSystemUIFont" w:cs="AppleSystemUIFont"/>
          <w:lang w:val="en-US"/>
        </w:rPr>
        <w:t>: people thoughts on what they are able to do</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c. </w:t>
      </w:r>
      <w:proofErr w:type="spellStart"/>
      <w:r>
        <w:rPr>
          <w:rFonts w:ascii="AppleSystemUIFont" w:hAnsi="AppleSystemUIFont" w:cs="AppleSystemUIFont"/>
          <w:lang w:val="en-US"/>
        </w:rPr>
        <w:t>Self management</w:t>
      </w:r>
      <w:proofErr w:type="spellEnd"/>
      <w:r>
        <w:rPr>
          <w:rFonts w:ascii="AppleSystemUIFont" w:hAnsi="AppleSystemUIFont" w:cs="AppleSystemUIFont"/>
          <w:lang w:val="en-US"/>
        </w:rPr>
        <w:t xml:space="preserve">: managing own </w:t>
      </w:r>
      <w:proofErr w:type="spellStart"/>
      <w:r>
        <w:rPr>
          <w:rFonts w:ascii="AppleSystemUIFont" w:hAnsi="AppleSystemUIFont" w:cs="AppleSystemUIFont"/>
          <w:lang w:val="en-US"/>
        </w:rPr>
        <w:t>behaviour</w:t>
      </w:r>
      <w:proofErr w:type="spellEnd"/>
      <w:r>
        <w:rPr>
          <w:rFonts w:ascii="AppleSystemUIFont" w:hAnsi="AppleSystemUIFont" w:cs="AppleSystemUIFont"/>
          <w:lang w:val="en-US"/>
        </w:rPr>
        <w:t xml:space="preserve"> through a series of internal processes, and setting performance goals</w:t>
      </w:r>
    </w:p>
    <w:p w:rsidR="00337D3B" w:rsidRPr="00893F5B" w:rsidRDefault="00337D3B" w:rsidP="00337D3B">
      <w:pPr>
        <w:autoSpaceDE w:val="0"/>
        <w:autoSpaceDN w:val="0"/>
        <w:adjustRightInd w:val="0"/>
        <w:rPr>
          <w:rFonts w:ascii="AppleSystemUIFont" w:hAnsi="AppleSystemUIFont" w:cs="AppleSystemUIFont"/>
          <w:b/>
          <w:lang w:val="en-US"/>
        </w:rPr>
      </w:pPr>
      <w:r w:rsidRPr="00893F5B">
        <w:rPr>
          <w:rFonts w:ascii="AppleSystemUIFont" w:hAnsi="AppleSystemUIFont" w:cs="AppleSystemUIFont"/>
          <w:b/>
          <w:lang w:val="en-US"/>
        </w:rPr>
        <w:t xml:space="preserve">Adult learning theory: </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Andragogy: adult oriented approach that takes into account the differences between teaching adult and kids. Takes into account learning experiences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Pedagogy: teaching the way we teach kids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Teaching adults is different because they are more independent and understand the intrinsic value of learning and also have previous experiences which make it easier.</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Motivation: degree of persistence effort one directs toward a goal</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Extrinsic motivation: motivation comes from the outside, external environment</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Intrinsic motivation: motivation comes from inside, to better yourself, stems between a worker and a task</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Theories of motivation: </w:t>
      </w:r>
    </w:p>
    <w:p w:rsidR="00337D3B" w:rsidRPr="00893F5B" w:rsidRDefault="00337D3B" w:rsidP="00893F5B">
      <w:pPr>
        <w:pStyle w:val="ListParagraph"/>
        <w:numPr>
          <w:ilvl w:val="0"/>
          <w:numId w:val="46"/>
        </w:numPr>
        <w:autoSpaceDE w:val="0"/>
        <w:autoSpaceDN w:val="0"/>
        <w:adjustRightInd w:val="0"/>
        <w:rPr>
          <w:rFonts w:ascii="AppleSystemUIFont" w:hAnsi="AppleSystemUIFont" w:cs="AppleSystemUIFont"/>
          <w:b/>
          <w:lang w:val="en-US"/>
        </w:rPr>
      </w:pPr>
      <w:r w:rsidRPr="00893F5B">
        <w:rPr>
          <w:rFonts w:ascii="AppleSystemUIFont" w:hAnsi="AppleSystemUIFont" w:cs="AppleSystemUIFont"/>
          <w:b/>
          <w:lang w:val="en-US"/>
        </w:rPr>
        <w:t>Need theories</w:t>
      </w:r>
    </w:p>
    <w:p w:rsidR="00337D3B" w:rsidRDefault="00337D3B" w:rsidP="00337D3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Needs are physiological and psychological desires</w:t>
      </w:r>
    </w:p>
    <w:p w:rsidR="00337D3B" w:rsidRDefault="00337D3B" w:rsidP="00337D3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lastRenderedPageBreak/>
        <w:t xml:space="preserve">Needs are motivational since people are motivated to do things that satisfy </w:t>
      </w:r>
      <w:proofErr w:type="spellStart"/>
      <w:proofErr w:type="gramStart"/>
      <w:r>
        <w:rPr>
          <w:rFonts w:ascii="AppleSystemUIFont" w:hAnsi="AppleSystemUIFont" w:cs="AppleSystemUIFont"/>
          <w:lang w:val="en-US"/>
        </w:rPr>
        <w:t>there</w:t>
      </w:r>
      <w:proofErr w:type="spellEnd"/>
      <w:proofErr w:type="gramEnd"/>
      <w:r>
        <w:rPr>
          <w:rFonts w:ascii="AppleSystemUIFont" w:hAnsi="AppleSystemUIFont" w:cs="AppleSystemUIFont"/>
          <w:lang w:val="en-US"/>
        </w:rPr>
        <w:t xml:space="preserve"> desires. </w:t>
      </w:r>
    </w:p>
    <w:p w:rsidR="00337D3B" w:rsidRDefault="00337D3B" w:rsidP="00337D3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Maslow hierarchy of needs</w:t>
      </w:r>
    </w:p>
    <w:p w:rsidR="00337D3B" w:rsidRDefault="00337D3B" w:rsidP="00337D3B">
      <w:pPr>
        <w:numPr>
          <w:ilvl w:val="0"/>
          <w:numId w:val="41"/>
        </w:numPr>
        <w:autoSpaceDE w:val="0"/>
        <w:autoSpaceDN w:val="0"/>
        <w:adjustRightInd w:val="0"/>
        <w:ind w:left="0" w:firstLine="0"/>
        <w:rPr>
          <w:rFonts w:ascii="AppleSystemUIFont" w:hAnsi="AppleSystemUIFont" w:cs="AppleSystemUIFont"/>
          <w:lang w:val="en-US"/>
        </w:rPr>
      </w:pPr>
      <w:r w:rsidRPr="00893F5B">
        <w:rPr>
          <w:rFonts w:ascii="AppleSystemUIFont" w:hAnsi="AppleSystemUIFont" w:cs="AppleSystemUIFont"/>
          <w:b/>
          <w:lang w:val="en-US"/>
        </w:rPr>
        <w:t>ERG</w:t>
      </w:r>
      <w:r>
        <w:rPr>
          <w:rFonts w:ascii="AppleSystemUIFont" w:hAnsi="AppleSystemUIFont" w:cs="AppleSystemUIFont"/>
          <w:lang w:val="en-US"/>
        </w:rPr>
        <w:t xml:space="preserve"> theory: motivation </w:t>
      </w:r>
      <w:proofErr w:type="spellStart"/>
      <w:r>
        <w:rPr>
          <w:rFonts w:ascii="AppleSystemUIFont" w:hAnsi="AppleSystemUIFont" w:cs="AppleSystemUIFont"/>
          <w:lang w:val="en-US"/>
        </w:rPr>
        <w:t>defence</w:t>
      </w:r>
      <w:proofErr w:type="spellEnd"/>
      <w:r>
        <w:rPr>
          <w:rFonts w:ascii="AppleSystemUIFont" w:hAnsi="AppleSystemUIFont" w:cs="AppleSystemUIFont"/>
          <w:lang w:val="en-US"/>
        </w:rPr>
        <w:t xml:space="preserve"> on the existence (safety) needs, relatedness (belonging) and growth (</w:t>
      </w:r>
      <w:proofErr w:type="spellStart"/>
      <w:r>
        <w:rPr>
          <w:rFonts w:ascii="AppleSystemUIFont" w:hAnsi="AppleSystemUIFont" w:cs="AppleSystemUIFont"/>
          <w:lang w:val="en-US"/>
        </w:rPr>
        <w:t>self actualization</w:t>
      </w:r>
      <w:proofErr w:type="spellEnd"/>
      <w:r>
        <w:rPr>
          <w:rFonts w:ascii="AppleSystemUIFont" w:hAnsi="AppleSystemUIFont" w:cs="AppleSystemUIFont"/>
          <w:lang w:val="en-US"/>
        </w:rPr>
        <w:t>) needs.</w:t>
      </w:r>
    </w:p>
    <w:p w:rsidR="00337D3B" w:rsidRDefault="00337D3B" w:rsidP="00337D3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Difference between the two is that you don’t need to do the higher level in order to achieve motivation, basically ERG theory said you do any of these and you increase motivation, while Maslow was like you have to do it in order.</w:t>
      </w:r>
    </w:p>
    <w:p w:rsidR="00337D3B" w:rsidRDefault="00337D3B" w:rsidP="00337D3B">
      <w:pPr>
        <w:numPr>
          <w:ilvl w:val="0"/>
          <w:numId w:val="42"/>
        </w:numPr>
        <w:autoSpaceDE w:val="0"/>
        <w:autoSpaceDN w:val="0"/>
        <w:adjustRightInd w:val="0"/>
        <w:ind w:left="0" w:firstLine="0"/>
        <w:rPr>
          <w:rFonts w:ascii="AppleSystemUIFont" w:hAnsi="AppleSystemUIFont" w:cs="AppleSystemUIFont"/>
          <w:lang w:val="en-US"/>
        </w:rPr>
      </w:pPr>
      <w:r w:rsidRPr="00893F5B">
        <w:rPr>
          <w:rFonts w:ascii="AppleSystemUIFont" w:hAnsi="AppleSystemUIFont" w:cs="AppleSystemUIFont"/>
          <w:b/>
          <w:lang w:val="en-US"/>
        </w:rPr>
        <w:t>Process theories</w:t>
      </w:r>
      <w:r>
        <w:rPr>
          <w:rFonts w:ascii="AppleSystemUIFont" w:hAnsi="AppleSystemUIFont" w:cs="AppleSystemUIFont"/>
          <w:lang w:val="en-US"/>
        </w:rPr>
        <w:t>:</w:t>
      </w:r>
    </w:p>
    <w:p w:rsidR="00337D3B" w:rsidRDefault="00337D3B" w:rsidP="00337D3B">
      <w:pPr>
        <w:numPr>
          <w:ilvl w:val="0"/>
          <w:numId w:val="4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Expectancy theory: </w:t>
      </w:r>
      <w:r w:rsidR="00893F5B">
        <w:rPr>
          <w:rFonts w:ascii="AppleSystemUIFont" w:hAnsi="AppleSystemUIFont" w:cs="AppleSystemUIFont"/>
          <w:lang w:val="en-US"/>
        </w:rPr>
        <w:t>motivation</w:t>
      </w:r>
      <w:r>
        <w:rPr>
          <w:rFonts w:ascii="AppleSystemUIFont" w:hAnsi="AppleSystemUIFont" w:cs="AppleSystemUIFont"/>
          <w:lang w:val="en-US"/>
        </w:rPr>
        <w:t xml:space="preserve"> comes from expectancy, instrumentality and valence.</w:t>
      </w:r>
    </w:p>
    <w:p w:rsidR="00337D3B" w:rsidRDefault="00337D3B" w:rsidP="00337D3B">
      <w:pPr>
        <w:numPr>
          <w:ilvl w:val="0"/>
          <w:numId w:val="4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Goal setting theory: goals are motivational and lead to strategies to develop your goal. This theory says it requires commitment and specific goals’</w:t>
      </w:r>
    </w:p>
    <w:p w:rsidR="00337D3B" w:rsidRDefault="00337D3B" w:rsidP="00337D3B">
      <w:pPr>
        <w:numPr>
          <w:ilvl w:val="0"/>
          <w:numId w:val="4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Goal orientation includes. Master goals: </w:t>
      </w:r>
      <w:proofErr w:type="gramStart"/>
      <w:r>
        <w:rPr>
          <w:rFonts w:ascii="AppleSystemUIFont" w:hAnsi="AppleSystemUIFont" w:cs="AppleSystemUIFont"/>
          <w:lang w:val="en-US"/>
        </w:rPr>
        <w:t>process oriented</w:t>
      </w:r>
      <w:proofErr w:type="gramEnd"/>
      <w:r>
        <w:rPr>
          <w:rFonts w:ascii="AppleSystemUIFont" w:hAnsi="AppleSystemUIFont" w:cs="AppleSystemUIFont"/>
          <w:lang w:val="en-US"/>
        </w:rPr>
        <w:t xml:space="preserve"> focus on learning. Performance goals: focus on achievement and performance</w:t>
      </w:r>
    </w:p>
    <w:p w:rsidR="00337D3B" w:rsidRDefault="00337D3B" w:rsidP="00337D3B">
      <w:pPr>
        <w:autoSpaceDE w:val="0"/>
        <w:autoSpaceDN w:val="0"/>
        <w:adjustRightInd w:val="0"/>
        <w:rPr>
          <w:rFonts w:ascii="AppleSystemUIFont" w:hAnsi="AppleSystemUIFont" w:cs="AppleSystemUIFont"/>
          <w:lang w:val="en-US"/>
        </w:rPr>
      </w:pP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Training motivation= motivation to </w:t>
      </w:r>
      <w:proofErr w:type="gramStart"/>
      <w:r>
        <w:rPr>
          <w:rFonts w:ascii="AppleSystemUIFont" w:hAnsi="AppleSystemUIFont" w:cs="AppleSystemUIFont"/>
          <w:lang w:val="en-US"/>
        </w:rPr>
        <w:t>learn:</w:t>
      </w:r>
      <w:proofErr w:type="gramEnd"/>
      <w:r>
        <w:rPr>
          <w:rFonts w:ascii="AppleSystemUIFont" w:hAnsi="AppleSystemUIFont" w:cs="AppleSystemUIFont"/>
          <w:lang w:val="en-US"/>
        </w:rPr>
        <w:t xml:space="preserve"> learning directed </w:t>
      </w:r>
      <w:proofErr w:type="spellStart"/>
      <w:r>
        <w:rPr>
          <w:rFonts w:ascii="AppleSystemUIFont" w:hAnsi="AppleSystemUIFont" w:cs="AppleSystemUIFont"/>
          <w:lang w:val="en-US"/>
        </w:rPr>
        <w:t>behaviour</w:t>
      </w:r>
      <w:proofErr w:type="spellEnd"/>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Locus of control: people’s belief if </w:t>
      </w:r>
      <w:proofErr w:type="spellStart"/>
      <w:r>
        <w:rPr>
          <w:rFonts w:ascii="AppleSystemUIFont" w:hAnsi="AppleSystemUIFont" w:cs="AppleSystemUIFont"/>
          <w:lang w:val="en-US"/>
        </w:rPr>
        <w:t>there</w:t>
      </w:r>
      <w:proofErr w:type="spellEnd"/>
      <w:r>
        <w:rPr>
          <w:rFonts w:ascii="AppleSystemUIFont" w:hAnsi="AppleSystemUIFont" w:cs="AppleSystemUIFont"/>
          <w:lang w:val="en-US"/>
        </w:rPr>
        <w:t xml:space="preserve"> </w:t>
      </w:r>
      <w:proofErr w:type="spellStart"/>
      <w:r>
        <w:rPr>
          <w:rFonts w:ascii="AppleSystemUIFont" w:hAnsi="AppleSystemUIFont" w:cs="AppleSystemUIFont"/>
          <w:lang w:val="en-US"/>
        </w:rPr>
        <w:t>behaviour</w:t>
      </w:r>
      <w:proofErr w:type="spellEnd"/>
      <w:r>
        <w:rPr>
          <w:rFonts w:ascii="AppleSystemUIFont" w:hAnsi="AppleSystemUIFont" w:cs="AppleSystemUIFont"/>
          <w:lang w:val="en-US"/>
        </w:rPr>
        <w:t xml:space="preserve"> is controlled internally or externally</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Achievement motivation: desire to perform challenging task</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Consciousness: the degree of </w:t>
      </w:r>
      <w:proofErr w:type="spellStart"/>
      <w:r>
        <w:rPr>
          <w:rFonts w:ascii="AppleSystemUIFont" w:hAnsi="AppleSystemUIFont" w:cs="AppleSystemUIFont"/>
          <w:lang w:val="en-US"/>
        </w:rPr>
        <w:t>responsibleness</w:t>
      </w:r>
      <w:proofErr w:type="spellEnd"/>
      <w:r>
        <w:rPr>
          <w:rFonts w:ascii="AppleSystemUIFont" w:hAnsi="AppleSystemUIFont" w:cs="AppleSystemUIFont"/>
          <w:lang w:val="en-US"/>
        </w:rPr>
        <w:t xml:space="preserve"> someone is.</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All the things learnt and discuss above affect learning and retention</w:t>
      </w:r>
    </w:p>
    <w:p w:rsidR="00337D3B" w:rsidRDefault="00337D3B" w:rsidP="00337D3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Job attitudes, cognitive ability, </w:t>
      </w:r>
      <w:proofErr w:type="spellStart"/>
      <w:r>
        <w:rPr>
          <w:rFonts w:ascii="AppleSystemUIFont" w:hAnsi="AppleSystemUIFont" w:cs="AppleSystemUIFont"/>
          <w:lang w:val="en-US"/>
        </w:rPr>
        <w:t>self efficacy</w:t>
      </w:r>
      <w:proofErr w:type="spellEnd"/>
      <w:r>
        <w:rPr>
          <w:rFonts w:ascii="AppleSystemUIFont" w:hAnsi="AppleSystemUIFont" w:cs="AppleSystemUIFont"/>
          <w:lang w:val="en-US"/>
        </w:rPr>
        <w:t>, training motivation, personality characteristics and training affect learning and retention.</w:t>
      </w:r>
    </w:p>
    <w:p w:rsidR="00337D3B" w:rsidRDefault="00337D3B">
      <w:pPr>
        <w:rPr>
          <w:b/>
        </w:rPr>
      </w:pPr>
    </w:p>
    <w:p w:rsidR="0049347F" w:rsidRPr="0049347F" w:rsidRDefault="0049347F">
      <w:pPr>
        <w:rPr>
          <w:b/>
        </w:rPr>
      </w:pPr>
      <w:r w:rsidRPr="0049347F">
        <w:rPr>
          <w:b/>
        </w:rPr>
        <w:t>Chapter 5</w:t>
      </w:r>
    </w:p>
    <w:p w:rsidR="0049347F" w:rsidRDefault="0049347F">
      <w:r>
        <w:t>Transfer of training: Generalization + Maintenance.</w:t>
      </w:r>
    </w:p>
    <w:p w:rsidR="0049347F" w:rsidRDefault="0049347F">
      <w:r>
        <w:t>Generalization: application of learned material (during training) on the job</w:t>
      </w:r>
    </w:p>
    <w:p w:rsidR="0049347F" w:rsidRDefault="0049347F">
      <w:r>
        <w:t>Maintenance: application over a period of time (the same thing as generalization but repeated)</w:t>
      </w:r>
    </w:p>
    <w:p w:rsidR="0049347F" w:rsidRDefault="0049347F">
      <w:r>
        <w:t>Transfer of training has 3 levels</w:t>
      </w:r>
    </w:p>
    <w:p w:rsidR="0049347F" w:rsidRDefault="0049347F" w:rsidP="0049347F">
      <w:pPr>
        <w:pStyle w:val="ListParagraph"/>
        <w:numPr>
          <w:ilvl w:val="0"/>
          <w:numId w:val="1"/>
        </w:numPr>
      </w:pPr>
      <w:r>
        <w:t xml:space="preserve">Positive: </w:t>
      </w:r>
      <w:proofErr w:type="spellStart"/>
      <w:r>
        <w:t>trainess</w:t>
      </w:r>
      <w:proofErr w:type="spellEnd"/>
      <w:r>
        <w:t xml:space="preserve"> effectively apply learnt material</w:t>
      </w:r>
    </w:p>
    <w:p w:rsidR="0049347F" w:rsidRDefault="0049347F" w:rsidP="0049347F">
      <w:pPr>
        <w:pStyle w:val="ListParagraph"/>
        <w:numPr>
          <w:ilvl w:val="0"/>
          <w:numId w:val="1"/>
        </w:numPr>
      </w:pPr>
      <w:r>
        <w:t>Zero: trainees do not apply the material they learnt</w:t>
      </w:r>
    </w:p>
    <w:p w:rsidR="0049347F" w:rsidRDefault="0049347F" w:rsidP="0049347F">
      <w:pPr>
        <w:pStyle w:val="ListParagraph"/>
        <w:numPr>
          <w:ilvl w:val="0"/>
          <w:numId w:val="1"/>
        </w:numPr>
      </w:pPr>
      <w:r>
        <w:t>Negative: they perform worse after training</w:t>
      </w:r>
    </w:p>
    <w:p w:rsidR="0049347F" w:rsidRDefault="0049347F" w:rsidP="0049347F"/>
    <w:p w:rsidR="0049347F" w:rsidRDefault="0049347F" w:rsidP="0049347F">
      <w:r>
        <w:t>There are 4 different types of transfer training</w:t>
      </w:r>
    </w:p>
    <w:p w:rsidR="0049347F" w:rsidRDefault="0049347F" w:rsidP="0049347F">
      <w:pPr>
        <w:pStyle w:val="ListParagraph"/>
        <w:numPr>
          <w:ilvl w:val="0"/>
          <w:numId w:val="2"/>
        </w:numPr>
      </w:pPr>
      <w:r>
        <w:t>Near: applying new learning to situations very similar to those in training</w:t>
      </w:r>
    </w:p>
    <w:p w:rsidR="0049347F" w:rsidRDefault="0049347F" w:rsidP="0049347F">
      <w:pPr>
        <w:pStyle w:val="ListParagraph"/>
        <w:numPr>
          <w:ilvl w:val="0"/>
          <w:numId w:val="2"/>
        </w:numPr>
      </w:pPr>
      <w:r>
        <w:t>Far: applying new learning which are very different to the material learnt during training</w:t>
      </w:r>
    </w:p>
    <w:p w:rsidR="0049347F" w:rsidRDefault="0049347F" w:rsidP="0049347F">
      <w:pPr>
        <w:pStyle w:val="ListParagraph"/>
        <w:numPr>
          <w:ilvl w:val="0"/>
          <w:numId w:val="2"/>
        </w:numPr>
      </w:pPr>
      <w:r>
        <w:t>Horizontal: transfer across different setting at the same level</w:t>
      </w:r>
    </w:p>
    <w:p w:rsidR="0049347F" w:rsidRDefault="0049347F" w:rsidP="0049347F">
      <w:pPr>
        <w:pStyle w:val="ListParagraph"/>
        <w:numPr>
          <w:ilvl w:val="0"/>
          <w:numId w:val="2"/>
        </w:numPr>
      </w:pPr>
      <w:r>
        <w:t>Vertical: transfer from trainee level to organizational level</w:t>
      </w:r>
      <w:r w:rsidR="004D4B0E">
        <w:t xml:space="preserve"> (same material but on harder level)</w:t>
      </w:r>
    </w:p>
    <w:p w:rsidR="0049347F" w:rsidRDefault="0049347F" w:rsidP="0049347F"/>
    <w:p w:rsidR="0049347F" w:rsidRDefault="0049347F" w:rsidP="0049347F">
      <w:r>
        <w:t>MODEL</w:t>
      </w:r>
      <w:r w:rsidR="0059429D">
        <w:t xml:space="preserve"> (training inputs</w:t>
      </w:r>
      <w:r w:rsidR="0059429D">
        <w:sym w:font="Wingdings" w:char="F0E0"/>
      </w:r>
      <w:r w:rsidR="0059429D">
        <w:t>training outputs (learning and retention)</w:t>
      </w:r>
      <w:r w:rsidR="0059429D">
        <w:sym w:font="Wingdings" w:char="F0E0"/>
      </w:r>
      <w:r w:rsidR="0059429D">
        <w:t xml:space="preserve"> conditions of training (generalization and </w:t>
      </w:r>
      <w:proofErr w:type="gramStart"/>
      <w:r w:rsidR="0059429D">
        <w:t>maintenance )</w:t>
      </w:r>
      <w:proofErr w:type="gramEnd"/>
    </w:p>
    <w:p w:rsidR="00A44C89" w:rsidRDefault="00A44C89" w:rsidP="0049347F">
      <w:r>
        <w:t>This model basically shows that the training inputs are what the outputs depend on which impacts the generalization and maintenance at the end</w:t>
      </w:r>
    </w:p>
    <w:p w:rsidR="0049347F" w:rsidRDefault="0059429D" w:rsidP="0049347F">
      <w:r>
        <w:lastRenderedPageBreak/>
        <w:t>There are 3 factors for the training inputs</w:t>
      </w:r>
    </w:p>
    <w:p w:rsidR="0059429D" w:rsidRDefault="0059429D" w:rsidP="0059429D">
      <w:pPr>
        <w:pStyle w:val="ListParagraph"/>
        <w:numPr>
          <w:ilvl w:val="0"/>
          <w:numId w:val="3"/>
        </w:numPr>
      </w:pPr>
      <w:r>
        <w:t>Trainee characteristics: cognitive ability, self-efficacy, personality (relating to the self)</w:t>
      </w:r>
    </w:p>
    <w:p w:rsidR="0059429D" w:rsidRDefault="0059429D" w:rsidP="0059429D">
      <w:pPr>
        <w:pStyle w:val="ListParagraph"/>
        <w:numPr>
          <w:ilvl w:val="0"/>
          <w:numId w:val="3"/>
        </w:numPr>
      </w:pPr>
      <w:r>
        <w:t>Training design: active practice and conditions of learning (</w:t>
      </w:r>
      <w:proofErr w:type="spellStart"/>
      <w:r>
        <w:t>ill</w:t>
      </w:r>
      <w:proofErr w:type="spellEnd"/>
      <w:r>
        <w:t xml:space="preserve"> explain it better next chapter)</w:t>
      </w:r>
    </w:p>
    <w:p w:rsidR="0059429D" w:rsidRDefault="0059429D" w:rsidP="0059429D">
      <w:pPr>
        <w:pStyle w:val="ListParagraph"/>
        <w:numPr>
          <w:ilvl w:val="0"/>
          <w:numId w:val="3"/>
        </w:numPr>
      </w:pPr>
      <w:r>
        <w:t xml:space="preserve">Work </w:t>
      </w:r>
      <w:proofErr w:type="gramStart"/>
      <w:r>
        <w:t>environment :</w:t>
      </w:r>
      <w:proofErr w:type="gramEnd"/>
      <w:r>
        <w:t xml:space="preserve"> having good environment pre and post training (pre: signals regarding important of training, post: support provided to trainees)</w:t>
      </w:r>
    </w:p>
    <w:p w:rsidR="0059429D" w:rsidRDefault="0059429D" w:rsidP="0059429D">
      <w:r>
        <w:t>Transfer of training activities before training</w:t>
      </w:r>
    </w:p>
    <w:p w:rsidR="0059429D" w:rsidRDefault="0059429D" w:rsidP="0059429D">
      <w:pPr>
        <w:pStyle w:val="ListParagraph"/>
        <w:numPr>
          <w:ilvl w:val="0"/>
          <w:numId w:val="4"/>
        </w:numPr>
      </w:pPr>
      <w:r>
        <w:t>Management: decide who should attend, do trainability tests, increase motivation to learn (</w:t>
      </w:r>
      <w:proofErr w:type="spellStart"/>
      <w:r>
        <w:t>blablabla</w:t>
      </w:r>
      <w:proofErr w:type="spellEnd"/>
      <w:r>
        <w:t>)</w:t>
      </w:r>
    </w:p>
    <w:p w:rsidR="0059429D" w:rsidRDefault="00EE6E6D" w:rsidP="0059429D">
      <w:pPr>
        <w:pStyle w:val="ListParagraph"/>
        <w:numPr>
          <w:ilvl w:val="0"/>
          <w:numId w:val="4"/>
        </w:numPr>
      </w:pPr>
      <w:r>
        <w:t xml:space="preserve">Trainer: APPLY ISD, make sure supervisors, and trainees know objectives and benefits, and learn </w:t>
      </w:r>
      <w:proofErr w:type="gramStart"/>
      <w:r>
        <w:t>there</w:t>
      </w:r>
      <w:proofErr w:type="gramEnd"/>
      <w:r>
        <w:t xml:space="preserve"> expectations</w:t>
      </w:r>
    </w:p>
    <w:p w:rsidR="00EE6E6D" w:rsidRDefault="00EE6E6D" w:rsidP="0059429D">
      <w:pPr>
        <w:pStyle w:val="ListParagraph"/>
        <w:numPr>
          <w:ilvl w:val="0"/>
          <w:numId w:val="4"/>
        </w:numPr>
      </w:pPr>
      <w:r>
        <w:t>Trainees: find out about objectives before going, prep for program.</w:t>
      </w:r>
    </w:p>
    <w:p w:rsidR="00EE6E6D" w:rsidRDefault="00EE6E6D" w:rsidP="00EE6E6D">
      <w:r>
        <w:t>Transfer of training activities during</w:t>
      </w:r>
    </w:p>
    <w:p w:rsidR="00EE6E6D" w:rsidRDefault="00EE6E6D" w:rsidP="00EE6E6D">
      <w:pPr>
        <w:pStyle w:val="ListParagraph"/>
        <w:numPr>
          <w:ilvl w:val="0"/>
          <w:numId w:val="5"/>
        </w:numPr>
      </w:pPr>
      <w:r>
        <w:t>Management: speak about importance of the program and participate</w:t>
      </w:r>
    </w:p>
    <w:p w:rsidR="00EE6E6D" w:rsidRDefault="00EE6E6D" w:rsidP="00EE6E6D">
      <w:pPr>
        <w:pStyle w:val="ListParagraph"/>
        <w:numPr>
          <w:ilvl w:val="0"/>
          <w:numId w:val="5"/>
        </w:numPr>
      </w:pPr>
      <w:r>
        <w:t>Trainer: explain principles well and provide examples, and tips on how to have a good transfer of training.</w:t>
      </w:r>
    </w:p>
    <w:p w:rsidR="00EE6E6D" w:rsidRDefault="00EE6E6D" w:rsidP="00EE6E6D">
      <w:pPr>
        <w:pStyle w:val="ListParagraph"/>
        <w:numPr>
          <w:ilvl w:val="0"/>
          <w:numId w:val="5"/>
        </w:numPr>
      </w:pPr>
      <w:r>
        <w:t>Trainee: enter program with positive attitude and participate in training program.</w:t>
      </w:r>
    </w:p>
    <w:p w:rsidR="00EE6E6D" w:rsidRDefault="00CA5944" w:rsidP="00EE6E6D">
      <w:r>
        <w:t>Transfer of training activities after training</w:t>
      </w:r>
    </w:p>
    <w:p w:rsidR="00CA5944" w:rsidRDefault="00CA5944" w:rsidP="00CA5944">
      <w:pPr>
        <w:pStyle w:val="ListParagraph"/>
        <w:numPr>
          <w:ilvl w:val="0"/>
          <w:numId w:val="6"/>
        </w:numPr>
      </w:pPr>
      <w:r>
        <w:t>Management: ensure trainees are doing okay, reinforce them</w:t>
      </w:r>
    </w:p>
    <w:p w:rsidR="00CA5944" w:rsidRDefault="00CA5944" w:rsidP="00CA5944">
      <w:pPr>
        <w:pStyle w:val="ListParagraph"/>
        <w:numPr>
          <w:ilvl w:val="0"/>
          <w:numId w:val="6"/>
        </w:numPr>
      </w:pPr>
      <w:r>
        <w:t xml:space="preserve">Trainer: conduct field visits where you observe the training, and offer booster sessions </w:t>
      </w:r>
    </w:p>
    <w:p w:rsidR="00CA5944" w:rsidRDefault="00CA5944" w:rsidP="00CA5944">
      <w:pPr>
        <w:pStyle w:val="ListParagraph"/>
        <w:numPr>
          <w:ilvl w:val="0"/>
          <w:numId w:val="6"/>
        </w:numPr>
      </w:pPr>
      <w:r>
        <w:t>Trainees: use new knowledge, meet with supervisor to discuss transfer</w:t>
      </w:r>
    </w:p>
    <w:p w:rsidR="00CA5944" w:rsidRDefault="00CA5944" w:rsidP="00CA5944">
      <w:r>
        <w:t>Relapse prevention: develop coping skills in case of relapse</w:t>
      </w:r>
    </w:p>
    <w:p w:rsidR="00CA5944" w:rsidRDefault="00CA5944" w:rsidP="00CA5944">
      <w:proofErr w:type="spellStart"/>
      <w:r>
        <w:t>Self management</w:t>
      </w:r>
      <w:proofErr w:type="spellEnd"/>
      <w:r>
        <w:t>: perform steps to manage transfer behaviour, and performance maintenance</w:t>
      </w:r>
    </w:p>
    <w:p w:rsidR="00CA5944" w:rsidRDefault="00CA5944" w:rsidP="00CA5944">
      <w:r>
        <w:t>Goal setting: set specific goals</w:t>
      </w:r>
    </w:p>
    <w:p w:rsidR="00CA5944" w:rsidRDefault="00CA5944" w:rsidP="00CA5944">
      <w:r>
        <w:t>Goal setting intervention: teach trainees about the goal setting process</w:t>
      </w:r>
    </w:p>
    <w:p w:rsidR="00CA5944" w:rsidRDefault="00CA5944" w:rsidP="00CA5944">
      <w:r>
        <w:t>Booster sessions: review of material</w:t>
      </w:r>
    </w:p>
    <w:p w:rsidR="00CA5944" w:rsidRDefault="00CA5944" w:rsidP="00EE6E6D">
      <w:r>
        <w:t xml:space="preserve"> Model extended: the training and transfer of training affects learning and retention. This affects individual performance, which impacts organizational effectiveness. </w:t>
      </w:r>
    </w:p>
    <w:p w:rsidR="00CA5944" w:rsidRDefault="00CA5944" w:rsidP="00EE6E6D">
      <w:r>
        <w:rPr>
          <w:noProof/>
        </w:rPr>
        <w:drawing>
          <wp:inline distT="0" distB="0" distL="0" distR="0">
            <wp:extent cx="5690235" cy="28502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4-27 at 11.32.25 PM.png"/>
                    <pic:cNvPicPr/>
                  </pic:nvPicPr>
                  <pic:blipFill>
                    <a:blip r:embed="rId5">
                      <a:extLst>
                        <a:ext uri="{28A0092B-C50C-407E-A947-70E740481C1C}">
                          <a14:useLocalDpi xmlns:a14="http://schemas.microsoft.com/office/drawing/2010/main" val="0"/>
                        </a:ext>
                      </a:extLst>
                    </a:blip>
                    <a:stretch>
                      <a:fillRect/>
                    </a:stretch>
                  </pic:blipFill>
                  <pic:spPr>
                    <a:xfrm>
                      <a:off x="0" y="0"/>
                      <a:ext cx="5749396" cy="2879837"/>
                    </a:xfrm>
                    <a:prstGeom prst="rect">
                      <a:avLst/>
                    </a:prstGeom>
                  </pic:spPr>
                </pic:pic>
              </a:graphicData>
            </a:graphic>
          </wp:inline>
        </w:drawing>
      </w:r>
    </w:p>
    <w:p w:rsidR="00CA5944" w:rsidRDefault="00CA5944" w:rsidP="00EE6E6D"/>
    <w:p w:rsidR="00F40EC3" w:rsidRDefault="00F40EC3" w:rsidP="00EE6E6D">
      <w:r>
        <w:t>Conclusion:</w:t>
      </w:r>
    </w:p>
    <w:p w:rsidR="00F40EC3" w:rsidRDefault="00F40EC3" w:rsidP="00F40EC3">
      <w:pPr>
        <w:rPr>
          <w:rFonts w:ascii="Verdana" w:eastAsia="Times New Roman" w:hAnsi="Verdana" w:cs="Times New Roman"/>
          <w:color w:val="6E420F"/>
          <w:sz w:val="18"/>
          <w:szCs w:val="18"/>
        </w:rPr>
      </w:pPr>
      <w:r>
        <w:rPr>
          <w:rFonts w:ascii="Verdana" w:eastAsia="Times New Roman" w:hAnsi="Verdana" w:cs="Times New Roman"/>
          <w:color w:val="6E420F"/>
          <w:sz w:val="18"/>
          <w:szCs w:val="18"/>
        </w:rPr>
        <w:t>Transfer of training is a serious problem because it is difficult to measure how effective the transfer is, and there are lots of potential barriers.</w:t>
      </w:r>
    </w:p>
    <w:p w:rsidR="00F40EC3" w:rsidRDefault="00F40EC3" w:rsidP="00F40EC3">
      <w:pPr>
        <w:pStyle w:val="ListParagraph"/>
        <w:numPr>
          <w:ilvl w:val="0"/>
          <w:numId w:val="7"/>
        </w:numPr>
        <w:rPr>
          <w:rFonts w:ascii="Times New Roman" w:eastAsia="Times New Roman" w:hAnsi="Times New Roman" w:cs="Times New Roman"/>
        </w:rPr>
      </w:pPr>
      <w:proofErr w:type="spellStart"/>
      <w:r>
        <w:rPr>
          <w:rFonts w:ascii="Times New Roman" w:eastAsia="Times New Roman" w:hAnsi="Times New Roman" w:cs="Times New Roman"/>
        </w:rPr>
        <w:t>Trainig</w:t>
      </w:r>
      <w:proofErr w:type="spellEnd"/>
      <w:r>
        <w:rPr>
          <w:rFonts w:ascii="Times New Roman" w:eastAsia="Times New Roman" w:hAnsi="Times New Roman" w:cs="Times New Roman"/>
        </w:rPr>
        <w:t xml:space="preserve"> inputs all impact the transfer of training</w:t>
      </w:r>
    </w:p>
    <w:p w:rsidR="00F40EC3" w:rsidRDefault="00F40EC3" w:rsidP="00F40EC3">
      <w:pPr>
        <w:rPr>
          <w:rFonts w:ascii="Times New Roman" w:eastAsia="Times New Roman" w:hAnsi="Times New Roman" w:cs="Times New Roman"/>
        </w:rPr>
      </w:pPr>
      <w:r>
        <w:rPr>
          <w:rFonts w:ascii="Times New Roman" w:eastAsia="Times New Roman" w:hAnsi="Times New Roman" w:cs="Times New Roman"/>
        </w:rPr>
        <w:t xml:space="preserve">Transfer can be </w:t>
      </w:r>
      <w:proofErr w:type="gramStart"/>
      <w:r>
        <w:rPr>
          <w:rFonts w:ascii="Times New Roman" w:eastAsia="Times New Roman" w:hAnsi="Times New Roman" w:cs="Times New Roman"/>
        </w:rPr>
        <w:t>effected</w:t>
      </w:r>
      <w:proofErr w:type="gramEnd"/>
      <w:r>
        <w:rPr>
          <w:rFonts w:ascii="Times New Roman" w:eastAsia="Times New Roman" w:hAnsi="Times New Roman" w:cs="Times New Roman"/>
        </w:rPr>
        <w:t xml:space="preserve"> by the 3 stakeholders (management, trainer and trainees) before, during and after training</w:t>
      </w:r>
    </w:p>
    <w:p w:rsidR="00F40EC3" w:rsidRPr="00F40EC3" w:rsidRDefault="00F40EC3" w:rsidP="00F40EC3">
      <w:pPr>
        <w:rPr>
          <w:rFonts w:ascii="Times New Roman" w:eastAsia="Times New Roman" w:hAnsi="Times New Roman" w:cs="Times New Roman"/>
        </w:rPr>
      </w:pPr>
      <w:r>
        <w:rPr>
          <w:rFonts w:ascii="Times New Roman" w:eastAsia="Times New Roman" w:hAnsi="Times New Roman" w:cs="Times New Roman"/>
        </w:rPr>
        <w:t xml:space="preserve">Transfer system </w:t>
      </w:r>
      <w:proofErr w:type="gramStart"/>
      <w:r>
        <w:rPr>
          <w:rFonts w:ascii="Times New Roman" w:eastAsia="Times New Roman" w:hAnsi="Times New Roman" w:cs="Times New Roman"/>
        </w:rPr>
        <w:t>combines:</w:t>
      </w:r>
      <w:proofErr w:type="gramEnd"/>
      <w:r>
        <w:rPr>
          <w:rFonts w:ascii="Times New Roman" w:eastAsia="Times New Roman" w:hAnsi="Times New Roman" w:cs="Times New Roman"/>
        </w:rPr>
        <w:t xml:space="preserve"> human and organizational factors to model the effectiveness of training. </w:t>
      </w:r>
    </w:p>
    <w:p w:rsidR="00F40EC3" w:rsidRDefault="00F40EC3" w:rsidP="00EE6E6D">
      <w:pPr>
        <w:rPr>
          <w:rFonts w:ascii="Times New Roman" w:eastAsia="Times New Roman" w:hAnsi="Times New Roman" w:cs="Times New Roman"/>
        </w:rPr>
      </w:pPr>
      <w:proofErr w:type="gramStart"/>
      <w:r>
        <w:t xml:space="preserve">( </w:t>
      </w:r>
      <w:r w:rsidRPr="00F40EC3">
        <w:rPr>
          <w:rFonts w:ascii="Verdana" w:eastAsia="Times New Roman" w:hAnsi="Verdana" w:cs="Times New Roman"/>
          <w:color w:val="6E420F"/>
          <w:sz w:val="18"/>
          <w:szCs w:val="18"/>
        </w:rPr>
        <w:t>The</w:t>
      </w:r>
      <w:proofErr w:type="gramEnd"/>
      <w:r w:rsidRPr="00F40EC3">
        <w:rPr>
          <w:rFonts w:ascii="Verdana" w:eastAsia="Times New Roman" w:hAnsi="Verdana" w:cs="Times New Roman"/>
          <w:color w:val="6E420F"/>
          <w:sz w:val="18"/>
          <w:szCs w:val="18"/>
        </w:rPr>
        <w:t xml:space="preserve"> Learning System Transfer Inventory (LTSI) can be used to assess this system</w:t>
      </w:r>
      <w:r>
        <w:rPr>
          <w:rFonts w:ascii="Times New Roman" w:eastAsia="Times New Roman" w:hAnsi="Times New Roman" w:cs="Times New Roman"/>
        </w:rPr>
        <w:t>)</w:t>
      </w:r>
    </w:p>
    <w:p w:rsidR="00F40EC3" w:rsidRDefault="00F40EC3" w:rsidP="00EE6E6D">
      <w:pPr>
        <w:rPr>
          <w:rFonts w:ascii="Times New Roman" w:eastAsia="Times New Roman" w:hAnsi="Times New Roman" w:cs="Times New Roman"/>
        </w:rPr>
      </w:pPr>
    </w:p>
    <w:p w:rsidR="00F40EC3" w:rsidRDefault="00F40EC3" w:rsidP="00EE6E6D">
      <w:pPr>
        <w:rPr>
          <w:rFonts w:ascii="Times New Roman" w:eastAsia="Times New Roman" w:hAnsi="Times New Roman" w:cs="Times New Roman"/>
        </w:rPr>
      </w:pPr>
      <w:r>
        <w:rPr>
          <w:rFonts w:ascii="Times New Roman" w:eastAsia="Times New Roman" w:hAnsi="Times New Roman" w:cs="Times New Roman"/>
        </w:rPr>
        <w:t xml:space="preserve">Chapter </w:t>
      </w:r>
      <w:r w:rsidR="00AB4DFE">
        <w:rPr>
          <w:rFonts w:ascii="Times New Roman" w:eastAsia="Times New Roman" w:hAnsi="Times New Roman" w:cs="Times New Roman"/>
        </w:rPr>
        <w:t>6</w:t>
      </w:r>
    </w:p>
    <w:p w:rsidR="00AB4DFE" w:rsidRDefault="00AB4DFE" w:rsidP="00EE6E6D">
      <w:pPr>
        <w:rPr>
          <w:rFonts w:ascii="Times New Roman" w:eastAsia="Times New Roman" w:hAnsi="Times New Roman" w:cs="Times New Roman"/>
        </w:rPr>
      </w:pPr>
      <w:r>
        <w:rPr>
          <w:rFonts w:ascii="Times New Roman" w:eastAsia="Times New Roman" w:hAnsi="Times New Roman" w:cs="Times New Roman"/>
        </w:rPr>
        <w:t xml:space="preserve">Needs analysis/ needs </w:t>
      </w:r>
      <w:proofErr w:type="gramStart"/>
      <w:r>
        <w:rPr>
          <w:rFonts w:ascii="Times New Roman" w:eastAsia="Times New Roman" w:hAnsi="Times New Roman" w:cs="Times New Roman"/>
        </w:rPr>
        <w:t>assessment :</w:t>
      </w:r>
      <w:proofErr w:type="gramEnd"/>
      <w:r>
        <w:rPr>
          <w:rFonts w:ascii="Times New Roman" w:eastAsia="Times New Roman" w:hAnsi="Times New Roman" w:cs="Times New Roman"/>
        </w:rPr>
        <w:t xml:space="preserve"> serves to identify the gaps in what results are desired and which are obtained</w:t>
      </w:r>
      <w:r w:rsidR="006B4BBE">
        <w:rPr>
          <w:rFonts w:ascii="Times New Roman" w:eastAsia="Times New Roman" w:hAnsi="Times New Roman" w:cs="Times New Roman"/>
        </w:rPr>
        <w:t xml:space="preserve"> </w:t>
      </w:r>
    </w:p>
    <w:p w:rsidR="00AB4DFE" w:rsidRDefault="00AB4DFE" w:rsidP="00EE6E6D">
      <w:pPr>
        <w:rPr>
          <w:rFonts w:ascii="Times New Roman" w:eastAsia="Times New Roman" w:hAnsi="Times New Roman" w:cs="Times New Roman"/>
        </w:rPr>
      </w:pPr>
      <w:r>
        <w:rPr>
          <w:rFonts w:ascii="Times New Roman" w:eastAsia="Times New Roman" w:hAnsi="Times New Roman" w:cs="Times New Roman"/>
        </w:rPr>
        <w:t>Steps, remember CI</w:t>
      </w:r>
      <w:r w:rsidR="006C44D7">
        <w:rPr>
          <w:rFonts w:ascii="Times New Roman" w:eastAsia="Times New Roman" w:hAnsi="Times New Roman" w:cs="Times New Roman"/>
        </w:rPr>
        <w:t>S</w:t>
      </w:r>
      <w:r>
        <w:rPr>
          <w:rFonts w:ascii="Times New Roman" w:eastAsia="Times New Roman" w:hAnsi="Times New Roman" w:cs="Times New Roman"/>
        </w:rPr>
        <w:t xml:space="preserve">D </w:t>
      </w:r>
    </w:p>
    <w:p w:rsidR="00AB4DFE" w:rsidRDefault="00AB4DFE" w:rsidP="00AB4DFE">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Concerns: an issue that captured your attention</w:t>
      </w:r>
    </w:p>
    <w:p w:rsidR="00AB4DFE" w:rsidRDefault="00AB4DFE" w:rsidP="00AB4DFE">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importance is it central to the effectiveness of the organization</w:t>
      </w:r>
    </w:p>
    <w:p w:rsidR="00AB4DFE" w:rsidRDefault="00AB4DFE" w:rsidP="00AB4DFE">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consult stakeholders: involve stakeholders about the issue</w:t>
      </w:r>
    </w:p>
    <w:p w:rsidR="00AB4DFE" w:rsidRDefault="00AB4DFE" w:rsidP="00AB4DFE">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data collection: collect info from the 3 levels (</w:t>
      </w:r>
      <w:proofErr w:type="spellStart"/>
      <w:r>
        <w:rPr>
          <w:rFonts w:ascii="Times New Roman" w:eastAsia="Times New Roman" w:hAnsi="Times New Roman" w:cs="Times New Roman"/>
        </w:rPr>
        <w:t>organizaiton</w:t>
      </w:r>
      <w:proofErr w:type="spellEnd"/>
      <w:r>
        <w:rPr>
          <w:rFonts w:ascii="Times New Roman" w:eastAsia="Times New Roman" w:hAnsi="Times New Roman" w:cs="Times New Roman"/>
        </w:rPr>
        <w:t>, task, employee)</w:t>
      </w:r>
    </w:p>
    <w:p w:rsidR="00AB4DFE" w:rsidRDefault="00AB4DFE" w:rsidP="00AB4DFE">
      <w:pPr>
        <w:ind w:left="360"/>
        <w:rPr>
          <w:rFonts w:ascii="Times New Roman" w:eastAsia="Times New Roman" w:hAnsi="Times New Roman" w:cs="Times New Roman"/>
        </w:rPr>
      </w:pPr>
    </w:p>
    <w:p w:rsidR="00AB4DFE" w:rsidRDefault="00AB4DFE" w:rsidP="00AB4DFE">
      <w:pPr>
        <w:ind w:left="360"/>
        <w:rPr>
          <w:rFonts w:ascii="Times New Roman" w:eastAsia="Times New Roman" w:hAnsi="Times New Roman" w:cs="Times New Roman"/>
        </w:rPr>
      </w:pPr>
      <w:r>
        <w:rPr>
          <w:rFonts w:ascii="Times New Roman" w:eastAsia="Times New Roman" w:hAnsi="Times New Roman" w:cs="Times New Roman"/>
        </w:rPr>
        <w:t xml:space="preserve">Needs analysis </w:t>
      </w:r>
      <w:proofErr w:type="gramStart"/>
      <w:r>
        <w:rPr>
          <w:rFonts w:ascii="Times New Roman" w:eastAsia="Times New Roman" w:hAnsi="Times New Roman" w:cs="Times New Roman"/>
        </w:rPr>
        <w:t>outcome:</w:t>
      </w:r>
      <w:proofErr w:type="gramEnd"/>
      <w:r>
        <w:rPr>
          <w:rFonts w:ascii="Times New Roman" w:eastAsia="Times New Roman" w:hAnsi="Times New Roman" w:cs="Times New Roman"/>
        </w:rPr>
        <w:t xml:space="preserve"> gives you information about performance gaps and helps you make a plan to adjust</w:t>
      </w:r>
    </w:p>
    <w:p w:rsidR="00AB4DFE" w:rsidRDefault="00AB4DFE" w:rsidP="00AB4DFE">
      <w:pPr>
        <w:ind w:left="360"/>
        <w:rPr>
          <w:rFonts w:ascii="Times New Roman" w:eastAsia="Times New Roman" w:hAnsi="Times New Roman" w:cs="Times New Roman"/>
        </w:rPr>
      </w:pPr>
    </w:p>
    <w:p w:rsidR="00AB4DFE" w:rsidRDefault="00AB4DFE" w:rsidP="00AB4DFE">
      <w:pPr>
        <w:ind w:left="360"/>
        <w:rPr>
          <w:rFonts w:ascii="Times New Roman" w:eastAsia="Times New Roman" w:hAnsi="Times New Roman" w:cs="Times New Roman"/>
        </w:rPr>
      </w:pPr>
      <w:r>
        <w:rPr>
          <w:rFonts w:ascii="Times New Roman" w:eastAsia="Times New Roman" w:hAnsi="Times New Roman" w:cs="Times New Roman"/>
        </w:rPr>
        <w:t xml:space="preserve">Organizational analysis: </w:t>
      </w:r>
      <w:r w:rsidR="002A5E4D">
        <w:rPr>
          <w:rFonts w:ascii="Times New Roman" w:eastAsia="Times New Roman" w:hAnsi="Times New Roman" w:cs="Times New Roman"/>
        </w:rPr>
        <w:t xml:space="preserve">study of entire organization in terms of </w:t>
      </w:r>
      <w:r w:rsidR="007B722A">
        <w:rPr>
          <w:rFonts w:ascii="Times New Roman" w:eastAsia="Times New Roman" w:hAnsi="Times New Roman" w:cs="Times New Roman"/>
        </w:rPr>
        <w:t xml:space="preserve">SERO </w:t>
      </w:r>
    </w:p>
    <w:p w:rsidR="002A5E4D" w:rsidRDefault="002A5E4D" w:rsidP="002A5E4D">
      <w:pPr>
        <w:pStyle w:val="ListParagraph"/>
        <w:numPr>
          <w:ilvl w:val="0"/>
          <w:numId w:val="10"/>
        </w:numPr>
        <w:rPr>
          <w:rFonts w:ascii="Times New Roman" w:eastAsia="Times New Roman" w:hAnsi="Times New Roman" w:cs="Times New Roman"/>
        </w:rPr>
      </w:pPr>
      <w:r w:rsidRPr="007B722A">
        <w:rPr>
          <w:rFonts w:ascii="Times New Roman" w:eastAsia="Times New Roman" w:hAnsi="Times New Roman" w:cs="Times New Roman"/>
          <w:b/>
        </w:rPr>
        <w:t>Strategy</w:t>
      </w:r>
      <w:r>
        <w:rPr>
          <w:rFonts w:ascii="Times New Roman" w:eastAsia="Times New Roman" w:hAnsi="Times New Roman" w:cs="Times New Roman"/>
        </w:rPr>
        <w:t>: organisation’s missions, goals and objectives. Strategic training: aligning the goals of the organization to the training needs</w:t>
      </w:r>
    </w:p>
    <w:p w:rsidR="002A5E4D" w:rsidRDefault="002A5E4D" w:rsidP="002A5E4D">
      <w:pPr>
        <w:pStyle w:val="ListParagraph"/>
        <w:numPr>
          <w:ilvl w:val="0"/>
          <w:numId w:val="10"/>
        </w:numPr>
        <w:rPr>
          <w:rFonts w:ascii="Times New Roman" w:eastAsia="Times New Roman" w:hAnsi="Times New Roman" w:cs="Times New Roman"/>
        </w:rPr>
      </w:pPr>
      <w:r w:rsidRPr="007B722A">
        <w:rPr>
          <w:rFonts w:ascii="Times New Roman" w:eastAsia="Times New Roman" w:hAnsi="Times New Roman" w:cs="Times New Roman"/>
          <w:b/>
        </w:rPr>
        <w:t>Environment</w:t>
      </w:r>
      <w:r>
        <w:rPr>
          <w:rFonts w:ascii="Times New Roman" w:eastAsia="Times New Roman" w:hAnsi="Times New Roman" w:cs="Times New Roman"/>
        </w:rPr>
        <w:t xml:space="preserve">: new technologies, competitors and a </w:t>
      </w:r>
      <w:r w:rsidR="007B722A">
        <w:rPr>
          <w:rFonts w:ascii="Times New Roman" w:eastAsia="Times New Roman" w:hAnsi="Times New Roman" w:cs="Times New Roman"/>
        </w:rPr>
        <w:t>bunch</w:t>
      </w:r>
      <w:r>
        <w:rPr>
          <w:rFonts w:ascii="Times New Roman" w:eastAsia="Times New Roman" w:hAnsi="Times New Roman" w:cs="Times New Roman"/>
        </w:rPr>
        <w:t xml:space="preserve"> of other environmental shits can affect the need and content of a training program</w:t>
      </w:r>
    </w:p>
    <w:p w:rsidR="002A5E4D" w:rsidRDefault="002A5E4D" w:rsidP="002A5E4D">
      <w:pPr>
        <w:pStyle w:val="ListParagraph"/>
        <w:numPr>
          <w:ilvl w:val="0"/>
          <w:numId w:val="10"/>
        </w:numPr>
        <w:rPr>
          <w:rFonts w:ascii="Times New Roman" w:eastAsia="Times New Roman" w:hAnsi="Times New Roman" w:cs="Times New Roman"/>
        </w:rPr>
      </w:pPr>
      <w:r w:rsidRPr="007B722A">
        <w:rPr>
          <w:rFonts w:ascii="Times New Roman" w:eastAsia="Times New Roman" w:hAnsi="Times New Roman" w:cs="Times New Roman"/>
          <w:b/>
        </w:rPr>
        <w:t>Resource analysis</w:t>
      </w:r>
      <w:r>
        <w:rPr>
          <w:rFonts w:ascii="Times New Roman" w:eastAsia="Times New Roman" w:hAnsi="Times New Roman" w:cs="Times New Roman"/>
        </w:rPr>
        <w:t xml:space="preserve">: identifying which resources are </w:t>
      </w:r>
      <w:proofErr w:type="spellStart"/>
      <w:r>
        <w:rPr>
          <w:rFonts w:ascii="Times New Roman" w:eastAsia="Times New Roman" w:hAnsi="Times New Roman" w:cs="Times New Roman"/>
        </w:rPr>
        <w:t>abailable</w:t>
      </w:r>
      <w:proofErr w:type="spellEnd"/>
      <w:r>
        <w:rPr>
          <w:rFonts w:ascii="Times New Roman" w:eastAsia="Times New Roman" w:hAnsi="Times New Roman" w:cs="Times New Roman"/>
        </w:rPr>
        <w:t xml:space="preserve"> in an organization (money, time, expertise)</w:t>
      </w:r>
    </w:p>
    <w:p w:rsidR="002A5E4D" w:rsidRPr="001D68E3" w:rsidRDefault="002A5E4D" w:rsidP="002A5E4D">
      <w:pPr>
        <w:pStyle w:val="ListParagraph"/>
        <w:numPr>
          <w:ilvl w:val="0"/>
          <w:numId w:val="10"/>
        </w:numPr>
        <w:rPr>
          <w:rFonts w:ascii="Times New Roman" w:eastAsia="Times New Roman" w:hAnsi="Times New Roman" w:cs="Times New Roman"/>
          <w:b/>
        </w:rPr>
      </w:pPr>
      <w:r w:rsidRPr="00DB2D45">
        <w:rPr>
          <w:rFonts w:ascii="Times New Roman" w:eastAsia="Times New Roman" w:hAnsi="Times New Roman" w:cs="Times New Roman"/>
          <w:b/>
        </w:rPr>
        <w:t>Organizational context climate</w:t>
      </w:r>
      <w:r>
        <w:rPr>
          <w:rFonts w:ascii="Times New Roman" w:eastAsia="Times New Roman" w:hAnsi="Times New Roman" w:cs="Times New Roman"/>
          <w:b/>
        </w:rPr>
        <w:t xml:space="preserve">: </w:t>
      </w:r>
      <w:r>
        <w:rPr>
          <w:rFonts w:ascii="Times New Roman" w:eastAsia="Times New Roman" w:hAnsi="Times New Roman" w:cs="Times New Roman"/>
        </w:rPr>
        <w:t xml:space="preserve">collective attituded of employees towards the work. Training transfer climate: </w:t>
      </w:r>
      <w:proofErr w:type="spellStart"/>
      <w:r>
        <w:rPr>
          <w:rFonts w:ascii="Times New Roman" w:eastAsia="Times New Roman" w:hAnsi="Times New Roman" w:cs="Times New Roman"/>
        </w:rPr>
        <w:t>charcarcteristics</w:t>
      </w:r>
      <w:proofErr w:type="spellEnd"/>
      <w:r>
        <w:rPr>
          <w:rFonts w:ascii="Times New Roman" w:eastAsia="Times New Roman" w:hAnsi="Times New Roman" w:cs="Times New Roman"/>
        </w:rPr>
        <w:t xml:space="preserve"> which can improve of worsen the job transfer. Learning culture: culture where</w:t>
      </w:r>
      <w:r w:rsidR="001D68E3">
        <w:rPr>
          <w:rFonts w:ascii="Times New Roman" w:eastAsia="Times New Roman" w:hAnsi="Times New Roman" w:cs="Times New Roman"/>
        </w:rPr>
        <w:t xml:space="preserve"> members of organization believe learning is a part of work.</w:t>
      </w:r>
    </w:p>
    <w:p w:rsidR="001D68E3" w:rsidRDefault="001D68E3" w:rsidP="001D68E3">
      <w:pPr>
        <w:rPr>
          <w:rFonts w:ascii="Times New Roman" w:eastAsia="Times New Roman" w:hAnsi="Times New Roman" w:cs="Times New Roman"/>
          <w:b/>
        </w:rPr>
      </w:pPr>
    </w:p>
    <w:p w:rsidR="001D68E3" w:rsidRDefault="001D68E3" w:rsidP="001D68E3">
      <w:pPr>
        <w:rPr>
          <w:rFonts w:ascii="Times New Roman" w:eastAsia="Times New Roman" w:hAnsi="Times New Roman" w:cs="Times New Roman"/>
        </w:rPr>
      </w:pPr>
      <w:r>
        <w:rPr>
          <w:rFonts w:ascii="Times New Roman" w:eastAsia="Times New Roman" w:hAnsi="Times New Roman" w:cs="Times New Roman"/>
        </w:rPr>
        <w:t xml:space="preserve">Task </w:t>
      </w:r>
      <w:proofErr w:type="gramStart"/>
      <w:r>
        <w:rPr>
          <w:rFonts w:ascii="Times New Roman" w:eastAsia="Times New Roman" w:hAnsi="Times New Roman" w:cs="Times New Roman"/>
        </w:rPr>
        <w:t>analysis :</w:t>
      </w:r>
      <w:proofErr w:type="gramEnd"/>
      <w:r>
        <w:rPr>
          <w:rFonts w:ascii="Times New Roman" w:eastAsia="Times New Roman" w:hAnsi="Times New Roman" w:cs="Times New Roman"/>
        </w:rPr>
        <w:t xml:space="preserve"> process of obtaining information about a</w:t>
      </w:r>
      <w:r w:rsidRPr="001D68E3">
        <w:rPr>
          <w:rFonts w:ascii="Times New Roman" w:eastAsia="Times New Roman" w:hAnsi="Times New Roman" w:cs="Times New Roman"/>
          <w:b/>
        </w:rPr>
        <w:t xml:space="preserve"> job </w:t>
      </w:r>
      <w:r>
        <w:rPr>
          <w:rFonts w:ascii="Times New Roman" w:eastAsia="Times New Roman" w:hAnsi="Times New Roman" w:cs="Times New Roman"/>
        </w:rPr>
        <w:t xml:space="preserve">by </w:t>
      </w:r>
      <w:r w:rsidR="00C95EF2">
        <w:rPr>
          <w:rFonts w:ascii="Times New Roman" w:eastAsia="Times New Roman" w:hAnsi="Times New Roman" w:cs="Times New Roman"/>
        </w:rPr>
        <w:t>de</w:t>
      </w:r>
      <w:r>
        <w:rPr>
          <w:rFonts w:ascii="Times New Roman" w:eastAsia="Times New Roman" w:hAnsi="Times New Roman" w:cs="Times New Roman"/>
        </w:rPr>
        <w:t xml:space="preserve">termining the </w:t>
      </w:r>
      <w:r w:rsidRPr="00C95EF2">
        <w:rPr>
          <w:rFonts w:ascii="Times New Roman" w:eastAsia="Times New Roman" w:hAnsi="Times New Roman" w:cs="Times New Roman"/>
          <w:b/>
        </w:rPr>
        <w:t>tasks</w:t>
      </w:r>
      <w:r>
        <w:rPr>
          <w:rFonts w:ascii="Times New Roman" w:eastAsia="Times New Roman" w:hAnsi="Times New Roman" w:cs="Times New Roman"/>
        </w:rPr>
        <w:t xml:space="preserve"> and knowledge required for the task</w:t>
      </w:r>
      <w:r w:rsidR="00C95EF2">
        <w:rPr>
          <w:rFonts w:ascii="Times New Roman" w:eastAsia="Times New Roman" w:hAnsi="Times New Roman" w:cs="Times New Roman"/>
        </w:rPr>
        <w:t>s</w:t>
      </w:r>
      <w:r>
        <w:rPr>
          <w:rFonts w:ascii="Times New Roman" w:eastAsia="Times New Roman" w:hAnsi="Times New Roman" w:cs="Times New Roman"/>
        </w:rPr>
        <w:t>.</w:t>
      </w:r>
    </w:p>
    <w:p w:rsidR="00DB2D45" w:rsidRDefault="00DB2D45" w:rsidP="001D68E3">
      <w:pPr>
        <w:rPr>
          <w:rFonts w:ascii="Times New Roman" w:eastAsia="Times New Roman" w:hAnsi="Times New Roman" w:cs="Times New Roman"/>
        </w:rPr>
      </w:pPr>
      <w:r>
        <w:rPr>
          <w:rFonts w:ascii="Times New Roman" w:eastAsia="Times New Roman" w:hAnsi="Times New Roman" w:cs="Times New Roman"/>
        </w:rPr>
        <w:t>Task is considered the smallest unit of a job you can study</w:t>
      </w:r>
    </w:p>
    <w:p w:rsidR="00C95EF2" w:rsidRDefault="00C95EF2" w:rsidP="001D68E3">
      <w:pPr>
        <w:rPr>
          <w:rFonts w:ascii="Times New Roman" w:eastAsia="Times New Roman" w:hAnsi="Times New Roman" w:cs="Times New Roman"/>
        </w:rPr>
      </w:pPr>
      <w:r>
        <w:rPr>
          <w:rFonts w:ascii="Times New Roman" w:eastAsia="Times New Roman" w:hAnsi="Times New Roman" w:cs="Times New Roman"/>
        </w:rPr>
        <w:t>6 steps IDRSAP (I love DR smith after porn)</w:t>
      </w:r>
    </w:p>
    <w:p w:rsidR="00C95EF2" w:rsidRDefault="00C95EF2" w:rsidP="00C95EF2">
      <w:pPr>
        <w:pStyle w:val="ListParagraph"/>
        <w:numPr>
          <w:ilvl w:val="0"/>
          <w:numId w:val="11"/>
        </w:numPr>
        <w:rPr>
          <w:rFonts w:ascii="Times New Roman" w:eastAsia="Times New Roman" w:hAnsi="Times New Roman" w:cs="Times New Roman"/>
        </w:rPr>
      </w:pPr>
      <w:r w:rsidRPr="00DB2D45">
        <w:rPr>
          <w:rFonts w:ascii="Times New Roman" w:eastAsia="Times New Roman" w:hAnsi="Times New Roman" w:cs="Times New Roman"/>
          <w:b/>
        </w:rPr>
        <w:t>I</w:t>
      </w:r>
      <w:r>
        <w:rPr>
          <w:rFonts w:ascii="Times New Roman" w:eastAsia="Times New Roman" w:hAnsi="Times New Roman" w:cs="Times New Roman"/>
        </w:rPr>
        <w:t>dentify target job</w:t>
      </w:r>
      <w:r w:rsidR="00DB2D45">
        <w:rPr>
          <w:rFonts w:ascii="Times New Roman" w:eastAsia="Times New Roman" w:hAnsi="Times New Roman" w:cs="Times New Roman"/>
        </w:rPr>
        <w:t>= which job causes the problem</w:t>
      </w:r>
    </w:p>
    <w:p w:rsidR="00C95EF2" w:rsidRDefault="00C95EF2" w:rsidP="00C95EF2">
      <w:pPr>
        <w:pStyle w:val="ListParagraph"/>
        <w:numPr>
          <w:ilvl w:val="0"/>
          <w:numId w:val="11"/>
        </w:numPr>
        <w:rPr>
          <w:rFonts w:ascii="Times New Roman" w:eastAsia="Times New Roman" w:hAnsi="Times New Roman" w:cs="Times New Roman"/>
        </w:rPr>
      </w:pPr>
      <w:r w:rsidRPr="00DB2D45">
        <w:rPr>
          <w:rFonts w:ascii="Times New Roman" w:eastAsia="Times New Roman" w:hAnsi="Times New Roman" w:cs="Times New Roman"/>
          <w:b/>
        </w:rPr>
        <w:t>D</w:t>
      </w:r>
      <w:r>
        <w:rPr>
          <w:rFonts w:ascii="Times New Roman" w:eastAsia="Times New Roman" w:hAnsi="Times New Roman" w:cs="Times New Roman"/>
        </w:rPr>
        <w:t>escription of the job</w:t>
      </w:r>
      <w:r w:rsidR="00DB2D45">
        <w:rPr>
          <w:rFonts w:ascii="Times New Roman" w:eastAsia="Times New Roman" w:hAnsi="Times New Roman" w:cs="Times New Roman"/>
        </w:rPr>
        <w:t>= learn about each task that is included in the job</w:t>
      </w:r>
    </w:p>
    <w:p w:rsidR="00C95EF2" w:rsidRDefault="00C95EF2" w:rsidP="00C95EF2">
      <w:pPr>
        <w:pStyle w:val="ListParagraph"/>
        <w:numPr>
          <w:ilvl w:val="0"/>
          <w:numId w:val="11"/>
        </w:numPr>
        <w:rPr>
          <w:rFonts w:ascii="Times New Roman" w:eastAsia="Times New Roman" w:hAnsi="Times New Roman" w:cs="Times New Roman"/>
        </w:rPr>
      </w:pPr>
      <w:r>
        <w:rPr>
          <w:rFonts w:ascii="Times New Roman" w:eastAsia="Times New Roman" w:hAnsi="Times New Roman" w:cs="Times New Roman"/>
        </w:rPr>
        <w:t xml:space="preserve">Develop </w:t>
      </w:r>
      <w:r w:rsidRPr="00DB2D45">
        <w:rPr>
          <w:rFonts w:ascii="Times New Roman" w:eastAsia="Times New Roman" w:hAnsi="Times New Roman" w:cs="Times New Roman"/>
          <w:b/>
        </w:rPr>
        <w:t>r</w:t>
      </w:r>
      <w:r>
        <w:rPr>
          <w:rFonts w:ascii="Times New Roman" w:eastAsia="Times New Roman" w:hAnsi="Times New Roman" w:cs="Times New Roman"/>
        </w:rPr>
        <w:t xml:space="preserve">ating scales about each </w:t>
      </w:r>
      <w:proofErr w:type="gramStart"/>
      <w:r>
        <w:rPr>
          <w:rFonts w:ascii="Times New Roman" w:eastAsia="Times New Roman" w:hAnsi="Times New Roman" w:cs="Times New Roman"/>
        </w:rPr>
        <w:t>tasks</w:t>
      </w:r>
      <w:proofErr w:type="gramEnd"/>
      <w:r>
        <w:rPr>
          <w:rFonts w:ascii="Times New Roman" w:eastAsia="Times New Roman" w:hAnsi="Times New Roman" w:cs="Times New Roman"/>
        </w:rPr>
        <w:t xml:space="preserve"> frequency </w:t>
      </w:r>
    </w:p>
    <w:p w:rsidR="00AB4DFE" w:rsidRDefault="00C95EF2" w:rsidP="00EE6E6D">
      <w:pPr>
        <w:pStyle w:val="ListParagraph"/>
        <w:numPr>
          <w:ilvl w:val="0"/>
          <w:numId w:val="11"/>
        </w:numPr>
        <w:rPr>
          <w:rFonts w:ascii="Times New Roman" w:eastAsia="Times New Roman" w:hAnsi="Times New Roman" w:cs="Times New Roman"/>
        </w:rPr>
      </w:pPr>
      <w:r w:rsidRPr="00DB2D45">
        <w:rPr>
          <w:rFonts w:ascii="Times New Roman" w:eastAsia="Times New Roman" w:hAnsi="Times New Roman" w:cs="Times New Roman"/>
          <w:b/>
        </w:rPr>
        <w:t>S</w:t>
      </w:r>
      <w:r>
        <w:rPr>
          <w:rFonts w:ascii="Times New Roman" w:eastAsia="Times New Roman" w:hAnsi="Times New Roman" w:cs="Times New Roman"/>
        </w:rPr>
        <w:t>urvey a sample</w:t>
      </w:r>
      <w:r w:rsidR="00DB2D45">
        <w:rPr>
          <w:rFonts w:ascii="Times New Roman" w:eastAsia="Times New Roman" w:hAnsi="Times New Roman" w:cs="Times New Roman"/>
        </w:rPr>
        <w:t xml:space="preserve">= give </w:t>
      </w:r>
      <w:proofErr w:type="spellStart"/>
      <w:r w:rsidR="00DB2D45">
        <w:rPr>
          <w:rFonts w:ascii="Times New Roman" w:eastAsia="Times New Roman" w:hAnsi="Times New Roman" w:cs="Times New Roman"/>
        </w:rPr>
        <w:t>ppl</w:t>
      </w:r>
      <w:proofErr w:type="spellEnd"/>
      <w:r w:rsidR="00DB2D45">
        <w:rPr>
          <w:rFonts w:ascii="Times New Roman" w:eastAsia="Times New Roman" w:hAnsi="Times New Roman" w:cs="Times New Roman"/>
        </w:rPr>
        <w:t xml:space="preserve"> the rating scales and see what they say</w:t>
      </w:r>
    </w:p>
    <w:p w:rsidR="00C95EF2" w:rsidRDefault="00C95EF2" w:rsidP="00EE6E6D">
      <w:pPr>
        <w:pStyle w:val="ListParagraph"/>
        <w:numPr>
          <w:ilvl w:val="0"/>
          <w:numId w:val="11"/>
        </w:numPr>
        <w:rPr>
          <w:rFonts w:ascii="Times New Roman" w:eastAsia="Times New Roman" w:hAnsi="Times New Roman" w:cs="Times New Roman"/>
        </w:rPr>
      </w:pPr>
      <w:r w:rsidRPr="00DB2D45">
        <w:rPr>
          <w:rFonts w:ascii="Times New Roman" w:eastAsia="Times New Roman" w:hAnsi="Times New Roman" w:cs="Times New Roman"/>
          <w:b/>
        </w:rPr>
        <w:t>A</w:t>
      </w:r>
      <w:r>
        <w:rPr>
          <w:rFonts w:ascii="Times New Roman" w:eastAsia="Times New Roman" w:hAnsi="Times New Roman" w:cs="Times New Roman"/>
        </w:rPr>
        <w:t>nalyze the information</w:t>
      </w:r>
      <w:r w:rsidR="00DB2D45">
        <w:rPr>
          <w:rFonts w:ascii="Times New Roman" w:eastAsia="Times New Roman" w:hAnsi="Times New Roman" w:cs="Times New Roman"/>
        </w:rPr>
        <w:t>= analyze your survey</w:t>
      </w:r>
    </w:p>
    <w:p w:rsidR="00C95EF2" w:rsidRDefault="00C95EF2" w:rsidP="00EE6E6D">
      <w:pPr>
        <w:pStyle w:val="ListParagraph"/>
        <w:numPr>
          <w:ilvl w:val="0"/>
          <w:numId w:val="11"/>
        </w:numPr>
        <w:rPr>
          <w:rFonts w:ascii="Times New Roman" w:eastAsia="Times New Roman" w:hAnsi="Times New Roman" w:cs="Times New Roman"/>
        </w:rPr>
      </w:pPr>
      <w:r w:rsidRPr="00DB2D45">
        <w:rPr>
          <w:rFonts w:ascii="Times New Roman" w:eastAsia="Times New Roman" w:hAnsi="Times New Roman" w:cs="Times New Roman"/>
          <w:b/>
        </w:rPr>
        <w:t>P</w:t>
      </w:r>
      <w:r>
        <w:rPr>
          <w:rFonts w:ascii="Times New Roman" w:eastAsia="Times New Roman" w:hAnsi="Times New Roman" w:cs="Times New Roman"/>
        </w:rPr>
        <w:t>rovide feedback on results</w:t>
      </w:r>
    </w:p>
    <w:p w:rsidR="00C95EF2" w:rsidRDefault="00C95EF2" w:rsidP="00C95EF2">
      <w:pPr>
        <w:rPr>
          <w:rFonts w:ascii="Times New Roman" w:eastAsia="Times New Roman" w:hAnsi="Times New Roman" w:cs="Times New Roman"/>
        </w:rPr>
      </w:pPr>
    </w:p>
    <w:p w:rsidR="00C95EF2" w:rsidRDefault="00C95EF2" w:rsidP="00C95EF2">
      <w:pPr>
        <w:rPr>
          <w:rFonts w:ascii="Times New Roman" w:eastAsia="Times New Roman" w:hAnsi="Times New Roman" w:cs="Times New Roman"/>
        </w:rPr>
      </w:pPr>
      <w:r w:rsidRPr="00DB2D45">
        <w:rPr>
          <w:rFonts w:ascii="Times New Roman" w:eastAsia="Times New Roman" w:hAnsi="Times New Roman" w:cs="Times New Roman"/>
          <w:b/>
        </w:rPr>
        <w:lastRenderedPageBreak/>
        <w:t>Cognitive task</w:t>
      </w:r>
      <w:r>
        <w:rPr>
          <w:rFonts w:ascii="Times New Roman" w:eastAsia="Times New Roman" w:hAnsi="Times New Roman" w:cs="Times New Roman"/>
        </w:rPr>
        <w:t xml:space="preserve"> </w:t>
      </w:r>
      <w:proofErr w:type="gramStart"/>
      <w:r>
        <w:rPr>
          <w:rFonts w:ascii="Times New Roman" w:eastAsia="Times New Roman" w:hAnsi="Times New Roman" w:cs="Times New Roman"/>
        </w:rPr>
        <w:t>analysis :</w:t>
      </w:r>
      <w:proofErr w:type="gramEnd"/>
      <w:r>
        <w:rPr>
          <w:rFonts w:ascii="Times New Roman" w:eastAsia="Times New Roman" w:hAnsi="Times New Roman" w:cs="Times New Roman"/>
        </w:rPr>
        <w:t xml:space="preserve"> procedure which focuses on understanding the mental processes to perform a task.</w:t>
      </w:r>
    </w:p>
    <w:p w:rsidR="00C95EF2" w:rsidRDefault="00C95EF2" w:rsidP="00C95EF2">
      <w:pPr>
        <w:rPr>
          <w:rFonts w:ascii="Times New Roman" w:eastAsia="Times New Roman" w:hAnsi="Times New Roman" w:cs="Times New Roman"/>
        </w:rPr>
      </w:pPr>
      <w:r>
        <w:rPr>
          <w:rFonts w:ascii="Times New Roman" w:eastAsia="Times New Roman" w:hAnsi="Times New Roman" w:cs="Times New Roman"/>
        </w:rPr>
        <w:t>It’s different from task analysis since in describes mental and cognitive activities</w:t>
      </w:r>
    </w:p>
    <w:p w:rsidR="00C95EF2" w:rsidRDefault="00C95EF2" w:rsidP="00C95EF2">
      <w:pPr>
        <w:rPr>
          <w:rFonts w:ascii="Times New Roman" w:eastAsia="Times New Roman" w:hAnsi="Times New Roman" w:cs="Times New Roman"/>
        </w:rPr>
      </w:pPr>
      <w:r w:rsidRPr="00DB2D45">
        <w:rPr>
          <w:rFonts w:ascii="Times New Roman" w:eastAsia="Times New Roman" w:hAnsi="Times New Roman" w:cs="Times New Roman"/>
          <w:b/>
        </w:rPr>
        <w:t>Team task analysis</w:t>
      </w:r>
      <w:r>
        <w:rPr>
          <w:rFonts w:ascii="Times New Roman" w:eastAsia="Times New Roman" w:hAnsi="Times New Roman" w:cs="Times New Roman"/>
        </w:rPr>
        <w:t xml:space="preserve">: analysis of the task+ analysis of </w:t>
      </w:r>
      <w:proofErr w:type="gramStart"/>
      <w:r>
        <w:rPr>
          <w:rFonts w:ascii="Times New Roman" w:eastAsia="Times New Roman" w:hAnsi="Times New Roman" w:cs="Times New Roman"/>
        </w:rPr>
        <w:t>team based</w:t>
      </w:r>
      <w:proofErr w:type="gramEnd"/>
      <w:r>
        <w:rPr>
          <w:rFonts w:ascii="Times New Roman" w:eastAsia="Times New Roman" w:hAnsi="Times New Roman" w:cs="Times New Roman"/>
        </w:rPr>
        <w:t xml:space="preserve"> competencies (knowledge, skills, attitudes) associated with the tasks</w:t>
      </w:r>
    </w:p>
    <w:p w:rsidR="00C95EF2" w:rsidRDefault="00C95EF2" w:rsidP="00C95EF2">
      <w:pPr>
        <w:rPr>
          <w:rFonts w:ascii="Times New Roman" w:eastAsia="Times New Roman" w:hAnsi="Times New Roman" w:cs="Times New Roman"/>
        </w:rPr>
      </w:pPr>
      <w:r>
        <w:rPr>
          <w:rFonts w:ascii="Times New Roman" w:eastAsia="Times New Roman" w:hAnsi="Times New Roman" w:cs="Times New Roman"/>
        </w:rPr>
        <w:t xml:space="preserve">Differs from task analysis since </w:t>
      </w:r>
      <w:proofErr w:type="gramStart"/>
      <w:r>
        <w:rPr>
          <w:rFonts w:ascii="Times New Roman" w:eastAsia="Times New Roman" w:hAnsi="Times New Roman" w:cs="Times New Roman"/>
        </w:rPr>
        <w:t>it</w:t>
      </w:r>
      <w:proofErr w:type="gramEnd"/>
      <w:r>
        <w:rPr>
          <w:rFonts w:ascii="Times New Roman" w:eastAsia="Times New Roman" w:hAnsi="Times New Roman" w:cs="Times New Roman"/>
        </w:rPr>
        <w:t xml:space="preserve"> studies knowledge and skills from a group perspective.</w:t>
      </w:r>
    </w:p>
    <w:p w:rsidR="00C95EF2" w:rsidRDefault="00C95EF2" w:rsidP="00C95EF2">
      <w:pPr>
        <w:rPr>
          <w:rFonts w:ascii="Times New Roman" w:eastAsia="Times New Roman" w:hAnsi="Times New Roman" w:cs="Times New Roman"/>
        </w:rPr>
      </w:pPr>
      <w:r w:rsidRPr="00DB2D45">
        <w:rPr>
          <w:rFonts w:ascii="Times New Roman" w:eastAsia="Times New Roman" w:hAnsi="Times New Roman" w:cs="Times New Roman"/>
          <w:b/>
        </w:rPr>
        <w:t>Person analysis</w:t>
      </w:r>
      <w:r>
        <w:rPr>
          <w:rFonts w:ascii="Times New Roman" w:eastAsia="Times New Roman" w:hAnsi="Times New Roman" w:cs="Times New Roman"/>
        </w:rPr>
        <w:t>: studying employee behavior to see whether performance meets standards</w:t>
      </w:r>
    </w:p>
    <w:p w:rsidR="00C95EF2" w:rsidRDefault="00C95EF2" w:rsidP="00C95EF2">
      <w:pPr>
        <w:rPr>
          <w:rFonts w:ascii="Times New Roman" w:eastAsia="Times New Roman" w:hAnsi="Times New Roman" w:cs="Times New Roman"/>
        </w:rPr>
      </w:pPr>
      <w:r>
        <w:rPr>
          <w:rFonts w:ascii="Times New Roman" w:eastAsia="Times New Roman" w:hAnsi="Times New Roman" w:cs="Times New Roman"/>
        </w:rPr>
        <w:t>3 steps</w:t>
      </w:r>
    </w:p>
    <w:p w:rsidR="00CE751C" w:rsidRPr="000150DB" w:rsidRDefault="00CE751C" w:rsidP="00C95EF2">
      <w:pPr>
        <w:rPr>
          <w:rFonts w:ascii="Times New Roman" w:eastAsia="Times New Roman" w:hAnsi="Times New Roman" w:cs="Times New Roman"/>
          <w:b/>
        </w:rPr>
      </w:pPr>
      <w:r w:rsidRPr="000150DB">
        <w:rPr>
          <w:rFonts w:ascii="Times New Roman" w:eastAsia="Times New Roman" w:hAnsi="Times New Roman" w:cs="Times New Roman"/>
          <w:b/>
        </w:rPr>
        <w:t>DGS</w:t>
      </w:r>
    </w:p>
    <w:p w:rsidR="00C95EF2" w:rsidRDefault="00C95EF2" w:rsidP="00C95EF2">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Define desired performance</w:t>
      </w:r>
    </w:p>
    <w:p w:rsidR="00C95EF2" w:rsidRDefault="00C95EF2" w:rsidP="00C95EF2">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Determine gap between desired and actual</w:t>
      </w:r>
    </w:p>
    <w:p w:rsidR="00C95EF2" w:rsidRDefault="00CE751C" w:rsidP="00C95EF2">
      <w:pPr>
        <w:pStyle w:val="ListParagraph"/>
        <w:numPr>
          <w:ilvl w:val="0"/>
          <w:numId w:val="12"/>
        </w:numPr>
        <w:rPr>
          <w:rFonts w:ascii="Times New Roman" w:eastAsia="Times New Roman" w:hAnsi="Times New Roman" w:cs="Times New Roman"/>
        </w:rPr>
      </w:pPr>
      <w:r>
        <w:rPr>
          <w:rFonts w:ascii="Times New Roman" w:eastAsia="Times New Roman" w:hAnsi="Times New Roman" w:cs="Times New Roman"/>
        </w:rPr>
        <w:t>Identify</w:t>
      </w:r>
      <w:r w:rsidR="00C95EF2">
        <w:rPr>
          <w:rFonts w:ascii="Times New Roman" w:eastAsia="Times New Roman" w:hAnsi="Times New Roman" w:cs="Times New Roman"/>
        </w:rPr>
        <w:t xml:space="preserve"> obstacle and how to surpass them</w:t>
      </w:r>
    </w:p>
    <w:p w:rsidR="00C95EF2" w:rsidRDefault="00CE751C" w:rsidP="00C95EF2">
      <w:pPr>
        <w:rPr>
          <w:rFonts w:ascii="Times New Roman" w:eastAsia="Times New Roman" w:hAnsi="Times New Roman" w:cs="Times New Roman"/>
        </w:rPr>
      </w:pPr>
      <w:proofErr w:type="gramStart"/>
      <w:r>
        <w:rPr>
          <w:rFonts w:ascii="Times New Roman" w:eastAsia="Times New Roman" w:hAnsi="Times New Roman" w:cs="Times New Roman"/>
        </w:rPr>
        <w:t>Basically</w:t>
      </w:r>
      <w:proofErr w:type="gramEnd"/>
      <w:r>
        <w:rPr>
          <w:rFonts w:ascii="Times New Roman" w:eastAsia="Times New Roman" w:hAnsi="Times New Roman" w:cs="Times New Roman"/>
        </w:rPr>
        <w:t xml:space="preserve"> you want to determine desired performance, the find the gaps and see how to surpass them.</w:t>
      </w:r>
    </w:p>
    <w:p w:rsidR="00C95EF2" w:rsidRDefault="00C95EF2" w:rsidP="00C95EF2">
      <w:pPr>
        <w:rPr>
          <w:rFonts w:ascii="Times New Roman" w:eastAsia="Times New Roman" w:hAnsi="Times New Roman" w:cs="Times New Roman"/>
        </w:rPr>
      </w:pPr>
      <w:r>
        <w:rPr>
          <w:rFonts w:ascii="Times New Roman" w:eastAsia="Times New Roman" w:hAnsi="Times New Roman" w:cs="Times New Roman"/>
        </w:rPr>
        <w:t>4 different types of barriers to effective performance</w:t>
      </w:r>
    </w:p>
    <w:p w:rsidR="00C95EF2" w:rsidRDefault="00C95EF2" w:rsidP="00C95EF2">
      <w:pPr>
        <w:pStyle w:val="ListParagraph"/>
        <w:numPr>
          <w:ilvl w:val="0"/>
          <w:numId w:val="13"/>
        </w:numPr>
        <w:rPr>
          <w:rFonts w:ascii="Times New Roman" w:eastAsia="Times New Roman" w:hAnsi="Times New Roman" w:cs="Times New Roman"/>
        </w:rPr>
      </w:pPr>
      <w:r>
        <w:rPr>
          <w:rFonts w:ascii="Times New Roman" w:eastAsia="Times New Roman" w:hAnsi="Times New Roman" w:cs="Times New Roman"/>
        </w:rPr>
        <w:t>Human</w:t>
      </w:r>
      <w:r w:rsidR="009F3966">
        <w:rPr>
          <w:rFonts w:ascii="Times New Roman" w:eastAsia="Times New Roman" w:hAnsi="Times New Roman" w:cs="Times New Roman"/>
        </w:rPr>
        <w:t xml:space="preserve">: </w:t>
      </w:r>
      <w:proofErr w:type="spellStart"/>
      <w:proofErr w:type="gramStart"/>
      <w:r w:rsidR="009F3966">
        <w:rPr>
          <w:rFonts w:ascii="Times New Roman" w:eastAsia="Times New Roman" w:hAnsi="Times New Roman" w:cs="Times New Roman"/>
        </w:rPr>
        <w:t>example:lack</w:t>
      </w:r>
      <w:proofErr w:type="spellEnd"/>
      <w:proofErr w:type="gramEnd"/>
      <w:r w:rsidR="009F3966">
        <w:rPr>
          <w:rFonts w:ascii="Times New Roman" w:eastAsia="Times New Roman" w:hAnsi="Times New Roman" w:cs="Times New Roman"/>
        </w:rPr>
        <w:t xml:space="preserve"> of knowledge/ skills</w:t>
      </w:r>
    </w:p>
    <w:p w:rsidR="00C95EF2" w:rsidRDefault="00C95EF2" w:rsidP="00C95EF2">
      <w:pPr>
        <w:pStyle w:val="ListParagraph"/>
        <w:numPr>
          <w:ilvl w:val="0"/>
          <w:numId w:val="13"/>
        </w:numPr>
        <w:rPr>
          <w:rFonts w:ascii="Times New Roman" w:eastAsia="Times New Roman" w:hAnsi="Times New Roman" w:cs="Times New Roman"/>
        </w:rPr>
      </w:pPr>
      <w:r>
        <w:rPr>
          <w:rFonts w:ascii="Times New Roman" w:eastAsia="Times New Roman" w:hAnsi="Times New Roman" w:cs="Times New Roman"/>
        </w:rPr>
        <w:t>Technical</w:t>
      </w:r>
      <w:r w:rsidR="009F3966">
        <w:rPr>
          <w:rFonts w:ascii="Times New Roman" w:eastAsia="Times New Roman" w:hAnsi="Times New Roman" w:cs="Times New Roman"/>
        </w:rPr>
        <w:t>: example: lack of tool, bad job design</w:t>
      </w:r>
    </w:p>
    <w:p w:rsidR="00C95EF2" w:rsidRDefault="00C95EF2" w:rsidP="00C95EF2">
      <w:pPr>
        <w:pStyle w:val="ListParagraph"/>
        <w:numPr>
          <w:ilvl w:val="0"/>
          <w:numId w:val="13"/>
        </w:numPr>
        <w:rPr>
          <w:rFonts w:ascii="Times New Roman" w:eastAsia="Times New Roman" w:hAnsi="Times New Roman" w:cs="Times New Roman"/>
        </w:rPr>
      </w:pPr>
      <w:r>
        <w:rPr>
          <w:rFonts w:ascii="Times New Roman" w:eastAsia="Times New Roman" w:hAnsi="Times New Roman" w:cs="Times New Roman"/>
        </w:rPr>
        <w:t>Information</w:t>
      </w:r>
      <w:r w:rsidR="009F3966">
        <w:rPr>
          <w:rFonts w:ascii="Times New Roman" w:eastAsia="Times New Roman" w:hAnsi="Times New Roman" w:cs="Times New Roman"/>
        </w:rPr>
        <w:t xml:space="preserve">: example: lack of performance </w:t>
      </w:r>
      <w:proofErr w:type="spellStart"/>
      <w:r w:rsidR="009F3966">
        <w:rPr>
          <w:rFonts w:ascii="Times New Roman" w:eastAsia="Times New Roman" w:hAnsi="Times New Roman" w:cs="Times New Roman"/>
        </w:rPr>
        <w:t>measurments</w:t>
      </w:r>
      <w:proofErr w:type="spellEnd"/>
      <w:r w:rsidR="009F3966">
        <w:rPr>
          <w:rFonts w:ascii="Times New Roman" w:eastAsia="Times New Roman" w:hAnsi="Times New Roman" w:cs="Times New Roman"/>
        </w:rPr>
        <w:t xml:space="preserve">, </w:t>
      </w:r>
      <w:proofErr w:type="spellStart"/>
      <w:r w:rsidR="009F3966">
        <w:rPr>
          <w:rFonts w:ascii="Times New Roman" w:eastAsia="Times New Roman" w:hAnsi="Times New Roman" w:cs="Times New Roman"/>
        </w:rPr>
        <w:t>ill defined</w:t>
      </w:r>
      <w:proofErr w:type="spellEnd"/>
      <w:r w:rsidR="009F3966">
        <w:rPr>
          <w:rFonts w:ascii="Times New Roman" w:eastAsia="Times New Roman" w:hAnsi="Times New Roman" w:cs="Times New Roman"/>
        </w:rPr>
        <w:t xml:space="preserve"> goals</w:t>
      </w:r>
    </w:p>
    <w:p w:rsidR="00C95EF2" w:rsidRPr="009F3966" w:rsidRDefault="009F3966" w:rsidP="009F3966">
      <w:pPr>
        <w:pStyle w:val="ListParagraph"/>
        <w:numPr>
          <w:ilvl w:val="0"/>
          <w:numId w:val="13"/>
        </w:numPr>
        <w:rPr>
          <w:rFonts w:ascii="Times New Roman" w:eastAsia="Times New Roman" w:hAnsi="Times New Roman" w:cs="Times New Roman"/>
        </w:rPr>
      </w:pPr>
      <w:r>
        <w:rPr>
          <w:rFonts w:ascii="Times New Roman" w:eastAsia="Times New Roman" w:hAnsi="Times New Roman" w:cs="Times New Roman"/>
        </w:rPr>
        <w:t>Structural: overlapping</w:t>
      </w:r>
      <w:r w:rsidRPr="009F3966">
        <w:rPr>
          <w:rFonts w:ascii="Times New Roman" w:eastAsia="Times New Roman" w:hAnsi="Times New Roman" w:cs="Times New Roman"/>
        </w:rPr>
        <w:t xml:space="preserve"> roles, lack of control</w:t>
      </w:r>
    </w:p>
    <w:p w:rsidR="00C95EF2" w:rsidRDefault="009F3966" w:rsidP="00C95EF2">
      <w:pPr>
        <w:rPr>
          <w:rFonts w:ascii="Times New Roman" w:eastAsia="Times New Roman" w:hAnsi="Times New Roman" w:cs="Times New Roman"/>
        </w:rPr>
      </w:pPr>
      <w:r>
        <w:rPr>
          <w:rFonts w:ascii="Times New Roman" w:eastAsia="Times New Roman" w:hAnsi="Times New Roman" w:cs="Times New Roman"/>
        </w:rPr>
        <w:t xml:space="preserve">There are 9 </w:t>
      </w:r>
      <w:r w:rsidR="007B722A">
        <w:rPr>
          <w:rFonts w:ascii="Times New Roman" w:eastAsia="Times New Roman" w:hAnsi="Times New Roman" w:cs="Times New Roman"/>
        </w:rPr>
        <w:t>methods</w:t>
      </w:r>
      <w:r>
        <w:rPr>
          <w:rFonts w:ascii="Times New Roman" w:eastAsia="Times New Roman" w:hAnsi="Times New Roman" w:cs="Times New Roman"/>
        </w:rPr>
        <w:t xml:space="preserve"> for needs analysis methods</w:t>
      </w:r>
    </w:p>
    <w:p w:rsidR="009F3966" w:rsidRDefault="009F3966" w:rsidP="009F3966">
      <w:pPr>
        <w:pStyle w:val="ListParagraph"/>
        <w:numPr>
          <w:ilvl w:val="0"/>
          <w:numId w:val="14"/>
        </w:numPr>
        <w:rPr>
          <w:rFonts w:ascii="Times New Roman" w:eastAsia="Times New Roman" w:hAnsi="Times New Roman" w:cs="Times New Roman"/>
        </w:rPr>
      </w:pPr>
      <w:r w:rsidRPr="009F3966">
        <w:rPr>
          <w:rFonts w:ascii="Times New Roman" w:eastAsia="Times New Roman" w:hAnsi="Times New Roman" w:cs="Times New Roman"/>
        </w:rPr>
        <w:t>Observation</w:t>
      </w:r>
    </w:p>
    <w:p w:rsidR="009F3966" w:rsidRDefault="009F3966" w:rsidP="009F3966">
      <w:pPr>
        <w:pStyle w:val="ListParagraph"/>
        <w:numPr>
          <w:ilvl w:val="0"/>
          <w:numId w:val="14"/>
        </w:numPr>
        <w:rPr>
          <w:rFonts w:ascii="Times New Roman" w:eastAsia="Times New Roman" w:hAnsi="Times New Roman" w:cs="Times New Roman"/>
        </w:rPr>
      </w:pPr>
      <w:proofErr w:type="spellStart"/>
      <w:r>
        <w:rPr>
          <w:rFonts w:ascii="Times New Roman" w:eastAsia="Times New Roman" w:hAnsi="Times New Roman" w:cs="Times New Roman"/>
        </w:rPr>
        <w:t>Questionares</w:t>
      </w:r>
      <w:proofErr w:type="spellEnd"/>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Key consultation</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Print media</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Interviews</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 xml:space="preserve">Group </w:t>
      </w:r>
      <w:r w:rsidR="00C77AB3">
        <w:rPr>
          <w:rFonts w:ascii="Times New Roman" w:eastAsia="Times New Roman" w:hAnsi="Times New Roman" w:cs="Times New Roman"/>
        </w:rPr>
        <w:t>discussion</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Tests</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Records and reports</w:t>
      </w:r>
    </w:p>
    <w:p w:rsidR="009F3966" w:rsidRDefault="009F3966" w:rsidP="009F3966">
      <w:pPr>
        <w:pStyle w:val="ListParagraph"/>
        <w:numPr>
          <w:ilvl w:val="0"/>
          <w:numId w:val="14"/>
        </w:numPr>
        <w:rPr>
          <w:rFonts w:ascii="Times New Roman" w:eastAsia="Times New Roman" w:hAnsi="Times New Roman" w:cs="Times New Roman"/>
        </w:rPr>
      </w:pPr>
      <w:r>
        <w:rPr>
          <w:rFonts w:ascii="Times New Roman" w:eastAsia="Times New Roman" w:hAnsi="Times New Roman" w:cs="Times New Roman"/>
        </w:rPr>
        <w:t>Work samples</w:t>
      </w:r>
    </w:p>
    <w:p w:rsidR="009F3966" w:rsidRDefault="009F3966" w:rsidP="009F3966">
      <w:pPr>
        <w:rPr>
          <w:rFonts w:ascii="Times New Roman" w:eastAsia="Times New Roman" w:hAnsi="Times New Roman" w:cs="Times New Roman"/>
        </w:rPr>
      </w:pPr>
    </w:p>
    <w:p w:rsidR="009F3966" w:rsidRDefault="009F3966" w:rsidP="009F3966">
      <w:pPr>
        <w:rPr>
          <w:rFonts w:ascii="Times New Roman" w:eastAsia="Times New Roman" w:hAnsi="Times New Roman" w:cs="Times New Roman"/>
        </w:rPr>
      </w:pPr>
      <w:r>
        <w:rPr>
          <w:rFonts w:ascii="Times New Roman" w:eastAsia="Times New Roman" w:hAnsi="Times New Roman" w:cs="Times New Roman"/>
        </w:rPr>
        <w:t>Sources for needs analysis</w:t>
      </w:r>
      <w:r w:rsidR="001208BC">
        <w:rPr>
          <w:rFonts w:ascii="Times New Roman" w:eastAsia="Times New Roman" w:hAnsi="Times New Roman" w:cs="Times New Roman"/>
        </w:rPr>
        <w:t xml:space="preserve"> MCCE</w:t>
      </w:r>
    </w:p>
    <w:p w:rsidR="001208BC" w:rsidRDefault="001208BC" w:rsidP="009F3966">
      <w:pPr>
        <w:rPr>
          <w:rFonts w:ascii="Times New Roman" w:eastAsia="Times New Roman" w:hAnsi="Times New Roman" w:cs="Times New Roman"/>
        </w:rPr>
      </w:pPr>
      <w:r>
        <w:rPr>
          <w:rFonts w:ascii="Times New Roman" w:eastAsia="Times New Roman" w:hAnsi="Times New Roman" w:cs="Times New Roman"/>
        </w:rPr>
        <w:t xml:space="preserve">You can get your info from these 4 </w:t>
      </w:r>
      <w:proofErr w:type="spellStart"/>
      <w:r>
        <w:rPr>
          <w:rFonts w:ascii="Times New Roman" w:eastAsia="Times New Roman" w:hAnsi="Times New Roman" w:cs="Times New Roman"/>
        </w:rPr>
        <w:t>mothafuckas</w:t>
      </w:r>
      <w:proofErr w:type="spellEnd"/>
    </w:p>
    <w:p w:rsidR="00956846" w:rsidRDefault="00956846" w:rsidP="00956846">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Managers and employees</w:t>
      </w:r>
    </w:p>
    <w:p w:rsidR="00956846" w:rsidRDefault="00956846" w:rsidP="00956846">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Customers</w:t>
      </w:r>
    </w:p>
    <w:p w:rsidR="00956846" w:rsidRDefault="00956846" w:rsidP="00956846">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Computer based analysis</w:t>
      </w:r>
    </w:p>
    <w:p w:rsidR="00956846" w:rsidRDefault="00956846" w:rsidP="00956846">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Experts in the field</w:t>
      </w:r>
    </w:p>
    <w:p w:rsidR="00956846" w:rsidRDefault="00956846" w:rsidP="00956846">
      <w:pPr>
        <w:rPr>
          <w:rFonts w:ascii="Times New Roman" w:eastAsia="Times New Roman" w:hAnsi="Times New Roman" w:cs="Times New Roman"/>
        </w:rPr>
      </w:pPr>
    </w:p>
    <w:p w:rsidR="00956846" w:rsidRDefault="00956846" w:rsidP="00956846">
      <w:pPr>
        <w:rPr>
          <w:rFonts w:ascii="Times New Roman" w:eastAsia="Times New Roman" w:hAnsi="Times New Roman" w:cs="Times New Roman"/>
        </w:rPr>
      </w:pPr>
      <w:r>
        <w:rPr>
          <w:rFonts w:ascii="Times New Roman" w:eastAsia="Times New Roman" w:hAnsi="Times New Roman" w:cs="Times New Roman"/>
        </w:rPr>
        <w:t xml:space="preserve">Problems with needs analysis: time </w:t>
      </w:r>
      <w:proofErr w:type="gramStart"/>
      <w:r>
        <w:rPr>
          <w:rFonts w:ascii="Times New Roman" w:eastAsia="Times New Roman" w:hAnsi="Times New Roman" w:cs="Times New Roman"/>
        </w:rPr>
        <w:t>consuming ,</w:t>
      </w:r>
      <w:proofErr w:type="gramEnd"/>
      <w:r>
        <w:rPr>
          <w:rFonts w:ascii="Times New Roman" w:eastAsia="Times New Roman" w:hAnsi="Times New Roman" w:cs="Times New Roman"/>
        </w:rPr>
        <w:t xml:space="preserve"> expensive, lack of importance from managers perspective, inability to conduct a needs analysis</w:t>
      </w:r>
    </w:p>
    <w:p w:rsidR="006C44D7" w:rsidRDefault="006C44D7" w:rsidP="00956846">
      <w:pPr>
        <w:rPr>
          <w:rFonts w:ascii="Times New Roman" w:eastAsia="Times New Roman" w:hAnsi="Times New Roman" w:cs="Times New Roman"/>
        </w:rPr>
      </w:pPr>
    </w:p>
    <w:p w:rsidR="006C44D7" w:rsidRDefault="006C44D7" w:rsidP="00956846">
      <w:pPr>
        <w:rPr>
          <w:rFonts w:ascii="Times New Roman" w:eastAsia="Times New Roman" w:hAnsi="Times New Roman" w:cs="Times New Roman"/>
        </w:rPr>
      </w:pPr>
      <w:r>
        <w:rPr>
          <w:rFonts w:ascii="Times New Roman" w:eastAsia="Times New Roman" w:hAnsi="Times New Roman" w:cs="Times New Roman"/>
        </w:rPr>
        <w:t>Conclusion</w:t>
      </w:r>
    </w:p>
    <w:p w:rsidR="006C44D7" w:rsidRDefault="006C44D7" w:rsidP="006C44D7">
      <w:pPr>
        <w:pStyle w:val="ListParagraph"/>
        <w:numPr>
          <w:ilvl w:val="0"/>
          <w:numId w:val="7"/>
        </w:numPr>
        <w:rPr>
          <w:rFonts w:ascii="Times New Roman" w:eastAsia="Times New Roman" w:hAnsi="Times New Roman" w:cs="Times New Roman"/>
        </w:rPr>
      </w:pPr>
      <w:r w:rsidRPr="006C44D7">
        <w:rPr>
          <w:rFonts w:ascii="Times New Roman" w:eastAsia="Times New Roman" w:hAnsi="Times New Roman" w:cs="Times New Roman"/>
        </w:rPr>
        <w:t>Needs analysis is required to have a good design and development of training</w:t>
      </w:r>
    </w:p>
    <w:p w:rsidR="006C44D7" w:rsidRDefault="006C44D7"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Has the 4 main steps CISD</w:t>
      </w:r>
    </w:p>
    <w:p w:rsidR="006C44D7" w:rsidRDefault="006C44D7"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 outcome/results may tell you the solution is non-</w:t>
      </w:r>
      <w:proofErr w:type="spellStart"/>
      <w:r>
        <w:rPr>
          <w:rFonts w:ascii="Times New Roman" w:eastAsia="Times New Roman" w:hAnsi="Times New Roman" w:cs="Times New Roman"/>
        </w:rPr>
        <w:t>intructional</w:t>
      </w:r>
      <w:proofErr w:type="spellEnd"/>
    </w:p>
    <w:p w:rsidR="006C44D7" w:rsidRDefault="006C44D7"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If the solution is instructional, you can learn how to fix the training design</w:t>
      </w:r>
    </w:p>
    <w:p w:rsidR="006C44D7" w:rsidRDefault="006C44D7"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A poorly done needs analysis impedes training program</w:t>
      </w:r>
    </w:p>
    <w:p w:rsidR="00011664" w:rsidRDefault="00011664"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lastRenderedPageBreak/>
        <w:t xml:space="preserve">Use organization, task and person analysis for optimal results (I think, but </w:t>
      </w:r>
      <w:proofErr w:type="spellStart"/>
      <w:r>
        <w:rPr>
          <w:rFonts w:ascii="Times New Roman" w:eastAsia="Times New Roman" w:hAnsi="Times New Roman" w:cs="Times New Roman"/>
        </w:rPr>
        <w:t>im</w:t>
      </w:r>
      <w:proofErr w:type="spellEnd"/>
      <w:r>
        <w:rPr>
          <w:rFonts w:ascii="Times New Roman" w:eastAsia="Times New Roman" w:hAnsi="Times New Roman" w:cs="Times New Roman"/>
        </w:rPr>
        <w:t xml:space="preserve"> chucking </w:t>
      </w:r>
      <w:proofErr w:type="spellStart"/>
      <w:r>
        <w:rPr>
          <w:rFonts w:ascii="Times New Roman" w:eastAsia="Times New Roman" w:hAnsi="Times New Roman" w:cs="Times New Roman"/>
        </w:rPr>
        <w:t>tbh</w:t>
      </w:r>
      <w:proofErr w:type="spellEnd"/>
      <w:r>
        <w:rPr>
          <w:rFonts w:ascii="Times New Roman" w:eastAsia="Times New Roman" w:hAnsi="Times New Roman" w:cs="Times New Roman"/>
        </w:rPr>
        <w:t>)</w:t>
      </w:r>
    </w:p>
    <w:p w:rsidR="006C44D7" w:rsidRDefault="006C44D7" w:rsidP="006C44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 more va</w:t>
      </w:r>
      <w:r w:rsidR="00011664">
        <w:rPr>
          <w:rFonts w:ascii="Times New Roman" w:eastAsia="Times New Roman" w:hAnsi="Times New Roman" w:cs="Times New Roman"/>
        </w:rPr>
        <w:t>riety in the sources the better it will be</w:t>
      </w:r>
    </w:p>
    <w:p w:rsidR="00011664" w:rsidRDefault="00011664" w:rsidP="00011664">
      <w:pPr>
        <w:rPr>
          <w:rFonts w:ascii="Times New Roman" w:eastAsia="Times New Roman" w:hAnsi="Times New Roman" w:cs="Times New Roman"/>
        </w:rPr>
      </w:pPr>
    </w:p>
    <w:p w:rsidR="00011664" w:rsidRDefault="00011664" w:rsidP="00011664">
      <w:pPr>
        <w:rPr>
          <w:rFonts w:ascii="Times New Roman" w:eastAsia="Times New Roman" w:hAnsi="Times New Roman" w:cs="Times New Roman"/>
        </w:rPr>
      </w:pPr>
      <w:r>
        <w:rPr>
          <w:rFonts w:ascii="Times New Roman" w:eastAsia="Times New Roman" w:hAnsi="Times New Roman" w:cs="Times New Roman"/>
        </w:rPr>
        <w:t>Chapter 7 Design</w:t>
      </w:r>
    </w:p>
    <w:p w:rsidR="00011664" w:rsidRDefault="000150DB" w:rsidP="00011664">
      <w:pPr>
        <w:rPr>
          <w:rFonts w:ascii="Times New Roman" w:eastAsia="Times New Roman" w:hAnsi="Times New Roman" w:cs="Times New Roman"/>
        </w:rPr>
      </w:pPr>
      <w:r>
        <w:rPr>
          <w:rFonts w:ascii="Times New Roman" w:eastAsia="Times New Roman" w:hAnsi="Times New Roman" w:cs="Times New Roman"/>
        </w:rPr>
        <w:t>Design</w:t>
      </w:r>
      <w:r w:rsidR="00A426C7">
        <w:rPr>
          <w:rFonts w:ascii="Times New Roman" w:eastAsia="Times New Roman" w:hAnsi="Times New Roman" w:cs="Times New Roman"/>
        </w:rPr>
        <w:t xml:space="preserve"> is d</w:t>
      </w:r>
      <w:r w:rsidR="00011664">
        <w:rPr>
          <w:rFonts w:ascii="Times New Roman" w:eastAsia="Times New Roman" w:hAnsi="Times New Roman" w:cs="Times New Roman"/>
        </w:rPr>
        <w:t xml:space="preserve">efined as: the purpose of creating some new thing of practical utility, involves, exploring an </w:t>
      </w:r>
      <w:proofErr w:type="spellStart"/>
      <w:proofErr w:type="gramStart"/>
      <w:r w:rsidR="00011664">
        <w:rPr>
          <w:rFonts w:ascii="Times New Roman" w:eastAsia="Times New Roman" w:hAnsi="Times New Roman" w:cs="Times New Roman"/>
        </w:rPr>
        <w:t>ill defined</w:t>
      </w:r>
      <w:proofErr w:type="spellEnd"/>
      <w:proofErr w:type="gramEnd"/>
      <w:r w:rsidR="00011664">
        <w:rPr>
          <w:rFonts w:ascii="Times New Roman" w:eastAsia="Times New Roman" w:hAnsi="Times New Roman" w:cs="Times New Roman"/>
        </w:rPr>
        <w:t xml:space="preserve"> situation and solving a problem</w:t>
      </w:r>
      <w:r w:rsidR="00221319">
        <w:rPr>
          <w:rFonts w:ascii="Times New Roman" w:eastAsia="Times New Roman" w:hAnsi="Times New Roman" w:cs="Times New Roman"/>
        </w:rPr>
        <w:t>.</w:t>
      </w:r>
    </w:p>
    <w:p w:rsidR="00221319" w:rsidRDefault="00221319" w:rsidP="00011664">
      <w:pPr>
        <w:rPr>
          <w:rFonts w:ascii="Times New Roman" w:eastAsia="Times New Roman" w:hAnsi="Times New Roman" w:cs="Times New Roman"/>
        </w:rPr>
      </w:pPr>
      <w:r>
        <w:rPr>
          <w:rFonts w:ascii="Times New Roman" w:eastAsia="Times New Roman" w:hAnsi="Times New Roman" w:cs="Times New Roman"/>
        </w:rPr>
        <w:t>Depending on the situation it could be defined as: inventing, systematic planning, devise a plan, to create, to have as a goal</w:t>
      </w:r>
    </w:p>
    <w:p w:rsidR="00221319" w:rsidRDefault="00221319" w:rsidP="00011664">
      <w:pPr>
        <w:rPr>
          <w:rFonts w:ascii="Times New Roman" w:eastAsia="Times New Roman" w:hAnsi="Times New Roman" w:cs="Times New Roman"/>
        </w:rPr>
      </w:pPr>
    </w:p>
    <w:p w:rsidR="00221319" w:rsidRDefault="00221319" w:rsidP="00011664">
      <w:pPr>
        <w:rPr>
          <w:rFonts w:ascii="Times New Roman" w:eastAsia="Times New Roman" w:hAnsi="Times New Roman" w:cs="Times New Roman"/>
          <w:b/>
        </w:rPr>
      </w:pPr>
      <w:r w:rsidRPr="00221319">
        <w:rPr>
          <w:rFonts w:ascii="Times New Roman" w:eastAsia="Times New Roman" w:hAnsi="Times New Roman" w:cs="Times New Roman"/>
          <w:b/>
        </w:rPr>
        <w:t xml:space="preserve">Basic beliefs of design </w:t>
      </w:r>
    </w:p>
    <w:p w:rsidR="00221319" w:rsidRDefault="00221319" w:rsidP="00221319">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 xml:space="preserve">Design is a </w:t>
      </w:r>
      <w:proofErr w:type="gramStart"/>
      <w:r w:rsidRPr="00A426C7">
        <w:rPr>
          <w:rFonts w:ascii="Times New Roman" w:eastAsia="Times New Roman" w:hAnsi="Times New Roman" w:cs="Times New Roman"/>
          <w:b/>
        </w:rPr>
        <w:t>problem solving</w:t>
      </w:r>
      <w:proofErr w:type="gramEnd"/>
      <w:r w:rsidRPr="00A426C7">
        <w:rPr>
          <w:rFonts w:ascii="Times New Roman" w:eastAsia="Times New Roman" w:hAnsi="Times New Roman" w:cs="Times New Roman"/>
          <w:b/>
        </w:rPr>
        <w:t xml:space="preserve"> discipline</w:t>
      </w:r>
    </w:p>
    <w:p w:rsidR="00221319" w:rsidRDefault="00221319" w:rsidP="00221319">
      <w:pPr>
        <w:pStyle w:val="ListParagraph"/>
        <w:numPr>
          <w:ilvl w:val="0"/>
          <w:numId w:val="16"/>
        </w:numPr>
        <w:rPr>
          <w:rFonts w:ascii="Times New Roman" w:eastAsia="Times New Roman" w:hAnsi="Times New Roman" w:cs="Times New Roman"/>
        </w:rPr>
      </w:pPr>
      <w:r w:rsidRPr="00A426C7">
        <w:rPr>
          <w:rFonts w:ascii="Times New Roman" w:eastAsia="Times New Roman" w:hAnsi="Times New Roman" w:cs="Times New Roman"/>
          <w:b/>
        </w:rPr>
        <w:t>No two problems are the same</w:t>
      </w:r>
    </w:p>
    <w:p w:rsidR="00221319" w:rsidRDefault="00221319" w:rsidP="00221319">
      <w:pPr>
        <w:pStyle w:val="ListParagraph"/>
        <w:numPr>
          <w:ilvl w:val="0"/>
          <w:numId w:val="16"/>
        </w:numPr>
        <w:rPr>
          <w:rFonts w:ascii="Times New Roman" w:eastAsia="Times New Roman" w:hAnsi="Times New Roman" w:cs="Times New Roman"/>
        </w:rPr>
      </w:pPr>
      <w:r>
        <w:rPr>
          <w:rFonts w:ascii="Times New Roman" w:eastAsia="Times New Roman" w:hAnsi="Times New Roman" w:cs="Times New Roman"/>
        </w:rPr>
        <w:t xml:space="preserve">One of the main reasons to define a problem is to </w:t>
      </w:r>
      <w:r w:rsidRPr="00A426C7">
        <w:rPr>
          <w:rFonts w:ascii="Times New Roman" w:eastAsia="Times New Roman" w:hAnsi="Times New Roman" w:cs="Times New Roman"/>
          <w:b/>
        </w:rPr>
        <w:t>identify the constraints</w:t>
      </w:r>
      <w:r>
        <w:rPr>
          <w:rFonts w:ascii="Times New Roman" w:eastAsia="Times New Roman" w:hAnsi="Times New Roman" w:cs="Times New Roman"/>
        </w:rPr>
        <w:t xml:space="preserve"> associated, which helps find a solution</w:t>
      </w:r>
    </w:p>
    <w:p w:rsidR="00221319" w:rsidRPr="00A426C7" w:rsidRDefault="00221319" w:rsidP="00221319">
      <w:pPr>
        <w:pStyle w:val="ListParagraph"/>
        <w:numPr>
          <w:ilvl w:val="0"/>
          <w:numId w:val="16"/>
        </w:numPr>
        <w:rPr>
          <w:rFonts w:ascii="Times New Roman" w:eastAsia="Times New Roman" w:hAnsi="Times New Roman" w:cs="Times New Roman"/>
          <w:b/>
        </w:rPr>
      </w:pPr>
      <w:r w:rsidRPr="00A426C7">
        <w:rPr>
          <w:rFonts w:ascii="Times New Roman" w:eastAsia="Times New Roman" w:hAnsi="Times New Roman" w:cs="Times New Roman"/>
          <w:b/>
        </w:rPr>
        <w:t>There is no perfect solution</w:t>
      </w:r>
    </w:p>
    <w:p w:rsidR="00A426C7" w:rsidRDefault="00A426C7" w:rsidP="00221319">
      <w:pPr>
        <w:rPr>
          <w:rFonts w:ascii="Times New Roman" w:eastAsia="Times New Roman" w:hAnsi="Times New Roman" w:cs="Times New Roman"/>
        </w:rPr>
      </w:pPr>
    </w:p>
    <w:p w:rsidR="00544268" w:rsidRDefault="00544268" w:rsidP="00221319">
      <w:pPr>
        <w:rPr>
          <w:rFonts w:ascii="Times New Roman" w:eastAsia="Times New Roman" w:hAnsi="Times New Roman" w:cs="Times New Roman"/>
        </w:rPr>
      </w:pPr>
      <w:r>
        <w:rPr>
          <w:rFonts w:ascii="Times New Roman" w:eastAsia="Times New Roman" w:hAnsi="Times New Roman" w:cs="Times New Roman"/>
        </w:rPr>
        <w:t xml:space="preserve">Instructional design (ISD) is a system of procedures </w:t>
      </w:r>
      <w:r w:rsidR="00A426C7">
        <w:rPr>
          <w:rFonts w:ascii="Times New Roman" w:eastAsia="Times New Roman" w:hAnsi="Times New Roman" w:cs="Times New Roman"/>
        </w:rPr>
        <w:t>which uses</w:t>
      </w:r>
      <w:r>
        <w:rPr>
          <w:rFonts w:ascii="Times New Roman" w:eastAsia="Times New Roman" w:hAnsi="Times New Roman" w:cs="Times New Roman"/>
        </w:rPr>
        <w:t xml:space="preserve"> research </w:t>
      </w:r>
      <w:r w:rsidR="00A426C7">
        <w:rPr>
          <w:rFonts w:ascii="Times New Roman" w:eastAsia="Times New Roman" w:hAnsi="Times New Roman" w:cs="Times New Roman"/>
        </w:rPr>
        <w:t>and</w:t>
      </w:r>
      <w:r>
        <w:rPr>
          <w:rFonts w:ascii="Times New Roman" w:eastAsia="Times New Roman" w:hAnsi="Times New Roman" w:cs="Times New Roman"/>
        </w:rPr>
        <w:t xml:space="preserve"> allows you to have educational training program</w:t>
      </w:r>
      <w:r w:rsidR="00A426C7">
        <w:rPr>
          <w:rFonts w:ascii="Times New Roman" w:eastAsia="Times New Roman" w:hAnsi="Times New Roman" w:cs="Times New Roman"/>
        </w:rPr>
        <w:t>s</w:t>
      </w:r>
      <w:r>
        <w:rPr>
          <w:rFonts w:ascii="Times New Roman" w:eastAsia="Times New Roman" w:hAnsi="Times New Roman" w:cs="Times New Roman"/>
        </w:rPr>
        <w:t xml:space="preserve"> which are consistent and reliable. It is active </w:t>
      </w:r>
      <w:proofErr w:type="gramStart"/>
      <w:r>
        <w:rPr>
          <w:rFonts w:ascii="Times New Roman" w:eastAsia="Times New Roman" w:hAnsi="Times New Roman" w:cs="Times New Roman"/>
        </w:rPr>
        <w:t>( constantly</w:t>
      </w:r>
      <w:proofErr w:type="gramEnd"/>
      <w:r>
        <w:rPr>
          <w:rFonts w:ascii="Times New Roman" w:eastAsia="Times New Roman" w:hAnsi="Times New Roman" w:cs="Times New Roman"/>
        </w:rPr>
        <w:t xml:space="preserve"> monitored), iterative (repeated and refined), creative (allows for many </w:t>
      </w:r>
      <w:proofErr w:type="spellStart"/>
      <w:r>
        <w:rPr>
          <w:rFonts w:ascii="Times New Roman" w:eastAsia="Times New Roman" w:hAnsi="Times New Roman" w:cs="Times New Roman"/>
        </w:rPr>
        <w:t>sollutions</w:t>
      </w:r>
      <w:proofErr w:type="spellEnd"/>
      <w:r>
        <w:rPr>
          <w:rFonts w:ascii="Times New Roman" w:eastAsia="Times New Roman" w:hAnsi="Times New Roman" w:cs="Times New Roman"/>
        </w:rPr>
        <w:t>)</w:t>
      </w:r>
    </w:p>
    <w:p w:rsidR="00544268" w:rsidRDefault="00544268" w:rsidP="00221319">
      <w:pPr>
        <w:rPr>
          <w:rFonts w:ascii="Times New Roman" w:eastAsia="Times New Roman" w:hAnsi="Times New Roman" w:cs="Times New Roman"/>
        </w:rPr>
      </w:pPr>
    </w:p>
    <w:p w:rsidR="00544268" w:rsidRDefault="00544268" w:rsidP="00221319">
      <w:pPr>
        <w:rPr>
          <w:rFonts w:ascii="Times New Roman" w:eastAsia="Times New Roman" w:hAnsi="Times New Roman" w:cs="Times New Roman"/>
        </w:rPr>
      </w:pPr>
      <w:r>
        <w:rPr>
          <w:rFonts w:ascii="Times New Roman" w:eastAsia="Times New Roman" w:hAnsi="Times New Roman" w:cs="Times New Roman"/>
        </w:rPr>
        <w:t>The system consists of elements which are</w:t>
      </w:r>
    </w:p>
    <w:p w:rsidR="00544268" w:rsidRDefault="00544268" w:rsidP="00544268">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Interdependent: we can’t separate the elements</w:t>
      </w:r>
    </w:p>
    <w:p w:rsidR="00544268" w:rsidRDefault="00544268" w:rsidP="00544268">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 xml:space="preserve">Synergistic: sum of the parts is bigger </w:t>
      </w:r>
      <w:proofErr w:type="spellStart"/>
      <w:r>
        <w:rPr>
          <w:rFonts w:ascii="Times New Roman" w:eastAsia="Times New Roman" w:hAnsi="Times New Roman" w:cs="Times New Roman"/>
        </w:rPr>
        <w:t>then</w:t>
      </w:r>
      <w:proofErr w:type="spellEnd"/>
      <w:r>
        <w:rPr>
          <w:rFonts w:ascii="Times New Roman" w:eastAsia="Times New Roman" w:hAnsi="Times New Roman" w:cs="Times New Roman"/>
        </w:rPr>
        <w:t xml:space="preserve"> the contribution of a single element</w:t>
      </w:r>
    </w:p>
    <w:p w:rsidR="00544268" w:rsidRDefault="00544268" w:rsidP="00544268">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Dynamic: system is constantly monitoring the environment, and flexible to change in different conditions</w:t>
      </w:r>
    </w:p>
    <w:p w:rsidR="00544268" w:rsidRPr="00544268" w:rsidRDefault="00544268" w:rsidP="00544268">
      <w:pPr>
        <w:pStyle w:val="ListParagraph"/>
        <w:numPr>
          <w:ilvl w:val="0"/>
          <w:numId w:val="17"/>
        </w:numPr>
        <w:rPr>
          <w:rFonts w:ascii="Times New Roman" w:eastAsia="Times New Roman" w:hAnsi="Times New Roman" w:cs="Times New Roman"/>
        </w:rPr>
      </w:pPr>
      <w:r>
        <w:rPr>
          <w:rFonts w:ascii="Times New Roman" w:eastAsia="Times New Roman" w:hAnsi="Times New Roman" w:cs="Times New Roman"/>
        </w:rPr>
        <w:t>Cybernetic: individual elements must be able to communicate with one another</w:t>
      </w:r>
    </w:p>
    <w:p w:rsidR="00544268" w:rsidRDefault="00544268" w:rsidP="00221319">
      <w:pPr>
        <w:rPr>
          <w:rFonts w:ascii="Times New Roman" w:eastAsia="Times New Roman" w:hAnsi="Times New Roman" w:cs="Times New Roman"/>
        </w:rPr>
      </w:pPr>
    </w:p>
    <w:p w:rsidR="00544268" w:rsidRDefault="00544268" w:rsidP="00221319">
      <w:pPr>
        <w:rPr>
          <w:rFonts w:ascii="Times New Roman" w:eastAsia="Times New Roman" w:hAnsi="Times New Roman" w:cs="Times New Roman"/>
        </w:rPr>
      </w:pPr>
      <w:r>
        <w:rPr>
          <w:rFonts w:ascii="Times New Roman" w:eastAsia="Times New Roman" w:hAnsi="Times New Roman" w:cs="Times New Roman"/>
        </w:rPr>
        <w:t>ISD model is composed of three main phases</w:t>
      </w:r>
    </w:p>
    <w:p w:rsidR="00544268" w:rsidRDefault="00544268" w:rsidP="00544268">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Needs analysis: used to analyze if the training is a viable solution to the problem</w:t>
      </w:r>
    </w:p>
    <w:p w:rsidR="00544268" w:rsidRDefault="00E25420" w:rsidP="00544268">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Training design and delivery: to develop and deliver training to trainees</w:t>
      </w:r>
    </w:p>
    <w:p w:rsidR="00E25420" w:rsidRDefault="00E25420" w:rsidP="00544268">
      <w:pPr>
        <w:pStyle w:val="ListParagraph"/>
        <w:numPr>
          <w:ilvl w:val="0"/>
          <w:numId w:val="18"/>
        </w:numPr>
        <w:rPr>
          <w:rFonts w:ascii="Times New Roman" w:eastAsia="Times New Roman" w:hAnsi="Times New Roman" w:cs="Times New Roman"/>
        </w:rPr>
      </w:pPr>
      <w:r>
        <w:rPr>
          <w:rFonts w:ascii="Times New Roman" w:eastAsia="Times New Roman" w:hAnsi="Times New Roman" w:cs="Times New Roman"/>
        </w:rPr>
        <w:t>Training evaluation: assess results of the training and adjustments required</w:t>
      </w:r>
    </w:p>
    <w:p w:rsidR="007466D9" w:rsidRDefault="007466D9" w:rsidP="007466D9">
      <w:pPr>
        <w:rPr>
          <w:rFonts w:ascii="Times New Roman" w:eastAsia="Times New Roman" w:hAnsi="Times New Roman" w:cs="Times New Roman"/>
        </w:rPr>
      </w:pPr>
    </w:p>
    <w:p w:rsidR="007466D9" w:rsidRDefault="007466D9" w:rsidP="007466D9">
      <w:pPr>
        <w:rPr>
          <w:rFonts w:ascii="Times New Roman" w:eastAsia="Times New Roman" w:hAnsi="Times New Roman" w:cs="Times New Roman"/>
        </w:rPr>
      </w:pPr>
      <w:r>
        <w:rPr>
          <w:rFonts w:ascii="Times New Roman" w:eastAsia="Times New Roman" w:hAnsi="Times New Roman" w:cs="Times New Roman"/>
        </w:rPr>
        <w:t>The training design include 4 components</w:t>
      </w:r>
      <w:r w:rsidR="00FF46A3">
        <w:rPr>
          <w:rFonts w:ascii="Times New Roman" w:eastAsia="Times New Roman" w:hAnsi="Times New Roman" w:cs="Times New Roman"/>
        </w:rPr>
        <w:t xml:space="preserve"> OCMP </w:t>
      </w:r>
    </w:p>
    <w:p w:rsidR="00FF2CD7" w:rsidRDefault="007466D9" w:rsidP="007466D9">
      <w:pPr>
        <w:pStyle w:val="ListParagraph"/>
        <w:numPr>
          <w:ilvl w:val="0"/>
          <w:numId w:val="19"/>
        </w:numPr>
        <w:rPr>
          <w:rFonts w:ascii="Times New Roman" w:eastAsia="Times New Roman" w:hAnsi="Times New Roman" w:cs="Times New Roman"/>
        </w:rPr>
      </w:pPr>
      <w:r w:rsidRPr="00FF2CD7">
        <w:rPr>
          <w:rFonts w:ascii="Times New Roman" w:eastAsia="Times New Roman" w:hAnsi="Times New Roman" w:cs="Times New Roman"/>
          <w:b/>
        </w:rPr>
        <w:t>Training objectives</w:t>
      </w:r>
      <w:r>
        <w:rPr>
          <w:rFonts w:ascii="Times New Roman" w:eastAsia="Times New Roman" w:hAnsi="Times New Roman" w:cs="Times New Roman"/>
        </w:rPr>
        <w:t>/ learning of performance objectives: statement of what trainees are expected to be able to do after the training program.</w:t>
      </w:r>
    </w:p>
    <w:p w:rsidR="00FF2CD7" w:rsidRPr="00FF2CD7" w:rsidRDefault="00FF2CD7" w:rsidP="00FF2CD7">
      <w:pPr>
        <w:ind w:left="360"/>
        <w:rPr>
          <w:rFonts w:ascii="Times New Roman" w:eastAsia="Times New Roman" w:hAnsi="Times New Roman" w:cs="Times New Roman"/>
        </w:rPr>
      </w:pPr>
      <w:r w:rsidRPr="00FF2CD7">
        <w:rPr>
          <w:rFonts w:ascii="Times New Roman" w:eastAsia="Times New Roman" w:hAnsi="Times New Roman" w:cs="Times New Roman"/>
          <w:b/>
        </w:rPr>
        <w:t xml:space="preserve">-  </w:t>
      </w:r>
      <w:r w:rsidR="007466D9" w:rsidRPr="00FF2CD7">
        <w:rPr>
          <w:rFonts w:ascii="Times New Roman" w:eastAsia="Times New Roman" w:hAnsi="Times New Roman" w:cs="Times New Roman"/>
        </w:rPr>
        <w:t xml:space="preserve"> Objectives are specific and they dictate the design of training. They are also used to evaluate the training later on.</w:t>
      </w:r>
    </w:p>
    <w:p w:rsidR="007466D9" w:rsidRDefault="00FF2CD7" w:rsidP="007466D9">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They are important for the 3 stakeholders (trainers, trainees, managers)</w:t>
      </w:r>
    </w:p>
    <w:p w:rsidR="00FF2CD7" w:rsidRDefault="00FF2CD7" w:rsidP="007466D9">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Training objectives include 5 key elements </w:t>
      </w:r>
    </w:p>
    <w:p w:rsidR="00FF2CD7" w:rsidRDefault="00FF2CD7" w:rsidP="00FF2CD7">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 xml:space="preserve">Who performs the </w:t>
      </w:r>
      <w:proofErr w:type="gramStart"/>
      <w:r>
        <w:rPr>
          <w:rFonts w:ascii="Times New Roman" w:eastAsia="Times New Roman" w:hAnsi="Times New Roman" w:cs="Times New Roman"/>
        </w:rPr>
        <w:t>behaviour</w:t>
      </w:r>
      <w:proofErr w:type="gramEnd"/>
    </w:p>
    <w:p w:rsidR="00FF2CD7" w:rsidRDefault="00FF2CD7" w:rsidP="00FF2CD7">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 xml:space="preserve">What is the actual </w:t>
      </w:r>
      <w:proofErr w:type="gramStart"/>
      <w:r>
        <w:rPr>
          <w:rFonts w:ascii="Times New Roman" w:eastAsia="Times New Roman" w:hAnsi="Times New Roman" w:cs="Times New Roman"/>
        </w:rPr>
        <w:t>behaviour</w:t>
      </w:r>
      <w:proofErr w:type="gramEnd"/>
    </w:p>
    <w:p w:rsidR="00FF2CD7" w:rsidRDefault="00FF2CD7" w:rsidP="00FF2CD7">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 xml:space="preserve">Where is the behaviour </w:t>
      </w:r>
      <w:proofErr w:type="gramStart"/>
      <w:r>
        <w:rPr>
          <w:rFonts w:ascii="Times New Roman" w:eastAsia="Times New Roman" w:hAnsi="Times New Roman" w:cs="Times New Roman"/>
        </w:rPr>
        <w:t>demonstrated</w:t>
      </w:r>
      <w:proofErr w:type="gramEnd"/>
    </w:p>
    <w:p w:rsidR="00FF2CD7" w:rsidRDefault="00FF2CD7" w:rsidP="00FF2CD7">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 xml:space="preserve">What is the behaviour </w:t>
      </w:r>
      <w:proofErr w:type="gramStart"/>
      <w:r>
        <w:rPr>
          <w:rFonts w:ascii="Times New Roman" w:eastAsia="Times New Roman" w:hAnsi="Times New Roman" w:cs="Times New Roman"/>
        </w:rPr>
        <w:t>demonstrated</w:t>
      </w:r>
      <w:proofErr w:type="gramEnd"/>
    </w:p>
    <w:p w:rsidR="00FF2CD7" w:rsidRDefault="00FF2CD7" w:rsidP="00FF2CD7">
      <w:pPr>
        <w:pStyle w:val="ListParagraph"/>
        <w:numPr>
          <w:ilvl w:val="0"/>
          <w:numId w:val="20"/>
        </w:numPr>
        <w:rPr>
          <w:rFonts w:ascii="Times New Roman" w:eastAsia="Times New Roman" w:hAnsi="Times New Roman" w:cs="Times New Roman"/>
        </w:rPr>
      </w:pPr>
      <w:r>
        <w:rPr>
          <w:rFonts w:ascii="Times New Roman" w:eastAsia="Times New Roman" w:hAnsi="Times New Roman" w:cs="Times New Roman"/>
        </w:rPr>
        <w:t>What standard will it be judged by</w:t>
      </w:r>
    </w:p>
    <w:p w:rsidR="00FF2CD7" w:rsidRDefault="00FF2CD7" w:rsidP="00FF2CD7">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Follow SMART design (specific, measurable, attainable, relevant, time- framed)</w:t>
      </w:r>
    </w:p>
    <w:p w:rsidR="00FF46A3" w:rsidRDefault="00FF46A3" w:rsidP="00FF2CD7">
      <w:pPr>
        <w:pStyle w:val="ListParagraph"/>
        <w:numPr>
          <w:ilvl w:val="0"/>
          <w:numId w:val="7"/>
        </w:numPr>
        <w:rPr>
          <w:rFonts w:ascii="Times New Roman" w:eastAsia="Times New Roman" w:hAnsi="Times New Roman" w:cs="Times New Roman"/>
        </w:rPr>
      </w:pPr>
      <w:r w:rsidRPr="00FF46A3">
        <w:rPr>
          <w:rFonts w:ascii="Times New Roman" w:eastAsia="Times New Roman" w:hAnsi="Times New Roman" w:cs="Times New Roman"/>
          <w:b/>
        </w:rPr>
        <w:lastRenderedPageBreak/>
        <w:t>P</w:t>
      </w:r>
      <w:r w:rsidR="00FF2CD7" w:rsidRPr="00FF46A3">
        <w:rPr>
          <w:rFonts w:ascii="Times New Roman" w:eastAsia="Times New Roman" w:hAnsi="Times New Roman" w:cs="Times New Roman"/>
          <w:b/>
        </w:rPr>
        <w:t>erformance</w:t>
      </w:r>
      <w:r>
        <w:rPr>
          <w:rFonts w:ascii="Times New Roman" w:eastAsia="Times New Roman" w:hAnsi="Times New Roman" w:cs="Times New Roman"/>
        </w:rPr>
        <w:t xml:space="preserve">: specific words about what they should </w:t>
      </w:r>
      <w:proofErr w:type="gramStart"/>
      <w:r>
        <w:rPr>
          <w:rFonts w:ascii="Times New Roman" w:eastAsia="Times New Roman" w:hAnsi="Times New Roman" w:cs="Times New Roman"/>
        </w:rPr>
        <w:t>do</w:t>
      </w:r>
      <w:proofErr w:type="gramEnd"/>
      <w:r>
        <w:rPr>
          <w:rFonts w:ascii="Times New Roman" w:eastAsia="Times New Roman" w:hAnsi="Times New Roman" w:cs="Times New Roman"/>
        </w:rPr>
        <w:t xml:space="preserve"> and the tasks required</w:t>
      </w:r>
    </w:p>
    <w:p w:rsidR="00FF46A3" w:rsidRDefault="00FF46A3" w:rsidP="00FF2CD7">
      <w:pPr>
        <w:pStyle w:val="ListParagraph"/>
        <w:numPr>
          <w:ilvl w:val="0"/>
          <w:numId w:val="7"/>
        </w:numPr>
        <w:rPr>
          <w:rFonts w:ascii="Times New Roman" w:eastAsia="Times New Roman" w:hAnsi="Times New Roman" w:cs="Times New Roman"/>
        </w:rPr>
      </w:pPr>
      <w:r w:rsidRPr="00FF46A3">
        <w:rPr>
          <w:rFonts w:ascii="Times New Roman" w:eastAsia="Times New Roman" w:hAnsi="Times New Roman" w:cs="Times New Roman"/>
          <w:b/>
        </w:rPr>
        <w:t>C</w:t>
      </w:r>
      <w:r w:rsidR="00FF2CD7" w:rsidRPr="00FF46A3">
        <w:rPr>
          <w:rFonts w:ascii="Times New Roman" w:eastAsia="Times New Roman" w:hAnsi="Times New Roman" w:cs="Times New Roman"/>
          <w:b/>
        </w:rPr>
        <w:t>onditions</w:t>
      </w:r>
      <w:r>
        <w:rPr>
          <w:rFonts w:ascii="Times New Roman" w:eastAsia="Times New Roman" w:hAnsi="Times New Roman" w:cs="Times New Roman"/>
        </w:rPr>
        <w:t>: where they should do it and with what tools n shit</w:t>
      </w:r>
    </w:p>
    <w:p w:rsidR="00FF2CD7" w:rsidRPr="00FF2CD7" w:rsidRDefault="00FF46A3" w:rsidP="00FF2CD7">
      <w:pPr>
        <w:pStyle w:val="ListParagraph"/>
        <w:numPr>
          <w:ilvl w:val="0"/>
          <w:numId w:val="7"/>
        </w:numPr>
        <w:rPr>
          <w:rFonts w:ascii="Times New Roman" w:eastAsia="Times New Roman" w:hAnsi="Times New Roman" w:cs="Times New Roman"/>
        </w:rPr>
      </w:pPr>
      <w:r w:rsidRPr="00FF46A3">
        <w:rPr>
          <w:rFonts w:ascii="Times New Roman" w:eastAsia="Times New Roman" w:hAnsi="Times New Roman" w:cs="Times New Roman"/>
          <w:b/>
        </w:rPr>
        <w:t>Criterion</w:t>
      </w:r>
      <w:r>
        <w:rPr>
          <w:rFonts w:ascii="Times New Roman" w:eastAsia="Times New Roman" w:hAnsi="Times New Roman" w:cs="Times New Roman"/>
        </w:rPr>
        <w:t>: acceptable level of performance</w:t>
      </w:r>
      <w:r w:rsidR="00FF2CD7">
        <w:rPr>
          <w:rFonts w:ascii="Times New Roman" w:eastAsia="Times New Roman" w:hAnsi="Times New Roman" w:cs="Times New Roman"/>
        </w:rPr>
        <w:t xml:space="preserve"> </w:t>
      </w:r>
    </w:p>
    <w:p w:rsidR="00FF2CD7" w:rsidRPr="00FF2CD7" w:rsidRDefault="00FF2CD7" w:rsidP="00FF2CD7">
      <w:pPr>
        <w:ind w:left="360"/>
        <w:rPr>
          <w:rFonts w:ascii="Times New Roman" w:eastAsia="Times New Roman" w:hAnsi="Times New Roman" w:cs="Times New Roman"/>
        </w:rPr>
      </w:pPr>
    </w:p>
    <w:p w:rsidR="00FF2CD7" w:rsidRDefault="007466D9" w:rsidP="00FF2CD7">
      <w:pPr>
        <w:pStyle w:val="ListParagraph"/>
        <w:numPr>
          <w:ilvl w:val="0"/>
          <w:numId w:val="19"/>
        </w:numPr>
        <w:rPr>
          <w:rFonts w:ascii="Times New Roman" w:eastAsia="Times New Roman" w:hAnsi="Times New Roman" w:cs="Times New Roman"/>
          <w:b/>
        </w:rPr>
      </w:pPr>
      <w:r w:rsidRPr="00FF2CD7">
        <w:rPr>
          <w:rFonts w:ascii="Times New Roman" w:eastAsia="Times New Roman" w:hAnsi="Times New Roman" w:cs="Times New Roman"/>
          <w:b/>
        </w:rPr>
        <w:t>Training content</w:t>
      </w:r>
      <w:r w:rsidR="00FF2CD7">
        <w:rPr>
          <w:rFonts w:ascii="Times New Roman" w:eastAsia="Times New Roman" w:hAnsi="Times New Roman" w:cs="Times New Roman"/>
          <w:b/>
        </w:rPr>
        <w:t xml:space="preserve">: </w:t>
      </w:r>
      <w:r w:rsidR="00FF2CD7">
        <w:rPr>
          <w:rFonts w:ascii="Times New Roman" w:eastAsia="Times New Roman" w:hAnsi="Times New Roman" w:cs="Times New Roman"/>
        </w:rPr>
        <w:t xml:space="preserve">training can either be internal (the company makes </w:t>
      </w:r>
      <w:proofErr w:type="spellStart"/>
      <w:proofErr w:type="gramStart"/>
      <w:r w:rsidR="00FF2CD7">
        <w:rPr>
          <w:rFonts w:ascii="Times New Roman" w:eastAsia="Times New Roman" w:hAnsi="Times New Roman" w:cs="Times New Roman"/>
        </w:rPr>
        <w:t>it’s</w:t>
      </w:r>
      <w:proofErr w:type="spellEnd"/>
      <w:proofErr w:type="gramEnd"/>
      <w:r w:rsidR="00FF2CD7">
        <w:rPr>
          <w:rFonts w:ascii="Times New Roman" w:eastAsia="Times New Roman" w:hAnsi="Times New Roman" w:cs="Times New Roman"/>
        </w:rPr>
        <w:t xml:space="preserve"> own training) or external (uses a company that is already experts in training to do so).</w:t>
      </w:r>
    </w:p>
    <w:p w:rsidR="00FF2CD7" w:rsidRPr="00FF2CD7" w:rsidRDefault="00FF2CD7" w:rsidP="00FF2CD7">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training objectives determine the content of training</w:t>
      </w:r>
    </w:p>
    <w:p w:rsidR="00FF2CD7" w:rsidRPr="00FF2CD7" w:rsidRDefault="00FF2CD7" w:rsidP="00FF2CD7">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content should identify performance gaps (like in needs analysis)</w:t>
      </w:r>
    </w:p>
    <w:p w:rsidR="00FF2CD7" w:rsidRPr="00FF2CD7" w:rsidRDefault="00FF2CD7" w:rsidP="00FF2CD7">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 xml:space="preserve">new legislation should be reflected in the new content learnt </w:t>
      </w:r>
      <w:proofErr w:type="gramStart"/>
      <w:r>
        <w:rPr>
          <w:rFonts w:ascii="Times New Roman" w:eastAsia="Times New Roman" w:hAnsi="Times New Roman" w:cs="Times New Roman"/>
        </w:rPr>
        <w:t>( dumb</w:t>
      </w:r>
      <w:proofErr w:type="gramEnd"/>
      <w:r>
        <w:rPr>
          <w:rFonts w:ascii="Times New Roman" w:eastAsia="Times New Roman" w:hAnsi="Times New Roman" w:cs="Times New Roman"/>
        </w:rPr>
        <w:t>)</w:t>
      </w:r>
    </w:p>
    <w:p w:rsidR="00FF2CD7" w:rsidRPr="00FF2CD7" w:rsidRDefault="00FF2CD7" w:rsidP="00FF2CD7">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consult with subject matter expert to make proper content (dumb)</w:t>
      </w:r>
    </w:p>
    <w:p w:rsidR="00FF2CD7" w:rsidRDefault="00FF2CD7" w:rsidP="00FF2CD7">
      <w:pPr>
        <w:rPr>
          <w:rFonts w:ascii="Times New Roman" w:eastAsia="Times New Roman" w:hAnsi="Times New Roman" w:cs="Times New Roman"/>
          <w:b/>
        </w:rPr>
      </w:pPr>
    </w:p>
    <w:p w:rsidR="00FF2CD7" w:rsidRDefault="00FF2CD7" w:rsidP="00FF2CD7">
      <w:pPr>
        <w:rPr>
          <w:rFonts w:ascii="Times New Roman" w:eastAsia="Times New Roman" w:hAnsi="Times New Roman" w:cs="Times New Roman"/>
        </w:rPr>
      </w:pPr>
      <w:r>
        <w:rPr>
          <w:rFonts w:ascii="Times New Roman" w:eastAsia="Times New Roman" w:hAnsi="Times New Roman" w:cs="Times New Roman"/>
        </w:rPr>
        <w:t xml:space="preserve">      Advantages of packaged programs (external)</w:t>
      </w:r>
      <w:r w:rsidR="003C0294">
        <w:rPr>
          <w:rFonts w:ascii="Times New Roman" w:eastAsia="Times New Roman" w:hAnsi="Times New Roman" w:cs="Times New Roman"/>
        </w:rPr>
        <w:t>: high quality, immediate delivery, less expensive</w:t>
      </w:r>
    </w:p>
    <w:p w:rsidR="003C0294" w:rsidRDefault="003C0294" w:rsidP="00FF2CD7">
      <w:pPr>
        <w:rPr>
          <w:rFonts w:ascii="Times New Roman" w:eastAsia="Times New Roman" w:hAnsi="Times New Roman" w:cs="Times New Roman"/>
        </w:rPr>
      </w:pPr>
      <w:r>
        <w:rPr>
          <w:rFonts w:ascii="Times New Roman" w:eastAsia="Times New Roman" w:hAnsi="Times New Roman" w:cs="Times New Roman"/>
        </w:rPr>
        <w:t xml:space="preserve">      Industry specific programs: option to customize, </w:t>
      </w:r>
      <w:proofErr w:type="spellStart"/>
      <w:r>
        <w:rPr>
          <w:rFonts w:ascii="Times New Roman" w:eastAsia="Times New Roman" w:hAnsi="Times New Roman" w:cs="Times New Roman"/>
        </w:rPr>
        <w:t>non generic</w:t>
      </w:r>
      <w:proofErr w:type="spellEnd"/>
      <w:r>
        <w:rPr>
          <w:rFonts w:ascii="Times New Roman" w:eastAsia="Times New Roman" w:hAnsi="Times New Roman" w:cs="Times New Roman"/>
        </w:rPr>
        <w:t xml:space="preserve"> content meaning very industry specific.</w:t>
      </w:r>
    </w:p>
    <w:p w:rsidR="003C0294" w:rsidRDefault="003C0294" w:rsidP="00FF2CD7">
      <w:pPr>
        <w:rPr>
          <w:rFonts w:ascii="Times New Roman" w:eastAsia="Times New Roman" w:hAnsi="Times New Roman" w:cs="Times New Roman"/>
        </w:rPr>
      </w:pPr>
      <w:r>
        <w:rPr>
          <w:rFonts w:ascii="Times New Roman" w:eastAsia="Times New Roman" w:hAnsi="Times New Roman" w:cs="Times New Roman"/>
        </w:rPr>
        <w:tab/>
        <w:t>Factors to consider which training you should get</w:t>
      </w:r>
    </w:p>
    <w:p w:rsidR="003C0294" w:rsidRDefault="003C0294" w:rsidP="003C0294">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cost</w:t>
      </w:r>
    </w:p>
    <w:p w:rsidR="003C0294" w:rsidRDefault="003C0294" w:rsidP="003C0294">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human resources</w:t>
      </w:r>
    </w:p>
    <w:p w:rsidR="003C0294" w:rsidRDefault="003C0294" w:rsidP="003C0294">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time</w:t>
      </w:r>
    </w:p>
    <w:p w:rsidR="003C0294" w:rsidRDefault="003C0294" w:rsidP="003C0294">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who needs the training and what is the </w:t>
      </w:r>
      <w:proofErr w:type="gramStart"/>
      <w:r>
        <w:rPr>
          <w:rFonts w:ascii="Times New Roman" w:eastAsia="Times New Roman" w:hAnsi="Times New Roman" w:cs="Times New Roman"/>
        </w:rPr>
        <w:t>benefit</w:t>
      </w:r>
      <w:proofErr w:type="gramEnd"/>
    </w:p>
    <w:p w:rsidR="003C0294" w:rsidRPr="003C0294" w:rsidRDefault="003C0294" w:rsidP="003C0294">
      <w:pPr>
        <w:rPr>
          <w:rFonts w:ascii="Times New Roman" w:eastAsia="Times New Roman" w:hAnsi="Times New Roman" w:cs="Times New Roman"/>
        </w:rPr>
      </w:pPr>
      <w:r>
        <w:rPr>
          <w:rFonts w:ascii="Times New Roman" w:eastAsia="Times New Roman" w:hAnsi="Times New Roman" w:cs="Times New Roman"/>
        </w:rPr>
        <w:t xml:space="preserve">Request for proposal / </w:t>
      </w:r>
      <w:proofErr w:type="gramStart"/>
      <w:r>
        <w:rPr>
          <w:rFonts w:ascii="Times New Roman" w:eastAsia="Times New Roman" w:hAnsi="Times New Roman" w:cs="Times New Roman"/>
        </w:rPr>
        <w:t>RFP :</w:t>
      </w:r>
      <w:proofErr w:type="gramEnd"/>
      <w:r>
        <w:rPr>
          <w:rFonts w:ascii="Times New Roman" w:eastAsia="Times New Roman" w:hAnsi="Times New Roman" w:cs="Times New Roman"/>
        </w:rPr>
        <w:t xml:space="preserve"> document that outlines potential  </w:t>
      </w:r>
      <w:proofErr w:type="spellStart"/>
      <w:r>
        <w:rPr>
          <w:rFonts w:ascii="Times New Roman" w:eastAsia="Times New Roman" w:hAnsi="Times New Roman" w:cs="Times New Roman"/>
        </w:rPr>
        <w:t>vednors</w:t>
      </w:r>
      <w:proofErr w:type="spellEnd"/>
      <w:r>
        <w:rPr>
          <w:rFonts w:ascii="Times New Roman" w:eastAsia="Times New Roman" w:hAnsi="Times New Roman" w:cs="Times New Roman"/>
        </w:rPr>
        <w:t xml:space="preserve">/ companies to an organization needs (basically </w:t>
      </w:r>
      <w:proofErr w:type="spellStart"/>
      <w:r>
        <w:rPr>
          <w:rFonts w:ascii="Times New Roman" w:eastAsia="Times New Roman" w:hAnsi="Times New Roman" w:cs="Times New Roman"/>
        </w:rPr>
        <w:t>il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cherche</w:t>
      </w:r>
      <w:proofErr w:type="spellEnd"/>
      <w:r>
        <w:rPr>
          <w:rFonts w:ascii="Times New Roman" w:eastAsia="Times New Roman" w:hAnsi="Times New Roman" w:cs="Times New Roman"/>
        </w:rPr>
        <w:t xml:space="preserve"> un offer/ deal)</w:t>
      </w:r>
    </w:p>
    <w:p w:rsidR="007466D9" w:rsidRDefault="007466D9" w:rsidP="007466D9">
      <w:pPr>
        <w:pStyle w:val="ListParagraph"/>
        <w:numPr>
          <w:ilvl w:val="0"/>
          <w:numId w:val="19"/>
        </w:numPr>
        <w:rPr>
          <w:rFonts w:ascii="Times New Roman" w:eastAsia="Times New Roman" w:hAnsi="Times New Roman" w:cs="Times New Roman"/>
        </w:rPr>
      </w:pPr>
      <w:r>
        <w:rPr>
          <w:rFonts w:ascii="Times New Roman" w:eastAsia="Times New Roman" w:hAnsi="Times New Roman" w:cs="Times New Roman"/>
        </w:rPr>
        <w:t>Training methods</w:t>
      </w:r>
      <w:r w:rsidR="001359E2">
        <w:rPr>
          <w:rFonts w:ascii="Times New Roman" w:eastAsia="Times New Roman" w:hAnsi="Times New Roman" w:cs="Times New Roman"/>
        </w:rPr>
        <w:t xml:space="preserve"> (off the job, on the job and blended training)</w:t>
      </w:r>
    </w:p>
    <w:p w:rsidR="001359E2" w:rsidRDefault="001359E2" w:rsidP="001359E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Off the job= classroom</w:t>
      </w:r>
    </w:p>
    <w:p w:rsidR="001359E2" w:rsidRDefault="001359E2" w:rsidP="001359E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On the job= coaching</w:t>
      </w:r>
    </w:p>
    <w:p w:rsidR="001359E2" w:rsidRPr="001359E2" w:rsidRDefault="001359E2" w:rsidP="001359E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Blended: combination of both approaches</w:t>
      </w:r>
    </w:p>
    <w:p w:rsidR="007466D9" w:rsidRDefault="007466D9" w:rsidP="007466D9">
      <w:pPr>
        <w:pStyle w:val="ListParagraph"/>
        <w:numPr>
          <w:ilvl w:val="0"/>
          <w:numId w:val="19"/>
        </w:numPr>
        <w:rPr>
          <w:rFonts w:ascii="Times New Roman" w:eastAsia="Times New Roman" w:hAnsi="Times New Roman" w:cs="Times New Roman"/>
        </w:rPr>
      </w:pPr>
      <w:r>
        <w:rPr>
          <w:rFonts w:ascii="Times New Roman" w:eastAsia="Times New Roman" w:hAnsi="Times New Roman" w:cs="Times New Roman"/>
        </w:rPr>
        <w:t>Learning principles</w:t>
      </w:r>
      <w:r w:rsidR="001359E2">
        <w:rPr>
          <w:rFonts w:ascii="Times New Roman" w:eastAsia="Times New Roman" w:hAnsi="Times New Roman" w:cs="Times New Roman"/>
        </w:rPr>
        <w:t xml:space="preserve">: what the designer uses to bring the training </w:t>
      </w:r>
      <w:proofErr w:type="spellStart"/>
      <w:r w:rsidR="001359E2">
        <w:rPr>
          <w:rFonts w:ascii="Times New Roman" w:eastAsia="Times New Roman" w:hAnsi="Times New Roman" w:cs="Times New Roman"/>
        </w:rPr>
        <w:t>obejctives</w:t>
      </w:r>
      <w:proofErr w:type="spellEnd"/>
      <w:r w:rsidR="001359E2">
        <w:rPr>
          <w:rFonts w:ascii="Times New Roman" w:eastAsia="Times New Roman" w:hAnsi="Times New Roman" w:cs="Times New Roman"/>
        </w:rPr>
        <w:t xml:space="preserve">, content and methods together. </w:t>
      </w:r>
    </w:p>
    <w:p w:rsidR="001359E2" w:rsidRDefault="001359E2" w:rsidP="001359E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Uses learning theories, and design techniques to do so</w:t>
      </w:r>
    </w:p>
    <w:p w:rsidR="001359E2" w:rsidRDefault="001359E2" w:rsidP="001359E2">
      <w:pPr>
        <w:rPr>
          <w:rFonts w:ascii="Times New Roman" w:eastAsia="Times New Roman" w:hAnsi="Times New Roman" w:cs="Times New Roman"/>
        </w:rPr>
      </w:pPr>
    </w:p>
    <w:p w:rsidR="00AA6951" w:rsidRDefault="00AA6951" w:rsidP="001359E2">
      <w:pPr>
        <w:rPr>
          <w:rFonts w:ascii="Times New Roman" w:eastAsia="Times New Roman" w:hAnsi="Times New Roman" w:cs="Times New Roman"/>
          <w:b/>
        </w:rPr>
      </w:pPr>
      <w:r w:rsidRPr="00AA6951">
        <w:rPr>
          <w:rFonts w:ascii="Times New Roman" w:eastAsia="Times New Roman" w:hAnsi="Times New Roman" w:cs="Times New Roman"/>
          <w:b/>
        </w:rPr>
        <w:t>Active practice</w:t>
      </w:r>
    </w:p>
    <w:p w:rsidR="00AA6951" w:rsidRDefault="00AA6951" w:rsidP="001359E2">
      <w:pPr>
        <w:rPr>
          <w:rFonts w:ascii="Times New Roman" w:eastAsia="Times New Roman" w:hAnsi="Times New Roman" w:cs="Times New Roman"/>
        </w:rPr>
      </w:pPr>
      <w:r>
        <w:rPr>
          <w:rFonts w:ascii="Times New Roman" w:eastAsia="Times New Roman" w:hAnsi="Times New Roman" w:cs="Times New Roman"/>
        </w:rPr>
        <w:t xml:space="preserve"> Practice: rehearsal of a task/ knowledge in order to become better at a task.</w:t>
      </w:r>
    </w:p>
    <w:p w:rsidR="00AA6951" w:rsidRDefault="00AA6951" w:rsidP="001359E2">
      <w:pPr>
        <w:rPr>
          <w:rFonts w:ascii="Times New Roman" w:eastAsia="Times New Roman" w:hAnsi="Times New Roman" w:cs="Times New Roman"/>
        </w:rPr>
      </w:pPr>
      <w:r>
        <w:rPr>
          <w:rFonts w:ascii="Times New Roman" w:eastAsia="Times New Roman" w:hAnsi="Times New Roman" w:cs="Times New Roman"/>
        </w:rPr>
        <w:t>Active practice: providing trainees with opportunities to practice a task</w:t>
      </w:r>
    </w:p>
    <w:p w:rsidR="00AA6951" w:rsidRDefault="00AA6951" w:rsidP="00AA6951">
      <w:pPr>
        <w:pStyle w:val="ListParagraph"/>
        <w:numPr>
          <w:ilvl w:val="0"/>
          <w:numId w:val="7"/>
        </w:numPr>
        <w:rPr>
          <w:rFonts w:ascii="Times New Roman" w:eastAsia="Times New Roman" w:hAnsi="Times New Roman" w:cs="Times New Roman"/>
        </w:rPr>
      </w:pPr>
      <w:proofErr w:type="gramStart"/>
      <w:r>
        <w:rPr>
          <w:rFonts w:ascii="Times New Roman" w:eastAsia="Times New Roman" w:hAnsi="Times New Roman" w:cs="Times New Roman"/>
        </w:rPr>
        <w:t>Therefore</w:t>
      </w:r>
      <w:proofErr w:type="gramEnd"/>
      <w:r>
        <w:rPr>
          <w:rFonts w:ascii="Times New Roman" w:eastAsia="Times New Roman" w:hAnsi="Times New Roman" w:cs="Times New Roman"/>
        </w:rPr>
        <w:t xml:space="preserve"> active practice is </w:t>
      </w:r>
      <w:r w:rsidR="00E876E0">
        <w:rPr>
          <w:rFonts w:ascii="Times New Roman" w:eastAsia="Times New Roman" w:hAnsi="Times New Roman" w:cs="Times New Roman"/>
        </w:rPr>
        <w:t>integrated</w:t>
      </w:r>
      <w:r>
        <w:rPr>
          <w:rFonts w:ascii="Times New Roman" w:eastAsia="Times New Roman" w:hAnsi="Times New Roman" w:cs="Times New Roman"/>
        </w:rPr>
        <w:t xml:space="preserve"> in a course design</w:t>
      </w:r>
    </w:p>
    <w:p w:rsidR="00AA6951" w:rsidRDefault="00AA6951" w:rsidP="00AA6951">
      <w:pPr>
        <w:rPr>
          <w:rFonts w:ascii="Times New Roman" w:eastAsia="Times New Roman" w:hAnsi="Times New Roman" w:cs="Times New Roman"/>
        </w:rPr>
      </w:pPr>
      <w:proofErr w:type="spellStart"/>
      <w:r>
        <w:rPr>
          <w:rFonts w:ascii="Times New Roman" w:eastAsia="Times New Roman" w:hAnsi="Times New Roman" w:cs="Times New Roman"/>
        </w:rPr>
        <w:t>Prepractice</w:t>
      </w:r>
      <w:proofErr w:type="spellEnd"/>
      <w:r>
        <w:rPr>
          <w:rFonts w:ascii="Times New Roman" w:eastAsia="Times New Roman" w:hAnsi="Times New Roman" w:cs="Times New Roman"/>
        </w:rPr>
        <w:t xml:space="preserve"> strategies, before training program</w:t>
      </w:r>
      <w:r w:rsidR="00714A62">
        <w:rPr>
          <w:rFonts w:ascii="Times New Roman" w:eastAsia="Times New Roman" w:hAnsi="Times New Roman" w:cs="Times New Roman"/>
        </w:rPr>
        <w:t xml:space="preserve"> AMAGPP</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 xml:space="preserve">Attention advice: information about the task process that can </w:t>
      </w:r>
      <w:proofErr w:type="spellStart"/>
      <w:r>
        <w:rPr>
          <w:rFonts w:ascii="Times New Roman" w:eastAsia="Times New Roman" w:hAnsi="Times New Roman" w:cs="Times New Roman"/>
        </w:rPr>
        <w:t>helpe</w:t>
      </w:r>
      <w:proofErr w:type="spellEnd"/>
      <w:r>
        <w:rPr>
          <w:rFonts w:ascii="Times New Roman" w:eastAsia="Times New Roman" w:hAnsi="Times New Roman" w:cs="Times New Roman"/>
        </w:rPr>
        <w:t xml:space="preserve"> them perform a task</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Metacognitive strategies: thinking out loud, asking question, guide own learning performance</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 xml:space="preserve">Advance organizers: activities that help training </w:t>
      </w:r>
      <w:proofErr w:type="spellStart"/>
      <w:r>
        <w:rPr>
          <w:rFonts w:ascii="Times New Roman" w:eastAsia="Times New Roman" w:hAnsi="Times New Roman" w:cs="Times New Roman"/>
        </w:rPr>
        <w:t>intergrate</w:t>
      </w:r>
      <w:proofErr w:type="spellEnd"/>
      <w:r>
        <w:rPr>
          <w:rFonts w:ascii="Times New Roman" w:eastAsia="Times New Roman" w:hAnsi="Times New Roman" w:cs="Times New Roman"/>
        </w:rPr>
        <w:t xml:space="preserve"> the info they learnt during training</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Goal orientation: refer to the type of goal set during the training</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Preparatory info: providing trainees information on how to prep</w:t>
      </w:r>
    </w:p>
    <w:p w:rsidR="00AA6951" w:rsidRDefault="00AA6951" w:rsidP="00AA6951">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Pre-practice briefs: sessions where roles are established prior to a team practice</w:t>
      </w:r>
    </w:p>
    <w:p w:rsidR="00AA6951" w:rsidRDefault="00AA6951" w:rsidP="00AA6951">
      <w:pPr>
        <w:rPr>
          <w:rFonts w:ascii="Times New Roman" w:eastAsia="Times New Roman" w:hAnsi="Times New Roman" w:cs="Times New Roman"/>
        </w:rPr>
      </w:pPr>
      <w:r>
        <w:rPr>
          <w:rFonts w:ascii="Times New Roman" w:eastAsia="Times New Roman" w:hAnsi="Times New Roman" w:cs="Times New Roman"/>
        </w:rPr>
        <w:t>Conditions of Practice strategies during training</w:t>
      </w:r>
    </w:p>
    <w:p w:rsidR="00AA6951" w:rsidRDefault="00AA6951" w:rsidP="00AA6951">
      <w:pPr>
        <w:pStyle w:val="ListParagraph"/>
        <w:numPr>
          <w:ilvl w:val="0"/>
          <w:numId w:val="22"/>
        </w:numPr>
        <w:rPr>
          <w:rFonts w:ascii="Times New Roman" w:eastAsia="Times New Roman" w:hAnsi="Times New Roman" w:cs="Times New Roman"/>
        </w:rPr>
      </w:pPr>
      <w:r w:rsidRPr="00AA6951">
        <w:rPr>
          <w:rFonts w:ascii="Times New Roman" w:eastAsia="Times New Roman" w:hAnsi="Times New Roman" w:cs="Times New Roman"/>
        </w:rPr>
        <w:t xml:space="preserve"> </w:t>
      </w:r>
      <w:r>
        <w:rPr>
          <w:rFonts w:ascii="Times New Roman" w:eastAsia="Times New Roman" w:hAnsi="Times New Roman" w:cs="Times New Roman"/>
        </w:rPr>
        <w:t xml:space="preserve">Massed versus distributed </w:t>
      </w:r>
      <w:proofErr w:type="gramStart"/>
      <w:r>
        <w:rPr>
          <w:rFonts w:ascii="Times New Roman" w:eastAsia="Times New Roman" w:hAnsi="Times New Roman" w:cs="Times New Roman"/>
        </w:rPr>
        <w:t>practice:</w:t>
      </w:r>
      <w:proofErr w:type="gramEnd"/>
      <w:r>
        <w:rPr>
          <w:rFonts w:ascii="Times New Roman" w:eastAsia="Times New Roman" w:hAnsi="Times New Roman" w:cs="Times New Roman"/>
        </w:rPr>
        <w:t xml:space="preserve"> is training spread out or a </w:t>
      </w:r>
      <w:proofErr w:type="spellStart"/>
      <w:r>
        <w:rPr>
          <w:rFonts w:ascii="Times New Roman" w:eastAsia="Times New Roman" w:hAnsi="Times New Roman" w:cs="Times New Roman"/>
        </w:rPr>
        <w:t>one time</w:t>
      </w:r>
      <w:proofErr w:type="spellEnd"/>
      <w:r>
        <w:rPr>
          <w:rFonts w:ascii="Times New Roman" w:eastAsia="Times New Roman" w:hAnsi="Times New Roman" w:cs="Times New Roman"/>
        </w:rPr>
        <w:t xml:space="preserve"> fish</w:t>
      </w:r>
    </w:p>
    <w:p w:rsidR="00AA6951" w:rsidRDefault="00AA6951" w:rsidP="00AA6951">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Whole versus part learning: training materials are all presented at once or a part at a time</w:t>
      </w:r>
    </w:p>
    <w:p w:rsidR="00AA6951" w:rsidRDefault="00AA6951" w:rsidP="00AA6951">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lastRenderedPageBreak/>
        <w:t>Overlearning: repeated behavior till it becomes reflexive/ automatic</w:t>
      </w:r>
    </w:p>
    <w:p w:rsidR="00AA6951" w:rsidRDefault="00AA6951" w:rsidP="00AA6951">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Task sequencing</w:t>
      </w:r>
      <w:r w:rsidR="0033000A">
        <w:rPr>
          <w:rFonts w:ascii="Times New Roman" w:eastAsia="Times New Roman" w:hAnsi="Times New Roman" w:cs="Times New Roman"/>
        </w:rPr>
        <w:t>: training material is divided and organized</w:t>
      </w:r>
    </w:p>
    <w:p w:rsidR="0033000A" w:rsidRDefault="0033000A" w:rsidP="00AA6951">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Feedback of results: providing trainees with feedback about </w:t>
      </w:r>
      <w:proofErr w:type="spellStart"/>
      <w:r>
        <w:rPr>
          <w:rFonts w:ascii="Times New Roman" w:eastAsia="Times New Roman" w:hAnsi="Times New Roman" w:cs="Times New Roman"/>
        </w:rPr>
        <w:t>there</w:t>
      </w:r>
      <w:proofErr w:type="spellEnd"/>
      <w:r>
        <w:rPr>
          <w:rFonts w:ascii="Times New Roman" w:eastAsia="Times New Roman" w:hAnsi="Times New Roman" w:cs="Times New Roman"/>
        </w:rPr>
        <w:t xml:space="preserve"> performance</w:t>
      </w:r>
    </w:p>
    <w:p w:rsidR="0033000A" w:rsidRDefault="0033000A" w:rsidP="0033000A">
      <w:pPr>
        <w:rPr>
          <w:rFonts w:ascii="Times New Roman" w:eastAsia="Times New Roman" w:hAnsi="Times New Roman" w:cs="Times New Roman"/>
        </w:rPr>
      </w:pP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Routine expertise: training people by making training them in similar situations, however this is not always sufficient for complex jobs</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Adaptive expertise: ability to use knowledge skills across a range of tasks</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Active learning: the trainees are active participants of their own learning experience</w:t>
      </w:r>
    </w:p>
    <w:p w:rsidR="0033000A" w:rsidRDefault="0033000A" w:rsidP="0033000A">
      <w:pPr>
        <w:rPr>
          <w:rFonts w:ascii="Times New Roman" w:eastAsia="Times New Roman" w:hAnsi="Times New Roman" w:cs="Times New Roman"/>
        </w:rPr>
      </w:pPr>
    </w:p>
    <w:p w:rsidR="0033000A" w:rsidRDefault="0033000A" w:rsidP="0033000A">
      <w:pPr>
        <w:rPr>
          <w:rFonts w:ascii="Times New Roman" w:eastAsia="Times New Roman" w:hAnsi="Times New Roman" w:cs="Times New Roman"/>
        </w:rPr>
      </w:pPr>
      <w:proofErr w:type="spellStart"/>
      <w:r>
        <w:rPr>
          <w:rFonts w:ascii="Times New Roman" w:eastAsia="Times New Roman" w:hAnsi="Times New Roman" w:cs="Times New Roman"/>
        </w:rPr>
        <w:t>Intergrating</w:t>
      </w:r>
      <w:proofErr w:type="spellEnd"/>
      <w:r>
        <w:rPr>
          <w:rFonts w:ascii="Times New Roman" w:eastAsia="Times New Roman" w:hAnsi="Times New Roman" w:cs="Times New Roman"/>
        </w:rPr>
        <w:t xml:space="preserve"> errors into learning and training</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Error training: training that explicitly allows trainees to make errors while performing a task</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 xml:space="preserve">Error avoidant </w:t>
      </w:r>
      <w:proofErr w:type="gramStart"/>
      <w:r>
        <w:rPr>
          <w:rFonts w:ascii="Times New Roman" w:eastAsia="Times New Roman" w:hAnsi="Times New Roman" w:cs="Times New Roman"/>
        </w:rPr>
        <w:t>training:</w:t>
      </w:r>
      <w:proofErr w:type="gramEnd"/>
      <w:r>
        <w:rPr>
          <w:rFonts w:ascii="Times New Roman" w:eastAsia="Times New Roman" w:hAnsi="Times New Roman" w:cs="Times New Roman"/>
        </w:rPr>
        <w:t xml:space="preserve"> explicitly avoids errors while learning to perform a task</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Error management instructions: statements that emphasize the positive function of errors</w:t>
      </w:r>
    </w:p>
    <w:p w:rsidR="0033000A" w:rsidRDefault="0033000A" w:rsidP="0033000A">
      <w:pPr>
        <w:rPr>
          <w:rFonts w:ascii="Times New Roman" w:eastAsia="Times New Roman" w:hAnsi="Times New Roman" w:cs="Times New Roman"/>
        </w:rPr>
      </w:pP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Error training is advantageous since it develops thoughtful strategies for trainees, greater practice and exploration.</w:t>
      </w:r>
    </w:p>
    <w:p w:rsidR="0033000A" w:rsidRDefault="0033000A" w:rsidP="0033000A">
      <w:pPr>
        <w:rPr>
          <w:rFonts w:ascii="Times New Roman" w:eastAsia="Times New Roman" w:hAnsi="Times New Roman" w:cs="Times New Roman"/>
        </w:rPr>
      </w:pPr>
    </w:p>
    <w:p w:rsidR="0033000A" w:rsidRDefault="0033000A" w:rsidP="0033000A">
      <w:pPr>
        <w:rPr>
          <w:rFonts w:ascii="Times New Roman" w:eastAsia="Times New Roman" w:hAnsi="Times New Roman" w:cs="Times New Roman"/>
        </w:rPr>
      </w:pPr>
      <w:r w:rsidRPr="0033000A">
        <w:rPr>
          <w:rFonts w:ascii="Times New Roman" w:eastAsia="Times New Roman" w:hAnsi="Times New Roman" w:cs="Times New Roman"/>
          <w:b/>
        </w:rPr>
        <w:t>The lesson plan</w:t>
      </w:r>
      <w:r>
        <w:rPr>
          <w:rFonts w:ascii="Times New Roman" w:eastAsia="Times New Roman" w:hAnsi="Times New Roman" w:cs="Times New Roman"/>
        </w:rPr>
        <w:t>: blueprint that outlines the training program as a sequence of activities.</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They are important because: ensure training is directed toward solving real problems, enhance credibility of training, smoother operation during training</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 xml:space="preserve">Lesson plan cover pages should </w:t>
      </w:r>
      <w:proofErr w:type="gramStart"/>
      <w:r>
        <w:rPr>
          <w:rFonts w:ascii="Times New Roman" w:eastAsia="Times New Roman" w:hAnsi="Times New Roman" w:cs="Times New Roman"/>
        </w:rPr>
        <w:t>include:</w:t>
      </w:r>
      <w:proofErr w:type="gramEnd"/>
      <w:r>
        <w:rPr>
          <w:rFonts w:ascii="Times New Roman" w:eastAsia="Times New Roman" w:hAnsi="Times New Roman" w:cs="Times New Roman"/>
        </w:rPr>
        <w:t xml:space="preserve"> training objectives, time allocation and location, training materials.</w:t>
      </w: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 xml:space="preserve">Gagne’s nine events are elements that should be contained in every program to ensure its effective </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Gain attention (interest the trainees)</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Describe the objectives</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Stimulate recall of prior knowledge</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Present material to be learned</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Provide guidance for learning</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Elicit performance practice</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Provide informative feedback</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Assess performance</w:t>
      </w:r>
    </w:p>
    <w:p w:rsidR="0033000A" w:rsidRDefault="0033000A" w:rsidP="0033000A">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Enhance retention and transfer</w:t>
      </w:r>
    </w:p>
    <w:p w:rsidR="0033000A" w:rsidRDefault="0033000A" w:rsidP="0033000A">
      <w:pPr>
        <w:rPr>
          <w:rFonts w:ascii="Times New Roman" w:eastAsia="Times New Roman" w:hAnsi="Times New Roman" w:cs="Times New Roman"/>
        </w:rPr>
      </w:pPr>
    </w:p>
    <w:p w:rsidR="0033000A" w:rsidRDefault="0033000A" w:rsidP="0033000A">
      <w:pPr>
        <w:rPr>
          <w:rFonts w:ascii="Times New Roman" w:eastAsia="Times New Roman" w:hAnsi="Times New Roman" w:cs="Times New Roman"/>
        </w:rPr>
      </w:pPr>
      <w:r>
        <w:rPr>
          <w:rFonts w:ascii="Times New Roman" w:eastAsia="Times New Roman" w:hAnsi="Times New Roman" w:cs="Times New Roman"/>
        </w:rPr>
        <w:t>This is probably useless but</w:t>
      </w:r>
    </w:p>
    <w:p w:rsidR="0033000A" w:rsidRPr="0033000A" w:rsidRDefault="0033000A" w:rsidP="0033000A">
      <w:pPr>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extent cx="5136204" cy="318488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4-28 at 2.31.15 P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44343" cy="3189932"/>
                    </a:xfrm>
                    <a:prstGeom prst="rect">
                      <a:avLst/>
                    </a:prstGeom>
                  </pic:spPr>
                </pic:pic>
              </a:graphicData>
            </a:graphic>
          </wp:inline>
        </w:drawing>
      </w:r>
    </w:p>
    <w:p w:rsidR="00B86DD2" w:rsidRDefault="0033000A" w:rsidP="0033000A">
      <w:pPr>
        <w:rPr>
          <w:rFonts w:ascii="Times New Roman" w:eastAsia="Times New Roman" w:hAnsi="Times New Roman" w:cs="Times New Roman"/>
        </w:rPr>
      </w:pPr>
      <w:r>
        <w:rPr>
          <w:rFonts w:ascii="Times New Roman" w:eastAsia="Times New Roman" w:hAnsi="Times New Roman" w:cs="Times New Roman"/>
        </w:rPr>
        <w:t xml:space="preserve">Universal design: </w:t>
      </w:r>
      <w:r w:rsidR="00B86DD2">
        <w:rPr>
          <w:rFonts w:ascii="Times New Roman" w:eastAsia="Times New Roman" w:hAnsi="Times New Roman" w:cs="Times New Roman"/>
        </w:rPr>
        <w:t>involves the design of products which can be used by anyone and does not required adaptation or specialized design.</w:t>
      </w:r>
    </w:p>
    <w:p w:rsidR="00B86DD2" w:rsidRDefault="00B86DD2"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This is good for accessibility, </w:t>
      </w:r>
      <w:proofErr w:type="gramStart"/>
      <w:r>
        <w:rPr>
          <w:rFonts w:ascii="Times New Roman" w:eastAsia="Times New Roman" w:hAnsi="Times New Roman" w:cs="Times New Roman"/>
        </w:rPr>
        <w:t>flexibility ,</w:t>
      </w:r>
      <w:proofErr w:type="gramEnd"/>
      <w:r>
        <w:rPr>
          <w:rFonts w:ascii="Times New Roman" w:eastAsia="Times New Roman" w:hAnsi="Times New Roman" w:cs="Times New Roman"/>
        </w:rPr>
        <w:t xml:space="preserve"> clear instructions</w:t>
      </w:r>
    </w:p>
    <w:p w:rsidR="00B86DD2" w:rsidRDefault="00B86DD2"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Equitable use (useful for diverse abilities): provide the same guidelines to everyone, provide privacy and security for all</w:t>
      </w:r>
    </w:p>
    <w:p w:rsidR="0050158E" w:rsidRDefault="00B86DD2"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Flexibility in use </w:t>
      </w:r>
      <w:proofErr w:type="gramStart"/>
      <w:r>
        <w:rPr>
          <w:rFonts w:ascii="Times New Roman" w:eastAsia="Times New Roman" w:hAnsi="Times New Roman" w:cs="Times New Roman"/>
        </w:rPr>
        <w:t>( accommodates</w:t>
      </w:r>
      <w:proofErr w:type="gramEnd"/>
      <w:r>
        <w:rPr>
          <w:rFonts w:ascii="Times New Roman" w:eastAsia="Times New Roman" w:hAnsi="Times New Roman" w:cs="Times New Roman"/>
        </w:rPr>
        <w:t xml:space="preserve"> a wide range of preferences): provide choice in </w:t>
      </w:r>
      <w:r w:rsidR="0050158E">
        <w:rPr>
          <w:rFonts w:ascii="Times New Roman" w:eastAsia="Times New Roman" w:hAnsi="Times New Roman" w:cs="Times New Roman"/>
        </w:rPr>
        <w:t>which methods to use allowing for better accommodation based of what one is trying to do</w:t>
      </w:r>
    </w:p>
    <w:p w:rsidR="0050158E" w:rsidRDefault="0050158E"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Simple and intuitive </w:t>
      </w:r>
      <w:proofErr w:type="gramStart"/>
      <w:r>
        <w:rPr>
          <w:rFonts w:ascii="Times New Roman" w:eastAsia="Times New Roman" w:hAnsi="Times New Roman" w:cs="Times New Roman"/>
        </w:rPr>
        <w:t>use( easy</w:t>
      </w:r>
      <w:proofErr w:type="gramEnd"/>
      <w:r>
        <w:rPr>
          <w:rFonts w:ascii="Times New Roman" w:eastAsia="Times New Roman" w:hAnsi="Times New Roman" w:cs="Times New Roman"/>
        </w:rPr>
        <w:t xml:space="preserve"> to understand): eliminate unnecessary complexity and accommodate a wide range of people due to how easy it is</w:t>
      </w:r>
    </w:p>
    <w:p w:rsidR="00B86DD2" w:rsidRDefault="0050158E"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Perceptible information (design communicates information that is necessary regardless of the abilities of the user): provide essential info basically.</w:t>
      </w:r>
    </w:p>
    <w:p w:rsidR="0050158E" w:rsidRDefault="0050158E"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Tolerance for </w:t>
      </w:r>
      <w:proofErr w:type="gramStart"/>
      <w:r>
        <w:rPr>
          <w:rFonts w:ascii="Times New Roman" w:eastAsia="Times New Roman" w:hAnsi="Times New Roman" w:cs="Times New Roman"/>
        </w:rPr>
        <w:t>error:</w:t>
      </w:r>
      <w:proofErr w:type="gramEnd"/>
      <w:r>
        <w:rPr>
          <w:rFonts w:ascii="Times New Roman" w:eastAsia="Times New Roman" w:hAnsi="Times New Roman" w:cs="Times New Roman"/>
        </w:rPr>
        <w:t xml:space="preserve"> minimizes error and negative consequences </w:t>
      </w:r>
    </w:p>
    <w:p w:rsidR="0050158E" w:rsidRDefault="0050158E"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Low physical effort: can be used efficiently with minimum fatigue</w:t>
      </w:r>
    </w:p>
    <w:p w:rsidR="0050158E" w:rsidRDefault="0050158E" w:rsidP="00B86DD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Size and space for approach and </w:t>
      </w:r>
      <w:proofErr w:type="gramStart"/>
      <w:r>
        <w:rPr>
          <w:rFonts w:ascii="Times New Roman" w:eastAsia="Times New Roman" w:hAnsi="Times New Roman" w:cs="Times New Roman"/>
        </w:rPr>
        <w:t>use:</w:t>
      </w:r>
      <w:proofErr w:type="gramEnd"/>
      <w:r>
        <w:rPr>
          <w:rFonts w:ascii="Times New Roman" w:eastAsia="Times New Roman" w:hAnsi="Times New Roman" w:cs="Times New Roman"/>
        </w:rPr>
        <w:t xml:space="preserve"> provides appropriate size space…</w:t>
      </w:r>
    </w:p>
    <w:p w:rsidR="0050158E" w:rsidRDefault="0050158E" w:rsidP="0050158E">
      <w:pPr>
        <w:rPr>
          <w:rFonts w:ascii="Times New Roman" w:eastAsia="Times New Roman" w:hAnsi="Times New Roman" w:cs="Times New Roman"/>
        </w:rPr>
      </w:pPr>
    </w:p>
    <w:p w:rsidR="0050158E" w:rsidRDefault="0050158E" w:rsidP="0050158E">
      <w:pPr>
        <w:rPr>
          <w:rFonts w:ascii="Times New Roman" w:eastAsia="Times New Roman" w:hAnsi="Times New Roman" w:cs="Times New Roman"/>
        </w:rPr>
      </w:pPr>
      <w:r>
        <w:rPr>
          <w:rFonts w:ascii="Times New Roman" w:eastAsia="Times New Roman" w:hAnsi="Times New Roman" w:cs="Times New Roman"/>
        </w:rPr>
        <w:t>Conclusion</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Training objectives guide the design of instruction (from the needs analysis)</w:t>
      </w:r>
    </w:p>
    <w:p w:rsidR="0050158E" w:rsidRP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Training objectives should address </w:t>
      </w:r>
      <w:r>
        <w:rPr>
          <w:rFonts w:ascii="Times New Roman" w:eastAsia="Times New Roman" w:hAnsi="Times New Roman" w:cs="Times New Roman"/>
          <w:b/>
        </w:rPr>
        <w:t>performance, condition and criterion</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Training can be </w:t>
      </w:r>
      <w:proofErr w:type="spellStart"/>
      <w:proofErr w:type="gramStart"/>
      <w:r>
        <w:rPr>
          <w:rFonts w:ascii="Times New Roman" w:eastAsia="Times New Roman" w:hAnsi="Times New Roman" w:cs="Times New Roman"/>
        </w:rPr>
        <w:t>a</w:t>
      </w:r>
      <w:proofErr w:type="spellEnd"/>
      <w:proofErr w:type="gramEnd"/>
      <w:r>
        <w:rPr>
          <w:rFonts w:ascii="Times New Roman" w:eastAsia="Times New Roman" w:hAnsi="Times New Roman" w:cs="Times New Roman"/>
        </w:rPr>
        <w:t xml:space="preserve"> internal or external and both have advantages and disadvantages</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Request for proposal systems is important to find training and development services</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Active practice is a method to use what is learned to the context instantly after learning / during training</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Certain conditions can improve learning and retention such as advance organizers, metacognitive strategies of attention advice</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There are a bunch of practice conditions that can improve learning and retention such as massed versus distributed learning, task sequencing, overlearning whole vs partial learning</w:t>
      </w:r>
    </w:p>
    <w:p w:rsidR="0050158E" w:rsidRDefault="0050158E"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lastRenderedPageBreak/>
        <w:t>Erro</w:t>
      </w:r>
      <w:r w:rsidR="001B614D">
        <w:rPr>
          <w:rFonts w:ascii="Times New Roman" w:eastAsia="Times New Roman" w:hAnsi="Times New Roman" w:cs="Times New Roman"/>
        </w:rPr>
        <w:t>r</w:t>
      </w:r>
      <w:r>
        <w:rPr>
          <w:rFonts w:ascii="Times New Roman" w:eastAsia="Times New Roman" w:hAnsi="Times New Roman" w:cs="Times New Roman"/>
        </w:rPr>
        <w:t xml:space="preserve"> training offers an environment where trainees can </w:t>
      </w:r>
      <w:r w:rsidR="001B614D">
        <w:rPr>
          <w:rFonts w:ascii="Times New Roman" w:eastAsia="Times New Roman" w:hAnsi="Times New Roman" w:cs="Times New Roman"/>
        </w:rPr>
        <w:t>make mistakes with low actual consequences</w:t>
      </w:r>
    </w:p>
    <w:p w:rsidR="001B614D" w:rsidRDefault="001B614D" w:rsidP="0050158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Employing principles of UD has benefits to all participants</w:t>
      </w:r>
    </w:p>
    <w:p w:rsidR="001B614D" w:rsidRDefault="001B614D" w:rsidP="001B614D">
      <w:pPr>
        <w:rPr>
          <w:rFonts w:ascii="Times New Roman" w:eastAsia="Times New Roman" w:hAnsi="Times New Roman" w:cs="Times New Roman"/>
        </w:rPr>
      </w:pPr>
    </w:p>
    <w:p w:rsidR="001B614D" w:rsidRDefault="001B614D" w:rsidP="001B614D">
      <w:pPr>
        <w:rPr>
          <w:rFonts w:ascii="Times New Roman" w:eastAsia="Times New Roman" w:hAnsi="Times New Roman" w:cs="Times New Roman"/>
        </w:rPr>
      </w:pPr>
      <w:r>
        <w:rPr>
          <w:rFonts w:ascii="Times New Roman" w:eastAsia="Times New Roman" w:hAnsi="Times New Roman" w:cs="Times New Roman"/>
        </w:rPr>
        <w:t>Chapter 8 off the job training</w:t>
      </w:r>
    </w:p>
    <w:p w:rsidR="001B614D" w:rsidRDefault="004324C5" w:rsidP="001B614D">
      <w:pPr>
        <w:rPr>
          <w:rFonts w:ascii="Times New Roman" w:eastAsia="Times New Roman" w:hAnsi="Times New Roman" w:cs="Times New Roman"/>
        </w:rPr>
      </w:pPr>
      <w:r>
        <w:rPr>
          <w:rFonts w:ascii="Times New Roman" w:eastAsia="Times New Roman" w:hAnsi="Times New Roman" w:cs="Times New Roman"/>
        </w:rPr>
        <w:t>Off the job training: instructional methods that are used off the job</w:t>
      </w:r>
    </w:p>
    <w:p w:rsidR="004324C5" w:rsidRDefault="004324C5" w:rsidP="001B614D">
      <w:pPr>
        <w:rPr>
          <w:rFonts w:ascii="Times New Roman" w:eastAsia="Times New Roman" w:hAnsi="Times New Roman" w:cs="Times New Roman"/>
        </w:rPr>
      </w:pPr>
      <w:r>
        <w:rPr>
          <w:rFonts w:ascii="Times New Roman" w:eastAsia="Times New Roman" w:hAnsi="Times New Roman" w:cs="Times New Roman"/>
        </w:rPr>
        <w:t xml:space="preserve">Instructional methods: techniques used to stimulate learning </w:t>
      </w:r>
    </w:p>
    <w:p w:rsidR="004324C5" w:rsidRDefault="004324C5" w:rsidP="004324C5">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Lecture method: trainer organizes content and presents it orally</w:t>
      </w:r>
    </w:p>
    <w:p w:rsidR="004324C5" w:rsidRDefault="004324C5" w:rsidP="004324C5">
      <w:pPr>
        <w:pStyle w:val="ListParagraph"/>
        <w:numPr>
          <w:ilvl w:val="0"/>
          <w:numId w:val="7"/>
        </w:numPr>
        <w:rPr>
          <w:rFonts w:ascii="Times New Roman" w:eastAsia="Times New Roman" w:hAnsi="Times New Roman" w:cs="Times New Roman"/>
        </w:rPr>
      </w:pPr>
      <w:r w:rsidRPr="004324C5">
        <w:rPr>
          <w:rFonts w:ascii="Times New Roman" w:eastAsia="Times New Roman" w:hAnsi="Times New Roman" w:cs="Times New Roman"/>
        </w:rPr>
        <w:t>Adv: lots of info in a short time, and everyone gets the same message</w:t>
      </w:r>
    </w:p>
    <w:p w:rsidR="004324C5" w:rsidRDefault="004324C5" w:rsidP="004324C5">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Dis: not effective to develop skills, forced passive learning, does not adjust per trainee</w:t>
      </w:r>
    </w:p>
    <w:p w:rsidR="004324C5" w:rsidRDefault="004324C5" w:rsidP="004324C5">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Audio-visual: lectures can be supplemented with audio-visual methods (PP, videos,)</w:t>
      </w:r>
    </w:p>
    <w:p w:rsidR="004324C5" w:rsidRDefault="004324C5" w:rsidP="004324C5">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Adv: illustrates behavior and highlights key points</w:t>
      </w:r>
    </w:p>
    <w:p w:rsidR="004324C5" w:rsidRDefault="004324C5" w:rsidP="004324C5">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Dis: tendency to emphasize style over substance+ cost increases with use</w:t>
      </w:r>
    </w:p>
    <w:p w:rsidR="004324C5" w:rsidRDefault="004324C5" w:rsidP="004324C5">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Discussion: leader facilitates analysis of a problem</w:t>
      </w:r>
    </w:p>
    <w:p w:rsidR="004324C5" w:rsidRDefault="004324C5" w:rsidP="004324C5">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Discussions serve to helps members </w:t>
      </w:r>
      <w:r w:rsidRPr="004324C5">
        <w:rPr>
          <w:rFonts w:ascii="Times New Roman" w:eastAsia="Times New Roman" w:hAnsi="Times New Roman" w:cs="Times New Roman"/>
          <w:b/>
        </w:rPr>
        <w:t>recognize</w:t>
      </w:r>
      <w:r>
        <w:rPr>
          <w:rFonts w:ascii="Times New Roman" w:eastAsia="Times New Roman" w:hAnsi="Times New Roman" w:cs="Times New Roman"/>
        </w:rPr>
        <w:t xml:space="preserve"> what they don’t know but should, </w:t>
      </w:r>
      <w:r w:rsidRPr="004324C5">
        <w:rPr>
          <w:rFonts w:ascii="Times New Roman" w:eastAsia="Times New Roman" w:hAnsi="Times New Roman" w:cs="Times New Roman"/>
          <w:b/>
        </w:rPr>
        <w:t>opportunity</w:t>
      </w:r>
      <w:r>
        <w:rPr>
          <w:rFonts w:ascii="Times New Roman" w:eastAsia="Times New Roman" w:hAnsi="Times New Roman" w:cs="Times New Roman"/>
        </w:rPr>
        <w:t xml:space="preserve"> for members to get answers to </w:t>
      </w:r>
      <w:proofErr w:type="spellStart"/>
      <w:r>
        <w:rPr>
          <w:rFonts w:ascii="Times New Roman" w:eastAsia="Times New Roman" w:hAnsi="Times New Roman" w:cs="Times New Roman"/>
        </w:rPr>
        <w:t>there</w:t>
      </w:r>
      <w:proofErr w:type="spellEnd"/>
      <w:r>
        <w:rPr>
          <w:rFonts w:ascii="Times New Roman" w:eastAsia="Times New Roman" w:hAnsi="Times New Roman" w:cs="Times New Roman"/>
        </w:rPr>
        <w:t xml:space="preserve"> questions, good </w:t>
      </w:r>
      <w:r w:rsidRPr="004324C5">
        <w:rPr>
          <w:rFonts w:ascii="Times New Roman" w:eastAsia="Times New Roman" w:hAnsi="Times New Roman" w:cs="Times New Roman"/>
          <w:b/>
        </w:rPr>
        <w:t>advice</w:t>
      </w:r>
      <w:r>
        <w:rPr>
          <w:rFonts w:ascii="Times New Roman" w:eastAsia="Times New Roman" w:hAnsi="Times New Roman" w:cs="Times New Roman"/>
        </w:rPr>
        <w:t xml:space="preserve">, </w:t>
      </w:r>
      <w:r w:rsidRPr="004324C5">
        <w:rPr>
          <w:rFonts w:ascii="Times New Roman" w:eastAsia="Times New Roman" w:hAnsi="Times New Roman" w:cs="Times New Roman"/>
          <w:b/>
        </w:rPr>
        <w:t xml:space="preserve">sharing </w:t>
      </w:r>
      <w:r>
        <w:rPr>
          <w:rFonts w:ascii="Times New Roman" w:eastAsia="Times New Roman" w:hAnsi="Times New Roman" w:cs="Times New Roman"/>
        </w:rPr>
        <w:t xml:space="preserve">ideas, </w:t>
      </w:r>
      <w:r w:rsidRPr="004324C5">
        <w:rPr>
          <w:rFonts w:ascii="Times New Roman" w:eastAsia="Times New Roman" w:hAnsi="Times New Roman" w:cs="Times New Roman"/>
          <w:b/>
        </w:rPr>
        <w:t>learning</w:t>
      </w:r>
      <w:r>
        <w:rPr>
          <w:rFonts w:ascii="Times New Roman" w:eastAsia="Times New Roman" w:hAnsi="Times New Roman" w:cs="Times New Roman"/>
        </w:rPr>
        <w:t xml:space="preserve"> about the other</w:t>
      </w:r>
    </w:p>
    <w:p w:rsidR="004324C5" w:rsidRDefault="005538C8" w:rsidP="005538C8">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 xml:space="preserve">Case study: </w:t>
      </w:r>
      <w:r w:rsidR="00450123">
        <w:rPr>
          <w:rFonts w:ascii="Times New Roman" w:eastAsia="Times New Roman" w:hAnsi="Times New Roman" w:cs="Times New Roman"/>
        </w:rPr>
        <w:t>analyze and solve problems based on real situation</w:t>
      </w:r>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Objective: introduce realism, teach how to make decision and creativity, deal with a variety of problems</w:t>
      </w:r>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Requirement: must be able to analyze the material and need time to do so</w:t>
      </w:r>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Styles: cases can be presented in a variety of ways including single problem vs multiple situations.</w:t>
      </w:r>
    </w:p>
    <w:p w:rsidR="00450123" w:rsidRDefault="00450123" w:rsidP="00450123">
      <w:pPr>
        <w:pStyle w:val="ListParagraph"/>
        <w:numPr>
          <w:ilvl w:val="0"/>
          <w:numId w:val="25"/>
        </w:numPr>
        <w:rPr>
          <w:rFonts w:ascii="Times New Roman" w:eastAsia="Times New Roman" w:hAnsi="Times New Roman" w:cs="Times New Roman"/>
        </w:rPr>
      </w:pPr>
      <w:r w:rsidRPr="00530653">
        <w:rPr>
          <w:rFonts w:ascii="Times New Roman" w:eastAsia="Times New Roman" w:hAnsi="Times New Roman" w:cs="Times New Roman"/>
          <w:b/>
        </w:rPr>
        <w:t>Case incident</w:t>
      </w:r>
      <w:r>
        <w:rPr>
          <w:rFonts w:ascii="Times New Roman" w:eastAsia="Times New Roman" w:hAnsi="Times New Roman" w:cs="Times New Roman"/>
        </w:rPr>
        <w:t>: studies a part of an organization’s problem for analysis</w:t>
      </w:r>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Adv: short and concentrates on 1 topic</w:t>
      </w:r>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Dis: lack of background info about the organization, can be problematic for people with limited work experience</w:t>
      </w:r>
    </w:p>
    <w:p w:rsidR="00450123" w:rsidRDefault="00450123" w:rsidP="00450123">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Behaviour modeling: trainees observe and attempt to replicate behaviour.</w:t>
      </w:r>
    </w:p>
    <w:p w:rsidR="00450123" w:rsidRDefault="002C0B6E"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Based </w:t>
      </w:r>
      <w:proofErr w:type="gramStart"/>
      <w:r>
        <w:rPr>
          <w:rFonts w:ascii="Times New Roman" w:eastAsia="Times New Roman" w:hAnsi="Times New Roman" w:cs="Times New Roman"/>
        </w:rPr>
        <w:t>off :</w:t>
      </w:r>
      <w:proofErr w:type="gramEnd"/>
      <w:r>
        <w:rPr>
          <w:rFonts w:ascii="Times New Roman" w:eastAsia="Times New Roman" w:hAnsi="Times New Roman" w:cs="Times New Roman"/>
        </w:rPr>
        <w:t xml:space="preserve"> Observing, rehearsal, reinforcement , </w:t>
      </w:r>
      <w:proofErr w:type="spellStart"/>
      <w:r>
        <w:rPr>
          <w:rFonts w:ascii="Times New Roman" w:eastAsia="Times New Roman" w:hAnsi="Times New Roman" w:cs="Times New Roman"/>
        </w:rPr>
        <w:t>tranfer</w:t>
      </w:r>
      <w:proofErr w:type="spellEnd"/>
    </w:p>
    <w:p w:rsidR="00450123" w:rsidRDefault="00450123" w:rsidP="00450123">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This method is good for learning skills and </w:t>
      </w:r>
      <w:proofErr w:type="gramStart"/>
      <w:r>
        <w:rPr>
          <w:rFonts w:ascii="Times New Roman" w:eastAsia="Times New Roman" w:hAnsi="Times New Roman" w:cs="Times New Roman"/>
        </w:rPr>
        <w:t>behaviours</w:t>
      </w:r>
      <w:proofErr w:type="gramEnd"/>
      <w:r>
        <w:rPr>
          <w:rFonts w:ascii="Times New Roman" w:eastAsia="Times New Roman" w:hAnsi="Times New Roman" w:cs="Times New Roman"/>
        </w:rPr>
        <w:t xml:space="preserve"> but you don’t actually learn info</w:t>
      </w:r>
    </w:p>
    <w:p w:rsidR="00450123" w:rsidRDefault="002C0B6E" w:rsidP="00450123">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 xml:space="preserve">Role play (like josh and </w:t>
      </w:r>
      <w:proofErr w:type="spellStart"/>
      <w:r>
        <w:rPr>
          <w:rFonts w:ascii="Times New Roman" w:eastAsia="Times New Roman" w:hAnsi="Times New Roman" w:cs="Times New Roman"/>
        </w:rPr>
        <w:t>talia</w:t>
      </w:r>
      <w:proofErr w:type="spellEnd"/>
      <w:r>
        <w:rPr>
          <w:rFonts w:ascii="Times New Roman" w:eastAsia="Times New Roman" w:hAnsi="Times New Roman" w:cs="Times New Roman"/>
        </w:rPr>
        <w:t xml:space="preserve"> do and then </w:t>
      </w:r>
      <w:proofErr w:type="spellStart"/>
      <w:r>
        <w:rPr>
          <w:rFonts w:ascii="Times New Roman" w:eastAsia="Times New Roman" w:hAnsi="Times New Roman" w:cs="Times New Roman"/>
        </w:rPr>
        <w:t>talia</w:t>
      </w:r>
      <w:proofErr w:type="spellEnd"/>
      <w:r>
        <w:rPr>
          <w:rFonts w:ascii="Times New Roman" w:eastAsia="Times New Roman" w:hAnsi="Times New Roman" w:cs="Times New Roman"/>
        </w:rPr>
        <w:t xml:space="preserve"> pulls out the </w:t>
      </w:r>
      <w:proofErr w:type="spellStart"/>
      <w:r>
        <w:rPr>
          <w:rFonts w:ascii="Times New Roman" w:eastAsia="Times New Roman" w:hAnsi="Times New Roman" w:cs="Times New Roman"/>
        </w:rPr>
        <w:t>tutsi</w:t>
      </w:r>
      <w:proofErr w:type="spellEnd"/>
      <w:r>
        <w:rPr>
          <w:rFonts w:ascii="Times New Roman" w:eastAsia="Times New Roman" w:hAnsi="Times New Roman" w:cs="Times New Roman"/>
        </w:rPr>
        <w:t>)</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Includes: Development </w:t>
      </w:r>
      <w:r w:rsidRPr="002C0B6E">
        <w:rPr>
          <w:rFonts w:ascii="Times New Roman" w:eastAsia="Times New Roman" w:hAnsi="Times New Roman" w:cs="Times New Roman"/>
        </w:rPr>
        <w:sym w:font="Wingdings" w:char="F0E0"/>
      </w:r>
      <w:r>
        <w:rPr>
          <w:rFonts w:ascii="Times New Roman" w:eastAsia="Times New Roman" w:hAnsi="Times New Roman" w:cs="Times New Roman"/>
        </w:rPr>
        <w:t xml:space="preserve"> </w:t>
      </w:r>
      <w:proofErr w:type="spellStart"/>
      <w:r>
        <w:rPr>
          <w:rFonts w:ascii="Times New Roman" w:eastAsia="Times New Roman" w:hAnsi="Times New Roman" w:cs="Times New Roman"/>
        </w:rPr>
        <w:t>enactement</w:t>
      </w:r>
      <w:proofErr w:type="spellEnd"/>
      <w:r w:rsidRPr="002C0B6E">
        <w:rPr>
          <w:rFonts w:ascii="Times New Roman" w:eastAsia="Times New Roman" w:hAnsi="Times New Roman" w:cs="Times New Roman"/>
        </w:rPr>
        <w:sym w:font="Wingdings" w:char="F0E0"/>
      </w:r>
      <w:r>
        <w:rPr>
          <w:rFonts w:ascii="Times New Roman" w:eastAsia="Times New Roman" w:hAnsi="Times New Roman" w:cs="Times New Roman"/>
        </w:rPr>
        <w:t xml:space="preserve"> debriefing</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Development= preparing the role</w:t>
      </w:r>
    </w:p>
    <w:p w:rsidR="002C0B6E" w:rsidRDefault="002C0B6E" w:rsidP="002C0B6E">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Games: activities with structured competition where the trainees learn specific skills</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Focus on problem solv</w:t>
      </w:r>
      <w:r w:rsidR="004F4DAF">
        <w:rPr>
          <w:rFonts w:ascii="Times New Roman" w:eastAsia="Times New Roman" w:hAnsi="Times New Roman" w:cs="Times New Roman"/>
        </w:rPr>
        <w:t>ing</w:t>
      </w:r>
      <w:r>
        <w:rPr>
          <w:rFonts w:ascii="Times New Roman" w:eastAsia="Times New Roman" w:hAnsi="Times New Roman" w:cs="Times New Roman"/>
        </w:rPr>
        <w:t xml:space="preserve"> and make learning interesting</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However, weak relation to training objectives, not sure what they were </w:t>
      </w:r>
      <w:proofErr w:type="spellStart"/>
      <w:proofErr w:type="gramStart"/>
      <w:r>
        <w:rPr>
          <w:rFonts w:ascii="Times New Roman" w:eastAsia="Times New Roman" w:hAnsi="Times New Roman" w:cs="Times New Roman"/>
        </w:rPr>
        <w:t>suppose</w:t>
      </w:r>
      <w:proofErr w:type="gramEnd"/>
      <w:r>
        <w:rPr>
          <w:rFonts w:ascii="Times New Roman" w:eastAsia="Times New Roman" w:hAnsi="Times New Roman" w:cs="Times New Roman"/>
        </w:rPr>
        <w:t xml:space="preserve"> to</w:t>
      </w:r>
      <w:proofErr w:type="spellEnd"/>
      <w:r>
        <w:rPr>
          <w:rFonts w:ascii="Times New Roman" w:eastAsia="Times New Roman" w:hAnsi="Times New Roman" w:cs="Times New Roman"/>
        </w:rPr>
        <w:t xml:space="preserve"> learn</w:t>
      </w:r>
    </w:p>
    <w:p w:rsidR="002C0B6E" w:rsidRDefault="002C0B6E" w:rsidP="002C0B6E">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Stimulations: operating models designed to represent reality</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Simplifies situations and is often use if real life training can be dangerous</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Allows for good feedback and is realistic but </w:t>
      </w:r>
      <w:proofErr w:type="spellStart"/>
      <w:r>
        <w:rPr>
          <w:rFonts w:ascii="Times New Roman" w:eastAsia="Times New Roman" w:hAnsi="Times New Roman" w:cs="Times New Roman"/>
        </w:rPr>
        <w:t>its</w:t>
      </w:r>
      <w:proofErr w:type="spellEnd"/>
      <w:r>
        <w:rPr>
          <w:rFonts w:ascii="Times New Roman" w:eastAsia="Times New Roman" w:hAnsi="Times New Roman" w:cs="Times New Roman"/>
        </w:rPr>
        <w:t xml:space="preserve"> also expensive</w:t>
      </w:r>
    </w:p>
    <w:p w:rsidR="002C0B6E" w:rsidRPr="002C0B6E" w:rsidRDefault="002C0B6E" w:rsidP="002C0B6E">
      <w:pPr>
        <w:pStyle w:val="ListParagraph"/>
        <w:numPr>
          <w:ilvl w:val="0"/>
          <w:numId w:val="7"/>
        </w:numPr>
        <w:rPr>
          <w:rFonts w:ascii="Times New Roman" w:eastAsia="Times New Roman" w:hAnsi="Times New Roman" w:cs="Times New Roman"/>
          <w:b/>
        </w:rPr>
      </w:pPr>
      <w:r w:rsidRPr="002C0B6E">
        <w:rPr>
          <w:rFonts w:ascii="Times New Roman" w:eastAsia="Times New Roman" w:hAnsi="Times New Roman" w:cs="Times New Roman"/>
          <w:b/>
        </w:rPr>
        <w:t>Fidelity</w:t>
      </w:r>
      <w:r>
        <w:rPr>
          <w:rFonts w:ascii="Times New Roman" w:eastAsia="Times New Roman" w:hAnsi="Times New Roman" w:cs="Times New Roman"/>
          <w:b/>
        </w:rPr>
        <w:t xml:space="preserve">: </w:t>
      </w:r>
      <w:r>
        <w:rPr>
          <w:rFonts w:ascii="Times New Roman" w:eastAsia="Times New Roman" w:hAnsi="Times New Roman" w:cs="Times New Roman"/>
        </w:rPr>
        <w:t xml:space="preserve"> the similarity to the </w:t>
      </w:r>
      <w:proofErr w:type="gramStart"/>
      <w:r>
        <w:rPr>
          <w:rFonts w:ascii="Times New Roman" w:eastAsia="Times New Roman" w:hAnsi="Times New Roman" w:cs="Times New Roman"/>
        </w:rPr>
        <w:t>real life</w:t>
      </w:r>
      <w:proofErr w:type="gramEnd"/>
      <w:r>
        <w:rPr>
          <w:rFonts w:ascii="Times New Roman" w:eastAsia="Times New Roman" w:hAnsi="Times New Roman" w:cs="Times New Roman"/>
        </w:rPr>
        <w:t xml:space="preserve"> situations. </w:t>
      </w:r>
    </w:p>
    <w:p w:rsidR="002C0B6E" w:rsidRPr="002C0B6E" w:rsidRDefault="002C0B6E" w:rsidP="002C0B6E">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 xml:space="preserve">physical fidelity is how similar are the physical aspect of the stimulation to the actual job. </w:t>
      </w:r>
    </w:p>
    <w:p w:rsidR="002C0B6E" w:rsidRPr="002C0B6E" w:rsidRDefault="002C0B6E" w:rsidP="002C0B6E">
      <w:pPr>
        <w:pStyle w:val="ListParagraph"/>
        <w:numPr>
          <w:ilvl w:val="0"/>
          <w:numId w:val="7"/>
        </w:numPr>
        <w:rPr>
          <w:rFonts w:ascii="Times New Roman" w:eastAsia="Times New Roman" w:hAnsi="Times New Roman" w:cs="Times New Roman"/>
          <w:b/>
        </w:rPr>
      </w:pPr>
      <w:r>
        <w:rPr>
          <w:rFonts w:ascii="Times New Roman" w:eastAsia="Times New Roman" w:hAnsi="Times New Roman" w:cs="Times New Roman"/>
        </w:rPr>
        <w:t>psychological fidelity refers to the similarity of psychological conditions</w:t>
      </w:r>
    </w:p>
    <w:p w:rsidR="002C0B6E" w:rsidRDefault="002C0B6E" w:rsidP="002C0B6E">
      <w:pPr>
        <w:pStyle w:val="ListParagraph"/>
        <w:numPr>
          <w:ilvl w:val="0"/>
          <w:numId w:val="25"/>
        </w:numPr>
        <w:rPr>
          <w:rFonts w:ascii="Times New Roman" w:eastAsia="Times New Roman" w:hAnsi="Times New Roman" w:cs="Times New Roman"/>
        </w:rPr>
      </w:pPr>
      <w:r>
        <w:rPr>
          <w:rFonts w:ascii="Times New Roman" w:eastAsia="Times New Roman" w:hAnsi="Times New Roman" w:cs="Times New Roman"/>
        </w:rPr>
        <w:t>Action learning: completes an activity and analyzes their own action to improve performance. Typically obtains feedback from a small set of individuals</w:t>
      </w:r>
    </w:p>
    <w:p w:rsidR="002C0B6E" w:rsidRDefault="002C0B6E" w:rsidP="002C0B6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Tests theories in the real world</w:t>
      </w:r>
      <w:r w:rsidR="00951D3B">
        <w:rPr>
          <w:rFonts w:ascii="Times New Roman" w:eastAsia="Times New Roman" w:hAnsi="Times New Roman" w:cs="Times New Roman"/>
        </w:rPr>
        <w:t xml:space="preserve"> and identifies real problems while finding solutions to them which may be easier to find while completing the action.</w:t>
      </w:r>
    </w:p>
    <w:p w:rsidR="00951D3B" w:rsidRDefault="00951D3B" w:rsidP="00951D3B">
      <w:pPr>
        <w:rPr>
          <w:rFonts w:ascii="Times New Roman" w:eastAsia="Times New Roman" w:hAnsi="Times New Roman" w:cs="Times New Roman"/>
        </w:rPr>
      </w:pPr>
    </w:p>
    <w:p w:rsidR="00951D3B" w:rsidRDefault="00951D3B" w:rsidP="00951D3B">
      <w:pPr>
        <w:rPr>
          <w:rFonts w:ascii="Times New Roman" w:eastAsia="Times New Roman" w:hAnsi="Times New Roman" w:cs="Times New Roman"/>
        </w:rPr>
      </w:pPr>
      <w:r>
        <w:rPr>
          <w:rFonts w:ascii="Times New Roman" w:eastAsia="Times New Roman" w:hAnsi="Times New Roman" w:cs="Times New Roman"/>
        </w:rPr>
        <w:t>To analyze which method is best:</w:t>
      </w:r>
    </w:p>
    <w:p w:rsidR="00951D3B" w:rsidRDefault="00951D3B"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 more involved the trainee the more hell remember for the transfer</w:t>
      </w:r>
    </w:p>
    <w:p w:rsidR="00951D3B" w:rsidRDefault="00951D3B"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Does it achieve training </w:t>
      </w:r>
      <w:proofErr w:type="gramStart"/>
      <w:r>
        <w:rPr>
          <w:rFonts w:ascii="Times New Roman" w:eastAsia="Times New Roman" w:hAnsi="Times New Roman" w:cs="Times New Roman"/>
        </w:rPr>
        <w:t>objectives</w:t>
      </w:r>
      <w:proofErr w:type="gramEnd"/>
    </w:p>
    <w:p w:rsidR="00951D3B" w:rsidRDefault="00951D3B"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Blended learning is the most effective (mixing methods together)</w:t>
      </w:r>
    </w:p>
    <w:p w:rsidR="00951D3B" w:rsidRDefault="00951D3B"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When picking which method you should consider (training objectives, cost, on job application, trainer skills)</w:t>
      </w:r>
    </w:p>
    <w:p w:rsidR="00951D3B" w:rsidRDefault="00951D3B" w:rsidP="00951D3B">
      <w:pPr>
        <w:rPr>
          <w:rFonts w:ascii="Times New Roman" w:eastAsia="Times New Roman" w:hAnsi="Times New Roman" w:cs="Times New Roman"/>
        </w:rPr>
      </w:pPr>
    </w:p>
    <w:p w:rsidR="00951D3B" w:rsidRDefault="00951D3B" w:rsidP="00951D3B">
      <w:pPr>
        <w:rPr>
          <w:rFonts w:ascii="Times New Roman" w:eastAsia="Times New Roman" w:hAnsi="Times New Roman" w:cs="Times New Roman"/>
        </w:rPr>
      </w:pPr>
      <w:r>
        <w:rPr>
          <w:rFonts w:ascii="Times New Roman" w:eastAsia="Times New Roman" w:hAnsi="Times New Roman" w:cs="Times New Roman"/>
        </w:rPr>
        <w:t>Chapter 9 on the job training</w:t>
      </w:r>
      <w:r w:rsidR="0091181E">
        <w:rPr>
          <w:rFonts w:ascii="Times New Roman" w:eastAsia="Times New Roman" w:hAnsi="Times New Roman" w:cs="Times New Roman"/>
        </w:rPr>
        <w:t xml:space="preserve"> (OJT)</w:t>
      </w:r>
    </w:p>
    <w:p w:rsidR="0091181E" w:rsidRP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Trainees receiver instruction and training in </w:t>
      </w:r>
      <w:proofErr w:type="spellStart"/>
      <w:proofErr w:type="gramStart"/>
      <w:r>
        <w:rPr>
          <w:rFonts w:ascii="Times New Roman" w:eastAsia="Times New Roman" w:hAnsi="Times New Roman" w:cs="Times New Roman"/>
        </w:rPr>
        <w:t>there</w:t>
      </w:r>
      <w:proofErr w:type="spellEnd"/>
      <w:proofErr w:type="gramEnd"/>
      <w:r>
        <w:rPr>
          <w:rFonts w:ascii="Times New Roman" w:eastAsia="Times New Roman" w:hAnsi="Times New Roman" w:cs="Times New Roman"/>
        </w:rPr>
        <w:t xml:space="preserve"> work environment</w:t>
      </w:r>
    </w:p>
    <w:p w:rsidR="00951D3B" w:rsidRDefault="00951D3B"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Most common in trade industry</w:t>
      </w:r>
    </w:p>
    <w:p w:rsidR="00951D3B" w:rsidRDefault="0091181E" w:rsidP="00951D3B">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Useful for small </w:t>
      </w:r>
      <w:proofErr w:type="spellStart"/>
      <w:r>
        <w:rPr>
          <w:rFonts w:ascii="Times New Roman" w:eastAsia="Times New Roman" w:hAnsi="Times New Roman" w:cs="Times New Roman"/>
        </w:rPr>
        <w:t>buisnesses</w:t>
      </w:r>
      <w:proofErr w:type="spellEnd"/>
      <w:r>
        <w:rPr>
          <w:rFonts w:ascii="Times New Roman" w:eastAsia="Times New Roman" w:hAnsi="Times New Roman" w:cs="Times New Roman"/>
        </w:rPr>
        <w:t xml:space="preserve"> and is the most common however needs to be well planned</w:t>
      </w:r>
    </w:p>
    <w:p w:rsidR="0091181E" w:rsidRDefault="0091181E" w:rsidP="0091181E">
      <w:pPr>
        <w:rPr>
          <w:rFonts w:ascii="Times New Roman" w:eastAsia="Times New Roman" w:hAnsi="Times New Roman" w:cs="Times New Roman"/>
        </w:rPr>
      </w:pPr>
    </w:p>
    <w:p w:rsidR="0091181E" w:rsidRDefault="0091181E" w:rsidP="0091181E">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Job instruction training: systematic approach to OJT</w:t>
      </w:r>
    </w:p>
    <w:p w:rsid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4 steps</w:t>
      </w:r>
      <w:r w:rsidR="009204CD">
        <w:rPr>
          <w:rFonts w:ascii="Times New Roman" w:eastAsia="Times New Roman" w:hAnsi="Times New Roman" w:cs="Times New Roman"/>
        </w:rPr>
        <w:t xml:space="preserve"> PIPF</w:t>
      </w:r>
    </w:p>
    <w:p w:rsidR="0091181E" w:rsidRDefault="0091181E" w:rsidP="0091181E">
      <w:pPr>
        <w:pStyle w:val="ListParagraph"/>
        <w:numPr>
          <w:ilvl w:val="0"/>
          <w:numId w:val="27"/>
        </w:numPr>
        <w:rPr>
          <w:rFonts w:ascii="Times New Roman" w:eastAsia="Times New Roman" w:hAnsi="Times New Roman" w:cs="Times New Roman"/>
        </w:rPr>
      </w:pPr>
      <w:r>
        <w:rPr>
          <w:rFonts w:ascii="Times New Roman" w:eastAsia="Times New Roman" w:hAnsi="Times New Roman" w:cs="Times New Roman"/>
        </w:rPr>
        <w:t>Preparation: develop a strategy that fits the trainee and determine what he already knows</w:t>
      </w:r>
    </w:p>
    <w:p w:rsidR="0091181E" w:rsidRDefault="0091181E" w:rsidP="0091181E">
      <w:pPr>
        <w:pStyle w:val="ListParagraph"/>
        <w:numPr>
          <w:ilvl w:val="0"/>
          <w:numId w:val="27"/>
        </w:numPr>
        <w:rPr>
          <w:rFonts w:ascii="Times New Roman" w:eastAsia="Times New Roman" w:hAnsi="Times New Roman" w:cs="Times New Roman"/>
        </w:rPr>
      </w:pPr>
      <w:r>
        <w:rPr>
          <w:rFonts w:ascii="Times New Roman" w:eastAsia="Times New Roman" w:hAnsi="Times New Roman" w:cs="Times New Roman"/>
        </w:rPr>
        <w:t xml:space="preserve">Instruction: explaining the </w:t>
      </w:r>
      <w:proofErr w:type="gramStart"/>
      <w:r>
        <w:rPr>
          <w:rFonts w:ascii="Times New Roman" w:eastAsia="Times New Roman" w:hAnsi="Times New Roman" w:cs="Times New Roman"/>
        </w:rPr>
        <w:t>tasks, and</w:t>
      </w:r>
      <w:proofErr w:type="gramEnd"/>
      <w:r>
        <w:rPr>
          <w:rFonts w:ascii="Times New Roman" w:eastAsia="Times New Roman" w:hAnsi="Times New Roman" w:cs="Times New Roman"/>
        </w:rPr>
        <w:t xml:space="preserve"> showing trainee how to perform the task.</w:t>
      </w:r>
    </w:p>
    <w:p w:rsidR="0091181E" w:rsidRDefault="0091181E" w:rsidP="0091181E">
      <w:pPr>
        <w:pStyle w:val="ListParagraph"/>
        <w:numPr>
          <w:ilvl w:val="0"/>
          <w:numId w:val="27"/>
        </w:numPr>
        <w:rPr>
          <w:rFonts w:ascii="Times New Roman" w:eastAsia="Times New Roman" w:hAnsi="Times New Roman" w:cs="Times New Roman"/>
        </w:rPr>
      </w:pPr>
      <w:r>
        <w:rPr>
          <w:rFonts w:ascii="Times New Roman" w:eastAsia="Times New Roman" w:hAnsi="Times New Roman" w:cs="Times New Roman"/>
        </w:rPr>
        <w:t xml:space="preserve">Performance: </w:t>
      </w:r>
      <w:proofErr w:type="spellStart"/>
      <w:r>
        <w:rPr>
          <w:rFonts w:ascii="Times New Roman" w:eastAsia="Times New Roman" w:hAnsi="Times New Roman" w:cs="Times New Roman"/>
        </w:rPr>
        <w:t>trainess</w:t>
      </w:r>
      <w:proofErr w:type="spellEnd"/>
      <w:r>
        <w:rPr>
          <w:rFonts w:ascii="Times New Roman" w:eastAsia="Times New Roman" w:hAnsi="Times New Roman" w:cs="Times New Roman"/>
        </w:rPr>
        <w:t xml:space="preserve"> performs the task under guidance who provides feedback and </w:t>
      </w:r>
      <w:proofErr w:type="spellStart"/>
      <w:r>
        <w:rPr>
          <w:rFonts w:ascii="Times New Roman" w:eastAsia="Times New Roman" w:hAnsi="Times New Roman" w:cs="Times New Roman"/>
        </w:rPr>
        <w:t>reinforcment</w:t>
      </w:r>
      <w:proofErr w:type="spellEnd"/>
    </w:p>
    <w:p w:rsidR="0091181E" w:rsidRDefault="0091181E" w:rsidP="0091181E">
      <w:pPr>
        <w:pStyle w:val="ListParagraph"/>
        <w:numPr>
          <w:ilvl w:val="0"/>
          <w:numId w:val="27"/>
        </w:numPr>
        <w:rPr>
          <w:rFonts w:ascii="Times New Roman" w:eastAsia="Times New Roman" w:hAnsi="Times New Roman" w:cs="Times New Roman"/>
        </w:rPr>
      </w:pPr>
      <w:r>
        <w:rPr>
          <w:rFonts w:ascii="Times New Roman" w:eastAsia="Times New Roman" w:hAnsi="Times New Roman" w:cs="Times New Roman"/>
        </w:rPr>
        <w:t>Follow up: trainer monitors performance and provides feedback, and slowly tappers off instruction to allows employee to gain confidence and skill</w:t>
      </w:r>
    </w:p>
    <w:p w:rsid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For a successful job instruction training it should be </w:t>
      </w:r>
      <w:proofErr w:type="spellStart"/>
      <w:r>
        <w:rPr>
          <w:rFonts w:ascii="Times New Roman" w:eastAsia="Times New Roman" w:hAnsi="Times New Roman" w:cs="Times New Roman"/>
        </w:rPr>
        <w:t>intergrated</w:t>
      </w:r>
      <w:proofErr w:type="spellEnd"/>
      <w:r>
        <w:rPr>
          <w:rFonts w:ascii="Times New Roman" w:eastAsia="Times New Roman" w:hAnsi="Times New Roman" w:cs="Times New Roman"/>
        </w:rPr>
        <w:t xml:space="preserve"> with another training and should be managed similarly to other types.</w:t>
      </w:r>
    </w:p>
    <w:p w:rsid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Trainers must be carefully chosen</w:t>
      </w:r>
    </w:p>
    <w:p w:rsidR="0091181E" w:rsidRDefault="0091181E" w:rsidP="0091181E">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Performance aids: devices that help an employee perform his job.</w:t>
      </w:r>
    </w:p>
    <w:p w:rsid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Signs, prompts, flash cards</w:t>
      </w:r>
    </w:p>
    <w:p w:rsidR="0091181E" w:rsidRDefault="0091181E" w:rsidP="0091181E">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Proper training design identifies key information that must be retained vs useless info you use once a year</w:t>
      </w:r>
    </w:p>
    <w:p w:rsidR="00854D9F" w:rsidRDefault="00854D9F" w:rsidP="00854D9F">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Job rotation: trainees are exposed to multiple jobs within an organization</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Serves to learn a variety of skills required for current and future jobs</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Benefits: improved knowledge, higher job satisfaction and salary</w:t>
      </w:r>
    </w:p>
    <w:p w:rsidR="00854D9F" w:rsidRDefault="00854D9F" w:rsidP="00854D9F">
      <w:pPr>
        <w:pStyle w:val="ListParagraph"/>
        <w:numPr>
          <w:ilvl w:val="0"/>
          <w:numId w:val="7"/>
        </w:numPr>
        <w:rPr>
          <w:rFonts w:ascii="Times New Roman" w:eastAsia="Times New Roman" w:hAnsi="Times New Roman" w:cs="Times New Roman"/>
        </w:rPr>
      </w:pPr>
      <w:proofErr w:type="gramStart"/>
      <w:r>
        <w:rPr>
          <w:rFonts w:ascii="Times New Roman" w:eastAsia="Times New Roman" w:hAnsi="Times New Roman" w:cs="Times New Roman"/>
        </w:rPr>
        <w:t>However</w:t>
      </w:r>
      <w:proofErr w:type="gramEnd"/>
      <w:r>
        <w:rPr>
          <w:rFonts w:ascii="Times New Roman" w:eastAsia="Times New Roman" w:hAnsi="Times New Roman" w:cs="Times New Roman"/>
        </w:rPr>
        <w:t xml:space="preserve"> this technique should only be one component of training, should be supplemented with other forms of off the job training</w:t>
      </w:r>
    </w:p>
    <w:p w:rsidR="00854D9F" w:rsidRDefault="00854D9F" w:rsidP="00854D9F">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Apprenticeship programs: training for skilled trades that combine OJT and class</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On the job component teaches requisite= hand on skills</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Classroom teaches theory and design</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Regulated through government and labour industry</w:t>
      </w:r>
    </w:p>
    <w:p w:rsidR="00854D9F" w:rsidRDefault="00854D9F"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Government and industry make provide ways to achieve this (paying for class, getting payed for on job training)</w:t>
      </w:r>
    </w:p>
    <w:p w:rsidR="00854D9F" w:rsidRDefault="00854D9F" w:rsidP="00854D9F">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 xml:space="preserve">Coaching: seasoned </w:t>
      </w:r>
      <w:proofErr w:type="gramStart"/>
      <w:r>
        <w:rPr>
          <w:rFonts w:ascii="Times New Roman" w:eastAsia="Times New Roman" w:hAnsi="Times New Roman" w:cs="Times New Roman"/>
        </w:rPr>
        <w:t>( with</w:t>
      </w:r>
      <w:proofErr w:type="gramEnd"/>
      <w:r>
        <w:rPr>
          <w:rFonts w:ascii="Times New Roman" w:eastAsia="Times New Roman" w:hAnsi="Times New Roman" w:cs="Times New Roman"/>
        </w:rPr>
        <w:t xml:space="preserve"> a lot of experience) employee works close with another employee to build skills and develop insight.</w:t>
      </w:r>
    </w:p>
    <w:p w:rsidR="00854D9F" w:rsidRDefault="00925AF2"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Good to train social skills (interpersonal, communication, leadership)</w:t>
      </w:r>
    </w:p>
    <w:p w:rsidR="00925AF2" w:rsidRDefault="00925AF2"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There needs to be a set of objectives before the training begins, and the work environment is training laboratory (IDK wtf this means but ye)</w:t>
      </w:r>
    </w:p>
    <w:p w:rsidR="00226ED3" w:rsidRDefault="00637112" w:rsidP="00854D9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lastRenderedPageBreak/>
        <w:t xml:space="preserve">You begin with setting goals at the beginning. Then once you have your goals you make a </w:t>
      </w:r>
      <w:proofErr w:type="gramStart"/>
      <w:r>
        <w:rPr>
          <w:rFonts w:ascii="Times New Roman" w:eastAsia="Times New Roman" w:hAnsi="Times New Roman" w:cs="Times New Roman"/>
        </w:rPr>
        <w:t>long term</w:t>
      </w:r>
      <w:proofErr w:type="gramEnd"/>
      <w:r>
        <w:rPr>
          <w:rFonts w:ascii="Times New Roman" w:eastAsia="Times New Roman" w:hAnsi="Times New Roman" w:cs="Times New Roman"/>
        </w:rPr>
        <w:t xml:space="preserve"> plan. Then </w:t>
      </w:r>
      <w:r w:rsidR="00226ED3">
        <w:rPr>
          <w:rFonts w:ascii="Times New Roman" w:eastAsia="Times New Roman" w:hAnsi="Times New Roman" w:cs="Times New Roman"/>
        </w:rPr>
        <w:t>the employee performs the tasks and follows the plan and reports back to the coach.</w:t>
      </w:r>
    </w:p>
    <w:p w:rsidR="00925AF2" w:rsidRDefault="00925AF2" w:rsidP="00925AF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Techniques </w:t>
      </w:r>
      <w:proofErr w:type="gramStart"/>
      <w:r>
        <w:rPr>
          <w:rFonts w:ascii="Times New Roman" w:eastAsia="Times New Roman" w:hAnsi="Times New Roman" w:cs="Times New Roman"/>
        </w:rPr>
        <w:t>include:</w:t>
      </w:r>
      <w:proofErr w:type="gramEnd"/>
      <w:r>
        <w:rPr>
          <w:rFonts w:ascii="Times New Roman" w:eastAsia="Times New Roman" w:hAnsi="Times New Roman" w:cs="Times New Roman"/>
        </w:rPr>
        <w:t xml:space="preserve"> job rotation, special project assignment, schedule of </w:t>
      </w:r>
      <w:proofErr w:type="spellStart"/>
      <w:r>
        <w:rPr>
          <w:rFonts w:ascii="Times New Roman" w:eastAsia="Times New Roman" w:hAnsi="Times New Roman" w:cs="Times New Roman"/>
        </w:rPr>
        <w:t>reprensentation</w:t>
      </w:r>
      <w:proofErr w:type="spellEnd"/>
    </w:p>
    <w:p w:rsidR="00925AF2" w:rsidRDefault="00925AF2" w:rsidP="00925AF2">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Issues </w:t>
      </w:r>
      <w:proofErr w:type="gramStart"/>
      <w:r>
        <w:rPr>
          <w:rFonts w:ascii="Times New Roman" w:eastAsia="Times New Roman" w:hAnsi="Times New Roman" w:cs="Times New Roman"/>
        </w:rPr>
        <w:t>include:</w:t>
      </w:r>
      <w:proofErr w:type="gramEnd"/>
      <w:r>
        <w:rPr>
          <w:rFonts w:ascii="Times New Roman" w:eastAsia="Times New Roman" w:hAnsi="Times New Roman" w:cs="Times New Roman"/>
        </w:rPr>
        <w:t xml:space="preserve"> coach must be selected based on motivation and ability, performance of the coach should be integrated into performance management</w:t>
      </w:r>
    </w:p>
    <w:p w:rsidR="00925AF2" w:rsidRDefault="00925AF2" w:rsidP="00925AF2">
      <w:pPr>
        <w:pStyle w:val="ListParagraph"/>
        <w:numPr>
          <w:ilvl w:val="0"/>
          <w:numId w:val="26"/>
        </w:numPr>
        <w:rPr>
          <w:rFonts w:ascii="Times New Roman" w:eastAsia="Times New Roman" w:hAnsi="Times New Roman" w:cs="Times New Roman"/>
        </w:rPr>
      </w:pPr>
      <w:r>
        <w:rPr>
          <w:rFonts w:ascii="Times New Roman" w:eastAsia="Times New Roman" w:hAnsi="Times New Roman" w:cs="Times New Roman"/>
        </w:rPr>
        <w:t xml:space="preserve">Mentoring: </w:t>
      </w:r>
      <w:r w:rsidR="00F149FF">
        <w:rPr>
          <w:rFonts w:ascii="Times New Roman" w:eastAsia="Times New Roman" w:hAnsi="Times New Roman" w:cs="Times New Roman"/>
        </w:rPr>
        <w:t>senior member of an organization takes personal interest in junior member</w:t>
      </w:r>
    </w:p>
    <w:p w:rsidR="0091181E" w:rsidRDefault="00F149FF" w:rsidP="00F149F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 xml:space="preserve">Mentor: experience individual who provides coaching to junior </w:t>
      </w:r>
    </w:p>
    <w:p w:rsidR="00F149FF" w:rsidRDefault="00F149FF" w:rsidP="00F149F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Offers career support and psychological support</w:t>
      </w:r>
    </w:p>
    <w:p w:rsidR="00F149FF" w:rsidRDefault="00F149FF" w:rsidP="00F149F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Passes on wisdom from older people</w:t>
      </w:r>
    </w:p>
    <w:p w:rsidR="00F149FF" w:rsidRDefault="00F149FF" w:rsidP="00F149FF">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Structure mentoring relationship and offer benefits to mentors</w:t>
      </w:r>
    </w:p>
    <w:p w:rsidR="00F149FF" w:rsidRDefault="00F149FF" w:rsidP="00F149FF">
      <w:pPr>
        <w:rPr>
          <w:rFonts w:ascii="Times New Roman" w:eastAsia="Times New Roman" w:hAnsi="Times New Roman" w:cs="Times New Roman"/>
        </w:rPr>
      </w:pPr>
    </w:p>
    <w:p w:rsidR="00F149FF" w:rsidRDefault="00F149FF" w:rsidP="00F149FF">
      <w:pPr>
        <w:rPr>
          <w:rFonts w:ascii="Times New Roman" w:eastAsia="Times New Roman" w:hAnsi="Times New Roman" w:cs="Times New Roman"/>
        </w:rPr>
      </w:pPr>
      <w:r>
        <w:rPr>
          <w:rFonts w:ascii="Times New Roman" w:eastAsia="Times New Roman" w:hAnsi="Times New Roman" w:cs="Times New Roman"/>
        </w:rPr>
        <w:t>Comparison between on and off the job</w:t>
      </w: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 xml:space="preserve">Advantage Off the job: large number of </w:t>
      </w:r>
      <w:proofErr w:type="spellStart"/>
      <w:r>
        <w:rPr>
          <w:rFonts w:ascii="Times New Roman" w:eastAsia="Times New Roman" w:hAnsi="Times New Roman" w:cs="Times New Roman"/>
        </w:rPr>
        <w:t>trainess</w:t>
      </w:r>
      <w:proofErr w:type="spellEnd"/>
      <w:r>
        <w:rPr>
          <w:rFonts w:ascii="Times New Roman" w:eastAsia="Times New Roman" w:hAnsi="Times New Roman" w:cs="Times New Roman"/>
        </w:rPr>
        <w:t xml:space="preserve"> can be trained at once, and a variety of methods are available</w:t>
      </w: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 xml:space="preserve">Disadvantage off the job training: expensive, </w:t>
      </w:r>
      <w:proofErr w:type="spellStart"/>
      <w:r>
        <w:rPr>
          <w:rFonts w:ascii="Times New Roman" w:eastAsia="Times New Roman" w:hAnsi="Times New Roman" w:cs="Times New Roman"/>
        </w:rPr>
        <w:t>differes</w:t>
      </w:r>
      <w:proofErr w:type="spellEnd"/>
      <w:r>
        <w:rPr>
          <w:rFonts w:ascii="Times New Roman" w:eastAsia="Times New Roman" w:hAnsi="Times New Roman" w:cs="Times New Roman"/>
        </w:rPr>
        <w:t xml:space="preserve"> from the workplace so challenges with transfer</w:t>
      </w: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Advantage On the job: low cost, good application on the job</w:t>
      </w: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Disadvantage on the job: potential for damage to actual work equipment, slowdown of production since workers are busy training, potential danger.</w:t>
      </w:r>
    </w:p>
    <w:p w:rsidR="00D721F7" w:rsidRDefault="00D721F7" w:rsidP="00F149FF">
      <w:pPr>
        <w:rPr>
          <w:rFonts w:ascii="Times New Roman" w:eastAsia="Times New Roman" w:hAnsi="Times New Roman" w:cs="Times New Roman"/>
        </w:rPr>
      </w:pP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Conclusion: know the 4 steps for on the job training instruction</w:t>
      </w:r>
    </w:p>
    <w:p w:rsidR="00D721F7" w:rsidRDefault="00D721F7" w:rsidP="00F149FF">
      <w:pPr>
        <w:rPr>
          <w:rFonts w:ascii="Times New Roman" w:eastAsia="Times New Roman" w:hAnsi="Times New Roman" w:cs="Times New Roman"/>
        </w:rPr>
      </w:pPr>
      <w:r>
        <w:rPr>
          <w:rFonts w:ascii="Times New Roman" w:eastAsia="Times New Roman" w:hAnsi="Times New Roman" w:cs="Times New Roman"/>
        </w:rPr>
        <w:t xml:space="preserve"> </w:t>
      </w:r>
    </w:p>
    <w:p w:rsidR="005A7D5B" w:rsidRDefault="005A7D5B" w:rsidP="005A7D5B">
      <w:pPr>
        <w:jc w:val="center"/>
      </w:pPr>
      <w:r>
        <w:t>Chapter 10</w:t>
      </w:r>
    </w:p>
    <w:p w:rsidR="005A7D5B" w:rsidRDefault="005A7D5B" w:rsidP="005A7D5B">
      <w:r w:rsidRPr="00552AC5">
        <w:t xml:space="preserve">Technology-based training involves the use of technology to develop, deliver and manage courses or learning content. </w:t>
      </w:r>
    </w:p>
    <w:p w:rsidR="005A7D5B" w:rsidRDefault="005A7D5B" w:rsidP="005A7D5B">
      <w:r>
        <w:t>Examples such as: online classes, Teleconference, Videoconference</w:t>
      </w:r>
    </w:p>
    <w:p w:rsidR="005A7D5B" w:rsidRPr="00DF5BEE" w:rsidRDefault="005A7D5B" w:rsidP="005A7D5B">
      <w:pPr>
        <w:pStyle w:val="ListParagraph"/>
        <w:ind w:left="1080"/>
        <w:rPr>
          <w:u w:val="single"/>
        </w:rPr>
      </w:pPr>
      <w:r>
        <w:rPr>
          <w:u w:val="single"/>
        </w:rPr>
        <w:t>4-</w:t>
      </w:r>
      <w:r w:rsidRPr="00DF5BEE">
        <w:rPr>
          <w:u w:val="single"/>
        </w:rPr>
        <w:t>types of Training Delivery Methods</w:t>
      </w:r>
    </w:p>
    <w:p w:rsidR="005A7D5B" w:rsidRDefault="005A7D5B" w:rsidP="005A7D5B">
      <w:pPr>
        <w:pStyle w:val="ListParagraph"/>
        <w:numPr>
          <w:ilvl w:val="0"/>
          <w:numId w:val="29"/>
        </w:numPr>
        <w:spacing w:after="160" w:line="259" w:lineRule="auto"/>
      </w:pPr>
      <w:r w:rsidRPr="00DF5BEE">
        <w:t>Computer-Based Training (CBT)</w:t>
      </w:r>
      <w:r>
        <w:t xml:space="preserve"> </w:t>
      </w:r>
    </w:p>
    <w:p w:rsidR="005A7D5B" w:rsidRDefault="005A7D5B" w:rsidP="005A7D5B">
      <w:pPr>
        <w:pStyle w:val="ListParagraph"/>
        <w:numPr>
          <w:ilvl w:val="0"/>
          <w:numId w:val="29"/>
        </w:numPr>
        <w:spacing w:after="160" w:line="259" w:lineRule="auto"/>
      </w:pPr>
      <w:r>
        <w:t xml:space="preserve"> </w:t>
      </w:r>
      <w:r w:rsidRPr="00DF5BEE">
        <w:t>e-Learning (Electronic Learning)</w:t>
      </w:r>
      <w:r>
        <w:t xml:space="preserve"> </w:t>
      </w:r>
    </w:p>
    <w:p w:rsidR="005A7D5B" w:rsidRDefault="005A7D5B" w:rsidP="005A7D5B">
      <w:pPr>
        <w:pStyle w:val="ListParagraph"/>
        <w:numPr>
          <w:ilvl w:val="0"/>
          <w:numId w:val="29"/>
        </w:numPr>
        <w:spacing w:after="160" w:line="259" w:lineRule="auto"/>
      </w:pPr>
      <w:r w:rsidRPr="00DF5BEE">
        <w:t>Electronic Performance Support System (EPSS)</w:t>
      </w:r>
      <w:r>
        <w:t xml:space="preserve">: </w:t>
      </w:r>
      <w:r w:rsidRPr="00DF5BEE">
        <w:t>A computer-based system that provides information, advice, and learning experience on the job to improve performance.</w:t>
      </w:r>
    </w:p>
    <w:p w:rsidR="005A7D5B" w:rsidRDefault="005A7D5B" w:rsidP="005A7D5B">
      <w:pPr>
        <w:pStyle w:val="ListParagraph"/>
        <w:numPr>
          <w:ilvl w:val="0"/>
          <w:numId w:val="29"/>
        </w:numPr>
        <w:spacing w:after="160" w:line="259" w:lineRule="auto"/>
      </w:pPr>
      <w:r w:rsidRPr="00DF5BEE">
        <w:t>Videoconferencing</w:t>
      </w:r>
    </w:p>
    <w:p w:rsidR="005A7D5B" w:rsidRDefault="005A7D5B" w:rsidP="005A7D5B">
      <w:r w:rsidRPr="00DF5BEE">
        <w:t>The past decade has seen a significant growth in e-Learning in Canadian</w:t>
      </w:r>
      <w:r>
        <w:t xml:space="preserve"> because: </w:t>
      </w:r>
      <w:r w:rsidRPr="00DF5BEE">
        <w:t>Evolution of digital technologies</w:t>
      </w:r>
      <w:r>
        <w:t xml:space="preserve">, </w:t>
      </w:r>
      <w:r w:rsidRPr="00DF5BEE">
        <w:t>Globalization and the knowledge-based economy/society,</w:t>
      </w:r>
      <w:r>
        <w:t xml:space="preserve"> </w:t>
      </w:r>
      <w:r w:rsidRPr="00DF5BEE">
        <w:t>Increased accessibility and affordability of high-speed networks</w:t>
      </w:r>
      <w:r>
        <w:t xml:space="preserve"> and </w:t>
      </w:r>
      <w:r w:rsidRPr="00DF5BEE">
        <w:t>Increased availability</w:t>
      </w:r>
      <w:r>
        <w:t xml:space="preserve"> and more tech savvy consumers.</w:t>
      </w:r>
    </w:p>
    <w:p w:rsidR="005A7D5B" w:rsidRDefault="005A7D5B" w:rsidP="005A7D5B">
      <w:r>
        <w:t>Modes of e-learning:</w:t>
      </w:r>
    </w:p>
    <w:p w:rsidR="005A7D5B" w:rsidRDefault="005A7D5B" w:rsidP="005A7D5B">
      <w:pPr>
        <w:pStyle w:val="ListParagraph"/>
        <w:numPr>
          <w:ilvl w:val="0"/>
          <w:numId w:val="30"/>
        </w:numPr>
        <w:spacing w:after="160" w:line="259" w:lineRule="auto"/>
      </w:pPr>
      <w:r>
        <w:t>Instructor led learning (synchronous) (sage on the stage)</w:t>
      </w:r>
    </w:p>
    <w:p w:rsidR="005A7D5B" w:rsidRDefault="005A7D5B" w:rsidP="005A7D5B">
      <w:pPr>
        <w:pStyle w:val="ListParagraph"/>
        <w:numPr>
          <w:ilvl w:val="0"/>
          <w:numId w:val="30"/>
        </w:numPr>
        <w:spacing w:after="160" w:line="259" w:lineRule="auto"/>
      </w:pPr>
      <w:r>
        <w:t xml:space="preserve">Self-directed learning (asynchronous </w:t>
      </w:r>
      <w:proofErr w:type="spellStart"/>
      <w:r>
        <w:t>taining</w:t>
      </w:r>
      <w:proofErr w:type="spellEnd"/>
      <w:r>
        <w:t>) (guide on the side)</w:t>
      </w:r>
    </w:p>
    <w:p w:rsidR="005A7D5B" w:rsidRDefault="005A7D5B" w:rsidP="005A7D5B">
      <w:r>
        <w:t xml:space="preserve">There are many myths of e-learning such as it takes more time than traditional methods, don’t need to be scheduled in advance, all learners are motivated, but we know this is not always true. </w:t>
      </w:r>
    </w:p>
    <w:p w:rsidR="005A7D5B" w:rsidRPr="007102A6" w:rsidRDefault="005A7D5B" w:rsidP="005A7D5B">
      <w:pPr>
        <w:rPr>
          <w:u w:val="single"/>
        </w:rPr>
      </w:pPr>
      <w:r w:rsidRPr="007102A6">
        <w:rPr>
          <w:u w:val="single"/>
        </w:rPr>
        <w:lastRenderedPageBreak/>
        <w:t>Advantages for trainees:</w:t>
      </w:r>
    </w:p>
    <w:p w:rsidR="005A7D5B" w:rsidRDefault="005A7D5B" w:rsidP="005A7D5B">
      <w:r>
        <w:t xml:space="preserve">Can learn outside workplace, work at own pace, built in guidance system, provides privacy, opportunity for review. </w:t>
      </w:r>
    </w:p>
    <w:p w:rsidR="005A7D5B" w:rsidRPr="007102A6" w:rsidRDefault="005A7D5B" w:rsidP="005A7D5B">
      <w:pPr>
        <w:rPr>
          <w:u w:val="single"/>
        </w:rPr>
      </w:pPr>
      <w:r w:rsidRPr="007102A6">
        <w:rPr>
          <w:u w:val="single"/>
        </w:rPr>
        <w:t>Advantages for organisations:</w:t>
      </w:r>
    </w:p>
    <w:p w:rsidR="005A7D5B" w:rsidRDefault="005A7D5B" w:rsidP="005A7D5B">
      <w:r>
        <w:t xml:space="preserve">All trainees receive the same training, can work with large numbers, track performance, increased efficiency and strategic. </w:t>
      </w:r>
    </w:p>
    <w:p w:rsidR="005A7D5B" w:rsidRPr="007102A6" w:rsidRDefault="005A7D5B" w:rsidP="005A7D5B">
      <w:pPr>
        <w:rPr>
          <w:u w:val="single"/>
        </w:rPr>
      </w:pPr>
      <w:r w:rsidRPr="007102A6">
        <w:rPr>
          <w:u w:val="single"/>
        </w:rPr>
        <w:t xml:space="preserve">Disadvantages for trainees: </w:t>
      </w:r>
    </w:p>
    <w:p w:rsidR="005A7D5B" w:rsidRDefault="005A7D5B" w:rsidP="005A7D5B">
      <w:r>
        <w:t xml:space="preserve">Less intrapersonal connections (isolation), online degrees not always seen as equal, immediate feedback is removed. </w:t>
      </w:r>
    </w:p>
    <w:p w:rsidR="005A7D5B" w:rsidRDefault="005A7D5B" w:rsidP="005A7D5B">
      <w:pPr>
        <w:rPr>
          <w:u w:val="single"/>
        </w:rPr>
      </w:pPr>
      <w:r w:rsidRPr="007102A6">
        <w:rPr>
          <w:u w:val="single"/>
        </w:rPr>
        <w:t>Disadvantages for organizations:</w:t>
      </w:r>
    </w:p>
    <w:p w:rsidR="005A7D5B" w:rsidRDefault="005A7D5B" w:rsidP="005A7D5B">
      <w:r>
        <w:t xml:space="preserve">resistance to this training, cost to develop, lack of control of context, ineffective for certain types of learning, loss of </w:t>
      </w:r>
      <w:proofErr w:type="spellStart"/>
      <w:r>
        <w:t>non verbal</w:t>
      </w:r>
      <w:proofErr w:type="spellEnd"/>
      <w:r>
        <w:t xml:space="preserve"> cues. </w:t>
      </w:r>
    </w:p>
    <w:p w:rsidR="005A7D5B" w:rsidRDefault="005A7D5B" w:rsidP="005A7D5B">
      <w:r>
        <w:t xml:space="preserve">Effectiveness: majority conclude that e-learning is not more </w:t>
      </w:r>
      <w:proofErr w:type="spellStart"/>
      <w:r>
        <w:t>affective</w:t>
      </w:r>
      <w:proofErr w:type="spellEnd"/>
      <w:r>
        <w:t xml:space="preserve"> than regular learning. For less complex material it is found to be better. </w:t>
      </w:r>
      <w:proofErr w:type="spellStart"/>
      <w:r>
        <w:t>Drop out</w:t>
      </w:r>
      <w:proofErr w:type="spellEnd"/>
      <w:r>
        <w:t xml:space="preserve"> rates although have been higher in online courses.</w:t>
      </w:r>
    </w:p>
    <w:p w:rsidR="005A7D5B" w:rsidRPr="009F7AE6" w:rsidRDefault="005A7D5B" w:rsidP="005A7D5B">
      <w:pPr>
        <w:rPr>
          <w:u w:val="single"/>
        </w:rPr>
      </w:pPr>
      <w:r w:rsidRPr="009F7AE6">
        <w:rPr>
          <w:u w:val="single"/>
        </w:rPr>
        <w:t xml:space="preserve">Strategies for make e-learning affective: </w:t>
      </w:r>
    </w:p>
    <w:p w:rsidR="005A7D5B" w:rsidRDefault="005A7D5B" w:rsidP="005A7D5B">
      <w:r>
        <w:t xml:space="preserve">Develop job-focused curriculum, Support learners, make learning interactive, Monitor and report results, </w:t>
      </w:r>
      <w:proofErr w:type="gramStart"/>
      <w:r>
        <w:t>Offer</w:t>
      </w:r>
      <w:proofErr w:type="gramEnd"/>
      <w:r>
        <w:t xml:space="preserve"> support material, Evaluate, Prepare learners, Enhance the course, Prepare managers, Identify future training needs.</w:t>
      </w:r>
    </w:p>
    <w:p w:rsidR="005A7D5B" w:rsidRDefault="005A7D5B" w:rsidP="005A7D5B">
      <w:r>
        <w:t xml:space="preserve">For information to be retained must have active practice, conditions of practice, experiential and interactive </w:t>
      </w:r>
    </w:p>
    <w:p w:rsidR="005A7D5B" w:rsidRDefault="005A7D5B" w:rsidP="005A7D5B">
      <w:r>
        <w:t>And might want to include games, role plays and simulations.</w:t>
      </w:r>
    </w:p>
    <w:p w:rsidR="005A7D5B" w:rsidRDefault="005A7D5B" w:rsidP="005A7D5B"/>
    <w:p w:rsidR="005A7D5B" w:rsidRDefault="005A7D5B" w:rsidP="005A7D5B">
      <w:pPr>
        <w:jc w:val="center"/>
      </w:pPr>
      <w:r>
        <w:t>Chapter 11: training evaluation</w:t>
      </w:r>
    </w:p>
    <w:p w:rsidR="005A7D5B" w:rsidRDefault="005A7D5B" w:rsidP="005A7D5B">
      <w:r w:rsidRPr="00371E95">
        <w:t>What is training evaluation</w:t>
      </w:r>
      <w:r>
        <w:t xml:space="preserve">? </w:t>
      </w:r>
      <w:r w:rsidRPr="00371E95">
        <w:t xml:space="preserve">The process of assessing worthiness </w:t>
      </w:r>
      <w:r>
        <w:t xml:space="preserve">and effectiveness of training programs, staff. </w:t>
      </w:r>
    </w:p>
    <w:p w:rsidR="005A7D5B" w:rsidRDefault="005A7D5B" w:rsidP="005A7D5B">
      <w:r w:rsidRPr="00371E95">
        <w:t>Involves the analysis of data collected</w:t>
      </w:r>
      <w:r>
        <w:t xml:space="preserve">, </w:t>
      </w:r>
      <w:r w:rsidRPr="00371E95">
        <w:t>Objective and subjective information is collected</w:t>
      </w:r>
      <w:r>
        <w:t>.</w:t>
      </w:r>
    </w:p>
    <w:p w:rsidR="005A7D5B" w:rsidRDefault="005A7D5B" w:rsidP="005A7D5B">
      <w:r w:rsidRPr="00371E95">
        <w:t>Why Conduct Training Evaluations?</w:t>
      </w:r>
      <w:r>
        <w:t xml:space="preserve"> </w:t>
      </w:r>
      <w:r w:rsidRPr="00371E95">
        <w:t>Identify what should be trained</w:t>
      </w:r>
      <w:r>
        <w:t xml:space="preserve">, </w:t>
      </w:r>
      <w:r w:rsidRPr="00371E95">
        <w:t>Determine the cost</w:t>
      </w:r>
      <w:r>
        <w:t xml:space="preserve">, </w:t>
      </w:r>
      <w:r w:rsidRPr="00371E95">
        <w:t>Diagnose the strengths and weaknesses</w:t>
      </w:r>
      <w:r>
        <w:t xml:space="preserve">. </w:t>
      </w:r>
    </w:p>
    <w:p w:rsidR="005A7D5B" w:rsidRDefault="005A7D5B" w:rsidP="005A7D5B">
      <w:r>
        <w:t>Barriers to Training Evaluation</w:t>
      </w:r>
    </w:p>
    <w:p w:rsidR="005A7D5B" w:rsidRDefault="005A7D5B" w:rsidP="005A7D5B">
      <w:r>
        <w:t xml:space="preserve">Barriers fall into two categories: </w:t>
      </w:r>
    </w:p>
    <w:p w:rsidR="005A7D5B" w:rsidRDefault="005A7D5B" w:rsidP="005A7D5B">
      <w:r>
        <w:t>Pragmatic: Requires time (loss of production) to organize the collection of the data and specialized knowledge to properly analyze and interpret it.</w:t>
      </w:r>
    </w:p>
    <w:p w:rsidR="005A7D5B" w:rsidRDefault="005A7D5B" w:rsidP="005A7D5B">
      <w:r>
        <w:t>Political: Pressure from administration to justify the costs, potential to reveal ineffectiveness of training, conflict of interest (may require added resources to get external audit).</w:t>
      </w:r>
    </w:p>
    <w:p w:rsidR="005A7D5B" w:rsidRDefault="005A7D5B" w:rsidP="005A7D5B">
      <w:r>
        <w:t xml:space="preserve">Evaluations may be distinguished from each other in 2 ways: </w:t>
      </w:r>
    </w:p>
    <w:p w:rsidR="005A7D5B" w:rsidRDefault="005A7D5B" w:rsidP="005A7D5B">
      <w:pPr>
        <w:pStyle w:val="ListParagraph"/>
        <w:numPr>
          <w:ilvl w:val="0"/>
          <w:numId w:val="31"/>
        </w:numPr>
        <w:spacing w:after="160" w:line="259" w:lineRule="auto"/>
      </w:pPr>
      <w:r>
        <w:t xml:space="preserve">The date gathered and analyzed: trainee perceptions, info about work environment, assessing forces that operate during training </w:t>
      </w:r>
    </w:p>
    <w:p w:rsidR="005A7D5B" w:rsidRDefault="005A7D5B" w:rsidP="005A7D5B">
      <w:pPr>
        <w:pStyle w:val="ListParagraph"/>
        <w:numPr>
          <w:ilvl w:val="0"/>
          <w:numId w:val="31"/>
        </w:numPr>
        <w:spacing w:after="160" w:line="259" w:lineRule="auto"/>
      </w:pPr>
      <w:r>
        <w:t>The purpose of Evaluation refers to the types of training evaluations</w:t>
      </w:r>
    </w:p>
    <w:p w:rsidR="005A7D5B" w:rsidRDefault="005A7D5B" w:rsidP="005A7D5B">
      <w:pPr>
        <w:pStyle w:val="ListParagraph"/>
        <w:numPr>
          <w:ilvl w:val="0"/>
          <w:numId w:val="32"/>
        </w:numPr>
        <w:spacing w:after="160" w:line="259" w:lineRule="auto"/>
      </w:pPr>
      <w:r>
        <w:t xml:space="preserve">Formative evaluations: provides date about the aspects of training </w:t>
      </w:r>
    </w:p>
    <w:p w:rsidR="005A7D5B" w:rsidRDefault="005A7D5B" w:rsidP="005A7D5B">
      <w:pPr>
        <w:pStyle w:val="ListParagraph"/>
        <w:numPr>
          <w:ilvl w:val="0"/>
          <w:numId w:val="32"/>
        </w:numPr>
        <w:spacing w:after="160" w:line="259" w:lineRule="auto"/>
      </w:pPr>
      <w:r>
        <w:t xml:space="preserve">Summative evaluations: provides date about effectiveness  </w:t>
      </w:r>
    </w:p>
    <w:p w:rsidR="005A7D5B" w:rsidRDefault="005A7D5B" w:rsidP="005A7D5B">
      <w:pPr>
        <w:pStyle w:val="ListParagraph"/>
        <w:numPr>
          <w:ilvl w:val="0"/>
          <w:numId w:val="32"/>
        </w:numPr>
        <w:spacing w:after="160" w:line="259" w:lineRule="auto"/>
      </w:pPr>
      <w:r>
        <w:t xml:space="preserve">Descriptive evaluations: provides info that describes trainee after training </w:t>
      </w:r>
    </w:p>
    <w:p w:rsidR="005A7D5B" w:rsidRDefault="005A7D5B" w:rsidP="005A7D5B">
      <w:pPr>
        <w:pStyle w:val="ListParagraph"/>
        <w:numPr>
          <w:ilvl w:val="0"/>
          <w:numId w:val="32"/>
        </w:numPr>
        <w:spacing w:after="160" w:line="259" w:lineRule="auto"/>
      </w:pPr>
      <w:r>
        <w:t xml:space="preserve">Casual evaluations: describes if training caused one’s post training behaviour </w:t>
      </w:r>
    </w:p>
    <w:p w:rsidR="005A7D5B" w:rsidRDefault="005A7D5B" w:rsidP="005A7D5B">
      <w:pPr>
        <w:rPr>
          <w:u w:val="single"/>
        </w:rPr>
      </w:pPr>
      <w:r>
        <w:rPr>
          <w:u w:val="single"/>
        </w:rPr>
        <w:lastRenderedPageBreak/>
        <w:t>Training models:</w:t>
      </w:r>
    </w:p>
    <w:p w:rsidR="005A7D5B" w:rsidRPr="00A3478F" w:rsidRDefault="005A7D5B" w:rsidP="005A7D5B">
      <w:pPr>
        <w:rPr>
          <w:u w:val="single"/>
        </w:rPr>
      </w:pPr>
      <w:r w:rsidRPr="00A3478F">
        <w:rPr>
          <w:u w:val="single"/>
        </w:rPr>
        <w:t xml:space="preserve">4 levels of training evaluation: </w:t>
      </w:r>
      <w:r>
        <w:rPr>
          <w:u w:val="single"/>
        </w:rPr>
        <w:t>(Kirkpatrick) (most use level 1)</w:t>
      </w:r>
    </w:p>
    <w:p w:rsidR="005A7D5B" w:rsidRDefault="005A7D5B" w:rsidP="005A7D5B">
      <w:r>
        <w:t>Level 1 reactions: trainee’s perceptions of the training, method: smiley sheets</w:t>
      </w:r>
    </w:p>
    <w:p w:rsidR="005A7D5B" w:rsidRDefault="005A7D5B" w:rsidP="005A7D5B">
      <w:r>
        <w:t>Level 2 learning: trainees’ acquisition of the program, method: before and after assessments</w:t>
      </w:r>
    </w:p>
    <w:p w:rsidR="005A7D5B" w:rsidRDefault="005A7D5B" w:rsidP="005A7D5B">
      <w:r>
        <w:t>Level 3 behaviours: extent that skills are applied in job, method: observation and interviews over time</w:t>
      </w:r>
    </w:p>
    <w:p w:rsidR="005A7D5B" w:rsidRDefault="005A7D5B" w:rsidP="005A7D5B">
      <w:r>
        <w:t xml:space="preserve">Level 4 results: the </w:t>
      </w:r>
      <w:proofErr w:type="spellStart"/>
      <w:r>
        <w:t>affect</w:t>
      </w:r>
      <w:proofErr w:type="spellEnd"/>
      <w:r>
        <w:t xml:space="preserve"> on the business, method: expenses, revenues, sales…</w:t>
      </w:r>
    </w:p>
    <w:p w:rsidR="005A7D5B" w:rsidRDefault="005A7D5B" w:rsidP="005A7D5B">
      <w:r w:rsidRPr="005D1D5F">
        <w:rPr>
          <w:u w:val="single"/>
        </w:rPr>
        <w:t>COMA model</w:t>
      </w:r>
      <w:r>
        <w:rPr>
          <w:u w:val="single"/>
        </w:rPr>
        <w:t xml:space="preserve"> (Improves on Kirkpatrick’s model)</w:t>
      </w:r>
      <w:r w:rsidRPr="005D1D5F">
        <w:rPr>
          <w:u w:val="single"/>
        </w:rPr>
        <w:t xml:space="preserve">: </w:t>
      </w:r>
      <w:r w:rsidRPr="005D1D5F">
        <w:rPr>
          <w:color w:val="4472C4" w:themeColor="accent1"/>
        </w:rPr>
        <w:t>C</w:t>
      </w:r>
      <w:r w:rsidRPr="005D1D5F">
        <w:t xml:space="preserve">ognitive, </w:t>
      </w:r>
      <w:r w:rsidRPr="005D1D5F">
        <w:rPr>
          <w:color w:val="4472C4" w:themeColor="accent1"/>
        </w:rPr>
        <w:t>O</w:t>
      </w:r>
      <w:r w:rsidRPr="005D1D5F">
        <w:t xml:space="preserve">rganizational </w:t>
      </w:r>
      <w:r>
        <w:t>e</w:t>
      </w:r>
      <w:r w:rsidRPr="005D1D5F">
        <w:t>nvironmen</w:t>
      </w:r>
      <w:r>
        <w:t>t</w:t>
      </w:r>
      <w:r w:rsidRPr="005D1D5F">
        <w:t xml:space="preserve">, </w:t>
      </w:r>
      <w:r w:rsidRPr="005D1D5F">
        <w:rPr>
          <w:color w:val="4472C4" w:themeColor="accent1"/>
        </w:rPr>
        <w:t>M</w:t>
      </w:r>
      <w:r w:rsidRPr="005D1D5F">
        <w:t xml:space="preserve">otivation, </w:t>
      </w:r>
      <w:r>
        <w:rPr>
          <w:color w:val="4472C4" w:themeColor="accent1"/>
        </w:rPr>
        <w:t>A</w:t>
      </w:r>
      <w:r w:rsidRPr="005D1D5F">
        <w:t>ttitudes</w:t>
      </w:r>
      <w:r>
        <w:t>.</w:t>
      </w:r>
    </w:p>
    <w:p w:rsidR="005A7D5B" w:rsidRDefault="005A7D5B" w:rsidP="005A7D5B">
      <w:pPr>
        <w:rPr>
          <w:u w:val="single"/>
        </w:rPr>
      </w:pPr>
      <w:r w:rsidRPr="00A1158B">
        <w:rPr>
          <w:u w:val="single"/>
        </w:rPr>
        <w:t>Decision-Based Evaluation Model</w:t>
      </w:r>
      <w:r>
        <w:rPr>
          <w:u w:val="single"/>
        </w:rPr>
        <w:t>:</w:t>
      </w:r>
    </w:p>
    <w:p w:rsidR="005A7D5B" w:rsidRDefault="005A7D5B" w:rsidP="005A7D5B">
      <w:r>
        <w:t>Model that specifies the target, focus, and methods</w:t>
      </w:r>
    </w:p>
    <w:p w:rsidR="005A7D5B" w:rsidRPr="00A1158B" w:rsidRDefault="005A7D5B" w:rsidP="005A7D5B">
      <w:r>
        <w:t xml:space="preserve">Identifying the target of the evaluation </w:t>
      </w:r>
      <w:r>
        <w:sym w:font="Wingdings" w:char="F0E0"/>
      </w:r>
      <w:r>
        <w:t xml:space="preserve"> General to any evaluation goals </w:t>
      </w:r>
      <w:r>
        <w:sym w:font="Wingdings" w:char="F0E0"/>
      </w:r>
      <w:r>
        <w:t xml:space="preserve"> Flexibility: guided by target of evaluation</w:t>
      </w:r>
    </w:p>
    <w:p w:rsidR="005A7D5B" w:rsidRPr="00A1158B" w:rsidRDefault="005A7D5B" w:rsidP="005A7D5B">
      <w:pPr>
        <w:rPr>
          <w:u w:val="single"/>
        </w:rPr>
      </w:pPr>
      <w:r w:rsidRPr="00A1158B">
        <w:rPr>
          <w:u w:val="single"/>
        </w:rPr>
        <w:t>The Learning Transfer System Inventory (LTSI) (</w:t>
      </w:r>
      <w:proofErr w:type="spellStart"/>
      <w:r w:rsidRPr="00A1158B">
        <w:rPr>
          <w:u w:val="single"/>
        </w:rPr>
        <w:t>Holtens</w:t>
      </w:r>
      <w:proofErr w:type="spellEnd"/>
      <w:r w:rsidRPr="00A1158B">
        <w:rPr>
          <w:u w:val="single"/>
        </w:rPr>
        <w:t>)</w:t>
      </w:r>
    </w:p>
    <w:p w:rsidR="005A7D5B" w:rsidRDefault="005A7D5B" w:rsidP="005A7D5B">
      <w:r w:rsidRPr="00A1158B">
        <w:t>This inventory contains all the variables from COMA, plus additional ones such as: learner readiness, resistance/openness to change, and opportunity to use learning.</w:t>
      </w:r>
    </w:p>
    <w:p w:rsidR="005A7D5B" w:rsidRDefault="005A7D5B" w:rsidP="005A7D5B">
      <w:pPr>
        <w:rPr>
          <w:u w:val="single"/>
        </w:rPr>
      </w:pPr>
      <w:r w:rsidRPr="00A1158B">
        <w:rPr>
          <w:u w:val="single"/>
        </w:rPr>
        <w:t xml:space="preserve">Training evaluation variables: </w:t>
      </w:r>
    </w:p>
    <w:p w:rsidR="005A7D5B" w:rsidRPr="00A1158B" w:rsidRDefault="005A7D5B" w:rsidP="005A7D5B">
      <w:r w:rsidRPr="001C2B33">
        <w:rPr>
          <w:u w:val="single"/>
        </w:rPr>
        <w:t>Reactions</w:t>
      </w:r>
      <w:r>
        <w:t xml:space="preserve">: affective reactions: trainees </w:t>
      </w:r>
      <w:proofErr w:type="gramStart"/>
      <w:r>
        <w:t>likes</w:t>
      </w:r>
      <w:proofErr w:type="gramEnd"/>
      <w:r>
        <w:t xml:space="preserve"> and dislikes, Utility reactions: measures usefulness of training </w:t>
      </w:r>
    </w:p>
    <w:p w:rsidR="005A7D5B" w:rsidRPr="00A1158B" w:rsidRDefault="005A7D5B" w:rsidP="005A7D5B">
      <w:r w:rsidRPr="001C2B33">
        <w:rPr>
          <w:u w:val="single"/>
        </w:rPr>
        <w:t>Learning</w:t>
      </w:r>
      <w:r>
        <w:t xml:space="preserve">: </w:t>
      </w:r>
      <w:r w:rsidRPr="00571942">
        <w:t>Declarative learning</w:t>
      </w:r>
      <w:r>
        <w:t>: acquisition of facts, procedural learning: organization of facts</w:t>
      </w:r>
    </w:p>
    <w:p w:rsidR="005A7D5B" w:rsidRPr="00A1158B" w:rsidRDefault="005A7D5B" w:rsidP="005A7D5B">
      <w:r w:rsidRPr="001C2B33">
        <w:rPr>
          <w:u w:val="single"/>
        </w:rPr>
        <w:t>Behaviours:</w:t>
      </w:r>
      <w:r w:rsidRPr="00A1158B">
        <w:t xml:space="preserve"> </w:t>
      </w:r>
      <w:r>
        <w:t>measured by Self-reports, Observations, Production indicators.</w:t>
      </w:r>
    </w:p>
    <w:p w:rsidR="005A7D5B" w:rsidRPr="00A1158B" w:rsidRDefault="005A7D5B" w:rsidP="005A7D5B">
      <w:r w:rsidRPr="001C2B33">
        <w:rPr>
          <w:u w:val="single"/>
        </w:rPr>
        <w:t>Motivations:</w:t>
      </w:r>
      <w:r>
        <w:t xml:space="preserve"> Motivation to learn, Motivation to apply the skill on the job</w:t>
      </w:r>
    </w:p>
    <w:p w:rsidR="005A7D5B" w:rsidRPr="001C2B33" w:rsidRDefault="005A7D5B" w:rsidP="005A7D5B">
      <w:r w:rsidRPr="001C2B33">
        <w:rPr>
          <w:u w:val="single"/>
        </w:rPr>
        <w:t>Self-efficacy</w:t>
      </w:r>
      <w:r>
        <w:rPr>
          <w:u w:val="single"/>
        </w:rPr>
        <w:t xml:space="preserve">: </w:t>
      </w:r>
      <w:r>
        <w:t xml:space="preserve">beliefs trainees have about </w:t>
      </w:r>
      <w:proofErr w:type="gramStart"/>
      <w:r>
        <w:t>being</w:t>
      </w:r>
      <w:proofErr w:type="gramEnd"/>
      <w:r>
        <w:t xml:space="preserve"> able to perform what they learnt</w:t>
      </w:r>
    </w:p>
    <w:p w:rsidR="005A7D5B" w:rsidRPr="001C2B33" w:rsidRDefault="005A7D5B" w:rsidP="005A7D5B">
      <w:r w:rsidRPr="001C2B33">
        <w:rPr>
          <w:u w:val="single"/>
        </w:rPr>
        <w:t>Perceived/anticipated support</w:t>
      </w:r>
      <w:r>
        <w:rPr>
          <w:u w:val="single"/>
        </w:rPr>
        <w:t xml:space="preserve">: </w:t>
      </w:r>
      <w:r>
        <w:t xml:space="preserve">perceived report: degree of help they received, anticipated report: expected support </w:t>
      </w:r>
    </w:p>
    <w:p w:rsidR="005A7D5B" w:rsidRDefault="005A7D5B" w:rsidP="005A7D5B">
      <w:r w:rsidRPr="001C2B33">
        <w:rPr>
          <w:u w:val="single"/>
        </w:rPr>
        <w:t>Organizational perceptions</w:t>
      </w:r>
      <w:r>
        <w:rPr>
          <w:u w:val="single"/>
        </w:rPr>
        <w:t>:</w:t>
      </w:r>
      <w:r>
        <w:t xml:space="preserve"> There are 2 scales to measure perceptions: Transfer climate: set of 8 cues in questionnaire. Continuous learning culture: assessed with questionnaire of 10 cues. </w:t>
      </w:r>
    </w:p>
    <w:p w:rsidR="005A7D5B" w:rsidRPr="001C2B33" w:rsidRDefault="005A7D5B" w:rsidP="005A7D5B">
      <w:r>
        <w:t>Cues include: Goal cues: Social cues, Task and structural cues, Positive feedback, Negative feedback, Punishment, No feedback, Self-control</w:t>
      </w:r>
    </w:p>
    <w:p w:rsidR="005A7D5B" w:rsidRDefault="005A7D5B" w:rsidP="005A7D5B">
      <w:r w:rsidRPr="001C2B33">
        <w:rPr>
          <w:u w:val="single"/>
        </w:rPr>
        <w:t>Organizational results</w:t>
      </w:r>
      <w:r>
        <w:rPr>
          <w:u w:val="single"/>
        </w:rPr>
        <w:t>:</w:t>
      </w:r>
      <w:r>
        <w:t xml:space="preserve"> Hard data: measured. Soft Data: perception of judgment. </w:t>
      </w:r>
      <w:r w:rsidRPr="00641AC9">
        <w:t xml:space="preserve">Return on expectations: Measurement </w:t>
      </w:r>
      <w:r>
        <w:t>The manner in which the data collection is organized and how the data will be analyzed.</w:t>
      </w:r>
    </w:p>
    <w:p w:rsidR="005A7D5B" w:rsidRDefault="005A7D5B" w:rsidP="005A7D5B">
      <w:r>
        <w:t>All data collection designs compare the trained person to something.</w:t>
      </w:r>
    </w:p>
    <w:p w:rsidR="005A7D5B" w:rsidRDefault="005A7D5B" w:rsidP="005A7D5B">
      <w:r>
        <w:t>-Non-experimental designs: Comparison is made to a standard and not to another group of (untrained) people.</w:t>
      </w:r>
    </w:p>
    <w:p w:rsidR="005A7D5B" w:rsidRDefault="005A7D5B" w:rsidP="005A7D5B">
      <w:r>
        <w:t>-Experimental designs: Trained group is compared to another group that does not receive the training and when the assignment of people to the training group and the non-training group is random.</w:t>
      </w:r>
    </w:p>
    <w:p w:rsidR="005A7D5B" w:rsidRDefault="005A7D5B" w:rsidP="005A7D5B">
      <w:r>
        <w:t xml:space="preserve">-Quasi-experimental designs: Trained group is compared to another group that does not receive the training, but </w:t>
      </w:r>
      <w:r w:rsidRPr="00641AC9">
        <w:t>of a training program’s ability to meet managerial expectations</w:t>
      </w:r>
      <w:r>
        <w:t>.</w:t>
      </w:r>
    </w:p>
    <w:p w:rsidR="005A7D5B" w:rsidRDefault="005A7D5B" w:rsidP="005A7D5B"/>
    <w:p w:rsidR="005A7D5B" w:rsidRDefault="005A7D5B" w:rsidP="005A7D5B"/>
    <w:p w:rsidR="005A7D5B" w:rsidRDefault="005A7D5B" w:rsidP="005A7D5B">
      <w:pPr>
        <w:jc w:val="center"/>
        <w:rPr>
          <w:u w:val="single"/>
        </w:rPr>
      </w:pPr>
      <w:r w:rsidRPr="009F09A0">
        <w:rPr>
          <w:u w:val="single"/>
        </w:rPr>
        <w:t>Chapter 12:</w:t>
      </w:r>
    </w:p>
    <w:p w:rsidR="005A7D5B" w:rsidRDefault="005A7D5B" w:rsidP="005A7D5B">
      <w:pPr>
        <w:jc w:val="center"/>
      </w:pPr>
      <w:r>
        <w:t>There are 5 categories of cost for training programs:</w:t>
      </w:r>
    </w:p>
    <w:p w:rsidR="005A7D5B" w:rsidRDefault="005A7D5B" w:rsidP="005A7D5B">
      <w:pPr>
        <w:pStyle w:val="ListParagraph"/>
        <w:numPr>
          <w:ilvl w:val="0"/>
          <w:numId w:val="47"/>
        </w:numPr>
        <w:spacing w:after="160" w:line="259" w:lineRule="auto"/>
      </w:pPr>
      <w:r w:rsidRPr="006D5F3F">
        <w:rPr>
          <w:u w:val="single"/>
        </w:rPr>
        <w:lastRenderedPageBreak/>
        <w:t>Direct cost</w:t>
      </w:r>
      <w:r>
        <w:t>: directly linked costs; trainer, equipment rental, rent of space.</w:t>
      </w:r>
    </w:p>
    <w:p w:rsidR="005A7D5B" w:rsidRDefault="005A7D5B" w:rsidP="005A7D5B">
      <w:pPr>
        <w:pStyle w:val="ListParagraph"/>
        <w:numPr>
          <w:ilvl w:val="0"/>
          <w:numId w:val="47"/>
        </w:numPr>
        <w:spacing w:after="160" w:line="259" w:lineRule="auto"/>
      </w:pPr>
      <w:r w:rsidRPr="006D5F3F">
        <w:rPr>
          <w:u w:val="single"/>
        </w:rPr>
        <w:t>Indirect costs</w:t>
      </w:r>
      <w:r>
        <w:t>: costs that helped support the training; preparation, marketing.</w:t>
      </w:r>
    </w:p>
    <w:p w:rsidR="005A7D5B" w:rsidRDefault="005A7D5B" w:rsidP="005A7D5B">
      <w:pPr>
        <w:pStyle w:val="ListParagraph"/>
        <w:numPr>
          <w:ilvl w:val="0"/>
          <w:numId w:val="47"/>
        </w:numPr>
        <w:spacing w:after="160" w:line="259" w:lineRule="auto"/>
      </w:pPr>
      <w:r w:rsidRPr="006D5F3F">
        <w:rPr>
          <w:u w:val="single"/>
        </w:rPr>
        <w:t>Development costs:</w:t>
      </w:r>
      <w:r>
        <w:t xml:space="preserve"> </w:t>
      </w:r>
      <w:r w:rsidRPr="009F09A0">
        <w:t>Costs that are related to the design of a training program</w:t>
      </w:r>
      <w:r>
        <w:t xml:space="preserve">; development of materials, evaluations. </w:t>
      </w:r>
    </w:p>
    <w:p w:rsidR="005A7D5B" w:rsidRDefault="005A7D5B" w:rsidP="005A7D5B">
      <w:pPr>
        <w:pStyle w:val="ListParagraph"/>
        <w:numPr>
          <w:ilvl w:val="0"/>
          <w:numId w:val="47"/>
        </w:numPr>
        <w:spacing w:after="160" w:line="259" w:lineRule="auto"/>
      </w:pPr>
      <w:r w:rsidRPr="006D5F3F">
        <w:rPr>
          <w:u w:val="single"/>
        </w:rPr>
        <w:t>Overhead costs:</w:t>
      </w:r>
      <w:r>
        <w:t xml:space="preserve"> </w:t>
      </w:r>
      <w:r w:rsidRPr="009F09A0">
        <w:t>Costs incurred by the training department</w:t>
      </w:r>
      <w:r>
        <w:t xml:space="preserve"> not associated with a program; heating, lighting, maintenance </w:t>
      </w:r>
    </w:p>
    <w:p w:rsidR="005A7D5B" w:rsidRDefault="005A7D5B" w:rsidP="005A7D5B">
      <w:pPr>
        <w:pStyle w:val="ListParagraph"/>
        <w:numPr>
          <w:ilvl w:val="0"/>
          <w:numId w:val="47"/>
        </w:numPr>
        <w:spacing w:after="160" w:line="259" w:lineRule="auto"/>
      </w:pPr>
      <w:r w:rsidRPr="006D5F3F">
        <w:rPr>
          <w:u w:val="single"/>
        </w:rPr>
        <w:t>Trainee compensation:</w:t>
      </w:r>
      <w:r>
        <w:t xml:space="preserve"> cost to pay </w:t>
      </w:r>
      <w:proofErr w:type="spellStart"/>
      <w:r>
        <w:t>trainee’s</w:t>
      </w:r>
      <w:proofErr w:type="spellEnd"/>
      <w:r>
        <w:t xml:space="preserve"> who are being trained by the company.</w:t>
      </w:r>
    </w:p>
    <w:p w:rsidR="005A7D5B" w:rsidRDefault="005A7D5B" w:rsidP="005A7D5B"/>
    <w:p w:rsidR="005A7D5B" w:rsidRDefault="005A7D5B" w:rsidP="005A7D5B">
      <w:r w:rsidRPr="009F09A0">
        <w:rPr>
          <w:u w:val="single"/>
        </w:rPr>
        <w:t>Cost Analysis Worksheets</w:t>
      </w:r>
      <w:r w:rsidRPr="009F09A0">
        <w:t xml:space="preserve"> (Costing Sheets)</w:t>
      </w:r>
      <w:r>
        <w:t xml:space="preserve"> help identify the cost and allow you to compare to other training </w:t>
      </w:r>
      <w:proofErr w:type="gramStart"/>
      <w:r>
        <w:t>programs, and</w:t>
      </w:r>
      <w:proofErr w:type="gramEnd"/>
      <w:r>
        <w:t xml:space="preserve"> helps identify cheapest options. </w:t>
      </w:r>
    </w:p>
    <w:p w:rsidR="005A7D5B" w:rsidRPr="005B17C1" w:rsidRDefault="005A7D5B" w:rsidP="005A7D5B">
      <w:pPr>
        <w:rPr>
          <w:u w:val="single"/>
        </w:rPr>
      </w:pPr>
      <w:r w:rsidRPr="005B17C1">
        <w:rPr>
          <w:u w:val="single"/>
        </w:rPr>
        <w:t xml:space="preserve">Calculating the cost benefit of training: </w:t>
      </w:r>
    </w:p>
    <w:p w:rsidR="005A7D5B" w:rsidRDefault="005A7D5B" w:rsidP="005A7D5B">
      <w:r w:rsidRPr="005B17C1">
        <w:t>Cost-effectiveness evaluation</w:t>
      </w:r>
      <w:r>
        <w:t>: Comparing the costs ($) to the benefits ($)</w:t>
      </w:r>
    </w:p>
    <w:p w:rsidR="005A7D5B" w:rsidRDefault="005A7D5B" w:rsidP="005A7D5B">
      <w:r w:rsidRPr="005B17C1">
        <w:t>Cost-benefit evaluation</w:t>
      </w:r>
      <w:r>
        <w:t xml:space="preserve">: comparing the costs ($) to the benefits in </w:t>
      </w:r>
      <w:proofErr w:type="spellStart"/>
      <w:r>
        <w:t>non monetary</w:t>
      </w:r>
      <w:proofErr w:type="spellEnd"/>
      <w:r>
        <w:t xml:space="preserve"> terms. </w:t>
      </w:r>
    </w:p>
    <w:p w:rsidR="005A7D5B" w:rsidRDefault="005A7D5B" w:rsidP="005A7D5B">
      <w:r w:rsidRPr="005B17C1">
        <w:t>Net benefit</w:t>
      </w:r>
      <w:r>
        <w:t xml:space="preserve">: </w:t>
      </w:r>
      <w:r w:rsidRPr="005B17C1">
        <w:t xml:space="preserve">The estimated value </w:t>
      </w:r>
      <w:r>
        <w:t xml:space="preserve">of resources </w:t>
      </w:r>
      <w:r w:rsidRPr="005B17C1">
        <w:t>over the costs</w:t>
      </w:r>
      <w:r>
        <w:t>.</w:t>
      </w:r>
    </w:p>
    <w:p w:rsidR="005A7D5B" w:rsidRDefault="005A7D5B" w:rsidP="005A7D5B">
      <w:r w:rsidRPr="005B17C1">
        <w:t>Benefit-cost ratio (BCR)</w:t>
      </w:r>
      <w:r>
        <w:t xml:space="preserve">: </w:t>
      </w:r>
      <w:r w:rsidRPr="005B17C1">
        <w:t>The benefits divided by the costs.</w:t>
      </w:r>
    </w:p>
    <w:p w:rsidR="005A7D5B" w:rsidRDefault="005A7D5B" w:rsidP="005A7D5B">
      <w:r w:rsidRPr="005B17C1">
        <w:t>Return on Investment (ROI)</w:t>
      </w:r>
      <w:r>
        <w:t>: A comparison of costs and benefits</w:t>
      </w:r>
    </w:p>
    <w:p w:rsidR="005A7D5B" w:rsidRPr="005B17C1" w:rsidRDefault="005A7D5B" w:rsidP="005A7D5B">
      <w:pPr>
        <w:rPr>
          <w:u w:val="single"/>
        </w:rPr>
      </w:pPr>
      <w:r w:rsidRPr="005B17C1">
        <w:rPr>
          <w:u w:val="single"/>
        </w:rPr>
        <w:t xml:space="preserve">More on the ROI: </w:t>
      </w:r>
    </w:p>
    <w:p w:rsidR="005A7D5B" w:rsidRDefault="005A7D5B" w:rsidP="005A7D5B">
      <w:r>
        <w:t xml:space="preserve">The 2 factors needed for calculation: </w:t>
      </w:r>
      <w:r w:rsidRPr="005B17C1">
        <w:rPr>
          <w:u w:val="single"/>
        </w:rPr>
        <w:t>1</w:t>
      </w:r>
      <w:r>
        <w:rPr>
          <w:u w:val="single"/>
        </w:rPr>
        <w:t>)</w:t>
      </w:r>
      <w:r w:rsidRPr="00C51B57">
        <w:t xml:space="preserve"> The</w:t>
      </w:r>
      <w:r>
        <w:t xml:space="preserve"> full cost of training program ($) </w:t>
      </w:r>
      <w:r w:rsidRPr="005B17C1">
        <w:rPr>
          <w:u w:val="single"/>
        </w:rPr>
        <w:t>2)</w:t>
      </w:r>
      <w:r>
        <w:t xml:space="preserve"> the benefits of program ($)</w:t>
      </w:r>
    </w:p>
    <w:p w:rsidR="005A7D5B" w:rsidRDefault="005A7D5B" w:rsidP="005A7D5B">
      <w:pPr>
        <w:rPr>
          <w:u w:val="single"/>
        </w:rPr>
      </w:pPr>
      <w:r w:rsidRPr="005B17C1">
        <w:rPr>
          <w:u w:val="single"/>
        </w:rPr>
        <w:t>There are 5 steps in order to convert the measures into monetary value:</w:t>
      </w:r>
    </w:p>
    <w:p w:rsidR="005A7D5B" w:rsidRDefault="005A7D5B" w:rsidP="005A7D5B">
      <w:r w:rsidRPr="0026134C">
        <w:t>Step 1</w:t>
      </w:r>
      <w:r>
        <w:t xml:space="preserve">: focus on 1 single unit, ex: employee behaviour </w:t>
      </w:r>
    </w:p>
    <w:p w:rsidR="005A7D5B" w:rsidRDefault="005A7D5B" w:rsidP="005A7D5B">
      <w:r>
        <w:t xml:space="preserve">Step 2: determine a value, ex: units sold </w:t>
      </w:r>
    </w:p>
    <w:p w:rsidR="005A7D5B" w:rsidRDefault="005A7D5B" w:rsidP="005A7D5B">
      <w:r>
        <w:t>Step 3: calculate change in performance</w:t>
      </w:r>
    </w:p>
    <w:p w:rsidR="005A7D5B" w:rsidRDefault="005A7D5B" w:rsidP="005A7D5B">
      <w:r>
        <w:t xml:space="preserve">Step 4: obtain an annual amount </w:t>
      </w:r>
    </w:p>
    <w:p w:rsidR="005A7D5B" w:rsidRDefault="005A7D5B" w:rsidP="005A7D5B">
      <w:r>
        <w:t>Step 5: determine annual value.</w:t>
      </w:r>
    </w:p>
    <w:p w:rsidR="005A7D5B" w:rsidRDefault="005A7D5B" w:rsidP="005A7D5B">
      <w:r w:rsidRPr="0026134C">
        <w:rPr>
          <w:u w:val="single"/>
        </w:rPr>
        <w:t>Break-even analysis</w:t>
      </w:r>
      <w:r w:rsidRPr="0026134C">
        <w:t>: Finding the value at which benefits equal costs and utility is equal to zero</w:t>
      </w:r>
    </w:p>
    <w:p w:rsidR="005A7D5B" w:rsidRDefault="005A7D5B" w:rsidP="005A7D5B">
      <w:pPr>
        <w:rPr>
          <w:u w:val="single"/>
        </w:rPr>
      </w:pPr>
      <w:r w:rsidRPr="0026134C">
        <w:rPr>
          <w:u w:val="single"/>
        </w:rPr>
        <w:t xml:space="preserve">Increasing </w:t>
      </w:r>
      <w:proofErr w:type="gramStart"/>
      <w:r w:rsidRPr="0026134C">
        <w:rPr>
          <w:u w:val="single"/>
        </w:rPr>
        <w:t>ones</w:t>
      </w:r>
      <w:proofErr w:type="gramEnd"/>
      <w:r w:rsidRPr="0026134C">
        <w:rPr>
          <w:u w:val="single"/>
        </w:rPr>
        <w:t xml:space="preserve"> credibility of their estimates: </w:t>
      </w:r>
    </w:p>
    <w:p w:rsidR="005A7D5B" w:rsidRDefault="005A7D5B" w:rsidP="005A7D5B">
      <w:pPr>
        <w:pStyle w:val="ListParagraph"/>
        <w:numPr>
          <w:ilvl w:val="0"/>
          <w:numId w:val="48"/>
        </w:numPr>
        <w:spacing w:after="160" w:line="259" w:lineRule="auto"/>
      </w:pPr>
      <w:r w:rsidRPr="0026134C">
        <w:t>Take a conservative approach</w:t>
      </w:r>
      <w:r>
        <w:t xml:space="preserve"> 2) </w:t>
      </w:r>
      <w:r w:rsidRPr="0026134C">
        <w:t>use credible and reliable sources</w:t>
      </w:r>
      <w:r>
        <w:t xml:space="preserve"> 3) </w:t>
      </w:r>
      <w:r w:rsidRPr="0026134C">
        <w:t>Explain approaches and assumptions</w:t>
      </w:r>
      <w:r>
        <w:t xml:space="preserve"> 4) </w:t>
      </w:r>
      <w:r w:rsidRPr="0026134C">
        <w:t>Results must appear realistic</w:t>
      </w:r>
      <w:r>
        <w:t xml:space="preserve"> 5)</w:t>
      </w:r>
      <w:r w:rsidRPr="0026134C">
        <w:t xml:space="preserve"> Use hard data.</w:t>
      </w:r>
    </w:p>
    <w:p w:rsidR="005A7D5B" w:rsidRDefault="005A7D5B" w:rsidP="005A7D5B">
      <w:pPr>
        <w:rPr>
          <w:u w:val="single"/>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Chapter 13: list of different types of training</w:t>
      </w:r>
    </w:p>
    <w:p w:rsidR="005A7D5B" w:rsidRDefault="005A7D5B" w:rsidP="005A7D5B">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Orientation training: introduce new employees to organization, usually done internally by HR</w:t>
      </w:r>
    </w:p>
    <w:p w:rsidR="005A7D5B" w:rsidRDefault="005A7D5B" w:rsidP="005A7D5B">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Essential skill training: trainees are taught essential skills to work. many essential skills are literacy skills= ability to understand information.</w:t>
      </w:r>
    </w:p>
    <w:p w:rsidR="005A7D5B" w:rsidRDefault="005A7D5B" w:rsidP="005A7D5B">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technical skills training: teach specific job skills that all employees need to do their job.</w:t>
      </w:r>
    </w:p>
    <w:p w:rsidR="005A7D5B" w:rsidRDefault="005A7D5B" w:rsidP="005A7D5B">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Information technology training: training programs that focus on using computers, or computer systems</w:t>
      </w:r>
    </w:p>
    <w:p w:rsidR="005A7D5B" w:rsidRDefault="005A7D5B" w:rsidP="005A7D5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Computer software training: teach you how to use specific software, is an example of information technology training</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Health and safety training: trains employees to work safely and recognize hazards in the work place. They are </w:t>
      </w:r>
      <w:proofErr w:type="gramStart"/>
      <w:r>
        <w:rPr>
          <w:rFonts w:ascii="AppleSystemUIFont" w:hAnsi="AppleSystemUIFont" w:cs="AppleSystemUIFont"/>
          <w:lang w:val="en-US"/>
        </w:rPr>
        <w:t>also  taught</w:t>
      </w:r>
      <w:proofErr w:type="gramEnd"/>
      <w:r>
        <w:rPr>
          <w:rFonts w:ascii="AppleSystemUIFont" w:hAnsi="AppleSystemUIFont" w:cs="AppleSystemUIFont"/>
          <w:lang w:val="en-US"/>
        </w:rPr>
        <w:t xml:space="preserve"> how to act in case of accidents</w:t>
      </w:r>
    </w:p>
    <w:p w:rsidR="005A7D5B" w:rsidRDefault="005A7D5B" w:rsidP="005A7D5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lastRenderedPageBreak/>
        <w:t>Workplace hazardous materials information systems: legislation to ensure that workers across Canada are aware of hazards and emergency procedures</w:t>
      </w:r>
    </w:p>
    <w:p w:rsidR="005A7D5B" w:rsidRDefault="005A7D5B" w:rsidP="005A7D5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total quality management training: programs that involve team </w:t>
      </w:r>
      <w:proofErr w:type="gramStart"/>
      <w:r>
        <w:rPr>
          <w:rFonts w:ascii="AppleSystemUIFont" w:hAnsi="AppleSystemUIFont" w:cs="AppleSystemUIFont"/>
          <w:lang w:val="en-US"/>
        </w:rPr>
        <w:t>training  and</w:t>
      </w:r>
      <w:proofErr w:type="gramEnd"/>
      <w:r>
        <w:rPr>
          <w:rFonts w:ascii="AppleSystemUIFont" w:hAnsi="AppleSystemUIFont" w:cs="AppleSystemUIFont"/>
          <w:lang w:val="en-US"/>
        </w:rPr>
        <w:t xml:space="preserve"> using tools to solve problem.</w:t>
      </w:r>
    </w:p>
    <w:p w:rsidR="005A7D5B" w:rsidRDefault="005A7D5B" w:rsidP="005A7D5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Total quality </w:t>
      </w:r>
      <w:proofErr w:type="gramStart"/>
      <w:r>
        <w:rPr>
          <w:rFonts w:ascii="AppleSystemUIFont" w:hAnsi="AppleSystemUIFont" w:cs="AppleSystemUIFont"/>
          <w:lang w:val="en-US"/>
        </w:rPr>
        <w:t>management:</w:t>
      </w:r>
      <w:proofErr w:type="gramEnd"/>
      <w:r>
        <w:rPr>
          <w:rFonts w:ascii="AppleSystemUIFont" w:hAnsi="AppleSystemUIFont" w:cs="AppleSystemUIFont"/>
          <w:lang w:val="en-US"/>
        </w:rPr>
        <w:t xml:space="preserve"> ensures continual improvement in the quality of the products form the organization</w:t>
      </w:r>
    </w:p>
    <w:p w:rsidR="005A7D5B" w:rsidRDefault="005A7D5B" w:rsidP="005A7D5B">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Team training: programs that are designed to improve the functioning and effectiveness of teams through communication. </w:t>
      </w:r>
      <w:proofErr w:type="gramStart"/>
      <w:r>
        <w:rPr>
          <w:rFonts w:ascii="AppleSystemUIFont" w:hAnsi="AppleSystemUIFont" w:cs="AppleSystemUIFont"/>
          <w:lang w:val="en-US"/>
        </w:rPr>
        <w:t>Basically</w:t>
      </w:r>
      <w:proofErr w:type="gramEnd"/>
      <w:r>
        <w:rPr>
          <w:rFonts w:ascii="AppleSystemUIFont" w:hAnsi="AppleSystemUIFont" w:cs="AppleSystemUIFont"/>
          <w:lang w:val="en-US"/>
        </w:rPr>
        <w:t xml:space="preserve"> it improves communication between teams</w:t>
      </w:r>
    </w:p>
    <w:p w:rsidR="005A7D5B" w:rsidRDefault="005A7D5B" w:rsidP="005A7D5B">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Sales training: programs designed to improve sales professionals</w:t>
      </w:r>
    </w:p>
    <w:p w:rsidR="005A7D5B" w:rsidRDefault="005A7D5B" w:rsidP="005A7D5B">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Customer service </w:t>
      </w:r>
      <w:proofErr w:type="gramStart"/>
      <w:r>
        <w:rPr>
          <w:rFonts w:ascii="AppleSystemUIFont" w:hAnsi="AppleSystemUIFont" w:cs="AppleSystemUIFont"/>
          <w:lang w:val="en-US"/>
        </w:rPr>
        <w:t>training:</w:t>
      </w:r>
      <w:proofErr w:type="gramEnd"/>
      <w:r>
        <w:rPr>
          <w:rFonts w:ascii="AppleSystemUIFont" w:hAnsi="AppleSystemUIFont" w:cs="AppleSystemUIFont"/>
          <w:lang w:val="en-US"/>
        </w:rPr>
        <w:t xml:space="preserve"> provides employees with interpersonal and service skills to improve interaction with customers</w:t>
      </w:r>
    </w:p>
    <w:p w:rsidR="005A7D5B" w:rsidRDefault="005A7D5B" w:rsidP="005A7D5B">
      <w:pPr>
        <w:numPr>
          <w:ilvl w:val="0"/>
          <w:numId w:val="39"/>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Sexual harassment training: design to educated people about sexual harassment</w:t>
      </w:r>
    </w:p>
    <w:p w:rsidR="005A7D5B" w:rsidRDefault="005A7D5B" w:rsidP="005A7D5B">
      <w:pPr>
        <w:numPr>
          <w:ilvl w:val="0"/>
          <w:numId w:val="40"/>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Sexual harassment is defined as unwelcome sexual advances, requests for sexual </w:t>
      </w:r>
      <w:proofErr w:type="spellStart"/>
      <w:r>
        <w:rPr>
          <w:rFonts w:ascii="AppleSystemUIFont" w:hAnsi="AppleSystemUIFont" w:cs="AppleSystemUIFont"/>
          <w:lang w:val="en-US"/>
        </w:rPr>
        <w:t>favour</w:t>
      </w:r>
      <w:proofErr w:type="spellEnd"/>
      <w:r>
        <w:rPr>
          <w:rFonts w:ascii="AppleSystemUIFont" w:hAnsi="AppleSystemUIFont" w:cs="AppleSystemUIFont"/>
          <w:lang w:val="en-US"/>
        </w:rPr>
        <w:t xml:space="preserve"> or any type of harassment which involves sexual shit.</w:t>
      </w:r>
    </w:p>
    <w:p w:rsidR="005A7D5B" w:rsidRDefault="005A7D5B" w:rsidP="005A7D5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Ethics training: teaches programs about organizational values, ethical policies and how to make ethical decisions</w:t>
      </w:r>
    </w:p>
    <w:p w:rsidR="005A7D5B" w:rsidRDefault="005A7D5B" w:rsidP="005A7D5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Diversity training: training programs focuses on differences between individuals and </w:t>
      </w:r>
      <w:proofErr w:type="spellStart"/>
      <w:proofErr w:type="gramStart"/>
      <w:r>
        <w:rPr>
          <w:rFonts w:ascii="AppleSystemUIFont" w:hAnsi="AppleSystemUIFont" w:cs="AppleSystemUIFont"/>
          <w:lang w:val="en-US"/>
        </w:rPr>
        <w:t>there</w:t>
      </w:r>
      <w:proofErr w:type="spellEnd"/>
      <w:proofErr w:type="gramEnd"/>
      <w:r>
        <w:rPr>
          <w:rFonts w:ascii="AppleSystemUIFont" w:hAnsi="AppleSystemUIFont" w:cs="AppleSystemUIFont"/>
          <w:lang w:val="en-US"/>
        </w:rPr>
        <w:t xml:space="preserve"> backgrounds</w:t>
      </w:r>
    </w:p>
    <w:p w:rsidR="005A7D5B" w:rsidRDefault="005A7D5B" w:rsidP="005A7D5B">
      <w:pPr>
        <w:numPr>
          <w:ilvl w:val="0"/>
          <w:numId w:val="41"/>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Cross-cultural training: prepare employees for working and living in different cultures and help them interact with people from different backgrounds</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lesson 14</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Management: the process of getting things done efficiently</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Roles of managers are interpersonal, decisional and informational and they function of control organize and plan and all act as leader</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Management development: complex process by which people learn to perform managerial roles. </w:t>
      </w:r>
    </w:p>
    <w:p w:rsidR="005A7D5B" w:rsidRDefault="005A7D5B" w:rsidP="005A7D5B">
      <w:pPr>
        <w:numPr>
          <w:ilvl w:val="0"/>
          <w:numId w:val="33"/>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Training managers shows to be more costly of other training</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Leadership development: having leadership </w:t>
      </w:r>
      <w:proofErr w:type="spellStart"/>
      <w:r>
        <w:rPr>
          <w:rFonts w:ascii="AppleSystemUIFont" w:hAnsi="AppleSystemUIFont" w:cs="AppleSystemUIFont"/>
          <w:lang w:val="en-US"/>
        </w:rPr>
        <w:t>behaviours</w:t>
      </w:r>
      <w:proofErr w:type="spellEnd"/>
      <w:r>
        <w:rPr>
          <w:rFonts w:ascii="AppleSystemUIFont" w:hAnsi="AppleSystemUIFont" w:cs="AppleSystemUIFont"/>
          <w:lang w:val="en-US"/>
        </w:rPr>
        <w:t xml:space="preserve"> the shape the organization and encourage people to surpass obstacles</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Management development vs employee development</w:t>
      </w:r>
    </w:p>
    <w:p w:rsidR="005A7D5B" w:rsidRDefault="005A7D5B" w:rsidP="005A7D5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Managers work through others and therefore work on interpersonal skills</w:t>
      </w:r>
    </w:p>
    <w:p w:rsidR="005A7D5B" w:rsidRDefault="005A7D5B" w:rsidP="005A7D5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Different training designs</w:t>
      </w:r>
    </w:p>
    <w:p w:rsidR="005A7D5B" w:rsidRDefault="005A7D5B" w:rsidP="005A7D5B">
      <w:pPr>
        <w:numPr>
          <w:ilvl w:val="0"/>
          <w:numId w:val="34"/>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Management development is </w:t>
      </w:r>
      <w:proofErr w:type="gramStart"/>
      <w:r>
        <w:rPr>
          <w:rFonts w:ascii="AppleSystemUIFont" w:hAnsi="AppleSystemUIFont" w:cs="AppleSystemUIFont"/>
          <w:lang w:val="en-US"/>
        </w:rPr>
        <w:t>longitudinal</w:t>
      </w:r>
      <w:proofErr w:type="gramEnd"/>
      <w:r>
        <w:rPr>
          <w:rFonts w:ascii="AppleSystemUIFont" w:hAnsi="AppleSystemUIFont" w:cs="AppleSystemUIFont"/>
          <w:lang w:val="en-US"/>
        </w:rPr>
        <w:t xml:space="preserve"> and an incompetent manager can severely affect the success of organization.</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Managerial roles</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Interpersonal: relationships managers develop with others. </w:t>
      </w:r>
      <w:proofErr w:type="gramStart"/>
      <w:r>
        <w:rPr>
          <w:rFonts w:ascii="AppleSystemUIFont" w:hAnsi="AppleSystemUIFont" w:cs="AppleSystemUIFont"/>
          <w:lang w:val="en-US"/>
        </w:rPr>
        <w:t>Therefore</w:t>
      </w:r>
      <w:proofErr w:type="gramEnd"/>
      <w:r>
        <w:rPr>
          <w:rFonts w:ascii="AppleSystemUIFont" w:hAnsi="AppleSystemUIFont" w:cs="AppleSystemUIFont"/>
          <w:lang w:val="en-US"/>
        </w:rPr>
        <w:t xml:space="preserve"> the manager is a leader since he helps others overcome their obstacles. </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Informational role: managers monitor the environment and informs the unit of any change.</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Decisional role: the manager must make decisions and allocates resources based off what is needed.</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Managerial functions: COP, controlling organizing and planning. They monitor towards a goal (control). They allocate resources (organize) and they decide what should be done and how (planning)</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Skills: actions that are performed that lead to an outcome (managing time, verbal communication, managing. Conflict)</w:t>
      </w: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5 sets of skills SMEIS</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proofErr w:type="spellStart"/>
      <w:r>
        <w:rPr>
          <w:rFonts w:ascii="AppleSystemUIFont" w:hAnsi="AppleSystemUIFont" w:cs="AppleSystemUIFont"/>
          <w:lang w:val="en-US"/>
        </w:rPr>
        <w:t>Self awareness</w:t>
      </w:r>
      <w:proofErr w:type="spellEnd"/>
      <w:r>
        <w:rPr>
          <w:rFonts w:ascii="AppleSystemUIFont" w:hAnsi="AppleSystemUIFont" w:cs="AppleSystemUIFont"/>
          <w:lang w:val="en-US"/>
        </w:rPr>
        <w:t>: understanding oneself</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Self- control: regulate emotion</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Motivation: channeling emotion to pursuit goal</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Empathy: reading other people’s emotions</w:t>
      </w:r>
    </w:p>
    <w:p w:rsidR="005A7D5B" w:rsidRDefault="005A7D5B" w:rsidP="005A7D5B">
      <w:pPr>
        <w:numPr>
          <w:ilvl w:val="0"/>
          <w:numId w:val="35"/>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Interpersonal skills: ability to interact</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Management development programs need to include</w:t>
      </w:r>
    </w:p>
    <w:p w:rsidR="005A7D5B" w:rsidRDefault="005A7D5B" w:rsidP="005A7D5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 xml:space="preserve">initial Skills assessment: identify where people are </w:t>
      </w:r>
    </w:p>
    <w:p w:rsidR="005A7D5B" w:rsidRDefault="005A7D5B" w:rsidP="005A7D5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Skill acquisition/learning: learning the basic principle with the specific skill of interest</w:t>
      </w:r>
    </w:p>
    <w:p w:rsidR="005A7D5B" w:rsidRDefault="005A7D5B" w:rsidP="005A7D5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Skill practice: develop procedural learning</w:t>
      </w:r>
    </w:p>
    <w:p w:rsidR="005A7D5B" w:rsidRDefault="005A7D5B" w:rsidP="005A7D5B">
      <w:pPr>
        <w:numPr>
          <w:ilvl w:val="0"/>
          <w:numId w:val="36"/>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Skill application on the job: applying learned principle in job situations</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Management skills fall under 3 categories</w:t>
      </w:r>
    </w:p>
    <w:p w:rsidR="005A7D5B" w:rsidRDefault="005A7D5B" w:rsidP="005A7D5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Conceptual skills: problem solving</w:t>
      </w:r>
    </w:p>
    <w:p w:rsidR="005A7D5B" w:rsidRDefault="005A7D5B" w:rsidP="005A7D5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Technical skills: using excel</w:t>
      </w:r>
    </w:p>
    <w:p w:rsidR="005A7D5B" w:rsidRDefault="005A7D5B" w:rsidP="005A7D5B">
      <w:pPr>
        <w:numPr>
          <w:ilvl w:val="0"/>
          <w:numId w:val="37"/>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Interpersonal skills: communication</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Methods of management development</w:t>
      </w:r>
    </w:p>
    <w:p w:rsidR="005A7D5B" w:rsidRDefault="005A7D5B" w:rsidP="005A7D5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Experiential learning: learning experiences where the trainee actually has to do the job sketch. Like stimulations, role play</w:t>
      </w:r>
    </w:p>
    <w:p w:rsidR="005A7D5B" w:rsidRDefault="005A7D5B" w:rsidP="005A7D5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Management education: acquisition of managerial knowledge</w:t>
      </w:r>
    </w:p>
    <w:p w:rsidR="005A7D5B" w:rsidRDefault="005A7D5B" w:rsidP="005A7D5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Management training: program designed to make managerial skills</w:t>
      </w:r>
    </w:p>
    <w:p w:rsidR="005A7D5B" w:rsidRDefault="005A7D5B" w:rsidP="005A7D5B">
      <w:pPr>
        <w:numPr>
          <w:ilvl w:val="0"/>
          <w:numId w:val="38"/>
        </w:numPr>
        <w:autoSpaceDE w:val="0"/>
        <w:autoSpaceDN w:val="0"/>
        <w:adjustRightInd w:val="0"/>
        <w:ind w:left="0" w:firstLine="0"/>
        <w:rPr>
          <w:rFonts w:ascii="AppleSystemUIFont" w:hAnsi="AppleSystemUIFont" w:cs="AppleSystemUIFont"/>
          <w:lang w:val="en-US"/>
        </w:rPr>
      </w:pPr>
      <w:r>
        <w:rPr>
          <w:rFonts w:ascii="AppleSystemUIFont" w:hAnsi="AppleSystemUIFont" w:cs="AppleSystemUIFont"/>
          <w:lang w:val="en-US"/>
        </w:rPr>
        <w:t>On the job management development: programs designed to provide individuals with managerial practice but on the job</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autoSpaceDE w:val="0"/>
        <w:autoSpaceDN w:val="0"/>
        <w:adjustRightInd w:val="0"/>
        <w:rPr>
          <w:rFonts w:ascii="AppleSystemUIFont" w:hAnsi="AppleSystemUIFont" w:cs="AppleSystemUIFont"/>
          <w:lang w:val="en-US"/>
        </w:rPr>
      </w:pPr>
      <w:r>
        <w:rPr>
          <w:rFonts w:ascii="AppleSystemUIFont" w:hAnsi="AppleSystemUIFont" w:cs="AppleSystemUIFont"/>
          <w:lang w:val="en-US"/>
        </w:rPr>
        <w:t xml:space="preserve">Coaching: we spoke about this before, but </w:t>
      </w:r>
      <w:proofErr w:type="spellStart"/>
      <w:r>
        <w:rPr>
          <w:rFonts w:ascii="AppleSystemUIFont" w:hAnsi="AppleSystemUIFont" w:cs="AppleSystemUIFont"/>
          <w:lang w:val="en-US"/>
        </w:rPr>
        <w:t>its</w:t>
      </w:r>
      <w:proofErr w:type="spellEnd"/>
      <w:r>
        <w:rPr>
          <w:rFonts w:ascii="AppleSystemUIFont" w:hAnsi="AppleSystemUIFont" w:cs="AppleSystemUIFont"/>
          <w:lang w:val="en-US"/>
        </w:rPr>
        <w:t xml:space="preserve"> good to have goals for coaching. coaches are best when they get the manager to develop motivation, capabilities, insight.</w:t>
      </w:r>
    </w:p>
    <w:p w:rsidR="005A7D5B" w:rsidRDefault="005A7D5B" w:rsidP="005A7D5B">
      <w:pPr>
        <w:autoSpaceDE w:val="0"/>
        <w:autoSpaceDN w:val="0"/>
        <w:adjustRightInd w:val="0"/>
        <w:rPr>
          <w:rFonts w:ascii="AppleSystemUIFont" w:hAnsi="AppleSystemUIFont" w:cs="AppleSystemUIFont"/>
          <w:lang w:val="en-US"/>
        </w:rPr>
      </w:pPr>
    </w:p>
    <w:p w:rsidR="005A7D5B" w:rsidRDefault="005A7D5B" w:rsidP="005A7D5B">
      <w:pPr>
        <w:rPr>
          <w:u w:val="single"/>
        </w:rPr>
      </w:pPr>
    </w:p>
    <w:p w:rsidR="005A7D5B" w:rsidRDefault="005A7D5B" w:rsidP="005A7D5B">
      <w:pPr>
        <w:rPr>
          <w:u w:val="single"/>
        </w:rPr>
      </w:pPr>
    </w:p>
    <w:p w:rsidR="005A7D5B" w:rsidRDefault="005A7D5B" w:rsidP="005A7D5B">
      <w:pPr>
        <w:rPr>
          <w:u w:val="single"/>
        </w:rPr>
      </w:pPr>
    </w:p>
    <w:p w:rsidR="005A7D5B" w:rsidRDefault="005A7D5B" w:rsidP="005A7D5B">
      <w:pPr>
        <w:rPr>
          <w:u w:val="single"/>
        </w:rPr>
      </w:pPr>
    </w:p>
    <w:p w:rsidR="005A7D5B" w:rsidRDefault="005A7D5B" w:rsidP="005A7D5B">
      <w:pPr>
        <w:rPr>
          <w:u w:val="single"/>
        </w:rPr>
      </w:pPr>
    </w:p>
    <w:p w:rsidR="005A7D5B" w:rsidRDefault="005A7D5B" w:rsidP="005A7D5B">
      <w:pPr>
        <w:rPr>
          <w:u w:val="single"/>
        </w:rPr>
      </w:pPr>
    </w:p>
    <w:p w:rsidR="005A7D5B" w:rsidRDefault="005A7D5B" w:rsidP="005A7D5B">
      <w:pPr>
        <w:rPr>
          <w:u w:val="single"/>
        </w:rPr>
      </w:pPr>
    </w:p>
    <w:p w:rsidR="005A7D5B" w:rsidRPr="0026134C" w:rsidRDefault="005A7D5B" w:rsidP="005A7D5B">
      <w:pPr>
        <w:rPr>
          <w:u w:val="single"/>
        </w:rPr>
      </w:pPr>
    </w:p>
    <w:p w:rsidR="00E95D31" w:rsidRPr="00F149FF" w:rsidRDefault="00E95D31" w:rsidP="005A7D5B">
      <w:pPr>
        <w:jc w:val="center"/>
        <w:rPr>
          <w:rFonts w:ascii="Times New Roman" w:eastAsia="Times New Roman" w:hAnsi="Times New Roman" w:cs="Times New Roman"/>
        </w:rPr>
      </w:pPr>
      <w:bookmarkStart w:id="0" w:name="_GoBack"/>
      <w:bookmarkEnd w:id="0"/>
    </w:p>
    <w:sectPr w:rsidR="00E95D31" w:rsidRPr="00F149FF" w:rsidSect="005951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2A7607"/>
    <w:multiLevelType w:val="hybridMultilevel"/>
    <w:tmpl w:val="3FD09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365372"/>
    <w:multiLevelType w:val="hybridMultilevel"/>
    <w:tmpl w:val="F7CE2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24E2709"/>
    <w:multiLevelType w:val="hybridMultilevel"/>
    <w:tmpl w:val="F53E151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027208A7"/>
    <w:multiLevelType w:val="hybridMultilevel"/>
    <w:tmpl w:val="08F4CD08"/>
    <w:lvl w:ilvl="0" w:tplc="47F038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7C95DD2"/>
    <w:multiLevelType w:val="hybridMultilevel"/>
    <w:tmpl w:val="3D92733C"/>
    <w:lvl w:ilvl="0" w:tplc="0BAAD9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C041B51"/>
    <w:multiLevelType w:val="hybridMultilevel"/>
    <w:tmpl w:val="F89E6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B64EAA"/>
    <w:multiLevelType w:val="hybridMultilevel"/>
    <w:tmpl w:val="987E8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BC4BC5"/>
    <w:multiLevelType w:val="hybridMultilevel"/>
    <w:tmpl w:val="262A6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D110910"/>
    <w:multiLevelType w:val="hybridMultilevel"/>
    <w:tmpl w:val="F15E2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ED7D9A"/>
    <w:multiLevelType w:val="hybridMultilevel"/>
    <w:tmpl w:val="678A7F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BF56EF"/>
    <w:multiLevelType w:val="hybridMultilevel"/>
    <w:tmpl w:val="68DC4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61147F"/>
    <w:multiLevelType w:val="hybridMultilevel"/>
    <w:tmpl w:val="A12CA8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19533525"/>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20E2D3B"/>
    <w:multiLevelType w:val="hybridMultilevel"/>
    <w:tmpl w:val="61265AD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28625EF6"/>
    <w:multiLevelType w:val="hybridMultilevel"/>
    <w:tmpl w:val="C868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B70E6C"/>
    <w:multiLevelType w:val="hybridMultilevel"/>
    <w:tmpl w:val="60925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7B39C5"/>
    <w:multiLevelType w:val="hybridMultilevel"/>
    <w:tmpl w:val="65587F96"/>
    <w:lvl w:ilvl="0" w:tplc="F5BE36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41E2F86"/>
    <w:multiLevelType w:val="hybridMultilevel"/>
    <w:tmpl w:val="FFAE5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72A1669"/>
    <w:multiLevelType w:val="hybridMultilevel"/>
    <w:tmpl w:val="5C8A9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774E79"/>
    <w:multiLevelType w:val="hybridMultilevel"/>
    <w:tmpl w:val="5F025DE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41341957"/>
    <w:multiLevelType w:val="hybridMultilevel"/>
    <w:tmpl w:val="E28CD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9FC19FE"/>
    <w:multiLevelType w:val="hybridMultilevel"/>
    <w:tmpl w:val="98F44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AE34BE"/>
    <w:multiLevelType w:val="hybridMultilevel"/>
    <w:tmpl w:val="0D5CEEA2"/>
    <w:lvl w:ilvl="0" w:tplc="1618E7D8">
      <w:start w:val="1"/>
      <w:numFmt w:val="bullet"/>
      <w:lvlText w:val="-"/>
      <w:lvlJc w:val="left"/>
      <w:pPr>
        <w:ind w:left="720" w:hanging="360"/>
      </w:pPr>
      <w:rPr>
        <w:rFonts w:ascii="Verdana" w:eastAsia="Times New Roman" w:hAnsi="Verdana" w:cs="Times New Roman" w:hint="default"/>
        <w:color w:val="6E420F"/>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DB02D3"/>
    <w:multiLevelType w:val="hybridMultilevel"/>
    <w:tmpl w:val="108C1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DD21D1"/>
    <w:multiLevelType w:val="hybridMultilevel"/>
    <w:tmpl w:val="3926E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481AF0"/>
    <w:multiLevelType w:val="hybridMultilevel"/>
    <w:tmpl w:val="C71C0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881F56"/>
    <w:multiLevelType w:val="hybridMultilevel"/>
    <w:tmpl w:val="86468EF2"/>
    <w:lvl w:ilvl="0" w:tplc="EDD0F3E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5E47110A"/>
    <w:multiLevelType w:val="hybridMultilevel"/>
    <w:tmpl w:val="8300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471805"/>
    <w:multiLevelType w:val="hybridMultilevel"/>
    <w:tmpl w:val="F62ED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EEB34F5"/>
    <w:multiLevelType w:val="hybridMultilevel"/>
    <w:tmpl w:val="9DE4C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01640A"/>
    <w:multiLevelType w:val="hybridMultilevel"/>
    <w:tmpl w:val="E1D2F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1A7526"/>
    <w:multiLevelType w:val="hybridMultilevel"/>
    <w:tmpl w:val="68445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B0023E"/>
    <w:multiLevelType w:val="hybridMultilevel"/>
    <w:tmpl w:val="7BCCA8F2"/>
    <w:lvl w:ilvl="0" w:tplc="44CC946C">
      <w:start w:val="7"/>
      <w:numFmt w:val="bullet"/>
      <w:lvlText w:val="-"/>
      <w:lvlJc w:val="left"/>
      <w:pPr>
        <w:ind w:left="720" w:hanging="360"/>
      </w:pPr>
      <w:rPr>
        <w:rFonts w:ascii="AppleSystemUIFont" w:eastAsiaTheme="minorHAnsi"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B05ADC"/>
    <w:multiLevelType w:val="hybridMultilevel"/>
    <w:tmpl w:val="F4005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A4B7B0C"/>
    <w:multiLevelType w:val="hybridMultilevel"/>
    <w:tmpl w:val="90C69160"/>
    <w:lvl w:ilvl="0" w:tplc="453461A0">
      <w:start w:val="1"/>
      <w:numFmt w:val="decimal"/>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742639F9"/>
    <w:multiLevelType w:val="hybridMultilevel"/>
    <w:tmpl w:val="0BF648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535B2C"/>
    <w:multiLevelType w:val="hybridMultilevel"/>
    <w:tmpl w:val="C3B47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1"/>
  </w:num>
  <w:num w:numId="3">
    <w:abstractNumId w:val="31"/>
  </w:num>
  <w:num w:numId="4">
    <w:abstractNumId w:val="17"/>
  </w:num>
  <w:num w:numId="5">
    <w:abstractNumId w:val="47"/>
  </w:num>
  <w:num w:numId="6">
    <w:abstractNumId w:val="38"/>
  </w:num>
  <w:num w:numId="7">
    <w:abstractNumId w:val="33"/>
  </w:num>
  <w:num w:numId="8">
    <w:abstractNumId w:val="39"/>
  </w:num>
  <w:num w:numId="9">
    <w:abstractNumId w:val="32"/>
  </w:num>
  <w:num w:numId="10">
    <w:abstractNumId w:val="46"/>
  </w:num>
  <w:num w:numId="11">
    <w:abstractNumId w:val="26"/>
  </w:num>
  <w:num w:numId="12">
    <w:abstractNumId w:val="19"/>
  </w:num>
  <w:num w:numId="13">
    <w:abstractNumId w:val="41"/>
  </w:num>
  <w:num w:numId="14">
    <w:abstractNumId w:val="20"/>
  </w:num>
  <w:num w:numId="15">
    <w:abstractNumId w:val="18"/>
  </w:num>
  <w:num w:numId="16">
    <w:abstractNumId w:val="42"/>
  </w:num>
  <w:num w:numId="17">
    <w:abstractNumId w:val="34"/>
  </w:num>
  <w:num w:numId="18">
    <w:abstractNumId w:val="12"/>
  </w:num>
  <w:num w:numId="19">
    <w:abstractNumId w:val="40"/>
  </w:num>
  <w:num w:numId="20">
    <w:abstractNumId w:val="15"/>
  </w:num>
  <w:num w:numId="21">
    <w:abstractNumId w:val="25"/>
  </w:num>
  <w:num w:numId="22">
    <w:abstractNumId w:val="44"/>
  </w:num>
  <w:num w:numId="23">
    <w:abstractNumId w:val="16"/>
  </w:num>
  <w:num w:numId="24">
    <w:abstractNumId w:val="36"/>
  </w:num>
  <w:num w:numId="25">
    <w:abstractNumId w:val="35"/>
  </w:num>
  <w:num w:numId="26">
    <w:abstractNumId w:val="21"/>
  </w:num>
  <w:num w:numId="27">
    <w:abstractNumId w:val="27"/>
  </w:num>
  <w:num w:numId="28">
    <w:abstractNumId w:val="14"/>
  </w:num>
  <w:num w:numId="29">
    <w:abstractNumId w:val="24"/>
  </w:num>
  <w:num w:numId="30">
    <w:abstractNumId w:val="22"/>
  </w:num>
  <w:num w:numId="31">
    <w:abstractNumId w:val="13"/>
  </w:num>
  <w:num w:numId="32">
    <w:abstractNumId w:val="37"/>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43"/>
  </w:num>
  <w:num w:numId="45">
    <w:abstractNumId w:val="23"/>
  </w:num>
  <w:num w:numId="46">
    <w:abstractNumId w:val="28"/>
  </w:num>
  <w:num w:numId="47">
    <w:abstractNumId w:val="45"/>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47F"/>
    <w:rsid w:val="00011664"/>
    <w:rsid w:val="000150DB"/>
    <w:rsid w:val="001208BC"/>
    <w:rsid w:val="001359E2"/>
    <w:rsid w:val="001B614D"/>
    <w:rsid w:val="001D68E3"/>
    <w:rsid w:val="00221319"/>
    <w:rsid w:val="00226ED3"/>
    <w:rsid w:val="002A5E4D"/>
    <w:rsid w:val="002C0B6E"/>
    <w:rsid w:val="00300EE9"/>
    <w:rsid w:val="0033000A"/>
    <w:rsid w:val="00337D3B"/>
    <w:rsid w:val="003B6EEF"/>
    <w:rsid w:val="003C0294"/>
    <w:rsid w:val="003F2065"/>
    <w:rsid w:val="004324C5"/>
    <w:rsid w:val="00450123"/>
    <w:rsid w:val="0049347F"/>
    <w:rsid w:val="004D4B0E"/>
    <w:rsid w:val="004F4DAF"/>
    <w:rsid w:val="0050158E"/>
    <w:rsid w:val="00530653"/>
    <w:rsid w:val="00544268"/>
    <w:rsid w:val="005538C8"/>
    <w:rsid w:val="0059429D"/>
    <w:rsid w:val="00595164"/>
    <w:rsid w:val="005A7D5B"/>
    <w:rsid w:val="00637112"/>
    <w:rsid w:val="006B4BBE"/>
    <w:rsid w:val="006C44D7"/>
    <w:rsid w:val="00714A62"/>
    <w:rsid w:val="007466D9"/>
    <w:rsid w:val="00766EDC"/>
    <w:rsid w:val="00786256"/>
    <w:rsid w:val="007B722A"/>
    <w:rsid w:val="00854D9F"/>
    <w:rsid w:val="00880F26"/>
    <w:rsid w:val="00893F5B"/>
    <w:rsid w:val="0091181E"/>
    <w:rsid w:val="009204CD"/>
    <w:rsid w:val="00925AF2"/>
    <w:rsid w:val="00951D3B"/>
    <w:rsid w:val="00956846"/>
    <w:rsid w:val="009C68F6"/>
    <w:rsid w:val="009F3966"/>
    <w:rsid w:val="00A325E6"/>
    <w:rsid w:val="00A426C7"/>
    <w:rsid w:val="00A44C89"/>
    <w:rsid w:val="00A953A9"/>
    <w:rsid w:val="00AA6951"/>
    <w:rsid w:val="00AB4DFE"/>
    <w:rsid w:val="00AD00FC"/>
    <w:rsid w:val="00B86DD2"/>
    <w:rsid w:val="00C544E1"/>
    <w:rsid w:val="00C77AB3"/>
    <w:rsid w:val="00C95EF2"/>
    <w:rsid w:val="00CA5944"/>
    <w:rsid w:val="00CC3BCD"/>
    <w:rsid w:val="00CE751C"/>
    <w:rsid w:val="00D721F7"/>
    <w:rsid w:val="00DB2D45"/>
    <w:rsid w:val="00E25420"/>
    <w:rsid w:val="00E876E0"/>
    <w:rsid w:val="00E95D31"/>
    <w:rsid w:val="00EE6E6D"/>
    <w:rsid w:val="00EF456B"/>
    <w:rsid w:val="00F149FF"/>
    <w:rsid w:val="00F40EC3"/>
    <w:rsid w:val="00F84924"/>
    <w:rsid w:val="00FA696D"/>
    <w:rsid w:val="00FF2CD7"/>
    <w:rsid w:val="00FF46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9D42992"/>
  <w15:chartTrackingRefBased/>
  <w15:docId w15:val="{D718AC89-4438-FF4E-868D-972AA1F9D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347F"/>
    <w:pPr>
      <w:ind w:left="720"/>
      <w:contextualSpacing/>
    </w:pPr>
  </w:style>
  <w:style w:type="paragraph" w:styleId="BalloonText">
    <w:name w:val="Balloon Text"/>
    <w:basedOn w:val="Normal"/>
    <w:link w:val="BalloonTextChar"/>
    <w:uiPriority w:val="99"/>
    <w:semiHidden/>
    <w:unhideWhenUsed/>
    <w:rsid w:val="00CA594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A594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727318">
      <w:bodyDiv w:val="1"/>
      <w:marLeft w:val="0"/>
      <w:marRight w:val="0"/>
      <w:marTop w:val="0"/>
      <w:marBottom w:val="0"/>
      <w:divBdr>
        <w:top w:val="none" w:sz="0" w:space="0" w:color="auto"/>
        <w:left w:val="none" w:sz="0" w:space="0" w:color="auto"/>
        <w:bottom w:val="none" w:sz="0" w:space="0" w:color="auto"/>
        <w:right w:val="none" w:sz="0" w:space="0" w:color="auto"/>
      </w:divBdr>
    </w:div>
    <w:div w:id="141913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6844</Words>
  <Characters>39012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2019-04-29T03:34:00Z</cp:lastPrinted>
  <dcterms:created xsi:type="dcterms:W3CDTF">2019-04-30T18:08:00Z</dcterms:created>
  <dcterms:modified xsi:type="dcterms:W3CDTF">2019-04-30T18:08:00Z</dcterms:modified>
</cp:coreProperties>
</file>