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126A52" w14:textId="77777777" w:rsidR="0054181A" w:rsidRPr="00975459" w:rsidRDefault="002A07D3">
      <w:pPr>
        <w:rPr>
          <w:rFonts w:ascii="Times New Roman" w:hAnsi="Times New Roman"/>
        </w:rPr>
      </w:pPr>
      <w:r w:rsidRPr="00975459">
        <w:rPr>
          <w:rFonts w:ascii="Times New Roman" w:hAnsi="Times New Roman"/>
        </w:rPr>
        <w:t>Ideology, Part One</w:t>
      </w:r>
    </w:p>
    <w:p w14:paraId="3285A57B" w14:textId="77777777" w:rsidR="00B405D8" w:rsidRPr="00975459" w:rsidRDefault="00B405D8">
      <w:pPr>
        <w:rPr>
          <w:rFonts w:ascii="Times New Roman" w:hAnsi="Times New Roman"/>
        </w:rPr>
      </w:pPr>
    </w:p>
    <w:p w14:paraId="4C2A236B" w14:textId="77777777" w:rsidR="00B405D8" w:rsidRPr="00975459" w:rsidRDefault="00B405D8">
      <w:pPr>
        <w:rPr>
          <w:rFonts w:ascii="Times New Roman" w:hAnsi="Times New Roman"/>
          <w:i/>
        </w:rPr>
      </w:pPr>
      <w:r w:rsidRPr="00975459">
        <w:rPr>
          <w:rFonts w:ascii="Times New Roman" w:hAnsi="Times New Roman"/>
          <w:i/>
        </w:rPr>
        <w:t>Ideology</w:t>
      </w:r>
    </w:p>
    <w:p w14:paraId="079DA182" w14:textId="77777777" w:rsidR="00B405D8" w:rsidRPr="00975459" w:rsidRDefault="00B405D8">
      <w:pPr>
        <w:rPr>
          <w:rFonts w:ascii="Times New Roman" w:hAnsi="Times New Roman"/>
          <w:i/>
        </w:rPr>
      </w:pPr>
      <w:r w:rsidRPr="00975459">
        <w:rPr>
          <w:rFonts w:ascii="Times New Roman" w:hAnsi="Times New Roman"/>
          <w:i/>
        </w:rPr>
        <w:t>Noun</w:t>
      </w:r>
    </w:p>
    <w:p w14:paraId="45499F57" w14:textId="77777777" w:rsidR="00B405D8" w:rsidRPr="00975459" w:rsidRDefault="00B405D8" w:rsidP="00B405D8">
      <w:pPr>
        <w:rPr>
          <w:rFonts w:ascii="Times New Roman" w:hAnsi="Times New Roman"/>
          <w:i/>
        </w:rPr>
      </w:pPr>
      <w:r w:rsidRPr="00975459">
        <w:rPr>
          <w:rFonts w:ascii="Times New Roman" w:hAnsi="Times New Roman"/>
          <w:i/>
        </w:rPr>
        <w:t>A system of ideas and ideals, esp. one that forms a basis of economic or political policy</w:t>
      </w:r>
    </w:p>
    <w:p w14:paraId="34729F67" w14:textId="77777777" w:rsidR="00B405D8" w:rsidRPr="00975459" w:rsidRDefault="00B405D8" w:rsidP="00B405D8">
      <w:pPr>
        <w:rPr>
          <w:rFonts w:ascii="Times New Roman" w:hAnsi="Times New Roman"/>
          <w:i/>
        </w:rPr>
      </w:pPr>
      <w:proofErr w:type="gramStart"/>
      <w:r w:rsidRPr="00975459">
        <w:rPr>
          <w:rFonts w:ascii="Times New Roman" w:hAnsi="Times New Roman"/>
          <w:i/>
        </w:rPr>
        <w:t>The Ideas and manner of thinking of a group, social class, or individual.</w:t>
      </w:r>
      <w:proofErr w:type="gramEnd"/>
    </w:p>
    <w:p w14:paraId="2C5A013E" w14:textId="77777777" w:rsidR="002A07D3" w:rsidRPr="00975459" w:rsidRDefault="002A07D3">
      <w:pPr>
        <w:rPr>
          <w:rFonts w:ascii="Times New Roman" w:hAnsi="Times New Roman"/>
        </w:rPr>
      </w:pPr>
    </w:p>
    <w:p w14:paraId="13EE84AA" w14:textId="77777777" w:rsidR="002A07D3" w:rsidRPr="00975459" w:rsidRDefault="002A07D3">
      <w:pPr>
        <w:rPr>
          <w:rFonts w:ascii="Times New Roman" w:hAnsi="Times New Roman"/>
          <w:u w:val="single"/>
        </w:rPr>
      </w:pPr>
      <w:r w:rsidRPr="00975459">
        <w:rPr>
          <w:rFonts w:ascii="Times New Roman" w:hAnsi="Times New Roman"/>
          <w:u w:val="single"/>
        </w:rPr>
        <w:t>The Four Functions of Ideologies</w:t>
      </w:r>
    </w:p>
    <w:p w14:paraId="406418C4" w14:textId="77777777" w:rsidR="002A07D3" w:rsidRPr="00975459" w:rsidRDefault="002A07D3" w:rsidP="002A07D3">
      <w:pPr>
        <w:pStyle w:val="ListParagraph"/>
        <w:numPr>
          <w:ilvl w:val="0"/>
          <w:numId w:val="1"/>
        </w:numPr>
        <w:rPr>
          <w:rFonts w:ascii="Times New Roman" w:hAnsi="Times New Roman"/>
        </w:rPr>
      </w:pPr>
      <w:r w:rsidRPr="00975459">
        <w:rPr>
          <w:rFonts w:ascii="Times New Roman" w:hAnsi="Times New Roman"/>
        </w:rPr>
        <w:t>Explanation – Why the social/political/economic world is the way it is</w:t>
      </w:r>
    </w:p>
    <w:p w14:paraId="5B16FB15" w14:textId="77777777" w:rsidR="002A07D3" w:rsidRPr="00975459" w:rsidRDefault="002A07D3" w:rsidP="002A07D3">
      <w:pPr>
        <w:pStyle w:val="ListParagraph"/>
        <w:numPr>
          <w:ilvl w:val="1"/>
          <w:numId w:val="1"/>
        </w:numPr>
        <w:rPr>
          <w:rFonts w:ascii="Times New Roman" w:hAnsi="Times New Roman"/>
        </w:rPr>
      </w:pPr>
      <w:r w:rsidRPr="00975459">
        <w:rPr>
          <w:rFonts w:ascii="Times New Roman" w:hAnsi="Times New Roman"/>
        </w:rPr>
        <w:t>Making Sense of World Events</w:t>
      </w:r>
    </w:p>
    <w:p w14:paraId="1BAB3357" w14:textId="77777777" w:rsidR="002A07D3" w:rsidRPr="00975459" w:rsidRDefault="002A07D3" w:rsidP="002A07D3">
      <w:pPr>
        <w:pStyle w:val="ListParagraph"/>
        <w:numPr>
          <w:ilvl w:val="0"/>
          <w:numId w:val="1"/>
        </w:numPr>
        <w:rPr>
          <w:rFonts w:ascii="Times New Roman" w:hAnsi="Times New Roman"/>
        </w:rPr>
      </w:pPr>
      <w:r w:rsidRPr="00975459">
        <w:rPr>
          <w:rFonts w:ascii="Times New Roman" w:hAnsi="Times New Roman"/>
        </w:rPr>
        <w:t>Evaluation – Why is it good or bad</w:t>
      </w:r>
    </w:p>
    <w:p w14:paraId="11DD5ADD" w14:textId="77777777" w:rsidR="002A07D3" w:rsidRPr="00975459" w:rsidRDefault="002A07D3" w:rsidP="002A07D3">
      <w:pPr>
        <w:pStyle w:val="ListParagraph"/>
        <w:numPr>
          <w:ilvl w:val="1"/>
          <w:numId w:val="1"/>
        </w:numPr>
        <w:rPr>
          <w:rFonts w:ascii="Times New Roman" w:hAnsi="Times New Roman"/>
        </w:rPr>
      </w:pPr>
      <w:r w:rsidRPr="00975459">
        <w:rPr>
          <w:rFonts w:ascii="Times New Roman" w:hAnsi="Times New Roman"/>
        </w:rPr>
        <w:t>We need to give reasons</w:t>
      </w:r>
    </w:p>
    <w:p w14:paraId="73F383FC" w14:textId="77777777" w:rsidR="002A07D3" w:rsidRPr="00975459" w:rsidRDefault="002A07D3" w:rsidP="002A07D3">
      <w:pPr>
        <w:pStyle w:val="ListParagraph"/>
        <w:numPr>
          <w:ilvl w:val="0"/>
          <w:numId w:val="1"/>
        </w:numPr>
        <w:rPr>
          <w:rFonts w:ascii="Times New Roman" w:hAnsi="Times New Roman"/>
        </w:rPr>
      </w:pPr>
      <w:r w:rsidRPr="00975459">
        <w:rPr>
          <w:rFonts w:ascii="Times New Roman" w:hAnsi="Times New Roman"/>
        </w:rPr>
        <w:t>Orientation – How you fit into the social world</w:t>
      </w:r>
    </w:p>
    <w:p w14:paraId="601B411F" w14:textId="77777777" w:rsidR="002A07D3" w:rsidRPr="00975459" w:rsidRDefault="002A07D3" w:rsidP="002A07D3">
      <w:pPr>
        <w:pStyle w:val="ListParagraph"/>
        <w:numPr>
          <w:ilvl w:val="1"/>
          <w:numId w:val="1"/>
        </w:numPr>
        <w:rPr>
          <w:rFonts w:ascii="Times New Roman" w:hAnsi="Times New Roman"/>
        </w:rPr>
      </w:pPr>
      <w:r w:rsidRPr="00975459">
        <w:rPr>
          <w:rFonts w:ascii="Times New Roman" w:hAnsi="Times New Roman"/>
        </w:rPr>
        <w:t>An ideology provides a political compass</w:t>
      </w:r>
    </w:p>
    <w:p w14:paraId="109E35BB" w14:textId="77777777" w:rsidR="002A07D3" w:rsidRPr="00975459" w:rsidRDefault="002A07D3" w:rsidP="002A07D3">
      <w:pPr>
        <w:pStyle w:val="ListParagraph"/>
        <w:numPr>
          <w:ilvl w:val="0"/>
          <w:numId w:val="1"/>
        </w:numPr>
        <w:rPr>
          <w:rFonts w:ascii="Times New Roman" w:hAnsi="Times New Roman"/>
        </w:rPr>
      </w:pPr>
      <w:r w:rsidRPr="00975459">
        <w:rPr>
          <w:rFonts w:ascii="Times New Roman" w:hAnsi="Times New Roman"/>
        </w:rPr>
        <w:t>Political Program – Says what should be done and how to do it</w:t>
      </w:r>
    </w:p>
    <w:p w14:paraId="207FF6E4" w14:textId="77777777" w:rsidR="002A07D3" w:rsidRPr="00975459" w:rsidRDefault="002A07D3" w:rsidP="002A07D3">
      <w:pPr>
        <w:pStyle w:val="ListParagraph"/>
        <w:numPr>
          <w:ilvl w:val="1"/>
          <w:numId w:val="1"/>
        </w:numPr>
        <w:rPr>
          <w:rFonts w:ascii="Times New Roman" w:hAnsi="Times New Roman"/>
        </w:rPr>
      </w:pPr>
      <w:r w:rsidRPr="00975459">
        <w:rPr>
          <w:rFonts w:ascii="Times New Roman" w:hAnsi="Times New Roman"/>
        </w:rPr>
        <w:t>Conception of a good society as a goal</w:t>
      </w:r>
    </w:p>
    <w:p w14:paraId="682F45E4" w14:textId="77777777" w:rsidR="00B405D8" w:rsidRPr="00975459" w:rsidRDefault="00B405D8" w:rsidP="00B405D8">
      <w:pPr>
        <w:rPr>
          <w:rFonts w:ascii="Times New Roman" w:hAnsi="Times New Roman"/>
          <w:u w:val="single"/>
        </w:rPr>
      </w:pPr>
    </w:p>
    <w:p w14:paraId="78993D73" w14:textId="77777777" w:rsidR="00B405D8" w:rsidRPr="00975459" w:rsidRDefault="00B405D8" w:rsidP="00B405D8">
      <w:pPr>
        <w:rPr>
          <w:rFonts w:ascii="Times New Roman" w:hAnsi="Times New Roman"/>
          <w:b/>
        </w:rPr>
      </w:pPr>
      <w:r w:rsidRPr="00975459">
        <w:rPr>
          <w:rFonts w:ascii="Times New Roman" w:hAnsi="Times New Roman"/>
          <w:b/>
        </w:rPr>
        <w:t>What are NOT Ideologies</w:t>
      </w:r>
    </w:p>
    <w:p w14:paraId="29D76E1F" w14:textId="77777777" w:rsidR="00B405D8" w:rsidRPr="00975459" w:rsidRDefault="00B405D8" w:rsidP="00B405D8">
      <w:pPr>
        <w:rPr>
          <w:rFonts w:ascii="Times New Roman" w:hAnsi="Times New Roman"/>
        </w:rPr>
      </w:pPr>
      <w:r w:rsidRPr="00975459">
        <w:rPr>
          <w:rFonts w:ascii="Times New Roman" w:hAnsi="Times New Roman"/>
        </w:rPr>
        <w:t>It</w:t>
      </w:r>
      <w:r w:rsidR="00C87174" w:rsidRPr="00975459">
        <w:rPr>
          <w:rFonts w:ascii="Times New Roman" w:hAnsi="Times New Roman"/>
        </w:rPr>
        <w:t>’</w:t>
      </w:r>
      <w:r w:rsidRPr="00975459">
        <w:rPr>
          <w:rFonts w:ascii="Times New Roman" w:hAnsi="Times New Roman"/>
        </w:rPr>
        <w:t>s not just anything ending in “ism”</w:t>
      </w:r>
    </w:p>
    <w:p w14:paraId="48A87327" w14:textId="77777777" w:rsidR="00B405D8" w:rsidRPr="00975459" w:rsidRDefault="00B405D8" w:rsidP="00B405D8">
      <w:pPr>
        <w:rPr>
          <w:rFonts w:ascii="Times New Roman" w:hAnsi="Times New Roman"/>
        </w:rPr>
      </w:pPr>
      <w:r w:rsidRPr="00975459">
        <w:rPr>
          <w:rFonts w:ascii="Times New Roman" w:hAnsi="Times New Roman"/>
        </w:rPr>
        <w:tab/>
        <w:t>Ex. Terrorism: A strategy not ideology</w:t>
      </w:r>
    </w:p>
    <w:p w14:paraId="01567B7C" w14:textId="77777777" w:rsidR="00B405D8" w:rsidRPr="00975459" w:rsidRDefault="00B405D8" w:rsidP="00B405D8">
      <w:pPr>
        <w:rPr>
          <w:rFonts w:ascii="Times New Roman" w:hAnsi="Times New Roman"/>
        </w:rPr>
      </w:pPr>
      <w:r w:rsidRPr="00975459">
        <w:rPr>
          <w:rFonts w:ascii="Times New Roman" w:hAnsi="Times New Roman"/>
        </w:rPr>
        <w:tab/>
        <w:t>Sado-Masochism: a Hobby</w:t>
      </w:r>
    </w:p>
    <w:p w14:paraId="6DCBEF21" w14:textId="77777777" w:rsidR="00B405D8" w:rsidRPr="00975459" w:rsidRDefault="00B405D8" w:rsidP="00B405D8">
      <w:pPr>
        <w:rPr>
          <w:rFonts w:ascii="Times New Roman" w:hAnsi="Times New Roman"/>
        </w:rPr>
      </w:pPr>
      <w:r w:rsidRPr="00975459">
        <w:rPr>
          <w:rFonts w:ascii="Times New Roman" w:hAnsi="Times New Roman"/>
        </w:rPr>
        <w:t>Democracy: An Ideal</w:t>
      </w:r>
    </w:p>
    <w:p w14:paraId="43A1AFD6" w14:textId="77777777" w:rsidR="00B405D8" w:rsidRPr="00975459" w:rsidRDefault="00B405D8" w:rsidP="00B405D8">
      <w:pPr>
        <w:rPr>
          <w:rFonts w:ascii="Times New Roman" w:hAnsi="Times New Roman"/>
        </w:rPr>
      </w:pPr>
      <w:r w:rsidRPr="00975459">
        <w:rPr>
          <w:rFonts w:ascii="Times New Roman" w:hAnsi="Times New Roman"/>
        </w:rPr>
        <w:t>Religion: Emphasizes God &amp; Afterlife</w:t>
      </w:r>
    </w:p>
    <w:p w14:paraId="2CE38ADF" w14:textId="77777777" w:rsidR="00B405D8" w:rsidRPr="00975459" w:rsidRDefault="00B405D8" w:rsidP="00B405D8">
      <w:pPr>
        <w:rPr>
          <w:rFonts w:ascii="Times New Roman" w:hAnsi="Times New Roman"/>
        </w:rPr>
      </w:pPr>
    </w:p>
    <w:p w14:paraId="30535698" w14:textId="77777777" w:rsidR="00B405D8" w:rsidRPr="00975459" w:rsidRDefault="00B405D8" w:rsidP="00B405D8">
      <w:pPr>
        <w:rPr>
          <w:rFonts w:ascii="Times New Roman" w:hAnsi="Times New Roman"/>
        </w:rPr>
      </w:pPr>
      <w:r w:rsidRPr="00975459">
        <w:rPr>
          <w:rFonts w:ascii="Times New Roman" w:hAnsi="Times New Roman"/>
          <w:b/>
        </w:rPr>
        <w:t xml:space="preserve">Human Nature – </w:t>
      </w:r>
      <w:r w:rsidRPr="00975459">
        <w:rPr>
          <w:rFonts w:ascii="Times New Roman" w:hAnsi="Times New Roman"/>
        </w:rPr>
        <w:t>What human beings are like (Competitive, Cooperative, Adaptable) – This Limits Political Possibilities</w:t>
      </w:r>
    </w:p>
    <w:p w14:paraId="082DC6EF" w14:textId="77777777" w:rsidR="00B405D8" w:rsidRPr="00975459" w:rsidRDefault="00B405D8" w:rsidP="00B405D8">
      <w:pPr>
        <w:rPr>
          <w:rFonts w:ascii="Times New Roman" w:hAnsi="Times New Roman"/>
          <w:b/>
        </w:rPr>
      </w:pPr>
    </w:p>
    <w:p w14:paraId="5F357DC3" w14:textId="77777777" w:rsidR="00B405D8" w:rsidRPr="00975459" w:rsidRDefault="00B405D8" w:rsidP="00B405D8">
      <w:pPr>
        <w:rPr>
          <w:rFonts w:ascii="Times New Roman" w:hAnsi="Times New Roman"/>
        </w:rPr>
      </w:pPr>
      <w:r w:rsidRPr="00975459">
        <w:rPr>
          <w:rFonts w:ascii="Times New Roman" w:hAnsi="Times New Roman"/>
          <w:b/>
        </w:rPr>
        <w:t xml:space="preserve">Freedom – </w:t>
      </w:r>
      <w:r w:rsidRPr="00975459">
        <w:rPr>
          <w:rFonts w:ascii="Times New Roman" w:hAnsi="Times New Roman"/>
        </w:rPr>
        <w:t>Each Ideology defines freedom differently</w:t>
      </w:r>
    </w:p>
    <w:p w14:paraId="222691DC" w14:textId="77777777" w:rsidR="00B405D8" w:rsidRPr="00975459" w:rsidRDefault="00B405D8" w:rsidP="00B405D8">
      <w:pPr>
        <w:rPr>
          <w:rFonts w:ascii="Times New Roman" w:hAnsi="Times New Roman"/>
        </w:rPr>
      </w:pPr>
      <w:r w:rsidRPr="00975459">
        <w:rPr>
          <w:rFonts w:ascii="Times New Roman" w:hAnsi="Times New Roman"/>
        </w:rPr>
        <w:t xml:space="preserve">There are three parts 1) Agent </w:t>
      </w:r>
      <w:r w:rsidR="00C87174" w:rsidRPr="00975459">
        <w:rPr>
          <w:rFonts w:ascii="Times New Roman" w:hAnsi="Times New Roman"/>
        </w:rPr>
        <w:t xml:space="preserve">(Individual) </w:t>
      </w:r>
      <w:r w:rsidRPr="00975459">
        <w:rPr>
          <w:rFonts w:ascii="Times New Roman" w:hAnsi="Times New Roman"/>
        </w:rPr>
        <w:t>2) Obstacle</w:t>
      </w:r>
      <w:r w:rsidR="00C87174" w:rsidRPr="00975459">
        <w:rPr>
          <w:rFonts w:ascii="Times New Roman" w:hAnsi="Times New Roman"/>
        </w:rPr>
        <w:t xml:space="preserve"> (Laws, customs, or conditions that block individual choice)</w:t>
      </w:r>
      <w:r w:rsidRPr="00975459">
        <w:rPr>
          <w:rFonts w:ascii="Times New Roman" w:hAnsi="Times New Roman"/>
        </w:rPr>
        <w:t xml:space="preserve"> 3) Goal</w:t>
      </w:r>
      <w:r w:rsidR="00C87174" w:rsidRPr="00975459">
        <w:rPr>
          <w:rFonts w:ascii="Times New Roman" w:hAnsi="Times New Roman"/>
        </w:rPr>
        <w:t xml:space="preserve"> (to live as one chooses)</w:t>
      </w:r>
    </w:p>
    <w:p w14:paraId="3CB66D9A" w14:textId="77777777" w:rsidR="00B405D8" w:rsidRPr="00975459" w:rsidRDefault="00B405D8" w:rsidP="00B405D8">
      <w:pPr>
        <w:rPr>
          <w:rFonts w:ascii="Times New Roman" w:hAnsi="Times New Roman"/>
        </w:rPr>
      </w:pPr>
    </w:p>
    <w:p w14:paraId="3D978E21" w14:textId="77777777" w:rsidR="00C87174" w:rsidRPr="00975459" w:rsidRDefault="00C87174" w:rsidP="00C87174">
      <w:pPr>
        <w:rPr>
          <w:rFonts w:ascii="Times New Roman" w:hAnsi="Times New Roman"/>
        </w:rPr>
      </w:pPr>
      <w:r w:rsidRPr="00975459">
        <w:rPr>
          <w:rFonts w:ascii="Times New Roman" w:hAnsi="Times New Roman"/>
        </w:rPr>
        <w:t>A (agent) is free from B (Obstacle) to achieve, be or become C (Goal)</w:t>
      </w:r>
    </w:p>
    <w:p w14:paraId="7A345204" w14:textId="77777777" w:rsidR="00C87174" w:rsidRPr="00975459" w:rsidRDefault="00C87174" w:rsidP="00C87174">
      <w:pPr>
        <w:pStyle w:val="ListParagraph"/>
        <w:rPr>
          <w:rFonts w:ascii="Times New Roman" w:hAnsi="Times New Roman"/>
        </w:rPr>
      </w:pPr>
      <w:r w:rsidRPr="00975459">
        <w:rPr>
          <w:rFonts w:ascii="Times New Roman" w:hAnsi="Times New Roman"/>
        </w:rPr>
        <w:t>**Every ideology should be able to achieve this**</w:t>
      </w:r>
    </w:p>
    <w:p w14:paraId="443B4EFA" w14:textId="77777777" w:rsidR="00C87174" w:rsidRPr="00975459" w:rsidRDefault="00C87174" w:rsidP="00C87174">
      <w:pPr>
        <w:rPr>
          <w:rFonts w:ascii="Times New Roman" w:hAnsi="Times New Roman"/>
        </w:rPr>
      </w:pPr>
    </w:p>
    <w:p w14:paraId="32519979" w14:textId="77777777" w:rsidR="00C87174" w:rsidRPr="00975459" w:rsidRDefault="00C87174" w:rsidP="00301CD9">
      <w:pPr>
        <w:pStyle w:val="ListParagraph"/>
        <w:numPr>
          <w:ilvl w:val="0"/>
          <w:numId w:val="2"/>
        </w:numPr>
        <w:rPr>
          <w:rFonts w:ascii="Times New Roman" w:hAnsi="Times New Roman"/>
        </w:rPr>
      </w:pPr>
      <w:r w:rsidRPr="00975459">
        <w:rPr>
          <w:rFonts w:ascii="Times New Roman" w:hAnsi="Times New Roman"/>
        </w:rPr>
        <w:t>Individuals should be free from society to do what they like</w:t>
      </w:r>
    </w:p>
    <w:p w14:paraId="7F7989D3" w14:textId="77777777" w:rsidR="00C87174" w:rsidRPr="00975459" w:rsidRDefault="00C87174" w:rsidP="00301CD9">
      <w:pPr>
        <w:pStyle w:val="ListParagraph"/>
        <w:numPr>
          <w:ilvl w:val="0"/>
          <w:numId w:val="2"/>
        </w:numPr>
        <w:rPr>
          <w:rFonts w:ascii="Times New Roman" w:hAnsi="Times New Roman"/>
        </w:rPr>
      </w:pPr>
      <w:r w:rsidRPr="00975459">
        <w:rPr>
          <w:rFonts w:ascii="Times New Roman" w:hAnsi="Times New Roman"/>
        </w:rPr>
        <w:t>Women should be free from legal restrictions (Example: Driving Cars.)</w:t>
      </w:r>
    </w:p>
    <w:p w14:paraId="74A95FCE" w14:textId="77777777" w:rsidR="00C87174" w:rsidRPr="00975459" w:rsidRDefault="00C87174" w:rsidP="00C87174">
      <w:pPr>
        <w:rPr>
          <w:rFonts w:ascii="Times New Roman" w:hAnsi="Times New Roman"/>
        </w:rPr>
      </w:pPr>
    </w:p>
    <w:p w14:paraId="20CD614B" w14:textId="77777777" w:rsidR="00C87174" w:rsidRPr="00975459" w:rsidRDefault="00C87174" w:rsidP="00C87174">
      <w:pPr>
        <w:rPr>
          <w:rFonts w:ascii="Times New Roman" w:hAnsi="Times New Roman"/>
          <w:b/>
        </w:rPr>
      </w:pPr>
      <w:r w:rsidRPr="00975459">
        <w:rPr>
          <w:rFonts w:ascii="Times New Roman" w:hAnsi="Times New Roman"/>
          <w:b/>
        </w:rPr>
        <w:t>Ideology and Revolution</w:t>
      </w:r>
    </w:p>
    <w:p w14:paraId="021A2CAD" w14:textId="77777777" w:rsidR="00C87174" w:rsidRPr="00975459" w:rsidRDefault="00C87174" w:rsidP="00301CD9">
      <w:pPr>
        <w:pStyle w:val="ListParagraph"/>
        <w:numPr>
          <w:ilvl w:val="0"/>
          <w:numId w:val="3"/>
        </w:numPr>
        <w:rPr>
          <w:rFonts w:ascii="Times New Roman" w:hAnsi="Times New Roman"/>
        </w:rPr>
      </w:pPr>
      <w:r w:rsidRPr="00975459">
        <w:rPr>
          <w:rFonts w:ascii="Times New Roman" w:hAnsi="Times New Roman"/>
        </w:rPr>
        <w:t>French Revolution 1789: New Meaning</w:t>
      </w:r>
    </w:p>
    <w:p w14:paraId="4130A5B1" w14:textId="77777777" w:rsidR="00C87174" w:rsidRPr="00975459" w:rsidRDefault="00C87174" w:rsidP="00301CD9">
      <w:pPr>
        <w:pStyle w:val="ListParagraph"/>
        <w:numPr>
          <w:ilvl w:val="0"/>
          <w:numId w:val="3"/>
        </w:numPr>
        <w:rPr>
          <w:rFonts w:ascii="Times New Roman" w:hAnsi="Times New Roman"/>
        </w:rPr>
      </w:pPr>
      <w:r w:rsidRPr="00975459">
        <w:rPr>
          <w:rFonts w:ascii="Times New Roman" w:hAnsi="Times New Roman"/>
        </w:rPr>
        <w:t>Original meaning of “revolution”: “Return to an earlier condition”</w:t>
      </w:r>
    </w:p>
    <w:p w14:paraId="02513DAA" w14:textId="77777777" w:rsidR="00C87174" w:rsidRPr="00975459" w:rsidRDefault="00C87174" w:rsidP="00301CD9">
      <w:pPr>
        <w:pStyle w:val="ListParagraph"/>
        <w:numPr>
          <w:ilvl w:val="0"/>
          <w:numId w:val="3"/>
        </w:numPr>
        <w:rPr>
          <w:rFonts w:ascii="Times New Roman" w:hAnsi="Times New Roman"/>
        </w:rPr>
      </w:pPr>
      <w:r w:rsidRPr="00975459">
        <w:rPr>
          <w:rFonts w:ascii="Times New Roman" w:hAnsi="Times New Roman"/>
        </w:rPr>
        <w:t>“Revolution” means “Radical Change” (Rip it up by the roots and start new.)</w:t>
      </w:r>
    </w:p>
    <w:p w14:paraId="01B75C62" w14:textId="77777777" w:rsidR="00C87174" w:rsidRPr="00975459" w:rsidRDefault="00C87174" w:rsidP="00301CD9">
      <w:pPr>
        <w:pStyle w:val="ListParagraph"/>
        <w:numPr>
          <w:ilvl w:val="0"/>
          <w:numId w:val="3"/>
        </w:numPr>
        <w:rPr>
          <w:rFonts w:ascii="Times New Roman" w:hAnsi="Times New Roman"/>
        </w:rPr>
      </w:pPr>
      <w:r w:rsidRPr="00975459">
        <w:rPr>
          <w:rFonts w:ascii="Times New Roman" w:hAnsi="Times New Roman"/>
        </w:rPr>
        <w:t>Overthrowing the old order (age of change, revolution)</w:t>
      </w:r>
    </w:p>
    <w:p w14:paraId="725FC2DD" w14:textId="77777777" w:rsidR="00C87174" w:rsidRPr="00975459" w:rsidRDefault="00C87174" w:rsidP="00301CD9">
      <w:pPr>
        <w:pStyle w:val="ListParagraph"/>
        <w:numPr>
          <w:ilvl w:val="0"/>
          <w:numId w:val="3"/>
        </w:numPr>
        <w:rPr>
          <w:rFonts w:ascii="Times New Roman" w:hAnsi="Times New Roman"/>
        </w:rPr>
      </w:pPr>
      <w:r w:rsidRPr="00975459">
        <w:rPr>
          <w:rFonts w:ascii="Times New Roman" w:hAnsi="Times New Roman"/>
        </w:rPr>
        <w:t>Said that ideology is a thing of the past.</w:t>
      </w:r>
    </w:p>
    <w:p w14:paraId="5EC39004" w14:textId="77777777" w:rsidR="00C87174" w:rsidRPr="00975459" w:rsidRDefault="00C87174" w:rsidP="00C87174">
      <w:pPr>
        <w:rPr>
          <w:rFonts w:ascii="Times New Roman" w:hAnsi="Times New Roman"/>
        </w:rPr>
      </w:pPr>
    </w:p>
    <w:p w14:paraId="0F78C5D8" w14:textId="77777777" w:rsidR="00C87174" w:rsidRPr="00975459" w:rsidRDefault="00C87174" w:rsidP="00C87174">
      <w:pPr>
        <w:rPr>
          <w:rFonts w:ascii="Times New Roman" w:hAnsi="Times New Roman"/>
        </w:rPr>
      </w:pPr>
    </w:p>
    <w:p w14:paraId="274AA186" w14:textId="77777777" w:rsidR="00C87174" w:rsidRPr="00975459" w:rsidRDefault="00C87174" w:rsidP="00C87174">
      <w:pPr>
        <w:rPr>
          <w:rFonts w:ascii="Times New Roman" w:hAnsi="Times New Roman"/>
          <w:b/>
        </w:rPr>
      </w:pPr>
      <w:r w:rsidRPr="00975459">
        <w:rPr>
          <w:rFonts w:ascii="Times New Roman" w:hAnsi="Times New Roman"/>
          <w:b/>
        </w:rPr>
        <w:t>Left and Right (Extremely Difficult Issue (Ball&amp;Dagger))</w:t>
      </w:r>
    </w:p>
    <w:p w14:paraId="7523520A" w14:textId="77777777" w:rsidR="00481B3E" w:rsidRPr="00975459" w:rsidRDefault="00481B3E" w:rsidP="00301CD9">
      <w:pPr>
        <w:pStyle w:val="ListParagraph"/>
        <w:numPr>
          <w:ilvl w:val="0"/>
          <w:numId w:val="4"/>
        </w:numPr>
        <w:rPr>
          <w:rFonts w:ascii="Times New Roman" w:hAnsi="Times New Roman"/>
        </w:rPr>
      </w:pPr>
      <w:r w:rsidRPr="00975459">
        <w:rPr>
          <w:rFonts w:ascii="Times New Roman" w:hAnsi="Times New Roman"/>
        </w:rPr>
        <w:lastRenderedPageBreak/>
        <w:t>Meaning derives from French R</w:t>
      </w:r>
      <w:r w:rsidR="00C87174" w:rsidRPr="00975459">
        <w:rPr>
          <w:rFonts w:ascii="Times New Roman" w:hAnsi="Times New Roman"/>
        </w:rPr>
        <w:t xml:space="preserve">evolution </w:t>
      </w:r>
    </w:p>
    <w:p w14:paraId="670F4AF5" w14:textId="77777777" w:rsidR="00481B3E" w:rsidRPr="00975459" w:rsidRDefault="00481B3E" w:rsidP="00301CD9">
      <w:pPr>
        <w:pStyle w:val="ListParagraph"/>
        <w:numPr>
          <w:ilvl w:val="0"/>
          <w:numId w:val="4"/>
        </w:numPr>
        <w:rPr>
          <w:rFonts w:ascii="Times New Roman" w:hAnsi="Times New Roman"/>
        </w:rPr>
      </w:pPr>
      <w:r w:rsidRPr="00975459">
        <w:rPr>
          <w:rFonts w:ascii="Times New Roman" w:hAnsi="Times New Roman"/>
        </w:rPr>
        <w:t>Where you stood depended on who sat on which side of the kind.</w:t>
      </w:r>
    </w:p>
    <w:p w14:paraId="50BB86A0" w14:textId="77777777" w:rsidR="00481B3E" w:rsidRPr="00975459" w:rsidRDefault="00481B3E" w:rsidP="00301CD9">
      <w:pPr>
        <w:pStyle w:val="ListParagraph"/>
        <w:numPr>
          <w:ilvl w:val="0"/>
          <w:numId w:val="4"/>
        </w:numPr>
        <w:rPr>
          <w:rFonts w:ascii="Times New Roman" w:hAnsi="Times New Roman"/>
        </w:rPr>
      </w:pPr>
      <w:r w:rsidRPr="00975459">
        <w:rPr>
          <w:rFonts w:ascii="Times New Roman" w:hAnsi="Times New Roman"/>
        </w:rPr>
        <w:t>Seating in the national assembly</w:t>
      </w:r>
    </w:p>
    <w:p w14:paraId="45287800" w14:textId="77777777" w:rsidR="00481B3E" w:rsidRPr="00975459" w:rsidRDefault="00481B3E" w:rsidP="00301CD9">
      <w:pPr>
        <w:pStyle w:val="ListParagraph"/>
        <w:numPr>
          <w:ilvl w:val="0"/>
          <w:numId w:val="4"/>
        </w:numPr>
        <w:rPr>
          <w:rFonts w:ascii="Times New Roman" w:hAnsi="Times New Roman"/>
        </w:rPr>
      </w:pPr>
      <w:r w:rsidRPr="00975459">
        <w:rPr>
          <w:rFonts w:ascii="Times New Roman" w:hAnsi="Times New Roman"/>
        </w:rPr>
        <w:t>For or against change</w:t>
      </w:r>
    </w:p>
    <w:p w14:paraId="3C90639A" w14:textId="77777777" w:rsidR="00481B3E" w:rsidRPr="00975459" w:rsidRDefault="00481B3E" w:rsidP="00301CD9">
      <w:pPr>
        <w:pStyle w:val="ListParagraph"/>
        <w:numPr>
          <w:ilvl w:val="1"/>
          <w:numId w:val="4"/>
        </w:numPr>
        <w:rPr>
          <w:rFonts w:ascii="Times New Roman" w:hAnsi="Times New Roman"/>
        </w:rPr>
      </w:pPr>
      <w:r w:rsidRPr="00975459">
        <w:rPr>
          <w:rFonts w:ascii="Times New Roman" w:hAnsi="Times New Roman"/>
        </w:rPr>
        <w:t>Liberal tend to be left wing</w:t>
      </w:r>
    </w:p>
    <w:p w14:paraId="0A49EF5A" w14:textId="77777777" w:rsidR="00481B3E" w:rsidRPr="00975459" w:rsidRDefault="00481B3E" w:rsidP="00301CD9">
      <w:pPr>
        <w:pStyle w:val="ListParagraph"/>
        <w:numPr>
          <w:ilvl w:val="1"/>
          <w:numId w:val="4"/>
        </w:numPr>
        <w:rPr>
          <w:rFonts w:ascii="Times New Roman" w:hAnsi="Times New Roman"/>
        </w:rPr>
      </w:pPr>
      <w:r w:rsidRPr="00975459">
        <w:rPr>
          <w:rFonts w:ascii="Times New Roman" w:hAnsi="Times New Roman"/>
        </w:rPr>
        <w:t>Conservatives against change, wanted to conserve, right wing</w:t>
      </w:r>
    </w:p>
    <w:p w14:paraId="51701275" w14:textId="77777777" w:rsidR="00481B3E" w:rsidRPr="00975459" w:rsidRDefault="00481B3E" w:rsidP="00C87174">
      <w:pPr>
        <w:rPr>
          <w:rFonts w:ascii="Times New Roman" w:hAnsi="Times New Roman"/>
        </w:rPr>
      </w:pPr>
    </w:p>
    <w:p w14:paraId="5380E646" w14:textId="77777777" w:rsidR="00481B3E" w:rsidRPr="00975459" w:rsidRDefault="00481B3E" w:rsidP="00C87174">
      <w:pPr>
        <w:rPr>
          <w:rFonts w:ascii="Times New Roman" w:hAnsi="Times New Roman"/>
          <w:b/>
        </w:rPr>
      </w:pPr>
      <w:r w:rsidRPr="00975459">
        <w:rPr>
          <w:rFonts w:ascii="Times New Roman" w:hAnsi="Times New Roman"/>
          <w:b/>
        </w:rPr>
        <w:t>Nationalism</w:t>
      </w:r>
    </w:p>
    <w:p w14:paraId="130EE81E" w14:textId="77777777" w:rsidR="00481B3E" w:rsidRPr="00975459" w:rsidRDefault="00481B3E" w:rsidP="00301CD9">
      <w:pPr>
        <w:pStyle w:val="ListParagraph"/>
        <w:numPr>
          <w:ilvl w:val="0"/>
          <w:numId w:val="5"/>
        </w:numPr>
        <w:rPr>
          <w:rFonts w:ascii="Times New Roman" w:hAnsi="Times New Roman"/>
        </w:rPr>
      </w:pPr>
      <w:r w:rsidRPr="00975459">
        <w:rPr>
          <w:rFonts w:ascii="Times New Roman" w:hAnsi="Times New Roman"/>
        </w:rPr>
        <w:t xml:space="preserve">Sometimes identified as an ideology, Ball and dagger don’t identify it as this. </w:t>
      </w:r>
    </w:p>
    <w:p w14:paraId="3DEB94D3" w14:textId="77777777" w:rsidR="00481B3E" w:rsidRPr="00975459" w:rsidRDefault="00481B3E" w:rsidP="00301CD9">
      <w:pPr>
        <w:pStyle w:val="ListParagraph"/>
        <w:numPr>
          <w:ilvl w:val="0"/>
          <w:numId w:val="5"/>
        </w:numPr>
        <w:rPr>
          <w:rFonts w:ascii="Times New Roman" w:hAnsi="Times New Roman"/>
        </w:rPr>
      </w:pPr>
      <w:r w:rsidRPr="00975459">
        <w:rPr>
          <w:rFonts w:ascii="Times New Roman" w:hAnsi="Times New Roman"/>
        </w:rPr>
        <w:t>Usually attached to different ideologies but not really one in itself</w:t>
      </w:r>
    </w:p>
    <w:p w14:paraId="11B938E6" w14:textId="77777777" w:rsidR="00481B3E" w:rsidRPr="00975459" w:rsidRDefault="00481B3E" w:rsidP="00301CD9">
      <w:pPr>
        <w:pStyle w:val="ListParagraph"/>
        <w:numPr>
          <w:ilvl w:val="1"/>
          <w:numId w:val="5"/>
        </w:numPr>
        <w:rPr>
          <w:rFonts w:ascii="Times New Roman" w:hAnsi="Times New Roman"/>
        </w:rPr>
      </w:pPr>
      <w:r w:rsidRPr="00975459">
        <w:rPr>
          <w:rFonts w:ascii="Times New Roman" w:hAnsi="Times New Roman"/>
        </w:rPr>
        <w:t>Example: Can be a socialist nationalist</w:t>
      </w:r>
    </w:p>
    <w:p w14:paraId="09C885A8" w14:textId="77777777" w:rsidR="00481B3E" w:rsidRPr="00975459" w:rsidRDefault="00481B3E" w:rsidP="00301CD9">
      <w:pPr>
        <w:pStyle w:val="ListParagraph"/>
        <w:numPr>
          <w:ilvl w:val="0"/>
          <w:numId w:val="5"/>
        </w:numPr>
        <w:rPr>
          <w:rFonts w:ascii="Times New Roman" w:hAnsi="Times New Roman"/>
        </w:rPr>
      </w:pPr>
      <w:r w:rsidRPr="00975459">
        <w:rPr>
          <w:rFonts w:ascii="Times New Roman" w:hAnsi="Times New Roman"/>
        </w:rPr>
        <w:t>Historical, Territorial communities of belief (what nations are)</w:t>
      </w:r>
    </w:p>
    <w:p w14:paraId="6CBC370D" w14:textId="77777777" w:rsidR="00481B3E" w:rsidRPr="00975459" w:rsidRDefault="00481B3E" w:rsidP="00301CD9">
      <w:pPr>
        <w:pStyle w:val="ListParagraph"/>
        <w:numPr>
          <w:ilvl w:val="0"/>
          <w:numId w:val="5"/>
        </w:numPr>
        <w:rPr>
          <w:rFonts w:ascii="Times New Roman" w:hAnsi="Times New Roman"/>
        </w:rPr>
      </w:pPr>
      <w:r w:rsidRPr="00975459">
        <w:rPr>
          <w:rFonts w:ascii="Times New Roman" w:hAnsi="Times New Roman"/>
        </w:rPr>
        <w:t>Nations didn’t create states, states created nations</w:t>
      </w:r>
    </w:p>
    <w:p w14:paraId="0B98D055" w14:textId="77777777" w:rsidR="00481B3E" w:rsidRPr="00975459" w:rsidRDefault="00D077C4" w:rsidP="00301CD9">
      <w:pPr>
        <w:pStyle w:val="ListParagraph"/>
        <w:numPr>
          <w:ilvl w:val="0"/>
          <w:numId w:val="5"/>
        </w:numPr>
        <w:rPr>
          <w:rFonts w:ascii="Times New Roman" w:hAnsi="Times New Roman"/>
        </w:rPr>
      </w:pPr>
      <w:r w:rsidRPr="00975459">
        <w:rPr>
          <w:rFonts w:ascii="Times New Roman" w:hAnsi="Times New Roman"/>
        </w:rPr>
        <w:t>Combines with different ideologies (Combine nation with their ideological position – to be welsh is to be a socialist)</w:t>
      </w:r>
    </w:p>
    <w:p w14:paraId="007D01DB" w14:textId="77777777" w:rsidR="00D077C4" w:rsidRPr="00975459" w:rsidRDefault="00D077C4" w:rsidP="00D077C4">
      <w:pPr>
        <w:rPr>
          <w:rFonts w:ascii="Times New Roman" w:hAnsi="Times New Roman"/>
        </w:rPr>
      </w:pPr>
    </w:p>
    <w:p w14:paraId="56BCF225" w14:textId="77777777" w:rsidR="00481B3E" w:rsidRPr="00975459" w:rsidRDefault="00481B3E" w:rsidP="00481B3E">
      <w:pPr>
        <w:rPr>
          <w:rFonts w:ascii="Times New Roman" w:hAnsi="Times New Roman"/>
        </w:rPr>
      </w:pPr>
      <w:r w:rsidRPr="00975459">
        <w:rPr>
          <w:rFonts w:ascii="Times New Roman" w:hAnsi="Times New Roman"/>
          <w:b/>
        </w:rPr>
        <w:t xml:space="preserve">Sovereign: </w:t>
      </w:r>
      <w:r w:rsidRPr="00975459">
        <w:rPr>
          <w:rFonts w:ascii="Times New Roman" w:hAnsi="Times New Roman"/>
        </w:rPr>
        <w:t>Final Say</w:t>
      </w:r>
    </w:p>
    <w:p w14:paraId="29A24924" w14:textId="77777777" w:rsidR="00D077C4" w:rsidRPr="00975459" w:rsidRDefault="00D077C4" w:rsidP="00481B3E">
      <w:pPr>
        <w:rPr>
          <w:rFonts w:ascii="Times New Roman" w:hAnsi="Times New Roman"/>
        </w:rPr>
      </w:pPr>
    </w:p>
    <w:p w14:paraId="51DCA4E5" w14:textId="77777777" w:rsidR="00D077C4" w:rsidRPr="00975459" w:rsidRDefault="00D077C4" w:rsidP="00481B3E">
      <w:pPr>
        <w:rPr>
          <w:rFonts w:ascii="Times New Roman" w:hAnsi="Times New Roman"/>
          <w:b/>
        </w:rPr>
      </w:pPr>
      <w:r w:rsidRPr="00975459">
        <w:rPr>
          <w:rFonts w:ascii="Times New Roman" w:hAnsi="Times New Roman"/>
          <w:b/>
        </w:rPr>
        <w:t>What is Liberalism?</w:t>
      </w:r>
    </w:p>
    <w:p w14:paraId="18AED596" w14:textId="77777777" w:rsidR="00D077C4" w:rsidRPr="00975459" w:rsidRDefault="00D077C4" w:rsidP="00481B3E">
      <w:pPr>
        <w:rPr>
          <w:rFonts w:ascii="Times New Roman" w:hAnsi="Times New Roman"/>
          <w:b/>
        </w:rPr>
      </w:pPr>
      <w:r w:rsidRPr="00975459">
        <w:rPr>
          <w:rFonts w:ascii="Times New Roman" w:hAnsi="Times New Roman"/>
        </w:rPr>
        <w:t xml:space="preserve">All liberals aim to promote </w:t>
      </w:r>
      <w:r w:rsidRPr="00975459">
        <w:rPr>
          <w:rFonts w:ascii="Times New Roman" w:hAnsi="Times New Roman"/>
          <w:b/>
          <w:i/>
        </w:rPr>
        <w:t>individual liberty by trying to guarantee equality of opportunity within a tolerant society.</w:t>
      </w:r>
      <w:r w:rsidRPr="00975459">
        <w:rPr>
          <w:rFonts w:ascii="Times New Roman" w:hAnsi="Times New Roman"/>
          <w:b/>
        </w:rPr>
        <w:t xml:space="preserve"> </w:t>
      </w:r>
    </w:p>
    <w:p w14:paraId="0644A0A8" w14:textId="77777777" w:rsidR="00D077C4" w:rsidRPr="00975459" w:rsidRDefault="00D077C4" w:rsidP="00301CD9">
      <w:pPr>
        <w:pStyle w:val="ListParagraph"/>
        <w:numPr>
          <w:ilvl w:val="0"/>
          <w:numId w:val="6"/>
        </w:numPr>
        <w:rPr>
          <w:rFonts w:ascii="Times New Roman" w:hAnsi="Times New Roman"/>
        </w:rPr>
      </w:pPr>
      <w:r w:rsidRPr="00975459">
        <w:rPr>
          <w:rFonts w:ascii="Times New Roman" w:hAnsi="Times New Roman"/>
        </w:rPr>
        <w:t>Liberals Value Liberty</w:t>
      </w:r>
    </w:p>
    <w:p w14:paraId="11D3F33F" w14:textId="77777777" w:rsidR="00D077C4" w:rsidRPr="00975459" w:rsidRDefault="00D077C4" w:rsidP="00D077C4">
      <w:pPr>
        <w:rPr>
          <w:rFonts w:ascii="Times New Roman" w:hAnsi="Times New Roman"/>
        </w:rPr>
      </w:pPr>
    </w:p>
    <w:p w14:paraId="0B2783CB" w14:textId="77777777" w:rsidR="00D077C4" w:rsidRPr="00975459" w:rsidRDefault="00D077C4" w:rsidP="00D077C4">
      <w:pPr>
        <w:rPr>
          <w:rFonts w:ascii="Times New Roman" w:hAnsi="Times New Roman"/>
          <w:b/>
        </w:rPr>
      </w:pPr>
      <w:r w:rsidRPr="00975459">
        <w:rPr>
          <w:rFonts w:ascii="Times New Roman" w:hAnsi="Times New Roman"/>
          <w:b/>
        </w:rPr>
        <w:t>Brain Barry (1935-2009)</w:t>
      </w:r>
    </w:p>
    <w:p w14:paraId="05F7B64D" w14:textId="77777777" w:rsidR="00D077C4" w:rsidRPr="00975459" w:rsidRDefault="00D077C4" w:rsidP="00D077C4">
      <w:pPr>
        <w:rPr>
          <w:rFonts w:ascii="Times New Roman" w:hAnsi="Times New Roman"/>
        </w:rPr>
      </w:pPr>
      <w:r w:rsidRPr="00975459">
        <w:rPr>
          <w:rFonts w:ascii="Times New Roman" w:hAnsi="Times New Roman"/>
        </w:rPr>
        <w:t>Brian Barry on liberal states: (Key things that determine liberal states)</w:t>
      </w:r>
    </w:p>
    <w:p w14:paraId="0B195A41" w14:textId="77777777" w:rsidR="00D077C4" w:rsidRPr="00975459" w:rsidRDefault="00D077C4" w:rsidP="00301CD9">
      <w:pPr>
        <w:pStyle w:val="ListParagraph"/>
        <w:numPr>
          <w:ilvl w:val="0"/>
          <w:numId w:val="6"/>
        </w:numPr>
        <w:rPr>
          <w:rFonts w:ascii="Times New Roman" w:hAnsi="Times New Roman"/>
        </w:rPr>
      </w:pPr>
      <w:r w:rsidRPr="00975459">
        <w:rPr>
          <w:rFonts w:ascii="Times New Roman" w:hAnsi="Times New Roman"/>
        </w:rPr>
        <w:t>Religious toleration (peace between groups but not toleration of different religions, until the liberal state)</w:t>
      </w:r>
    </w:p>
    <w:p w14:paraId="66A81E84" w14:textId="77777777" w:rsidR="00D077C4" w:rsidRPr="00975459" w:rsidRDefault="00D077C4" w:rsidP="00301CD9">
      <w:pPr>
        <w:pStyle w:val="ListParagraph"/>
        <w:numPr>
          <w:ilvl w:val="0"/>
          <w:numId w:val="6"/>
        </w:numPr>
        <w:rPr>
          <w:rFonts w:ascii="Times New Roman" w:hAnsi="Times New Roman"/>
        </w:rPr>
      </w:pPr>
      <w:r w:rsidRPr="00975459">
        <w:rPr>
          <w:rFonts w:ascii="Times New Roman" w:hAnsi="Times New Roman"/>
        </w:rPr>
        <w:t>Freedom of the Press</w:t>
      </w:r>
    </w:p>
    <w:p w14:paraId="5AA7A2EA" w14:textId="77777777" w:rsidR="00D077C4" w:rsidRPr="00975459" w:rsidRDefault="00D077C4" w:rsidP="00301CD9">
      <w:pPr>
        <w:pStyle w:val="ListParagraph"/>
        <w:numPr>
          <w:ilvl w:val="0"/>
          <w:numId w:val="6"/>
        </w:numPr>
        <w:rPr>
          <w:rFonts w:ascii="Times New Roman" w:hAnsi="Times New Roman"/>
        </w:rPr>
      </w:pPr>
      <w:r w:rsidRPr="00975459">
        <w:rPr>
          <w:rFonts w:ascii="Times New Roman" w:hAnsi="Times New Roman"/>
        </w:rPr>
        <w:t>Abolition of servile social status – No one is the slave of anyone else</w:t>
      </w:r>
    </w:p>
    <w:p w14:paraId="6C21D999" w14:textId="77777777" w:rsidR="00D077C4" w:rsidRPr="00975459" w:rsidRDefault="00D077C4" w:rsidP="00301CD9">
      <w:pPr>
        <w:pStyle w:val="ListParagraph"/>
        <w:numPr>
          <w:ilvl w:val="1"/>
          <w:numId w:val="6"/>
        </w:numPr>
        <w:rPr>
          <w:rFonts w:ascii="Times New Roman" w:hAnsi="Times New Roman"/>
        </w:rPr>
      </w:pPr>
      <w:r w:rsidRPr="00975459">
        <w:rPr>
          <w:rFonts w:ascii="Times New Roman" w:hAnsi="Times New Roman"/>
        </w:rPr>
        <w:t>Locke – No such thing as natural subordination</w:t>
      </w:r>
    </w:p>
    <w:p w14:paraId="69A5C6AE" w14:textId="77777777" w:rsidR="00D077C4" w:rsidRPr="00975459" w:rsidRDefault="00D077C4" w:rsidP="00D077C4">
      <w:pPr>
        <w:rPr>
          <w:rFonts w:ascii="Times New Roman" w:hAnsi="Times New Roman"/>
        </w:rPr>
      </w:pPr>
      <w:r w:rsidRPr="00975459">
        <w:rPr>
          <w:rFonts w:ascii="Times New Roman" w:hAnsi="Times New Roman"/>
        </w:rPr>
        <w:t xml:space="preserve">Characteristic of liberal state-movement towards </w:t>
      </w:r>
      <w:r w:rsidRPr="00975459">
        <w:rPr>
          <w:rFonts w:ascii="Times New Roman" w:hAnsi="Times New Roman"/>
          <w:b/>
          <w:i/>
        </w:rPr>
        <w:t>Equal Recognition</w:t>
      </w:r>
    </w:p>
    <w:p w14:paraId="17C3E40B" w14:textId="77777777" w:rsidR="00D077C4" w:rsidRPr="00975459" w:rsidRDefault="00D077C4" w:rsidP="00301CD9">
      <w:pPr>
        <w:pStyle w:val="ListParagraph"/>
        <w:numPr>
          <w:ilvl w:val="0"/>
          <w:numId w:val="7"/>
        </w:numPr>
        <w:rPr>
          <w:rFonts w:ascii="Times New Roman" w:hAnsi="Times New Roman"/>
        </w:rPr>
      </w:pPr>
      <w:r w:rsidRPr="00975459">
        <w:rPr>
          <w:rFonts w:ascii="Times New Roman" w:hAnsi="Times New Roman"/>
        </w:rPr>
        <w:t>Corresponding to each of those three is a set of liberal ideas</w:t>
      </w:r>
    </w:p>
    <w:p w14:paraId="511043E0" w14:textId="77777777" w:rsidR="00D077C4" w:rsidRPr="00975459" w:rsidRDefault="007F7910" w:rsidP="00D077C4">
      <w:pPr>
        <w:rPr>
          <w:rFonts w:ascii="Times New Roman" w:hAnsi="Times New Roman"/>
        </w:rPr>
      </w:pPr>
      <w:r w:rsidRPr="00975459">
        <w:rPr>
          <w:rFonts w:ascii="Times New Roman" w:hAnsi="Times New Roman"/>
          <w:b/>
        </w:rPr>
        <w:t xml:space="preserve">Human Nature and Freedom: </w:t>
      </w:r>
    </w:p>
    <w:p w14:paraId="7808C5F5" w14:textId="77777777" w:rsidR="007F7910" w:rsidRPr="00975459" w:rsidRDefault="007F7910" w:rsidP="00301CD9">
      <w:pPr>
        <w:pStyle w:val="ListParagraph"/>
        <w:numPr>
          <w:ilvl w:val="0"/>
          <w:numId w:val="7"/>
        </w:numPr>
        <w:ind w:left="709" w:hanging="283"/>
        <w:rPr>
          <w:rFonts w:ascii="Times New Roman" w:hAnsi="Times New Roman"/>
        </w:rPr>
      </w:pPr>
      <w:r w:rsidRPr="00975459">
        <w:rPr>
          <w:rFonts w:ascii="Times New Roman" w:hAnsi="Times New Roman"/>
        </w:rPr>
        <w:t>Rational, Self-interested (Mill – Classic Exemplar of Liberalism)</w:t>
      </w:r>
    </w:p>
    <w:p w14:paraId="039F4331" w14:textId="77777777" w:rsidR="007F7910" w:rsidRPr="00975459" w:rsidRDefault="007F7910" w:rsidP="00301CD9">
      <w:pPr>
        <w:pStyle w:val="ListParagraph"/>
        <w:numPr>
          <w:ilvl w:val="0"/>
          <w:numId w:val="7"/>
        </w:numPr>
        <w:ind w:left="709" w:hanging="283"/>
        <w:rPr>
          <w:rFonts w:ascii="Times New Roman" w:hAnsi="Times New Roman"/>
        </w:rPr>
      </w:pPr>
      <w:r w:rsidRPr="00975459">
        <w:rPr>
          <w:rFonts w:ascii="Times New Roman" w:hAnsi="Times New Roman"/>
        </w:rPr>
        <w:t>Fair competition &amp; Equal Opportunity</w:t>
      </w:r>
    </w:p>
    <w:p w14:paraId="0FE15398" w14:textId="77777777" w:rsidR="007F7910" w:rsidRPr="00975459" w:rsidRDefault="007F7910" w:rsidP="00301CD9">
      <w:pPr>
        <w:pStyle w:val="ListParagraph"/>
        <w:numPr>
          <w:ilvl w:val="0"/>
          <w:numId w:val="7"/>
        </w:numPr>
        <w:ind w:left="709" w:hanging="283"/>
        <w:rPr>
          <w:rFonts w:ascii="Times New Roman" w:hAnsi="Times New Roman"/>
        </w:rPr>
      </w:pPr>
      <w:r w:rsidRPr="00975459">
        <w:rPr>
          <w:rFonts w:ascii="Times New Roman" w:hAnsi="Times New Roman"/>
        </w:rPr>
        <w:t>Should be free from legal barriers, customs and conditions to live as they choose</w:t>
      </w:r>
    </w:p>
    <w:p w14:paraId="5250A8D0" w14:textId="77777777" w:rsidR="007F7910" w:rsidRPr="00975459" w:rsidRDefault="007F7910" w:rsidP="007F7910">
      <w:pPr>
        <w:rPr>
          <w:rFonts w:ascii="Times New Roman" w:hAnsi="Times New Roman"/>
          <w:b/>
        </w:rPr>
      </w:pPr>
    </w:p>
    <w:p w14:paraId="7B690F0C" w14:textId="77777777" w:rsidR="007F7910" w:rsidRPr="00975459" w:rsidRDefault="007F7910" w:rsidP="007F7910">
      <w:pPr>
        <w:rPr>
          <w:rFonts w:ascii="Times New Roman" w:hAnsi="Times New Roman"/>
          <w:b/>
        </w:rPr>
      </w:pPr>
      <w:r w:rsidRPr="00975459">
        <w:rPr>
          <w:rFonts w:ascii="Times New Roman" w:hAnsi="Times New Roman"/>
          <w:b/>
        </w:rPr>
        <w:t>Medieval Europe</w:t>
      </w:r>
    </w:p>
    <w:p w14:paraId="08733740" w14:textId="77777777" w:rsidR="007F7910" w:rsidRPr="00975459" w:rsidRDefault="007F7910" w:rsidP="00301CD9">
      <w:pPr>
        <w:pStyle w:val="ListParagraph"/>
        <w:numPr>
          <w:ilvl w:val="0"/>
          <w:numId w:val="8"/>
        </w:numPr>
        <w:rPr>
          <w:rFonts w:ascii="Times New Roman" w:hAnsi="Times New Roman"/>
        </w:rPr>
      </w:pPr>
      <w:r w:rsidRPr="00975459">
        <w:rPr>
          <w:rFonts w:ascii="Times New Roman" w:hAnsi="Times New Roman"/>
        </w:rPr>
        <w:t>Religious Conformity – The church was Salvationists &amp; Authoritative</w:t>
      </w:r>
    </w:p>
    <w:p w14:paraId="471B3757" w14:textId="77777777" w:rsidR="007F7910" w:rsidRPr="00975459" w:rsidRDefault="007F7910" w:rsidP="00301CD9">
      <w:pPr>
        <w:pStyle w:val="ListParagraph"/>
        <w:numPr>
          <w:ilvl w:val="0"/>
          <w:numId w:val="8"/>
        </w:numPr>
        <w:rPr>
          <w:rFonts w:ascii="Times New Roman" w:hAnsi="Times New Roman"/>
        </w:rPr>
      </w:pPr>
      <w:r w:rsidRPr="00975459">
        <w:rPr>
          <w:rFonts w:ascii="Times New Roman" w:hAnsi="Times New Roman"/>
        </w:rPr>
        <w:t>Roman Church is the only true pathway to god</w:t>
      </w:r>
    </w:p>
    <w:p w14:paraId="7A26DB12" w14:textId="77777777" w:rsidR="007F7910" w:rsidRPr="00975459" w:rsidRDefault="007F7910" w:rsidP="00301CD9">
      <w:pPr>
        <w:pStyle w:val="ListParagraph"/>
        <w:numPr>
          <w:ilvl w:val="0"/>
          <w:numId w:val="8"/>
        </w:numPr>
        <w:rPr>
          <w:rFonts w:ascii="Times New Roman" w:hAnsi="Times New Roman"/>
        </w:rPr>
      </w:pPr>
      <w:r w:rsidRPr="00975459">
        <w:rPr>
          <w:rFonts w:ascii="Times New Roman" w:hAnsi="Times New Roman"/>
        </w:rPr>
        <w:t>Liberals called for freedom of religion and separation of the church and state</w:t>
      </w:r>
    </w:p>
    <w:p w14:paraId="3FAF32E8" w14:textId="77777777" w:rsidR="007F7910" w:rsidRPr="00975459" w:rsidRDefault="007F7910" w:rsidP="00301CD9">
      <w:pPr>
        <w:pStyle w:val="ListParagraph"/>
        <w:numPr>
          <w:ilvl w:val="0"/>
          <w:numId w:val="8"/>
        </w:numPr>
        <w:rPr>
          <w:rFonts w:ascii="Times New Roman" w:hAnsi="Times New Roman"/>
        </w:rPr>
      </w:pPr>
      <w:r w:rsidRPr="00975459">
        <w:rPr>
          <w:rFonts w:ascii="Times New Roman" w:hAnsi="Times New Roman"/>
        </w:rPr>
        <w:t>Church used its powers to enforce conformity to church doctrine.</w:t>
      </w:r>
    </w:p>
    <w:p w14:paraId="3F40C161" w14:textId="77777777" w:rsidR="009643B4" w:rsidRPr="00975459" w:rsidRDefault="009643B4" w:rsidP="00301CD9">
      <w:pPr>
        <w:pStyle w:val="ListParagraph"/>
        <w:numPr>
          <w:ilvl w:val="0"/>
          <w:numId w:val="8"/>
        </w:numPr>
        <w:rPr>
          <w:rFonts w:ascii="Times New Roman" w:hAnsi="Times New Roman"/>
        </w:rPr>
      </w:pPr>
      <w:r w:rsidRPr="00975459">
        <w:rPr>
          <w:rFonts w:ascii="Times New Roman" w:hAnsi="Times New Roman"/>
        </w:rPr>
        <w:t>Religious and political authorities joined forces</w:t>
      </w:r>
    </w:p>
    <w:p w14:paraId="32476A93" w14:textId="77777777" w:rsidR="009643B4" w:rsidRPr="00975459" w:rsidRDefault="009643B4" w:rsidP="009643B4">
      <w:pPr>
        <w:rPr>
          <w:rFonts w:ascii="Times New Roman" w:hAnsi="Times New Roman"/>
          <w:b/>
        </w:rPr>
      </w:pPr>
      <w:r w:rsidRPr="00975459">
        <w:rPr>
          <w:rFonts w:ascii="Times New Roman" w:hAnsi="Times New Roman"/>
          <w:b/>
        </w:rPr>
        <w:t xml:space="preserve">Ascribed Status – </w:t>
      </w:r>
      <w:r w:rsidRPr="00975459">
        <w:rPr>
          <w:rFonts w:ascii="Times New Roman" w:hAnsi="Times New Roman"/>
        </w:rPr>
        <w:t>A Persons social standing is fixed or ascribed at birth.</w:t>
      </w:r>
    </w:p>
    <w:p w14:paraId="78D0560D" w14:textId="77777777" w:rsidR="007F7910" w:rsidRPr="00975459" w:rsidRDefault="007F7910" w:rsidP="009643B4">
      <w:pPr>
        <w:rPr>
          <w:rFonts w:ascii="Times New Roman" w:hAnsi="Times New Roman"/>
        </w:rPr>
      </w:pPr>
    </w:p>
    <w:p w14:paraId="6B8229F4" w14:textId="77777777" w:rsidR="009643B4" w:rsidRPr="00975459" w:rsidRDefault="009643B4" w:rsidP="009643B4">
      <w:pPr>
        <w:rPr>
          <w:rFonts w:ascii="Times New Roman" w:hAnsi="Times New Roman"/>
        </w:rPr>
      </w:pPr>
      <w:r w:rsidRPr="00975459">
        <w:rPr>
          <w:rFonts w:ascii="Times New Roman" w:hAnsi="Times New Roman"/>
          <w:b/>
        </w:rPr>
        <w:t>Feudalism</w:t>
      </w:r>
      <w:r w:rsidRPr="00975459">
        <w:rPr>
          <w:rFonts w:ascii="Times New Roman" w:hAnsi="Times New Roman"/>
        </w:rPr>
        <w:t xml:space="preserve"> (Medieval) </w:t>
      </w:r>
      <w:r w:rsidRPr="00975459">
        <w:rPr>
          <w:rFonts w:ascii="Times New Roman" w:hAnsi="Times New Roman"/>
          <w:b/>
        </w:rPr>
        <w:t xml:space="preserve">– </w:t>
      </w:r>
      <w:r w:rsidRPr="00975459">
        <w:rPr>
          <w:rFonts w:ascii="Times New Roman" w:hAnsi="Times New Roman"/>
        </w:rPr>
        <w:t>The main form of social and economic organization</w:t>
      </w:r>
    </w:p>
    <w:p w14:paraId="7B9071F1" w14:textId="77777777" w:rsidR="009643B4" w:rsidRPr="00975459" w:rsidRDefault="009643B4" w:rsidP="009643B4">
      <w:pPr>
        <w:rPr>
          <w:rFonts w:ascii="Times New Roman" w:hAnsi="Times New Roman"/>
        </w:rPr>
      </w:pPr>
    </w:p>
    <w:p w14:paraId="6F7037F0" w14:textId="77777777" w:rsidR="009643B4" w:rsidRPr="00975459" w:rsidRDefault="009643B4" w:rsidP="009643B4">
      <w:pPr>
        <w:rPr>
          <w:rFonts w:ascii="Times New Roman" w:hAnsi="Times New Roman"/>
        </w:rPr>
      </w:pPr>
      <w:r w:rsidRPr="00975459">
        <w:rPr>
          <w:rFonts w:ascii="Times New Roman" w:hAnsi="Times New Roman"/>
        </w:rPr>
        <w:t>Everyone was born into a certain rank or estate in medieval Europe and could do little to change.</w:t>
      </w:r>
    </w:p>
    <w:p w14:paraId="3F1EE919" w14:textId="77777777" w:rsidR="009643B4" w:rsidRPr="00975459" w:rsidRDefault="009643B4" w:rsidP="009643B4">
      <w:pPr>
        <w:rPr>
          <w:rFonts w:ascii="Times New Roman" w:hAnsi="Times New Roman"/>
          <w:b/>
        </w:rPr>
      </w:pPr>
    </w:p>
    <w:p w14:paraId="1FE1481D" w14:textId="77777777" w:rsidR="009643B4" w:rsidRPr="00975459" w:rsidRDefault="009643B4" w:rsidP="009643B4">
      <w:pPr>
        <w:rPr>
          <w:rFonts w:ascii="Times New Roman" w:hAnsi="Times New Roman"/>
          <w:b/>
        </w:rPr>
      </w:pPr>
      <w:r w:rsidRPr="00975459">
        <w:rPr>
          <w:rFonts w:ascii="Times New Roman" w:hAnsi="Times New Roman"/>
          <w:b/>
        </w:rPr>
        <w:t>Liberalism, Part Two</w:t>
      </w:r>
    </w:p>
    <w:p w14:paraId="209846D2" w14:textId="77777777" w:rsidR="009643B4" w:rsidRPr="00975459" w:rsidRDefault="009643B4" w:rsidP="009643B4">
      <w:pPr>
        <w:rPr>
          <w:rFonts w:ascii="Times New Roman" w:hAnsi="Times New Roman"/>
          <w:b/>
        </w:rPr>
      </w:pPr>
    </w:p>
    <w:p w14:paraId="0CE1A84E" w14:textId="77777777" w:rsidR="009643B4" w:rsidRPr="00975459" w:rsidRDefault="009643B4" w:rsidP="009643B4">
      <w:pPr>
        <w:rPr>
          <w:rFonts w:ascii="Times New Roman" w:hAnsi="Times New Roman"/>
        </w:rPr>
      </w:pPr>
      <w:r w:rsidRPr="00975459">
        <w:rPr>
          <w:rFonts w:ascii="Times New Roman" w:hAnsi="Times New Roman"/>
        </w:rPr>
        <w:t xml:space="preserve">Martin Luther 1438-1546 – Challenged the dominance of the </w:t>
      </w:r>
      <w:proofErr w:type="gramStart"/>
      <w:r w:rsidRPr="00975459">
        <w:rPr>
          <w:rFonts w:ascii="Times New Roman" w:hAnsi="Times New Roman"/>
        </w:rPr>
        <w:t>catholic church</w:t>
      </w:r>
      <w:proofErr w:type="gramEnd"/>
    </w:p>
    <w:p w14:paraId="48026CC9" w14:textId="77777777" w:rsidR="009643B4" w:rsidRPr="00975459" w:rsidRDefault="009643B4" w:rsidP="009643B4">
      <w:pPr>
        <w:rPr>
          <w:rFonts w:ascii="Times New Roman" w:hAnsi="Times New Roman"/>
        </w:rPr>
      </w:pPr>
      <w:r w:rsidRPr="00975459">
        <w:rPr>
          <w:rFonts w:ascii="Times New Roman" w:hAnsi="Times New Roman"/>
        </w:rPr>
        <w:t xml:space="preserve">Protestant Reformation </w:t>
      </w:r>
    </w:p>
    <w:p w14:paraId="20143A8E" w14:textId="77777777" w:rsidR="009643B4" w:rsidRPr="00975459" w:rsidRDefault="009643B4" w:rsidP="00301CD9">
      <w:pPr>
        <w:pStyle w:val="ListParagraph"/>
        <w:numPr>
          <w:ilvl w:val="0"/>
          <w:numId w:val="9"/>
        </w:numPr>
        <w:rPr>
          <w:rFonts w:ascii="Times New Roman" w:hAnsi="Times New Roman"/>
        </w:rPr>
      </w:pPr>
      <w:r w:rsidRPr="00975459">
        <w:rPr>
          <w:rFonts w:ascii="Times New Roman" w:hAnsi="Times New Roman"/>
        </w:rPr>
        <w:t>Against church corruption</w:t>
      </w:r>
    </w:p>
    <w:p w14:paraId="431723C4" w14:textId="77777777" w:rsidR="009643B4" w:rsidRPr="00975459" w:rsidRDefault="009643B4" w:rsidP="00301CD9">
      <w:pPr>
        <w:pStyle w:val="ListParagraph"/>
        <w:numPr>
          <w:ilvl w:val="0"/>
          <w:numId w:val="9"/>
        </w:numPr>
        <w:rPr>
          <w:rFonts w:ascii="Times New Roman" w:hAnsi="Times New Roman"/>
        </w:rPr>
      </w:pPr>
      <w:r w:rsidRPr="00975459">
        <w:rPr>
          <w:rFonts w:ascii="Times New Roman" w:hAnsi="Times New Roman"/>
        </w:rPr>
        <w:t>Before the creation of modern nation states</w:t>
      </w:r>
    </w:p>
    <w:p w14:paraId="69C3E94C" w14:textId="77777777" w:rsidR="009643B4" w:rsidRPr="00975459" w:rsidRDefault="009643B4" w:rsidP="00301CD9">
      <w:pPr>
        <w:pStyle w:val="ListParagraph"/>
        <w:numPr>
          <w:ilvl w:val="0"/>
          <w:numId w:val="9"/>
        </w:numPr>
        <w:rPr>
          <w:rFonts w:ascii="Times New Roman" w:hAnsi="Times New Roman"/>
        </w:rPr>
      </w:pPr>
      <w:r w:rsidRPr="00975459">
        <w:rPr>
          <w:rFonts w:ascii="Times New Roman" w:hAnsi="Times New Roman"/>
        </w:rPr>
        <w:t>Against priestly authority</w:t>
      </w:r>
    </w:p>
    <w:p w14:paraId="1BD9F34F" w14:textId="77777777" w:rsidR="009643B4" w:rsidRPr="00975459" w:rsidRDefault="009643B4" w:rsidP="00301CD9">
      <w:pPr>
        <w:pStyle w:val="ListParagraph"/>
        <w:numPr>
          <w:ilvl w:val="0"/>
          <w:numId w:val="9"/>
        </w:numPr>
        <w:rPr>
          <w:rFonts w:ascii="Times New Roman" w:hAnsi="Times New Roman"/>
        </w:rPr>
      </w:pPr>
      <w:r w:rsidRPr="00975459">
        <w:rPr>
          <w:rFonts w:ascii="Times New Roman" w:hAnsi="Times New Roman"/>
        </w:rPr>
        <w:t xml:space="preserve">Tradition and Ritual vs. Reading and Doing </w:t>
      </w:r>
    </w:p>
    <w:p w14:paraId="1357EA5B" w14:textId="77777777" w:rsidR="00966E00" w:rsidRPr="00975459" w:rsidRDefault="00966E00" w:rsidP="00301CD9">
      <w:pPr>
        <w:pStyle w:val="ListParagraph"/>
        <w:numPr>
          <w:ilvl w:val="0"/>
          <w:numId w:val="9"/>
        </w:numPr>
        <w:rPr>
          <w:rFonts w:ascii="Times New Roman" w:hAnsi="Times New Roman"/>
        </w:rPr>
      </w:pPr>
      <w:r w:rsidRPr="00975459">
        <w:rPr>
          <w:rFonts w:ascii="Times New Roman" w:hAnsi="Times New Roman"/>
        </w:rPr>
        <w:t>Promotes beliefs of Reformers</w:t>
      </w:r>
    </w:p>
    <w:p w14:paraId="2EC65191" w14:textId="77777777" w:rsidR="00966E00" w:rsidRPr="00975459" w:rsidRDefault="00966E00" w:rsidP="00301CD9">
      <w:pPr>
        <w:pStyle w:val="ListParagraph"/>
        <w:numPr>
          <w:ilvl w:val="0"/>
          <w:numId w:val="9"/>
        </w:numPr>
        <w:rPr>
          <w:rFonts w:ascii="Times New Roman" w:hAnsi="Times New Roman"/>
        </w:rPr>
      </w:pPr>
      <w:r w:rsidRPr="00975459">
        <w:rPr>
          <w:rFonts w:ascii="Times New Roman" w:hAnsi="Times New Roman"/>
        </w:rPr>
        <w:t>All that matters is faith.</w:t>
      </w:r>
    </w:p>
    <w:p w14:paraId="0933FD79" w14:textId="77777777" w:rsidR="00966E00" w:rsidRPr="00975459" w:rsidRDefault="00966E00" w:rsidP="00966E00">
      <w:pPr>
        <w:rPr>
          <w:rFonts w:ascii="Times New Roman" w:hAnsi="Times New Roman"/>
        </w:rPr>
      </w:pPr>
    </w:p>
    <w:p w14:paraId="2A8FBD9C" w14:textId="77777777" w:rsidR="00966E00" w:rsidRPr="00975459" w:rsidRDefault="00966E00" w:rsidP="00966E00">
      <w:pPr>
        <w:rPr>
          <w:rFonts w:ascii="Times New Roman" w:hAnsi="Times New Roman"/>
          <w:b/>
        </w:rPr>
      </w:pPr>
      <w:r w:rsidRPr="00975459">
        <w:rPr>
          <w:rFonts w:ascii="Times New Roman" w:hAnsi="Times New Roman"/>
          <w:b/>
        </w:rPr>
        <w:t>Resistance and Freedom of Conscience</w:t>
      </w:r>
    </w:p>
    <w:p w14:paraId="6769DB6B" w14:textId="77777777" w:rsidR="00966E00" w:rsidRPr="00975459" w:rsidRDefault="00966E00" w:rsidP="00301CD9">
      <w:pPr>
        <w:pStyle w:val="ListParagraph"/>
        <w:numPr>
          <w:ilvl w:val="0"/>
          <w:numId w:val="10"/>
        </w:numPr>
        <w:rPr>
          <w:rFonts w:ascii="Times New Roman" w:hAnsi="Times New Roman"/>
        </w:rPr>
      </w:pPr>
      <w:r w:rsidRPr="00975459">
        <w:rPr>
          <w:rFonts w:ascii="Times New Roman" w:hAnsi="Times New Roman"/>
        </w:rPr>
        <w:t>Luther and Calvin: Non-resistance – No defense of revolution in the tradition</w:t>
      </w:r>
    </w:p>
    <w:p w14:paraId="6313783A" w14:textId="77777777" w:rsidR="00966E00" w:rsidRPr="00975459" w:rsidRDefault="00966E00" w:rsidP="00301CD9">
      <w:pPr>
        <w:pStyle w:val="ListParagraph"/>
        <w:numPr>
          <w:ilvl w:val="0"/>
          <w:numId w:val="10"/>
        </w:numPr>
        <w:rPr>
          <w:rFonts w:ascii="Times New Roman" w:hAnsi="Times New Roman"/>
        </w:rPr>
      </w:pPr>
      <w:r w:rsidRPr="00975459">
        <w:rPr>
          <w:rFonts w:ascii="Times New Roman" w:hAnsi="Times New Roman"/>
        </w:rPr>
        <w:t>Later Calvinists: Right to over throw any ruler who denies them the free exercise of their religion</w:t>
      </w:r>
    </w:p>
    <w:p w14:paraId="7CF83989" w14:textId="77777777" w:rsidR="00966E00" w:rsidRPr="00975459" w:rsidRDefault="00966E00" w:rsidP="00301CD9">
      <w:pPr>
        <w:pStyle w:val="ListParagraph"/>
        <w:numPr>
          <w:ilvl w:val="0"/>
          <w:numId w:val="10"/>
        </w:numPr>
        <w:rPr>
          <w:rFonts w:ascii="Times New Roman" w:hAnsi="Times New Roman"/>
        </w:rPr>
      </w:pPr>
      <w:r w:rsidRPr="00975459">
        <w:rPr>
          <w:rFonts w:ascii="Times New Roman" w:hAnsi="Times New Roman"/>
        </w:rPr>
        <w:t>Leads to religious toleration: Government receives its authority from the consent of people.</w:t>
      </w:r>
    </w:p>
    <w:p w14:paraId="59C42F42" w14:textId="77777777" w:rsidR="00966E00" w:rsidRPr="00975459" w:rsidRDefault="00966E00" w:rsidP="00966E00">
      <w:pPr>
        <w:rPr>
          <w:rFonts w:ascii="Times New Roman" w:hAnsi="Times New Roman"/>
        </w:rPr>
      </w:pPr>
    </w:p>
    <w:p w14:paraId="5655E5CB" w14:textId="77777777" w:rsidR="00966E00" w:rsidRPr="00975459" w:rsidRDefault="00966E00" w:rsidP="00966E00">
      <w:pPr>
        <w:rPr>
          <w:rFonts w:ascii="Times New Roman" w:hAnsi="Times New Roman"/>
          <w:b/>
        </w:rPr>
      </w:pPr>
      <w:r w:rsidRPr="00975459">
        <w:rPr>
          <w:rFonts w:ascii="Times New Roman" w:hAnsi="Times New Roman"/>
          <w:b/>
        </w:rPr>
        <w:t>Liberalism in England: 1</w:t>
      </w:r>
    </w:p>
    <w:p w14:paraId="385D8F63" w14:textId="77777777" w:rsidR="00966E00" w:rsidRPr="00975459" w:rsidRDefault="00966E00" w:rsidP="00966E00">
      <w:pPr>
        <w:rPr>
          <w:rFonts w:ascii="Times New Roman" w:hAnsi="Times New Roman"/>
          <w:i/>
        </w:rPr>
      </w:pPr>
      <w:r w:rsidRPr="00975459">
        <w:rPr>
          <w:rFonts w:ascii="Times New Roman" w:hAnsi="Times New Roman"/>
        </w:rPr>
        <w:t xml:space="preserve">1640’s: English Civil War – Between </w:t>
      </w:r>
      <w:r w:rsidRPr="00975459">
        <w:rPr>
          <w:rFonts w:ascii="Times New Roman" w:hAnsi="Times New Roman"/>
          <w:i/>
        </w:rPr>
        <w:t xml:space="preserve">Crown and Parliament- </w:t>
      </w:r>
      <w:r w:rsidRPr="00975459">
        <w:rPr>
          <w:rFonts w:ascii="Times New Roman" w:hAnsi="Times New Roman"/>
        </w:rPr>
        <w:t xml:space="preserve">further fueled by religious, social and economic elements, </w:t>
      </w:r>
      <w:r w:rsidRPr="00975459">
        <w:rPr>
          <w:rFonts w:ascii="Times New Roman" w:hAnsi="Times New Roman"/>
          <w:i/>
        </w:rPr>
        <w:t>Primarily a religious conflict.</w:t>
      </w:r>
    </w:p>
    <w:p w14:paraId="78529F5B" w14:textId="77777777" w:rsidR="00966E00" w:rsidRPr="00975459" w:rsidRDefault="00966E00" w:rsidP="00966E00">
      <w:pPr>
        <w:rPr>
          <w:rFonts w:ascii="Times New Roman" w:hAnsi="Times New Roman"/>
        </w:rPr>
      </w:pPr>
      <w:r w:rsidRPr="00975459">
        <w:rPr>
          <w:rFonts w:ascii="Times New Roman" w:hAnsi="Times New Roman"/>
        </w:rPr>
        <w:t xml:space="preserve">1651: Thomas Hobbes’s </w:t>
      </w:r>
      <w:r w:rsidRPr="00975459">
        <w:rPr>
          <w:rFonts w:ascii="Times New Roman" w:hAnsi="Times New Roman"/>
          <w:i/>
        </w:rPr>
        <w:t>Leviathan</w:t>
      </w:r>
      <w:r w:rsidRPr="00975459">
        <w:rPr>
          <w:rFonts w:ascii="Times New Roman" w:hAnsi="Times New Roman"/>
        </w:rPr>
        <w:t xml:space="preserve"> – Were not liberal/anti-liberal (absolute power)</w:t>
      </w:r>
    </w:p>
    <w:p w14:paraId="14B85076" w14:textId="77777777" w:rsidR="00966E00" w:rsidRPr="00975459" w:rsidRDefault="00966E00" w:rsidP="00301CD9">
      <w:pPr>
        <w:pStyle w:val="ListParagraph"/>
        <w:numPr>
          <w:ilvl w:val="0"/>
          <w:numId w:val="11"/>
        </w:numPr>
        <w:rPr>
          <w:rFonts w:ascii="Times New Roman" w:hAnsi="Times New Roman"/>
        </w:rPr>
      </w:pPr>
      <w:r w:rsidRPr="00975459">
        <w:rPr>
          <w:rFonts w:ascii="Times New Roman" w:hAnsi="Times New Roman"/>
        </w:rPr>
        <w:t xml:space="preserve">Important to liberalism because he said we are all equal, Gov’t works with out consent. </w:t>
      </w:r>
    </w:p>
    <w:p w14:paraId="7DF36FA4" w14:textId="77777777" w:rsidR="00966E00" w:rsidRPr="00975459" w:rsidRDefault="00966E00" w:rsidP="00301CD9">
      <w:pPr>
        <w:pStyle w:val="ListParagraph"/>
        <w:numPr>
          <w:ilvl w:val="0"/>
          <w:numId w:val="11"/>
        </w:numPr>
        <w:rPr>
          <w:rFonts w:ascii="Times New Roman" w:hAnsi="Times New Roman"/>
        </w:rPr>
      </w:pPr>
      <w:r w:rsidRPr="00975459">
        <w:rPr>
          <w:rFonts w:ascii="Times New Roman" w:hAnsi="Times New Roman"/>
        </w:rPr>
        <w:t>We should obey whoever is in power as long as the person in power is protecting the individual – that is the primary job of the government</w:t>
      </w:r>
    </w:p>
    <w:p w14:paraId="7F0EF04B" w14:textId="77777777" w:rsidR="00966E00" w:rsidRPr="00975459" w:rsidRDefault="00966E00" w:rsidP="00966E00">
      <w:pPr>
        <w:rPr>
          <w:rFonts w:ascii="Times New Roman" w:hAnsi="Times New Roman"/>
        </w:rPr>
      </w:pPr>
      <w:r w:rsidRPr="00975459">
        <w:rPr>
          <w:rFonts w:ascii="Times New Roman" w:hAnsi="Times New Roman"/>
        </w:rPr>
        <w:t>Hobbes State of Nature – State of War</w:t>
      </w:r>
    </w:p>
    <w:p w14:paraId="7B25680D" w14:textId="77777777" w:rsidR="00966E00" w:rsidRPr="00975459" w:rsidRDefault="00966E00" w:rsidP="00966E00">
      <w:pPr>
        <w:rPr>
          <w:rFonts w:ascii="Times New Roman" w:hAnsi="Times New Roman"/>
        </w:rPr>
      </w:pPr>
      <w:proofErr w:type="gramStart"/>
      <w:r w:rsidRPr="00975459">
        <w:rPr>
          <w:rFonts w:ascii="Times New Roman" w:hAnsi="Times New Roman"/>
        </w:rPr>
        <w:t>Hobbes: From liberal premises to non-liberal conclusions.</w:t>
      </w:r>
      <w:proofErr w:type="gramEnd"/>
    </w:p>
    <w:p w14:paraId="6515AFD5" w14:textId="77777777" w:rsidR="00966E00" w:rsidRPr="00975459" w:rsidRDefault="00966E00" w:rsidP="00966E00">
      <w:pPr>
        <w:rPr>
          <w:rFonts w:ascii="Times New Roman" w:hAnsi="Times New Roman"/>
        </w:rPr>
      </w:pPr>
    </w:p>
    <w:p w14:paraId="0C077AFD" w14:textId="77777777" w:rsidR="00966E00" w:rsidRPr="00975459" w:rsidRDefault="00966E00" w:rsidP="00966E00">
      <w:pPr>
        <w:rPr>
          <w:rFonts w:ascii="Times New Roman" w:hAnsi="Times New Roman"/>
          <w:b/>
        </w:rPr>
      </w:pPr>
      <w:r w:rsidRPr="00975459">
        <w:rPr>
          <w:rFonts w:ascii="Times New Roman" w:hAnsi="Times New Roman"/>
          <w:b/>
        </w:rPr>
        <w:t xml:space="preserve">Liberalism in England: 2 </w:t>
      </w:r>
    </w:p>
    <w:p w14:paraId="1605F203" w14:textId="77777777" w:rsidR="00966E00" w:rsidRPr="00975459" w:rsidRDefault="00966E00" w:rsidP="00966E00">
      <w:pPr>
        <w:rPr>
          <w:rFonts w:ascii="Times New Roman" w:hAnsi="Times New Roman"/>
        </w:rPr>
      </w:pPr>
      <w:r w:rsidRPr="00975459">
        <w:rPr>
          <w:rFonts w:ascii="Times New Roman" w:hAnsi="Times New Roman"/>
        </w:rPr>
        <w:t>1688: Glorious Revolution – The imposition of William and Mary – and the agreement that monarchy is a constitution – No longer above the law – Restore the monarchy – This restoration brought relief from political turmoil but it proved to be only temporary</w:t>
      </w:r>
    </w:p>
    <w:p w14:paraId="7D22161B" w14:textId="77777777" w:rsidR="00966E00" w:rsidRPr="00975459" w:rsidRDefault="00966E00" w:rsidP="00301CD9">
      <w:pPr>
        <w:pStyle w:val="ListParagraph"/>
        <w:numPr>
          <w:ilvl w:val="0"/>
          <w:numId w:val="12"/>
        </w:numPr>
        <w:rPr>
          <w:rFonts w:ascii="Times New Roman" w:hAnsi="Times New Roman"/>
        </w:rPr>
      </w:pPr>
      <w:r w:rsidRPr="00975459">
        <w:rPr>
          <w:rFonts w:ascii="Times New Roman" w:hAnsi="Times New Roman"/>
        </w:rPr>
        <w:t>Constitutional Monarchy: Understanding of political authority – The queen or king clearly subject to the law of the land.</w:t>
      </w:r>
    </w:p>
    <w:p w14:paraId="1FB712C8" w14:textId="77777777" w:rsidR="00966E00" w:rsidRPr="00975459" w:rsidRDefault="00966E00" w:rsidP="00301CD9">
      <w:pPr>
        <w:pStyle w:val="ListParagraph"/>
        <w:numPr>
          <w:ilvl w:val="0"/>
          <w:numId w:val="12"/>
        </w:numPr>
        <w:rPr>
          <w:rFonts w:ascii="Times New Roman" w:hAnsi="Times New Roman"/>
        </w:rPr>
      </w:pPr>
      <w:r w:rsidRPr="00975459">
        <w:rPr>
          <w:rFonts w:ascii="Times New Roman" w:hAnsi="Times New Roman"/>
        </w:rPr>
        <w:t>Freedom of worship for dissenters</w:t>
      </w:r>
    </w:p>
    <w:p w14:paraId="4D5837A1" w14:textId="77777777" w:rsidR="00966E00" w:rsidRPr="00975459" w:rsidRDefault="00966E00" w:rsidP="00301CD9">
      <w:pPr>
        <w:pStyle w:val="ListParagraph"/>
        <w:numPr>
          <w:ilvl w:val="0"/>
          <w:numId w:val="12"/>
        </w:numPr>
        <w:rPr>
          <w:rFonts w:ascii="Times New Roman" w:hAnsi="Times New Roman"/>
        </w:rPr>
      </w:pPr>
      <w:r w:rsidRPr="00975459">
        <w:rPr>
          <w:rFonts w:ascii="Times New Roman" w:hAnsi="Times New Roman"/>
        </w:rPr>
        <w:t>Locke on Toleration and Authority: Locke believes subjects should not be forced to conform to a certain religion.</w:t>
      </w:r>
    </w:p>
    <w:p w14:paraId="4C5B0570" w14:textId="77777777" w:rsidR="00966E00" w:rsidRPr="00975459" w:rsidRDefault="00966E00" w:rsidP="00301CD9">
      <w:pPr>
        <w:pStyle w:val="ListParagraph"/>
        <w:numPr>
          <w:ilvl w:val="0"/>
          <w:numId w:val="12"/>
        </w:numPr>
        <w:rPr>
          <w:rFonts w:ascii="Times New Roman" w:hAnsi="Times New Roman"/>
        </w:rPr>
      </w:pPr>
      <w:r w:rsidRPr="00975459">
        <w:rPr>
          <w:rFonts w:ascii="Times New Roman" w:hAnsi="Times New Roman"/>
        </w:rPr>
        <w:t>Locke defended a right to revolution, Hobbes did not</w:t>
      </w:r>
    </w:p>
    <w:p w14:paraId="5AEC6D62" w14:textId="77777777" w:rsidR="00966E00" w:rsidRPr="00975459" w:rsidRDefault="00966E00" w:rsidP="00301CD9">
      <w:pPr>
        <w:pStyle w:val="ListParagraph"/>
        <w:numPr>
          <w:ilvl w:val="0"/>
          <w:numId w:val="12"/>
        </w:numPr>
        <w:rPr>
          <w:rFonts w:ascii="Times New Roman" w:hAnsi="Times New Roman"/>
        </w:rPr>
      </w:pPr>
      <w:r w:rsidRPr="00975459">
        <w:rPr>
          <w:rFonts w:ascii="Times New Roman" w:hAnsi="Times New Roman"/>
        </w:rPr>
        <w:t>Locke completed the two treaties to establish he true basis for political authority or gov’t</w:t>
      </w:r>
    </w:p>
    <w:p w14:paraId="3B2D1E52" w14:textId="77777777" w:rsidR="00966E00" w:rsidRPr="00975459" w:rsidRDefault="00966E00" w:rsidP="00301CD9">
      <w:pPr>
        <w:pStyle w:val="ListParagraph"/>
        <w:numPr>
          <w:ilvl w:val="0"/>
          <w:numId w:val="12"/>
        </w:numPr>
        <w:rPr>
          <w:rFonts w:ascii="Times New Roman" w:hAnsi="Times New Roman"/>
        </w:rPr>
      </w:pPr>
      <w:r w:rsidRPr="00975459">
        <w:rPr>
          <w:rFonts w:ascii="Times New Roman" w:hAnsi="Times New Roman"/>
        </w:rPr>
        <w:t>Letter Concerning toleration: It is wrong for government to force their subjects to conform to a particular religion – Private Concern.</w:t>
      </w:r>
    </w:p>
    <w:p w14:paraId="4CF101D6" w14:textId="77777777" w:rsidR="00966E00" w:rsidRPr="00975459" w:rsidRDefault="00966E00" w:rsidP="00301CD9">
      <w:pPr>
        <w:pStyle w:val="ListParagraph"/>
        <w:numPr>
          <w:ilvl w:val="0"/>
          <w:numId w:val="12"/>
        </w:numPr>
        <w:rPr>
          <w:rFonts w:ascii="Times New Roman" w:hAnsi="Times New Roman"/>
        </w:rPr>
      </w:pPr>
      <w:r w:rsidRPr="00975459">
        <w:rPr>
          <w:rFonts w:ascii="Times New Roman" w:hAnsi="Times New Roman"/>
        </w:rPr>
        <w:t>Locke refused toleration of atheists – could NOT be trusted</w:t>
      </w:r>
    </w:p>
    <w:p w14:paraId="54E0449C" w14:textId="77777777" w:rsidR="00966E00" w:rsidRPr="00975459" w:rsidRDefault="00966E00" w:rsidP="00966E00">
      <w:pPr>
        <w:rPr>
          <w:rFonts w:ascii="Times New Roman" w:hAnsi="Times New Roman"/>
        </w:rPr>
      </w:pPr>
      <w:r w:rsidRPr="00975459">
        <w:rPr>
          <w:rFonts w:ascii="Times New Roman" w:hAnsi="Times New Roman"/>
        </w:rPr>
        <w:t xml:space="preserve">Both Locke and Hobbes </w:t>
      </w:r>
      <w:r w:rsidR="00B54A36" w:rsidRPr="00975459">
        <w:rPr>
          <w:rFonts w:ascii="Times New Roman" w:hAnsi="Times New Roman"/>
        </w:rPr>
        <w:t>denied that social status was fixed/ascribed by nature – both believed that gov’t is founded on the consent of the people</w:t>
      </w:r>
    </w:p>
    <w:p w14:paraId="3AB4F4A8" w14:textId="77777777" w:rsidR="00B54A36" w:rsidRPr="00975459" w:rsidRDefault="00B54A36" w:rsidP="00966E00">
      <w:pPr>
        <w:rPr>
          <w:rFonts w:ascii="Times New Roman" w:hAnsi="Times New Roman"/>
        </w:rPr>
      </w:pPr>
    </w:p>
    <w:p w14:paraId="4B1A9EA8" w14:textId="77777777" w:rsidR="00B54A36" w:rsidRPr="00975459" w:rsidRDefault="00B54A36" w:rsidP="00966E00">
      <w:pPr>
        <w:rPr>
          <w:rFonts w:ascii="Times New Roman" w:hAnsi="Times New Roman"/>
        </w:rPr>
      </w:pPr>
    </w:p>
    <w:p w14:paraId="574573C3" w14:textId="77777777" w:rsidR="00B54A36" w:rsidRPr="00975459" w:rsidRDefault="00B54A36" w:rsidP="00966E00">
      <w:pPr>
        <w:rPr>
          <w:rFonts w:ascii="Times New Roman" w:hAnsi="Times New Roman"/>
          <w:b/>
        </w:rPr>
      </w:pPr>
      <w:r w:rsidRPr="00975459">
        <w:rPr>
          <w:rFonts w:ascii="Times New Roman" w:hAnsi="Times New Roman"/>
          <w:b/>
        </w:rPr>
        <w:t>Liberalism in America: 1</w:t>
      </w:r>
    </w:p>
    <w:p w14:paraId="1E76ECCA" w14:textId="77777777" w:rsidR="00B54A36" w:rsidRPr="00975459" w:rsidRDefault="00B54A36" w:rsidP="00966E00">
      <w:pPr>
        <w:rPr>
          <w:rFonts w:ascii="Times New Roman" w:hAnsi="Times New Roman"/>
        </w:rPr>
      </w:pPr>
      <w:r w:rsidRPr="00975459">
        <w:rPr>
          <w:rFonts w:ascii="Times New Roman" w:hAnsi="Times New Roman"/>
        </w:rPr>
        <w:t>The British gov’t began to take on the colonists in order to pay for the war and the defense of the colonies</w:t>
      </w:r>
    </w:p>
    <w:p w14:paraId="5366B8E7" w14:textId="3C8B6C2F" w:rsidR="00B54A36" w:rsidRPr="00975459" w:rsidRDefault="00B54A36" w:rsidP="00966E00">
      <w:pPr>
        <w:rPr>
          <w:rFonts w:ascii="Times New Roman" w:hAnsi="Times New Roman"/>
        </w:rPr>
      </w:pPr>
      <w:r w:rsidRPr="00975459">
        <w:rPr>
          <w:rFonts w:ascii="Times New Roman" w:hAnsi="Times New Roman"/>
        </w:rPr>
        <w:t xml:space="preserve">1763: No taxation without representation (colonists position in response to </w:t>
      </w:r>
      <w:r w:rsidR="007675FB" w:rsidRPr="00975459">
        <w:rPr>
          <w:rFonts w:ascii="Times New Roman" w:hAnsi="Times New Roman"/>
        </w:rPr>
        <w:t>British</w:t>
      </w:r>
      <w:r w:rsidRPr="00975459">
        <w:rPr>
          <w:rFonts w:ascii="Times New Roman" w:hAnsi="Times New Roman"/>
        </w:rPr>
        <w:t xml:space="preserve"> gov’t)</w:t>
      </w:r>
    </w:p>
    <w:p w14:paraId="26D0669D" w14:textId="77777777" w:rsidR="00B54A36" w:rsidRPr="00975459" w:rsidRDefault="00B54A36" w:rsidP="00966E00">
      <w:pPr>
        <w:rPr>
          <w:rFonts w:ascii="Times New Roman" w:hAnsi="Times New Roman"/>
        </w:rPr>
      </w:pPr>
      <w:r w:rsidRPr="00975459">
        <w:rPr>
          <w:rFonts w:ascii="Times New Roman" w:hAnsi="Times New Roman"/>
        </w:rPr>
        <w:t>Armed Rebellion, then independence</w:t>
      </w:r>
    </w:p>
    <w:p w14:paraId="23FD4FB5" w14:textId="77777777" w:rsidR="00B54A36" w:rsidRPr="00975459" w:rsidRDefault="00B54A36" w:rsidP="00966E00">
      <w:pPr>
        <w:rPr>
          <w:rFonts w:ascii="Times New Roman" w:hAnsi="Times New Roman"/>
        </w:rPr>
      </w:pPr>
    </w:p>
    <w:p w14:paraId="47E78ED9" w14:textId="77777777" w:rsidR="00B54A36" w:rsidRPr="00975459" w:rsidRDefault="00B54A36" w:rsidP="00966E00">
      <w:pPr>
        <w:rPr>
          <w:rFonts w:ascii="Times New Roman" w:hAnsi="Times New Roman"/>
          <w:b/>
        </w:rPr>
      </w:pPr>
      <w:r w:rsidRPr="00975459">
        <w:rPr>
          <w:rFonts w:ascii="Times New Roman" w:hAnsi="Times New Roman"/>
          <w:b/>
        </w:rPr>
        <w:t>Tom Paine 1737-1809</w:t>
      </w:r>
    </w:p>
    <w:p w14:paraId="195FE83C" w14:textId="77777777" w:rsidR="00B54A36" w:rsidRPr="00975459" w:rsidRDefault="00B54A36" w:rsidP="00966E00">
      <w:pPr>
        <w:rPr>
          <w:rFonts w:ascii="Times New Roman" w:hAnsi="Times New Roman"/>
        </w:rPr>
      </w:pPr>
      <w:r w:rsidRPr="00975459">
        <w:rPr>
          <w:rFonts w:ascii="Times New Roman" w:hAnsi="Times New Roman"/>
        </w:rPr>
        <w:t>Liberalism in America: 2</w:t>
      </w:r>
    </w:p>
    <w:p w14:paraId="0F5D11A1" w14:textId="77777777" w:rsidR="00B54A36" w:rsidRPr="00975459" w:rsidRDefault="00B54A36" w:rsidP="00966E00">
      <w:pPr>
        <w:rPr>
          <w:rFonts w:ascii="Times New Roman" w:hAnsi="Times New Roman"/>
        </w:rPr>
      </w:pPr>
      <w:r w:rsidRPr="00975459">
        <w:rPr>
          <w:rFonts w:ascii="Times New Roman" w:hAnsi="Times New Roman"/>
        </w:rPr>
        <w:t xml:space="preserve">1776: Tom Paine’s- </w:t>
      </w:r>
      <w:r w:rsidRPr="00975459">
        <w:rPr>
          <w:rFonts w:ascii="Times New Roman" w:hAnsi="Times New Roman"/>
          <w:i/>
        </w:rPr>
        <w:t>Common Sense</w:t>
      </w:r>
    </w:p>
    <w:p w14:paraId="0079FA13" w14:textId="77777777" w:rsidR="00B54A36" w:rsidRPr="00975459" w:rsidRDefault="00B54A36" w:rsidP="00966E00">
      <w:pPr>
        <w:rPr>
          <w:rFonts w:ascii="Times New Roman" w:hAnsi="Times New Roman"/>
        </w:rPr>
      </w:pPr>
      <w:r w:rsidRPr="00975459">
        <w:rPr>
          <w:rFonts w:ascii="Times New Roman" w:hAnsi="Times New Roman"/>
        </w:rPr>
        <w:t>Society is always a blessing BUT government is a necessary evil.</w:t>
      </w:r>
    </w:p>
    <w:p w14:paraId="627B614C" w14:textId="77777777" w:rsidR="00B54A36" w:rsidRPr="00975459" w:rsidRDefault="00B54A36" w:rsidP="00301CD9">
      <w:pPr>
        <w:pStyle w:val="ListParagraph"/>
        <w:numPr>
          <w:ilvl w:val="0"/>
          <w:numId w:val="13"/>
        </w:numPr>
        <w:rPr>
          <w:rFonts w:ascii="Times New Roman" w:hAnsi="Times New Roman"/>
        </w:rPr>
      </w:pPr>
      <w:r w:rsidRPr="00975459">
        <w:rPr>
          <w:rFonts w:ascii="Times New Roman" w:hAnsi="Times New Roman"/>
        </w:rPr>
        <w:t>It Coerces us and controls our lives</w:t>
      </w:r>
    </w:p>
    <w:p w14:paraId="32509BDE" w14:textId="77777777" w:rsidR="00B54A36" w:rsidRPr="00975459" w:rsidRDefault="00B54A36" w:rsidP="00301CD9">
      <w:pPr>
        <w:pStyle w:val="ListParagraph"/>
        <w:numPr>
          <w:ilvl w:val="0"/>
          <w:numId w:val="13"/>
        </w:numPr>
        <w:rPr>
          <w:rFonts w:ascii="Times New Roman" w:hAnsi="Times New Roman"/>
        </w:rPr>
      </w:pPr>
      <w:r w:rsidRPr="00975459">
        <w:rPr>
          <w:rFonts w:ascii="Times New Roman" w:hAnsi="Times New Roman"/>
        </w:rPr>
        <w:t>It is necessary because most of us cannot be trusted to respect the natural rights of others.</w:t>
      </w:r>
    </w:p>
    <w:p w14:paraId="5978713C" w14:textId="77777777" w:rsidR="00B54A36" w:rsidRPr="00975459" w:rsidRDefault="00B54A36" w:rsidP="00B54A36">
      <w:pPr>
        <w:rPr>
          <w:rFonts w:ascii="Times New Roman" w:hAnsi="Times New Roman"/>
        </w:rPr>
      </w:pPr>
    </w:p>
    <w:p w14:paraId="7C9CDF9D" w14:textId="77777777" w:rsidR="00B54A36" w:rsidRPr="00975459" w:rsidRDefault="00B54A36" w:rsidP="00B54A36">
      <w:pPr>
        <w:rPr>
          <w:rFonts w:ascii="Times New Roman" w:hAnsi="Times New Roman"/>
          <w:b/>
        </w:rPr>
      </w:pPr>
      <w:r w:rsidRPr="00975459">
        <w:rPr>
          <w:rFonts w:ascii="Times New Roman" w:hAnsi="Times New Roman"/>
          <w:b/>
        </w:rPr>
        <w:t>Thomas Jefferson 1743-1826</w:t>
      </w:r>
    </w:p>
    <w:p w14:paraId="293B7B8E" w14:textId="77777777" w:rsidR="00B54A36" w:rsidRPr="00975459" w:rsidRDefault="00B54A36" w:rsidP="00B54A36">
      <w:pPr>
        <w:rPr>
          <w:rFonts w:ascii="Times New Roman" w:hAnsi="Times New Roman"/>
        </w:rPr>
      </w:pPr>
      <w:r w:rsidRPr="00975459">
        <w:rPr>
          <w:rFonts w:ascii="Times New Roman" w:hAnsi="Times New Roman"/>
        </w:rPr>
        <w:t>Liberalism in America: 3</w:t>
      </w:r>
    </w:p>
    <w:p w14:paraId="69FFB141" w14:textId="720DDBD3" w:rsidR="00B54A36" w:rsidRPr="00975459" w:rsidRDefault="00B54A36" w:rsidP="00B54A36">
      <w:pPr>
        <w:rPr>
          <w:rFonts w:ascii="Times New Roman" w:hAnsi="Times New Roman"/>
        </w:rPr>
      </w:pPr>
      <w:r w:rsidRPr="00975459">
        <w:rPr>
          <w:rFonts w:ascii="Times New Roman" w:hAnsi="Times New Roman"/>
        </w:rPr>
        <w:t xml:space="preserve">Paine said, the American colonies should sever their ties with </w:t>
      </w:r>
      <w:r w:rsidR="007675FB" w:rsidRPr="00975459">
        <w:rPr>
          <w:rFonts w:ascii="Times New Roman" w:hAnsi="Times New Roman"/>
        </w:rPr>
        <w:t>Great</w:t>
      </w:r>
      <w:r w:rsidRPr="00975459">
        <w:rPr>
          <w:rFonts w:ascii="Times New Roman" w:hAnsi="Times New Roman"/>
        </w:rPr>
        <w:t xml:space="preserve"> Britain and establish themselves as an independent, self-governing state.</w:t>
      </w:r>
    </w:p>
    <w:p w14:paraId="113FED12" w14:textId="77777777" w:rsidR="00B54A36" w:rsidRPr="00975459" w:rsidRDefault="00B54A36" w:rsidP="00B54A36">
      <w:pPr>
        <w:rPr>
          <w:rFonts w:ascii="Times New Roman" w:hAnsi="Times New Roman"/>
        </w:rPr>
      </w:pPr>
      <w:r w:rsidRPr="00975459">
        <w:rPr>
          <w:rFonts w:ascii="Times New Roman" w:hAnsi="Times New Roman"/>
        </w:rPr>
        <w:t>1776: Jefferson’s Declaration of Independence</w:t>
      </w:r>
    </w:p>
    <w:p w14:paraId="5C7698F0" w14:textId="77777777" w:rsidR="00B54A36" w:rsidRPr="00975459" w:rsidRDefault="00B54A36" w:rsidP="00301CD9">
      <w:pPr>
        <w:pStyle w:val="ListParagraph"/>
        <w:numPr>
          <w:ilvl w:val="0"/>
          <w:numId w:val="14"/>
        </w:numPr>
        <w:rPr>
          <w:rFonts w:ascii="Times New Roman" w:hAnsi="Times New Roman"/>
        </w:rPr>
      </w:pPr>
      <w:r w:rsidRPr="00975459">
        <w:rPr>
          <w:rFonts w:ascii="Times New Roman" w:hAnsi="Times New Roman"/>
        </w:rPr>
        <w:t>First Claim: “All Men are created equal”</w:t>
      </w:r>
    </w:p>
    <w:p w14:paraId="4CD62161" w14:textId="77777777" w:rsidR="00B54A36" w:rsidRPr="00975459" w:rsidRDefault="00B54A36" w:rsidP="00301CD9">
      <w:pPr>
        <w:pStyle w:val="ListParagraph"/>
        <w:numPr>
          <w:ilvl w:val="0"/>
          <w:numId w:val="14"/>
        </w:numPr>
        <w:rPr>
          <w:rFonts w:ascii="Times New Roman" w:hAnsi="Times New Roman"/>
        </w:rPr>
      </w:pPr>
      <w:r w:rsidRPr="00975459">
        <w:rPr>
          <w:rFonts w:ascii="Times New Roman" w:hAnsi="Times New Roman"/>
        </w:rPr>
        <w:t>Second Claim: Its defense of the rights and liberties of individuals against gov’t</w:t>
      </w:r>
    </w:p>
    <w:p w14:paraId="4DCB592F" w14:textId="77777777" w:rsidR="00B54A36" w:rsidRPr="00975459" w:rsidRDefault="00B54A36" w:rsidP="00B54A36">
      <w:pPr>
        <w:rPr>
          <w:rFonts w:ascii="Times New Roman" w:hAnsi="Times New Roman"/>
        </w:rPr>
      </w:pPr>
      <w:r w:rsidRPr="00975459">
        <w:rPr>
          <w:rFonts w:ascii="Times New Roman" w:hAnsi="Times New Roman"/>
        </w:rPr>
        <w:t>Through the two claims came the Constitution of the United States (1789): Strong central governments with limitations.</w:t>
      </w:r>
    </w:p>
    <w:p w14:paraId="0D293CD7" w14:textId="77777777" w:rsidR="00B54A36" w:rsidRPr="00975459" w:rsidRDefault="00B54A36" w:rsidP="00B54A36">
      <w:pPr>
        <w:rPr>
          <w:rFonts w:ascii="Times New Roman" w:hAnsi="Times New Roman"/>
        </w:rPr>
      </w:pPr>
      <w:r w:rsidRPr="00975459">
        <w:rPr>
          <w:rFonts w:ascii="Times New Roman" w:hAnsi="Times New Roman"/>
        </w:rPr>
        <w:tab/>
        <w:t>Prevents gov’t from meddling with religion and other personal aspects.</w:t>
      </w:r>
    </w:p>
    <w:p w14:paraId="020FB2A4" w14:textId="77777777" w:rsidR="00B54A36" w:rsidRPr="00975459" w:rsidRDefault="00B54A36" w:rsidP="00301CD9">
      <w:pPr>
        <w:pStyle w:val="ListParagraph"/>
        <w:numPr>
          <w:ilvl w:val="0"/>
          <w:numId w:val="15"/>
        </w:numPr>
        <w:rPr>
          <w:rFonts w:ascii="Times New Roman" w:hAnsi="Times New Roman"/>
        </w:rPr>
      </w:pPr>
      <w:r w:rsidRPr="00975459">
        <w:rPr>
          <w:rFonts w:ascii="Times New Roman" w:hAnsi="Times New Roman"/>
        </w:rPr>
        <w:t>Two years later the bill of rights was added</w:t>
      </w:r>
    </w:p>
    <w:p w14:paraId="2F44E956" w14:textId="77777777" w:rsidR="00B54A36" w:rsidRPr="00975459" w:rsidRDefault="00B54A36" w:rsidP="00B54A36">
      <w:pPr>
        <w:rPr>
          <w:rFonts w:ascii="Times New Roman" w:hAnsi="Times New Roman"/>
        </w:rPr>
      </w:pPr>
    </w:p>
    <w:p w14:paraId="01B86516" w14:textId="77777777" w:rsidR="00B54A36" w:rsidRPr="00975459" w:rsidRDefault="00B54A36" w:rsidP="00B54A36">
      <w:pPr>
        <w:rPr>
          <w:rFonts w:ascii="Times New Roman" w:hAnsi="Times New Roman"/>
          <w:b/>
        </w:rPr>
      </w:pPr>
      <w:r w:rsidRPr="00975459">
        <w:rPr>
          <w:rFonts w:ascii="Times New Roman" w:hAnsi="Times New Roman"/>
          <w:b/>
        </w:rPr>
        <w:t>Liberalism in France: 1</w:t>
      </w:r>
    </w:p>
    <w:p w14:paraId="1A0AA322" w14:textId="77777777" w:rsidR="00B54A36" w:rsidRPr="00975459" w:rsidRDefault="00B54A36" w:rsidP="00B54A36">
      <w:pPr>
        <w:rPr>
          <w:rFonts w:ascii="Times New Roman" w:hAnsi="Times New Roman"/>
          <w:u w:val="single"/>
        </w:rPr>
      </w:pPr>
      <w:r w:rsidRPr="00975459">
        <w:rPr>
          <w:rFonts w:ascii="Times New Roman" w:hAnsi="Times New Roman"/>
          <w:u w:val="single"/>
        </w:rPr>
        <w:t>The Old Order’s Three Features:</w:t>
      </w:r>
    </w:p>
    <w:p w14:paraId="2521144A" w14:textId="42594B11" w:rsidR="00B54A36" w:rsidRPr="00975459" w:rsidRDefault="00713841" w:rsidP="00301CD9">
      <w:pPr>
        <w:pStyle w:val="ListParagraph"/>
        <w:numPr>
          <w:ilvl w:val="0"/>
          <w:numId w:val="16"/>
        </w:numPr>
        <w:rPr>
          <w:rFonts w:ascii="Times New Roman" w:hAnsi="Times New Roman"/>
        </w:rPr>
      </w:pPr>
      <w:r w:rsidRPr="00975459">
        <w:rPr>
          <w:rFonts w:ascii="Times New Roman" w:hAnsi="Times New Roman"/>
        </w:rPr>
        <w:t xml:space="preserve">Religious conformity: Forces of superstition – Forces led, as they saw it by the </w:t>
      </w:r>
      <w:r w:rsidR="007675FB" w:rsidRPr="00975459">
        <w:rPr>
          <w:rFonts w:ascii="Times New Roman" w:hAnsi="Times New Roman"/>
        </w:rPr>
        <w:t>Catholic Church</w:t>
      </w:r>
      <w:r w:rsidRPr="00975459">
        <w:rPr>
          <w:rFonts w:ascii="Times New Roman" w:hAnsi="Times New Roman"/>
        </w:rPr>
        <w:t>.</w:t>
      </w:r>
    </w:p>
    <w:p w14:paraId="01142990" w14:textId="77777777" w:rsidR="00713841" w:rsidRPr="00975459" w:rsidRDefault="00713841" w:rsidP="00301CD9">
      <w:pPr>
        <w:pStyle w:val="ListParagraph"/>
        <w:numPr>
          <w:ilvl w:val="0"/>
          <w:numId w:val="16"/>
        </w:numPr>
        <w:rPr>
          <w:rFonts w:ascii="Times New Roman" w:hAnsi="Times New Roman"/>
        </w:rPr>
      </w:pPr>
      <w:r w:rsidRPr="00975459">
        <w:rPr>
          <w:rFonts w:ascii="Times New Roman" w:hAnsi="Times New Roman"/>
        </w:rPr>
        <w:t>Aristocratic Privilege (Hereditary Aristocracy) – Ascribed status counted far more than ability/effort.</w:t>
      </w:r>
    </w:p>
    <w:p w14:paraId="7D8B2225" w14:textId="77777777" w:rsidR="00713841" w:rsidRPr="00975459" w:rsidRDefault="00713841" w:rsidP="00301CD9">
      <w:pPr>
        <w:pStyle w:val="ListParagraph"/>
        <w:numPr>
          <w:ilvl w:val="0"/>
          <w:numId w:val="16"/>
        </w:numPr>
        <w:rPr>
          <w:rFonts w:ascii="Times New Roman" w:hAnsi="Times New Roman"/>
        </w:rPr>
      </w:pPr>
      <w:r w:rsidRPr="00975459">
        <w:rPr>
          <w:rFonts w:ascii="Times New Roman" w:hAnsi="Times New Roman"/>
        </w:rPr>
        <w:t>Political Absolutism: Absolute dominance of king Louis – placed the king above the law and concentrated on political power in the throne.</w:t>
      </w:r>
    </w:p>
    <w:p w14:paraId="5DA9E56B" w14:textId="77777777" w:rsidR="00713841" w:rsidRPr="00975459" w:rsidRDefault="00713841" w:rsidP="00713841">
      <w:pPr>
        <w:rPr>
          <w:rFonts w:ascii="Times New Roman" w:hAnsi="Times New Roman"/>
        </w:rPr>
      </w:pPr>
    </w:p>
    <w:p w14:paraId="59D3288A" w14:textId="77777777" w:rsidR="00713841" w:rsidRPr="00975459" w:rsidRDefault="00713841" w:rsidP="00713841">
      <w:pPr>
        <w:rPr>
          <w:rFonts w:ascii="Times New Roman" w:hAnsi="Times New Roman"/>
          <w:b/>
        </w:rPr>
      </w:pPr>
      <w:r w:rsidRPr="00975459">
        <w:rPr>
          <w:rFonts w:ascii="Times New Roman" w:hAnsi="Times New Roman"/>
          <w:b/>
        </w:rPr>
        <w:t>Liberalism in France: 2</w:t>
      </w:r>
    </w:p>
    <w:p w14:paraId="14C71AD7" w14:textId="77777777" w:rsidR="00713841" w:rsidRPr="00975459" w:rsidRDefault="00713841" w:rsidP="00713841">
      <w:pPr>
        <w:rPr>
          <w:rFonts w:ascii="Times New Roman" w:hAnsi="Times New Roman"/>
        </w:rPr>
      </w:pPr>
      <w:r w:rsidRPr="00975459">
        <w:rPr>
          <w:rFonts w:ascii="Times New Roman" w:hAnsi="Times New Roman"/>
        </w:rPr>
        <w:t>1789: Declaration of the Rights of Man and the Citizen</w:t>
      </w:r>
    </w:p>
    <w:p w14:paraId="355D6261" w14:textId="77777777" w:rsidR="00713841" w:rsidRPr="00975459" w:rsidRDefault="00713841" w:rsidP="00713841">
      <w:pPr>
        <w:rPr>
          <w:rFonts w:ascii="Times New Roman" w:hAnsi="Times New Roman"/>
          <w:b/>
        </w:rPr>
      </w:pPr>
      <w:r w:rsidRPr="00975459">
        <w:rPr>
          <w:rFonts w:ascii="Times New Roman" w:hAnsi="Times New Roman"/>
          <w:b/>
        </w:rPr>
        <w:t xml:space="preserve">Liberalism: </w:t>
      </w:r>
      <w:r w:rsidRPr="00975459">
        <w:rPr>
          <w:rFonts w:ascii="Times New Roman" w:hAnsi="Times New Roman"/>
        </w:rPr>
        <w:t>Tolerance, Equal Opportunity, And Constitutional Gov’t</w:t>
      </w:r>
    </w:p>
    <w:p w14:paraId="5A93E686" w14:textId="77777777" w:rsidR="00713841" w:rsidRPr="00975459" w:rsidRDefault="00713841" w:rsidP="00713841">
      <w:pPr>
        <w:rPr>
          <w:rFonts w:ascii="Times New Roman" w:hAnsi="Times New Roman"/>
        </w:rPr>
      </w:pPr>
      <w:r w:rsidRPr="00975459">
        <w:rPr>
          <w:rFonts w:ascii="Times New Roman" w:hAnsi="Times New Roman"/>
          <w:b/>
        </w:rPr>
        <w:t xml:space="preserve">Republicanism: </w:t>
      </w:r>
      <w:r w:rsidRPr="00975459">
        <w:rPr>
          <w:rFonts w:ascii="Times New Roman" w:hAnsi="Times New Roman"/>
        </w:rPr>
        <w:t>Fraternity, Civic Virtue</w:t>
      </w:r>
    </w:p>
    <w:p w14:paraId="76FF80DD" w14:textId="77777777" w:rsidR="00713841" w:rsidRPr="00975459" w:rsidRDefault="00713841" w:rsidP="00713841">
      <w:pPr>
        <w:rPr>
          <w:rFonts w:ascii="Times New Roman" w:hAnsi="Times New Roman"/>
        </w:rPr>
      </w:pPr>
    </w:p>
    <w:p w14:paraId="42FF847D" w14:textId="77777777" w:rsidR="00713841" w:rsidRPr="00975459" w:rsidRDefault="00713841" w:rsidP="00713841">
      <w:pPr>
        <w:rPr>
          <w:rFonts w:ascii="Times New Roman" w:hAnsi="Times New Roman"/>
          <w:b/>
        </w:rPr>
      </w:pPr>
      <w:r w:rsidRPr="00975459">
        <w:rPr>
          <w:rFonts w:ascii="Times New Roman" w:hAnsi="Times New Roman"/>
          <w:b/>
        </w:rPr>
        <w:t>Liberalism and Capitalism: 1</w:t>
      </w:r>
    </w:p>
    <w:p w14:paraId="5F8A7FF5" w14:textId="77777777" w:rsidR="00713841" w:rsidRPr="00975459" w:rsidRDefault="00713841" w:rsidP="00713841">
      <w:pPr>
        <w:rPr>
          <w:rFonts w:ascii="Times New Roman" w:hAnsi="Times New Roman"/>
        </w:rPr>
      </w:pPr>
      <w:r w:rsidRPr="00975459">
        <w:rPr>
          <w:rFonts w:ascii="Times New Roman" w:hAnsi="Times New Roman"/>
        </w:rPr>
        <w:t>Seeking Economic Liberty</w:t>
      </w:r>
    </w:p>
    <w:p w14:paraId="5F5BBDF5" w14:textId="77777777" w:rsidR="00713841" w:rsidRPr="00975459" w:rsidRDefault="00713841" w:rsidP="00713841">
      <w:pPr>
        <w:rPr>
          <w:rFonts w:ascii="Times New Roman" w:hAnsi="Times New Roman"/>
        </w:rPr>
      </w:pPr>
      <w:r w:rsidRPr="00975459">
        <w:rPr>
          <w:rFonts w:ascii="Times New Roman" w:hAnsi="Times New Roman"/>
        </w:rPr>
        <w:t>Capitalism: Economic exchanges are essentially a private matter between persons pursing profits</w:t>
      </w:r>
    </w:p>
    <w:p w14:paraId="5D9345AE" w14:textId="77777777" w:rsidR="00B54A36" w:rsidRPr="00975459" w:rsidRDefault="00713841" w:rsidP="00B54A36">
      <w:pPr>
        <w:rPr>
          <w:rFonts w:ascii="Times New Roman" w:hAnsi="Times New Roman"/>
        </w:rPr>
      </w:pPr>
      <w:r w:rsidRPr="00975459">
        <w:rPr>
          <w:rFonts w:ascii="Times New Roman" w:hAnsi="Times New Roman"/>
        </w:rPr>
        <w:t>Against Mercantilism: The idea that the way to promote</w:t>
      </w:r>
      <w:r w:rsidR="009A7104" w:rsidRPr="00975459">
        <w:rPr>
          <w:rFonts w:ascii="Times New Roman" w:hAnsi="Times New Roman"/>
        </w:rPr>
        <w:t xml:space="preserve"> our own interests as a country, economically, is to:</w:t>
      </w:r>
    </w:p>
    <w:p w14:paraId="75E510B4" w14:textId="77777777" w:rsidR="009A7104" w:rsidRPr="00975459" w:rsidRDefault="009A7104" w:rsidP="00B54A36">
      <w:pPr>
        <w:rPr>
          <w:rFonts w:ascii="Times New Roman" w:hAnsi="Times New Roman"/>
        </w:rPr>
      </w:pPr>
      <w:r w:rsidRPr="00975459">
        <w:rPr>
          <w:rFonts w:ascii="Times New Roman" w:hAnsi="Times New Roman"/>
        </w:rPr>
        <w:t>1. Establish Colonies – Extract their resources and forbid the colonists to buy from or sell to anyone but the mother country</w:t>
      </w:r>
    </w:p>
    <w:p w14:paraId="6FBECA31" w14:textId="77777777" w:rsidR="00B54A36" w:rsidRPr="00975459" w:rsidRDefault="009A7104" w:rsidP="00B54A36">
      <w:pPr>
        <w:rPr>
          <w:rFonts w:ascii="Times New Roman" w:hAnsi="Times New Roman"/>
        </w:rPr>
      </w:pPr>
      <w:r w:rsidRPr="00975459">
        <w:rPr>
          <w:rFonts w:ascii="Times New Roman" w:hAnsi="Times New Roman"/>
        </w:rPr>
        <w:t>2. Protect certain industries through tariffs – Discourage the sale of foreign goods and encourage the growth of domestic industries</w:t>
      </w:r>
    </w:p>
    <w:p w14:paraId="055F9CEF" w14:textId="77777777" w:rsidR="009A7104" w:rsidRPr="00975459" w:rsidRDefault="009A7104" w:rsidP="00B54A36">
      <w:pPr>
        <w:rPr>
          <w:rFonts w:ascii="Times New Roman" w:hAnsi="Times New Roman"/>
        </w:rPr>
      </w:pPr>
      <w:r w:rsidRPr="00975459">
        <w:rPr>
          <w:rFonts w:ascii="Times New Roman" w:hAnsi="Times New Roman"/>
        </w:rPr>
        <w:t>3. Enforcing certain monopolies – Granting exclusive control over a market</w:t>
      </w:r>
    </w:p>
    <w:p w14:paraId="40143C4A" w14:textId="77777777" w:rsidR="009A7104" w:rsidRPr="00975459" w:rsidRDefault="009A7104" w:rsidP="00B54A36">
      <w:pPr>
        <w:rPr>
          <w:rFonts w:ascii="Times New Roman" w:hAnsi="Times New Roman"/>
        </w:rPr>
      </w:pPr>
      <w:r w:rsidRPr="00975459">
        <w:rPr>
          <w:rFonts w:ascii="Times New Roman" w:hAnsi="Times New Roman"/>
        </w:rPr>
        <w:tab/>
        <w:t>Example: Dutch East India and British East India</w:t>
      </w:r>
    </w:p>
    <w:p w14:paraId="6359B6F3" w14:textId="77777777" w:rsidR="009A7104" w:rsidRPr="00975459" w:rsidRDefault="009A7104" w:rsidP="00B54A36">
      <w:pPr>
        <w:rPr>
          <w:rFonts w:ascii="Times New Roman" w:hAnsi="Times New Roman"/>
        </w:rPr>
      </w:pPr>
      <w:r w:rsidRPr="00975459">
        <w:rPr>
          <w:rFonts w:ascii="Times New Roman" w:hAnsi="Times New Roman"/>
        </w:rPr>
        <w:t xml:space="preserve">Inter-Country competition is </w:t>
      </w:r>
      <w:r w:rsidRPr="00975459">
        <w:rPr>
          <w:rFonts w:ascii="Times New Roman" w:hAnsi="Times New Roman"/>
          <w:u w:val="single"/>
        </w:rPr>
        <w:t>NOT</w:t>
      </w:r>
      <w:r w:rsidRPr="00975459">
        <w:rPr>
          <w:rFonts w:ascii="Times New Roman" w:hAnsi="Times New Roman"/>
        </w:rPr>
        <w:t xml:space="preserve"> a zero-sum game (Equal opportunities, lift restriction, end monopolies- everyone will benefit from international, inter country competition)</w:t>
      </w:r>
    </w:p>
    <w:p w14:paraId="03CC80D7" w14:textId="77777777" w:rsidR="009A7104" w:rsidRPr="00975459" w:rsidRDefault="009A7104" w:rsidP="00B54A36">
      <w:pPr>
        <w:rPr>
          <w:rFonts w:ascii="Times New Roman" w:hAnsi="Times New Roman"/>
        </w:rPr>
      </w:pPr>
    </w:p>
    <w:p w14:paraId="5777758C" w14:textId="77777777" w:rsidR="009A7104" w:rsidRPr="00975459" w:rsidRDefault="009A7104" w:rsidP="00B54A36">
      <w:pPr>
        <w:rPr>
          <w:rFonts w:ascii="Times New Roman" w:hAnsi="Times New Roman"/>
          <w:b/>
        </w:rPr>
      </w:pPr>
      <w:r w:rsidRPr="00975459">
        <w:rPr>
          <w:rFonts w:ascii="Times New Roman" w:hAnsi="Times New Roman"/>
          <w:b/>
        </w:rPr>
        <w:t>Liberalism and Capitalism: 2</w:t>
      </w:r>
    </w:p>
    <w:p w14:paraId="1CE5539A" w14:textId="77777777" w:rsidR="009A7104" w:rsidRPr="00975459" w:rsidRDefault="009A7104" w:rsidP="009A7104">
      <w:pPr>
        <w:rPr>
          <w:rFonts w:ascii="Times New Roman" w:hAnsi="Times New Roman"/>
        </w:rPr>
      </w:pPr>
      <w:r w:rsidRPr="00975459">
        <w:rPr>
          <w:rFonts w:ascii="Times New Roman" w:hAnsi="Times New Roman"/>
        </w:rPr>
        <w:t>1714: Mandeville’s Fable of the bees</w:t>
      </w:r>
    </w:p>
    <w:p w14:paraId="24C50953" w14:textId="77777777" w:rsidR="009A7104" w:rsidRPr="00975459" w:rsidRDefault="009A7104" w:rsidP="00301CD9">
      <w:pPr>
        <w:pStyle w:val="ListParagraph"/>
        <w:numPr>
          <w:ilvl w:val="0"/>
          <w:numId w:val="15"/>
        </w:numPr>
        <w:rPr>
          <w:rFonts w:ascii="Times New Roman" w:hAnsi="Times New Roman"/>
        </w:rPr>
      </w:pPr>
      <w:r w:rsidRPr="00975459">
        <w:rPr>
          <w:rFonts w:ascii="Times New Roman" w:hAnsi="Times New Roman"/>
        </w:rPr>
        <w:t>Mandeville: Private Vices Generate Public Benefits- three cheers for vanity, selfishness and greed.</w:t>
      </w:r>
    </w:p>
    <w:p w14:paraId="3603687B" w14:textId="77777777" w:rsidR="009A7104" w:rsidRPr="00975459" w:rsidRDefault="009A7104" w:rsidP="00301CD9">
      <w:pPr>
        <w:pStyle w:val="ListParagraph"/>
        <w:numPr>
          <w:ilvl w:val="0"/>
          <w:numId w:val="15"/>
        </w:numPr>
        <w:rPr>
          <w:rFonts w:ascii="Times New Roman" w:hAnsi="Times New Roman"/>
        </w:rPr>
      </w:pPr>
      <w:r w:rsidRPr="00975459">
        <w:rPr>
          <w:rFonts w:ascii="Times New Roman" w:hAnsi="Times New Roman"/>
        </w:rPr>
        <w:t>Physiocrats- Laissez Faire – True basis of wealth achieved through agriculture</w:t>
      </w:r>
    </w:p>
    <w:p w14:paraId="3BCBFA6B" w14:textId="77777777" w:rsidR="009A7104" w:rsidRPr="00975459" w:rsidRDefault="009A7104" w:rsidP="00301CD9">
      <w:pPr>
        <w:pStyle w:val="ListParagraph"/>
        <w:numPr>
          <w:ilvl w:val="0"/>
          <w:numId w:val="15"/>
        </w:numPr>
        <w:rPr>
          <w:rFonts w:ascii="Times New Roman" w:hAnsi="Times New Roman"/>
        </w:rPr>
      </w:pPr>
      <w:r w:rsidRPr="00975459">
        <w:rPr>
          <w:rFonts w:ascii="Times New Roman" w:hAnsi="Times New Roman"/>
        </w:rPr>
        <w:t>Free Trade</w:t>
      </w:r>
    </w:p>
    <w:p w14:paraId="1B52BC81" w14:textId="77777777" w:rsidR="009A7104" w:rsidRPr="00975459" w:rsidRDefault="009A7104" w:rsidP="009A7104">
      <w:pPr>
        <w:rPr>
          <w:rFonts w:ascii="Times New Roman" w:hAnsi="Times New Roman"/>
        </w:rPr>
      </w:pPr>
    </w:p>
    <w:p w14:paraId="50166E57" w14:textId="77777777" w:rsidR="009A7104" w:rsidRPr="00975459" w:rsidRDefault="001F7199" w:rsidP="009A7104">
      <w:pPr>
        <w:rPr>
          <w:rFonts w:ascii="Times New Roman" w:hAnsi="Times New Roman"/>
          <w:b/>
        </w:rPr>
      </w:pPr>
      <w:r w:rsidRPr="00975459">
        <w:rPr>
          <w:rFonts w:ascii="Times New Roman" w:hAnsi="Times New Roman"/>
          <w:b/>
        </w:rPr>
        <w:t>Smith on Capitalism: 1</w:t>
      </w:r>
    </w:p>
    <w:p w14:paraId="0793D268" w14:textId="3304F376" w:rsidR="001F7199" w:rsidRPr="00975459" w:rsidRDefault="001F7199" w:rsidP="009A7104">
      <w:pPr>
        <w:rPr>
          <w:rFonts w:ascii="Times New Roman" w:hAnsi="Times New Roman"/>
        </w:rPr>
      </w:pPr>
      <w:r w:rsidRPr="00975459">
        <w:rPr>
          <w:rFonts w:ascii="Times New Roman" w:hAnsi="Times New Roman"/>
        </w:rPr>
        <w:t xml:space="preserve">Smith: Scottish philosopher and economist- agreed with the </w:t>
      </w:r>
      <w:r w:rsidR="007675FB" w:rsidRPr="00975459">
        <w:rPr>
          <w:rFonts w:ascii="Times New Roman" w:hAnsi="Times New Roman"/>
        </w:rPr>
        <w:t>Physiocrats</w:t>
      </w:r>
      <w:r w:rsidRPr="00975459">
        <w:rPr>
          <w:rFonts w:ascii="Times New Roman" w:hAnsi="Times New Roman"/>
        </w:rPr>
        <w:t xml:space="preserve"> attack on mercantilism and monopoly</w:t>
      </w:r>
    </w:p>
    <w:p w14:paraId="4CFB883E" w14:textId="77777777" w:rsidR="001F7199" w:rsidRPr="00975459" w:rsidRDefault="001F7199" w:rsidP="009A7104">
      <w:pPr>
        <w:rPr>
          <w:rFonts w:ascii="Times New Roman" w:hAnsi="Times New Roman"/>
          <w:i/>
        </w:rPr>
      </w:pPr>
      <w:r w:rsidRPr="00975459">
        <w:rPr>
          <w:rFonts w:ascii="Times New Roman" w:hAnsi="Times New Roman"/>
        </w:rPr>
        <w:t xml:space="preserve">1776: Smith’s </w:t>
      </w:r>
      <w:r w:rsidRPr="00975459">
        <w:rPr>
          <w:rFonts w:ascii="Times New Roman" w:hAnsi="Times New Roman"/>
          <w:i/>
        </w:rPr>
        <w:t>Wealth of Nations</w:t>
      </w:r>
    </w:p>
    <w:p w14:paraId="68A68FA8" w14:textId="77777777" w:rsidR="001F7199" w:rsidRPr="00975459" w:rsidRDefault="001F7199" w:rsidP="00301CD9">
      <w:pPr>
        <w:pStyle w:val="ListParagraph"/>
        <w:numPr>
          <w:ilvl w:val="0"/>
          <w:numId w:val="17"/>
        </w:numPr>
        <w:rPr>
          <w:rFonts w:ascii="Times New Roman" w:hAnsi="Times New Roman"/>
        </w:rPr>
      </w:pPr>
      <w:r w:rsidRPr="00975459">
        <w:rPr>
          <w:rFonts w:ascii="Times New Roman" w:hAnsi="Times New Roman"/>
        </w:rPr>
        <w:t>Competition is fair and efficient – remove restriction on trade</w:t>
      </w:r>
    </w:p>
    <w:p w14:paraId="58E217C4" w14:textId="77777777" w:rsidR="001F7199" w:rsidRPr="00975459" w:rsidRDefault="001F7199" w:rsidP="00301CD9">
      <w:pPr>
        <w:pStyle w:val="ListParagraph"/>
        <w:numPr>
          <w:ilvl w:val="0"/>
          <w:numId w:val="17"/>
        </w:numPr>
        <w:rPr>
          <w:rFonts w:ascii="Times New Roman" w:hAnsi="Times New Roman"/>
        </w:rPr>
      </w:pPr>
      <w:r w:rsidRPr="00975459">
        <w:rPr>
          <w:rFonts w:ascii="Times New Roman" w:hAnsi="Times New Roman"/>
        </w:rPr>
        <w:t>Invisible Hand: From Self-Interest to the public good</w:t>
      </w:r>
    </w:p>
    <w:p w14:paraId="74B69E14" w14:textId="77777777" w:rsidR="001F7199" w:rsidRPr="00975459" w:rsidRDefault="001F7199" w:rsidP="00301CD9">
      <w:pPr>
        <w:pStyle w:val="ListParagraph"/>
        <w:numPr>
          <w:ilvl w:val="0"/>
          <w:numId w:val="17"/>
        </w:numPr>
        <w:rPr>
          <w:rFonts w:ascii="Times New Roman" w:hAnsi="Times New Roman"/>
        </w:rPr>
      </w:pPr>
      <w:r w:rsidRPr="00975459">
        <w:rPr>
          <w:rFonts w:ascii="Times New Roman" w:hAnsi="Times New Roman"/>
        </w:rPr>
        <w:t xml:space="preserve">Free Trade Benefits Everyone (those best able to produce – will produce) </w:t>
      </w:r>
    </w:p>
    <w:p w14:paraId="1CDB6A57" w14:textId="77777777" w:rsidR="001F7199" w:rsidRPr="00975459" w:rsidRDefault="001F7199" w:rsidP="001F7199">
      <w:pPr>
        <w:ind w:left="720" w:firstLine="720"/>
        <w:rPr>
          <w:rFonts w:ascii="Times New Roman" w:hAnsi="Times New Roman"/>
        </w:rPr>
      </w:pPr>
      <w:r w:rsidRPr="00975459">
        <w:rPr>
          <w:rFonts w:ascii="Times New Roman" w:hAnsi="Times New Roman"/>
        </w:rPr>
        <w:t>Efficiency, fairness and justice defense of capitalism</w:t>
      </w:r>
    </w:p>
    <w:p w14:paraId="288B55DC" w14:textId="77777777" w:rsidR="001F7199" w:rsidRPr="00975459" w:rsidRDefault="001F7199" w:rsidP="001F7199">
      <w:pPr>
        <w:rPr>
          <w:rFonts w:ascii="Times New Roman" w:hAnsi="Times New Roman"/>
        </w:rPr>
      </w:pPr>
    </w:p>
    <w:p w14:paraId="0469B2FD" w14:textId="77777777" w:rsidR="001F7199" w:rsidRPr="00975459" w:rsidRDefault="001F7199" w:rsidP="001F7199">
      <w:pPr>
        <w:rPr>
          <w:rFonts w:ascii="Times New Roman" w:hAnsi="Times New Roman"/>
          <w:b/>
        </w:rPr>
      </w:pPr>
      <w:r w:rsidRPr="00975459">
        <w:rPr>
          <w:rFonts w:ascii="Times New Roman" w:hAnsi="Times New Roman"/>
          <w:b/>
        </w:rPr>
        <w:t>Smith on Capitalism: 2</w:t>
      </w:r>
    </w:p>
    <w:p w14:paraId="6604541F" w14:textId="77777777" w:rsidR="001F7199" w:rsidRPr="00975459" w:rsidRDefault="001F7199" w:rsidP="00301CD9">
      <w:pPr>
        <w:pStyle w:val="ListParagraph"/>
        <w:numPr>
          <w:ilvl w:val="0"/>
          <w:numId w:val="18"/>
        </w:numPr>
        <w:rPr>
          <w:rFonts w:ascii="Times New Roman" w:hAnsi="Times New Roman"/>
        </w:rPr>
      </w:pPr>
      <w:r w:rsidRPr="00975459">
        <w:rPr>
          <w:rFonts w:ascii="Times New Roman" w:hAnsi="Times New Roman"/>
        </w:rPr>
        <w:t>Benefits the worst off</w:t>
      </w:r>
    </w:p>
    <w:p w14:paraId="4F1C1CA7" w14:textId="77777777" w:rsidR="001F7199" w:rsidRPr="00975459" w:rsidRDefault="001F7199" w:rsidP="00301CD9">
      <w:pPr>
        <w:pStyle w:val="ListParagraph"/>
        <w:numPr>
          <w:ilvl w:val="0"/>
          <w:numId w:val="18"/>
        </w:numPr>
        <w:rPr>
          <w:rFonts w:ascii="Times New Roman" w:hAnsi="Times New Roman"/>
        </w:rPr>
      </w:pPr>
      <w:r w:rsidRPr="00975459">
        <w:rPr>
          <w:rFonts w:ascii="Times New Roman" w:hAnsi="Times New Roman"/>
        </w:rPr>
        <w:t>Promotes international peace and friendship</w:t>
      </w:r>
    </w:p>
    <w:p w14:paraId="04840205" w14:textId="77777777" w:rsidR="005520D8" w:rsidRPr="00975459" w:rsidRDefault="005520D8" w:rsidP="00301CD9">
      <w:pPr>
        <w:pStyle w:val="ListParagraph"/>
        <w:numPr>
          <w:ilvl w:val="0"/>
          <w:numId w:val="18"/>
        </w:numPr>
        <w:rPr>
          <w:rFonts w:ascii="Times New Roman" w:hAnsi="Times New Roman"/>
        </w:rPr>
      </w:pPr>
      <w:r w:rsidRPr="00975459">
        <w:rPr>
          <w:rFonts w:ascii="Times New Roman" w:hAnsi="Times New Roman"/>
        </w:rPr>
        <w:t>Conducive to order and good government</w:t>
      </w:r>
    </w:p>
    <w:p w14:paraId="574E3B01" w14:textId="77777777" w:rsidR="005520D8" w:rsidRPr="00975459" w:rsidRDefault="005520D8" w:rsidP="00301CD9">
      <w:pPr>
        <w:pStyle w:val="ListParagraph"/>
        <w:numPr>
          <w:ilvl w:val="0"/>
          <w:numId w:val="18"/>
        </w:numPr>
        <w:rPr>
          <w:rFonts w:ascii="Times New Roman" w:hAnsi="Times New Roman"/>
        </w:rPr>
      </w:pPr>
      <w:r w:rsidRPr="00975459">
        <w:rPr>
          <w:rFonts w:ascii="Times New Roman" w:hAnsi="Times New Roman"/>
        </w:rPr>
        <w:t>Fosters Self Reliance</w:t>
      </w:r>
    </w:p>
    <w:p w14:paraId="6F3A7040" w14:textId="77777777" w:rsidR="001F7199" w:rsidRPr="00975459" w:rsidRDefault="001F7199" w:rsidP="001F7199">
      <w:pPr>
        <w:rPr>
          <w:rFonts w:ascii="Times New Roman" w:hAnsi="Times New Roman"/>
        </w:rPr>
      </w:pPr>
    </w:p>
    <w:p w14:paraId="2FF12DC1" w14:textId="77777777" w:rsidR="005520D8" w:rsidRPr="00975459" w:rsidRDefault="005520D8" w:rsidP="001F7199">
      <w:pPr>
        <w:rPr>
          <w:rFonts w:ascii="Times New Roman" w:hAnsi="Times New Roman"/>
          <w:b/>
        </w:rPr>
      </w:pPr>
      <w:r w:rsidRPr="00975459">
        <w:rPr>
          <w:rFonts w:ascii="Times New Roman" w:hAnsi="Times New Roman"/>
          <w:b/>
        </w:rPr>
        <w:t>Smith on Government’s Role</w:t>
      </w:r>
    </w:p>
    <w:p w14:paraId="52750B2C" w14:textId="77777777" w:rsidR="005520D8" w:rsidRPr="00975459" w:rsidRDefault="005520D8" w:rsidP="00301CD9">
      <w:pPr>
        <w:pStyle w:val="ListParagraph"/>
        <w:numPr>
          <w:ilvl w:val="0"/>
          <w:numId w:val="19"/>
        </w:numPr>
        <w:rPr>
          <w:rFonts w:ascii="Times New Roman" w:hAnsi="Times New Roman"/>
        </w:rPr>
      </w:pPr>
      <w:r w:rsidRPr="00975459">
        <w:rPr>
          <w:rFonts w:ascii="Times New Roman" w:hAnsi="Times New Roman"/>
        </w:rPr>
        <w:t>Government should have little to do with economic exchange</w:t>
      </w:r>
    </w:p>
    <w:p w14:paraId="6F3A6A74" w14:textId="77777777" w:rsidR="005520D8" w:rsidRPr="00975459" w:rsidRDefault="005520D8" w:rsidP="00301CD9">
      <w:pPr>
        <w:pStyle w:val="ListParagraph"/>
        <w:numPr>
          <w:ilvl w:val="0"/>
          <w:numId w:val="19"/>
        </w:numPr>
        <w:rPr>
          <w:rFonts w:ascii="Times New Roman" w:hAnsi="Times New Roman"/>
        </w:rPr>
      </w:pPr>
      <w:r w:rsidRPr="00975459">
        <w:rPr>
          <w:rFonts w:ascii="Times New Roman" w:hAnsi="Times New Roman"/>
        </w:rPr>
        <w:t>Defend the country against attack</w:t>
      </w:r>
    </w:p>
    <w:p w14:paraId="2F12CB51" w14:textId="77777777" w:rsidR="005520D8" w:rsidRPr="00975459" w:rsidRDefault="005520D8" w:rsidP="00301CD9">
      <w:pPr>
        <w:pStyle w:val="ListParagraph"/>
        <w:numPr>
          <w:ilvl w:val="0"/>
          <w:numId w:val="19"/>
        </w:numPr>
        <w:rPr>
          <w:rFonts w:ascii="Times New Roman" w:hAnsi="Times New Roman"/>
        </w:rPr>
      </w:pPr>
      <w:r w:rsidRPr="00975459">
        <w:rPr>
          <w:rFonts w:ascii="Times New Roman" w:hAnsi="Times New Roman"/>
        </w:rPr>
        <w:t>Protect property rights and maintain order</w:t>
      </w:r>
    </w:p>
    <w:p w14:paraId="7F0EC0E8" w14:textId="77777777" w:rsidR="005520D8" w:rsidRPr="00975459" w:rsidRDefault="005520D8" w:rsidP="00301CD9">
      <w:pPr>
        <w:pStyle w:val="ListParagraph"/>
        <w:numPr>
          <w:ilvl w:val="0"/>
          <w:numId w:val="19"/>
        </w:numPr>
        <w:rPr>
          <w:rFonts w:ascii="Times New Roman" w:hAnsi="Times New Roman"/>
        </w:rPr>
      </w:pPr>
      <w:r w:rsidRPr="00975459">
        <w:rPr>
          <w:rFonts w:ascii="Times New Roman" w:hAnsi="Times New Roman"/>
        </w:rPr>
        <w:t>Provide public education and the infrastructure needed to do business</w:t>
      </w:r>
    </w:p>
    <w:p w14:paraId="740B865B" w14:textId="77777777" w:rsidR="005520D8" w:rsidRPr="00975459" w:rsidRDefault="005520D8" w:rsidP="005520D8">
      <w:pPr>
        <w:rPr>
          <w:rFonts w:ascii="Times New Roman" w:hAnsi="Times New Roman"/>
        </w:rPr>
      </w:pPr>
    </w:p>
    <w:p w14:paraId="792E377B" w14:textId="77777777" w:rsidR="005520D8" w:rsidRPr="00975459" w:rsidRDefault="005520D8" w:rsidP="005520D8">
      <w:pPr>
        <w:rPr>
          <w:rFonts w:ascii="Times New Roman" w:hAnsi="Times New Roman"/>
          <w:b/>
        </w:rPr>
      </w:pPr>
      <w:r w:rsidRPr="00975459">
        <w:rPr>
          <w:rFonts w:ascii="Times New Roman" w:hAnsi="Times New Roman"/>
          <w:b/>
        </w:rPr>
        <w:t>Smith on Distributive Justice</w:t>
      </w:r>
    </w:p>
    <w:p w14:paraId="7D137592" w14:textId="77777777" w:rsidR="005520D8" w:rsidRPr="00975459" w:rsidRDefault="005520D8" w:rsidP="00301CD9">
      <w:pPr>
        <w:pStyle w:val="ListParagraph"/>
        <w:numPr>
          <w:ilvl w:val="0"/>
          <w:numId w:val="20"/>
        </w:numPr>
        <w:rPr>
          <w:rFonts w:ascii="Times New Roman" w:hAnsi="Times New Roman"/>
        </w:rPr>
      </w:pPr>
      <w:r w:rsidRPr="00975459">
        <w:rPr>
          <w:rFonts w:ascii="Times New Roman" w:hAnsi="Times New Roman"/>
        </w:rPr>
        <w:t>Opposes trade barriers, but supports taxation to benefit the poor</w:t>
      </w:r>
    </w:p>
    <w:p w14:paraId="6E926709" w14:textId="77777777" w:rsidR="005520D8" w:rsidRPr="00975459" w:rsidRDefault="005520D8" w:rsidP="00301CD9">
      <w:pPr>
        <w:pStyle w:val="ListParagraph"/>
        <w:numPr>
          <w:ilvl w:val="0"/>
          <w:numId w:val="20"/>
        </w:numPr>
        <w:rPr>
          <w:rFonts w:ascii="Times New Roman" w:hAnsi="Times New Roman"/>
        </w:rPr>
      </w:pPr>
      <w:r w:rsidRPr="00975459">
        <w:rPr>
          <w:rFonts w:ascii="Times New Roman" w:hAnsi="Times New Roman"/>
        </w:rPr>
        <w:t>Rejects prevailing view of the poor</w:t>
      </w:r>
    </w:p>
    <w:p w14:paraId="0187ADFF" w14:textId="77777777" w:rsidR="005520D8" w:rsidRPr="00975459" w:rsidRDefault="005520D8" w:rsidP="00301CD9">
      <w:pPr>
        <w:pStyle w:val="ListParagraph"/>
        <w:numPr>
          <w:ilvl w:val="0"/>
          <w:numId w:val="20"/>
        </w:numPr>
        <w:rPr>
          <w:rFonts w:ascii="Times New Roman" w:hAnsi="Times New Roman"/>
        </w:rPr>
      </w:pPr>
      <w:r w:rsidRPr="00975459">
        <w:rPr>
          <w:rFonts w:ascii="Times New Roman" w:hAnsi="Times New Roman"/>
        </w:rPr>
        <w:t>The poor are dignified, industrious, equally capable and entitled to their fair share of goods</w:t>
      </w:r>
    </w:p>
    <w:p w14:paraId="4D2ACE80" w14:textId="77777777" w:rsidR="005520D8" w:rsidRPr="00975459" w:rsidRDefault="005520D8" w:rsidP="005520D8">
      <w:pPr>
        <w:rPr>
          <w:rFonts w:ascii="Times New Roman" w:hAnsi="Times New Roman"/>
        </w:rPr>
      </w:pPr>
    </w:p>
    <w:p w14:paraId="7E40ED8C" w14:textId="77777777" w:rsidR="005520D8" w:rsidRPr="00975459" w:rsidRDefault="005520D8" w:rsidP="005520D8">
      <w:pPr>
        <w:rPr>
          <w:rFonts w:ascii="Times New Roman" w:hAnsi="Times New Roman"/>
          <w:b/>
        </w:rPr>
      </w:pPr>
      <w:r w:rsidRPr="00975459">
        <w:rPr>
          <w:rFonts w:ascii="Times New Roman" w:hAnsi="Times New Roman"/>
          <w:b/>
        </w:rPr>
        <w:t>Conservatism, Part One</w:t>
      </w:r>
    </w:p>
    <w:p w14:paraId="1BE6127E" w14:textId="77777777" w:rsidR="005520D8" w:rsidRPr="00975459" w:rsidRDefault="005520D8" w:rsidP="005520D8">
      <w:pPr>
        <w:rPr>
          <w:rFonts w:ascii="Times New Roman" w:hAnsi="Times New Roman"/>
        </w:rPr>
      </w:pPr>
    </w:p>
    <w:p w14:paraId="64601E59" w14:textId="7F887221" w:rsidR="005520D8" w:rsidRPr="00975459" w:rsidRDefault="007675FB" w:rsidP="005520D8">
      <w:pPr>
        <w:rPr>
          <w:rFonts w:ascii="Times New Roman" w:hAnsi="Times New Roman"/>
        </w:rPr>
      </w:pPr>
      <w:r w:rsidRPr="00975459">
        <w:rPr>
          <w:rFonts w:ascii="Times New Roman" w:hAnsi="Times New Roman"/>
        </w:rPr>
        <w:t>According to Jone</w:t>
      </w:r>
      <w:r w:rsidR="005520D8" w:rsidRPr="00975459">
        <w:rPr>
          <w:rFonts w:ascii="Times New Roman" w:hAnsi="Times New Roman"/>
        </w:rPr>
        <w:t>s Lecture, Smith argues that capitalism benefits the worst off</w:t>
      </w:r>
    </w:p>
    <w:p w14:paraId="56792D79" w14:textId="77777777" w:rsidR="005520D8" w:rsidRPr="00975459" w:rsidRDefault="005520D8" w:rsidP="005520D8">
      <w:pPr>
        <w:rPr>
          <w:rFonts w:ascii="Times New Roman" w:hAnsi="Times New Roman"/>
        </w:rPr>
      </w:pPr>
    </w:p>
    <w:p w14:paraId="01D25F71" w14:textId="77777777" w:rsidR="005520D8" w:rsidRPr="00975459" w:rsidRDefault="005520D8" w:rsidP="005520D8">
      <w:pPr>
        <w:rPr>
          <w:rFonts w:ascii="Times New Roman" w:hAnsi="Times New Roman"/>
          <w:b/>
        </w:rPr>
      </w:pPr>
      <w:r w:rsidRPr="00975459">
        <w:rPr>
          <w:rFonts w:ascii="Times New Roman" w:hAnsi="Times New Roman"/>
          <w:b/>
        </w:rPr>
        <w:t>Liberalism in the 19</w:t>
      </w:r>
      <w:r w:rsidRPr="00975459">
        <w:rPr>
          <w:rFonts w:ascii="Times New Roman" w:hAnsi="Times New Roman"/>
          <w:b/>
          <w:vertAlign w:val="superscript"/>
        </w:rPr>
        <w:t>th</w:t>
      </w:r>
      <w:r w:rsidRPr="00975459">
        <w:rPr>
          <w:rFonts w:ascii="Times New Roman" w:hAnsi="Times New Roman"/>
          <w:b/>
        </w:rPr>
        <w:t xml:space="preserve"> Century</w:t>
      </w:r>
    </w:p>
    <w:p w14:paraId="7EA4156A" w14:textId="77777777" w:rsidR="005520D8" w:rsidRPr="00975459" w:rsidRDefault="005520D8" w:rsidP="005520D8">
      <w:pPr>
        <w:rPr>
          <w:rFonts w:ascii="Times New Roman" w:hAnsi="Times New Roman"/>
        </w:rPr>
      </w:pPr>
      <w:r w:rsidRPr="00975459">
        <w:rPr>
          <w:rFonts w:ascii="Times New Roman" w:hAnsi="Times New Roman"/>
        </w:rPr>
        <w:t>Liberalism remained a revolutionary force</w:t>
      </w:r>
    </w:p>
    <w:p w14:paraId="77D67985" w14:textId="77777777" w:rsidR="005520D8" w:rsidRPr="00975459" w:rsidRDefault="005520D8" w:rsidP="005520D8">
      <w:pPr>
        <w:rPr>
          <w:rFonts w:ascii="Times New Roman" w:hAnsi="Times New Roman"/>
        </w:rPr>
      </w:pPr>
    </w:p>
    <w:p w14:paraId="7A00D761" w14:textId="77777777" w:rsidR="005520D8" w:rsidRPr="00975459" w:rsidRDefault="005520D8" w:rsidP="005520D8">
      <w:pPr>
        <w:rPr>
          <w:rFonts w:ascii="Times New Roman" w:hAnsi="Times New Roman"/>
        </w:rPr>
      </w:pPr>
      <w:r w:rsidRPr="00975459">
        <w:rPr>
          <w:rFonts w:ascii="Times New Roman" w:hAnsi="Times New Roman"/>
        </w:rPr>
        <w:t>French Laws: The Napoleonic Code: Napoleon gave lasting approval to the principle of civil equality: The aristocrats kept their titles but lost most of their economic and political privileges, Napoleon reestablished Catholicism as the official religion of France, he also guaranteed freedom of worship to protestants and Jews.</w:t>
      </w:r>
    </w:p>
    <w:p w14:paraId="0D538C04" w14:textId="77777777" w:rsidR="005520D8" w:rsidRPr="00975459" w:rsidRDefault="005520D8" w:rsidP="005520D8">
      <w:pPr>
        <w:rPr>
          <w:rFonts w:ascii="Times New Roman" w:hAnsi="Times New Roman"/>
        </w:rPr>
      </w:pPr>
    </w:p>
    <w:p w14:paraId="592F3EF5" w14:textId="77777777" w:rsidR="005520D8" w:rsidRPr="00975459" w:rsidRDefault="005520D8" w:rsidP="005520D8">
      <w:pPr>
        <w:rPr>
          <w:rFonts w:ascii="Times New Roman" w:hAnsi="Times New Roman"/>
        </w:rPr>
      </w:pPr>
      <w:r w:rsidRPr="00975459">
        <w:rPr>
          <w:rFonts w:ascii="Times New Roman" w:hAnsi="Times New Roman"/>
        </w:rPr>
        <w:t>Napoleon’s defeat at waterloo in 1815 marked 30 years of reaction against these revolutionary changes- Monarchs are aristocrats reasserted their hereditary rights – In England liberalism had made its greatest gains</w:t>
      </w:r>
    </w:p>
    <w:p w14:paraId="048F1E1D" w14:textId="77777777" w:rsidR="005520D8" w:rsidRPr="00975459" w:rsidRDefault="005520D8" w:rsidP="00301CD9">
      <w:pPr>
        <w:pStyle w:val="ListParagraph"/>
        <w:numPr>
          <w:ilvl w:val="0"/>
          <w:numId w:val="21"/>
        </w:numPr>
        <w:rPr>
          <w:rFonts w:ascii="Times New Roman" w:hAnsi="Times New Roman"/>
        </w:rPr>
      </w:pPr>
      <w:r w:rsidRPr="00975459">
        <w:rPr>
          <w:rFonts w:ascii="Times New Roman" w:hAnsi="Times New Roman"/>
        </w:rPr>
        <w:t>Britain continued to control India, Canada and Australia.</w:t>
      </w:r>
    </w:p>
    <w:p w14:paraId="0183019A" w14:textId="77777777" w:rsidR="005520D8" w:rsidRPr="00975459" w:rsidRDefault="005520D8" w:rsidP="00301CD9">
      <w:pPr>
        <w:pStyle w:val="ListParagraph"/>
        <w:numPr>
          <w:ilvl w:val="0"/>
          <w:numId w:val="21"/>
        </w:numPr>
        <w:rPr>
          <w:rFonts w:ascii="Times New Roman" w:hAnsi="Times New Roman"/>
        </w:rPr>
      </w:pPr>
      <w:r w:rsidRPr="00975459">
        <w:rPr>
          <w:rFonts w:ascii="Times New Roman" w:hAnsi="Times New Roman"/>
        </w:rPr>
        <w:t>Industrial Revolution made England the worlds first great industrial power</w:t>
      </w:r>
    </w:p>
    <w:p w14:paraId="19E113DD" w14:textId="77777777" w:rsidR="005520D8" w:rsidRPr="00975459" w:rsidRDefault="005520D8" w:rsidP="00301CD9">
      <w:pPr>
        <w:pStyle w:val="ListParagraph"/>
        <w:numPr>
          <w:ilvl w:val="0"/>
          <w:numId w:val="21"/>
        </w:numPr>
        <w:rPr>
          <w:rFonts w:ascii="Times New Roman" w:hAnsi="Times New Roman"/>
        </w:rPr>
      </w:pPr>
      <w:r w:rsidRPr="00975459">
        <w:rPr>
          <w:rFonts w:ascii="Times New Roman" w:hAnsi="Times New Roman"/>
        </w:rPr>
        <w:t>Power comes at a price- a society more sharply divided among class lines</w:t>
      </w:r>
    </w:p>
    <w:p w14:paraId="6AC3D17C" w14:textId="08F87CB8" w:rsidR="005520D8" w:rsidRPr="00975459" w:rsidRDefault="005520D8" w:rsidP="00301CD9">
      <w:pPr>
        <w:pStyle w:val="ListParagraph"/>
        <w:numPr>
          <w:ilvl w:val="0"/>
          <w:numId w:val="21"/>
        </w:numPr>
        <w:rPr>
          <w:rFonts w:ascii="Times New Roman" w:hAnsi="Times New Roman"/>
        </w:rPr>
      </w:pPr>
      <w:r w:rsidRPr="00975459">
        <w:rPr>
          <w:rFonts w:ascii="Times New Roman" w:hAnsi="Times New Roman"/>
        </w:rPr>
        <w:t xml:space="preserve">The </w:t>
      </w:r>
      <w:r w:rsidR="007675FB" w:rsidRPr="00975459">
        <w:rPr>
          <w:rFonts w:ascii="Times New Roman" w:hAnsi="Times New Roman"/>
          <w:b/>
        </w:rPr>
        <w:t xml:space="preserve">Reform Bill </w:t>
      </w:r>
      <w:r w:rsidRPr="00975459">
        <w:rPr>
          <w:rFonts w:ascii="Times New Roman" w:hAnsi="Times New Roman"/>
          <w:b/>
        </w:rPr>
        <w:t>(1832)</w:t>
      </w:r>
      <w:r w:rsidRPr="00975459">
        <w:rPr>
          <w:rFonts w:ascii="Times New Roman" w:hAnsi="Times New Roman"/>
        </w:rPr>
        <w:t xml:space="preserve"> – Lowered property qualifications enough to give middle class males the right to vote but most adult males and all women were still denied suffrage</w:t>
      </w:r>
    </w:p>
    <w:p w14:paraId="75488355" w14:textId="77777777" w:rsidR="005520D8" w:rsidRPr="00975459" w:rsidRDefault="005520D8" w:rsidP="005520D8">
      <w:pPr>
        <w:rPr>
          <w:rFonts w:ascii="Times New Roman" w:hAnsi="Times New Roman"/>
        </w:rPr>
      </w:pPr>
    </w:p>
    <w:p w14:paraId="79E35102" w14:textId="77777777" w:rsidR="005520D8" w:rsidRPr="00975459" w:rsidRDefault="005520D8" w:rsidP="005520D8">
      <w:pPr>
        <w:rPr>
          <w:rFonts w:ascii="Times New Roman" w:hAnsi="Times New Roman"/>
          <w:b/>
        </w:rPr>
      </w:pPr>
      <w:r w:rsidRPr="00975459">
        <w:rPr>
          <w:rFonts w:ascii="Times New Roman" w:hAnsi="Times New Roman"/>
          <w:b/>
        </w:rPr>
        <w:t>19</w:t>
      </w:r>
      <w:r w:rsidRPr="00975459">
        <w:rPr>
          <w:rFonts w:ascii="Times New Roman" w:hAnsi="Times New Roman"/>
          <w:b/>
          <w:vertAlign w:val="superscript"/>
        </w:rPr>
        <w:t>th</w:t>
      </w:r>
      <w:r w:rsidRPr="00975459">
        <w:rPr>
          <w:rFonts w:ascii="Times New Roman" w:hAnsi="Times New Roman"/>
          <w:b/>
        </w:rPr>
        <w:t xml:space="preserve"> Century Utilitarianism</w:t>
      </w:r>
    </w:p>
    <w:p w14:paraId="20A7A0C1" w14:textId="77777777" w:rsidR="005520D8" w:rsidRPr="00975459" w:rsidRDefault="005520D8" w:rsidP="005520D8">
      <w:pPr>
        <w:rPr>
          <w:rFonts w:ascii="Times New Roman" w:hAnsi="Times New Roman"/>
        </w:rPr>
      </w:pPr>
      <w:r w:rsidRPr="00975459">
        <w:rPr>
          <w:rFonts w:ascii="Times New Roman" w:hAnsi="Times New Roman"/>
        </w:rPr>
        <w:t>Jeremy Bentham (1748-1832)</w:t>
      </w:r>
    </w:p>
    <w:p w14:paraId="59CEDCA9" w14:textId="77777777" w:rsidR="005520D8" w:rsidRPr="00975459" w:rsidRDefault="00C664C6" w:rsidP="00301CD9">
      <w:pPr>
        <w:pStyle w:val="ListParagraph"/>
        <w:numPr>
          <w:ilvl w:val="0"/>
          <w:numId w:val="22"/>
        </w:numPr>
        <w:rPr>
          <w:rFonts w:ascii="Times New Roman" w:hAnsi="Times New Roman"/>
        </w:rPr>
      </w:pPr>
      <w:r w:rsidRPr="00975459">
        <w:rPr>
          <w:rFonts w:ascii="Times New Roman" w:hAnsi="Times New Roman"/>
        </w:rPr>
        <w:t>Recognize people act out of self-interest</w:t>
      </w:r>
    </w:p>
    <w:p w14:paraId="6FF42359" w14:textId="77777777" w:rsidR="00C664C6" w:rsidRPr="00975459" w:rsidRDefault="00C664C6" w:rsidP="00301CD9">
      <w:pPr>
        <w:pStyle w:val="ListParagraph"/>
        <w:numPr>
          <w:ilvl w:val="0"/>
          <w:numId w:val="22"/>
        </w:numPr>
        <w:rPr>
          <w:rFonts w:ascii="Times New Roman" w:hAnsi="Times New Roman"/>
        </w:rPr>
      </w:pPr>
      <w:r w:rsidRPr="00975459">
        <w:rPr>
          <w:rFonts w:ascii="Times New Roman" w:hAnsi="Times New Roman"/>
        </w:rPr>
        <w:t xml:space="preserve">Nature has placed man kind under the guidance of </w:t>
      </w:r>
      <w:r w:rsidRPr="00975459">
        <w:rPr>
          <w:rFonts w:ascii="Times New Roman" w:hAnsi="Times New Roman"/>
          <w:b/>
        </w:rPr>
        <w:t xml:space="preserve">pain </w:t>
      </w:r>
      <w:r w:rsidRPr="00975459">
        <w:rPr>
          <w:rFonts w:ascii="Times New Roman" w:hAnsi="Times New Roman"/>
        </w:rPr>
        <w:t xml:space="preserve">and </w:t>
      </w:r>
      <w:r w:rsidRPr="00975459">
        <w:rPr>
          <w:rFonts w:ascii="Times New Roman" w:hAnsi="Times New Roman"/>
          <w:b/>
        </w:rPr>
        <w:t>pleasure</w:t>
      </w:r>
    </w:p>
    <w:p w14:paraId="03FCF304" w14:textId="77777777" w:rsidR="00C664C6" w:rsidRPr="00975459" w:rsidRDefault="00C664C6" w:rsidP="00301CD9">
      <w:pPr>
        <w:pStyle w:val="ListParagraph"/>
        <w:numPr>
          <w:ilvl w:val="0"/>
          <w:numId w:val="22"/>
        </w:numPr>
        <w:rPr>
          <w:rFonts w:ascii="Times New Roman" w:hAnsi="Times New Roman"/>
        </w:rPr>
      </w:pPr>
      <w:r w:rsidRPr="00975459">
        <w:rPr>
          <w:rFonts w:ascii="Times New Roman" w:hAnsi="Times New Roman"/>
        </w:rPr>
        <w:t xml:space="preserve">The business of government is to promote the happiness of society, by punishing and rewarding-punishing those who cause pain and rewarding those who give pleasure – therefore government should act to promote the </w:t>
      </w:r>
      <w:r w:rsidRPr="00975459">
        <w:rPr>
          <w:rFonts w:ascii="Times New Roman" w:hAnsi="Times New Roman"/>
          <w:b/>
        </w:rPr>
        <w:t xml:space="preserve">greatest happiness for the greatest number – Maximize utility </w:t>
      </w:r>
    </w:p>
    <w:p w14:paraId="1A03804D" w14:textId="77777777" w:rsidR="00C664C6" w:rsidRPr="00975459" w:rsidRDefault="00C664C6" w:rsidP="00301CD9">
      <w:pPr>
        <w:pStyle w:val="ListParagraph"/>
        <w:numPr>
          <w:ilvl w:val="0"/>
          <w:numId w:val="22"/>
        </w:numPr>
        <w:rPr>
          <w:rFonts w:ascii="Times New Roman" w:hAnsi="Times New Roman"/>
        </w:rPr>
      </w:pPr>
      <w:r w:rsidRPr="00975459">
        <w:rPr>
          <w:rFonts w:ascii="Times New Roman" w:hAnsi="Times New Roman"/>
          <w:b/>
        </w:rPr>
        <w:t>Liberal Utilitarian</w:t>
      </w:r>
    </w:p>
    <w:p w14:paraId="135DC505" w14:textId="77777777" w:rsidR="00C664C6" w:rsidRPr="00975459" w:rsidRDefault="00C664C6" w:rsidP="00301CD9">
      <w:pPr>
        <w:pStyle w:val="ListParagraph"/>
        <w:numPr>
          <w:ilvl w:val="0"/>
          <w:numId w:val="23"/>
        </w:numPr>
        <w:rPr>
          <w:rFonts w:ascii="Times New Roman" w:hAnsi="Times New Roman"/>
        </w:rPr>
      </w:pPr>
      <w:r w:rsidRPr="00975459">
        <w:rPr>
          <w:rFonts w:ascii="Times New Roman" w:hAnsi="Times New Roman"/>
        </w:rPr>
        <w:t xml:space="preserve">Government can generally promote general happiness by </w:t>
      </w:r>
      <w:r w:rsidRPr="00975459">
        <w:rPr>
          <w:rFonts w:ascii="Times New Roman" w:hAnsi="Times New Roman"/>
          <w:u w:val="single"/>
        </w:rPr>
        <w:t xml:space="preserve">simply leaving people alone </w:t>
      </w:r>
      <w:r w:rsidRPr="00975459">
        <w:rPr>
          <w:rFonts w:ascii="Times New Roman" w:hAnsi="Times New Roman"/>
        </w:rPr>
        <w:t xml:space="preserve">individuals are usually the best judges of their own interests – Bentham accepted the </w:t>
      </w:r>
      <w:r w:rsidRPr="00975459">
        <w:rPr>
          <w:rFonts w:ascii="Times New Roman" w:hAnsi="Times New Roman"/>
          <w:b/>
          <w:u w:val="single"/>
        </w:rPr>
        <w:t>Lassiez Faire</w:t>
      </w:r>
      <w:r w:rsidRPr="00975459">
        <w:rPr>
          <w:rFonts w:ascii="Times New Roman" w:hAnsi="Times New Roman"/>
        </w:rPr>
        <w:t xml:space="preserve"> arguments of Adam Smith</w:t>
      </w:r>
    </w:p>
    <w:p w14:paraId="0F5C0964" w14:textId="77777777" w:rsidR="00C664C6" w:rsidRPr="00975459" w:rsidRDefault="00C664C6" w:rsidP="00301CD9">
      <w:pPr>
        <w:pStyle w:val="ListParagraph"/>
        <w:numPr>
          <w:ilvl w:val="0"/>
          <w:numId w:val="23"/>
        </w:numPr>
        <w:rPr>
          <w:rFonts w:ascii="Times New Roman" w:hAnsi="Times New Roman"/>
        </w:rPr>
      </w:pPr>
      <w:r w:rsidRPr="00975459">
        <w:rPr>
          <w:rFonts w:ascii="Times New Roman" w:hAnsi="Times New Roman"/>
        </w:rPr>
        <w:t>Government is not likely to promote the greatest happiness if it is controlled by a small segment of society. Everyone is to count equally, government must weigh everyone’s interests and this requires that almost everyone be allowed to vote – Expand voting rights</w:t>
      </w:r>
    </w:p>
    <w:p w14:paraId="58E0FA1F" w14:textId="77777777" w:rsidR="00C664C6" w:rsidRPr="00975459" w:rsidRDefault="00C664C6" w:rsidP="00C664C6">
      <w:pPr>
        <w:rPr>
          <w:rFonts w:ascii="Times New Roman" w:hAnsi="Times New Roman"/>
        </w:rPr>
      </w:pPr>
    </w:p>
    <w:p w14:paraId="49E86B53" w14:textId="77777777" w:rsidR="00C664C6" w:rsidRPr="00975459" w:rsidRDefault="00C664C6" w:rsidP="00C664C6">
      <w:pPr>
        <w:rPr>
          <w:rFonts w:ascii="Times New Roman" w:hAnsi="Times New Roman"/>
        </w:rPr>
      </w:pPr>
      <w:r w:rsidRPr="00975459">
        <w:rPr>
          <w:rFonts w:ascii="Times New Roman" w:hAnsi="Times New Roman"/>
          <w:b/>
        </w:rPr>
        <w:t>John Stuart Mill (1806-1873</w:t>
      </w:r>
      <w:r w:rsidRPr="00975459">
        <w:rPr>
          <w:rFonts w:ascii="Times New Roman" w:hAnsi="Times New Roman"/>
        </w:rPr>
        <w:t>)</w:t>
      </w:r>
    </w:p>
    <w:p w14:paraId="746A36DA" w14:textId="77777777" w:rsidR="00C664C6" w:rsidRPr="00975459" w:rsidRDefault="00C664C6" w:rsidP="00C664C6">
      <w:pPr>
        <w:rPr>
          <w:rFonts w:ascii="Times New Roman" w:hAnsi="Times New Roman"/>
        </w:rPr>
      </w:pPr>
      <w:r w:rsidRPr="00975459">
        <w:rPr>
          <w:rFonts w:ascii="Times New Roman" w:hAnsi="Times New Roman"/>
        </w:rPr>
        <w:t>Advocate of women’s rights</w:t>
      </w:r>
    </w:p>
    <w:p w14:paraId="29C73206" w14:textId="77777777" w:rsidR="005520D8" w:rsidRPr="00975459" w:rsidRDefault="00C664C6" w:rsidP="005520D8">
      <w:pPr>
        <w:rPr>
          <w:rFonts w:ascii="Times New Roman" w:hAnsi="Times New Roman"/>
        </w:rPr>
      </w:pPr>
      <w:r w:rsidRPr="00975459">
        <w:rPr>
          <w:rFonts w:ascii="Times New Roman" w:hAnsi="Times New Roman"/>
        </w:rPr>
        <w:t xml:space="preserve">Leading </w:t>
      </w:r>
      <w:r w:rsidRPr="00975459">
        <w:rPr>
          <w:rFonts w:ascii="Times New Roman" w:hAnsi="Times New Roman"/>
          <w:b/>
          <w:u w:val="single"/>
        </w:rPr>
        <w:t>liberal</w:t>
      </w:r>
      <w:r w:rsidRPr="00975459">
        <w:rPr>
          <w:rFonts w:ascii="Times New Roman" w:hAnsi="Times New Roman"/>
        </w:rPr>
        <w:t xml:space="preserve"> philosopher of the 19</w:t>
      </w:r>
      <w:r w:rsidRPr="00975459">
        <w:rPr>
          <w:rFonts w:ascii="Times New Roman" w:hAnsi="Times New Roman"/>
          <w:vertAlign w:val="superscript"/>
        </w:rPr>
        <w:t>th</w:t>
      </w:r>
      <w:r w:rsidRPr="00975459">
        <w:rPr>
          <w:rFonts w:ascii="Times New Roman" w:hAnsi="Times New Roman"/>
        </w:rPr>
        <w:t xml:space="preserve"> century</w:t>
      </w:r>
    </w:p>
    <w:p w14:paraId="59D6C826" w14:textId="77777777" w:rsidR="00C664C6" w:rsidRPr="00975459" w:rsidRDefault="00C664C6" w:rsidP="005520D8">
      <w:pPr>
        <w:rPr>
          <w:rFonts w:ascii="Times New Roman" w:hAnsi="Times New Roman"/>
          <w:i/>
        </w:rPr>
      </w:pPr>
      <w:r w:rsidRPr="00975459">
        <w:rPr>
          <w:rFonts w:ascii="Times New Roman" w:hAnsi="Times New Roman"/>
          <w:i/>
        </w:rPr>
        <w:t>On Liberty (1859)</w:t>
      </w:r>
    </w:p>
    <w:p w14:paraId="1FC94DF2" w14:textId="77777777" w:rsidR="005520D8" w:rsidRPr="00975459" w:rsidRDefault="00C664C6" w:rsidP="00301CD9">
      <w:pPr>
        <w:pStyle w:val="ListParagraph"/>
        <w:numPr>
          <w:ilvl w:val="0"/>
          <w:numId w:val="24"/>
        </w:numPr>
        <w:rPr>
          <w:rFonts w:ascii="Times New Roman" w:hAnsi="Times New Roman"/>
        </w:rPr>
      </w:pPr>
      <w:r w:rsidRPr="00975459">
        <w:rPr>
          <w:rFonts w:ascii="Times New Roman" w:hAnsi="Times New Roman"/>
        </w:rPr>
        <w:t>Now that we can elect representatives, the government is more responsive to the desires of the people</w:t>
      </w:r>
    </w:p>
    <w:p w14:paraId="08C00539" w14:textId="77777777" w:rsidR="00C664C6" w:rsidRPr="00975459" w:rsidRDefault="00C664C6" w:rsidP="00301CD9">
      <w:pPr>
        <w:pStyle w:val="ListParagraph"/>
        <w:numPr>
          <w:ilvl w:val="0"/>
          <w:numId w:val="24"/>
        </w:numPr>
        <w:rPr>
          <w:rFonts w:ascii="Times New Roman" w:hAnsi="Times New Roman"/>
        </w:rPr>
      </w:pPr>
      <w:r w:rsidRPr="00975459">
        <w:rPr>
          <w:rFonts w:ascii="Times New Roman" w:hAnsi="Times New Roman"/>
          <w:b/>
        </w:rPr>
        <w:t xml:space="preserve">Moral Coercion (Threat) of public opinion – </w:t>
      </w:r>
      <w:r w:rsidRPr="00975459">
        <w:rPr>
          <w:rFonts w:ascii="Times New Roman" w:hAnsi="Times New Roman"/>
        </w:rPr>
        <w:t>Can stifle freedom of thought and action by making social outcasts of individuals who do not conform to social customs and conventional beliefs</w:t>
      </w:r>
    </w:p>
    <w:p w14:paraId="49951A0C" w14:textId="77777777" w:rsidR="00C664C6" w:rsidRPr="00975459" w:rsidRDefault="00C664C6" w:rsidP="00301CD9">
      <w:pPr>
        <w:pStyle w:val="ListParagraph"/>
        <w:numPr>
          <w:ilvl w:val="0"/>
          <w:numId w:val="24"/>
        </w:numPr>
        <w:rPr>
          <w:rFonts w:ascii="Times New Roman" w:hAnsi="Times New Roman"/>
          <w:b/>
        </w:rPr>
      </w:pPr>
      <w:r w:rsidRPr="00975459">
        <w:rPr>
          <w:rFonts w:ascii="Times New Roman" w:hAnsi="Times New Roman"/>
          <w:b/>
        </w:rPr>
        <w:t>“The Tyranny of the Majority”</w:t>
      </w:r>
    </w:p>
    <w:p w14:paraId="78151CFE" w14:textId="260420C1" w:rsidR="00C664C6" w:rsidRPr="00975459" w:rsidRDefault="00C664C6" w:rsidP="00301CD9">
      <w:pPr>
        <w:pStyle w:val="ListParagraph"/>
        <w:numPr>
          <w:ilvl w:val="0"/>
          <w:numId w:val="24"/>
        </w:numPr>
        <w:rPr>
          <w:rFonts w:ascii="Times New Roman" w:hAnsi="Times New Roman"/>
        </w:rPr>
      </w:pPr>
      <w:r w:rsidRPr="00975459">
        <w:rPr>
          <w:rFonts w:ascii="Times New Roman" w:hAnsi="Times New Roman"/>
          <w:b/>
        </w:rPr>
        <w:t>Harm Principle</w:t>
      </w:r>
      <w:r w:rsidRPr="00975459">
        <w:rPr>
          <w:rFonts w:ascii="Times New Roman" w:hAnsi="Times New Roman"/>
        </w:rPr>
        <w:t xml:space="preserve">: The only </w:t>
      </w:r>
      <w:r w:rsidR="007675FB" w:rsidRPr="00975459">
        <w:rPr>
          <w:rFonts w:ascii="Times New Roman" w:hAnsi="Times New Roman"/>
        </w:rPr>
        <w:t>purpose,</w:t>
      </w:r>
      <w:r w:rsidRPr="00975459">
        <w:rPr>
          <w:rFonts w:ascii="Times New Roman" w:hAnsi="Times New Roman"/>
        </w:rPr>
        <w:t xml:space="preserve"> for which power can be rightfully exercised, against his will, is to prevent harm to others. His own </w:t>
      </w:r>
      <w:proofErr w:type="gramStart"/>
      <w:r w:rsidRPr="00975459">
        <w:rPr>
          <w:rFonts w:ascii="Times New Roman" w:hAnsi="Times New Roman"/>
        </w:rPr>
        <w:t>good</w:t>
      </w:r>
      <w:proofErr w:type="gramEnd"/>
      <w:r w:rsidRPr="00975459">
        <w:rPr>
          <w:rFonts w:ascii="Times New Roman" w:hAnsi="Times New Roman"/>
        </w:rPr>
        <w:t>, either physical or moral is not a sufficient warrant.</w:t>
      </w:r>
    </w:p>
    <w:p w14:paraId="5D0625EC" w14:textId="77777777" w:rsidR="00C664C6" w:rsidRPr="00975459" w:rsidRDefault="00C664C6" w:rsidP="00301CD9">
      <w:pPr>
        <w:pStyle w:val="ListParagraph"/>
        <w:numPr>
          <w:ilvl w:val="0"/>
          <w:numId w:val="24"/>
        </w:numPr>
        <w:rPr>
          <w:rFonts w:ascii="Times New Roman" w:hAnsi="Times New Roman"/>
        </w:rPr>
      </w:pPr>
      <w:r w:rsidRPr="00975459">
        <w:rPr>
          <w:rFonts w:ascii="Times New Roman" w:hAnsi="Times New Roman"/>
        </w:rPr>
        <w:t>Appealing not to natural rights – but utility – freedom is a good thing – it promotes the permanent interests of man as a progressive being</w:t>
      </w:r>
    </w:p>
    <w:p w14:paraId="4FE9AD12" w14:textId="77777777" w:rsidR="00C664C6" w:rsidRPr="00975459" w:rsidRDefault="00C664C6" w:rsidP="00301CD9">
      <w:pPr>
        <w:pStyle w:val="ListParagraph"/>
        <w:numPr>
          <w:ilvl w:val="0"/>
          <w:numId w:val="24"/>
        </w:numPr>
        <w:rPr>
          <w:rFonts w:ascii="Times New Roman" w:hAnsi="Times New Roman"/>
        </w:rPr>
      </w:pPr>
      <w:r w:rsidRPr="00975459">
        <w:rPr>
          <w:rFonts w:ascii="Times New Roman" w:hAnsi="Times New Roman"/>
        </w:rPr>
        <w:t>Mill’s desire to promote individual liberty – led him to recommend representative democracy – political participation is one of the best forms of exercise for the mental and moral faculties</w:t>
      </w:r>
    </w:p>
    <w:p w14:paraId="52A15950" w14:textId="77777777" w:rsidR="00C664C6" w:rsidRPr="00975459" w:rsidRDefault="00C664C6" w:rsidP="00301CD9">
      <w:pPr>
        <w:pStyle w:val="ListParagraph"/>
        <w:numPr>
          <w:ilvl w:val="0"/>
          <w:numId w:val="24"/>
        </w:numPr>
        <w:rPr>
          <w:rFonts w:ascii="Times New Roman" w:hAnsi="Times New Roman"/>
        </w:rPr>
      </w:pPr>
      <w:r w:rsidRPr="00975459">
        <w:rPr>
          <w:rFonts w:ascii="Times New Roman" w:hAnsi="Times New Roman"/>
        </w:rPr>
        <w:t>Mill agrees with Hobbes that “self protection” is valuable but he held that “self d</w:t>
      </w:r>
      <w:r w:rsidR="0002536F" w:rsidRPr="00975459">
        <w:rPr>
          <w:rFonts w:ascii="Times New Roman" w:hAnsi="Times New Roman"/>
        </w:rPr>
        <w:t>evelopment” is even more valuable</w:t>
      </w:r>
    </w:p>
    <w:p w14:paraId="12EC40BC" w14:textId="77777777" w:rsidR="00C664C6" w:rsidRPr="00975459" w:rsidRDefault="00C664C6" w:rsidP="00301CD9">
      <w:pPr>
        <w:pStyle w:val="ListParagraph"/>
        <w:numPr>
          <w:ilvl w:val="0"/>
          <w:numId w:val="24"/>
        </w:numPr>
        <w:rPr>
          <w:rFonts w:ascii="Times New Roman" w:hAnsi="Times New Roman"/>
        </w:rPr>
      </w:pPr>
      <w:r w:rsidRPr="00975459">
        <w:rPr>
          <w:rFonts w:ascii="Times New Roman" w:hAnsi="Times New Roman"/>
        </w:rPr>
        <w:t>Stressed the educative rath</w:t>
      </w:r>
      <w:r w:rsidR="0002536F" w:rsidRPr="00975459">
        <w:rPr>
          <w:rFonts w:ascii="Times New Roman" w:hAnsi="Times New Roman"/>
        </w:rPr>
        <w:t>er than the protective value of democracy</w:t>
      </w:r>
    </w:p>
    <w:p w14:paraId="0C7C2AA4" w14:textId="77777777" w:rsidR="0002536F" w:rsidRPr="00975459" w:rsidRDefault="0002536F" w:rsidP="00301CD9">
      <w:pPr>
        <w:pStyle w:val="ListParagraph"/>
        <w:numPr>
          <w:ilvl w:val="0"/>
          <w:numId w:val="24"/>
        </w:numPr>
        <w:rPr>
          <w:rFonts w:ascii="Times New Roman" w:hAnsi="Times New Roman"/>
        </w:rPr>
      </w:pPr>
      <w:r w:rsidRPr="00975459">
        <w:rPr>
          <w:rFonts w:ascii="Times New Roman" w:hAnsi="Times New Roman"/>
          <w:b/>
        </w:rPr>
        <w:t>Mill began as a “Lassiez Faire Capitalism” but towards the end became a “Socialist”</w:t>
      </w:r>
    </w:p>
    <w:p w14:paraId="127C8DDA" w14:textId="77777777" w:rsidR="0002536F" w:rsidRPr="00975459" w:rsidRDefault="0002536F" w:rsidP="0002536F">
      <w:pPr>
        <w:ind w:left="360"/>
        <w:rPr>
          <w:rFonts w:ascii="Times New Roman" w:hAnsi="Times New Roman"/>
        </w:rPr>
      </w:pPr>
    </w:p>
    <w:p w14:paraId="4F5AA77B" w14:textId="77777777" w:rsidR="0002536F" w:rsidRPr="00975459" w:rsidRDefault="0002536F" w:rsidP="0002536F">
      <w:pPr>
        <w:ind w:left="360"/>
        <w:rPr>
          <w:rFonts w:ascii="Times New Roman" w:hAnsi="Times New Roman"/>
          <w:b/>
        </w:rPr>
      </w:pPr>
      <w:r w:rsidRPr="00975459">
        <w:rPr>
          <w:rFonts w:ascii="Times New Roman" w:hAnsi="Times New Roman"/>
          <w:b/>
        </w:rPr>
        <w:t>Herbert Spencer (1820-1903)</w:t>
      </w:r>
    </w:p>
    <w:p w14:paraId="63D7F7DE" w14:textId="77777777" w:rsidR="0002536F" w:rsidRPr="00975459" w:rsidRDefault="0002536F" w:rsidP="0002536F">
      <w:pPr>
        <w:ind w:left="360"/>
        <w:rPr>
          <w:rFonts w:ascii="Times New Roman" w:hAnsi="Times New Roman"/>
        </w:rPr>
      </w:pPr>
      <w:r w:rsidRPr="00975459">
        <w:rPr>
          <w:rFonts w:ascii="Times New Roman" w:hAnsi="Times New Roman"/>
        </w:rPr>
        <w:t>Neo Classical Liberal</w:t>
      </w:r>
    </w:p>
    <w:p w14:paraId="6F4CE5D9" w14:textId="77777777" w:rsidR="0002536F" w:rsidRPr="00975459" w:rsidRDefault="0002536F" w:rsidP="0002536F">
      <w:pPr>
        <w:ind w:left="360"/>
        <w:rPr>
          <w:rFonts w:ascii="Times New Roman" w:hAnsi="Times New Roman"/>
        </w:rPr>
      </w:pPr>
      <w:r w:rsidRPr="00975459">
        <w:rPr>
          <w:rFonts w:ascii="Times New Roman" w:hAnsi="Times New Roman"/>
        </w:rPr>
        <w:t>Wants to promote individual freedom – from minimizing the state</w:t>
      </w:r>
    </w:p>
    <w:p w14:paraId="741AACBE" w14:textId="77777777" w:rsidR="0002536F" w:rsidRPr="00975459" w:rsidRDefault="0002536F" w:rsidP="0002536F">
      <w:pPr>
        <w:ind w:left="360"/>
        <w:rPr>
          <w:rFonts w:ascii="Times New Roman" w:hAnsi="Times New Roman"/>
        </w:rPr>
      </w:pPr>
    </w:p>
    <w:p w14:paraId="3E61D90E" w14:textId="77777777" w:rsidR="0002536F" w:rsidRPr="00975459" w:rsidRDefault="0002536F" w:rsidP="0002536F">
      <w:pPr>
        <w:ind w:left="360"/>
        <w:rPr>
          <w:rFonts w:ascii="Times New Roman" w:hAnsi="Times New Roman"/>
          <w:b/>
        </w:rPr>
      </w:pPr>
      <w:r w:rsidRPr="00975459">
        <w:rPr>
          <w:rFonts w:ascii="Times New Roman" w:hAnsi="Times New Roman"/>
          <w:b/>
        </w:rPr>
        <w:t>Spencer’s World View</w:t>
      </w:r>
    </w:p>
    <w:p w14:paraId="4AD0B471" w14:textId="77777777" w:rsidR="0002536F" w:rsidRPr="00975459" w:rsidRDefault="0002536F" w:rsidP="0002536F">
      <w:pPr>
        <w:ind w:left="360"/>
        <w:rPr>
          <w:rFonts w:ascii="Times New Roman" w:hAnsi="Times New Roman"/>
        </w:rPr>
      </w:pPr>
      <w:r w:rsidRPr="00975459">
        <w:rPr>
          <w:rFonts w:ascii="Times New Roman" w:hAnsi="Times New Roman"/>
        </w:rPr>
        <w:t>Social Evolution – Society has been and will continue to evolve</w:t>
      </w:r>
    </w:p>
    <w:p w14:paraId="43A74265" w14:textId="77777777" w:rsidR="0002536F" w:rsidRPr="00975459" w:rsidRDefault="0002536F" w:rsidP="0002536F">
      <w:pPr>
        <w:ind w:left="360"/>
        <w:rPr>
          <w:rFonts w:ascii="Times New Roman" w:hAnsi="Times New Roman"/>
        </w:rPr>
      </w:pPr>
      <w:r w:rsidRPr="00975459">
        <w:rPr>
          <w:rFonts w:ascii="Times New Roman" w:hAnsi="Times New Roman"/>
        </w:rPr>
        <w:t>Absolute Property Rights – Individual freedom means that each of us should posses certain rights that should not be interfered by the state in anyway</w:t>
      </w:r>
    </w:p>
    <w:p w14:paraId="02AAF363" w14:textId="77777777" w:rsidR="0002536F" w:rsidRPr="00975459" w:rsidRDefault="0002536F" w:rsidP="0002536F">
      <w:pPr>
        <w:ind w:left="360"/>
        <w:rPr>
          <w:rFonts w:ascii="Times New Roman" w:hAnsi="Times New Roman"/>
        </w:rPr>
      </w:pPr>
      <w:r w:rsidRPr="00975459">
        <w:rPr>
          <w:rFonts w:ascii="Times New Roman" w:hAnsi="Times New Roman"/>
        </w:rPr>
        <w:t>Ineffectiveness and Corruption of welfare programs – Objection of the state promoting welfare of the people because they are ineffective and corrupt</w:t>
      </w:r>
    </w:p>
    <w:p w14:paraId="7347D682" w14:textId="77777777" w:rsidR="0002536F" w:rsidRPr="00975459" w:rsidRDefault="0002536F" w:rsidP="0002536F">
      <w:pPr>
        <w:ind w:left="360"/>
        <w:rPr>
          <w:rFonts w:ascii="Times New Roman" w:hAnsi="Times New Roman"/>
          <w:b/>
        </w:rPr>
      </w:pPr>
      <w:r w:rsidRPr="00975459">
        <w:rPr>
          <w:rFonts w:ascii="Times New Roman" w:hAnsi="Times New Roman"/>
          <w:b/>
        </w:rPr>
        <w:t>Spencer On Distributive Justice</w:t>
      </w:r>
    </w:p>
    <w:p w14:paraId="25FD2640" w14:textId="77777777" w:rsidR="0002536F" w:rsidRPr="00975459" w:rsidRDefault="0002536F" w:rsidP="0002536F">
      <w:pPr>
        <w:ind w:left="360"/>
        <w:rPr>
          <w:rFonts w:ascii="Times New Roman" w:hAnsi="Times New Roman"/>
        </w:rPr>
      </w:pPr>
      <w:r w:rsidRPr="00975459">
        <w:rPr>
          <w:rFonts w:ascii="Times New Roman" w:hAnsi="Times New Roman"/>
          <w:u w:val="single"/>
        </w:rPr>
        <w:t>Survival of the Fittest</w:t>
      </w:r>
      <w:r w:rsidRPr="00975459">
        <w:rPr>
          <w:rFonts w:ascii="Times New Roman" w:hAnsi="Times New Roman"/>
        </w:rPr>
        <w:t xml:space="preserve"> – Herbert Spencer’s Idea (Not Darwin)</w:t>
      </w:r>
    </w:p>
    <w:p w14:paraId="7BB13ABD" w14:textId="77777777" w:rsidR="0002536F" w:rsidRPr="00975459" w:rsidRDefault="0002536F" w:rsidP="00301CD9">
      <w:pPr>
        <w:pStyle w:val="ListParagraph"/>
        <w:numPr>
          <w:ilvl w:val="0"/>
          <w:numId w:val="25"/>
        </w:numPr>
        <w:rPr>
          <w:rFonts w:ascii="Times New Roman" w:hAnsi="Times New Roman"/>
        </w:rPr>
      </w:pPr>
      <w:r w:rsidRPr="00975459">
        <w:rPr>
          <w:rFonts w:ascii="Times New Roman" w:hAnsi="Times New Roman"/>
        </w:rPr>
        <w:t>Only the fittest should survive – Poor people who are generally lazy shouldn’t survive</w:t>
      </w:r>
    </w:p>
    <w:p w14:paraId="59276E87" w14:textId="468CBC8D" w:rsidR="0002536F" w:rsidRPr="00975459" w:rsidRDefault="0002536F" w:rsidP="00301CD9">
      <w:pPr>
        <w:pStyle w:val="ListParagraph"/>
        <w:numPr>
          <w:ilvl w:val="0"/>
          <w:numId w:val="25"/>
        </w:numPr>
        <w:rPr>
          <w:rFonts w:ascii="Times New Roman" w:hAnsi="Times New Roman"/>
        </w:rPr>
      </w:pPr>
      <w:r w:rsidRPr="00975459">
        <w:rPr>
          <w:rFonts w:ascii="Times New Roman" w:hAnsi="Times New Roman"/>
        </w:rPr>
        <w:t xml:space="preserve">Why no </w:t>
      </w:r>
      <w:r w:rsidR="007675FB" w:rsidRPr="00975459">
        <w:rPr>
          <w:rFonts w:ascii="Times New Roman" w:hAnsi="Times New Roman"/>
        </w:rPr>
        <w:t>state aids</w:t>
      </w:r>
      <w:r w:rsidRPr="00975459">
        <w:rPr>
          <w:rFonts w:ascii="Times New Roman" w:hAnsi="Times New Roman"/>
        </w:rPr>
        <w:t xml:space="preserve"> to the poor</w:t>
      </w:r>
      <w:r w:rsidR="007675FB" w:rsidRPr="00975459">
        <w:rPr>
          <w:rFonts w:ascii="Times New Roman" w:hAnsi="Times New Roman"/>
        </w:rPr>
        <w:t>? -</w:t>
      </w:r>
      <w:r w:rsidRPr="00975459">
        <w:rPr>
          <w:rFonts w:ascii="Times New Roman" w:hAnsi="Times New Roman"/>
        </w:rPr>
        <w:t xml:space="preserve"> </w:t>
      </w:r>
      <w:r w:rsidR="007675FB" w:rsidRPr="00975459">
        <w:rPr>
          <w:rFonts w:ascii="Times New Roman" w:hAnsi="Times New Roman"/>
        </w:rPr>
        <w:t>If</w:t>
      </w:r>
      <w:r w:rsidRPr="00975459">
        <w:rPr>
          <w:rFonts w:ascii="Times New Roman" w:hAnsi="Times New Roman"/>
        </w:rPr>
        <w:t xml:space="preserve"> you end up being poor and weak – your unfit and you do not deserve to survive, welfare programs shouldn’t intervene with the “primal forces of nature” let nature take its course</w:t>
      </w:r>
    </w:p>
    <w:p w14:paraId="58C81346" w14:textId="77777777" w:rsidR="0002536F" w:rsidRPr="00975459" w:rsidRDefault="0002536F" w:rsidP="00301CD9">
      <w:pPr>
        <w:pStyle w:val="ListParagraph"/>
        <w:numPr>
          <w:ilvl w:val="0"/>
          <w:numId w:val="26"/>
        </w:numPr>
        <w:rPr>
          <w:rFonts w:ascii="Times New Roman" w:hAnsi="Times New Roman"/>
        </w:rPr>
      </w:pPr>
      <w:r w:rsidRPr="00975459">
        <w:rPr>
          <w:rFonts w:ascii="Times New Roman" w:hAnsi="Times New Roman"/>
        </w:rPr>
        <w:t>They are unfit to survive</w:t>
      </w:r>
    </w:p>
    <w:p w14:paraId="0E98434B" w14:textId="77777777" w:rsidR="0002536F" w:rsidRPr="00975459" w:rsidRDefault="0002536F" w:rsidP="00301CD9">
      <w:pPr>
        <w:pStyle w:val="ListParagraph"/>
        <w:numPr>
          <w:ilvl w:val="0"/>
          <w:numId w:val="26"/>
        </w:numPr>
        <w:rPr>
          <w:rFonts w:ascii="Times New Roman" w:hAnsi="Times New Roman"/>
        </w:rPr>
      </w:pPr>
      <w:r w:rsidRPr="00975459">
        <w:rPr>
          <w:rFonts w:ascii="Times New Roman" w:hAnsi="Times New Roman"/>
        </w:rPr>
        <w:t>Society is too complicated to be controlled in the way governments want</w:t>
      </w:r>
    </w:p>
    <w:p w14:paraId="025A4614" w14:textId="77777777" w:rsidR="0002536F" w:rsidRPr="00975459" w:rsidRDefault="0002536F" w:rsidP="00301CD9">
      <w:pPr>
        <w:pStyle w:val="ListParagraph"/>
        <w:numPr>
          <w:ilvl w:val="0"/>
          <w:numId w:val="26"/>
        </w:numPr>
        <w:rPr>
          <w:rFonts w:ascii="Times New Roman" w:hAnsi="Times New Roman"/>
        </w:rPr>
      </w:pPr>
      <w:r w:rsidRPr="00975459">
        <w:rPr>
          <w:rFonts w:ascii="Times New Roman" w:hAnsi="Times New Roman"/>
        </w:rPr>
        <w:t>Shouldn’t override property rights</w:t>
      </w:r>
    </w:p>
    <w:p w14:paraId="5C3F18B9" w14:textId="77777777" w:rsidR="0002536F" w:rsidRPr="00975459" w:rsidRDefault="0002536F" w:rsidP="00301CD9">
      <w:pPr>
        <w:pStyle w:val="ListParagraph"/>
        <w:numPr>
          <w:ilvl w:val="0"/>
          <w:numId w:val="27"/>
        </w:numPr>
        <w:rPr>
          <w:rFonts w:ascii="Times New Roman" w:hAnsi="Times New Roman"/>
        </w:rPr>
      </w:pPr>
      <w:r w:rsidRPr="00975459">
        <w:rPr>
          <w:rFonts w:ascii="Times New Roman" w:hAnsi="Times New Roman"/>
        </w:rPr>
        <w:t>The state should definitely not take care of the poor – liberal position – people should be free/individual – should not be committed to taxes to take care of poor people.</w:t>
      </w:r>
    </w:p>
    <w:p w14:paraId="7BA45888" w14:textId="77777777" w:rsidR="0002536F" w:rsidRPr="00975459" w:rsidRDefault="0002536F" w:rsidP="00301CD9">
      <w:pPr>
        <w:pStyle w:val="ListParagraph"/>
        <w:numPr>
          <w:ilvl w:val="0"/>
          <w:numId w:val="27"/>
        </w:numPr>
        <w:rPr>
          <w:rFonts w:ascii="Times New Roman" w:hAnsi="Times New Roman"/>
        </w:rPr>
      </w:pPr>
      <w:r w:rsidRPr="00975459">
        <w:rPr>
          <w:rFonts w:ascii="Times New Roman" w:hAnsi="Times New Roman"/>
        </w:rPr>
        <w:t>Neo-Classical: Promoting individual freedom – but noticing that the government should be minimized – Night watchman of entity – shouldn’t have taxed – underlying this view is a social view of natural selection (survival of the fittest)</w:t>
      </w:r>
    </w:p>
    <w:p w14:paraId="6AE55CC1" w14:textId="77777777" w:rsidR="0002536F" w:rsidRPr="00975459" w:rsidRDefault="0002536F" w:rsidP="0002536F">
      <w:pPr>
        <w:rPr>
          <w:rFonts w:ascii="Times New Roman" w:hAnsi="Times New Roman"/>
        </w:rPr>
      </w:pPr>
    </w:p>
    <w:p w14:paraId="7C2441FC" w14:textId="77777777" w:rsidR="0002536F" w:rsidRPr="00975459" w:rsidRDefault="0002536F" w:rsidP="0002536F">
      <w:pPr>
        <w:rPr>
          <w:rFonts w:ascii="Times New Roman" w:hAnsi="Times New Roman"/>
          <w:b/>
        </w:rPr>
      </w:pPr>
      <w:r w:rsidRPr="00975459">
        <w:rPr>
          <w:rFonts w:ascii="Times New Roman" w:hAnsi="Times New Roman"/>
          <w:b/>
        </w:rPr>
        <w:t>T.H. Green (1836-1882)</w:t>
      </w:r>
    </w:p>
    <w:p w14:paraId="160453B7" w14:textId="77777777" w:rsidR="0002536F" w:rsidRPr="00975459" w:rsidRDefault="0002536F" w:rsidP="00301CD9">
      <w:pPr>
        <w:pStyle w:val="ListParagraph"/>
        <w:numPr>
          <w:ilvl w:val="0"/>
          <w:numId w:val="28"/>
        </w:numPr>
        <w:rPr>
          <w:rFonts w:ascii="Times New Roman" w:hAnsi="Times New Roman"/>
        </w:rPr>
      </w:pPr>
      <w:r w:rsidRPr="00975459">
        <w:rPr>
          <w:rFonts w:ascii="Times New Roman" w:hAnsi="Times New Roman"/>
        </w:rPr>
        <w:t>Welfare Liberal – Government can be a positive force of promoting individual freedom – b/c the state encourages &amp; promotes equality</w:t>
      </w:r>
    </w:p>
    <w:p w14:paraId="3F0C4E00" w14:textId="77777777" w:rsidR="0002536F" w:rsidRPr="00975459" w:rsidRDefault="0002536F" w:rsidP="00301CD9">
      <w:pPr>
        <w:pStyle w:val="ListParagraph"/>
        <w:numPr>
          <w:ilvl w:val="0"/>
          <w:numId w:val="28"/>
        </w:numPr>
        <w:rPr>
          <w:rFonts w:ascii="Times New Roman" w:hAnsi="Times New Roman"/>
        </w:rPr>
      </w:pPr>
      <w:r w:rsidRPr="00975459">
        <w:rPr>
          <w:rFonts w:ascii="Times New Roman" w:hAnsi="Times New Roman"/>
        </w:rPr>
        <w:t>Government is not merely a necessarily evil (contradictory idea of Paine)</w:t>
      </w:r>
    </w:p>
    <w:p w14:paraId="56192A85" w14:textId="77777777" w:rsidR="0002536F" w:rsidRPr="00975459" w:rsidRDefault="0002536F" w:rsidP="00301CD9">
      <w:pPr>
        <w:pStyle w:val="ListParagraph"/>
        <w:numPr>
          <w:ilvl w:val="0"/>
          <w:numId w:val="28"/>
        </w:numPr>
        <w:rPr>
          <w:rFonts w:ascii="Times New Roman" w:hAnsi="Times New Roman"/>
        </w:rPr>
      </w:pPr>
      <w:r w:rsidRPr="00975459">
        <w:rPr>
          <w:rFonts w:ascii="Times New Roman" w:hAnsi="Times New Roman"/>
        </w:rPr>
        <w:t>How the state can promote freedom?</w:t>
      </w:r>
    </w:p>
    <w:p w14:paraId="1E8105F6" w14:textId="77777777" w:rsidR="0002536F" w:rsidRPr="00975459" w:rsidRDefault="0002536F" w:rsidP="0002536F">
      <w:pPr>
        <w:rPr>
          <w:rFonts w:ascii="Times New Roman" w:hAnsi="Times New Roman"/>
        </w:rPr>
      </w:pPr>
    </w:p>
    <w:p w14:paraId="56CE7972" w14:textId="77777777" w:rsidR="0002536F" w:rsidRPr="00975459" w:rsidRDefault="0002536F" w:rsidP="0002536F">
      <w:pPr>
        <w:rPr>
          <w:rFonts w:ascii="Times New Roman" w:hAnsi="Times New Roman"/>
          <w:b/>
        </w:rPr>
      </w:pPr>
      <w:r w:rsidRPr="00975459">
        <w:rPr>
          <w:rFonts w:ascii="Times New Roman" w:hAnsi="Times New Roman"/>
          <w:b/>
        </w:rPr>
        <w:t>Green’s Welfare</w:t>
      </w:r>
      <w:r w:rsidR="005B0314" w:rsidRPr="00975459">
        <w:rPr>
          <w:rFonts w:ascii="Times New Roman" w:hAnsi="Times New Roman"/>
          <w:b/>
        </w:rPr>
        <w:t xml:space="preserve"> Liberalism: 2</w:t>
      </w:r>
    </w:p>
    <w:p w14:paraId="4A15E467" w14:textId="77777777" w:rsidR="005B0314" w:rsidRPr="00975459" w:rsidRDefault="005B0314" w:rsidP="0002536F">
      <w:pPr>
        <w:rPr>
          <w:rFonts w:ascii="Times New Roman" w:hAnsi="Times New Roman"/>
        </w:rPr>
      </w:pPr>
      <w:r w:rsidRPr="00975459">
        <w:rPr>
          <w:rFonts w:ascii="Times New Roman" w:hAnsi="Times New Roman"/>
        </w:rPr>
        <w:t xml:space="preserve">Two Concepts of Freedom </w:t>
      </w:r>
    </w:p>
    <w:p w14:paraId="44E82307" w14:textId="77777777" w:rsidR="005B0314" w:rsidRPr="00975459" w:rsidRDefault="005B0314" w:rsidP="00301CD9">
      <w:pPr>
        <w:pStyle w:val="ListParagraph"/>
        <w:numPr>
          <w:ilvl w:val="0"/>
          <w:numId w:val="29"/>
        </w:numPr>
        <w:rPr>
          <w:rFonts w:ascii="Times New Roman" w:hAnsi="Times New Roman"/>
        </w:rPr>
      </w:pPr>
      <w:r w:rsidRPr="00975459">
        <w:rPr>
          <w:rFonts w:ascii="Times New Roman" w:hAnsi="Times New Roman"/>
        </w:rPr>
        <w:t>Negative Freedom: Absence of Restraint</w:t>
      </w:r>
    </w:p>
    <w:p w14:paraId="189494B1" w14:textId="77777777" w:rsidR="005B0314" w:rsidRPr="00975459" w:rsidRDefault="005B0314" w:rsidP="00301CD9">
      <w:pPr>
        <w:pStyle w:val="ListParagraph"/>
        <w:numPr>
          <w:ilvl w:val="0"/>
          <w:numId w:val="29"/>
        </w:numPr>
        <w:rPr>
          <w:rFonts w:ascii="Times New Roman" w:hAnsi="Times New Roman"/>
        </w:rPr>
      </w:pPr>
      <w:r w:rsidRPr="00975459">
        <w:rPr>
          <w:rFonts w:ascii="Times New Roman" w:hAnsi="Times New Roman"/>
        </w:rPr>
        <w:t>Positive Freedom: Actual Ability to do something worth doing –in-common with others</w:t>
      </w:r>
    </w:p>
    <w:p w14:paraId="17191947" w14:textId="77777777" w:rsidR="005B0314" w:rsidRPr="00975459" w:rsidRDefault="005B0314" w:rsidP="005B0314">
      <w:pPr>
        <w:rPr>
          <w:rFonts w:ascii="Times New Roman" w:hAnsi="Times New Roman"/>
        </w:rPr>
      </w:pPr>
    </w:p>
    <w:p w14:paraId="38EB7D81" w14:textId="77777777" w:rsidR="005B0314" w:rsidRPr="00975459" w:rsidRDefault="005B0314" w:rsidP="005B0314">
      <w:pPr>
        <w:rPr>
          <w:rFonts w:ascii="Times New Roman" w:hAnsi="Times New Roman"/>
          <w:b/>
        </w:rPr>
      </w:pPr>
      <w:r w:rsidRPr="00975459">
        <w:rPr>
          <w:rFonts w:ascii="Times New Roman" w:hAnsi="Times New Roman"/>
          <w:b/>
        </w:rPr>
        <w:t>Green’s Welfare Liberalism: 3</w:t>
      </w:r>
    </w:p>
    <w:p w14:paraId="3D3A86FE" w14:textId="77777777" w:rsidR="005B0314" w:rsidRPr="00975459" w:rsidRDefault="005B0314" w:rsidP="00301CD9">
      <w:pPr>
        <w:pStyle w:val="ListParagraph"/>
        <w:numPr>
          <w:ilvl w:val="0"/>
          <w:numId w:val="30"/>
        </w:numPr>
        <w:rPr>
          <w:rFonts w:ascii="Times New Roman" w:hAnsi="Times New Roman"/>
        </w:rPr>
      </w:pPr>
      <w:r w:rsidRPr="00975459">
        <w:rPr>
          <w:rFonts w:ascii="Times New Roman" w:hAnsi="Times New Roman"/>
        </w:rPr>
        <w:t>Main Obstacles to freedom: Poverty, Ignorance, Prejudice, sickness – External and internal obstacles</w:t>
      </w:r>
    </w:p>
    <w:p w14:paraId="0959A2E8" w14:textId="77777777" w:rsidR="005B0314" w:rsidRPr="00975459" w:rsidRDefault="005B0314" w:rsidP="00301CD9">
      <w:pPr>
        <w:pStyle w:val="ListParagraph"/>
        <w:numPr>
          <w:ilvl w:val="0"/>
          <w:numId w:val="30"/>
        </w:numPr>
        <w:rPr>
          <w:rFonts w:ascii="Times New Roman" w:hAnsi="Times New Roman"/>
        </w:rPr>
      </w:pPr>
      <w:r w:rsidRPr="00975459">
        <w:rPr>
          <w:rFonts w:ascii="Times New Roman" w:hAnsi="Times New Roman"/>
        </w:rPr>
        <w:t>Government can promote freedom through: Poor Relief, Public Schools and Hospitals, and Regulation of Working Condition</w:t>
      </w:r>
    </w:p>
    <w:p w14:paraId="4ECB4F95" w14:textId="77777777" w:rsidR="005B0314" w:rsidRPr="00975459" w:rsidRDefault="005B0314" w:rsidP="00301CD9">
      <w:pPr>
        <w:pStyle w:val="ListParagraph"/>
        <w:numPr>
          <w:ilvl w:val="0"/>
          <w:numId w:val="30"/>
        </w:numPr>
        <w:rPr>
          <w:rFonts w:ascii="Times New Roman" w:hAnsi="Times New Roman"/>
        </w:rPr>
      </w:pPr>
      <w:r w:rsidRPr="00975459">
        <w:rPr>
          <w:rFonts w:ascii="Times New Roman" w:hAnsi="Times New Roman"/>
        </w:rPr>
        <w:t>Liberal argument for the welfare state – Free education, publicly funded health care</w:t>
      </w:r>
    </w:p>
    <w:p w14:paraId="68B8F4E6" w14:textId="77777777" w:rsidR="005B0314" w:rsidRPr="00975459" w:rsidRDefault="005B0314" w:rsidP="005B0314">
      <w:pPr>
        <w:rPr>
          <w:rFonts w:ascii="Times New Roman" w:hAnsi="Times New Roman"/>
        </w:rPr>
      </w:pPr>
    </w:p>
    <w:p w14:paraId="1A97F95E" w14:textId="77777777" w:rsidR="005B0314" w:rsidRPr="00975459" w:rsidRDefault="005B0314" w:rsidP="005B0314">
      <w:pPr>
        <w:rPr>
          <w:rFonts w:ascii="Times New Roman" w:hAnsi="Times New Roman"/>
          <w:b/>
        </w:rPr>
      </w:pPr>
      <w:r w:rsidRPr="00975459">
        <w:rPr>
          <w:rFonts w:ascii="Times New Roman" w:hAnsi="Times New Roman"/>
          <w:b/>
        </w:rPr>
        <w:t>Liberal Justice</w:t>
      </w:r>
    </w:p>
    <w:p w14:paraId="53464E82" w14:textId="77777777" w:rsidR="005B0314" w:rsidRPr="00975459" w:rsidRDefault="005B0314" w:rsidP="005B0314">
      <w:pPr>
        <w:rPr>
          <w:rFonts w:ascii="Times New Roman" w:hAnsi="Times New Roman"/>
        </w:rPr>
      </w:pPr>
      <w:r w:rsidRPr="00975459">
        <w:rPr>
          <w:rFonts w:ascii="Times New Roman" w:hAnsi="Times New Roman"/>
          <w:b/>
        </w:rPr>
        <w:t xml:space="preserve">Rawls: </w:t>
      </w:r>
      <w:r w:rsidRPr="00975459">
        <w:rPr>
          <w:rFonts w:ascii="Times New Roman" w:hAnsi="Times New Roman"/>
        </w:rPr>
        <w:t>Equal Basic Liberties</w:t>
      </w:r>
    </w:p>
    <w:p w14:paraId="4B3EB661" w14:textId="77777777" w:rsidR="0002536F" w:rsidRPr="00975459" w:rsidRDefault="005B0314" w:rsidP="005B0314">
      <w:pPr>
        <w:rPr>
          <w:rFonts w:ascii="Times New Roman" w:hAnsi="Times New Roman"/>
        </w:rPr>
      </w:pPr>
      <w:r w:rsidRPr="00975459">
        <w:rPr>
          <w:rFonts w:ascii="Times New Roman" w:hAnsi="Times New Roman"/>
        </w:rPr>
        <w:t xml:space="preserve">Fair Equality of Opportunity </w:t>
      </w:r>
    </w:p>
    <w:p w14:paraId="3FE78952" w14:textId="77777777" w:rsidR="005B0314" w:rsidRPr="00975459" w:rsidRDefault="005B0314" w:rsidP="005B0314">
      <w:pPr>
        <w:rPr>
          <w:rFonts w:ascii="Times New Roman" w:hAnsi="Times New Roman"/>
        </w:rPr>
      </w:pPr>
      <w:r w:rsidRPr="00975459">
        <w:rPr>
          <w:rFonts w:ascii="Times New Roman" w:hAnsi="Times New Roman"/>
        </w:rPr>
        <w:t>Income and Wealth inequalities only if they benefit the worst off</w:t>
      </w:r>
    </w:p>
    <w:p w14:paraId="308BDFB6" w14:textId="77777777" w:rsidR="005B0314" w:rsidRPr="00975459" w:rsidRDefault="005B0314" w:rsidP="005B0314">
      <w:pPr>
        <w:rPr>
          <w:rFonts w:ascii="Times New Roman" w:hAnsi="Times New Roman"/>
        </w:rPr>
      </w:pPr>
    </w:p>
    <w:p w14:paraId="0112298E" w14:textId="77777777" w:rsidR="005B0314" w:rsidRPr="00975459" w:rsidRDefault="005B0314" w:rsidP="005B0314">
      <w:pPr>
        <w:rPr>
          <w:rFonts w:ascii="Times New Roman" w:hAnsi="Times New Roman"/>
        </w:rPr>
      </w:pPr>
      <w:r w:rsidRPr="00975459">
        <w:rPr>
          <w:rFonts w:ascii="Times New Roman" w:hAnsi="Times New Roman"/>
          <w:b/>
        </w:rPr>
        <w:t xml:space="preserve">Nozick: </w:t>
      </w:r>
      <w:r w:rsidRPr="00975459">
        <w:rPr>
          <w:rFonts w:ascii="Times New Roman" w:hAnsi="Times New Roman"/>
        </w:rPr>
        <w:t>Minimal State:</w:t>
      </w:r>
    </w:p>
    <w:p w14:paraId="30D0D74C" w14:textId="77777777" w:rsidR="005B0314" w:rsidRPr="00975459" w:rsidRDefault="005B0314" w:rsidP="005B0314">
      <w:pPr>
        <w:rPr>
          <w:rFonts w:ascii="Times New Roman" w:hAnsi="Times New Roman"/>
        </w:rPr>
      </w:pPr>
      <w:r w:rsidRPr="00975459">
        <w:rPr>
          <w:rFonts w:ascii="Times New Roman" w:hAnsi="Times New Roman"/>
        </w:rPr>
        <w:t>A Right-protecting agency permitting capitalists acts between consenting adults</w:t>
      </w:r>
    </w:p>
    <w:p w14:paraId="56E0469E" w14:textId="77777777" w:rsidR="005B0314" w:rsidRPr="00975459" w:rsidRDefault="005B0314" w:rsidP="005B0314">
      <w:pPr>
        <w:rPr>
          <w:rFonts w:ascii="Times New Roman" w:hAnsi="Times New Roman"/>
          <w:b/>
        </w:rPr>
      </w:pPr>
      <w:r w:rsidRPr="00975459">
        <w:rPr>
          <w:rFonts w:ascii="Times New Roman" w:hAnsi="Times New Roman"/>
          <w:b/>
        </w:rPr>
        <w:t>Nozick on Good Lives</w:t>
      </w:r>
    </w:p>
    <w:p w14:paraId="7501EFBA" w14:textId="77777777" w:rsidR="005B0314" w:rsidRPr="00975459" w:rsidRDefault="005B0314" w:rsidP="005B0314">
      <w:pPr>
        <w:rPr>
          <w:rFonts w:ascii="Times New Roman" w:hAnsi="Times New Roman"/>
        </w:rPr>
      </w:pPr>
      <w:r w:rsidRPr="00975459">
        <w:rPr>
          <w:rFonts w:ascii="Times New Roman" w:hAnsi="Times New Roman"/>
        </w:rPr>
        <w:t>Each of us has our own conception of the good human life</w:t>
      </w:r>
    </w:p>
    <w:p w14:paraId="6656B04C" w14:textId="77777777" w:rsidR="005B0314" w:rsidRPr="00975459" w:rsidRDefault="005B0314" w:rsidP="005B0314">
      <w:pPr>
        <w:rPr>
          <w:rFonts w:ascii="Times New Roman" w:hAnsi="Times New Roman"/>
        </w:rPr>
      </w:pPr>
      <w:r w:rsidRPr="00975459">
        <w:rPr>
          <w:rFonts w:ascii="Times New Roman" w:hAnsi="Times New Roman"/>
        </w:rPr>
        <w:t>The state should allow individuals to design their own lives</w:t>
      </w:r>
    </w:p>
    <w:p w14:paraId="26B64C05" w14:textId="77777777" w:rsidR="005B0314" w:rsidRPr="00975459" w:rsidRDefault="005B0314" w:rsidP="005B0314">
      <w:pPr>
        <w:rPr>
          <w:rFonts w:ascii="Times New Roman" w:hAnsi="Times New Roman"/>
        </w:rPr>
      </w:pPr>
      <w:r w:rsidRPr="00975459">
        <w:rPr>
          <w:rFonts w:ascii="Times New Roman" w:hAnsi="Times New Roman"/>
        </w:rPr>
        <w:t>Which society would be best for Gandhi, Angelina Jolie, Einstein, Thoreau, Picasso, Babe Ruth, and Professor Jones?</w:t>
      </w:r>
    </w:p>
    <w:p w14:paraId="3A8F31AF" w14:textId="77777777" w:rsidR="005B0314" w:rsidRPr="00975459" w:rsidRDefault="005B0314" w:rsidP="005B0314">
      <w:pPr>
        <w:rPr>
          <w:rFonts w:ascii="Times New Roman" w:hAnsi="Times New Roman"/>
        </w:rPr>
      </w:pPr>
    </w:p>
    <w:p w14:paraId="2271E68F" w14:textId="77777777" w:rsidR="0002536F" w:rsidRPr="00975459" w:rsidRDefault="005B0314" w:rsidP="005B0314">
      <w:pPr>
        <w:rPr>
          <w:rFonts w:ascii="Times New Roman" w:hAnsi="Times New Roman"/>
          <w:b/>
        </w:rPr>
      </w:pPr>
      <w:r w:rsidRPr="00975459">
        <w:rPr>
          <w:rFonts w:ascii="Times New Roman" w:hAnsi="Times New Roman"/>
          <w:b/>
        </w:rPr>
        <w:t>Liberalism (Continued)</w:t>
      </w:r>
    </w:p>
    <w:p w14:paraId="06A6C994" w14:textId="77777777" w:rsidR="005B0314" w:rsidRPr="00975459" w:rsidRDefault="005B0314" w:rsidP="005B0314">
      <w:pPr>
        <w:rPr>
          <w:rFonts w:ascii="Times New Roman" w:hAnsi="Times New Roman"/>
        </w:rPr>
      </w:pPr>
      <w:r w:rsidRPr="00975459">
        <w:rPr>
          <w:rFonts w:ascii="Times New Roman" w:hAnsi="Times New Roman"/>
        </w:rPr>
        <w:t>Rights, Liberties, and Toleration</w:t>
      </w:r>
    </w:p>
    <w:p w14:paraId="478FED22" w14:textId="77777777" w:rsidR="005B0314" w:rsidRPr="00975459" w:rsidRDefault="005B0314" w:rsidP="00301CD9">
      <w:pPr>
        <w:pStyle w:val="ListParagraph"/>
        <w:numPr>
          <w:ilvl w:val="0"/>
          <w:numId w:val="31"/>
        </w:numPr>
        <w:rPr>
          <w:rFonts w:ascii="Times New Roman" w:hAnsi="Times New Roman"/>
        </w:rPr>
      </w:pPr>
      <w:r w:rsidRPr="00975459">
        <w:rPr>
          <w:rFonts w:ascii="Times New Roman" w:hAnsi="Times New Roman"/>
        </w:rPr>
        <w:t>Emphasis on civil and political rights</w:t>
      </w:r>
    </w:p>
    <w:p w14:paraId="77891E4B" w14:textId="77777777" w:rsidR="005B0314" w:rsidRPr="00975459" w:rsidRDefault="005B0314" w:rsidP="00301CD9">
      <w:pPr>
        <w:pStyle w:val="ListParagraph"/>
        <w:numPr>
          <w:ilvl w:val="0"/>
          <w:numId w:val="31"/>
        </w:numPr>
        <w:rPr>
          <w:rFonts w:ascii="Times New Roman" w:hAnsi="Times New Roman"/>
        </w:rPr>
      </w:pPr>
      <w:r w:rsidRPr="00975459">
        <w:rPr>
          <w:rFonts w:ascii="Times New Roman" w:hAnsi="Times New Roman"/>
        </w:rPr>
        <w:t>Protections for basic liberties of conscience, speech, association, occupation, equality, and sexuality</w:t>
      </w:r>
    </w:p>
    <w:p w14:paraId="625C277E" w14:textId="77777777" w:rsidR="005B0314" w:rsidRPr="00975459" w:rsidRDefault="005B0314" w:rsidP="00301CD9">
      <w:pPr>
        <w:pStyle w:val="ListParagraph"/>
        <w:numPr>
          <w:ilvl w:val="0"/>
          <w:numId w:val="31"/>
        </w:numPr>
        <w:rPr>
          <w:rFonts w:ascii="Times New Roman" w:hAnsi="Times New Roman"/>
        </w:rPr>
      </w:pPr>
      <w:r w:rsidRPr="00975459">
        <w:rPr>
          <w:rFonts w:ascii="Times New Roman" w:hAnsi="Times New Roman"/>
        </w:rPr>
        <w:t>Toleration: Sep</w:t>
      </w:r>
      <w:bookmarkStart w:id="0" w:name="_GoBack"/>
      <w:bookmarkEnd w:id="0"/>
      <w:r w:rsidRPr="00975459">
        <w:rPr>
          <w:rFonts w:ascii="Times New Roman" w:hAnsi="Times New Roman"/>
        </w:rPr>
        <w:t>aration of church and state</w:t>
      </w:r>
    </w:p>
    <w:p w14:paraId="0463FD8B" w14:textId="77777777" w:rsidR="00C664C6" w:rsidRPr="00975459" w:rsidRDefault="00C664C6" w:rsidP="005520D8">
      <w:pPr>
        <w:rPr>
          <w:rFonts w:ascii="Times New Roman" w:hAnsi="Times New Roman"/>
        </w:rPr>
      </w:pPr>
    </w:p>
    <w:p w14:paraId="0B027F23" w14:textId="77777777" w:rsidR="005B0314" w:rsidRPr="00975459" w:rsidRDefault="005B0314" w:rsidP="005520D8">
      <w:pPr>
        <w:rPr>
          <w:rFonts w:ascii="Times New Roman" w:hAnsi="Times New Roman"/>
          <w:b/>
        </w:rPr>
      </w:pPr>
      <w:r w:rsidRPr="00975459">
        <w:rPr>
          <w:rFonts w:ascii="Times New Roman" w:hAnsi="Times New Roman"/>
          <w:b/>
        </w:rPr>
        <w:t>Neutrality, Pluralism and Capitalism</w:t>
      </w:r>
    </w:p>
    <w:p w14:paraId="79D419AF" w14:textId="77777777" w:rsidR="005B0314" w:rsidRPr="00975459" w:rsidRDefault="005B0314" w:rsidP="00301CD9">
      <w:pPr>
        <w:pStyle w:val="ListParagraph"/>
        <w:numPr>
          <w:ilvl w:val="0"/>
          <w:numId w:val="32"/>
        </w:numPr>
        <w:rPr>
          <w:rFonts w:ascii="Times New Roman" w:hAnsi="Times New Roman"/>
        </w:rPr>
      </w:pPr>
      <w:r w:rsidRPr="00975459">
        <w:rPr>
          <w:rFonts w:ascii="Times New Roman" w:hAnsi="Times New Roman"/>
        </w:rPr>
        <w:t xml:space="preserve">State is neutral between different conceptions of the goods </w:t>
      </w:r>
    </w:p>
    <w:p w14:paraId="58EA42B6" w14:textId="77777777" w:rsidR="005B0314" w:rsidRPr="00975459" w:rsidRDefault="005B0314" w:rsidP="00301CD9">
      <w:pPr>
        <w:pStyle w:val="ListParagraph"/>
        <w:numPr>
          <w:ilvl w:val="1"/>
          <w:numId w:val="32"/>
        </w:numPr>
        <w:rPr>
          <w:rFonts w:ascii="Times New Roman" w:hAnsi="Times New Roman"/>
        </w:rPr>
      </w:pPr>
      <w:r w:rsidRPr="00975459">
        <w:rPr>
          <w:rFonts w:ascii="Times New Roman" w:hAnsi="Times New Roman"/>
        </w:rPr>
        <w:t>Example: Religious Vs. Non Religious</w:t>
      </w:r>
    </w:p>
    <w:p w14:paraId="2E0E2EF0" w14:textId="77777777" w:rsidR="005B0314" w:rsidRPr="00975459" w:rsidRDefault="005B0314" w:rsidP="00301CD9">
      <w:pPr>
        <w:pStyle w:val="ListParagraph"/>
        <w:numPr>
          <w:ilvl w:val="0"/>
          <w:numId w:val="32"/>
        </w:numPr>
        <w:rPr>
          <w:rFonts w:ascii="Times New Roman" w:hAnsi="Times New Roman"/>
        </w:rPr>
      </w:pPr>
      <w:r w:rsidRPr="00975459">
        <w:rPr>
          <w:rFonts w:ascii="Times New Roman" w:hAnsi="Times New Roman"/>
        </w:rPr>
        <w:t>The state should not take a position [Favoring] over one or the other – Neutrality</w:t>
      </w:r>
    </w:p>
    <w:p w14:paraId="712B7976" w14:textId="77777777" w:rsidR="005B0314" w:rsidRPr="00975459" w:rsidRDefault="005B0314" w:rsidP="00301CD9">
      <w:pPr>
        <w:pStyle w:val="ListParagraph"/>
        <w:numPr>
          <w:ilvl w:val="0"/>
          <w:numId w:val="32"/>
        </w:numPr>
        <w:rPr>
          <w:rFonts w:ascii="Times New Roman" w:hAnsi="Times New Roman"/>
        </w:rPr>
      </w:pPr>
      <w:r w:rsidRPr="00975459">
        <w:rPr>
          <w:rFonts w:ascii="Times New Roman" w:hAnsi="Times New Roman"/>
        </w:rPr>
        <w:t>Permanent Pluralism of Modern Society</w:t>
      </w:r>
    </w:p>
    <w:p w14:paraId="2BDFA0A0" w14:textId="77777777" w:rsidR="005B0314" w:rsidRPr="00975459" w:rsidRDefault="005B0314" w:rsidP="00301CD9">
      <w:pPr>
        <w:pStyle w:val="ListParagraph"/>
        <w:numPr>
          <w:ilvl w:val="0"/>
          <w:numId w:val="32"/>
        </w:numPr>
        <w:rPr>
          <w:rFonts w:ascii="Times New Roman" w:hAnsi="Times New Roman"/>
        </w:rPr>
      </w:pPr>
      <w:r w:rsidRPr="00975459">
        <w:rPr>
          <w:rFonts w:ascii="Times New Roman" w:hAnsi="Times New Roman"/>
        </w:rPr>
        <w:t>Pro-Capitalism and Anti-Capitalism</w:t>
      </w:r>
    </w:p>
    <w:p w14:paraId="3D21DE3C" w14:textId="77777777" w:rsidR="005520D8" w:rsidRPr="00975459" w:rsidRDefault="005520D8" w:rsidP="005520D8">
      <w:pPr>
        <w:rPr>
          <w:rFonts w:ascii="Times New Roman" w:hAnsi="Times New Roman"/>
        </w:rPr>
      </w:pPr>
    </w:p>
    <w:p w14:paraId="575781E8" w14:textId="77777777" w:rsidR="005B0314" w:rsidRPr="00975459" w:rsidRDefault="005B0314" w:rsidP="005520D8">
      <w:pPr>
        <w:rPr>
          <w:rFonts w:ascii="Times New Roman" w:hAnsi="Times New Roman"/>
          <w:b/>
        </w:rPr>
      </w:pPr>
      <w:r w:rsidRPr="00975459">
        <w:rPr>
          <w:rFonts w:ascii="Times New Roman" w:hAnsi="Times New Roman"/>
          <w:b/>
        </w:rPr>
        <w:t>Why Individual freedom?</w:t>
      </w:r>
    </w:p>
    <w:p w14:paraId="531F8084" w14:textId="77777777" w:rsidR="005B0314" w:rsidRPr="00975459" w:rsidRDefault="005B0314" w:rsidP="005520D8">
      <w:pPr>
        <w:rPr>
          <w:rFonts w:ascii="Times New Roman" w:hAnsi="Times New Roman"/>
        </w:rPr>
      </w:pPr>
      <w:r w:rsidRPr="00975459">
        <w:rPr>
          <w:rFonts w:ascii="Times New Roman" w:hAnsi="Times New Roman"/>
        </w:rPr>
        <w:t>State coercion and paternalism are bound to be counter-productive</w:t>
      </w:r>
    </w:p>
    <w:p w14:paraId="7A921C9E" w14:textId="77777777" w:rsidR="005B0314" w:rsidRPr="00975459" w:rsidRDefault="005B0314" w:rsidP="005520D8">
      <w:pPr>
        <w:rPr>
          <w:rFonts w:ascii="Times New Roman" w:hAnsi="Times New Roman"/>
        </w:rPr>
      </w:pPr>
      <w:r w:rsidRPr="00975459">
        <w:rPr>
          <w:rFonts w:ascii="Times New Roman" w:hAnsi="Times New Roman"/>
        </w:rPr>
        <w:t>Showing respect for autonomy and our capacity to make our own choices</w:t>
      </w:r>
    </w:p>
    <w:p w14:paraId="5260E357" w14:textId="77777777" w:rsidR="005B0314" w:rsidRPr="00975459" w:rsidRDefault="005B0314" w:rsidP="005520D8">
      <w:pPr>
        <w:rPr>
          <w:rFonts w:ascii="Times New Roman" w:hAnsi="Times New Roman"/>
        </w:rPr>
      </w:pPr>
      <w:r w:rsidRPr="00975459">
        <w:rPr>
          <w:rFonts w:ascii="Times New Roman" w:hAnsi="Times New Roman"/>
        </w:rPr>
        <w:t>Peaceful coexistence (toleration) versus respect for autonomy</w:t>
      </w:r>
    </w:p>
    <w:p w14:paraId="69FE69E1" w14:textId="77777777" w:rsidR="005B0314" w:rsidRPr="00975459" w:rsidRDefault="005B0314" w:rsidP="005520D8">
      <w:pPr>
        <w:rPr>
          <w:rFonts w:ascii="Times New Roman" w:hAnsi="Times New Roman"/>
        </w:rPr>
      </w:pPr>
    </w:p>
    <w:p w14:paraId="6030BE71" w14:textId="77777777" w:rsidR="005B0314" w:rsidRPr="00975459" w:rsidRDefault="005B0314" w:rsidP="0093725D">
      <w:pPr>
        <w:rPr>
          <w:rFonts w:ascii="Times New Roman" w:hAnsi="Times New Roman"/>
          <w:b/>
        </w:rPr>
      </w:pPr>
      <w:r w:rsidRPr="00975459">
        <w:rPr>
          <w:rFonts w:ascii="Times New Roman" w:hAnsi="Times New Roman"/>
          <w:b/>
        </w:rPr>
        <w:t>Conservatism in General</w:t>
      </w:r>
    </w:p>
    <w:p w14:paraId="4906EFDC" w14:textId="77777777" w:rsidR="005B0314" w:rsidRPr="00975459" w:rsidRDefault="005B0314" w:rsidP="00301CD9">
      <w:pPr>
        <w:pStyle w:val="ListParagraph"/>
        <w:numPr>
          <w:ilvl w:val="0"/>
          <w:numId w:val="33"/>
        </w:numPr>
        <w:rPr>
          <w:rFonts w:ascii="Times New Roman" w:hAnsi="Times New Roman"/>
        </w:rPr>
      </w:pPr>
      <w:r w:rsidRPr="00975459">
        <w:rPr>
          <w:rFonts w:ascii="Times New Roman" w:hAnsi="Times New Roman"/>
        </w:rPr>
        <w:t xml:space="preserve">Traditionalism: Wants to conserve the tradition [that will vary across different countries] – Continuity; Socially and Politically </w:t>
      </w:r>
    </w:p>
    <w:p w14:paraId="2A2C9999" w14:textId="77777777" w:rsidR="005B0314" w:rsidRPr="00975459" w:rsidRDefault="005B0314" w:rsidP="00301CD9">
      <w:pPr>
        <w:pStyle w:val="ListParagraph"/>
        <w:numPr>
          <w:ilvl w:val="0"/>
          <w:numId w:val="33"/>
        </w:numPr>
        <w:rPr>
          <w:rFonts w:ascii="Times New Roman" w:hAnsi="Times New Roman"/>
        </w:rPr>
      </w:pPr>
      <w:r w:rsidRPr="00975459">
        <w:rPr>
          <w:rFonts w:ascii="Times New Roman" w:hAnsi="Times New Roman"/>
        </w:rPr>
        <w:t>Skepticism about political knowledge –</w:t>
      </w:r>
      <w:r w:rsidR="0093725D" w:rsidRPr="00975459">
        <w:rPr>
          <w:rFonts w:ascii="Times New Roman" w:hAnsi="Times New Roman"/>
        </w:rPr>
        <w:t xml:space="preserve"> What we know is from inherited laws and traditions – Generally skeptical about universal claims about political knowledge</w:t>
      </w:r>
    </w:p>
    <w:p w14:paraId="0C0D51C9" w14:textId="77777777" w:rsidR="0093725D" w:rsidRPr="00975459" w:rsidRDefault="0093725D" w:rsidP="00301CD9">
      <w:pPr>
        <w:pStyle w:val="ListParagraph"/>
        <w:numPr>
          <w:ilvl w:val="0"/>
          <w:numId w:val="33"/>
        </w:numPr>
        <w:rPr>
          <w:rFonts w:ascii="Times New Roman" w:hAnsi="Times New Roman"/>
        </w:rPr>
      </w:pPr>
      <w:r w:rsidRPr="00975459">
        <w:rPr>
          <w:rFonts w:ascii="Times New Roman" w:hAnsi="Times New Roman"/>
        </w:rPr>
        <w:t>Organic conception of society and the state – we are part of something larger</w:t>
      </w:r>
    </w:p>
    <w:p w14:paraId="76073F44" w14:textId="77777777" w:rsidR="0093725D" w:rsidRPr="00975459" w:rsidRDefault="0093725D" w:rsidP="005520D8">
      <w:pPr>
        <w:rPr>
          <w:rFonts w:ascii="Times New Roman" w:hAnsi="Times New Roman"/>
        </w:rPr>
      </w:pPr>
    </w:p>
    <w:p w14:paraId="0F131D33" w14:textId="77777777" w:rsidR="0093725D" w:rsidRPr="00975459" w:rsidRDefault="0093725D" w:rsidP="005520D8">
      <w:pPr>
        <w:rPr>
          <w:rFonts w:ascii="Times New Roman" w:hAnsi="Times New Roman"/>
          <w:b/>
        </w:rPr>
      </w:pPr>
      <w:r w:rsidRPr="00975459">
        <w:rPr>
          <w:rFonts w:ascii="Times New Roman" w:hAnsi="Times New Roman"/>
          <w:b/>
        </w:rPr>
        <w:t>Conservatism in General: 2</w:t>
      </w:r>
    </w:p>
    <w:p w14:paraId="6B53ECFD" w14:textId="77777777" w:rsidR="0093725D" w:rsidRPr="00975459" w:rsidRDefault="0093725D" w:rsidP="00301CD9">
      <w:pPr>
        <w:pStyle w:val="ListParagraph"/>
        <w:numPr>
          <w:ilvl w:val="0"/>
          <w:numId w:val="34"/>
        </w:numPr>
        <w:rPr>
          <w:rFonts w:ascii="Times New Roman" w:hAnsi="Times New Roman"/>
        </w:rPr>
      </w:pPr>
      <w:r w:rsidRPr="00975459">
        <w:rPr>
          <w:rFonts w:ascii="Times New Roman" w:hAnsi="Times New Roman"/>
        </w:rPr>
        <w:t>Classical conservatives: Flawed human beings, hierarchy (people need to be ruled by higher people), Tradition, Anti-revolution</w:t>
      </w:r>
    </w:p>
    <w:p w14:paraId="0DB7A059" w14:textId="77777777" w:rsidR="0093725D" w:rsidRPr="00975459" w:rsidRDefault="0093725D" w:rsidP="00301CD9">
      <w:pPr>
        <w:pStyle w:val="ListParagraph"/>
        <w:numPr>
          <w:ilvl w:val="0"/>
          <w:numId w:val="34"/>
        </w:numPr>
        <w:rPr>
          <w:rFonts w:ascii="Times New Roman" w:hAnsi="Times New Roman"/>
        </w:rPr>
      </w:pPr>
      <w:r w:rsidRPr="00975459">
        <w:rPr>
          <w:rFonts w:ascii="Times New Roman" w:hAnsi="Times New Roman"/>
        </w:rPr>
        <w:t>Modern Conservatives: Small Government, Free Markets, And Strong Military</w:t>
      </w:r>
    </w:p>
    <w:p w14:paraId="588F2250" w14:textId="77777777" w:rsidR="0093725D" w:rsidRPr="00975459" w:rsidRDefault="0093725D" w:rsidP="005520D8">
      <w:pPr>
        <w:rPr>
          <w:rFonts w:ascii="Times New Roman" w:hAnsi="Times New Roman"/>
          <w:b/>
        </w:rPr>
      </w:pPr>
      <w:r w:rsidRPr="00975459">
        <w:rPr>
          <w:rFonts w:ascii="Times New Roman" w:hAnsi="Times New Roman"/>
        </w:rPr>
        <w:t xml:space="preserve"> </w:t>
      </w:r>
    </w:p>
    <w:p w14:paraId="062448CF" w14:textId="77777777" w:rsidR="0093725D" w:rsidRPr="00975459" w:rsidRDefault="0093725D" w:rsidP="005520D8">
      <w:pPr>
        <w:rPr>
          <w:rFonts w:ascii="Times New Roman" w:hAnsi="Times New Roman"/>
          <w:b/>
        </w:rPr>
      </w:pPr>
      <w:r w:rsidRPr="00975459">
        <w:rPr>
          <w:rFonts w:ascii="Times New Roman" w:hAnsi="Times New Roman"/>
          <w:b/>
        </w:rPr>
        <w:t>Conservatism in General: 3</w:t>
      </w:r>
    </w:p>
    <w:p w14:paraId="3909D656" w14:textId="77777777" w:rsidR="0093725D" w:rsidRPr="00975459" w:rsidRDefault="0093725D" w:rsidP="00301CD9">
      <w:pPr>
        <w:pStyle w:val="ListParagraph"/>
        <w:numPr>
          <w:ilvl w:val="0"/>
          <w:numId w:val="35"/>
        </w:numPr>
        <w:rPr>
          <w:rFonts w:ascii="Times New Roman" w:hAnsi="Times New Roman"/>
        </w:rPr>
      </w:pPr>
      <w:r w:rsidRPr="00975459">
        <w:rPr>
          <w:rFonts w:ascii="Times New Roman" w:hAnsi="Times New Roman"/>
        </w:rPr>
        <w:t>Conservatives vs. Liberals</w:t>
      </w:r>
    </w:p>
    <w:p w14:paraId="4970705E" w14:textId="77777777" w:rsidR="0093725D" w:rsidRPr="00975459" w:rsidRDefault="0093725D" w:rsidP="00301CD9">
      <w:pPr>
        <w:pStyle w:val="ListParagraph"/>
        <w:numPr>
          <w:ilvl w:val="0"/>
          <w:numId w:val="35"/>
        </w:numPr>
        <w:rPr>
          <w:rFonts w:ascii="Times New Roman" w:hAnsi="Times New Roman"/>
        </w:rPr>
      </w:pPr>
      <w:r w:rsidRPr="00975459">
        <w:rPr>
          <w:rFonts w:ascii="Times New Roman" w:hAnsi="Times New Roman"/>
        </w:rPr>
        <w:t>Liberals: For rational justification and transparency; against superstition and tradition</w:t>
      </w:r>
    </w:p>
    <w:p w14:paraId="799398CB" w14:textId="77777777" w:rsidR="0093725D" w:rsidRPr="00975459" w:rsidRDefault="0093725D" w:rsidP="00301CD9">
      <w:pPr>
        <w:pStyle w:val="ListParagraph"/>
        <w:numPr>
          <w:ilvl w:val="0"/>
          <w:numId w:val="35"/>
        </w:numPr>
        <w:rPr>
          <w:rFonts w:ascii="Times New Roman" w:hAnsi="Times New Roman"/>
        </w:rPr>
      </w:pPr>
      <w:r w:rsidRPr="00975459">
        <w:rPr>
          <w:rFonts w:ascii="Times New Roman" w:hAnsi="Times New Roman"/>
        </w:rPr>
        <w:t>Conservatives: Suspicious of reason; favor sentiment over scrutiny</w:t>
      </w:r>
    </w:p>
    <w:p w14:paraId="2E598B00" w14:textId="77777777" w:rsidR="0093725D" w:rsidRPr="00975459" w:rsidRDefault="0093725D" w:rsidP="005520D8">
      <w:pPr>
        <w:rPr>
          <w:rFonts w:ascii="Times New Roman" w:hAnsi="Times New Roman"/>
        </w:rPr>
      </w:pPr>
    </w:p>
    <w:p w14:paraId="3C363E2A" w14:textId="77777777" w:rsidR="0093725D" w:rsidRPr="00975459" w:rsidRDefault="0093725D" w:rsidP="005520D8">
      <w:pPr>
        <w:rPr>
          <w:rFonts w:ascii="Times New Roman" w:hAnsi="Times New Roman"/>
          <w:b/>
        </w:rPr>
      </w:pPr>
      <w:r w:rsidRPr="00975459">
        <w:rPr>
          <w:rFonts w:ascii="Times New Roman" w:hAnsi="Times New Roman"/>
          <w:b/>
        </w:rPr>
        <w:t>Edmund Burke (1729-1797)</w:t>
      </w:r>
    </w:p>
    <w:p w14:paraId="07FBAFD2" w14:textId="77777777" w:rsidR="0093725D" w:rsidRPr="00975459" w:rsidRDefault="0093725D" w:rsidP="00301CD9">
      <w:pPr>
        <w:pStyle w:val="ListParagraph"/>
        <w:numPr>
          <w:ilvl w:val="0"/>
          <w:numId w:val="36"/>
        </w:numPr>
        <w:rPr>
          <w:rFonts w:ascii="Times New Roman" w:hAnsi="Times New Roman"/>
        </w:rPr>
      </w:pPr>
      <w:r w:rsidRPr="00975459">
        <w:rPr>
          <w:rFonts w:ascii="Times New Roman" w:hAnsi="Times New Roman"/>
        </w:rPr>
        <w:t>Against the French Revolution</w:t>
      </w:r>
    </w:p>
    <w:p w14:paraId="5D94C79B" w14:textId="77777777" w:rsidR="0093725D" w:rsidRPr="00975459" w:rsidRDefault="0093725D" w:rsidP="00301CD9">
      <w:pPr>
        <w:pStyle w:val="ListParagraph"/>
        <w:numPr>
          <w:ilvl w:val="0"/>
          <w:numId w:val="36"/>
        </w:numPr>
        <w:rPr>
          <w:rFonts w:ascii="Times New Roman" w:hAnsi="Times New Roman"/>
        </w:rPr>
      </w:pPr>
      <w:r w:rsidRPr="00975459">
        <w:rPr>
          <w:rFonts w:ascii="Times New Roman" w:hAnsi="Times New Roman"/>
        </w:rPr>
        <w:t>He rejected the revolutionaries idea of freedom</w:t>
      </w:r>
    </w:p>
    <w:p w14:paraId="2FBA679E" w14:textId="77777777" w:rsidR="0093725D" w:rsidRPr="00975459" w:rsidRDefault="0093725D" w:rsidP="0093725D">
      <w:pPr>
        <w:rPr>
          <w:rFonts w:ascii="Times New Roman" w:hAnsi="Times New Roman"/>
        </w:rPr>
      </w:pPr>
    </w:p>
    <w:p w14:paraId="1D25D7DD" w14:textId="77777777" w:rsidR="0093725D" w:rsidRPr="00975459" w:rsidRDefault="0093725D" w:rsidP="0093725D">
      <w:pPr>
        <w:rPr>
          <w:rFonts w:ascii="Times New Roman" w:hAnsi="Times New Roman"/>
          <w:b/>
        </w:rPr>
      </w:pPr>
      <w:r w:rsidRPr="00975459">
        <w:rPr>
          <w:rFonts w:ascii="Times New Roman" w:hAnsi="Times New Roman"/>
          <w:b/>
        </w:rPr>
        <w:t>Burke’s Career</w:t>
      </w:r>
    </w:p>
    <w:p w14:paraId="4FD70D5B" w14:textId="77777777" w:rsidR="0093725D" w:rsidRPr="00975459" w:rsidRDefault="0093725D" w:rsidP="0093725D">
      <w:pPr>
        <w:rPr>
          <w:rFonts w:ascii="Times New Roman" w:hAnsi="Times New Roman"/>
        </w:rPr>
      </w:pPr>
      <w:r w:rsidRPr="00975459">
        <w:rPr>
          <w:rFonts w:ascii="Times New Roman" w:hAnsi="Times New Roman"/>
        </w:rPr>
        <w:t>An Irishman in the British Parliament</w:t>
      </w:r>
    </w:p>
    <w:p w14:paraId="08282E42" w14:textId="77777777" w:rsidR="0093725D" w:rsidRPr="00975459" w:rsidRDefault="0093725D" w:rsidP="0093725D">
      <w:pPr>
        <w:rPr>
          <w:rFonts w:ascii="Times New Roman" w:hAnsi="Times New Roman"/>
        </w:rPr>
      </w:pPr>
    </w:p>
    <w:p w14:paraId="0883576C" w14:textId="77777777" w:rsidR="0093725D" w:rsidRPr="00975459" w:rsidRDefault="0093725D" w:rsidP="0093725D">
      <w:pPr>
        <w:rPr>
          <w:rFonts w:ascii="Times New Roman" w:hAnsi="Times New Roman"/>
          <w:b/>
        </w:rPr>
      </w:pPr>
      <w:r w:rsidRPr="00975459">
        <w:rPr>
          <w:rFonts w:ascii="Times New Roman" w:hAnsi="Times New Roman"/>
          <w:b/>
        </w:rPr>
        <w:t>Human Nature and Society: 1</w:t>
      </w:r>
    </w:p>
    <w:p w14:paraId="31BD7B9D" w14:textId="77777777" w:rsidR="0093725D" w:rsidRPr="00975459" w:rsidRDefault="0093725D" w:rsidP="00301CD9">
      <w:pPr>
        <w:pStyle w:val="ListParagraph"/>
        <w:numPr>
          <w:ilvl w:val="0"/>
          <w:numId w:val="38"/>
        </w:numPr>
        <w:rPr>
          <w:rFonts w:ascii="Times New Roman" w:hAnsi="Times New Roman"/>
        </w:rPr>
      </w:pPr>
      <w:r w:rsidRPr="00975459">
        <w:rPr>
          <w:rFonts w:ascii="Times New Roman" w:hAnsi="Times New Roman"/>
        </w:rPr>
        <w:t>Creatures of Habit, Custom and Tradition</w:t>
      </w:r>
    </w:p>
    <w:p w14:paraId="4D3C0469" w14:textId="77777777" w:rsidR="0093725D" w:rsidRPr="00975459" w:rsidRDefault="0093725D" w:rsidP="00301CD9">
      <w:pPr>
        <w:pStyle w:val="ListParagraph"/>
        <w:numPr>
          <w:ilvl w:val="0"/>
          <w:numId w:val="38"/>
        </w:numPr>
        <w:rPr>
          <w:rFonts w:ascii="Times New Roman" w:hAnsi="Times New Roman"/>
        </w:rPr>
      </w:pPr>
      <w:r w:rsidRPr="00975459">
        <w:rPr>
          <w:rFonts w:ascii="Times New Roman" w:hAnsi="Times New Roman"/>
        </w:rPr>
        <w:t>Humans are not perfectible or changeable by social engineering</w:t>
      </w:r>
    </w:p>
    <w:p w14:paraId="128209D6" w14:textId="77777777" w:rsidR="0093725D" w:rsidRPr="00975459" w:rsidRDefault="0093725D" w:rsidP="00301CD9">
      <w:pPr>
        <w:pStyle w:val="ListParagraph"/>
        <w:numPr>
          <w:ilvl w:val="0"/>
          <w:numId w:val="38"/>
        </w:numPr>
        <w:rPr>
          <w:rFonts w:ascii="Times New Roman" w:hAnsi="Times New Roman"/>
        </w:rPr>
      </w:pPr>
      <w:r w:rsidRPr="00975459">
        <w:rPr>
          <w:rFonts w:ascii="Times New Roman" w:hAnsi="Times New Roman"/>
        </w:rPr>
        <w:t>Against the idea of Atomistic, Isolated Individuals</w:t>
      </w:r>
    </w:p>
    <w:p w14:paraId="21C01A7B" w14:textId="77777777" w:rsidR="0093725D" w:rsidRPr="00975459" w:rsidRDefault="0093725D" w:rsidP="0093725D">
      <w:pPr>
        <w:rPr>
          <w:rFonts w:ascii="Times New Roman" w:hAnsi="Times New Roman"/>
        </w:rPr>
      </w:pPr>
    </w:p>
    <w:p w14:paraId="61C49BF3" w14:textId="77777777" w:rsidR="0093725D" w:rsidRPr="00975459" w:rsidRDefault="0093725D" w:rsidP="0093725D">
      <w:pPr>
        <w:rPr>
          <w:rFonts w:ascii="Times New Roman" w:hAnsi="Times New Roman"/>
          <w:b/>
        </w:rPr>
      </w:pPr>
      <w:r w:rsidRPr="00975459">
        <w:rPr>
          <w:rFonts w:ascii="Times New Roman" w:hAnsi="Times New Roman"/>
          <w:b/>
        </w:rPr>
        <w:t>Human Nature and Society: 2</w:t>
      </w:r>
    </w:p>
    <w:p w14:paraId="4E9FAD1E" w14:textId="77777777" w:rsidR="0093725D" w:rsidRPr="00975459" w:rsidRDefault="0093725D" w:rsidP="00301CD9">
      <w:pPr>
        <w:pStyle w:val="ListParagraph"/>
        <w:numPr>
          <w:ilvl w:val="0"/>
          <w:numId w:val="37"/>
        </w:numPr>
        <w:rPr>
          <w:rFonts w:ascii="Times New Roman" w:hAnsi="Times New Roman"/>
        </w:rPr>
      </w:pPr>
      <w:r w:rsidRPr="00975459">
        <w:rPr>
          <w:rFonts w:ascii="Times New Roman" w:hAnsi="Times New Roman"/>
        </w:rPr>
        <w:t>Against the liberal, legalistic, business-like social contract</w:t>
      </w:r>
    </w:p>
    <w:p w14:paraId="5EC12AB1" w14:textId="77777777" w:rsidR="0093725D" w:rsidRPr="00975459" w:rsidRDefault="0093725D" w:rsidP="00301CD9">
      <w:pPr>
        <w:pStyle w:val="ListParagraph"/>
        <w:numPr>
          <w:ilvl w:val="0"/>
          <w:numId w:val="37"/>
        </w:numPr>
        <w:rPr>
          <w:rFonts w:ascii="Times New Roman" w:hAnsi="Times New Roman"/>
        </w:rPr>
      </w:pPr>
      <w:r w:rsidRPr="00975459">
        <w:rPr>
          <w:rFonts w:ascii="Times New Roman" w:hAnsi="Times New Roman"/>
        </w:rPr>
        <w:t>Society is not created by our consent</w:t>
      </w:r>
    </w:p>
    <w:p w14:paraId="338FBD7D" w14:textId="77777777" w:rsidR="0093725D" w:rsidRPr="00975459" w:rsidRDefault="0093725D" w:rsidP="00301CD9">
      <w:pPr>
        <w:pStyle w:val="ListParagraph"/>
        <w:numPr>
          <w:ilvl w:val="0"/>
          <w:numId w:val="37"/>
        </w:numPr>
        <w:rPr>
          <w:rFonts w:ascii="Times New Roman" w:hAnsi="Times New Roman"/>
        </w:rPr>
      </w:pPr>
      <w:r w:rsidRPr="00975459">
        <w:rPr>
          <w:rFonts w:ascii="Times New Roman" w:hAnsi="Times New Roman"/>
        </w:rPr>
        <w:t>Sacred Intergenerational Covenant</w:t>
      </w:r>
    </w:p>
    <w:p w14:paraId="2C65418C" w14:textId="77777777" w:rsidR="0093725D" w:rsidRPr="00975459" w:rsidRDefault="0093725D" w:rsidP="005520D8">
      <w:pPr>
        <w:rPr>
          <w:rFonts w:ascii="Times New Roman" w:hAnsi="Times New Roman"/>
        </w:rPr>
      </w:pPr>
    </w:p>
    <w:p w14:paraId="4390693B" w14:textId="77777777" w:rsidR="0093725D" w:rsidRPr="00975459" w:rsidRDefault="0093725D" w:rsidP="005520D8">
      <w:pPr>
        <w:rPr>
          <w:rFonts w:ascii="Times New Roman" w:hAnsi="Times New Roman"/>
          <w:b/>
        </w:rPr>
      </w:pPr>
      <w:r w:rsidRPr="00975459">
        <w:rPr>
          <w:rFonts w:ascii="Times New Roman" w:hAnsi="Times New Roman"/>
          <w:b/>
        </w:rPr>
        <w:t xml:space="preserve">Freedom: </w:t>
      </w:r>
    </w:p>
    <w:p w14:paraId="1621E051" w14:textId="77777777" w:rsidR="0093725D" w:rsidRPr="00975459" w:rsidRDefault="0093725D" w:rsidP="00301CD9">
      <w:pPr>
        <w:pStyle w:val="ListParagraph"/>
        <w:numPr>
          <w:ilvl w:val="0"/>
          <w:numId w:val="40"/>
        </w:numPr>
        <w:rPr>
          <w:rFonts w:ascii="Times New Roman" w:hAnsi="Times New Roman"/>
        </w:rPr>
      </w:pPr>
      <w:r w:rsidRPr="00975459">
        <w:rPr>
          <w:rFonts w:ascii="Times New Roman" w:hAnsi="Times New Roman"/>
        </w:rPr>
        <w:t>Freedom is NOT necessarily good</w:t>
      </w:r>
    </w:p>
    <w:p w14:paraId="2CA73BC6" w14:textId="77777777" w:rsidR="0093725D" w:rsidRPr="00975459" w:rsidRDefault="0093725D" w:rsidP="00301CD9">
      <w:pPr>
        <w:pStyle w:val="ListParagraph"/>
        <w:numPr>
          <w:ilvl w:val="0"/>
          <w:numId w:val="40"/>
        </w:numPr>
        <w:rPr>
          <w:rFonts w:ascii="Times New Roman" w:hAnsi="Times New Roman"/>
        </w:rPr>
      </w:pPr>
      <w:r w:rsidRPr="00975459">
        <w:rPr>
          <w:rFonts w:ascii="Times New Roman" w:hAnsi="Times New Roman"/>
        </w:rPr>
        <w:t>Rights are concrete, not abstract and universal</w:t>
      </w:r>
    </w:p>
    <w:p w14:paraId="26ACE52F" w14:textId="77777777" w:rsidR="0093725D" w:rsidRPr="00975459" w:rsidRDefault="0093725D" w:rsidP="00301CD9">
      <w:pPr>
        <w:pStyle w:val="ListParagraph"/>
        <w:numPr>
          <w:ilvl w:val="0"/>
          <w:numId w:val="40"/>
        </w:numPr>
        <w:rPr>
          <w:rFonts w:ascii="Times New Roman" w:hAnsi="Times New Roman"/>
        </w:rPr>
      </w:pPr>
      <w:r w:rsidRPr="00975459">
        <w:rPr>
          <w:rFonts w:ascii="Times New Roman" w:hAnsi="Times New Roman"/>
        </w:rPr>
        <w:t>Ordered Liberty to act in accordance with society’s Laws and Traditions- Liberty is only good if its lawful</w:t>
      </w:r>
    </w:p>
    <w:p w14:paraId="51E11623" w14:textId="77777777" w:rsidR="0093725D" w:rsidRPr="00975459" w:rsidRDefault="0093725D" w:rsidP="005520D8">
      <w:pPr>
        <w:rPr>
          <w:rFonts w:ascii="Times New Roman" w:hAnsi="Times New Roman"/>
        </w:rPr>
      </w:pPr>
    </w:p>
    <w:p w14:paraId="431B234B" w14:textId="77777777" w:rsidR="0093725D" w:rsidRPr="00975459" w:rsidRDefault="0093725D" w:rsidP="005520D8">
      <w:pPr>
        <w:rPr>
          <w:rFonts w:ascii="Times New Roman" w:hAnsi="Times New Roman"/>
          <w:b/>
        </w:rPr>
      </w:pPr>
      <w:r w:rsidRPr="00975459">
        <w:rPr>
          <w:rFonts w:ascii="Times New Roman" w:hAnsi="Times New Roman"/>
          <w:b/>
        </w:rPr>
        <w:t>Revolution and Reform</w:t>
      </w:r>
    </w:p>
    <w:p w14:paraId="0325C147" w14:textId="77777777" w:rsidR="0093725D" w:rsidRPr="00975459" w:rsidRDefault="0093725D" w:rsidP="00301CD9">
      <w:pPr>
        <w:pStyle w:val="ListParagraph"/>
        <w:numPr>
          <w:ilvl w:val="0"/>
          <w:numId w:val="39"/>
        </w:numPr>
        <w:rPr>
          <w:rFonts w:ascii="Times New Roman" w:hAnsi="Times New Roman"/>
        </w:rPr>
      </w:pPr>
      <w:r w:rsidRPr="00975459">
        <w:rPr>
          <w:rFonts w:ascii="Times New Roman" w:hAnsi="Times New Roman"/>
        </w:rPr>
        <w:t>Against: Revolution, Radicalism, Innovation are all mistaken</w:t>
      </w:r>
    </w:p>
    <w:p w14:paraId="5A7469C7" w14:textId="77777777" w:rsidR="0093725D" w:rsidRPr="00975459" w:rsidRDefault="0093725D" w:rsidP="00301CD9">
      <w:pPr>
        <w:pStyle w:val="ListParagraph"/>
        <w:numPr>
          <w:ilvl w:val="0"/>
          <w:numId w:val="39"/>
        </w:numPr>
        <w:rPr>
          <w:rFonts w:ascii="Times New Roman" w:hAnsi="Times New Roman"/>
        </w:rPr>
      </w:pPr>
      <w:r w:rsidRPr="00975459">
        <w:rPr>
          <w:rFonts w:ascii="Times New Roman" w:hAnsi="Times New Roman"/>
        </w:rPr>
        <w:t>In favor of reform: Careful, Gradual change recognizes complexity of society</w:t>
      </w:r>
    </w:p>
    <w:p w14:paraId="3F0ADED9" w14:textId="77777777" w:rsidR="0093725D" w:rsidRPr="00975459" w:rsidRDefault="0093725D" w:rsidP="00301CD9">
      <w:pPr>
        <w:pStyle w:val="ListParagraph"/>
        <w:numPr>
          <w:ilvl w:val="0"/>
          <w:numId w:val="39"/>
        </w:numPr>
        <w:rPr>
          <w:rFonts w:ascii="Times New Roman" w:hAnsi="Times New Roman"/>
        </w:rPr>
      </w:pPr>
      <w:r w:rsidRPr="00975459">
        <w:rPr>
          <w:rFonts w:ascii="Times New Roman" w:hAnsi="Times New Roman"/>
        </w:rPr>
        <w:t>Prefer ‘Prejudice’ to abstract reason</w:t>
      </w:r>
    </w:p>
    <w:p w14:paraId="1F13F65D" w14:textId="77777777" w:rsidR="0093725D" w:rsidRPr="00975459" w:rsidRDefault="0093725D" w:rsidP="005520D8">
      <w:pPr>
        <w:rPr>
          <w:rFonts w:ascii="Times New Roman" w:hAnsi="Times New Roman"/>
        </w:rPr>
      </w:pPr>
    </w:p>
    <w:p w14:paraId="5BDF04DB" w14:textId="77777777" w:rsidR="0093725D" w:rsidRPr="00975459" w:rsidRDefault="0093725D" w:rsidP="005520D8">
      <w:pPr>
        <w:rPr>
          <w:rFonts w:ascii="Times New Roman" w:hAnsi="Times New Roman"/>
          <w:b/>
        </w:rPr>
      </w:pPr>
      <w:r w:rsidRPr="00975459">
        <w:rPr>
          <w:rFonts w:ascii="Times New Roman" w:hAnsi="Times New Roman"/>
          <w:b/>
        </w:rPr>
        <w:t>Burke on Government</w:t>
      </w:r>
    </w:p>
    <w:p w14:paraId="15CA32CF" w14:textId="77777777" w:rsidR="0093725D" w:rsidRPr="00975459" w:rsidRDefault="0093725D" w:rsidP="00301CD9">
      <w:pPr>
        <w:pStyle w:val="ListParagraph"/>
        <w:numPr>
          <w:ilvl w:val="0"/>
          <w:numId w:val="41"/>
        </w:numPr>
        <w:rPr>
          <w:rFonts w:ascii="Times New Roman" w:hAnsi="Times New Roman"/>
        </w:rPr>
      </w:pPr>
      <w:r w:rsidRPr="00975459">
        <w:rPr>
          <w:rFonts w:ascii="Times New Roman" w:hAnsi="Times New Roman"/>
        </w:rPr>
        <w:t>Thinks members of parliament should be reflective, responsible and representatives- and use their own judgment</w:t>
      </w:r>
    </w:p>
    <w:p w14:paraId="090BDC3C" w14:textId="77777777" w:rsidR="00593AB2" w:rsidRPr="00975459" w:rsidRDefault="00593AB2" w:rsidP="00301CD9">
      <w:pPr>
        <w:pStyle w:val="ListParagraph"/>
        <w:numPr>
          <w:ilvl w:val="0"/>
          <w:numId w:val="41"/>
        </w:numPr>
        <w:rPr>
          <w:rFonts w:ascii="Times New Roman" w:hAnsi="Times New Roman"/>
        </w:rPr>
      </w:pPr>
      <w:r w:rsidRPr="00975459">
        <w:rPr>
          <w:rFonts w:ascii="Times New Roman" w:hAnsi="Times New Roman"/>
        </w:rPr>
        <w:t>Trustees who prefer their own judgment to the people’s opinion</w:t>
      </w:r>
    </w:p>
    <w:p w14:paraId="270CA3A5" w14:textId="77777777" w:rsidR="00593AB2" w:rsidRPr="00975459" w:rsidRDefault="00593AB2" w:rsidP="00301CD9">
      <w:pPr>
        <w:pStyle w:val="ListParagraph"/>
        <w:numPr>
          <w:ilvl w:val="0"/>
          <w:numId w:val="41"/>
        </w:numPr>
        <w:rPr>
          <w:rFonts w:ascii="Times New Roman" w:hAnsi="Times New Roman"/>
        </w:rPr>
      </w:pPr>
      <w:r w:rsidRPr="00975459">
        <w:rPr>
          <w:rFonts w:ascii="Times New Roman" w:hAnsi="Times New Roman"/>
        </w:rPr>
        <w:t>Natural aristocracy (Social group – some people are better than others – from the class in which you get enlightened trustees- a lot of wealth therefore more free time – Very educated) and little platoons (other association aside from the state that people are engaged in- Churches ex. Conditions of ordered liberty – what he wants to defend)</w:t>
      </w:r>
    </w:p>
    <w:p w14:paraId="2AEEAD1C" w14:textId="77777777" w:rsidR="00593AB2" w:rsidRPr="00975459" w:rsidRDefault="00593AB2" w:rsidP="005520D8">
      <w:pPr>
        <w:rPr>
          <w:rFonts w:ascii="Times New Roman" w:hAnsi="Times New Roman"/>
        </w:rPr>
      </w:pPr>
    </w:p>
    <w:p w14:paraId="2173DF8B" w14:textId="77777777" w:rsidR="0093725D" w:rsidRPr="00975459" w:rsidRDefault="00593AB2" w:rsidP="005520D8">
      <w:pPr>
        <w:rPr>
          <w:rFonts w:ascii="Times New Roman" w:hAnsi="Times New Roman"/>
          <w:b/>
        </w:rPr>
      </w:pPr>
      <w:r w:rsidRPr="00975459">
        <w:rPr>
          <w:rFonts w:ascii="Times New Roman" w:hAnsi="Times New Roman"/>
          <w:b/>
        </w:rPr>
        <w:t>Joseph De Maistre (1753-1821)</w:t>
      </w:r>
    </w:p>
    <w:p w14:paraId="75539F33" w14:textId="77777777" w:rsidR="00593AB2" w:rsidRPr="00975459" w:rsidRDefault="00593AB2" w:rsidP="00301CD9">
      <w:pPr>
        <w:pStyle w:val="ListParagraph"/>
        <w:numPr>
          <w:ilvl w:val="0"/>
          <w:numId w:val="42"/>
        </w:numPr>
        <w:rPr>
          <w:rFonts w:ascii="Times New Roman" w:hAnsi="Times New Roman"/>
        </w:rPr>
      </w:pPr>
      <w:r w:rsidRPr="00975459">
        <w:rPr>
          <w:rFonts w:ascii="Times New Roman" w:hAnsi="Times New Roman"/>
        </w:rPr>
        <w:t>Great critique of liberalism – more extreme than burke</w:t>
      </w:r>
    </w:p>
    <w:p w14:paraId="240F6137" w14:textId="77777777" w:rsidR="00593AB2" w:rsidRPr="00975459" w:rsidRDefault="00593AB2" w:rsidP="00301CD9">
      <w:pPr>
        <w:pStyle w:val="ListParagraph"/>
        <w:numPr>
          <w:ilvl w:val="0"/>
          <w:numId w:val="42"/>
        </w:numPr>
        <w:rPr>
          <w:rFonts w:ascii="Times New Roman" w:hAnsi="Times New Roman"/>
        </w:rPr>
      </w:pPr>
      <w:r w:rsidRPr="00975459">
        <w:rPr>
          <w:rFonts w:ascii="Times New Roman" w:hAnsi="Times New Roman"/>
        </w:rPr>
        <w:t>Most prominent of the reactionary</w:t>
      </w:r>
    </w:p>
    <w:p w14:paraId="7D112DDA" w14:textId="5F357B05" w:rsidR="00593AB2" w:rsidRPr="00975459" w:rsidRDefault="00593AB2" w:rsidP="00301CD9">
      <w:pPr>
        <w:pStyle w:val="ListParagraph"/>
        <w:numPr>
          <w:ilvl w:val="0"/>
          <w:numId w:val="42"/>
        </w:numPr>
        <w:rPr>
          <w:rFonts w:ascii="Times New Roman" w:hAnsi="Times New Roman"/>
        </w:rPr>
      </w:pPr>
      <w:r w:rsidRPr="00975459">
        <w:rPr>
          <w:rFonts w:ascii="Times New Roman" w:hAnsi="Times New Roman"/>
        </w:rPr>
        <w:t xml:space="preserve">Throne and Alter – Sense of Majesty – Power and Authority of </w:t>
      </w:r>
      <w:r w:rsidR="007675FB" w:rsidRPr="00975459">
        <w:rPr>
          <w:rFonts w:ascii="Times New Roman" w:hAnsi="Times New Roman"/>
        </w:rPr>
        <w:t>this</w:t>
      </w:r>
      <w:r w:rsidRPr="00975459">
        <w:rPr>
          <w:rFonts w:ascii="Times New Roman" w:hAnsi="Times New Roman"/>
        </w:rPr>
        <w:t xml:space="preserve"> king and the pope </w:t>
      </w:r>
    </w:p>
    <w:p w14:paraId="17191137" w14:textId="77777777" w:rsidR="00593AB2" w:rsidRPr="00975459" w:rsidRDefault="00593AB2" w:rsidP="00301CD9">
      <w:pPr>
        <w:pStyle w:val="ListParagraph"/>
        <w:numPr>
          <w:ilvl w:val="0"/>
          <w:numId w:val="42"/>
        </w:numPr>
        <w:rPr>
          <w:rFonts w:ascii="Times New Roman" w:hAnsi="Times New Roman"/>
        </w:rPr>
      </w:pPr>
      <w:r w:rsidRPr="00975459">
        <w:rPr>
          <w:rFonts w:ascii="Times New Roman" w:hAnsi="Times New Roman"/>
        </w:rPr>
        <w:t>Against enlightenment rationality</w:t>
      </w:r>
    </w:p>
    <w:p w14:paraId="37B618C3" w14:textId="77777777" w:rsidR="00593AB2" w:rsidRPr="00975459" w:rsidRDefault="00593AB2" w:rsidP="00301CD9">
      <w:pPr>
        <w:pStyle w:val="ListParagraph"/>
        <w:numPr>
          <w:ilvl w:val="0"/>
          <w:numId w:val="42"/>
        </w:numPr>
        <w:rPr>
          <w:rFonts w:ascii="Times New Roman" w:hAnsi="Times New Roman"/>
        </w:rPr>
      </w:pPr>
      <w:r w:rsidRPr="00975459">
        <w:rPr>
          <w:rFonts w:ascii="Times New Roman" w:hAnsi="Times New Roman"/>
        </w:rPr>
        <w:t>Praises Instinct – Instinctively follow tradition</w:t>
      </w:r>
    </w:p>
    <w:p w14:paraId="5FE0CA01" w14:textId="77777777" w:rsidR="00CA5642" w:rsidRPr="00975459" w:rsidRDefault="00CA5642" w:rsidP="00CA5642">
      <w:pPr>
        <w:rPr>
          <w:rFonts w:ascii="Times New Roman" w:hAnsi="Times New Roman"/>
        </w:rPr>
      </w:pPr>
      <w:r w:rsidRPr="00975459">
        <w:rPr>
          <w:rFonts w:ascii="Times New Roman" w:hAnsi="Times New Roman"/>
        </w:rPr>
        <w:t>Socialism, Part One</w:t>
      </w:r>
    </w:p>
    <w:p w14:paraId="4DB2680C" w14:textId="77777777" w:rsidR="00CA5642" w:rsidRPr="00975459" w:rsidRDefault="00CA5642" w:rsidP="00CA5642">
      <w:pPr>
        <w:rPr>
          <w:rFonts w:ascii="Times New Roman" w:hAnsi="Times New Roman"/>
        </w:rPr>
      </w:pPr>
      <w:r w:rsidRPr="00975459">
        <w:rPr>
          <w:rFonts w:ascii="Times New Roman" w:hAnsi="Times New Roman"/>
        </w:rPr>
        <w:t>Characteristics of Liberalism:</w:t>
      </w:r>
    </w:p>
    <w:p w14:paraId="504E6C79" w14:textId="77777777" w:rsidR="00CA5642" w:rsidRPr="00975459" w:rsidRDefault="00CA5642" w:rsidP="00301CD9">
      <w:pPr>
        <w:pStyle w:val="ListParagraph"/>
        <w:numPr>
          <w:ilvl w:val="0"/>
          <w:numId w:val="43"/>
        </w:numPr>
        <w:rPr>
          <w:rFonts w:ascii="Times New Roman" w:hAnsi="Times New Roman"/>
        </w:rPr>
      </w:pPr>
      <w:r w:rsidRPr="00975459">
        <w:rPr>
          <w:rFonts w:ascii="Times New Roman" w:hAnsi="Times New Roman"/>
        </w:rPr>
        <w:t>State neutrality</w:t>
      </w:r>
    </w:p>
    <w:p w14:paraId="6BA44F2C" w14:textId="77777777" w:rsidR="00CA5642" w:rsidRPr="00975459" w:rsidRDefault="00CA5642" w:rsidP="00301CD9">
      <w:pPr>
        <w:pStyle w:val="ListParagraph"/>
        <w:numPr>
          <w:ilvl w:val="0"/>
          <w:numId w:val="43"/>
        </w:numPr>
        <w:rPr>
          <w:rFonts w:ascii="Times New Roman" w:hAnsi="Times New Roman"/>
        </w:rPr>
      </w:pPr>
      <w:r w:rsidRPr="00975459">
        <w:rPr>
          <w:rFonts w:ascii="Times New Roman" w:hAnsi="Times New Roman"/>
        </w:rPr>
        <w:t>Emphasis on Rights</w:t>
      </w:r>
    </w:p>
    <w:p w14:paraId="197E366F" w14:textId="77777777" w:rsidR="00CA5642" w:rsidRPr="00975459" w:rsidRDefault="00CA5642" w:rsidP="00301CD9">
      <w:pPr>
        <w:pStyle w:val="ListParagraph"/>
        <w:numPr>
          <w:ilvl w:val="0"/>
          <w:numId w:val="43"/>
        </w:numPr>
        <w:rPr>
          <w:rFonts w:ascii="Times New Roman" w:hAnsi="Times New Roman"/>
        </w:rPr>
      </w:pPr>
      <w:r w:rsidRPr="00975459">
        <w:rPr>
          <w:rFonts w:ascii="Times New Roman" w:hAnsi="Times New Roman"/>
        </w:rPr>
        <w:t>Toleration</w:t>
      </w:r>
    </w:p>
    <w:p w14:paraId="19FB0616" w14:textId="77777777" w:rsidR="00CA5642" w:rsidRPr="00975459" w:rsidRDefault="00CA5642" w:rsidP="00301CD9">
      <w:pPr>
        <w:pStyle w:val="ListParagraph"/>
        <w:numPr>
          <w:ilvl w:val="0"/>
          <w:numId w:val="43"/>
        </w:numPr>
        <w:rPr>
          <w:rFonts w:ascii="Times New Roman" w:hAnsi="Times New Roman"/>
        </w:rPr>
      </w:pPr>
      <w:r w:rsidRPr="00975459">
        <w:rPr>
          <w:rFonts w:ascii="Times New Roman" w:hAnsi="Times New Roman"/>
        </w:rPr>
        <w:t>Recognition of pluralism</w:t>
      </w:r>
    </w:p>
    <w:p w14:paraId="4E253197" w14:textId="77777777" w:rsidR="00CA5642" w:rsidRPr="00975459" w:rsidRDefault="00CA5642" w:rsidP="00CA5642">
      <w:pPr>
        <w:rPr>
          <w:rFonts w:ascii="Times New Roman" w:hAnsi="Times New Roman"/>
        </w:rPr>
      </w:pPr>
    </w:p>
    <w:p w14:paraId="03EC3F28" w14:textId="77777777" w:rsidR="00CA5642" w:rsidRPr="00975459" w:rsidRDefault="00CA5642" w:rsidP="00CA5642">
      <w:pPr>
        <w:rPr>
          <w:rFonts w:ascii="Times New Roman" w:hAnsi="Times New Roman"/>
          <w:b/>
        </w:rPr>
      </w:pPr>
      <w:r w:rsidRPr="00975459">
        <w:rPr>
          <w:rFonts w:ascii="Times New Roman" w:hAnsi="Times New Roman"/>
          <w:b/>
        </w:rPr>
        <w:t>Conservatism</w:t>
      </w:r>
    </w:p>
    <w:p w14:paraId="193F9815" w14:textId="77777777" w:rsidR="00CA5642" w:rsidRPr="00975459" w:rsidRDefault="00CA5642" w:rsidP="00CA5642">
      <w:pPr>
        <w:rPr>
          <w:rFonts w:ascii="Times New Roman" w:hAnsi="Times New Roman"/>
        </w:rPr>
      </w:pPr>
      <w:r w:rsidRPr="00975459">
        <w:rPr>
          <w:rFonts w:ascii="Times New Roman" w:hAnsi="Times New Roman"/>
        </w:rPr>
        <w:t>Catholic Church – Pope Pius IX 1792-1878</w:t>
      </w:r>
    </w:p>
    <w:p w14:paraId="37BA1A19" w14:textId="77777777" w:rsidR="00CA5642" w:rsidRPr="00975459" w:rsidRDefault="00CA5642" w:rsidP="00CA5642">
      <w:pPr>
        <w:rPr>
          <w:rFonts w:ascii="Times New Roman" w:hAnsi="Times New Roman"/>
        </w:rPr>
      </w:pPr>
      <w:r w:rsidRPr="00975459">
        <w:rPr>
          <w:rFonts w:ascii="Times New Roman" w:hAnsi="Times New Roman"/>
        </w:rPr>
        <w:t>Pope Pius’s Syllabus of Errors</w:t>
      </w:r>
    </w:p>
    <w:p w14:paraId="7987FAF5" w14:textId="77777777" w:rsidR="00CA5642" w:rsidRPr="00975459" w:rsidRDefault="00CA5642" w:rsidP="00301CD9">
      <w:pPr>
        <w:pStyle w:val="ListParagraph"/>
        <w:numPr>
          <w:ilvl w:val="0"/>
          <w:numId w:val="44"/>
        </w:numPr>
        <w:rPr>
          <w:rFonts w:ascii="Times New Roman" w:hAnsi="Times New Roman"/>
        </w:rPr>
      </w:pPr>
      <w:r w:rsidRPr="00975459">
        <w:rPr>
          <w:rFonts w:ascii="Times New Roman" w:hAnsi="Times New Roman"/>
        </w:rPr>
        <w:t>Human reason requires God’s help to discover truth and promote human welfare</w:t>
      </w:r>
    </w:p>
    <w:p w14:paraId="70B38CF3" w14:textId="77777777" w:rsidR="00CA5642" w:rsidRPr="00975459" w:rsidRDefault="00CA5642" w:rsidP="00301CD9">
      <w:pPr>
        <w:pStyle w:val="ListParagraph"/>
        <w:numPr>
          <w:ilvl w:val="0"/>
          <w:numId w:val="44"/>
        </w:numPr>
        <w:rPr>
          <w:rFonts w:ascii="Times New Roman" w:hAnsi="Times New Roman"/>
        </w:rPr>
      </w:pPr>
      <w:r w:rsidRPr="00975459">
        <w:rPr>
          <w:rFonts w:ascii="Times New Roman" w:hAnsi="Times New Roman"/>
        </w:rPr>
        <w:t>Catholic religion is the only religion of the state (religion has no role in formally guiding state policy)</w:t>
      </w:r>
    </w:p>
    <w:p w14:paraId="33334189" w14:textId="77777777" w:rsidR="00CA5642" w:rsidRPr="00975459" w:rsidRDefault="00CA5642" w:rsidP="00301CD9">
      <w:pPr>
        <w:pStyle w:val="ListParagraph"/>
        <w:numPr>
          <w:ilvl w:val="0"/>
          <w:numId w:val="44"/>
        </w:numPr>
        <w:rPr>
          <w:rFonts w:ascii="Times New Roman" w:hAnsi="Times New Roman"/>
        </w:rPr>
      </w:pPr>
      <w:r w:rsidRPr="00975459">
        <w:rPr>
          <w:rFonts w:ascii="Times New Roman" w:hAnsi="Times New Roman"/>
        </w:rPr>
        <w:t>Rejection of central liberal claims – Religious law should guide us</w:t>
      </w:r>
    </w:p>
    <w:p w14:paraId="5065F6F7" w14:textId="77777777" w:rsidR="00CA5642" w:rsidRPr="00975459" w:rsidRDefault="00CA5642" w:rsidP="00301CD9">
      <w:pPr>
        <w:pStyle w:val="ListParagraph"/>
        <w:numPr>
          <w:ilvl w:val="0"/>
          <w:numId w:val="44"/>
        </w:numPr>
        <w:rPr>
          <w:rFonts w:ascii="Times New Roman" w:hAnsi="Times New Roman"/>
        </w:rPr>
      </w:pPr>
      <w:r w:rsidRPr="00975459">
        <w:rPr>
          <w:rFonts w:ascii="Times New Roman" w:hAnsi="Times New Roman"/>
        </w:rPr>
        <w:t>The pope should not reconcile himself with modern civilization, freedom and liberty</w:t>
      </w:r>
    </w:p>
    <w:p w14:paraId="72C04588" w14:textId="77777777" w:rsidR="00CA5642" w:rsidRPr="00975459" w:rsidRDefault="00CA5642" w:rsidP="00CA5642">
      <w:pPr>
        <w:rPr>
          <w:rFonts w:ascii="Times New Roman" w:hAnsi="Times New Roman"/>
        </w:rPr>
      </w:pPr>
    </w:p>
    <w:p w14:paraId="55387082" w14:textId="77777777" w:rsidR="00CA5642" w:rsidRPr="00975459" w:rsidRDefault="00CA5642" w:rsidP="00CA5642">
      <w:pPr>
        <w:rPr>
          <w:rFonts w:ascii="Times New Roman" w:hAnsi="Times New Roman"/>
          <w:b/>
        </w:rPr>
      </w:pPr>
      <w:r w:rsidRPr="00975459">
        <w:rPr>
          <w:rFonts w:ascii="Times New Roman" w:hAnsi="Times New Roman"/>
          <w:b/>
        </w:rPr>
        <w:t>Cultural Conservatism: 1</w:t>
      </w:r>
    </w:p>
    <w:p w14:paraId="71412009" w14:textId="77777777" w:rsidR="00CA5642" w:rsidRPr="00975459" w:rsidRDefault="00CA5642" w:rsidP="00301CD9">
      <w:pPr>
        <w:pStyle w:val="ListParagraph"/>
        <w:numPr>
          <w:ilvl w:val="0"/>
          <w:numId w:val="46"/>
        </w:numPr>
        <w:rPr>
          <w:rFonts w:ascii="Times New Roman" w:hAnsi="Times New Roman"/>
        </w:rPr>
      </w:pPr>
      <w:r w:rsidRPr="00975459">
        <w:rPr>
          <w:rFonts w:ascii="Times New Roman" w:hAnsi="Times New Roman"/>
        </w:rPr>
        <w:t>Key Figures: Wordsworth &amp; Coleridge – French revolution and industrial revolution</w:t>
      </w:r>
    </w:p>
    <w:p w14:paraId="6A77004A" w14:textId="77777777" w:rsidR="00CA5642" w:rsidRPr="00975459" w:rsidRDefault="00CA5642" w:rsidP="00301CD9">
      <w:pPr>
        <w:pStyle w:val="ListParagraph"/>
        <w:numPr>
          <w:ilvl w:val="0"/>
          <w:numId w:val="46"/>
        </w:numPr>
        <w:rPr>
          <w:rFonts w:ascii="Times New Roman" w:hAnsi="Times New Roman"/>
        </w:rPr>
      </w:pPr>
      <w:r w:rsidRPr="00975459">
        <w:rPr>
          <w:rFonts w:ascii="Times New Roman" w:hAnsi="Times New Roman"/>
        </w:rPr>
        <w:t>Favor emotion over reason – we are reasoning creatures – but fundamentally we are emotional creatures</w:t>
      </w:r>
    </w:p>
    <w:p w14:paraId="7252FD02" w14:textId="77777777" w:rsidR="00CA5642" w:rsidRPr="00975459" w:rsidRDefault="00CA5642" w:rsidP="00301CD9">
      <w:pPr>
        <w:pStyle w:val="ListParagraph"/>
        <w:numPr>
          <w:ilvl w:val="0"/>
          <w:numId w:val="46"/>
        </w:numPr>
        <w:rPr>
          <w:rFonts w:ascii="Times New Roman" w:hAnsi="Times New Roman"/>
        </w:rPr>
      </w:pPr>
      <w:r w:rsidRPr="00975459">
        <w:rPr>
          <w:rFonts w:ascii="Times New Roman" w:hAnsi="Times New Roman"/>
        </w:rPr>
        <w:t>Response to Industrial revolution:</w:t>
      </w:r>
    </w:p>
    <w:p w14:paraId="74C125AB" w14:textId="77777777" w:rsidR="00CA5642" w:rsidRPr="00975459" w:rsidRDefault="00CA5642" w:rsidP="00301CD9">
      <w:pPr>
        <w:pStyle w:val="ListParagraph"/>
        <w:numPr>
          <w:ilvl w:val="0"/>
          <w:numId w:val="46"/>
        </w:numPr>
        <w:rPr>
          <w:rFonts w:ascii="Times New Roman" w:hAnsi="Times New Roman"/>
        </w:rPr>
      </w:pPr>
      <w:r w:rsidRPr="00975459">
        <w:rPr>
          <w:rFonts w:ascii="Times New Roman" w:hAnsi="Times New Roman"/>
        </w:rPr>
        <w:t xml:space="preserve">Resistance </w:t>
      </w:r>
    </w:p>
    <w:p w14:paraId="30CEF959" w14:textId="77777777" w:rsidR="00CA5642" w:rsidRPr="00975459" w:rsidRDefault="00CA5642" w:rsidP="00301CD9">
      <w:pPr>
        <w:pStyle w:val="ListParagraph"/>
        <w:numPr>
          <w:ilvl w:val="0"/>
          <w:numId w:val="45"/>
        </w:numPr>
        <w:rPr>
          <w:rFonts w:ascii="Times New Roman" w:hAnsi="Times New Roman"/>
        </w:rPr>
      </w:pPr>
      <w:r w:rsidRPr="00975459">
        <w:rPr>
          <w:rFonts w:ascii="Times New Roman" w:hAnsi="Times New Roman"/>
        </w:rPr>
        <w:t>Want to retain the way things use to be – worried about commerce/commercial activity</w:t>
      </w:r>
    </w:p>
    <w:p w14:paraId="0F409849" w14:textId="77777777" w:rsidR="00CA5642" w:rsidRPr="00975459" w:rsidRDefault="00CA5642" w:rsidP="00301CD9">
      <w:pPr>
        <w:pStyle w:val="ListParagraph"/>
        <w:numPr>
          <w:ilvl w:val="0"/>
          <w:numId w:val="45"/>
        </w:numPr>
        <w:rPr>
          <w:rFonts w:ascii="Times New Roman" w:hAnsi="Times New Roman"/>
        </w:rPr>
      </w:pPr>
      <w:r w:rsidRPr="00975459">
        <w:rPr>
          <w:rFonts w:ascii="Times New Roman" w:hAnsi="Times New Roman"/>
        </w:rPr>
        <w:t>Reject pursuit of profit and material wealth</w:t>
      </w:r>
    </w:p>
    <w:p w14:paraId="3C1EF0E7" w14:textId="77777777" w:rsidR="00CA5642" w:rsidRPr="00975459" w:rsidRDefault="00CA5642" w:rsidP="00CA5642">
      <w:pPr>
        <w:rPr>
          <w:rFonts w:ascii="Times New Roman" w:hAnsi="Times New Roman"/>
        </w:rPr>
      </w:pPr>
    </w:p>
    <w:p w14:paraId="0A0C933B" w14:textId="77777777" w:rsidR="00CA5642" w:rsidRPr="00975459" w:rsidRDefault="00301CD9" w:rsidP="00CA5642">
      <w:pPr>
        <w:rPr>
          <w:rFonts w:ascii="Times New Roman" w:hAnsi="Times New Roman"/>
          <w:b/>
        </w:rPr>
      </w:pPr>
      <w:r w:rsidRPr="00975459">
        <w:rPr>
          <w:rFonts w:ascii="Times New Roman" w:hAnsi="Times New Roman"/>
          <w:b/>
        </w:rPr>
        <w:t>Cultural Conservatism: 2</w:t>
      </w:r>
    </w:p>
    <w:p w14:paraId="1F78F296" w14:textId="77777777" w:rsidR="00301CD9" w:rsidRPr="00975459" w:rsidRDefault="00301CD9" w:rsidP="00301CD9">
      <w:pPr>
        <w:pStyle w:val="ListParagraph"/>
        <w:numPr>
          <w:ilvl w:val="0"/>
          <w:numId w:val="47"/>
        </w:numPr>
        <w:rPr>
          <w:rFonts w:ascii="Times New Roman" w:hAnsi="Times New Roman"/>
          <w:b/>
        </w:rPr>
      </w:pPr>
      <w:r w:rsidRPr="00975459">
        <w:rPr>
          <w:rFonts w:ascii="Times New Roman" w:hAnsi="Times New Roman"/>
        </w:rPr>
        <w:t>Industry is dehumanizing and alienating (very much wanting to promote the idea of Nostalgia [past])</w:t>
      </w:r>
    </w:p>
    <w:p w14:paraId="7DFF2826" w14:textId="77777777" w:rsidR="00301CD9" w:rsidRPr="00975459" w:rsidRDefault="00301CD9" w:rsidP="00301CD9">
      <w:pPr>
        <w:pStyle w:val="ListParagraph"/>
        <w:numPr>
          <w:ilvl w:val="0"/>
          <w:numId w:val="47"/>
        </w:numPr>
        <w:rPr>
          <w:rFonts w:ascii="Times New Roman" w:hAnsi="Times New Roman"/>
          <w:b/>
        </w:rPr>
      </w:pPr>
      <w:r w:rsidRPr="00975459">
        <w:rPr>
          <w:rFonts w:ascii="Times New Roman" w:hAnsi="Times New Roman"/>
        </w:rPr>
        <w:t>Commerce and Capitalism [Selfish individualism- the pursuit of self interest] vs. culture and spirituality – conflict of values</w:t>
      </w:r>
    </w:p>
    <w:p w14:paraId="40B43AD5" w14:textId="77777777" w:rsidR="00301CD9" w:rsidRPr="00975459" w:rsidRDefault="00301CD9" w:rsidP="00301CD9">
      <w:pPr>
        <w:pStyle w:val="ListParagraph"/>
        <w:numPr>
          <w:ilvl w:val="0"/>
          <w:numId w:val="47"/>
        </w:numPr>
        <w:rPr>
          <w:rFonts w:ascii="Times New Roman" w:hAnsi="Times New Roman"/>
          <w:b/>
        </w:rPr>
      </w:pPr>
      <w:r w:rsidRPr="00975459">
        <w:rPr>
          <w:rFonts w:ascii="Times New Roman" w:hAnsi="Times New Roman"/>
        </w:rPr>
        <w:t>Favor simple, rural, communal life values – religion, heroism, chivalry</w:t>
      </w:r>
    </w:p>
    <w:p w14:paraId="5D41CF20" w14:textId="77777777" w:rsidR="00301CD9" w:rsidRPr="00975459" w:rsidRDefault="00301CD9" w:rsidP="00301CD9">
      <w:pPr>
        <w:pStyle w:val="ListParagraph"/>
        <w:numPr>
          <w:ilvl w:val="0"/>
          <w:numId w:val="47"/>
        </w:numPr>
        <w:rPr>
          <w:rFonts w:ascii="Times New Roman" w:hAnsi="Times New Roman"/>
          <w:b/>
        </w:rPr>
      </w:pPr>
      <w:r w:rsidRPr="00975459">
        <w:rPr>
          <w:rFonts w:ascii="Times New Roman" w:hAnsi="Times New Roman"/>
        </w:rPr>
        <w:t>Natural Hierarchy – Feudalism – some were naturally above others – want to conserve</w:t>
      </w:r>
    </w:p>
    <w:p w14:paraId="40B3DEFC" w14:textId="77777777" w:rsidR="00301CD9" w:rsidRPr="00975459" w:rsidRDefault="00301CD9" w:rsidP="00301CD9">
      <w:pPr>
        <w:rPr>
          <w:rFonts w:ascii="Times New Roman" w:hAnsi="Times New Roman"/>
          <w:b/>
        </w:rPr>
      </w:pPr>
    </w:p>
    <w:p w14:paraId="4F7E33A6" w14:textId="77777777" w:rsidR="00301CD9" w:rsidRPr="00975459" w:rsidRDefault="00301CD9" w:rsidP="00301CD9">
      <w:pPr>
        <w:rPr>
          <w:rFonts w:ascii="Times New Roman" w:hAnsi="Times New Roman"/>
          <w:b/>
        </w:rPr>
      </w:pPr>
      <w:r w:rsidRPr="00975459">
        <w:rPr>
          <w:rFonts w:ascii="Times New Roman" w:hAnsi="Times New Roman"/>
          <w:b/>
        </w:rPr>
        <w:t>Michael Oakeshott (1901-1990)</w:t>
      </w:r>
    </w:p>
    <w:p w14:paraId="379059CC" w14:textId="6DE2589F" w:rsidR="00301CD9" w:rsidRPr="00975459" w:rsidRDefault="0050532D" w:rsidP="00301CD9">
      <w:pPr>
        <w:rPr>
          <w:rFonts w:ascii="Times New Roman" w:hAnsi="Times New Roman"/>
        </w:rPr>
      </w:pPr>
      <w:r w:rsidRPr="00975459">
        <w:rPr>
          <w:rFonts w:ascii="Times New Roman" w:hAnsi="Times New Roman"/>
        </w:rPr>
        <w:t>Oakeshott’s Conservatism: Modern-Day Burkean- Conservatism that reflects a liberal system- not say</w:t>
      </w:r>
      <w:r w:rsidR="007675FB" w:rsidRPr="00975459">
        <w:rPr>
          <w:rFonts w:ascii="Times New Roman" w:hAnsi="Times New Roman"/>
        </w:rPr>
        <w:t>ing to get rid of democracy- a B</w:t>
      </w:r>
      <w:r w:rsidRPr="00975459">
        <w:rPr>
          <w:rFonts w:ascii="Times New Roman" w:hAnsi="Times New Roman"/>
        </w:rPr>
        <w:t xml:space="preserve">urkean in the sense of emphasizing burkes values: </w:t>
      </w:r>
    </w:p>
    <w:p w14:paraId="6C881196" w14:textId="7AA67F4B" w:rsidR="0050532D" w:rsidRPr="00975459" w:rsidRDefault="0050532D" w:rsidP="0050532D">
      <w:pPr>
        <w:pStyle w:val="ListParagraph"/>
        <w:numPr>
          <w:ilvl w:val="0"/>
          <w:numId w:val="48"/>
        </w:numPr>
        <w:rPr>
          <w:rFonts w:ascii="Times New Roman" w:hAnsi="Times New Roman"/>
        </w:rPr>
      </w:pPr>
      <w:r w:rsidRPr="00975459">
        <w:rPr>
          <w:rFonts w:ascii="Times New Roman" w:hAnsi="Times New Roman"/>
        </w:rPr>
        <w:t xml:space="preserve">Protect and preserve the social fabric – shouldn’t think of our selves as traders, but rather that we are </w:t>
      </w:r>
      <w:r w:rsidRPr="00975459">
        <w:rPr>
          <w:rFonts w:ascii="Times New Roman" w:hAnsi="Times New Roman"/>
          <w:u w:val="single"/>
        </w:rPr>
        <w:t>interconnected individuals</w:t>
      </w:r>
      <w:r w:rsidRPr="00975459">
        <w:rPr>
          <w:rFonts w:ascii="Times New Roman" w:hAnsi="Times New Roman"/>
        </w:rPr>
        <w:t>, dependent on one another</w:t>
      </w:r>
    </w:p>
    <w:p w14:paraId="606E5894" w14:textId="4ED9F108" w:rsidR="0050532D" w:rsidRPr="00975459" w:rsidRDefault="0050532D" w:rsidP="0050532D">
      <w:pPr>
        <w:pStyle w:val="ListParagraph"/>
        <w:numPr>
          <w:ilvl w:val="0"/>
          <w:numId w:val="48"/>
        </w:numPr>
        <w:rPr>
          <w:rFonts w:ascii="Times New Roman" w:hAnsi="Times New Roman"/>
        </w:rPr>
      </w:pPr>
      <w:r w:rsidRPr="00975459">
        <w:rPr>
          <w:rFonts w:ascii="Times New Roman" w:hAnsi="Times New Roman"/>
        </w:rPr>
        <w:t>Politics is attending to social arrangements – AGAINST rationalism in politics</w:t>
      </w:r>
    </w:p>
    <w:p w14:paraId="54143F12" w14:textId="0C6E5057" w:rsidR="0050532D" w:rsidRPr="00975459" w:rsidRDefault="0050532D" w:rsidP="0050532D">
      <w:pPr>
        <w:pStyle w:val="ListParagraph"/>
        <w:numPr>
          <w:ilvl w:val="0"/>
          <w:numId w:val="48"/>
        </w:numPr>
        <w:rPr>
          <w:rFonts w:ascii="Times New Roman" w:hAnsi="Times New Roman"/>
        </w:rPr>
      </w:pPr>
      <w:r w:rsidRPr="00975459">
        <w:rPr>
          <w:rFonts w:ascii="Times New Roman" w:hAnsi="Times New Roman"/>
        </w:rPr>
        <w:t>Change has to be Gradual – Cannot rush anything</w:t>
      </w:r>
    </w:p>
    <w:p w14:paraId="7F0CD745" w14:textId="77777777" w:rsidR="0050532D" w:rsidRPr="00975459" w:rsidRDefault="0050532D" w:rsidP="0050532D">
      <w:pPr>
        <w:rPr>
          <w:rFonts w:ascii="Times New Roman" w:hAnsi="Times New Roman"/>
        </w:rPr>
      </w:pPr>
    </w:p>
    <w:p w14:paraId="32E4E30B" w14:textId="60F20B71" w:rsidR="0050532D" w:rsidRPr="00975459" w:rsidRDefault="0050532D" w:rsidP="0050532D">
      <w:pPr>
        <w:rPr>
          <w:rFonts w:ascii="Times New Roman" w:hAnsi="Times New Roman"/>
          <w:b/>
        </w:rPr>
      </w:pPr>
      <w:r w:rsidRPr="00975459">
        <w:rPr>
          <w:rFonts w:ascii="Times New Roman" w:hAnsi="Times New Roman"/>
          <w:b/>
        </w:rPr>
        <w:t>Richard Posner on Conservatisms</w:t>
      </w:r>
    </w:p>
    <w:p w14:paraId="11E6DE7D" w14:textId="7D2D1C21" w:rsidR="0050532D" w:rsidRPr="00975459" w:rsidRDefault="0050532D" w:rsidP="00C84D1A">
      <w:pPr>
        <w:pStyle w:val="ListParagraph"/>
        <w:numPr>
          <w:ilvl w:val="0"/>
          <w:numId w:val="50"/>
        </w:numPr>
        <w:rPr>
          <w:rFonts w:ascii="Times New Roman" w:hAnsi="Times New Roman"/>
        </w:rPr>
      </w:pPr>
      <w:r w:rsidRPr="00975459">
        <w:rPr>
          <w:rFonts w:ascii="Times New Roman" w:hAnsi="Times New Roman"/>
        </w:rPr>
        <w:t xml:space="preserve">Economic </w:t>
      </w:r>
      <w:r w:rsidR="00C84D1A" w:rsidRPr="00975459">
        <w:rPr>
          <w:rFonts w:ascii="Times New Roman" w:hAnsi="Times New Roman"/>
        </w:rPr>
        <w:t>Conservatives</w:t>
      </w:r>
    </w:p>
    <w:p w14:paraId="40ADEA6F" w14:textId="775D0365" w:rsidR="0050532D" w:rsidRPr="00975459" w:rsidRDefault="0050532D" w:rsidP="00C84D1A">
      <w:pPr>
        <w:pStyle w:val="ListParagraph"/>
        <w:numPr>
          <w:ilvl w:val="0"/>
          <w:numId w:val="50"/>
        </w:numPr>
        <w:rPr>
          <w:rFonts w:ascii="Times New Roman" w:hAnsi="Times New Roman"/>
        </w:rPr>
      </w:pPr>
      <w:r w:rsidRPr="00975459">
        <w:rPr>
          <w:rFonts w:ascii="Times New Roman" w:hAnsi="Times New Roman"/>
        </w:rPr>
        <w:t>Ball and Dagger call them ‘Individual Conservatives’</w:t>
      </w:r>
    </w:p>
    <w:p w14:paraId="4658316D" w14:textId="31A414C6" w:rsidR="0050532D" w:rsidRPr="00975459" w:rsidRDefault="0050532D" w:rsidP="00C84D1A">
      <w:pPr>
        <w:pStyle w:val="ListParagraph"/>
        <w:numPr>
          <w:ilvl w:val="0"/>
          <w:numId w:val="50"/>
        </w:numPr>
        <w:rPr>
          <w:rFonts w:ascii="Times New Roman" w:hAnsi="Times New Roman"/>
        </w:rPr>
      </w:pPr>
      <w:r w:rsidRPr="00975459">
        <w:rPr>
          <w:rFonts w:ascii="Times New Roman" w:hAnsi="Times New Roman"/>
        </w:rPr>
        <w:t>Freedoms to compete without government interference</w:t>
      </w:r>
    </w:p>
    <w:p w14:paraId="406D06A1" w14:textId="77777777" w:rsidR="0050532D" w:rsidRPr="00975459" w:rsidRDefault="0050532D" w:rsidP="0050532D">
      <w:pPr>
        <w:rPr>
          <w:rFonts w:ascii="Times New Roman" w:hAnsi="Times New Roman"/>
        </w:rPr>
      </w:pPr>
    </w:p>
    <w:p w14:paraId="7EBDB1F0" w14:textId="5E51E051" w:rsidR="0050532D" w:rsidRPr="00975459" w:rsidRDefault="0050532D" w:rsidP="0050532D">
      <w:pPr>
        <w:rPr>
          <w:rFonts w:ascii="Times New Roman" w:hAnsi="Times New Roman"/>
          <w:b/>
        </w:rPr>
      </w:pPr>
      <w:r w:rsidRPr="00975459">
        <w:rPr>
          <w:rFonts w:ascii="Times New Roman" w:hAnsi="Times New Roman"/>
          <w:b/>
        </w:rPr>
        <w:t>Ronald Reagan</w:t>
      </w:r>
    </w:p>
    <w:p w14:paraId="4E60455D" w14:textId="11C5D2B1" w:rsidR="0050532D" w:rsidRPr="00975459" w:rsidRDefault="00C84D1A" w:rsidP="0050532D">
      <w:pPr>
        <w:rPr>
          <w:rFonts w:ascii="Times New Roman" w:hAnsi="Times New Roman"/>
        </w:rPr>
      </w:pPr>
      <w:r w:rsidRPr="00975459">
        <w:rPr>
          <w:rFonts w:ascii="Times New Roman" w:hAnsi="Times New Roman"/>
        </w:rPr>
        <w:t>Deregulation is Good</w:t>
      </w:r>
    </w:p>
    <w:p w14:paraId="02BC6D9D" w14:textId="6FFD5D41" w:rsidR="00C84D1A" w:rsidRPr="00975459" w:rsidRDefault="00C84D1A" w:rsidP="0050532D">
      <w:pPr>
        <w:rPr>
          <w:rFonts w:ascii="Times New Roman" w:hAnsi="Times New Roman"/>
        </w:rPr>
      </w:pPr>
      <w:r w:rsidRPr="00975459">
        <w:rPr>
          <w:rFonts w:ascii="Times New Roman" w:hAnsi="Times New Roman"/>
        </w:rPr>
        <w:t>Scariest words in English language “I’m from the government and I’m here to help”</w:t>
      </w:r>
    </w:p>
    <w:p w14:paraId="65EF840B" w14:textId="77777777" w:rsidR="00C84D1A" w:rsidRPr="00975459" w:rsidRDefault="00C84D1A" w:rsidP="0050532D">
      <w:pPr>
        <w:rPr>
          <w:rFonts w:ascii="Times New Roman" w:hAnsi="Times New Roman"/>
        </w:rPr>
      </w:pPr>
    </w:p>
    <w:p w14:paraId="30A981EC" w14:textId="71EA1219" w:rsidR="00C84D1A" w:rsidRPr="00975459" w:rsidRDefault="00C84D1A" w:rsidP="0050532D">
      <w:pPr>
        <w:rPr>
          <w:rFonts w:ascii="Times New Roman" w:hAnsi="Times New Roman"/>
          <w:b/>
        </w:rPr>
      </w:pPr>
      <w:r w:rsidRPr="00975459">
        <w:rPr>
          <w:rFonts w:ascii="Times New Roman" w:hAnsi="Times New Roman"/>
          <w:b/>
        </w:rPr>
        <w:t>Margaret Thatcher (UK Prime Minister) 1925-Not Quite dead yet</w:t>
      </w:r>
    </w:p>
    <w:p w14:paraId="0101C690" w14:textId="31117EC8" w:rsidR="00C84D1A" w:rsidRPr="00975459" w:rsidRDefault="00C84D1A" w:rsidP="00C84D1A">
      <w:pPr>
        <w:pStyle w:val="ListParagraph"/>
        <w:numPr>
          <w:ilvl w:val="0"/>
          <w:numId w:val="51"/>
        </w:numPr>
        <w:rPr>
          <w:rFonts w:ascii="Times New Roman" w:hAnsi="Times New Roman"/>
        </w:rPr>
      </w:pPr>
      <w:r w:rsidRPr="00975459">
        <w:rPr>
          <w:rFonts w:ascii="Times New Roman" w:hAnsi="Times New Roman"/>
        </w:rPr>
        <w:t>“No such thing as society” – Famous line</w:t>
      </w:r>
    </w:p>
    <w:p w14:paraId="400F969B" w14:textId="43C7DDE9" w:rsidR="00C84D1A" w:rsidRPr="00975459" w:rsidRDefault="00C84D1A" w:rsidP="0050532D">
      <w:pPr>
        <w:rPr>
          <w:rFonts w:ascii="Times New Roman" w:hAnsi="Times New Roman"/>
        </w:rPr>
      </w:pPr>
      <w:r w:rsidRPr="00975459">
        <w:rPr>
          <w:rFonts w:ascii="Times New Roman" w:hAnsi="Times New Roman"/>
        </w:rPr>
        <w:t>No such thing as society, just individuals and families, lots of cuts to spending, increase in military spending, market will benefit everyone if we leave it to its own devices but we should spend a lot of public money on taxes.</w:t>
      </w:r>
    </w:p>
    <w:p w14:paraId="07397EF3" w14:textId="77777777" w:rsidR="00C84D1A" w:rsidRPr="00975459" w:rsidRDefault="00C84D1A" w:rsidP="0050532D">
      <w:pPr>
        <w:rPr>
          <w:rFonts w:ascii="Times New Roman" w:hAnsi="Times New Roman"/>
        </w:rPr>
      </w:pPr>
    </w:p>
    <w:p w14:paraId="6598FEDF" w14:textId="15D6068F" w:rsidR="00C84D1A" w:rsidRPr="00975459" w:rsidRDefault="00C84D1A" w:rsidP="0050532D">
      <w:pPr>
        <w:rPr>
          <w:rFonts w:ascii="Times New Roman" w:hAnsi="Times New Roman"/>
          <w:b/>
        </w:rPr>
      </w:pPr>
      <w:r w:rsidRPr="00975459">
        <w:rPr>
          <w:rFonts w:ascii="Times New Roman" w:hAnsi="Times New Roman"/>
          <w:b/>
        </w:rPr>
        <w:t>Richard Posner on Conservatism</w:t>
      </w:r>
    </w:p>
    <w:p w14:paraId="397698F0" w14:textId="57B6D492" w:rsidR="00C84D1A" w:rsidRPr="00975459" w:rsidRDefault="00C84D1A" w:rsidP="00C84D1A">
      <w:pPr>
        <w:pStyle w:val="ListParagraph"/>
        <w:numPr>
          <w:ilvl w:val="0"/>
          <w:numId w:val="49"/>
        </w:numPr>
        <w:rPr>
          <w:rFonts w:ascii="Times New Roman" w:hAnsi="Times New Roman"/>
        </w:rPr>
      </w:pPr>
      <w:r w:rsidRPr="00975459">
        <w:rPr>
          <w:rFonts w:ascii="Times New Roman" w:hAnsi="Times New Roman"/>
        </w:rPr>
        <w:t>Economic Conservatives – Tax cutting</w:t>
      </w:r>
    </w:p>
    <w:p w14:paraId="0357BB3D" w14:textId="26C2C985" w:rsidR="00C84D1A" w:rsidRPr="00975459" w:rsidRDefault="00C84D1A" w:rsidP="00C84D1A">
      <w:pPr>
        <w:pStyle w:val="ListParagraph"/>
        <w:numPr>
          <w:ilvl w:val="0"/>
          <w:numId w:val="49"/>
        </w:numPr>
        <w:rPr>
          <w:rFonts w:ascii="Times New Roman" w:hAnsi="Times New Roman"/>
        </w:rPr>
      </w:pPr>
      <w:r w:rsidRPr="00975459">
        <w:rPr>
          <w:rFonts w:ascii="Times New Roman" w:hAnsi="Times New Roman"/>
        </w:rPr>
        <w:t>Security Conservatives</w:t>
      </w:r>
    </w:p>
    <w:p w14:paraId="1C05D4D6" w14:textId="0E63D5B8" w:rsidR="00C84D1A" w:rsidRPr="00975459" w:rsidRDefault="00C84D1A" w:rsidP="00C84D1A">
      <w:pPr>
        <w:pStyle w:val="ListParagraph"/>
        <w:numPr>
          <w:ilvl w:val="0"/>
          <w:numId w:val="49"/>
        </w:numPr>
        <w:rPr>
          <w:rFonts w:ascii="Times New Roman" w:hAnsi="Times New Roman"/>
        </w:rPr>
      </w:pPr>
      <w:r w:rsidRPr="00975459">
        <w:rPr>
          <w:rFonts w:ascii="Times New Roman" w:hAnsi="Times New Roman"/>
        </w:rPr>
        <w:t>Social (Mainly religious) Conservatives – Want to abolish state tax – Want to promote the right of gun owners – deny the right of abortion and gay rights</w:t>
      </w:r>
    </w:p>
    <w:p w14:paraId="45955ED4" w14:textId="68396C83" w:rsidR="00C84D1A" w:rsidRPr="00975459" w:rsidRDefault="00C84D1A" w:rsidP="00C84D1A">
      <w:pPr>
        <w:pStyle w:val="ListParagraph"/>
        <w:numPr>
          <w:ilvl w:val="0"/>
          <w:numId w:val="49"/>
        </w:numPr>
        <w:rPr>
          <w:rFonts w:ascii="Times New Roman" w:hAnsi="Times New Roman"/>
        </w:rPr>
      </w:pPr>
      <w:r w:rsidRPr="00975459">
        <w:rPr>
          <w:rFonts w:ascii="Times New Roman" w:hAnsi="Times New Roman"/>
        </w:rPr>
        <w:t>Disagreements amongst conservatives – Huge government spending</w:t>
      </w:r>
    </w:p>
    <w:p w14:paraId="4F621A50" w14:textId="77777777" w:rsidR="00C84D1A" w:rsidRPr="00975459" w:rsidRDefault="00C84D1A" w:rsidP="00C84D1A">
      <w:pPr>
        <w:rPr>
          <w:rFonts w:ascii="Times New Roman" w:hAnsi="Times New Roman"/>
        </w:rPr>
      </w:pPr>
    </w:p>
    <w:p w14:paraId="1D6B1D76" w14:textId="0473E393" w:rsidR="00C84D1A" w:rsidRPr="00975459" w:rsidRDefault="00C84D1A" w:rsidP="00C84D1A">
      <w:pPr>
        <w:rPr>
          <w:rFonts w:ascii="Times New Roman" w:hAnsi="Times New Roman"/>
          <w:b/>
        </w:rPr>
      </w:pPr>
      <w:r w:rsidRPr="00975459">
        <w:rPr>
          <w:rFonts w:ascii="Times New Roman" w:hAnsi="Times New Roman"/>
          <w:b/>
        </w:rPr>
        <w:t>Socialism in General: 1</w:t>
      </w:r>
    </w:p>
    <w:p w14:paraId="36F8DE46" w14:textId="0605788E" w:rsidR="00C84D1A" w:rsidRPr="00975459" w:rsidRDefault="00C84D1A" w:rsidP="00C84D1A">
      <w:pPr>
        <w:rPr>
          <w:rFonts w:ascii="Times New Roman" w:hAnsi="Times New Roman"/>
        </w:rPr>
      </w:pPr>
      <w:r w:rsidRPr="00975459">
        <w:rPr>
          <w:rFonts w:ascii="Times New Roman" w:hAnsi="Times New Roman"/>
        </w:rPr>
        <w:t>Basic Goods should be produced with the aim of benefiting all</w:t>
      </w:r>
    </w:p>
    <w:p w14:paraId="6CEE1E18" w14:textId="4F920734" w:rsidR="00C84D1A" w:rsidRPr="00975459" w:rsidRDefault="00C84D1A" w:rsidP="00C84D1A">
      <w:pPr>
        <w:rPr>
          <w:rFonts w:ascii="Times New Roman" w:hAnsi="Times New Roman"/>
        </w:rPr>
      </w:pPr>
      <w:r w:rsidRPr="00975459">
        <w:rPr>
          <w:rFonts w:ascii="Times New Roman" w:hAnsi="Times New Roman"/>
        </w:rPr>
        <w:t>Property should be owned by society</w:t>
      </w:r>
    </w:p>
    <w:p w14:paraId="1AEEA08D" w14:textId="0792FF6A" w:rsidR="00C84D1A" w:rsidRPr="00975459" w:rsidRDefault="00C84D1A" w:rsidP="00C84D1A">
      <w:pPr>
        <w:rPr>
          <w:rFonts w:ascii="Times New Roman" w:hAnsi="Times New Roman"/>
        </w:rPr>
      </w:pPr>
      <w:r w:rsidRPr="00975459">
        <w:rPr>
          <w:rFonts w:ascii="Times New Roman" w:hAnsi="Times New Roman"/>
        </w:rPr>
        <w:t>Against capitalism and its unequal distribution of Wealth &amp; Power</w:t>
      </w:r>
    </w:p>
    <w:p w14:paraId="302B48C2" w14:textId="77777777" w:rsidR="00C84D1A" w:rsidRPr="00975459" w:rsidRDefault="00C84D1A" w:rsidP="00C84D1A">
      <w:pPr>
        <w:rPr>
          <w:rFonts w:ascii="Times New Roman" w:hAnsi="Times New Roman"/>
          <w:b/>
        </w:rPr>
      </w:pPr>
    </w:p>
    <w:p w14:paraId="2D5D3D2E" w14:textId="5683809C" w:rsidR="00C84D1A" w:rsidRPr="00975459" w:rsidRDefault="00C84D1A" w:rsidP="00C84D1A">
      <w:pPr>
        <w:rPr>
          <w:rFonts w:ascii="Times New Roman" w:hAnsi="Times New Roman"/>
          <w:b/>
        </w:rPr>
      </w:pPr>
      <w:r w:rsidRPr="00975459">
        <w:rPr>
          <w:rFonts w:ascii="Times New Roman" w:hAnsi="Times New Roman"/>
          <w:b/>
        </w:rPr>
        <w:t>Socialism in General: 2</w:t>
      </w:r>
    </w:p>
    <w:p w14:paraId="6D00E5F9" w14:textId="4E6FD2F4" w:rsidR="00C84D1A" w:rsidRPr="00975459" w:rsidRDefault="00C84D1A" w:rsidP="00C84D1A">
      <w:pPr>
        <w:rPr>
          <w:rFonts w:ascii="Times New Roman" w:hAnsi="Times New Roman"/>
        </w:rPr>
      </w:pPr>
      <w:r w:rsidRPr="00975459">
        <w:rPr>
          <w:rFonts w:ascii="Times New Roman" w:hAnsi="Times New Roman"/>
        </w:rPr>
        <w:t>Industrial revolution led to dangerous, difficult, undignified factory work.</w:t>
      </w:r>
    </w:p>
    <w:p w14:paraId="32FCB1B5" w14:textId="0E14C27F" w:rsidR="00C84D1A" w:rsidRPr="00975459" w:rsidRDefault="00C84D1A" w:rsidP="00C84D1A">
      <w:pPr>
        <w:rPr>
          <w:rFonts w:ascii="Times New Roman" w:hAnsi="Times New Roman"/>
        </w:rPr>
      </w:pPr>
      <w:r w:rsidRPr="00975459">
        <w:rPr>
          <w:rFonts w:ascii="Times New Roman" w:hAnsi="Times New Roman"/>
        </w:rPr>
        <w:t>Moral objections to exploitation, poverty and greed</w:t>
      </w:r>
    </w:p>
    <w:p w14:paraId="233A4924" w14:textId="4CE20376" w:rsidR="00C84D1A" w:rsidRPr="00975459" w:rsidRDefault="00C84D1A" w:rsidP="00C84D1A">
      <w:pPr>
        <w:rPr>
          <w:rFonts w:ascii="Times New Roman" w:hAnsi="Times New Roman"/>
        </w:rPr>
      </w:pPr>
      <w:r w:rsidRPr="00975459">
        <w:rPr>
          <w:rFonts w:ascii="Times New Roman" w:hAnsi="Times New Roman"/>
        </w:rPr>
        <w:t>Scientific claims about historical change and the end of capitalism</w:t>
      </w:r>
    </w:p>
    <w:p w14:paraId="4D764280" w14:textId="77777777" w:rsidR="00C84D1A" w:rsidRPr="00975459" w:rsidRDefault="00C84D1A" w:rsidP="00C84D1A">
      <w:pPr>
        <w:rPr>
          <w:rFonts w:ascii="Times New Roman" w:hAnsi="Times New Roman"/>
        </w:rPr>
      </w:pPr>
    </w:p>
    <w:p w14:paraId="15ABB357" w14:textId="5595D756" w:rsidR="00C84D1A" w:rsidRPr="00975459" w:rsidRDefault="00C84D1A" w:rsidP="00C84D1A">
      <w:pPr>
        <w:rPr>
          <w:rFonts w:ascii="Times New Roman" w:hAnsi="Times New Roman"/>
          <w:b/>
        </w:rPr>
      </w:pPr>
      <w:r w:rsidRPr="00975459">
        <w:rPr>
          <w:rFonts w:ascii="Times New Roman" w:hAnsi="Times New Roman"/>
          <w:b/>
        </w:rPr>
        <w:t>Freeden: Core Socialist Ideas:</w:t>
      </w:r>
    </w:p>
    <w:p w14:paraId="1B98F258" w14:textId="6AEAA9AA" w:rsidR="00C84D1A" w:rsidRPr="00975459" w:rsidRDefault="00C84D1A" w:rsidP="00C84D1A">
      <w:pPr>
        <w:pStyle w:val="ListParagraph"/>
        <w:numPr>
          <w:ilvl w:val="0"/>
          <w:numId w:val="52"/>
        </w:numPr>
        <w:rPr>
          <w:rFonts w:ascii="Times New Roman" w:hAnsi="Times New Roman"/>
        </w:rPr>
      </w:pPr>
      <w:r w:rsidRPr="00975459">
        <w:rPr>
          <w:rFonts w:ascii="Times New Roman" w:hAnsi="Times New Roman"/>
        </w:rPr>
        <w:t>Group (Class) as basic social unit</w:t>
      </w:r>
    </w:p>
    <w:p w14:paraId="7072CF03" w14:textId="3F08CF79" w:rsidR="00C84D1A" w:rsidRPr="00975459" w:rsidRDefault="00C84D1A" w:rsidP="00C84D1A">
      <w:pPr>
        <w:pStyle w:val="ListParagraph"/>
        <w:numPr>
          <w:ilvl w:val="0"/>
          <w:numId w:val="52"/>
        </w:numPr>
        <w:rPr>
          <w:rFonts w:ascii="Times New Roman" w:hAnsi="Times New Roman"/>
        </w:rPr>
      </w:pPr>
      <w:r w:rsidRPr="00975459">
        <w:rPr>
          <w:rFonts w:ascii="Times New Roman" w:hAnsi="Times New Roman"/>
        </w:rPr>
        <w:t>Equality: Remove Hierarchy, Redistribute based on need</w:t>
      </w:r>
    </w:p>
    <w:p w14:paraId="07F437AE" w14:textId="7B7B12B1" w:rsidR="00C84D1A" w:rsidRPr="00975459" w:rsidRDefault="00C84D1A" w:rsidP="00C84D1A">
      <w:pPr>
        <w:pStyle w:val="ListParagraph"/>
        <w:numPr>
          <w:ilvl w:val="0"/>
          <w:numId w:val="52"/>
        </w:numPr>
        <w:rPr>
          <w:rFonts w:ascii="Times New Roman" w:hAnsi="Times New Roman"/>
        </w:rPr>
      </w:pPr>
      <w:r w:rsidRPr="00975459">
        <w:rPr>
          <w:rFonts w:ascii="Times New Roman" w:hAnsi="Times New Roman"/>
        </w:rPr>
        <w:t>Labor (Productive Activity) is the main feature of human nature</w:t>
      </w:r>
    </w:p>
    <w:p w14:paraId="34B76A70" w14:textId="11BE73E5" w:rsidR="00C84D1A" w:rsidRPr="00975459" w:rsidRDefault="00C84D1A" w:rsidP="00C84D1A">
      <w:pPr>
        <w:pStyle w:val="ListParagraph"/>
        <w:numPr>
          <w:ilvl w:val="0"/>
          <w:numId w:val="52"/>
        </w:numPr>
        <w:rPr>
          <w:rFonts w:ascii="Times New Roman" w:hAnsi="Times New Roman"/>
        </w:rPr>
      </w:pPr>
      <w:r w:rsidRPr="00975459">
        <w:rPr>
          <w:rFonts w:ascii="Times New Roman" w:hAnsi="Times New Roman"/>
        </w:rPr>
        <w:t>Ideal of Welfare or Flourishing: End Poverty, Promote Free Participation</w:t>
      </w:r>
    </w:p>
    <w:p w14:paraId="3B88FF7F" w14:textId="4E673817" w:rsidR="00C84D1A" w:rsidRPr="00975459" w:rsidRDefault="00C84D1A" w:rsidP="00C84D1A">
      <w:pPr>
        <w:pStyle w:val="ListParagraph"/>
        <w:numPr>
          <w:ilvl w:val="0"/>
          <w:numId w:val="52"/>
        </w:numPr>
        <w:rPr>
          <w:rFonts w:ascii="Times New Roman" w:hAnsi="Times New Roman"/>
        </w:rPr>
      </w:pPr>
      <w:r w:rsidRPr="00975459">
        <w:rPr>
          <w:rFonts w:ascii="Times New Roman" w:hAnsi="Times New Roman"/>
        </w:rPr>
        <w:t>History is going somewhere, and we can help it get there</w:t>
      </w:r>
    </w:p>
    <w:p w14:paraId="5270D9FA" w14:textId="77777777" w:rsidR="00C84D1A" w:rsidRPr="00975459" w:rsidRDefault="00C84D1A" w:rsidP="00C84D1A">
      <w:pPr>
        <w:rPr>
          <w:rFonts w:ascii="Times New Roman" w:hAnsi="Times New Roman"/>
        </w:rPr>
      </w:pPr>
    </w:p>
    <w:p w14:paraId="253CABBF" w14:textId="3CB5DDFA" w:rsidR="00C84D1A" w:rsidRPr="00975459" w:rsidRDefault="00C84D1A" w:rsidP="00C84D1A">
      <w:pPr>
        <w:rPr>
          <w:rFonts w:ascii="Times New Roman" w:hAnsi="Times New Roman"/>
          <w:b/>
          <w:u w:val="single"/>
        </w:rPr>
      </w:pPr>
      <w:r w:rsidRPr="00975459">
        <w:rPr>
          <w:rFonts w:ascii="Times New Roman" w:hAnsi="Times New Roman"/>
          <w:b/>
        </w:rPr>
        <w:t>Early Socialism</w:t>
      </w:r>
    </w:p>
    <w:p w14:paraId="2395965B" w14:textId="28118D26" w:rsidR="00C84D1A" w:rsidRPr="00975459" w:rsidRDefault="00C84D1A" w:rsidP="00C84D1A">
      <w:pPr>
        <w:rPr>
          <w:rFonts w:ascii="Times New Roman" w:hAnsi="Times New Roman"/>
          <w:u w:val="single"/>
        </w:rPr>
      </w:pPr>
      <w:r w:rsidRPr="00975459">
        <w:rPr>
          <w:rFonts w:ascii="Times New Roman" w:hAnsi="Times New Roman"/>
          <w:u w:val="single"/>
        </w:rPr>
        <w:t>Thomas More 1478-1535</w:t>
      </w:r>
    </w:p>
    <w:p w14:paraId="3155F815" w14:textId="4C3FE3D3" w:rsidR="00C84D1A" w:rsidRPr="00975459" w:rsidRDefault="00C84D1A" w:rsidP="001D54EF">
      <w:pPr>
        <w:pStyle w:val="ListParagraph"/>
        <w:numPr>
          <w:ilvl w:val="0"/>
          <w:numId w:val="55"/>
        </w:numPr>
        <w:rPr>
          <w:rFonts w:ascii="Times New Roman" w:hAnsi="Times New Roman"/>
        </w:rPr>
      </w:pPr>
      <w:r w:rsidRPr="00975459">
        <w:rPr>
          <w:rFonts w:ascii="Times New Roman" w:hAnsi="Times New Roman"/>
        </w:rPr>
        <w:t>Communal Ownership</w:t>
      </w:r>
    </w:p>
    <w:p w14:paraId="4460AFAA" w14:textId="7A39420C" w:rsidR="00C84D1A" w:rsidRPr="00975459" w:rsidRDefault="00C84D1A" w:rsidP="001D54EF">
      <w:pPr>
        <w:pStyle w:val="ListParagraph"/>
        <w:numPr>
          <w:ilvl w:val="0"/>
          <w:numId w:val="55"/>
        </w:numPr>
        <w:rPr>
          <w:rFonts w:ascii="Times New Roman" w:hAnsi="Times New Roman"/>
        </w:rPr>
      </w:pPr>
      <w:r w:rsidRPr="00975459">
        <w:rPr>
          <w:rFonts w:ascii="Times New Roman" w:hAnsi="Times New Roman"/>
        </w:rPr>
        <w:t>Abolish Money and Private Property</w:t>
      </w:r>
    </w:p>
    <w:p w14:paraId="4A13F20A" w14:textId="67308CDD" w:rsidR="00C84D1A" w:rsidRPr="00975459" w:rsidRDefault="00C84D1A" w:rsidP="001D54EF">
      <w:pPr>
        <w:pStyle w:val="ListParagraph"/>
        <w:numPr>
          <w:ilvl w:val="0"/>
          <w:numId w:val="55"/>
        </w:numPr>
        <w:rPr>
          <w:rFonts w:ascii="Times New Roman" w:hAnsi="Times New Roman"/>
        </w:rPr>
      </w:pPr>
      <w:r w:rsidRPr="00975459">
        <w:rPr>
          <w:rFonts w:ascii="Times New Roman" w:hAnsi="Times New Roman"/>
        </w:rPr>
        <w:t>No more pride, greed or envy</w:t>
      </w:r>
    </w:p>
    <w:p w14:paraId="01A7AD17" w14:textId="1F690F64" w:rsidR="00C84D1A" w:rsidRPr="00975459" w:rsidRDefault="00C84D1A" w:rsidP="001D54EF">
      <w:pPr>
        <w:pStyle w:val="ListParagraph"/>
        <w:numPr>
          <w:ilvl w:val="0"/>
          <w:numId w:val="55"/>
        </w:numPr>
        <w:rPr>
          <w:rFonts w:ascii="Times New Roman" w:hAnsi="Times New Roman"/>
        </w:rPr>
      </w:pPr>
      <w:r w:rsidRPr="00975459">
        <w:rPr>
          <w:rFonts w:ascii="Times New Roman" w:hAnsi="Times New Roman"/>
        </w:rPr>
        <w:t>Conflict and inequality are unnatural</w:t>
      </w:r>
    </w:p>
    <w:p w14:paraId="4C98DD27" w14:textId="7BE09DB4" w:rsidR="00C84D1A" w:rsidRPr="00975459" w:rsidRDefault="00C84D1A" w:rsidP="00C84D1A">
      <w:pPr>
        <w:rPr>
          <w:rFonts w:ascii="Times New Roman" w:hAnsi="Times New Roman"/>
          <w:u w:val="single"/>
        </w:rPr>
      </w:pPr>
      <w:r w:rsidRPr="00975459">
        <w:rPr>
          <w:rFonts w:ascii="Times New Roman" w:hAnsi="Times New Roman"/>
          <w:u w:val="single"/>
        </w:rPr>
        <w:t>Saint-Simon 1760-1825</w:t>
      </w:r>
    </w:p>
    <w:p w14:paraId="1C802A39" w14:textId="1E2BDDB3" w:rsidR="00C84D1A" w:rsidRPr="00975459" w:rsidRDefault="00C84D1A" w:rsidP="001D54EF">
      <w:pPr>
        <w:pStyle w:val="ListParagraph"/>
        <w:numPr>
          <w:ilvl w:val="0"/>
          <w:numId w:val="54"/>
        </w:numPr>
        <w:rPr>
          <w:rFonts w:ascii="Times New Roman" w:hAnsi="Times New Roman"/>
        </w:rPr>
      </w:pPr>
      <w:r w:rsidRPr="00975459">
        <w:rPr>
          <w:rFonts w:ascii="Times New Roman" w:hAnsi="Times New Roman"/>
        </w:rPr>
        <w:t>Class-based historical stages</w:t>
      </w:r>
    </w:p>
    <w:p w14:paraId="730EE9CA" w14:textId="1A68E433" w:rsidR="00C84D1A" w:rsidRPr="00975459" w:rsidRDefault="001D54EF" w:rsidP="001D54EF">
      <w:pPr>
        <w:pStyle w:val="ListParagraph"/>
        <w:numPr>
          <w:ilvl w:val="0"/>
          <w:numId w:val="54"/>
        </w:numPr>
        <w:rPr>
          <w:rFonts w:ascii="Times New Roman" w:hAnsi="Times New Roman"/>
        </w:rPr>
      </w:pPr>
      <w:r w:rsidRPr="00975459">
        <w:rPr>
          <w:rFonts w:ascii="Times New Roman" w:hAnsi="Times New Roman"/>
        </w:rPr>
        <w:t>B</w:t>
      </w:r>
      <w:r w:rsidR="00C84D1A" w:rsidRPr="00975459">
        <w:rPr>
          <w:rFonts w:ascii="Times New Roman" w:hAnsi="Times New Roman"/>
        </w:rPr>
        <w:t>el</w:t>
      </w:r>
      <w:r w:rsidRPr="00975459">
        <w:rPr>
          <w:rFonts w:ascii="Times New Roman" w:hAnsi="Times New Roman"/>
        </w:rPr>
        <w:t>ief based economic system</w:t>
      </w:r>
    </w:p>
    <w:p w14:paraId="3E7B473E" w14:textId="4357842F" w:rsidR="001D54EF" w:rsidRPr="00975459" w:rsidRDefault="001D54EF" w:rsidP="001D54EF">
      <w:pPr>
        <w:pStyle w:val="ListParagraph"/>
        <w:numPr>
          <w:ilvl w:val="0"/>
          <w:numId w:val="54"/>
        </w:numPr>
        <w:rPr>
          <w:rFonts w:ascii="Times New Roman" w:hAnsi="Times New Roman"/>
        </w:rPr>
      </w:pPr>
      <w:r w:rsidRPr="00975459">
        <w:rPr>
          <w:rFonts w:ascii="Times New Roman" w:hAnsi="Times New Roman"/>
        </w:rPr>
        <w:t>Replace capitalist inefficiency and waste with expert planning</w:t>
      </w:r>
    </w:p>
    <w:p w14:paraId="0F76E235" w14:textId="0AFAE90C" w:rsidR="001D54EF" w:rsidRPr="00975459" w:rsidRDefault="001D54EF" w:rsidP="00C84D1A">
      <w:pPr>
        <w:rPr>
          <w:rFonts w:ascii="Times New Roman" w:hAnsi="Times New Roman"/>
          <w:u w:val="single"/>
        </w:rPr>
      </w:pPr>
      <w:r w:rsidRPr="00975459">
        <w:rPr>
          <w:rFonts w:ascii="Times New Roman" w:hAnsi="Times New Roman"/>
          <w:u w:val="single"/>
        </w:rPr>
        <w:t>Robert Own 1711-1858</w:t>
      </w:r>
    </w:p>
    <w:p w14:paraId="5ED0CAA4" w14:textId="49C9DD7E" w:rsidR="001D54EF" w:rsidRPr="00975459" w:rsidRDefault="001D54EF" w:rsidP="001D54EF">
      <w:pPr>
        <w:pStyle w:val="ListParagraph"/>
        <w:numPr>
          <w:ilvl w:val="0"/>
          <w:numId w:val="53"/>
        </w:numPr>
        <w:rPr>
          <w:rFonts w:ascii="Times New Roman" w:hAnsi="Times New Roman"/>
        </w:rPr>
      </w:pPr>
      <w:r w:rsidRPr="00975459">
        <w:rPr>
          <w:rFonts w:ascii="Times New Roman" w:hAnsi="Times New Roman"/>
        </w:rPr>
        <w:t>Bad Conduct Stems from a corrupt social system</w:t>
      </w:r>
    </w:p>
    <w:p w14:paraId="56CB2150" w14:textId="45F639E2" w:rsidR="001D54EF" w:rsidRPr="00975459" w:rsidRDefault="001D54EF" w:rsidP="001D54EF">
      <w:pPr>
        <w:pStyle w:val="ListParagraph"/>
        <w:numPr>
          <w:ilvl w:val="0"/>
          <w:numId w:val="53"/>
        </w:numPr>
        <w:rPr>
          <w:rFonts w:ascii="Times New Roman" w:hAnsi="Times New Roman"/>
        </w:rPr>
      </w:pPr>
      <w:r w:rsidRPr="00975459">
        <w:rPr>
          <w:rFonts w:ascii="Times New Roman" w:hAnsi="Times New Roman"/>
        </w:rPr>
        <w:t>Capitalism rewards greed and selfishness</w:t>
      </w:r>
    </w:p>
    <w:p w14:paraId="60430609" w14:textId="1637F112" w:rsidR="001D54EF" w:rsidRPr="00975459" w:rsidRDefault="001D54EF" w:rsidP="001D54EF">
      <w:pPr>
        <w:pStyle w:val="ListParagraph"/>
        <w:numPr>
          <w:ilvl w:val="0"/>
          <w:numId w:val="53"/>
        </w:numPr>
        <w:rPr>
          <w:rFonts w:ascii="Times New Roman" w:hAnsi="Times New Roman"/>
        </w:rPr>
      </w:pPr>
      <w:r w:rsidRPr="00975459">
        <w:rPr>
          <w:rFonts w:ascii="Times New Roman" w:hAnsi="Times New Roman"/>
        </w:rPr>
        <w:t>Produce cooperatively for the public</w:t>
      </w:r>
    </w:p>
    <w:p w14:paraId="0DFD92B4" w14:textId="77777777" w:rsidR="001D54EF" w:rsidRPr="00975459" w:rsidRDefault="001D54EF" w:rsidP="001D54EF">
      <w:pPr>
        <w:rPr>
          <w:rFonts w:ascii="Times New Roman" w:hAnsi="Times New Roman"/>
        </w:rPr>
      </w:pPr>
    </w:p>
    <w:p w14:paraId="4D8F7AE1" w14:textId="3E4C4AEE" w:rsidR="001D54EF" w:rsidRPr="00975459" w:rsidRDefault="001D54EF" w:rsidP="001D54EF">
      <w:pPr>
        <w:rPr>
          <w:rFonts w:ascii="Times New Roman" w:hAnsi="Times New Roman"/>
          <w:b/>
        </w:rPr>
      </w:pPr>
      <w:r w:rsidRPr="00975459">
        <w:rPr>
          <w:rFonts w:ascii="Times New Roman" w:hAnsi="Times New Roman"/>
          <w:b/>
        </w:rPr>
        <w:t>Socialism, Part two</w:t>
      </w:r>
    </w:p>
    <w:p w14:paraId="1469EA40" w14:textId="292D4F72" w:rsidR="001D54EF" w:rsidRPr="00975459" w:rsidRDefault="001D54EF" w:rsidP="001D54EF">
      <w:pPr>
        <w:rPr>
          <w:rFonts w:ascii="Times New Roman" w:hAnsi="Times New Roman"/>
          <w:b/>
        </w:rPr>
      </w:pPr>
      <w:r w:rsidRPr="00975459">
        <w:rPr>
          <w:rFonts w:ascii="Times New Roman" w:hAnsi="Times New Roman"/>
          <w:b/>
        </w:rPr>
        <w:t xml:space="preserve"> Marx’s Life</w:t>
      </w:r>
    </w:p>
    <w:p w14:paraId="74A997B1" w14:textId="1F6D6841" w:rsidR="001D54EF" w:rsidRPr="00975459" w:rsidRDefault="001D54EF" w:rsidP="001D54EF">
      <w:pPr>
        <w:rPr>
          <w:rFonts w:ascii="Times New Roman" w:hAnsi="Times New Roman"/>
        </w:rPr>
      </w:pPr>
      <w:r w:rsidRPr="00975459">
        <w:rPr>
          <w:rFonts w:ascii="Times New Roman" w:hAnsi="Times New Roman"/>
        </w:rPr>
        <w:t>Drinking, dueling law, philosophy</w:t>
      </w:r>
    </w:p>
    <w:p w14:paraId="4A4DA2DA" w14:textId="5269B07E" w:rsidR="001D54EF" w:rsidRPr="00975459" w:rsidRDefault="001D54EF" w:rsidP="001D54EF">
      <w:pPr>
        <w:rPr>
          <w:rFonts w:ascii="Times New Roman" w:hAnsi="Times New Roman"/>
        </w:rPr>
      </w:pPr>
      <w:r w:rsidRPr="00975459">
        <w:rPr>
          <w:rFonts w:ascii="Times New Roman" w:hAnsi="Times New Roman"/>
        </w:rPr>
        <w:t>Radical journalism: Paris, Brussels</w:t>
      </w:r>
    </w:p>
    <w:p w14:paraId="43453E09" w14:textId="529AD0BE" w:rsidR="001D54EF" w:rsidRPr="00975459" w:rsidRDefault="001D54EF" w:rsidP="001D54EF">
      <w:pPr>
        <w:rPr>
          <w:rFonts w:ascii="Times New Roman" w:hAnsi="Times New Roman"/>
        </w:rPr>
      </w:pPr>
      <w:r w:rsidRPr="00975459">
        <w:rPr>
          <w:rFonts w:ascii="Times New Roman" w:hAnsi="Times New Roman"/>
        </w:rPr>
        <w:t xml:space="preserve">1849-1883: ‘Temporary’ Exile in London, Political Agitation, </w:t>
      </w:r>
      <w:r w:rsidR="007675FB" w:rsidRPr="00975459">
        <w:rPr>
          <w:rFonts w:ascii="Times New Roman" w:hAnsi="Times New Roman"/>
        </w:rPr>
        <w:t>And Family</w:t>
      </w:r>
      <w:r w:rsidRPr="00975459">
        <w:rPr>
          <w:rFonts w:ascii="Times New Roman" w:hAnsi="Times New Roman"/>
        </w:rPr>
        <w:t xml:space="preserve"> Poverty</w:t>
      </w:r>
    </w:p>
    <w:p w14:paraId="0EB1528D" w14:textId="77777777" w:rsidR="001D54EF" w:rsidRPr="00975459" w:rsidRDefault="001D54EF" w:rsidP="001D54EF">
      <w:pPr>
        <w:rPr>
          <w:rFonts w:ascii="Times New Roman" w:hAnsi="Times New Roman"/>
        </w:rPr>
      </w:pPr>
    </w:p>
    <w:p w14:paraId="1B1D7CAE" w14:textId="4BDDA0E9" w:rsidR="001D54EF" w:rsidRPr="00975459" w:rsidRDefault="001D54EF" w:rsidP="001D54EF">
      <w:pPr>
        <w:rPr>
          <w:rFonts w:ascii="Times New Roman" w:hAnsi="Times New Roman"/>
          <w:b/>
        </w:rPr>
      </w:pPr>
      <w:r w:rsidRPr="00975459">
        <w:rPr>
          <w:rFonts w:ascii="Times New Roman" w:hAnsi="Times New Roman"/>
          <w:b/>
        </w:rPr>
        <w:t>Themes in Marx</w:t>
      </w:r>
    </w:p>
    <w:p w14:paraId="5544CF9D" w14:textId="2DEE92FB" w:rsidR="001D54EF" w:rsidRPr="00975459" w:rsidRDefault="001D54EF" w:rsidP="001D54EF">
      <w:pPr>
        <w:rPr>
          <w:rFonts w:ascii="Times New Roman" w:hAnsi="Times New Roman"/>
        </w:rPr>
      </w:pPr>
      <w:r w:rsidRPr="00975459">
        <w:rPr>
          <w:rFonts w:ascii="Times New Roman" w:hAnsi="Times New Roman"/>
        </w:rPr>
        <w:t>Religion: Early 19</w:t>
      </w:r>
      <w:r w:rsidRPr="00975459">
        <w:rPr>
          <w:rFonts w:ascii="Times New Roman" w:hAnsi="Times New Roman"/>
          <w:vertAlign w:val="superscript"/>
        </w:rPr>
        <w:t>th</w:t>
      </w:r>
      <w:r w:rsidRPr="00975459">
        <w:rPr>
          <w:rFonts w:ascii="Times New Roman" w:hAnsi="Times New Roman"/>
        </w:rPr>
        <w:t xml:space="preserve"> Century- The dominance of G.W.F Hegel, without Hegel there would be no Marx</w:t>
      </w:r>
    </w:p>
    <w:p w14:paraId="24F600BA" w14:textId="36419302" w:rsidR="001D54EF" w:rsidRPr="00975459" w:rsidRDefault="001D54EF" w:rsidP="001D54EF">
      <w:pPr>
        <w:pStyle w:val="ListParagraph"/>
        <w:numPr>
          <w:ilvl w:val="0"/>
          <w:numId w:val="56"/>
        </w:numPr>
        <w:rPr>
          <w:rFonts w:ascii="Times New Roman" w:hAnsi="Times New Roman"/>
        </w:rPr>
      </w:pPr>
      <w:r w:rsidRPr="00975459">
        <w:rPr>
          <w:rFonts w:ascii="Times New Roman" w:hAnsi="Times New Roman"/>
        </w:rPr>
        <w:t xml:space="preserve">Hegel had a philosophy oh history, human history has a meaning; the </w:t>
      </w:r>
      <w:r w:rsidRPr="00975459">
        <w:rPr>
          <w:rFonts w:ascii="Times New Roman" w:hAnsi="Times New Roman"/>
          <w:u w:val="single"/>
        </w:rPr>
        <w:t>history as the development of spirit</w:t>
      </w:r>
      <w:r w:rsidRPr="00975459">
        <w:rPr>
          <w:rFonts w:ascii="Times New Roman" w:hAnsi="Times New Roman"/>
        </w:rPr>
        <w:t>- the spirit of the age (Geist)- the spirit of god coming to self awareness</w:t>
      </w:r>
    </w:p>
    <w:p w14:paraId="1FADF72F" w14:textId="1372B8A1" w:rsidR="001D54EF" w:rsidRPr="00975459" w:rsidRDefault="001D54EF" w:rsidP="001D54EF">
      <w:pPr>
        <w:pStyle w:val="ListParagraph"/>
        <w:numPr>
          <w:ilvl w:val="0"/>
          <w:numId w:val="56"/>
        </w:numPr>
        <w:rPr>
          <w:rFonts w:ascii="Times New Roman" w:hAnsi="Times New Roman"/>
        </w:rPr>
      </w:pPr>
      <w:r w:rsidRPr="00975459">
        <w:rPr>
          <w:rFonts w:ascii="Times New Roman" w:hAnsi="Times New Roman"/>
        </w:rPr>
        <w:t xml:space="preserve">Young Radical </w:t>
      </w:r>
      <w:r w:rsidRPr="00975459">
        <w:rPr>
          <w:rFonts w:ascii="Times New Roman" w:hAnsi="Times New Roman"/>
          <w:u w:val="single"/>
        </w:rPr>
        <w:t>Egalians</w:t>
      </w:r>
      <w:r w:rsidRPr="00975459">
        <w:rPr>
          <w:rFonts w:ascii="Times New Roman" w:hAnsi="Times New Roman"/>
        </w:rPr>
        <w:t>- Ludwig Feurerback took atheism in their own way: we create god in our own image “the secret of theology is anthropology” – Feurerback</w:t>
      </w:r>
    </w:p>
    <w:p w14:paraId="426AFC2B" w14:textId="77777777" w:rsidR="001D54EF" w:rsidRPr="00975459" w:rsidRDefault="001D54EF" w:rsidP="001D54EF">
      <w:pPr>
        <w:pStyle w:val="ListParagraph"/>
        <w:numPr>
          <w:ilvl w:val="0"/>
          <w:numId w:val="56"/>
        </w:numPr>
        <w:rPr>
          <w:rFonts w:ascii="Times New Roman" w:hAnsi="Times New Roman"/>
        </w:rPr>
      </w:pPr>
      <w:r w:rsidRPr="00975459">
        <w:rPr>
          <w:rFonts w:ascii="Times New Roman" w:hAnsi="Times New Roman"/>
        </w:rPr>
        <w:t>We Alienate our human capacities for knowledge, power and goodness</w:t>
      </w:r>
    </w:p>
    <w:p w14:paraId="785898AD" w14:textId="77777777" w:rsidR="001D54EF" w:rsidRPr="00975459" w:rsidRDefault="001D54EF" w:rsidP="001D54EF">
      <w:pPr>
        <w:pStyle w:val="ListParagraph"/>
        <w:numPr>
          <w:ilvl w:val="0"/>
          <w:numId w:val="56"/>
        </w:numPr>
        <w:rPr>
          <w:rFonts w:ascii="Times New Roman" w:hAnsi="Times New Roman"/>
        </w:rPr>
      </w:pPr>
      <w:r w:rsidRPr="00975459">
        <w:rPr>
          <w:rFonts w:ascii="Times New Roman" w:hAnsi="Times New Roman"/>
        </w:rPr>
        <w:t>Marx takes the historical context of Hegel very seriously;</w:t>
      </w:r>
    </w:p>
    <w:p w14:paraId="76845AEE" w14:textId="77777777" w:rsidR="001D54EF" w:rsidRPr="00975459" w:rsidRDefault="001D54EF" w:rsidP="001D54EF">
      <w:pPr>
        <w:pStyle w:val="ListParagraph"/>
        <w:numPr>
          <w:ilvl w:val="0"/>
          <w:numId w:val="56"/>
        </w:numPr>
        <w:rPr>
          <w:rFonts w:ascii="Times New Roman" w:hAnsi="Times New Roman"/>
        </w:rPr>
      </w:pPr>
      <w:r w:rsidRPr="00975459">
        <w:rPr>
          <w:rFonts w:ascii="Times New Roman" w:hAnsi="Times New Roman"/>
        </w:rPr>
        <w:t>Take atheism for granted</w:t>
      </w:r>
    </w:p>
    <w:p w14:paraId="1D09E307" w14:textId="77777777" w:rsidR="001D54EF" w:rsidRPr="00975459" w:rsidRDefault="001D54EF" w:rsidP="001D54EF">
      <w:pPr>
        <w:pStyle w:val="ListParagraph"/>
        <w:numPr>
          <w:ilvl w:val="0"/>
          <w:numId w:val="56"/>
        </w:numPr>
        <w:rPr>
          <w:rFonts w:ascii="Times New Roman" w:hAnsi="Times New Roman"/>
        </w:rPr>
      </w:pPr>
      <w:r w:rsidRPr="00975459">
        <w:rPr>
          <w:rFonts w:ascii="Times New Roman" w:hAnsi="Times New Roman"/>
        </w:rPr>
        <w:t>Why Religion? Created in response to poverty and suffering</w:t>
      </w:r>
    </w:p>
    <w:p w14:paraId="38C09A03" w14:textId="3F294075" w:rsidR="001D54EF" w:rsidRPr="00975459" w:rsidRDefault="001D54EF" w:rsidP="001D54EF">
      <w:pPr>
        <w:pStyle w:val="ListParagraph"/>
        <w:numPr>
          <w:ilvl w:val="0"/>
          <w:numId w:val="56"/>
        </w:numPr>
        <w:rPr>
          <w:rFonts w:ascii="Times New Roman" w:hAnsi="Times New Roman"/>
        </w:rPr>
      </w:pPr>
      <w:r w:rsidRPr="00975459">
        <w:rPr>
          <w:rFonts w:ascii="Times New Roman" w:hAnsi="Times New Roman"/>
        </w:rPr>
        <w:t xml:space="preserve">“Religion is the </w:t>
      </w:r>
      <w:r w:rsidR="007675FB" w:rsidRPr="00975459">
        <w:rPr>
          <w:rFonts w:ascii="Times New Roman" w:hAnsi="Times New Roman"/>
        </w:rPr>
        <w:t>Opium (</w:t>
      </w:r>
      <w:r w:rsidRPr="00975459">
        <w:rPr>
          <w:rFonts w:ascii="Times New Roman" w:hAnsi="Times New Roman"/>
        </w:rPr>
        <w:t>Pain Killer) of the people” – produces a buzz-euphoria-can render you incapable of flourishing</w:t>
      </w:r>
    </w:p>
    <w:p w14:paraId="0CB1737E" w14:textId="7225686A" w:rsidR="001D54EF" w:rsidRPr="00975459" w:rsidRDefault="001D54EF" w:rsidP="001D54EF">
      <w:pPr>
        <w:pStyle w:val="ListParagraph"/>
        <w:numPr>
          <w:ilvl w:val="0"/>
          <w:numId w:val="56"/>
        </w:numPr>
        <w:rPr>
          <w:rFonts w:ascii="Times New Roman" w:hAnsi="Times New Roman"/>
        </w:rPr>
      </w:pPr>
      <w:r w:rsidRPr="00975459">
        <w:rPr>
          <w:rFonts w:ascii="Times New Roman" w:hAnsi="Times New Roman"/>
        </w:rPr>
        <w:t xml:space="preserve">Cause of religion is alienated labor… Alienation </w:t>
      </w:r>
    </w:p>
    <w:p w14:paraId="3489799B" w14:textId="77777777" w:rsidR="001D54EF" w:rsidRPr="00975459" w:rsidRDefault="001D54EF" w:rsidP="001D54EF">
      <w:pPr>
        <w:rPr>
          <w:rFonts w:ascii="Times New Roman" w:hAnsi="Times New Roman"/>
        </w:rPr>
      </w:pPr>
    </w:p>
    <w:p w14:paraId="3D2D329E" w14:textId="44EC21BE" w:rsidR="001D54EF" w:rsidRPr="00975459" w:rsidRDefault="001D54EF" w:rsidP="001D54EF">
      <w:pPr>
        <w:rPr>
          <w:rFonts w:ascii="Times New Roman" w:hAnsi="Times New Roman"/>
        </w:rPr>
      </w:pPr>
      <w:r w:rsidRPr="00975459">
        <w:rPr>
          <w:rFonts w:ascii="Times New Roman" w:hAnsi="Times New Roman"/>
          <w:b/>
        </w:rPr>
        <w:t xml:space="preserve">Alienation: </w:t>
      </w:r>
      <w:r w:rsidRPr="00975459">
        <w:rPr>
          <w:rFonts w:ascii="Times New Roman" w:hAnsi="Times New Roman"/>
        </w:rPr>
        <w:t>Human essence detached from human existence</w:t>
      </w:r>
    </w:p>
    <w:p w14:paraId="14D1851B" w14:textId="078D89CB" w:rsidR="001D54EF" w:rsidRPr="00975459" w:rsidRDefault="001D54EF" w:rsidP="001D54EF">
      <w:pPr>
        <w:rPr>
          <w:rFonts w:ascii="Times New Roman" w:hAnsi="Times New Roman"/>
        </w:rPr>
      </w:pPr>
      <w:r w:rsidRPr="00975459">
        <w:rPr>
          <w:rFonts w:ascii="Times New Roman" w:hAnsi="Times New Roman"/>
        </w:rPr>
        <w:t>What we are and how we live, come apart – two things that belong together, come apart</w:t>
      </w:r>
    </w:p>
    <w:p w14:paraId="6D9EFE45" w14:textId="011B4D5A" w:rsidR="001D54EF" w:rsidRPr="00975459" w:rsidRDefault="001D54EF" w:rsidP="001D54EF">
      <w:pPr>
        <w:rPr>
          <w:rFonts w:ascii="Times New Roman" w:hAnsi="Times New Roman"/>
        </w:rPr>
      </w:pPr>
      <w:r w:rsidRPr="00975459">
        <w:rPr>
          <w:rFonts w:ascii="Times New Roman" w:hAnsi="Times New Roman"/>
        </w:rPr>
        <w:t>Creative producers whose work is punishing, degrading, commodified</w:t>
      </w:r>
    </w:p>
    <w:p w14:paraId="5BEBD370" w14:textId="39F96D5E" w:rsidR="001D54EF" w:rsidRPr="00975459" w:rsidRDefault="001D54EF" w:rsidP="001D54EF">
      <w:pPr>
        <w:rPr>
          <w:rFonts w:ascii="Times New Roman" w:hAnsi="Times New Roman"/>
        </w:rPr>
      </w:pPr>
      <w:r w:rsidRPr="00975459">
        <w:rPr>
          <w:rFonts w:ascii="Times New Roman" w:hAnsi="Times New Roman"/>
        </w:rPr>
        <w:t>Workers’ lives are subject to alien forces</w:t>
      </w:r>
    </w:p>
    <w:p w14:paraId="7254CAEA" w14:textId="768EAB30" w:rsidR="001D54EF" w:rsidRPr="00975459" w:rsidRDefault="001D54EF" w:rsidP="001D54EF">
      <w:pPr>
        <w:rPr>
          <w:rFonts w:ascii="Times New Roman" w:hAnsi="Times New Roman"/>
        </w:rPr>
      </w:pPr>
      <w:r w:rsidRPr="00975459">
        <w:rPr>
          <w:rFonts w:ascii="Times New Roman" w:hAnsi="Times New Roman"/>
          <w:u w:val="single"/>
        </w:rPr>
        <w:t>Alienation: 2</w:t>
      </w:r>
      <w:r w:rsidRPr="00975459">
        <w:rPr>
          <w:rFonts w:ascii="Times New Roman" w:hAnsi="Times New Roman"/>
        </w:rPr>
        <w:t xml:space="preserve"> – Alienation from the product</w:t>
      </w:r>
    </w:p>
    <w:p w14:paraId="5A4A4972" w14:textId="1BAE1C02" w:rsidR="001D54EF" w:rsidRPr="00975459" w:rsidRDefault="001D54EF" w:rsidP="001D54EF">
      <w:pPr>
        <w:pStyle w:val="ListParagraph"/>
        <w:numPr>
          <w:ilvl w:val="0"/>
          <w:numId w:val="57"/>
        </w:numPr>
        <w:rPr>
          <w:rFonts w:ascii="Times New Roman" w:hAnsi="Times New Roman"/>
        </w:rPr>
      </w:pPr>
      <w:r w:rsidRPr="00975459">
        <w:rPr>
          <w:rFonts w:ascii="Times New Roman" w:hAnsi="Times New Roman"/>
        </w:rPr>
        <w:t>Alienation in productive activity</w:t>
      </w:r>
    </w:p>
    <w:p w14:paraId="6EF081BD" w14:textId="510D1FEE" w:rsidR="001D54EF" w:rsidRPr="00975459" w:rsidRDefault="001D54EF" w:rsidP="001D54EF">
      <w:pPr>
        <w:pStyle w:val="ListParagraph"/>
        <w:numPr>
          <w:ilvl w:val="0"/>
          <w:numId w:val="57"/>
        </w:numPr>
        <w:rPr>
          <w:rFonts w:ascii="Times New Roman" w:hAnsi="Times New Roman"/>
        </w:rPr>
      </w:pPr>
      <w:r w:rsidRPr="00975459">
        <w:rPr>
          <w:rFonts w:ascii="Times New Roman" w:hAnsi="Times New Roman"/>
        </w:rPr>
        <w:t>Alienation from our species being</w:t>
      </w:r>
    </w:p>
    <w:p w14:paraId="01754562" w14:textId="798DAF66" w:rsidR="001D54EF" w:rsidRPr="00975459" w:rsidRDefault="001D54EF" w:rsidP="001D54EF">
      <w:pPr>
        <w:pStyle w:val="ListParagraph"/>
        <w:numPr>
          <w:ilvl w:val="0"/>
          <w:numId w:val="57"/>
        </w:numPr>
        <w:rPr>
          <w:rFonts w:ascii="Times New Roman" w:hAnsi="Times New Roman"/>
        </w:rPr>
      </w:pPr>
      <w:r w:rsidRPr="00975459">
        <w:rPr>
          <w:rFonts w:ascii="Times New Roman" w:hAnsi="Times New Roman"/>
        </w:rPr>
        <w:t>Alienation from our species being</w:t>
      </w:r>
    </w:p>
    <w:p w14:paraId="5E4704EB" w14:textId="70A8F62B" w:rsidR="001D54EF" w:rsidRPr="00975459" w:rsidRDefault="001D54EF" w:rsidP="001D54EF">
      <w:pPr>
        <w:pStyle w:val="ListParagraph"/>
        <w:numPr>
          <w:ilvl w:val="0"/>
          <w:numId w:val="57"/>
        </w:numPr>
        <w:rPr>
          <w:rFonts w:ascii="Times New Roman" w:hAnsi="Times New Roman"/>
        </w:rPr>
      </w:pPr>
      <w:r w:rsidRPr="00975459">
        <w:rPr>
          <w:rFonts w:ascii="Times New Roman" w:hAnsi="Times New Roman"/>
        </w:rPr>
        <w:t>Alienation from other human beings</w:t>
      </w:r>
    </w:p>
    <w:p w14:paraId="1D84604B" w14:textId="1DC8B80E" w:rsidR="001D54EF" w:rsidRPr="00975459" w:rsidRDefault="001D54EF" w:rsidP="001D54EF">
      <w:pPr>
        <w:pStyle w:val="ListParagraph"/>
        <w:numPr>
          <w:ilvl w:val="0"/>
          <w:numId w:val="57"/>
        </w:numPr>
        <w:rPr>
          <w:rFonts w:ascii="Times New Roman" w:hAnsi="Times New Roman"/>
        </w:rPr>
      </w:pPr>
      <w:r w:rsidRPr="00975459">
        <w:rPr>
          <w:rFonts w:ascii="Times New Roman" w:hAnsi="Times New Roman"/>
        </w:rPr>
        <w:t>Engels: “Just as Darwin discovered the law of organic nature, so Marx discovered the law of human nature – Marx’s understood how society is developed”</w:t>
      </w:r>
    </w:p>
    <w:p w14:paraId="3849AB88" w14:textId="77777777" w:rsidR="001D54EF" w:rsidRPr="00975459" w:rsidRDefault="001D54EF" w:rsidP="001D54EF">
      <w:pPr>
        <w:rPr>
          <w:rFonts w:ascii="Times New Roman" w:hAnsi="Times New Roman"/>
        </w:rPr>
      </w:pPr>
    </w:p>
    <w:p w14:paraId="7CAB8926" w14:textId="00D0E4FE" w:rsidR="001D54EF" w:rsidRPr="00975459" w:rsidRDefault="001D54EF" w:rsidP="001D54EF">
      <w:pPr>
        <w:rPr>
          <w:rFonts w:ascii="Times New Roman" w:hAnsi="Times New Roman"/>
        </w:rPr>
      </w:pPr>
      <w:r w:rsidRPr="00975459">
        <w:rPr>
          <w:rFonts w:ascii="Times New Roman" w:hAnsi="Times New Roman"/>
          <w:b/>
        </w:rPr>
        <w:t xml:space="preserve">History: </w:t>
      </w:r>
      <w:r w:rsidRPr="00975459">
        <w:rPr>
          <w:rFonts w:ascii="Times New Roman" w:hAnsi="Times New Roman"/>
        </w:rPr>
        <w:t>All of history up to now is the history of class struggle</w:t>
      </w:r>
    </w:p>
    <w:p w14:paraId="59F400D6" w14:textId="04FEA353" w:rsidR="001D54EF" w:rsidRPr="00975459" w:rsidRDefault="001D54EF" w:rsidP="0055320A">
      <w:pPr>
        <w:pStyle w:val="ListParagraph"/>
        <w:numPr>
          <w:ilvl w:val="0"/>
          <w:numId w:val="63"/>
        </w:numPr>
        <w:rPr>
          <w:rFonts w:ascii="Times New Roman" w:hAnsi="Times New Roman"/>
        </w:rPr>
      </w:pPr>
      <w:r w:rsidRPr="00975459">
        <w:rPr>
          <w:rFonts w:ascii="Times New Roman" w:hAnsi="Times New Roman"/>
        </w:rPr>
        <w:t>Historical Materialist- Classes that are defined economically</w:t>
      </w:r>
    </w:p>
    <w:p w14:paraId="493B5A29" w14:textId="1027F6BC" w:rsidR="001D54EF" w:rsidRPr="00975459" w:rsidRDefault="001D54EF" w:rsidP="0055320A">
      <w:pPr>
        <w:pStyle w:val="ListParagraph"/>
        <w:numPr>
          <w:ilvl w:val="0"/>
          <w:numId w:val="63"/>
        </w:numPr>
        <w:rPr>
          <w:rFonts w:ascii="Times New Roman" w:hAnsi="Times New Roman"/>
        </w:rPr>
      </w:pPr>
      <w:r w:rsidRPr="00975459">
        <w:rPr>
          <w:rFonts w:ascii="Times New Roman" w:hAnsi="Times New Roman"/>
        </w:rPr>
        <w:t>History is the growth of Human Productive Power</w:t>
      </w:r>
      <w:r w:rsidR="004F15D1" w:rsidRPr="00975459">
        <w:rPr>
          <w:rFonts w:ascii="Times New Roman" w:hAnsi="Times New Roman"/>
        </w:rPr>
        <w:t xml:space="preserve"> (the ‘Productive forces’ tend to develop)- Factories, division of labor</w:t>
      </w:r>
    </w:p>
    <w:p w14:paraId="1594FFD9" w14:textId="3835A8F9" w:rsidR="004F15D1" w:rsidRPr="00975459" w:rsidRDefault="004F15D1" w:rsidP="0055320A">
      <w:pPr>
        <w:pStyle w:val="ListParagraph"/>
        <w:numPr>
          <w:ilvl w:val="0"/>
          <w:numId w:val="63"/>
        </w:numPr>
        <w:rPr>
          <w:rFonts w:ascii="Times New Roman" w:hAnsi="Times New Roman"/>
        </w:rPr>
      </w:pPr>
      <w:r w:rsidRPr="00975459">
        <w:rPr>
          <w:rFonts w:ascii="Times New Roman" w:hAnsi="Times New Roman"/>
        </w:rPr>
        <w:t>Our production methods develop within economic structures (Slavery, Feudalism, Capitalism, (Communism in future)</w:t>
      </w:r>
    </w:p>
    <w:p w14:paraId="68314809" w14:textId="77777777" w:rsidR="004F15D1" w:rsidRPr="00975459" w:rsidRDefault="004F15D1" w:rsidP="001D54EF">
      <w:pPr>
        <w:rPr>
          <w:rFonts w:ascii="Times New Roman" w:hAnsi="Times New Roman"/>
        </w:rPr>
      </w:pPr>
    </w:p>
    <w:p w14:paraId="07122FA3" w14:textId="2064DB55" w:rsidR="004F15D1" w:rsidRPr="00975459" w:rsidRDefault="004F15D1" w:rsidP="001D54EF">
      <w:pPr>
        <w:rPr>
          <w:rFonts w:ascii="Times New Roman" w:hAnsi="Times New Roman"/>
        </w:rPr>
      </w:pPr>
      <w:r w:rsidRPr="00975459">
        <w:rPr>
          <w:rFonts w:ascii="Times New Roman" w:hAnsi="Times New Roman"/>
          <w:b/>
        </w:rPr>
        <w:t xml:space="preserve">History: 2- </w:t>
      </w:r>
      <w:r w:rsidRPr="00975459">
        <w:rPr>
          <w:rFonts w:ascii="Times New Roman" w:hAnsi="Times New Roman"/>
        </w:rPr>
        <w:t>Economic Structures have characteristic ‘relations of production’</w:t>
      </w:r>
    </w:p>
    <w:p w14:paraId="079FCC27" w14:textId="5A5DE4B5" w:rsidR="004F15D1" w:rsidRPr="00975459" w:rsidRDefault="004F15D1" w:rsidP="001D54EF">
      <w:pPr>
        <w:rPr>
          <w:rFonts w:ascii="Times New Roman" w:hAnsi="Times New Roman"/>
        </w:rPr>
      </w:pPr>
      <w:r w:rsidRPr="00975459">
        <w:rPr>
          <w:rFonts w:ascii="Times New Roman" w:hAnsi="Times New Roman"/>
        </w:rPr>
        <w:t>Economic Structures rise and fall depending on how much they impede or produce production</w:t>
      </w:r>
    </w:p>
    <w:p w14:paraId="18679F7B" w14:textId="4CAD43B9" w:rsidR="004F15D1" w:rsidRPr="00975459" w:rsidRDefault="004F15D1" w:rsidP="001D54EF">
      <w:pPr>
        <w:rPr>
          <w:rFonts w:ascii="Times New Roman" w:hAnsi="Times New Roman"/>
        </w:rPr>
      </w:pPr>
      <w:r w:rsidRPr="00975459">
        <w:rPr>
          <w:rFonts w:ascii="Times New Roman" w:hAnsi="Times New Roman"/>
        </w:rPr>
        <w:t>Society is like a three level building</w:t>
      </w:r>
    </w:p>
    <w:p w14:paraId="5F1BE857" w14:textId="730BA685" w:rsidR="004F15D1" w:rsidRPr="00975459" w:rsidRDefault="004F15D1" w:rsidP="004F15D1">
      <w:pPr>
        <w:pStyle w:val="ListParagraph"/>
        <w:numPr>
          <w:ilvl w:val="0"/>
          <w:numId w:val="58"/>
        </w:numPr>
        <w:rPr>
          <w:rFonts w:ascii="Times New Roman" w:hAnsi="Times New Roman"/>
        </w:rPr>
      </w:pPr>
      <w:r w:rsidRPr="00975459">
        <w:rPr>
          <w:rFonts w:ascii="Times New Roman" w:hAnsi="Times New Roman"/>
        </w:rPr>
        <w:t>Legal and Political Superstructure</w:t>
      </w:r>
    </w:p>
    <w:p w14:paraId="2E0BDC30" w14:textId="37E3601D" w:rsidR="004F15D1" w:rsidRPr="00975459" w:rsidRDefault="004F15D1" w:rsidP="004F15D1">
      <w:pPr>
        <w:pStyle w:val="ListParagraph"/>
        <w:numPr>
          <w:ilvl w:val="0"/>
          <w:numId w:val="58"/>
        </w:numPr>
        <w:rPr>
          <w:rFonts w:ascii="Times New Roman" w:hAnsi="Times New Roman"/>
        </w:rPr>
      </w:pPr>
      <w:r w:rsidRPr="00975459">
        <w:rPr>
          <w:rFonts w:ascii="Times New Roman" w:hAnsi="Times New Roman"/>
        </w:rPr>
        <w:t xml:space="preserve">Relations of Production – Justified by the superstructure – Sanctity of </w:t>
      </w:r>
      <w:r w:rsidR="007675FB" w:rsidRPr="00975459">
        <w:rPr>
          <w:rFonts w:ascii="Times New Roman" w:hAnsi="Times New Roman"/>
        </w:rPr>
        <w:t>private</w:t>
      </w:r>
      <w:r w:rsidRPr="00975459">
        <w:rPr>
          <w:rFonts w:ascii="Times New Roman" w:hAnsi="Times New Roman"/>
        </w:rPr>
        <w:t xml:space="preserve"> property and free trade- Depended on the forces of production: Science, technology, property</w:t>
      </w:r>
    </w:p>
    <w:p w14:paraId="2A94905A" w14:textId="132EDB41" w:rsidR="004F15D1" w:rsidRPr="00975459" w:rsidRDefault="004F15D1" w:rsidP="004F15D1">
      <w:pPr>
        <w:pStyle w:val="ListParagraph"/>
        <w:numPr>
          <w:ilvl w:val="0"/>
          <w:numId w:val="58"/>
        </w:numPr>
        <w:rPr>
          <w:rFonts w:ascii="Times New Roman" w:hAnsi="Times New Roman"/>
        </w:rPr>
      </w:pPr>
      <w:r w:rsidRPr="00975459">
        <w:rPr>
          <w:rFonts w:ascii="Times New Roman" w:hAnsi="Times New Roman"/>
        </w:rPr>
        <w:t>Forces of production – Justified and rationalized</w:t>
      </w:r>
    </w:p>
    <w:p w14:paraId="03E8C088" w14:textId="77777777" w:rsidR="004F15D1" w:rsidRPr="00975459" w:rsidRDefault="004F15D1" w:rsidP="004F15D1">
      <w:pPr>
        <w:rPr>
          <w:rFonts w:ascii="Times New Roman" w:hAnsi="Times New Roman"/>
        </w:rPr>
      </w:pPr>
    </w:p>
    <w:p w14:paraId="27AB3F72" w14:textId="63935B6F" w:rsidR="004F15D1" w:rsidRPr="00975459" w:rsidRDefault="004F15D1" w:rsidP="004F15D1">
      <w:pPr>
        <w:rPr>
          <w:rFonts w:ascii="Times New Roman" w:hAnsi="Times New Roman"/>
        </w:rPr>
      </w:pPr>
      <w:r w:rsidRPr="00975459">
        <w:rPr>
          <w:rFonts w:ascii="Times New Roman" w:hAnsi="Times New Roman"/>
          <w:b/>
        </w:rPr>
        <w:t xml:space="preserve">History: 3- </w:t>
      </w:r>
      <w:r w:rsidRPr="00975459">
        <w:rPr>
          <w:rFonts w:ascii="Times New Roman" w:hAnsi="Times New Roman"/>
        </w:rPr>
        <w:t>Level of development of productive forces explains the nature of the economic structure</w:t>
      </w:r>
    </w:p>
    <w:p w14:paraId="7987A35F" w14:textId="277415FB" w:rsidR="004F15D1" w:rsidRPr="00975459" w:rsidRDefault="004F15D1" w:rsidP="004F15D1">
      <w:pPr>
        <w:rPr>
          <w:rFonts w:ascii="Times New Roman" w:hAnsi="Times New Roman"/>
        </w:rPr>
      </w:pPr>
      <w:r w:rsidRPr="00975459">
        <w:rPr>
          <w:rFonts w:ascii="Times New Roman" w:hAnsi="Times New Roman"/>
        </w:rPr>
        <w:t>“The hand mill gives you society with a feudal ward, the steam mill gives you an industrial society”</w:t>
      </w:r>
    </w:p>
    <w:p w14:paraId="2B7C097D" w14:textId="377B9C62" w:rsidR="004F15D1" w:rsidRPr="00975459" w:rsidRDefault="004F15D1" w:rsidP="004F15D1">
      <w:pPr>
        <w:rPr>
          <w:rFonts w:ascii="Times New Roman" w:hAnsi="Times New Roman"/>
        </w:rPr>
      </w:pPr>
      <w:r w:rsidRPr="00975459">
        <w:rPr>
          <w:rFonts w:ascii="Times New Roman" w:hAnsi="Times New Roman"/>
        </w:rPr>
        <w:t xml:space="preserve">Economic structure determines the legal and political superstructure </w:t>
      </w:r>
    </w:p>
    <w:p w14:paraId="111D98CD" w14:textId="25CEFE50" w:rsidR="004F15D1" w:rsidRPr="00975459" w:rsidRDefault="004F15D1" w:rsidP="004F15D1">
      <w:pPr>
        <w:rPr>
          <w:rFonts w:ascii="Times New Roman" w:hAnsi="Times New Roman"/>
        </w:rPr>
      </w:pPr>
      <w:r w:rsidRPr="00975459">
        <w:rPr>
          <w:rFonts w:ascii="Times New Roman" w:hAnsi="Times New Roman"/>
        </w:rPr>
        <w:t>Objection: Cant Capitalism continues?</w:t>
      </w:r>
    </w:p>
    <w:p w14:paraId="1C2B2003" w14:textId="4DA6F4D1" w:rsidR="004F15D1" w:rsidRPr="00975459" w:rsidRDefault="004F15D1" w:rsidP="004F15D1">
      <w:pPr>
        <w:rPr>
          <w:rFonts w:ascii="Times New Roman" w:hAnsi="Times New Roman"/>
        </w:rPr>
      </w:pPr>
      <w:r w:rsidRPr="00975459">
        <w:rPr>
          <w:rFonts w:ascii="Times New Roman" w:hAnsi="Times New Roman"/>
          <w:u w:val="single"/>
        </w:rPr>
        <w:t>Capitalism:</w:t>
      </w:r>
      <w:r w:rsidRPr="00975459">
        <w:rPr>
          <w:rFonts w:ascii="Times New Roman" w:hAnsi="Times New Roman"/>
        </w:rPr>
        <w:t xml:space="preserve"> Innovation</w:t>
      </w:r>
    </w:p>
    <w:p w14:paraId="3BDAA2DE" w14:textId="4E2AAB60" w:rsidR="004F15D1" w:rsidRPr="00975459" w:rsidRDefault="004F15D1" w:rsidP="004F15D1">
      <w:pPr>
        <w:rPr>
          <w:rFonts w:ascii="Times New Roman" w:hAnsi="Times New Roman"/>
        </w:rPr>
      </w:pPr>
      <w:r w:rsidRPr="00975459">
        <w:rPr>
          <w:rFonts w:ascii="Times New Roman" w:hAnsi="Times New Roman"/>
        </w:rPr>
        <w:tab/>
        <w:t xml:space="preserve">         Exploitation</w:t>
      </w:r>
    </w:p>
    <w:p w14:paraId="190ACB6C" w14:textId="24D3E94D" w:rsidR="004F15D1" w:rsidRPr="00975459" w:rsidRDefault="004F15D1" w:rsidP="004F15D1">
      <w:pPr>
        <w:rPr>
          <w:rFonts w:ascii="Times New Roman" w:hAnsi="Times New Roman"/>
        </w:rPr>
      </w:pPr>
      <w:r w:rsidRPr="00975459">
        <w:rPr>
          <w:rFonts w:ascii="Times New Roman" w:hAnsi="Times New Roman"/>
          <w:u w:val="single"/>
        </w:rPr>
        <w:t>Communism:</w:t>
      </w:r>
      <w:r w:rsidRPr="00975459">
        <w:rPr>
          <w:rFonts w:ascii="Times New Roman" w:hAnsi="Times New Roman"/>
        </w:rPr>
        <w:t xml:space="preserve"> Democracy</w:t>
      </w:r>
    </w:p>
    <w:p w14:paraId="10FF14F6" w14:textId="42890E9E" w:rsidR="004F15D1" w:rsidRPr="00975459" w:rsidRDefault="004F15D1" w:rsidP="004F15D1">
      <w:pPr>
        <w:rPr>
          <w:rFonts w:ascii="Times New Roman" w:hAnsi="Times New Roman"/>
        </w:rPr>
      </w:pPr>
      <w:r w:rsidRPr="00975459">
        <w:rPr>
          <w:rFonts w:ascii="Times New Roman" w:hAnsi="Times New Roman"/>
        </w:rPr>
        <w:tab/>
      </w:r>
      <w:r w:rsidRPr="00975459">
        <w:rPr>
          <w:rFonts w:ascii="Times New Roman" w:hAnsi="Times New Roman"/>
        </w:rPr>
        <w:tab/>
        <w:t>Public Control of Production</w:t>
      </w:r>
    </w:p>
    <w:p w14:paraId="70A9F0D5" w14:textId="77777777" w:rsidR="004F15D1" w:rsidRPr="00975459" w:rsidRDefault="004F15D1" w:rsidP="004F15D1">
      <w:pPr>
        <w:rPr>
          <w:rFonts w:ascii="Times New Roman" w:hAnsi="Times New Roman"/>
        </w:rPr>
      </w:pPr>
    </w:p>
    <w:p w14:paraId="1F02AB54" w14:textId="36AFE3F4" w:rsidR="004F15D1" w:rsidRPr="00975459" w:rsidRDefault="004F15D1" w:rsidP="004F15D1">
      <w:pPr>
        <w:rPr>
          <w:rFonts w:ascii="Times New Roman" w:hAnsi="Times New Roman"/>
          <w:b/>
        </w:rPr>
      </w:pPr>
      <w:r w:rsidRPr="00975459">
        <w:rPr>
          <w:rFonts w:ascii="Times New Roman" w:hAnsi="Times New Roman"/>
          <w:b/>
        </w:rPr>
        <w:t>Marx’s on Human Nature</w:t>
      </w:r>
    </w:p>
    <w:p w14:paraId="5AF861DE" w14:textId="6EF46CD7" w:rsidR="004F15D1" w:rsidRPr="00975459" w:rsidRDefault="004F15D1" w:rsidP="004F15D1">
      <w:pPr>
        <w:rPr>
          <w:rFonts w:ascii="Times New Roman" w:hAnsi="Times New Roman"/>
        </w:rPr>
      </w:pPr>
      <w:r w:rsidRPr="00975459">
        <w:rPr>
          <w:rFonts w:ascii="Times New Roman" w:hAnsi="Times New Roman"/>
        </w:rPr>
        <w:t>Universality: Overcoming Divisions</w:t>
      </w:r>
    </w:p>
    <w:p w14:paraId="1644F840" w14:textId="13C18BC6" w:rsidR="004F15D1" w:rsidRPr="00975459" w:rsidRDefault="004F15D1" w:rsidP="004F15D1">
      <w:pPr>
        <w:rPr>
          <w:rFonts w:ascii="Times New Roman" w:hAnsi="Times New Roman"/>
        </w:rPr>
      </w:pPr>
      <w:r w:rsidRPr="00975459">
        <w:rPr>
          <w:rFonts w:ascii="Times New Roman" w:hAnsi="Times New Roman"/>
        </w:rPr>
        <w:t>Objection: Particularity is permanent</w:t>
      </w:r>
    </w:p>
    <w:p w14:paraId="1AE9BB42" w14:textId="77777777" w:rsidR="004F15D1" w:rsidRPr="00975459" w:rsidRDefault="004F15D1" w:rsidP="004F15D1">
      <w:pPr>
        <w:rPr>
          <w:rFonts w:ascii="Times New Roman" w:hAnsi="Times New Roman"/>
        </w:rPr>
      </w:pPr>
    </w:p>
    <w:p w14:paraId="031BF8A2" w14:textId="4F95C933" w:rsidR="004F15D1" w:rsidRPr="00975459" w:rsidRDefault="004F15D1" w:rsidP="004F15D1">
      <w:pPr>
        <w:rPr>
          <w:rFonts w:ascii="Times New Roman" w:hAnsi="Times New Roman"/>
        </w:rPr>
      </w:pPr>
      <w:r w:rsidRPr="00975459">
        <w:rPr>
          <w:rFonts w:ascii="Times New Roman" w:hAnsi="Times New Roman"/>
        </w:rPr>
        <w:t>Human Beings are fundamentally creative producers – Labor/production is the essential human nature – what makes us human</w:t>
      </w:r>
    </w:p>
    <w:p w14:paraId="40548AB6" w14:textId="1346AABB" w:rsidR="004F15D1" w:rsidRPr="00975459" w:rsidRDefault="004F15D1" w:rsidP="004F15D1">
      <w:pPr>
        <w:rPr>
          <w:rFonts w:ascii="Times New Roman" w:hAnsi="Times New Roman"/>
        </w:rPr>
      </w:pPr>
      <w:r w:rsidRPr="00975459">
        <w:rPr>
          <w:rFonts w:ascii="Times New Roman" w:hAnsi="Times New Roman"/>
        </w:rPr>
        <w:t>Objection: Labor is not our essence- What about conscious thought, what about anxiety about the future- this is what makes us human</w:t>
      </w:r>
    </w:p>
    <w:p w14:paraId="0D43B64D" w14:textId="77777777" w:rsidR="004F15D1" w:rsidRPr="00975459" w:rsidRDefault="004F15D1" w:rsidP="004F15D1">
      <w:pPr>
        <w:rPr>
          <w:rFonts w:ascii="Times New Roman" w:hAnsi="Times New Roman"/>
          <w:b/>
        </w:rPr>
      </w:pPr>
    </w:p>
    <w:p w14:paraId="2E692895" w14:textId="3E8B0E81" w:rsidR="004F15D1" w:rsidRPr="00975459" w:rsidRDefault="00D5148E" w:rsidP="004F15D1">
      <w:pPr>
        <w:rPr>
          <w:rFonts w:ascii="Times New Roman" w:hAnsi="Times New Roman"/>
          <w:b/>
        </w:rPr>
      </w:pPr>
      <w:r w:rsidRPr="00975459">
        <w:rPr>
          <w:rFonts w:ascii="Times New Roman" w:hAnsi="Times New Roman"/>
          <w:b/>
        </w:rPr>
        <w:t>Socialism Continued</w:t>
      </w:r>
      <w:r w:rsidR="004F15D1" w:rsidRPr="00975459">
        <w:rPr>
          <w:rFonts w:ascii="Times New Roman" w:hAnsi="Times New Roman"/>
          <w:b/>
        </w:rPr>
        <w:t xml:space="preserve"> </w:t>
      </w:r>
    </w:p>
    <w:p w14:paraId="77B84C7E" w14:textId="732266FA" w:rsidR="00D5148E" w:rsidRPr="00975459" w:rsidRDefault="00D5148E" w:rsidP="004F15D1">
      <w:pPr>
        <w:rPr>
          <w:rFonts w:ascii="Times New Roman" w:hAnsi="Times New Roman"/>
        </w:rPr>
      </w:pPr>
      <w:r w:rsidRPr="00975459">
        <w:rPr>
          <w:rFonts w:ascii="Times New Roman" w:hAnsi="Times New Roman"/>
        </w:rPr>
        <w:t>Friedrich Engels 1820</w:t>
      </w:r>
    </w:p>
    <w:p w14:paraId="745B719C" w14:textId="5FD003C0" w:rsidR="00D5148E" w:rsidRPr="00975459" w:rsidRDefault="00D5148E" w:rsidP="00D5148E">
      <w:pPr>
        <w:pStyle w:val="ListParagraph"/>
        <w:numPr>
          <w:ilvl w:val="0"/>
          <w:numId w:val="59"/>
        </w:numPr>
        <w:rPr>
          <w:rFonts w:ascii="Times New Roman" w:hAnsi="Times New Roman"/>
        </w:rPr>
      </w:pPr>
      <w:r w:rsidRPr="00975459">
        <w:rPr>
          <w:rFonts w:ascii="Times New Roman" w:hAnsi="Times New Roman"/>
        </w:rPr>
        <w:t>Revolutionary Socialist</w:t>
      </w:r>
    </w:p>
    <w:p w14:paraId="09D58806" w14:textId="4A2CD815" w:rsidR="00D5148E" w:rsidRPr="00975459" w:rsidRDefault="00D5148E" w:rsidP="00D5148E">
      <w:pPr>
        <w:pStyle w:val="ListParagraph"/>
        <w:numPr>
          <w:ilvl w:val="0"/>
          <w:numId w:val="59"/>
        </w:numPr>
        <w:rPr>
          <w:rFonts w:ascii="Times New Roman" w:hAnsi="Times New Roman"/>
        </w:rPr>
      </w:pPr>
      <w:r w:rsidRPr="00975459">
        <w:rPr>
          <w:rFonts w:ascii="Times New Roman" w:hAnsi="Times New Roman"/>
        </w:rPr>
        <w:t>Influential writer</w:t>
      </w:r>
    </w:p>
    <w:p w14:paraId="12434A93" w14:textId="765A543A" w:rsidR="00D5148E" w:rsidRPr="00975459" w:rsidRDefault="00D5148E" w:rsidP="00D5148E">
      <w:pPr>
        <w:rPr>
          <w:rFonts w:ascii="Times New Roman" w:hAnsi="Times New Roman"/>
          <w:b/>
        </w:rPr>
      </w:pPr>
      <w:r w:rsidRPr="00975459">
        <w:rPr>
          <w:rFonts w:ascii="Times New Roman" w:hAnsi="Times New Roman"/>
          <w:b/>
        </w:rPr>
        <w:t>Engels</w:t>
      </w:r>
    </w:p>
    <w:p w14:paraId="770783DB" w14:textId="409D8991" w:rsidR="00D5148E" w:rsidRPr="00975459" w:rsidRDefault="00D5148E" w:rsidP="00D5148E">
      <w:pPr>
        <w:pStyle w:val="ListParagraph"/>
        <w:numPr>
          <w:ilvl w:val="0"/>
          <w:numId w:val="60"/>
        </w:numPr>
        <w:rPr>
          <w:rFonts w:ascii="Times New Roman" w:hAnsi="Times New Roman"/>
        </w:rPr>
      </w:pPr>
      <w:r w:rsidRPr="00975459">
        <w:rPr>
          <w:rFonts w:ascii="Times New Roman" w:hAnsi="Times New Roman"/>
        </w:rPr>
        <w:t>Creator of Official Marxism after Marx’s death in 1883</w:t>
      </w:r>
    </w:p>
    <w:p w14:paraId="1B7708E9" w14:textId="5668534A" w:rsidR="00D5148E" w:rsidRPr="00975459" w:rsidRDefault="00D5148E" w:rsidP="00D5148E">
      <w:pPr>
        <w:pStyle w:val="ListParagraph"/>
        <w:numPr>
          <w:ilvl w:val="0"/>
          <w:numId w:val="60"/>
        </w:numPr>
        <w:rPr>
          <w:rFonts w:ascii="Times New Roman" w:hAnsi="Times New Roman"/>
        </w:rPr>
      </w:pPr>
      <w:r w:rsidRPr="00975459">
        <w:rPr>
          <w:rFonts w:ascii="Times New Roman" w:hAnsi="Times New Roman"/>
        </w:rPr>
        <w:t>Exposed poverty and criticized subordination of women (Condition of the working class in England 1884, the origin of the family, private property and the state 1884)</w:t>
      </w:r>
    </w:p>
    <w:p w14:paraId="2E2ED9DA" w14:textId="0C0C3A89" w:rsidR="00D5148E" w:rsidRPr="00975459" w:rsidRDefault="00D5148E" w:rsidP="00D5148E">
      <w:pPr>
        <w:pStyle w:val="ListParagraph"/>
        <w:numPr>
          <w:ilvl w:val="0"/>
          <w:numId w:val="60"/>
        </w:numPr>
        <w:rPr>
          <w:rFonts w:ascii="Times New Roman" w:hAnsi="Times New Roman"/>
        </w:rPr>
      </w:pPr>
      <w:r w:rsidRPr="00975459">
        <w:rPr>
          <w:rFonts w:ascii="Times New Roman" w:hAnsi="Times New Roman"/>
        </w:rPr>
        <w:t>Materialism (Marx: productive activity) and ‘Scientific Socialism’ (being objective, body of unchangeable laws)</w:t>
      </w:r>
    </w:p>
    <w:p w14:paraId="3CE94361" w14:textId="2CD08539" w:rsidR="00D5148E" w:rsidRPr="00975459" w:rsidRDefault="00D5148E" w:rsidP="00D5148E">
      <w:pPr>
        <w:pStyle w:val="ListParagraph"/>
        <w:numPr>
          <w:ilvl w:val="0"/>
          <w:numId w:val="60"/>
        </w:numPr>
        <w:rPr>
          <w:rFonts w:ascii="Times New Roman" w:hAnsi="Times New Roman"/>
        </w:rPr>
      </w:pPr>
      <w:r w:rsidRPr="00975459">
        <w:rPr>
          <w:rFonts w:ascii="Times New Roman" w:hAnsi="Times New Roman"/>
        </w:rPr>
        <w:t>Hobbesian Materialist (Everything is matter in motion)</w:t>
      </w:r>
    </w:p>
    <w:p w14:paraId="660D71B8" w14:textId="7A46FD6F" w:rsidR="00D5148E" w:rsidRPr="00975459" w:rsidRDefault="00D5148E" w:rsidP="00D5148E">
      <w:pPr>
        <w:pStyle w:val="ListParagraph"/>
        <w:numPr>
          <w:ilvl w:val="0"/>
          <w:numId w:val="60"/>
        </w:numPr>
        <w:rPr>
          <w:rFonts w:ascii="Times New Roman" w:hAnsi="Times New Roman"/>
        </w:rPr>
      </w:pPr>
      <w:r w:rsidRPr="00975459">
        <w:rPr>
          <w:rFonts w:ascii="Times New Roman" w:hAnsi="Times New Roman"/>
        </w:rPr>
        <w:t>Objections to capitalism</w:t>
      </w:r>
    </w:p>
    <w:p w14:paraId="5693AC54" w14:textId="020085E8" w:rsidR="00D5148E" w:rsidRPr="00975459" w:rsidRDefault="00D5148E" w:rsidP="00D5148E">
      <w:pPr>
        <w:rPr>
          <w:rFonts w:ascii="Times New Roman" w:hAnsi="Times New Roman"/>
        </w:rPr>
      </w:pPr>
      <w:r w:rsidRPr="00975459">
        <w:rPr>
          <w:rFonts w:ascii="Times New Roman" w:hAnsi="Times New Roman"/>
        </w:rPr>
        <w:t>1) Destructive economic cycle (boom and bust)</w:t>
      </w:r>
    </w:p>
    <w:p w14:paraId="1075933F" w14:textId="729137C8" w:rsidR="00D5148E" w:rsidRPr="00975459" w:rsidRDefault="00D5148E" w:rsidP="00D5148E">
      <w:pPr>
        <w:rPr>
          <w:rFonts w:ascii="Times New Roman" w:hAnsi="Times New Roman"/>
        </w:rPr>
      </w:pPr>
      <w:r w:rsidRPr="00975459">
        <w:rPr>
          <w:rFonts w:ascii="Times New Roman" w:hAnsi="Times New Roman"/>
        </w:rPr>
        <w:t>2) Capitalism is wasteful in the sense that people don’t get involved in rational activity (inefficiency)</w:t>
      </w:r>
    </w:p>
    <w:p w14:paraId="0D2CB893" w14:textId="597D3E84" w:rsidR="00D5148E" w:rsidRPr="00975459" w:rsidRDefault="00D5148E" w:rsidP="00D5148E">
      <w:pPr>
        <w:rPr>
          <w:rFonts w:ascii="Times New Roman" w:hAnsi="Times New Roman"/>
        </w:rPr>
      </w:pPr>
      <w:r w:rsidRPr="00975459">
        <w:rPr>
          <w:rFonts w:ascii="Times New Roman" w:hAnsi="Times New Roman"/>
        </w:rPr>
        <w:t>3) Produces and requires a huge amount of inequality (Link between inequality and poverty)</w:t>
      </w:r>
    </w:p>
    <w:p w14:paraId="469D5285" w14:textId="18FA175C" w:rsidR="00D5148E" w:rsidRPr="00975459" w:rsidRDefault="00D5148E" w:rsidP="00D5148E">
      <w:pPr>
        <w:rPr>
          <w:rFonts w:ascii="Times New Roman" w:hAnsi="Times New Roman"/>
          <w:b/>
        </w:rPr>
      </w:pPr>
      <w:r w:rsidRPr="00975459">
        <w:rPr>
          <w:rFonts w:ascii="Times New Roman" w:hAnsi="Times New Roman"/>
          <w:b/>
        </w:rPr>
        <w:t>Eduard Bernstein 1850-1932</w:t>
      </w:r>
    </w:p>
    <w:p w14:paraId="1C7393CE" w14:textId="79EFDB60" w:rsidR="00D5148E" w:rsidRPr="00975459" w:rsidRDefault="00D5148E" w:rsidP="0055320A">
      <w:pPr>
        <w:pStyle w:val="ListParagraph"/>
        <w:numPr>
          <w:ilvl w:val="0"/>
          <w:numId w:val="62"/>
        </w:numPr>
        <w:rPr>
          <w:rFonts w:ascii="Times New Roman" w:hAnsi="Times New Roman"/>
        </w:rPr>
      </w:pPr>
      <w:r w:rsidRPr="00975459">
        <w:rPr>
          <w:rFonts w:ascii="Times New Roman" w:hAnsi="Times New Roman"/>
        </w:rPr>
        <w:t>Carrier of the Marxist flame – after the death of Engels and Marx</w:t>
      </w:r>
    </w:p>
    <w:p w14:paraId="3A386C4A" w14:textId="60F2B100" w:rsidR="00D5148E" w:rsidRPr="00975459" w:rsidRDefault="00D5148E" w:rsidP="0055320A">
      <w:pPr>
        <w:pStyle w:val="ListParagraph"/>
        <w:numPr>
          <w:ilvl w:val="0"/>
          <w:numId w:val="62"/>
        </w:numPr>
        <w:rPr>
          <w:rFonts w:ascii="Times New Roman" w:hAnsi="Times New Roman"/>
        </w:rPr>
      </w:pPr>
      <w:r w:rsidRPr="00975459">
        <w:rPr>
          <w:rFonts w:ascii="Times New Roman" w:hAnsi="Times New Roman"/>
        </w:rPr>
        <w:t>Member of the German social democratic party</w:t>
      </w:r>
    </w:p>
    <w:p w14:paraId="706FD5CE" w14:textId="3DFFAA36" w:rsidR="00D5148E" w:rsidRPr="00975459" w:rsidRDefault="00D5148E" w:rsidP="00D5148E">
      <w:pPr>
        <w:rPr>
          <w:rFonts w:ascii="Times New Roman" w:hAnsi="Times New Roman"/>
          <w:b/>
        </w:rPr>
      </w:pPr>
      <w:r w:rsidRPr="00975459">
        <w:rPr>
          <w:rFonts w:ascii="Times New Roman" w:hAnsi="Times New Roman"/>
          <w:b/>
        </w:rPr>
        <w:t>Bernstein</w:t>
      </w:r>
    </w:p>
    <w:p w14:paraId="0D6A31A8" w14:textId="05438E7A" w:rsidR="00D5148E" w:rsidRPr="00975459" w:rsidRDefault="008F54C0" w:rsidP="0055320A">
      <w:pPr>
        <w:pStyle w:val="ListParagraph"/>
        <w:numPr>
          <w:ilvl w:val="0"/>
          <w:numId w:val="61"/>
        </w:numPr>
        <w:rPr>
          <w:rFonts w:ascii="Times New Roman" w:hAnsi="Times New Roman"/>
        </w:rPr>
      </w:pPr>
      <w:r w:rsidRPr="00975459">
        <w:rPr>
          <w:rFonts w:ascii="Times New Roman" w:hAnsi="Times New Roman"/>
        </w:rPr>
        <w:t>Revisionist believed c</w:t>
      </w:r>
      <w:r w:rsidR="00D5148E" w:rsidRPr="00975459">
        <w:rPr>
          <w:rFonts w:ascii="Times New Roman" w:hAnsi="Times New Roman"/>
        </w:rPr>
        <w:t>ertain aspects of the theory needed to be revised</w:t>
      </w:r>
    </w:p>
    <w:p w14:paraId="0BBD9326" w14:textId="7EE61320" w:rsidR="008F54C0" w:rsidRPr="00975459" w:rsidRDefault="008F54C0" w:rsidP="0055320A">
      <w:pPr>
        <w:pStyle w:val="ListParagraph"/>
        <w:numPr>
          <w:ilvl w:val="0"/>
          <w:numId w:val="61"/>
        </w:numPr>
        <w:rPr>
          <w:rFonts w:ascii="Times New Roman" w:hAnsi="Times New Roman"/>
        </w:rPr>
      </w:pPr>
      <w:r w:rsidRPr="00975459">
        <w:rPr>
          <w:rFonts w:ascii="Times New Roman" w:hAnsi="Times New Roman"/>
        </w:rPr>
        <w:t>Evolutionary socialist- socialism can come about in peaceful means (gradual reform rather than radical revolution)</w:t>
      </w:r>
    </w:p>
    <w:p w14:paraId="72388F80" w14:textId="5B78B154" w:rsidR="008F54C0" w:rsidRPr="00975459" w:rsidRDefault="008F54C0" w:rsidP="0055320A">
      <w:pPr>
        <w:pStyle w:val="ListParagraph"/>
        <w:numPr>
          <w:ilvl w:val="0"/>
          <w:numId w:val="61"/>
        </w:numPr>
        <w:rPr>
          <w:rFonts w:ascii="Times New Roman" w:hAnsi="Times New Roman"/>
        </w:rPr>
      </w:pPr>
      <w:r w:rsidRPr="00975459">
        <w:rPr>
          <w:rFonts w:ascii="Times New Roman" w:hAnsi="Times New Roman"/>
        </w:rPr>
        <w:t>Morality: Freedom, respect, means</w:t>
      </w:r>
    </w:p>
    <w:p w14:paraId="4037C359" w14:textId="15E18E08" w:rsidR="008F54C0" w:rsidRPr="00975459" w:rsidRDefault="008F54C0" w:rsidP="0055320A">
      <w:pPr>
        <w:pStyle w:val="ListParagraph"/>
        <w:numPr>
          <w:ilvl w:val="0"/>
          <w:numId w:val="61"/>
        </w:numPr>
        <w:rPr>
          <w:rFonts w:ascii="Times New Roman" w:hAnsi="Times New Roman"/>
        </w:rPr>
      </w:pPr>
      <w:r w:rsidRPr="00975459">
        <w:rPr>
          <w:rFonts w:ascii="Times New Roman" w:hAnsi="Times New Roman"/>
        </w:rPr>
        <w:t>[B] Morality has an independent value and ability to make things happen, we shouldn’t treat people as ends to our means [M] Three Level</w:t>
      </w:r>
    </w:p>
    <w:p w14:paraId="6E28D082" w14:textId="6F4968A9" w:rsidR="008F54C0" w:rsidRPr="00975459" w:rsidRDefault="008F54C0" w:rsidP="0055320A">
      <w:pPr>
        <w:pStyle w:val="ListParagraph"/>
        <w:numPr>
          <w:ilvl w:val="0"/>
          <w:numId w:val="61"/>
        </w:numPr>
        <w:rPr>
          <w:rFonts w:ascii="Times New Roman" w:hAnsi="Times New Roman"/>
        </w:rPr>
      </w:pPr>
      <w:r w:rsidRPr="00975459">
        <w:rPr>
          <w:rFonts w:ascii="Times New Roman" w:hAnsi="Times New Roman"/>
        </w:rPr>
        <w:t>Bring about change without violating the autonomy of individuals</w:t>
      </w:r>
    </w:p>
    <w:p w14:paraId="380D3F7D" w14:textId="7A10615B" w:rsidR="008F54C0" w:rsidRPr="00975459" w:rsidRDefault="008F54C0" w:rsidP="0055320A">
      <w:pPr>
        <w:pStyle w:val="ListParagraph"/>
        <w:numPr>
          <w:ilvl w:val="0"/>
          <w:numId w:val="61"/>
        </w:numPr>
        <w:rPr>
          <w:rFonts w:ascii="Times New Roman" w:hAnsi="Times New Roman"/>
        </w:rPr>
      </w:pPr>
      <w:r w:rsidRPr="00975459">
        <w:rPr>
          <w:rFonts w:ascii="Times New Roman" w:hAnsi="Times New Roman"/>
        </w:rPr>
        <w:t>[M] Doesn’t focus on the means – movement is everything</w:t>
      </w:r>
    </w:p>
    <w:p w14:paraId="2DC2030B" w14:textId="0BB3C034" w:rsidR="008F54C0" w:rsidRPr="00975459" w:rsidRDefault="008F54C0" w:rsidP="0055320A">
      <w:pPr>
        <w:pStyle w:val="ListParagraph"/>
        <w:numPr>
          <w:ilvl w:val="0"/>
          <w:numId w:val="61"/>
        </w:numPr>
        <w:rPr>
          <w:rFonts w:ascii="Times New Roman" w:hAnsi="Times New Roman"/>
        </w:rPr>
      </w:pPr>
      <w:r w:rsidRPr="00975459">
        <w:rPr>
          <w:rFonts w:ascii="Times New Roman" w:hAnsi="Times New Roman"/>
        </w:rPr>
        <w:t>Politics and Economics [B] you can have socialist parties which can bring about change (party that is the political representation of the working class) [M] the only way to bring certain things about is overthrowing of the state</w:t>
      </w:r>
    </w:p>
    <w:p w14:paraId="0AD79675" w14:textId="205936E0" w:rsidR="008F54C0" w:rsidRPr="00975459" w:rsidRDefault="008F54C0" w:rsidP="0055320A">
      <w:pPr>
        <w:pStyle w:val="ListParagraph"/>
        <w:numPr>
          <w:ilvl w:val="0"/>
          <w:numId w:val="61"/>
        </w:numPr>
        <w:rPr>
          <w:rFonts w:ascii="Times New Roman" w:hAnsi="Times New Roman"/>
        </w:rPr>
      </w:pPr>
      <w:r w:rsidRPr="00975459">
        <w:rPr>
          <w:rFonts w:ascii="Times New Roman" w:hAnsi="Times New Roman"/>
        </w:rPr>
        <w:t>[B] Marx underestimates the ability of capitalist societies to adapt to socialist ideals (social welfare, trade unions, responding to periodic crises of boom and bust)</w:t>
      </w:r>
    </w:p>
    <w:p w14:paraId="09E13920" w14:textId="77777777" w:rsidR="008F54C0" w:rsidRPr="00975459" w:rsidRDefault="008F54C0" w:rsidP="008F54C0">
      <w:pPr>
        <w:rPr>
          <w:rFonts w:ascii="Times New Roman" w:hAnsi="Times New Roman"/>
        </w:rPr>
      </w:pPr>
    </w:p>
    <w:p w14:paraId="671D3D16" w14:textId="66CAB8ED" w:rsidR="008F54C0" w:rsidRPr="00975459" w:rsidRDefault="008F54C0" w:rsidP="008F54C0">
      <w:pPr>
        <w:rPr>
          <w:rFonts w:ascii="Times New Roman" w:hAnsi="Times New Roman"/>
          <w:b/>
        </w:rPr>
      </w:pPr>
      <w:r w:rsidRPr="00975459">
        <w:rPr>
          <w:rFonts w:ascii="Times New Roman" w:hAnsi="Times New Roman"/>
          <w:b/>
        </w:rPr>
        <w:t>Fabian Socialism in Britain</w:t>
      </w:r>
    </w:p>
    <w:p w14:paraId="67BD5DF7" w14:textId="7877CCDD" w:rsidR="008F54C0" w:rsidRPr="00975459" w:rsidRDefault="007E7A38" w:rsidP="0055320A">
      <w:pPr>
        <w:pStyle w:val="ListParagraph"/>
        <w:numPr>
          <w:ilvl w:val="0"/>
          <w:numId w:val="64"/>
        </w:numPr>
        <w:rPr>
          <w:rFonts w:ascii="Times New Roman" w:hAnsi="Times New Roman"/>
        </w:rPr>
      </w:pPr>
      <w:r w:rsidRPr="00975459">
        <w:rPr>
          <w:rFonts w:ascii="Times New Roman" w:hAnsi="Times New Roman"/>
        </w:rPr>
        <w:t>Shaw, Wells, Sy</w:t>
      </w:r>
      <w:r w:rsidR="008F54C0" w:rsidRPr="00975459">
        <w:rPr>
          <w:rFonts w:ascii="Times New Roman" w:hAnsi="Times New Roman"/>
        </w:rPr>
        <w:t xml:space="preserve">dney, and </w:t>
      </w:r>
      <w:r w:rsidRPr="00975459">
        <w:rPr>
          <w:rFonts w:ascii="Times New Roman" w:hAnsi="Times New Roman"/>
        </w:rPr>
        <w:t>Beatrice W</w:t>
      </w:r>
      <w:r w:rsidR="008F54C0" w:rsidRPr="00975459">
        <w:rPr>
          <w:rFonts w:ascii="Times New Roman" w:hAnsi="Times New Roman"/>
        </w:rPr>
        <w:t>ebb</w:t>
      </w:r>
    </w:p>
    <w:p w14:paraId="37F9274C" w14:textId="175F424D" w:rsidR="008F54C0" w:rsidRPr="00975459" w:rsidRDefault="008F54C0" w:rsidP="0055320A">
      <w:pPr>
        <w:pStyle w:val="ListParagraph"/>
        <w:numPr>
          <w:ilvl w:val="0"/>
          <w:numId w:val="64"/>
        </w:numPr>
        <w:rPr>
          <w:rFonts w:ascii="Times New Roman" w:hAnsi="Times New Roman"/>
        </w:rPr>
      </w:pPr>
      <w:r w:rsidRPr="00975459">
        <w:rPr>
          <w:rFonts w:ascii="Times New Roman" w:hAnsi="Times New Roman"/>
        </w:rPr>
        <w:t>Webb’s’ were the most influential in setting up this group of individuals who promoted the gradual socialist ideals</w:t>
      </w:r>
    </w:p>
    <w:p w14:paraId="26FB25E2" w14:textId="2B010775" w:rsidR="007E7A38" w:rsidRPr="00975459" w:rsidRDefault="007E7A38" w:rsidP="0055320A">
      <w:pPr>
        <w:pStyle w:val="ListParagraph"/>
        <w:numPr>
          <w:ilvl w:val="0"/>
          <w:numId w:val="64"/>
        </w:numPr>
        <w:rPr>
          <w:rFonts w:ascii="Times New Roman" w:hAnsi="Times New Roman"/>
        </w:rPr>
      </w:pPr>
      <w:r w:rsidRPr="00975459">
        <w:rPr>
          <w:rFonts w:ascii="Times New Roman" w:hAnsi="Times New Roman"/>
        </w:rPr>
        <w:t>Parliamentary path to socialism (intellectual support for the socialist movement – labor part 1901)</w:t>
      </w:r>
    </w:p>
    <w:p w14:paraId="2F4FFF47" w14:textId="3541CACF" w:rsidR="007E7A38" w:rsidRPr="00975459" w:rsidRDefault="007E7A38" w:rsidP="0055320A">
      <w:pPr>
        <w:pStyle w:val="ListParagraph"/>
        <w:numPr>
          <w:ilvl w:val="0"/>
          <w:numId w:val="64"/>
        </w:numPr>
        <w:rPr>
          <w:rFonts w:ascii="Times New Roman" w:hAnsi="Times New Roman"/>
        </w:rPr>
      </w:pPr>
      <w:r w:rsidRPr="00975459">
        <w:rPr>
          <w:rFonts w:ascii="Times New Roman" w:hAnsi="Times New Roman"/>
        </w:rPr>
        <w:t>Promote national efficiency and social justice</w:t>
      </w:r>
    </w:p>
    <w:p w14:paraId="6187E3FA" w14:textId="7886E287" w:rsidR="007E7A38" w:rsidRPr="00975459" w:rsidRDefault="007E7A38" w:rsidP="0055320A">
      <w:pPr>
        <w:pStyle w:val="ListParagraph"/>
        <w:numPr>
          <w:ilvl w:val="0"/>
          <w:numId w:val="64"/>
        </w:numPr>
        <w:rPr>
          <w:rFonts w:ascii="Times New Roman" w:hAnsi="Times New Roman"/>
        </w:rPr>
      </w:pPr>
      <w:r w:rsidRPr="00975459">
        <w:rPr>
          <w:rFonts w:ascii="Times New Roman" w:hAnsi="Times New Roman"/>
        </w:rPr>
        <w:t>Different than Marxist socialism</w:t>
      </w:r>
    </w:p>
    <w:p w14:paraId="4A60A42B" w14:textId="3B05141D" w:rsidR="007E7A38" w:rsidRPr="00975459" w:rsidRDefault="007E7A38" w:rsidP="0055320A">
      <w:pPr>
        <w:pStyle w:val="ListParagraph"/>
        <w:numPr>
          <w:ilvl w:val="0"/>
          <w:numId w:val="64"/>
        </w:numPr>
        <w:rPr>
          <w:rFonts w:ascii="Times New Roman" w:hAnsi="Times New Roman"/>
        </w:rPr>
      </w:pPr>
      <w:r w:rsidRPr="00975459">
        <w:rPr>
          <w:rFonts w:ascii="Times New Roman" w:hAnsi="Times New Roman"/>
        </w:rPr>
        <w:t xml:space="preserve">Fabians objection to capitalism is that it is unjust and market outcomes as inefficient </w:t>
      </w:r>
    </w:p>
    <w:p w14:paraId="7F687CE4" w14:textId="00048FBB" w:rsidR="007E7A38" w:rsidRPr="00975459" w:rsidRDefault="007E7A38" w:rsidP="0055320A">
      <w:pPr>
        <w:pStyle w:val="ListParagraph"/>
        <w:numPr>
          <w:ilvl w:val="0"/>
          <w:numId w:val="64"/>
        </w:numPr>
        <w:rPr>
          <w:rFonts w:ascii="Times New Roman" w:hAnsi="Times New Roman"/>
        </w:rPr>
      </w:pPr>
      <w:r w:rsidRPr="00975459">
        <w:rPr>
          <w:rFonts w:ascii="Times New Roman" w:hAnsi="Times New Roman"/>
        </w:rPr>
        <w:t>Bourgeois, bureaucratic (government will provide change) benevolent (aim is to address poverty)</w:t>
      </w:r>
    </w:p>
    <w:p w14:paraId="63D05879" w14:textId="32C49AFD" w:rsidR="007E7A38" w:rsidRPr="00975459" w:rsidRDefault="007E7A38" w:rsidP="0055320A">
      <w:pPr>
        <w:pStyle w:val="ListParagraph"/>
        <w:numPr>
          <w:ilvl w:val="0"/>
          <w:numId w:val="64"/>
        </w:numPr>
        <w:rPr>
          <w:rFonts w:ascii="Times New Roman" w:hAnsi="Times New Roman"/>
        </w:rPr>
      </w:pPr>
      <w:r w:rsidRPr="00975459">
        <w:rPr>
          <w:rFonts w:ascii="Times New Roman" w:hAnsi="Times New Roman"/>
        </w:rPr>
        <w:t>Nationalization and the welfare state (introduced by the British Labor Party)</w:t>
      </w:r>
    </w:p>
    <w:p w14:paraId="368B4192" w14:textId="77777777" w:rsidR="008F54C0" w:rsidRPr="00975459" w:rsidRDefault="008F54C0" w:rsidP="008F54C0">
      <w:pPr>
        <w:rPr>
          <w:rFonts w:ascii="Times New Roman" w:hAnsi="Times New Roman"/>
        </w:rPr>
      </w:pPr>
    </w:p>
    <w:p w14:paraId="23FD3F05" w14:textId="2A351819" w:rsidR="007E7A38" w:rsidRPr="00975459" w:rsidRDefault="007E7A38" w:rsidP="008F54C0">
      <w:pPr>
        <w:rPr>
          <w:rFonts w:ascii="Times New Roman" w:hAnsi="Times New Roman"/>
          <w:b/>
        </w:rPr>
      </w:pPr>
      <w:r w:rsidRPr="00975459">
        <w:rPr>
          <w:rFonts w:ascii="Times New Roman" w:hAnsi="Times New Roman"/>
          <w:b/>
        </w:rPr>
        <w:t>Brain Barry 1936-2009</w:t>
      </w:r>
    </w:p>
    <w:p w14:paraId="4567625B" w14:textId="236BF3B6" w:rsidR="007E7A38" w:rsidRPr="00975459" w:rsidRDefault="007E7A38" w:rsidP="0055320A">
      <w:pPr>
        <w:pStyle w:val="ListParagraph"/>
        <w:numPr>
          <w:ilvl w:val="0"/>
          <w:numId w:val="65"/>
        </w:numPr>
        <w:rPr>
          <w:rFonts w:ascii="Times New Roman" w:hAnsi="Times New Roman"/>
        </w:rPr>
      </w:pPr>
      <w:r w:rsidRPr="00975459">
        <w:rPr>
          <w:rFonts w:ascii="Times New Roman" w:hAnsi="Times New Roman"/>
        </w:rPr>
        <w:t>Former professor London School of Economics</w:t>
      </w:r>
    </w:p>
    <w:p w14:paraId="51EA4528" w14:textId="1A9D40F0" w:rsidR="007E7A38" w:rsidRPr="00975459" w:rsidRDefault="007E7A38" w:rsidP="0055320A">
      <w:pPr>
        <w:pStyle w:val="ListParagraph"/>
        <w:numPr>
          <w:ilvl w:val="0"/>
          <w:numId w:val="65"/>
        </w:numPr>
        <w:rPr>
          <w:rFonts w:ascii="Times New Roman" w:hAnsi="Times New Roman"/>
        </w:rPr>
      </w:pPr>
      <w:r w:rsidRPr="00975459">
        <w:rPr>
          <w:rFonts w:ascii="Times New Roman" w:hAnsi="Times New Roman"/>
        </w:rPr>
        <w:t>Socialism is a theory of citizenship (slightly different)</w:t>
      </w:r>
    </w:p>
    <w:p w14:paraId="4C6A070C" w14:textId="7262B1F4" w:rsidR="007E7A38" w:rsidRPr="00975459" w:rsidRDefault="007E7A38" w:rsidP="0055320A">
      <w:pPr>
        <w:pStyle w:val="ListParagraph"/>
        <w:numPr>
          <w:ilvl w:val="0"/>
          <w:numId w:val="65"/>
        </w:numPr>
        <w:rPr>
          <w:rFonts w:ascii="Times New Roman" w:hAnsi="Times New Roman"/>
        </w:rPr>
      </w:pPr>
      <w:r w:rsidRPr="00975459">
        <w:rPr>
          <w:rFonts w:ascii="Times New Roman" w:hAnsi="Times New Roman"/>
        </w:rPr>
        <w:t>Socialism is about fairness in income distribution</w:t>
      </w:r>
    </w:p>
    <w:p w14:paraId="1DD0E80B" w14:textId="68F86DD8" w:rsidR="007E7A38" w:rsidRPr="00975459" w:rsidRDefault="007E7A38" w:rsidP="0055320A">
      <w:pPr>
        <w:pStyle w:val="ListParagraph"/>
        <w:numPr>
          <w:ilvl w:val="0"/>
          <w:numId w:val="65"/>
        </w:numPr>
        <w:rPr>
          <w:rFonts w:ascii="Times New Roman" w:hAnsi="Times New Roman"/>
        </w:rPr>
      </w:pPr>
      <w:r w:rsidRPr="00975459">
        <w:rPr>
          <w:rFonts w:ascii="Times New Roman" w:hAnsi="Times New Roman"/>
        </w:rPr>
        <w:t>3 kinds of citizenship rights (1) Freedom of speech (2) political rights (3) economic rights – T.H Marshall</w:t>
      </w:r>
    </w:p>
    <w:p w14:paraId="0437BA73" w14:textId="260FA96A" w:rsidR="007E7A38" w:rsidRPr="00975459" w:rsidRDefault="007E7A38" w:rsidP="0055320A">
      <w:pPr>
        <w:pStyle w:val="ListParagraph"/>
        <w:numPr>
          <w:ilvl w:val="0"/>
          <w:numId w:val="65"/>
        </w:numPr>
        <w:rPr>
          <w:rFonts w:ascii="Times New Roman" w:hAnsi="Times New Roman"/>
        </w:rPr>
      </w:pPr>
      <w:r w:rsidRPr="00975459">
        <w:rPr>
          <w:rFonts w:ascii="Times New Roman" w:hAnsi="Times New Roman"/>
        </w:rPr>
        <w:t>Anti-capitalist: Supports collective control of the economy</w:t>
      </w:r>
    </w:p>
    <w:p w14:paraId="7B1D1731" w14:textId="2E57827B" w:rsidR="007E7A38" w:rsidRPr="00975459" w:rsidRDefault="007E7A38" w:rsidP="0055320A">
      <w:pPr>
        <w:pStyle w:val="ListParagraph"/>
        <w:numPr>
          <w:ilvl w:val="0"/>
          <w:numId w:val="65"/>
        </w:numPr>
        <w:rPr>
          <w:rFonts w:ascii="Times New Roman" w:hAnsi="Times New Roman"/>
        </w:rPr>
      </w:pPr>
      <w:r w:rsidRPr="00975459">
        <w:rPr>
          <w:rFonts w:ascii="Times New Roman" w:hAnsi="Times New Roman"/>
        </w:rPr>
        <w:t>The enemy is the result of a lot of “Private Hands”</w:t>
      </w:r>
    </w:p>
    <w:p w14:paraId="6E35757C" w14:textId="7C86689C" w:rsidR="007E7A38" w:rsidRPr="00975459" w:rsidRDefault="007E7A38" w:rsidP="0055320A">
      <w:pPr>
        <w:pStyle w:val="ListParagraph"/>
        <w:numPr>
          <w:ilvl w:val="0"/>
          <w:numId w:val="65"/>
        </w:numPr>
        <w:rPr>
          <w:rFonts w:ascii="Times New Roman" w:hAnsi="Times New Roman"/>
        </w:rPr>
      </w:pPr>
      <w:r w:rsidRPr="00975459">
        <w:rPr>
          <w:rFonts w:ascii="Times New Roman" w:hAnsi="Times New Roman"/>
        </w:rPr>
        <w:t>Collective action to overcome undesirable consequences of individual actions (to control the major features of society, individuals acting individuals – road to hell – state of nature. Collective action through the government to attain the ends you can never achieve individually)</w:t>
      </w:r>
    </w:p>
    <w:p w14:paraId="35F65D86" w14:textId="77777777" w:rsidR="00B20DCC" w:rsidRPr="00975459" w:rsidRDefault="00B20DCC" w:rsidP="008F54C0">
      <w:pPr>
        <w:rPr>
          <w:rFonts w:ascii="Times New Roman" w:hAnsi="Times New Roman"/>
          <w:b/>
        </w:rPr>
      </w:pPr>
    </w:p>
    <w:p w14:paraId="228C5430" w14:textId="0A493802" w:rsidR="007E7A38" w:rsidRPr="00975459" w:rsidRDefault="00B20DCC" w:rsidP="008F54C0">
      <w:pPr>
        <w:rPr>
          <w:rFonts w:ascii="Times New Roman" w:hAnsi="Times New Roman"/>
          <w:b/>
        </w:rPr>
      </w:pPr>
      <w:r w:rsidRPr="00975459">
        <w:rPr>
          <w:rFonts w:ascii="Times New Roman" w:hAnsi="Times New Roman"/>
          <w:b/>
        </w:rPr>
        <w:t>Fascism</w:t>
      </w:r>
    </w:p>
    <w:p w14:paraId="4DA497D9" w14:textId="76D48C85" w:rsidR="007E7A38" w:rsidRPr="00975459" w:rsidRDefault="007E7A38" w:rsidP="008F54C0">
      <w:pPr>
        <w:rPr>
          <w:rFonts w:ascii="Times New Roman" w:hAnsi="Times New Roman"/>
          <w:b/>
        </w:rPr>
      </w:pPr>
      <w:r w:rsidRPr="00975459">
        <w:rPr>
          <w:rFonts w:ascii="Times New Roman" w:hAnsi="Times New Roman"/>
          <w:b/>
        </w:rPr>
        <w:t>Fascism</w:t>
      </w:r>
      <w:r w:rsidR="00B20DCC" w:rsidRPr="00975459">
        <w:rPr>
          <w:rFonts w:ascii="Times New Roman" w:hAnsi="Times New Roman"/>
          <w:b/>
        </w:rPr>
        <w:t>: Some features</w:t>
      </w:r>
    </w:p>
    <w:p w14:paraId="120221BA" w14:textId="67690083" w:rsidR="00B20DCC" w:rsidRPr="00975459" w:rsidRDefault="00B20DCC" w:rsidP="008F54C0">
      <w:pPr>
        <w:rPr>
          <w:rFonts w:ascii="Times New Roman" w:hAnsi="Times New Roman"/>
        </w:rPr>
      </w:pPr>
      <w:r w:rsidRPr="00975459">
        <w:rPr>
          <w:rFonts w:ascii="Times New Roman" w:hAnsi="Times New Roman"/>
        </w:rPr>
        <w:t>“Fasces”:  Sign of authority in ancient Rome</w:t>
      </w:r>
    </w:p>
    <w:p w14:paraId="245935EA" w14:textId="5F9D5244" w:rsidR="00B20DCC" w:rsidRPr="00975459" w:rsidRDefault="00B20DCC" w:rsidP="0055320A">
      <w:pPr>
        <w:pStyle w:val="ListParagraph"/>
        <w:numPr>
          <w:ilvl w:val="0"/>
          <w:numId w:val="66"/>
        </w:numPr>
        <w:rPr>
          <w:rFonts w:ascii="Times New Roman" w:hAnsi="Times New Roman"/>
        </w:rPr>
      </w:pPr>
      <w:r w:rsidRPr="00975459">
        <w:rPr>
          <w:rFonts w:ascii="Times New Roman" w:hAnsi="Times New Roman"/>
        </w:rPr>
        <w:t>Bundle and Axe</w:t>
      </w:r>
    </w:p>
    <w:p w14:paraId="04A8ED1E" w14:textId="46E8A931" w:rsidR="00B20DCC" w:rsidRPr="00975459" w:rsidRDefault="00B20DCC" w:rsidP="0055320A">
      <w:pPr>
        <w:pStyle w:val="ListParagraph"/>
        <w:numPr>
          <w:ilvl w:val="0"/>
          <w:numId w:val="66"/>
        </w:numPr>
        <w:rPr>
          <w:rFonts w:ascii="Times New Roman" w:hAnsi="Times New Roman"/>
        </w:rPr>
      </w:pPr>
      <w:r w:rsidRPr="00975459">
        <w:rPr>
          <w:rFonts w:ascii="Times New Roman" w:hAnsi="Times New Roman"/>
        </w:rPr>
        <w:t>Social unity under political leadership</w:t>
      </w:r>
    </w:p>
    <w:p w14:paraId="3169E7A6" w14:textId="76DFDE04" w:rsidR="00B20DCC" w:rsidRPr="00975459" w:rsidRDefault="00B20DCC" w:rsidP="0055320A">
      <w:pPr>
        <w:pStyle w:val="ListParagraph"/>
        <w:numPr>
          <w:ilvl w:val="0"/>
          <w:numId w:val="66"/>
        </w:numPr>
        <w:rPr>
          <w:rFonts w:ascii="Times New Roman" w:hAnsi="Times New Roman"/>
        </w:rPr>
      </w:pPr>
      <w:r w:rsidRPr="00975459">
        <w:rPr>
          <w:rFonts w:ascii="Times New Roman" w:hAnsi="Times New Roman"/>
        </w:rPr>
        <w:t>Idea is strength through unity</w:t>
      </w:r>
    </w:p>
    <w:p w14:paraId="66AF8721" w14:textId="4245973A" w:rsidR="00B20DCC" w:rsidRPr="00975459" w:rsidRDefault="00B20DCC" w:rsidP="0055320A">
      <w:pPr>
        <w:pStyle w:val="ListParagraph"/>
        <w:numPr>
          <w:ilvl w:val="0"/>
          <w:numId w:val="66"/>
        </w:numPr>
        <w:rPr>
          <w:rFonts w:ascii="Times New Roman" w:hAnsi="Times New Roman"/>
        </w:rPr>
      </w:pPr>
      <w:r w:rsidRPr="00975459">
        <w:rPr>
          <w:rFonts w:ascii="Times New Roman" w:hAnsi="Times New Roman"/>
        </w:rPr>
        <w:t>Division is natural (racism, sex, etc.)</w:t>
      </w:r>
    </w:p>
    <w:p w14:paraId="37A021AE" w14:textId="1538CFFB" w:rsidR="00B20DCC" w:rsidRPr="00975459" w:rsidRDefault="00B20DCC" w:rsidP="008F54C0">
      <w:pPr>
        <w:rPr>
          <w:rFonts w:ascii="Times New Roman" w:hAnsi="Times New Roman"/>
          <w:b/>
        </w:rPr>
      </w:pPr>
      <w:r w:rsidRPr="00975459">
        <w:rPr>
          <w:rFonts w:ascii="Times New Roman" w:hAnsi="Times New Roman"/>
          <w:b/>
        </w:rPr>
        <w:t xml:space="preserve">Totalitarian </w:t>
      </w:r>
    </w:p>
    <w:p w14:paraId="1AEB5190" w14:textId="09F98C24" w:rsidR="00B20DCC" w:rsidRPr="00975459" w:rsidRDefault="00B20DCC" w:rsidP="0055320A">
      <w:pPr>
        <w:pStyle w:val="ListParagraph"/>
        <w:numPr>
          <w:ilvl w:val="0"/>
          <w:numId w:val="67"/>
        </w:numPr>
        <w:rPr>
          <w:rFonts w:ascii="Times New Roman" w:hAnsi="Times New Roman"/>
        </w:rPr>
      </w:pPr>
      <w:r w:rsidRPr="00975459">
        <w:rPr>
          <w:rFonts w:ascii="Times New Roman" w:hAnsi="Times New Roman"/>
        </w:rPr>
        <w:t>The aim of the ideology is total control of society</w:t>
      </w:r>
    </w:p>
    <w:p w14:paraId="05863DB2" w14:textId="25DD59C5" w:rsidR="00B20DCC" w:rsidRPr="00975459" w:rsidRDefault="00B20DCC" w:rsidP="0055320A">
      <w:pPr>
        <w:pStyle w:val="ListParagraph"/>
        <w:numPr>
          <w:ilvl w:val="0"/>
          <w:numId w:val="67"/>
        </w:numPr>
        <w:rPr>
          <w:rFonts w:ascii="Times New Roman" w:hAnsi="Times New Roman"/>
        </w:rPr>
      </w:pPr>
      <w:r w:rsidRPr="00975459">
        <w:rPr>
          <w:rFonts w:ascii="Times New Roman" w:hAnsi="Times New Roman"/>
        </w:rPr>
        <w:t>Two level (1) Individuals (2) State</w:t>
      </w:r>
    </w:p>
    <w:p w14:paraId="4581F694" w14:textId="4ADC67D9" w:rsidR="00B20DCC" w:rsidRPr="00975459" w:rsidRDefault="00B20DCC" w:rsidP="0055320A">
      <w:pPr>
        <w:pStyle w:val="ListParagraph"/>
        <w:numPr>
          <w:ilvl w:val="0"/>
          <w:numId w:val="67"/>
        </w:numPr>
        <w:rPr>
          <w:rFonts w:ascii="Times New Roman" w:hAnsi="Times New Roman"/>
        </w:rPr>
      </w:pPr>
      <w:r w:rsidRPr="00975459">
        <w:rPr>
          <w:rFonts w:ascii="Times New Roman" w:hAnsi="Times New Roman"/>
        </w:rPr>
        <w:t xml:space="preserve">Demands total loyalty to the country and hostility to private thoughts/ideals </w:t>
      </w:r>
    </w:p>
    <w:p w14:paraId="37C9916A" w14:textId="12CDC63F" w:rsidR="00B20DCC" w:rsidRPr="00975459" w:rsidRDefault="00B20DCC" w:rsidP="00B20DCC">
      <w:pPr>
        <w:rPr>
          <w:rFonts w:ascii="Times New Roman" w:hAnsi="Times New Roman"/>
          <w:b/>
        </w:rPr>
      </w:pPr>
      <w:r w:rsidRPr="00975459">
        <w:rPr>
          <w:rFonts w:ascii="Times New Roman" w:hAnsi="Times New Roman"/>
          <w:b/>
        </w:rPr>
        <w:t>Reactionary</w:t>
      </w:r>
    </w:p>
    <w:p w14:paraId="1A8F9EDA" w14:textId="0821A90F" w:rsidR="00B20DCC" w:rsidRPr="00975459" w:rsidRDefault="00B20DCC" w:rsidP="0055320A">
      <w:pPr>
        <w:pStyle w:val="ListParagraph"/>
        <w:numPr>
          <w:ilvl w:val="0"/>
          <w:numId w:val="68"/>
        </w:numPr>
        <w:rPr>
          <w:rFonts w:ascii="Times New Roman" w:hAnsi="Times New Roman"/>
        </w:rPr>
      </w:pPr>
      <w:r w:rsidRPr="00975459">
        <w:rPr>
          <w:rFonts w:ascii="Times New Roman" w:hAnsi="Times New Roman"/>
        </w:rPr>
        <w:t>To certain enlightenment ideals</w:t>
      </w:r>
    </w:p>
    <w:p w14:paraId="5B2A7D9C" w14:textId="6C33A019" w:rsidR="00B20DCC" w:rsidRPr="00975459" w:rsidRDefault="00B20DCC" w:rsidP="0055320A">
      <w:pPr>
        <w:pStyle w:val="ListParagraph"/>
        <w:numPr>
          <w:ilvl w:val="0"/>
          <w:numId w:val="68"/>
        </w:numPr>
        <w:rPr>
          <w:rFonts w:ascii="Times New Roman" w:hAnsi="Times New Roman"/>
        </w:rPr>
      </w:pPr>
      <w:r w:rsidRPr="00975459">
        <w:rPr>
          <w:rFonts w:ascii="Times New Roman" w:hAnsi="Times New Roman"/>
        </w:rPr>
        <w:t>Rejects rationalist, liberalism (fundamentally anti-liberal)</w:t>
      </w:r>
    </w:p>
    <w:p w14:paraId="30F2C31B" w14:textId="5BC8A0F1" w:rsidR="00B20DCC" w:rsidRPr="00975459" w:rsidRDefault="00B20DCC" w:rsidP="0055320A">
      <w:pPr>
        <w:pStyle w:val="ListParagraph"/>
        <w:numPr>
          <w:ilvl w:val="0"/>
          <w:numId w:val="68"/>
        </w:numPr>
        <w:rPr>
          <w:rFonts w:ascii="Times New Roman" w:hAnsi="Times New Roman"/>
        </w:rPr>
      </w:pPr>
      <w:r w:rsidRPr="00975459">
        <w:rPr>
          <w:rFonts w:ascii="Times New Roman" w:hAnsi="Times New Roman"/>
        </w:rPr>
        <w:t>Rejects socialism</w:t>
      </w:r>
    </w:p>
    <w:p w14:paraId="1391CF41" w14:textId="692430FA" w:rsidR="00B20DCC" w:rsidRPr="00975459" w:rsidRDefault="00B20DCC" w:rsidP="0055320A">
      <w:pPr>
        <w:pStyle w:val="ListParagraph"/>
        <w:numPr>
          <w:ilvl w:val="0"/>
          <w:numId w:val="68"/>
        </w:numPr>
        <w:rPr>
          <w:rFonts w:ascii="Times New Roman" w:hAnsi="Times New Roman"/>
        </w:rPr>
      </w:pPr>
      <w:r w:rsidRPr="00975459">
        <w:rPr>
          <w:rFonts w:ascii="Times New Roman" w:hAnsi="Times New Roman"/>
        </w:rPr>
        <w:t>Fascism: Background</w:t>
      </w:r>
    </w:p>
    <w:p w14:paraId="0AB23291" w14:textId="55DF18E0" w:rsidR="00B20DCC" w:rsidRPr="00975459" w:rsidRDefault="00B20DCC" w:rsidP="00B20DCC">
      <w:pPr>
        <w:rPr>
          <w:rFonts w:ascii="Times New Roman" w:hAnsi="Times New Roman"/>
          <w:b/>
        </w:rPr>
      </w:pPr>
      <w:r w:rsidRPr="00975459">
        <w:rPr>
          <w:rFonts w:ascii="Times New Roman" w:hAnsi="Times New Roman"/>
          <w:b/>
        </w:rPr>
        <w:t>Fascism: Background</w:t>
      </w:r>
    </w:p>
    <w:p w14:paraId="3AD31D76" w14:textId="238FB5C7" w:rsidR="00B20DCC" w:rsidRPr="00975459" w:rsidRDefault="00B20DCC" w:rsidP="0055320A">
      <w:pPr>
        <w:pStyle w:val="ListParagraph"/>
        <w:numPr>
          <w:ilvl w:val="0"/>
          <w:numId w:val="69"/>
        </w:numPr>
        <w:rPr>
          <w:rFonts w:ascii="Times New Roman" w:hAnsi="Times New Roman"/>
        </w:rPr>
      </w:pPr>
      <w:r w:rsidRPr="00975459">
        <w:rPr>
          <w:rFonts w:ascii="Times New Roman" w:hAnsi="Times New Roman"/>
        </w:rPr>
        <w:t>Counter Enlightenment</w:t>
      </w:r>
    </w:p>
    <w:p w14:paraId="6ACA1EDE" w14:textId="5D7B99BC" w:rsidR="00B20DCC" w:rsidRPr="00975459" w:rsidRDefault="00B20DCC" w:rsidP="0055320A">
      <w:pPr>
        <w:pStyle w:val="ListParagraph"/>
        <w:numPr>
          <w:ilvl w:val="0"/>
          <w:numId w:val="69"/>
        </w:numPr>
        <w:rPr>
          <w:rFonts w:ascii="Times New Roman" w:hAnsi="Times New Roman"/>
        </w:rPr>
      </w:pPr>
      <w:r w:rsidRPr="00975459">
        <w:rPr>
          <w:rFonts w:ascii="Times New Roman" w:hAnsi="Times New Roman"/>
        </w:rPr>
        <w:t>Nationalism (Romantic idea of the nation “nation” having to do with birth. Blood and soil nationalism - Biological conception of who belongs in a country)</w:t>
      </w:r>
    </w:p>
    <w:p w14:paraId="5B3D4E56" w14:textId="044D8AF0" w:rsidR="00B20DCC" w:rsidRPr="00975459" w:rsidRDefault="00B20DCC" w:rsidP="0055320A">
      <w:pPr>
        <w:pStyle w:val="ListParagraph"/>
        <w:numPr>
          <w:ilvl w:val="0"/>
          <w:numId w:val="69"/>
        </w:numPr>
        <w:rPr>
          <w:rFonts w:ascii="Times New Roman" w:hAnsi="Times New Roman"/>
        </w:rPr>
      </w:pPr>
      <w:r w:rsidRPr="00975459">
        <w:rPr>
          <w:rFonts w:ascii="Times New Roman" w:hAnsi="Times New Roman"/>
        </w:rPr>
        <w:t>Elitism (good thing that elites should rule, ruled by a small minority is inevitable – anti democratic)</w:t>
      </w:r>
    </w:p>
    <w:p w14:paraId="156950CD" w14:textId="15311DEE" w:rsidR="00B20DCC" w:rsidRPr="00975459" w:rsidRDefault="00B20DCC" w:rsidP="0055320A">
      <w:pPr>
        <w:pStyle w:val="ListParagraph"/>
        <w:numPr>
          <w:ilvl w:val="0"/>
          <w:numId w:val="69"/>
        </w:numPr>
        <w:rPr>
          <w:rFonts w:ascii="Times New Roman" w:hAnsi="Times New Roman"/>
        </w:rPr>
      </w:pPr>
      <w:r w:rsidRPr="00975459">
        <w:rPr>
          <w:rFonts w:ascii="Times New Roman" w:hAnsi="Times New Roman"/>
        </w:rPr>
        <w:t>Roberto Mickels – Iron law of oligarchy (Any large organization power will be distributed equally – idea of individual responsibility disappears (More likely to violate everyday constraints) people in crowds are susceptible to symbols rather than a decent argument (people are fundamentally irrational)</w:t>
      </w:r>
    </w:p>
    <w:p w14:paraId="6B413059" w14:textId="0B857C49" w:rsidR="0055320A" w:rsidRPr="00975459" w:rsidRDefault="0055320A" w:rsidP="0055320A">
      <w:pPr>
        <w:pStyle w:val="ListParagraph"/>
        <w:numPr>
          <w:ilvl w:val="0"/>
          <w:numId w:val="69"/>
        </w:numPr>
        <w:rPr>
          <w:rFonts w:ascii="Times New Roman" w:hAnsi="Times New Roman"/>
        </w:rPr>
      </w:pPr>
      <w:r w:rsidRPr="00975459">
        <w:rPr>
          <w:rFonts w:ascii="Times New Roman" w:hAnsi="Times New Roman"/>
        </w:rPr>
        <w:t>Butren Russel – Philosopher, “Most people would rather die than think”</w:t>
      </w:r>
    </w:p>
    <w:p w14:paraId="1AFDB10C" w14:textId="77777777" w:rsidR="0055320A" w:rsidRPr="00975459" w:rsidRDefault="0055320A" w:rsidP="0055320A">
      <w:pPr>
        <w:rPr>
          <w:rFonts w:ascii="Times New Roman" w:hAnsi="Times New Roman"/>
        </w:rPr>
      </w:pPr>
    </w:p>
    <w:p w14:paraId="4C35EA4F" w14:textId="59D40CD6" w:rsidR="0055320A" w:rsidRPr="00975459" w:rsidRDefault="0055320A" w:rsidP="0055320A">
      <w:pPr>
        <w:rPr>
          <w:rFonts w:ascii="Times New Roman" w:hAnsi="Times New Roman"/>
          <w:b/>
        </w:rPr>
      </w:pPr>
      <w:r w:rsidRPr="00975459">
        <w:rPr>
          <w:rFonts w:ascii="Times New Roman" w:hAnsi="Times New Roman"/>
          <w:b/>
        </w:rPr>
        <w:t>Benito Mussolini 1883-1945</w:t>
      </w:r>
    </w:p>
    <w:p w14:paraId="4B6AC352" w14:textId="2628BA79" w:rsidR="0055320A" w:rsidRPr="00975459" w:rsidRDefault="0055320A" w:rsidP="0055320A">
      <w:pPr>
        <w:pStyle w:val="ListParagraph"/>
        <w:numPr>
          <w:ilvl w:val="0"/>
          <w:numId w:val="70"/>
        </w:numPr>
        <w:rPr>
          <w:rFonts w:ascii="Times New Roman" w:hAnsi="Times New Roman"/>
        </w:rPr>
      </w:pPr>
      <w:r w:rsidRPr="00975459">
        <w:rPr>
          <w:rFonts w:ascii="Times New Roman" w:hAnsi="Times New Roman"/>
        </w:rPr>
        <w:t>Mussolini’s Fascism</w:t>
      </w:r>
    </w:p>
    <w:p w14:paraId="478721CE" w14:textId="3BA510F6" w:rsidR="0055320A" w:rsidRPr="00975459" w:rsidRDefault="0055320A" w:rsidP="0055320A">
      <w:pPr>
        <w:pStyle w:val="ListParagraph"/>
        <w:numPr>
          <w:ilvl w:val="0"/>
          <w:numId w:val="70"/>
        </w:numPr>
        <w:rPr>
          <w:rFonts w:ascii="Times New Roman" w:hAnsi="Times New Roman"/>
        </w:rPr>
      </w:pPr>
      <w:r w:rsidRPr="00975459">
        <w:rPr>
          <w:rFonts w:ascii="Times New Roman" w:hAnsi="Times New Roman"/>
        </w:rPr>
        <w:t>National Unity – Everything should always relate back to obedience towards the leader</w:t>
      </w:r>
    </w:p>
    <w:p w14:paraId="14FF138E" w14:textId="63DE6E17" w:rsidR="0055320A" w:rsidRPr="00975459" w:rsidRDefault="0055320A" w:rsidP="0055320A">
      <w:pPr>
        <w:pStyle w:val="ListParagraph"/>
        <w:numPr>
          <w:ilvl w:val="0"/>
          <w:numId w:val="70"/>
        </w:numPr>
        <w:rPr>
          <w:rFonts w:ascii="Times New Roman" w:hAnsi="Times New Roman"/>
        </w:rPr>
      </w:pPr>
      <w:r w:rsidRPr="00975459">
        <w:rPr>
          <w:rFonts w:ascii="Times New Roman" w:hAnsi="Times New Roman"/>
        </w:rPr>
        <w:t>Liberalism ‘no’; Obedience ‘yes’</w:t>
      </w:r>
    </w:p>
    <w:p w14:paraId="673263D6" w14:textId="3DF7290A" w:rsidR="0055320A" w:rsidRPr="00975459" w:rsidRDefault="0055320A" w:rsidP="0055320A">
      <w:pPr>
        <w:pStyle w:val="ListParagraph"/>
        <w:numPr>
          <w:ilvl w:val="0"/>
          <w:numId w:val="70"/>
        </w:numPr>
        <w:rPr>
          <w:rFonts w:ascii="Times New Roman" w:hAnsi="Times New Roman"/>
        </w:rPr>
      </w:pPr>
      <w:r w:rsidRPr="00975459">
        <w:rPr>
          <w:rFonts w:ascii="Times New Roman" w:hAnsi="Times New Roman"/>
        </w:rPr>
        <w:t>The leader must be blindly followed</w:t>
      </w:r>
    </w:p>
    <w:p w14:paraId="132CEFC6" w14:textId="14FB5422" w:rsidR="0055320A" w:rsidRPr="00975459" w:rsidRDefault="0055320A" w:rsidP="0055320A">
      <w:pPr>
        <w:pStyle w:val="ListParagraph"/>
        <w:numPr>
          <w:ilvl w:val="0"/>
          <w:numId w:val="70"/>
        </w:numPr>
        <w:rPr>
          <w:rFonts w:ascii="Times New Roman" w:hAnsi="Times New Roman"/>
        </w:rPr>
      </w:pPr>
      <w:r w:rsidRPr="00975459">
        <w:rPr>
          <w:rFonts w:ascii="Times New Roman" w:hAnsi="Times New Roman"/>
        </w:rPr>
        <w:t>Mussolini claimed that through total control of the Italian society, he could lead them to a promising future</w:t>
      </w:r>
    </w:p>
    <w:p w14:paraId="06407704" w14:textId="19789422" w:rsidR="0055320A" w:rsidRPr="00975459" w:rsidRDefault="0055320A" w:rsidP="0055320A">
      <w:pPr>
        <w:pStyle w:val="ListParagraph"/>
        <w:numPr>
          <w:ilvl w:val="0"/>
          <w:numId w:val="70"/>
        </w:numPr>
        <w:rPr>
          <w:rFonts w:ascii="Times New Roman" w:hAnsi="Times New Roman"/>
        </w:rPr>
      </w:pPr>
      <w:r w:rsidRPr="00975459">
        <w:rPr>
          <w:rFonts w:ascii="Times New Roman" w:hAnsi="Times New Roman"/>
        </w:rPr>
        <w:t>Celebration of war – in a sense it is anti political (crushing people by force, you don’t build consensus you crush enemies, there’s no room for politics in fascism)</w:t>
      </w:r>
    </w:p>
    <w:p w14:paraId="1EB82BCD" w14:textId="4DA8F4DE" w:rsidR="0055320A" w:rsidRPr="00975459" w:rsidRDefault="0055320A" w:rsidP="0055320A">
      <w:pPr>
        <w:pStyle w:val="ListParagraph"/>
        <w:numPr>
          <w:ilvl w:val="0"/>
          <w:numId w:val="70"/>
        </w:numPr>
        <w:rPr>
          <w:rFonts w:ascii="Times New Roman" w:hAnsi="Times New Roman"/>
        </w:rPr>
      </w:pPr>
      <w:r w:rsidRPr="00975459">
        <w:rPr>
          <w:rFonts w:ascii="Times New Roman" w:hAnsi="Times New Roman"/>
        </w:rPr>
        <w:t>Immanuel Kant “perpetual Peace” peace is the goal (Completely opposite of Fascism)</w:t>
      </w:r>
    </w:p>
    <w:p w14:paraId="1F4C5015" w14:textId="16E072E9" w:rsidR="0055320A" w:rsidRPr="00975459" w:rsidRDefault="0055320A" w:rsidP="0055320A">
      <w:pPr>
        <w:pStyle w:val="ListParagraph"/>
        <w:numPr>
          <w:ilvl w:val="0"/>
          <w:numId w:val="70"/>
        </w:numPr>
        <w:rPr>
          <w:rFonts w:ascii="Times New Roman" w:hAnsi="Times New Roman"/>
        </w:rPr>
      </w:pPr>
      <w:r w:rsidRPr="00975459">
        <w:rPr>
          <w:rFonts w:ascii="Times New Roman" w:hAnsi="Times New Roman"/>
        </w:rPr>
        <w:t>Individual sacrifice and state worship (nothing greater than to die for your country)</w:t>
      </w:r>
    </w:p>
    <w:p w14:paraId="65C6CE2D" w14:textId="343DCE89" w:rsidR="0055320A" w:rsidRPr="00975459" w:rsidRDefault="0055320A" w:rsidP="0055320A">
      <w:pPr>
        <w:rPr>
          <w:rFonts w:ascii="Times New Roman" w:hAnsi="Times New Roman"/>
          <w:b/>
        </w:rPr>
      </w:pPr>
      <w:r w:rsidRPr="00975459">
        <w:rPr>
          <w:rFonts w:ascii="Times New Roman" w:hAnsi="Times New Roman"/>
          <w:b/>
        </w:rPr>
        <w:t>Hitler Poster</w:t>
      </w:r>
    </w:p>
    <w:p w14:paraId="596C8BD8" w14:textId="42D40702" w:rsidR="0055320A" w:rsidRPr="00975459" w:rsidRDefault="0055320A" w:rsidP="0055320A">
      <w:pPr>
        <w:rPr>
          <w:rFonts w:ascii="Times New Roman" w:hAnsi="Times New Roman"/>
        </w:rPr>
      </w:pPr>
      <w:r w:rsidRPr="00975459">
        <w:rPr>
          <w:rFonts w:ascii="Times New Roman" w:hAnsi="Times New Roman"/>
        </w:rPr>
        <w:t>One people, one nation, one leader</w:t>
      </w:r>
    </w:p>
    <w:p w14:paraId="42293B48" w14:textId="1B9C8B96" w:rsidR="0055320A" w:rsidRPr="00975459" w:rsidRDefault="0055320A" w:rsidP="0055320A">
      <w:pPr>
        <w:rPr>
          <w:rFonts w:ascii="Times New Roman" w:hAnsi="Times New Roman"/>
        </w:rPr>
      </w:pPr>
      <w:r w:rsidRPr="00975459">
        <w:rPr>
          <w:rFonts w:ascii="Times New Roman" w:hAnsi="Times New Roman"/>
        </w:rPr>
        <w:t>Nationalist Socialism</w:t>
      </w:r>
    </w:p>
    <w:p w14:paraId="5B1DA700" w14:textId="25F5CED8" w:rsidR="0055320A" w:rsidRPr="00975459" w:rsidRDefault="0055320A" w:rsidP="0055320A">
      <w:pPr>
        <w:rPr>
          <w:rFonts w:ascii="Times New Roman" w:hAnsi="Times New Roman"/>
        </w:rPr>
      </w:pPr>
      <w:r w:rsidRPr="00975459">
        <w:rPr>
          <w:rFonts w:ascii="Times New Roman" w:hAnsi="Times New Roman"/>
        </w:rPr>
        <w:t>Nazism</w:t>
      </w:r>
    </w:p>
    <w:p w14:paraId="5FA3B223" w14:textId="77777777" w:rsidR="0055320A" w:rsidRPr="00975459" w:rsidRDefault="0055320A" w:rsidP="0055320A">
      <w:pPr>
        <w:rPr>
          <w:rFonts w:ascii="Times New Roman" w:hAnsi="Times New Roman"/>
        </w:rPr>
      </w:pPr>
    </w:p>
    <w:p w14:paraId="277AFA70" w14:textId="27093F25" w:rsidR="0055320A" w:rsidRPr="00975459" w:rsidRDefault="0055320A" w:rsidP="0055320A">
      <w:pPr>
        <w:rPr>
          <w:rFonts w:ascii="Times New Roman" w:hAnsi="Times New Roman"/>
          <w:b/>
        </w:rPr>
      </w:pPr>
      <w:r w:rsidRPr="00975459">
        <w:rPr>
          <w:rFonts w:ascii="Times New Roman" w:hAnsi="Times New Roman"/>
          <w:b/>
        </w:rPr>
        <w:t>Fascism, Feminism</w:t>
      </w:r>
    </w:p>
    <w:p w14:paraId="28C83720" w14:textId="5C2CEA0E" w:rsidR="0055320A" w:rsidRPr="00975459" w:rsidRDefault="0055320A" w:rsidP="0055320A">
      <w:pPr>
        <w:rPr>
          <w:rFonts w:ascii="Times New Roman" w:hAnsi="Times New Roman"/>
          <w:i/>
        </w:rPr>
      </w:pPr>
      <w:r w:rsidRPr="00975459">
        <w:rPr>
          <w:rFonts w:ascii="Times New Roman" w:hAnsi="Times New Roman"/>
          <w:i/>
        </w:rPr>
        <w:t xml:space="preserve">Edward Bernstein Argues that means or moral </w:t>
      </w:r>
      <w:r w:rsidR="007675FB" w:rsidRPr="00975459">
        <w:rPr>
          <w:rFonts w:ascii="Times New Roman" w:hAnsi="Times New Roman"/>
          <w:i/>
        </w:rPr>
        <w:t>considerations</w:t>
      </w:r>
      <w:r w:rsidRPr="00975459">
        <w:rPr>
          <w:rFonts w:ascii="Times New Roman" w:hAnsi="Times New Roman"/>
          <w:i/>
        </w:rPr>
        <w:t xml:space="preserve"> are as important as the victory of the socialism</w:t>
      </w:r>
    </w:p>
    <w:p w14:paraId="07A6B190" w14:textId="77777777" w:rsidR="0055320A" w:rsidRPr="00975459" w:rsidRDefault="0055320A" w:rsidP="0055320A">
      <w:pPr>
        <w:rPr>
          <w:rFonts w:ascii="Times New Roman" w:hAnsi="Times New Roman"/>
          <w:i/>
        </w:rPr>
      </w:pPr>
    </w:p>
    <w:p w14:paraId="20F69278" w14:textId="5D77AEDD" w:rsidR="0055320A" w:rsidRPr="00975459" w:rsidRDefault="0055320A" w:rsidP="0055320A">
      <w:pPr>
        <w:rPr>
          <w:rFonts w:ascii="Times New Roman" w:hAnsi="Times New Roman"/>
          <w:b/>
        </w:rPr>
      </w:pPr>
      <w:r w:rsidRPr="00975459">
        <w:rPr>
          <w:rFonts w:ascii="Times New Roman" w:hAnsi="Times New Roman"/>
          <w:b/>
        </w:rPr>
        <w:t>Hitler Nazism: 1</w:t>
      </w:r>
    </w:p>
    <w:p w14:paraId="2E5DBF11" w14:textId="4AE1858A" w:rsidR="0055320A" w:rsidRPr="00975459" w:rsidRDefault="0055320A" w:rsidP="0055320A">
      <w:pPr>
        <w:rPr>
          <w:rFonts w:ascii="Times New Roman" w:hAnsi="Times New Roman"/>
        </w:rPr>
      </w:pPr>
      <w:r w:rsidRPr="00975459">
        <w:rPr>
          <w:rFonts w:ascii="Times New Roman" w:hAnsi="Times New Roman"/>
        </w:rPr>
        <w:t>Two explanations for Hitler’s rise to power:</w:t>
      </w:r>
    </w:p>
    <w:p w14:paraId="537C3D42" w14:textId="6FBA4892" w:rsidR="0055320A" w:rsidRPr="00975459" w:rsidRDefault="0055320A" w:rsidP="0055320A">
      <w:pPr>
        <w:pStyle w:val="ListParagraph"/>
        <w:numPr>
          <w:ilvl w:val="0"/>
          <w:numId w:val="71"/>
        </w:numPr>
        <w:rPr>
          <w:rFonts w:ascii="Times New Roman" w:hAnsi="Times New Roman"/>
        </w:rPr>
      </w:pPr>
      <w:r w:rsidRPr="00975459">
        <w:rPr>
          <w:rFonts w:ascii="Times New Roman" w:hAnsi="Times New Roman"/>
        </w:rPr>
        <w:t>Economic – people in extremely desperate situations</w:t>
      </w:r>
    </w:p>
    <w:p w14:paraId="73A2F3BA" w14:textId="3A78AE66" w:rsidR="0055320A" w:rsidRPr="00975459" w:rsidRDefault="0055320A" w:rsidP="0055320A">
      <w:pPr>
        <w:pStyle w:val="ListParagraph"/>
        <w:numPr>
          <w:ilvl w:val="0"/>
          <w:numId w:val="71"/>
        </w:numPr>
        <w:rPr>
          <w:rFonts w:ascii="Times New Roman" w:hAnsi="Times New Roman"/>
        </w:rPr>
      </w:pPr>
      <w:r w:rsidRPr="00975459">
        <w:rPr>
          <w:rFonts w:ascii="Times New Roman" w:hAnsi="Times New Roman"/>
        </w:rPr>
        <w:t>Charismatic – Hitler’s “Magical Gaze”</w:t>
      </w:r>
    </w:p>
    <w:p w14:paraId="48CCD96C" w14:textId="77777777" w:rsidR="0055320A" w:rsidRPr="00975459" w:rsidRDefault="0055320A" w:rsidP="0055320A">
      <w:pPr>
        <w:rPr>
          <w:rFonts w:ascii="Times New Roman" w:hAnsi="Times New Roman"/>
        </w:rPr>
      </w:pPr>
    </w:p>
    <w:p w14:paraId="434459B1" w14:textId="445447E9" w:rsidR="0055320A" w:rsidRPr="00975459" w:rsidRDefault="0055320A" w:rsidP="0055320A">
      <w:pPr>
        <w:rPr>
          <w:rFonts w:ascii="Times New Roman" w:hAnsi="Times New Roman"/>
          <w:b/>
        </w:rPr>
      </w:pPr>
      <w:r w:rsidRPr="00975459">
        <w:rPr>
          <w:rFonts w:ascii="Times New Roman" w:hAnsi="Times New Roman"/>
          <w:b/>
        </w:rPr>
        <w:t>Hitler’s Nazism: 2</w:t>
      </w:r>
    </w:p>
    <w:p w14:paraId="49A0F76C" w14:textId="67314992" w:rsidR="0055320A" w:rsidRPr="00975459" w:rsidRDefault="0055320A" w:rsidP="0055320A">
      <w:pPr>
        <w:pStyle w:val="ListParagraph"/>
        <w:numPr>
          <w:ilvl w:val="0"/>
          <w:numId w:val="73"/>
        </w:numPr>
        <w:rPr>
          <w:rFonts w:ascii="Times New Roman" w:hAnsi="Times New Roman"/>
        </w:rPr>
      </w:pPr>
      <w:r w:rsidRPr="00975459">
        <w:rPr>
          <w:rFonts w:ascii="Times New Roman" w:hAnsi="Times New Roman"/>
        </w:rPr>
        <w:t>Resentment about end of World War 1</w:t>
      </w:r>
    </w:p>
    <w:p w14:paraId="3F40C9B2" w14:textId="23F60BE9" w:rsidR="0055320A" w:rsidRPr="00975459" w:rsidRDefault="0055320A" w:rsidP="0055320A">
      <w:pPr>
        <w:pStyle w:val="ListParagraph"/>
        <w:numPr>
          <w:ilvl w:val="0"/>
          <w:numId w:val="73"/>
        </w:numPr>
        <w:rPr>
          <w:rFonts w:ascii="Times New Roman" w:hAnsi="Times New Roman"/>
        </w:rPr>
      </w:pPr>
      <w:r w:rsidRPr="00975459">
        <w:rPr>
          <w:rFonts w:ascii="Times New Roman" w:hAnsi="Times New Roman"/>
        </w:rPr>
        <w:t>German people (‘Volk’) must defeat Jews, communists and liberals</w:t>
      </w:r>
    </w:p>
    <w:p w14:paraId="76086F35" w14:textId="25A6855A" w:rsidR="0055320A" w:rsidRPr="00975459" w:rsidRDefault="0055320A" w:rsidP="0055320A">
      <w:pPr>
        <w:pStyle w:val="ListParagraph"/>
        <w:numPr>
          <w:ilvl w:val="0"/>
          <w:numId w:val="73"/>
        </w:numPr>
        <w:rPr>
          <w:rFonts w:ascii="Times New Roman" w:hAnsi="Times New Roman"/>
        </w:rPr>
      </w:pPr>
      <w:r w:rsidRPr="00975459">
        <w:rPr>
          <w:rFonts w:ascii="Times New Roman" w:hAnsi="Times New Roman"/>
        </w:rPr>
        <w:t>Need a Strong, dominant leader – anti democratic – (Fuherprinzip)- the Nazi idea of a national leader that is required through his natural charisma that he can produce unrestricted authority</w:t>
      </w:r>
    </w:p>
    <w:p w14:paraId="05D2F798" w14:textId="77777777" w:rsidR="0055320A" w:rsidRPr="00975459" w:rsidRDefault="0055320A" w:rsidP="0055320A">
      <w:pPr>
        <w:rPr>
          <w:rFonts w:ascii="Times New Roman" w:hAnsi="Times New Roman"/>
        </w:rPr>
      </w:pPr>
    </w:p>
    <w:p w14:paraId="33B86700" w14:textId="06641C5E" w:rsidR="0055320A" w:rsidRPr="00975459" w:rsidRDefault="0055320A" w:rsidP="0055320A">
      <w:pPr>
        <w:rPr>
          <w:rFonts w:ascii="Times New Roman" w:hAnsi="Times New Roman"/>
          <w:b/>
        </w:rPr>
      </w:pPr>
      <w:r w:rsidRPr="00975459">
        <w:rPr>
          <w:rFonts w:ascii="Times New Roman" w:hAnsi="Times New Roman"/>
          <w:b/>
        </w:rPr>
        <w:t>Hitler’s Nazism: 3</w:t>
      </w:r>
    </w:p>
    <w:p w14:paraId="005686A5" w14:textId="6A9D7769" w:rsidR="0055320A" w:rsidRPr="00975459" w:rsidRDefault="0055320A" w:rsidP="0055320A">
      <w:pPr>
        <w:pStyle w:val="ListParagraph"/>
        <w:numPr>
          <w:ilvl w:val="0"/>
          <w:numId w:val="72"/>
        </w:numPr>
        <w:rPr>
          <w:rFonts w:ascii="Times New Roman" w:hAnsi="Times New Roman"/>
        </w:rPr>
      </w:pPr>
      <w:r w:rsidRPr="00975459">
        <w:rPr>
          <w:rFonts w:ascii="Times New Roman" w:hAnsi="Times New Roman"/>
        </w:rPr>
        <w:t>Nationalism – exclusive, a matter of your blood and race</w:t>
      </w:r>
    </w:p>
    <w:p w14:paraId="35FADE2C" w14:textId="2B835449" w:rsidR="0055320A" w:rsidRPr="00975459" w:rsidRDefault="0055320A" w:rsidP="0055320A">
      <w:pPr>
        <w:pStyle w:val="ListParagraph"/>
        <w:numPr>
          <w:ilvl w:val="0"/>
          <w:numId w:val="72"/>
        </w:numPr>
        <w:rPr>
          <w:rFonts w:ascii="Times New Roman" w:hAnsi="Times New Roman"/>
        </w:rPr>
      </w:pPr>
      <w:r w:rsidRPr="00975459">
        <w:rPr>
          <w:rFonts w:ascii="Times New Roman" w:hAnsi="Times New Roman"/>
        </w:rPr>
        <w:t>Lebensraum (living space) the ruling people had a right to expand into that space (invasion of Poland)</w:t>
      </w:r>
    </w:p>
    <w:p w14:paraId="6845413E" w14:textId="3F9A9C3E" w:rsidR="0055320A" w:rsidRPr="00975459" w:rsidRDefault="0055320A" w:rsidP="0055320A">
      <w:pPr>
        <w:pStyle w:val="ListParagraph"/>
        <w:numPr>
          <w:ilvl w:val="0"/>
          <w:numId w:val="72"/>
        </w:numPr>
        <w:rPr>
          <w:rFonts w:ascii="Times New Roman" w:hAnsi="Times New Roman"/>
        </w:rPr>
      </w:pPr>
      <w:r w:rsidRPr="00975459">
        <w:rPr>
          <w:rFonts w:ascii="Times New Roman" w:hAnsi="Times New Roman"/>
        </w:rPr>
        <w:t>Social Darwinism- survival of the fittest-only the strongest survive</w:t>
      </w:r>
    </w:p>
    <w:p w14:paraId="43E4E7BA" w14:textId="0CDF1434" w:rsidR="0055320A" w:rsidRPr="00975459" w:rsidRDefault="0055320A" w:rsidP="0055320A">
      <w:pPr>
        <w:pStyle w:val="ListParagraph"/>
        <w:numPr>
          <w:ilvl w:val="0"/>
          <w:numId w:val="72"/>
        </w:numPr>
        <w:rPr>
          <w:rFonts w:ascii="Times New Roman" w:hAnsi="Times New Roman"/>
        </w:rPr>
      </w:pPr>
      <w:r w:rsidRPr="00975459">
        <w:rPr>
          <w:rFonts w:ascii="Times New Roman" w:hAnsi="Times New Roman"/>
        </w:rPr>
        <w:t>Nazism is a combination of racism and fascism and anti-Semitism</w:t>
      </w:r>
    </w:p>
    <w:p w14:paraId="2968CFEA" w14:textId="77777777" w:rsidR="0055320A" w:rsidRPr="00975459" w:rsidRDefault="0055320A" w:rsidP="0055320A">
      <w:pPr>
        <w:rPr>
          <w:rFonts w:ascii="Times New Roman" w:hAnsi="Times New Roman"/>
        </w:rPr>
      </w:pPr>
    </w:p>
    <w:p w14:paraId="1A7853BC" w14:textId="0041326B" w:rsidR="00B20DCC" w:rsidRPr="00975459" w:rsidRDefault="0055320A" w:rsidP="00B20DCC">
      <w:pPr>
        <w:rPr>
          <w:rFonts w:ascii="Times New Roman" w:hAnsi="Times New Roman"/>
          <w:b/>
        </w:rPr>
      </w:pPr>
      <w:r w:rsidRPr="00975459">
        <w:rPr>
          <w:rFonts w:ascii="Times New Roman" w:hAnsi="Times New Roman"/>
          <w:b/>
        </w:rPr>
        <w:t>Fascism: Key Themes 1(Paxton)</w:t>
      </w:r>
    </w:p>
    <w:p w14:paraId="68E04EF0" w14:textId="5DD43BC0" w:rsidR="0055320A" w:rsidRPr="00975459" w:rsidRDefault="0055320A" w:rsidP="00264E0A">
      <w:pPr>
        <w:pStyle w:val="ListParagraph"/>
        <w:numPr>
          <w:ilvl w:val="0"/>
          <w:numId w:val="77"/>
        </w:numPr>
        <w:rPr>
          <w:rFonts w:ascii="Times New Roman" w:hAnsi="Times New Roman"/>
        </w:rPr>
      </w:pPr>
      <w:r w:rsidRPr="00975459">
        <w:rPr>
          <w:rFonts w:ascii="Times New Roman" w:hAnsi="Times New Roman"/>
        </w:rPr>
        <w:t xml:space="preserve">Sense of crisis needing radical solution </w:t>
      </w:r>
    </w:p>
    <w:p w14:paraId="6037F58E" w14:textId="0A40C3AC" w:rsidR="0055320A" w:rsidRPr="00975459" w:rsidRDefault="0055320A" w:rsidP="00264E0A">
      <w:pPr>
        <w:pStyle w:val="ListParagraph"/>
        <w:numPr>
          <w:ilvl w:val="0"/>
          <w:numId w:val="77"/>
        </w:numPr>
        <w:rPr>
          <w:rFonts w:ascii="Times New Roman" w:hAnsi="Times New Roman"/>
        </w:rPr>
      </w:pPr>
      <w:r w:rsidRPr="00975459">
        <w:rPr>
          <w:rFonts w:ascii="Times New Roman" w:hAnsi="Times New Roman"/>
        </w:rPr>
        <w:t>Subordination of individuals to the group</w:t>
      </w:r>
    </w:p>
    <w:p w14:paraId="320523F2" w14:textId="06FF7AE8" w:rsidR="0055320A" w:rsidRPr="00975459" w:rsidRDefault="0055320A" w:rsidP="00264E0A">
      <w:pPr>
        <w:pStyle w:val="ListParagraph"/>
        <w:numPr>
          <w:ilvl w:val="0"/>
          <w:numId w:val="77"/>
        </w:numPr>
        <w:rPr>
          <w:rFonts w:ascii="Times New Roman" w:hAnsi="Times New Roman"/>
        </w:rPr>
      </w:pPr>
      <w:r w:rsidRPr="00975459">
        <w:rPr>
          <w:rFonts w:ascii="Times New Roman" w:hAnsi="Times New Roman"/>
        </w:rPr>
        <w:t>Ones group is a victim whose enemies must be attacked</w:t>
      </w:r>
    </w:p>
    <w:p w14:paraId="3E3EB701" w14:textId="77777777" w:rsidR="0055320A" w:rsidRPr="00975459" w:rsidRDefault="0055320A" w:rsidP="00B20DCC">
      <w:pPr>
        <w:rPr>
          <w:rFonts w:ascii="Times New Roman" w:hAnsi="Times New Roman"/>
        </w:rPr>
      </w:pPr>
    </w:p>
    <w:p w14:paraId="422C6E42" w14:textId="0657BC15" w:rsidR="00B20DCC" w:rsidRPr="00975459" w:rsidRDefault="0055320A" w:rsidP="00B20DCC">
      <w:pPr>
        <w:rPr>
          <w:rFonts w:ascii="Times New Roman" w:hAnsi="Times New Roman"/>
          <w:b/>
        </w:rPr>
      </w:pPr>
      <w:r w:rsidRPr="00975459">
        <w:rPr>
          <w:rFonts w:ascii="Times New Roman" w:hAnsi="Times New Roman"/>
          <w:b/>
        </w:rPr>
        <w:t>Fascism: Key Themes 2 (Paxton)</w:t>
      </w:r>
    </w:p>
    <w:p w14:paraId="6FD4F34F" w14:textId="205AC206" w:rsidR="0055320A" w:rsidRPr="00975459" w:rsidRDefault="0055320A" w:rsidP="00264E0A">
      <w:pPr>
        <w:pStyle w:val="ListParagraph"/>
        <w:numPr>
          <w:ilvl w:val="0"/>
          <w:numId w:val="74"/>
        </w:numPr>
        <w:rPr>
          <w:rFonts w:ascii="Times New Roman" w:hAnsi="Times New Roman"/>
        </w:rPr>
      </w:pPr>
      <w:r w:rsidRPr="00975459">
        <w:rPr>
          <w:rFonts w:ascii="Times New Roman" w:hAnsi="Times New Roman"/>
        </w:rPr>
        <w:t>Fear of liberalism, class conflict, and other alien forces</w:t>
      </w:r>
    </w:p>
    <w:p w14:paraId="40DE0461" w14:textId="1E92F44E" w:rsidR="0055320A" w:rsidRPr="00975459" w:rsidRDefault="0055320A" w:rsidP="00264E0A">
      <w:pPr>
        <w:pStyle w:val="ListParagraph"/>
        <w:numPr>
          <w:ilvl w:val="0"/>
          <w:numId w:val="74"/>
        </w:numPr>
        <w:rPr>
          <w:rFonts w:ascii="Times New Roman" w:hAnsi="Times New Roman"/>
        </w:rPr>
      </w:pPr>
      <w:r w:rsidRPr="00975459">
        <w:rPr>
          <w:rFonts w:ascii="Times New Roman" w:hAnsi="Times New Roman"/>
        </w:rPr>
        <w:t>Permit community integration by violence if necessary</w:t>
      </w:r>
    </w:p>
    <w:p w14:paraId="54D23047" w14:textId="1CFA8B57" w:rsidR="0055320A" w:rsidRPr="00975459" w:rsidRDefault="0055320A" w:rsidP="00264E0A">
      <w:pPr>
        <w:pStyle w:val="ListParagraph"/>
        <w:numPr>
          <w:ilvl w:val="0"/>
          <w:numId w:val="74"/>
        </w:numPr>
        <w:rPr>
          <w:rFonts w:ascii="Times New Roman" w:hAnsi="Times New Roman"/>
        </w:rPr>
      </w:pPr>
      <w:r w:rsidRPr="00975459">
        <w:rPr>
          <w:rFonts w:ascii="Times New Roman" w:hAnsi="Times New Roman"/>
        </w:rPr>
        <w:t>Need for authority by natural (male) leaders embodying groups destiny</w:t>
      </w:r>
    </w:p>
    <w:p w14:paraId="06B30604" w14:textId="77777777" w:rsidR="0055320A" w:rsidRPr="00975459" w:rsidRDefault="0055320A" w:rsidP="00B20DCC">
      <w:pPr>
        <w:rPr>
          <w:rFonts w:ascii="Times New Roman" w:hAnsi="Times New Roman"/>
          <w:b/>
        </w:rPr>
      </w:pPr>
    </w:p>
    <w:p w14:paraId="461A2885" w14:textId="4F722613" w:rsidR="0055320A" w:rsidRPr="00975459" w:rsidRDefault="0055320A" w:rsidP="00B20DCC">
      <w:pPr>
        <w:rPr>
          <w:rFonts w:ascii="Times New Roman" w:hAnsi="Times New Roman"/>
          <w:b/>
        </w:rPr>
      </w:pPr>
      <w:r w:rsidRPr="00975459">
        <w:rPr>
          <w:rFonts w:ascii="Times New Roman" w:hAnsi="Times New Roman"/>
          <w:b/>
        </w:rPr>
        <w:t>Fascism: Key Themes 3 (Paxton)</w:t>
      </w:r>
    </w:p>
    <w:p w14:paraId="746AE5E8" w14:textId="658179D4" w:rsidR="0055320A" w:rsidRPr="00975459" w:rsidRDefault="0055320A" w:rsidP="00264E0A">
      <w:pPr>
        <w:pStyle w:val="ListParagraph"/>
        <w:numPr>
          <w:ilvl w:val="0"/>
          <w:numId w:val="75"/>
        </w:numPr>
        <w:rPr>
          <w:rFonts w:ascii="Times New Roman" w:hAnsi="Times New Roman"/>
        </w:rPr>
      </w:pPr>
      <w:r w:rsidRPr="00975459">
        <w:rPr>
          <w:rFonts w:ascii="Times New Roman" w:hAnsi="Times New Roman"/>
        </w:rPr>
        <w:t>Superiority of leaders instincts to abstract and universal reason – Fascism Response: Trust the instinct of the leader</w:t>
      </w:r>
    </w:p>
    <w:p w14:paraId="332B9701" w14:textId="37E9A4D2" w:rsidR="0055320A" w:rsidRPr="00975459" w:rsidRDefault="0055320A" w:rsidP="00264E0A">
      <w:pPr>
        <w:pStyle w:val="ListParagraph"/>
        <w:numPr>
          <w:ilvl w:val="0"/>
          <w:numId w:val="75"/>
        </w:numPr>
        <w:rPr>
          <w:rFonts w:ascii="Times New Roman" w:hAnsi="Times New Roman"/>
        </w:rPr>
      </w:pPr>
      <w:r w:rsidRPr="00975459">
        <w:rPr>
          <w:rFonts w:ascii="Times New Roman" w:hAnsi="Times New Roman"/>
        </w:rPr>
        <w:t>Celebration of violence and will, when devoted to group’s success</w:t>
      </w:r>
    </w:p>
    <w:p w14:paraId="76A876FC" w14:textId="50364224" w:rsidR="0055320A" w:rsidRPr="00975459" w:rsidRDefault="0055320A" w:rsidP="00264E0A">
      <w:pPr>
        <w:pStyle w:val="ListParagraph"/>
        <w:numPr>
          <w:ilvl w:val="0"/>
          <w:numId w:val="75"/>
        </w:numPr>
        <w:rPr>
          <w:rFonts w:ascii="Times New Roman" w:hAnsi="Times New Roman"/>
        </w:rPr>
      </w:pPr>
      <w:r w:rsidRPr="00975459">
        <w:rPr>
          <w:rFonts w:ascii="Times New Roman" w:hAnsi="Times New Roman"/>
        </w:rPr>
        <w:t>Right of the chosen people to dominate others without moral restraint</w:t>
      </w:r>
    </w:p>
    <w:p w14:paraId="1964EF1F" w14:textId="77777777" w:rsidR="0055320A" w:rsidRPr="00975459" w:rsidRDefault="0055320A" w:rsidP="00B20DCC">
      <w:pPr>
        <w:rPr>
          <w:rFonts w:ascii="Times New Roman" w:hAnsi="Times New Roman"/>
        </w:rPr>
      </w:pPr>
    </w:p>
    <w:p w14:paraId="4C943CAA" w14:textId="7C506AEA" w:rsidR="0055320A" w:rsidRPr="00975459" w:rsidRDefault="0055320A" w:rsidP="00B20DCC">
      <w:pPr>
        <w:rPr>
          <w:rFonts w:ascii="Times New Roman" w:hAnsi="Times New Roman"/>
          <w:b/>
        </w:rPr>
      </w:pPr>
      <w:r w:rsidRPr="00975459">
        <w:rPr>
          <w:rFonts w:ascii="Times New Roman" w:hAnsi="Times New Roman"/>
          <w:b/>
        </w:rPr>
        <w:t>Feminism</w:t>
      </w:r>
    </w:p>
    <w:p w14:paraId="6DE81A93" w14:textId="6DC63E42" w:rsidR="0055320A" w:rsidRPr="00975459" w:rsidRDefault="0055320A" w:rsidP="00264E0A">
      <w:pPr>
        <w:pStyle w:val="ListParagraph"/>
        <w:numPr>
          <w:ilvl w:val="0"/>
          <w:numId w:val="76"/>
        </w:numPr>
        <w:rPr>
          <w:rFonts w:ascii="Times New Roman" w:hAnsi="Times New Roman"/>
        </w:rPr>
      </w:pPr>
      <w:r w:rsidRPr="00975459">
        <w:rPr>
          <w:rFonts w:ascii="Times New Roman" w:hAnsi="Times New Roman"/>
        </w:rPr>
        <w:t>Eliminating the subordination of women</w:t>
      </w:r>
      <w:r w:rsidR="00264E0A" w:rsidRPr="00975459">
        <w:rPr>
          <w:rFonts w:ascii="Times New Roman" w:hAnsi="Times New Roman"/>
        </w:rPr>
        <w:t xml:space="preserve"> – How have women been treated unequal to men and what should we do about it (change law? Minds?)</w:t>
      </w:r>
    </w:p>
    <w:p w14:paraId="72EC4955" w14:textId="23EBD804" w:rsidR="00264E0A" w:rsidRPr="00975459" w:rsidRDefault="00264E0A" w:rsidP="00264E0A">
      <w:pPr>
        <w:pStyle w:val="ListParagraph"/>
        <w:numPr>
          <w:ilvl w:val="0"/>
          <w:numId w:val="76"/>
        </w:numPr>
        <w:rPr>
          <w:rFonts w:ascii="Times New Roman" w:hAnsi="Times New Roman"/>
        </w:rPr>
      </w:pPr>
      <w:r w:rsidRPr="00975459">
        <w:rPr>
          <w:rFonts w:ascii="Times New Roman" w:hAnsi="Times New Roman"/>
        </w:rPr>
        <w:t>History of Sexual inequality, injustice, and domination</w:t>
      </w:r>
    </w:p>
    <w:p w14:paraId="694F57E5" w14:textId="1F94CF24" w:rsidR="00264E0A" w:rsidRPr="00975459" w:rsidRDefault="00264E0A" w:rsidP="00264E0A">
      <w:pPr>
        <w:pStyle w:val="ListParagraph"/>
        <w:numPr>
          <w:ilvl w:val="0"/>
          <w:numId w:val="76"/>
        </w:numPr>
        <w:rPr>
          <w:rFonts w:ascii="Times New Roman" w:hAnsi="Times New Roman"/>
        </w:rPr>
      </w:pPr>
      <w:r w:rsidRPr="00975459">
        <w:rPr>
          <w:rFonts w:ascii="Times New Roman" w:hAnsi="Times New Roman"/>
        </w:rPr>
        <w:t xml:space="preserve">Aristophanes’ </w:t>
      </w:r>
      <w:r w:rsidRPr="00975459">
        <w:rPr>
          <w:rFonts w:ascii="Times New Roman" w:hAnsi="Times New Roman"/>
          <w:i/>
        </w:rPr>
        <w:t>Lysistrata</w:t>
      </w:r>
      <w:r w:rsidRPr="00975459">
        <w:rPr>
          <w:rFonts w:ascii="Times New Roman" w:hAnsi="Times New Roman"/>
        </w:rPr>
        <w:t xml:space="preserve"> (411 BC): Asserting Women’s Power</w:t>
      </w:r>
    </w:p>
    <w:p w14:paraId="275C6B80" w14:textId="77777777" w:rsidR="00264E0A" w:rsidRPr="00975459" w:rsidRDefault="00264E0A" w:rsidP="00B20DCC">
      <w:pPr>
        <w:rPr>
          <w:rFonts w:ascii="Times New Roman" w:hAnsi="Times New Roman"/>
        </w:rPr>
      </w:pPr>
    </w:p>
    <w:p w14:paraId="6ED729F9" w14:textId="186E3E11" w:rsidR="0055320A" w:rsidRPr="00975459" w:rsidRDefault="00264E0A" w:rsidP="00B20DCC">
      <w:pPr>
        <w:rPr>
          <w:rFonts w:ascii="Times New Roman" w:hAnsi="Times New Roman"/>
          <w:b/>
        </w:rPr>
      </w:pPr>
      <w:r w:rsidRPr="00975459">
        <w:rPr>
          <w:rFonts w:ascii="Times New Roman" w:hAnsi="Times New Roman"/>
          <w:b/>
        </w:rPr>
        <w:t>Mary Wollstonecraft (1759-97-French Revolution)</w:t>
      </w:r>
    </w:p>
    <w:p w14:paraId="283F1DFD" w14:textId="23CDF8AC" w:rsidR="00264E0A" w:rsidRPr="00975459" w:rsidRDefault="00264E0A" w:rsidP="00B20DCC">
      <w:pPr>
        <w:rPr>
          <w:rFonts w:ascii="Times New Roman" w:hAnsi="Times New Roman"/>
        </w:rPr>
      </w:pPr>
      <w:r w:rsidRPr="00975459">
        <w:rPr>
          <w:rFonts w:ascii="Times New Roman" w:hAnsi="Times New Roman"/>
        </w:rPr>
        <w:t>A Vindication of the rights of women (1792)</w:t>
      </w:r>
    </w:p>
    <w:p w14:paraId="50D168B9" w14:textId="05245D2C" w:rsidR="00264E0A" w:rsidRPr="00975459" w:rsidRDefault="00264E0A" w:rsidP="00B20DCC">
      <w:pPr>
        <w:rPr>
          <w:rFonts w:ascii="Times New Roman" w:hAnsi="Times New Roman"/>
        </w:rPr>
      </w:pPr>
      <w:r w:rsidRPr="00975459">
        <w:rPr>
          <w:rFonts w:ascii="Times New Roman" w:hAnsi="Times New Roman"/>
        </w:rPr>
        <w:t>Enlightenment commitment to reason and equality</w:t>
      </w:r>
    </w:p>
    <w:p w14:paraId="2FC9AB23" w14:textId="3A791E84" w:rsidR="00264E0A" w:rsidRPr="00975459" w:rsidRDefault="00264E0A" w:rsidP="00B20DCC">
      <w:pPr>
        <w:rPr>
          <w:rFonts w:ascii="Times New Roman" w:hAnsi="Times New Roman"/>
        </w:rPr>
      </w:pPr>
      <w:r w:rsidRPr="00975459">
        <w:rPr>
          <w:rFonts w:ascii="Times New Roman" w:hAnsi="Times New Roman"/>
        </w:rPr>
        <w:t>Women and men are equals in possessing the capacity to reason</w:t>
      </w:r>
    </w:p>
    <w:p w14:paraId="07B6C972" w14:textId="77777777" w:rsidR="0055320A" w:rsidRPr="00975459" w:rsidRDefault="0055320A" w:rsidP="00B20DCC">
      <w:pPr>
        <w:rPr>
          <w:rFonts w:ascii="Times New Roman" w:hAnsi="Times New Roman"/>
        </w:rPr>
      </w:pPr>
    </w:p>
    <w:p w14:paraId="5F1706BF" w14:textId="75DABA5D" w:rsidR="00264E0A" w:rsidRPr="00975459" w:rsidRDefault="00264E0A" w:rsidP="00B20DCC">
      <w:pPr>
        <w:rPr>
          <w:rFonts w:ascii="Times New Roman" w:hAnsi="Times New Roman"/>
          <w:b/>
        </w:rPr>
      </w:pPr>
      <w:r w:rsidRPr="00975459">
        <w:rPr>
          <w:rFonts w:ascii="Times New Roman" w:hAnsi="Times New Roman"/>
          <w:b/>
        </w:rPr>
        <w:t>Wollstonecraft’s Feminism: 2</w:t>
      </w:r>
    </w:p>
    <w:p w14:paraId="282D8882" w14:textId="48B7B56E" w:rsidR="00264E0A" w:rsidRPr="00975459" w:rsidRDefault="00264E0A" w:rsidP="00B20DCC">
      <w:pPr>
        <w:rPr>
          <w:rFonts w:ascii="Times New Roman" w:hAnsi="Times New Roman"/>
        </w:rPr>
      </w:pPr>
      <w:proofErr w:type="gramStart"/>
      <w:r w:rsidRPr="00975459">
        <w:rPr>
          <w:rFonts w:ascii="Times New Roman" w:hAnsi="Times New Roman"/>
        </w:rPr>
        <w:t>Women are oppressed by social institutions</w:t>
      </w:r>
      <w:proofErr w:type="gramEnd"/>
      <w:r w:rsidRPr="00975459">
        <w:rPr>
          <w:rFonts w:ascii="Times New Roman" w:hAnsi="Times New Roman"/>
        </w:rPr>
        <w:t xml:space="preserve">, including education (most cant read in the 1700’s- why should they have rights? Wollstonecraft’s reply: sure deny them the right to education so you can deny </w:t>
      </w:r>
      <w:r w:rsidR="007675FB" w:rsidRPr="00975459">
        <w:rPr>
          <w:rFonts w:ascii="Times New Roman" w:hAnsi="Times New Roman"/>
        </w:rPr>
        <w:t>their</w:t>
      </w:r>
      <w:r w:rsidRPr="00975459">
        <w:rPr>
          <w:rFonts w:ascii="Times New Roman" w:hAnsi="Times New Roman"/>
        </w:rPr>
        <w:t xml:space="preserve"> rights – inequality- obvious- therefore we need </w:t>
      </w:r>
      <w:r w:rsidRPr="00975459">
        <w:rPr>
          <w:rFonts w:ascii="Times New Roman" w:hAnsi="Times New Roman"/>
          <w:b/>
        </w:rPr>
        <w:t>education reform</w:t>
      </w:r>
      <w:r w:rsidRPr="00975459">
        <w:rPr>
          <w:rFonts w:ascii="Times New Roman" w:hAnsi="Times New Roman"/>
        </w:rPr>
        <w:t>)</w:t>
      </w:r>
    </w:p>
    <w:p w14:paraId="47CF6068" w14:textId="5CCC5EBF" w:rsidR="00264E0A" w:rsidRPr="00975459" w:rsidRDefault="00264E0A" w:rsidP="00B20DCC">
      <w:pPr>
        <w:rPr>
          <w:rFonts w:ascii="Times New Roman" w:hAnsi="Times New Roman"/>
        </w:rPr>
      </w:pPr>
      <w:r w:rsidRPr="00975459">
        <w:rPr>
          <w:rFonts w:ascii="Times New Roman" w:hAnsi="Times New Roman"/>
        </w:rPr>
        <w:t>Differences between men and women are artificial, not natural</w:t>
      </w:r>
    </w:p>
    <w:p w14:paraId="49910DD4" w14:textId="2DA82A25" w:rsidR="00264E0A" w:rsidRPr="00975459" w:rsidRDefault="00264E0A" w:rsidP="00B20DCC">
      <w:pPr>
        <w:rPr>
          <w:rFonts w:ascii="Times New Roman" w:hAnsi="Times New Roman"/>
        </w:rPr>
      </w:pPr>
      <w:r w:rsidRPr="00975459">
        <w:rPr>
          <w:rFonts w:ascii="Times New Roman" w:hAnsi="Times New Roman"/>
        </w:rPr>
        <w:t>Changing institutions (ex. Marriage, education) will end inequality</w:t>
      </w:r>
    </w:p>
    <w:p w14:paraId="6D2E8B70" w14:textId="77777777" w:rsidR="00264E0A" w:rsidRPr="00975459" w:rsidRDefault="00264E0A" w:rsidP="00B20DCC">
      <w:pPr>
        <w:rPr>
          <w:rFonts w:ascii="Times New Roman" w:hAnsi="Times New Roman"/>
        </w:rPr>
      </w:pPr>
    </w:p>
    <w:p w14:paraId="27659AFE" w14:textId="62C13656" w:rsidR="00264E0A" w:rsidRPr="00975459" w:rsidRDefault="00264E0A" w:rsidP="00B20DCC">
      <w:pPr>
        <w:rPr>
          <w:rFonts w:ascii="Times New Roman" w:hAnsi="Times New Roman"/>
          <w:b/>
        </w:rPr>
      </w:pPr>
      <w:r w:rsidRPr="00975459">
        <w:rPr>
          <w:rFonts w:ascii="Times New Roman" w:hAnsi="Times New Roman"/>
          <w:b/>
        </w:rPr>
        <w:t>Liberal Feminism</w:t>
      </w:r>
    </w:p>
    <w:p w14:paraId="7FF7DC09" w14:textId="3E98BFD6" w:rsidR="00264E0A" w:rsidRPr="00975459" w:rsidRDefault="00264E0A" w:rsidP="00B20DCC">
      <w:pPr>
        <w:rPr>
          <w:rFonts w:ascii="Times New Roman" w:hAnsi="Times New Roman"/>
        </w:rPr>
      </w:pPr>
      <w:r w:rsidRPr="00975459">
        <w:rPr>
          <w:rFonts w:ascii="Times New Roman" w:hAnsi="Times New Roman"/>
        </w:rPr>
        <w:t>Overcome overt discrimination</w:t>
      </w:r>
    </w:p>
    <w:p w14:paraId="294E5ED4" w14:textId="2DA1886B" w:rsidR="00264E0A" w:rsidRPr="00975459" w:rsidRDefault="00264E0A" w:rsidP="00B20DCC">
      <w:pPr>
        <w:rPr>
          <w:rFonts w:ascii="Times New Roman" w:hAnsi="Times New Roman"/>
        </w:rPr>
      </w:pPr>
      <w:r w:rsidRPr="00975459">
        <w:rPr>
          <w:rFonts w:ascii="Times New Roman" w:hAnsi="Times New Roman"/>
        </w:rPr>
        <w:t>Change laws and institutions</w:t>
      </w:r>
    </w:p>
    <w:p w14:paraId="0708C4C6" w14:textId="7C08E748" w:rsidR="00264E0A" w:rsidRPr="00975459" w:rsidRDefault="00264E0A" w:rsidP="00B20DCC">
      <w:pPr>
        <w:rPr>
          <w:rFonts w:ascii="Times New Roman" w:hAnsi="Times New Roman"/>
        </w:rPr>
      </w:pPr>
      <w:r w:rsidRPr="00975459">
        <w:rPr>
          <w:rFonts w:ascii="Times New Roman" w:hAnsi="Times New Roman"/>
        </w:rPr>
        <w:t>Goal: Equalize opportunities for men and women</w:t>
      </w:r>
    </w:p>
    <w:p w14:paraId="60FEC70A" w14:textId="77777777" w:rsidR="00B20DCC" w:rsidRPr="00975459" w:rsidRDefault="00B20DCC" w:rsidP="00B20DCC">
      <w:pPr>
        <w:rPr>
          <w:rFonts w:ascii="Times New Roman" w:hAnsi="Times New Roman"/>
        </w:rPr>
      </w:pPr>
    </w:p>
    <w:p w14:paraId="28FB3894" w14:textId="16847A3C" w:rsidR="00264E0A" w:rsidRPr="00975459" w:rsidRDefault="00264E0A" w:rsidP="00B20DCC">
      <w:pPr>
        <w:rPr>
          <w:rFonts w:ascii="Times New Roman" w:hAnsi="Times New Roman"/>
          <w:b/>
        </w:rPr>
      </w:pPr>
      <w:r w:rsidRPr="00975459">
        <w:rPr>
          <w:rFonts w:ascii="Times New Roman" w:hAnsi="Times New Roman"/>
          <w:b/>
        </w:rPr>
        <w:t>Women get the Vote</w:t>
      </w:r>
    </w:p>
    <w:p w14:paraId="48B65916" w14:textId="2E3FEFFD" w:rsidR="00264E0A" w:rsidRPr="00975459" w:rsidRDefault="00264E0A" w:rsidP="00B20DCC">
      <w:pPr>
        <w:rPr>
          <w:rFonts w:ascii="Times New Roman" w:hAnsi="Times New Roman"/>
        </w:rPr>
      </w:pPr>
      <w:r w:rsidRPr="00975459">
        <w:rPr>
          <w:rFonts w:ascii="Times New Roman" w:hAnsi="Times New Roman"/>
        </w:rPr>
        <w:t>1893: New Zealand</w:t>
      </w:r>
      <w:r w:rsidRPr="00975459">
        <w:rPr>
          <w:rFonts w:ascii="Times New Roman" w:hAnsi="Times New Roman"/>
        </w:rPr>
        <w:tab/>
      </w:r>
      <w:r w:rsidRPr="00975459">
        <w:rPr>
          <w:rFonts w:ascii="Times New Roman" w:hAnsi="Times New Roman"/>
        </w:rPr>
        <w:tab/>
        <w:t>1902: Australia</w:t>
      </w:r>
      <w:r w:rsidRPr="00975459">
        <w:rPr>
          <w:rFonts w:ascii="Times New Roman" w:hAnsi="Times New Roman"/>
        </w:rPr>
        <w:tab/>
      </w:r>
      <w:r w:rsidRPr="00975459">
        <w:rPr>
          <w:rFonts w:ascii="Times New Roman" w:hAnsi="Times New Roman"/>
        </w:rPr>
        <w:tab/>
        <w:t>1906:Finland</w:t>
      </w:r>
    </w:p>
    <w:p w14:paraId="73521015" w14:textId="58046E83" w:rsidR="00264E0A" w:rsidRPr="00975459" w:rsidRDefault="00264E0A" w:rsidP="00B20DCC">
      <w:pPr>
        <w:rPr>
          <w:rFonts w:ascii="Times New Roman" w:hAnsi="Times New Roman"/>
        </w:rPr>
      </w:pPr>
      <w:r w:rsidRPr="00975459">
        <w:rPr>
          <w:rFonts w:ascii="Times New Roman" w:hAnsi="Times New Roman"/>
        </w:rPr>
        <w:t>1917: Canada</w:t>
      </w:r>
      <w:r w:rsidRPr="00975459">
        <w:rPr>
          <w:rFonts w:ascii="Times New Roman" w:hAnsi="Times New Roman"/>
        </w:rPr>
        <w:tab/>
      </w:r>
      <w:r w:rsidRPr="00975459">
        <w:rPr>
          <w:rFonts w:ascii="Times New Roman" w:hAnsi="Times New Roman"/>
        </w:rPr>
        <w:tab/>
      </w:r>
      <w:r w:rsidRPr="00975459">
        <w:rPr>
          <w:rFonts w:ascii="Times New Roman" w:hAnsi="Times New Roman"/>
        </w:rPr>
        <w:tab/>
        <w:t>1918: UK</w:t>
      </w:r>
      <w:r w:rsidRPr="00975459">
        <w:rPr>
          <w:rFonts w:ascii="Times New Roman" w:hAnsi="Times New Roman"/>
        </w:rPr>
        <w:tab/>
      </w:r>
      <w:r w:rsidRPr="00975459">
        <w:rPr>
          <w:rFonts w:ascii="Times New Roman" w:hAnsi="Times New Roman"/>
        </w:rPr>
        <w:tab/>
      </w:r>
      <w:r w:rsidRPr="00975459">
        <w:rPr>
          <w:rFonts w:ascii="Times New Roman" w:hAnsi="Times New Roman"/>
        </w:rPr>
        <w:tab/>
        <w:t>1944: France</w:t>
      </w:r>
    </w:p>
    <w:p w14:paraId="65E68836" w14:textId="39DF6604" w:rsidR="00264E0A" w:rsidRPr="00975459" w:rsidRDefault="00264E0A" w:rsidP="00B20DCC">
      <w:pPr>
        <w:rPr>
          <w:rFonts w:ascii="Times New Roman" w:hAnsi="Times New Roman"/>
        </w:rPr>
      </w:pPr>
      <w:r w:rsidRPr="00975459">
        <w:rPr>
          <w:rFonts w:ascii="Times New Roman" w:hAnsi="Times New Roman"/>
        </w:rPr>
        <w:t>1971: Switzerland</w:t>
      </w:r>
      <w:r w:rsidRPr="00975459">
        <w:rPr>
          <w:rFonts w:ascii="Times New Roman" w:hAnsi="Times New Roman"/>
        </w:rPr>
        <w:tab/>
      </w:r>
      <w:r w:rsidRPr="00975459">
        <w:rPr>
          <w:rFonts w:ascii="Times New Roman" w:hAnsi="Times New Roman"/>
        </w:rPr>
        <w:tab/>
        <w:t>2005: Kuwait</w:t>
      </w:r>
    </w:p>
    <w:p w14:paraId="3D106AD6" w14:textId="77777777" w:rsidR="00264E0A" w:rsidRPr="00975459" w:rsidRDefault="00264E0A" w:rsidP="00B20DCC">
      <w:pPr>
        <w:rPr>
          <w:rFonts w:ascii="Times New Roman" w:hAnsi="Times New Roman"/>
        </w:rPr>
      </w:pPr>
    </w:p>
    <w:p w14:paraId="459B6E65" w14:textId="77777777" w:rsidR="00264E0A" w:rsidRPr="00975459" w:rsidRDefault="00264E0A" w:rsidP="00B20DCC">
      <w:pPr>
        <w:rPr>
          <w:rFonts w:ascii="Times New Roman" w:hAnsi="Times New Roman"/>
        </w:rPr>
      </w:pPr>
    </w:p>
    <w:p w14:paraId="76E6FC31" w14:textId="77777777" w:rsidR="00264E0A" w:rsidRPr="00975459" w:rsidRDefault="00264E0A" w:rsidP="00B20DCC">
      <w:pPr>
        <w:rPr>
          <w:rFonts w:ascii="Times New Roman" w:hAnsi="Times New Roman"/>
        </w:rPr>
      </w:pPr>
    </w:p>
    <w:p w14:paraId="4A596BDD" w14:textId="05DA2309" w:rsidR="00264E0A" w:rsidRPr="00975459" w:rsidRDefault="00264E0A" w:rsidP="00B20DCC">
      <w:pPr>
        <w:rPr>
          <w:rFonts w:ascii="Times New Roman" w:hAnsi="Times New Roman"/>
          <w:b/>
        </w:rPr>
      </w:pPr>
      <w:r w:rsidRPr="00975459">
        <w:rPr>
          <w:rFonts w:ascii="Times New Roman" w:hAnsi="Times New Roman"/>
          <w:b/>
        </w:rPr>
        <w:t>Feminism, Liberation</w:t>
      </w:r>
    </w:p>
    <w:p w14:paraId="1665EC66" w14:textId="05B9824A" w:rsidR="00264E0A" w:rsidRPr="00975459" w:rsidRDefault="00264E0A" w:rsidP="00B20DCC">
      <w:pPr>
        <w:rPr>
          <w:rFonts w:ascii="Times New Roman" w:hAnsi="Times New Roman"/>
        </w:rPr>
      </w:pPr>
      <w:r w:rsidRPr="00975459">
        <w:rPr>
          <w:rFonts w:ascii="Times New Roman" w:hAnsi="Times New Roman"/>
        </w:rPr>
        <w:t xml:space="preserve">Unlike liberal feminists, radical feminists emphasize difference </w:t>
      </w:r>
    </w:p>
    <w:p w14:paraId="5F2ABDA0" w14:textId="77777777" w:rsidR="00264E0A" w:rsidRPr="00975459" w:rsidRDefault="00264E0A" w:rsidP="00B20DCC">
      <w:pPr>
        <w:rPr>
          <w:rFonts w:ascii="Times New Roman" w:hAnsi="Times New Roman"/>
        </w:rPr>
      </w:pPr>
    </w:p>
    <w:p w14:paraId="38C7F839" w14:textId="25C57F69" w:rsidR="00264E0A" w:rsidRPr="00975459" w:rsidRDefault="00264E0A" w:rsidP="00B20DCC">
      <w:pPr>
        <w:rPr>
          <w:rFonts w:ascii="Times New Roman" w:hAnsi="Times New Roman"/>
          <w:b/>
        </w:rPr>
      </w:pPr>
      <w:r w:rsidRPr="00975459">
        <w:rPr>
          <w:rFonts w:ascii="Times New Roman" w:hAnsi="Times New Roman"/>
          <w:b/>
        </w:rPr>
        <w:t>Radical Feminism: 1</w:t>
      </w:r>
    </w:p>
    <w:p w14:paraId="638BD0E7" w14:textId="6B7EE95B" w:rsidR="00264E0A" w:rsidRPr="00975459" w:rsidRDefault="00264E0A" w:rsidP="00B20DCC">
      <w:pPr>
        <w:rPr>
          <w:rFonts w:ascii="Times New Roman" w:hAnsi="Times New Roman"/>
        </w:rPr>
      </w:pPr>
      <w:r w:rsidRPr="00975459">
        <w:rPr>
          <w:rFonts w:ascii="Times New Roman" w:hAnsi="Times New Roman"/>
        </w:rPr>
        <w:t>Overcoming sexist attitudes &amp; beliefs</w:t>
      </w:r>
    </w:p>
    <w:p w14:paraId="6A417052" w14:textId="2FBC51D1" w:rsidR="00264E0A" w:rsidRPr="00975459" w:rsidRDefault="00264E0A" w:rsidP="00B20DCC">
      <w:pPr>
        <w:rPr>
          <w:rFonts w:ascii="Times New Roman" w:hAnsi="Times New Roman"/>
        </w:rPr>
      </w:pPr>
      <w:r w:rsidRPr="00975459">
        <w:rPr>
          <w:rFonts w:ascii="Times New Roman" w:hAnsi="Times New Roman"/>
        </w:rPr>
        <w:t>Women are subject to their own internalized harmful attitudes and false beliefs –body image</w:t>
      </w:r>
    </w:p>
    <w:p w14:paraId="48DBB505" w14:textId="3C70A477" w:rsidR="00264E0A" w:rsidRPr="00975459" w:rsidRDefault="00264E0A" w:rsidP="00B20DCC">
      <w:pPr>
        <w:rPr>
          <w:rFonts w:ascii="Times New Roman" w:hAnsi="Times New Roman"/>
        </w:rPr>
      </w:pPr>
      <w:r w:rsidRPr="00975459">
        <w:rPr>
          <w:rFonts w:ascii="Times New Roman" w:hAnsi="Times New Roman"/>
        </w:rPr>
        <w:t>Emphasize women’s differences</w:t>
      </w:r>
    </w:p>
    <w:p w14:paraId="538D3755" w14:textId="77777777" w:rsidR="00264E0A" w:rsidRPr="00975459" w:rsidRDefault="00264E0A" w:rsidP="00264E0A">
      <w:pPr>
        <w:rPr>
          <w:rFonts w:ascii="Times New Roman" w:hAnsi="Times New Roman"/>
        </w:rPr>
      </w:pPr>
    </w:p>
    <w:p w14:paraId="6B909C35" w14:textId="24B5B730" w:rsidR="00264E0A" w:rsidRPr="00975459" w:rsidRDefault="00264E0A" w:rsidP="00264E0A">
      <w:pPr>
        <w:rPr>
          <w:rFonts w:ascii="Times New Roman" w:hAnsi="Times New Roman"/>
          <w:b/>
        </w:rPr>
      </w:pPr>
      <w:r w:rsidRPr="00975459">
        <w:rPr>
          <w:rFonts w:ascii="Times New Roman" w:hAnsi="Times New Roman"/>
          <w:b/>
        </w:rPr>
        <w:t>Radical Feminism: 2</w:t>
      </w:r>
    </w:p>
    <w:p w14:paraId="1C7EC014" w14:textId="6A45EFC0" w:rsidR="00264E0A" w:rsidRPr="00975459" w:rsidRDefault="00264E0A" w:rsidP="00B20DCC">
      <w:pPr>
        <w:rPr>
          <w:rFonts w:ascii="Times New Roman" w:hAnsi="Times New Roman"/>
        </w:rPr>
      </w:pPr>
      <w:r w:rsidRPr="00975459">
        <w:rPr>
          <w:rFonts w:ascii="Times New Roman" w:hAnsi="Times New Roman"/>
        </w:rPr>
        <w:t>Male Bias in setting the terms of the debate</w:t>
      </w:r>
    </w:p>
    <w:p w14:paraId="4839BE4A" w14:textId="6B5F05DF" w:rsidR="00264E0A" w:rsidRPr="00975459" w:rsidRDefault="00264E0A" w:rsidP="00B20DCC">
      <w:pPr>
        <w:rPr>
          <w:rFonts w:ascii="Times New Roman" w:hAnsi="Times New Roman"/>
        </w:rPr>
      </w:pPr>
      <w:r w:rsidRPr="00975459">
        <w:rPr>
          <w:rFonts w:ascii="Times New Roman" w:hAnsi="Times New Roman"/>
        </w:rPr>
        <w:t xml:space="preserve">The air we </w:t>
      </w:r>
      <w:r w:rsidR="007675FB" w:rsidRPr="00975459">
        <w:rPr>
          <w:rFonts w:ascii="Times New Roman" w:hAnsi="Times New Roman"/>
        </w:rPr>
        <w:t>breathe</w:t>
      </w:r>
      <w:r w:rsidRPr="00975459">
        <w:rPr>
          <w:rFonts w:ascii="Times New Roman" w:hAnsi="Times New Roman"/>
        </w:rPr>
        <w:t>: “the structure and values of American society” (Catharine Mackinnon)</w:t>
      </w:r>
    </w:p>
    <w:p w14:paraId="5BB7C225" w14:textId="63042057" w:rsidR="00264E0A" w:rsidRPr="00975459" w:rsidRDefault="00264E0A" w:rsidP="00B20DCC">
      <w:pPr>
        <w:rPr>
          <w:rFonts w:ascii="Times New Roman" w:hAnsi="Times New Roman"/>
        </w:rPr>
      </w:pPr>
      <w:r w:rsidRPr="00975459">
        <w:rPr>
          <w:rFonts w:ascii="Times New Roman" w:hAnsi="Times New Roman"/>
        </w:rPr>
        <w:t>Women had no role in creating the rules of game</w:t>
      </w:r>
    </w:p>
    <w:p w14:paraId="16DE237D" w14:textId="77777777" w:rsidR="00264E0A" w:rsidRPr="00975459" w:rsidRDefault="00264E0A" w:rsidP="00B20DCC">
      <w:pPr>
        <w:rPr>
          <w:rFonts w:ascii="Times New Roman" w:hAnsi="Times New Roman"/>
        </w:rPr>
      </w:pPr>
    </w:p>
    <w:p w14:paraId="305990B5" w14:textId="6CE52207" w:rsidR="00264E0A" w:rsidRPr="00975459" w:rsidRDefault="00264E0A" w:rsidP="00B20DCC">
      <w:pPr>
        <w:rPr>
          <w:rFonts w:ascii="Times New Roman" w:hAnsi="Times New Roman"/>
          <w:b/>
        </w:rPr>
      </w:pPr>
      <w:r w:rsidRPr="00975459">
        <w:rPr>
          <w:rFonts w:ascii="Times New Roman" w:hAnsi="Times New Roman"/>
          <w:b/>
        </w:rPr>
        <w:t>The Justice-Care Debate</w:t>
      </w:r>
    </w:p>
    <w:p w14:paraId="77114731" w14:textId="09C624E6" w:rsidR="00264E0A" w:rsidRPr="00975459" w:rsidRDefault="00264E0A" w:rsidP="00B20DCC">
      <w:pPr>
        <w:rPr>
          <w:rFonts w:ascii="Times New Roman" w:hAnsi="Times New Roman"/>
        </w:rPr>
      </w:pPr>
      <w:r w:rsidRPr="00975459">
        <w:rPr>
          <w:rFonts w:ascii="Times New Roman" w:hAnsi="Times New Roman"/>
        </w:rPr>
        <w:t>Is justice itself a gendered concept?</w:t>
      </w:r>
    </w:p>
    <w:p w14:paraId="2D5750DE" w14:textId="4FCF6403" w:rsidR="00264E0A" w:rsidRPr="00975459" w:rsidRDefault="00264E0A" w:rsidP="00B20DCC">
      <w:pPr>
        <w:rPr>
          <w:rFonts w:ascii="Times New Roman" w:hAnsi="Times New Roman"/>
        </w:rPr>
      </w:pPr>
      <w:r w:rsidRPr="00975459">
        <w:rPr>
          <w:rFonts w:ascii="Times New Roman" w:hAnsi="Times New Roman"/>
        </w:rPr>
        <w:t>Women value connectedness, men seek separation</w:t>
      </w:r>
    </w:p>
    <w:p w14:paraId="118253A4" w14:textId="0B341A82" w:rsidR="00264E0A" w:rsidRPr="00975459" w:rsidRDefault="00264E0A" w:rsidP="00B20DCC">
      <w:pPr>
        <w:rPr>
          <w:rFonts w:ascii="Times New Roman" w:hAnsi="Times New Roman"/>
        </w:rPr>
      </w:pPr>
      <w:r w:rsidRPr="00975459">
        <w:rPr>
          <w:rFonts w:ascii="Times New Roman" w:hAnsi="Times New Roman"/>
        </w:rPr>
        <w:t>Men value separation and abstraction</w:t>
      </w:r>
    </w:p>
    <w:p w14:paraId="5E840EAE" w14:textId="77777777" w:rsidR="00264E0A" w:rsidRPr="00975459" w:rsidRDefault="00264E0A" w:rsidP="00B20DCC">
      <w:pPr>
        <w:rPr>
          <w:rFonts w:ascii="Times New Roman" w:hAnsi="Times New Roman"/>
        </w:rPr>
      </w:pPr>
    </w:p>
    <w:p w14:paraId="68E992EA" w14:textId="33D2BD46" w:rsidR="00264E0A" w:rsidRPr="00975459" w:rsidRDefault="00264E0A" w:rsidP="00B20DCC">
      <w:pPr>
        <w:rPr>
          <w:rFonts w:ascii="Times New Roman" w:hAnsi="Times New Roman"/>
          <w:b/>
          <w:u w:val="single"/>
        </w:rPr>
      </w:pPr>
      <w:r w:rsidRPr="00975459">
        <w:rPr>
          <w:rFonts w:ascii="Times New Roman" w:hAnsi="Times New Roman"/>
          <w:b/>
        </w:rPr>
        <w:t xml:space="preserve">Gilligan’s </w:t>
      </w:r>
      <w:r w:rsidRPr="00975459">
        <w:rPr>
          <w:rFonts w:ascii="Times New Roman" w:hAnsi="Times New Roman"/>
          <w:b/>
          <w:u w:val="single"/>
        </w:rPr>
        <w:t>In a Different Voice</w:t>
      </w:r>
    </w:p>
    <w:p w14:paraId="7481D4EF" w14:textId="33B19AC6" w:rsidR="00264E0A" w:rsidRPr="00975459" w:rsidRDefault="00264E0A" w:rsidP="00B20DCC">
      <w:pPr>
        <w:rPr>
          <w:rFonts w:ascii="Times New Roman" w:hAnsi="Times New Roman"/>
        </w:rPr>
      </w:pPr>
      <w:r w:rsidRPr="00975459">
        <w:rPr>
          <w:rFonts w:ascii="Times New Roman" w:hAnsi="Times New Roman"/>
        </w:rPr>
        <w:t>Justice (more for men)</w:t>
      </w:r>
    </w:p>
    <w:p w14:paraId="36B4085D" w14:textId="60F7FAD8" w:rsidR="00264E0A" w:rsidRPr="00975459" w:rsidRDefault="00264E0A" w:rsidP="00B20DCC">
      <w:pPr>
        <w:rPr>
          <w:rFonts w:ascii="Times New Roman" w:hAnsi="Times New Roman"/>
        </w:rPr>
      </w:pPr>
      <w:r w:rsidRPr="00975459">
        <w:rPr>
          <w:rFonts w:ascii="Times New Roman" w:hAnsi="Times New Roman"/>
        </w:rPr>
        <w:tab/>
        <w:t>Seeking abstract rules</w:t>
      </w:r>
    </w:p>
    <w:p w14:paraId="3F8B603E" w14:textId="713D1AC7" w:rsidR="00264E0A" w:rsidRPr="00975459" w:rsidRDefault="00264E0A" w:rsidP="00B20DCC">
      <w:pPr>
        <w:rPr>
          <w:rFonts w:ascii="Times New Roman" w:hAnsi="Times New Roman"/>
        </w:rPr>
      </w:pPr>
      <w:r w:rsidRPr="00975459">
        <w:rPr>
          <w:rFonts w:ascii="Times New Roman" w:hAnsi="Times New Roman"/>
        </w:rPr>
        <w:tab/>
        <w:t>Moral Mathematics</w:t>
      </w:r>
    </w:p>
    <w:p w14:paraId="245F25E2" w14:textId="3688171C" w:rsidR="00264E0A" w:rsidRPr="00975459" w:rsidRDefault="00264E0A" w:rsidP="00B20DCC">
      <w:pPr>
        <w:rPr>
          <w:rFonts w:ascii="Times New Roman" w:hAnsi="Times New Roman"/>
        </w:rPr>
      </w:pPr>
      <w:r w:rsidRPr="00975459">
        <w:rPr>
          <w:rFonts w:ascii="Times New Roman" w:hAnsi="Times New Roman"/>
        </w:rPr>
        <w:t>Heinz Dile</w:t>
      </w:r>
      <w:r w:rsidR="003F7EFF" w:rsidRPr="00975459">
        <w:rPr>
          <w:rFonts w:ascii="Times New Roman" w:hAnsi="Times New Roman"/>
        </w:rPr>
        <w:t>mma</w:t>
      </w:r>
      <w:r w:rsidRPr="00975459">
        <w:rPr>
          <w:rFonts w:ascii="Times New Roman" w:hAnsi="Times New Roman"/>
        </w:rPr>
        <w:t xml:space="preserve">–Male says </w:t>
      </w:r>
      <w:proofErr w:type="gramStart"/>
      <w:r w:rsidRPr="00975459">
        <w:rPr>
          <w:rFonts w:ascii="Times New Roman" w:hAnsi="Times New Roman"/>
        </w:rPr>
        <w:t>life is</w:t>
      </w:r>
      <w:r w:rsidR="003F7EFF" w:rsidRPr="00975459">
        <w:rPr>
          <w:rFonts w:ascii="Times New Roman" w:hAnsi="Times New Roman"/>
        </w:rPr>
        <w:t xml:space="preserve"> more valued than </w:t>
      </w:r>
      <w:r w:rsidR="007675FB" w:rsidRPr="00975459">
        <w:rPr>
          <w:rFonts w:ascii="Times New Roman" w:hAnsi="Times New Roman"/>
        </w:rPr>
        <w:t>property</w:t>
      </w:r>
      <w:proofErr w:type="gramEnd"/>
      <w:r w:rsidR="007675FB" w:rsidRPr="00975459">
        <w:rPr>
          <w:rFonts w:ascii="Times New Roman" w:hAnsi="Times New Roman"/>
        </w:rPr>
        <w:t xml:space="preserve">, </w:t>
      </w:r>
      <w:proofErr w:type="gramStart"/>
      <w:r w:rsidR="007675FB" w:rsidRPr="00975459">
        <w:rPr>
          <w:rFonts w:ascii="Times New Roman" w:hAnsi="Times New Roman"/>
        </w:rPr>
        <w:t>he</w:t>
      </w:r>
      <w:r w:rsidR="003F7EFF" w:rsidRPr="00975459">
        <w:rPr>
          <w:rFonts w:ascii="Times New Roman" w:hAnsi="Times New Roman"/>
        </w:rPr>
        <w:t xml:space="preserve"> should steal the </w:t>
      </w:r>
      <w:r w:rsidRPr="00975459">
        <w:rPr>
          <w:rFonts w:ascii="Times New Roman" w:hAnsi="Times New Roman"/>
        </w:rPr>
        <w:t>drug</w:t>
      </w:r>
      <w:proofErr w:type="gramEnd"/>
      <w:r w:rsidRPr="00975459">
        <w:rPr>
          <w:rFonts w:ascii="Times New Roman" w:hAnsi="Times New Roman"/>
        </w:rPr>
        <w:t xml:space="preserve"> </w:t>
      </w:r>
    </w:p>
    <w:p w14:paraId="6130EA81" w14:textId="62884B3A" w:rsidR="00264E0A" w:rsidRPr="00975459" w:rsidRDefault="00264E0A" w:rsidP="00B20DCC">
      <w:pPr>
        <w:rPr>
          <w:rFonts w:ascii="Times New Roman" w:hAnsi="Times New Roman"/>
        </w:rPr>
      </w:pPr>
      <w:r w:rsidRPr="00975459">
        <w:rPr>
          <w:rFonts w:ascii="Times New Roman" w:hAnsi="Times New Roman"/>
        </w:rPr>
        <w:t>Care (More for women)</w:t>
      </w:r>
    </w:p>
    <w:p w14:paraId="41CFF8CB" w14:textId="17846E70" w:rsidR="00264E0A" w:rsidRPr="00975459" w:rsidRDefault="00264E0A" w:rsidP="00B20DCC">
      <w:pPr>
        <w:rPr>
          <w:rFonts w:ascii="Times New Roman" w:hAnsi="Times New Roman"/>
        </w:rPr>
      </w:pPr>
      <w:r w:rsidRPr="00975459">
        <w:rPr>
          <w:rFonts w:ascii="Times New Roman" w:hAnsi="Times New Roman"/>
        </w:rPr>
        <w:tab/>
        <w:t>Consider particularities</w:t>
      </w:r>
    </w:p>
    <w:p w14:paraId="21BAD4DA" w14:textId="2521F2C2" w:rsidR="00264E0A" w:rsidRPr="00975459" w:rsidRDefault="00264E0A" w:rsidP="00B20DCC">
      <w:pPr>
        <w:rPr>
          <w:rFonts w:ascii="Times New Roman" w:hAnsi="Times New Roman"/>
        </w:rPr>
      </w:pPr>
      <w:r w:rsidRPr="00975459">
        <w:rPr>
          <w:rFonts w:ascii="Times New Roman" w:hAnsi="Times New Roman"/>
        </w:rPr>
        <w:t>Case-by-case moral reasoning</w:t>
      </w:r>
    </w:p>
    <w:p w14:paraId="4E8D7DDA" w14:textId="226AB8CC" w:rsidR="00264E0A" w:rsidRPr="00975459" w:rsidRDefault="00264E0A" w:rsidP="00B20DCC">
      <w:pPr>
        <w:rPr>
          <w:rFonts w:ascii="Times New Roman" w:hAnsi="Times New Roman"/>
        </w:rPr>
      </w:pPr>
      <w:r w:rsidRPr="00975459">
        <w:rPr>
          <w:rFonts w:ascii="Times New Roman" w:hAnsi="Times New Roman"/>
        </w:rPr>
        <w:t>Narrative of relationships</w:t>
      </w:r>
    </w:p>
    <w:p w14:paraId="2C77C83B" w14:textId="77777777" w:rsidR="00B20DCC" w:rsidRPr="00975459" w:rsidRDefault="00B20DCC" w:rsidP="00B20DCC">
      <w:pPr>
        <w:rPr>
          <w:rFonts w:ascii="Times New Roman" w:hAnsi="Times New Roman"/>
        </w:rPr>
      </w:pPr>
    </w:p>
    <w:p w14:paraId="5F5A0D62" w14:textId="1A3712E5" w:rsidR="003F7EFF" w:rsidRPr="00975459" w:rsidRDefault="003F7EFF" w:rsidP="00B20DCC">
      <w:pPr>
        <w:rPr>
          <w:rFonts w:ascii="Times New Roman" w:hAnsi="Times New Roman"/>
          <w:b/>
        </w:rPr>
      </w:pPr>
      <w:r w:rsidRPr="00975459">
        <w:rPr>
          <w:rFonts w:ascii="Times New Roman" w:hAnsi="Times New Roman"/>
          <w:b/>
        </w:rPr>
        <w:t>Justice and Care: Some Issues</w:t>
      </w:r>
    </w:p>
    <w:p w14:paraId="1CC05985" w14:textId="564184DA" w:rsidR="003F7EFF" w:rsidRPr="00975459" w:rsidRDefault="003F7EFF" w:rsidP="00B20DCC">
      <w:pPr>
        <w:rPr>
          <w:rFonts w:ascii="Times New Roman" w:hAnsi="Times New Roman"/>
        </w:rPr>
      </w:pPr>
      <w:r w:rsidRPr="00975459">
        <w:rPr>
          <w:rFonts w:ascii="Times New Roman" w:hAnsi="Times New Roman"/>
        </w:rPr>
        <w:t>Different Voices don’t match men and women</w:t>
      </w:r>
    </w:p>
    <w:p w14:paraId="20FAF2CE" w14:textId="0A6EE414" w:rsidR="003F7EFF" w:rsidRPr="00975459" w:rsidRDefault="003F7EFF" w:rsidP="00B20DCC">
      <w:pPr>
        <w:rPr>
          <w:rFonts w:ascii="Times New Roman" w:hAnsi="Times New Roman"/>
        </w:rPr>
      </w:pPr>
      <w:r w:rsidRPr="00975459">
        <w:rPr>
          <w:rFonts w:ascii="Times New Roman" w:hAnsi="Times New Roman"/>
        </w:rPr>
        <w:t>Need justice as a background virtue</w:t>
      </w:r>
    </w:p>
    <w:p w14:paraId="2A928BFE" w14:textId="7206BDAA" w:rsidR="003F7EFF" w:rsidRPr="00975459" w:rsidRDefault="003F7EFF" w:rsidP="00B20DCC">
      <w:pPr>
        <w:rPr>
          <w:rFonts w:ascii="Times New Roman" w:hAnsi="Times New Roman"/>
        </w:rPr>
      </w:pPr>
      <w:r w:rsidRPr="00975459">
        <w:rPr>
          <w:rFonts w:ascii="Times New Roman" w:hAnsi="Times New Roman"/>
        </w:rPr>
        <w:t>We need universal moral principles (be considerate to everyone)</w:t>
      </w:r>
    </w:p>
    <w:p w14:paraId="5B309666" w14:textId="77777777" w:rsidR="003F7EFF" w:rsidRPr="00975459" w:rsidRDefault="003F7EFF" w:rsidP="00B20DCC">
      <w:pPr>
        <w:rPr>
          <w:rFonts w:ascii="Times New Roman" w:hAnsi="Times New Roman"/>
        </w:rPr>
      </w:pPr>
    </w:p>
    <w:p w14:paraId="07A71135" w14:textId="093E55AE" w:rsidR="003F7EFF" w:rsidRPr="00975459" w:rsidRDefault="003F7EFF" w:rsidP="00B20DCC">
      <w:pPr>
        <w:rPr>
          <w:rFonts w:ascii="Times New Roman" w:hAnsi="Times New Roman"/>
          <w:b/>
        </w:rPr>
      </w:pPr>
      <w:r w:rsidRPr="00975459">
        <w:rPr>
          <w:rFonts w:ascii="Times New Roman" w:hAnsi="Times New Roman"/>
          <w:b/>
        </w:rPr>
        <w:t>Racism</w:t>
      </w:r>
    </w:p>
    <w:p w14:paraId="165EAFD0" w14:textId="330975A2" w:rsidR="003F7EFF" w:rsidRPr="00975459" w:rsidRDefault="003F7EFF" w:rsidP="00B20DCC">
      <w:pPr>
        <w:rPr>
          <w:rFonts w:ascii="Times New Roman" w:hAnsi="Times New Roman"/>
        </w:rPr>
      </w:pPr>
      <w:r w:rsidRPr="00975459">
        <w:rPr>
          <w:rFonts w:ascii="Times New Roman" w:hAnsi="Times New Roman"/>
        </w:rPr>
        <w:t xml:space="preserve">What racism is? – Denial of rights and dignity to people of different races devaluing </w:t>
      </w:r>
      <w:r w:rsidRPr="00975459">
        <w:rPr>
          <w:rFonts w:ascii="Times New Roman" w:hAnsi="Times New Roman"/>
        </w:rPr>
        <w:tab/>
      </w:r>
      <w:r w:rsidRPr="00975459">
        <w:rPr>
          <w:rFonts w:ascii="Times New Roman" w:hAnsi="Times New Roman"/>
        </w:rPr>
        <w:tab/>
      </w:r>
      <w:r w:rsidRPr="00975459">
        <w:rPr>
          <w:rFonts w:ascii="Times New Roman" w:hAnsi="Times New Roman"/>
        </w:rPr>
        <w:tab/>
      </w:r>
      <w:r w:rsidRPr="00975459">
        <w:rPr>
          <w:rFonts w:ascii="Times New Roman" w:hAnsi="Times New Roman"/>
        </w:rPr>
        <w:tab/>
        <w:t>certain character traits typical of those races.</w:t>
      </w:r>
    </w:p>
    <w:p w14:paraId="7027698F" w14:textId="2A09B258" w:rsidR="003F7EFF" w:rsidRPr="00975459" w:rsidRDefault="003F7EFF" w:rsidP="00B20DCC">
      <w:pPr>
        <w:rPr>
          <w:rFonts w:ascii="Times New Roman" w:hAnsi="Times New Roman"/>
        </w:rPr>
      </w:pPr>
      <w:r w:rsidRPr="00975459">
        <w:rPr>
          <w:rFonts w:ascii="Times New Roman" w:hAnsi="Times New Roman"/>
        </w:rPr>
        <w:t>Difference (they are permanently different from us) and Power (since they’re different, we, the dominant race, should use our power advantage over the inferior races in ways that is unjust if done to white people)</w:t>
      </w:r>
    </w:p>
    <w:p w14:paraId="157AFB5C" w14:textId="4596E50F" w:rsidR="003F7EFF" w:rsidRPr="00975459" w:rsidRDefault="003F7EFF" w:rsidP="00B20DCC">
      <w:pPr>
        <w:rPr>
          <w:rFonts w:ascii="Times New Roman" w:hAnsi="Times New Roman"/>
        </w:rPr>
      </w:pPr>
      <w:r w:rsidRPr="00975459">
        <w:rPr>
          <w:rFonts w:ascii="Times New Roman" w:hAnsi="Times New Roman"/>
        </w:rPr>
        <w:t>Anti Racism: Challenging race as a category</w:t>
      </w:r>
    </w:p>
    <w:p w14:paraId="510B9D1B" w14:textId="490B58BC" w:rsidR="003F7EFF" w:rsidRPr="00975459" w:rsidRDefault="003F7EFF" w:rsidP="00B20DCC">
      <w:pPr>
        <w:rPr>
          <w:rFonts w:ascii="Times New Roman" w:hAnsi="Times New Roman"/>
        </w:rPr>
      </w:pPr>
      <w:r w:rsidRPr="00975459">
        <w:rPr>
          <w:rFonts w:ascii="Times New Roman" w:hAnsi="Times New Roman"/>
        </w:rPr>
        <w:tab/>
        <w:t>Factually speaking there are no deep differences – the differences are insignificant</w:t>
      </w:r>
    </w:p>
    <w:p w14:paraId="11E63EFE" w14:textId="77777777" w:rsidR="003F7EFF" w:rsidRPr="00975459" w:rsidRDefault="003F7EFF" w:rsidP="00B20DCC">
      <w:pPr>
        <w:rPr>
          <w:rFonts w:ascii="Times New Roman" w:hAnsi="Times New Roman"/>
        </w:rPr>
      </w:pPr>
    </w:p>
    <w:p w14:paraId="72D23AC1" w14:textId="77777777" w:rsidR="003F7EFF" w:rsidRPr="00975459" w:rsidRDefault="003F7EFF" w:rsidP="00B20DCC">
      <w:pPr>
        <w:rPr>
          <w:rFonts w:ascii="Times New Roman" w:hAnsi="Times New Roman"/>
        </w:rPr>
      </w:pPr>
    </w:p>
    <w:p w14:paraId="5358028E" w14:textId="375C811E" w:rsidR="003F7EFF" w:rsidRPr="00975459" w:rsidRDefault="003F7EFF" w:rsidP="00B20DCC">
      <w:pPr>
        <w:rPr>
          <w:rFonts w:ascii="Times New Roman" w:hAnsi="Times New Roman"/>
          <w:b/>
        </w:rPr>
      </w:pPr>
      <w:r w:rsidRPr="00975459">
        <w:rPr>
          <w:rFonts w:ascii="Times New Roman" w:hAnsi="Times New Roman"/>
          <w:b/>
        </w:rPr>
        <w:t>Martin Luther King, Jr. (1929-1968)</w:t>
      </w:r>
    </w:p>
    <w:p w14:paraId="0624FCAC" w14:textId="089A540B" w:rsidR="003F7EFF" w:rsidRPr="00975459" w:rsidRDefault="003F7EFF" w:rsidP="00B20DCC">
      <w:pPr>
        <w:rPr>
          <w:rFonts w:ascii="Times New Roman" w:hAnsi="Times New Roman"/>
        </w:rPr>
      </w:pPr>
      <w:r w:rsidRPr="00975459">
        <w:rPr>
          <w:rFonts w:ascii="Times New Roman" w:hAnsi="Times New Roman"/>
        </w:rPr>
        <w:t xml:space="preserve">“I have a dream” Speech-Black liberation- liberal movement for racial justice </w:t>
      </w:r>
    </w:p>
    <w:p w14:paraId="2396E1AB" w14:textId="208EE6AE" w:rsidR="003F7EFF" w:rsidRPr="00975459" w:rsidRDefault="003F7EFF" w:rsidP="00B20DCC">
      <w:pPr>
        <w:rPr>
          <w:rFonts w:ascii="Times New Roman" w:hAnsi="Times New Roman"/>
        </w:rPr>
      </w:pPr>
      <w:r w:rsidRPr="00975459">
        <w:rPr>
          <w:rFonts w:ascii="Times New Roman" w:hAnsi="Times New Roman"/>
        </w:rPr>
        <w:t xml:space="preserve">The claim is all men are created equal – harmony that we all need to get alone </w:t>
      </w:r>
    </w:p>
    <w:p w14:paraId="186CCA05" w14:textId="63375A64" w:rsidR="003F7EFF" w:rsidRPr="00975459" w:rsidRDefault="003F7EFF" w:rsidP="00B20DCC">
      <w:pPr>
        <w:rPr>
          <w:rFonts w:ascii="Times New Roman" w:hAnsi="Times New Roman"/>
        </w:rPr>
      </w:pPr>
      <w:r w:rsidRPr="00975459">
        <w:rPr>
          <w:rFonts w:ascii="Times New Roman" w:hAnsi="Times New Roman"/>
        </w:rPr>
        <w:t>Content of Character not skin color</w:t>
      </w:r>
    </w:p>
    <w:p w14:paraId="253451EB" w14:textId="28B26155" w:rsidR="003F7EFF" w:rsidRPr="00975459" w:rsidRDefault="003F7EFF" w:rsidP="00B20DCC">
      <w:pPr>
        <w:rPr>
          <w:rFonts w:ascii="Times New Roman" w:hAnsi="Times New Roman"/>
        </w:rPr>
      </w:pPr>
      <w:r w:rsidRPr="00975459">
        <w:rPr>
          <w:rFonts w:ascii="Times New Roman" w:hAnsi="Times New Roman"/>
        </w:rPr>
        <w:t xml:space="preserve">Free at last – constitution says we are all equal – if you say we are </w:t>
      </w:r>
      <w:proofErr w:type="gramStart"/>
      <w:r w:rsidR="007675FB" w:rsidRPr="00975459">
        <w:rPr>
          <w:rFonts w:ascii="Times New Roman" w:hAnsi="Times New Roman"/>
        </w:rPr>
        <w:t>all equal</w:t>
      </w:r>
      <w:proofErr w:type="gramEnd"/>
      <w:r w:rsidRPr="00975459">
        <w:rPr>
          <w:rFonts w:ascii="Times New Roman" w:hAnsi="Times New Roman"/>
        </w:rPr>
        <w:t xml:space="preserve"> then treat us that way</w:t>
      </w:r>
    </w:p>
    <w:p w14:paraId="372B5098" w14:textId="77777777" w:rsidR="003F7EFF" w:rsidRPr="00975459" w:rsidRDefault="003F7EFF" w:rsidP="00B20DCC">
      <w:pPr>
        <w:rPr>
          <w:rFonts w:ascii="Times New Roman" w:hAnsi="Times New Roman"/>
        </w:rPr>
      </w:pPr>
    </w:p>
    <w:p w14:paraId="399139CC" w14:textId="5CD15D80" w:rsidR="003F7EFF" w:rsidRPr="00975459" w:rsidRDefault="003F7EFF" w:rsidP="00B20DCC">
      <w:pPr>
        <w:rPr>
          <w:rFonts w:ascii="Times New Roman" w:hAnsi="Times New Roman"/>
          <w:b/>
        </w:rPr>
      </w:pPr>
      <w:r w:rsidRPr="00975459">
        <w:rPr>
          <w:rFonts w:ascii="Times New Roman" w:hAnsi="Times New Roman"/>
          <w:b/>
        </w:rPr>
        <w:t>Black Liberation</w:t>
      </w:r>
    </w:p>
    <w:p w14:paraId="1363200D" w14:textId="4238447A" w:rsidR="003F7EFF" w:rsidRPr="00975459" w:rsidRDefault="003F7EFF" w:rsidP="00B20DCC">
      <w:pPr>
        <w:rPr>
          <w:rFonts w:ascii="Times New Roman" w:hAnsi="Times New Roman"/>
        </w:rPr>
      </w:pPr>
      <w:r w:rsidRPr="00975459">
        <w:rPr>
          <w:rFonts w:ascii="Times New Roman" w:hAnsi="Times New Roman"/>
        </w:rPr>
        <w:t xml:space="preserve">Integration versus </w:t>
      </w:r>
      <w:r w:rsidR="007675FB" w:rsidRPr="00975459">
        <w:rPr>
          <w:rFonts w:ascii="Times New Roman" w:hAnsi="Times New Roman"/>
        </w:rPr>
        <w:t>Black Nationalism</w:t>
      </w:r>
      <w:r w:rsidRPr="00975459">
        <w:rPr>
          <w:rFonts w:ascii="Times New Roman" w:hAnsi="Times New Roman"/>
        </w:rPr>
        <w:t xml:space="preserve"> – eliminate racial discrimination</w:t>
      </w:r>
    </w:p>
    <w:p w14:paraId="4FB2C717" w14:textId="004FBFAE" w:rsidR="003F7EFF" w:rsidRPr="00975459" w:rsidRDefault="003F7EFF" w:rsidP="00B20DCC">
      <w:pPr>
        <w:rPr>
          <w:rFonts w:ascii="Times New Roman" w:hAnsi="Times New Roman"/>
        </w:rPr>
      </w:pPr>
      <w:r w:rsidRPr="00975459">
        <w:rPr>
          <w:rFonts w:ascii="Times New Roman" w:hAnsi="Times New Roman"/>
        </w:rPr>
        <w:t>What to do:</w:t>
      </w:r>
    </w:p>
    <w:p w14:paraId="6800C343" w14:textId="52554A9D" w:rsidR="003F7EFF" w:rsidRPr="00975459" w:rsidRDefault="003F7EFF" w:rsidP="00B20DCC">
      <w:pPr>
        <w:rPr>
          <w:rFonts w:ascii="Times New Roman" w:hAnsi="Times New Roman"/>
        </w:rPr>
      </w:pPr>
      <w:r w:rsidRPr="00975459">
        <w:rPr>
          <w:rFonts w:ascii="Times New Roman" w:hAnsi="Times New Roman"/>
        </w:rPr>
        <w:tab/>
      </w:r>
      <w:r w:rsidRPr="00975459">
        <w:rPr>
          <w:rFonts w:ascii="Times New Roman" w:hAnsi="Times New Roman"/>
          <w:b/>
        </w:rPr>
        <w:t xml:space="preserve">Affirmative Action: </w:t>
      </w:r>
      <w:r w:rsidRPr="00975459">
        <w:rPr>
          <w:rFonts w:ascii="Times New Roman" w:hAnsi="Times New Roman"/>
        </w:rPr>
        <w:t xml:space="preserve">we need to ensure a certain proportion of people who get into law school are black. </w:t>
      </w:r>
    </w:p>
    <w:p w14:paraId="56C4AE08" w14:textId="42127501" w:rsidR="003F7EFF" w:rsidRPr="00975459" w:rsidRDefault="003F7EFF" w:rsidP="00B20DCC">
      <w:pPr>
        <w:rPr>
          <w:rFonts w:ascii="Times New Roman" w:hAnsi="Times New Roman"/>
        </w:rPr>
      </w:pPr>
      <w:r w:rsidRPr="00975459">
        <w:rPr>
          <w:rFonts w:ascii="Times New Roman" w:hAnsi="Times New Roman"/>
        </w:rPr>
        <w:tab/>
        <w:t>Example: Technical violation to equality of opportunity – but necessary to have black people who are good influences for the rest</w:t>
      </w:r>
    </w:p>
    <w:p w14:paraId="7D22FB5F" w14:textId="67C29135" w:rsidR="003F7EFF" w:rsidRPr="00975459" w:rsidRDefault="003F7EFF" w:rsidP="00B20DCC">
      <w:pPr>
        <w:rPr>
          <w:rFonts w:ascii="Times New Roman" w:hAnsi="Times New Roman"/>
          <w:b/>
        </w:rPr>
      </w:pPr>
      <w:r w:rsidRPr="00975459">
        <w:rPr>
          <w:rFonts w:ascii="Times New Roman" w:hAnsi="Times New Roman"/>
        </w:rPr>
        <w:tab/>
      </w:r>
      <w:r w:rsidRPr="00975459">
        <w:rPr>
          <w:rFonts w:ascii="Times New Roman" w:hAnsi="Times New Roman"/>
          <w:b/>
        </w:rPr>
        <w:t>Guaranteed Political Representation</w:t>
      </w:r>
    </w:p>
    <w:p w14:paraId="2A7864DF" w14:textId="550F5130" w:rsidR="003F7EFF" w:rsidRPr="00975459" w:rsidRDefault="003F7EFF" w:rsidP="00B20DCC">
      <w:pPr>
        <w:rPr>
          <w:rFonts w:ascii="Times New Roman" w:hAnsi="Times New Roman"/>
          <w:b/>
        </w:rPr>
      </w:pPr>
      <w:r w:rsidRPr="00975459">
        <w:rPr>
          <w:rFonts w:ascii="Times New Roman" w:hAnsi="Times New Roman"/>
          <w:b/>
        </w:rPr>
        <w:tab/>
        <w:t>Historical Compensation for slavery</w:t>
      </w:r>
    </w:p>
    <w:p w14:paraId="2E49820F" w14:textId="6EAB2345" w:rsidR="003F7EFF" w:rsidRPr="00975459" w:rsidRDefault="003F7EFF" w:rsidP="00B20DCC">
      <w:pPr>
        <w:rPr>
          <w:rFonts w:ascii="Times New Roman" w:hAnsi="Times New Roman"/>
        </w:rPr>
      </w:pPr>
      <w:r w:rsidRPr="00975459">
        <w:rPr>
          <w:rFonts w:ascii="Times New Roman" w:hAnsi="Times New Roman"/>
        </w:rPr>
        <w:t>The Canadian Context –Slavery in Canada from 1600’s – 1800’s but mainly indigenous people –segregated institution – last racially segregated school in Canada closed in 1965</w:t>
      </w:r>
    </w:p>
    <w:p w14:paraId="3674F757" w14:textId="77777777" w:rsidR="003F7EFF" w:rsidRPr="00975459" w:rsidRDefault="003F7EFF" w:rsidP="00B20DCC">
      <w:pPr>
        <w:rPr>
          <w:rFonts w:ascii="Times New Roman" w:hAnsi="Times New Roman"/>
        </w:rPr>
      </w:pPr>
    </w:p>
    <w:p w14:paraId="4041A663" w14:textId="5589F6CA" w:rsidR="003F7EFF" w:rsidRPr="00975459" w:rsidRDefault="003F7EFF" w:rsidP="00B20DCC">
      <w:pPr>
        <w:rPr>
          <w:rFonts w:ascii="Times New Roman" w:hAnsi="Times New Roman"/>
          <w:b/>
        </w:rPr>
      </w:pPr>
      <w:r w:rsidRPr="00975459">
        <w:rPr>
          <w:rFonts w:ascii="Times New Roman" w:hAnsi="Times New Roman"/>
          <w:b/>
        </w:rPr>
        <w:t>Liberation, Greens</w:t>
      </w:r>
    </w:p>
    <w:p w14:paraId="3198FF61" w14:textId="727FB4E1" w:rsidR="003F7EFF" w:rsidRPr="00975459" w:rsidRDefault="003F7EFF" w:rsidP="00B20DCC">
      <w:pPr>
        <w:rPr>
          <w:rFonts w:ascii="Times New Roman" w:hAnsi="Times New Roman"/>
          <w:b/>
        </w:rPr>
      </w:pPr>
      <w:r w:rsidRPr="00975459">
        <w:rPr>
          <w:rFonts w:ascii="Times New Roman" w:hAnsi="Times New Roman"/>
          <w:b/>
        </w:rPr>
        <w:t>Gay Liberation</w:t>
      </w:r>
    </w:p>
    <w:p w14:paraId="28CD9952" w14:textId="62C9B1C0" w:rsidR="003F7EFF" w:rsidRPr="00975459" w:rsidRDefault="003F7EFF" w:rsidP="000943C4">
      <w:pPr>
        <w:pStyle w:val="ListParagraph"/>
        <w:numPr>
          <w:ilvl w:val="0"/>
          <w:numId w:val="78"/>
        </w:numPr>
        <w:rPr>
          <w:rFonts w:ascii="Times New Roman" w:hAnsi="Times New Roman"/>
          <w:u w:val="single"/>
        </w:rPr>
      </w:pPr>
      <w:r w:rsidRPr="00975459">
        <w:rPr>
          <w:rFonts w:ascii="Times New Roman" w:hAnsi="Times New Roman"/>
          <w:u w:val="single"/>
        </w:rPr>
        <w:t>Ancient Greeks Versus Monotheisms</w:t>
      </w:r>
    </w:p>
    <w:p w14:paraId="284B10A1" w14:textId="2F18C0B1" w:rsidR="003F7EFF" w:rsidRPr="00975459" w:rsidRDefault="003F7EFF" w:rsidP="000943C4">
      <w:pPr>
        <w:pStyle w:val="ListParagraph"/>
        <w:numPr>
          <w:ilvl w:val="0"/>
          <w:numId w:val="78"/>
        </w:numPr>
        <w:rPr>
          <w:rFonts w:ascii="Times New Roman" w:hAnsi="Times New Roman"/>
        </w:rPr>
      </w:pPr>
      <w:r w:rsidRPr="00975459">
        <w:rPr>
          <w:rFonts w:ascii="Times New Roman" w:hAnsi="Times New Roman"/>
        </w:rPr>
        <w:t>Greeks saw homosexuality better than heterosexuality</w:t>
      </w:r>
    </w:p>
    <w:p w14:paraId="6EB4F49B" w14:textId="6270B747" w:rsidR="003F7EFF" w:rsidRPr="00975459" w:rsidRDefault="003F7EFF" w:rsidP="000943C4">
      <w:pPr>
        <w:pStyle w:val="ListParagraph"/>
        <w:numPr>
          <w:ilvl w:val="0"/>
          <w:numId w:val="78"/>
        </w:numPr>
        <w:rPr>
          <w:rFonts w:ascii="Times New Roman" w:hAnsi="Times New Roman"/>
        </w:rPr>
      </w:pPr>
      <w:r w:rsidRPr="00975459">
        <w:rPr>
          <w:rFonts w:ascii="Times New Roman" w:hAnsi="Times New Roman"/>
        </w:rPr>
        <w:t>Jews, Christians, and Muslim’s have condemned leviathan – anti homosexual passage (Homosexuality punishable by death)</w:t>
      </w:r>
    </w:p>
    <w:p w14:paraId="68DAC3E9" w14:textId="61AD9134" w:rsidR="003F7EFF" w:rsidRPr="00975459" w:rsidRDefault="003F7EFF" w:rsidP="000943C4">
      <w:pPr>
        <w:pStyle w:val="ListParagraph"/>
        <w:numPr>
          <w:ilvl w:val="0"/>
          <w:numId w:val="78"/>
        </w:numPr>
        <w:rPr>
          <w:rFonts w:ascii="Times New Roman" w:hAnsi="Times New Roman"/>
        </w:rPr>
      </w:pPr>
      <w:r w:rsidRPr="00975459">
        <w:rPr>
          <w:rFonts w:ascii="Times New Roman" w:hAnsi="Times New Roman"/>
          <w:u w:val="single"/>
        </w:rPr>
        <w:t>Gays as an identity group</w:t>
      </w:r>
      <w:r w:rsidRPr="00975459">
        <w:rPr>
          <w:rFonts w:ascii="Times New Roman" w:hAnsi="Times New Roman"/>
        </w:rPr>
        <w:t>- in earlier times there were homosexual acts but not homosexuals as an identity group</w:t>
      </w:r>
    </w:p>
    <w:p w14:paraId="7CCD0E61" w14:textId="2E2981D4" w:rsidR="003F7EFF" w:rsidRPr="00975459" w:rsidRDefault="003F7EFF" w:rsidP="000943C4">
      <w:pPr>
        <w:pStyle w:val="ListParagraph"/>
        <w:numPr>
          <w:ilvl w:val="0"/>
          <w:numId w:val="78"/>
        </w:numPr>
        <w:rPr>
          <w:rFonts w:ascii="Times New Roman" w:hAnsi="Times New Roman"/>
        </w:rPr>
      </w:pPr>
      <w:r w:rsidRPr="00975459">
        <w:rPr>
          <w:rFonts w:ascii="Times New Roman" w:hAnsi="Times New Roman"/>
        </w:rPr>
        <w:t>Unlike traditional movement – new social movement – becomes a culture in some sense</w:t>
      </w:r>
    </w:p>
    <w:p w14:paraId="08548972" w14:textId="49D5B225" w:rsidR="003F7EFF" w:rsidRPr="00975459" w:rsidRDefault="003F7EFF" w:rsidP="000943C4">
      <w:pPr>
        <w:pStyle w:val="ListParagraph"/>
        <w:numPr>
          <w:ilvl w:val="0"/>
          <w:numId w:val="78"/>
        </w:numPr>
        <w:rPr>
          <w:rFonts w:ascii="Times New Roman" w:hAnsi="Times New Roman"/>
        </w:rPr>
      </w:pPr>
      <w:r w:rsidRPr="00975459">
        <w:rPr>
          <w:rFonts w:ascii="Times New Roman" w:hAnsi="Times New Roman"/>
          <w:u w:val="single"/>
        </w:rPr>
        <w:t xml:space="preserve">Overcoming Legal discrimination </w:t>
      </w:r>
      <w:r w:rsidR="000943C4" w:rsidRPr="00975459">
        <w:rPr>
          <w:rFonts w:ascii="Times New Roman" w:hAnsi="Times New Roman"/>
          <w:u w:val="single"/>
        </w:rPr>
        <w:t>–</w:t>
      </w:r>
      <w:r w:rsidRPr="00975459">
        <w:rPr>
          <w:rFonts w:ascii="Times New Roman" w:hAnsi="Times New Roman"/>
          <w:u w:val="single"/>
        </w:rPr>
        <w:t xml:space="preserve"> </w:t>
      </w:r>
      <w:r w:rsidR="000943C4" w:rsidRPr="00975459">
        <w:rPr>
          <w:rFonts w:ascii="Times New Roman" w:hAnsi="Times New Roman"/>
        </w:rPr>
        <w:t>Liberal Version of this (equal opportunity) – getting rid of legal discrimination, ex. In workplace, etc.</w:t>
      </w:r>
    </w:p>
    <w:p w14:paraId="0F51A28D" w14:textId="37C8E563" w:rsidR="000943C4" w:rsidRPr="00975459" w:rsidRDefault="000943C4" w:rsidP="000943C4">
      <w:pPr>
        <w:pStyle w:val="ListParagraph"/>
        <w:numPr>
          <w:ilvl w:val="0"/>
          <w:numId w:val="78"/>
        </w:numPr>
        <w:rPr>
          <w:rFonts w:ascii="Times New Roman" w:hAnsi="Times New Roman"/>
        </w:rPr>
      </w:pPr>
      <w:r w:rsidRPr="00975459">
        <w:rPr>
          <w:rFonts w:ascii="Times New Roman" w:hAnsi="Times New Roman"/>
        </w:rPr>
        <w:t>Homosexuality was deemed to be a mental illness</w:t>
      </w:r>
    </w:p>
    <w:p w14:paraId="262014C1" w14:textId="72C0F5B2" w:rsidR="000943C4" w:rsidRPr="00975459" w:rsidRDefault="000943C4" w:rsidP="000943C4">
      <w:pPr>
        <w:pStyle w:val="ListParagraph"/>
        <w:numPr>
          <w:ilvl w:val="0"/>
          <w:numId w:val="78"/>
        </w:numPr>
        <w:rPr>
          <w:rFonts w:ascii="Times New Roman" w:hAnsi="Times New Roman"/>
        </w:rPr>
      </w:pPr>
      <w:r w:rsidRPr="00975459">
        <w:rPr>
          <w:rFonts w:ascii="Times New Roman" w:hAnsi="Times New Roman"/>
        </w:rPr>
        <w:t>Homosexuality is now legalized in about 120 countries around the world – but illegal in 80- 7 countries still enact the death penalty to homosexuals- in the midst of a revolution</w:t>
      </w:r>
    </w:p>
    <w:p w14:paraId="6F9EA7F2" w14:textId="10C7B531" w:rsidR="000943C4" w:rsidRPr="00975459" w:rsidRDefault="000943C4" w:rsidP="000943C4">
      <w:pPr>
        <w:pStyle w:val="ListParagraph"/>
        <w:numPr>
          <w:ilvl w:val="0"/>
          <w:numId w:val="78"/>
        </w:numPr>
        <w:rPr>
          <w:rFonts w:ascii="Times New Roman" w:hAnsi="Times New Roman"/>
        </w:rPr>
      </w:pPr>
      <w:r w:rsidRPr="00975459">
        <w:rPr>
          <w:rFonts w:ascii="Times New Roman" w:hAnsi="Times New Roman"/>
          <w:u w:val="single"/>
        </w:rPr>
        <w:t>Overcoming homophobia –</w:t>
      </w:r>
      <w:r w:rsidRPr="00975459">
        <w:rPr>
          <w:rFonts w:ascii="Times New Roman" w:hAnsi="Times New Roman"/>
        </w:rPr>
        <w:t xml:space="preserve"> not a lot of gay athletes – movement in sports (Toronto Marley’s)</w:t>
      </w:r>
    </w:p>
    <w:p w14:paraId="57EC5A37" w14:textId="77777777" w:rsidR="000943C4" w:rsidRPr="00975459" w:rsidRDefault="000943C4" w:rsidP="00B20DCC">
      <w:pPr>
        <w:rPr>
          <w:rFonts w:ascii="Times New Roman" w:hAnsi="Times New Roman"/>
        </w:rPr>
      </w:pPr>
    </w:p>
    <w:p w14:paraId="5053BDBF" w14:textId="0B2DBCAC" w:rsidR="000943C4" w:rsidRPr="00975459" w:rsidRDefault="000943C4" w:rsidP="00B20DCC">
      <w:pPr>
        <w:rPr>
          <w:rFonts w:ascii="Times New Roman" w:hAnsi="Times New Roman"/>
          <w:b/>
        </w:rPr>
      </w:pPr>
      <w:r w:rsidRPr="00975459">
        <w:rPr>
          <w:rFonts w:ascii="Times New Roman" w:hAnsi="Times New Roman"/>
          <w:b/>
        </w:rPr>
        <w:t>Aboriginal Peoples</w:t>
      </w:r>
    </w:p>
    <w:p w14:paraId="37A334CF" w14:textId="7ED5E904" w:rsidR="000943C4" w:rsidRPr="00975459" w:rsidRDefault="000943C4" w:rsidP="00B20DCC">
      <w:pPr>
        <w:rPr>
          <w:rFonts w:ascii="Times New Roman" w:hAnsi="Times New Roman"/>
        </w:rPr>
      </w:pPr>
      <w:r w:rsidRPr="00975459">
        <w:rPr>
          <w:rFonts w:ascii="Times New Roman" w:hAnsi="Times New Roman"/>
          <w:u w:val="single"/>
        </w:rPr>
        <w:t xml:space="preserve">Distinct Nations: </w:t>
      </w:r>
      <w:r w:rsidRPr="00975459">
        <w:rPr>
          <w:rFonts w:ascii="Times New Roman" w:hAnsi="Times New Roman"/>
        </w:rPr>
        <w:t xml:space="preserve">Extended in history and members of the group are territorial </w:t>
      </w:r>
    </w:p>
    <w:p w14:paraId="74ABD34B" w14:textId="5D0C8399" w:rsidR="000943C4" w:rsidRPr="00975459" w:rsidRDefault="000943C4" w:rsidP="000943C4">
      <w:pPr>
        <w:pStyle w:val="ListParagraph"/>
        <w:numPr>
          <w:ilvl w:val="0"/>
          <w:numId w:val="79"/>
        </w:numPr>
        <w:rPr>
          <w:rFonts w:ascii="Times New Roman" w:hAnsi="Times New Roman"/>
        </w:rPr>
      </w:pPr>
      <w:r w:rsidRPr="00975459">
        <w:rPr>
          <w:rFonts w:ascii="Times New Roman" w:hAnsi="Times New Roman"/>
        </w:rPr>
        <w:t>Movement</w:t>
      </w:r>
    </w:p>
    <w:p w14:paraId="7E27EF19" w14:textId="5734A70F" w:rsidR="000943C4" w:rsidRPr="00975459" w:rsidRDefault="000943C4" w:rsidP="000943C4">
      <w:pPr>
        <w:rPr>
          <w:rFonts w:ascii="Times New Roman" w:hAnsi="Times New Roman"/>
        </w:rPr>
      </w:pPr>
      <w:r w:rsidRPr="00975459">
        <w:rPr>
          <w:rFonts w:ascii="Times New Roman" w:hAnsi="Times New Roman"/>
          <w:u w:val="single"/>
        </w:rPr>
        <w:t>History of Conquest and Occupation:</w:t>
      </w:r>
      <w:r w:rsidRPr="00975459">
        <w:rPr>
          <w:rFonts w:ascii="Times New Roman" w:hAnsi="Times New Roman"/>
        </w:rPr>
        <w:t xml:space="preserve"> The land was conquered by the Europeans – ran by foreigners, and incorporated by violence or treaties – in addition to the </w:t>
      </w:r>
      <w:r w:rsidR="007675FB" w:rsidRPr="00975459">
        <w:rPr>
          <w:rFonts w:ascii="Times New Roman" w:hAnsi="Times New Roman"/>
        </w:rPr>
        <w:t>settlement;</w:t>
      </w:r>
      <w:r w:rsidRPr="00975459">
        <w:rPr>
          <w:rFonts w:ascii="Times New Roman" w:hAnsi="Times New Roman"/>
        </w:rPr>
        <w:t xml:space="preserve"> you had the native aboriginal cultures demeaned by the Europeans (Natives are inferior to Europeans)</w:t>
      </w:r>
    </w:p>
    <w:p w14:paraId="5A19C3DC" w14:textId="08A70B46" w:rsidR="000943C4" w:rsidRPr="00975459" w:rsidRDefault="000943C4" w:rsidP="000943C4">
      <w:pPr>
        <w:rPr>
          <w:rFonts w:ascii="Times New Roman" w:hAnsi="Times New Roman"/>
          <w:u w:val="single"/>
        </w:rPr>
      </w:pPr>
      <w:r w:rsidRPr="00975459">
        <w:rPr>
          <w:rFonts w:ascii="Times New Roman" w:hAnsi="Times New Roman"/>
          <w:u w:val="single"/>
        </w:rPr>
        <w:t>Overcome Domination and Restore Pride and Dignity</w:t>
      </w:r>
    </w:p>
    <w:p w14:paraId="297BACF5" w14:textId="743EA78F" w:rsidR="000943C4" w:rsidRPr="00975459" w:rsidRDefault="000943C4" w:rsidP="000943C4">
      <w:pPr>
        <w:rPr>
          <w:rFonts w:ascii="Times New Roman" w:hAnsi="Times New Roman"/>
        </w:rPr>
      </w:pPr>
      <w:r w:rsidRPr="00975459">
        <w:rPr>
          <w:rFonts w:ascii="Times New Roman" w:hAnsi="Times New Roman"/>
          <w:u w:val="single"/>
        </w:rPr>
        <w:t>Maintain their traditional way of life:</w:t>
      </w:r>
      <w:r w:rsidRPr="00975459">
        <w:rPr>
          <w:rFonts w:ascii="Times New Roman" w:hAnsi="Times New Roman"/>
        </w:rPr>
        <w:t xml:space="preserve"> While still participating in the modern world</w:t>
      </w:r>
    </w:p>
    <w:p w14:paraId="36DA6AC4" w14:textId="214C5768" w:rsidR="000943C4" w:rsidRPr="00975459" w:rsidRDefault="000943C4" w:rsidP="000943C4">
      <w:pPr>
        <w:rPr>
          <w:rFonts w:ascii="Times New Roman" w:hAnsi="Times New Roman"/>
        </w:rPr>
      </w:pPr>
      <w:r w:rsidRPr="00975459">
        <w:rPr>
          <w:rFonts w:ascii="Times New Roman" w:hAnsi="Times New Roman"/>
          <w:u w:val="single"/>
        </w:rPr>
        <w:t xml:space="preserve">Recognition of land claims, treaty rights </w:t>
      </w:r>
      <w:r w:rsidR="007675FB" w:rsidRPr="00975459">
        <w:rPr>
          <w:rFonts w:ascii="Times New Roman" w:hAnsi="Times New Roman"/>
          <w:u w:val="single"/>
        </w:rPr>
        <w:t xml:space="preserve">- </w:t>
      </w:r>
      <w:r w:rsidR="007675FB" w:rsidRPr="00975459">
        <w:rPr>
          <w:rFonts w:ascii="Times New Roman" w:hAnsi="Times New Roman"/>
        </w:rPr>
        <w:t>changing</w:t>
      </w:r>
      <w:r w:rsidRPr="00975459">
        <w:rPr>
          <w:rFonts w:ascii="Times New Roman" w:hAnsi="Times New Roman"/>
        </w:rPr>
        <w:t xml:space="preserve"> the treaties that we assigned</w:t>
      </w:r>
    </w:p>
    <w:p w14:paraId="2FDDFC17" w14:textId="260E9687" w:rsidR="000943C4" w:rsidRPr="00975459" w:rsidRDefault="000943C4" w:rsidP="000943C4">
      <w:pPr>
        <w:rPr>
          <w:rFonts w:ascii="Times New Roman" w:hAnsi="Times New Roman"/>
        </w:rPr>
      </w:pPr>
      <w:r w:rsidRPr="00975459">
        <w:rPr>
          <w:rFonts w:ascii="Times New Roman" w:hAnsi="Times New Roman"/>
          <w:u w:val="single"/>
        </w:rPr>
        <w:t xml:space="preserve">Powers of self-government: </w:t>
      </w:r>
      <w:r w:rsidRPr="00975459">
        <w:rPr>
          <w:rFonts w:ascii="Times New Roman" w:hAnsi="Times New Roman"/>
        </w:rPr>
        <w:t xml:space="preserve"> Recognition of their status as their own distinct nations, first nations, with the right to rule and govern themselves, some sense of autonomy and independence on that land)</w:t>
      </w:r>
    </w:p>
    <w:p w14:paraId="0E3F1B7F" w14:textId="77777777" w:rsidR="000943C4" w:rsidRPr="00975459" w:rsidRDefault="000943C4" w:rsidP="000943C4">
      <w:pPr>
        <w:rPr>
          <w:rFonts w:ascii="Times New Roman" w:hAnsi="Times New Roman"/>
        </w:rPr>
      </w:pPr>
    </w:p>
    <w:p w14:paraId="6D740FC2" w14:textId="5A387CA9" w:rsidR="000943C4" w:rsidRPr="00975459" w:rsidRDefault="000943C4" w:rsidP="000943C4">
      <w:pPr>
        <w:rPr>
          <w:rFonts w:ascii="Times New Roman" w:hAnsi="Times New Roman"/>
          <w:b/>
        </w:rPr>
      </w:pPr>
      <w:r w:rsidRPr="00975459">
        <w:rPr>
          <w:rFonts w:ascii="Times New Roman" w:hAnsi="Times New Roman"/>
          <w:b/>
        </w:rPr>
        <w:t xml:space="preserve">Animal Liberation </w:t>
      </w:r>
    </w:p>
    <w:p w14:paraId="44133E07" w14:textId="5283226F" w:rsidR="000943C4" w:rsidRPr="00975459" w:rsidRDefault="000943C4" w:rsidP="000943C4">
      <w:pPr>
        <w:rPr>
          <w:rFonts w:ascii="Times New Roman" w:hAnsi="Times New Roman"/>
        </w:rPr>
      </w:pPr>
      <w:r w:rsidRPr="00975459">
        <w:rPr>
          <w:rFonts w:ascii="Times New Roman" w:hAnsi="Times New Roman"/>
          <w:u w:val="single"/>
        </w:rPr>
        <w:t>Using Animals:</w:t>
      </w:r>
      <w:r w:rsidRPr="00975459">
        <w:rPr>
          <w:rFonts w:ascii="Times New Roman" w:hAnsi="Times New Roman"/>
        </w:rPr>
        <w:t xml:space="preserve"> We have used animals as workers (farms), food, clothing, pets, and sports.</w:t>
      </w:r>
    </w:p>
    <w:p w14:paraId="419348F0" w14:textId="628F5150" w:rsidR="000943C4" w:rsidRPr="00975459" w:rsidRDefault="000943C4" w:rsidP="000943C4">
      <w:pPr>
        <w:rPr>
          <w:rFonts w:ascii="Times New Roman" w:hAnsi="Times New Roman"/>
        </w:rPr>
      </w:pPr>
      <w:r w:rsidRPr="00975459">
        <w:rPr>
          <w:rFonts w:ascii="Times New Roman" w:hAnsi="Times New Roman"/>
          <w:u w:val="single"/>
        </w:rPr>
        <w:t xml:space="preserve">The traditional view: </w:t>
      </w:r>
      <w:r w:rsidRPr="00975459">
        <w:rPr>
          <w:rFonts w:ascii="Times New Roman" w:hAnsi="Times New Roman"/>
        </w:rPr>
        <w:t xml:space="preserve">Animals were made for human use &amp; we can do whatever we’d like with them – western religions traditionally believe this, ex. </w:t>
      </w:r>
      <w:proofErr w:type="gramStart"/>
      <w:r w:rsidRPr="00975459">
        <w:rPr>
          <w:rFonts w:ascii="Times New Roman" w:hAnsi="Times New Roman"/>
        </w:rPr>
        <w:t>St. Thomas Aquinas.</w:t>
      </w:r>
      <w:proofErr w:type="gramEnd"/>
      <w:r w:rsidRPr="00975459">
        <w:rPr>
          <w:rFonts w:ascii="Times New Roman" w:hAnsi="Times New Roman"/>
        </w:rPr>
        <w:t xml:space="preserve"> Buddhists disagree with this.</w:t>
      </w:r>
    </w:p>
    <w:p w14:paraId="2F2F5E21" w14:textId="2392EF77" w:rsidR="000943C4" w:rsidRPr="00975459" w:rsidRDefault="00CC5000" w:rsidP="000943C4">
      <w:pPr>
        <w:rPr>
          <w:rFonts w:ascii="Times New Roman" w:hAnsi="Times New Roman"/>
          <w:u w:val="single"/>
        </w:rPr>
      </w:pPr>
      <w:r w:rsidRPr="00975459">
        <w:rPr>
          <w:rFonts w:ascii="Times New Roman" w:hAnsi="Times New Roman"/>
          <w:u w:val="single"/>
        </w:rPr>
        <w:t>Reason you shouldn’t harm animals:</w:t>
      </w:r>
      <w:r w:rsidRPr="00975459">
        <w:rPr>
          <w:rFonts w:ascii="Times New Roman" w:hAnsi="Times New Roman"/>
        </w:rPr>
        <w:t xml:space="preserve"> Immanuel Kant “he who is cruel to animals is likely to effect his treatment of men”</w:t>
      </w:r>
    </w:p>
    <w:p w14:paraId="68DFF461" w14:textId="6B4079F0" w:rsidR="00CC5000" w:rsidRPr="00975459" w:rsidRDefault="00CC5000" w:rsidP="000943C4">
      <w:pPr>
        <w:rPr>
          <w:rFonts w:ascii="Times New Roman" w:hAnsi="Times New Roman"/>
        </w:rPr>
      </w:pPr>
      <w:r w:rsidRPr="00975459">
        <w:rPr>
          <w:rFonts w:ascii="Times New Roman" w:hAnsi="Times New Roman"/>
          <w:u w:val="single"/>
        </w:rPr>
        <w:t xml:space="preserve">Why disregard non-human animals? </w:t>
      </w:r>
      <w:r w:rsidRPr="00975459">
        <w:rPr>
          <w:rFonts w:ascii="Times New Roman" w:hAnsi="Times New Roman"/>
        </w:rPr>
        <w:t xml:space="preserve"> We are rational – and every other animal is irrational – humans are made in the image of god therefore we are special</w:t>
      </w:r>
    </w:p>
    <w:p w14:paraId="120BD6EA" w14:textId="64D106EA" w:rsidR="00CC5000" w:rsidRPr="00975459" w:rsidRDefault="00CC5000" w:rsidP="000943C4">
      <w:pPr>
        <w:rPr>
          <w:rFonts w:ascii="Times New Roman" w:hAnsi="Times New Roman"/>
        </w:rPr>
      </w:pPr>
      <w:r w:rsidRPr="00975459">
        <w:rPr>
          <w:rFonts w:ascii="Times New Roman" w:hAnsi="Times New Roman"/>
          <w:b/>
        </w:rPr>
        <w:t xml:space="preserve">Challenging the traditional view: </w:t>
      </w:r>
      <w:r w:rsidRPr="00975459">
        <w:rPr>
          <w:rFonts w:ascii="Times New Roman" w:hAnsi="Times New Roman"/>
        </w:rPr>
        <w:t xml:space="preserve">Charles Darwin (1809-1882) – </w:t>
      </w:r>
      <w:r w:rsidRPr="00975459">
        <w:rPr>
          <w:rFonts w:ascii="Times New Roman" w:hAnsi="Times New Roman"/>
          <w:i/>
        </w:rPr>
        <w:t xml:space="preserve">Origin of Species </w:t>
      </w:r>
      <w:r w:rsidRPr="00975459">
        <w:rPr>
          <w:rFonts w:ascii="Times New Roman" w:hAnsi="Times New Roman"/>
        </w:rPr>
        <w:t>(1859)</w:t>
      </w:r>
    </w:p>
    <w:p w14:paraId="5775FF53" w14:textId="048675D7" w:rsidR="00CC5000" w:rsidRPr="00975459" w:rsidRDefault="00CC5000" w:rsidP="000943C4">
      <w:pPr>
        <w:rPr>
          <w:rFonts w:ascii="Times New Roman" w:hAnsi="Times New Roman"/>
        </w:rPr>
      </w:pPr>
      <w:r w:rsidRPr="00975459">
        <w:rPr>
          <w:rFonts w:ascii="Times New Roman" w:hAnsi="Times New Roman"/>
        </w:rPr>
        <w:t xml:space="preserve">Darwin showed that we are not distinct from animals – in </w:t>
      </w:r>
      <w:proofErr w:type="gramStart"/>
      <w:r w:rsidRPr="00975459">
        <w:rPr>
          <w:rFonts w:ascii="Times New Roman" w:hAnsi="Times New Roman"/>
        </w:rPr>
        <w:t>fact</w:t>
      </w:r>
      <w:proofErr w:type="gramEnd"/>
      <w:r w:rsidRPr="00975459">
        <w:rPr>
          <w:rFonts w:ascii="Times New Roman" w:hAnsi="Times New Roman"/>
        </w:rPr>
        <w:t xml:space="preserve"> we have descended from animals and have common ancestors</w:t>
      </w:r>
    </w:p>
    <w:p w14:paraId="5C4ACB2C" w14:textId="20D9C678" w:rsidR="00CC5000" w:rsidRPr="00975459" w:rsidRDefault="00CC5000" w:rsidP="000943C4">
      <w:pPr>
        <w:rPr>
          <w:rFonts w:ascii="Times New Roman" w:hAnsi="Times New Roman"/>
        </w:rPr>
      </w:pPr>
      <w:r w:rsidRPr="00975459">
        <w:rPr>
          <w:rFonts w:ascii="Times New Roman" w:hAnsi="Times New Roman"/>
          <w:u w:val="single"/>
        </w:rPr>
        <w:t xml:space="preserve">Sensitivity to Animal Suffering: </w:t>
      </w:r>
      <w:r w:rsidRPr="00975459">
        <w:rPr>
          <w:rFonts w:ascii="Times New Roman" w:hAnsi="Times New Roman"/>
        </w:rPr>
        <w:t>We should show concern for them – Jeremy Bentham (1748-1832) – Form of discrimination on par with racism</w:t>
      </w:r>
    </w:p>
    <w:p w14:paraId="4F198395" w14:textId="6397C7B4" w:rsidR="00CC5000" w:rsidRPr="00975459" w:rsidRDefault="00CC5000" w:rsidP="000943C4">
      <w:pPr>
        <w:rPr>
          <w:rFonts w:ascii="Times New Roman" w:hAnsi="Times New Roman"/>
        </w:rPr>
      </w:pPr>
      <w:r w:rsidRPr="00975459">
        <w:rPr>
          <w:rFonts w:ascii="Times New Roman" w:hAnsi="Times New Roman"/>
          <w:b/>
        </w:rPr>
        <w:t>Against Speciesism:</w:t>
      </w:r>
      <w:r w:rsidRPr="00975459">
        <w:rPr>
          <w:rFonts w:ascii="Times New Roman" w:hAnsi="Times New Roman"/>
        </w:rPr>
        <w:t xml:space="preserve"> What is Speciesism? </w:t>
      </w:r>
    </w:p>
    <w:p w14:paraId="51C39168" w14:textId="1B37AC22" w:rsidR="00CC5000" w:rsidRPr="00975459" w:rsidRDefault="00CC5000" w:rsidP="000943C4">
      <w:pPr>
        <w:rPr>
          <w:rFonts w:ascii="Times New Roman" w:hAnsi="Times New Roman"/>
        </w:rPr>
      </w:pPr>
      <w:r w:rsidRPr="00975459">
        <w:rPr>
          <w:rFonts w:ascii="Times New Roman" w:hAnsi="Times New Roman"/>
        </w:rPr>
        <w:t>Peter Singer (utilitarian) Liberation of animals 1975</w:t>
      </w:r>
    </w:p>
    <w:p w14:paraId="50D51FF4" w14:textId="64711F6A" w:rsidR="00CC5000" w:rsidRPr="00975459" w:rsidRDefault="00CC5000" w:rsidP="000943C4">
      <w:pPr>
        <w:rPr>
          <w:rFonts w:ascii="Times New Roman" w:hAnsi="Times New Roman"/>
        </w:rPr>
      </w:pPr>
      <w:r w:rsidRPr="00975459">
        <w:rPr>
          <w:rFonts w:ascii="Times New Roman" w:hAnsi="Times New Roman"/>
        </w:rPr>
        <w:t>Claim that human beings are superior to animals (Ball and Dagger)</w:t>
      </w:r>
    </w:p>
    <w:p w14:paraId="41D35BAF" w14:textId="3D264879" w:rsidR="00CC5000" w:rsidRPr="00975459" w:rsidRDefault="00CC5000" w:rsidP="000943C4">
      <w:pPr>
        <w:rPr>
          <w:rFonts w:ascii="Times New Roman" w:hAnsi="Times New Roman"/>
        </w:rPr>
      </w:pPr>
      <w:r w:rsidRPr="00975459">
        <w:rPr>
          <w:rFonts w:ascii="Times New Roman" w:hAnsi="Times New Roman"/>
        </w:rPr>
        <w:t>Extended equal treatment to Non-Human Animals</w:t>
      </w:r>
    </w:p>
    <w:p w14:paraId="62CF135A" w14:textId="2989CDC4" w:rsidR="00CC5000" w:rsidRPr="00975459" w:rsidRDefault="00CC5000" w:rsidP="000943C4">
      <w:pPr>
        <w:rPr>
          <w:rFonts w:ascii="Times New Roman" w:hAnsi="Times New Roman"/>
          <w:u w:val="single"/>
        </w:rPr>
      </w:pPr>
      <w:r w:rsidRPr="00975459">
        <w:rPr>
          <w:rFonts w:ascii="Times New Roman" w:hAnsi="Times New Roman"/>
          <w:u w:val="single"/>
        </w:rPr>
        <w:t xml:space="preserve">What is different between experimenting between a human with a mental disability and an </w:t>
      </w:r>
      <w:r w:rsidR="007675FB" w:rsidRPr="00975459">
        <w:rPr>
          <w:rFonts w:ascii="Times New Roman" w:hAnsi="Times New Roman"/>
          <w:u w:val="single"/>
        </w:rPr>
        <w:t>animal?</w:t>
      </w:r>
    </w:p>
    <w:p w14:paraId="00B72F90" w14:textId="04A989ED" w:rsidR="00CC5000" w:rsidRPr="00975459" w:rsidRDefault="00CC5000" w:rsidP="000943C4">
      <w:pPr>
        <w:rPr>
          <w:rFonts w:ascii="Times New Roman" w:hAnsi="Times New Roman"/>
        </w:rPr>
      </w:pPr>
      <w:r w:rsidRPr="00975459">
        <w:rPr>
          <w:rFonts w:ascii="Times New Roman" w:hAnsi="Times New Roman"/>
        </w:rPr>
        <w:t>No relevant difference = you must treat it the same</w:t>
      </w:r>
    </w:p>
    <w:p w14:paraId="6D7034E1" w14:textId="0F2CD562" w:rsidR="00CC5000" w:rsidRPr="00975459" w:rsidRDefault="00CC5000" w:rsidP="00CC5000">
      <w:pPr>
        <w:pStyle w:val="ListParagraph"/>
        <w:numPr>
          <w:ilvl w:val="0"/>
          <w:numId w:val="80"/>
        </w:numPr>
        <w:rPr>
          <w:rFonts w:ascii="Times New Roman" w:hAnsi="Times New Roman"/>
        </w:rPr>
      </w:pPr>
      <w:r w:rsidRPr="00975459">
        <w:rPr>
          <w:rFonts w:ascii="Times New Roman" w:hAnsi="Times New Roman"/>
        </w:rPr>
        <w:t>Ridicule (2) Discussion (3) Adoption</w:t>
      </w:r>
    </w:p>
    <w:p w14:paraId="771CED6F" w14:textId="1101D593" w:rsidR="00CC5000" w:rsidRPr="00975459" w:rsidRDefault="00CC5000" w:rsidP="00CC5000">
      <w:pPr>
        <w:rPr>
          <w:rFonts w:ascii="Times New Roman" w:hAnsi="Times New Roman"/>
          <w:u w:val="single"/>
        </w:rPr>
      </w:pPr>
      <w:r w:rsidRPr="00975459">
        <w:rPr>
          <w:rFonts w:ascii="Times New Roman" w:hAnsi="Times New Roman"/>
          <w:u w:val="single"/>
        </w:rPr>
        <w:t>Practical Implications</w:t>
      </w:r>
    </w:p>
    <w:p w14:paraId="00672BA4" w14:textId="3D19924A" w:rsidR="00CC5000" w:rsidRPr="00975459" w:rsidRDefault="00CC5000" w:rsidP="00CC5000">
      <w:pPr>
        <w:rPr>
          <w:rFonts w:ascii="Times New Roman" w:hAnsi="Times New Roman"/>
        </w:rPr>
      </w:pPr>
      <w:r w:rsidRPr="00975459">
        <w:rPr>
          <w:rFonts w:ascii="Times New Roman" w:hAnsi="Times New Roman"/>
        </w:rPr>
        <w:t>Opposition to factory farming, fur, animal experiments, zoos</w:t>
      </w:r>
    </w:p>
    <w:p w14:paraId="0E6B1537" w14:textId="46357D80" w:rsidR="00CC5000" w:rsidRPr="00975459" w:rsidRDefault="00CC5000" w:rsidP="00CC5000">
      <w:pPr>
        <w:rPr>
          <w:rFonts w:ascii="Times New Roman" w:hAnsi="Times New Roman"/>
          <w:u w:val="single"/>
        </w:rPr>
      </w:pPr>
      <w:r w:rsidRPr="00975459">
        <w:rPr>
          <w:rFonts w:ascii="Times New Roman" w:hAnsi="Times New Roman"/>
          <w:u w:val="single"/>
        </w:rPr>
        <w:t>Is multiculturalism bad for animals?</w:t>
      </w:r>
    </w:p>
    <w:p w14:paraId="190DEC78" w14:textId="78813403" w:rsidR="00CC5000" w:rsidRPr="00975459" w:rsidRDefault="00CC5000" w:rsidP="00CC5000">
      <w:pPr>
        <w:rPr>
          <w:rFonts w:ascii="Times New Roman" w:hAnsi="Times New Roman"/>
        </w:rPr>
      </w:pPr>
      <w:r w:rsidRPr="00975459">
        <w:rPr>
          <w:rFonts w:ascii="Times New Roman" w:hAnsi="Times New Roman"/>
        </w:rPr>
        <w:t>Halal and Josher meat</w:t>
      </w:r>
    </w:p>
    <w:p w14:paraId="0FB541B7" w14:textId="77777777" w:rsidR="00CC5000" w:rsidRPr="00975459" w:rsidRDefault="00CC5000" w:rsidP="00CC5000">
      <w:pPr>
        <w:rPr>
          <w:rFonts w:ascii="Times New Roman" w:hAnsi="Times New Roman"/>
        </w:rPr>
      </w:pPr>
    </w:p>
    <w:p w14:paraId="37A6CF3D" w14:textId="0027B790" w:rsidR="00CC5000" w:rsidRPr="00975459" w:rsidRDefault="00CC5000" w:rsidP="00CC5000">
      <w:pPr>
        <w:rPr>
          <w:rFonts w:ascii="Times New Roman" w:hAnsi="Times New Roman"/>
        </w:rPr>
      </w:pPr>
      <w:r w:rsidRPr="00975459">
        <w:rPr>
          <w:rFonts w:ascii="Times New Roman" w:hAnsi="Times New Roman"/>
        </w:rPr>
        <w:t>Green, Islam</w:t>
      </w:r>
    </w:p>
    <w:p w14:paraId="15693520" w14:textId="45843163" w:rsidR="00CC5000" w:rsidRPr="00975459" w:rsidRDefault="00CC5000" w:rsidP="00CC5000">
      <w:pPr>
        <w:rPr>
          <w:rFonts w:ascii="Times New Roman" w:hAnsi="Times New Roman"/>
          <w:i/>
        </w:rPr>
      </w:pPr>
      <w:r w:rsidRPr="00975459">
        <w:rPr>
          <w:rFonts w:ascii="Times New Roman" w:hAnsi="Times New Roman"/>
          <w:i/>
        </w:rPr>
        <w:t>According to Animal Liberationists, Speciesists they believe humans are superior to non-human.</w:t>
      </w:r>
    </w:p>
    <w:p w14:paraId="0EB9C5DD" w14:textId="77777777" w:rsidR="00CC5000" w:rsidRPr="00975459" w:rsidRDefault="00CC5000" w:rsidP="00CC5000">
      <w:pPr>
        <w:rPr>
          <w:rFonts w:ascii="Times New Roman" w:hAnsi="Times New Roman"/>
          <w:i/>
        </w:rPr>
      </w:pPr>
    </w:p>
    <w:p w14:paraId="7B677E00" w14:textId="29523F05" w:rsidR="00CC5000" w:rsidRPr="00975459" w:rsidRDefault="00CC5000" w:rsidP="00CC5000">
      <w:pPr>
        <w:rPr>
          <w:rFonts w:ascii="Times New Roman" w:hAnsi="Times New Roman"/>
          <w:b/>
          <w:i/>
        </w:rPr>
      </w:pPr>
      <w:r w:rsidRPr="00975459">
        <w:rPr>
          <w:rFonts w:ascii="Times New Roman" w:hAnsi="Times New Roman"/>
          <w:b/>
          <w:i/>
        </w:rPr>
        <w:t>Green Ideology</w:t>
      </w:r>
    </w:p>
    <w:p w14:paraId="4C59BA70" w14:textId="1A625E91" w:rsidR="00CC5000" w:rsidRPr="00975459" w:rsidRDefault="00CC5000" w:rsidP="00CC5000">
      <w:pPr>
        <w:rPr>
          <w:rFonts w:ascii="Times New Roman" w:hAnsi="Times New Roman"/>
          <w:i/>
          <w:u w:val="single"/>
        </w:rPr>
      </w:pPr>
      <w:r w:rsidRPr="00975459">
        <w:rPr>
          <w:rFonts w:ascii="Times New Roman" w:hAnsi="Times New Roman"/>
          <w:i/>
          <w:u w:val="single"/>
        </w:rPr>
        <w:t>Thomas Midgley (1889-1944)</w:t>
      </w:r>
    </w:p>
    <w:p w14:paraId="53485E9C" w14:textId="7873A810" w:rsidR="00CC5000" w:rsidRPr="00975459" w:rsidRDefault="00CC5000" w:rsidP="00B367B0">
      <w:pPr>
        <w:pStyle w:val="ListParagraph"/>
        <w:numPr>
          <w:ilvl w:val="0"/>
          <w:numId w:val="79"/>
        </w:numPr>
        <w:rPr>
          <w:rFonts w:ascii="Times New Roman" w:hAnsi="Times New Roman"/>
        </w:rPr>
      </w:pPr>
      <w:r w:rsidRPr="00975459">
        <w:rPr>
          <w:rFonts w:ascii="Times New Roman" w:hAnsi="Times New Roman"/>
        </w:rPr>
        <w:t>Invented leaded gasoline (‘Ethyl’)- one of the worst pollutants imaginable</w:t>
      </w:r>
    </w:p>
    <w:p w14:paraId="7CB2F526" w14:textId="25CCA72B" w:rsidR="00CC5000" w:rsidRPr="00975459" w:rsidRDefault="00CC5000" w:rsidP="00B367B0">
      <w:pPr>
        <w:pStyle w:val="ListParagraph"/>
        <w:numPr>
          <w:ilvl w:val="0"/>
          <w:numId w:val="79"/>
        </w:numPr>
        <w:rPr>
          <w:rFonts w:ascii="Times New Roman" w:hAnsi="Times New Roman"/>
        </w:rPr>
      </w:pPr>
      <w:r w:rsidRPr="00975459">
        <w:rPr>
          <w:rFonts w:ascii="Times New Roman" w:hAnsi="Times New Roman"/>
        </w:rPr>
        <w:t>Worked for fridged air- invented Freon- destroyed the ozone layer</w:t>
      </w:r>
    </w:p>
    <w:p w14:paraId="3735DEDC" w14:textId="7FAF74B7" w:rsidR="00CC5000" w:rsidRPr="00975459" w:rsidRDefault="00CC5000" w:rsidP="00B367B0">
      <w:pPr>
        <w:pStyle w:val="ListParagraph"/>
        <w:numPr>
          <w:ilvl w:val="0"/>
          <w:numId w:val="79"/>
        </w:numPr>
        <w:rPr>
          <w:rFonts w:ascii="Times New Roman" w:hAnsi="Times New Roman"/>
        </w:rPr>
      </w:pPr>
      <w:r w:rsidRPr="00975459">
        <w:rPr>
          <w:rFonts w:ascii="Times New Roman" w:hAnsi="Times New Roman"/>
        </w:rPr>
        <w:t>Midgley’s death as a metaphor</w:t>
      </w:r>
    </w:p>
    <w:p w14:paraId="5B62FDCC" w14:textId="4D220875" w:rsidR="00CC5000" w:rsidRPr="00975459" w:rsidRDefault="00CC5000" w:rsidP="00B367B0">
      <w:pPr>
        <w:rPr>
          <w:rFonts w:ascii="Times New Roman" w:hAnsi="Times New Roman"/>
          <w:u w:val="single"/>
        </w:rPr>
      </w:pPr>
      <w:r w:rsidRPr="00975459">
        <w:rPr>
          <w:rFonts w:ascii="Times New Roman" w:hAnsi="Times New Roman"/>
          <w:u w:val="single"/>
        </w:rPr>
        <w:t>Serious Environmental problems</w:t>
      </w:r>
    </w:p>
    <w:p w14:paraId="091D891E" w14:textId="7B773AF1" w:rsidR="00CC5000" w:rsidRPr="00975459" w:rsidRDefault="00CC5000" w:rsidP="00B367B0">
      <w:pPr>
        <w:pStyle w:val="ListParagraph"/>
        <w:numPr>
          <w:ilvl w:val="0"/>
          <w:numId w:val="81"/>
        </w:numPr>
        <w:ind w:left="284"/>
        <w:rPr>
          <w:rFonts w:ascii="Times New Roman" w:hAnsi="Times New Roman"/>
        </w:rPr>
      </w:pPr>
      <w:r w:rsidRPr="00975459">
        <w:rPr>
          <w:rFonts w:ascii="Times New Roman" w:hAnsi="Times New Roman"/>
          <w:b/>
        </w:rPr>
        <w:t xml:space="preserve">Loss of natural resources </w:t>
      </w:r>
      <w:r w:rsidRPr="00975459">
        <w:rPr>
          <w:rFonts w:ascii="Times New Roman" w:hAnsi="Times New Roman"/>
        </w:rPr>
        <w:t>(we have a greater impact on the earths atmosphere than it has on us – and this will continue)</w:t>
      </w:r>
    </w:p>
    <w:p w14:paraId="6C3D01B4" w14:textId="35583DF8" w:rsidR="00CC5000" w:rsidRPr="00975459" w:rsidRDefault="00CC5000" w:rsidP="00B367B0">
      <w:pPr>
        <w:pStyle w:val="ListParagraph"/>
        <w:numPr>
          <w:ilvl w:val="0"/>
          <w:numId w:val="81"/>
        </w:numPr>
        <w:rPr>
          <w:rFonts w:ascii="Times New Roman" w:hAnsi="Times New Roman"/>
        </w:rPr>
      </w:pPr>
      <w:r w:rsidRPr="00975459">
        <w:rPr>
          <w:rFonts w:ascii="Times New Roman" w:hAnsi="Times New Roman"/>
        </w:rPr>
        <w:t>Loosing and destroying our natural habitats- Ex. For</w:t>
      </w:r>
      <w:r w:rsidR="00B367B0" w:rsidRPr="00975459">
        <w:rPr>
          <w:rFonts w:ascii="Times New Roman" w:hAnsi="Times New Roman"/>
        </w:rPr>
        <w:t>e</w:t>
      </w:r>
      <w:r w:rsidRPr="00975459">
        <w:rPr>
          <w:rFonts w:ascii="Times New Roman" w:hAnsi="Times New Roman"/>
        </w:rPr>
        <w:t>sts, wetlands, etc.</w:t>
      </w:r>
    </w:p>
    <w:p w14:paraId="281D26C3" w14:textId="37DEF29A" w:rsidR="00CC5000" w:rsidRPr="00975459" w:rsidRDefault="00B367B0" w:rsidP="00B367B0">
      <w:pPr>
        <w:pStyle w:val="ListParagraph"/>
        <w:numPr>
          <w:ilvl w:val="0"/>
          <w:numId w:val="81"/>
        </w:numPr>
        <w:rPr>
          <w:rFonts w:ascii="Times New Roman" w:hAnsi="Times New Roman"/>
        </w:rPr>
      </w:pPr>
      <w:r w:rsidRPr="00975459">
        <w:rPr>
          <w:rFonts w:ascii="Times New Roman" w:hAnsi="Times New Roman"/>
        </w:rPr>
        <w:t xml:space="preserve">Wild food sources- </w:t>
      </w:r>
      <w:r w:rsidR="00CC5000" w:rsidRPr="00975459">
        <w:rPr>
          <w:rFonts w:ascii="Times New Roman" w:hAnsi="Times New Roman"/>
        </w:rPr>
        <w:t>a large part of the protein we need comes from these wild animals therefore if</w:t>
      </w:r>
      <w:r w:rsidRPr="00975459">
        <w:rPr>
          <w:rFonts w:ascii="Times New Roman" w:hAnsi="Times New Roman"/>
        </w:rPr>
        <w:t xml:space="preserve"> they are eliminated then it becom</w:t>
      </w:r>
      <w:r w:rsidR="00CC5000" w:rsidRPr="00975459">
        <w:rPr>
          <w:rFonts w:ascii="Times New Roman" w:hAnsi="Times New Roman"/>
        </w:rPr>
        <w:t>e problematic for us</w:t>
      </w:r>
    </w:p>
    <w:p w14:paraId="1600C567" w14:textId="35A848AE" w:rsidR="00CC5000" w:rsidRPr="00975459" w:rsidRDefault="00CC5000" w:rsidP="00B367B0">
      <w:pPr>
        <w:pStyle w:val="ListParagraph"/>
        <w:numPr>
          <w:ilvl w:val="0"/>
          <w:numId w:val="81"/>
        </w:numPr>
        <w:rPr>
          <w:rFonts w:ascii="Times New Roman" w:hAnsi="Times New Roman"/>
        </w:rPr>
      </w:pPr>
      <w:r w:rsidRPr="00975459">
        <w:rPr>
          <w:rFonts w:ascii="Times New Roman" w:hAnsi="Times New Roman"/>
        </w:rPr>
        <w:t>Biological diversity</w:t>
      </w:r>
    </w:p>
    <w:p w14:paraId="3E71FA9E" w14:textId="539E3CEE" w:rsidR="00CC5000" w:rsidRPr="00975459" w:rsidRDefault="00CC5000" w:rsidP="00B367B0">
      <w:pPr>
        <w:pStyle w:val="ListParagraph"/>
        <w:numPr>
          <w:ilvl w:val="0"/>
          <w:numId w:val="81"/>
        </w:numPr>
        <w:ind w:left="284"/>
        <w:rPr>
          <w:rFonts w:ascii="Times New Roman" w:hAnsi="Times New Roman"/>
          <w:b/>
        </w:rPr>
      </w:pPr>
      <w:r w:rsidRPr="00975459">
        <w:rPr>
          <w:rFonts w:ascii="Times New Roman" w:hAnsi="Times New Roman"/>
          <w:b/>
        </w:rPr>
        <w:t>Ceilings on necessary resources</w:t>
      </w:r>
    </w:p>
    <w:p w14:paraId="13F9076B" w14:textId="2AC554AE" w:rsidR="00CC5000" w:rsidRPr="00975459" w:rsidRDefault="00CC5000" w:rsidP="00B367B0">
      <w:pPr>
        <w:pStyle w:val="ListParagraph"/>
        <w:numPr>
          <w:ilvl w:val="0"/>
          <w:numId w:val="81"/>
        </w:numPr>
        <w:rPr>
          <w:rFonts w:ascii="Times New Roman" w:hAnsi="Times New Roman"/>
        </w:rPr>
      </w:pPr>
      <w:r w:rsidRPr="00975459">
        <w:rPr>
          <w:rFonts w:ascii="Times New Roman" w:hAnsi="Times New Roman"/>
        </w:rPr>
        <w:t>Energy sources: Oil, natural gas, coal –</w:t>
      </w:r>
      <w:r w:rsidR="00B367B0" w:rsidRPr="00975459">
        <w:rPr>
          <w:rFonts w:ascii="Times New Roman" w:hAnsi="Times New Roman"/>
        </w:rPr>
        <w:t xml:space="preserve"> the ba</w:t>
      </w:r>
      <w:r w:rsidRPr="00975459">
        <w:rPr>
          <w:rFonts w:ascii="Times New Roman" w:hAnsi="Times New Roman"/>
        </w:rPr>
        <w:t>sis of our economy</w:t>
      </w:r>
    </w:p>
    <w:p w14:paraId="69922CE2" w14:textId="2A72CF7E" w:rsidR="00CC5000" w:rsidRPr="00975459" w:rsidRDefault="00CC5000" w:rsidP="00B367B0">
      <w:pPr>
        <w:pStyle w:val="ListParagraph"/>
        <w:numPr>
          <w:ilvl w:val="0"/>
          <w:numId w:val="81"/>
        </w:numPr>
        <w:rPr>
          <w:rFonts w:ascii="Times New Roman" w:hAnsi="Times New Roman"/>
        </w:rPr>
      </w:pPr>
      <w:r w:rsidRPr="00975459">
        <w:rPr>
          <w:rFonts w:ascii="Times New Roman" w:hAnsi="Times New Roman"/>
        </w:rPr>
        <w:t>Fresh water – the source of future conflicts</w:t>
      </w:r>
    </w:p>
    <w:p w14:paraId="118ED6A3" w14:textId="65567221" w:rsidR="00CC5000" w:rsidRPr="00975459" w:rsidRDefault="00CC5000" w:rsidP="00B367B0">
      <w:pPr>
        <w:pStyle w:val="ListParagraph"/>
        <w:numPr>
          <w:ilvl w:val="0"/>
          <w:numId w:val="81"/>
        </w:numPr>
        <w:ind w:left="284"/>
        <w:rPr>
          <w:rFonts w:ascii="Times New Roman" w:hAnsi="Times New Roman"/>
          <w:b/>
        </w:rPr>
      </w:pPr>
      <w:r w:rsidRPr="00975459">
        <w:rPr>
          <w:rFonts w:ascii="Times New Roman" w:hAnsi="Times New Roman"/>
          <w:b/>
        </w:rPr>
        <w:t>Harmful things we generate</w:t>
      </w:r>
    </w:p>
    <w:p w14:paraId="18238198" w14:textId="154E26B7" w:rsidR="00CC5000" w:rsidRPr="00975459" w:rsidRDefault="00B367B0" w:rsidP="00B367B0">
      <w:pPr>
        <w:pStyle w:val="ListParagraph"/>
        <w:numPr>
          <w:ilvl w:val="0"/>
          <w:numId w:val="81"/>
        </w:numPr>
        <w:rPr>
          <w:rFonts w:ascii="Times New Roman" w:hAnsi="Times New Roman"/>
        </w:rPr>
      </w:pPr>
      <w:r w:rsidRPr="00975459">
        <w:rPr>
          <w:rFonts w:ascii="Times New Roman" w:hAnsi="Times New Roman"/>
        </w:rPr>
        <w:t>Toxic chemicals –pesticides – linked to birth declines, decline in sperm count, many deaths in US caused by air pollution (130,000/year)</w:t>
      </w:r>
    </w:p>
    <w:p w14:paraId="12F53ECB" w14:textId="531E4A2C" w:rsidR="00B367B0" w:rsidRPr="00975459" w:rsidRDefault="00B367B0" w:rsidP="00B367B0">
      <w:pPr>
        <w:pStyle w:val="ListParagraph"/>
        <w:numPr>
          <w:ilvl w:val="0"/>
          <w:numId w:val="81"/>
        </w:numPr>
        <w:rPr>
          <w:rFonts w:ascii="Times New Roman" w:hAnsi="Times New Roman"/>
        </w:rPr>
      </w:pPr>
      <w:r w:rsidRPr="00975459">
        <w:rPr>
          <w:rFonts w:ascii="Times New Roman" w:hAnsi="Times New Roman"/>
        </w:rPr>
        <w:t>Alien Species- Lampreys who have come into the great lakes</w:t>
      </w:r>
    </w:p>
    <w:p w14:paraId="139EEE07" w14:textId="2DF96D30" w:rsidR="00B367B0" w:rsidRPr="00975459" w:rsidRDefault="00B367B0" w:rsidP="00B367B0">
      <w:pPr>
        <w:pStyle w:val="ListParagraph"/>
        <w:numPr>
          <w:ilvl w:val="0"/>
          <w:numId w:val="81"/>
        </w:numPr>
        <w:rPr>
          <w:rFonts w:ascii="Times New Roman" w:hAnsi="Times New Roman"/>
        </w:rPr>
      </w:pPr>
      <w:r w:rsidRPr="00975459">
        <w:rPr>
          <w:rFonts w:ascii="Times New Roman" w:hAnsi="Times New Roman"/>
        </w:rPr>
        <w:t>Atmospheric Gases – Methane – Cow Farts- CO2- Greenhouse gases</w:t>
      </w:r>
    </w:p>
    <w:p w14:paraId="2D0EDB22" w14:textId="783AB889" w:rsidR="00B367B0" w:rsidRPr="00975459" w:rsidRDefault="00B367B0" w:rsidP="00B367B0">
      <w:pPr>
        <w:pStyle w:val="ListParagraph"/>
        <w:numPr>
          <w:ilvl w:val="0"/>
          <w:numId w:val="81"/>
        </w:numPr>
        <w:ind w:left="284"/>
        <w:rPr>
          <w:rFonts w:ascii="Times New Roman" w:hAnsi="Times New Roman"/>
          <w:b/>
        </w:rPr>
      </w:pPr>
      <w:r w:rsidRPr="00975459">
        <w:rPr>
          <w:rFonts w:ascii="Times New Roman" w:hAnsi="Times New Roman"/>
          <w:b/>
        </w:rPr>
        <w:t>Population growth and per capita Impact (Per Person impact on the world)</w:t>
      </w:r>
    </w:p>
    <w:p w14:paraId="54DE8900" w14:textId="380224EC" w:rsidR="00B367B0" w:rsidRPr="00975459" w:rsidRDefault="00B367B0" w:rsidP="00B367B0">
      <w:pPr>
        <w:pStyle w:val="ListParagraph"/>
        <w:numPr>
          <w:ilvl w:val="0"/>
          <w:numId w:val="81"/>
        </w:numPr>
        <w:rPr>
          <w:rFonts w:ascii="Times New Roman" w:hAnsi="Times New Roman"/>
        </w:rPr>
      </w:pPr>
      <w:r w:rsidRPr="00975459">
        <w:rPr>
          <w:rFonts w:ascii="Times New Roman" w:hAnsi="Times New Roman"/>
        </w:rPr>
        <w:t xml:space="preserve">Population should stabilize at 9 to 12 bullion </w:t>
      </w:r>
    </w:p>
    <w:p w14:paraId="1C4256A1" w14:textId="366A1A01" w:rsidR="00B367B0" w:rsidRPr="00975459" w:rsidRDefault="00B367B0" w:rsidP="00B367B0">
      <w:pPr>
        <w:pStyle w:val="ListParagraph"/>
        <w:numPr>
          <w:ilvl w:val="0"/>
          <w:numId w:val="81"/>
        </w:numPr>
        <w:rPr>
          <w:rFonts w:ascii="Times New Roman" w:hAnsi="Times New Roman"/>
        </w:rPr>
      </w:pPr>
      <w:r w:rsidRPr="00975459">
        <w:rPr>
          <w:rFonts w:ascii="Times New Roman" w:hAnsi="Times New Roman"/>
        </w:rPr>
        <w:t>More people require more resources</w:t>
      </w:r>
    </w:p>
    <w:p w14:paraId="1E9432B5" w14:textId="45F114B3" w:rsidR="00B367B0" w:rsidRPr="00975459" w:rsidRDefault="00B367B0" w:rsidP="00B367B0">
      <w:pPr>
        <w:pStyle w:val="ListParagraph"/>
        <w:numPr>
          <w:ilvl w:val="0"/>
          <w:numId w:val="81"/>
        </w:numPr>
        <w:rPr>
          <w:rFonts w:ascii="Times New Roman" w:hAnsi="Times New Roman"/>
        </w:rPr>
      </w:pPr>
      <w:r w:rsidRPr="00975459">
        <w:rPr>
          <w:rFonts w:ascii="Times New Roman" w:hAnsi="Times New Roman"/>
        </w:rPr>
        <w:t>Per capita environmental impact: Developed world uses 32 more times resources than developing world</w:t>
      </w:r>
    </w:p>
    <w:p w14:paraId="44E52516" w14:textId="1186C135" w:rsidR="00CC5000" w:rsidRPr="00975459" w:rsidRDefault="00B367B0" w:rsidP="00CC5000">
      <w:pPr>
        <w:rPr>
          <w:rFonts w:ascii="Times New Roman" w:hAnsi="Times New Roman"/>
          <w:b/>
        </w:rPr>
      </w:pPr>
      <w:r w:rsidRPr="00975459">
        <w:rPr>
          <w:rFonts w:ascii="Times New Roman" w:hAnsi="Times New Roman"/>
          <w:b/>
        </w:rPr>
        <w:t>Ecology as Ideology</w:t>
      </w:r>
    </w:p>
    <w:p w14:paraId="1DB05A59" w14:textId="09BF12CD" w:rsidR="00B367B0" w:rsidRPr="00975459" w:rsidRDefault="00B367B0" w:rsidP="00CC5000">
      <w:pPr>
        <w:rPr>
          <w:rFonts w:ascii="Times New Roman" w:hAnsi="Times New Roman"/>
        </w:rPr>
      </w:pPr>
      <w:r w:rsidRPr="00975459">
        <w:rPr>
          <w:rFonts w:ascii="Times New Roman" w:hAnsi="Times New Roman"/>
        </w:rPr>
        <w:t>Beyond left and right – not a spectrum</w:t>
      </w:r>
    </w:p>
    <w:p w14:paraId="4B835E22" w14:textId="0F7BF039" w:rsidR="00B367B0" w:rsidRPr="00975459" w:rsidRDefault="00B367B0" w:rsidP="00CC5000">
      <w:pPr>
        <w:rPr>
          <w:rFonts w:ascii="Times New Roman" w:hAnsi="Times New Roman"/>
        </w:rPr>
      </w:pPr>
      <w:r w:rsidRPr="00975459">
        <w:rPr>
          <w:rFonts w:ascii="Times New Roman" w:hAnsi="Times New Roman"/>
        </w:rPr>
        <w:tab/>
      </w:r>
      <w:r w:rsidRPr="00975459">
        <w:rPr>
          <w:rFonts w:ascii="Times New Roman" w:hAnsi="Times New Roman"/>
        </w:rPr>
        <w:tab/>
      </w:r>
      <w:r w:rsidRPr="00975459">
        <w:rPr>
          <w:rFonts w:ascii="Times New Roman" w:hAnsi="Times New Roman"/>
        </w:rPr>
        <w:tab/>
        <w:t>In several dimensions</w:t>
      </w:r>
    </w:p>
    <w:p w14:paraId="0240EACA" w14:textId="504D3738" w:rsidR="00B367B0" w:rsidRPr="00975459" w:rsidRDefault="00B367B0" w:rsidP="00CC5000">
      <w:pPr>
        <w:rPr>
          <w:rFonts w:ascii="Times New Roman" w:hAnsi="Times New Roman"/>
        </w:rPr>
      </w:pPr>
      <w:r w:rsidRPr="00975459">
        <w:rPr>
          <w:rFonts w:ascii="Times New Roman" w:hAnsi="Times New Roman"/>
        </w:rPr>
        <w:t>Greens vs. the mainstreams – Includes the spectrum</w:t>
      </w:r>
    </w:p>
    <w:p w14:paraId="68AFD436" w14:textId="75C1346A" w:rsidR="00B367B0" w:rsidRPr="00975459" w:rsidRDefault="00B367B0" w:rsidP="00B367B0">
      <w:pPr>
        <w:pStyle w:val="ListParagraph"/>
        <w:numPr>
          <w:ilvl w:val="3"/>
          <w:numId w:val="82"/>
        </w:numPr>
        <w:rPr>
          <w:rFonts w:ascii="Times New Roman" w:hAnsi="Times New Roman"/>
        </w:rPr>
      </w:pPr>
      <w:r w:rsidRPr="00975459">
        <w:rPr>
          <w:rFonts w:ascii="Times New Roman" w:hAnsi="Times New Roman"/>
        </w:rPr>
        <w:t>All the mainstream views follow the tradition view of nature</w:t>
      </w:r>
    </w:p>
    <w:p w14:paraId="2B3F49CD" w14:textId="604CF9BF" w:rsidR="003F7EFF" w:rsidRPr="00975459" w:rsidRDefault="00B367B0" w:rsidP="00B367B0">
      <w:pPr>
        <w:pStyle w:val="ListParagraph"/>
        <w:numPr>
          <w:ilvl w:val="3"/>
          <w:numId w:val="82"/>
        </w:numPr>
        <w:rPr>
          <w:rFonts w:ascii="Times New Roman" w:hAnsi="Times New Roman"/>
        </w:rPr>
      </w:pPr>
      <w:r w:rsidRPr="00975459">
        <w:rPr>
          <w:rFonts w:ascii="Times New Roman" w:hAnsi="Times New Roman"/>
        </w:rPr>
        <w:t>Nature should be conquered – there for our use</w:t>
      </w:r>
    </w:p>
    <w:p w14:paraId="29440F50" w14:textId="198E8D37" w:rsidR="00B367B0" w:rsidRPr="00975459" w:rsidRDefault="00B367B0" w:rsidP="00B367B0">
      <w:pPr>
        <w:pStyle w:val="ListParagraph"/>
        <w:numPr>
          <w:ilvl w:val="3"/>
          <w:numId w:val="82"/>
        </w:numPr>
        <w:rPr>
          <w:rFonts w:ascii="Times New Roman" w:hAnsi="Times New Roman"/>
        </w:rPr>
      </w:pPr>
      <w:r w:rsidRPr="00975459">
        <w:rPr>
          <w:rFonts w:ascii="Times New Roman" w:hAnsi="Times New Roman"/>
        </w:rPr>
        <w:t>John Locke – proposed the labor value- untouched nature has no value</w:t>
      </w:r>
    </w:p>
    <w:p w14:paraId="3D4C3F1A" w14:textId="4BA4F0EC" w:rsidR="00B367B0" w:rsidRPr="00975459" w:rsidRDefault="00B367B0" w:rsidP="00B367B0">
      <w:pPr>
        <w:pStyle w:val="ListParagraph"/>
        <w:numPr>
          <w:ilvl w:val="3"/>
          <w:numId w:val="82"/>
        </w:numPr>
        <w:rPr>
          <w:rFonts w:ascii="Times New Roman" w:hAnsi="Times New Roman"/>
        </w:rPr>
      </w:pPr>
      <w:r w:rsidRPr="00975459">
        <w:rPr>
          <w:rFonts w:ascii="Times New Roman" w:hAnsi="Times New Roman"/>
        </w:rPr>
        <w:t>Karl Marx – humanities control over nature – encouraged capitalism- nature is there to be controlled</w:t>
      </w:r>
    </w:p>
    <w:p w14:paraId="68D4ED6A" w14:textId="7F6A3999" w:rsidR="00B367B0" w:rsidRPr="00975459" w:rsidRDefault="00B367B0" w:rsidP="00B367B0">
      <w:pPr>
        <w:rPr>
          <w:rFonts w:ascii="Times New Roman" w:hAnsi="Times New Roman"/>
        </w:rPr>
      </w:pPr>
      <w:r w:rsidRPr="00975459">
        <w:rPr>
          <w:rFonts w:ascii="Times New Roman" w:hAnsi="Times New Roman"/>
        </w:rPr>
        <w:t xml:space="preserve">Against Anthropocentrism – </w:t>
      </w:r>
      <w:proofErr w:type="gramStart"/>
      <w:r w:rsidRPr="00975459">
        <w:rPr>
          <w:rFonts w:ascii="Times New Roman" w:hAnsi="Times New Roman"/>
        </w:rPr>
        <w:t>Nature is just a resource</w:t>
      </w:r>
      <w:proofErr w:type="gramEnd"/>
      <w:r w:rsidRPr="00975459">
        <w:rPr>
          <w:rFonts w:ascii="Times New Roman" w:hAnsi="Times New Roman"/>
        </w:rPr>
        <w:t xml:space="preserve">, </w:t>
      </w:r>
      <w:proofErr w:type="gramStart"/>
      <w:r w:rsidRPr="00975459">
        <w:rPr>
          <w:rFonts w:ascii="Times New Roman" w:hAnsi="Times New Roman"/>
        </w:rPr>
        <w:t>it serves our ends</w:t>
      </w:r>
      <w:proofErr w:type="gramEnd"/>
    </w:p>
    <w:p w14:paraId="293098F8" w14:textId="09F606B7" w:rsidR="00B367B0" w:rsidRPr="00975459" w:rsidRDefault="00B367B0" w:rsidP="00B367B0">
      <w:pPr>
        <w:rPr>
          <w:rFonts w:ascii="Times New Roman" w:hAnsi="Times New Roman"/>
        </w:rPr>
      </w:pPr>
      <w:r w:rsidRPr="00975459">
        <w:rPr>
          <w:rFonts w:ascii="Times New Roman" w:hAnsi="Times New Roman"/>
        </w:rPr>
        <w:tab/>
      </w:r>
      <w:r w:rsidRPr="00975459">
        <w:rPr>
          <w:rFonts w:ascii="Times New Roman" w:hAnsi="Times New Roman"/>
        </w:rPr>
        <w:tab/>
      </w:r>
      <w:r w:rsidRPr="00975459">
        <w:rPr>
          <w:rFonts w:ascii="Times New Roman" w:hAnsi="Times New Roman"/>
        </w:rPr>
        <w:tab/>
      </w:r>
      <w:r w:rsidRPr="00975459">
        <w:rPr>
          <w:rFonts w:ascii="Times New Roman" w:hAnsi="Times New Roman"/>
        </w:rPr>
        <w:tab/>
      </w:r>
      <w:r w:rsidR="007675FB" w:rsidRPr="00975459">
        <w:rPr>
          <w:rFonts w:ascii="Times New Roman" w:hAnsi="Times New Roman"/>
        </w:rPr>
        <w:t>Has no intrinsic value</w:t>
      </w:r>
    </w:p>
    <w:p w14:paraId="03D9DE76" w14:textId="77777777" w:rsidR="00B367B0" w:rsidRPr="00975459" w:rsidRDefault="00B367B0" w:rsidP="00B367B0">
      <w:pPr>
        <w:rPr>
          <w:rFonts w:ascii="Times New Roman" w:hAnsi="Times New Roman"/>
        </w:rPr>
      </w:pPr>
    </w:p>
    <w:p w14:paraId="78A4E9A3" w14:textId="2871666A" w:rsidR="00B367B0" w:rsidRPr="00975459" w:rsidRDefault="00B367B0" w:rsidP="00B367B0">
      <w:pPr>
        <w:rPr>
          <w:rFonts w:ascii="Times New Roman" w:hAnsi="Times New Roman"/>
          <w:b/>
        </w:rPr>
      </w:pPr>
      <w:r w:rsidRPr="00975459">
        <w:rPr>
          <w:rFonts w:ascii="Times New Roman" w:hAnsi="Times New Roman"/>
          <w:b/>
        </w:rPr>
        <w:t>An Ecological Ethic</w:t>
      </w:r>
    </w:p>
    <w:p w14:paraId="2172B85E" w14:textId="2BBCDBFF" w:rsidR="00B367B0" w:rsidRPr="00975459" w:rsidRDefault="00B367B0" w:rsidP="00B367B0">
      <w:pPr>
        <w:pStyle w:val="ListParagraph"/>
        <w:numPr>
          <w:ilvl w:val="0"/>
          <w:numId w:val="83"/>
        </w:numPr>
        <w:rPr>
          <w:rFonts w:ascii="Times New Roman" w:hAnsi="Times New Roman"/>
        </w:rPr>
      </w:pPr>
      <w:r w:rsidRPr="00975459">
        <w:rPr>
          <w:rFonts w:ascii="Times New Roman" w:hAnsi="Times New Roman"/>
        </w:rPr>
        <w:t>We are part of an interdependent natural system</w:t>
      </w:r>
    </w:p>
    <w:p w14:paraId="5D39F5DE" w14:textId="0E7F52DF" w:rsidR="00B367B0" w:rsidRPr="00975459" w:rsidRDefault="00B367B0" w:rsidP="00B367B0">
      <w:pPr>
        <w:pStyle w:val="ListParagraph"/>
        <w:numPr>
          <w:ilvl w:val="0"/>
          <w:numId w:val="83"/>
        </w:numPr>
        <w:rPr>
          <w:rFonts w:ascii="Times New Roman" w:hAnsi="Times New Roman"/>
        </w:rPr>
      </w:pPr>
      <w:r w:rsidRPr="00975459">
        <w:rPr>
          <w:rFonts w:ascii="Times New Roman" w:hAnsi="Times New Roman"/>
        </w:rPr>
        <w:t>Life is an intricate web – we are all interconnected</w:t>
      </w:r>
    </w:p>
    <w:p w14:paraId="52D34809" w14:textId="19D3F346" w:rsidR="00B367B0" w:rsidRPr="00975459" w:rsidRDefault="00B367B0" w:rsidP="00B367B0">
      <w:pPr>
        <w:pStyle w:val="ListParagraph"/>
        <w:numPr>
          <w:ilvl w:val="0"/>
          <w:numId w:val="83"/>
        </w:numPr>
        <w:rPr>
          <w:rFonts w:ascii="Times New Roman" w:hAnsi="Times New Roman"/>
        </w:rPr>
      </w:pPr>
      <w:r w:rsidRPr="00975459">
        <w:rPr>
          <w:rFonts w:ascii="Times New Roman" w:hAnsi="Times New Roman"/>
        </w:rPr>
        <w:t>Respect for all living things – we need to preserve the conditions that sustain life – air, water, natural habitat</w:t>
      </w:r>
    </w:p>
    <w:p w14:paraId="20C3FD2A" w14:textId="7D6E71B4" w:rsidR="00B367B0" w:rsidRPr="00975459" w:rsidRDefault="00B367B0" w:rsidP="00B367B0">
      <w:pPr>
        <w:pStyle w:val="ListParagraph"/>
        <w:numPr>
          <w:ilvl w:val="0"/>
          <w:numId w:val="83"/>
        </w:numPr>
        <w:rPr>
          <w:rFonts w:ascii="Times New Roman" w:hAnsi="Times New Roman"/>
        </w:rPr>
      </w:pPr>
      <w:r w:rsidRPr="00975459">
        <w:rPr>
          <w:rFonts w:ascii="Times New Roman" w:hAnsi="Times New Roman"/>
        </w:rPr>
        <w:t>Human Power and Responsibility – Preserve the conditions for the continued existence of all living things</w:t>
      </w:r>
    </w:p>
    <w:p w14:paraId="168EC028" w14:textId="110D08EB" w:rsidR="00B367B0" w:rsidRPr="00975459" w:rsidRDefault="00B367B0" w:rsidP="00B367B0">
      <w:pPr>
        <w:pStyle w:val="ListParagraph"/>
        <w:numPr>
          <w:ilvl w:val="0"/>
          <w:numId w:val="83"/>
        </w:numPr>
        <w:rPr>
          <w:rFonts w:ascii="Times New Roman" w:hAnsi="Times New Roman"/>
        </w:rPr>
      </w:pPr>
      <w:r w:rsidRPr="00975459">
        <w:rPr>
          <w:rFonts w:ascii="Times New Roman" w:hAnsi="Times New Roman"/>
        </w:rPr>
        <w:t xml:space="preserve">Stewardship </w:t>
      </w:r>
    </w:p>
    <w:p w14:paraId="2316D533" w14:textId="2482D9CB" w:rsidR="00B367B0" w:rsidRPr="00975459" w:rsidRDefault="00B367B0" w:rsidP="00B367B0">
      <w:pPr>
        <w:ind w:left="360"/>
        <w:rPr>
          <w:rFonts w:ascii="Times New Roman" w:hAnsi="Times New Roman"/>
          <w:b/>
        </w:rPr>
      </w:pPr>
      <w:r w:rsidRPr="00975459">
        <w:rPr>
          <w:rFonts w:ascii="Times New Roman" w:hAnsi="Times New Roman"/>
          <w:b/>
        </w:rPr>
        <w:t xml:space="preserve">Time, Sacrifice and Posterity </w:t>
      </w:r>
    </w:p>
    <w:p w14:paraId="578BCDCA" w14:textId="10EE473E" w:rsidR="00B367B0" w:rsidRPr="00975459" w:rsidRDefault="00B367B0" w:rsidP="00B367B0">
      <w:pPr>
        <w:ind w:left="360"/>
        <w:rPr>
          <w:rFonts w:ascii="Times New Roman" w:hAnsi="Times New Roman"/>
        </w:rPr>
      </w:pPr>
      <w:r w:rsidRPr="00975459">
        <w:rPr>
          <w:rFonts w:ascii="Times New Roman" w:hAnsi="Times New Roman"/>
        </w:rPr>
        <w:t>Time horizons – how far you look into the future when your making decisions</w:t>
      </w:r>
    </w:p>
    <w:p w14:paraId="5E3ACD99" w14:textId="3CCE17F3" w:rsidR="00B367B0" w:rsidRPr="00975459" w:rsidRDefault="00B367B0" w:rsidP="00B367B0">
      <w:pPr>
        <w:ind w:left="360"/>
        <w:rPr>
          <w:rFonts w:ascii="Times New Roman" w:hAnsi="Times New Roman"/>
        </w:rPr>
      </w:pPr>
      <w:r w:rsidRPr="00975459">
        <w:rPr>
          <w:rFonts w:ascii="Times New Roman" w:hAnsi="Times New Roman"/>
        </w:rPr>
        <w:t>We sacrifice now so that others can benefit later</w:t>
      </w:r>
    </w:p>
    <w:p w14:paraId="73EF4244" w14:textId="24DFBF54" w:rsidR="00B367B0" w:rsidRPr="00975459" w:rsidRDefault="00B367B0" w:rsidP="00B367B0">
      <w:pPr>
        <w:ind w:left="360"/>
        <w:rPr>
          <w:rFonts w:ascii="Times New Roman" w:hAnsi="Times New Roman"/>
        </w:rPr>
      </w:pPr>
      <w:r w:rsidRPr="00975459">
        <w:rPr>
          <w:rFonts w:ascii="Times New Roman" w:hAnsi="Times New Roman"/>
        </w:rPr>
        <w:t xml:space="preserve">The impossibility of reciprocity – you do this for </w:t>
      </w:r>
      <w:proofErr w:type="gramStart"/>
      <w:r w:rsidRPr="00975459">
        <w:rPr>
          <w:rFonts w:ascii="Times New Roman" w:hAnsi="Times New Roman"/>
        </w:rPr>
        <w:t>me</w:t>
      </w:r>
      <w:proofErr w:type="gramEnd"/>
      <w:r w:rsidRPr="00975459">
        <w:rPr>
          <w:rFonts w:ascii="Times New Roman" w:hAnsi="Times New Roman"/>
        </w:rPr>
        <w:t xml:space="preserve"> and ill do this for you</w:t>
      </w:r>
    </w:p>
    <w:p w14:paraId="59C2E533" w14:textId="77777777" w:rsidR="00B367B0" w:rsidRPr="00975459" w:rsidRDefault="00B367B0" w:rsidP="00B367B0">
      <w:pPr>
        <w:ind w:left="360"/>
        <w:rPr>
          <w:rFonts w:ascii="Times New Roman" w:hAnsi="Times New Roman"/>
        </w:rPr>
      </w:pPr>
    </w:p>
    <w:p w14:paraId="36BBBF46" w14:textId="0085D3A1" w:rsidR="00B367B0" w:rsidRPr="00975459" w:rsidRDefault="00B367B0" w:rsidP="00B367B0">
      <w:pPr>
        <w:ind w:left="360"/>
        <w:rPr>
          <w:rFonts w:ascii="Times New Roman" w:hAnsi="Times New Roman"/>
          <w:b/>
        </w:rPr>
      </w:pPr>
      <w:r w:rsidRPr="00975459">
        <w:rPr>
          <w:rFonts w:ascii="Times New Roman" w:hAnsi="Times New Roman"/>
          <w:b/>
        </w:rPr>
        <w:t>Collective Action Problem</w:t>
      </w:r>
    </w:p>
    <w:p w14:paraId="5BA5BE63" w14:textId="48D6C4F5" w:rsidR="00B367B0" w:rsidRPr="00975459" w:rsidRDefault="00B367B0" w:rsidP="00B367B0">
      <w:pPr>
        <w:pStyle w:val="ListParagraph"/>
        <w:numPr>
          <w:ilvl w:val="0"/>
          <w:numId w:val="84"/>
        </w:numPr>
        <w:rPr>
          <w:rFonts w:ascii="Times New Roman" w:hAnsi="Times New Roman"/>
        </w:rPr>
      </w:pPr>
      <w:r w:rsidRPr="00975459">
        <w:rPr>
          <w:rFonts w:ascii="Times New Roman" w:hAnsi="Times New Roman"/>
        </w:rPr>
        <w:t>Private (can be divided and distributed) and Public (indivisible – cannot be divided/distributed in the same way) Goods</w:t>
      </w:r>
    </w:p>
    <w:p w14:paraId="5E3C42AD" w14:textId="53B15AD4" w:rsidR="00B367B0" w:rsidRPr="00975459" w:rsidRDefault="00B367B0" w:rsidP="007675FB">
      <w:pPr>
        <w:rPr>
          <w:rFonts w:ascii="Times New Roman" w:hAnsi="Times New Roman"/>
        </w:rPr>
      </w:pPr>
      <w:r w:rsidRPr="00975459">
        <w:rPr>
          <w:rFonts w:ascii="Times New Roman" w:hAnsi="Times New Roman"/>
        </w:rPr>
        <w:t>Environmental collective action</w:t>
      </w:r>
    </w:p>
    <w:p w14:paraId="724ECA3C" w14:textId="356A3E66" w:rsidR="00B367B0" w:rsidRPr="00975459" w:rsidRDefault="00B367B0" w:rsidP="00B367B0">
      <w:pPr>
        <w:pStyle w:val="ListParagraph"/>
        <w:numPr>
          <w:ilvl w:val="0"/>
          <w:numId w:val="84"/>
        </w:numPr>
        <w:rPr>
          <w:rFonts w:ascii="Times New Roman" w:hAnsi="Times New Roman"/>
        </w:rPr>
      </w:pPr>
      <w:r w:rsidRPr="00975459">
        <w:rPr>
          <w:rFonts w:ascii="Times New Roman" w:hAnsi="Times New Roman"/>
        </w:rPr>
        <w:t>All of us need to cooperate with each</w:t>
      </w:r>
      <w:r w:rsidR="007675FB" w:rsidRPr="00975459">
        <w:rPr>
          <w:rFonts w:ascii="Times New Roman" w:hAnsi="Times New Roman"/>
        </w:rPr>
        <w:t xml:space="preserve"> </w:t>
      </w:r>
      <w:r w:rsidRPr="00975459">
        <w:rPr>
          <w:rFonts w:ascii="Times New Roman" w:hAnsi="Times New Roman"/>
        </w:rPr>
        <w:t>other</w:t>
      </w:r>
    </w:p>
    <w:p w14:paraId="55F65ABF" w14:textId="43FF54EF" w:rsidR="00B367B0" w:rsidRPr="00975459" w:rsidRDefault="00B367B0" w:rsidP="00B367B0">
      <w:pPr>
        <w:pStyle w:val="ListParagraph"/>
        <w:numPr>
          <w:ilvl w:val="0"/>
          <w:numId w:val="84"/>
        </w:numPr>
        <w:rPr>
          <w:rFonts w:ascii="Times New Roman" w:hAnsi="Times New Roman"/>
        </w:rPr>
      </w:pPr>
      <w:r w:rsidRPr="00975459">
        <w:rPr>
          <w:rFonts w:ascii="Times New Roman" w:hAnsi="Times New Roman"/>
        </w:rPr>
        <w:t>There</w:t>
      </w:r>
      <w:r w:rsidR="007675FB" w:rsidRPr="00975459">
        <w:rPr>
          <w:rFonts w:ascii="Times New Roman" w:hAnsi="Times New Roman"/>
        </w:rPr>
        <w:t>’</w:t>
      </w:r>
      <w:r w:rsidRPr="00975459">
        <w:rPr>
          <w:rFonts w:ascii="Times New Roman" w:hAnsi="Times New Roman"/>
        </w:rPr>
        <w:t>s always an incentive for someone to free ride</w:t>
      </w:r>
    </w:p>
    <w:p w14:paraId="249F5165" w14:textId="3A5A2367" w:rsidR="00B367B0" w:rsidRPr="00975459" w:rsidRDefault="00B367B0" w:rsidP="007675FB">
      <w:pPr>
        <w:rPr>
          <w:rFonts w:ascii="Times New Roman" w:hAnsi="Times New Roman"/>
        </w:rPr>
      </w:pPr>
      <w:r w:rsidRPr="00975459">
        <w:rPr>
          <w:rFonts w:ascii="Times New Roman" w:hAnsi="Times New Roman"/>
        </w:rPr>
        <w:t>Tragedy of the commons</w:t>
      </w:r>
    </w:p>
    <w:p w14:paraId="64C37B32" w14:textId="3EB85BD1" w:rsidR="00B367B0" w:rsidRPr="00975459" w:rsidRDefault="00B367B0" w:rsidP="007675FB">
      <w:pPr>
        <w:pStyle w:val="ListParagraph"/>
        <w:numPr>
          <w:ilvl w:val="0"/>
          <w:numId w:val="85"/>
        </w:numPr>
        <w:ind w:left="1134" w:hanging="425"/>
        <w:rPr>
          <w:rFonts w:ascii="Times New Roman" w:hAnsi="Times New Roman"/>
        </w:rPr>
      </w:pPr>
      <w:r w:rsidRPr="00975459">
        <w:rPr>
          <w:rFonts w:ascii="Times New Roman" w:hAnsi="Times New Roman"/>
        </w:rPr>
        <w:t>Everyone has an incentive to overgraze the common land</w:t>
      </w:r>
    </w:p>
    <w:p w14:paraId="2F0CF206" w14:textId="2E2DF0AD" w:rsidR="00B367B0" w:rsidRPr="00975459" w:rsidRDefault="00B367B0" w:rsidP="007675FB">
      <w:pPr>
        <w:rPr>
          <w:rFonts w:ascii="Times New Roman" w:hAnsi="Times New Roman"/>
        </w:rPr>
      </w:pPr>
      <w:r w:rsidRPr="00975459">
        <w:rPr>
          <w:rFonts w:ascii="Times New Roman" w:hAnsi="Times New Roman"/>
        </w:rPr>
        <w:t>Political Engagement</w:t>
      </w:r>
    </w:p>
    <w:p w14:paraId="0335E379" w14:textId="285B7024" w:rsidR="00B367B0" w:rsidRPr="00975459" w:rsidRDefault="00B367B0" w:rsidP="00B367B0">
      <w:pPr>
        <w:pStyle w:val="ListParagraph"/>
        <w:numPr>
          <w:ilvl w:val="0"/>
          <w:numId w:val="84"/>
        </w:numPr>
        <w:rPr>
          <w:rFonts w:ascii="Times New Roman" w:hAnsi="Times New Roman"/>
        </w:rPr>
      </w:pPr>
      <w:r w:rsidRPr="00975459">
        <w:rPr>
          <w:rFonts w:ascii="Times New Roman" w:hAnsi="Times New Roman"/>
        </w:rPr>
        <w:t>People need to get engaged politically in the name of environment protection and stewardship</w:t>
      </w:r>
    </w:p>
    <w:p w14:paraId="32EC3A7A" w14:textId="163021BD" w:rsidR="00B367B0" w:rsidRPr="00975459" w:rsidRDefault="00B367B0" w:rsidP="00B367B0">
      <w:pPr>
        <w:pStyle w:val="ListParagraph"/>
        <w:numPr>
          <w:ilvl w:val="0"/>
          <w:numId w:val="84"/>
        </w:numPr>
        <w:rPr>
          <w:rFonts w:ascii="Times New Roman" w:hAnsi="Times New Roman"/>
        </w:rPr>
      </w:pPr>
      <w:r w:rsidRPr="00975459">
        <w:rPr>
          <w:rFonts w:ascii="Times New Roman" w:hAnsi="Times New Roman"/>
        </w:rPr>
        <w:t>Be given an incentive to take the longer time horizons</w:t>
      </w:r>
    </w:p>
    <w:p w14:paraId="71F33E97" w14:textId="77777777" w:rsidR="00B367B0" w:rsidRPr="00975459" w:rsidRDefault="00B367B0" w:rsidP="00B367B0">
      <w:pPr>
        <w:ind w:left="360"/>
        <w:rPr>
          <w:rFonts w:ascii="Times New Roman" w:hAnsi="Times New Roman"/>
          <w:b/>
        </w:rPr>
      </w:pPr>
    </w:p>
    <w:p w14:paraId="7266EEC1" w14:textId="24D62B25" w:rsidR="003F7EFF" w:rsidRPr="00975459" w:rsidRDefault="007675FB" w:rsidP="00B20DCC">
      <w:pPr>
        <w:rPr>
          <w:rFonts w:ascii="Times New Roman" w:hAnsi="Times New Roman"/>
          <w:b/>
        </w:rPr>
      </w:pPr>
      <w:r w:rsidRPr="00975459">
        <w:rPr>
          <w:rFonts w:ascii="Times New Roman" w:hAnsi="Times New Roman"/>
          <w:b/>
        </w:rPr>
        <w:t>Light Green and Dark Green</w:t>
      </w:r>
    </w:p>
    <w:p w14:paraId="4741E5DC" w14:textId="3BDF21CC" w:rsidR="007675FB" w:rsidRPr="00975459" w:rsidRDefault="007675FB" w:rsidP="00B20DCC">
      <w:pPr>
        <w:rPr>
          <w:rFonts w:ascii="Times New Roman" w:hAnsi="Times New Roman"/>
        </w:rPr>
      </w:pPr>
      <w:r w:rsidRPr="00975459">
        <w:rPr>
          <w:rFonts w:ascii="Times New Roman" w:hAnsi="Times New Roman"/>
        </w:rPr>
        <w:t>Goals:</w:t>
      </w:r>
    </w:p>
    <w:p w14:paraId="461C0456" w14:textId="46DD35AB" w:rsidR="007675FB" w:rsidRPr="00975459" w:rsidRDefault="007675FB" w:rsidP="007675FB">
      <w:pPr>
        <w:pStyle w:val="ListParagraph"/>
        <w:numPr>
          <w:ilvl w:val="0"/>
          <w:numId w:val="87"/>
        </w:numPr>
        <w:rPr>
          <w:rFonts w:ascii="Times New Roman" w:hAnsi="Times New Roman"/>
        </w:rPr>
      </w:pPr>
      <w:r w:rsidRPr="00975459">
        <w:rPr>
          <w:rFonts w:ascii="Times New Roman" w:hAnsi="Times New Roman"/>
        </w:rPr>
        <w:t>Preserve the planet</w:t>
      </w:r>
    </w:p>
    <w:p w14:paraId="7A205EAE" w14:textId="4107BA2F" w:rsidR="007675FB" w:rsidRPr="00975459" w:rsidRDefault="007675FB" w:rsidP="007675FB">
      <w:pPr>
        <w:pStyle w:val="ListParagraph"/>
        <w:numPr>
          <w:ilvl w:val="0"/>
          <w:numId w:val="87"/>
        </w:numPr>
        <w:rPr>
          <w:rFonts w:ascii="Times New Roman" w:hAnsi="Times New Roman"/>
        </w:rPr>
      </w:pPr>
      <w:r w:rsidRPr="00975459">
        <w:rPr>
          <w:rFonts w:ascii="Times New Roman" w:hAnsi="Times New Roman"/>
        </w:rPr>
        <w:t>Save the natural environment</w:t>
      </w:r>
    </w:p>
    <w:p w14:paraId="072C13FE" w14:textId="6FD29319" w:rsidR="007675FB" w:rsidRPr="00975459" w:rsidRDefault="007675FB" w:rsidP="007675FB">
      <w:pPr>
        <w:pStyle w:val="ListParagraph"/>
        <w:numPr>
          <w:ilvl w:val="0"/>
          <w:numId w:val="87"/>
        </w:numPr>
        <w:rPr>
          <w:rFonts w:ascii="Times New Roman" w:hAnsi="Times New Roman"/>
        </w:rPr>
      </w:pPr>
      <w:r w:rsidRPr="00975459">
        <w:rPr>
          <w:rFonts w:ascii="Times New Roman" w:hAnsi="Times New Roman"/>
        </w:rPr>
        <w:t>Protect ecosystems including the species that rely on the ecosystems</w:t>
      </w:r>
    </w:p>
    <w:p w14:paraId="607E7EC7" w14:textId="08BE9F9D" w:rsidR="007675FB" w:rsidRPr="00975459" w:rsidRDefault="007675FB" w:rsidP="007675FB">
      <w:pPr>
        <w:pStyle w:val="ListParagraph"/>
        <w:numPr>
          <w:ilvl w:val="0"/>
          <w:numId w:val="87"/>
        </w:numPr>
        <w:rPr>
          <w:rFonts w:ascii="Times New Roman" w:hAnsi="Times New Roman"/>
        </w:rPr>
      </w:pPr>
      <w:r w:rsidRPr="00975459">
        <w:rPr>
          <w:rFonts w:ascii="Times New Roman" w:hAnsi="Times New Roman"/>
        </w:rPr>
        <w:t>Recognize that humans aren’t special</w:t>
      </w:r>
    </w:p>
    <w:p w14:paraId="5D510877" w14:textId="14CA9B8C" w:rsidR="007675FB" w:rsidRPr="00975459" w:rsidRDefault="007675FB" w:rsidP="00B20DCC">
      <w:pPr>
        <w:rPr>
          <w:rFonts w:ascii="Times New Roman" w:hAnsi="Times New Roman"/>
        </w:rPr>
      </w:pPr>
      <w:r w:rsidRPr="00975459">
        <w:rPr>
          <w:rFonts w:ascii="Times New Roman" w:hAnsi="Times New Roman"/>
        </w:rPr>
        <w:t>Shallow Environmentalism:</w:t>
      </w:r>
    </w:p>
    <w:p w14:paraId="13FE1079" w14:textId="0195CA76" w:rsidR="007675FB" w:rsidRPr="00975459" w:rsidRDefault="007675FB" w:rsidP="007675FB">
      <w:pPr>
        <w:pStyle w:val="ListParagraph"/>
        <w:numPr>
          <w:ilvl w:val="0"/>
          <w:numId w:val="88"/>
        </w:numPr>
        <w:rPr>
          <w:rFonts w:ascii="Times New Roman" w:hAnsi="Times New Roman"/>
        </w:rPr>
      </w:pPr>
      <w:r w:rsidRPr="00975459">
        <w:rPr>
          <w:rFonts w:ascii="Times New Roman" w:hAnsi="Times New Roman"/>
        </w:rPr>
        <w:t xml:space="preserve">Inevitably human centric </w:t>
      </w:r>
    </w:p>
    <w:p w14:paraId="3BBDF611" w14:textId="4A1D1FEF" w:rsidR="007675FB" w:rsidRPr="00975459" w:rsidRDefault="007675FB" w:rsidP="007675FB">
      <w:pPr>
        <w:pStyle w:val="ListParagraph"/>
        <w:numPr>
          <w:ilvl w:val="0"/>
          <w:numId w:val="88"/>
        </w:numPr>
        <w:rPr>
          <w:rFonts w:ascii="Times New Roman" w:hAnsi="Times New Roman"/>
        </w:rPr>
      </w:pPr>
      <w:r w:rsidRPr="00975459">
        <w:rPr>
          <w:rFonts w:ascii="Times New Roman" w:hAnsi="Times New Roman"/>
        </w:rPr>
        <w:t>Preservation is the key</w:t>
      </w:r>
    </w:p>
    <w:p w14:paraId="4BB717E9" w14:textId="067BD88F" w:rsidR="007675FB" w:rsidRPr="00975459" w:rsidRDefault="007675FB" w:rsidP="007675FB">
      <w:pPr>
        <w:pStyle w:val="ListParagraph"/>
        <w:numPr>
          <w:ilvl w:val="0"/>
          <w:numId w:val="88"/>
        </w:numPr>
        <w:rPr>
          <w:rFonts w:ascii="Times New Roman" w:hAnsi="Times New Roman"/>
        </w:rPr>
      </w:pPr>
      <w:r w:rsidRPr="00975459">
        <w:rPr>
          <w:rFonts w:ascii="Times New Roman" w:hAnsi="Times New Roman"/>
        </w:rPr>
        <w:t>Instrumentally viewed by shallow environmentalist</w:t>
      </w:r>
    </w:p>
    <w:p w14:paraId="721EBC3D" w14:textId="25387411" w:rsidR="007675FB" w:rsidRPr="00975459" w:rsidRDefault="007675FB" w:rsidP="00B20DCC">
      <w:pPr>
        <w:rPr>
          <w:rFonts w:ascii="Times New Roman" w:hAnsi="Times New Roman"/>
        </w:rPr>
      </w:pPr>
      <w:r w:rsidRPr="00975459">
        <w:rPr>
          <w:rFonts w:ascii="Times New Roman" w:hAnsi="Times New Roman"/>
        </w:rPr>
        <w:t>Deep Ecology:</w:t>
      </w:r>
    </w:p>
    <w:p w14:paraId="47691431" w14:textId="2B984EF0" w:rsidR="007675FB" w:rsidRPr="00975459" w:rsidRDefault="007675FB" w:rsidP="007675FB">
      <w:pPr>
        <w:pStyle w:val="ListParagraph"/>
        <w:numPr>
          <w:ilvl w:val="0"/>
          <w:numId w:val="86"/>
        </w:numPr>
        <w:rPr>
          <w:rFonts w:ascii="Times New Roman" w:hAnsi="Times New Roman"/>
        </w:rPr>
      </w:pPr>
      <w:r w:rsidRPr="00975459">
        <w:rPr>
          <w:rFonts w:ascii="Times New Roman" w:hAnsi="Times New Roman"/>
        </w:rPr>
        <w:t>Distinct political ideology</w:t>
      </w:r>
    </w:p>
    <w:p w14:paraId="01C988F8" w14:textId="160FC1D8" w:rsidR="007675FB" w:rsidRPr="00975459" w:rsidRDefault="007675FB" w:rsidP="007675FB">
      <w:pPr>
        <w:pStyle w:val="ListParagraph"/>
        <w:numPr>
          <w:ilvl w:val="0"/>
          <w:numId w:val="86"/>
        </w:numPr>
        <w:rPr>
          <w:rFonts w:ascii="Times New Roman" w:hAnsi="Times New Roman"/>
        </w:rPr>
      </w:pPr>
      <w:r w:rsidRPr="00975459">
        <w:rPr>
          <w:rFonts w:ascii="Times New Roman" w:hAnsi="Times New Roman"/>
        </w:rPr>
        <w:t>Deep greens are bio centric, all living beings are equally important</w:t>
      </w:r>
    </w:p>
    <w:p w14:paraId="0D19138D" w14:textId="7D7605EF" w:rsidR="007675FB" w:rsidRPr="00975459" w:rsidRDefault="007675FB" w:rsidP="007675FB">
      <w:pPr>
        <w:pStyle w:val="ListParagraph"/>
        <w:numPr>
          <w:ilvl w:val="0"/>
          <w:numId w:val="86"/>
        </w:numPr>
        <w:rPr>
          <w:rFonts w:ascii="Times New Roman" w:hAnsi="Times New Roman"/>
        </w:rPr>
      </w:pPr>
      <w:r w:rsidRPr="00975459">
        <w:rPr>
          <w:rFonts w:ascii="Times New Roman" w:hAnsi="Times New Roman"/>
        </w:rPr>
        <w:t>Earth centered/bio centric view</w:t>
      </w:r>
    </w:p>
    <w:p w14:paraId="2F196CF7" w14:textId="74AC8237" w:rsidR="007675FB" w:rsidRPr="00975459" w:rsidRDefault="007675FB" w:rsidP="007675FB">
      <w:pPr>
        <w:pStyle w:val="ListParagraph"/>
        <w:numPr>
          <w:ilvl w:val="0"/>
          <w:numId w:val="86"/>
        </w:numPr>
        <w:rPr>
          <w:rFonts w:ascii="Times New Roman" w:hAnsi="Times New Roman"/>
        </w:rPr>
      </w:pPr>
      <w:r w:rsidRPr="00975459">
        <w:rPr>
          <w:rFonts w:ascii="Times New Roman" w:hAnsi="Times New Roman"/>
        </w:rPr>
        <w:t>Gaia – Earth Mother (Ball and Dagger)</w:t>
      </w:r>
    </w:p>
    <w:p w14:paraId="582FA843" w14:textId="77777777" w:rsidR="007675FB" w:rsidRPr="00975459" w:rsidRDefault="007675FB" w:rsidP="007675FB">
      <w:pPr>
        <w:rPr>
          <w:rFonts w:ascii="Times New Roman" w:hAnsi="Times New Roman"/>
        </w:rPr>
      </w:pPr>
    </w:p>
    <w:p w14:paraId="3FE855B3" w14:textId="79B6018D" w:rsidR="007675FB" w:rsidRPr="00975459" w:rsidRDefault="007675FB" w:rsidP="007675FB">
      <w:pPr>
        <w:rPr>
          <w:rFonts w:ascii="Times New Roman" w:hAnsi="Times New Roman"/>
          <w:b/>
        </w:rPr>
      </w:pPr>
      <w:r w:rsidRPr="00975459">
        <w:rPr>
          <w:rFonts w:ascii="Times New Roman" w:hAnsi="Times New Roman"/>
          <w:b/>
        </w:rPr>
        <w:t>Being Green</w:t>
      </w:r>
    </w:p>
    <w:p w14:paraId="4F2C834D" w14:textId="6C596D25" w:rsidR="007675FB" w:rsidRPr="00975459" w:rsidRDefault="007675FB" w:rsidP="007675FB">
      <w:pPr>
        <w:rPr>
          <w:rFonts w:ascii="Times New Roman" w:hAnsi="Times New Roman"/>
        </w:rPr>
      </w:pPr>
      <w:r w:rsidRPr="00975459">
        <w:rPr>
          <w:rFonts w:ascii="Times New Roman" w:hAnsi="Times New Roman"/>
        </w:rPr>
        <w:t>Religious or Spiritual Greens</w:t>
      </w:r>
    </w:p>
    <w:p w14:paraId="3DBD1476" w14:textId="7818AAE9" w:rsidR="007675FB" w:rsidRPr="00975459" w:rsidRDefault="007675FB" w:rsidP="007675FB">
      <w:pPr>
        <w:rPr>
          <w:rFonts w:ascii="Times New Roman" w:hAnsi="Times New Roman"/>
        </w:rPr>
      </w:pPr>
      <w:r w:rsidRPr="00975459">
        <w:rPr>
          <w:rFonts w:ascii="Times New Roman" w:hAnsi="Times New Roman"/>
        </w:rPr>
        <w:tab/>
        <w:t>Religion is god is a woman -&gt; Earth Mother, Gaia Hypothesis</w:t>
      </w:r>
    </w:p>
    <w:p w14:paraId="19C6BBA0" w14:textId="6C3434FA" w:rsidR="007675FB" w:rsidRPr="00975459" w:rsidRDefault="007675FB" w:rsidP="007675FB">
      <w:pPr>
        <w:rPr>
          <w:rFonts w:ascii="Times New Roman" w:hAnsi="Times New Roman"/>
        </w:rPr>
      </w:pPr>
      <w:r w:rsidRPr="00975459">
        <w:rPr>
          <w:rFonts w:ascii="Times New Roman" w:hAnsi="Times New Roman"/>
        </w:rPr>
        <w:tab/>
        <w:t>Earth is a woman</w:t>
      </w:r>
    </w:p>
    <w:p w14:paraId="656198EA" w14:textId="43F537CB" w:rsidR="007675FB" w:rsidRPr="00975459" w:rsidRDefault="007675FB" w:rsidP="007675FB">
      <w:pPr>
        <w:rPr>
          <w:rFonts w:ascii="Times New Roman" w:hAnsi="Times New Roman"/>
        </w:rPr>
      </w:pPr>
      <w:r w:rsidRPr="00975459">
        <w:rPr>
          <w:rFonts w:ascii="Times New Roman" w:hAnsi="Times New Roman"/>
        </w:rPr>
        <w:tab/>
        <w:t>Everything is connected</w:t>
      </w:r>
    </w:p>
    <w:p w14:paraId="316A42E9" w14:textId="73497798" w:rsidR="007675FB" w:rsidRPr="00975459" w:rsidRDefault="007675FB" w:rsidP="007675FB">
      <w:pPr>
        <w:rPr>
          <w:rFonts w:ascii="Times New Roman" w:hAnsi="Times New Roman"/>
        </w:rPr>
      </w:pPr>
      <w:r w:rsidRPr="00975459">
        <w:rPr>
          <w:rFonts w:ascii="Times New Roman" w:hAnsi="Times New Roman"/>
        </w:rPr>
        <w:tab/>
        <w:t>Goddess – Gwyneth</w:t>
      </w:r>
    </w:p>
    <w:p w14:paraId="647E021F" w14:textId="760B67FA" w:rsidR="007675FB" w:rsidRPr="00975459" w:rsidRDefault="007675FB" w:rsidP="007675FB">
      <w:pPr>
        <w:rPr>
          <w:rFonts w:ascii="Times New Roman" w:hAnsi="Times New Roman"/>
        </w:rPr>
      </w:pPr>
      <w:r w:rsidRPr="00975459">
        <w:rPr>
          <w:rFonts w:ascii="Times New Roman" w:hAnsi="Times New Roman"/>
        </w:rPr>
        <w:t xml:space="preserve">Secular Greens </w:t>
      </w:r>
    </w:p>
    <w:p w14:paraId="51243B7F" w14:textId="15A85315" w:rsidR="007675FB" w:rsidRPr="00975459" w:rsidRDefault="007675FB" w:rsidP="007675FB">
      <w:pPr>
        <w:rPr>
          <w:rFonts w:ascii="Times New Roman" w:hAnsi="Times New Roman"/>
        </w:rPr>
      </w:pPr>
      <w:r w:rsidRPr="00975459">
        <w:rPr>
          <w:rFonts w:ascii="Times New Roman" w:hAnsi="Times New Roman"/>
        </w:rPr>
        <w:tab/>
        <w:t>Don’t buy into the “hippy” sounding things</w:t>
      </w:r>
    </w:p>
    <w:p w14:paraId="59D9DAB6" w14:textId="0069FB9A" w:rsidR="007675FB" w:rsidRPr="00975459" w:rsidRDefault="007675FB" w:rsidP="007675FB">
      <w:pPr>
        <w:rPr>
          <w:rFonts w:ascii="Times New Roman" w:hAnsi="Times New Roman"/>
        </w:rPr>
      </w:pPr>
      <w:r w:rsidRPr="00975459">
        <w:rPr>
          <w:rFonts w:ascii="Times New Roman" w:hAnsi="Times New Roman"/>
        </w:rPr>
        <w:tab/>
        <w:t xml:space="preserve">Take Science seriously </w:t>
      </w:r>
    </w:p>
    <w:p w14:paraId="758813BC" w14:textId="29F0E010" w:rsidR="007675FB" w:rsidRPr="00975459" w:rsidRDefault="007675FB" w:rsidP="007675FB">
      <w:pPr>
        <w:rPr>
          <w:rFonts w:ascii="Times New Roman" w:hAnsi="Times New Roman"/>
        </w:rPr>
      </w:pPr>
      <w:r w:rsidRPr="00975459">
        <w:rPr>
          <w:rFonts w:ascii="Times New Roman" w:hAnsi="Times New Roman"/>
        </w:rPr>
        <w:tab/>
        <w:t>Secular in the sense that all living things are intrinsically valuable</w:t>
      </w:r>
    </w:p>
    <w:p w14:paraId="7CE5F06C" w14:textId="7D546698" w:rsidR="007675FB" w:rsidRPr="00975459" w:rsidRDefault="007675FB" w:rsidP="007675FB">
      <w:pPr>
        <w:ind w:firstLine="720"/>
        <w:rPr>
          <w:rFonts w:ascii="Times New Roman" w:hAnsi="Times New Roman"/>
        </w:rPr>
      </w:pPr>
      <w:r w:rsidRPr="00975459">
        <w:rPr>
          <w:rFonts w:ascii="Times New Roman" w:hAnsi="Times New Roman"/>
        </w:rPr>
        <w:t>Peter Singer – Whether things can suffer – everything is connected</w:t>
      </w:r>
    </w:p>
    <w:p w14:paraId="18D08F9F" w14:textId="093CAD66" w:rsidR="007675FB" w:rsidRPr="00975459" w:rsidRDefault="007675FB" w:rsidP="007675FB">
      <w:pPr>
        <w:rPr>
          <w:rFonts w:ascii="Times New Roman" w:hAnsi="Times New Roman"/>
        </w:rPr>
      </w:pPr>
      <w:r w:rsidRPr="00975459">
        <w:rPr>
          <w:rFonts w:ascii="Times New Roman" w:hAnsi="Times New Roman"/>
        </w:rPr>
        <w:t>Political Strategies</w:t>
      </w:r>
    </w:p>
    <w:p w14:paraId="14227705" w14:textId="05FDAB75" w:rsidR="007675FB" w:rsidRPr="00975459" w:rsidRDefault="007675FB" w:rsidP="007675FB">
      <w:pPr>
        <w:ind w:firstLine="720"/>
        <w:rPr>
          <w:rFonts w:ascii="Times New Roman" w:hAnsi="Times New Roman"/>
        </w:rPr>
      </w:pPr>
      <w:r w:rsidRPr="00975459">
        <w:rPr>
          <w:rFonts w:ascii="Times New Roman" w:hAnsi="Times New Roman"/>
        </w:rPr>
        <w:t>Traditional Politics – Interest group politics (Set up a green party, Lobby politicians for change)</w:t>
      </w:r>
    </w:p>
    <w:p w14:paraId="3C578E5F" w14:textId="3C6DF0FA" w:rsidR="007675FB" w:rsidRPr="00975459" w:rsidRDefault="007675FB" w:rsidP="007675FB">
      <w:pPr>
        <w:ind w:firstLine="720"/>
        <w:rPr>
          <w:rFonts w:ascii="Times New Roman" w:hAnsi="Times New Roman"/>
        </w:rPr>
      </w:pPr>
      <w:r w:rsidRPr="00975459">
        <w:rPr>
          <w:rFonts w:ascii="Times New Roman" w:hAnsi="Times New Roman"/>
        </w:rPr>
        <w:t>Direct Action – Raise awareness (Greenpeace)</w:t>
      </w:r>
    </w:p>
    <w:p w14:paraId="60C273EB" w14:textId="77777777" w:rsidR="007675FB" w:rsidRPr="00975459" w:rsidRDefault="007675FB" w:rsidP="007675FB">
      <w:pPr>
        <w:rPr>
          <w:rFonts w:ascii="Times New Roman" w:hAnsi="Times New Roman"/>
        </w:rPr>
      </w:pPr>
    </w:p>
    <w:p w14:paraId="18873C9A" w14:textId="1F2BBDF1" w:rsidR="007675FB" w:rsidRPr="00975459" w:rsidRDefault="007675FB" w:rsidP="007675FB">
      <w:pPr>
        <w:widowControl w:val="0"/>
        <w:tabs>
          <w:tab w:val="left" w:pos="360"/>
          <w:tab w:val="left" w:pos="5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262626"/>
        </w:rPr>
      </w:pPr>
      <w:r w:rsidRPr="00975459">
        <w:rPr>
          <w:rFonts w:ascii="Times New Roman" w:hAnsi="Times New Roman" w:cs="Times New Roman"/>
          <w:b/>
          <w:color w:val="262626"/>
        </w:rPr>
        <w:t>Islam, Radical Islamism</w:t>
      </w:r>
    </w:p>
    <w:p w14:paraId="6C228304" w14:textId="77777777" w:rsidR="007675FB" w:rsidRPr="00975459" w:rsidRDefault="007675FB" w:rsidP="007675FB">
      <w:pPr>
        <w:widowControl w:val="0"/>
        <w:tabs>
          <w:tab w:val="left" w:pos="360"/>
          <w:tab w:val="left" w:pos="5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262626"/>
        </w:rPr>
      </w:pPr>
    </w:p>
    <w:p w14:paraId="172CA329"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val="single" w:color="262626"/>
        </w:rPr>
      </w:pPr>
      <w:r w:rsidRPr="00975459">
        <w:rPr>
          <w:rFonts w:ascii="Times New Roman" w:hAnsi="Times New Roman" w:cs="Times New Roman"/>
          <w:color w:val="262626"/>
          <w:u w:val="single" w:color="262626"/>
        </w:rPr>
        <w:t>Stephen Colbert on Islam</w:t>
      </w:r>
    </w:p>
    <w:p w14:paraId="267C0CC0" w14:textId="20BBA8E6"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“Islam is a great and true religion revealed in the holy Koran which was dictated by the angel Gabriel to the final prophet Mohammed, blessing and peace be upon him.”</w:t>
      </w:r>
    </w:p>
    <w:p w14:paraId="0001E5B7"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val="single" w:color="262626"/>
        </w:rPr>
      </w:pPr>
    </w:p>
    <w:p w14:paraId="63D6474A"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val="single" w:color="262626"/>
        </w:rPr>
      </w:pPr>
      <w:r w:rsidRPr="00975459">
        <w:rPr>
          <w:rFonts w:ascii="Times New Roman" w:hAnsi="Times New Roman" w:cs="Times New Roman"/>
          <w:color w:val="262626"/>
          <w:u w:val="single" w:color="262626"/>
        </w:rPr>
        <w:t>Islam, Mohammed, and the Qur’an</w:t>
      </w:r>
    </w:p>
    <w:p w14:paraId="2E79C95D"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Islam - means submission or surrender to god.</w:t>
      </w:r>
    </w:p>
    <w:p w14:paraId="112EB035"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Mohammed - The last prophet, he is the last in the succession. Includes Moses, Jesus, etc.</w:t>
      </w:r>
    </w:p>
    <w:p w14:paraId="472A964E" w14:textId="7F7F21C0"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Qur’an - The ‘Recitation’ --&gt; the revelations of the angel Gabriel to the prophet Mohammed, he was illiterate and was told to recite it, in which he did. In addition, we must understand not only the Qur’an but also the Hadith.</w:t>
      </w:r>
    </w:p>
    <w:p w14:paraId="47D4F8E4" w14:textId="14EC24AC"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Hadith - Emulate Mohammed’s Morals and actions, Islamists are told to emulate Mohammed.</w:t>
      </w:r>
    </w:p>
    <w:p w14:paraId="505D1267"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p>
    <w:p w14:paraId="1D97CF83"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val="single" w:color="262626"/>
        </w:rPr>
      </w:pPr>
      <w:r w:rsidRPr="00975459">
        <w:rPr>
          <w:rFonts w:ascii="Times New Roman" w:hAnsi="Times New Roman" w:cs="Times New Roman"/>
          <w:color w:val="262626"/>
          <w:u w:val="single" w:color="262626"/>
        </w:rPr>
        <w:t>Islam and Politics</w:t>
      </w:r>
    </w:p>
    <w:p w14:paraId="6400A31D" w14:textId="1E21EEF3"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The spread of Islam - Soon after Mohammed died, it was spread through military means to china, north Africa, Spain, western china, India, the Ottoman empire was lead by Muslim Leaders, with tolerance to other religions in the era of Christians killing others who did not conform.</w:t>
      </w:r>
    </w:p>
    <w:p w14:paraId="077E772A" w14:textId="10E21FAC" w:rsidR="007675FB" w:rsidRPr="00975459" w:rsidRDefault="007675FB" w:rsidP="007675FB">
      <w:pPr>
        <w:widowControl w:val="0"/>
        <w:numPr>
          <w:ilvl w:val="0"/>
          <w:numId w:val="89"/>
        </w:numPr>
        <w:tabs>
          <w:tab w:val="left" w:pos="848"/>
          <w:tab w:val="left" w:pos="102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08" w:hanging="180"/>
        <w:rPr>
          <w:rFonts w:ascii="Times New Roman" w:hAnsi="Times New Roman" w:cs="Times New Roman"/>
          <w:color w:val="262626"/>
          <w:u w:color="262626"/>
        </w:rPr>
      </w:pPr>
      <w:r w:rsidRPr="00975459">
        <w:rPr>
          <w:rFonts w:ascii="Times New Roman" w:hAnsi="Times New Roman" w:cs="Times New Roman"/>
          <w:color w:val="262626"/>
          <w:u w:color="262626"/>
        </w:rPr>
        <w:t>Two types Sunni’s and Shias --&gt; Shias outnumber Sunni’s in some places and vice-versa</w:t>
      </w:r>
    </w:p>
    <w:p w14:paraId="19AE41C1" w14:textId="77777777" w:rsidR="007675FB" w:rsidRPr="00975459" w:rsidRDefault="007675FB" w:rsidP="007675FB">
      <w:pPr>
        <w:widowControl w:val="0"/>
        <w:numPr>
          <w:ilvl w:val="0"/>
          <w:numId w:val="89"/>
        </w:numPr>
        <w:tabs>
          <w:tab w:val="left" w:pos="848"/>
          <w:tab w:val="left" w:pos="102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08" w:hanging="180"/>
        <w:rPr>
          <w:rFonts w:ascii="Times New Roman" w:hAnsi="Times New Roman" w:cs="Times New Roman"/>
          <w:color w:val="262626"/>
          <w:u w:color="262626"/>
        </w:rPr>
      </w:pPr>
      <w:r w:rsidRPr="00975459">
        <w:rPr>
          <w:rFonts w:ascii="Times New Roman" w:hAnsi="Times New Roman" w:cs="Times New Roman"/>
          <w:color w:val="262626"/>
          <w:u w:color="262626"/>
        </w:rPr>
        <w:t>Sunni Believes in strong leadership</w:t>
      </w:r>
    </w:p>
    <w:p w14:paraId="4D1D4521" w14:textId="77777777" w:rsidR="007675FB" w:rsidRPr="00975459" w:rsidRDefault="007675FB" w:rsidP="007675FB">
      <w:pPr>
        <w:widowControl w:val="0"/>
        <w:numPr>
          <w:ilvl w:val="0"/>
          <w:numId w:val="89"/>
        </w:numPr>
        <w:tabs>
          <w:tab w:val="left" w:pos="848"/>
          <w:tab w:val="left" w:pos="102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08" w:hanging="180"/>
        <w:rPr>
          <w:rFonts w:ascii="Times New Roman" w:hAnsi="Times New Roman" w:cs="Times New Roman"/>
          <w:color w:val="262626"/>
          <w:u w:color="262626"/>
        </w:rPr>
      </w:pPr>
      <w:r w:rsidRPr="00975459">
        <w:rPr>
          <w:rFonts w:ascii="Times New Roman" w:hAnsi="Times New Roman" w:cs="Times New Roman"/>
          <w:color w:val="262626"/>
          <w:u w:color="262626"/>
        </w:rPr>
        <w:t>Shias believe that the leaders are divine</w:t>
      </w:r>
    </w:p>
    <w:p w14:paraId="76F1EFC8"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p>
    <w:p w14:paraId="3A88C1F8"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val="single" w:color="262626"/>
        </w:rPr>
      </w:pPr>
      <w:r w:rsidRPr="00975459">
        <w:rPr>
          <w:rFonts w:ascii="Times New Roman" w:hAnsi="Times New Roman" w:cs="Times New Roman"/>
          <w:color w:val="262626"/>
          <w:u w:val="single" w:color="262626"/>
        </w:rPr>
        <w:t xml:space="preserve">The Five Pillars of Islam - </w:t>
      </w:r>
    </w:p>
    <w:p w14:paraId="2B8619BE" w14:textId="0277D091"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1. Fasting During Ramadan 2. A trip to Mecca in their lifetime</w:t>
      </w:r>
    </w:p>
    <w:p w14:paraId="52964EE9" w14:textId="29317CD5"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3. Confession of Faith           4. Daily Prayings five times a day</w:t>
      </w:r>
    </w:p>
    <w:p w14:paraId="6B5E2605"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5. Giving to Charity</w:t>
      </w:r>
    </w:p>
    <w:p w14:paraId="15E584CE"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p>
    <w:p w14:paraId="21249766"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Jihad - Strain, Effort, to endeavor, to fight against a force mostly against evil.</w:t>
      </w:r>
    </w:p>
    <w:p w14:paraId="13D0DF40" w14:textId="77777777" w:rsidR="007675FB" w:rsidRPr="00975459" w:rsidRDefault="007675FB" w:rsidP="007675FB">
      <w:pPr>
        <w:widowControl w:val="0"/>
        <w:numPr>
          <w:ilvl w:val="0"/>
          <w:numId w:val="90"/>
        </w:numPr>
        <w:tabs>
          <w:tab w:val="left" w:pos="848"/>
          <w:tab w:val="left" w:pos="1028"/>
          <w:tab w:val="left" w:pos="1111"/>
        </w:tabs>
        <w:autoSpaceDE w:val="0"/>
        <w:autoSpaceDN w:val="0"/>
        <w:adjustRightInd w:val="0"/>
        <w:ind w:left="1008" w:hanging="180"/>
        <w:rPr>
          <w:rFonts w:ascii="Times New Roman" w:hAnsi="Times New Roman" w:cs="Times New Roman"/>
          <w:color w:val="262626"/>
          <w:u w:color="262626"/>
        </w:rPr>
      </w:pPr>
      <w:r w:rsidRPr="00975459">
        <w:rPr>
          <w:rFonts w:ascii="Times New Roman" w:hAnsi="Times New Roman" w:cs="Times New Roman"/>
          <w:color w:val="262626"/>
          <w:u w:color="262626"/>
        </w:rPr>
        <w:tab/>
        <w:t>Inner Jihad--&gt; Struggle to do the right thing, overcoming temptation to be selfish</w:t>
      </w:r>
    </w:p>
    <w:p w14:paraId="743E4749" w14:textId="77777777" w:rsidR="007675FB" w:rsidRPr="00975459" w:rsidRDefault="007675FB" w:rsidP="007675FB">
      <w:pPr>
        <w:widowControl w:val="0"/>
        <w:numPr>
          <w:ilvl w:val="0"/>
          <w:numId w:val="90"/>
        </w:numPr>
        <w:tabs>
          <w:tab w:val="left" w:pos="848"/>
          <w:tab w:val="left" w:pos="1028"/>
          <w:tab w:val="left" w:pos="1111"/>
        </w:tabs>
        <w:autoSpaceDE w:val="0"/>
        <w:autoSpaceDN w:val="0"/>
        <w:adjustRightInd w:val="0"/>
        <w:ind w:left="1008" w:hanging="180"/>
        <w:rPr>
          <w:rFonts w:ascii="Times New Roman" w:hAnsi="Times New Roman" w:cs="Times New Roman"/>
          <w:color w:val="262626"/>
          <w:u w:color="262626"/>
        </w:rPr>
      </w:pPr>
      <w:r w:rsidRPr="00975459">
        <w:rPr>
          <w:rFonts w:ascii="Times New Roman" w:hAnsi="Times New Roman" w:cs="Times New Roman"/>
          <w:color w:val="262626"/>
          <w:u w:color="262626"/>
        </w:rPr>
        <w:tab/>
        <w:t xml:space="preserve">Outer Jihad --&gt; Against the enemies of Muslims --&gt; </w:t>
      </w:r>
    </w:p>
    <w:p w14:paraId="4F1160C2" w14:textId="1441ABD7" w:rsidR="007675FB" w:rsidRPr="00975459" w:rsidRDefault="007675FB" w:rsidP="007675FB">
      <w:pPr>
        <w:widowControl w:val="0"/>
        <w:numPr>
          <w:ilvl w:val="0"/>
          <w:numId w:val="90"/>
        </w:numPr>
        <w:tabs>
          <w:tab w:val="left" w:pos="848"/>
          <w:tab w:val="left" w:pos="1028"/>
          <w:tab w:val="left" w:pos="1111"/>
        </w:tabs>
        <w:autoSpaceDE w:val="0"/>
        <w:autoSpaceDN w:val="0"/>
        <w:adjustRightInd w:val="0"/>
        <w:ind w:left="1008" w:hanging="180"/>
        <w:rPr>
          <w:rFonts w:ascii="Times New Roman" w:hAnsi="Times New Roman" w:cs="Times New Roman"/>
          <w:color w:val="262626"/>
          <w:u w:color="262626"/>
        </w:rPr>
      </w:pPr>
      <w:r w:rsidRPr="00975459">
        <w:rPr>
          <w:rFonts w:ascii="Times New Roman" w:hAnsi="Times New Roman" w:cs="Times New Roman"/>
          <w:color w:val="262626"/>
          <w:u w:color="262626"/>
        </w:rPr>
        <w:t>Crucial for Radical Islamism to rationalize their acts.</w:t>
      </w:r>
    </w:p>
    <w:p w14:paraId="68B9C964"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p>
    <w:p w14:paraId="3A6FF624"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Shar’ia - Social, economic, and political ideas are tied up together with religious beliefs.</w:t>
      </w:r>
    </w:p>
    <w:p w14:paraId="7442A3BC" w14:textId="02D23078" w:rsidR="007675FB" w:rsidRPr="00975459" w:rsidRDefault="007675FB" w:rsidP="007675FB">
      <w:pPr>
        <w:widowControl w:val="0"/>
        <w:numPr>
          <w:ilvl w:val="0"/>
          <w:numId w:val="91"/>
        </w:numPr>
        <w:tabs>
          <w:tab w:val="left" w:pos="848"/>
          <w:tab w:val="left" w:pos="1028"/>
          <w:tab w:val="left" w:pos="1111"/>
        </w:tabs>
        <w:autoSpaceDE w:val="0"/>
        <w:autoSpaceDN w:val="0"/>
        <w:adjustRightInd w:val="0"/>
        <w:ind w:left="1008" w:hanging="180"/>
        <w:rPr>
          <w:rFonts w:ascii="Times New Roman" w:hAnsi="Times New Roman" w:cs="Times New Roman"/>
          <w:color w:val="262626"/>
          <w:u w:color="262626"/>
        </w:rPr>
      </w:pPr>
      <w:r w:rsidRPr="00975459">
        <w:rPr>
          <w:rFonts w:ascii="Times New Roman" w:hAnsi="Times New Roman" w:cs="Times New Roman"/>
          <w:color w:val="262626"/>
          <w:u w:color="262626"/>
        </w:rPr>
        <w:tab/>
        <w:t>Shar’ia is Islamic Law, Requires a tax on the wealthy to assist the poor.</w:t>
      </w:r>
    </w:p>
    <w:p w14:paraId="3B904946" w14:textId="77777777" w:rsidR="007675FB" w:rsidRPr="00975459" w:rsidRDefault="007675FB" w:rsidP="007675FB">
      <w:pPr>
        <w:widowControl w:val="0"/>
        <w:numPr>
          <w:ilvl w:val="0"/>
          <w:numId w:val="91"/>
        </w:numPr>
        <w:tabs>
          <w:tab w:val="left" w:pos="848"/>
          <w:tab w:val="left" w:pos="1028"/>
          <w:tab w:val="left" w:pos="1111"/>
        </w:tabs>
        <w:autoSpaceDE w:val="0"/>
        <w:autoSpaceDN w:val="0"/>
        <w:adjustRightInd w:val="0"/>
        <w:ind w:left="1008" w:hanging="180"/>
        <w:rPr>
          <w:rFonts w:ascii="Times New Roman" w:hAnsi="Times New Roman" w:cs="Times New Roman"/>
          <w:color w:val="262626"/>
          <w:u w:color="262626"/>
        </w:rPr>
      </w:pPr>
      <w:r w:rsidRPr="00975459">
        <w:rPr>
          <w:rFonts w:ascii="Times New Roman" w:hAnsi="Times New Roman" w:cs="Times New Roman"/>
          <w:color w:val="262626"/>
          <w:u w:color="262626"/>
        </w:rPr>
        <w:tab/>
        <w:t>Requires religious leaders rule</w:t>
      </w:r>
    </w:p>
    <w:p w14:paraId="2957E483" w14:textId="77777777" w:rsidR="007675FB" w:rsidRPr="00975459" w:rsidRDefault="007675FB" w:rsidP="007675FB">
      <w:pPr>
        <w:widowControl w:val="0"/>
        <w:tabs>
          <w:tab w:val="left" w:pos="1111"/>
        </w:tabs>
        <w:autoSpaceDE w:val="0"/>
        <w:autoSpaceDN w:val="0"/>
        <w:adjustRightInd w:val="0"/>
        <w:ind w:left="828"/>
        <w:rPr>
          <w:rFonts w:ascii="Times New Roman" w:hAnsi="Times New Roman" w:cs="Times New Roman"/>
          <w:color w:val="262626"/>
          <w:u w:val="single" w:color="262626"/>
        </w:rPr>
      </w:pPr>
    </w:p>
    <w:p w14:paraId="366A155F" w14:textId="77777777" w:rsidR="007675FB" w:rsidRPr="00975459" w:rsidRDefault="007675FB" w:rsidP="007675FB">
      <w:pPr>
        <w:widowControl w:val="0"/>
        <w:tabs>
          <w:tab w:val="left" w:pos="1111"/>
        </w:tabs>
        <w:autoSpaceDE w:val="0"/>
        <w:autoSpaceDN w:val="0"/>
        <w:adjustRightInd w:val="0"/>
        <w:ind w:left="828"/>
        <w:rPr>
          <w:rFonts w:ascii="Times New Roman" w:hAnsi="Times New Roman" w:cs="Times New Roman"/>
          <w:color w:val="262626"/>
          <w:u w:val="single" w:color="262626"/>
        </w:rPr>
      </w:pPr>
    </w:p>
    <w:p w14:paraId="1EC2B52E" w14:textId="77777777" w:rsidR="007675FB" w:rsidRPr="00975459" w:rsidRDefault="007675FB" w:rsidP="007675FB">
      <w:pPr>
        <w:widowControl w:val="0"/>
        <w:tabs>
          <w:tab w:val="left" w:pos="1111"/>
        </w:tabs>
        <w:autoSpaceDE w:val="0"/>
        <w:autoSpaceDN w:val="0"/>
        <w:adjustRightInd w:val="0"/>
        <w:ind w:left="828"/>
        <w:rPr>
          <w:rFonts w:ascii="Times New Roman" w:hAnsi="Times New Roman" w:cs="Times New Roman"/>
          <w:color w:val="262626"/>
          <w:u w:val="single" w:color="262626"/>
        </w:rPr>
      </w:pPr>
    </w:p>
    <w:p w14:paraId="2BE64684"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val="single" w:color="262626"/>
        </w:rPr>
      </w:pPr>
      <w:r w:rsidRPr="00975459">
        <w:rPr>
          <w:rFonts w:ascii="Times New Roman" w:hAnsi="Times New Roman" w:cs="Times New Roman"/>
          <w:color w:val="262626"/>
          <w:u w:val="single" w:color="262626"/>
        </w:rPr>
        <w:t>Four External Threats to Islam</w:t>
      </w:r>
    </w:p>
    <w:p w14:paraId="3C2BF006" w14:textId="1242E630" w:rsidR="007675FB" w:rsidRPr="00975459" w:rsidRDefault="007675FB" w:rsidP="007675FB">
      <w:pPr>
        <w:widowControl w:val="0"/>
        <w:numPr>
          <w:ilvl w:val="0"/>
          <w:numId w:val="92"/>
        </w:numPr>
        <w:tabs>
          <w:tab w:val="left" w:pos="20"/>
          <w:tab w:val="left" w:pos="200"/>
          <w:tab w:val="left" w:pos="1111"/>
        </w:tabs>
        <w:autoSpaceDE w:val="0"/>
        <w:autoSpaceDN w:val="0"/>
        <w:adjustRightInd w:val="0"/>
        <w:ind w:left="180" w:hanging="180"/>
        <w:rPr>
          <w:rFonts w:ascii="Times New Roman" w:hAnsi="Times New Roman" w:cs="Times New Roman"/>
          <w:color w:val="262626"/>
          <w:u w:color="262626"/>
        </w:rPr>
      </w:pPr>
      <w:r w:rsidRPr="00975459">
        <w:rPr>
          <w:rFonts w:ascii="Times New Roman" w:hAnsi="Times New Roman" w:cs="Times New Roman"/>
          <w:color w:val="262626"/>
          <w:u w:color="262626"/>
        </w:rPr>
        <w:t>1. Crusades (1095-1300 AD) - Attacks from Europe wanting to spread Christianity</w:t>
      </w:r>
    </w:p>
    <w:p w14:paraId="06C20A7B" w14:textId="2B856EDE" w:rsidR="007675FB" w:rsidRPr="00975459" w:rsidRDefault="007675FB" w:rsidP="007675FB">
      <w:pPr>
        <w:widowControl w:val="0"/>
        <w:numPr>
          <w:ilvl w:val="0"/>
          <w:numId w:val="92"/>
        </w:numPr>
        <w:tabs>
          <w:tab w:val="left" w:pos="20"/>
          <w:tab w:val="left" w:pos="200"/>
          <w:tab w:val="left" w:pos="1111"/>
        </w:tabs>
        <w:autoSpaceDE w:val="0"/>
        <w:autoSpaceDN w:val="0"/>
        <w:adjustRightInd w:val="0"/>
        <w:ind w:left="180" w:hanging="180"/>
        <w:rPr>
          <w:rFonts w:ascii="Times New Roman" w:hAnsi="Times New Roman" w:cs="Times New Roman"/>
          <w:color w:val="262626"/>
          <w:u w:color="262626"/>
        </w:rPr>
      </w:pPr>
      <w:r w:rsidRPr="00975459">
        <w:rPr>
          <w:rFonts w:ascii="Times New Roman" w:hAnsi="Times New Roman" w:cs="Times New Roman"/>
          <w:color w:val="262626"/>
          <w:u w:color="262626"/>
        </w:rPr>
        <w:t>2. European Imperialism - European powers were spreading their influence and rule across the world, bringing Christianity once again</w:t>
      </w:r>
    </w:p>
    <w:p w14:paraId="36EB709F" w14:textId="38FB13AA" w:rsidR="007675FB" w:rsidRPr="00975459" w:rsidRDefault="007675FB" w:rsidP="007675FB">
      <w:pPr>
        <w:widowControl w:val="0"/>
        <w:numPr>
          <w:ilvl w:val="0"/>
          <w:numId w:val="92"/>
        </w:numPr>
        <w:tabs>
          <w:tab w:val="left" w:pos="20"/>
          <w:tab w:val="left" w:pos="200"/>
          <w:tab w:val="left" w:pos="1111"/>
        </w:tabs>
        <w:autoSpaceDE w:val="0"/>
        <w:autoSpaceDN w:val="0"/>
        <w:adjustRightInd w:val="0"/>
        <w:ind w:left="180" w:hanging="180"/>
        <w:rPr>
          <w:rFonts w:ascii="Times New Roman" w:hAnsi="Times New Roman" w:cs="Times New Roman"/>
          <w:color w:val="262626"/>
          <w:u w:color="262626"/>
        </w:rPr>
      </w:pPr>
      <w:r w:rsidRPr="00975459">
        <w:rPr>
          <w:rFonts w:ascii="Times New Roman" w:hAnsi="Times New Roman" w:cs="Times New Roman"/>
          <w:color w:val="262626"/>
          <w:u w:color="262626"/>
        </w:rPr>
        <w:t>3. The state of Israel - A Jewish state in an area where the vast majority are Muslim</w:t>
      </w:r>
    </w:p>
    <w:p w14:paraId="2F2360B0" w14:textId="132E3282" w:rsidR="007675FB" w:rsidRPr="00975459" w:rsidRDefault="007675FB" w:rsidP="007675FB">
      <w:pPr>
        <w:widowControl w:val="0"/>
        <w:numPr>
          <w:ilvl w:val="0"/>
          <w:numId w:val="92"/>
        </w:numPr>
        <w:tabs>
          <w:tab w:val="left" w:pos="20"/>
          <w:tab w:val="left" w:pos="200"/>
          <w:tab w:val="left" w:pos="1111"/>
        </w:tabs>
        <w:autoSpaceDE w:val="0"/>
        <w:autoSpaceDN w:val="0"/>
        <w:adjustRightInd w:val="0"/>
        <w:ind w:left="180" w:hanging="180"/>
        <w:rPr>
          <w:rFonts w:ascii="Times New Roman" w:hAnsi="Times New Roman" w:cs="Times New Roman"/>
          <w:color w:val="262626"/>
          <w:u w:color="262626"/>
        </w:rPr>
      </w:pPr>
      <w:r w:rsidRPr="00975459">
        <w:rPr>
          <w:rFonts w:ascii="Times New Roman" w:hAnsi="Times New Roman" w:cs="Times New Roman"/>
          <w:color w:val="262626"/>
          <w:u w:color="262626"/>
        </w:rPr>
        <w:t xml:space="preserve">4. Western ideas of ‘Modernity” - Freedom of speech, democracy, sexual liberation, materialism, secularism </w:t>
      </w:r>
    </w:p>
    <w:p w14:paraId="39A14180" w14:textId="5BEF4D20" w:rsidR="007675FB" w:rsidRPr="00975459" w:rsidRDefault="007675FB" w:rsidP="007675FB">
      <w:pPr>
        <w:pStyle w:val="ListParagraph"/>
        <w:widowControl w:val="0"/>
        <w:numPr>
          <w:ilvl w:val="0"/>
          <w:numId w:val="94"/>
        </w:numPr>
        <w:tabs>
          <w:tab w:val="left" w:pos="20"/>
          <w:tab w:val="left" w:pos="200"/>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 xml:space="preserve">Threats to strict interpretation of Islam </w:t>
      </w:r>
    </w:p>
    <w:p w14:paraId="7A5A9D3E"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val="single" w:color="262626"/>
        </w:rPr>
      </w:pPr>
      <w:r w:rsidRPr="00975459">
        <w:rPr>
          <w:rFonts w:ascii="Times New Roman" w:hAnsi="Times New Roman" w:cs="Times New Roman"/>
          <w:color w:val="262626"/>
          <w:u w:val="single" w:color="262626"/>
        </w:rPr>
        <w:t>A Fifth Threat to Islam</w:t>
      </w:r>
    </w:p>
    <w:p w14:paraId="014F5A40" w14:textId="5ED3484D" w:rsidR="007675FB" w:rsidRPr="00975459" w:rsidRDefault="007675FB" w:rsidP="007675FB">
      <w:pPr>
        <w:pStyle w:val="ListParagraph"/>
        <w:widowControl w:val="0"/>
        <w:numPr>
          <w:ilvl w:val="0"/>
          <w:numId w:val="94"/>
        </w:numPr>
        <w:tabs>
          <w:tab w:val="left" w:pos="1111"/>
        </w:tabs>
        <w:autoSpaceDE w:val="0"/>
        <w:autoSpaceDN w:val="0"/>
        <w:adjustRightInd w:val="0"/>
        <w:ind w:left="567"/>
        <w:rPr>
          <w:rFonts w:ascii="Times New Roman" w:hAnsi="Times New Roman" w:cs="Times New Roman"/>
          <w:color w:val="262626"/>
          <w:u w:color="262626"/>
        </w:rPr>
      </w:pPr>
      <w:r w:rsidRPr="00975459">
        <w:rPr>
          <w:rFonts w:ascii="Times New Roman" w:hAnsi="Times New Roman" w:cs="Times New Roman"/>
          <w:color w:val="262626"/>
          <w:u w:color="262626"/>
        </w:rPr>
        <w:t>The United States covert intervention-She was put in place in Iran, really just an American puppet</w:t>
      </w:r>
    </w:p>
    <w:p w14:paraId="5C45ED24" w14:textId="77777777" w:rsidR="007675FB" w:rsidRPr="00975459" w:rsidRDefault="007675FB" w:rsidP="007675FB">
      <w:pPr>
        <w:pStyle w:val="ListParagraph"/>
        <w:widowControl w:val="0"/>
        <w:numPr>
          <w:ilvl w:val="0"/>
          <w:numId w:val="94"/>
        </w:numPr>
        <w:tabs>
          <w:tab w:val="left" w:pos="1111"/>
        </w:tabs>
        <w:autoSpaceDE w:val="0"/>
        <w:autoSpaceDN w:val="0"/>
        <w:adjustRightInd w:val="0"/>
        <w:ind w:left="567"/>
        <w:rPr>
          <w:rFonts w:ascii="Times New Roman" w:hAnsi="Times New Roman" w:cs="Times New Roman"/>
          <w:color w:val="262626"/>
          <w:u w:color="262626"/>
        </w:rPr>
      </w:pPr>
      <w:r w:rsidRPr="00975459">
        <w:rPr>
          <w:rFonts w:ascii="Times New Roman" w:hAnsi="Times New Roman" w:cs="Times New Roman"/>
          <w:color w:val="262626"/>
          <w:u w:color="262626"/>
        </w:rPr>
        <w:t>United States Military Attack - Attack on Iraq, Afghanistan, Kuwait</w:t>
      </w:r>
    </w:p>
    <w:p w14:paraId="01A75826" w14:textId="3DF2CC20" w:rsidR="007675FB" w:rsidRPr="00975459" w:rsidRDefault="007675FB" w:rsidP="007675FB">
      <w:pPr>
        <w:pStyle w:val="ListParagraph"/>
        <w:widowControl w:val="0"/>
        <w:numPr>
          <w:ilvl w:val="0"/>
          <w:numId w:val="94"/>
        </w:numPr>
        <w:tabs>
          <w:tab w:val="left" w:pos="1111"/>
        </w:tabs>
        <w:autoSpaceDE w:val="0"/>
        <w:autoSpaceDN w:val="0"/>
        <w:adjustRightInd w:val="0"/>
        <w:ind w:left="567"/>
        <w:rPr>
          <w:rFonts w:ascii="Times New Roman" w:hAnsi="Times New Roman" w:cs="Times New Roman"/>
          <w:color w:val="262626"/>
          <w:u w:color="262626"/>
        </w:rPr>
      </w:pPr>
      <w:r w:rsidRPr="00975459">
        <w:rPr>
          <w:rFonts w:ascii="Times New Roman" w:hAnsi="Times New Roman" w:cs="Times New Roman"/>
          <w:color w:val="262626"/>
          <w:u w:color="262626"/>
        </w:rPr>
        <w:t>U.S. support for corrupt regime --&gt; Supported Mumbrak and other dictators to prevent Islamic leaders</w:t>
      </w:r>
    </w:p>
    <w:p w14:paraId="0BED4F1F" w14:textId="1211E92B" w:rsidR="007675FB" w:rsidRPr="00975459" w:rsidRDefault="007675FB" w:rsidP="007675FB">
      <w:pPr>
        <w:pStyle w:val="ListParagraph"/>
        <w:widowControl w:val="0"/>
        <w:numPr>
          <w:ilvl w:val="0"/>
          <w:numId w:val="94"/>
        </w:numPr>
        <w:tabs>
          <w:tab w:val="left" w:pos="1111"/>
        </w:tabs>
        <w:autoSpaceDE w:val="0"/>
        <w:autoSpaceDN w:val="0"/>
        <w:adjustRightInd w:val="0"/>
        <w:ind w:left="567"/>
        <w:rPr>
          <w:rFonts w:ascii="Times New Roman" w:hAnsi="Times New Roman" w:cs="Times New Roman"/>
          <w:color w:val="262626"/>
          <w:u w:color="262626"/>
        </w:rPr>
      </w:pPr>
      <w:r w:rsidRPr="00975459">
        <w:rPr>
          <w:rFonts w:ascii="Times New Roman" w:hAnsi="Times New Roman" w:cs="Times New Roman"/>
          <w:color w:val="262626"/>
          <w:u w:color="262626"/>
        </w:rPr>
        <w:t>Occupying Muslim Holy Lands --&gt; Majority of Muslims do not object to Hollywood movies, freedom of speech, etc. They reject the opposition of American Power. Saudi Arabia supporting the stationing of American troops, right nears the Mecha Adema.</w:t>
      </w:r>
    </w:p>
    <w:p w14:paraId="2A011D46"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val="single" w:color="262626"/>
        </w:rPr>
      </w:pPr>
    </w:p>
    <w:p w14:paraId="07CCD093"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val="single" w:color="262626"/>
        </w:rPr>
      </w:pPr>
      <w:r w:rsidRPr="00975459">
        <w:rPr>
          <w:rFonts w:ascii="Times New Roman" w:hAnsi="Times New Roman" w:cs="Times New Roman"/>
          <w:color w:val="262626"/>
          <w:u w:val="single" w:color="262626"/>
        </w:rPr>
        <w:t>Radical Islamism</w:t>
      </w:r>
    </w:p>
    <w:p w14:paraId="576A53D5" w14:textId="77777777" w:rsidR="007675FB" w:rsidRPr="00975459" w:rsidRDefault="007675FB" w:rsidP="007675FB">
      <w:pPr>
        <w:pStyle w:val="ListParagraph"/>
        <w:widowControl w:val="0"/>
        <w:numPr>
          <w:ilvl w:val="0"/>
          <w:numId w:val="95"/>
        </w:numPr>
        <w:tabs>
          <w:tab w:val="left" w:pos="1111"/>
        </w:tabs>
        <w:autoSpaceDE w:val="0"/>
        <w:autoSpaceDN w:val="0"/>
        <w:adjustRightInd w:val="0"/>
        <w:ind w:left="426"/>
        <w:rPr>
          <w:rFonts w:ascii="Times New Roman" w:hAnsi="Times New Roman" w:cs="Times New Roman"/>
          <w:color w:val="262626"/>
          <w:u w:color="262626"/>
        </w:rPr>
      </w:pPr>
      <w:r w:rsidRPr="00975459">
        <w:rPr>
          <w:rFonts w:ascii="Times New Roman" w:hAnsi="Times New Roman" w:cs="Times New Roman"/>
          <w:color w:val="262626"/>
          <w:u w:color="262626"/>
        </w:rPr>
        <w:t>Muslim Counter-Enlightenment --&gt; Restore an alleged pure state that existed in the past</w:t>
      </w:r>
    </w:p>
    <w:p w14:paraId="251EEBF5" w14:textId="5623182C" w:rsidR="007675FB" w:rsidRPr="00975459" w:rsidRDefault="007675FB" w:rsidP="007675FB">
      <w:pPr>
        <w:pStyle w:val="ListParagraph"/>
        <w:widowControl w:val="0"/>
        <w:numPr>
          <w:ilvl w:val="0"/>
          <w:numId w:val="95"/>
        </w:numPr>
        <w:tabs>
          <w:tab w:val="left" w:pos="1111"/>
        </w:tabs>
        <w:autoSpaceDE w:val="0"/>
        <w:autoSpaceDN w:val="0"/>
        <w:adjustRightInd w:val="0"/>
        <w:ind w:left="426"/>
        <w:rPr>
          <w:rFonts w:ascii="Times New Roman" w:hAnsi="Times New Roman" w:cs="Times New Roman"/>
          <w:color w:val="262626"/>
          <w:u w:color="262626"/>
        </w:rPr>
      </w:pPr>
      <w:r w:rsidRPr="00975459">
        <w:rPr>
          <w:rFonts w:ascii="Times New Roman" w:hAnsi="Times New Roman" w:cs="Times New Roman"/>
          <w:color w:val="262626"/>
          <w:u w:color="262626"/>
        </w:rPr>
        <w:t>Sayyid Qutb (1906-1966) --&gt; became through his writings, hugely influential to radical Islamism</w:t>
      </w:r>
    </w:p>
    <w:p w14:paraId="2E4EE26F" w14:textId="78124B85" w:rsidR="007675FB" w:rsidRPr="00975459" w:rsidRDefault="007675FB" w:rsidP="007675FB">
      <w:pPr>
        <w:pStyle w:val="ListParagraph"/>
        <w:widowControl w:val="0"/>
        <w:numPr>
          <w:ilvl w:val="1"/>
          <w:numId w:val="95"/>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Member of Egyptian Ministry of education</w:t>
      </w:r>
    </w:p>
    <w:p w14:paraId="23517A4B" w14:textId="6CFBB5A1" w:rsidR="007675FB" w:rsidRPr="00975459" w:rsidRDefault="007675FB" w:rsidP="007675FB">
      <w:pPr>
        <w:pStyle w:val="ListParagraph"/>
        <w:widowControl w:val="0"/>
        <w:numPr>
          <w:ilvl w:val="1"/>
          <w:numId w:val="95"/>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Critical of the King of Egypt and Nassar, a secular President who came in power after</w:t>
      </w:r>
    </w:p>
    <w:p w14:paraId="69C49685"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val="single" w:color="262626"/>
        </w:rPr>
      </w:pPr>
      <w:proofErr w:type="spellStart"/>
      <w:r w:rsidRPr="00975459">
        <w:rPr>
          <w:rFonts w:ascii="Times New Roman" w:hAnsi="Times New Roman" w:cs="Times New Roman"/>
          <w:color w:val="262626"/>
          <w:u w:val="single" w:color="262626"/>
        </w:rPr>
        <w:t>Qutb</w:t>
      </w:r>
      <w:proofErr w:type="spellEnd"/>
      <w:r w:rsidRPr="00975459">
        <w:rPr>
          <w:rFonts w:ascii="Times New Roman" w:hAnsi="Times New Roman" w:cs="Times New Roman"/>
          <w:color w:val="262626"/>
          <w:u w:val="single" w:color="262626"/>
        </w:rPr>
        <w:t xml:space="preserve"> in America and Egypt</w:t>
      </w:r>
    </w:p>
    <w:p w14:paraId="35CF6EFE" w14:textId="77777777" w:rsidR="007675FB" w:rsidRPr="00975459" w:rsidRDefault="007675FB" w:rsidP="007675FB">
      <w:pPr>
        <w:pStyle w:val="ListParagraph"/>
        <w:widowControl w:val="0"/>
        <w:numPr>
          <w:ilvl w:val="0"/>
          <w:numId w:val="96"/>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Appalled by America - Alcohol Consumption, Materialistic, superficial, ignorant</w:t>
      </w:r>
    </w:p>
    <w:p w14:paraId="71E1D7B8" w14:textId="77777777" w:rsidR="007675FB" w:rsidRPr="00975459" w:rsidRDefault="007675FB" w:rsidP="007675FB">
      <w:pPr>
        <w:pStyle w:val="ListParagraph"/>
        <w:widowControl w:val="0"/>
        <w:numPr>
          <w:ilvl w:val="0"/>
          <w:numId w:val="96"/>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Joins Muslim Brother Hood in 1951 - Resistance to influence of the west. Want to turn Egypt into an Islamic State.</w:t>
      </w:r>
    </w:p>
    <w:p w14:paraId="001D98B2" w14:textId="77777777" w:rsidR="007675FB" w:rsidRPr="00975459" w:rsidRDefault="007675FB" w:rsidP="007675FB">
      <w:pPr>
        <w:pStyle w:val="ListParagraph"/>
        <w:widowControl w:val="0"/>
        <w:numPr>
          <w:ilvl w:val="0"/>
          <w:numId w:val="96"/>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Executed in Egypt</w:t>
      </w:r>
    </w:p>
    <w:p w14:paraId="74987F48" w14:textId="77777777" w:rsidR="00975459" w:rsidRPr="00975459" w:rsidRDefault="00975459" w:rsidP="007675FB">
      <w:pPr>
        <w:widowControl w:val="0"/>
        <w:tabs>
          <w:tab w:val="left" w:pos="1111"/>
        </w:tabs>
        <w:autoSpaceDE w:val="0"/>
        <w:autoSpaceDN w:val="0"/>
        <w:adjustRightInd w:val="0"/>
        <w:rPr>
          <w:rFonts w:ascii="Times New Roman" w:hAnsi="Times New Roman" w:cs="Times New Roman"/>
          <w:color w:val="262626"/>
          <w:u w:val="single" w:color="262626"/>
        </w:rPr>
      </w:pPr>
    </w:p>
    <w:p w14:paraId="2936ED34"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val="single" w:color="262626"/>
        </w:rPr>
      </w:pPr>
      <w:r w:rsidRPr="00975459">
        <w:rPr>
          <w:rFonts w:ascii="Times New Roman" w:hAnsi="Times New Roman" w:cs="Times New Roman"/>
          <w:color w:val="262626"/>
          <w:u w:val="single" w:color="262626"/>
        </w:rPr>
        <w:t>The Problem and the Solution</w:t>
      </w:r>
    </w:p>
    <w:p w14:paraId="3B369A34" w14:textId="77777777" w:rsidR="007675FB" w:rsidRPr="00975459" w:rsidRDefault="007675FB" w:rsidP="007675FB">
      <w:pPr>
        <w:pStyle w:val="ListParagraph"/>
        <w:widowControl w:val="0"/>
        <w:numPr>
          <w:ilvl w:val="0"/>
          <w:numId w:val="97"/>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Western Decadence</w:t>
      </w:r>
    </w:p>
    <w:p w14:paraId="38C6A1EF" w14:textId="460BF80A" w:rsidR="007675FB" w:rsidRPr="00975459" w:rsidRDefault="007675FB" w:rsidP="007675FB">
      <w:pPr>
        <w:pStyle w:val="ListParagraph"/>
        <w:widowControl w:val="0"/>
        <w:numPr>
          <w:ilvl w:val="0"/>
          <w:numId w:val="97"/>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Resist Western influence - Includes Nassar, who was help in place but western support</w:t>
      </w:r>
    </w:p>
    <w:p w14:paraId="373F124F" w14:textId="77777777" w:rsidR="007675FB" w:rsidRPr="00975459" w:rsidRDefault="007675FB" w:rsidP="007675FB">
      <w:pPr>
        <w:pStyle w:val="ListParagraph"/>
        <w:widowControl w:val="0"/>
        <w:numPr>
          <w:ilvl w:val="0"/>
          <w:numId w:val="97"/>
        </w:numPr>
        <w:tabs>
          <w:tab w:val="left" w:pos="1111"/>
        </w:tabs>
        <w:autoSpaceDE w:val="0"/>
        <w:autoSpaceDN w:val="0"/>
        <w:adjustRightInd w:val="0"/>
        <w:rPr>
          <w:rFonts w:ascii="Times New Roman" w:hAnsi="Times New Roman" w:cs="Times New Roman"/>
          <w:color w:val="262626"/>
          <w:u w:val="single" w:color="262626"/>
        </w:rPr>
      </w:pPr>
      <w:r w:rsidRPr="00975459">
        <w:rPr>
          <w:rFonts w:ascii="Times New Roman" w:hAnsi="Times New Roman" w:cs="Times New Roman"/>
          <w:color w:val="262626"/>
          <w:u w:color="262626"/>
        </w:rPr>
        <w:t>Islamic State - F</w:t>
      </w:r>
      <w:r w:rsidRPr="00975459">
        <w:rPr>
          <w:rFonts w:ascii="Times New Roman" w:hAnsi="Times New Roman" w:cs="Times New Roman"/>
          <w:color w:val="262626"/>
          <w:u w:val="single" w:color="262626"/>
        </w:rPr>
        <w:t>ollow Shar’ia Law</w:t>
      </w:r>
    </w:p>
    <w:p w14:paraId="57EFD095"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val="single" w:color="262626"/>
        </w:rPr>
      </w:pPr>
    </w:p>
    <w:p w14:paraId="09AE3B4B"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val="single" w:color="262626"/>
        </w:rPr>
        <w:t>Qutb’s Influence</w:t>
      </w:r>
    </w:p>
    <w:p w14:paraId="7C255082" w14:textId="6F705076" w:rsidR="007675FB" w:rsidRPr="00975459" w:rsidRDefault="007675FB" w:rsidP="00975459">
      <w:pPr>
        <w:pStyle w:val="ListParagraph"/>
        <w:widowControl w:val="0"/>
        <w:numPr>
          <w:ilvl w:val="0"/>
          <w:numId w:val="103"/>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Jahiliyya - Refers to the days of ignorance before Mohammed</w:t>
      </w:r>
    </w:p>
    <w:p w14:paraId="3E8E8822" w14:textId="1E14C28E" w:rsidR="007675FB" w:rsidRPr="00975459" w:rsidRDefault="007675FB" w:rsidP="00975459">
      <w:pPr>
        <w:pStyle w:val="ListParagraph"/>
        <w:widowControl w:val="0"/>
        <w:numPr>
          <w:ilvl w:val="0"/>
          <w:numId w:val="102"/>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Living in a new age of ignorance that threatens to drag down all Muslim societies</w:t>
      </w:r>
    </w:p>
    <w:p w14:paraId="65D8451D" w14:textId="77777777" w:rsidR="00975459" w:rsidRPr="00975459" w:rsidRDefault="007675FB" w:rsidP="007675FB">
      <w:pPr>
        <w:widowControl w:val="0"/>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ab/>
        <w:t xml:space="preserve">Qur’an has been corrupted and a possible return to </w:t>
      </w:r>
      <w:proofErr w:type="spellStart"/>
      <w:r w:rsidRPr="00975459">
        <w:rPr>
          <w:rFonts w:ascii="Times New Roman" w:hAnsi="Times New Roman" w:cs="Times New Roman"/>
          <w:color w:val="262626"/>
          <w:u w:color="262626"/>
        </w:rPr>
        <w:t>Jahiliyya</w:t>
      </w:r>
      <w:proofErr w:type="spellEnd"/>
    </w:p>
    <w:p w14:paraId="69AAE8EC" w14:textId="1D787297" w:rsidR="007675FB" w:rsidRPr="00975459" w:rsidRDefault="007675FB" w:rsidP="00975459">
      <w:pPr>
        <w:pStyle w:val="ListParagraph"/>
        <w:widowControl w:val="0"/>
        <w:numPr>
          <w:ilvl w:val="0"/>
          <w:numId w:val="101"/>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Western Liberals and Soviet Communisms are in Jahiliyya, believing human reason can replace gods justice</w:t>
      </w:r>
    </w:p>
    <w:p w14:paraId="5CB685DE"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val="single" w:color="262626"/>
        </w:rPr>
      </w:pPr>
      <w:r w:rsidRPr="00975459">
        <w:rPr>
          <w:rFonts w:ascii="Times New Roman" w:hAnsi="Times New Roman" w:cs="Times New Roman"/>
          <w:color w:val="262626"/>
          <w:u w:val="single" w:color="262626"/>
        </w:rPr>
        <w:t>False Consciousness</w:t>
      </w:r>
    </w:p>
    <w:p w14:paraId="613A7136" w14:textId="1D02CC5E"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Offensive Holy War - The internal jihad is less important than the outer Jihad, a small group of Muslims that will lead a holy war against those who threaten Muslim societies</w:t>
      </w:r>
    </w:p>
    <w:p w14:paraId="1A15FD1C"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color="262626"/>
        </w:rPr>
      </w:pPr>
    </w:p>
    <w:p w14:paraId="589BE281"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val="single" w:color="262626"/>
        </w:rPr>
      </w:pPr>
      <w:r w:rsidRPr="00975459">
        <w:rPr>
          <w:rFonts w:ascii="Times New Roman" w:hAnsi="Times New Roman" w:cs="Times New Roman"/>
          <w:color w:val="262626"/>
          <w:u w:val="single" w:color="262626"/>
        </w:rPr>
        <w:t>Against the Corrupt West</w:t>
      </w:r>
    </w:p>
    <w:p w14:paraId="6F4D45B4" w14:textId="566B6870"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Attacking corrupt Muslims as well --&gt; nassar killed by his own Guards, sadam hussan</w:t>
      </w:r>
    </w:p>
    <w:p w14:paraId="0277F83D" w14:textId="4BAC8255" w:rsidR="007675FB" w:rsidRPr="00975459" w:rsidRDefault="007675FB" w:rsidP="00975459">
      <w:pPr>
        <w:pStyle w:val="ListParagraph"/>
        <w:widowControl w:val="0"/>
        <w:numPr>
          <w:ilvl w:val="0"/>
          <w:numId w:val="99"/>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Attack U.S. power -&gt; 0/11, terrorist attack, Muslims call theses people as martyrs</w:t>
      </w:r>
    </w:p>
    <w:p w14:paraId="4F7AFABA" w14:textId="77777777" w:rsidR="007675FB" w:rsidRPr="00975459" w:rsidRDefault="007675FB" w:rsidP="007675FB">
      <w:pPr>
        <w:widowControl w:val="0"/>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ab/>
        <w:t>The war is expected to take a long time, as defined by Jihad being a struggle</w:t>
      </w:r>
    </w:p>
    <w:p w14:paraId="3BF17EC0" w14:textId="77777777" w:rsidR="007675FB" w:rsidRPr="00975459" w:rsidRDefault="007675FB" w:rsidP="00975459">
      <w:pPr>
        <w:pStyle w:val="ListParagraph"/>
        <w:widowControl w:val="0"/>
        <w:numPr>
          <w:ilvl w:val="0"/>
          <w:numId w:val="98"/>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Educating boys - wage jihad through education by teaching them a strict interpretation of Islam</w:t>
      </w:r>
    </w:p>
    <w:p w14:paraId="3A9859AD" w14:textId="0B4B8CD2" w:rsidR="007675FB" w:rsidRPr="00975459" w:rsidRDefault="007675FB" w:rsidP="00975459">
      <w:pPr>
        <w:pStyle w:val="ListParagraph"/>
        <w:widowControl w:val="0"/>
        <w:numPr>
          <w:ilvl w:val="0"/>
          <w:numId w:val="98"/>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Bearing witness - Many do not support the means of spreading Muslim and Islamism but do not oppose the acts</w:t>
      </w:r>
    </w:p>
    <w:p w14:paraId="01B51818" w14:textId="5738006B" w:rsidR="007675FB" w:rsidRPr="00975459" w:rsidRDefault="007675FB" w:rsidP="00975459">
      <w:pPr>
        <w:pStyle w:val="ListParagraph"/>
        <w:widowControl w:val="0"/>
        <w:numPr>
          <w:ilvl w:val="0"/>
          <w:numId w:val="98"/>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Professing faith, ‘I bear witness there is no god but Ala, I bear witness there is no prophet but Mohammed.’</w:t>
      </w:r>
    </w:p>
    <w:p w14:paraId="1B6A06D2" w14:textId="2E45F2D8" w:rsidR="007675FB" w:rsidRPr="00975459" w:rsidRDefault="007675FB" w:rsidP="00975459">
      <w:pPr>
        <w:pStyle w:val="ListParagraph"/>
        <w:widowControl w:val="0"/>
        <w:numPr>
          <w:ilvl w:val="0"/>
          <w:numId w:val="98"/>
        </w:numPr>
        <w:tabs>
          <w:tab w:val="left" w:pos="1111"/>
        </w:tabs>
        <w:autoSpaceDE w:val="0"/>
        <w:autoSpaceDN w:val="0"/>
        <w:adjustRightInd w:val="0"/>
        <w:rPr>
          <w:rFonts w:ascii="Times New Roman" w:hAnsi="Times New Roman" w:cs="Times New Roman"/>
          <w:color w:val="262626"/>
          <w:u w:color="262626"/>
        </w:rPr>
      </w:pPr>
      <w:r w:rsidRPr="00975459">
        <w:rPr>
          <w:rFonts w:ascii="Times New Roman" w:hAnsi="Times New Roman" w:cs="Times New Roman"/>
          <w:color w:val="262626"/>
          <w:u w:color="262626"/>
        </w:rPr>
        <w:t>Martyr bears witness in a specular way</w:t>
      </w:r>
    </w:p>
    <w:p w14:paraId="4D945F50"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val="single" w:color="262626"/>
        </w:rPr>
      </w:pPr>
      <w:r w:rsidRPr="00975459">
        <w:rPr>
          <w:rFonts w:ascii="Times New Roman" w:hAnsi="Times New Roman" w:cs="Lucida Grande"/>
          <w:color w:val="262626"/>
          <w:u w:val="single" w:color="262626"/>
        </w:rPr>
        <w:t xml:space="preserve">Radical Islamism as an Ideology </w:t>
      </w:r>
    </w:p>
    <w:p w14:paraId="5019534F"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 Explanation --&gt; Major threats to Islam all over the world, working to destroy Islam</w:t>
      </w:r>
    </w:p>
    <w:p w14:paraId="769DCFF8" w14:textId="2CFC5234"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 xml:space="preserve">□ Struggle of those that are good (Islamists) and those that are evil (Those looking to destroy Islam) </w:t>
      </w:r>
    </w:p>
    <w:p w14:paraId="1F4047DE"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 Evaluation --&gt; religious obligation and against Western materialism, premarital sex</w:t>
      </w:r>
    </w:p>
    <w:p w14:paraId="0011E359"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 Orientation --&gt; strict interpretation of Islam, need a Theocratic state</w:t>
      </w:r>
    </w:p>
    <w:p w14:paraId="494B7CB0" w14:textId="66EA655D"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 xml:space="preserve">○ Story of Mohammed being exiled from Mecca, and coming back and being victorious </w:t>
      </w:r>
    </w:p>
    <w:p w14:paraId="6FFB3DFC"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 Political Program --&gt; fight against external enemy, use violence in response to extreme grievances</w:t>
      </w:r>
    </w:p>
    <w:p w14:paraId="1485D00E"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val="single" w:color="262626"/>
        </w:rPr>
      </w:pPr>
    </w:p>
    <w:p w14:paraId="6C8B64F4"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val="single" w:color="262626"/>
        </w:rPr>
      </w:pPr>
      <w:proofErr w:type="gramStart"/>
      <w:r w:rsidRPr="00975459">
        <w:rPr>
          <w:rFonts w:ascii="Times New Roman" w:hAnsi="Times New Roman" w:cs="Lucida Grande"/>
          <w:color w:val="262626"/>
          <w:u w:val="single" w:color="262626"/>
        </w:rPr>
        <w:t>Islam versus the West?</w:t>
      </w:r>
      <w:proofErr w:type="gramEnd"/>
      <w:r w:rsidRPr="00975459">
        <w:rPr>
          <w:rFonts w:ascii="Times New Roman" w:hAnsi="Times New Roman" w:cs="Lucida Grande"/>
          <w:color w:val="262626"/>
          <w:u w:val="single" w:color="262626"/>
        </w:rPr>
        <w:t xml:space="preserve"> </w:t>
      </w:r>
    </w:p>
    <w:p w14:paraId="3AACC380" w14:textId="78AA5301"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 xml:space="preserve">• </w:t>
      </w:r>
      <w:proofErr w:type="gramStart"/>
      <w:r w:rsidRPr="00975459">
        <w:rPr>
          <w:rFonts w:ascii="Times New Roman" w:hAnsi="Times New Roman" w:cs="Lucida Grande"/>
          <w:color w:val="262626"/>
          <w:u w:color="262626"/>
        </w:rPr>
        <w:t>is</w:t>
      </w:r>
      <w:proofErr w:type="gramEnd"/>
      <w:r w:rsidRPr="00975459">
        <w:rPr>
          <w:rFonts w:ascii="Times New Roman" w:hAnsi="Times New Roman" w:cs="Lucida Grande"/>
          <w:color w:val="262626"/>
          <w:u w:color="262626"/>
        </w:rPr>
        <w:t xml:space="preserve"> there a clash of civilizations (Islamic versus Western0?</w:t>
      </w:r>
    </w:p>
    <w:p w14:paraId="10D4DDD8" w14:textId="49E28C7F"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 xml:space="preserve">• </w:t>
      </w:r>
      <w:proofErr w:type="gramStart"/>
      <w:r w:rsidR="00975459" w:rsidRPr="00975459">
        <w:rPr>
          <w:rFonts w:ascii="Times New Roman" w:hAnsi="Times New Roman" w:cs="Lucida Grande"/>
          <w:color w:val="262626"/>
          <w:u w:color="262626"/>
        </w:rPr>
        <w:t>what</w:t>
      </w:r>
      <w:proofErr w:type="gramEnd"/>
      <w:r w:rsidRPr="00975459">
        <w:rPr>
          <w:rFonts w:ascii="Times New Roman" w:hAnsi="Times New Roman" w:cs="Lucida Grande"/>
          <w:color w:val="262626"/>
          <w:u w:color="262626"/>
        </w:rPr>
        <w:t xml:space="preserve"> is the evidence?</w:t>
      </w:r>
    </w:p>
    <w:p w14:paraId="514F60DD" w14:textId="493F7DC5"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 U.S. Allies: Saudi Arabia, Pakistan, India, Indonesia --&gt; not true politically</w:t>
      </w:r>
    </w:p>
    <w:p w14:paraId="6D43DD5E"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p>
    <w:p w14:paraId="5F904C3E"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Muslim support for Democracy --&gt; Opinion polls that support democratic movements by Muslims</w:t>
      </w:r>
    </w:p>
    <w:p w14:paraId="3DC9D259"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val="single" w:color="262626"/>
        </w:rPr>
      </w:pPr>
    </w:p>
    <w:p w14:paraId="0297626C" w14:textId="77777777" w:rsidR="007675FB" w:rsidRPr="00975459" w:rsidRDefault="007675FB" w:rsidP="007675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val="single" w:color="262626"/>
        </w:rPr>
      </w:pPr>
      <w:r w:rsidRPr="00975459">
        <w:rPr>
          <w:rFonts w:ascii="Times New Roman" w:hAnsi="Times New Roman" w:cs="Lucida Grande"/>
          <w:color w:val="262626"/>
          <w:u w:val="single" w:color="262626"/>
        </w:rPr>
        <w:t>The future of Ideology</w:t>
      </w:r>
    </w:p>
    <w:p w14:paraId="04A784A8" w14:textId="6B2153E8" w:rsidR="007675FB" w:rsidRPr="00975459" w:rsidRDefault="007675FB" w:rsidP="00975459">
      <w:pPr>
        <w:pStyle w:val="ListParagraph"/>
        <w:widowControl w:val="0"/>
        <w:numPr>
          <w:ilvl w:val="0"/>
          <w:numId w:val="10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Nationalism and Ideology --&gt; continues to retur</w:t>
      </w:r>
      <w:r w:rsidR="00975459" w:rsidRPr="00975459">
        <w:rPr>
          <w:rFonts w:ascii="Times New Roman" w:hAnsi="Times New Roman" w:cs="Lucida Grande"/>
          <w:color w:val="262626"/>
          <w:u w:color="262626"/>
        </w:rPr>
        <w:t xml:space="preserve">n as an ideology, that there is </w:t>
      </w:r>
      <w:r w:rsidRPr="00975459">
        <w:rPr>
          <w:rFonts w:ascii="Times New Roman" w:hAnsi="Times New Roman" w:cs="Lucida Grande"/>
          <w:color w:val="262626"/>
          <w:u w:color="262626"/>
        </w:rPr>
        <w:t>beliefs and importance in your land, history, people, religion</w:t>
      </w:r>
    </w:p>
    <w:p w14:paraId="2998D616" w14:textId="77777777" w:rsidR="007675FB" w:rsidRPr="00975459" w:rsidRDefault="007675FB" w:rsidP="00975459">
      <w:pPr>
        <w:pStyle w:val="ListParagraph"/>
        <w:widowControl w:val="0"/>
        <w:numPr>
          <w:ilvl w:val="0"/>
          <w:numId w:val="10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Religion and ideology --&gt; refuse to die, many religious backlashes to movements away from religion</w:t>
      </w:r>
    </w:p>
    <w:p w14:paraId="6759C52D" w14:textId="28C83447" w:rsidR="007675FB" w:rsidRPr="00975459" w:rsidRDefault="007675FB" w:rsidP="00975459">
      <w:pPr>
        <w:pStyle w:val="ListParagraph"/>
        <w:widowControl w:val="0"/>
        <w:numPr>
          <w:ilvl w:val="0"/>
          <w:numId w:val="10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Does not speak from a single voice, its Islamic, Christian, Jewish.</w:t>
      </w:r>
    </w:p>
    <w:p w14:paraId="79EE2CF8" w14:textId="77777777" w:rsidR="007675FB" w:rsidRPr="00975459" w:rsidRDefault="007675FB" w:rsidP="00975459">
      <w:pPr>
        <w:pStyle w:val="ListParagraph"/>
        <w:widowControl w:val="0"/>
        <w:numPr>
          <w:ilvl w:val="0"/>
          <w:numId w:val="10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Lucida Grande"/>
          <w:color w:val="262626"/>
          <w:u w:color="262626"/>
        </w:rPr>
      </w:pPr>
      <w:r w:rsidRPr="00975459">
        <w:rPr>
          <w:rFonts w:ascii="Times New Roman" w:hAnsi="Times New Roman" w:cs="Lucida Grande"/>
          <w:color w:val="262626"/>
          <w:u w:color="262626"/>
        </w:rPr>
        <w:t>Ideology and the Environment - either green ideology will get more and more popular, or the mainstream will become more prominent.</w:t>
      </w:r>
    </w:p>
    <w:p w14:paraId="3F6D929D" w14:textId="77777777" w:rsidR="007675FB" w:rsidRPr="007675FB" w:rsidRDefault="007675FB" w:rsidP="007675FB">
      <w:pPr>
        <w:ind w:firstLine="720"/>
      </w:pPr>
    </w:p>
    <w:sectPr w:rsidR="007675FB" w:rsidRPr="007675FB" w:rsidSect="0054181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1E967D4"/>
    <w:multiLevelType w:val="hybridMultilevel"/>
    <w:tmpl w:val="68A0246A"/>
    <w:lvl w:ilvl="0" w:tplc="04090003">
      <w:start w:val="1"/>
      <w:numFmt w:val="bullet"/>
      <w:lvlText w:val="o"/>
      <w:lvlJc w:val="left"/>
      <w:pPr>
        <w:ind w:left="1447" w:hanging="360"/>
      </w:pPr>
      <w:rPr>
        <w:rFonts w:ascii="Courier New" w:hAnsi="Courier New"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6">
    <w:nsid w:val="01F67225"/>
    <w:multiLevelType w:val="hybridMultilevel"/>
    <w:tmpl w:val="878EC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8730A5"/>
    <w:multiLevelType w:val="hybridMultilevel"/>
    <w:tmpl w:val="A8345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277DEE"/>
    <w:multiLevelType w:val="hybridMultilevel"/>
    <w:tmpl w:val="C36CA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4DC266A"/>
    <w:multiLevelType w:val="hybridMultilevel"/>
    <w:tmpl w:val="D59E9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6E5F17"/>
    <w:multiLevelType w:val="hybridMultilevel"/>
    <w:tmpl w:val="99026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B144CE"/>
    <w:multiLevelType w:val="hybridMultilevel"/>
    <w:tmpl w:val="B90A4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AB458D"/>
    <w:multiLevelType w:val="hybridMultilevel"/>
    <w:tmpl w:val="CD00FB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7B4D92"/>
    <w:multiLevelType w:val="hybridMultilevel"/>
    <w:tmpl w:val="1E724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7A4A3B"/>
    <w:multiLevelType w:val="hybridMultilevel"/>
    <w:tmpl w:val="3458914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BB260E"/>
    <w:multiLevelType w:val="hybridMultilevel"/>
    <w:tmpl w:val="5748D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CCC10EC"/>
    <w:multiLevelType w:val="hybridMultilevel"/>
    <w:tmpl w:val="D84C5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A35A7C"/>
    <w:multiLevelType w:val="hybridMultilevel"/>
    <w:tmpl w:val="02642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EB15663"/>
    <w:multiLevelType w:val="hybridMultilevel"/>
    <w:tmpl w:val="02E6B2B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01F1567"/>
    <w:multiLevelType w:val="hybridMultilevel"/>
    <w:tmpl w:val="A9942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E55B30"/>
    <w:multiLevelType w:val="hybridMultilevel"/>
    <w:tmpl w:val="00D41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2172A3E"/>
    <w:multiLevelType w:val="hybridMultilevel"/>
    <w:tmpl w:val="A024E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2B14E72"/>
    <w:multiLevelType w:val="hybridMultilevel"/>
    <w:tmpl w:val="44FA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3346BB8"/>
    <w:multiLevelType w:val="hybridMultilevel"/>
    <w:tmpl w:val="6D5CB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E42571"/>
    <w:multiLevelType w:val="hybridMultilevel"/>
    <w:tmpl w:val="583C7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0C0ABF"/>
    <w:multiLevelType w:val="hybridMultilevel"/>
    <w:tmpl w:val="DEF0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9A68E8"/>
    <w:multiLevelType w:val="hybridMultilevel"/>
    <w:tmpl w:val="9828C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B6A634D"/>
    <w:multiLevelType w:val="hybridMultilevel"/>
    <w:tmpl w:val="BEAE8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B902120"/>
    <w:multiLevelType w:val="hybridMultilevel"/>
    <w:tmpl w:val="F544F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B40FED"/>
    <w:multiLevelType w:val="hybridMultilevel"/>
    <w:tmpl w:val="356614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1C46514C"/>
    <w:multiLevelType w:val="hybridMultilevel"/>
    <w:tmpl w:val="CC32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D736DCC"/>
    <w:multiLevelType w:val="hybridMultilevel"/>
    <w:tmpl w:val="0D4EC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076924"/>
    <w:multiLevelType w:val="hybridMultilevel"/>
    <w:tmpl w:val="D5A83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161B0E"/>
    <w:multiLevelType w:val="hybridMultilevel"/>
    <w:tmpl w:val="413E4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0FF207D"/>
    <w:multiLevelType w:val="hybridMultilevel"/>
    <w:tmpl w:val="0A385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40B69D7"/>
    <w:multiLevelType w:val="hybridMultilevel"/>
    <w:tmpl w:val="302C9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6886BD0"/>
    <w:multiLevelType w:val="hybridMultilevel"/>
    <w:tmpl w:val="C99C0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4B7F65"/>
    <w:multiLevelType w:val="hybridMultilevel"/>
    <w:tmpl w:val="1638B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A7740F4"/>
    <w:multiLevelType w:val="hybridMultilevel"/>
    <w:tmpl w:val="2C08B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AC755B9"/>
    <w:multiLevelType w:val="hybridMultilevel"/>
    <w:tmpl w:val="BEC04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ADA3A9A"/>
    <w:multiLevelType w:val="hybridMultilevel"/>
    <w:tmpl w:val="C0786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035335"/>
    <w:multiLevelType w:val="hybridMultilevel"/>
    <w:tmpl w:val="D66A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4D34B17"/>
    <w:multiLevelType w:val="hybridMultilevel"/>
    <w:tmpl w:val="0ABC4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56A5058"/>
    <w:multiLevelType w:val="hybridMultilevel"/>
    <w:tmpl w:val="18CE0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5D567C4"/>
    <w:multiLevelType w:val="hybridMultilevel"/>
    <w:tmpl w:val="0E0A13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nsid w:val="378113DA"/>
    <w:multiLevelType w:val="hybridMultilevel"/>
    <w:tmpl w:val="AF087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AB61D5A"/>
    <w:multiLevelType w:val="hybridMultilevel"/>
    <w:tmpl w:val="D4B83F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B420B1C"/>
    <w:multiLevelType w:val="hybridMultilevel"/>
    <w:tmpl w:val="C4E89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B7A6CDC"/>
    <w:multiLevelType w:val="hybridMultilevel"/>
    <w:tmpl w:val="1AE8A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C1B14E1"/>
    <w:multiLevelType w:val="hybridMultilevel"/>
    <w:tmpl w:val="554EF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CF3700F"/>
    <w:multiLevelType w:val="hybridMultilevel"/>
    <w:tmpl w:val="5B30B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E5B65FE"/>
    <w:multiLevelType w:val="hybridMultilevel"/>
    <w:tmpl w:val="15FCA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E6C0802"/>
    <w:multiLevelType w:val="hybridMultilevel"/>
    <w:tmpl w:val="F000D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ED5236B"/>
    <w:multiLevelType w:val="hybridMultilevel"/>
    <w:tmpl w:val="0B26E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F8F00BD"/>
    <w:multiLevelType w:val="hybridMultilevel"/>
    <w:tmpl w:val="FD1A9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1040AA4"/>
    <w:multiLevelType w:val="hybridMultilevel"/>
    <w:tmpl w:val="ECEA6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1D70A55"/>
    <w:multiLevelType w:val="hybridMultilevel"/>
    <w:tmpl w:val="3384A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24939E0"/>
    <w:multiLevelType w:val="hybridMultilevel"/>
    <w:tmpl w:val="08DE9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2D82C66"/>
    <w:multiLevelType w:val="hybridMultilevel"/>
    <w:tmpl w:val="2160D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6027192"/>
    <w:multiLevelType w:val="hybridMultilevel"/>
    <w:tmpl w:val="8ABCB212"/>
    <w:lvl w:ilvl="0" w:tplc="56C65E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65974C3"/>
    <w:multiLevelType w:val="hybridMultilevel"/>
    <w:tmpl w:val="42E47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69C1196"/>
    <w:multiLevelType w:val="hybridMultilevel"/>
    <w:tmpl w:val="C4241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76E7BB0"/>
    <w:multiLevelType w:val="hybridMultilevel"/>
    <w:tmpl w:val="CBD64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77B7469"/>
    <w:multiLevelType w:val="hybridMultilevel"/>
    <w:tmpl w:val="86E8F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8C27D2F"/>
    <w:multiLevelType w:val="hybridMultilevel"/>
    <w:tmpl w:val="E4EE1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A4F0A79"/>
    <w:multiLevelType w:val="hybridMultilevel"/>
    <w:tmpl w:val="C4D81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B92732F"/>
    <w:multiLevelType w:val="hybridMultilevel"/>
    <w:tmpl w:val="3E967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BC756C1"/>
    <w:multiLevelType w:val="hybridMultilevel"/>
    <w:tmpl w:val="E5C20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E2F176B"/>
    <w:multiLevelType w:val="hybridMultilevel"/>
    <w:tmpl w:val="4E9E6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F536D49"/>
    <w:multiLevelType w:val="hybridMultilevel"/>
    <w:tmpl w:val="9B06D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0A459DD"/>
    <w:multiLevelType w:val="hybridMultilevel"/>
    <w:tmpl w:val="5DD07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0C30F0F"/>
    <w:multiLevelType w:val="hybridMultilevel"/>
    <w:tmpl w:val="ADC6F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36506A5"/>
    <w:multiLevelType w:val="hybridMultilevel"/>
    <w:tmpl w:val="1FF8C8C6"/>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73">
    <w:nsid w:val="55E21A18"/>
    <w:multiLevelType w:val="hybridMultilevel"/>
    <w:tmpl w:val="674E7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66357D6"/>
    <w:multiLevelType w:val="hybridMultilevel"/>
    <w:tmpl w:val="0B0876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7FE037B"/>
    <w:multiLevelType w:val="hybridMultilevel"/>
    <w:tmpl w:val="7988B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87E1275"/>
    <w:multiLevelType w:val="hybridMultilevel"/>
    <w:tmpl w:val="807A6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87E1A39"/>
    <w:multiLevelType w:val="hybridMultilevel"/>
    <w:tmpl w:val="61961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8A32FF2"/>
    <w:multiLevelType w:val="hybridMultilevel"/>
    <w:tmpl w:val="1BE8F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9666532"/>
    <w:multiLevelType w:val="hybridMultilevel"/>
    <w:tmpl w:val="0074D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A827301"/>
    <w:multiLevelType w:val="hybridMultilevel"/>
    <w:tmpl w:val="810AE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B9C3886"/>
    <w:multiLevelType w:val="hybridMultilevel"/>
    <w:tmpl w:val="34028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BD950A4"/>
    <w:multiLevelType w:val="hybridMultilevel"/>
    <w:tmpl w:val="CC70A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C8647B3"/>
    <w:multiLevelType w:val="hybridMultilevel"/>
    <w:tmpl w:val="D6CE1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515363E"/>
    <w:multiLevelType w:val="hybridMultilevel"/>
    <w:tmpl w:val="6D76D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5BB72F7"/>
    <w:multiLevelType w:val="hybridMultilevel"/>
    <w:tmpl w:val="8174E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68A0562"/>
    <w:multiLevelType w:val="hybridMultilevel"/>
    <w:tmpl w:val="717E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8C636A6"/>
    <w:multiLevelType w:val="hybridMultilevel"/>
    <w:tmpl w:val="8DD0F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EA7409D"/>
    <w:multiLevelType w:val="hybridMultilevel"/>
    <w:tmpl w:val="199CC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F4458F6"/>
    <w:multiLevelType w:val="hybridMultilevel"/>
    <w:tmpl w:val="1E12E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F584D01"/>
    <w:multiLevelType w:val="hybridMultilevel"/>
    <w:tmpl w:val="FE18A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0D1526F"/>
    <w:multiLevelType w:val="hybridMultilevel"/>
    <w:tmpl w:val="63A29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18F5A40"/>
    <w:multiLevelType w:val="hybridMultilevel"/>
    <w:tmpl w:val="034A7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64D2A76"/>
    <w:multiLevelType w:val="hybridMultilevel"/>
    <w:tmpl w:val="451EF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6A450D0"/>
    <w:multiLevelType w:val="hybridMultilevel"/>
    <w:tmpl w:val="EA7E82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nsid w:val="76BF4554"/>
    <w:multiLevelType w:val="hybridMultilevel"/>
    <w:tmpl w:val="B2584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81464FF"/>
    <w:multiLevelType w:val="hybridMultilevel"/>
    <w:tmpl w:val="AAB0C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89B31E0"/>
    <w:multiLevelType w:val="hybridMultilevel"/>
    <w:tmpl w:val="60CA9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93D65D3"/>
    <w:multiLevelType w:val="hybridMultilevel"/>
    <w:tmpl w:val="45809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AD8110D"/>
    <w:multiLevelType w:val="hybridMultilevel"/>
    <w:tmpl w:val="99806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E031A86"/>
    <w:multiLevelType w:val="hybridMultilevel"/>
    <w:tmpl w:val="964A0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EAE2BE6"/>
    <w:multiLevelType w:val="hybridMultilevel"/>
    <w:tmpl w:val="92B2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F8D255D"/>
    <w:multiLevelType w:val="hybridMultilevel"/>
    <w:tmpl w:val="365CC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92"/>
  </w:num>
  <w:num w:numId="3">
    <w:abstractNumId w:val="33"/>
  </w:num>
  <w:num w:numId="4">
    <w:abstractNumId w:val="45"/>
  </w:num>
  <w:num w:numId="5">
    <w:abstractNumId w:val="46"/>
  </w:num>
  <w:num w:numId="6">
    <w:abstractNumId w:val="14"/>
  </w:num>
  <w:num w:numId="7">
    <w:abstractNumId w:val="5"/>
  </w:num>
  <w:num w:numId="8">
    <w:abstractNumId w:val="75"/>
  </w:num>
  <w:num w:numId="9">
    <w:abstractNumId w:val="80"/>
  </w:num>
  <w:num w:numId="10">
    <w:abstractNumId w:val="15"/>
  </w:num>
  <w:num w:numId="11">
    <w:abstractNumId w:val="72"/>
  </w:num>
  <w:num w:numId="12">
    <w:abstractNumId w:val="27"/>
  </w:num>
  <w:num w:numId="13">
    <w:abstractNumId w:val="96"/>
  </w:num>
  <w:num w:numId="14">
    <w:abstractNumId w:val="74"/>
  </w:num>
  <w:num w:numId="15">
    <w:abstractNumId w:val="47"/>
  </w:num>
  <w:num w:numId="16">
    <w:abstractNumId w:val="67"/>
  </w:num>
  <w:num w:numId="17">
    <w:abstractNumId w:val="68"/>
  </w:num>
  <w:num w:numId="18">
    <w:abstractNumId w:val="73"/>
  </w:num>
  <w:num w:numId="19">
    <w:abstractNumId w:val="53"/>
  </w:num>
  <w:num w:numId="20">
    <w:abstractNumId w:val="6"/>
  </w:num>
  <w:num w:numId="21">
    <w:abstractNumId w:val="78"/>
  </w:num>
  <w:num w:numId="22">
    <w:abstractNumId w:val="19"/>
  </w:num>
  <w:num w:numId="23">
    <w:abstractNumId w:val="30"/>
  </w:num>
  <w:num w:numId="24">
    <w:abstractNumId w:val="7"/>
  </w:num>
  <w:num w:numId="25">
    <w:abstractNumId w:val="8"/>
  </w:num>
  <w:num w:numId="26">
    <w:abstractNumId w:val="17"/>
  </w:num>
  <w:num w:numId="27">
    <w:abstractNumId w:val="94"/>
  </w:num>
  <w:num w:numId="28">
    <w:abstractNumId w:val="52"/>
  </w:num>
  <w:num w:numId="29">
    <w:abstractNumId w:val="39"/>
  </w:num>
  <w:num w:numId="30">
    <w:abstractNumId w:val="50"/>
  </w:num>
  <w:num w:numId="31">
    <w:abstractNumId w:val="87"/>
  </w:num>
  <w:num w:numId="32">
    <w:abstractNumId w:val="91"/>
  </w:num>
  <w:num w:numId="33">
    <w:abstractNumId w:val="37"/>
  </w:num>
  <w:num w:numId="34">
    <w:abstractNumId w:val="55"/>
  </w:num>
  <w:num w:numId="35">
    <w:abstractNumId w:val="60"/>
  </w:num>
  <w:num w:numId="36">
    <w:abstractNumId w:val="57"/>
  </w:num>
  <w:num w:numId="37">
    <w:abstractNumId w:val="65"/>
  </w:num>
  <w:num w:numId="38">
    <w:abstractNumId w:val="41"/>
  </w:num>
  <w:num w:numId="39">
    <w:abstractNumId w:val="88"/>
  </w:num>
  <w:num w:numId="40">
    <w:abstractNumId w:val="83"/>
  </w:num>
  <w:num w:numId="41">
    <w:abstractNumId w:val="36"/>
  </w:num>
  <w:num w:numId="42">
    <w:abstractNumId w:val="38"/>
  </w:num>
  <w:num w:numId="43">
    <w:abstractNumId w:val="79"/>
  </w:num>
  <w:num w:numId="44">
    <w:abstractNumId w:val="69"/>
  </w:num>
  <w:num w:numId="45">
    <w:abstractNumId w:val="18"/>
  </w:num>
  <w:num w:numId="46">
    <w:abstractNumId w:val="101"/>
  </w:num>
  <w:num w:numId="47">
    <w:abstractNumId w:val="24"/>
  </w:num>
  <w:num w:numId="48">
    <w:abstractNumId w:val="22"/>
  </w:num>
  <w:num w:numId="49">
    <w:abstractNumId w:val="100"/>
  </w:num>
  <w:num w:numId="50">
    <w:abstractNumId w:val="51"/>
  </w:num>
  <w:num w:numId="51">
    <w:abstractNumId w:val="61"/>
  </w:num>
  <w:num w:numId="52">
    <w:abstractNumId w:val="63"/>
  </w:num>
  <w:num w:numId="53">
    <w:abstractNumId w:val="21"/>
  </w:num>
  <w:num w:numId="54">
    <w:abstractNumId w:val="31"/>
  </w:num>
  <w:num w:numId="55">
    <w:abstractNumId w:val="81"/>
  </w:num>
  <w:num w:numId="56">
    <w:abstractNumId w:val="35"/>
  </w:num>
  <w:num w:numId="57">
    <w:abstractNumId w:val="102"/>
  </w:num>
  <w:num w:numId="58">
    <w:abstractNumId w:val="34"/>
  </w:num>
  <w:num w:numId="59">
    <w:abstractNumId w:val="43"/>
  </w:num>
  <w:num w:numId="60">
    <w:abstractNumId w:val="11"/>
  </w:num>
  <w:num w:numId="61">
    <w:abstractNumId w:val="26"/>
  </w:num>
  <w:num w:numId="62">
    <w:abstractNumId w:val="20"/>
  </w:num>
  <w:num w:numId="63">
    <w:abstractNumId w:val="42"/>
  </w:num>
  <w:num w:numId="64">
    <w:abstractNumId w:val="48"/>
  </w:num>
  <w:num w:numId="65">
    <w:abstractNumId w:val="93"/>
  </w:num>
  <w:num w:numId="66">
    <w:abstractNumId w:val="54"/>
  </w:num>
  <w:num w:numId="67">
    <w:abstractNumId w:val="70"/>
  </w:num>
  <w:num w:numId="68">
    <w:abstractNumId w:val="62"/>
  </w:num>
  <w:num w:numId="69">
    <w:abstractNumId w:val="85"/>
  </w:num>
  <w:num w:numId="70">
    <w:abstractNumId w:val="56"/>
  </w:num>
  <w:num w:numId="71">
    <w:abstractNumId w:val="77"/>
  </w:num>
  <w:num w:numId="72">
    <w:abstractNumId w:val="84"/>
  </w:num>
  <w:num w:numId="73">
    <w:abstractNumId w:val="58"/>
  </w:num>
  <w:num w:numId="74">
    <w:abstractNumId w:val="40"/>
  </w:num>
  <w:num w:numId="75">
    <w:abstractNumId w:val="82"/>
  </w:num>
  <w:num w:numId="76">
    <w:abstractNumId w:val="99"/>
  </w:num>
  <w:num w:numId="77">
    <w:abstractNumId w:val="86"/>
  </w:num>
  <w:num w:numId="78">
    <w:abstractNumId w:val="76"/>
  </w:num>
  <w:num w:numId="79">
    <w:abstractNumId w:val="90"/>
  </w:num>
  <w:num w:numId="80">
    <w:abstractNumId w:val="59"/>
  </w:num>
  <w:num w:numId="81">
    <w:abstractNumId w:val="89"/>
  </w:num>
  <w:num w:numId="82">
    <w:abstractNumId w:val="16"/>
  </w:num>
  <w:num w:numId="83">
    <w:abstractNumId w:val="49"/>
  </w:num>
  <w:num w:numId="84">
    <w:abstractNumId w:val="29"/>
  </w:num>
  <w:num w:numId="85">
    <w:abstractNumId w:val="32"/>
  </w:num>
  <w:num w:numId="86">
    <w:abstractNumId w:val="25"/>
  </w:num>
  <w:num w:numId="87">
    <w:abstractNumId w:val="28"/>
  </w:num>
  <w:num w:numId="88">
    <w:abstractNumId w:val="66"/>
  </w:num>
  <w:num w:numId="89">
    <w:abstractNumId w:val="0"/>
  </w:num>
  <w:num w:numId="90">
    <w:abstractNumId w:val="1"/>
  </w:num>
  <w:num w:numId="91">
    <w:abstractNumId w:val="2"/>
  </w:num>
  <w:num w:numId="92">
    <w:abstractNumId w:val="3"/>
  </w:num>
  <w:num w:numId="93">
    <w:abstractNumId w:val="4"/>
  </w:num>
  <w:num w:numId="94">
    <w:abstractNumId w:val="44"/>
  </w:num>
  <w:num w:numId="95">
    <w:abstractNumId w:val="64"/>
  </w:num>
  <w:num w:numId="96">
    <w:abstractNumId w:val="13"/>
  </w:num>
  <w:num w:numId="97">
    <w:abstractNumId w:val="98"/>
  </w:num>
  <w:num w:numId="98">
    <w:abstractNumId w:val="10"/>
  </w:num>
  <w:num w:numId="99">
    <w:abstractNumId w:val="71"/>
  </w:num>
  <w:num w:numId="100">
    <w:abstractNumId w:val="97"/>
  </w:num>
  <w:num w:numId="101">
    <w:abstractNumId w:val="23"/>
  </w:num>
  <w:num w:numId="102">
    <w:abstractNumId w:val="9"/>
  </w:num>
  <w:num w:numId="103">
    <w:abstractNumId w:val="9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7D3"/>
    <w:rsid w:val="0002536F"/>
    <w:rsid w:val="000943C4"/>
    <w:rsid w:val="001D54EF"/>
    <w:rsid w:val="001F7199"/>
    <w:rsid w:val="00264E0A"/>
    <w:rsid w:val="002A07D3"/>
    <w:rsid w:val="002E0807"/>
    <w:rsid w:val="00301CD9"/>
    <w:rsid w:val="003F7EFF"/>
    <w:rsid w:val="00481B3E"/>
    <w:rsid w:val="004F15D1"/>
    <w:rsid w:val="0050532D"/>
    <w:rsid w:val="0054181A"/>
    <w:rsid w:val="005520D8"/>
    <w:rsid w:val="0055320A"/>
    <w:rsid w:val="00593AB2"/>
    <w:rsid w:val="005B0314"/>
    <w:rsid w:val="00713841"/>
    <w:rsid w:val="007675FB"/>
    <w:rsid w:val="007E7A38"/>
    <w:rsid w:val="007F7910"/>
    <w:rsid w:val="008F54C0"/>
    <w:rsid w:val="0093725D"/>
    <w:rsid w:val="009643B4"/>
    <w:rsid w:val="00966E00"/>
    <w:rsid w:val="00975459"/>
    <w:rsid w:val="009A7104"/>
    <w:rsid w:val="00B20DCC"/>
    <w:rsid w:val="00B367B0"/>
    <w:rsid w:val="00B405D8"/>
    <w:rsid w:val="00B54A36"/>
    <w:rsid w:val="00C664C6"/>
    <w:rsid w:val="00C84D1A"/>
    <w:rsid w:val="00C87174"/>
    <w:rsid w:val="00CA5642"/>
    <w:rsid w:val="00CC5000"/>
    <w:rsid w:val="00D077C4"/>
    <w:rsid w:val="00D514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4919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07D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0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26</Pages>
  <Words>7444</Words>
  <Characters>42432</Characters>
  <Application>Microsoft Macintosh Word</Application>
  <DocSecurity>0</DocSecurity>
  <Lines>353</Lines>
  <Paragraphs>99</Paragraphs>
  <ScaleCrop>false</ScaleCrop>
  <Company/>
  <LinksUpToDate>false</LinksUpToDate>
  <CharactersWithSpaces>49777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Dinar</dc:creator>
  <cp:keywords/>
  <dc:description/>
  <cp:lastModifiedBy>Yoni Maman</cp:lastModifiedBy>
  <cp:revision>2</cp:revision>
  <dcterms:created xsi:type="dcterms:W3CDTF">2012-12-07T19:12:00Z</dcterms:created>
  <dcterms:modified xsi:type="dcterms:W3CDTF">2012-12-07T19:12:00Z</dcterms:modified>
</cp:coreProperties>
</file>