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7C138" w14:textId="77777777" w:rsidR="005F53E9" w:rsidRPr="005F53E9" w:rsidRDefault="005F53E9" w:rsidP="005F53E9">
      <w:pPr>
        <w:pStyle w:val="NoteLevel1"/>
      </w:pPr>
      <w:r w:rsidRPr="005F53E9">
        <w:t>Anthropology:</w:t>
      </w:r>
    </w:p>
    <w:p w14:paraId="1AEC2FA7" w14:textId="77777777" w:rsidR="005F53E9" w:rsidRPr="005F53E9" w:rsidRDefault="005F53E9" w:rsidP="005F53E9">
      <w:pPr>
        <w:pStyle w:val="NoteLevel1"/>
      </w:pPr>
      <w:r w:rsidRPr="005F53E9">
        <w:t>- What is unique about human language?</w:t>
      </w:r>
    </w:p>
    <w:p w14:paraId="71ECD6E2" w14:textId="77777777" w:rsidR="005F53E9" w:rsidRPr="005F53E9" w:rsidRDefault="005F53E9" w:rsidP="005F53E9">
      <w:pPr>
        <w:pStyle w:val="NoteLevel1"/>
      </w:pPr>
      <w:r w:rsidRPr="005F53E9">
        <w:tab/>
        <w:t>1. Not all language is verbal or oral</w:t>
      </w:r>
    </w:p>
    <w:p w14:paraId="25FC854E" w14:textId="77777777" w:rsidR="005F53E9" w:rsidRPr="005F53E9" w:rsidRDefault="005F53E9" w:rsidP="005F53E9">
      <w:pPr>
        <w:pStyle w:val="NoteLevel1"/>
      </w:pPr>
      <w:r w:rsidRPr="005F53E9">
        <w:tab/>
        <w:t>2. Human language uses a combination of verbal and nonverbal communication</w:t>
      </w:r>
    </w:p>
    <w:p w14:paraId="6392B5B5" w14:textId="77777777" w:rsidR="005F53E9" w:rsidRPr="005F53E9" w:rsidRDefault="005F53E9" w:rsidP="005F53E9">
      <w:pPr>
        <w:pStyle w:val="NoteLevel1"/>
      </w:pPr>
      <w:r w:rsidRPr="005F53E9">
        <w:t>- Nonverbal communication: gestures, posture, facial expressions</w:t>
      </w:r>
    </w:p>
    <w:p w14:paraId="0E51DFB0" w14:textId="77777777" w:rsidR="005F53E9" w:rsidRPr="005F53E9" w:rsidRDefault="005F53E9" w:rsidP="005F53E9">
      <w:pPr>
        <w:pStyle w:val="NoteLevel1"/>
      </w:pPr>
      <w:r w:rsidRPr="005F53E9">
        <w:t>- You can get a lot of information without knowing what is being said by looking at nonverbal communications</w:t>
      </w:r>
    </w:p>
    <w:p w14:paraId="75FF0ADF" w14:textId="77777777" w:rsidR="005F53E9" w:rsidRPr="005F53E9" w:rsidRDefault="005F53E9" w:rsidP="005F53E9">
      <w:pPr>
        <w:pStyle w:val="NoteLevel1"/>
      </w:pPr>
      <w:r w:rsidRPr="005F53E9">
        <w:t>- 2 types of nonverbal communication:</w:t>
      </w:r>
    </w:p>
    <w:p w14:paraId="54510618" w14:textId="77777777" w:rsidR="005F53E9" w:rsidRPr="005F53E9" w:rsidRDefault="005F53E9" w:rsidP="005F53E9">
      <w:pPr>
        <w:pStyle w:val="NoteLevel1"/>
      </w:pPr>
      <w:r w:rsidRPr="005F53E9">
        <w:tab/>
        <w:t>1. Human communicative gestures that are independent of culture and language</w:t>
      </w:r>
    </w:p>
    <w:p w14:paraId="4363B4F0" w14:textId="77777777" w:rsidR="005F53E9" w:rsidRPr="005F53E9" w:rsidRDefault="005F53E9" w:rsidP="005F53E9">
      <w:pPr>
        <w:pStyle w:val="NoteLevel1"/>
      </w:pPr>
      <w:r w:rsidRPr="005F53E9">
        <w:tab/>
      </w:r>
      <w:r w:rsidRPr="005F53E9">
        <w:tab/>
        <w:t>- These are not learned</w:t>
      </w:r>
    </w:p>
    <w:p w14:paraId="63213C71" w14:textId="77777777" w:rsidR="005F53E9" w:rsidRPr="005F53E9" w:rsidRDefault="005F53E9" w:rsidP="005F53E9">
      <w:pPr>
        <w:pStyle w:val="NoteLevel1"/>
      </w:pPr>
      <w:r w:rsidRPr="005F53E9">
        <w:tab/>
        <w:t>2. Gestures and vocalizations that are culturally and linguistically variable</w:t>
      </w:r>
    </w:p>
    <w:p w14:paraId="0D18B26A" w14:textId="77777777" w:rsidR="005F53E9" w:rsidRPr="005F53E9" w:rsidRDefault="005F53E9" w:rsidP="005F53E9">
      <w:pPr>
        <w:pStyle w:val="NoteLevel1"/>
      </w:pPr>
      <w:r w:rsidRPr="005F53E9">
        <w:tab/>
      </w:r>
      <w:r w:rsidRPr="005F53E9">
        <w:tab/>
        <w:t>- These are learned and "quotable" (</w:t>
      </w:r>
      <w:proofErr w:type="spellStart"/>
      <w:r w:rsidRPr="005F53E9">
        <w:t>i.e</w:t>
      </w:r>
      <w:proofErr w:type="spellEnd"/>
      <w:r w:rsidRPr="005F53E9">
        <w:t xml:space="preserve"> one can describe them)</w:t>
      </w:r>
    </w:p>
    <w:p w14:paraId="07814D8D" w14:textId="77777777" w:rsidR="005F53E9" w:rsidRPr="005F53E9" w:rsidRDefault="005F53E9" w:rsidP="005F53E9">
      <w:pPr>
        <w:pStyle w:val="NoteLevel1"/>
      </w:pPr>
      <w:r w:rsidRPr="005F53E9">
        <w:t>- Most of the gestures we use are not in fact to aid the listeners; they are used to aid the speaker</w:t>
      </w:r>
    </w:p>
    <w:p w14:paraId="0688C0D1" w14:textId="77777777" w:rsidR="005F53E9" w:rsidRPr="005F53E9" w:rsidRDefault="005F53E9" w:rsidP="005F53E9">
      <w:pPr>
        <w:pStyle w:val="NoteLevel1"/>
      </w:pPr>
      <w:r w:rsidRPr="005F53E9">
        <w:tab/>
        <w:t>- For example, why do we still use hand gestures when we're on the phone? They can't see us</w:t>
      </w:r>
    </w:p>
    <w:p w14:paraId="4759B3F1" w14:textId="77777777" w:rsidR="005F53E9" w:rsidRPr="005F53E9" w:rsidRDefault="005F53E9" w:rsidP="005F53E9">
      <w:pPr>
        <w:pStyle w:val="NoteLevel1"/>
      </w:pPr>
      <w:r w:rsidRPr="005F53E9">
        <w:t>- Paralanguage</w:t>
      </w:r>
    </w:p>
    <w:p w14:paraId="57591039" w14:textId="77777777" w:rsidR="005F53E9" w:rsidRPr="005F53E9" w:rsidRDefault="005F53E9" w:rsidP="005F53E9">
      <w:pPr>
        <w:pStyle w:val="NoteLevel2"/>
      </w:pPr>
      <w:r w:rsidRPr="005F53E9">
        <w:t>Volume (angry/upset/calm)</w:t>
      </w:r>
    </w:p>
    <w:p w14:paraId="0ED03539" w14:textId="77777777" w:rsidR="005F53E9" w:rsidRPr="005F53E9" w:rsidRDefault="005F53E9" w:rsidP="005F53E9">
      <w:pPr>
        <w:pStyle w:val="NoteLevel2"/>
      </w:pPr>
      <w:r w:rsidRPr="005F53E9">
        <w:t>Pitch</w:t>
      </w:r>
    </w:p>
    <w:p w14:paraId="64968F5E" w14:textId="77777777" w:rsidR="005F53E9" w:rsidRPr="005F53E9" w:rsidRDefault="005F53E9" w:rsidP="005F53E9">
      <w:pPr>
        <w:pStyle w:val="NoteLevel2"/>
      </w:pPr>
      <w:r w:rsidRPr="005F53E9">
        <w:t>Speed (Speaking slowly to make sure someone understands… etc.)</w:t>
      </w:r>
    </w:p>
    <w:p w14:paraId="7F06E3CF" w14:textId="77777777" w:rsidR="005F53E9" w:rsidRPr="005F53E9" w:rsidRDefault="005F53E9" w:rsidP="005F53E9">
      <w:pPr>
        <w:pStyle w:val="NoteLevel2"/>
      </w:pPr>
      <w:r w:rsidRPr="005F53E9">
        <w:t>Tone of voice (displays one's mood)</w:t>
      </w:r>
    </w:p>
    <w:p w14:paraId="465E7429" w14:textId="77777777" w:rsidR="005F53E9" w:rsidRPr="005F53E9" w:rsidRDefault="005F53E9" w:rsidP="005F53E9">
      <w:pPr>
        <w:pStyle w:val="NoteLevel2"/>
      </w:pPr>
      <w:r w:rsidRPr="005F53E9">
        <w:t xml:space="preserve">Voice quality </w:t>
      </w:r>
    </w:p>
    <w:p w14:paraId="309B1B64" w14:textId="77777777" w:rsidR="005F53E9" w:rsidRPr="005F53E9" w:rsidRDefault="005F53E9" w:rsidP="005F53E9">
      <w:pPr>
        <w:pStyle w:val="NoteLevel1"/>
      </w:pPr>
      <w:r w:rsidRPr="005F53E9">
        <w:t>- Combining Verbal and Nonverbal Communication</w:t>
      </w:r>
    </w:p>
    <w:p w14:paraId="4976A4A4" w14:textId="77777777" w:rsidR="005F53E9" w:rsidRPr="005F53E9" w:rsidRDefault="005F53E9" w:rsidP="005F53E9">
      <w:pPr>
        <w:pStyle w:val="NoteLevel2"/>
      </w:pPr>
      <w:r w:rsidRPr="005F53E9">
        <w:t>Lying and lie detection</w:t>
      </w:r>
    </w:p>
    <w:p w14:paraId="67971532" w14:textId="77777777" w:rsidR="005F53E9" w:rsidRPr="005F53E9" w:rsidRDefault="005F53E9" w:rsidP="005F53E9">
      <w:pPr>
        <w:pStyle w:val="NoteLevel3"/>
      </w:pPr>
      <w:r w:rsidRPr="005F53E9">
        <w:t>How can you tell if someone is lying?</w:t>
      </w:r>
    </w:p>
    <w:p w14:paraId="2A151567" w14:textId="77777777" w:rsidR="005F53E9" w:rsidRPr="005F53E9" w:rsidRDefault="005F53E9" w:rsidP="005F53E9">
      <w:pPr>
        <w:pStyle w:val="NoteLevel3"/>
      </w:pPr>
      <w:r w:rsidRPr="005F53E9">
        <w:t>Paul Ekman</w:t>
      </w:r>
    </w:p>
    <w:p w14:paraId="05E2DC06" w14:textId="77777777" w:rsidR="005F53E9" w:rsidRPr="005F53E9" w:rsidRDefault="005F53E9" w:rsidP="005F53E9">
      <w:pPr>
        <w:pStyle w:val="NoteLevel4"/>
      </w:pPr>
      <w:proofErr w:type="spellStart"/>
      <w:r w:rsidRPr="005F53E9">
        <w:t>Microexpressions</w:t>
      </w:r>
      <w:proofErr w:type="spellEnd"/>
    </w:p>
    <w:p w14:paraId="6B1F9038" w14:textId="77777777" w:rsidR="005F53E9" w:rsidRPr="005F53E9" w:rsidRDefault="005F53E9" w:rsidP="005F53E9">
      <w:pPr>
        <w:pStyle w:val="NoteLevel4"/>
      </w:pPr>
      <w:r w:rsidRPr="005F53E9">
        <w:t>Nonverbal and verbal communication do not match = lying</w:t>
      </w:r>
    </w:p>
    <w:p w14:paraId="34EC9D78" w14:textId="77777777" w:rsidR="005F53E9" w:rsidRPr="005F53E9" w:rsidRDefault="005F53E9" w:rsidP="005F53E9">
      <w:pPr>
        <w:pStyle w:val="NoteLevel1"/>
      </w:pPr>
    </w:p>
    <w:p w14:paraId="7461D870" w14:textId="77777777" w:rsidR="005F53E9" w:rsidRPr="005F53E9" w:rsidRDefault="005F53E9" w:rsidP="005F53E9">
      <w:pPr>
        <w:pStyle w:val="NoteLevel1"/>
      </w:pPr>
      <w:r w:rsidRPr="005F53E9">
        <w:t>Sign Language</w:t>
      </w:r>
    </w:p>
    <w:p w14:paraId="68B92457" w14:textId="77777777" w:rsidR="005F53E9" w:rsidRPr="005F53E9" w:rsidRDefault="005F53E9" w:rsidP="005F53E9">
      <w:pPr>
        <w:pStyle w:val="NoteLevel2"/>
      </w:pPr>
      <w:r w:rsidRPr="005F53E9">
        <w:t>Who uses sign language?</w:t>
      </w:r>
    </w:p>
    <w:p w14:paraId="21B40DED" w14:textId="77777777" w:rsidR="005F53E9" w:rsidRPr="005F53E9" w:rsidRDefault="005F53E9" w:rsidP="005F53E9">
      <w:pPr>
        <w:pStyle w:val="NoteLevel3"/>
      </w:pPr>
      <w:r w:rsidRPr="005F53E9">
        <w:lastRenderedPageBreak/>
        <w:t>Deaf people, people trying to communicate with deaf people, young babies who can't talk yet (if their parents try to teach them), people might also use it in situations where using speech might be out of place (if one was out hunting and wanted to be silent)</w:t>
      </w:r>
    </w:p>
    <w:p w14:paraId="1386FB4B" w14:textId="77777777" w:rsidR="005F53E9" w:rsidRPr="005F53E9" w:rsidRDefault="005F53E9" w:rsidP="005F53E9">
      <w:pPr>
        <w:pStyle w:val="NoteLevel2"/>
      </w:pPr>
      <w:r w:rsidRPr="005F53E9">
        <w:t>Sign languages are full languages with the same design features of oral language</w:t>
      </w:r>
    </w:p>
    <w:p w14:paraId="3C631695" w14:textId="77777777" w:rsidR="005F53E9" w:rsidRPr="005F53E9" w:rsidRDefault="005F53E9" w:rsidP="005F53E9">
      <w:pPr>
        <w:pStyle w:val="NoteLevel3"/>
      </w:pPr>
      <w:r w:rsidRPr="005F53E9">
        <w:t>Facial expressions can help describe the emotion of the person signing</w:t>
      </w:r>
    </w:p>
    <w:p w14:paraId="40661DA8" w14:textId="77777777" w:rsidR="005F53E9" w:rsidRPr="005F53E9" w:rsidRDefault="005F53E9" w:rsidP="005F53E9">
      <w:pPr>
        <w:pStyle w:val="NoteLevel1"/>
      </w:pPr>
    </w:p>
    <w:p w14:paraId="288C9378" w14:textId="77777777" w:rsidR="005F53E9" w:rsidRPr="005F53E9" w:rsidRDefault="005F53E9" w:rsidP="005F53E9">
      <w:pPr>
        <w:pStyle w:val="NoteLevel1"/>
      </w:pPr>
      <w:r w:rsidRPr="005F53E9">
        <w:t>Language Acquisition and Mutualism</w:t>
      </w:r>
    </w:p>
    <w:p w14:paraId="3402297A" w14:textId="77777777" w:rsidR="005F53E9" w:rsidRPr="005F53E9" w:rsidRDefault="005F53E9" w:rsidP="005F53E9">
      <w:pPr>
        <w:pStyle w:val="NoteLevel2"/>
      </w:pPr>
      <w:r w:rsidRPr="005F53E9">
        <w:t>Main Ideas:</w:t>
      </w:r>
    </w:p>
    <w:p w14:paraId="51FE00B7" w14:textId="77777777" w:rsidR="005F53E9" w:rsidRPr="005F53E9" w:rsidRDefault="005F53E9" w:rsidP="005F53E9">
      <w:pPr>
        <w:pStyle w:val="NoteLevel3"/>
      </w:pPr>
      <w:r w:rsidRPr="005F53E9">
        <w:t>Humans are the only species to acquire language</w:t>
      </w:r>
    </w:p>
    <w:p w14:paraId="186E4CB1" w14:textId="77777777" w:rsidR="005F53E9" w:rsidRPr="005F53E9" w:rsidRDefault="005F53E9" w:rsidP="005F53E9">
      <w:pPr>
        <w:pStyle w:val="NoteLevel3"/>
      </w:pPr>
      <w:r w:rsidRPr="005F53E9">
        <w:t>All healthy/normal humans acquire at least one language effortlessly</w:t>
      </w:r>
    </w:p>
    <w:p w14:paraId="5A80DE78" w14:textId="77777777" w:rsidR="005F53E9" w:rsidRPr="005F53E9" w:rsidRDefault="005F53E9" w:rsidP="005F53E9">
      <w:pPr>
        <w:pStyle w:val="NoteLevel3"/>
      </w:pPr>
      <w:r w:rsidRPr="005F53E9">
        <w:t>There are more multilingual speakers than monolingual speakers in the world today</w:t>
      </w:r>
    </w:p>
    <w:p w14:paraId="1CE375F7" w14:textId="77777777" w:rsidR="005F53E9" w:rsidRPr="005F53E9" w:rsidRDefault="005F53E9" w:rsidP="005F53E9">
      <w:pPr>
        <w:pStyle w:val="NoteLevel2"/>
      </w:pPr>
      <w:r w:rsidRPr="005F53E9">
        <w:t>Big questions for linguists:</w:t>
      </w:r>
    </w:p>
    <w:p w14:paraId="5D314C6F" w14:textId="77777777" w:rsidR="005F53E9" w:rsidRPr="005F53E9" w:rsidRDefault="005F53E9" w:rsidP="005F53E9">
      <w:pPr>
        <w:pStyle w:val="NoteLevel3"/>
      </w:pPr>
      <w:r w:rsidRPr="005F53E9">
        <w:t>How do humans learn to speak?</w:t>
      </w:r>
    </w:p>
    <w:p w14:paraId="474E3802" w14:textId="77777777" w:rsidR="005F53E9" w:rsidRPr="005F53E9" w:rsidRDefault="005F53E9" w:rsidP="005F53E9">
      <w:pPr>
        <w:pStyle w:val="NoteLevel3"/>
      </w:pPr>
      <w:r w:rsidRPr="005F53E9">
        <w:t>Is language acquisition innate or dependent on the social environment?</w:t>
      </w:r>
    </w:p>
    <w:p w14:paraId="1EC77DF8" w14:textId="77777777" w:rsidR="005F53E9" w:rsidRPr="005F53E9" w:rsidRDefault="005F53E9" w:rsidP="005F53E9">
      <w:pPr>
        <w:pStyle w:val="NoteLevel3"/>
      </w:pPr>
      <w:r w:rsidRPr="005F53E9">
        <w:t>What are the connections between cognitive ability and linguistic ability?</w:t>
      </w:r>
    </w:p>
    <w:p w14:paraId="66385361" w14:textId="77777777" w:rsidR="005F53E9" w:rsidRPr="005F53E9" w:rsidRDefault="005F53E9" w:rsidP="005F53E9">
      <w:pPr>
        <w:pStyle w:val="NoteLevel3"/>
      </w:pPr>
      <w:r w:rsidRPr="005F53E9">
        <w:t>What does it mean to "know" a language?</w:t>
      </w:r>
    </w:p>
    <w:p w14:paraId="19E3AA99" w14:textId="77777777" w:rsidR="005F53E9" w:rsidRPr="005F53E9" w:rsidRDefault="005F53E9" w:rsidP="005F53E9">
      <w:pPr>
        <w:pStyle w:val="NoteLevel2"/>
      </w:pPr>
      <w:r w:rsidRPr="005F53E9">
        <w:t>Other species such as chimps are able to learn some sign language</w:t>
      </w:r>
    </w:p>
    <w:p w14:paraId="4E147ACF" w14:textId="77777777" w:rsidR="005F53E9" w:rsidRPr="005F53E9" w:rsidRDefault="005F53E9" w:rsidP="005F53E9">
      <w:pPr>
        <w:pStyle w:val="NoteLevel3"/>
      </w:pPr>
      <w:r w:rsidRPr="005F53E9">
        <w:t>Washoe the chimp was taught many signs, and when she had a baby she tried to teach it sign language too</w:t>
      </w:r>
    </w:p>
    <w:p w14:paraId="02B83F21" w14:textId="77777777" w:rsidR="005F53E9" w:rsidRPr="005F53E9" w:rsidRDefault="005F53E9" w:rsidP="005F53E9">
      <w:pPr>
        <w:pStyle w:val="NoteLevel3"/>
      </w:pPr>
      <w:r w:rsidRPr="005F53E9">
        <w:t>Still though, the language was very primitive and could not ever be classified as a language</w:t>
      </w:r>
    </w:p>
    <w:p w14:paraId="715A85FD" w14:textId="77777777" w:rsidR="005F53E9" w:rsidRPr="005F53E9" w:rsidRDefault="005F53E9" w:rsidP="005F53E9">
      <w:pPr>
        <w:pStyle w:val="NoteLevel2"/>
      </w:pPr>
      <w:r w:rsidRPr="005F53E9">
        <w:t>Testing the critical period hypothesis</w:t>
      </w:r>
    </w:p>
    <w:p w14:paraId="38D3332C" w14:textId="77777777" w:rsidR="005F53E9" w:rsidRPr="005F53E9" w:rsidRDefault="005F53E9" w:rsidP="005F53E9">
      <w:pPr>
        <w:pStyle w:val="NoteLevel3"/>
      </w:pPr>
      <w:r w:rsidRPr="005F53E9">
        <w:t xml:space="preserve">You have to learn a language by a certain point in your life or you won't ever be able to fully learn one (argues one scientist - </w:t>
      </w:r>
      <w:proofErr w:type="spellStart"/>
      <w:r w:rsidRPr="005F53E9">
        <w:t>Lennenberg</w:t>
      </w:r>
      <w:proofErr w:type="spellEnd"/>
      <w:r w:rsidRPr="005F53E9">
        <w:t>)</w:t>
      </w:r>
    </w:p>
    <w:p w14:paraId="195EFDEC" w14:textId="77777777" w:rsidR="005F53E9" w:rsidRPr="005F53E9" w:rsidRDefault="005F53E9" w:rsidP="005F53E9">
      <w:pPr>
        <w:pStyle w:val="NoteLevel2"/>
      </w:pPr>
      <w:r w:rsidRPr="005F53E9">
        <w:t>Multilingualism</w:t>
      </w:r>
    </w:p>
    <w:p w14:paraId="6C3FFF87" w14:textId="77777777" w:rsidR="005F53E9" w:rsidRPr="005F53E9" w:rsidRDefault="005F53E9" w:rsidP="005F53E9">
      <w:pPr>
        <w:pStyle w:val="NoteLevel3"/>
      </w:pPr>
      <w:r w:rsidRPr="005F53E9">
        <w:t>The ability to communicate in more than one language</w:t>
      </w:r>
    </w:p>
    <w:p w14:paraId="6E3AD21B" w14:textId="77777777" w:rsidR="005F53E9" w:rsidRPr="005F53E9" w:rsidRDefault="005F53E9" w:rsidP="005F53E9">
      <w:pPr>
        <w:pStyle w:val="NoteLevel3"/>
      </w:pPr>
      <w:proofErr w:type="gramStart"/>
      <w:r w:rsidRPr="005F53E9">
        <w:t>active</w:t>
      </w:r>
      <w:proofErr w:type="gramEnd"/>
      <w:r w:rsidRPr="005F53E9">
        <w:t xml:space="preserve"> or passive</w:t>
      </w:r>
    </w:p>
    <w:p w14:paraId="619B3D95" w14:textId="77777777" w:rsidR="005F53E9" w:rsidRPr="005F53E9" w:rsidRDefault="005F53E9" w:rsidP="005F53E9">
      <w:pPr>
        <w:pStyle w:val="NoteLevel3"/>
      </w:pPr>
      <w:r w:rsidRPr="005F53E9">
        <w:lastRenderedPageBreak/>
        <w:t>Code-switching - where you mostly speak in one language but then perhaps you use a different language for one word, switching it</w:t>
      </w:r>
    </w:p>
    <w:p w14:paraId="1B966D00" w14:textId="77777777" w:rsidR="005F53E9" w:rsidRPr="005F53E9" w:rsidRDefault="005F53E9" w:rsidP="005F53E9">
      <w:pPr>
        <w:pStyle w:val="NoteLevel3"/>
      </w:pPr>
      <w:r w:rsidRPr="005F53E9">
        <w:t>Code mixing - when you actually modify another language and speak in a sort of hybrid language (because you know both)</w:t>
      </w:r>
    </w:p>
    <w:p w14:paraId="74E053BE" w14:textId="77777777" w:rsidR="005F53E9" w:rsidRPr="005F53E9" w:rsidRDefault="005F53E9" w:rsidP="005F53E9">
      <w:pPr>
        <w:pStyle w:val="NoteLevel1"/>
      </w:pPr>
    </w:p>
    <w:p w14:paraId="5CF98972" w14:textId="77777777" w:rsidR="005F53E9" w:rsidRPr="005F53E9" w:rsidRDefault="005F53E9" w:rsidP="005F53E9">
      <w:pPr>
        <w:pStyle w:val="NoteLevel1"/>
      </w:pPr>
      <w:r w:rsidRPr="005F53E9">
        <w:t>Language Change</w:t>
      </w:r>
    </w:p>
    <w:p w14:paraId="6C1ACA21" w14:textId="77777777" w:rsidR="005F53E9" w:rsidRPr="005F53E9" w:rsidRDefault="005F53E9" w:rsidP="005F53E9">
      <w:pPr>
        <w:pStyle w:val="NoteLevel2"/>
      </w:pPr>
      <w:r w:rsidRPr="005F53E9">
        <w:t>Main Ideas</w:t>
      </w:r>
    </w:p>
    <w:p w14:paraId="5AC94D85" w14:textId="77777777" w:rsidR="005F53E9" w:rsidRPr="005F53E9" w:rsidRDefault="005F53E9" w:rsidP="005F53E9">
      <w:pPr>
        <w:pStyle w:val="NoteLevel3"/>
      </w:pPr>
      <w:r w:rsidRPr="005F53E9">
        <w:t>Languages always change and they always have</w:t>
      </w:r>
    </w:p>
    <w:p w14:paraId="77AFD921" w14:textId="77777777" w:rsidR="005F53E9" w:rsidRPr="005F53E9" w:rsidRDefault="005F53E9" w:rsidP="005F53E9">
      <w:pPr>
        <w:pStyle w:val="NoteLevel3"/>
      </w:pPr>
      <w:r w:rsidRPr="005F53E9">
        <w:t>We cannot stop language change</w:t>
      </w:r>
    </w:p>
    <w:p w14:paraId="3029C3D2" w14:textId="77777777" w:rsidR="005F53E9" w:rsidRPr="005F53E9" w:rsidRDefault="005F53E9" w:rsidP="005F53E9">
      <w:pPr>
        <w:pStyle w:val="NoteLevel3"/>
      </w:pPr>
      <w:r>
        <w:t>Di</w:t>
      </w:r>
      <w:r w:rsidRPr="005F53E9">
        <w:t>fference and change does not mean bad</w:t>
      </w:r>
    </w:p>
    <w:p w14:paraId="4D4A1A71" w14:textId="77777777" w:rsidR="005F53E9" w:rsidRPr="005F53E9" w:rsidRDefault="005F53E9" w:rsidP="005F53E9">
      <w:pPr>
        <w:pStyle w:val="NoteLevel4"/>
      </w:pPr>
      <w:r w:rsidRPr="005F53E9">
        <w:t>Change does not mean degradation</w:t>
      </w:r>
    </w:p>
    <w:p w14:paraId="2EE54202" w14:textId="77777777" w:rsidR="005F53E9" w:rsidRPr="005F53E9" w:rsidRDefault="005F53E9" w:rsidP="005F53E9">
      <w:pPr>
        <w:pStyle w:val="NoteLevel3"/>
      </w:pPr>
      <w:r w:rsidRPr="005F53E9">
        <w:t>Changes in language are usually systematic (</w:t>
      </w:r>
      <w:proofErr w:type="spellStart"/>
      <w:r w:rsidRPr="005F53E9">
        <w:t>i.e</w:t>
      </w:r>
      <w:proofErr w:type="spellEnd"/>
      <w:r w:rsidRPr="005F53E9">
        <w:t xml:space="preserve"> rule-based and regular)</w:t>
      </w:r>
    </w:p>
    <w:p w14:paraId="2C222237" w14:textId="77777777" w:rsidR="005F53E9" w:rsidRPr="005F53E9" w:rsidRDefault="005F53E9" w:rsidP="005F53E9">
      <w:pPr>
        <w:pStyle w:val="NoteLevel2"/>
      </w:pPr>
      <w:r w:rsidRPr="005F53E9">
        <w:t>Linguistic anthropologists:</w:t>
      </w:r>
    </w:p>
    <w:p w14:paraId="34876981" w14:textId="77777777" w:rsidR="005F53E9" w:rsidRPr="005F53E9" w:rsidRDefault="005F53E9" w:rsidP="005F53E9">
      <w:pPr>
        <w:pStyle w:val="NoteLevel3"/>
      </w:pPr>
      <w:proofErr w:type="gramStart"/>
      <w:r w:rsidRPr="005F53E9">
        <w:t>describe</w:t>
      </w:r>
      <w:proofErr w:type="gramEnd"/>
      <w:r w:rsidRPr="005F53E9">
        <w:t xml:space="preserve"> the way people talk</w:t>
      </w:r>
    </w:p>
    <w:p w14:paraId="49E74551" w14:textId="77777777" w:rsidR="005F53E9" w:rsidRPr="005F53E9" w:rsidRDefault="005F53E9" w:rsidP="005F53E9">
      <w:pPr>
        <w:pStyle w:val="NoteLevel3"/>
      </w:pPr>
      <w:r w:rsidRPr="005F53E9">
        <w:t xml:space="preserve">Explain how differences are meaningful </w:t>
      </w:r>
    </w:p>
    <w:p w14:paraId="485B0AE5" w14:textId="77777777" w:rsidR="005F53E9" w:rsidRPr="005F53E9" w:rsidRDefault="005F53E9" w:rsidP="005F53E9">
      <w:pPr>
        <w:pStyle w:val="NoteLevel1"/>
      </w:pPr>
    </w:p>
    <w:p w14:paraId="67BDBE31" w14:textId="77777777" w:rsidR="005F53E9" w:rsidRPr="005F53E9" w:rsidRDefault="005F53E9" w:rsidP="005F53E9">
      <w:pPr>
        <w:pStyle w:val="NoteLevel2"/>
      </w:pPr>
      <w:r w:rsidRPr="005F53E9">
        <w:t>Describing Sounds</w:t>
      </w:r>
    </w:p>
    <w:p w14:paraId="7536572F" w14:textId="77777777" w:rsidR="005F53E9" w:rsidRPr="005F53E9" w:rsidRDefault="005F53E9" w:rsidP="005F53E9">
      <w:pPr>
        <w:pStyle w:val="NoteLevel2"/>
      </w:pPr>
      <w:r w:rsidRPr="005F53E9">
        <w:t>Voiced vs. voiceless</w:t>
      </w:r>
    </w:p>
    <w:p w14:paraId="40BB89CE" w14:textId="77777777" w:rsidR="005F53E9" w:rsidRPr="005F53E9" w:rsidRDefault="005F53E9" w:rsidP="005F53E9">
      <w:pPr>
        <w:pStyle w:val="NoteLevel3"/>
      </w:pPr>
      <w:r w:rsidRPr="005F53E9">
        <w:t>Vibration (or not) of vocal chords</w:t>
      </w:r>
    </w:p>
    <w:p w14:paraId="75A274AE" w14:textId="77777777" w:rsidR="005F53E9" w:rsidRPr="005F53E9" w:rsidRDefault="005F53E9" w:rsidP="005F53E9">
      <w:pPr>
        <w:pStyle w:val="NoteLevel2"/>
      </w:pPr>
      <w:r w:rsidRPr="005F53E9">
        <w:t>Consonants and vowels</w:t>
      </w:r>
    </w:p>
    <w:p w14:paraId="74633709" w14:textId="77777777" w:rsidR="005F53E9" w:rsidRPr="005F53E9" w:rsidRDefault="005F53E9" w:rsidP="005F53E9">
      <w:pPr>
        <w:pStyle w:val="NoteLevel3"/>
      </w:pPr>
      <w:r w:rsidRPr="005F53E9">
        <w:t>Restriction (or not) of air flow</w:t>
      </w:r>
    </w:p>
    <w:p w14:paraId="1D434FFB" w14:textId="77777777" w:rsidR="005F53E9" w:rsidRPr="005F53E9" w:rsidRDefault="005F53E9" w:rsidP="005F53E9">
      <w:pPr>
        <w:pStyle w:val="NoteLevel3"/>
      </w:pPr>
      <w:r w:rsidRPr="005F53E9">
        <w:t>Vowels always vibrate your vocal chords</w:t>
      </w:r>
    </w:p>
    <w:p w14:paraId="3A5FFF77" w14:textId="77777777" w:rsidR="005F53E9" w:rsidRPr="005F53E9" w:rsidRDefault="005F53E9" w:rsidP="005F53E9">
      <w:pPr>
        <w:pStyle w:val="NoteLevel2"/>
      </w:pPr>
      <w:r w:rsidRPr="005F53E9">
        <w:t>Phonetics</w:t>
      </w:r>
    </w:p>
    <w:p w14:paraId="0FD84350" w14:textId="77777777" w:rsidR="005F53E9" w:rsidRPr="005F53E9" w:rsidRDefault="005F53E9" w:rsidP="005F53E9">
      <w:pPr>
        <w:pStyle w:val="NoteLevel3"/>
      </w:pPr>
      <w:r w:rsidRPr="005F53E9">
        <w:t>International Phonetic Alphabet (IPA)</w:t>
      </w:r>
    </w:p>
    <w:p w14:paraId="769B07AF" w14:textId="77777777" w:rsidR="005F53E9" w:rsidRPr="005F53E9" w:rsidRDefault="005F53E9" w:rsidP="005F53E9">
      <w:pPr>
        <w:pStyle w:val="NoteLevel2"/>
      </w:pPr>
      <w:r w:rsidRPr="005F53E9">
        <w:t>Phonology</w:t>
      </w:r>
    </w:p>
    <w:p w14:paraId="3482CA8C" w14:textId="77777777" w:rsidR="005F53E9" w:rsidRPr="005F53E9" w:rsidRDefault="005F53E9" w:rsidP="005F53E9">
      <w:pPr>
        <w:pStyle w:val="NoteLevel3"/>
      </w:pPr>
      <w:r w:rsidRPr="005F53E9">
        <w:t>Phoneme: smallest meaningful unit of sound</w:t>
      </w:r>
    </w:p>
    <w:p w14:paraId="18A12E02" w14:textId="77777777" w:rsidR="005F53E9" w:rsidRPr="005F53E9" w:rsidRDefault="005F53E9" w:rsidP="005F53E9">
      <w:pPr>
        <w:pStyle w:val="NoteLevel1"/>
      </w:pPr>
      <w:r w:rsidRPr="005F53E9">
        <w:t>Variation and Change in Language</w:t>
      </w:r>
    </w:p>
    <w:p w14:paraId="7A6ED1B3" w14:textId="77777777" w:rsidR="005F53E9" w:rsidRPr="005F53E9" w:rsidRDefault="005F53E9" w:rsidP="005F53E9">
      <w:pPr>
        <w:pStyle w:val="NoteLevel2"/>
      </w:pPr>
      <w:r w:rsidRPr="005F53E9">
        <w:t>Linguistic variation</w:t>
      </w:r>
    </w:p>
    <w:p w14:paraId="086FAB1B" w14:textId="77777777" w:rsidR="005F53E9" w:rsidRPr="005F53E9" w:rsidRDefault="005F53E9" w:rsidP="005F53E9">
      <w:pPr>
        <w:pStyle w:val="NoteLevel3"/>
      </w:pPr>
      <w:r w:rsidRPr="005F53E9">
        <w:t>By social difference</w:t>
      </w:r>
    </w:p>
    <w:p w14:paraId="3F03CDA7" w14:textId="77777777" w:rsidR="005F53E9" w:rsidRPr="005F53E9" w:rsidRDefault="005F53E9" w:rsidP="005F53E9">
      <w:pPr>
        <w:pStyle w:val="NoteLevel3"/>
      </w:pPr>
      <w:r w:rsidRPr="005F53E9">
        <w:t>By region</w:t>
      </w:r>
    </w:p>
    <w:p w14:paraId="0FF544E8" w14:textId="77777777" w:rsidR="005F53E9" w:rsidRPr="005F53E9" w:rsidRDefault="005F53E9" w:rsidP="005F53E9">
      <w:pPr>
        <w:pStyle w:val="NoteLevel3"/>
      </w:pPr>
      <w:r w:rsidRPr="005F53E9">
        <w:t>By context</w:t>
      </w:r>
    </w:p>
    <w:p w14:paraId="4F612576" w14:textId="77777777" w:rsidR="005F53E9" w:rsidRPr="005F53E9" w:rsidRDefault="005F53E9" w:rsidP="005F53E9">
      <w:pPr>
        <w:pStyle w:val="NoteLevel2"/>
      </w:pPr>
      <w:r w:rsidRPr="005F53E9">
        <w:t>Varieties of a language</w:t>
      </w:r>
    </w:p>
    <w:p w14:paraId="5CE70E03" w14:textId="77777777" w:rsidR="005F53E9" w:rsidRPr="005F53E9" w:rsidRDefault="005F53E9" w:rsidP="005F53E9">
      <w:pPr>
        <w:pStyle w:val="NoteLevel3"/>
      </w:pPr>
      <w:r w:rsidRPr="005F53E9">
        <w:t>Often have a distinct phonology</w:t>
      </w:r>
    </w:p>
    <w:p w14:paraId="27116361" w14:textId="77777777" w:rsidR="005F53E9" w:rsidRPr="005F53E9" w:rsidRDefault="005F53E9" w:rsidP="005F53E9">
      <w:pPr>
        <w:pStyle w:val="NoteLevel3"/>
      </w:pPr>
      <w:r w:rsidRPr="005F53E9">
        <w:lastRenderedPageBreak/>
        <w:t>'Canadian' accent, or rural accent</w:t>
      </w:r>
    </w:p>
    <w:p w14:paraId="611E555B" w14:textId="77777777" w:rsidR="005F53E9" w:rsidRPr="005F53E9" w:rsidRDefault="005F53E9" w:rsidP="005F53E9">
      <w:pPr>
        <w:pStyle w:val="NoteLevel3"/>
      </w:pPr>
      <w:r w:rsidRPr="005F53E9">
        <w:t>It's easy to change the sound of a vowel, unlike that of a consonant</w:t>
      </w:r>
    </w:p>
    <w:p w14:paraId="63BD6B15" w14:textId="77777777" w:rsidR="005F53E9" w:rsidRPr="005F53E9" w:rsidRDefault="005F53E9" w:rsidP="005F53E9">
      <w:pPr>
        <w:pStyle w:val="NoteLevel3"/>
      </w:pPr>
      <w:r w:rsidRPr="005F53E9">
        <w:t>Everyone speaks some sort of slightly different variety of English depending on your area</w:t>
      </w:r>
    </w:p>
    <w:p w14:paraId="74C1FB76" w14:textId="77777777" w:rsidR="005F53E9" w:rsidRPr="005F53E9" w:rsidRDefault="005F53E9" w:rsidP="005F53E9">
      <w:pPr>
        <w:pStyle w:val="NoteLevel2"/>
      </w:pPr>
      <w:r w:rsidRPr="005F53E9">
        <w:t>Linguistic Change</w:t>
      </w:r>
    </w:p>
    <w:p w14:paraId="50D8E137" w14:textId="77777777" w:rsidR="005F53E9" w:rsidRPr="005F53E9" w:rsidRDefault="005F53E9" w:rsidP="005F53E9">
      <w:pPr>
        <w:pStyle w:val="NoteLevel3"/>
      </w:pPr>
      <w:r w:rsidRPr="005F53E9">
        <w:t>Occurs over time</w:t>
      </w:r>
    </w:p>
    <w:p w14:paraId="2B44E4DB" w14:textId="77777777" w:rsidR="005F53E9" w:rsidRPr="005F53E9" w:rsidRDefault="005F53E9" w:rsidP="005F53E9">
      <w:pPr>
        <w:pStyle w:val="NoteLevel4"/>
      </w:pPr>
      <w:r w:rsidRPr="005F53E9">
        <w:t xml:space="preserve">For example, Shakespeare is often difficult to understand because his pieces use old </w:t>
      </w:r>
      <w:proofErr w:type="spellStart"/>
      <w:r w:rsidRPr="005F53E9">
        <w:t>english</w:t>
      </w:r>
      <w:proofErr w:type="spellEnd"/>
    </w:p>
    <w:p w14:paraId="0D0C724A" w14:textId="77777777" w:rsidR="005F53E9" w:rsidRPr="005F53E9" w:rsidRDefault="005F53E9" w:rsidP="005F53E9">
      <w:pPr>
        <w:pStyle w:val="NoteLevel3"/>
      </w:pPr>
      <w:r w:rsidRPr="005F53E9">
        <w:t>Spreads to all speakers</w:t>
      </w:r>
    </w:p>
    <w:p w14:paraId="3189345C" w14:textId="77777777" w:rsidR="005F53E9" w:rsidRPr="005F53E9" w:rsidRDefault="005F53E9" w:rsidP="005F53E9">
      <w:pPr>
        <w:pStyle w:val="NoteLevel4"/>
      </w:pPr>
      <w:r w:rsidRPr="005F53E9">
        <w:t>It will spread until everyone changes their way of speaking slightly</w:t>
      </w:r>
    </w:p>
    <w:p w14:paraId="77AA7F17" w14:textId="77777777" w:rsidR="005F53E9" w:rsidRPr="005F53E9" w:rsidRDefault="005F53E9" w:rsidP="005F53E9">
      <w:pPr>
        <w:pStyle w:val="NoteLevel4"/>
      </w:pPr>
      <w:r w:rsidRPr="005F53E9">
        <w:t>It can take a lot of time</w:t>
      </w:r>
    </w:p>
    <w:p w14:paraId="62DA951B" w14:textId="77777777" w:rsidR="005F53E9" w:rsidRPr="005F53E9" w:rsidRDefault="005F53E9" w:rsidP="005F53E9">
      <w:pPr>
        <w:pStyle w:val="NoteLevel3"/>
      </w:pPr>
      <w:r w:rsidRPr="005F53E9">
        <w:t>Systematic</w:t>
      </w:r>
    </w:p>
    <w:p w14:paraId="76972178" w14:textId="77777777" w:rsidR="005F53E9" w:rsidRPr="005F53E9" w:rsidRDefault="005F53E9" w:rsidP="005F53E9">
      <w:pPr>
        <w:pStyle w:val="NoteLevel4"/>
      </w:pPr>
      <w:r w:rsidRPr="005F53E9">
        <w:t>The great vowel shift</w:t>
      </w:r>
    </w:p>
    <w:p w14:paraId="1EEBF1AE" w14:textId="77777777" w:rsidR="005F53E9" w:rsidRPr="005F53E9" w:rsidRDefault="005F53E9" w:rsidP="005F53E9">
      <w:pPr>
        <w:pStyle w:val="NoteLevel5"/>
      </w:pPr>
      <w:r w:rsidRPr="005F53E9">
        <w:t>English used to have longer vowel sounds</w:t>
      </w:r>
    </w:p>
    <w:p w14:paraId="5CA36811" w14:textId="77777777" w:rsidR="005F53E9" w:rsidRPr="005F53E9" w:rsidRDefault="005F53E9" w:rsidP="005F53E9">
      <w:pPr>
        <w:pStyle w:val="NoteLevel5"/>
      </w:pPr>
      <w:r w:rsidRPr="005F53E9">
        <w:t>It started at the bottom with 'a' sounds shifting and beginning to sound more like 'e' sounds, and then 'e' sounds shifting and beginning to sound more like '</w:t>
      </w:r>
      <w:proofErr w:type="spellStart"/>
      <w:r w:rsidRPr="005F53E9">
        <w:t>i</w:t>
      </w:r>
      <w:proofErr w:type="spellEnd"/>
      <w:r w:rsidRPr="005F53E9">
        <w:t>' sounds, then '</w:t>
      </w:r>
      <w:proofErr w:type="spellStart"/>
      <w:r w:rsidRPr="005F53E9">
        <w:t>i</w:t>
      </w:r>
      <w:proofErr w:type="spellEnd"/>
      <w:r w:rsidRPr="005F53E9">
        <w:t>' sounds shifting and sounding more like 'o' sounds, and then 'o' sounds shifting and sounding more like 'u' sounds</w:t>
      </w:r>
    </w:p>
    <w:p w14:paraId="03DC3570" w14:textId="77777777" w:rsidR="005F53E9" w:rsidRPr="005F53E9" w:rsidRDefault="005F53E9" w:rsidP="005F53E9">
      <w:pPr>
        <w:pStyle w:val="NoteLevel5"/>
      </w:pPr>
      <w:r w:rsidRPr="005F53E9">
        <w:t>Should we have a spelling reform? (Our words don't seem to match the way we spell them anymore)</w:t>
      </w:r>
    </w:p>
    <w:p w14:paraId="31FAB453" w14:textId="77777777" w:rsidR="005F53E9" w:rsidRPr="005F53E9" w:rsidRDefault="005F53E9" w:rsidP="005F53E9">
      <w:pPr>
        <w:pStyle w:val="NoteLevel2"/>
      </w:pPr>
      <w:r w:rsidRPr="005F53E9">
        <w:t>Word and Sentence Structure</w:t>
      </w:r>
    </w:p>
    <w:p w14:paraId="79E49530" w14:textId="77777777" w:rsidR="005F53E9" w:rsidRPr="005F53E9" w:rsidRDefault="005F53E9" w:rsidP="005F53E9">
      <w:pPr>
        <w:pStyle w:val="NoteLevel3"/>
      </w:pPr>
      <w:r w:rsidRPr="005F53E9">
        <w:t>Morphology</w:t>
      </w:r>
    </w:p>
    <w:p w14:paraId="513C45C0" w14:textId="77777777" w:rsidR="005F53E9" w:rsidRPr="005F53E9" w:rsidRDefault="005F53E9" w:rsidP="005F53E9">
      <w:pPr>
        <w:pStyle w:val="NoteLevel4"/>
      </w:pPr>
      <w:r w:rsidRPr="005F53E9">
        <w:t>Study of the structure of words and relationships between word parts</w:t>
      </w:r>
    </w:p>
    <w:p w14:paraId="104CC592" w14:textId="77777777" w:rsidR="005F53E9" w:rsidRPr="005F53E9" w:rsidRDefault="005F53E9" w:rsidP="005F53E9">
      <w:pPr>
        <w:pStyle w:val="NoteLevel3"/>
      </w:pPr>
      <w:r w:rsidRPr="005F53E9">
        <w:t>Morpheme</w:t>
      </w:r>
    </w:p>
    <w:p w14:paraId="6C443E50" w14:textId="77777777" w:rsidR="005F53E9" w:rsidRPr="005F53E9" w:rsidRDefault="005F53E9" w:rsidP="005F53E9">
      <w:pPr>
        <w:pStyle w:val="NoteLevel4"/>
      </w:pPr>
      <w:r w:rsidRPr="005F53E9">
        <w:t>Smallest meaningful unit of grammar</w:t>
      </w:r>
    </w:p>
    <w:p w14:paraId="11177FD2" w14:textId="77777777" w:rsidR="005F53E9" w:rsidRPr="005F53E9" w:rsidRDefault="005F53E9" w:rsidP="005F53E9">
      <w:pPr>
        <w:pStyle w:val="NoteLevel4"/>
      </w:pPr>
      <w:r w:rsidRPr="005F53E9">
        <w:t>Free morpheme: love</w:t>
      </w:r>
    </w:p>
    <w:p w14:paraId="4D8F5F66" w14:textId="77777777" w:rsidR="005F53E9" w:rsidRPr="005F53E9" w:rsidRDefault="005F53E9" w:rsidP="005F53E9">
      <w:pPr>
        <w:pStyle w:val="NoteLevel4"/>
      </w:pPr>
      <w:r w:rsidRPr="005F53E9">
        <w:t>Bound morpheme: love-</w:t>
      </w:r>
      <w:proofErr w:type="spellStart"/>
      <w:r w:rsidRPr="005F53E9">
        <w:t>ly</w:t>
      </w:r>
      <w:proofErr w:type="spellEnd"/>
      <w:r w:rsidRPr="005F53E9">
        <w:t>, un-</w:t>
      </w:r>
      <w:proofErr w:type="spellStart"/>
      <w:r w:rsidRPr="005F53E9">
        <w:t>lov</w:t>
      </w:r>
      <w:proofErr w:type="spellEnd"/>
      <w:r w:rsidRPr="005F53E9">
        <w:t>-</w:t>
      </w:r>
      <w:proofErr w:type="spellStart"/>
      <w:r w:rsidRPr="005F53E9">
        <w:t>ed</w:t>
      </w:r>
      <w:proofErr w:type="spellEnd"/>
      <w:r w:rsidRPr="005F53E9">
        <w:t xml:space="preserve">, </w:t>
      </w:r>
      <w:proofErr w:type="spellStart"/>
      <w:r w:rsidRPr="005F53E9">
        <w:t>lov-ing</w:t>
      </w:r>
      <w:proofErr w:type="spellEnd"/>
    </w:p>
    <w:p w14:paraId="104BAA2B" w14:textId="77777777" w:rsidR="005F53E9" w:rsidRPr="005F53E9" w:rsidRDefault="005F53E9" w:rsidP="005F53E9">
      <w:pPr>
        <w:pStyle w:val="NoteLevel2"/>
      </w:pPr>
      <w:r w:rsidRPr="005F53E9">
        <w:t>How do words get constructed?</w:t>
      </w:r>
    </w:p>
    <w:p w14:paraId="41CBEC7E" w14:textId="77777777" w:rsidR="005F53E9" w:rsidRPr="005F53E9" w:rsidRDefault="005F53E9" w:rsidP="005F53E9">
      <w:pPr>
        <w:pStyle w:val="NoteLevel3"/>
      </w:pPr>
      <w:r w:rsidRPr="005F53E9">
        <w:t>Affixation</w:t>
      </w:r>
    </w:p>
    <w:p w14:paraId="473C7271" w14:textId="77777777" w:rsidR="005F53E9" w:rsidRPr="005F53E9" w:rsidRDefault="005F53E9" w:rsidP="005F53E9">
      <w:pPr>
        <w:pStyle w:val="NoteLevel3"/>
      </w:pPr>
      <w:r w:rsidRPr="005F53E9">
        <w:t>1. Prefixes</w:t>
      </w:r>
    </w:p>
    <w:p w14:paraId="74FF3CA1" w14:textId="77777777" w:rsidR="005F53E9" w:rsidRPr="005F53E9" w:rsidRDefault="005F53E9" w:rsidP="005F53E9">
      <w:pPr>
        <w:pStyle w:val="NoteLevel4"/>
      </w:pPr>
      <w:proofErr w:type="gramStart"/>
      <w:r w:rsidRPr="005F53E9">
        <w:rPr>
          <w:b/>
          <w:bCs/>
        </w:rPr>
        <w:lastRenderedPageBreak/>
        <w:t>re</w:t>
      </w:r>
      <w:r w:rsidRPr="005F53E9">
        <w:t>order</w:t>
      </w:r>
      <w:proofErr w:type="gramEnd"/>
      <w:r w:rsidRPr="005F53E9">
        <w:t xml:space="preserve">, </w:t>
      </w:r>
      <w:r w:rsidRPr="005F53E9">
        <w:rPr>
          <w:b/>
          <w:bCs/>
        </w:rPr>
        <w:t>un</w:t>
      </w:r>
      <w:r w:rsidRPr="005F53E9">
        <w:t xml:space="preserve">tie, </w:t>
      </w:r>
      <w:r w:rsidRPr="005F53E9">
        <w:rPr>
          <w:b/>
          <w:bCs/>
        </w:rPr>
        <w:t>over</w:t>
      </w:r>
      <w:r w:rsidRPr="005F53E9">
        <w:t>cook</w:t>
      </w:r>
    </w:p>
    <w:p w14:paraId="7EC5D5AF" w14:textId="77777777" w:rsidR="005F53E9" w:rsidRPr="005F53E9" w:rsidRDefault="005F53E9" w:rsidP="005F53E9">
      <w:pPr>
        <w:pStyle w:val="NoteLevel3"/>
      </w:pPr>
      <w:r w:rsidRPr="005F53E9">
        <w:t>2. Suffixes</w:t>
      </w:r>
    </w:p>
    <w:p w14:paraId="06A39BAE" w14:textId="77777777" w:rsidR="005F53E9" w:rsidRPr="005F53E9" w:rsidRDefault="005F53E9" w:rsidP="005F53E9">
      <w:pPr>
        <w:pStyle w:val="NoteLevel4"/>
      </w:pPr>
      <w:proofErr w:type="gramStart"/>
      <w:r w:rsidRPr="005F53E9">
        <w:t>privat</w:t>
      </w:r>
      <w:r w:rsidRPr="005F53E9">
        <w:rPr>
          <w:b/>
          <w:bCs/>
        </w:rPr>
        <w:t>ize</w:t>
      </w:r>
      <w:proofErr w:type="gramEnd"/>
      <w:r w:rsidRPr="005F53E9">
        <w:t>, wash</w:t>
      </w:r>
      <w:r w:rsidRPr="005F53E9">
        <w:rPr>
          <w:b/>
          <w:bCs/>
        </w:rPr>
        <w:t>able</w:t>
      </w:r>
      <w:r w:rsidRPr="005F53E9">
        <w:t>, enormous</w:t>
      </w:r>
      <w:r w:rsidRPr="005F53E9">
        <w:rPr>
          <w:b/>
          <w:bCs/>
        </w:rPr>
        <w:t>ly</w:t>
      </w:r>
    </w:p>
    <w:p w14:paraId="4D98147D" w14:textId="77777777" w:rsidR="005F53E9" w:rsidRPr="005F53E9" w:rsidRDefault="005F53E9" w:rsidP="005F53E9">
      <w:pPr>
        <w:pStyle w:val="NoteLevel3"/>
      </w:pPr>
      <w:r w:rsidRPr="005F53E9">
        <w:t>Affixation can:</w:t>
      </w:r>
    </w:p>
    <w:p w14:paraId="5E56D4AD" w14:textId="77777777" w:rsidR="005F53E9" w:rsidRPr="005F53E9" w:rsidRDefault="005F53E9" w:rsidP="005F53E9">
      <w:pPr>
        <w:pStyle w:val="NoteLevel4"/>
      </w:pPr>
      <w:proofErr w:type="gramStart"/>
      <w:r w:rsidRPr="005F53E9">
        <w:t>change</w:t>
      </w:r>
      <w:proofErr w:type="gramEnd"/>
      <w:r w:rsidRPr="005F53E9">
        <w:t xml:space="preserve"> word class or meaning (see above)</w:t>
      </w:r>
    </w:p>
    <w:p w14:paraId="4429E5D0" w14:textId="77777777" w:rsidR="005F53E9" w:rsidRPr="005F53E9" w:rsidRDefault="005F53E9" w:rsidP="005F53E9">
      <w:pPr>
        <w:pStyle w:val="NoteLevel4"/>
      </w:pPr>
      <w:proofErr w:type="gramStart"/>
      <w:r w:rsidRPr="005F53E9">
        <w:t>indicate</w:t>
      </w:r>
      <w:proofErr w:type="gramEnd"/>
      <w:r w:rsidRPr="005F53E9">
        <w:t xml:space="preserve"> grammatical relationships</w:t>
      </w:r>
    </w:p>
    <w:p w14:paraId="166224CC" w14:textId="77777777" w:rsidR="005F53E9" w:rsidRPr="005F53E9" w:rsidRDefault="005F53E9" w:rsidP="005F53E9">
      <w:pPr>
        <w:pStyle w:val="NoteLevel5"/>
      </w:pPr>
      <w:proofErr w:type="gramStart"/>
      <w:r w:rsidRPr="005F53E9">
        <w:t>computer</w:t>
      </w:r>
      <w:r w:rsidRPr="005F53E9">
        <w:rPr>
          <w:b/>
          <w:bCs/>
        </w:rPr>
        <w:t>s</w:t>
      </w:r>
      <w:proofErr w:type="gramEnd"/>
      <w:r w:rsidRPr="005F53E9">
        <w:t>, smart</w:t>
      </w:r>
      <w:r w:rsidRPr="005F53E9">
        <w:rPr>
          <w:b/>
          <w:bCs/>
        </w:rPr>
        <w:t>est</w:t>
      </w:r>
      <w:r w:rsidRPr="005F53E9">
        <w:t>, giv</w:t>
      </w:r>
      <w:r w:rsidRPr="005F53E9">
        <w:rPr>
          <w:b/>
          <w:bCs/>
        </w:rPr>
        <w:t>en</w:t>
      </w:r>
    </w:p>
    <w:p w14:paraId="4E2A5D7B" w14:textId="77777777" w:rsidR="005F53E9" w:rsidRPr="005F53E9" w:rsidRDefault="005F53E9" w:rsidP="005F53E9">
      <w:pPr>
        <w:pStyle w:val="NoteLevel5"/>
      </w:pPr>
      <w:r w:rsidRPr="005F53E9">
        <w:t xml:space="preserve">Portuguese: </w:t>
      </w:r>
      <w:proofErr w:type="spellStart"/>
      <w:r w:rsidRPr="005F53E9">
        <w:t>filh</w:t>
      </w:r>
      <w:r w:rsidRPr="005F53E9">
        <w:rPr>
          <w:b/>
          <w:bCs/>
        </w:rPr>
        <w:t>o</w:t>
      </w:r>
      <w:proofErr w:type="spellEnd"/>
      <w:r w:rsidRPr="005F53E9">
        <w:t>/</w:t>
      </w:r>
      <w:proofErr w:type="spellStart"/>
      <w:r w:rsidRPr="005F53E9">
        <w:t>hilh</w:t>
      </w:r>
      <w:r w:rsidRPr="005F53E9">
        <w:rPr>
          <w:b/>
          <w:bCs/>
        </w:rPr>
        <w:t>a</w:t>
      </w:r>
      <w:proofErr w:type="spellEnd"/>
      <w:r w:rsidRPr="005F53E9">
        <w:tab/>
      </w:r>
      <w:proofErr w:type="spellStart"/>
      <w:r w:rsidRPr="005F53E9">
        <w:t>grit</w:t>
      </w:r>
      <w:r w:rsidRPr="005F53E9">
        <w:rPr>
          <w:b/>
          <w:bCs/>
        </w:rPr>
        <w:t>o</w:t>
      </w:r>
      <w:proofErr w:type="spellEnd"/>
      <w:r w:rsidRPr="005F53E9">
        <w:t>/</w:t>
      </w:r>
      <w:proofErr w:type="spellStart"/>
      <w:r w:rsidRPr="005F53E9">
        <w:t>grit</w:t>
      </w:r>
      <w:r w:rsidRPr="005F53E9">
        <w:rPr>
          <w:b/>
          <w:bCs/>
        </w:rPr>
        <w:t>ava</w:t>
      </w:r>
      <w:proofErr w:type="spellEnd"/>
      <w:r w:rsidRPr="005F53E9">
        <w:t>/</w:t>
      </w:r>
      <w:proofErr w:type="spellStart"/>
      <w:r w:rsidRPr="005F53E9">
        <w:t>grit</w:t>
      </w:r>
      <w:r w:rsidRPr="005F53E9">
        <w:rPr>
          <w:b/>
          <w:bCs/>
        </w:rPr>
        <w:t>ei</w:t>
      </w:r>
      <w:proofErr w:type="spellEnd"/>
    </w:p>
    <w:p w14:paraId="4A511A70" w14:textId="77777777" w:rsidR="005F53E9" w:rsidRPr="005F53E9" w:rsidRDefault="005F53E9" w:rsidP="005F53E9">
      <w:pPr>
        <w:pStyle w:val="NoteLevel2"/>
      </w:pPr>
      <w:r w:rsidRPr="005F53E9">
        <w:t>How do words change their meaning?</w:t>
      </w:r>
    </w:p>
    <w:p w14:paraId="247023F7" w14:textId="77777777" w:rsidR="005F53E9" w:rsidRPr="005F53E9" w:rsidRDefault="005F53E9" w:rsidP="005F53E9">
      <w:pPr>
        <w:pStyle w:val="NoteLevel3"/>
      </w:pPr>
      <w:r w:rsidRPr="005F53E9">
        <w:t>Internal processes:</w:t>
      </w:r>
    </w:p>
    <w:p w14:paraId="7D207612" w14:textId="77777777" w:rsidR="005F53E9" w:rsidRPr="005F53E9" w:rsidRDefault="005F53E9" w:rsidP="005F53E9">
      <w:pPr>
        <w:pStyle w:val="NoteLevel4"/>
      </w:pPr>
      <w:r w:rsidRPr="005F53E9">
        <w:t>1. Invention</w:t>
      </w:r>
    </w:p>
    <w:p w14:paraId="615E8B58" w14:textId="77777777" w:rsidR="005F53E9" w:rsidRPr="005F53E9" w:rsidRDefault="005F53E9" w:rsidP="005F53E9">
      <w:pPr>
        <w:pStyle w:val="NoteLevel4"/>
      </w:pPr>
      <w:r w:rsidRPr="005F53E9">
        <w:t>2. Semantic Shift</w:t>
      </w:r>
    </w:p>
    <w:p w14:paraId="0314A416" w14:textId="77777777" w:rsidR="005F53E9" w:rsidRPr="005F53E9" w:rsidRDefault="005F53E9" w:rsidP="005F53E9">
      <w:pPr>
        <w:pStyle w:val="NoteLevel5"/>
      </w:pPr>
      <w:r w:rsidRPr="005F53E9">
        <w:t>Burger (used to only mean a ground beef patty, was called hamburger, now it includes all types patties)</w:t>
      </w:r>
    </w:p>
    <w:p w14:paraId="49E78FCC" w14:textId="77777777" w:rsidR="005F53E9" w:rsidRPr="005F53E9" w:rsidRDefault="005F53E9" w:rsidP="005F53E9">
      <w:pPr>
        <w:pStyle w:val="NoteLevel5"/>
      </w:pPr>
      <w:r w:rsidRPr="005F53E9">
        <w:t>Problem / issue (used to have different meanings, now their used synonymously)</w:t>
      </w:r>
    </w:p>
    <w:p w14:paraId="53845A9B" w14:textId="77777777" w:rsidR="005F53E9" w:rsidRPr="005F53E9" w:rsidRDefault="005F53E9" w:rsidP="005F53E9">
      <w:pPr>
        <w:pStyle w:val="NoteLevel4"/>
      </w:pPr>
      <w:r w:rsidRPr="005F53E9">
        <w:t>3. Variations spread through the population</w:t>
      </w:r>
    </w:p>
    <w:p w14:paraId="1794C075" w14:textId="77777777" w:rsidR="005F53E9" w:rsidRPr="005F53E9" w:rsidRDefault="005F53E9" w:rsidP="005F53E9">
      <w:pPr>
        <w:pStyle w:val="NoteLevel5"/>
      </w:pPr>
      <w:r w:rsidRPr="005F53E9">
        <w:t>Dude (used earlier by rural people as a derogatory term for an urban guy who would come to the rural country and didn't fit in, then changed more and more until now when it just seems a casual, friendly word for 'a man')</w:t>
      </w:r>
    </w:p>
    <w:p w14:paraId="40A7FB4E" w14:textId="77777777" w:rsidR="005F53E9" w:rsidRPr="005F53E9" w:rsidRDefault="005F53E9" w:rsidP="005F53E9">
      <w:pPr>
        <w:pStyle w:val="NoteLevel3"/>
      </w:pPr>
      <w:r w:rsidRPr="005F53E9">
        <w:t>External processes:</w:t>
      </w:r>
    </w:p>
    <w:p w14:paraId="0760BF06" w14:textId="77777777" w:rsidR="005F53E9" w:rsidRPr="005F53E9" w:rsidRDefault="005F53E9" w:rsidP="005F53E9">
      <w:pPr>
        <w:pStyle w:val="NoteLevel4"/>
      </w:pPr>
      <w:r w:rsidRPr="005F53E9">
        <w:t>Borrowing</w:t>
      </w:r>
    </w:p>
    <w:p w14:paraId="258CFAEF" w14:textId="77777777" w:rsidR="005F53E9" w:rsidRPr="005F53E9" w:rsidRDefault="005F53E9" w:rsidP="005F53E9">
      <w:pPr>
        <w:pStyle w:val="NoteLevel4"/>
      </w:pPr>
      <w:r w:rsidRPr="005F53E9">
        <w:t>Single words</w:t>
      </w:r>
    </w:p>
    <w:p w14:paraId="2C836DAE" w14:textId="77777777" w:rsidR="005F53E9" w:rsidRPr="005F53E9" w:rsidRDefault="005F53E9" w:rsidP="005F53E9">
      <w:pPr>
        <w:pStyle w:val="NoteLevel5"/>
      </w:pPr>
      <w:r w:rsidRPr="005F53E9">
        <w:t xml:space="preserve">Moccasin, burrito, </w:t>
      </w:r>
      <w:proofErr w:type="spellStart"/>
      <w:r w:rsidRPr="005F53E9">
        <w:t>yogourt</w:t>
      </w:r>
      <w:proofErr w:type="spellEnd"/>
      <w:r w:rsidRPr="005F53E9">
        <w:t xml:space="preserve"> (and many more)</w:t>
      </w:r>
    </w:p>
    <w:p w14:paraId="4913714B" w14:textId="77777777" w:rsidR="005F53E9" w:rsidRPr="005F53E9" w:rsidRDefault="005F53E9" w:rsidP="005F53E9">
      <w:pPr>
        <w:pStyle w:val="NoteLevel4"/>
      </w:pPr>
      <w:r w:rsidRPr="005F53E9">
        <w:t>Semantic domains</w:t>
      </w:r>
    </w:p>
    <w:p w14:paraId="09EE3639" w14:textId="77777777" w:rsidR="005F53E9" w:rsidRPr="005F53E9" w:rsidRDefault="005F53E9" w:rsidP="005F53E9">
      <w:pPr>
        <w:pStyle w:val="NoteLevel5"/>
      </w:pPr>
      <w:proofErr w:type="gramStart"/>
      <w:r w:rsidRPr="005F53E9">
        <w:t>lieutenant</w:t>
      </w:r>
      <w:proofErr w:type="gramEnd"/>
      <w:r w:rsidRPr="005F53E9">
        <w:t>, conquest</w:t>
      </w:r>
    </w:p>
    <w:p w14:paraId="12A2D25F" w14:textId="77777777" w:rsidR="005F53E9" w:rsidRPr="005F53E9" w:rsidRDefault="005F53E9" w:rsidP="005F53E9">
      <w:pPr>
        <w:pStyle w:val="NoteLevel5"/>
      </w:pPr>
      <w:proofErr w:type="gramStart"/>
      <w:r w:rsidRPr="005F53E9">
        <w:t>office</w:t>
      </w:r>
      <w:proofErr w:type="gramEnd"/>
      <w:r w:rsidRPr="005F53E9">
        <w:t>, department</w:t>
      </w:r>
    </w:p>
    <w:p w14:paraId="0B6D39B1" w14:textId="77777777" w:rsidR="005F53E9" w:rsidRPr="005F53E9" w:rsidRDefault="005F53E9" w:rsidP="005F53E9">
      <w:pPr>
        <w:pStyle w:val="NoteLevel5"/>
      </w:pPr>
      <w:proofErr w:type="gramStart"/>
      <w:r w:rsidRPr="005F53E9">
        <w:t>beef</w:t>
      </w:r>
      <w:proofErr w:type="gramEnd"/>
      <w:r w:rsidRPr="005F53E9">
        <w:t>, pork, veal</w:t>
      </w:r>
    </w:p>
    <w:p w14:paraId="784AF119" w14:textId="77777777" w:rsidR="005F53E9" w:rsidRPr="005F53E9" w:rsidRDefault="005F53E9" w:rsidP="005F53E9">
      <w:pPr>
        <w:pStyle w:val="NoteLevel2"/>
      </w:pPr>
      <w:r w:rsidRPr="005F53E9">
        <w:t>What motivates language change?</w:t>
      </w:r>
    </w:p>
    <w:p w14:paraId="6E1035F4" w14:textId="77777777" w:rsidR="005F53E9" w:rsidRPr="005F53E9" w:rsidRDefault="005F53E9" w:rsidP="005F53E9">
      <w:pPr>
        <w:pStyle w:val="NoteLevel3"/>
      </w:pPr>
      <w:r w:rsidRPr="005F53E9">
        <w:t>Multilingualism</w:t>
      </w:r>
    </w:p>
    <w:p w14:paraId="7EF2C4CD" w14:textId="77777777" w:rsidR="005F53E9" w:rsidRPr="005F53E9" w:rsidRDefault="005F53E9" w:rsidP="005F53E9">
      <w:pPr>
        <w:pStyle w:val="NoteLevel4"/>
      </w:pPr>
      <w:r w:rsidRPr="005F53E9">
        <w:t>If a region speaks more than one language, then of course words will end up getting mixed</w:t>
      </w:r>
    </w:p>
    <w:p w14:paraId="4274F3B8" w14:textId="77777777" w:rsidR="005F53E9" w:rsidRPr="005F53E9" w:rsidRDefault="005F53E9" w:rsidP="005F53E9">
      <w:pPr>
        <w:pStyle w:val="NoteLevel3"/>
      </w:pPr>
      <w:r w:rsidRPr="005F53E9">
        <w:t>Language contact</w:t>
      </w:r>
    </w:p>
    <w:p w14:paraId="1BB6AE71" w14:textId="77777777" w:rsidR="005F53E9" w:rsidRPr="005F53E9" w:rsidRDefault="005F53E9" w:rsidP="005F53E9">
      <w:pPr>
        <w:pStyle w:val="NoteLevel4"/>
      </w:pPr>
      <w:r w:rsidRPr="005F53E9">
        <w:lastRenderedPageBreak/>
        <w:t>Any situation where groups from different places interact and thus end up borrowing other such words</w:t>
      </w:r>
    </w:p>
    <w:p w14:paraId="4A4EDB4C" w14:textId="77777777" w:rsidR="005F53E9" w:rsidRPr="005F53E9" w:rsidRDefault="005F53E9" w:rsidP="005F53E9">
      <w:pPr>
        <w:pStyle w:val="NoteLevel4"/>
      </w:pPr>
      <w:r w:rsidRPr="005F53E9">
        <w:t>Happens often through trade and other such things (colonialism, tourism)</w:t>
      </w:r>
    </w:p>
    <w:p w14:paraId="4E3FDFEE" w14:textId="77777777" w:rsidR="005F53E9" w:rsidRPr="005F53E9" w:rsidRDefault="005F53E9" w:rsidP="005F53E9">
      <w:pPr>
        <w:pStyle w:val="NoteLevel3"/>
      </w:pPr>
      <w:r w:rsidRPr="005F53E9">
        <w:t>Creativity and distinction</w:t>
      </w:r>
    </w:p>
    <w:p w14:paraId="037E87D4" w14:textId="77777777" w:rsidR="005F53E9" w:rsidRPr="005F53E9" w:rsidRDefault="005F53E9" w:rsidP="005F53E9">
      <w:pPr>
        <w:pStyle w:val="NoteLevel2"/>
      </w:pPr>
      <w:r w:rsidRPr="005F53E9">
        <w:t>Constructing Sentences: Syntax</w:t>
      </w:r>
    </w:p>
    <w:p w14:paraId="282D85BE" w14:textId="77777777" w:rsidR="005F53E9" w:rsidRPr="005F53E9" w:rsidRDefault="005F53E9" w:rsidP="005F53E9">
      <w:pPr>
        <w:pStyle w:val="NoteLevel3"/>
      </w:pPr>
      <w:r w:rsidRPr="005F53E9">
        <w:t>Has to be an order to combine words that makes sense</w:t>
      </w:r>
    </w:p>
    <w:p w14:paraId="75708690" w14:textId="77777777" w:rsidR="005F53E9" w:rsidRPr="005F53E9" w:rsidRDefault="005F53E9" w:rsidP="005F53E9">
      <w:pPr>
        <w:pStyle w:val="NoteLevel3"/>
      </w:pPr>
      <w:r w:rsidRPr="005F53E9">
        <w:t>Meaning depends on word order</w:t>
      </w:r>
    </w:p>
    <w:p w14:paraId="78E73985" w14:textId="77777777" w:rsidR="005F53E9" w:rsidRPr="005F53E9" w:rsidRDefault="005F53E9" w:rsidP="005F53E9">
      <w:pPr>
        <w:pStyle w:val="NoteLevel3"/>
      </w:pPr>
      <w:r w:rsidRPr="005F53E9">
        <w:t>Every language has rules in grammar for how words can combine</w:t>
      </w:r>
    </w:p>
    <w:p w14:paraId="5996A338" w14:textId="77777777" w:rsidR="005F53E9" w:rsidRPr="005F53E9" w:rsidRDefault="005F53E9" w:rsidP="005F53E9">
      <w:pPr>
        <w:pStyle w:val="NoteLevel4"/>
      </w:pPr>
      <w:r w:rsidRPr="005F53E9">
        <w:t xml:space="preserve">Active vs. passive construction -&gt; </w:t>
      </w:r>
      <w:proofErr w:type="gramStart"/>
      <w:r w:rsidRPr="005F53E9">
        <w:t>who</w:t>
      </w:r>
      <w:proofErr w:type="gramEnd"/>
      <w:r w:rsidRPr="005F53E9">
        <w:t>'s doing the action, who's receiving the action, where is the focus?</w:t>
      </w:r>
    </w:p>
    <w:p w14:paraId="03007796" w14:textId="77777777" w:rsidR="005F53E9" w:rsidRPr="005F53E9" w:rsidRDefault="005F53E9" w:rsidP="005F53E9">
      <w:pPr>
        <w:pStyle w:val="NoteLevel4"/>
      </w:pPr>
      <w:r w:rsidRPr="005F53E9">
        <w:t>Questions vs. statements vs. commands</w:t>
      </w:r>
    </w:p>
    <w:p w14:paraId="43F8599C" w14:textId="77777777" w:rsidR="005F53E9" w:rsidRPr="005F53E9" w:rsidRDefault="005F53E9" w:rsidP="005F53E9">
      <w:pPr>
        <w:pStyle w:val="NoteLevel4"/>
      </w:pPr>
      <w:r w:rsidRPr="005F53E9">
        <w:t xml:space="preserve">Mary saw the moose. </w:t>
      </w:r>
      <w:r w:rsidRPr="005F53E9">
        <w:rPr>
          <w:b/>
          <w:bCs/>
        </w:rPr>
        <w:t>The moose saw Mary</w:t>
      </w:r>
    </w:p>
    <w:p w14:paraId="29927E48" w14:textId="77777777" w:rsidR="005F53E9" w:rsidRPr="005F53E9" w:rsidRDefault="005F53E9" w:rsidP="005F53E9">
      <w:pPr>
        <w:pStyle w:val="NoteLevel2"/>
      </w:pPr>
      <w:r w:rsidRPr="005F53E9">
        <w:t>Putting Sentences Together: Discourse</w:t>
      </w:r>
    </w:p>
    <w:p w14:paraId="74035B02" w14:textId="77777777" w:rsidR="005F53E9" w:rsidRPr="005F53E9" w:rsidRDefault="005F53E9" w:rsidP="005F53E9">
      <w:pPr>
        <w:pStyle w:val="NoteLevel3"/>
      </w:pPr>
      <w:proofErr w:type="gramStart"/>
      <w:r w:rsidRPr="005F53E9">
        <w:t>sequence</w:t>
      </w:r>
      <w:proofErr w:type="gramEnd"/>
      <w:r w:rsidRPr="005F53E9">
        <w:t xml:space="preserve"> of sentences or utterances</w:t>
      </w:r>
    </w:p>
    <w:p w14:paraId="3FC7472D" w14:textId="77777777" w:rsidR="005F53E9" w:rsidRPr="005F53E9" w:rsidRDefault="005F53E9" w:rsidP="005F53E9">
      <w:pPr>
        <w:pStyle w:val="NoteLevel3"/>
      </w:pPr>
      <w:proofErr w:type="gramStart"/>
      <w:r w:rsidRPr="005F53E9">
        <w:t>largest</w:t>
      </w:r>
      <w:proofErr w:type="gramEnd"/>
      <w:r w:rsidRPr="005F53E9">
        <w:t xml:space="preserve"> unit for study of language</w:t>
      </w:r>
    </w:p>
    <w:p w14:paraId="5B024F1B" w14:textId="77777777" w:rsidR="005F53E9" w:rsidRPr="005F53E9" w:rsidRDefault="005F53E9" w:rsidP="005F53E9">
      <w:pPr>
        <w:pStyle w:val="NoteLevel4"/>
      </w:pPr>
      <w:proofErr w:type="gramStart"/>
      <w:r w:rsidRPr="005F53E9">
        <w:t>story</w:t>
      </w:r>
      <w:proofErr w:type="gramEnd"/>
      <w:r w:rsidRPr="005F53E9">
        <w:t>, conversation, speech, etc.</w:t>
      </w:r>
    </w:p>
    <w:p w14:paraId="02A19CC6" w14:textId="77777777" w:rsidR="005F53E9" w:rsidRPr="005F53E9" w:rsidRDefault="005F53E9" w:rsidP="005F53E9">
      <w:pPr>
        <w:pStyle w:val="NoteLevel3"/>
      </w:pPr>
      <w:proofErr w:type="gramStart"/>
      <w:r w:rsidRPr="005F53E9">
        <w:t>language</w:t>
      </w:r>
      <w:proofErr w:type="gramEnd"/>
      <w:r w:rsidRPr="005F53E9">
        <w:t xml:space="preserve"> in use, in context</w:t>
      </w:r>
    </w:p>
    <w:p w14:paraId="0D0802DE" w14:textId="77777777" w:rsidR="005F53E9" w:rsidRPr="005F53E9" w:rsidRDefault="005F53E9" w:rsidP="005F53E9">
      <w:pPr>
        <w:pStyle w:val="NoteLevel3"/>
      </w:pPr>
      <w:proofErr w:type="gramStart"/>
      <w:r w:rsidRPr="005F53E9">
        <w:t>linguistic</w:t>
      </w:r>
      <w:proofErr w:type="gramEnd"/>
      <w:r w:rsidRPr="005F53E9">
        <w:t xml:space="preserve"> anthropologists often forces on discourse</w:t>
      </w:r>
    </w:p>
    <w:p w14:paraId="0762B534" w14:textId="77777777" w:rsidR="005F53E9" w:rsidRPr="005F53E9" w:rsidRDefault="005F53E9" w:rsidP="005F53E9">
      <w:pPr>
        <w:pStyle w:val="NoteLevel2"/>
      </w:pPr>
      <w:r w:rsidRPr="005F53E9">
        <w:t>Conclusion</w:t>
      </w:r>
    </w:p>
    <w:p w14:paraId="70CE38FC" w14:textId="77777777" w:rsidR="005F53E9" w:rsidRPr="005F53E9" w:rsidRDefault="005F53E9" w:rsidP="005F53E9">
      <w:pPr>
        <w:pStyle w:val="NoteLevel3"/>
      </w:pPr>
      <w:r w:rsidRPr="005F53E9">
        <w:t>We need to study structure</w:t>
      </w:r>
    </w:p>
    <w:p w14:paraId="326D19D5" w14:textId="77777777" w:rsidR="005F53E9" w:rsidRPr="005F53E9" w:rsidRDefault="005F53E9" w:rsidP="005F53E9">
      <w:pPr>
        <w:pStyle w:val="NoteLevel3"/>
      </w:pPr>
      <w:r w:rsidRPr="005F53E9">
        <w:t xml:space="preserve">Connections between language and identity </w:t>
      </w:r>
    </w:p>
    <w:p w14:paraId="1E84BDBF" w14:textId="77777777" w:rsidR="005F53E9" w:rsidRPr="005F53E9" w:rsidRDefault="005F53E9" w:rsidP="005F53E9">
      <w:pPr>
        <w:pStyle w:val="NoteLevel1"/>
      </w:pPr>
    </w:p>
    <w:p w14:paraId="65701928" w14:textId="77777777" w:rsidR="005F53E9" w:rsidRPr="005F53E9" w:rsidRDefault="005F53E9" w:rsidP="005F53E9">
      <w:pPr>
        <w:pStyle w:val="NoteLevel1"/>
      </w:pPr>
      <w:r w:rsidRPr="005F53E9">
        <w:t>Processes of Language Change and Reconstruction</w:t>
      </w:r>
    </w:p>
    <w:p w14:paraId="18820C65" w14:textId="77777777" w:rsidR="005F53E9" w:rsidRPr="005F53E9" w:rsidRDefault="005F53E9" w:rsidP="005F53E9">
      <w:pPr>
        <w:pStyle w:val="NoteLevel2"/>
      </w:pPr>
      <w:r w:rsidRPr="005F53E9">
        <w:t>Main ideas</w:t>
      </w:r>
    </w:p>
    <w:p w14:paraId="502231A4" w14:textId="77777777" w:rsidR="005F53E9" w:rsidRPr="005F53E9" w:rsidRDefault="005F53E9" w:rsidP="005F53E9">
      <w:pPr>
        <w:pStyle w:val="NoteLevel3"/>
      </w:pPr>
      <w:r w:rsidRPr="005F53E9">
        <w:t>1. We can classify languages according to patterns and common ancestors</w:t>
      </w:r>
    </w:p>
    <w:p w14:paraId="4AD74E33" w14:textId="77777777" w:rsidR="005F53E9" w:rsidRPr="005F53E9" w:rsidRDefault="005F53E9" w:rsidP="005F53E9">
      <w:pPr>
        <w:pStyle w:val="NoteLevel3"/>
      </w:pPr>
      <w:r w:rsidRPr="005F53E9">
        <w:t>2. Changes in language are related to other changes within a population</w:t>
      </w:r>
    </w:p>
    <w:p w14:paraId="40DFCA67" w14:textId="77777777" w:rsidR="005F53E9" w:rsidRPr="005F53E9" w:rsidRDefault="005F53E9" w:rsidP="005F53E9">
      <w:pPr>
        <w:pStyle w:val="NoteLevel3"/>
      </w:pPr>
      <w:r w:rsidRPr="005F53E9">
        <w:t>3. Linguistic changes are often systematic and regular</w:t>
      </w:r>
    </w:p>
    <w:p w14:paraId="64649D05" w14:textId="77777777" w:rsidR="005F53E9" w:rsidRPr="005F53E9" w:rsidRDefault="005F53E9" w:rsidP="005F53E9">
      <w:pPr>
        <w:pStyle w:val="NoteLevel2"/>
      </w:pPr>
      <w:r w:rsidRPr="005F53E9">
        <w:t>Variations in human language today</w:t>
      </w:r>
    </w:p>
    <w:p w14:paraId="02E8AD39" w14:textId="77777777" w:rsidR="005F53E9" w:rsidRPr="005F53E9" w:rsidRDefault="005F53E9" w:rsidP="005F53E9">
      <w:pPr>
        <w:pStyle w:val="NoteLevel3"/>
      </w:pPr>
      <w:r w:rsidRPr="005F53E9">
        <w:t>6900+ living languages</w:t>
      </w:r>
    </w:p>
    <w:p w14:paraId="334A2678" w14:textId="77777777" w:rsidR="005F53E9" w:rsidRPr="005F53E9" w:rsidRDefault="005F53E9" w:rsidP="005F53E9">
      <w:pPr>
        <w:pStyle w:val="NoteLevel3"/>
      </w:pPr>
      <w:proofErr w:type="spellStart"/>
      <w:r w:rsidRPr="005F53E9">
        <w:t>Ethnologue</w:t>
      </w:r>
      <w:proofErr w:type="spellEnd"/>
    </w:p>
    <w:p w14:paraId="3EB29D5E" w14:textId="77777777" w:rsidR="005F53E9" w:rsidRPr="005F53E9" w:rsidRDefault="005F53E9" w:rsidP="005F53E9">
      <w:pPr>
        <w:pStyle w:val="NoteLevel3"/>
      </w:pPr>
      <w:r w:rsidRPr="005F53E9">
        <w:t>Great variation in distribution of languages</w:t>
      </w:r>
    </w:p>
    <w:p w14:paraId="654BEC79" w14:textId="77777777" w:rsidR="005F53E9" w:rsidRPr="005F53E9" w:rsidRDefault="005F53E9" w:rsidP="005F53E9">
      <w:pPr>
        <w:pStyle w:val="NoteLevel4"/>
      </w:pPr>
      <w:r w:rsidRPr="005F53E9">
        <w:t>Mandarin language has 845 million speakers</w:t>
      </w:r>
    </w:p>
    <w:p w14:paraId="2CBBC92E" w14:textId="77777777" w:rsidR="005F53E9" w:rsidRPr="005F53E9" w:rsidRDefault="005F53E9" w:rsidP="005F53E9">
      <w:pPr>
        <w:pStyle w:val="NoteLevel4"/>
      </w:pPr>
      <w:r w:rsidRPr="005F53E9">
        <w:lastRenderedPageBreak/>
        <w:t>133 languages have less than 10 speakers</w:t>
      </w:r>
    </w:p>
    <w:p w14:paraId="3B21C0C7" w14:textId="77777777" w:rsidR="005F53E9" w:rsidRPr="005F53E9" w:rsidRDefault="005F53E9" w:rsidP="005F53E9">
      <w:pPr>
        <w:pStyle w:val="NoteLevel4"/>
      </w:pPr>
      <w:r w:rsidRPr="005F53E9">
        <w:t>Papua New Guinea: 6 million speakers; 830 languages</w:t>
      </w:r>
    </w:p>
    <w:p w14:paraId="18ED6EAF" w14:textId="77777777" w:rsidR="005F53E9" w:rsidRPr="005F53E9" w:rsidRDefault="005F53E9" w:rsidP="005F53E9">
      <w:pPr>
        <w:pStyle w:val="NoteLevel4"/>
      </w:pPr>
      <w:r w:rsidRPr="005F53E9">
        <w:t>Compared to North Korea: 24 million speakers; 1 language</w:t>
      </w:r>
    </w:p>
    <w:p w14:paraId="67BBE1A0" w14:textId="77777777" w:rsidR="005F53E9" w:rsidRPr="005F53E9" w:rsidRDefault="005F53E9" w:rsidP="005F53E9">
      <w:pPr>
        <w:pStyle w:val="NoteLevel2"/>
      </w:pPr>
      <w:r w:rsidRPr="005F53E9">
        <w:t>Classification of Languages</w:t>
      </w:r>
    </w:p>
    <w:p w14:paraId="2DCB9DDA" w14:textId="77777777" w:rsidR="005F53E9" w:rsidRPr="005F53E9" w:rsidRDefault="005F53E9" w:rsidP="005F53E9">
      <w:pPr>
        <w:pStyle w:val="NoteLevel3"/>
      </w:pPr>
      <w:r w:rsidRPr="005F53E9">
        <w:t>2 ways to classify languages:</w:t>
      </w:r>
    </w:p>
    <w:p w14:paraId="77738F28" w14:textId="77777777" w:rsidR="005F53E9" w:rsidRPr="005F53E9" w:rsidRDefault="005F53E9" w:rsidP="005F53E9">
      <w:pPr>
        <w:pStyle w:val="NoteLevel4"/>
      </w:pPr>
      <w:r w:rsidRPr="005F53E9">
        <w:t>1. Genetic classification by language family</w:t>
      </w:r>
    </w:p>
    <w:p w14:paraId="2747DF01" w14:textId="77777777" w:rsidR="005F53E9" w:rsidRPr="005F53E9" w:rsidRDefault="005F53E9" w:rsidP="005F53E9">
      <w:pPr>
        <w:pStyle w:val="NoteLevel4"/>
      </w:pPr>
      <w:r w:rsidRPr="005F53E9">
        <w:t>2. Linguistic classification by type</w:t>
      </w:r>
    </w:p>
    <w:p w14:paraId="0B42EB61" w14:textId="77777777" w:rsidR="005F53E9" w:rsidRPr="005F53E9" w:rsidRDefault="005F53E9" w:rsidP="005F53E9">
      <w:pPr>
        <w:pStyle w:val="NoteLevel3"/>
      </w:pPr>
      <w:r w:rsidRPr="005F53E9">
        <w:t>Classification by Language Family</w:t>
      </w:r>
    </w:p>
    <w:p w14:paraId="214C9CB1" w14:textId="77777777" w:rsidR="005F53E9" w:rsidRPr="005F53E9" w:rsidRDefault="005F53E9" w:rsidP="005F53E9">
      <w:pPr>
        <w:pStyle w:val="NoteLevel4"/>
      </w:pPr>
      <w:r w:rsidRPr="005F53E9">
        <w:t>All languages descended from a single ancestor</w:t>
      </w:r>
    </w:p>
    <w:p w14:paraId="1323EB79" w14:textId="77777777" w:rsidR="005F53E9" w:rsidRPr="005F53E9" w:rsidRDefault="005F53E9" w:rsidP="005F53E9">
      <w:pPr>
        <w:pStyle w:val="NoteLevel4"/>
      </w:pPr>
      <w:r w:rsidRPr="005F53E9">
        <w:t>'</w:t>
      </w:r>
      <w:proofErr w:type="gramStart"/>
      <w:r w:rsidRPr="005F53E9">
        <w:t>mothers'</w:t>
      </w:r>
      <w:proofErr w:type="gramEnd"/>
      <w:r w:rsidRPr="005F53E9">
        <w:t xml:space="preserve"> and 'daughters'</w:t>
      </w:r>
    </w:p>
    <w:p w14:paraId="640D4B22" w14:textId="77777777" w:rsidR="005F53E9" w:rsidRPr="005F53E9" w:rsidRDefault="005F53E9" w:rsidP="005F53E9">
      <w:pPr>
        <w:pStyle w:val="NoteLevel4"/>
      </w:pPr>
      <w:r w:rsidRPr="005F53E9">
        <w:t xml:space="preserve">Examples: </w:t>
      </w:r>
    </w:p>
    <w:p w14:paraId="6D0850CF" w14:textId="77777777" w:rsidR="005F53E9" w:rsidRPr="005F53E9" w:rsidRDefault="005F53E9" w:rsidP="005F53E9">
      <w:pPr>
        <w:pStyle w:val="NoteLevel5"/>
      </w:pPr>
      <w:r w:rsidRPr="005F53E9">
        <w:t>Indo-European --&gt; Latin --&gt; Romance languages</w:t>
      </w:r>
    </w:p>
    <w:p w14:paraId="7310FFE5" w14:textId="77777777" w:rsidR="005F53E9" w:rsidRPr="005F53E9" w:rsidRDefault="005F53E9" w:rsidP="005F53E9">
      <w:pPr>
        <w:pStyle w:val="NoteLevel6"/>
      </w:pPr>
      <w:r w:rsidRPr="005F53E9">
        <w:t>Spanish, Portuguese, Italian, French, Romanian</w:t>
      </w:r>
    </w:p>
    <w:p w14:paraId="6E35E734" w14:textId="77777777" w:rsidR="005F53E9" w:rsidRPr="005F53E9" w:rsidRDefault="005F53E9" w:rsidP="005F53E9">
      <w:pPr>
        <w:pStyle w:val="NoteLevel5"/>
      </w:pPr>
      <w:r w:rsidRPr="005F53E9">
        <w:t>Indo-European --&gt; Germanic</w:t>
      </w:r>
    </w:p>
    <w:p w14:paraId="24F3AF34" w14:textId="77777777" w:rsidR="005F53E9" w:rsidRPr="005F53E9" w:rsidRDefault="005F53E9" w:rsidP="005F53E9">
      <w:pPr>
        <w:pStyle w:val="NoteLevel6"/>
      </w:pPr>
      <w:r w:rsidRPr="005F53E9">
        <w:t>English, German, Dutch, Afrikaans, Norwegians, Danish, Swedish, etc.</w:t>
      </w:r>
    </w:p>
    <w:p w14:paraId="3395145D" w14:textId="77777777" w:rsidR="005F53E9" w:rsidRPr="005F53E9" w:rsidRDefault="005F53E9" w:rsidP="005F53E9">
      <w:pPr>
        <w:pStyle w:val="NoteLevel2"/>
      </w:pPr>
      <w:r w:rsidRPr="005F53E9">
        <w:t>Reconstruction of Language Families</w:t>
      </w:r>
    </w:p>
    <w:p w14:paraId="793B0FA5" w14:textId="77777777" w:rsidR="005F53E9" w:rsidRPr="005F53E9" w:rsidRDefault="005F53E9" w:rsidP="005F53E9">
      <w:pPr>
        <w:pStyle w:val="NoteLevel3"/>
      </w:pPr>
      <w:r w:rsidRPr="005F53E9">
        <w:t>How do we determine if two or more languages are related or part of the same family?</w:t>
      </w:r>
    </w:p>
    <w:p w14:paraId="69D4214E" w14:textId="77777777" w:rsidR="005F53E9" w:rsidRPr="005F53E9" w:rsidRDefault="005F53E9" w:rsidP="005F53E9">
      <w:pPr>
        <w:pStyle w:val="NoteLevel3"/>
      </w:pPr>
      <w:r w:rsidRPr="005F53E9">
        <w:t>1. Look for words that look/sound the same and have similar meaning</w:t>
      </w:r>
    </w:p>
    <w:p w14:paraId="0A0E8AA0" w14:textId="77777777" w:rsidR="005F53E9" w:rsidRPr="005F53E9" w:rsidRDefault="005F53E9" w:rsidP="005F53E9">
      <w:pPr>
        <w:pStyle w:val="NoteLevel4"/>
      </w:pPr>
      <w:r w:rsidRPr="005F53E9">
        <w:t>Potential cognates, indicate common ancestor</w:t>
      </w:r>
    </w:p>
    <w:p w14:paraId="6AE8D511" w14:textId="77777777" w:rsidR="005F53E9" w:rsidRPr="005F53E9" w:rsidRDefault="005F53E9" w:rsidP="005F53E9">
      <w:pPr>
        <w:pStyle w:val="NoteLevel3"/>
      </w:pPr>
      <w:r w:rsidRPr="005F53E9">
        <w:t>2. Look for sound changes that happen consistently in the same environment</w:t>
      </w:r>
    </w:p>
    <w:p w14:paraId="0142EF2E" w14:textId="77777777" w:rsidR="005F53E9" w:rsidRPr="005F53E9" w:rsidRDefault="005F53E9" w:rsidP="005F53E9">
      <w:pPr>
        <w:pStyle w:val="NoteLevel4"/>
      </w:pPr>
      <w:proofErr w:type="gramStart"/>
      <w:r w:rsidRPr="005F53E9">
        <w:t>sound</w:t>
      </w:r>
      <w:proofErr w:type="gramEnd"/>
      <w:r w:rsidRPr="005F53E9">
        <w:t xml:space="preserve"> changes are regular</w:t>
      </w:r>
    </w:p>
    <w:p w14:paraId="7FDE70E1" w14:textId="77777777" w:rsidR="005F53E9" w:rsidRPr="005F53E9" w:rsidRDefault="005F53E9" w:rsidP="005F53E9">
      <w:pPr>
        <w:pStyle w:val="NoteLevel2"/>
      </w:pPr>
      <w:r w:rsidRPr="005F53E9">
        <w:t>Processes of Sound Change</w:t>
      </w:r>
    </w:p>
    <w:p w14:paraId="139D5849" w14:textId="77777777" w:rsidR="005F53E9" w:rsidRPr="005F53E9" w:rsidRDefault="005F53E9" w:rsidP="005F53E9">
      <w:pPr>
        <w:pStyle w:val="NoteLevel3"/>
      </w:pPr>
      <w:r w:rsidRPr="005F53E9">
        <w:t>Weakening</w:t>
      </w:r>
    </w:p>
    <w:p w14:paraId="1650A0CB" w14:textId="77777777" w:rsidR="005F53E9" w:rsidRPr="005F53E9" w:rsidRDefault="005F53E9" w:rsidP="005F53E9">
      <w:pPr>
        <w:pStyle w:val="NoteLevel4"/>
      </w:pPr>
      <w:proofErr w:type="gramStart"/>
      <w:r w:rsidRPr="005F53E9">
        <w:t>voiced</w:t>
      </w:r>
      <w:proofErr w:type="gramEnd"/>
      <w:r w:rsidRPr="005F53E9">
        <w:t xml:space="preserve"> --&gt; voiceless at the end of word or syllable</w:t>
      </w:r>
    </w:p>
    <w:p w14:paraId="2E354F08" w14:textId="77777777" w:rsidR="005F53E9" w:rsidRPr="005F53E9" w:rsidRDefault="005F53E9" w:rsidP="005F53E9">
      <w:pPr>
        <w:pStyle w:val="NoteLevel4"/>
      </w:pPr>
      <w:proofErr w:type="gramStart"/>
      <w:r w:rsidRPr="005F53E9">
        <w:t>voiceless</w:t>
      </w:r>
      <w:proofErr w:type="gramEnd"/>
      <w:r w:rsidRPr="005F53E9">
        <w:t xml:space="preserve"> --&gt; voiced between two vowels</w:t>
      </w:r>
    </w:p>
    <w:p w14:paraId="4E25C417" w14:textId="77777777" w:rsidR="005F53E9" w:rsidRPr="005F53E9" w:rsidRDefault="005F53E9" w:rsidP="005F53E9">
      <w:pPr>
        <w:pStyle w:val="NoteLevel4"/>
      </w:pPr>
      <w:proofErr w:type="gramStart"/>
      <w:r w:rsidRPr="005F53E9">
        <w:t>stops</w:t>
      </w:r>
      <w:proofErr w:type="gramEnd"/>
      <w:r w:rsidRPr="005F53E9">
        <w:t xml:space="preserve"> --&gt; fricatives (p, t, k --&gt; f, </w:t>
      </w:r>
      <w:proofErr w:type="spellStart"/>
      <w:r w:rsidRPr="005F53E9">
        <w:t>th</w:t>
      </w:r>
      <w:proofErr w:type="spellEnd"/>
      <w:r w:rsidRPr="005F53E9">
        <w:t>, h)</w:t>
      </w:r>
    </w:p>
    <w:p w14:paraId="19E08C8F" w14:textId="77777777" w:rsidR="005F53E9" w:rsidRPr="005F53E9" w:rsidRDefault="005F53E9" w:rsidP="005F53E9">
      <w:pPr>
        <w:pStyle w:val="NoteLevel3"/>
      </w:pPr>
      <w:r w:rsidRPr="005F53E9">
        <w:t>Deletion</w:t>
      </w:r>
    </w:p>
    <w:p w14:paraId="567D1A7F" w14:textId="77777777" w:rsidR="005F53E9" w:rsidRPr="005F53E9" w:rsidRDefault="005F53E9" w:rsidP="005F53E9">
      <w:pPr>
        <w:pStyle w:val="NoteLevel4"/>
      </w:pPr>
      <w:proofErr w:type="gramStart"/>
      <w:r w:rsidRPr="005F53E9">
        <w:t>choc</w:t>
      </w:r>
      <w:r w:rsidRPr="005F53E9">
        <w:rPr>
          <w:b/>
          <w:bCs/>
        </w:rPr>
        <w:t>o</w:t>
      </w:r>
      <w:r w:rsidRPr="005F53E9">
        <w:t>late</w:t>
      </w:r>
      <w:proofErr w:type="gramEnd"/>
      <w:r w:rsidRPr="005F53E9">
        <w:t xml:space="preserve"> --&gt; "</w:t>
      </w:r>
      <w:proofErr w:type="spellStart"/>
      <w:r w:rsidRPr="005F53E9">
        <w:t>choclit</w:t>
      </w:r>
      <w:proofErr w:type="spellEnd"/>
      <w:r w:rsidRPr="005F53E9">
        <w:t>"</w:t>
      </w:r>
    </w:p>
    <w:p w14:paraId="186E5E18" w14:textId="77777777" w:rsidR="005F53E9" w:rsidRPr="005F53E9" w:rsidRDefault="005F53E9" w:rsidP="005F53E9">
      <w:pPr>
        <w:pStyle w:val="NoteLevel4"/>
      </w:pPr>
      <w:proofErr w:type="gramStart"/>
      <w:r w:rsidRPr="005F53E9">
        <w:t>veg</w:t>
      </w:r>
      <w:r w:rsidRPr="005F53E9">
        <w:rPr>
          <w:b/>
          <w:bCs/>
        </w:rPr>
        <w:t>e</w:t>
      </w:r>
      <w:r w:rsidRPr="005F53E9">
        <w:t>table</w:t>
      </w:r>
      <w:proofErr w:type="gramEnd"/>
      <w:r w:rsidRPr="005F53E9">
        <w:t xml:space="preserve"> --&gt; "</w:t>
      </w:r>
      <w:proofErr w:type="spellStart"/>
      <w:r w:rsidRPr="005F53E9">
        <w:t>vegtable</w:t>
      </w:r>
      <w:proofErr w:type="spellEnd"/>
      <w:r w:rsidRPr="005F53E9">
        <w:t>"</w:t>
      </w:r>
    </w:p>
    <w:p w14:paraId="5D1C7E08" w14:textId="77777777" w:rsidR="005F53E9" w:rsidRPr="005F53E9" w:rsidRDefault="005F53E9" w:rsidP="005F53E9">
      <w:pPr>
        <w:pStyle w:val="NoteLevel4"/>
      </w:pPr>
      <w:proofErr w:type="gramStart"/>
      <w:r w:rsidRPr="005F53E9">
        <w:t>su</w:t>
      </w:r>
      <w:r w:rsidRPr="005F53E9">
        <w:rPr>
          <w:b/>
          <w:bCs/>
        </w:rPr>
        <w:t>r</w:t>
      </w:r>
      <w:r w:rsidRPr="005F53E9">
        <w:t>prise</w:t>
      </w:r>
      <w:proofErr w:type="gramEnd"/>
      <w:r w:rsidRPr="005F53E9">
        <w:t xml:space="preserve"> --&gt; "</w:t>
      </w:r>
      <w:proofErr w:type="spellStart"/>
      <w:r w:rsidRPr="005F53E9">
        <w:t>saprise</w:t>
      </w:r>
      <w:proofErr w:type="spellEnd"/>
      <w:r w:rsidRPr="005F53E9">
        <w:t>"</w:t>
      </w:r>
    </w:p>
    <w:p w14:paraId="291BE567" w14:textId="77777777" w:rsidR="005F53E9" w:rsidRPr="005F53E9" w:rsidRDefault="005F53E9" w:rsidP="005F53E9">
      <w:pPr>
        <w:pStyle w:val="NoteLevel4"/>
      </w:pPr>
      <w:proofErr w:type="gramStart"/>
      <w:r w:rsidRPr="005F53E9">
        <w:lastRenderedPageBreak/>
        <w:t>co</w:t>
      </w:r>
      <w:r w:rsidRPr="005F53E9">
        <w:rPr>
          <w:b/>
          <w:bCs/>
        </w:rPr>
        <w:t>tt</w:t>
      </w:r>
      <w:r w:rsidRPr="005F53E9">
        <w:t>on</w:t>
      </w:r>
      <w:proofErr w:type="gramEnd"/>
      <w:r w:rsidRPr="005F53E9">
        <w:t>, mou</w:t>
      </w:r>
      <w:r w:rsidRPr="005F53E9">
        <w:rPr>
          <w:b/>
          <w:bCs/>
        </w:rPr>
        <w:t>nt</w:t>
      </w:r>
      <w:r w:rsidRPr="005F53E9">
        <w:t>ain --&gt; "co-n", "</w:t>
      </w:r>
      <w:proofErr w:type="spellStart"/>
      <w:r w:rsidRPr="005F53E9">
        <w:t>mou</w:t>
      </w:r>
      <w:proofErr w:type="spellEnd"/>
      <w:r w:rsidRPr="005F53E9">
        <w:t>-n"</w:t>
      </w:r>
    </w:p>
    <w:p w14:paraId="2E3C7ADC" w14:textId="77777777" w:rsidR="005F53E9" w:rsidRPr="005F53E9" w:rsidRDefault="005F53E9" w:rsidP="005F53E9">
      <w:pPr>
        <w:pStyle w:val="NoteLevel2"/>
      </w:pPr>
      <w:r w:rsidRPr="005F53E9">
        <w:t>Linguistic Classification by Type</w:t>
      </w:r>
    </w:p>
    <w:p w14:paraId="6142069D" w14:textId="77777777" w:rsidR="005F53E9" w:rsidRPr="005F53E9" w:rsidRDefault="005F53E9" w:rsidP="005F53E9">
      <w:pPr>
        <w:pStyle w:val="NoteLevel3"/>
      </w:pPr>
      <w:r w:rsidRPr="005F53E9">
        <w:t>Language types: related languages share similar properties (p. 144-145)</w:t>
      </w:r>
    </w:p>
    <w:p w14:paraId="3D0493D2" w14:textId="77777777" w:rsidR="005F53E9" w:rsidRPr="005F53E9" w:rsidRDefault="005F53E9" w:rsidP="005F53E9">
      <w:pPr>
        <w:pStyle w:val="NoteLevel3"/>
      </w:pPr>
      <w:r w:rsidRPr="005F53E9">
        <w:t>Morphology</w:t>
      </w:r>
    </w:p>
    <w:p w14:paraId="73A7B082" w14:textId="77777777" w:rsidR="005F53E9" w:rsidRPr="005F53E9" w:rsidRDefault="005F53E9" w:rsidP="005F53E9">
      <w:pPr>
        <w:pStyle w:val="NoteLevel4"/>
      </w:pPr>
      <w:proofErr w:type="gramStart"/>
      <w:r w:rsidRPr="005F53E9">
        <w:t>ex</w:t>
      </w:r>
      <w:proofErr w:type="gramEnd"/>
      <w:r w:rsidRPr="005F53E9">
        <w:t>: "</w:t>
      </w:r>
      <w:r w:rsidRPr="005F53E9">
        <w:rPr>
          <w:b/>
          <w:bCs/>
        </w:rPr>
        <w:t>The</w:t>
      </w:r>
      <w:r w:rsidRPr="005F53E9">
        <w:t xml:space="preserve"> woman saw </w:t>
      </w:r>
      <w:r w:rsidRPr="005F53E9">
        <w:rPr>
          <w:b/>
          <w:bCs/>
        </w:rPr>
        <w:t>the</w:t>
      </w:r>
      <w:r w:rsidRPr="005F53E9">
        <w:t xml:space="preserve"> dog"</w:t>
      </w:r>
    </w:p>
    <w:p w14:paraId="032B6789" w14:textId="77777777" w:rsidR="005F53E9" w:rsidRPr="005F53E9" w:rsidRDefault="005F53E9" w:rsidP="005F53E9">
      <w:pPr>
        <w:pStyle w:val="NoteLevel4"/>
      </w:pPr>
      <w:r w:rsidRPr="005F53E9">
        <w:t>English (subject, verb, object)</w:t>
      </w:r>
    </w:p>
    <w:p w14:paraId="332FB36F" w14:textId="77777777" w:rsidR="005F53E9" w:rsidRPr="005F53E9" w:rsidRDefault="005F53E9" w:rsidP="005F53E9">
      <w:pPr>
        <w:pStyle w:val="NoteLevel4"/>
      </w:pPr>
      <w:r w:rsidRPr="005F53E9">
        <w:t>Korean (subject, object, verb)</w:t>
      </w:r>
    </w:p>
    <w:p w14:paraId="480379CD" w14:textId="77777777" w:rsidR="005F53E9" w:rsidRPr="005F53E9" w:rsidRDefault="005F53E9" w:rsidP="005F53E9">
      <w:pPr>
        <w:pStyle w:val="NoteLevel1"/>
      </w:pPr>
    </w:p>
    <w:p w14:paraId="48647B19" w14:textId="77777777" w:rsidR="005F53E9" w:rsidRPr="005F53E9" w:rsidRDefault="005F53E9" w:rsidP="005F53E9">
      <w:pPr>
        <w:pStyle w:val="NoteLevel1"/>
      </w:pPr>
      <w:r w:rsidRPr="005F53E9">
        <w:t>How is Language Used to Accomplish Social Goals?</w:t>
      </w:r>
    </w:p>
    <w:p w14:paraId="51D34ED0" w14:textId="77777777" w:rsidR="005F53E9" w:rsidRPr="005F53E9" w:rsidRDefault="005F53E9" w:rsidP="005F53E9">
      <w:pPr>
        <w:pStyle w:val="NoteLevel1"/>
      </w:pPr>
      <w:r w:rsidRPr="005F53E9">
        <w:t>Main Ideas:</w:t>
      </w:r>
    </w:p>
    <w:p w14:paraId="32836E82" w14:textId="77777777" w:rsidR="005F53E9" w:rsidRPr="005F53E9" w:rsidRDefault="005F53E9" w:rsidP="005F53E9">
      <w:pPr>
        <w:pStyle w:val="NoteLevel1"/>
      </w:pPr>
      <w:r w:rsidRPr="005F53E9">
        <w:tab/>
        <w:t>1. Language is a set of resources we have that helps us accomplish social goals</w:t>
      </w:r>
    </w:p>
    <w:p w14:paraId="77334F1C" w14:textId="77777777" w:rsidR="005F53E9" w:rsidRPr="005F53E9" w:rsidRDefault="005F53E9" w:rsidP="005F53E9">
      <w:pPr>
        <w:pStyle w:val="NoteLevel1"/>
      </w:pPr>
      <w:r w:rsidRPr="005F53E9">
        <w:tab/>
        <w:t>2. We acquire and develop linguistic resources through interactions with other speakers</w:t>
      </w:r>
    </w:p>
    <w:p w14:paraId="066ED5DE" w14:textId="77777777" w:rsidR="005F53E9" w:rsidRPr="005F53E9" w:rsidRDefault="005F53E9" w:rsidP="005F53E9">
      <w:pPr>
        <w:pStyle w:val="NoteLevel1"/>
      </w:pPr>
    </w:p>
    <w:p w14:paraId="650F6051" w14:textId="77777777" w:rsidR="005F53E9" w:rsidRPr="005F53E9" w:rsidRDefault="005F53E9" w:rsidP="005F53E9">
      <w:pPr>
        <w:pStyle w:val="NoteLevel1"/>
      </w:pPr>
      <w:r w:rsidRPr="005F53E9">
        <w:t>What are social goals?</w:t>
      </w:r>
    </w:p>
    <w:p w14:paraId="19EEE5E2" w14:textId="77777777" w:rsidR="005F53E9" w:rsidRPr="005F53E9" w:rsidRDefault="005F53E9" w:rsidP="005F53E9">
      <w:pPr>
        <w:pStyle w:val="NoteLevel1"/>
      </w:pPr>
      <w:r w:rsidRPr="005F53E9">
        <w:tab/>
      </w:r>
      <w:proofErr w:type="gramStart"/>
      <w:r w:rsidRPr="005F53E9">
        <w:t>ex</w:t>
      </w:r>
      <w:proofErr w:type="gramEnd"/>
      <w:r w:rsidRPr="005F53E9">
        <w:t>: constructing or performing identities</w:t>
      </w:r>
    </w:p>
    <w:p w14:paraId="7CF5DC80" w14:textId="77777777" w:rsidR="005F53E9" w:rsidRPr="005F53E9" w:rsidRDefault="005F53E9" w:rsidP="005F53E9">
      <w:pPr>
        <w:pStyle w:val="NoteLevel1"/>
      </w:pPr>
      <w:r w:rsidRPr="005F53E9">
        <w:tab/>
      </w:r>
      <w:proofErr w:type="gramStart"/>
      <w:r w:rsidRPr="005F53E9">
        <w:t>ex</w:t>
      </w:r>
      <w:proofErr w:type="gramEnd"/>
      <w:r w:rsidRPr="005F53E9">
        <w:t>: establishing and maintaining social distinctions</w:t>
      </w:r>
    </w:p>
    <w:p w14:paraId="7F190CB0" w14:textId="77777777" w:rsidR="005F53E9" w:rsidRPr="005F53E9" w:rsidRDefault="005F53E9" w:rsidP="005F53E9">
      <w:pPr>
        <w:pStyle w:val="NoteLevel1"/>
      </w:pPr>
      <w:r w:rsidRPr="005F53E9">
        <w:tab/>
      </w:r>
      <w:proofErr w:type="gramStart"/>
      <w:r w:rsidRPr="005F53E9">
        <w:t>ex</w:t>
      </w:r>
      <w:proofErr w:type="gramEnd"/>
      <w:r w:rsidRPr="005F53E9">
        <w:t>: expressing solidarity, shared viewpoints</w:t>
      </w:r>
    </w:p>
    <w:p w14:paraId="7F08B53E" w14:textId="77777777" w:rsidR="005F53E9" w:rsidRPr="005F53E9" w:rsidRDefault="005F53E9" w:rsidP="005F53E9">
      <w:pPr>
        <w:pStyle w:val="NoteLevel1"/>
      </w:pPr>
      <w:r w:rsidRPr="005F53E9">
        <w:tab/>
      </w:r>
      <w:proofErr w:type="gramStart"/>
      <w:r w:rsidRPr="005F53E9">
        <w:t>ex</w:t>
      </w:r>
      <w:proofErr w:type="gramEnd"/>
      <w:r w:rsidRPr="005F53E9">
        <w:t>: expressing emotions</w:t>
      </w:r>
    </w:p>
    <w:p w14:paraId="0C1E0EBA" w14:textId="77777777" w:rsidR="005F53E9" w:rsidRPr="005F53E9" w:rsidRDefault="005F53E9" w:rsidP="005F53E9">
      <w:pPr>
        <w:pStyle w:val="NoteLevel1"/>
      </w:pPr>
      <w:r w:rsidRPr="005F53E9">
        <w:tab/>
      </w:r>
      <w:proofErr w:type="gramStart"/>
      <w:r w:rsidRPr="005F53E9">
        <w:t>ex</w:t>
      </w:r>
      <w:proofErr w:type="gramEnd"/>
      <w:r w:rsidRPr="005F53E9">
        <w:t>: communicating information</w:t>
      </w:r>
    </w:p>
    <w:p w14:paraId="7827AB24" w14:textId="77777777" w:rsidR="005F53E9" w:rsidRPr="005F53E9" w:rsidRDefault="005F53E9" w:rsidP="005F53E9">
      <w:pPr>
        <w:pStyle w:val="NoteLevel1"/>
      </w:pPr>
      <w:r w:rsidRPr="005F53E9">
        <w:tab/>
      </w:r>
      <w:proofErr w:type="gramStart"/>
      <w:r w:rsidRPr="005F53E9">
        <w:t>ex</w:t>
      </w:r>
      <w:proofErr w:type="gramEnd"/>
      <w:r w:rsidRPr="005F53E9">
        <w:t>: obtaining or creating knowledge</w:t>
      </w:r>
    </w:p>
    <w:p w14:paraId="24DD7F69" w14:textId="77777777" w:rsidR="005F53E9" w:rsidRPr="005F53E9" w:rsidRDefault="005F53E9" w:rsidP="005F53E9">
      <w:pPr>
        <w:pStyle w:val="NoteLevel1"/>
      </w:pPr>
      <w:r w:rsidRPr="005F53E9">
        <w:tab/>
      </w:r>
      <w:proofErr w:type="gramStart"/>
      <w:r w:rsidRPr="005F53E9">
        <w:t>ex</w:t>
      </w:r>
      <w:proofErr w:type="gramEnd"/>
      <w:r w:rsidRPr="005F53E9">
        <w:t xml:space="preserve">: influencing </w:t>
      </w:r>
      <w:proofErr w:type="spellStart"/>
      <w:r w:rsidRPr="005F53E9">
        <w:t>behaviour</w:t>
      </w:r>
      <w:proofErr w:type="spellEnd"/>
      <w:r w:rsidRPr="005F53E9">
        <w:t xml:space="preserve"> of others</w:t>
      </w:r>
    </w:p>
    <w:p w14:paraId="606DB862" w14:textId="77777777" w:rsidR="005F53E9" w:rsidRPr="005F53E9" w:rsidRDefault="005F53E9" w:rsidP="005F53E9">
      <w:pPr>
        <w:pStyle w:val="NoteLevel1"/>
      </w:pPr>
    </w:p>
    <w:p w14:paraId="6C476E40" w14:textId="77777777" w:rsidR="005F53E9" w:rsidRPr="005F53E9" w:rsidRDefault="005F53E9" w:rsidP="005F53E9">
      <w:pPr>
        <w:pStyle w:val="NoteLevel1"/>
      </w:pPr>
      <w:r w:rsidRPr="005F53E9">
        <w:t>How do we use language to accomplish goals?</w:t>
      </w:r>
    </w:p>
    <w:p w14:paraId="0B5D879D" w14:textId="77777777" w:rsidR="005F53E9" w:rsidRPr="005F53E9" w:rsidRDefault="005F53E9" w:rsidP="005F53E9">
      <w:pPr>
        <w:pStyle w:val="NoteLevel2"/>
      </w:pPr>
      <w:r w:rsidRPr="005F53E9">
        <w:t>Choosing what to say and how</w:t>
      </w:r>
    </w:p>
    <w:p w14:paraId="1E2836FA" w14:textId="77777777" w:rsidR="005F53E9" w:rsidRPr="005F53E9" w:rsidRDefault="005F53E9" w:rsidP="005F53E9">
      <w:pPr>
        <w:pStyle w:val="NoteLevel3"/>
      </w:pPr>
      <w:r w:rsidRPr="005F53E9">
        <w:t>Using linguistic resources</w:t>
      </w:r>
    </w:p>
    <w:p w14:paraId="07D1DD5B" w14:textId="77777777" w:rsidR="005F53E9" w:rsidRPr="005F53E9" w:rsidRDefault="005F53E9" w:rsidP="005F53E9">
      <w:pPr>
        <w:pStyle w:val="NoteLevel2"/>
      </w:pPr>
      <w:r w:rsidRPr="005F53E9">
        <w:t>Building on the talk of others</w:t>
      </w:r>
    </w:p>
    <w:p w14:paraId="192598F1" w14:textId="77777777" w:rsidR="005F53E9" w:rsidRPr="005F53E9" w:rsidRDefault="005F53E9" w:rsidP="005F53E9">
      <w:pPr>
        <w:pStyle w:val="NoteLevel3"/>
      </w:pPr>
      <w:r w:rsidRPr="005F53E9">
        <w:t>Reinforcing, challenging, repeating, responding</w:t>
      </w:r>
    </w:p>
    <w:p w14:paraId="526927D2" w14:textId="77777777" w:rsidR="005F53E9" w:rsidRPr="005F53E9" w:rsidRDefault="005F53E9" w:rsidP="005F53E9">
      <w:pPr>
        <w:pStyle w:val="NoteLevel1"/>
      </w:pPr>
    </w:p>
    <w:p w14:paraId="27298E10" w14:textId="77777777" w:rsidR="005F53E9" w:rsidRPr="005F53E9" w:rsidRDefault="005F53E9" w:rsidP="005F53E9">
      <w:pPr>
        <w:pStyle w:val="NoteLevel1"/>
      </w:pPr>
      <w:r w:rsidRPr="005F53E9">
        <w:t>What are linguistic resources?</w:t>
      </w:r>
    </w:p>
    <w:p w14:paraId="003BCF70" w14:textId="77777777" w:rsidR="005F53E9" w:rsidRPr="005F53E9" w:rsidRDefault="005F53E9" w:rsidP="005F53E9">
      <w:pPr>
        <w:pStyle w:val="NoteLevel2"/>
      </w:pPr>
      <w:proofErr w:type="gramStart"/>
      <w:r w:rsidRPr="005F53E9">
        <w:t>the</w:t>
      </w:r>
      <w:proofErr w:type="gramEnd"/>
      <w:r w:rsidRPr="005F53E9">
        <w:t xml:space="preserve"> languages, dialects, varieties, styles we are competent in</w:t>
      </w:r>
    </w:p>
    <w:p w14:paraId="1191A414" w14:textId="77777777" w:rsidR="005F53E9" w:rsidRPr="005F53E9" w:rsidRDefault="005F53E9" w:rsidP="005F53E9">
      <w:pPr>
        <w:pStyle w:val="NoteLevel2"/>
      </w:pPr>
      <w:r w:rsidRPr="005F53E9">
        <w:t>Various ways of speaking we can adopt</w:t>
      </w:r>
    </w:p>
    <w:p w14:paraId="1B504313" w14:textId="77777777" w:rsidR="005F53E9" w:rsidRPr="005F53E9" w:rsidRDefault="005F53E9" w:rsidP="005F53E9">
      <w:pPr>
        <w:pStyle w:val="NoteLevel2"/>
      </w:pPr>
      <w:r w:rsidRPr="005F53E9">
        <w:t>Mother tongue</w:t>
      </w:r>
    </w:p>
    <w:p w14:paraId="7129ED66" w14:textId="77777777" w:rsidR="005F53E9" w:rsidRPr="005F53E9" w:rsidRDefault="005F53E9" w:rsidP="005F53E9">
      <w:pPr>
        <w:pStyle w:val="NoteLevel2"/>
      </w:pPr>
      <w:r w:rsidRPr="005F53E9">
        <w:t>Official languages</w:t>
      </w:r>
    </w:p>
    <w:p w14:paraId="708548A1" w14:textId="77777777" w:rsidR="005F53E9" w:rsidRPr="005F53E9" w:rsidRDefault="005F53E9" w:rsidP="005F53E9">
      <w:pPr>
        <w:pStyle w:val="NoteLevel3"/>
      </w:pPr>
      <w:r w:rsidRPr="005F53E9">
        <w:lastRenderedPageBreak/>
        <w:t>Opportunity and circumstance effect how much you learn a language</w:t>
      </w:r>
    </w:p>
    <w:p w14:paraId="44403BF4" w14:textId="77777777" w:rsidR="005F53E9" w:rsidRPr="005F53E9" w:rsidRDefault="005F53E9" w:rsidP="005F53E9">
      <w:pPr>
        <w:pStyle w:val="NoteLevel1"/>
      </w:pPr>
    </w:p>
    <w:p w14:paraId="6F48D608" w14:textId="77777777" w:rsidR="005F53E9" w:rsidRPr="005F53E9" w:rsidRDefault="005F53E9" w:rsidP="005F53E9">
      <w:pPr>
        <w:pStyle w:val="NoteLevel1"/>
      </w:pPr>
      <w:r w:rsidRPr="005F53E9">
        <w:t>Dialects and Varieties</w:t>
      </w:r>
    </w:p>
    <w:p w14:paraId="5847DB4E" w14:textId="77777777" w:rsidR="005F53E9" w:rsidRPr="005F53E9" w:rsidRDefault="005F53E9" w:rsidP="005F53E9">
      <w:pPr>
        <w:pStyle w:val="NoteLevel2"/>
      </w:pPr>
      <w:r w:rsidRPr="005F53E9">
        <w:t>Dialects: mutually intelligible varieties of a single language</w:t>
      </w:r>
    </w:p>
    <w:p w14:paraId="57B5167A" w14:textId="77777777" w:rsidR="005F53E9" w:rsidRPr="005F53E9" w:rsidRDefault="005F53E9" w:rsidP="005F53E9">
      <w:pPr>
        <w:pStyle w:val="NoteLevel2"/>
      </w:pPr>
      <w:r w:rsidRPr="005F53E9">
        <w:t>Ex: Dialects of English:</w:t>
      </w:r>
    </w:p>
    <w:p w14:paraId="592C29AD" w14:textId="77777777" w:rsidR="005F53E9" w:rsidRPr="005F53E9" w:rsidRDefault="005F53E9" w:rsidP="005F53E9">
      <w:pPr>
        <w:pStyle w:val="NoteLevel3"/>
      </w:pPr>
      <w:r w:rsidRPr="005F53E9">
        <w:t>Canadian, Australian, Irish</w:t>
      </w:r>
    </w:p>
    <w:p w14:paraId="0E47A625" w14:textId="77777777" w:rsidR="005F53E9" w:rsidRPr="005F53E9" w:rsidRDefault="005F53E9" w:rsidP="005F53E9">
      <w:pPr>
        <w:pStyle w:val="NoteLevel2"/>
      </w:pPr>
      <w:r w:rsidRPr="005F53E9">
        <w:t>Ex: Dialects of French:</w:t>
      </w:r>
    </w:p>
    <w:p w14:paraId="6DBD9A2D" w14:textId="77777777" w:rsidR="005F53E9" w:rsidRPr="005F53E9" w:rsidRDefault="005F53E9" w:rsidP="005F53E9">
      <w:pPr>
        <w:pStyle w:val="NoteLevel3"/>
      </w:pPr>
      <w:r w:rsidRPr="005F53E9">
        <w:t>French (France), Moroccan, Quebecois</w:t>
      </w:r>
    </w:p>
    <w:p w14:paraId="1DD0AE28" w14:textId="77777777" w:rsidR="005F53E9" w:rsidRPr="005F53E9" w:rsidRDefault="005F53E9" w:rsidP="005F53E9">
      <w:pPr>
        <w:pStyle w:val="NoteLevel1"/>
      </w:pPr>
    </w:p>
    <w:p w14:paraId="69B5E71B" w14:textId="77777777" w:rsidR="005F53E9" w:rsidRPr="005F53E9" w:rsidRDefault="005F53E9" w:rsidP="005F53E9">
      <w:pPr>
        <w:pStyle w:val="NoteLevel1"/>
      </w:pPr>
      <w:r w:rsidRPr="005F53E9">
        <w:t>Styles</w:t>
      </w:r>
    </w:p>
    <w:p w14:paraId="026FE7F4" w14:textId="77777777" w:rsidR="005F53E9" w:rsidRPr="005F53E9" w:rsidRDefault="005F53E9" w:rsidP="005F53E9">
      <w:pPr>
        <w:pStyle w:val="NoteLevel2"/>
      </w:pPr>
      <w:r w:rsidRPr="005F53E9">
        <w:t>Style: variations in linguistic expression according to context or situation</w:t>
      </w:r>
    </w:p>
    <w:p w14:paraId="1A2239C2" w14:textId="77777777" w:rsidR="005F53E9" w:rsidRPr="005F53E9" w:rsidRDefault="005F53E9" w:rsidP="005F53E9">
      <w:pPr>
        <w:pStyle w:val="NoteLevel2"/>
      </w:pPr>
      <w:r w:rsidRPr="005F53E9">
        <w:t>Phonological (pronunciation) - intonation, speed, volume</w:t>
      </w:r>
    </w:p>
    <w:p w14:paraId="2E0E9136" w14:textId="77777777" w:rsidR="005F53E9" w:rsidRPr="005F53E9" w:rsidRDefault="005F53E9" w:rsidP="005F53E9">
      <w:pPr>
        <w:pStyle w:val="NoteLevel3"/>
      </w:pPr>
      <w:r w:rsidRPr="005F53E9">
        <w:t xml:space="preserve">"I </w:t>
      </w:r>
      <w:r w:rsidRPr="005F53E9">
        <w:rPr>
          <w:b/>
          <w:bCs/>
        </w:rPr>
        <w:t xml:space="preserve">have to go to </w:t>
      </w:r>
      <w:r w:rsidRPr="005F53E9">
        <w:t xml:space="preserve">work. It's </w:t>
      </w:r>
      <w:r w:rsidRPr="005F53E9">
        <w:rPr>
          <w:b/>
          <w:bCs/>
        </w:rPr>
        <w:t xml:space="preserve">a quarter </w:t>
      </w:r>
      <w:proofErr w:type="gramStart"/>
      <w:r w:rsidRPr="005F53E9">
        <w:rPr>
          <w:b/>
          <w:bCs/>
        </w:rPr>
        <w:t xml:space="preserve">to </w:t>
      </w:r>
      <w:r w:rsidRPr="005F53E9">
        <w:t xml:space="preserve"> 8</w:t>
      </w:r>
      <w:proofErr w:type="gramEnd"/>
      <w:r w:rsidRPr="005F53E9">
        <w:t>."</w:t>
      </w:r>
    </w:p>
    <w:p w14:paraId="7FE584E7" w14:textId="77777777" w:rsidR="005F53E9" w:rsidRPr="005F53E9" w:rsidRDefault="005F53E9" w:rsidP="005F53E9">
      <w:pPr>
        <w:pStyle w:val="NoteLevel2"/>
      </w:pPr>
      <w:r w:rsidRPr="005F53E9">
        <w:t>Lexical (word choice)</w:t>
      </w:r>
    </w:p>
    <w:p w14:paraId="23288C47" w14:textId="77777777" w:rsidR="005F53E9" w:rsidRPr="005F53E9" w:rsidRDefault="005F53E9" w:rsidP="005F53E9">
      <w:pPr>
        <w:pStyle w:val="NoteLevel2"/>
      </w:pPr>
      <w:r w:rsidRPr="005F53E9">
        <w:t>Syntactic (grammar)</w:t>
      </w:r>
    </w:p>
    <w:p w14:paraId="659A4B18" w14:textId="77777777" w:rsidR="005F53E9" w:rsidRPr="005F53E9" w:rsidRDefault="005F53E9" w:rsidP="005F53E9">
      <w:pPr>
        <w:pStyle w:val="NoteLevel3"/>
      </w:pPr>
      <w:r w:rsidRPr="005F53E9">
        <w:t xml:space="preserve">"These are the different </w:t>
      </w:r>
      <w:r w:rsidRPr="005F53E9">
        <w:rPr>
          <w:b/>
          <w:bCs/>
        </w:rPr>
        <w:t xml:space="preserve">ways in which </w:t>
      </w:r>
      <w:r w:rsidRPr="005F53E9">
        <w:t>children learn grammar"</w:t>
      </w:r>
    </w:p>
    <w:p w14:paraId="6B3FC69C" w14:textId="77777777" w:rsidR="005F53E9" w:rsidRPr="005F53E9" w:rsidRDefault="005F53E9" w:rsidP="005F53E9">
      <w:pPr>
        <w:pStyle w:val="NoteLevel2"/>
      </w:pPr>
      <w:r w:rsidRPr="005F53E9">
        <w:t>Styles combine phonological, lexical and grammatical choices</w:t>
      </w:r>
    </w:p>
    <w:p w14:paraId="08B34849" w14:textId="77777777" w:rsidR="005F53E9" w:rsidRPr="005F53E9" w:rsidRDefault="005F53E9" w:rsidP="005F53E9">
      <w:pPr>
        <w:pStyle w:val="NoteLevel2"/>
      </w:pPr>
      <w:r w:rsidRPr="005F53E9">
        <w:t>Linguistic styles can work with other expressions of style</w:t>
      </w:r>
    </w:p>
    <w:p w14:paraId="60E8C480" w14:textId="77777777" w:rsidR="005F53E9" w:rsidRPr="005F53E9" w:rsidRDefault="005F53E9" w:rsidP="005F53E9">
      <w:pPr>
        <w:pStyle w:val="NoteLevel2"/>
      </w:pPr>
      <w:r w:rsidRPr="005F53E9">
        <w:t>Through interactions:</w:t>
      </w:r>
    </w:p>
    <w:p w14:paraId="5CC7543D" w14:textId="77777777" w:rsidR="005F53E9" w:rsidRPr="005F53E9" w:rsidRDefault="005F53E9" w:rsidP="005F53E9">
      <w:pPr>
        <w:pStyle w:val="NoteLevel3"/>
      </w:pPr>
      <w:r w:rsidRPr="005F53E9">
        <w:t>Social groups</w:t>
      </w:r>
    </w:p>
    <w:p w14:paraId="65F79E05" w14:textId="77777777" w:rsidR="005F53E9" w:rsidRPr="005F53E9" w:rsidRDefault="005F53E9" w:rsidP="005F53E9">
      <w:pPr>
        <w:pStyle w:val="NoteLevel3"/>
      </w:pPr>
      <w:r w:rsidRPr="005F53E9">
        <w:t>School</w:t>
      </w:r>
    </w:p>
    <w:p w14:paraId="67761B4D" w14:textId="77777777" w:rsidR="005F53E9" w:rsidRPr="005F53E9" w:rsidRDefault="005F53E9" w:rsidP="005F53E9">
      <w:pPr>
        <w:pStyle w:val="NoteLevel3"/>
      </w:pPr>
      <w:r w:rsidRPr="005F53E9">
        <w:t>Religious institutions</w:t>
      </w:r>
    </w:p>
    <w:p w14:paraId="390251FC" w14:textId="77777777" w:rsidR="005F53E9" w:rsidRPr="005F53E9" w:rsidRDefault="005F53E9" w:rsidP="005F53E9">
      <w:pPr>
        <w:pStyle w:val="NoteLevel3"/>
      </w:pPr>
      <w:r w:rsidRPr="005F53E9">
        <w:t>Public mass communication</w:t>
      </w:r>
    </w:p>
    <w:p w14:paraId="290FF170" w14:textId="77777777" w:rsidR="005F53E9" w:rsidRPr="005F53E9" w:rsidRDefault="005F53E9" w:rsidP="005F53E9">
      <w:pPr>
        <w:pStyle w:val="NoteLevel3"/>
      </w:pPr>
      <w:r w:rsidRPr="005F53E9">
        <w:t>Media</w:t>
      </w:r>
    </w:p>
    <w:p w14:paraId="63AE14B3" w14:textId="77777777" w:rsidR="005F53E9" w:rsidRPr="005F53E9" w:rsidRDefault="005F53E9" w:rsidP="005F53E9">
      <w:pPr>
        <w:pStyle w:val="NoteLevel3"/>
      </w:pPr>
      <w:r w:rsidRPr="005F53E9">
        <w:t>Workplace</w:t>
      </w:r>
    </w:p>
    <w:p w14:paraId="285D0E04" w14:textId="77777777" w:rsidR="005F53E9" w:rsidRPr="005F53E9" w:rsidRDefault="005F53E9" w:rsidP="005F53E9">
      <w:pPr>
        <w:pStyle w:val="NoteLevel1"/>
      </w:pPr>
    </w:p>
    <w:p w14:paraId="14EF7404" w14:textId="77777777" w:rsidR="005F53E9" w:rsidRPr="005F53E9" w:rsidRDefault="005F53E9" w:rsidP="005F53E9">
      <w:pPr>
        <w:pStyle w:val="NoteLevel1"/>
      </w:pPr>
      <w:r w:rsidRPr="005F53E9">
        <w:t>Using Linguistic Resources</w:t>
      </w:r>
    </w:p>
    <w:p w14:paraId="414278A6" w14:textId="77777777" w:rsidR="005F53E9" w:rsidRPr="005F53E9" w:rsidRDefault="005F53E9" w:rsidP="005F53E9">
      <w:pPr>
        <w:pStyle w:val="NoteLevel2"/>
      </w:pPr>
      <w:r w:rsidRPr="005F53E9">
        <w:t>Code Switching</w:t>
      </w:r>
    </w:p>
    <w:p w14:paraId="2E1B3ED0" w14:textId="77777777" w:rsidR="005F53E9" w:rsidRPr="005F53E9" w:rsidRDefault="005F53E9" w:rsidP="005F53E9">
      <w:pPr>
        <w:pStyle w:val="NoteLevel3"/>
      </w:pPr>
      <w:r w:rsidRPr="005F53E9">
        <w:t>Barack Obama (sometimes speaks in a very presidential manner, sometimes speaks in the dialect of the average American person)</w:t>
      </w:r>
    </w:p>
    <w:p w14:paraId="6645887A" w14:textId="77777777" w:rsidR="005F53E9" w:rsidRPr="005F53E9" w:rsidRDefault="005F53E9" w:rsidP="005F53E9">
      <w:pPr>
        <w:pStyle w:val="NoteLevel2"/>
      </w:pPr>
      <w:r w:rsidRPr="005F53E9">
        <w:t>Stylistic borrowing</w:t>
      </w:r>
    </w:p>
    <w:p w14:paraId="1491A523" w14:textId="77777777" w:rsidR="005F53E9" w:rsidRPr="005F53E9" w:rsidRDefault="005F53E9" w:rsidP="005F53E9">
      <w:pPr>
        <w:pStyle w:val="NoteLevel2"/>
      </w:pPr>
      <w:r w:rsidRPr="005F53E9">
        <w:t>People have different sets of linguistic resources</w:t>
      </w:r>
    </w:p>
    <w:p w14:paraId="3278EA03" w14:textId="77777777" w:rsidR="005F53E9" w:rsidRPr="005F53E9" w:rsidRDefault="005F53E9" w:rsidP="005F53E9">
      <w:pPr>
        <w:pStyle w:val="NoteLevel1"/>
      </w:pPr>
    </w:p>
    <w:p w14:paraId="63B634B4" w14:textId="77777777" w:rsidR="005F53E9" w:rsidRPr="005F53E9" w:rsidRDefault="005F53E9" w:rsidP="005F53E9">
      <w:pPr>
        <w:pStyle w:val="NoteLevel1"/>
      </w:pPr>
      <w:r w:rsidRPr="005F53E9">
        <w:t>Assignment: Language Autobiography</w:t>
      </w:r>
    </w:p>
    <w:p w14:paraId="6010BF65" w14:textId="77777777" w:rsidR="005F53E9" w:rsidRPr="005F53E9" w:rsidRDefault="005F53E9" w:rsidP="005F53E9">
      <w:pPr>
        <w:pStyle w:val="NoteLevel2"/>
      </w:pPr>
      <w:r w:rsidRPr="005F53E9">
        <w:t>Check syllabus and OWL</w:t>
      </w:r>
    </w:p>
    <w:p w14:paraId="7D8B7601" w14:textId="77777777" w:rsidR="005F53E9" w:rsidRPr="005F53E9" w:rsidRDefault="005F53E9" w:rsidP="005F53E9">
      <w:pPr>
        <w:pStyle w:val="NoteLevel2"/>
      </w:pPr>
      <w:r w:rsidRPr="005F53E9">
        <w:t>Due October 11th</w:t>
      </w:r>
    </w:p>
    <w:p w14:paraId="6A3B0F47" w14:textId="77777777" w:rsidR="005F53E9" w:rsidRPr="005F53E9" w:rsidRDefault="005F53E9" w:rsidP="005F53E9">
      <w:pPr>
        <w:pStyle w:val="NoteLevel2"/>
      </w:pPr>
      <w:r w:rsidRPr="005F53E9">
        <w:t>Chapters 7, 9, 10, 13 are especially important</w:t>
      </w:r>
    </w:p>
    <w:p w14:paraId="76C60E00" w14:textId="77777777" w:rsidR="005F53E9" w:rsidRPr="005F53E9" w:rsidRDefault="005F53E9" w:rsidP="005F53E9">
      <w:pPr>
        <w:pStyle w:val="NoteLevel2"/>
      </w:pPr>
      <w:r w:rsidRPr="005F53E9">
        <w:t>Bold words that you're supposed to use (</w:t>
      </w:r>
      <w:proofErr w:type="spellStart"/>
      <w:r w:rsidRPr="005F53E9">
        <w:t>i.e</w:t>
      </w:r>
      <w:proofErr w:type="spellEnd"/>
      <w:r w:rsidRPr="005F53E9">
        <w:t xml:space="preserve"> the anthropology words), italicize other languages</w:t>
      </w:r>
    </w:p>
    <w:p w14:paraId="271415D4" w14:textId="77777777" w:rsidR="005F53E9" w:rsidRPr="005F53E9" w:rsidRDefault="005F53E9" w:rsidP="005F53E9">
      <w:pPr>
        <w:pStyle w:val="NoteLevel1"/>
      </w:pPr>
    </w:p>
    <w:p w14:paraId="48963B5C" w14:textId="77777777" w:rsidR="005F53E9" w:rsidRPr="005F53E9" w:rsidRDefault="005F53E9" w:rsidP="005F53E9">
      <w:pPr>
        <w:pStyle w:val="NoteLevel1"/>
      </w:pPr>
      <w:r w:rsidRPr="005F53E9">
        <w:t>Ethnography of Communication</w:t>
      </w:r>
    </w:p>
    <w:p w14:paraId="46700DFD" w14:textId="77777777" w:rsidR="005F53E9" w:rsidRPr="005F53E9" w:rsidRDefault="005F53E9" w:rsidP="005F53E9">
      <w:pPr>
        <w:pStyle w:val="NoteLevel2"/>
      </w:pPr>
      <w:r w:rsidRPr="005F53E9">
        <w:t>Ethnography: a description of another culture or another ethnicity</w:t>
      </w:r>
    </w:p>
    <w:p w14:paraId="53D58D62" w14:textId="77777777" w:rsidR="005F53E9" w:rsidRPr="005F53E9" w:rsidRDefault="005F53E9" w:rsidP="005F53E9">
      <w:pPr>
        <w:pStyle w:val="NoteLevel2"/>
      </w:pPr>
      <w:r w:rsidRPr="005F53E9">
        <w:t>Main ideas</w:t>
      </w:r>
    </w:p>
    <w:p w14:paraId="429DC6B6" w14:textId="77777777" w:rsidR="005F53E9" w:rsidRPr="005F53E9" w:rsidRDefault="005F53E9" w:rsidP="005F53E9">
      <w:pPr>
        <w:pStyle w:val="NoteLevel3"/>
      </w:pPr>
      <w:r w:rsidRPr="005F53E9">
        <w:t>1. Knowing a language means knowing how to use it appropriately</w:t>
      </w:r>
    </w:p>
    <w:p w14:paraId="39DD135A" w14:textId="77777777" w:rsidR="005F53E9" w:rsidRPr="005F53E9" w:rsidRDefault="005F53E9" w:rsidP="005F53E9">
      <w:pPr>
        <w:pStyle w:val="NoteLevel3"/>
      </w:pPr>
      <w:r w:rsidRPr="005F53E9">
        <w:t>2. We can study communicative interactions systematically</w:t>
      </w:r>
    </w:p>
    <w:p w14:paraId="713C385D" w14:textId="77777777" w:rsidR="005F53E9" w:rsidRPr="005F53E9" w:rsidRDefault="005F53E9" w:rsidP="005F53E9">
      <w:pPr>
        <w:pStyle w:val="NoteLevel3"/>
      </w:pPr>
      <w:r w:rsidRPr="005F53E9">
        <w:t>3. Context is always important</w:t>
      </w:r>
    </w:p>
    <w:p w14:paraId="2E4B2B5E" w14:textId="77777777" w:rsidR="005F53E9" w:rsidRPr="005F53E9" w:rsidRDefault="005F53E9" w:rsidP="005F53E9">
      <w:pPr>
        <w:pStyle w:val="NoteLevel1"/>
      </w:pPr>
    </w:p>
    <w:p w14:paraId="14CB7810" w14:textId="77777777" w:rsidR="005F53E9" w:rsidRPr="005F53E9" w:rsidRDefault="005F53E9" w:rsidP="005F53E9">
      <w:pPr>
        <w:pStyle w:val="NoteLevel1"/>
      </w:pPr>
      <w:r w:rsidRPr="005F53E9">
        <w:t>Communicative Competence</w:t>
      </w:r>
    </w:p>
    <w:p w14:paraId="5CC9B927" w14:textId="77777777" w:rsidR="005F53E9" w:rsidRPr="005F53E9" w:rsidRDefault="005F53E9" w:rsidP="005F53E9">
      <w:pPr>
        <w:pStyle w:val="NoteLevel2"/>
      </w:pPr>
      <w:r w:rsidRPr="005F53E9">
        <w:t>Social goals are accomplished jointly through talk in interaction</w:t>
      </w:r>
    </w:p>
    <w:p w14:paraId="41D107FA" w14:textId="77777777" w:rsidR="005F53E9" w:rsidRPr="005F53E9" w:rsidRDefault="005F53E9" w:rsidP="005F53E9">
      <w:pPr>
        <w:pStyle w:val="NoteLevel2"/>
      </w:pPr>
      <w:r w:rsidRPr="005F53E9">
        <w:t>Appropriately producing and interpreting utterances and being able to interact successfully with other speakers</w:t>
      </w:r>
    </w:p>
    <w:p w14:paraId="0B2BD080" w14:textId="77777777" w:rsidR="005F53E9" w:rsidRPr="005F53E9" w:rsidRDefault="005F53E9" w:rsidP="005F53E9">
      <w:pPr>
        <w:pStyle w:val="NoteLevel2"/>
      </w:pPr>
      <w:r w:rsidRPr="005F53E9">
        <w:t>Speech Community:</w:t>
      </w:r>
    </w:p>
    <w:p w14:paraId="2AEA6756" w14:textId="77777777" w:rsidR="005F53E9" w:rsidRPr="005F53E9" w:rsidRDefault="005F53E9" w:rsidP="005F53E9">
      <w:pPr>
        <w:pStyle w:val="NoteLevel3"/>
      </w:pPr>
      <w:proofErr w:type="gramStart"/>
      <w:r w:rsidRPr="005F53E9">
        <w:t>group</w:t>
      </w:r>
      <w:proofErr w:type="gramEnd"/>
      <w:r w:rsidRPr="005F53E9">
        <w:t xml:space="preserve"> sharing specific rules for speaking and interpreting speech of at least one speech variety</w:t>
      </w:r>
    </w:p>
    <w:p w14:paraId="7D8B27DA" w14:textId="77777777" w:rsidR="005F53E9" w:rsidRPr="005F53E9" w:rsidRDefault="005F53E9" w:rsidP="005F53E9">
      <w:pPr>
        <w:pStyle w:val="NoteLevel3"/>
      </w:pPr>
      <w:r w:rsidRPr="005F53E9">
        <w:t>Can even be just a small group of friends that speak to each other a certain way</w:t>
      </w:r>
    </w:p>
    <w:p w14:paraId="5E84DFB0" w14:textId="77777777" w:rsidR="005F53E9" w:rsidRPr="005F53E9" w:rsidRDefault="005F53E9" w:rsidP="005F53E9">
      <w:pPr>
        <w:pStyle w:val="NoteLevel1"/>
      </w:pPr>
    </w:p>
    <w:p w14:paraId="2A8648C4" w14:textId="77777777" w:rsidR="005F53E9" w:rsidRPr="005F53E9" w:rsidRDefault="005F53E9" w:rsidP="005F53E9">
      <w:pPr>
        <w:pStyle w:val="NoteLevel1"/>
      </w:pPr>
      <w:r w:rsidRPr="005F53E9">
        <w:t>Ethnography of Communication</w:t>
      </w:r>
    </w:p>
    <w:p w14:paraId="7CA25B45" w14:textId="77777777" w:rsidR="005F53E9" w:rsidRPr="005F53E9" w:rsidRDefault="005F53E9" w:rsidP="005F53E9">
      <w:pPr>
        <w:pStyle w:val="NoteLevel2"/>
      </w:pPr>
      <w:r w:rsidRPr="005F53E9">
        <w:t>Systematic description of a speech event</w:t>
      </w:r>
    </w:p>
    <w:p w14:paraId="7B945E9F" w14:textId="77777777" w:rsidR="005F53E9" w:rsidRPr="005F53E9" w:rsidRDefault="005F53E9" w:rsidP="005F53E9">
      <w:pPr>
        <w:pStyle w:val="NoteLevel2"/>
      </w:pPr>
      <w:r w:rsidRPr="005F53E9">
        <w:t>Includes contextual aspects</w:t>
      </w:r>
    </w:p>
    <w:p w14:paraId="05FF0402" w14:textId="77777777" w:rsidR="005F53E9" w:rsidRPr="005F53E9" w:rsidRDefault="005F53E9" w:rsidP="005F53E9">
      <w:pPr>
        <w:pStyle w:val="NoteLevel2"/>
      </w:pPr>
      <w:r w:rsidRPr="005F53E9">
        <w:t>Identifies patterns, structures, variations</w:t>
      </w:r>
    </w:p>
    <w:p w14:paraId="23497926" w14:textId="77777777" w:rsidR="005F53E9" w:rsidRPr="005F53E9" w:rsidRDefault="005F53E9" w:rsidP="005F53E9">
      <w:pPr>
        <w:pStyle w:val="NoteLevel2"/>
      </w:pPr>
      <w:r w:rsidRPr="005F53E9">
        <w:t>Example: Prediction in Northeast Brazil, where the rain prophets attempt to forecast how much it will rain in the next coming while</w:t>
      </w:r>
    </w:p>
    <w:p w14:paraId="54B97807" w14:textId="77777777" w:rsidR="005F53E9" w:rsidRPr="005F53E9" w:rsidRDefault="005F53E9" w:rsidP="005F53E9">
      <w:pPr>
        <w:pStyle w:val="NoteLevel3"/>
      </w:pPr>
      <w:r w:rsidRPr="005F53E9">
        <w:t>What is the function or purpose of predictions?</w:t>
      </w:r>
    </w:p>
    <w:p w14:paraId="6A3E7A7C" w14:textId="77777777" w:rsidR="005F53E9" w:rsidRPr="005F53E9" w:rsidRDefault="005F53E9" w:rsidP="005F53E9">
      <w:pPr>
        <w:pStyle w:val="NoteLevel4"/>
      </w:pPr>
      <w:r w:rsidRPr="005F53E9">
        <w:t>It's a way to represent the farmers and long lasting traditions of their country</w:t>
      </w:r>
    </w:p>
    <w:p w14:paraId="79EDCDFF" w14:textId="77777777" w:rsidR="005F53E9" w:rsidRPr="005F53E9" w:rsidRDefault="005F53E9" w:rsidP="005F53E9">
      <w:pPr>
        <w:pStyle w:val="NoteLevel3"/>
      </w:pPr>
      <w:r w:rsidRPr="005F53E9">
        <w:t>What counts as a prediction?</w:t>
      </w:r>
    </w:p>
    <w:p w14:paraId="33049F81" w14:textId="77777777" w:rsidR="005F53E9" w:rsidRPr="005F53E9" w:rsidRDefault="005F53E9" w:rsidP="005F53E9">
      <w:pPr>
        <w:pStyle w:val="NoteLevel4"/>
      </w:pPr>
      <w:r w:rsidRPr="005F53E9">
        <w:lastRenderedPageBreak/>
        <w:t>Statement backed up by some sort of signs from nature (ex: surplus honey from bees nests, whether fish are laying eggs, what side birds make their nest on of trees and whatnot)</w:t>
      </w:r>
    </w:p>
    <w:p w14:paraId="5367F90B" w14:textId="77777777" w:rsidR="005F53E9" w:rsidRPr="005F53E9" w:rsidRDefault="005F53E9" w:rsidP="005F53E9">
      <w:pPr>
        <w:pStyle w:val="NoteLevel3"/>
      </w:pPr>
      <w:r w:rsidRPr="005F53E9">
        <w:t>Who can legitimately make a prediction?</w:t>
      </w:r>
    </w:p>
    <w:p w14:paraId="56CA0B63" w14:textId="77777777" w:rsidR="005F53E9" w:rsidRPr="005F53E9" w:rsidRDefault="005F53E9" w:rsidP="005F53E9">
      <w:pPr>
        <w:pStyle w:val="NoteLevel4"/>
      </w:pPr>
      <w:r w:rsidRPr="005F53E9">
        <w:t>The older you are, people tend to believe you; if you're young people think you lack experience</w:t>
      </w:r>
    </w:p>
    <w:p w14:paraId="2023C07D" w14:textId="77777777" w:rsidR="005F53E9" w:rsidRPr="005F53E9" w:rsidRDefault="005F53E9" w:rsidP="005F53E9">
      <w:pPr>
        <w:pStyle w:val="NoteLevel4"/>
      </w:pPr>
      <w:r w:rsidRPr="005F53E9">
        <w:t>If you're from the area or not (if you're not from the area people think you don't know the land well enough to predict the rainfall)</w:t>
      </w:r>
    </w:p>
    <w:p w14:paraId="169C47FD" w14:textId="77777777" w:rsidR="005F53E9" w:rsidRPr="005F53E9" w:rsidRDefault="005F53E9" w:rsidP="005F53E9">
      <w:pPr>
        <w:pStyle w:val="NoteLevel3"/>
      </w:pPr>
      <w:r w:rsidRPr="005F53E9">
        <w:t>In what setting are predictions made?</w:t>
      </w:r>
    </w:p>
    <w:p w14:paraId="048280D1" w14:textId="77777777" w:rsidR="005F53E9" w:rsidRPr="005F53E9" w:rsidRDefault="005F53E9" w:rsidP="005F53E9">
      <w:pPr>
        <w:pStyle w:val="NoteLevel4"/>
      </w:pPr>
      <w:r w:rsidRPr="005F53E9">
        <w:t>At events outdoors</w:t>
      </w:r>
    </w:p>
    <w:p w14:paraId="1D94857B" w14:textId="77777777" w:rsidR="005F53E9" w:rsidRPr="005F53E9" w:rsidRDefault="005F53E9" w:rsidP="005F53E9">
      <w:pPr>
        <w:pStyle w:val="NoteLevel3"/>
      </w:pPr>
      <w:r w:rsidRPr="005F53E9">
        <w:t>What are the linguistic features that must be included?</w:t>
      </w:r>
    </w:p>
    <w:p w14:paraId="65D171F5" w14:textId="77777777" w:rsidR="005F53E9" w:rsidRPr="005F53E9" w:rsidRDefault="005F53E9" w:rsidP="005F53E9">
      <w:pPr>
        <w:pStyle w:val="NoteLevel4"/>
      </w:pPr>
      <w:r w:rsidRPr="005F53E9">
        <w:t>There's always some sort of reading, which always begins with some sort of greeting to everyone</w:t>
      </w:r>
    </w:p>
    <w:p w14:paraId="2F0DBFA3" w14:textId="77777777" w:rsidR="005F53E9" w:rsidRPr="005F53E9" w:rsidRDefault="005F53E9" w:rsidP="005F53E9">
      <w:pPr>
        <w:pStyle w:val="NoteLevel4"/>
      </w:pPr>
      <w:r w:rsidRPr="005F53E9">
        <w:t>Says reassuring things about how it's going to rain (usually)</w:t>
      </w:r>
    </w:p>
    <w:p w14:paraId="3D7D9ED1" w14:textId="77777777" w:rsidR="005F53E9" w:rsidRPr="005F53E9" w:rsidRDefault="005F53E9" w:rsidP="005F53E9">
      <w:pPr>
        <w:pStyle w:val="NoteLevel4"/>
      </w:pPr>
      <w:r w:rsidRPr="005F53E9">
        <w:t xml:space="preserve">Then there's a sort of conclusion </w:t>
      </w:r>
    </w:p>
    <w:p w14:paraId="17428029" w14:textId="77777777" w:rsidR="005F53E9" w:rsidRPr="005F53E9" w:rsidRDefault="005F53E9" w:rsidP="005F53E9">
      <w:pPr>
        <w:pStyle w:val="NoteLevel4"/>
      </w:pPr>
      <w:r w:rsidRPr="005F53E9">
        <w:t>There has to be some sort of description of the signs that they've seen that illustrate how it's going to rain</w:t>
      </w:r>
    </w:p>
    <w:p w14:paraId="6D3B5C44" w14:textId="77777777" w:rsidR="005F53E9" w:rsidRPr="005F53E9" w:rsidRDefault="005F53E9" w:rsidP="005F53E9">
      <w:pPr>
        <w:pStyle w:val="NoteLevel3"/>
      </w:pPr>
      <w:r w:rsidRPr="005F53E9">
        <w:t>What are some optional features or variations?</w:t>
      </w:r>
    </w:p>
    <w:p w14:paraId="194F7F76" w14:textId="77777777" w:rsidR="005F53E9" w:rsidRPr="005F53E9" w:rsidRDefault="005F53E9" w:rsidP="005F53E9">
      <w:pPr>
        <w:pStyle w:val="NoteLevel4"/>
      </w:pPr>
      <w:r w:rsidRPr="005F53E9">
        <w:t>Often included are stories that don't seem to relate; however in a sense they do relate because they often set up their own credibility</w:t>
      </w:r>
    </w:p>
    <w:p w14:paraId="19D994EE" w14:textId="77777777" w:rsidR="005F53E9" w:rsidRPr="005F53E9" w:rsidRDefault="005F53E9" w:rsidP="005F53E9">
      <w:pPr>
        <w:pStyle w:val="NoteLevel4"/>
      </w:pPr>
      <w:r w:rsidRPr="005F53E9">
        <w:t>Perhaps they use a poem or something else, which may seem to have no connection to the rain however it's arguable that these optional features are a way for the speaker to prove that they're worthy of trusting</w:t>
      </w:r>
    </w:p>
    <w:p w14:paraId="4B3337BE" w14:textId="77777777" w:rsidR="005F53E9" w:rsidRPr="005F53E9" w:rsidRDefault="005F53E9" w:rsidP="005F53E9">
      <w:pPr>
        <w:pStyle w:val="NoteLevel3"/>
      </w:pPr>
      <w:r w:rsidRPr="005F53E9">
        <w:t>What is the order in which the components occur?</w:t>
      </w:r>
    </w:p>
    <w:p w14:paraId="06EE403B" w14:textId="77777777" w:rsidR="005F53E9" w:rsidRPr="005F53E9" w:rsidRDefault="005F53E9" w:rsidP="005F53E9">
      <w:pPr>
        <w:pStyle w:val="NoteLevel3"/>
      </w:pPr>
      <w:r w:rsidRPr="005F53E9">
        <w:t>Who are the audience for the prediction?</w:t>
      </w:r>
    </w:p>
    <w:p w14:paraId="7D22C07E" w14:textId="77777777" w:rsidR="005F53E9" w:rsidRPr="005F53E9" w:rsidRDefault="005F53E9" w:rsidP="005F53E9">
      <w:pPr>
        <w:pStyle w:val="NoteLevel4"/>
      </w:pPr>
      <w:r w:rsidRPr="005F53E9">
        <w:t>Mostly the media, broadcasting it to another audience</w:t>
      </w:r>
    </w:p>
    <w:p w14:paraId="393F904B" w14:textId="77777777" w:rsidR="005F53E9" w:rsidRPr="005F53E9" w:rsidRDefault="005F53E9" w:rsidP="005F53E9">
      <w:pPr>
        <w:pStyle w:val="NoteLevel4"/>
      </w:pPr>
      <w:r w:rsidRPr="005F53E9">
        <w:t>Rarely farmers because they can get this information from the rain prophets on a daily basis</w:t>
      </w:r>
    </w:p>
    <w:p w14:paraId="568F6416" w14:textId="77777777" w:rsidR="005F53E9" w:rsidRPr="005F53E9" w:rsidRDefault="005F53E9" w:rsidP="005F53E9">
      <w:pPr>
        <w:pStyle w:val="NoteLevel3"/>
      </w:pPr>
      <w:r w:rsidRPr="005F53E9">
        <w:t>What variety and style of language is used?</w:t>
      </w:r>
    </w:p>
    <w:p w14:paraId="55FF8DD6" w14:textId="77777777" w:rsidR="005F53E9" w:rsidRPr="005F53E9" w:rsidRDefault="005F53E9" w:rsidP="005F53E9">
      <w:pPr>
        <w:pStyle w:val="NoteLevel4"/>
      </w:pPr>
      <w:r w:rsidRPr="005F53E9">
        <w:t>The local variety from rural farmers</w:t>
      </w:r>
    </w:p>
    <w:p w14:paraId="47F12F85" w14:textId="77777777" w:rsidR="005F53E9" w:rsidRPr="005F53E9" w:rsidRDefault="005F53E9" w:rsidP="005F53E9">
      <w:pPr>
        <w:pStyle w:val="NoteLevel4"/>
      </w:pPr>
      <w:r w:rsidRPr="005F53E9">
        <w:lastRenderedPageBreak/>
        <w:t>Because it's a separate speech community it may be difficult for people in other regions to understand the language</w:t>
      </w:r>
    </w:p>
    <w:p w14:paraId="0AB8E6EC" w14:textId="77777777" w:rsidR="005F53E9" w:rsidRPr="005F53E9" w:rsidRDefault="005F53E9" w:rsidP="005F53E9">
      <w:pPr>
        <w:pStyle w:val="NoteLevel3"/>
      </w:pPr>
      <w:r w:rsidRPr="005F53E9">
        <w:t>What key is used for predictions?</w:t>
      </w:r>
    </w:p>
    <w:p w14:paraId="727FAAE5" w14:textId="77777777" w:rsidR="005F53E9" w:rsidRPr="005F53E9" w:rsidRDefault="005F53E9" w:rsidP="005F53E9">
      <w:pPr>
        <w:pStyle w:val="NoteLevel3"/>
      </w:pPr>
      <w:r w:rsidRPr="005F53E9">
        <w:t>Which genres of language are used?</w:t>
      </w:r>
    </w:p>
    <w:p w14:paraId="26CC181E" w14:textId="77777777" w:rsidR="005F53E9" w:rsidRPr="005F53E9" w:rsidRDefault="005F53E9" w:rsidP="005F53E9">
      <w:pPr>
        <w:pStyle w:val="NoteLevel4"/>
      </w:pPr>
      <w:r w:rsidRPr="005F53E9">
        <w:t>They seem to use casual language</w:t>
      </w:r>
    </w:p>
    <w:p w14:paraId="7EC5F35D" w14:textId="77777777" w:rsidR="005F53E9" w:rsidRPr="005F53E9" w:rsidRDefault="005F53E9" w:rsidP="005F53E9">
      <w:pPr>
        <w:pStyle w:val="NoteLevel4"/>
      </w:pPr>
      <w:r w:rsidRPr="005F53E9">
        <w:t>They now use very media oriented language, speaking more towards the people</w:t>
      </w:r>
    </w:p>
    <w:p w14:paraId="0B162708" w14:textId="77777777" w:rsidR="005F53E9" w:rsidRPr="005F53E9" w:rsidRDefault="005F53E9" w:rsidP="005F53E9">
      <w:pPr>
        <w:pStyle w:val="NoteLevel3"/>
      </w:pPr>
      <w:r w:rsidRPr="005F53E9">
        <w:t>How are the predictions evaluated?</w:t>
      </w:r>
    </w:p>
    <w:p w14:paraId="6BE41547" w14:textId="77777777" w:rsidR="005F53E9" w:rsidRPr="005F53E9" w:rsidRDefault="005F53E9" w:rsidP="005F53E9">
      <w:pPr>
        <w:pStyle w:val="NoteLevel4"/>
      </w:pPr>
      <w:r w:rsidRPr="005F53E9">
        <w:t>They are evaluated by the immediate audience surrounding on the basis of whether they predict rain or not (when rain is predicted through use of signs, the audience is happy; when it's predicted that there's no rain the audience may be silent)</w:t>
      </w:r>
    </w:p>
    <w:p w14:paraId="2811278D" w14:textId="77777777" w:rsidR="005F53E9" w:rsidRPr="005F53E9" w:rsidRDefault="005F53E9" w:rsidP="005F53E9">
      <w:pPr>
        <w:pStyle w:val="NoteLevel1"/>
      </w:pPr>
    </w:p>
    <w:p w14:paraId="35270F49" w14:textId="77777777" w:rsidR="005F53E9" w:rsidRPr="005F53E9" w:rsidRDefault="005F53E9" w:rsidP="005F53E9">
      <w:pPr>
        <w:pStyle w:val="NoteLevel1"/>
      </w:pPr>
      <w:r w:rsidRPr="005F53E9">
        <w:t>What does Ethnography of Communication Offer?</w:t>
      </w:r>
    </w:p>
    <w:p w14:paraId="36822CCD" w14:textId="77777777" w:rsidR="005F53E9" w:rsidRPr="005F53E9" w:rsidRDefault="005F53E9" w:rsidP="005F53E9">
      <w:pPr>
        <w:pStyle w:val="NoteLevel2"/>
      </w:pPr>
      <w:r w:rsidRPr="005F53E9">
        <w:t>Detailed description</w:t>
      </w:r>
    </w:p>
    <w:p w14:paraId="3AFD80AD" w14:textId="77777777" w:rsidR="005F53E9" w:rsidRPr="005F53E9" w:rsidRDefault="005F53E9" w:rsidP="005F53E9">
      <w:pPr>
        <w:pStyle w:val="NoteLevel3"/>
      </w:pPr>
      <w:r w:rsidRPr="005F53E9">
        <w:t>Why is the media so interested on doing stories on these predictions</w:t>
      </w:r>
    </w:p>
    <w:p w14:paraId="2A3E3C46" w14:textId="77777777" w:rsidR="005F53E9" w:rsidRPr="005F53E9" w:rsidRDefault="005F53E9" w:rsidP="005F53E9">
      <w:pPr>
        <w:pStyle w:val="NoteLevel2"/>
      </w:pPr>
      <w:r w:rsidRPr="005F53E9">
        <w:t>Understanding of links between language and social relations</w:t>
      </w:r>
    </w:p>
    <w:p w14:paraId="309B1196" w14:textId="77777777" w:rsidR="005F53E9" w:rsidRPr="005F53E9" w:rsidRDefault="005F53E9" w:rsidP="005F53E9">
      <w:pPr>
        <w:pStyle w:val="NoteLevel2"/>
      </w:pPr>
      <w:r w:rsidRPr="005F53E9">
        <w:t>A starting point for other kinds of research questions</w:t>
      </w:r>
    </w:p>
    <w:p w14:paraId="47FE7E42" w14:textId="77777777" w:rsidR="005F53E9" w:rsidRPr="005F53E9" w:rsidRDefault="005F53E9" w:rsidP="005F53E9">
      <w:pPr>
        <w:pStyle w:val="NoteLevel1"/>
      </w:pPr>
    </w:p>
    <w:p w14:paraId="093E90DB" w14:textId="77777777" w:rsidR="005F53E9" w:rsidRPr="005F53E9" w:rsidRDefault="005F53E9" w:rsidP="005F53E9">
      <w:pPr>
        <w:pStyle w:val="NoteLevel1"/>
      </w:pPr>
      <w:r w:rsidRPr="005F53E9">
        <w:t>Context</w:t>
      </w:r>
    </w:p>
    <w:p w14:paraId="4047E418" w14:textId="77777777" w:rsidR="005F53E9" w:rsidRPr="005F53E9" w:rsidRDefault="005F53E9" w:rsidP="005F53E9">
      <w:pPr>
        <w:pStyle w:val="NoteLevel2"/>
      </w:pPr>
      <w:r w:rsidRPr="005F53E9">
        <w:t>Setting</w:t>
      </w:r>
    </w:p>
    <w:p w14:paraId="210651F3" w14:textId="77777777" w:rsidR="005F53E9" w:rsidRPr="005F53E9" w:rsidRDefault="005F53E9" w:rsidP="005F53E9">
      <w:pPr>
        <w:pStyle w:val="NoteLevel2"/>
      </w:pPr>
      <w:r w:rsidRPr="005F53E9">
        <w:t>Participants</w:t>
      </w:r>
    </w:p>
    <w:p w14:paraId="0A8299F8" w14:textId="77777777" w:rsidR="005F53E9" w:rsidRPr="005F53E9" w:rsidRDefault="005F53E9" w:rsidP="005F53E9">
      <w:pPr>
        <w:pStyle w:val="NoteLevel2"/>
      </w:pPr>
      <w:r w:rsidRPr="005F53E9">
        <w:t>Prior talk (perhaps at last year's meeting)</w:t>
      </w:r>
    </w:p>
    <w:p w14:paraId="4F596588" w14:textId="77777777" w:rsidR="005F53E9" w:rsidRPr="005F53E9" w:rsidRDefault="005F53E9" w:rsidP="005F53E9">
      <w:pPr>
        <w:pStyle w:val="NoteLevel2"/>
      </w:pPr>
      <w:r w:rsidRPr="005F53E9">
        <w:t>Other factors (that may affect what is said)</w:t>
      </w:r>
    </w:p>
    <w:p w14:paraId="3398F337" w14:textId="77777777" w:rsidR="005F53E9" w:rsidRPr="005F53E9" w:rsidRDefault="005F53E9" w:rsidP="005F53E9">
      <w:pPr>
        <w:pStyle w:val="NoteLevel2"/>
      </w:pPr>
      <w:r w:rsidRPr="005F53E9">
        <w:t>Speakers continuously monitor the changing context</w:t>
      </w:r>
    </w:p>
    <w:p w14:paraId="0DB75289" w14:textId="77777777" w:rsidR="005F53E9" w:rsidRPr="005F53E9" w:rsidRDefault="005F53E9" w:rsidP="005F53E9">
      <w:pPr>
        <w:pStyle w:val="NoteLevel1"/>
      </w:pPr>
      <w:r w:rsidRPr="005F53E9">
        <w:tab/>
      </w:r>
    </w:p>
    <w:p w14:paraId="4CE6052B" w14:textId="77777777" w:rsidR="005F53E9" w:rsidRPr="005F53E9" w:rsidRDefault="005F53E9" w:rsidP="005F53E9">
      <w:pPr>
        <w:pStyle w:val="NoteLevel1"/>
      </w:pPr>
      <w:r w:rsidRPr="005F53E9">
        <w:t>How is Language used to accomplish social goals?</w:t>
      </w:r>
    </w:p>
    <w:p w14:paraId="2F6133B0" w14:textId="77777777" w:rsidR="005F53E9" w:rsidRPr="005F53E9" w:rsidRDefault="005F53E9" w:rsidP="005F53E9">
      <w:pPr>
        <w:pStyle w:val="NoteLevel2"/>
      </w:pPr>
      <w:r w:rsidRPr="005F53E9">
        <w:t>Main idea:</w:t>
      </w:r>
    </w:p>
    <w:p w14:paraId="3F08C473" w14:textId="77777777" w:rsidR="005F53E9" w:rsidRPr="005F53E9" w:rsidRDefault="005F53E9" w:rsidP="005F53E9">
      <w:pPr>
        <w:pStyle w:val="NoteLevel3"/>
      </w:pPr>
      <w:r w:rsidRPr="005F53E9">
        <w:t>Everything we say is a form of social action</w:t>
      </w:r>
    </w:p>
    <w:p w14:paraId="4E653DA1" w14:textId="77777777" w:rsidR="005F53E9" w:rsidRPr="005F53E9" w:rsidRDefault="005F53E9" w:rsidP="005F53E9">
      <w:pPr>
        <w:pStyle w:val="NoteLevel4"/>
      </w:pPr>
      <w:r w:rsidRPr="005F53E9">
        <w:t>Language not only describes our world, it helps to create it</w:t>
      </w:r>
    </w:p>
    <w:p w14:paraId="1CFA18C4" w14:textId="77777777" w:rsidR="005F53E9" w:rsidRPr="005F53E9" w:rsidRDefault="005F53E9" w:rsidP="005F53E9">
      <w:pPr>
        <w:pStyle w:val="NoteLevel4"/>
      </w:pPr>
      <w:r w:rsidRPr="005F53E9">
        <w:t>Identity is a process of repeatedly and continuously doing, not a state of being</w:t>
      </w:r>
    </w:p>
    <w:p w14:paraId="4194D16C" w14:textId="77777777" w:rsidR="005F53E9" w:rsidRPr="005F53E9" w:rsidRDefault="005F53E9" w:rsidP="005F53E9">
      <w:pPr>
        <w:pStyle w:val="NoteLevel4"/>
      </w:pPr>
      <w:r w:rsidRPr="005F53E9">
        <w:lastRenderedPageBreak/>
        <w:t>Performances of verbal art help change or maintain social relationships</w:t>
      </w:r>
    </w:p>
    <w:p w14:paraId="0532FB3F" w14:textId="77777777" w:rsidR="005F53E9" w:rsidRPr="005F53E9" w:rsidRDefault="005F53E9" w:rsidP="005F53E9">
      <w:pPr>
        <w:pStyle w:val="NoteLevel1"/>
      </w:pPr>
    </w:p>
    <w:p w14:paraId="0FDD5FA7" w14:textId="77777777" w:rsidR="005F53E9" w:rsidRPr="005F53E9" w:rsidRDefault="005F53E9" w:rsidP="005F53E9">
      <w:pPr>
        <w:pStyle w:val="NoteLevel1"/>
      </w:pPr>
      <w:r w:rsidRPr="005F53E9">
        <w:t>Performativity: Saying is Doing</w:t>
      </w:r>
    </w:p>
    <w:p w14:paraId="3AAB5340" w14:textId="77777777" w:rsidR="005F53E9" w:rsidRPr="005F53E9" w:rsidRDefault="005F53E9" w:rsidP="005F53E9">
      <w:pPr>
        <w:pStyle w:val="NoteLevel2"/>
      </w:pPr>
      <w:r w:rsidRPr="005F53E9">
        <w:t>Speech act theory</w:t>
      </w:r>
    </w:p>
    <w:p w14:paraId="59A57FF6" w14:textId="77777777" w:rsidR="005F53E9" w:rsidRPr="005F53E9" w:rsidRDefault="005F53E9" w:rsidP="005F53E9">
      <w:pPr>
        <w:pStyle w:val="NoteLevel3"/>
      </w:pPr>
      <w:r w:rsidRPr="005F53E9">
        <w:t xml:space="preserve">John Austin (1962) </w:t>
      </w:r>
      <w:r w:rsidRPr="005F53E9">
        <w:rPr>
          <w:i/>
          <w:iCs/>
        </w:rPr>
        <w:t>How To Do Things With Words</w:t>
      </w:r>
    </w:p>
    <w:p w14:paraId="3D2AE5AC" w14:textId="77777777" w:rsidR="005F53E9" w:rsidRPr="005F53E9" w:rsidRDefault="005F53E9" w:rsidP="005F53E9">
      <w:pPr>
        <w:pStyle w:val="NoteLevel1"/>
      </w:pPr>
    </w:p>
    <w:p w14:paraId="31B9C124" w14:textId="77777777" w:rsidR="005F53E9" w:rsidRPr="005F53E9" w:rsidRDefault="005F53E9" w:rsidP="005F53E9">
      <w:pPr>
        <w:pStyle w:val="NoteLevel2"/>
      </w:pPr>
      <w:proofErr w:type="spellStart"/>
      <w:r w:rsidRPr="005F53E9">
        <w:t>Performatives</w:t>
      </w:r>
      <w:proofErr w:type="spellEnd"/>
      <w:r w:rsidRPr="005F53E9">
        <w:t>:</w:t>
      </w:r>
    </w:p>
    <w:p w14:paraId="3E334AC2" w14:textId="77777777" w:rsidR="005F53E9" w:rsidRPr="005F53E9" w:rsidRDefault="005F53E9" w:rsidP="005F53E9">
      <w:pPr>
        <w:pStyle w:val="NoteLevel3"/>
      </w:pPr>
      <w:proofErr w:type="gramStart"/>
      <w:r w:rsidRPr="005F53E9">
        <w:t>utterances</w:t>
      </w:r>
      <w:proofErr w:type="gramEnd"/>
      <w:r w:rsidRPr="005F53E9">
        <w:t xml:space="preserve"> that </w:t>
      </w:r>
      <w:r w:rsidRPr="005F53E9">
        <w:rPr>
          <w:i/>
          <w:iCs/>
        </w:rPr>
        <w:t>do</w:t>
      </w:r>
      <w:r w:rsidRPr="005F53E9">
        <w:t xml:space="preserve"> something to change the state of things in the world or have a real effect</w:t>
      </w:r>
    </w:p>
    <w:p w14:paraId="50C7D5A8" w14:textId="77777777" w:rsidR="005F53E9" w:rsidRPr="005F53E9" w:rsidRDefault="005F53E9" w:rsidP="005F53E9">
      <w:pPr>
        <w:pStyle w:val="NoteLevel4"/>
      </w:pPr>
      <w:r w:rsidRPr="005F53E9">
        <w:t>Ex: "I now pronounce you man and wife" - now you're actually married, something has changed</w:t>
      </w:r>
    </w:p>
    <w:p w14:paraId="1D5C7E6D" w14:textId="77777777" w:rsidR="005F53E9" w:rsidRPr="005F53E9" w:rsidRDefault="005F53E9" w:rsidP="005F53E9">
      <w:pPr>
        <w:pStyle w:val="NoteLevel4"/>
      </w:pPr>
      <w:r w:rsidRPr="005F53E9">
        <w:t>Ex: "You're under arrest" - now you are under arrest, those words have changed something</w:t>
      </w:r>
    </w:p>
    <w:p w14:paraId="006AE0C3" w14:textId="77777777" w:rsidR="005F53E9" w:rsidRPr="005F53E9" w:rsidRDefault="005F53E9" w:rsidP="005F53E9">
      <w:pPr>
        <w:pStyle w:val="NoteLevel3"/>
      </w:pPr>
      <w:r w:rsidRPr="005F53E9">
        <w:t xml:space="preserve">"Felicitous" </w:t>
      </w:r>
      <w:proofErr w:type="spellStart"/>
      <w:r w:rsidRPr="005F53E9">
        <w:t>performatives</w:t>
      </w:r>
      <w:proofErr w:type="spellEnd"/>
      <w:r w:rsidRPr="005F53E9">
        <w:t xml:space="preserve"> depend on authority of the speaker and appropriate context of utterance</w:t>
      </w:r>
    </w:p>
    <w:p w14:paraId="1F3D3F0E" w14:textId="77777777" w:rsidR="005F53E9" w:rsidRPr="005F53E9" w:rsidRDefault="005F53E9" w:rsidP="005F53E9">
      <w:pPr>
        <w:pStyle w:val="NoteLevel2"/>
      </w:pPr>
      <w:proofErr w:type="spellStart"/>
      <w:r w:rsidRPr="005F53E9">
        <w:t>Performatives</w:t>
      </w:r>
      <w:proofErr w:type="spellEnd"/>
      <w:r w:rsidRPr="005F53E9">
        <w:t xml:space="preserve"> are in contrast with declaratives; declaratives simply declare something that is fact </w:t>
      </w:r>
      <w:proofErr w:type="spellStart"/>
      <w:r w:rsidRPr="005F53E9">
        <w:t>i.e</w:t>
      </w:r>
      <w:proofErr w:type="spellEnd"/>
      <w:r w:rsidRPr="005F53E9">
        <w:t xml:space="preserve"> the sky is blue</w:t>
      </w:r>
    </w:p>
    <w:p w14:paraId="0BA8C7FE" w14:textId="77777777" w:rsidR="005F53E9" w:rsidRPr="005F53E9" w:rsidRDefault="005F53E9" w:rsidP="005F53E9">
      <w:pPr>
        <w:pStyle w:val="NoteLevel3"/>
      </w:pPr>
      <w:r w:rsidRPr="005F53E9">
        <w:t xml:space="preserve">However </w:t>
      </w:r>
      <w:proofErr w:type="spellStart"/>
      <w:r w:rsidRPr="005F53E9">
        <w:t>performatives</w:t>
      </w:r>
      <w:proofErr w:type="spellEnd"/>
      <w:r w:rsidRPr="005F53E9">
        <w:t xml:space="preserve"> can't necessarily be proven right or wrong (ex: "You're under arrest" - "No I'm not"…which one is true)</w:t>
      </w:r>
    </w:p>
    <w:p w14:paraId="650D1A53" w14:textId="77777777" w:rsidR="005F53E9" w:rsidRPr="005F53E9" w:rsidRDefault="005F53E9" w:rsidP="005F53E9">
      <w:pPr>
        <w:pStyle w:val="NoteLevel1"/>
      </w:pPr>
    </w:p>
    <w:p w14:paraId="42B7C971" w14:textId="77777777" w:rsidR="005F53E9" w:rsidRPr="005F53E9" w:rsidRDefault="005F53E9" w:rsidP="005F53E9">
      <w:pPr>
        <w:pStyle w:val="NoteLevel1"/>
      </w:pPr>
      <w:r w:rsidRPr="005F53E9">
        <w:t>Performativity: Identity</w:t>
      </w:r>
    </w:p>
    <w:p w14:paraId="1FB7C9C5" w14:textId="77777777" w:rsidR="005F53E9" w:rsidRPr="005F53E9" w:rsidRDefault="005F53E9" w:rsidP="005F53E9">
      <w:pPr>
        <w:pStyle w:val="NoteLevel2"/>
      </w:pPr>
      <w:r w:rsidRPr="005F53E9">
        <w:t>Judith Butler</w:t>
      </w:r>
    </w:p>
    <w:p w14:paraId="68C45C9C" w14:textId="77777777" w:rsidR="005F53E9" w:rsidRPr="005F53E9" w:rsidRDefault="005F53E9" w:rsidP="005F53E9">
      <w:pPr>
        <w:pStyle w:val="NoteLevel3"/>
      </w:pPr>
      <w:r w:rsidRPr="005F53E9">
        <w:t>Argues that gender is a continuous performance that we repeat throughout our lives</w:t>
      </w:r>
    </w:p>
    <w:p w14:paraId="5021C8E7" w14:textId="77777777" w:rsidR="005F53E9" w:rsidRPr="005F53E9" w:rsidRDefault="005F53E9" w:rsidP="005F53E9">
      <w:pPr>
        <w:pStyle w:val="NoteLevel3"/>
      </w:pPr>
      <w:r w:rsidRPr="005F53E9">
        <w:t>Identity is a process or repeatedly and continuously doing, not a state of being</w:t>
      </w:r>
    </w:p>
    <w:p w14:paraId="3B2525E7" w14:textId="77777777" w:rsidR="005F53E9" w:rsidRPr="005F53E9" w:rsidRDefault="005F53E9" w:rsidP="005F53E9">
      <w:pPr>
        <w:pStyle w:val="NoteLevel2"/>
      </w:pPr>
      <w:r w:rsidRPr="005F53E9">
        <w:t>Richard Bauman</w:t>
      </w:r>
    </w:p>
    <w:p w14:paraId="1B2BDC8C" w14:textId="77777777" w:rsidR="005F53E9" w:rsidRPr="005F53E9" w:rsidRDefault="005F53E9" w:rsidP="005F53E9">
      <w:pPr>
        <w:pStyle w:val="NoteLevel3"/>
      </w:pPr>
      <w:r w:rsidRPr="005F53E9">
        <w:t>Performance</w:t>
      </w:r>
    </w:p>
    <w:p w14:paraId="7CB8A13A" w14:textId="77777777" w:rsidR="005F53E9" w:rsidRPr="005F53E9" w:rsidRDefault="005F53E9" w:rsidP="005F53E9">
      <w:pPr>
        <w:pStyle w:val="NoteLevel4"/>
      </w:pPr>
      <w:r w:rsidRPr="005F53E9">
        <w:t>A display of verbal skills (and communicative competence) for an audience that evaluates the performers</w:t>
      </w:r>
    </w:p>
    <w:p w14:paraId="520E1B04" w14:textId="77777777" w:rsidR="005F53E9" w:rsidRPr="005F53E9" w:rsidRDefault="005F53E9" w:rsidP="005F53E9">
      <w:pPr>
        <w:pStyle w:val="NoteLevel2"/>
      </w:pPr>
      <w:r w:rsidRPr="005F53E9">
        <w:t>Verbal art</w:t>
      </w:r>
    </w:p>
    <w:p w14:paraId="022F467E" w14:textId="77777777" w:rsidR="005F53E9" w:rsidRPr="005F53E9" w:rsidRDefault="005F53E9" w:rsidP="005F53E9">
      <w:pPr>
        <w:pStyle w:val="NoteLevel2"/>
      </w:pPr>
      <w:r w:rsidRPr="005F53E9">
        <w:t>Speech play</w:t>
      </w:r>
    </w:p>
    <w:p w14:paraId="6AB001AC" w14:textId="77777777" w:rsidR="005F53E9" w:rsidRPr="005F53E9" w:rsidRDefault="005F53E9" w:rsidP="005F53E9">
      <w:pPr>
        <w:pStyle w:val="NoteLevel2"/>
      </w:pPr>
      <w:r w:rsidRPr="005F53E9">
        <w:t>Audience as co-performers</w:t>
      </w:r>
    </w:p>
    <w:p w14:paraId="7D3D22A3" w14:textId="77777777" w:rsidR="005F53E9" w:rsidRPr="005F53E9" w:rsidRDefault="005F53E9" w:rsidP="005F53E9">
      <w:pPr>
        <w:pStyle w:val="NoteLevel3"/>
      </w:pPr>
      <w:r w:rsidRPr="005F53E9">
        <w:lastRenderedPageBreak/>
        <w:t>Such as at a church when the audience yells 'amen' after the preacher says something</w:t>
      </w:r>
    </w:p>
    <w:p w14:paraId="2D66C16D" w14:textId="77777777" w:rsidR="005F53E9" w:rsidRPr="005F53E9" w:rsidRDefault="005F53E9" w:rsidP="005F53E9">
      <w:pPr>
        <w:pStyle w:val="NoteLevel1"/>
      </w:pPr>
    </w:p>
    <w:p w14:paraId="5A172FF6" w14:textId="77777777" w:rsidR="005F53E9" w:rsidRPr="005F53E9" w:rsidRDefault="005F53E9" w:rsidP="005F53E9">
      <w:pPr>
        <w:pStyle w:val="NoteLevel1"/>
      </w:pPr>
      <w:r w:rsidRPr="005F53E9">
        <w:t>How do we recognize a performance of verbal art?</w:t>
      </w:r>
    </w:p>
    <w:p w14:paraId="4697E781" w14:textId="77777777" w:rsidR="005F53E9" w:rsidRPr="005F53E9" w:rsidRDefault="005F53E9" w:rsidP="005F53E9">
      <w:pPr>
        <w:pStyle w:val="NoteLevel2"/>
      </w:pPr>
      <w:r w:rsidRPr="005F53E9">
        <w:t>Formulaic introduction</w:t>
      </w:r>
    </w:p>
    <w:p w14:paraId="4C99125C" w14:textId="77777777" w:rsidR="005F53E9" w:rsidRPr="005F53E9" w:rsidRDefault="005F53E9" w:rsidP="005F53E9">
      <w:pPr>
        <w:pStyle w:val="NoteLevel2"/>
      </w:pPr>
      <w:r w:rsidRPr="005F53E9">
        <w:t>Announcement of opening and closing</w:t>
      </w:r>
    </w:p>
    <w:p w14:paraId="27622CBD" w14:textId="77777777" w:rsidR="005F53E9" w:rsidRPr="005F53E9" w:rsidRDefault="005F53E9" w:rsidP="005F53E9">
      <w:pPr>
        <w:pStyle w:val="NoteLevel2"/>
      </w:pPr>
      <w:r w:rsidRPr="005F53E9">
        <w:t>Special style or variety of language</w:t>
      </w:r>
    </w:p>
    <w:p w14:paraId="7C5B15EA" w14:textId="77777777" w:rsidR="005F53E9" w:rsidRPr="005F53E9" w:rsidRDefault="005F53E9" w:rsidP="005F53E9">
      <w:pPr>
        <w:pStyle w:val="NoteLevel2"/>
      </w:pPr>
      <w:r w:rsidRPr="005F53E9">
        <w:t>Poetic or figurative language</w:t>
      </w:r>
    </w:p>
    <w:p w14:paraId="4D64A83F" w14:textId="77777777" w:rsidR="005F53E9" w:rsidRPr="005F53E9" w:rsidRDefault="005F53E9" w:rsidP="005F53E9">
      <w:pPr>
        <w:pStyle w:val="NoteLevel2"/>
      </w:pPr>
      <w:r w:rsidRPr="005F53E9">
        <w:t xml:space="preserve">Formal stylistic devices: rhyme, repetition, parallelism </w:t>
      </w:r>
    </w:p>
    <w:p w14:paraId="299744A4" w14:textId="77777777" w:rsidR="005F53E9" w:rsidRPr="005F53E9" w:rsidRDefault="005F53E9" w:rsidP="005F53E9">
      <w:pPr>
        <w:pStyle w:val="NoteLevel2"/>
      </w:pPr>
      <w:r w:rsidRPr="005F53E9">
        <w:t>Patterns of tempo, stress, pitch, voice quality</w:t>
      </w:r>
    </w:p>
    <w:p w14:paraId="2B31138F" w14:textId="77777777" w:rsidR="005F53E9" w:rsidRPr="005F53E9" w:rsidRDefault="005F53E9" w:rsidP="005F53E9">
      <w:pPr>
        <w:pStyle w:val="NoteLevel2"/>
      </w:pPr>
      <w:r w:rsidRPr="005F53E9">
        <w:t>Expressive gestures or movements</w:t>
      </w:r>
    </w:p>
    <w:p w14:paraId="14C80F79" w14:textId="77777777" w:rsidR="005F53E9" w:rsidRPr="005F53E9" w:rsidRDefault="005F53E9" w:rsidP="005F53E9">
      <w:pPr>
        <w:pStyle w:val="NoteLevel2"/>
      </w:pPr>
      <w:r w:rsidRPr="005F53E9">
        <w:t>Special setting</w:t>
      </w:r>
    </w:p>
    <w:p w14:paraId="5A06431D" w14:textId="77777777" w:rsidR="005F53E9" w:rsidRPr="005F53E9" w:rsidRDefault="005F53E9" w:rsidP="005F53E9">
      <w:pPr>
        <w:pStyle w:val="NoteLevel2"/>
      </w:pPr>
      <w:r w:rsidRPr="005F53E9">
        <w:t>Disclaimers of performance</w:t>
      </w:r>
    </w:p>
    <w:p w14:paraId="3D49852E" w14:textId="77777777" w:rsidR="005F53E9" w:rsidRPr="005F53E9" w:rsidRDefault="005F53E9" w:rsidP="005F53E9">
      <w:pPr>
        <w:pStyle w:val="NoteLevel1"/>
      </w:pPr>
    </w:p>
    <w:p w14:paraId="488700CA" w14:textId="77777777" w:rsidR="005F53E9" w:rsidRPr="005F53E9" w:rsidRDefault="005F53E9" w:rsidP="005F53E9">
      <w:pPr>
        <w:pStyle w:val="NoteLevel1"/>
      </w:pPr>
      <w:r w:rsidRPr="005F53E9">
        <w:t>The Power of Verbal Art</w:t>
      </w:r>
    </w:p>
    <w:p w14:paraId="7E361F5E" w14:textId="77777777" w:rsidR="005F53E9" w:rsidRPr="005F53E9" w:rsidRDefault="005F53E9" w:rsidP="005F53E9">
      <w:pPr>
        <w:pStyle w:val="NoteLevel2"/>
      </w:pPr>
      <w:r w:rsidRPr="005F53E9">
        <w:t>Performances can have the power to transform things</w:t>
      </w:r>
    </w:p>
    <w:p w14:paraId="7D5E5F1E" w14:textId="77777777" w:rsidR="005F53E9" w:rsidRPr="005F53E9" w:rsidRDefault="005F53E9" w:rsidP="005F53E9">
      <w:pPr>
        <w:pStyle w:val="NoteLevel2"/>
      </w:pPr>
      <w:r w:rsidRPr="005F53E9">
        <w:t>Performances can strengthen existing hierarchies and social relationships</w:t>
      </w:r>
    </w:p>
    <w:p w14:paraId="2873F969" w14:textId="77777777" w:rsidR="005F53E9" w:rsidRPr="005F53E9" w:rsidRDefault="005F53E9" w:rsidP="005F53E9">
      <w:pPr>
        <w:pStyle w:val="NoteLevel1"/>
      </w:pPr>
    </w:p>
    <w:p w14:paraId="04340033" w14:textId="77777777" w:rsidR="005F53E9" w:rsidRPr="005F53E9" w:rsidRDefault="005F53E9" w:rsidP="005F53E9">
      <w:pPr>
        <w:pStyle w:val="NoteLevel1"/>
      </w:pPr>
      <w:r w:rsidRPr="005F53E9">
        <w:t>Conclusion</w:t>
      </w:r>
    </w:p>
    <w:p w14:paraId="59F849D7" w14:textId="77777777" w:rsidR="005F53E9" w:rsidRPr="005F53E9" w:rsidRDefault="005F53E9" w:rsidP="005F53E9">
      <w:pPr>
        <w:pStyle w:val="NoteLevel2"/>
      </w:pPr>
      <w:r w:rsidRPr="005F53E9">
        <w:t>Everything we say is a form of social action</w:t>
      </w:r>
    </w:p>
    <w:p w14:paraId="2535A87B" w14:textId="77777777" w:rsidR="005F53E9" w:rsidRPr="005F53E9" w:rsidRDefault="005F53E9" w:rsidP="005F53E9">
      <w:pPr>
        <w:pStyle w:val="NoteLevel3"/>
      </w:pPr>
      <w:r w:rsidRPr="005F53E9">
        <w:t>Language not only describes our world, it helps to create it</w:t>
      </w:r>
    </w:p>
    <w:p w14:paraId="168D3554" w14:textId="77777777" w:rsidR="005F53E9" w:rsidRPr="005F53E9" w:rsidRDefault="005F53E9" w:rsidP="005F53E9">
      <w:pPr>
        <w:pStyle w:val="NoteLevel3"/>
      </w:pPr>
      <w:r w:rsidRPr="005F53E9">
        <w:t>Identity is a process of repeatedly and continuously doing</w:t>
      </w:r>
    </w:p>
    <w:p w14:paraId="4243854C" w14:textId="77777777" w:rsidR="005F53E9" w:rsidRPr="005F53E9" w:rsidRDefault="005F53E9" w:rsidP="005F53E9">
      <w:pPr>
        <w:pStyle w:val="NoteLevel3"/>
      </w:pPr>
    </w:p>
    <w:p w14:paraId="335D8DC6" w14:textId="77777777" w:rsidR="005F53E9" w:rsidRPr="005F53E9" w:rsidRDefault="005F53E9" w:rsidP="005F53E9">
      <w:pPr>
        <w:pStyle w:val="NoteLevel1"/>
      </w:pPr>
      <w:r w:rsidRPr="005F53E9">
        <w:t>What is Ideology?</w:t>
      </w:r>
    </w:p>
    <w:p w14:paraId="2714C49D" w14:textId="77777777" w:rsidR="005F53E9" w:rsidRPr="005F53E9" w:rsidRDefault="005F53E9" w:rsidP="005F53E9">
      <w:pPr>
        <w:pStyle w:val="NoteLevel2"/>
      </w:pPr>
      <w:r w:rsidRPr="005F53E9">
        <w:t>Attitudes, beliefs, opinions, theories about the way the world works and the way it should work</w:t>
      </w:r>
    </w:p>
    <w:p w14:paraId="62C79326" w14:textId="77777777" w:rsidR="005F53E9" w:rsidRPr="005F53E9" w:rsidRDefault="005F53E9" w:rsidP="005F53E9">
      <w:pPr>
        <w:pStyle w:val="NoteLevel2"/>
      </w:pPr>
      <w:r w:rsidRPr="005F53E9">
        <w:t xml:space="preserve">Includes value </w:t>
      </w:r>
      <w:proofErr w:type="spellStart"/>
      <w:r w:rsidRPr="005F53E9">
        <w:t>judgements</w:t>
      </w:r>
      <w:proofErr w:type="spellEnd"/>
    </w:p>
    <w:p w14:paraId="1D650A06" w14:textId="77777777" w:rsidR="005F53E9" w:rsidRPr="005F53E9" w:rsidRDefault="005F53E9" w:rsidP="005F53E9">
      <w:pPr>
        <w:pStyle w:val="NoteLevel2"/>
      </w:pPr>
      <w:r w:rsidRPr="005F53E9">
        <w:t>Learned as the 'natural' way of things</w:t>
      </w:r>
    </w:p>
    <w:p w14:paraId="483E4D43" w14:textId="77777777" w:rsidR="005F53E9" w:rsidRPr="005F53E9" w:rsidRDefault="005F53E9" w:rsidP="005F53E9">
      <w:pPr>
        <w:pStyle w:val="NoteLevel1"/>
      </w:pPr>
    </w:p>
    <w:p w14:paraId="1926EF50" w14:textId="77777777" w:rsidR="005F53E9" w:rsidRPr="005F53E9" w:rsidRDefault="005F53E9" w:rsidP="005F53E9">
      <w:pPr>
        <w:pStyle w:val="NoteLevel1"/>
      </w:pPr>
      <w:r w:rsidRPr="005F53E9">
        <w:t>What are Language Ideologies?</w:t>
      </w:r>
    </w:p>
    <w:p w14:paraId="05B7A017" w14:textId="77777777" w:rsidR="005F53E9" w:rsidRPr="005F53E9" w:rsidRDefault="005F53E9" w:rsidP="005F53E9">
      <w:pPr>
        <w:pStyle w:val="NoteLevel2"/>
      </w:pPr>
      <w:r w:rsidRPr="005F53E9">
        <w:t>Beliefs and theories about the way language works</w:t>
      </w:r>
    </w:p>
    <w:p w14:paraId="70854587" w14:textId="77777777" w:rsidR="005F53E9" w:rsidRPr="005F53E9" w:rsidRDefault="005F53E9" w:rsidP="005F53E9">
      <w:pPr>
        <w:pStyle w:val="NoteLevel3"/>
      </w:pPr>
      <w:r w:rsidRPr="005F53E9">
        <w:t xml:space="preserve">Ex: Language is a means for transmitting </w:t>
      </w:r>
      <w:proofErr w:type="spellStart"/>
      <w:r w:rsidRPr="005F53E9">
        <w:t>informations</w:t>
      </w:r>
      <w:proofErr w:type="spellEnd"/>
      <w:r w:rsidRPr="005F53E9">
        <w:t xml:space="preserve"> from the sender to the receiver (school of thought)</w:t>
      </w:r>
    </w:p>
    <w:p w14:paraId="43C94E91" w14:textId="77777777" w:rsidR="005F53E9" w:rsidRPr="005F53E9" w:rsidRDefault="005F53E9" w:rsidP="005F53E9">
      <w:pPr>
        <w:pStyle w:val="NoteLevel3"/>
      </w:pPr>
      <w:r w:rsidRPr="005F53E9">
        <w:t>Ex: French is the most romantic language (school of thought)</w:t>
      </w:r>
    </w:p>
    <w:p w14:paraId="1CD7FAB4" w14:textId="77777777" w:rsidR="005F53E9" w:rsidRPr="005F53E9" w:rsidRDefault="005F53E9" w:rsidP="005F53E9">
      <w:pPr>
        <w:pStyle w:val="NoteLevel3"/>
      </w:pPr>
      <w:r w:rsidRPr="005F53E9">
        <w:lastRenderedPageBreak/>
        <w:t>Ex: Québécois French is more crude than France French (school of thought)</w:t>
      </w:r>
    </w:p>
    <w:p w14:paraId="24B97FB1" w14:textId="77777777" w:rsidR="005F53E9" w:rsidRPr="005F53E9" w:rsidRDefault="005F53E9" w:rsidP="005F53E9">
      <w:pPr>
        <w:pStyle w:val="NoteLevel2"/>
      </w:pPr>
      <w:r w:rsidRPr="005F53E9">
        <w:t>Ideas or opinions about what is "good" or "bad" language</w:t>
      </w:r>
    </w:p>
    <w:p w14:paraId="7B647AE5" w14:textId="77777777" w:rsidR="005F53E9" w:rsidRPr="005F53E9" w:rsidRDefault="005F53E9" w:rsidP="005F53E9">
      <w:pPr>
        <w:pStyle w:val="NoteLevel2"/>
      </w:pPr>
      <w:r w:rsidRPr="005F53E9">
        <w:t>Attitudes or beliefs about people based on their ways of speaking</w:t>
      </w:r>
    </w:p>
    <w:p w14:paraId="58CB9BFA" w14:textId="77777777" w:rsidR="005F53E9" w:rsidRPr="005F53E9" w:rsidRDefault="005F53E9" w:rsidP="005F53E9">
      <w:pPr>
        <w:pStyle w:val="NoteLevel2"/>
      </w:pPr>
      <w:r w:rsidRPr="005F53E9">
        <w:t>Language ideologies are usually stereotypes associated with a language in a certain area or certain group of people</w:t>
      </w:r>
    </w:p>
    <w:p w14:paraId="162B982B" w14:textId="77777777" w:rsidR="005F53E9" w:rsidRPr="005F53E9" w:rsidRDefault="005F53E9" w:rsidP="005F53E9">
      <w:pPr>
        <w:pStyle w:val="NoteLevel2"/>
      </w:pPr>
      <w:r w:rsidRPr="005F53E9">
        <w:t xml:space="preserve">Language identities are always about more than language: </w:t>
      </w:r>
    </w:p>
    <w:p w14:paraId="21797500" w14:textId="77777777" w:rsidR="005F53E9" w:rsidRPr="005F53E9" w:rsidRDefault="005F53E9" w:rsidP="005F53E9">
      <w:pPr>
        <w:pStyle w:val="NoteLevel2"/>
      </w:pPr>
      <w:proofErr w:type="gramStart"/>
      <w:r w:rsidRPr="005F53E9">
        <w:t>cultural</w:t>
      </w:r>
      <w:proofErr w:type="gramEnd"/>
      <w:r w:rsidRPr="005F53E9">
        <w:t xml:space="preserve"> identity, moral values and political interest, social stereotypes</w:t>
      </w:r>
    </w:p>
    <w:p w14:paraId="4B8A5080" w14:textId="77777777" w:rsidR="005F53E9" w:rsidRPr="005F53E9" w:rsidRDefault="005F53E9" w:rsidP="005F53E9">
      <w:pPr>
        <w:pStyle w:val="NoteLevel1"/>
      </w:pPr>
    </w:p>
    <w:p w14:paraId="143F0DA1" w14:textId="77777777" w:rsidR="005F53E9" w:rsidRPr="005F53E9" w:rsidRDefault="005F53E9" w:rsidP="005F53E9">
      <w:pPr>
        <w:pStyle w:val="NoteLevel1"/>
      </w:pPr>
      <w:proofErr w:type="spellStart"/>
      <w:r w:rsidRPr="005F53E9">
        <w:t>Indexicality</w:t>
      </w:r>
      <w:proofErr w:type="spellEnd"/>
    </w:p>
    <w:p w14:paraId="51FA85C5" w14:textId="77777777" w:rsidR="005F53E9" w:rsidRPr="005F53E9" w:rsidRDefault="005F53E9" w:rsidP="005F53E9">
      <w:pPr>
        <w:pStyle w:val="NoteLevel2"/>
      </w:pPr>
      <w:proofErr w:type="gramStart"/>
      <w:r w:rsidRPr="005F53E9">
        <w:t>a</w:t>
      </w:r>
      <w:proofErr w:type="gramEnd"/>
      <w:r w:rsidRPr="005F53E9">
        <w:t xml:space="preserve"> sign that points to its referent object through some connection or co-</w:t>
      </w:r>
      <w:proofErr w:type="spellStart"/>
      <w:r w:rsidRPr="005F53E9">
        <w:t>occurence</w:t>
      </w:r>
      <w:proofErr w:type="spellEnd"/>
      <w:r w:rsidRPr="005F53E9">
        <w:t xml:space="preserve"> in the same context</w:t>
      </w:r>
    </w:p>
    <w:p w14:paraId="12EABDD2" w14:textId="77777777" w:rsidR="005F53E9" w:rsidRPr="005F53E9" w:rsidRDefault="005F53E9" w:rsidP="005F53E9">
      <w:pPr>
        <w:pStyle w:val="NoteLevel3"/>
      </w:pPr>
      <w:proofErr w:type="gramStart"/>
      <w:r w:rsidRPr="005F53E9">
        <w:t>ex</w:t>
      </w:r>
      <w:proofErr w:type="gramEnd"/>
      <w:r w:rsidRPr="005F53E9">
        <w:t>: where there's smoke there's fire</w:t>
      </w:r>
    </w:p>
    <w:p w14:paraId="5280E04E" w14:textId="77777777" w:rsidR="005F53E9" w:rsidRPr="005F53E9" w:rsidRDefault="005F53E9" w:rsidP="005F53E9">
      <w:pPr>
        <w:pStyle w:val="NoteLevel2"/>
      </w:pPr>
      <w:r w:rsidRPr="005F53E9">
        <w:t xml:space="preserve">Thus </w:t>
      </w:r>
      <w:proofErr w:type="spellStart"/>
      <w:r w:rsidRPr="005F53E9">
        <w:t>indexicality</w:t>
      </w:r>
      <w:proofErr w:type="spellEnd"/>
      <w:r w:rsidRPr="005F53E9">
        <w:t xml:space="preserve"> is connecting ways of speaking to categories of people</w:t>
      </w:r>
    </w:p>
    <w:p w14:paraId="3529E0F6" w14:textId="77777777" w:rsidR="005F53E9" w:rsidRPr="005F53E9" w:rsidRDefault="005F53E9" w:rsidP="005F53E9">
      <w:pPr>
        <w:pStyle w:val="NoteLevel2"/>
      </w:pPr>
      <w:r w:rsidRPr="005F53E9">
        <w:t>Language can index social relations, values, identities, etc.</w:t>
      </w:r>
    </w:p>
    <w:p w14:paraId="22A801EE" w14:textId="77777777" w:rsidR="005F53E9" w:rsidRPr="005F53E9" w:rsidRDefault="005F53E9" w:rsidP="005F53E9">
      <w:pPr>
        <w:pStyle w:val="NoteLevel3"/>
      </w:pPr>
      <w:r w:rsidRPr="005F53E9">
        <w:t xml:space="preserve">It can </w:t>
      </w:r>
      <w:proofErr w:type="gramStart"/>
      <w:r w:rsidRPr="005F53E9">
        <w:t>effect</w:t>
      </w:r>
      <w:proofErr w:type="gramEnd"/>
      <w:r w:rsidRPr="005F53E9">
        <w:t xml:space="preserve"> the jobs one might get, </w:t>
      </w:r>
      <w:proofErr w:type="spellStart"/>
      <w:r w:rsidRPr="005F53E9">
        <w:t>etc</w:t>
      </w:r>
      <w:proofErr w:type="spellEnd"/>
      <w:r w:rsidRPr="005F53E9">
        <w:t>…</w:t>
      </w:r>
    </w:p>
    <w:p w14:paraId="225EC2A8" w14:textId="77777777" w:rsidR="005F53E9" w:rsidRPr="005F53E9" w:rsidRDefault="005F53E9" w:rsidP="005F53E9">
      <w:pPr>
        <w:pStyle w:val="NoteLevel2"/>
      </w:pPr>
      <w:r w:rsidRPr="005F53E9">
        <w:t>The meaning assigned to a certain way of speaking vary across social groups or cultures</w:t>
      </w:r>
    </w:p>
    <w:p w14:paraId="285E6D8A" w14:textId="77777777" w:rsidR="005F53E9" w:rsidRPr="005F53E9" w:rsidRDefault="005F53E9" w:rsidP="005F53E9">
      <w:pPr>
        <w:pStyle w:val="NoteLevel1"/>
      </w:pPr>
    </w:p>
    <w:p w14:paraId="499D1E0D" w14:textId="77777777" w:rsidR="005F53E9" w:rsidRPr="005F53E9" w:rsidRDefault="005F53E9" w:rsidP="005F53E9">
      <w:pPr>
        <w:pStyle w:val="NoteLevel1"/>
      </w:pPr>
      <w:r w:rsidRPr="005F53E9">
        <w:t>Stereotypes</w:t>
      </w:r>
    </w:p>
    <w:p w14:paraId="2B96A72D" w14:textId="77777777" w:rsidR="005F53E9" w:rsidRPr="005F53E9" w:rsidRDefault="005F53E9" w:rsidP="005F53E9">
      <w:pPr>
        <w:pStyle w:val="NoteLevel2"/>
      </w:pPr>
      <w:r w:rsidRPr="005F53E9">
        <w:t xml:space="preserve">How do they work through </w:t>
      </w:r>
      <w:proofErr w:type="spellStart"/>
      <w:r w:rsidRPr="005F53E9">
        <w:t>indexicality</w:t>
      </w:r>
      <w:proofErr w:type="spellEnd"/>
    </w:p>
    <w:p w14:paraId="4D9823A4" w14:textId="77777777" w:rsidR="005F53E9" w:rsidRPr="005F53E9" w:rsidRDefault="005F53E9" w:rsidP="005F53E9">
      <w:pPr>
        <w:pStyle w:val="NoteLevel2"/>
      </w:pPr>
      <w:r w:rsidRPr="005F53E9">
        <w:t>Saying one word evokes a whole other image or stereotype based on that word that people might associate with one specific group of people</w:t>
      </w:r>
    </w:p>
    <w:p w14:paraId="609C308E" w14:textId="77777777" w:rsidR="005F53E9" w:rsidRPr="005F53E9" w:rsidRDefault="005F53E9" w:rsidP="005F53E9">
      <w:pPr>
        <w:pStyle w:val="NoteLevel3"/>
      </w:pPr>
      <w:r w:rsidRPr="005F53E9">
        <w:t>Often the product of social, economic and political hierarchies</w:t>
      </w:r>
    </w:p>
    <w:p w14:paraId="62FF9997" w14:textId="77777777" w:rsidR="005F53E9" w:rsidRPr="005F53E9" w:rsidRDefault="005F53E9" w:rsidP="005F53E9">
      <w:pPr>
        <w:pStyle w:val="NoteLevel2"/>
      </w:pPr>
      <w:proofErr w:type="spellStart"/>
      <w:r w:rsidRPr="005F53E9">
        <w:t>Indexicality</w:t>
      </w:r>
      <w:proofErr w:type="spellEnd"/>
      <w:r w:rsidRPr="005F53E9">
        <w:t>: the process</w:t>
      </w:r>
    </w:p>
    <w:p w14:paraId="02B4262D" w14:textId="77777777" w:rsidR="005F53E9" w:rsidRPr="005F53E9" w:rsidRDefault="005F53E9" w:rsidP="005F53E9">
      <w:pPr>
        <w:pStyle w:val="NoteLevel3"/>
      </w:pPr>
      <w:r w:rsidRPr="005F53E9">
        <w:t>1. A particular aspect of speech is selected as meaningful, noticeable</w:t>
      </w:r>
    </w:p>
    <w:p w14:paraId="54294A8A" w14:textId="77777777" w:rsidR="005F53E9" w:rsidRPr="005F53E9" w:rsidRDefault="005F53E9" w:rsidP="005F53E9">
      <w:pPr>
        <w:pStyle w:val="NoteLevel3"/>
      </w:pPr>
      <w:r w:rsidRPr="005F53E9">
        <w:t>2. A certain meaning is associated with that aspect of speech</w:t>
      </w:r>
    </w:p>
    <w:p w14:paraId="4F1D60D5" w14:textId="77777777" w:rsidR="005F53E9" w:rsidRPr="005F53E9" w:rsidRDefault="005F53E9" w:rsidP="005F53E9">
      <w:pPr>
        <w:pStyle w:val="NoteLevel4"/>
      </w:pPr>
      <w:r w:rsidRPr="005F53E9">
        <w:t>With positive or negative values</w:t>
      </w:r>
    </w:p>
    <w:p w14:paraId="3518ADE9" w14:textId="77777777" w:rsidR="005F53E9" w:rsidRPr="005F53E9" w:rsidRDefault="005F53E9" w:rsidP="005F53E9">
      <w:pPr>
        <w:pStyle w:val="NoteLevel3"/>
      </w:pPr>
      <w:r w:rsidRPr="005F53E9">
        <w:t xml:space="preserve">3. Positive or negative values attributed to the speaker </w:t>
      </w:r>
    </w:p>
    <w:p w14:paraId="0ED49804" w14:textId="77777777" w:rsidR="005F53E9" w:rsidRPr="005F53E9" w:rsidRDefault="005F53E9" w:rsidP="005F53E9">
      <w:pPr>
        <w:pStyle w:val="NoteLevel4"/>
      </w:pPr>
      <w:r w:rsidRPr="005F53E9">
        <w:t>And perhaps the speakers group</w:t>
      </w:r>
    </w:p>
    <w:p w14:paraId="0CD8992A" w14:textId="77777777" w:rsidR="005F53E9" w:rsidRPr="005F53E9" w:rsidRDefault="005F53E9" w:rsidP="005F53E9">
      <w:pPr>
        <w:pStyle w:val="NoteLevel1"/>
      </w:pPr>
    </w:p>
    <w:p w14:paraId="6C788D36" w14:textId="77777777" w:rsidR="005F53E9" w:rsidRPr="005F53E9" w:rsidRDefault="005F53E9" w:rsidP="005F53E9">
      <w:pPr>
        <w:pStyle w:val="NoteLevel1"/>
      </w:pPr>
      <w:r w:rsidRPr="005F53E9">
        <w:t>Conclusion</w:t>
      </w:r>
    </w:p>
    <w:p w14:paraId="67CE5038" w14:textId="77777777" w:rsidR="005F53E9" w:rsidRDefault="005F53E9" w:rsidP="005F53E9">
      <w:pPr>
        <w:pStyle w:val="NoteLevel2"/>
      </w:pPr>
      <w:r w:rsidRPr="005F53E9">
        <w:lastRenderedPageBreak/>
        <w:t xml:space="preserve">Ideology and </w:t>
      </w:r>
      <w:proofErr w:type="spellStart"/>
      <w:r w:rsidRPr="005F53E9">
        <w:t>idexicality</w:t>
      </w:r>
      <w:proofErr w:type="spellEnd"/>
      <w:r w:rsidRPr="005F53E9">
        <w:t xml:space="preserve"> are important in understanding how language is used to unite and divide people</w:t>
      </w:r>
    </w:p>
    <w:p w14:paraId="7D121384" w14:textId="77777777" w:rsidR="006C7CC5" w:rsidRDefault="006C7CC5" w:rsidP="006C7CC5">
      <w:pPr>
        <w:pStyle w:val="NoteLevel1"/>
      </w:pPr>
    </w:p>
    <w:p w14:paraId="39839B9A" w14:textId="144DF63E" w:rsidR="006C7CC5" w:rsidRDefault="006C7CC5" w:rsidP="006C7CC5">
      <w:pPr>
        <w:pStyle w:val="NoteLevel1"/>
      </w:pPr>
      <w:r>
        <w:t>Synchronic vs. diachronic</w:t>
      </w:r>
    </w:p>
    <w:p w14:paraId="3F9D658F" w14:textId="7BB0D9C1" w:rsidR="006C7CC5" w:rsidRDefault="006C7CC5" w:rsidP="006C7CC5">
      <w:pPr>
        <w:pStyle w:val="NoteLevel2"/>
      </w:pPr>
      <w:r>
        <w:t>Synchronic is the view that language has been sliced through time, with changes that occurred all at once when the language was completely changed</w:t>
      </w:r>
    </w:p>
    <w:p w14:paraId="1CE4417B" w14:textId="48F7C053" w:rsidR="006C7CC5" w:rsidRDefault="006C7CC5" w:rsidP="006C7CC5">
      <w:pPr>
        <w:pStyle w:val="NoteLevel2"/>
      </w:pPr>
      <w:r>
        <w:t>Diachronic is the view that language is a constantly changing concept, with consistent removals and additions to the language</w:t>
      </w:r>
    </w:p>
    <w:p w14:paraId="639A1740" w14:textId="24CB40D6" w:rsidR="006C7CC5" w:rsidRDefault="006C7CC5" w:rsidP="006C7CC5">
      <w:pPr>
        <w:pStyle w:val="NoteLevel1"/>
      </w:pPr>
      <w:r>
        <w:t>Linguistic classification:</w:t>
      </w:r>
    </w:p>
    <w:p w14:paraId="2E91A748" w14:textId="3869F5C3" w:rsidR="006C7CC5" w:rsidRDefault="006C7CC5" w:rsidP="006C7CC5">
      <w:pPr>
        <w:pStyle w:val="NoteLevel2"/>
      </w:pPr>
      <w:r>
        <w:t>Isolating is the way the word order changes to describe something</w:t>
      </w:r>
    </w:p>
    <w:p w14:paraId="59B96524" w14:textId="07EBAEDC" w:rsidR="006C7CC5" w:rsidRDefault="006C7CC5" w:rsidP="006C7CC5">
      <w:pPr>
        <w:pStyle w:val="NoteLevel2"/>
      </w:pPr>
      <w:r>
        <w:t>Inflecting is the way suffixes, prefixes etc. are used to describe something</w:t>
      </w:r>
    </w:p>
    <w:p w14:paraId="540611F4" w14:textId="4E3A5956" w:rsidR="006C7CC5" w:rsidRDefault="006C7CC5" w:rsidP="006C7CC5">
      <w:pPr>
        <w:pStyle w:val="NoteLevel2"/>
      </w:pPr>
      <w:r>
        <w:t>Agglutinative is when each component of grammatical meaning is expressed by a separate piece of morphemic structure</w:t>
      </w:r>
    </w:p>
    <w:p w14:paraId="779FF301" w14:textId="2A86D21D" w:rsidR="006C7CC5" w:rsidRDefault="006C7CC5" w:rsidP="006C7CC5">
      <w:pPr>
        <w:pStyle w:val="NoteLevel2"/>
      </w:pPr>
      <w:r>
        <w:t>Polysynthetic is a combination of inflectional and agglutinative, words are long and morphologically complex</w:t>
      </w:r>
    </w:p>
    <w:p w14:paraId="2F820858" w14:textId="1E974838" w:rsidR="006C7CC5" w:rsidRDefault="006C7CC5" w:rsidP="006C7CC5">
      <w:pPr>
        <w:pStyle w:val="NoteLevel2"/>
      </w:pPr>
      <w:r>
        <w:t>Assimilation is the influence of a sound on a neighboring sound such that they become the same or very similar</w:t>
      </w:r>
    </w:p>
    <w:p w14:paraId="3966249C" w14:textId="4A7A5811" w:rsidR="006C7CC5" w:rsidRDefault="006C7CC5" w:rsidP="006C7CC5">
      <w:pPr>
        <w:pStyle w:val="NoteLevel2"/>
      </w:pPr>
      <w:r>
        <w:t xml:space="preserve">Dissimilation is the opposite; when identical/similar sounds are changed or omitted because it is difficult to say in rapid speech (ex: surprise </w:t>
      </w:r>
      <w:proofErr w:type="spellStart"/>
      <w:r>
        <w:t>vs</w:t>
      </w:r>
      <w:proofErr w:type="spellEnd"/>
      <w:r>
        <w:t xml:space="preserve"> </w:t>
      </w:r>
      <w:proofErr w:type="spellStart"/>
      <w:r>
        <w:t>saprise</w:t>
      </w:r>
      <w:proofErr w:type="spellEnd"/>
      <w:r>
        <w:t xml:space="preserve"> – ‘r’ is omitted in speech often)</w:t>
      </w:r>
    </w:p>
    <w:p w14:paraId="21C62B5D" w14:textId="59822CC6" w:rsidR="006C7CC5" w:rsidRDefault="006C7CC5" w:rsidP="006C7CC5">
      <w:pPr>
        <w:pStyle w:val="NoteLevel1"/>
      </w:pPr>
      <w:r>
        <w:t>Borrowings/loanwords</w:t>
      </w:r>
    </w:p>
    <w:p w14:paraId="4F4D09EA" w14:textId="5C22F133" w:rsidR="006C7CC5" w:rsidRDefault="006C7CC5" w:rsidP="006C7CC5">
      <w:pPr>
        <w:pStyle w:val="NoteLevel2"/>
      </w:pPr>
      <w:r>
        <w:t>Borrowings are when a language borrows a word or sound from another language</w:t>
      </w:r>
    </w:p>
    <w:p w14:paraId="44BB2FBB" w14:textId="6B3A3631" w:rsidR="006C7CC5" w:rsidRDefault="006C7CC5" w:rsidP="006C7CC5">
      <w:pPr>
        <w:pStyle w:val="NoteLevel2"/>
      </w:pPr>
      <w:r>
        <w:t xml:space="preserve">Tons of examples, for instance: kamikaze (Japanese), boomerang (Australian English), robot (Czech) </w:t>
      </w:r>
      <w:proofErr w:type="spellStart"/>
      <w:r>
        <w:t>etc</w:t>
      </w:r>
      <w:proofErr w:type="spellEnd"/>
      <w:r>
        <w:t>…</w:t>
      </w:r>
    </w:p>
    <w:p w14:paraId="442104DB" w14:textId="41C40D6A" w:rsidR="00C50BB5" w:rsidRDefault="00C50BB5" w:rsidP="006C7CC5">
      <w:pPr>
        <w:pStyle w:val="NoteLevel2"/>
      </w:pPr>
      <w:r>
        <w:t>Loanwords can frequently be identified by their different phonetic structure</w:t>
      </w:r>
    </w:p>
    <w:p w14:paraId="333DDC87" w14:textId="6A56ADB4" w:rsidR="006C7CC5" w:rsidRDefault="006C7CC5" w:rsidP="006C7CC5">
      <w:pPr>
        <w:pStyle w:val="NoteLevel1"/>
      </w:pPr>
      <w:r>
        <w:t>Lexical diffusion:</w:t>
      </w:r>
    </w:p>
    <w:p w14:paraId="67420214" w14:textId="20B5A0A9" w:rsidR="006C7CC5" w:rsidRDefault="006C7CC5" w:rsidP="006C7CC5">
      <w:pPr>
        <w:pStyle w:val="NoteLevel2"/>
      </w:pPr>
      <w:r>
        <w:t>The way sounds change – they gradually spread or diffuse through the words of a language</w:t>
      </w:r>
    </w:p>
    <w:p w14:paraId="701CECCE" w14:textId="33F660AF" w:rsidR="006C7CC5" w:rsidRDefault="006C7CC5" w:rsidP="006C7CC5">
      <w:pPr>
        <w:pStyle w:val="NoteLevel2"/>
      </w:pPr>
      <w:r>
        <w:t>Different sounds begin to be omitted or added as the language changes through time</w:t>
      </w:r>
    </w:p>
    <w:p w14:paraId="0DE7F1EB" w14:textId="47E8EC02" w:rsidR="006C7CC5" w:rsidRDefault="006C7CC5" w:rsidP="006C7CC5">
      <w:pPr>
        <w:pStyle w:val="NoteLevel2"/>
      </w:pPr>
      <w:r>
        <w:t>Hypercorrection occurs when singer is made to rhyme with finger because the two words are orthographically similar</w:t>
      </w:r>
    </w:p>
    <w:p w14:paraId="5B50DADB" w14:textId="63DB58A3" w:rsidR="006C7CC5" w:rsidRDefault="006C7CC5" w:rsidP="006C7CC5">
      <w:pPr>
        <w:pStyle w:val="NoteLevel2"/>
      </w:pPr>
      <w:r>
        <w:lastRenderedPageBreak/>
        <w:t>A cognate is a word related to another by descent from the same ancestral language</w:t>
      </w:r>
    </w:p>
    <w:p w14:paraId="4DB2EA82" w14:textId="6365A41F" w:rsidR="006C7CC5" w:rsidRDefault="006C7CC5" w:rsidP="006C7CC5">
      <w:pPr>
        <w:pStyle w:val="NoteLevel3"/>
      </w:pPr>
      <w:r>
        <w:t xml:space="preserve">Ex: Latin </w:t>
      </w:r>
      <w:proofErr w:type="spellStart"/>
      <w:r>
        <w:t>tenuis</w:t>
      </w:r>
      <w:proofErr w:type="spellEnd"/>
      <w:r>
        <w:t xml:space="preserve"> and English thin</w:t>
      </w:r>
    </w:p>
    <w:p w14:paraId="4D562156" w14:textId="352C5584" w:rsidR="006C7CC5" w:rsidRDefault="006C7CC5" w:rsidP="006C7CC5">
      <w:pPr>
        <w:pStyle w:val="NoteLevel3"/>
      </w:pPr>
      <w:r>
        <w:t xml:space="preserve">Ex: Latin </w:t>
      </w:r>
      <w:proofErr w:type="spellStart"/>
      <w:r>
        <w:t>stella</w:t>
      </w:r>
      <w:proofErr w:type="spellEnd"/>
      <w:r>
        <w:t xml:space="preserve"> to English star</w:t>
      </w:r>
    </w:p>
    <w:p w14:paraId="7C49C58B" w14:textId="30EC14E8" w:rsidR="006C7CC5" w:rsidRDefault="006C7CC5" w:rsidP="006C7CC5">
      <w:pPr>
        <w:pStyle w:val="NoteLevel3"/>
      </w:pPr>
      <w:r>
        <w:t xml:space="preserve">Ex: Latin </w:t>
      </w:r>
      <w:proofErr w:type="spellStart"/>
      <w:r>
        <w:t>stringere</w:t>
      </w:r>
      <w:proofErr w:type="spellEnd"/>
      <w:r>
        <w:t xml:space="preserve"> to English strain</w:t>
      </w:r>
    </w:p>
    <w:p w14:paraId="00D971B6" w14:textId="54C5D5E8" w:rsidR="006C7CC5" w:rsidRDefault="00E077E6" w:rsidP="00E077E6">
      <w:pPr>
        <w:pStyle w:val="NoteLevel1"/>
      </w:pPr>
      <w:r>
        <w:t>Reconstruction of languages</w:t>
      </w:r>
    </w:p>
    <w:p w14:paraId="05B6E6ED" w14:textId="51202726" w:rsidR="00E077E6" w:rsidRDefault="00E077E6" w:rsidP="00E077E6">
      <w:pPr>
        <w:pStyle w:val="NoteLevel2"/>
      </w:pPr>
      <w:r>
        <w:t>It is possible to reconstruct the sounds and meanings of words as well as the grammar and syntax of an earlier undocumented state of a language, but usually the goal of linguistic reconstruction is the assumed ancestral language, or protolanguage, of all those languages derived from the same source</w:t>
      </w:r>
    </w:p>
    <w:p w14:paraId="6FBC3517" w14:textId="0007050F" w:rsidR="00FA5956" w:rsidRDefault="00FA5956" w:rsidP="00E077E6">
      <w:pPr>
        <w:pStyle w:val="NoteLevel2"/>
      </w:pPr>
      <w:r>
        <w:t>Requires thorough knowledge of historical grammar and good acquaintance with the daughter languages</w:t>
      </w:r>
    </w:p>
    <w:p w14:paraId="275B98F0" w14:textId="4BFC5783" w:rsidR="00FA5956" w:rsidRDefault="00FA5956" w:rsidP="00E077E6">
      <w:pPr>
        <w:pStyle w:val="NoteLevel2"/>
      </w:pPr>
      <w:r>
        <w:t>First assumption: recurring similarities between sounds/words mean that they’re related languages</w:t>
      </w:r>
    </w:p>
    <w:p w14:paraId="54E76436" w14:textId="2AB62C03" w:rsidR="00FA5956" w:rsidRDefault="00FA5956" w:rsidP="00E077E6">
      <w:pPr>
        <w:pStyle w:val="NoteLevel2"/>
      </w:pPr>
      <w:r>
        <w:t>Second assumption: sound changes are regular under like circumstances</w:t>
      </w:r>
    </w:p>
    <w:p w14:paraId="4036C5E5" w14:textId="526E8048" w:rsidR="00C50BB5" w:rsidRDefault="00C50BB5" w:rsidP="00C50BB5">
      <w:pPr>
        <w:pStyle w:val="NoteLevel1"/>
      </w:pPr>
      <w:r>
        <w:t>Glottochronology</w:t>
      </w:r>
    </w:p>
    <w:p w14:paraId="1052C57A" w14:textId="54302160" w:rsidR="00C50BB5" w:rsidRDefault="00C50BB5" w:rsidP="00C50BB5">
      <w:pPr>
        <w:pStyle w:val="NoteLevel2"/>
      </w:pPr>
      <w:r>
        <w:t>Combines the use of two methods: lexicostatistics – a method of establishing linguistic relationship on the basis of a quantitative study of lexical items (words) – and glottochronology – a method of determining the time depth of a linguistic relationship</w:t>
      </w:r>
    </w:p>
    <w:p w14:paraId="557D548A" w14:textId="77777777" w:rsidR="00C50BB5" w:rsidRDefault="00C50BB5" w:rsidP="009675D3">
      <w:pPr>
        <w:pStyle w:val="NoteLevel1"/>
      </w:pPr>
    </w:p>
    <w:p w14:paraId="5A2AA997" w14:textId="1CA3FEC0" w:rsidR="009675D3" w:rsidRDefault="009675D3" w:rsidP="009675D3">
      <w:pPr>
        <w:pStyle w:val="NoteLevel1"/>
      </w:pPr>
      <w:r>
        <w:t>Race and Racism</w:t>
      </w:r>
    </w:p>
    <w:p w14:paraId="31B8E132" w14:textId="3738EE22" w:rsidR="009675D3" w:rsidRDefault="009675D3" w:rsidP="009675D3">
      <w:pPr>
        <w:pStyle w:val="NoteLevel2"/>
      </w:pPr>
      <w:r>
        <w:t>Race used to justify and mask class-based inequalities</w:t>
      </w:r>
    </w:p>
    <w:p w14:paraId="5A70DF72" w14:textId="0B87381A" w:rsidR="009675D3" w:rsidRDefault="009675D3" w:rsidP="009675D3">
      <w:pPr>
        <w:pStyle w:val="NoteLevel3"/>
      </w:pPr>
      <w:r>
        <w:t>Ex: justify slavery in U.S</w:t>
      </w:r>
    </w:p>
    <w:p w14:paraId="6A319753" w14:textId="065CA882" w:rsidR="009675D3" w:rsidRDefault="009675D3" w:rsidP="009675D3">
      <w:pPr>
        <w:pStyle w:val="NoteLevel2"/>
      </w:pPr>
      <w:r>
        <w:t xml:space="preserve">Social classification based on race maintains the social, cultural and political dominance of “white” elites while others recruited for </w:t>
      </w:r>
      <w:proofErr w:type="spellStart"/>
      <w:r>
        <w:t>labour</w:t>
      </w:r>
      <w:proofErr w:type="spellEnd"/>
    </w:p>
    <w:p w14:paraId="7210B780" w14:textId="5A5CC961" w:rsidR="009675D3" w:rsidRDefault="009675D3" w:rsidP="009675D3">
      <w:pPr>
        <w:pStyle w:val="NoteLevel3"/>
      </w:pPr>
      <w:r>
        <w:t>Ex: in the 1700s Swedes and Germans were not considered White</w:t>
      </w:r>
    </w:p>
    <w:p w14:paraId="24012107" w14:textId="734EE6C2" w:rsidR="009675D3" w:rsidRDefault="009675D3" w:rsidP="009675D3">
      <w:pPr>
        <w:pStyle w:val="NoteLevel2"/>
      </w:pPr>
      <w:r>
        <w:t>Census 1870 USA</w:t>
      </w:r>
    </w:p>
    <w:p w14:paraId="34A68527" w14:textId="013DAF0F" w:rsidR="009675D3" w:rsidRDefault="009675D3" w:rsidP="009675D3">
      <w:pPr>
        <w:pStyle w:val="NoteLevel3"/>
      </w:pPr>
      <w:r>
        <w:t xml:space="preserve">“What is the person’s </w:t>
      </w:r>
      <w:proofErr w:type="spellStart"/>
      <w:r>
        <w:t>colour</w:t>
      </w:r>
      <w:proofErr w:type="spellEnd"/>
      <w:r>
        <w:t>?</w:t>
      </w:r>
    </w:p>
    <w:p w14:paraId="42A9A577" w14:textId="59AB4967" w:rsidR="009675D3" w:rsidRDefault="009675D3" w:rsidP="009675D3">
      <w:pPr>
        <w:pStyle w:val="NoteLevel4"/>
      </w:pPr>
      <w:r>
        <w:t>White</w:t>
      </w:r>
    </w:p>
    <w:p w14:paraId="36718A59" w14:textId="7F1257EA" w:rsidR="009675D3" w:rsidRDefault="009675D3" w:rsidP="009675D3">
      <w:pPr>
        <w:pStyle w:val="NoteLevel4"/>
      </w:pPr>
      <w:r>
        <w:t>Black</w:t>
      </w:r>
    </w:p>
    <w:p w14:paraId="1B2BEC3B" w14:textId="56CF2412" w:rsidR="009675D3" w:rsidRDefault="009675D3" w:rsidP="009675D3">
      <w:pPr>
        <w:pStyle w:val="NoteLevel4"/>
      </w:pPr>
      <w:r>
        <w:t>Mulatto</w:t>
      </w:r>
    </w:p>
    <w:p w14:paraId="7DC3ACF5" w14:textId="31503472" w:rsidR="009675D3" w:rsidRDefault="009675D3" w:rsidP="009675D3">
      <w:pPr>
        <w:pStyle w:val="NoteLevel4"/>
      </w:pPr>
      <w:r>
        <w:t>Chinese</w:t>
      </w:r>
    </w:p>
    <w:p w14:paraId="63A7A41F" w14:textId="6CF8C491" w:rsidR="009675D3" w:rsidRDefault="009675D3" w:rsidP="009675D3">
      <w:pPr>
        <w:pStyle w:val="NoteLevel4"/>
      </w:pPr>
      <w:r>
        <w:t>Indian</w:t>
      </w:r>
    </w:p>
    <w:p w14:paraId="1E99CFA3" w14:textId="003F7BDF" w:rsidR="009675D3" w:rsidRDefault="009675D3" w:rsidP="009675D3">
      <w:pPr>
        <w:pStyle w:val="NoteLevel2"/>
      </w:pPr>
      <w:r>
        <w:t>Census 1950 USA</w:t>
      </w:r>
    </w:p>
    <w:p w14:paraId="0DBF557E" w14:textId="5106173D" w:rsidR="009675D3" w:rsidRDefault="009675D3" w:rsidP="009675D3">
      <w:pPr>
        <w:pStyle w:val="NoteLevel3"/>
      </w:pPr>
      <w:r>
        <w:t>“What is the person’s race?”</w:t>
      </w:r>
    </w:p>
    <w:p w14:paraId="71B64FDB" w14:textId="1726F737" w:rsidR="009675D3" w:rsidRDefault="009675D3" w:rsidP="009675D3">
      <w:pPr>
        <w:pStyle w:val="NoteLevel4"/>
      </w:pPr>
      <w:r>
        <w:t>White</w:t>
      </w:r>
    </w:p>
    <w:p w14:paraId="7A227672" w14:textId="4B5E348D" w:rsidR="009675D3" w:rsidRDefault="009675D3" w:rsidP="009675D3">
      <w:pPr>
        <w:pStyle w:val="NoteLevel4"/>
      </w:pPr>
      <w:r>
        <w:t>Negro</w:t>
      </w:r>
    </w:p>
    <w:p w14:paraId="4CE6BFF0" w14:textId="075A769C" w:rsidR="009675D3" w:rsidRDefault="009675D3" w:rsidP="009675D3">
      <w:pPr>
        <w:pStyle w:val="NoteLevel4"/>
      </w:pPr>
      <w:r>
        <w:t>American Indian</w:t>
      </w:r>
    </w:p>
    <w:p w14:paraId="7812E14E" w14:textId="69F17CFE" w:rsidR="009675D3" w:rsidRDefault="009675D3" w:rsidP="009675D3">
      <w:pPr>
        <w:pStyle w:val="NoteLevel4"/>
      </w:pPr>
      <w:r>
        <w:t>Japanese</w:t>
      </w:r>
    </w:p>
    <w:p w14:paraId="3484E928" w14:textId="0B800E04" w:rsidR="009675D3" w:rsidRDefault="009675D3" w:rsidP="009675D3">
      <w:pPr>
        <w:pStyle w:val="NoteLevel4"/>
      </w:pPr>
      <w:r>
        <w:t>Chinese</w:t>
      </w:r>
    </w:p>
    <w:p w14:paraId="705517D4" w14:textId="6A28AD69" w:rsidR="009675D3" w:rsidRDefault="009675D3" w:rsidP="009675D3">
      <w:pPr>
        <w:pStyle w:val="NoteLevel4"/>
      </w:pPr>
      <w:r>
        <w:t>Filipino</w:t>
      </w:r>
    </w:p>
    <w:p w14:paraId="4AA65571" w14:textId="35917B6C" w:rsidR="009675D3" w:rsidRDefault="009675D3" w:rsidP="009675D3">
      <w:pPr>
        <w:pStyle w:val="NoteLevel4"/>
      </w:pPr>
      <w:r>
        <w:t>Other Race</w:t>
      </w:r>
    </w:p>
    <w:p w14:paraId="70E85B11" w14:textId="03C8F28D" w:rsidR="005F53E9" w:rsidRDefault="00360419" w:rsidP="00360419">
      <w:pPr>
        <w:pStyle w:val="NoteLevel1"/>
      </w:pPr>
      <w:r>
        <w:t>Language Ideologies</w:t>
      </w:r>
    </w:p>
    <w:p w14:paraId="56227AAC" w14:textId="4F0DCB70" w:rsidR="00360419" w:rsidRDefault="00360419" w:rsidP="00360419">
      <w:pPr>
        <w:pStyle w:val="NoteLevel2"/>
      </w:pPr>
      <w:r>
        <w:t>Ebonics or African American Vernacular English</w:t>
      </w:r>
    </w:p>
    <w:p w14:paraId="60A40F91" w14:textId="49B362D0" w:rsidR="00410EB8" w:rsidRDefault="00410EB8" w:rsidP="00360419">
      <w:pPr>
        <w:pStyle w:val="NoteLevel2"/>
      </w:pPr>
      <w:r>
        <w:t>Mock Ebonics</w:t>
      </w:r>
    </w:p>
    <w:p w14:paraId="10F60891" w14:textId="70D2E404" w:rsidR="00410EB8" w:rsidRDefault="00410EB8" w:rsidP="00410EB8">
      <w:pPr>
        <w:pStyle w:val="NoteLevel3"/>
      </w:pPr>
      <w:r>
        <w:t xml:space="preserve">Indexes a </w:t>
      </w:r>
      <w:proofErr w:type="spellStart"/>
      <w:r>
        <w:t>racialized</w:t>
      </w:r>
      <w:proofErr w:type="spellEnd"/>
      <w:r>
        <w:t xml:space="preserve"> identity</w:t>
      </w:r>
    </w:p>
    <w:p w14:paraId="01E2B1FD" w14:textId="54E8D74A" w:rsidR="00410EB8" w:rsidRDefault="00410EB8" w:rsidP="00410EB8">
      <w:pPr>
        <w:pStyle w:val="NoteLevel3"/>
      </w:pPr>
      <w:r>
        <w:t xml:space="preserve">Negatively valued language is associated with negatively valued </w:t>
      </w:r>
      <w:r w:rsidR="00BC1199">
        <w:t>behavior</w:t>
      </w:r>
    </w:p>
    <w:p w14:paraId="4D49D511" w14:textId="5D606016" w:rsidR="00BC1199" w:rsidRDefault="00BC1199" w:rsidP="00410EB8">
      <w:pPr>
        <w:pStyle w:val="NoteLevel3"/>
      </w:pPr>
      <w:r>
        <w:t>People will imitate this way of speaking as a way of borrowing that identity of a “scary black man” for a certain period of time</w:t>
      </w:r>
    </w:p>
    <w:p w14:paraId="55531C3C" w14:textId="6E7B0F6B" w:rsidR="00BC1199" w:rsidRDefault="00BC1199" w:rsidP="00BC1199">
      <w:pPr>
        <w:pStyle w:val="NoteLevel2"/>
      </w:pPr>
      <w:r>
        <w:t>Spiral effect</w:t>
      </w:r>
    </w:p>
    <w:p w14:paraId="706F0761" w14:textId="68D7991C" w:rsidR="00BC1199" w:rsidRDefault="00BC1199" w:rsidP="00BC1199">
      <w:pPr>
        <w:pStyle w:val="NoteLevel3"/>
      </w:pPr>
      <w:r>
        <w:t>The idea that people co-construct racist ideologies or beliefs because of the way that they build upon each other in conversation</w:t>
      </w:r>
    </w:p>
    <w:p w14:paraId="0D5F00EF" w14:textId="193733F4" w:rsidR="00D921B0" w:rsidRDefault="00D921B0" w:rsidP="00D921B0">
      <w:pPr>
        <w:pStyle w:val="NoteLevel2"/>
      </w:pPr>
      <w:r>
        <w:t>“Foreign accent” study</w:t>
      </w:r>
    </w:p>
    <w:p w14:paraId="4F80BF49" w14:textId="3CB5ECD6" w:rsidR="00D921B0" w:rsidRDefault="00D921B0" w:rsidP="00D921B0">
      <w:pPr>
        <w:pStyle w:val="NoteLevel3"/>
      </w:pPr>
      <w:r>
        <w:t xml:space="preserve">Had a recording of a </w:t>
      </w:r>
      <w:proofErr w:type="spellStart"/>
      <w:r>
        <w:t>womans</w:t>
      </w:r>
      <w:proofErr w:type="spellEnd"/>
      <w:r>
        <w:t xml:space="preserve"> voice give a lecture to two separate groups of students</w:t>
      </w:r>
    </w:p>
    <w:p w14:paraId="2A6D4327" w14:textId="307A928E" w:rsidR="00D921B0" w:rsidRDefault="00D921B0" w:rsidP="00D921B0">
      <w:pPr>
        <w:pStyle w:val="NoteLevel3"/>
      </w:pPr>
      <w:r>
        <w:t>Both saw a different photo of a woman; one was east-</w:t>
      </w:r>
      <w:proofErr w:type="spellStart"/>
      <w:r>
        <w:t>asian</w:t>
      </w:r>
      <w:proofErr w:type="spellEnd"/>
      <w:r>
        <w:t>, the other was white</w:t>
      </w:r>
    </w:p>
    <w:p w14:paraId="2A4B9407" w14:textId="38348542" w:rsidR="00D921B0" w:rsidRDefault="00D921B0" w:rsidP="00D921B0">
      <w:pPr>
        <w:pStyle w:val="NoteLevel3"/>
      </w:pPr>
      <w:r>
        <w:t>Each at the end of the study said that the east Asian had a foreign accent, despite this being the same voice used by the white woman</w:t>
      </w:r>
    </w:p>
    <w:p w14:paraId="3112C5A1" w14:textId="298280D5" w:rsidR="00D921B0" w:rsidRDefault="002302E4" w:rsidP="00D921B0">
      <w:pPr>
        <w:pStyle w:val="NoteLevel1"/>
      </w:pPr>
      <w:r>
        <w:t>Ethnicity</w:t>
      </w:r>
    </w:p>
    <w:p w14:paraId="1B125639" w14:textId="0D87DE4C" w:rsidR="002302E4" w:rsidRDefault="002302E4" w:rsidP="002302E4">
      <w:pPr>
        <w:pStyle w:val="NoteLevel2"/>
      </w:pPr>
      <w:r>
        <w:t>Ethnicity: identity based on common culture</w:t>
      </w:r>
    </w:p>
    <w:p w14:paraId="0E9537BC" w14:textId="3067C986" w:rsidR="002302E4" w:rsidRDefault="002302E4" w:rsidP="002302E4">
      <w:pPr>
        <w:pStyle w:val="NoteLevel2"/>
      </w:pPr>
      <w:r>
        <w:t>Culture: Socially acquired, shared ways of doing things and understanding of the world</w:t>
      </w:r>
    </w:p>
    <w:p w14:paraId="2005CCF8" w14:textId="32304BAD" w:rsidR="008A6C24" w:rsidRDefault="008A6C24" w:rsidP="008A6C24">
      <w:pPr>
        <w:pStyle w:val="NoteLevel1"/>
      </w:pPr>
      <w:r>
        <w:t xml:space="preserve">Performing Ethnic or </w:t>
      </w:r>
      <w:proofErr w:type="spellStart"/>
      <w:r>
        <w:t>Racialized</w:t>
      </w:r>
      <w:proofErr w:type="spellEnd"/>
      <w:r>
        <w:t xml:space="preserve"> Identities</w:t>
      </w:r>
    </w:p>
    <w:p w14:paraId="499347A4" w14:textId="72BDB7E3" w:rsidR="008A6C24" w:rsidRDefault="008A6C24" w:rsidP="008A6C24">
      <w:pPr>
        <w:pStyle w:val="NoteLevel2"/>
      </w:pPr>
      <w:r>
        <w:t>Race and ethnicity often combined</w:t>
      </w:r>
    </w:p>
    <w:p w14:paraId="01D3F14F" w14:textId="223C5EFA" w:rsidR="008A6C24" w:rsidRDefault="008A6C24" w:rsidP="008A6C24">
      <w:pPr>
        <w:pStyle w:val="NoteLevel2"/>
      </w:pPr>
      <w:r>
        <w:t>A distinctive ethnic dialect is not necessary for formation of an ethnic identity</w:t>
      </w:r>
    </w:p>
    <w:p w14:paraId="73446750" w14:textId="04E3E913" w:rsidR="008A6C24" w:rsidRDefault="008A6C24" w:rsidP="008A6C24">
      <w:pPr>
        <w:pStyle w:val="NoteLevel2"/>
      </w:pPr>
      <w:r>
        <w:t>Ex: Laotian high school students in San Francisco</w:t>
      </w:r>
    </w:p>
    <w:p w14:paraId="397CD429" w14:textId="2FF042DE" w:rsidR="008A6C24" w:rsidRDefault="008A6C24" w:rsidP="008A6C24">
      <w:pPr>
        <w:pStyle w:val="NoteLevel1"/>
      </w:pPr>
      <w:r>
        <w:t>Conclusion</w:t>
      </w:r>
    </w:p>
    <w:p w14:paraId="3671344D" w14:textId="445A2DDC" w:rsidR="008A6C24" w:rsidRDefault="008A6C24" w:rsidP="008A6C24">
      <w:pPr>
        <w:pStyle w:val="NoteLevel2"/>
      </w:pPr>
      <w:r>
        <w:t xml:space="preserve">Language ideologies and linguistic categories </w:t>
      </w:r>
      <w:r>
        <w:rPr>
          <w:i/>
        </w:rPr>
        <w:t>unite</w:t>
      </w:r>
      <w:r>
        <w:t xml:space="preserve"> individuals into groups</w:t>
      </w:r>
    </w:p>
    <w:p w14:paraId="6859815D" w14:textId="7EF09A12" w:rsidR="008A6C24" w:rsidRDefault="008A6C24" w:rsidP="008A6C24">
      <w:pPr>
        <w:pStyle w:val="NoteLevel2"/>
      </w:pPr>
      <w:r>
        <w:t xml:space="preserve">Then </w:t>
      </w:r>
      <w:r>
        <w:rPr>
          <w:i/>
        </w:rPr>
        <w:t>divide</w:t>
      </w:r>
      <w:r>
        <w:t xml:space="preserve"> groups in order to exclude or include</w:t>
      </w:r>
    </w:p>
    <w:p w14:paraId="12165CBE" w14:textId="6F539574" w:rsidR="008A6C24" w:rsidRDefault="008A6C24" w:rsidP="008A6C24">
      <w:pPr>
        <w:pStyle w:val="NoteLevel2"/>
      </w:pPr>
      <w:r>
        <w:t>People make use of racial, ethnic or gendered ways of speaking to perform their own identities</w:t>
      </w:r>
    </w:p>
    <w:p w14:paraId="61AAF3E7" w14:textId="77777777" w:rsidR="00222C7A" w:rsidRDefault="00222C7A" w:rsidP="00222C7A">
      <w:pPr>
        <w:pStyle w:val="NoteLevel1"/>
      </w:pPr>
    </w:p>
    <w:p w14:paraId="36228046" w14:textId="649FCDE7" w:rsidR="00222C7A" w:rsidRDefault="00222C7A" w:rsidP="00222C7A">
      <w:pPr>
        <w:pStyle w:val="NoteLevel1"/>
      </w:pPr>
      <w:r>
        <w:t>Standard and non-Standard Language</w:t>
      </w:r>
    </w:p>
    <w:p w14:paraId="765BCEB7" w14:textId="5D06A7FB" w:rsidR="00222C7A" w:rsidRDefault="00222C7A" w:rsidP="00222C7A">
      <w:pPr>
        <w:pStyle w:val="NoteLevel2"/>
      </w:pPr>
      <w:r>
        <w:t>Main ideas</w:t>
      </w:r>
    </w:p>
    <w:p w14:paraId="0654B492" w14:textId="77777777" w:rsidR="00222C7A" w:rsidRDefault="00222C7A" w:rsidP="00222C7A">
      <w:pPr>
        <w:pStyle w:val="NoteLevel3"/>
      </w:pPr>
      <w:r>
        <w:t>1. Non-standard varieties of language are not bad or deficient</w:t>
      </w:r>
    </w:p>
    <w:p w14:paraId="67750175" w14:textId="77777777" w:rsidR="00222C7A" w:rsidRDefault="00222C7A" w:rsidP="00222C7A">
      <w:pPr>
        <w:pStyle w:val="NoteLevel3"/>
      </w:pPr>
      <w:r>
        <w:t>2. The selection of a variety of language to be the standard is always tied to social and political hierarchies</w:t>
      </w:r>
    </w:p>
    <w:p w14:paraId="48AA6453" w14:textId="77777777" w:rsidR="00B41BCD" w:rsidRDefault="00222C7A" w:rsidP="00222C7A">
      <w:pPr>
        <w:pStyle w:val="NoteLevel3"/>
      </w:pPr>
      <w:r>
        <w:t>3. Standard language always indexes power</w:t>
      </w:r>
    </w:p>
    <w:p w14:paraId="27F4E08B" w14:textId="77777777" w:rsidR="00B41BCD" w:rsidRDefault="00B41BCD" w:rsidP="00A045F7">
      <w:pPr>
        <w:pStyle w:val="NoteLevel1"/>
      </w:pPr>
      <w:r>
        <w:t>Defining Standard language</w:t>
      </w:r>
    </w:p>
    <w:p w14:paraId="3E636FB3" w14:textId="77777777" w:rsidR="00B41BCD" w:rsidRDefault="00B41BCD" w:rsidP="00A045F7">
      <w:pPr>
        <w:pStyle w:val="NoteLevel2"/>
      </w:pPr>
      <w:r>
        <w:t>Standardization of languages is recent</w:t>
      </w:r>
    </w:p>
    <w:p w14:paraId="11F0FBA7" w14:textId="77777777" w:rsidR="00B41BCD" w:rsidRDefault="00B41BCD" w:rsidP="00A045F7">
      <w:pPr>
        <w:pStyle w:val="NoteLevel2"/>
      </w:pPr>
      <w:r>
        <w:t>Standardization of language began with the development of nation-states</w:t>
      </w:r>
    </w:p>
    <w:p w14:paraId="55740749" w14:textId="77777777" w:rsidR="00B41BCD" w:rsidRDefault="00B41BCD" w:rsidP="00A045F7">
      <w:pPr>
        <w:pStyle w:val="NoteLevel3"/>
      </w:pPr>
      <w:r>
        <w:t>200-300 years ago</w:t>
      </w:r>
    </w:p>
    <w:p w14:paraId="3B162E9A" w14:textId="678C3C0A" w:rsidR="00222C7A" w:rsidRDefault="00A045F7" w:rsidP="00A045F7">
      <w:pPr>
        <w:pStyle w:val="NoteLevel2"/>
      </w:pPr>
      <w:r>
        <w:t>Standardizing language facilitated:</w:t>
      </w:r>
    </w:p>
    <w:p w14:paraId="4014584C" w14:textId="2E61D18C" w:rsidR="00A045F7" w:rsidRDefault="00A045F7" w:rsidP="00A045F7">
      <w:pPr>
        <w:pStyle w:val="NoteLevel3"/>
      </w:pPr>
      <w:r>
        <w:t>Administration</w:t>
      </w:r>
    </w:p>
    <w:p w14:paraId="09E84312" w14:textId="0A773F0F" w:rsidR="00A045F7" w:rsidRDefault="00A045F7" w:rsidP="00A045F7">
      <w:pPr>
        <w:pStyle w:val="NoteLevel3"/>
      </w:pPr>
      <w:r>
        <w:t>Documentation</w:t>
      </w:r>
    </w:p>
    <w:p w14:paraId="79B0B0B0" w14:textId="7D18E7F6" w:rsidR="00A045F7" w:rsidRDefault="00A045F7" w:rsidP="00A045F7">
      <w:pPr>
        <w:pStyle w:val="NoteLevel3"/>
      </w:pPr>
      <w:r>
        <w:t>Dissemination of information</w:t>
      </w:r>
    </w:p>
    <w:p w14:paraId="37A69F7B" w14:textId="0E410216" w:rsidR="00A045F7" w:rsidRDefault="00A045F7" w:rsidP="00A045F7">
      <w:pPr>
        <w:pStyle w:val="NoteLevel3"/>
      </w:pPr>
      <w:r>
        <w:t>Education</w:t>
      </w:r>
    </w:p>
    <w:p w14:paraId="7B12639B" w14:textId="69104479" w:rsidR="00556FA9" w:rsidRDefault="00556FA9" w:rsidP="00A045F7">
      <w:pPr>
        <w:pStyle w:val="NoteLevel3"/>
      </w:pPr>
      <w:r>
        <w:t>Nation-building</w:t>
      </w:r>
    </w:p>
    <w:p w14:paraId="0B842F1E" w14:textId="301FC71A" w:rsidR="00556FA9" w:rsidRDefault="00556FA9" w:rsidP="00556FA9">
      <w:pPr>
        <w:pStyle w:val="NoteLevel4"/>
      </w:pPr>
      <w:r>
        <w:t>Creating the sense among the masses of people that all of them are part of this community that makes up a nation</w:t>
      </w:r>
    </w:p>
    <w:p w14:paraId="6CAECCEA" w14:textId="32617428" w:rsidR="00FB36D3" w:rsidRDefault="00FB36D3" w:rsidP="00FB36D3">
      <w:pPr>
        <w:pStyle w:val="NoteLevel1"/>
      </w:pPr>
      <w:r>
        <w:t>Standardizing a Language</w:t>
      </w:r>
    </w:p>
    <w:p w14:paraId="08F822F3" w14:textId="4A9035A8" w:rsidR="00FB36D3" w:rsidRDefault="00FB36D3" w:rsidP="00FB36D3">
      <w:pPr>
        <w:pStyle w:val="NoteLevel2"/>
      </w:pPr>
      <w:r>
        <w:t>Writing:</w:t>
      </w:r>
    </w:p>
    <w:p w14:paraId="5FB1FEFE" w14:textId="196750A4" w:rsidR="00FB36D3" w:rsidRDefault="00FB36D3" w:rsidP="00FB36D3">
      <w:pPr>
        <w:pStyle w:val="NoteLevel3"/>
      </w:pPr>
      <w:r>
        <w:t>Writing and literacy allows mass communication</w:t>
      </w:r>
    </w:p>
    <w:p w14:paraId="4A0FD682" w14:textId="4FFEAC76" w:rsidR="00054672" w:rsidRDefault="00054672" w:rsidP="00FB36D3">
      <w:pPr>
        <w:pStyle w:val="NoteLevel3"/>
      </w:pPr>
      <w:r>
        <w:t>Writing ‘preserves’ language</w:t>
      </w:r>
    </w:p>
    <w:p w14:paraId="16AC3274" w14:textId="671853B2" w:rsidR="004579B3" w:rsidRDefault="004579B3" w:rsidP="00FB36D3">
      <w:pPr>
        <w:pStyle w:val="NoteLevel3"/>
      </w:pPr>
      <w:r>
        <w:t>Literacy slows down processes of language change</w:t>
      </w:r>
    </w:p>
    <w:p w14:paraId="7B26A89B" w14:textId="151F4450" w:rsidR="004579B3" w:rsidRDefault="004579B3" w:rsidP="004579B3">
      <w:pPr>
        <w:pStyle w:val="NoteLevel4"/>
      </w:pPr>
      <w:r>
        <w:t>Changes in attitudes toward language</w:t>
      </w:r>
    </w:p>
    <w:p w14:paraId="2B4FBF6A" w14:textId="1677E008" w:rsidR="004579B3" w:rsidRDefault="004579B3" w:rsidP="00FB36D3">
      <w:pPr>
        <w:pStyle w:val="NoteLevel3"/>
      </w:pPr>
      <w:r>
        <w:t>People see the written language as the authority over spoken</w:t>
      </w:r>
    </w:p>
    <w:p w14:paraId="2D6F00A1" w14:textId="04D449FB" w:rsidR="004579B3" w:rsidRDefault="004579B3" w:rsidP="004579B3">
      <w:pPr>
        <w:pStyle w:val="NoteLevel4"/>
      </w:pPr>
      <w:proofErr w:type="spellStart"/>
      <w:r>
        <w:t>I.e</w:t>
      </w:r>
      <w:proofErr w:type="spellEnd"/>
      <w:r>
        <w:t xml:space="preserve"> it’s more formal and thus more authoritative</w:t>
      </w:r>
    </w:p>
    <w:p w14:paraId="6B8C6A3B" w14:textId="26354896" w:rsidR="004579B3" w:rsidRDefault="00F26CEA" w:rsidP="004579B3">
      <w:pPr>
        <w:pStyle w:val="NoteLevel3"/>
      </w:pPr>
      <w:proofErr w:type="spellStart"/>
      <w:r>
        <w:t>Diglossia</w:t>
      </w:r>
      <w:proofErr w:type="spellEnd"/>
    </w:p>
    <w:p w14:paraId="09589413" w14:textId="687A7683" w:rsidR="00F26CEA" w:rsidRDefault="00F26CEA" w:rsidP="00F26CEA">
      <w:pPr>
        <w:pStyle w:val="NoteLevel4"/>
      </w:pPr>
      <w:r>
        <w:t>High status (written) vs. low status (spoken)</w:t>
      </w:r>
    </w:p>
    <w:p w14:paraId="30F60069" w14:textId="3D216C89" w:rsidR="00F26CEA" w:rsidRDefault="00F26CEA" w:rsidP="00F26CEA">
      <w:pPr>
        <w:pStyle w:val="NoteLevel4"/>
      </w:pPr>
      <w:r>
        <w:t>Code switching between formal language and informal language</w:t>
      </w:r>
    </w:p>
    <w:p w14:paraId="47892CFC" w14:textId="41E2B4D2" w:rsidR="005F427F" w:rsidRDefault="005F427F" w:rsidP="005F427F">
      <w:pPr>
        <w:pStyle w:val="NoteLevel1"/>
      </w:pPr>
      <w:proofErr w:type="spellStart"/>
      <w:r>
        <w:t>Diglossia</w:t>
      </w:r>
      <w:proofErr w:type="spellEnd"/>
      <w:r>
        <w:t xml:space="preserve"> with Written and Spoken Varieties</w:t>
      </w:r>
    </w:p>
    <w:p w14:paraId="748F8B5F" w14:textId="313FB920" w:rsidR="005F427F" w:rsidRDefault="005F427F" w:rsidP="005F427F">
      <w:pPr>
        <w:pStyle w:val="NoteLevel2"/>
      </w:pPr>
      <w:r>
        <w:t>Standard (written) French</w:t>
      </w:r>
    </w:p>
    <w:p w14:paraId="74ADDC7C" w14:textId="09266698" w:rsidR="005F427F" w:rsidRDefault="005F427F" w:rsidP="005F427F">
      <w:pPr>
        <w:pStyle w:val="NoteLevel3"/>
      </w:pPr>
      <w:r>
        <w:t>“</w:t>
      </w:r>
      <w:proofErr w:type="gramStart"/>
      <w:r>
        <w:t>ne</w:t>
      </w:r>
      <w:proofErr w:type="gramEnd"/>
      <w:r>
        <w:t>… pas” for negatives</w:t>
      </w:r>
    </w:p>
    <w:p w14:paraId="1FBBAFC8" w14:textId="16F72201" w:rsidR="005F427F" w:rsidRDefault="005F427F" w:rsidP="005F427F">
      <w:pPr>
        <w:pStyle w:val="NoteLevel3"/>
      </w:pPr>
      <w:r>
        <w:t>“</w:t>
      </w:r>
      <w:proofErr w:type="gramStart"/>
      <w:r>
        <w:t>nous</w:t>
      </w:r>
      <w:proofErr w:type="gramEnd"/>
      <w:r>
        <w:t>” (we)</w:t>
      </w:r>
    </w:p>
    <w:p w14:paraId="21E04F31" w14:textId="12510FCA" w:rsidR="005F427F" w:rsidRPr="005F53E9" w:rsidRDefault="005F427F" w:rsidP="005F427F">
      <w:pPr>
        <w:pStyle w:val="NoteLevel3"/>
      </w:pPr>
      <w:r>
        <w:t>“</w:t>
      </w:r>
      <w:proofErr w:type="spellStart"/>
      <w:r>
        <w:t>C’est</w:t>
      </w:r>
      <w:proofErr w:type="spellEnd"/>
      <w:r>
        <w:t xml:space="preserve"> la </w:t>
      </w:r>
      <w:proofErr w:type="spellStart"/>
      <w:r>
        <w:t>seule</w:t>
      </w:r>
      <w:proofErr w:type="spellEnd"/>
      <w:r>
        <w:t xml:space="preserve"> chose </w:t>
      </w:r>
      <w:proofErr w:type="spellStart"/>
      <w:r>
        <w:t>que</w:t>
      </w:r>
      <w:proofErr w:type="spellEnd"/>
      <w:r>
        <w:t xml:space="preserve"> nous ne </w:t>
      </w:r>
      <w:proofErr w:type="spellStart"/>
      <w:r>
        <w:t>faisons</w:t>
      </w:r>
      <w:proofErr w:type="spellEnd"/>
      <w:r>
        <w:t xml:space="preserve"> pas.”</w:t>
      </w:r>
    </w:p>
    <w:p w14:paraId="63D41D22" w14:textId="16E1F917" w:rsidR="005F53E9" w:rsidRDefault="005F427F" w:rsidP="005F427F">
      <w:pPr>
        <w:pStyle w:val="NoteLevel2"/>
      </w:pPr>
      <w:r>
        <w:t>Non-standard (spoken French)</w:t>
      </w:r>
    </w:p>
    <w:p w14:paraId="581774A0" w14:textId="10A37D0C" w:rsidR="005F427F" w:rsidRDefault="005F427F" w:rsidP="005F427F">
      <w:pPr>
        <w:pStyle w:val="NoteLevel3"/>
      </w:pPr>
      <w:r>
        <w:t>Omits “ne” for negatives</w:t>
      </w:r>
    </w:p>
    <w:p w14:paraId="57FC99C2" w14:textId="1747274F" w:rsidR="005F427F" w:rsidRDefault="005F427F" w:rsidP="005F427F">
      <w:pPr>
        <w:pStyle w:val="NoteLevel3"/>
      </w:pPr>
      <w:r>
        <w:t>“</w:t>
      </w:r>
      <w:proofErr w:type="gramStart"/>
      <w:r>
        <w:t>on</w:t>
      </w:r>
      <w:proofErr w:type="gramEnd"/>
      <w:r>
        <w:t>” (one/we)</w:t>
      </w:r>
    </w:p>
    <w:p w14:paraId="4AD76B55" w14:textId="34DF56EB" w:rsidR="005F427F" w:rsidRDefault="005F427F" w:rsidP="005F427F">
      <w:pPr>
        <w:pStyle w:val="NoteLevel3"/>
      </w:pPr>
      <w:r>
        <w:t>“</w:t>
      </w:r>
      <w:proofErr w:type="spellStart"/>
      <w:r>
        <w:t>C’est</w:t>
      </w:r>
      <w:proofErr w:type="spellEnd"/>
      <w:r>
        <w:t xml:space="preserve"> la </w:t>
      </w:r>
      <w:proofErr w:type="spellStart"/>
      <w:r>
        <w:t>seule</w:t>
      </w:r>
      <w:proofErr w:type="spellEnd"/>
      <w:r>
        <w:t xml:space="preserve"> chose </w:t>
      </w:r>
      <w:proofErr w:type="spellStart"/>
      <w:r>
        <w:t>qu’on</w:t>
      </w:r>
      <w:proofErr w:type="spellEnd"/>
      <w:r>
        <w:t xml:space="preserve"> fait pas</w:t>
      </w:r>
    </w:p>
    <w:p w14:paraId="5F1293D3" w14:textId="1E75A7F7" w:rsidR="00D76D8F" w:rsidRDefault="00D76D8F" w:rsidP="00D76D8F">
      <w:pPr>
        <w:pStyle w:val="NoteLevel1"/>
      </w:pPr>
      <w:r>
        <w:t>Standardizing a Language</w:t>
      </w:r>
    </w:p>
    <w:p w14:paraId="22B9608F" w14:textId="4B61AFE4" w:rsidR="00D76D8F" w:rsidRDefault="00D76D8F" w:rsidP="00D76D8F">
      <w:pPr>
        <w:pStyle w:val="NoteLevel2"/>
      </w:pPr>
      <w:r>
        <w:t>Dictionaries</w:t>
      </w:r>
    </w:p>
    <w:p w14:paraId="3CBA1FC5" w14:textId="23570C35" w:rsidR="00D76D8F" w:rsidRDefault="00A4577D" w:rsidP="00A4577D">
      <w:pPr>
        <w:pStyle w:val="NoteLevel2"/>
      </w:pPr>
      <w:r>
        <w:t xml:space="preserve">Dictionaries contain information about </w:t>
      </w:r>
    </w:p>
    <w:p w14:paraId="5D7C0BE4" w14:textId="2F5F3E17" w:rsidR="00A4577D" w:rsidRDefault="00A4577D" w:rsidP="00A4577D">
      <w:pPr>
        <w:pStyle w:val="NoteLevel3"/>
      </w:pPr>
      <w:r>
        <w:t>Spelling</w:t>
      </w:r>
    </w:p>
    <w:p w14:paraId="7AE12455" w14:textId="7E8647B7" w:rsidR="00A4577D" w:rsidRDefault="00A4577D" w:rsidP="00A4577D">
      <w:pPr>
        <w:pStyle w:val="NoteLevel3"/>
      </w:pPr>
      <w:r>
        <w:t>Meanings</w:t>
      </w:r>
    </w:p>
    <w:p w14:paraId="73DDBAF7" w14:textId="1BD0DCD5" w:rsidR="00A4577D" w:rsidRDefault="00A4577D" w:rsidP="00A4577D">
      <w:pPr>
        <w:pStyle w:val="NoteLevel3"/>
      </w:pPr>
      <w:r>
        <w:t>Standard and colloquial usage</w:t>
      </w:r>
    </w:p>
    <w:p w14:paraId="734AE8C6" w14:textId="2DF7A894" w:rsidR="00A4577D" w:rsidRDefault="00A4577D" w:rsidP="00A4577D">
      <w:pPr>
        <w:pStyle w:val="NoteLevel3"/>
      </w:pPr>
      <w:r>
        <w:t>Origins of words</w:t>
      </w:r>
    </w:p>
    <w:p w14:paraId="5796ED30" w14:textId="0E5268D5" w:rsidR="0031351E" w:rsidRDefault="00A4577D" w:rsidP="0031351E">
      <w:pPr>
        <w:pStyle w:val="NoteLevel3"/>
      </w:pPr>
      <w:r>
        <w:t>Grammatical classe</w:t>
      </w:r>
      <w:r w:rsidR="0031351E">
        <w:t>s</w:t>
      </w:r>
    </w:p>
    <w:p w14:paraId="7202F8BE" w14:textId="5BA67121" w:rsidR="00093FE2" w:rsidRDefault="00093FE2" w:rsidP="00093FE2">
      <w:pPr>
        <w:pStyle w:val="NoteLevel1"/>
      </w:pPr>
      <w:r>
        <w:t>Defining Non-standard Language</w:t>
      </w:r>
    </w:p>
    <w:p w14:paraId="770D7DF7" w14:textId="3AA79146" w:rsidR="00093FE2" w:rsidRDefault="00093FE2" w:rsidP="00093FE2">
      <w:pPr>
        <w:pStyle w:val="NoteLevel2"/>
      </w:pPr>
      <w:r>
        <w:t>What linguistic features are considered non-</w:t>
      </w:r>
      <w:proofErr w:type="spellStart"/>
      <w:r>
        <w:t>stantard</w:t>
      </w:r>
      <w:proofErr w:type="spellEnd"/>
      <w:r>
        <w:t>?</w:t>
      </w:r>
    </w:p>
    <w:p w14:paraId="1B4ED755" w14:textId="5CE2D3AF" w:rsidR="00093FE2" w:rsidRDefault="00093FE2" w:rsidP="00093FE2">
      <w:pPr>
        <w:pStyle w:val="NoteLevel3"/>
      </w:pPr>
      <w:r>
        <w:t>Slang</w:t>
      </w:r>
    </w:p>
    <w:p w14:paraId="497D0983" w14:textId="76C9D3E6" w:rsidR="00093FE2" w:rsidRDefault="00093FE2" w:rsidP="00093FE2">
      <w:pPr>
        <w:pStyle w:val="NoteLevel3"/>
      </w:pPr>
      <w:r>
        <w:t>Taboo words, “swear” words, profanity</w:t>
      </w:r>
    </w:p>
    <w:p w14:paraId="21AB618A" w14:textId="3780FF1F" w:rsidR="00093FE2" w:rsidRDefault="00093FE2" w:rsidP="00093FE2">
      <w:pPr>
        <w:pStyle w:val="NoteLevel3"/>
      </w:pPr>
      <w:r>
        <w:t>Short forms, abbreviations, contractions, acronyms</w:t>
      </w:r>
    </w:p>
    <w:p w14:paraId="37D312B2" w14:textId="18C8C887" w:rsidR="00093FE2" w:rsidRDefault="00093FE2" w:rsidP="00093FE2">
      <w:pPr>
        <w:pStyle w:val="NoteLevel3"/>
      </w:pPr>
      <w:r>
        <w:t>Some grammatical constructions</w:t>
      </w:r>
    </w:p>
    <w:p w14:paraId="6AC81489" w14:textId="45366147" w:rsidR="00093FE2" w:rsidRDefault="00093FE2" w:rsidP="00093FE2">
      <w:pPr>
        <w:pStyle w:val="NoteLevel3"/>
      </w:pPr>
      <w:r>
        <w:t>Some pronunciations</w:t>
      </w:r>
    </w:p>
    <w:p w14:paraId="69C1A727" w14:textId="523EC007" w:rsidR="00093FE2" w:rsidRDefault="00093FE2" w:rsidP="00093FE2">
      <w:pPr>
        <w:pStyle w:val="NoteLevel3"/>
      </w:pPr>
      <w:r>
        <w:t>Language varieties used by a specific group of stigmatized people</w:t>
      </w:r>
    </w:p>
    <w:p w14:paraId="6B5C863E" w14:textId="77777777" w:rsidR="0031351E" w:rsidRDefault="0031351E" w:rsidP="001F0BED">
      <w:pPr>
        <w:pStyle w:val="NoteLevel1"/>
        <w:numPr>
          <w:ilvl w:val="0"/>
          <w:numId w:val="0"/>
        </w:numPr>
      </w:pPr>
    </w:p>
    <w:p w14:paraId="1F8FB54A" w14:textId="6AA366E1" w:rsidR="001F0BED" w:rsidRDefault="001F0BED" w:rsidP="001F0BED">
      <w:pPr>
        <w:pStyle w:val="NoteLevel1"/>
        <w:numPr>
          <w:ilvl w:val="0"/>
          <w:numId w:val="0"/>
        </w:numPr>
      </w:pPr>
      <w:r>
        <w:t>Professional Applications of Linguistic Anthropology</w:t>
      </w:r>
    </w:p>
    <w:p w14:paraId="672AA907" w14:textId="5DC1E4B1" w:rsidR="001F0BED" w:rsidRDefault="001F0BED" w:rsidP="001F0BED">
      <w:pPr>
        <w:pStyle w:val="NoteLevel2"/>
      </w:pPr>
      <w:r>
        <w:t>Language planning</w:t>
      </w:r>
    </w:p>
    <w:p w14:paraId="19AEB0D0" w14:textId="726F3EED" w:rsidR="001F0BED" w:rsidRDefault="001F0BED" w:rsidP="001F0BED">
      <w:pPr>
        <w:pStyle w:val="NoteLevel2"/>
      </w:pPr>
      <w:r>
        <w:t>Language revitalization</w:t>
      </w:r>
    </w:p>
    <w:p w14:paraId="30CE0821" w14:textId="77B43D3D" w:rsidR="001F0BED" w:rsidRDefault="001F0BED" w:rsidP="001F0BED">
      <w:pPr>
        <w:pStyle w:val="NoteLevel3"/>
      </w:pPr>
      <w:r>
        <w:t>Work with (indigenous) communities</w:t>
      </w:r>
    </w:p>
    <w:p w14:paraId="6B1AA18B" w14:textId="4D35AD15" w:rsidR="001F0BED" w:rsidRDefault="001F0BED" w:rsidP="001F0BED">
      <w:pPr>
        <w:pStyle w:val="NoteLevel3"/>
      </w:pPr>
      <w:r>
        <w:t>Write grammars and dictionaries</w:t>
      </w:r>
    </w:p>
    <w:p w14:paraId="589E5527" w14:textId="22A36566" w:rsidR="001F0BED" w:rsidRDefault="001F0BED" w:rsidP="001F0BED">
      <w:pPr>
        <w:pStyle w:val="NoteLevel3"/>
      </w:pPr>
      <w:r>
        <w:t>Collect language materials</w:t>
      </w:r>
    </w:p>
    <w:p w14:paraId="1F3DD865" w14:textId="4B1BE5BE" w:rsidR="001F0BED" w:rsidRDefault="001F0BED" w:rsidP="001F0BED">
      <w:pPr>
        <w:pStyle w:val="NoteLevel3"/>
      </w:pPr>
      <w:r>
        <w:t>Document language use</w:t>
      </w:r>
    </w:p>
    <w:p w14:paraId="7175B133" w14:textId="08497960" w:rsidR="001F0BED" w:rsidRDefault="001F0BED" w:rsidP="001F0BED">
      <w:pPr>
        <w:pStyle w:val="NoteLevel3"/>
      </w:pPr>
      <w:r>
        <w:t>Advise on language teaching</w:t>
      </w:r>
    </w:p>
    <w:p w14:paraId="05C21911" w14:textId="2C0C9A88" w:rsidR="001F0BED" w:rsidRDefault="001F0BED" w:rsidP="001F0BED">
      <w:pPr>
        <w:pStyle w:val="NoteLevel2"/>
      </w:pPr>
      <w:r>
        <w:t>Translation and Interpretation</w:t>
      </w:r>
    </w:p>
    <w:p w14:paraId="024855B4" w14:textId="2B8AD4B5" w:rsidR="001F0BED" w:rsidRDefault="001F0BED" w:rsidP="001F0BED">
      <w:pPr>
        <w:pStyle w:val="NoteLevel2"/>
      </w:pPr>
      <w:r>
        <w:t>Intercultural communication</w:t>
      </w:r>
    </w:p>
    <w:p w14:paraId="7A911977" w14:textId="080EDB94" w:rsidR="001F0BED" w:rsidRDefault="001F0BED" w:rsidP="001F0BED">
      <w:pPr>
        <w:pStyle w:val="NoteLevel2"/>
      </w:pPr>
      <w:r>
        <w:t>Communication Technologies</w:t>
      </w:r>
    </w:p>
    <w:p w14:paraId="656DB346" w14:textId="17E6A1AE" w:rsidR="00873A5B" w:rsidRDefault="00873A5B" w:rsidP="00873A5B">
      <w:pPr>
        <w:pStyle w:val="NoteLevel3"/>
      </w:pPr>
      <w:r>
        <w:t>The way language is changing as a result of these technologies</w:t>
      </w:r>
    </w:p>
    <w:p w14:paraId="3C8365D6" w14:textId="6317004C" w:rsidR="00873A5B" w:rsidRDefault="00873A5B" w:rsidP="00873A5B">
      <w:pPr>
        <w:pStyle w:val="NoteLevel3"/>
      </w:pPr>
      <w:r>
        <w:t>How does it affect social relations</w:t>
      </w:r>
    </w:p>
    <w:p w14:paraId="277D6D4D" w14:textId="75F69784" w:rsidR="00735647" w:rsidRDefault="00735647" w:rsidP="00735647">
      <w:pPr>
        <w:pStyle w:val="NoteLevel1"/>
      </w:pPr>
      <w:r>
        <w:t>Everyday Applications of Linguistic Anthropology</w:t>
      </w:r>
    </w:p>
    <w:p w14:paraId="243A91C2" w14:textId="2578CD3F" w:rsidR="00735647" w:rsidRDefault="00735647" w:rsidP="00735647">
      <w:pPr>
        <w:pStyle w:val="NoteLevel2"/>
      </w:pPr>
      <w:r>
        <w:t>Big ideas from linguistic anthropology</w:t>
      </w:r>
    </w:p>
    <w:p w14:paraId="101F8D34" w14:textId="4E6FB3C0" w:rsidR="00735647" w:rsidRDefault="00735647" w:rsidP="00735647">
      <w:pPr>
        <w:pStyle w:val="NoteLevel3"/>
      </w:pPr>
      <w:r>
        <w:t>Language is an essential part of what makes us human</w:t>
      </w:r>
    </w:p>
    <w:p w14:paraId="2666BD0F" w14:textId="43DE7C30" w:rsidR="00735647" w:rsidRDefault="00735647" w:rsidP="00735647">
      <w:pPr>
        <w:pStyle w:val="NoteLevel3"/>
      </w:pPr>
      <w:r>
        <w:t>All living languages are always changing</w:t>
      </w:r>
    </w:p>
    <w:p w14:paraId="2E4FBBA5" w14:textId="791A7D86" w:rsidR="00735647" w:rsidRDefault="00735647" w:rsidP="00735647">
      <w:pPr>
        <w:pStyle w:val="NoteLevel3"/>
      </w:pPr>
      <w:r>
        <w:t>People use language to accomplish both practical and social goals</w:t>
      </w:r>
    </w:p>
    <w:p w14:paraId="494F0FB5" w14:textId="653A3782" w:rsidR="00735647" w:rsidRDefault="00735647" w:rsidP="003532A0">
      <w:pPr>
        <w:pStyle w:val="NoteLevel3"/>
      </w:pPr>
      <w:r>
        <w:t>What is appropriate (“good” or “bad”) language depends on culture and context</w:t>
      </w:r>
    </w:p>
    <w:p w14:paraId="5B6E9351" w14:textId="77777777" w:rsidR="005F53E9" w:rsidRDefault="005F53E9">
      <w:pPr>
        <w:pStyle w:val="NoteLevel1"/>
        <w:sectPr w:rsidR="005F53E9" w:rsidSect="005F53E9">
          <w:headerReference w:type="first" r:id="rId8"/>
          <w:pgSz w:w="12240" w:h="15840"/>
          <w:pgMar w:top="1440" w:right="1440" w:bottom="1440" w:left="1440" w:header="708" w:footer="708" w:gutter="0"/>
          <w:cols w:space="708"/>
          <w:titlePg/>
          <w:docGrid w:type="lines" w:linePitch="360"/>
        </w:sectPr>
      </w:pPr>
    </w:p>
    <w:p w14:paraId="3C166ED5" w14:textId="455A92FF" w:rsidR="005F53E9" w:rsidRDefault="00AE6499">
      <w:pPr>
        <w:pStyle w:val="NoteLevel1"/>
      </w:pPr>
      <w:r>
        <w:t>What is Anthropology?</w:t>
      </w:r>
    </w:p>
    <w:p w14:paraId="1538F6A3" w14:textId="1A0076D8" w:rsidR="00AE6499" w:rsidRDefault="00AE6499" w:rsidP="00AE6499">
      <w:pPr>
        <w:pStyle w:val="NoteLevel2"/>
      </w:pPr>
      <w:r>
        <w:t>“Anthropology is the comparative study of human societies and cultures” (Nanda &amp; Warms)</w:t>
      </w:r>
    </w:p>
    <w:p w14:paraId="1E901EF6" w14:textId="7C26FA21" w:rsidR="00AE6499" w:rsidRDefault="00AE6499" w:rsidP="00AE6499">
      <w:pPr>
        <w:pStyle w:val="NoteLevel2"/>
      </w:pPr>
      <w:r>
        <w:t>“Anthropology is the study of human nature, human society, and the human past”</w:t>
      </w:r>
      <w:r w:rsidR="002F6FE2">
        <w:t xml:space="preserve"> (Schultz &amp; </w:t>
      </w:r>
      <w:proofErr w:type="spellStart"/>
      <w:r w:rsidR="002F6FE2">
        <w:t>Lavenda</w:t>
      </w:r>
      <w:proofErr w:type="spellEnd"/>
      <w:r w:rsidR="002F6FE2">
        <w:t xml:space="preserve"> 1998)</w:t>
      </w:r>
    </w:p>
    <w:p w14:paraId="752088A4" w14:textId="28386CD4" w:rsidR="002F6FE2" w:rsidRDefault="002F6FE2" w:rsidP="002F6FE2">
      <w:pPr>
        <w:pStyle w:val="NoteLevel3"/>
      </w:pPr>
      <w:r>
        <w:t>This one is flawed – to say that something is human nature is a broad generalization and is too vague</w:t>
      </w:r>
    </w:p>
    <w:p w14:paraId="6BDBC5BF" w14:textId="6889767A" w:rsidR="00971E16" w:rsidRDefault="00971E16" w:rsidP="002F6FE2">
      <w:pPr>
        <w:pStyle w:val="NoteLevel3"/>
      </w:pPr>
      <w:r>
        <w:t>To say that something is human nature means that we’re all very connected and similar, however this course challenges that notion because we’re actually all very different</w:t>
      </w:r>
    </w:p>
    <w:p w14:paraId="315D6F74" w14:textId="30B8DCB4" w:rsidR="00971E16" w:rsidRDefault="00971E16" w:rsidP="00971E16">
      <w:pPr>
        <w:pStyle w:val="NoteLevel2"/>
      </w:pPr>
      <w:r>
        <w:t>Canadian culture is entirely different than any other</w:t>
      </w:r>
    </w:p>
    <w:p w14:paraId="7C930F24" w14:textId="3E9BACB2" w:rsidR="00971E16" w:rsidRDefault="00971E16" w:rsidP="00971E16">
      <w:pPr>
        <w:pStyle w:val="NoteLevel3"/>
      </w:pPr>
      <w:r>
        <w:t>We are very, overly polite</w:t>
      </w:r>
    </w:p>
    <w:p w14:paraId="3EF7AC59" w14:textId="40EC1CA8" w:rsidR="00971E16" w:rsidRDefault="00971E16" w:rsidP="00971E16">
      <w:pPr>
        <w:pStyle w:val="NoteLevel3"/>
      </w:pPr>
      <w:r>
        <w:t>We live in massively large places</w:t>
      </w:r>
    </w:p>
    <w:p w14:paraId="753D04BF" w14:textId="36449B7A" w:rsidR="00971E16" w:rsidRDefault="00971E16" w:rsidP="00971E16">
      <w:pPr>
        <w:pStyle w:val="NoteLevel3"/>
      </w:pPr>
      <w:r>
        <w:t>We spend all our time working to get possessions, and then we spend even more time maintaining these possessions</w:t>
      </w:r>
    </w:p>
    <w:p w14:paraId="2FB76699" w14:textId="3D18EBBC" w:rsidR="007127A5" w:rsidRDefault="007127A5" w:rsidP="007127A5">
      <w:pPr>
        <w:pStyle w:val="NoteLevel1"/>
      </w:pPr>
      <w:r>
        <w:t>The Anthropological Perspective</w:t>
      </w:r>
    </w:p>
    <w:p w14:paraId="29E7CFBA" w14:textId="09DCBC85" w:rsidR="007127A5" w:rsidRDefault="007127A5" w:rsidP="007127A5">
      <w:pPr>
        <w:pStyle w:val="NoteLevel2"/>
      </w:pPr>
      <w:r>
        <w:t>Has three main attributes:</w:t>
      </w:r>
    </w:p>
    <w:p w14:paraId="66C40ABC" w14:textId="4823E99D" w:rsidR="007127A5" w:rsidRDefault="007127A5" w:rsidP="007127A5">
      <w:pPr>
        <w:pStyle w:val="NoteLevel3"/>
      </w:pPr>
      <w:r>
        <w:t>Holistic</w:t>
      </w:r>
    </w:p>
    <w:p w14:paraId="7438F535" w14:textId="5DE75C82" w:rsidR="007127A5" w:rsidRDefault="007127A5" w:rsidP="007127A5">
      <w:pPr>
        <w:pStyle w:val="NoteLevel3"/>
      </w:pPr>
      <w:r>
        <w:t>Comparative</w:t>
      </w:r>
    </w:p>
    <w:p w14:paraId="24C61383" w14:textId="72835DE0" w:rsidR="007127A5" w:rsidRDefault="007127A5" w:rsidP="007127A5">
      <w:pPr>
        <w:pStyle w:val="NoteLevel3"/>
      </w:pPr>
      <w:r>
        <w:t xml:space="preserve">Evolutionary </w:t>
      </w:r>
    </w:p>
    <w:p w14:paraId="34B557BB" w14:textId="350ADAD2" w:rsidR="007127A5" w:rsidRDefault="007127A5" w:rsidP="007127A5">
      <w:pPr>
        <w:pStyle w:val="NoteLevel2"/>
      </w:pPr>
      <w:r>
        <w:t>With the example o</w:t>
      </w:r>
      <w:r w:rsidR="00842F3E">
        <w:t>f St. Lucia, St. Lucians would come to Canada not just to travel but also to work, and then they would go back home, just because they wanted to see the Canadian way of life</w:t>
      </w:r>
    </w:p>
    <w:p w14:paraId="6676D6C0" w14:textId="2B8291D7" w:rsidR="001C0358" w:rsidRDefault="001C0358" w:rsidP="007127A5">
      <w:pPr>
        <w:pStyle w:val="NoteLevel2"/>
      </w:pPr>
      <w:r>
        <w:t>We have all these preconceived notions in North America that many other culture don’t share</w:t>
      </w:r>
    </w:p>
    <w:p w14:paraId="4CC137B2" w14:textId="573BCD29" w:rsidR="001C0358" w:rsidRDefault="001C0358" w:rsidP="001C0358">
      <w:pPr>
        <w:pStyle w:val="NoteLevel3"/>
      </w:pPr>
      <w:r>
        <w:t>For example, our food – what we’ll eat and what we won’t</w:t>
      </w:r>
    </w:p>
    <w:p w14:paraId="1369A717" w14:textId="1D95C09C" w:rsidR="001C0358" w:rsidRDefault="003A5968" w:rsidP="001C0358">
      <w:pPr>
        <w:pStyle w:val="NoteLevel3"/>
      </w:pPr>
      <w:r>
        <w:t>We won’t eat cats, dogs, horses or bugs etc., but many other cultures do – why is this? Why do we treat these species so differently than others</w:t>
      </w:r>
    </w:p>
    <w:p w14:paraId="150AF425" w14:textId="6693DD3C" w:rsidR="003A5968" w:rsidRDefault="003A5968" w:rsidP="003A5968">
      <w:pPr>
        <w:pStyle w:val="NoteLevel1"/>
      </w:pPr>
      <w:r>
        <w:t>What is culture?</w:t>
      </w:r>
    </w:p>
    <w:p w14:paraId="73298141" w14:textId="3017A059" w:rsidR="003A5968" w:rsidRDefault="003A5968" w:rsidP="003A5968">
      <w:pPr>
        <w:pStyle w:val="NoteLevel2"/>
      </w:pPr>
      <w:r>
        <w:t>“The man-made part of the environment” – Herskovits</w:t>
      </w:r>
    </w:p>
    <w:p w14:paraId="5346A378" w14:textId="1A8433DB" w:rsidR="003A5968" w:rsidRDefault="003A5968" w:rsidP="003A5968">
      <w:pPr>
        <w:pStyle w:val="NoteLevel2"/>
      </w:pPr>
      <w:r>
        <w:t>“The system of meanings about the nature of experience that are shared by a people and passed on from one generation to another” – Robbins &amp; Larkin</w:t>
      </w:r>
    </w:p>
    <w:p w14:paraId="68AB9BC8" w14:textId="3671F3CD" w:rsidR="003A5968" w:rsidRDefault="003A5968" w:rsidP="003A5968">
      <w:pPr>
        <w:pStyle w:val="NoteLevel3"/>
      </w:pPr>
      <w:r>
        <w:t>This one is important, remember it for the exam</w:t>
      </w:r>
    </w:p>
    <w:p w14:paraId="5CC6171F" w14:textId="592CC381" w:rsidR="003A5968" w:rsidRDefault="007703C8" w:rsidP="003A5968">
      <w:pPr>
        <w:pStyle w:val="NoteLevel2"/>
      </w:pPr>
      <w:r>
        <w:t>4 main characteristics of culture</w:t>
      </w:r>
    </w:p>
    <w:p w14:paraId="399D9BFC" w14:textId="4CDF187F" w:rsidR="007703C8" w:rsidRDefault="007703C8" w:rsidP="007703C8">
      <w:pPr>
        <w:pStyle w:val="NoteLevel3"/>
      </w:pPr>
      <w:r>
        <w:t>Learned</w:t>
      </w:r>
    </w:p>
    <w:p w14:paraId="25551A4F" w14:textId="2BA11FE1" w:rsidR="007703C8" w:rsidRDefault="007703C8" w:rsidP="007703C8">
      <w:pPr>
        <w:pStyle w:val="NoteLevel3"/>
      </w:pPr>
      <w:r>
        <w:t>Shared</w:t>
      </w:r>
    </w:p>
    <w:p w14:paraId="25BBAB23" w14:textId="37744BEB" w:rsidR="007703C8" w:rsidRDefault="007703C8" w:rsidP="007703C8">
      <w:pPr>
        <w:pStyle w:val="NoteLevel3"/>
      </w:pPr>
      <w:r>
        <w:t>Adaptive</w:t>
      </w:r>
    </w:p>
    <w:p w14:paraId="5F50BD20" w14:textId="0391414E" w:rsidR="007703C8" w:rsidRDefault="007703C8" w:rsidP="007703C8">
      <w:pPr>
        <w:pStyle w:val="NoteLevel3"/>
      </w:pPr>
      <w:r>
        <w:t>Symbolic</w:t>
      </w:r>
    </w:p>
    <w:p w14:paraId="7520CB32" w14:textId="1CB58E3F" w:rsidR="008D23B4" w:rsidRDefault="008D23B4" w:rsidP="008D23B4">
      <w:pPr>
        <w:pStyle w:val="NoteLevel2"/>
      </w:pPr>
      <w:r>
        <w:t>Two meanings of culture</w:t>
      </w:r>
    </w:p>
    <w:p w14:paraId="0620359D" w14:textId="4302A665" w:rsidR="008D23B4" w:rsidRDefault="008D23B4" w:rsidP="008D23B4">
      <w:pPr>
        <w:pStyle w:val="NoteLevel3"/>
      </w:pPr>
      <w:r>
        <w:t>Culture</w:t>
      </w:r>
    </w:p>
    <w:p w14:paraId="571E3FE9" w14:textId="5E5672C7" w:rsidR="00243940" w:rsidRDefault="008D23B4" w:rsidP="00243940">
      <w:pPr>
        <w:pStyle w:val="NoteLevel4"/>
      </w:pPr>
      <w:r>
        <w:t>The human ability to create and imitate behaviors and ideas that promote the survival of the species, all humans have the capacity and need for this culture</w:t>
      </w:r>
    </w:p>
    <w:p w14:paraId="033B7908" w14:textId="455B3572" w:rsidR="00243940" w:rsidRDefault="008D23B4" w:rsidP="00243940">
      <w:pPr>
        <w:pStyle w:val="NoteLevel3"/>
      </w:pPr>
      <w:proofErr w:type="gramStart"/>
      <w:r>
        <w:t>cultures</w:t>
      </w:r>
      <w:proofErr w:type="gramEnd"/>
      <w:r w:rsidR="004D4324">
        <w:t xml:space="preserve"> are different groups which have different sets of values and different ways of living</w:t>
      </w:r>
    </w:p>
    <w:p w14:paraId="3C6B1EB3" w14:textId="4174966F" w:rsidR="008D23B4" w:rsidRDefault="008D23B4" w:rsidP="008D23B4">
      <w:pPr>
        <w:pStyle w:val="NoteLevel2"/>
      </w:pPr>
      <w:r>
        <w:t>Two uses of culture</w:t>
      </w:r>
    </w:p>
    <w:p w14:paraId="7485860D" w14:textId="2CC193BB" w:rsidR="008D23B4" w:rsidRDefault="008D23B4" w:rsidP="008D23B4">
      <w:pPr>
        <w:pStyle w:val="NoteLevel3"/>
      </w:pPr>
      <w:r>
        <w:t>Models of culture can be things in a museum</w:t>
      </w:r>
    </w:p>
    <w:p w14:paraId="102CB2C5" w14:textId="40B5B3A4" w:rsidR="004D4324" w:rsidRDefault="004D4324" w:rsidP="008D23B4">
      <w:pPr>
        <w:pStyle w:val="NoteLevel3"/>
      </w:pPr>
      <w:r>
        <w:t>Models for</w:t>
      </w:r>
    </w:p>
    <w:p w14:paraId="1DD2F2B4" w14:textId="040ABD32" w:rsidR="004D4324" w:rsidRDefault="004D4324" w:rsidP="004D4324">
      <w:pPr>
        <w:pStyle w:val="NoteLevel2"/>
      </w:pPr>
      <w:r>
        <w:t>How do we explain cultural differences</w:t>
      </w:r>
    </w:p>
    <w:p w14:paraId="15B962A9" w14:textId="58286840" w:rsidR="004D4324" w:rsidRDefault="004D4324" w:rsidP="004D4324">
      <w:pPr>
        <w:pStyle w:val="NoteLevel3"/>
      </w:pPr>
      <w:r w:rsidRPr="006251C8">
        <w:rPr>
          <w:i/>
        </w:rPr>
        <w:t>Ethnocentrism</w:t>
      </w:r>
      <w:r>
        <w:t xml:space="preserve"> is the tendency to judge the beliefs and behaviors of other peoples cultures according to our own – the opinion that our way of life is the right one</w:t>
      </w:r>
    </w:p>
    <w:p w14:paraId="21343558" w14:textId="0D4DF033" w:rsidR="004D4324" w:rsidRDefault="004D4324" w:rsidP="004D4324">
      <w:pPr>
        <w:pStyle w:val="NoteLevel3"/>
      </w:pPr>
      <w:r w:rsidRPr="006251C8">
        <w:rPr>
          <w:i/>
        </w:rPr>
        <w:t>Cultural Relativism</w:t>
      </w:r>
      <w:r>
        <w:t xml:space="preserve"> is the attempt to understand the beliefs and behaviors in other cultures in terms of those cultures in which they’re found – it makes no sense to judge one culture based on another, it must be looked at within its own culture; we must suspend our own disbelief at that cultures values and try to look it as an unbiased outsider</w:t>
      </w:r>
    </w:p>
    <w:p w14:paraId="0EEF4C47" w14:textId="38C76646" w:rsidR="004D4324" w:rsidRDefault="004D4324" w:rsidP="004D4324">
      <w:pPr>
        <w:pStyle w:val="NoteLevel3"/>
      </w:pPr>
      <w:r w:rsidRPr="006251C8">
        <w:rPr>
          <w:i/>
        </w:rPr>
        <w:t>Ethno</w:t>
      </w:r>
      <w:r w:rsidR="00243940" w:rsidRPr="006251C8">
        <w:rPr>
          <w:i/>
        </w:rPr>
        <w:t>centric</w:t>
      </w:r>
      <w:r w:rsidRPr="006251C8">
        <w:rPr>
          <w:i/>
        </w:rPr>
        <w:t xml:space="preserve"> Fallacy</w:t>
      </w:r>
      <w:r w:rsidR="00243940">
        <w:t xml:space="preserve"> is the way we think that every other culture is wrong; it’s the belief that we’re all ethnocentric because we believe that what we do is right – that’s why we do it, it’s impossible for us to be completely unbiased</w:t>
      </w:r>
    </w:p>
    <w:p w14:paraId="70319253" w14:textId="5CAEA73F" w:rsidR="00243940" w:rsidRDefault="00243940" w:rsidP="004D4324">
      <w:pPr>
        <w:pStyle w:val="NoteLevel3"/>
      </w:pPr>
      <w:r w:rsidRPr="006251C8">
        <w:rPr>
          <w:i/>
        </w:rPr>
        <w:t>Relativistic Fallacy</w:t>
      </w:r>
      <w:r>
        <w:t xml:space="preserve"> leaves us in a moral predicament, because we can’t decide what’s right and wrong based on culture – our culture might think something is wrong but another might think it’s fine, but where’s the line – can we stop them or not? </w:t>
      </w:r>
    </w:p>
    <w:p w14:paraId="711C106A" w14:textId="53E9E59D" w:rsidR="00243940" w:rsidRDefault="00243940" w:rsidP="00243940">
      <w:pPr>
        <w:pStyle w:val="NoteLevel4"/>
      </w:pPr>
      <w:r>
        <w:t>For example, Japanese whaling – it’s part of their culture, who are we to say that they shouldn’t be doing it just because we don’t do it, so where’s the line, and when can our culture intervene and say that their culture is wrong?</w:t>
      </w:r>
    </w:p>
    <w:p w14:paraId="3733A912" w14:textId="75D0C8A8" w:rsidR="00243940" w:rsidRDefault="00243940" w:rsidP="00243940">
      <w:pPr>
        <w:pStyle w:val="NoteLevel4"/>
      </w:pPr>
      <w:r>
        <w:t>Another example, Rwandan genocide – would we have to sit by and let the tootsies kill all those people, simply because it’s part of that culture?</w:t>
      </w:r>
      <w:bookmarkStart w:id="2" w:name="_GoBack"/>
      <w:bookmarkEnd w:id="2"/>
    </w:p>
    <w:p w14:paraId="2D021944" w14:textId="457221DE" w:rsidR="006251C8" w:rsidRDefault="008F6575" w:rsidP="008F6575">
      <w:pPr>
        <w:pStyle w:val="NoteLevel1"/>
      </w:pPr>
      <w:r>
        <w:t>The Cross-Disciplinary Discipline</w:t>
      </w:r>
    </w:p>
    <w:p w14:paraId="059F2599" w14:textId="3BF41495" w:rsidR="008F6575" w:rsidRDefault="008F6575" w:rsidP="008F6575">
      <w:pPr>
        <w:pStyle w:val="NoteLevel2"/>
      </w:pPr>
      <w:r>
        <w:t>Applied anthropology</w:t>
      </w:r>
    </w:p>
    <w:p w14:paraId="468A1FD5" w14:textId="5FAA98CD" w:rsidR="008F6575" w:rsidRDefault="008F6575" w:rsidP="008F6575">
      <w:pPr>
        <w:pStyle w:val="NoteLevel3"/>
      </w:pPr>
      <w:r>
        <w:t>Biological anthropologists</w:t>
      </w:r>
    </w:p>
    <w:p w14:paraId="1DC668AE" w14:textId="44E02FD2" w:rsidR="008F6575" w:rsidRDefault="008F6575" w:rsidP="008F6575">
      <w:pPr>
        <w:pStyle w:val="NoteLevel3"/>
      </w:pPr>
      <w:r>
        <w:t xml:space="preserve">Forensic </w:t>
      </w:r>
      <w:r w:rsidRPr="008F6575">
        <w:t>anthropologists</w:t>
      </w:r>
    </w:p>
    <w:p w14:paraId="2EB4D627" w14:textId="7E91F866" w:rsidR="008F6575" w:rsidRDefault="008F6575" w:rsidP="008F6575">
      <w:pPr>
        <w:pStyle w:val="NoteLevel3"/>
      </w:pPr>
      <w:r>
        <w:t xml:space="preserve">Medical </w:t>
      </w:r>
      <w:r w:rsidRPr="008F6575">
        <w:t>anthropologists</w:t>
      </w:r>
    </w:p>
    <w:p w14:paraId="0C49D06A" w14:textId="4869971B" w:rsidR="008F6575" w:rsidRDefault="008F6575" w:rsidP="008F6575">
      <w:pPr>
        <w:pStyle w:val="NoteLevel3"/>
      </w:pPr>
      <w:r>
        <w:t xml:space="preserve">Legal </w:t>
      </w:r>
      <w:r w:rsidRPr="008F6575">
        <w:t>anthropologists</w:t>
      </w:r>
    </w:p>
    <w:p w14:paraId="43A6A424" w14:textId="77777777" w:rsidR="005F53E9" w:rsidRDefault="005F53E9">
      <w:pPr>
        <w:pStyle w:val="NoteLevel1"/>
        <w:sectPr w:rsidR="005F53E9" w:rsidSect="005F53E9">
          <w:headerReference w:type="first" r:id="rId9"/>
          <w:pgSz w:w="12240" w:h="15840"/>
          <w:pgMar w:top="1440" w:right="1440" w:bottom="1440" w:left="1440" w:header="708" w:footer="708" w:gutter="0"/>
          <w:cols w:space="708"/>
          <w:titlePg/>
          <w:docGrid w:type="lines" w:linePitch="360"/>
        </w:sectPr>
      </w:pPr>
    </w:p>
    <w:p w14:paraId="6AF3CCD8" w14:textId="77777777" w:rsidR="00945989" w:rsidRDefault="00945989">
      <w:pPr>
        <w:pStyle w:val="NoteLevel1"/>
      </w:pPr>
    </w:p>
    <w:sectPr w:rsidR="00945989" w:rsidSect="005F53E9">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A5F159" w14:textId="77777777" w:rsidR="006251C8" w:rsidRDefault="006251C8" w:rsidP="005F53E9">
      <w:r>
        <w:separator/>
      </w:r>
    </w:p>
  </w:endnote>
  <w:endnote w:type="continuationSeparator" w:id="0">
    <w:p w14:paraId="7EF78BD1" w14:textId="77777777" w:rsidR="006251C8" w:rsidRDefault="006251C8" w:rsidP="005F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067D85" w14:textId="77777777" w:rsidR="006251C8" w:rsidRDefault="006251C8" w:rsidP="005F53E9">
      <w:r>
        <w:separator/>
      </w:r>
    </w:p>
  </w:footnote>
  <w:footnote w:type="continuationSeparator" w:id="0">
    <w:p w14:paraId="3A4671A3" w14:textId="77777777" w:rsidR="006251C8" w:rsidRDefault="006251C8" w:rsidP="005F53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44D3EA" w14:textId="77777777" w:rsidR="006251C8" w:rsidRDefault="006251C8" w:rsidP="005F53E9">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Linguistic Anthropology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2012-10-04 11:55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12BDA" w14:textId="52BF7003" w:rsidR="006251C8" w:rsidRDefault="006251C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Cultural Anthropology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2012-10-04 11:55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4DD94" w14:textId="77777777" w:rsidR="006251C8" w:rsidRDefault="006251C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2012-10-04 11:55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042E2F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0000025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000002C0">
      <w:start w:val="1"/>
      <w:numFmt w:val="bullet"/>
      <w:lvlText w:val="⁃"/>
      <w:lvlJc w:val="left"/>
      <w:pPr>
        <w:ind w:left="2880" w:hanging="360"/>
      </w:pPr>
    </w:lvl>
    <w:lvl w:ilvl="4" w:tplc="000002C1">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0000064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0000076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000007D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6"/>
    <w:multiLevelType w:val="hybridMultilevel"/>
    <w:tmpl w:val="00000016"/>
    <w:lvl w:ilvl="0" w:tplc="00000835">
      <w:start w:val="1"/>
      <w:numFmt w:val="bullet"/>
      <w:lvlText w:val="•"/>
      <w:lvlJc w:val="left"/>
      <w:pPr>
        <w:ind w:left="720" w:hanging="360"/>
      </w:pPr>
    </w:lvl>
    <w:lvl w:ilvl="1" w:tplc="00000836">
      <w:start w:val="1"/>
      <w:numFmt w:val="bullet"/>
      <w:lvlText w:val="⁃"/>
      <w:lvlJc w:val="left"/>
      <w:pPr>
        <w:ind w:left="1440" w:hanging="360"/>
      </w:pPr>
    </w:lvl>
    <w:lvl w:ilvl="2" w:tplc="0000083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00000AF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inguistic Anthropology"/>
    <w:docVar w:name="_WNSectionTitle_2" w:val="Cultural Anthropology"/>
    <w:docVar w:name="_WNTabType_0" w:val="0"/>
    <w:docVar w:name="_WNTabType_1" w:val="1"/>
    <w:docVar w:name="_WNTabType_2" w:val="2"/>
    <w:docVar w:name="EnableWordNotes" w:val="0"/>
  </w:docVars>
  <w:rsids>
    <w:rsidRoot w:val="005F53E9"/>
    <w:rsid w:val="0002623A"/>
    <w:rsid w:val="00054672"/>
    <w:rsid w:val="00093FE2"/>
    <w:rsid w:val="00187F81"/>
    <w:rsid w:val="001C0358"/>
    <w:rsid w:val="001F0BED"/>
    <w:rsid w:val="00222C7A"/>
    <w:rsid w:val="002302E4"/>
    <w:rsid w:val="00243940"/>
    <w:rsid w:val="002F6FE2"/>
    <w:rsid w:val="0031351E"/>
    <w:rsid w:val="003532A0"/>
    <w:rsid w:val="00360419"/>
    <w:rsid w:val="003A5968"/>
    <w:rsid w:val="00410EB8"/>
    <w:rsid w:val="004579B3"/>
    <w:rsid w:val="004D4324"/>
    <w:rsid w:val="00556FA9"/>
    <w:rsid w:val="005F427F"/>
    <w:rsid w:val="005F53E9"/>
    <w:rsid w:val="006251C8"/>
    <w:rsid w:val="006C7CC5"/>
    <w:rsid w:val="007127A5"/>
    <w:rsid w:val="00735647"/>
    <w:rsid w:val="007703C8"/>
    <w:rsid w:val="00842F3E"/>
    <w:rsid w:val="00873A5B"/>
    <w:rsid w:val="008A6C24"/>
    <w:rsid w:val="008D23B4"/>
    <w:rsid w:val="008F6575"/>
    <w:rsid w:val="00945989"/>
    <w:rsid w:val="009675D3"/>
    <w:rsid w:val="00971E16"/>
    <w:rsid w:val="009A0B2A"/>
    <w:rsid w:val="00A045F7"/>
    <w:rsid w:val="00A4577D"/>
    <w:rsid w:val="00AE6499"/>
    <w:rsid w:val="00B41BCD"/>
    <w:rsid w:val="00BC1199"/>
    <w:rsid w:val="00C50BB5"/>
    <w:rsid w:val="00D76D8F"/>
    <w:rsid w:val="00D921B0"/>
    <w:rsid w:val="00DD0BFA"/>
    <w:rsid w:val="00E077E6"/>
    <w:rsid w:val="00F26CEA"/>
    <w:rsid w:val="00FA5956"/>
    <w:rsid w:val="00FB36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0D5B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F53E9"/>
    <w:pPr>
      <w:keepNext/>
      <w:numPr>
        <w:numId w:val="1"/>
      </w:numPr>
      <w:contextualSpacing/>
      <w:outlineLvl w:val="0"/>
    </w:pPr>
    <w:rPr>
      <w:rFonts w:ascii="Verdana" w:hAnsi="Verdana"/>
    </w:rPr>
  </w:style>
  <w:style w:type="paragraph" w:styleId="NoteLevel2">
    <w:name w:val="Note Level 2"/>
    <w:basedOn w:val="Normal"/>
    <w:uiPriority w:val="99"/>
    <w:unhideWhenUsed/>
    <w:rsid w:val="005F53E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F53E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F53E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F53E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F53E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F53E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F53E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F53E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F53E9"/>
    <w:pPr>
      <w:tabs>
        <w:tab w:val="center" w:pos="4320"/>
        <w:tab w:val="right" w:pos="8640"/>
      </w:tabs>
    </w:pPr>
  </w:style>
  <w:style w:type="character" w:customStyle="1" w:styleId="HeaderChar">
    <w:name w:val="Header Char"/>
    <w:basedOn w:val="DefaultParagraphFont"/>
    <w:link w:val="Header"/>
    <w:uiPriority w:val="99"/>
    <w:rsid w:val="005F53E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F53E9"/>
    <w:pPr>
      <w:keepNext/>
      <w:numPr>
        <w:numId w:val="1"/>
      </w:numPr>
      <w:contextualSpacing/>
      <w:outlineLvl w:val="0"/>
    </w:pPr>
    <w:rPr>
      <w:rFonts w:ascii="Verdana" w:hAnsi="Verdana"/>
    </w:rPr>
  </w:style>
  <w:style w:type="paragraph" w:styleId="NoteLevel2">
    <w:name w:val="Note Level 2"/>
    <w:basedOn w:val="Normal"/>
    <w:uiPriority w:val="99"/>
    <w:unhideWhenUsed/>
    <w:rsid w:val="005F53E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F53E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F53E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F53E9"/>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F53E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F53E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F53E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F53E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F53E9"/>
    <w:pPr>
      <w:tabs>
        <w:tab w:val="center" w:pos="4320"/>
        <w:tab w:val="right" w:pos="8640"/>
      </w:tabs>
    </w:pPr>
  </w:style>
  <w:style w:type="character" w:customStyle="1" w:styleId="HeaderChar">
    <w:name w:val="Header Char"/>
    <w:basedOn w:val="DefaultParagraphFont"/>
    <w:link w:val="Header"/>
    <w:uiPriority w:val="99"/>
    <w:rsid w:val="005F5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3</Pages>
  <Words>4352</Words>
  <Characters>24813</Characters>
  <Application>Microsoft Macintosh Word</Application>
  <DocSecurity>0</DocSecurity>
  <Lines>206</Lines>
  <Paragraphs>58</Paragraphs>
  <ScaleCrop>false</ScaleCrop>
  <Company/>
  <LinksUpToDate>false</LinksUpToDate>
  <CharactersWithSpaces>29107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Strachan Gould</dc:creator>
  <cp:keywords/>
  <dc:description/>
  <cp:lastModifiedBy>Strachan Gould</cp:lastModifiedBy>
  <cp:revision>43</cp:revision>
  <dcterms:created xsi:type="dcterms:W3CDTF">2012-10-04T15:55:00Z</dcterms:created>
  <dcterms:modified xsi:type="dcterms:W3CDTF">2012-10-25T13:33:00Z</dcterms:modified>
</cp:coreProperties>
</file>