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1. Review slides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2. Give 3 points for each key term (below)</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3. </w:t>
      </w:r>
      <w:proofErr w:type="gramStart"/>
      <w:r w:rsidRPr="00812434">
        <w:rPr>
          <w:color w:val="262626"/>
          <w:sz w:val="22"/>
          <w:szCs w:val="22"/>
        </w:rPr>
        <w:t>become</w:t>
      </w:r>
      <w:proofErr w:type="gramEnd"/>
      <w:r w:rsidRPr="00812434">
        <w:rPr>
          <w:color w:val="262626"/>
          <w:sz w:val="22"/>
          <w:szCs w:val="22"/>
        </w:rPr>
        <w:t xml:space="preserve"> familiar with the crosswords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4. Do break questions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5. Do past mid terms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6. Do it again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Key Term section (Archean &amp; Proter</w:t>
      </w:r>
      <w:bookmarkStart w:id="0" w:name="_GoBack"/>
      <w:bookmarkEnd w:id="0"/>
      <w:r w:rsidRPr="00812434">
        <w:rPr>
          <w:b/>
          <w:bCs/>
          <w:color w:val="262626"/>
          <w:sz w:val="22"/>
          <w:szCs w:val="22"/>
        </w:rPr>
        <w:t xml:space="preserve">ozoic)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Archean Eon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Aerobic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Bacteria that uses a type of respiration that uses O2 as the final electron acceptor (aerobic respiration)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Allows for greater amount of energy from food molecules than anaerobic respiration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-Obligate aerobe can’t survive without oxygen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Anaerobic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Type of bacteria that that does not use O2 as their final electron acceptor (anaerobic respiration)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Instead use </w:t>
      </w:r>
      <w:proofErr w:type="gramStart"/>
      <w:r w:rsidRPr="00812434">
        <w:rPr>
          <w:color w:val="262626"/>
          <w:sz w:val="22"/>
          <w:szCs w:val="22"/>
        </w:rPr>
        <w:t>metals ,</w:t>
      </w:r>
      <w:proofErr w:type="gramEnd"/>
      <w:r w:rsidRPr="00812434">
        <w:rPr>
          <w:color w:val="262626"/>
          <w:sz w:val="22"/>
          <w:szCs w:val="22"/>
        </w:rPr>
        <w:t xml:space="preserve"> nitrate or sulphate as final electron acceptors - Obligate anaerobes can’t survive in the presence of oxygen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Antibiotic resistance: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-ِAbility </w:t>
      </w:r>
      <w:proofErr w:type="gramStart"/>
      <w:r w:rsidRPr="00812434">
        <w:rPr>
          <w:color w:val="262626"/>
          <w:sz w:val="22"/>
          <w:szCs w:val="22"/>
        </w:rPr>
        <w:t>of a bacteria</w:t>
      </w:r>
      <w:proofErr w:type="gramEnd"/>
      <w:r w:rsidRPr="00812434">
        <w:rPr>
          <w:color w:val="262626"/>
          <w:sz w:val="22"/>
          <w:szCs w:val="22"/>
        </w:rPr>
        <w:t xml:space="preserve"> to resist antibiotics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Bacteria has</w:t>
      </w:r>
      <w:proofErr w:type="gramEnd"/>
      <w:r w:rsidRPr="00812434">
        <w:rPr>
          <w:color w:val="262626"/>
          <w:sz w:val="22"/>
          <w:szCs w:val="22"/>
        </w:rPr>
        <w:t xml:space="preserve"> 4 mechanisms that make it this way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xml:space="preserve">1. Gram negative bacteria have an outer membrane of liposaccharides - very sturdy and resistent polymer.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xml:space="preserve">2. Sticky capsules </w:t>
      </w:r>
      <w:proofErr w:type="gramStart"/>
      <w:r w:rsidRPr="00812434">
        <w:rPr>
          <w:b/>
          <w:bCs/>
          <w:color w:val="262626"/>
          <w:sz w:val="22"/>
          <w:szCs w:val="22"/>
        </w:rPr>
        <w:t>acts</w:t>
      </w:r>
      <w:proofErr w:type="gramEnd"/>
      <w:r w:rsidRPr="00812434">
        <w:rPr>
          <w:b/>
          <w:bCs/>
          <w:color w:val="262626"/>
          <w:sz w:val="22"/>
          <w:szCs w:val="22"/>
        </w:rPr>
        <w:t xml:space="preserve"> as an extra layer to protect the bacteria from the antibiotics' inhibition or degrading of the cell membrane</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xml:space="preserve">3. Horizontal gene transfer of antibiotic resistance gene in the plasmid. - </w:t>
      </w:r>
      <w:proofErr w:type="gramStart"/>
      <w:r w:rsidRPr="00812434">
        <w:rPr>
          <w:b/>
          <w:bCs/>
          <w:color w:val="262626"/>
          <w:sz w:val="22"/>
          <w:szCs w:val="22"/>
        </w:rPr>
        <w:t>they</w:t>
      </w:r>
      <w:proofErr w:type="gramEnd"/>
      <w:r w:rsidRPr="00812434">
        <w:rPr>
          <w:b/>
          <w:bCs/>
          <w:color w:val="262626"/>
          <w:sz w:val="22"/>
          <w:szCs w:val="22"/>
        </w:rPr>
        <w:t xml:space="preserve"> spread the antibiotic resistance gene.</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4. Bacteria have alternative pathways when antibiotics inhibit one type.</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The ability to be inferrior to antibiotics and can be passed 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Makes a disease very dangerous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Archaea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Domain of prokaryotes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First found in extreme environments such as hot springs, hydrothermal vents, the ocean floor and salt lakes (called extremophiles) - Share some cellular features with bacteria some with eukaryotes and some are unique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ATP sythetase (synthase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Membrane-spanning protein complex, molecular motor that spins as protons move through the channel synthesizing ATP</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transports</w:t>
      </w:r>
      <w:proofErr w:type="gramEnd"/>
      <w:r w:rsidRPr="00812434">
        <w:rPr>
          <w:color w:val="262626"/>
          <w:sz w:val="22"/>
          <w:szCs w:val="22"/>
        </w:rPr>
        <w:t xml:space="preserve"> protons across an energetically favorable membrane to synthesize ATP -performs oxidative phosphorylation or the catalysis of ATP synthesis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lastRenderedPageBreak/>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Autotroph</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An organism that produces its own food using CO2 and other simple inorganic compounds - Energy from the sun or from oxidation of inorganic or organic substances is required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Bacillus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Rod like shaped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Bacteria that cause food to spoil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Bacteria (Eubacteria)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-Prokaryotic organisms that have inhabited the world the longest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-Use a large variety of metabolic strategies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Have round DNA located in the nucleoid region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Have plasmid as extra DNA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formylmethionine</w:t>
      </w:r>
      <w:proofErr w:type="gramEnd"/>
      <w:r w:rsidRPr="00812434">
        <w:rPr>
          <w:color w:val="262626"/>
          <w:sz w:val="22"/>
          <w:szCs w:val="22"/>
        </w:rPr>
        <w:t xml:space="preserve"> as the first amino acid in all peptide chains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Bacterial 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Powers the movement of the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Important locomotive and adhesive organelle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Bacteriophage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Therapy against antibiotic resistance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bacteriophages</w:t>
      </w:r>
      <w:proofErr w:type="gramEnd"/>
      <w:r w:rsidRPr="00812434">
        <w:rPr>
          <w:color w:val="262626"/>
          <w:sz w:val="22"/>
          <w:szCs w:val="22"/>
        </w:rPr>
        <w:t xml:space="preserve"> consist of an outer protein hull enclosing genetic material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-Much smaller than the bacteria they destroy</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 virus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Reproduces it self to shut down the host, then genetic code has information to shut it down, then virus has bacterial DNA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Binary fission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Most common form of reproduction in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Asexual mode of reproduction - Bacterial cell divides after making copies of its</w:t>
      </w:r>
    </w:p>
    <w:p w:rsidR="00812434" w:rsidRPr="00812434" w:rsidRDefault="00812434" w:rsidP="00812434">
      <w:pPr>
        <w:widowControl w:val="0"/>
        <w:autoSpaceDE w:val="0"/>
        <w:autoSpaceDN w:val="0"/>
        <w:adjustRightInd w:val="0"/>
        <w:rPr>
          <w:color w:val="262626"/>
          <w:sz w:val="22"/>
          <w:szCs w:val="22"/>
        </w:rPr>
      </w:pPr>
      <w:proofErr w:type="gramStart"/>
      <w:r w:rsidRPr="00812434">
        <w:rPr>
          <w:color w:val="262626"/>
          <w:sz w:val="22"/>
          <w:szCs w:val="22"/>
        </w:rPr>
        <w:t>genome</w:t>
      </w:r>
      <w:proofErr w:type="gramEnd"/>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daughters</w:t>
      </w:r>
      <w:proofErr w:type="gramEnd"/>
      <w:r w:rsidRPr="00812434">
        <w:rPr>
          <w:color w:val="262626"/>
          <w:sz w:val="22"/>
          <w:szCs w:val="22"/>
        </w:rPr>
        <w:t xml:space="preserve"> are exact copies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 C G 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There are 20 different building blocks - amino acids - used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Humans have approximately 30,000 genes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Capsule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mucilaginous</w:t>
      </w:r>
      <w:proofErr w:type="gramEnd"/>
      <w:r w:rsidRPr="00812434">
        <w:rPr>
          <w:color w:val="262626"/>
          <w:sz w:val="22"/>
          <w:szCs w:val="22"/>
        </w:rPr>
        <w:t xml:space="preserve"> capsule forms a glycocalyx layer over the outer membrane-allows the bacterium to stick to surfaces-results bacteria forming a bioflim &lt;-important-acts as a defense against phacocytosis against other organisms &lt;-important (rather hard to engulf something stuck to a surface)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Cellular respiration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the</w:t>
      </w:r>
      <w:proofErr w:type="gramEnd"/>
      <w:r w:rsidRPr="00812434">
        <w:rPr>
          <w:color w:val="262626"/>
          <w:sz w:val="22"/>
          <w:szCs w:val="22"/>
        </w:rPr>
        <w:t xml:space="preserve"> process by which ATP is produced using the potential energy from food molecules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Three stages of cellular respiration are Glycolysis, Citric acid cycle and the electron transfer </w:t>
      </w:r>
      <w:proofErr w:type="gramStart"/>
      <w:r w:rsidRPr="00812434">
        <w:rPr>
          <w:color w:val="262626"/>
          <w:sz w:val="22"/>
          <w:szCs w:val="22"/>
        </w:rPr>
        <w:t>system which</w:t>
      </w:r>
      <w:proofErr w:type="gramEnd"/>
      <w:r w:rsidRPr="00812434">
        <w:rPr>
          <w:color w:val="262626"/>
          <w:sz w:val="22"/>
          <w:szCs w:val="22"/>
        </w:rPr>
        <w:t xml:space="preserve"> leads to oxidative phosphorylation - Occurs in all eukaryotes and many prokaryotes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Cellulose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numPr>
          <w:ilvl w:val="0"/>
          <w:numId w:val="2"/>
        </w:numPr>
        <w:tabs>
          <w:tab w:val="left" w:pos="220"/>
          <w:tab w:val="left" w:pos="720"/>
        </w:tabs>
        <w:autoSpaceDE w:val="0"/>
        <w:autoSpaceDN w:val="0"/>
        <w:adjustRightInd w:val="0"/>
        <w:ind w:hanging="720"/>
        <w:rPr>
          <w:color w:val="262626"/>
          <w:sz w:val="22"/>
          <w:szCs w:val="22"/>
        </w:rPr>
      </w:pPr>
      <w:r w:rsidRPr="00812434">
        <w:rPr>
          <w:color w:val="262626"/>
          <w:sz w:val="22"/>
          <w:szCs w:val="22"/>
        </w:rPr>
        <w:t>Cellulose is the important constituent in plant cell walls. It is a structural carbohydrate.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3"/>
        </w:numPr>
        <w:tabs>
          <w:tab w:val="left" w:pos="220"/>
          <w:tab w:val="left" w:pos="720"/>
        </w:tabs>
        <w:autoSpaceDE w:val="0"/>
        <w:autoSpaceDN w:val="0"/>
        <w:adjustRightInd w:val="0"/>
        <w:ind w:hanging="720"/>
        <w:rPr>
          <w:color w:val="262626"/>
          <w:sz w:val="22"/>
          <w:szCs w:val="22"/>
        </w:rPr>
      </w:pPr>
      <w:r w:rsidRPr="00812434">
        <w:rPr>
          <w:color w:val="262626"/>
          <w:sz w:val="22"/>
          <w:szCs w:val="22"/>
        </w:rPr>
        <w:t>Cellulose is a polymer of beta glucose.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4"/>
        </w:numPr>
        <w:tabs>
          <w:tab w:val="left" w:pos="220"/>
          <w:tab w:val="left" w:pos="720"/>
        </w:tabs>
        <w:autoSpaceDE w:val="0"/>
        <w:autoSpaceDN w:val="0"/>
        <w:adjustRightInd w:val="0"/>
        <w:ind w:hanging="720"/>
        <w:rPr>
          <w:color w:val="262626"/>
          <w:sz w:val="22"/>
          <w:szCs w:val="22"/>
        </w:rPr>
      </w:pPr>
      <w:r w:rsidRPr="00812434">
        <w:rPr>
          <w:color w:val="262626"/>
          <w:sz w:val="22"/>
          <w:szCs w:val="22"/>
        </w:rPr>
        <w:t>Cellulose molecules are held together by hydrogen bonds to form microfibrils and these form cellulose fibres.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5"/>
        </w:numPr>
        <w:tabs>
          <w:tab w:val="left" w:pos="220"/>
          <w:tab w:val="left" w:pos="720"/>
        </w:tabs>
        <w:autoSpaceDE w:val="0"/>
        <w:autoSpaceDN w:val="0"/>
        <w:adjustRightInd w:val="0"/>
        <w:ind w:hanging="720"/>
        <w:rPr>
          <w:color w:val="262626"/>
          <w:sz w:val="22"/>
          <w:szCs w:val="22"/>
        </w:rPr>
      </w:pPr>
      <w:r w:rsidRPr="00812434">
        <w:rPr>
          <w:color w:val="262626"/>
          <w:sz w:val="22"/>
          <w:szCs w:val="22"/>
        </w:rPr>
        <w:t>The cellulose in a cell is exported to its outer membrane by Golgi bodies.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6"/>
        </w:numPr>
        <w:tabs>
          <w:tab w:val="left" w:pos="220"/>
          <w:tab w:val="left" w:pos="720"/>
        </w:tabs>
        <w:autoSpaceDE w:val="0"/>
        <w:autoSpaceDN w:val="0"/>
        <w:adjustRightInd w:val="0"/>
        <w:ind w:hanging="720"/>
        <w:rPr>
          <w:color w:val="262626"/>
          <w:sz w:val="22"/>
          <w:szCs w:val="22"/>
        </w:rPr>
      </w:pPr>
      <w:r w:rsidRPr="00812434">
        <w:rPr>
          <w:color w:val="262626"/>
          <w:sz w:val="22"/>
          <w:szCs w:val="22"/>
        </w:rPr>
        <w:t>The isomer of glucose that forms cellulose produces straight, unbranched molecules.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7"/>
        </w:numPr>
        <w:tabs>
          <w:tab w:val="left" w:pos="220"/>
          <w:tab w:val="left" w:pos="720"/>
        </w:tabs>
        <w:autoSpaceDE w:val="0"/>
        <w:autoSpaceDN w:val="0"/>
        <w:adjustRightInd w:val="0"/>
        <w:ind w:hanging="720"/>
        <w:rPr>
          <w:color w:val="262626"/>
          <w:sz w:val="22"/>
          <w:szCs w:val="22"/>
        </w:rPr>
      </w:pPr>
      <w:r w:rsidRPr="00812434">
        <w:rPr>
          <w:color w:val="262626"/>
          <w:sz w:val="22"/>
          <w:szCs w:val="22"/>
        </w:rPr>
        <w:t>Other organisms with cell walls (bacteria and fungi) use other carbohydrate polymers to build them.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Chemolithoheterotroph</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-Oxidize substances such as hydrogen, iron, sulphur, ammonia and nitrates as an energy source - They use organic compounds for their carbon source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Chemolithotrophs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-Oxidize inorganic substances for an NRG source -Use CO2 for their source of carbon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Chemoorganoheterotrophs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-Organisms that use organic molecules as both sources of NRG and carbon - Examples are animals and fungi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Chemoorganotrophs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Organisms that use organic molecules as sources of carbon and CO2 as their source of carbon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Chitin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-The cell wall of Fungi is made of this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major</w:t>
      </w:r>
      <w:proofErr w:type="gramEnd"/>
      <w:r w:rsidRPr="00812434">
        <w:rPr>
          <w:color w:val="262626"/>
          <w:sz w:val="22"/>
          <w:szCs w:val="22"/>
        </w:rPr>
        <w:t xml:space="preserve"> constituent of the exoskeleton, or external skeleton, of many arthropods such as insects, spiders, and crustaceans.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is</w:t>
      </w:r>
      <w:proofErr w:type="gramEnd"/>
      <w:r w:rsidRPr="00812434">
        <w:rPr>
          <w:color w:val="262626"/>
          <w:sz w:val="22"/>
          <w:szCs w:val="22"/>
        </w:rPr>
        <w:t xml:space="preserve"> a polysaccharides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Circular genome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characteristic</w:t>
      </w:r>
      <w:proofErr w:type="gramEnd"/>
      <w:r w:rsidRPr="00812434">
        <w:rPr>
          <w:color w:val="262626"/>
          <w:sz w:val="22"/>
          <w:szCs w:val="22"/>
        </w:rPr>
        <w:t xml:space="preserve"> of Bacteria and Archea-plasmids can separate from the circular genome or being reintegrated into it-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Coccal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-Eubacteria characterized by a spherical shape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Conjugation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Exchange of genetic information involving plasmid and occasionally part of the bacterial genome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Exchange through pilli as cytoplasmic connection - Method of antibiotic resistances transfer through pathogenic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Cyanobacteria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First organisms to harness electrons from water by oxidization (oxygenic photosynthesis) release oxygen as a byproduct of photosynthesis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Gram negative</w:t>
      </w:r>
      <w:proofErr w:type="gramEnd"/>
      <w:r w:rsidRPr="00812434">
        <w:rPr>
          <w:color w:val="262626"/>
          <w:sz w:val="22"/>
          <w:szCs w:val="22"/>
        </w:rPr>
        <w:t xml:space="preserve"> autotrophs that are blue- green in colour - Use the same cholorphyll pigments as eukaryotic algae and plants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Daughter cell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-The 2 cells createwd following the division of the cytoplasm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Electron donor -Reducing agent that is in the process oxidized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Electron receptor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Oxidizing agent that is in the process reduced - Final oxidizing agent in the ETC is oxygen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Electron transport chain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Electrons flow through a series of proton pumps and build a proton gradient across a membrane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Final part of cellular respiration that synthesizes ATP using energy created by protons moving across a energy favorable gradient - High energy electrons come from NADH synthesized by glycolysis and citric acid cycle and are finally oxidized by oxygen and become water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Eukaryota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Multi cellular organisms (&lt;- NOT TRUE. Protists can be unicellular and they are still eukaryotes)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More accurate characteristics are as followed</w:t>
      </w:r>
      <w:proofErr w:type="gramStart"/>
      <w:r w:rsidRPr="00812434">
        <w:rPr>
          <w:color w:val="262626"/>
          <w:sz w:val="22"/>
          <w:szCs w:val="22"/>
        </w:rPr>
        <w:t>:-</w:t>
      </w:r>
      <w:proofErr w:type="gramEnd"/>
      <w:r w:rsidRPr="00812434">
        <w:rPr>
          <w:color w:val="262626"/>
          <w:sz w:val="22"/>
          <w:szCs w:val="22"/>
        </w:rPr>
        <w:t>genetic material in the nucleosome is envelopped by the nuclear membrane/they have a true kernel (the nucleus)-specialized organelles (ex. Golgi apparatus)-DNA is packaged in histones-methionine as the first amino acid in protein sequence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Extremophiles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Archea that live in extreme conditions such as hydrothermal vents and the ocean floor - Able to survive because of their extremely stable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Fermentation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Consumes NADH generated by glycolysis to keep cystolic NAD levels high so glycolysis can continue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Occurs when there is not enough oxygen for oxidative phosphorylation - There are two types of fermentation: lactate and alcohol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Flagellar hook</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Flagellar motor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F-negative and F-postive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F-negative bacteria are the recipents of genetic information during horizontal gene transfer while F+ bacteria are the donors.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-F-postive forms the sex pilius when it encounters an F negative bacteria-F-postive gives a single strand DNA, F-negative receives the gene and creates the complementary strand to it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Gram-negative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Classification of Bacteria that stains distinctly because of the structure: thin layer of peptidoglycan outside the plasma membrane, with an outer membrane external to the peptidoglycan layer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Outer membrane protects it from many harmful substances in the environment including penicillin - Outer membrane contains </w:t>
      </w:r>
      <w:proofErr w:type="gramStart"/>
      <w:r w:rsidRPr="00812434">
        <w:rPr>
          <w:color w:val="262626"/>
          <w:sz w:val="22"/>
          <w:szCs w:val="22"/>
        </w:rPr>
        <w:t>lipopolysaccharides</w:t>
      </w:r>
      <w:proofErr w:type="gramEnd"/>
      <w:r w:rsidRPr="00812434">
        <w:rPr>
          <w:color w:val="262626"/>
          <w:sz w:val="22"/>
          <w:szCs w:val="22"/>
        </w:rPr>
        <w:t xml:space="preserve"> which makes it very different from plasma membrane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Gram-Positive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Classification of bacteria that stain distinctly because of its thick exterior peptidoglycan layer - Outer peptidoglycan layer is the part of bacteria that is sensitive to penicillin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-Stains purple, because the Gram-stain is able to react with the exposed peptidoglycan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Halophiles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-Organisms that thrive in environments of high salt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exist</w:t>
      </w:r>
      <w:proofErr w:type="gramEnd"/>
      <w:r w:rsidRPr="00812434">
        <w:rPr>
          <w:color w:val="262626"/>
          <w:sz w:val="22"/>
          <w:szCs w:val="22"/>
        </w:rPr>
        <w:t xml:space="preserve"> in environments 5x the salt of the ocean like in the dead sea, Great salt lake utah</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-Archaea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Heterotroph - Organisms that needs to get their carbon from previously made organic chemicals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Horizontal gene transfer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Lithotrophs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Methanogens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-Archaea-methabolizes inorganic molecules for energy and releases methane gas as product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found</w:t>
      </w:r>
      <w:proofErr w:type="gramEnd"/>
      <w:r w:rsidRPr="00812434">
        <w:rPr>
          <w:color w:val="262626"/>
          <w:sz w:val="22"/>
          <w:szCs w:val="22"/>
        </w:rPr>
        <w:t xml:space="preserve"> in extreme environments, such as hydrothermal vents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Monera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another</w:t>
      </w:r>
      <w:proofErr w:type="gramEnd"/>
      <w:r w:rsidRPr="00812434">
        <w:rPr>
          <w:color w:val="262626"/>
          <w:sz w:val="22"/>
          <w:szCs w:val="22"/>
        </w:rPr>
        <w:t xml:space="preserve"> name for the Bacteria domain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Nitrogen fixation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The process prokaryotes use to break the strong bonds of N2 and convert it into other forms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The conversion process goes from nitrogen gas to ammonia then to </w:t>
      </w:r>
      <w:proofErr w:type="gramStart"/>
      <w:r w:rsidRPr="00812434">
        <w:rPr>
          <w:color w:val="262626"/>
          <w:sz w:val="22"/>
          <w:szCs w:val="22"/>
        </w:rPr>
        <w:t>ammonium which</w:t>
      </w:r>
      <w:proofErr w:type="gramEnd"/>
      <w:r w:rsidRPr="00812434">
        <w:rPr>
          <w:color w:val="262626"/>
          <w:sz w:val="22"/>
          <w:szCs w:val="22"/>
        </w:rPr>
        <w:t xml:space="preserve"> prokaryote cells use to make amino acids and nucleic acids - This is the only method of replenishing the nitrogen sources used by most organisms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Nucleoid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Central region of prokaryotic cell where DNA is localized - No boundary membrane separates it from the rest of the cytoplasm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DNA replication and RNA transcription occur here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Oxidized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When a molecule has lost an electron (oxidization is the loss of electrons)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Half of a redox reaction, always found in the presence of a reduction - Refers to the fact that many reactions in which electrons are removed from fuel molecules involve oxygen as the atom that accepts the electrons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Pathogen - Disease causing microorganism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Penicillin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-When life gives you mold, make penicillin (&lt;- really? -_-)</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discovered</w:t>
      </w:r>
      <w:proofErr w:type="gramEnd"/>
      <w:r w:rsidRPr="00812434">
        <w:rPr>
          <w:color w:val="262626"/>
          <w:sz w:val="22"/>
          <w:szCs w:val="22"/>
        </w:rPr>
        <w:t xml:space="preserve"> by Fredrick Banting (probably a minor point though)</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Type of antibiotic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Anti bacterial, by degrading the cell membrane, or the peptidoglycan layer before the cell membrae. As a result, the bacterial cell has no structure to control osmosis. Water diffuses into the hypertonic (the cytoplasm is visquous and full of enzymes) and the bacterial cell lyses.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Over use of it increases antibiotic resistance in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Peptidoglycan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A polymer of sugars and amino </w:t>
      </w:r>
      <w:proofErr w:type="gramStart"/>
      <w:r w:rsidRPr="00812434">
        <w:rPr>
          <w:color w:val="262626"/>
          <w:sz w:val="22"/>
          <w:szCs w:val="22"/>
        </w:rPr>
        <w:t>acids which</w:t>
      </w:r>
      <w:proofErr w:type="gramEnd"/>
      <w:r w:rsidRPr="00812434">
        <w:rPr>
          <w:color w:val="262626"/>
          <w:sz w:val="22"/>
          <w:szCs w:val="22"/>
        </w:rPr>
        <w:t xml:space="preserve"> form linear chains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Peptide cross linkages give cell wall strength and rigidity - Penicillin prevents the formation of these cross linkages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Periplasm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-Region in the cell wall of </w:t>
      </w:r>
      <w:proofErr w:type="gramStart"/>
      <w:r w:rsidRPr="00812434">
        <w:rPr>
          <w:color w:val="262626"/>
          <w:sz w:val="22"/>
          <w:szCs w:val="22"/>
        </w:rPr>
        <w:t>gram negative</w:t>
      </w:r>
      <w:proofErr w:type="gramEnd"/>
      <w:r w:rsidRPr="00812434">
        <w:rPr>
          <w:color w:val="262626"/>
          <w:sz w:val="22"/>
          <w:szCs w:val="22"/>
        </w:rPr>
        <w:t xml:space="preserve"> cell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Contains proteins that bind molecules such as sugars, amino acids, vitamins, &amp; ions.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periplasmic</w:t>
      </w:r>
      <w:proofErr w:type="gramEnd"/>
      <w:r w:rsidRPr="00812434">
        <w:rPr>
          <w:color w:val="262626"/>
          <w:sz w:val="22"/>
          <w:szCs w:val="22"/>
        </w:rPr>
        <w:t xml:space="preserve"> proteins protect bacterium by degrading incoming antibiotics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-Represents a buffer between the outside and inside environment of the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Photoheterotrophs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-Organisms that use light as an energy source and obtain carbon from organic molecules to make energy</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Photosynthesis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-Mode of ATP production for plants using sun energy (Not limited to plants).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Phototrophs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-Autotroph that uses sunlight as its energy source and CO2 as its carbon source for making ATP</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Pilli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Sex pili - Specialized strucutre on the surface of a bacterial cell that allows an F+ donor cell to attach to an F- bacterial cell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 hairlike appendage on the surface of a prokaryote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Plasmid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Small Ring of DNA found in many prokaryotes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Generally contain genes for non essential but beneficial functions such as antibiotic resistance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Replicate independently from cells chromosome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Can be transferred from one prokaryotic cell to another, even cells of different species - Can have the ability to incorporate themselves into the bacterial genome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Prokaryote</w:t>
      </w:r>
    </w:p>
    <w:p w:rsidR="00812434" w:rsidRPr="00812434" w:rsidRDefault="00812434" w:rsidP="00812434">
      <w:pPr>
        <w:widowControl w:val="0"/>
        <w:numPr>
          <w:ilvl w:val="0"/>
          <w:numId w:val="8"/>
        </w:numPr>
        <w:tabs>
          <w:tab w:val="left" w:pos="220"/>
          <w:tab w:val="left" w:pos="720"/>
        </w:tabs>
        <w:autoSpaceDE w:val="0"/>
        <w:autoSpaceDN w:val="0"/>
        <w:adjustRightInd w:val="0"/>
        <w:ind w:hanging="720"/>
        <w:rPr>
          <w:color w:val="262626"/>
          <w:sz w:val="22"/>
          <w:szCs w:val="22"/>
        </w:rPr>
      </w:pPr>
      <w:r w:rsidRPr="00812434">
        <w:rPr>
          <w:color w:val="262626"/>
          <w:sz w:val="22"/>
          <w:szCs w:val="22"/>
        </w:rPr>
        <w:t>Bacteria are an example of prokaryotic cells.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9"/>
        </w:numPr>
        <w:tabs>
          <w:tab w:val="left" w:pos="220"/>
          <w:tab w:val="left" w:pos="720"/>
        </w:tabs>
        <w:autoSpaceDE w:val="0"/>
        <w:autoSpaceDN w:val="0"/>
        <w:adjustRightInd w:val="0"/>
        <w:ind w:hanging="720"/>
        <w:rPr>
          <w:color w:val="262626"/>
          <w:sz w:val="22"/>
          <w:szCs w:val="22"/>
        </w:rPr>
      </w:pPr>
      <w:r w:rsidRPr="00812434">
        <w:rPr>
          <w:color w:val="262626"/>
          <w:sz w:val="22"/>
          <w:szCs w:val="22"/>
        </w:rPr>
        <w:t xml:space="preserve">Prokaryotic cells do not have a membrane-bound </w:t>
      </w:r>
      <w:proofErr w:type="gramStart"/>
      <w:r w:rsidRPr="00812434">
        <w:rPr>
          <w:color w:val="262626"/>
          <w:sz w:val="22"/>
          <w:szCs w:val="22"/>
        </w:rPr>
        <w:t>nucleus,</w:t>
      </w:r>
      <w:proofErr w:type="gramEnd"/>
      <w:r w:rsidRPr="00812434">
        <w:rPr>
          <w:color w:val="262626"/>
          <w:sz w:val="22"/>
          <w:szCs w:val="22"/>
        </w:rPr>
        <w:t xml:space="preserve"> their DNA is circular and naked.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10"/>
        </w:numPr>
        <w:tabs>
          <w:tab w:val="left" w:pos="220"/>
          <w:tab w:val="left" w:pos="720"/>
        </w:tabs>
        <w:autoSpaceDE w:val="0"/>
        <w:autoSpaceDN w:val="0"/>
        <w:adjustRightInd w:val="0"/>
        <w:ind w:hanging="720"/>
        <w:rPr>
          <w:color w:val="262626"/>
          <w:sz w:val="22"/>
          <w:szCs w:val="22"/>
        </w:rPr>
      </w:pPr>
      <w:r w:rsidRPr="00812434">
        <w:rPr>
          <w:color w:val="262626"/>
          <w:sz w:val="22"/>
          <w:szCs w:val="22"/>
        </w:rPr>
        <w:t>Prokaryotic cells are very small (an average bacterial cell is around 8 micrometres long).</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11"/>
        </w:numPr>
        <w:tabs>
          <w:tab w:val="left" w:pos="220"/>
          <w:tab w:val="left" w:pos="720"/>
        </w:tabs>
        <w:autoSpaceDE w:val="0"/>
        <w:autoSpaceDN w:val="0"/>
        <w:adjustRightInd w:val="0"/>
        <w:ind w:hanging="720"/>
        <w:rPr>
          <w:color w:val="262626"/>
          <w:sz w:val="22"/>
          <w:szCs w:val="22"/>
        </w:rPr>
      </w:pPr>
      <w:r w:rsidRPr="00812434">
        <w:rPr>
          <w:color w:val="262626"/>
          <w:sz w:val="22"/>
          <w:szCs w:val="22"/>
        </w:rPr>
        <w:t>These cells do not have any membrane-bound organelles such as mitochondria.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12"/>
        </w:numPr>
        <w:tabs>
          <w:tab w:val="left" w:pos="220"/>
          <w:tab w:val="left" w:pos="720"/>
        </w:tabs>
        <w:autoSpaceDE w:val="0"/>
        <w:autoSpaceDN w:val="0"/>
        <w:adjustRightInd w:val="0"/>
        <w:ind w:hanging="720"/>
        <w:rPr>
          <w:color w:val="262626"/>
          <w:sz w:val="22"/>
          <w:szCs w:val="22"/>
        </w:rPr>
      </w:pPr>
      <w:r w:rsidRPr="00812434">
        <w:rPr>
          <w:color w:val="262626"/>
          <w:sz w:val="22"/>
          <w:szCs w:val="22"/>
        </w:rPr>
        <w:t xml:space="preserve">Prokaryotic cells may have a cell wall but, it is not made of </w:t>
      </w:r>
      <w:proofErr w:type="gramStart"/>
      <w:r w:rsidRPr="00812434">
        <w:rPr>
          <w:color w:val="262626"/>
          <w:sz w:val="22"/>
          <w:szCs w:val="22"/>
        </w:rPr>
        <w:t>cellulose .</w:t>
      </w:r>
      <w:proofErr w:type="gramEnd"/>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numPr>
          <w:ilvl w:val="0"/>
          <w:numId w:val="13"/>
        </w:numPr>
        <w:tabs>
          <w:tab w:val="left" w:pos="220"/>
          <w:tab w:val="left" w:pos="720"/>
        </w:tabs>
        <w:autoSpaceDE w:val="0"/>
        <w:autoSpaceDN w:val="0"/>
        <w:adjustRightInd w:val="0"/>
        <w:ind w:hanging="720"/>
        <w:rPr>
          <w:color w:val="262626"/>
          <w:sz w:val="22"/>
          <w:szCs w:val="22"/>
        </w:rPr>
      </w:pPr>
      <w:r w:rsidRPr="00812434">
        <w:rPr>
          <w:color w:val="262626"/>
          <w:sz w:val="22"/>
          <w:szCs w:val="22"/>
        </w:rPr>
        <w:t>These cells may contain extra DNA in structures called plasmids.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Proton gradients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The product of the ETC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ATP synthesis is powered by proton gradient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Redox pair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An electron donor and it's oxidized state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Reduced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When a molecule has gained an electron (reduction is the increase in electrons)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Half of a Redox reaction, always found in the presence of an oxidation - Oxygen is reduced in the respiratory breakdown of glucose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Ribosome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Spirochete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Bacteria characterized by a spiral shape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cockscrew</w:t>
      </w:r>
      <w:proofErr w:type="gramEnd"/>
      <w:r w:rsidRPr="00812434">
        <w:rPr>
          <w:color w:val="262626"/>
          <w:sz w:val="22"/>
          <w:szCs w:val="22"/>
        </w:rPr>
        <w:t xml:space="preserve"> motion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Stromatolites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Fossilized remains of ancient cyanobacterial mats that carried out photosynthesis by a watersplliting reaction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Thermophiles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 Archeaa that thrive in conditions with high temperatures (above 50)</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 </w:t>
      </w:r>
      <w:proofErr w:type="gramStart"/>
      <w:r w:rsidRPr="00812434">
        <w:rPr>
          <w:color w:val="262626"/>
          <w:sz w:val="22"/>
          <w:szCs w:val="22"/>
        </w:rPr>
        <w:t>because</w:t>
      </w:r>
      <w:proofErr w:type="gramEnd"/>
      <w:r w:rsidRPr="00812434">
        <w:rPr>
          <w:color w:val="262626"/>
          <w:sz w:val="22"/>
          <w:szCs w:val="22"/>
        </w:rPr>
        <w:t xml:space="preserve"> of their heat resistant proteins and enzymes, their DNA polymerases are used in biotechnology, such as PCR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Transduction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Caused by bacteriophages (viruses that target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Virus being made in bacteria gets some bacterial DNA in its protein capsid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This DNA is transferred to another bacterium when the virus breaks free and inserts the DNA into a different bacterial cell - Transfer of bacterial genome through bacteriophage vector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Transformation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Bacteria absorbing free floating DNA fragments and potentially integrating them with their own genome - Genetic alteration of cell resulting from uptake incorporation and expression of genetic material that was taken up through cell walls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Proterozoic Eon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9+2 organization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one</w:t>
      </w:r>
      <w:proofErr w:type="gramEnd"/>
      <w:r w:rsidRPr="00812434">
        <w:rPr>
          <w:color w:val="262626"/>
          <w:sz w:val="22"/>
          <w:szCs w:val="22"/>
        </w:rPr>
        <w:t xml:space="preserve"> example/type of microtubule structure-in this example, there are 9 dyenin arms in the outer circle and 2 in the center-they rotate using motor proteins and burning ATP to create motion-compositional structure of eukaryotic 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Alternation of generations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Ameboid (Amoeboid) movement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Antibody</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Antigen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Archea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Asexual reproduction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Bacteriophage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virus</w:t>
      </w:r>
      <w:proofErr w:type="gramEnd"/>
      <w:r w:rsidRPr="00812434">
        <w:rPr>
          <w:color w:val="262626"/>
          <w:sz w:val="22"/>
          <w:szCs w:val="22"/>
        </w:rPr>
        <w:t xml:space="preserve"> that preys on a bacteria-injects its genetic material into the host cell and takes it over. The host produces viral protein and replicate viral DNA/RNA instead of its own.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transduction</w:t>
      </w:r>
      <w:proofErr w:type="gramEnd"/>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Bovine spongiform encephalopathy</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Capsid protein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Chloroplast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Cilia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similar</w:t>
      </w:r>
      <w:proofErr w:type="gramEnd"/>
      <w:r w:rsidRPr="00812434">
        <w:rPr>
          <w:color w:val="262626"/>
          <w:sz w:val="22"/>
          <w:szCs w:val="22"/>
        </w:rPr>
        <w:t xml:space="preserve"> structure to flagellum, same function as flagellum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locomotion</w:t>
      </w:r>
      <w:proofErr w:type="gramEnd"/>
      <w:r w:rsidRPr="00812434">
        <w:rPr>
          <w:color w:val="262626"/>
          <w:sz w:val="22"/>
          <w:szCs w:val="22"/>
        </w:rPr>
        <w:t xml:space="preserve"> -more numerous (thousands) compared to 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structure</w:t>
      </w:r>
      <w:proofErr w:type="gramEnd"/>
      <w:r w:rsidRPr="00812434">
        <w:rPr>
          <w:color w:val="262626"/>
          <w:sz w:val="22"/>
          <w:szCs w:val="22"/>
        </w:rPr>
        <w:t xml:space="preserve">/function: dyenin arms rotating in the microtubules. </w:t>
      </w:r>
      <w:proofErr w:type="gramStart"/>
      <w:r w:rsidRPr="00812434">
        <w:rPr>
          <w:color w:val="262626"/>
          <w:sz w:val="22"/>
          <w:szCs w:val="22"/>
        </w:rPr>
        <w:t>motion</w:t>
      </w:r>
      <w:proofErr w:type="gramEnd"/>
      <w:r w:rsidRPr="00812434">
        <w:rPr>
          <w:color w:val="262626"/>
          <w:sz w:val="22"/>
          <w:szCs w:val="22"/>
        </w:rPr>
        <w:t xml:space="preserve"> consists of a power stroke (to move forward) and a recovery stroke, however some number of the cilia performs a power stroke while a small number undergoes a recovery stroke for constant forward motion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MEMORY TRICK: analogy of the motion: think of breaststroke or remember the wave we </w:t>
      </w:r>
      <w:proofErr w:type="gramStart"/>
      <w:r w:rsidRPr="00812434">
        <w:rPr>
          <w:color w:val="262626"/>
          <w:sz w:val="22"/>
          <w:szCs w:val="22"/>
        </w:rPr>
        <w:t>did  in</w:t>
      </w:r>
      <w:proofErr w:type="gramEnd"/>
      <w:r w:rsidRPr="00812434">
        <w:rPr>
          <w:color w:val="262626"/>
          <w:sz w:val="22"/>
          <w:szCs w:val="22"/>
        </w:rPr>
        <w:t xml:space="preserve"> the auditorium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Contractile vacuole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specialized</w:t>
      </w:r>
      <w:proofErr w:type="gramEnd"/>
      <w:r w:rsidRPr="00812434">
        <w:rPr>
          <w:color w:val="262626"/>
          <w:sz w:val="22"/>
          <w:szCs w:val="22"/>
        </w:rPr>
        <w:t xml:space="preserve"> organelle in some protists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food</w:t>
      </w:r>
      <w:proofErr w:type="gramEnd"/>
      <w:r w:rsidRPr="00812434">
        <w:rPr>
          <w:color w:val="262626"/>
          <w:sz w:val="22"/>
          <w:szCs w:val="22"/>
        </w:rPr>
        <w:t xml:space="preserve"> waste and osmosis control in ciliates, a type of protists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how</w:t>
      </w:r>
      <w:proofErr w:type="gramEnd"/>
      <w:r w:rsidRPr="00812434">
        <w:rPr>
          <w:color w:val="262626"/>
          <w:sz w:val="22"/>
          <w:szCs w:val="22"/>
        </w:rPr>
        <w:t>: expulses water if cell is hypotonic or too diluted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Creutzfeldt–Jakob disease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Diploid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Diplontic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Ectoplasm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Endomembrane system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Endoplasm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Endosymbiosis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Enveloped virus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Epidemic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Eukarya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Multi cellular organisms (&lt;- NOT TRUE. Protists can be unicellular and they are still eukaryotes)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More accurate characteristics are as followed: -genetic material in the nucleosome is envelopped by the nuclear membrane/they have </w:t>
      </w:r>
      <w:proofErr w:type="gramStart"/>
      <w:r w:rsidRPr="00812434">
        <w:rPr>
          <w:color w:val="262626"/>
          <w:sz w:val="22"/>
          <w:szCs w:val="22"/>
        </w:rPr>
        <w:t>a true kernel (the nucleus)-</w:t>
      </w:r>
      <w:proofErr w:type="gramEnd"/>
      <w:r w:rsidRPr="00812434">
        <w:rPr>
          <w:color w:val="262626"/>
          <w:sz w:val="22"/>
          <w:szCs w:val="22"/>
        </w:rPr>
        <w:t>specialized organelles (ex. Golgi apparatus) -DNA is packaged in histones-methionine as the first amino acid in protein sequence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Extremophiles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Archea that live in extreme conditions such as hydrothermal vents and the ocean floor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able</w:t>
      </w:r>
      <w:proofErr w:type="gramEnd"/>
      <w:r w:rsidRPr="00812434">
        <w:rPr>
          <w:color w:val="262626"/>
          <w:sz w:val="22"/>
          <w:szCs w:val="22"/>
        </w:rPr>
        <w:t xml:space="preserve"> to withstand temperatures above 50C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w:t>
      </w:r>
      <w:proofErr w:type="gramStart"/>
      <w:r w:rsidRPr="00812434">
        <w:rPr>
          <w:color w:val="262626"/>
          <w:sz w:val="22"/>
          <w:szCs w:val="22"/>
        </w:rPr>
        <w:t>being</w:t>
      </w:r>
      <w:proofErr w:type="gramEnd"/>
      <w:r w:rsidRPr="00812434">
        <w:rPr>
          <w:color w:val="262626"/>
          <w:sz w:val="22"/>
          <w:szCs w:val="22"/>
        </w:rPr>
        <w:t xml:space="preserve"> heat resistent, their enzymes are used in biotechnology ex. DNA polymerase used in PCR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*NOTE: Remember, he said a good long answer question would be </w:t>
      </w:r>
      <w:proofErr w:type="gramStart"/>
      <w:r w:rsidRPr="00812434">
        <w:rPr>
          <w:color w:val="262626"/>
          <w:sz w:val="22"/>
          <w:szCs w:val="22"/>
        </w:rPr>
        <w:t>compare</w:t>
      </w:r>
      <w:proofErr w:type="gramEnd"/>
      <w:r w:rsidRPr="00812434">
        <w:rPr>
          <w:color w:val="262626"/>
          <w:sz w:val="22"/>
          <w:szCs w:val="22"/>
        </w:rPr>
        <w:t xml:space="preserve"> a bacterial flagellum to a eukaryotic flagellum.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Gametocyte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Haploid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Haplontic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Histone proteins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found</w:t>
      </w:r>
      <w:proofErr w:type="gramEnd"/>
      <w:r w:rsidRPr="00812434">
        <w:rPr>
          <w:color w:val="262626"/>
          <w:sz w:val="22"/>
          <w:szCs w:val="22"/>
        </w:rPr>
        <w:t xml:space="preserve"> in Archaea and Eukarya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packages</w:t>
      </w:r>
      <w:proofErr w:type="gramEnd"/>
      <w:r w:rsidRPr="00812434">
        <w:rPr>
          <w:color w:val="262626"/>
          <w:sz w:val="22"/>
          <w:szCs w:val="22"/>
        </w:rPr>
        <w:t xml:space="preserve"> the DNA when that protion is being inactive (not being transcribed or replicated etc)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methylated</w:t>
      </w:r>
      <w:proofErr w:type="gramEnd"/>
      <w:r w:rsidRPr="00812434">
        <w:rPr>
          <w:color w:val="262626"/>
          <w:sz w:val="22"/>
          <w:szCs w:val="22"/>
        </w:rPr>
        <w:t>/acetyled to unpack/pack (can't remember which one is which Dx)</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Host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Immune system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Latent viral phase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Lysogenic replication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viral</w:t>
      </w:r>
      <w:proofErr w:type="gramEnd"/>
      <w:r w:rsidRPr="00812434">
        <w:rPr>
          <w:color w:val="262626"/>
          <w:sz w:val="22"/>
          <w:szCs w:val="22"/>
        </w:rPr>
        <w:t xml:space="preserve"> DNA gets incorporated into the host's genome and remains dormant-the virus replicates by taking advantage of the host cell's replication and division; it gets divided into the daughter cells-lytic cell resumes after lysogenic replication at all later time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Lytic replication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virus</w:t>
      </w:r>
      <w:proofErr w:type="gramEnd"/>
      <w:r w:rsidRPr="00812434">
        <w:rPr>
          <w:color w:val="262626"/>
          <w:sz w:val="22"/>
          <w:szCs w:val="22"/>
        </w:rPr>
        <w:t xml:space="preserve"> infects a cell-it takes over the cell's transcription/translation/replication mechanisms to work on its own-virus reassembles as virions and burst out of the host cell, ready to infect another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Mad cow disease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caused</w:t>
      </w:r>
      <w:proofErr w:type="gramEnd"/>
      <w:r w:rsidRPr="00812434">
        <w:rPr>
          <w:color w:val="262626"/>
          <w:sz w:val="22"/>
          <w:szCs w:val="22"/>
        </w:rPr>
        <w:t xml:space="preserve"> by prions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Malaria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induced</w:t>
      </w:r>
      <w:proofErr w:type="gramEnd"/>
      <w:r w:rsidRPr="00812434">
        <w:rPr>
          <w:color w:val="262626"/>
          <w:sz w:val="22"/>
          <w:szCs w:val="22"/>
        </w:rPr>
        <w:t xml:space="preserve"> by a protist. </w:t>
      </w:r>
      <w:proofErr w:type="gramStart"/>
      <w:r w:rsidRPr="00812434">
        <w:rPr>
          <w:color w:val="262626"/>
          <w:sz w:val="22"/>
          <w:szCs w:val="22"/>
        </w:rPr>
        <w:t>transmitted</w:t>
      </w:r>
      <w:proofErr w:type="gramEnd"/>
      <w:r w:rsidRPr="00812434">
        <w:rPr>
          <w:color w:val="262626"/>
          <w:sz w:val="22"/>
          <w:szCs w:val="22"/>
        </w:rPr>
        <w:t xml:space="preserve"> by mosquitos-parasitic protists infecting the liver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Meiosis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occurs</w:t>
      </w:r>
      <w:proofErr w:type="gramEnd"/>
      <w:r w:rsidRPr="00812434">
        <w:rPr>
          <w:color w:val="262626"/>
          <w:sz w:val="22"/>
          <w:szCs w:val="22"/>
        </w:rPr>
        <w:t>  only in specialized reproductive cells (ova and testes) to produce haploid cells-crossing over for genetic variability occurs in Late Prophase 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separation</w:t>
      </w:r>
      <w:proofErr w:type="gramEnd"/>
      <w:r w:rsidRPr="00812434">
        <w:rPr>
          <w:color w:val="262626"/>
          <w:sz w:val="22"/>
          <w:szCs w:val="22"/>
        </w:rPr>
        <w:t xml:space="preserve"> of homologues in Meiosis I then separation of sister chromatids in Meiosis II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results</w:t>
      </w:r>
      <w:proofErr w:type="gramEnd"/>
      <w:r w:rsidRPr="00812434">
        <w:rPr>
          <w:color w:val="262626"/>
          <w:sz w:val="22"/>
          <w:szCs w:val="22"/>
        </w:rPr>
        <w:t>: 4 haploid daughter cells with varied genetic material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Merozoite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Metachronal wave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Mitochondria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Mitosis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the</w:t>
      </w:r>
      <w:proofErr w:type="gramEnd"/>
      <w:r w:rsidRPr="00812434">
        <w:rPr>
          <w:color w:val="262626"/>
          <w:sz w:val="22"/>
          <w:szCs w:val="22"/>
        </w:rPr>
        <w:t xml:space="preserve"> division of the duplicated chromosomes in a cell (NOT cell division- that's cytokinesis)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sister</w:t>
      </w:r>
      <w:proofErr w:type="gramEnd"/>
      <w:r w:rsidRPr="00812434">
        <w:rPr>
          <w:color w:val="262626"/>
          <w:sz w:val="22"/>
          <w:szCs w:val="22"/>
        </w:rPr>
        <w:t> chromatids (pair of chromosome copy) divide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results</w:t>
      </w:r>
      <w:proofErr w:type="gramEnd"/>
      <w:r w:rsidRPr="00812434">
        <w:rPr>
          <w:color w:val="262626"/>
          <w:sz w:val="22"/>
          <w:szCs w:val="22"/>
        </w:rPr>
        <w:t>: each daughter cell will have identical genetic material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*Mitosios vs. Meiosis (classic and possible long answer question. I've looked at past exams. He expects homework material too)</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diploid</w:t>
      </w:r>
      <w:proofErr w:type="gramEnd"/>
      <w:r w:rsidRPr="00812434">
        <w:rPr>
          <w:color w:val="262626"/>
          <w:sz w:val="22"/>
          <w:szCs w:val="22"/>
        </w:rPr>
        <w:t xml:space="preserve"> daughter cells ---- haploid daughter cells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roofErr w:type="gramStart"/>
      <w:r w:rsidRPr="00812434">
        <w:rPr>
          <w:color w:val="262626"/>
          <w:sz w:val="22"/>
          <w:szCs w:val="22"/>
        </w:rPr>
        <w:t>separation</w:t>
      </w:r>
      <w:proofErr w:type="gramEnd"/>
      <w:r w:rsidRPr="00812434">
        <w:rPr>
          <w:color w:val="262626"/>
          <w:sz w:val="22"/>
          <w:szCs w:val="22"/>
        </w:rPr>
        <w:t xml:space="preserve"> of sister chromatids ---- separation of homologues in Meiosis I then separation of sister chromatids in Meiosis II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roofErr w:type="gramStart"/>
      <w:r w:rsidRPr="00812434">
        <w:rPr>
          <w:color w:val="262626"/>
          <w:sz w:val="22"/>
          <w:szCs w:val="22"/>
        </w:rPr>
        <w:t>no</w:t>
      </w:r>
      <w:proofErr w:type="gramEnd"/>
      <w:r w:rsidRPr="00812434">
        <w:rPr>
          <w:color w:val="262626"/>
          <w:sz w:val="22"/>
          <w:szCs w:val="22"/>
        </w:rPr>
        <w:t xml:space="preserve"> crossing over --- crossing over occurs in late Prophase I</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-DNA replication occurs BEFORE BOTH of the stages (S phase of the cell cycle)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done</w:t>
      </w:r>
      <w:proofErr w:type="gramEnd"/>
      <w:r w:rsidRPr="00812434">
        <w:rPr>
          <w:color w:val="262626"/>
          <w:sz w:val="22"/>
          <w:szCs w:val="22"/>
        </w:rPr>
        <w:t xml:space="preserve"> by most type of cells ---- done only by specialized reproductive cells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Nonenveloped virus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Nuclear envelope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-Lipid Bilayer &amp; not a living plasmid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Operon (I added since i saw it on slides)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Promoter region turns on the production for a </w:t>
      </w:r>
      <w:proofErr w:type="gramStart"/>
      <w:r w:rsidRPr="00812434">
        <w:rPr>
          <w:color w:val="262626"/>
          <w:sz w:val="22"/>
          <w:szCs w:val="22"/>
        </w:rPr>
        <w:t>message which</w:t>
      </w:r>
      <w:proofErr w:type="gramEnd"/>
      <w:r w:rsidRPr="00812434">
        <w:rPr>
          <w:color w:val="262626"/>
          <w:sz w:val="22"/>
          <w:szCs w:val="22"/>
        </w:rPr>
        <w:t xml:space="preserve"> carries until the message is done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-Found in Archaea &amp; Bacteteria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Panspermia (I added since i saw it again on slide 3 in my slide notes)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Uses bacteria by endospore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Parasite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Phage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Phytoplankton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Planar flagellar beat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Plankton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Plasmodium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Plastid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chloroplasts</w:t>
      </w:r>
      <w:proofErr w:type="gramEnd"/>
      <w:r w:rsidRPr="00812434">
        <w:rPr>
          <w:color w:val="262626"/>
          <w:sz w:val="22"/>
          <w:szCs w:val="22"/>
        </w:rPr>
        <w:t>, chromoplasts (function: colour, structure and protection) and amyloplasts (function: links glucose to produce starch)</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Primary consumers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Primary producers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two</w:t>
      </w:r>
      <w:proofErr w:type="gramEnd"/>
      <w:r w:rsidRPr="00812434">
        <w:rPr>
          <w:color w:val="262626"/>
          <w:sz w:val="22"/>
          <w:szCs w:val="22"/>
        </w:rPr>
        <w:t xml:space="preserve"> types: normal, properly folded (harmless) and improperly folded and malfunctioning protein (malicious)-misfolded prions convert normal ones into malfunctioning, misfolded prions, therefore grow exponentially-stable and hard to destroy because of small size-normal prions are common on cell surfaces, but their function is unknown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Proterozoic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-Bacteria adapting to O2 environment becoming Eukaryote (From my slide 2)</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Protist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-Eukaryotes: specialized organelles, nucleus etc</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can</w:t>
      </w:r>
      <w:proofErr w:type="gramEnd"/>
      <w:r w:rsidRPr="00812434">
        <w:rPr>
          <w:color w:val="262626"/>
          <w:sz w:val="22"/>
          <w:szCs w:val="22"/>
        </w:rPr>
        <w:t xml:space="preserve"> be BOTH unicellular or multicellular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subdivided</w:t>
      </w:r>
      <w:proofErr w:type="gramEnd"/>
      <w:r w:rsidRPr="00812434">
        <w:rPr>
          <w:color w:val="262626"/>
          <w:sz w:val="22"/>
          <w:szCs w:val="22"/>
        </w:rPr>
        <w:t xml:space="preserve"> into algae (photosynthetic), protozoan (heterotrophs by engulfing bacteria etc), saprotrophic ("fungi"-like meaning extracellular absorption)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flagellums</w:t>
      </w:r>
      <w:proofErr w:type="gramEnd"/>
      <w:r w:rsidRPr="00812434">
        <w:rPr>
          <w:color w:val="262626"/>
          <w:sz w:val="22"/>
          <w:szCs w:val="22"/>
        </w:rPr>
        <w:t xml:space="preserve"> are more evolved than bacteria (protists' - use for food collection and locomotion. bacteria's - for locomotion only)</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Pseudopod (Pseudopodium)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amoeba's</w:t>
      </w:r>
      <w:proofErr w:type="gramEnd"/>
      <w:r w:rsidRPr="00812434">
        <w:rPr>
          <w:color w:val="262626"/>
          <w:sz w:val="22"/>
          <w:szCs w:val="22"/>
        </w:rPr>
        <w:t xml:space="preserve"> method of locomotion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Retrovirus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virus</w:t>
      </w:r>
      <w:proofErr w:type="gramEnd"/>
      <w:r w:rsidRPr="00812434">
        <w:rPr>
          <w:color w:val="262626"/>
          <w:sz w:val="22"/>
          <w:szCs w:val="22"/>
        </w:rPr>
        <w:t xml:space="preserve"> with RNA as the genetic material -uses the enzyme reverse transcriptase (see below) to produce DNA from RNA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Reverse transcriptase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RNA polymerase (simple and complex)</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Secondary endosymbiosis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when</w:t>
      </w:r>
      <w:proofErr w:type="gramEnd"/>
      <w:r w:rsidRPr="00812434">
        <w:rPr>
          <w:color w:val="262626"/>
          <w:sz w:val="22"/>
          <w:szCs w:val="22"/>
        </w:rPr>
        <w:t xml:space="preserve"> a eukaryote engulfs another eukaryote, not a bacterium -results in a relationship beneficial to both parties -ex. </w:t>
      </w:r>
      <w:proofErr w:type="gramStart"/>
      <w:r w:rsidRPr="00812434">
        <w:rPr>
          <w:color w:val="262626"/>
          <w:sz w:val="22"/>
          <w:szCs w:val="22"/>
        </w:rPr>
        <w:t>red</w:t>
      </w:r>
      <w:proofErr w:type="gramEnd"/>
      <w:r w:rsidRPr="00812434">
        <w:rPr>
          <w:color w:val="262626"/>
          <w:sz w:val="22"/>
          <w:szCs w:val="22"/>
        </w:rPr>
        <w:t xml:space="preserve"> and green algae engulfed by plastids. </w:t>
      </w:r>
      <w:proofErr w:type="gramStart"/>
      <w:r w:rsidRPr="00812434">
        <w:rPr>
          <w:color w:val="262626"/>
          <w:sz w:val="22"/>
          <w:szCs w:val="22"/>
        </w:rPr>
        <w:t>evidence</w:t>
      </w:r>
      <w:proofErr w:type="gramEnd"/>
      <w:r w:rsidRPr="00812434">
        <w:rPr>
          <w:color w:val="262626"/>
          <w:sz w:val="22"/>
          <w:szCs w:val="22"/>
        </w:rPr>
        <w:t>: comparison of the two types of chlorophyll a &amp; b found in various photosynthetic organisms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Sexual reproduction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Spiral flagellar beat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Sporozoite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Trophozoite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Vaccine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Virion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single</w:t>
      </w:r>
      <w:proofErr w:type="gramEnd"/>
      <w:r w:rsidRPr="00812434">
        <w:rPr>
          <w:color w:val="262626"/>
          <w:sz w:val="22"/>
          <w:szCs w:val="22"/>
        </w:rPr>
        <w:t xml:space="preserve"> virus particle-produced in the lytic cell-thousands are released after the host cell lyses-ready to infect a new cell</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Viroid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subviral</w:t>
      </w:r>
      <w:proofErr w:type="gramEnd"/>
      <w:r w:rsidRPr="00812434">
        <w:rPr>
          <w:color w:val="262626"/>
          <w:sz w:val="22"/>
          <w:szCs w:val="22"/>
        </w:rPr>
        <w:t xml:space="preserve"> particles consisting of a small piece of circular RNA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no</w:t>
      </w:r>
      <w:proofErr w:type="gramEnd"/>
      <w:r w:rsidRPr="00812434">
        <w:rPr>
          <w:color w:val="262626"/>
          <w:sz w:val="22"/>
          <w:szCs w:val="22"/>
        </w:rPr>
        <w:t xml:space="preserve"> capsid-primarily plant pathogens, but note Hepatitis D is an animal viroid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Virus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simplest</w:t>
      </w:r>
      <w:proofErr w:type="gramEnd"/>
      <w:r w:rsidRPr="00812434">
        <w:rPr>
          <w:color w:val="262626"/>
          <w:sz w:val="22"/>
          <w:szCs w:val="22"/>
        </w:rPr>
        <w:t xml:space="preserve"> form: genome (DNA or RNA) and a capsid (the protein coat)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of</w:t>
      </w:r>
      <w:proofErr w:type="gramEnd"/>
      <w:r w:rsidRPr="00812434">
        <w:rPr>
          <w:color w:val="262626"/>
          <w:sz w:val="22"/>
          <w:szCs w:val="22"/>
        </w:rPr>
        <w:t xml:space="preserve"> the definitions of living things, it can only evolve by itself-requires a host cell to perform other living criterias-lacks its own mechanism for replication/transcription/translation-does not have a cell membrane - the lipid bilayer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Zooplankton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Zygote: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the</w:t>
      </w:r>
      <w:proofErr w:type="gramEnd"/>
      <w:r w:rsidRPr="00812434">
        <w:rPr>
          <w:color w:val="262626"/>
          <w:sz w:val="22"/>
          <w:szCs w:val="22"/>
        </w:rPr>
        <w:t xml:space="preserve"> combination of haploid male sperm and female egg produces a zygote-zygotes are diploid-</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b/>
          <w:bCs/>
          <w:color w:val="262626"/>
          <w:sz w:val="22"/>
          <w:szCs w:val="22"/>
        </w:rPr>
        <w:t xml:space="preserve">LONG ANSWER SECTION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Compare Archaea, bacteria &amp; Eukaryote -Which came first &amp; which are closest to each other &amp; central dogma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Operon is found in Archaea &amp; bacteria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 Lipids are branched in Archaea &amp; </w:t>
      </w:r>
      <w:proofErr w:type="gramStart"/>
      <w:r w:rsidRPr="00812434">
        <w:rPr>
          <w:color w:val="262626"/>
          <w:sz w:val="22"/>
          <w:szCs w:val="22"/>
        </w:rPr>
        <w:t>un</w:t>
      </w:r>
      <w:proofErr w:type="gramEnd"/>
      <w:r w:rsidRPr="00812434">
        <w:rPr>
          <w:color w:val="262626"/>
          <w:sz w:val="22"/>
          <w:szCs w:val="22"/>
        </w:rPr>
        <w:t xml:space="preserve"> branched in Bacteria &amp; Eukaryote</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-In Archaea &amp; Eukarya methionine is added </w:t>
      </w:r>
      <w:proofErr w:type="gramStart"/>
      <w:r w:rsidRPr="00812434">
        <w:rPr>
          <w:color w:val="262626"/>
          <w:sz w:val="22"/>
          <w:szCs w:val="22"/>
        </w:rPr>
        <w:t>( An</w:t>
      </w:r>
      <w:proofErr w:type="gramEnd"/>
      <w:r w:rsidRPr="00812434">
        <w:rPr>
          <w:color w:val="262626"/>
          <w:sz w:val="22"/>
          <w:szCs w:val="22"/>
        </w:rPr>
        <w:t xml:space="preserve"> amino acid for the mRNA)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xml:space="preserve">-None of this info clearly shows </w:t>
      </w:r>
      <w:proofErr w:type="gramStart"/>
      <w:r w:rsidRPr="00812434">
        <w:rPr>
          <w:color w:val="262626"/>
          <w:sz w:val="22"/>
          <w:szCs w:val="22"/>
        </w:rPr>
        <w:t>us which</w:t>
      </w:r>
      <w:proofErr w:type="gramEnd"/>
      <w:r w:rsidRPr="00812434">
        <w:rPr>
          <w:color w:val="262626"/>
          <w:sz w:val="22"/>
          <w:szCs w:val="22"/>
        </w:rPr>
        <w:t xml:space="preserve"> came first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im</w:t>
      </w:r>
      <w:proofErr w:type="gramEnd"/>
      <w:r w:rsidRPr="00812434">
        <w:rPr>
          <w:color w:val="262626"/>
          <w:sz w:val="22"/>
          <w:szCs w:val="22"/>
        </w:rPr>
        <w:t xml:space="preserve"> pretty sure he said bacteria came first because LUCA wasnt a specialized bacterium. </w:t>
      </w:r>
      <w:proofErr w:type="gramStart"/>
      <w:r w:rsidRPr="00812434">
        <w:rPr>
          <w:color w:val="262626"/>
          <w:sz w:val="22"/>
          <w:szCs w:val="22"/>
        </w:rPr>
        <w:t>archea</w:t>
      </w:r>
      <w:proofErr w:type="gramEnd"/>
      <w:r w:rsidRPr="00812434">
        <w:rPr>
          <w:color w:val="262626"/>
          <w:sz w:val="22"/>
          <w:szCs w:val="22"/>
        </w:rPr>
        <w:t xml:space="preserve"> bacteria are. Plus, in class he showed us the phylogenic tree and archea were more closely related to eukarya than bacteria, which means bacteria branched off first. The answer to this is in slide proteriozic - slide 3-4</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Meiosis vs. Mitosis (classic, easy marks) - 5 points down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double</w:t>
      </w:r>
      <w:proofErr w:type="gramEnd"/>
      <w:r w:rsidRPr="00812434">
        <w:rPr>
          <w:color w:val="262626"/>
          <w:sz w:val="22"/>
          <w:szCs w:val="22"/>
        </w:rPr>
        <w:t xml:space="preserve"> genetic material in mitosis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-4 cells vs. 2</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identical</w:t>
      </w:r>
      <w:proofErr w:type="gramEnd"/>
      <w:r w:rsidRPr="00812434">
        <w:rPr>
          <w:color w:val="262626"/>
          <w:sz w:val="22"/>
          <w:szCs w:val="22"/>
        </w:rPr>
        <w:t xml:space="preserve"> sisters vs variability in meiosis (i believe the eq'n for # of possiblilies is 2^n where n is the number of chromosoms - due to crossing over and homologous chromosomes separating</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roofErr w:type="gramStart"/>
      <w:r w:rsidRPr="00812434">
        <w:rPr>
          <w:color w:val="262626"/>
          <w:sz w:val="22"/>
          <w:szCs w:val="22"/>
        </w:rPr>
        <w:t>somatic</w:t>
      </w:r>
      <w:proofErr w:type="gramEnd"/>
      <w:r w:rsidRPr="00812434">
        <w:rPr>
          <w:color w:val="262626"/>
          <w:sz w:val="22"/>
          <w:szCs w:val="22"/>
        </w:rPr>
        <w:t xml:space="preserve"> vs sex cells</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Eukaryotic vs. Bacteria 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Explain amoeba's locomotion (It is actually one of the past midterms' long answer)-</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Ciliate locomotion</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 </w:t>
      </w:r>
    </w:p>
    <w:p w:rsidR="00812434" w:rsidRPr="00812434" w:rsidRDefault="00812434" w:rsidP="00812434">
      <w:pPr>
        <w:widowControl w:val="0"/>
        <w:autoSpaceDE w:val="0"/>
        <w:autoSpaceDN w:val="0"/>
        <w:adjustRightInd w:val="0"/>
        <w:rPr>
          <w:color w:val="262626"/>
          <w:sz w:val="22"/>
          <w:szCs w:val="22"/>
        </w:rPr>
      </w:pPr>
      <w:proofErr w:type="gramStart"/>
      <w:r w:rsidRPr="00812434">
        <w:rPr>
          <w:color w:val="262626"/>
          <w:sz w:val="22"/>
          <w:szCs w:val="22"/>
        </w:rPr>
        <w:t>compare</w:t>
      </w:r>
      <w:proofErr w:type="gramEnd"/>
      <w:r w:rsidRPr="00812434">
        <w:rPr>
          <w:color w:val="262626"/>
          <w:sz w:val="22"/>
          <w:szCs w:val="22"/>
        </w:rPr>
        <w:t xml:space="preserve"> a bacterial flagellum to a eukaryotic flagellum</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Describe the life cycle of Malaria</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812434" w:rsidRPr="00812434" w:rsidRDefault="00812434" w:rsidP="00812434">
      <w:pPr>
        <w:widowControl w:val="0"/>
        <w:autoSpaceDE w:val="0"/>
        <w:autoSpaceDN w:val="0"/>
        <w:adjustRightInd w:val="0"/>
        <w:rPr>
          <w:color w:val="262626"/>
          <w:sz w:val="22"/>
          <w:szCs w:val="22"/>
        </w:rPr>
      </w:pPr>
      <w:r w:rsidRPr="00812434">
        <w:rPr>
          <w:color w:val="262626"/>
          <w:sz w:val="22"/>
          <w:szCs w:val="22"/>
        </w:rPr>
        <w:t>-</w:t>
      </w:r>
    </w:p>
    <w:p w:rsidR="00D20D4E" w:rsidRPr="00812434" w:rsidRDefault="00812434" w:rsidP="00812434">
      <w:r w:rsidRPr="00812434">
        <w:rPr>
          <w:color w:val="262626"/>
          <w:sz w:val="22"/>
          <w:szCs w:val="22"/>
        </w:rPr>
        <w:t>-</w:t>
      </w:r>
    </w:p>
    <w:sectPr w:rsidR="00D20D4E" w:rsidRPr="00812434" w:rsidSect="00383E3F">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1051D69"/>
    <w:multiLevelType w:val="multilevel"/>
    <w:tmpl w:val="0409001D"/>
    <w:styleLink w:val="RegularBullets"/>
    <w:lvl w:ilvl="0">
      <w:start w:val="1"/>
      <w:numFmt w:val="bullet"/>
      <w:lvlText w:val="o"/>
      <w:lvlJc w:val="left"/>
      <w:pPr>
        <w:ind w:left="360" w:hanging="360"/>
      </w:pPr>
      <w:rPr>
        <w:rFonts w:ascii="Courier New" w:hAnsi="Courier New"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434"/>
    <w:rsid w:val="000077FF"/>
    <w:rsid w:val="00383E3F"/>
    <w:rsid w:val="005900A2"/>
    <w:rsid w:val="00812434"/>
    <w:rsid w:val="00D20D4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39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egularBullets">
    <w:name w:val="Regular Bullets"/>
    <w:uiPriority w:val="99"/>
    <w:rsid w:val="005900A2"/>
    <w:pPr>
      <w:numPr>
        <w:numId w:val="1"/>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egularBullets">
    <w:name w:val="Regular Bullets"/>
    <w:uiPriority w:val="99"/>
    <w:rsid w:val="005900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3238</Words>
  <Characters>18461</Characters>
  <Application>Microsoft Macintosh Word</Application>
  <DocSecurity>0</DocSecurity>
  <Lines>153</Lines>
  <Paragraphs>43</Paragraphs>
  <ScaleCrop>false</ScaleCrop>
  <Company/>
  <LinksUpToDate>false</LinksUpToDate>
  <CharactersWithSpaces>21656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Abou-Zaid</dc:creator>
  <cp:keywords/>
  <dc:description/>
  <cp:lastModifiedBy>Anas Abou-Zaid</cp:lastModifiedBy>
  <cp:revision>1</cp:revision>
  <dcterms:created xsi:type="dcterms:W3CDTF">2012-10-30T18:40:00Z</dcterms:created>
  <dcterms:modified xsi:type="dcterms:W3CDTF">2012-10-30T18:41:00Z</dcterms:modified>
</cp:coreProperties>
</file>