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BF99CA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 xml:space="preserve">Elements of Motivation: </w:t>
      </w:r>
    </w:p>
    <w:p w14:paraId="597B9AD2" w14:textId="77777777" w:rsidR="00161E3D" w:rsidRPr="00161E3D" w:rsidRDefault="00161E3D" w:rsidP="00161E3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Direction</w:t>
      </w:r>
    </w:p>
    <w:p w14:paraId="75EF4C38" w14:textId="77777777" w:rsidR="00161E3D" w:rsidRPr="00161E3D" w:rsidRDefault="00161E3D" w:rsidP="00161E3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Are you working on what you should be?</w:t>
      </w:r>
    </w:p>
    <w:p w14:paraId="784BE9B1" w14:textId="77777777" w:rsidR="00161E3D" w:rsidRPr="00161E3D" w:rsidRDefault="00161E3D" w:rsidP="00161E3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Intensity</w:t>
      </w:r>
    </w:p>
    <w:p w14:paraId="13511421" w14:textId="77777777" w:rsidR="00161E3D" w:rsidRPr="00161E3D" w:rsidRDefault="00161E3D" w:rsidP="00161E3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Are you working hard? Or hardly working?</w:t>
      </w:r>
    </w:p>
    <w:p w14:paraId="287DEDF6" w14:textId="77777777" w:rsidR="00161E3D" w:rsidRPr="00161E3D" w:rsidRDefault="00161E3D" w:rsidP="00161E3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Persistence</w:t>
      </w:r>
    </w:p>
    <w:p w14:paraId="021EC426" w14:textId="262A03CE" w:rsidR="00161E3D" w:rsidRPr="00161E3D" w:rsidRDefault="00161E3D" w:rsidP="00161E3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Will you contin</w:t>
      </w:r>
      <w:r w:rsidR="00661E3A">
        <w:rPr>
          <w:rFonts w:ascii="Calibri" w:hAnsi="Calibri" w:cs="Calibri"/>
          <w:color w:val="000000"/>
          <w:sz w:val="22"/>
          <w:szCs w:val="22"/>
          <w:lang w:val="en-US"/>
        </w:rPr>
        <w:t>ue working even when things get</w:t>
      </w: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 xml:space="preserve"> tough?</w:t>
      </w:r>
    </w:p>
    <w:p w14:paraId="715787BF" w14:textId="77777777" w:rsidR="00161E3D" w:rsidRPr="00161E3D" w:rsidRDefault="00161E3D" w:rsidP="00161E3D">
      <w:pPr>
        <w:widowControl w:val="0"/>
        <w:autoSpaceDE w:val="0"/>
        <w:autoSpaceDN w:val="0"/>
        <w:adjustRightInd w:val="0"/>
        <w:ind w:left="144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 </w:t>
      </w:r>
    </w:p>
    <w:p w14:paraId="45FF8F18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Motivation Broadly:</w:t>
      </w:r>
    </w:p>
    <w:p w14:paraId="78215B11" w14:textId="77777777" w:rsidR="00161E3D" w:rsidRPr="00161E3D" w:rsidRDefault="00161E3D" w:rsidP="00161E3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Extrinsic Motivation</w:t>
      </w:r>
    </w:p>
    <w:p w14:paraId="32AF82BA" w14:textId="77777777" w:rsidR="00161E3D" w:rsidRPr="00161E3D" w:rsidRDefault="00161E3D" w:rsidP="00161E3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Motivation derived by some contingency</w:t>
      </w:r>
    </w:p>
    <w:p w14:paraId="1236F49C" w14:textId="77777777" w:rsidR="00161E3D" w:rsidRPr="00161E3D" w:rsidRDefault="00161E3D" w:rsidP="00161E3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E.g. pay, bigger office, public recog, bargaining rights, etc.</w:t>
      </w:r>
    </w:p>
    <w:p w14:paraId="6152D2BF" w14:textId="77777777" w:rsidR="00161E3D" w:rsidRPr="00161E3D" w:rsidRDefault="00161E3D" w:rsidP="00161E3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Intrinsic Motivation</w:t>
      </w:r>
    </w:p>
    <w:p w14:paraId="416BCD91" w14:textId="77777777" w:rsidR="00161E3D" w:rsidRPr="00161E3D" w:rsidRDefault="00161E3D" w:rsidP="00161E3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Performing the task is its own task</w:t>
      </w:r>
    </w:p>
    <w:p w14:paraId="5FBA07E5" w14:textId="77777777" w:rsidR="00161E3D" w:rsidRPr="00161E3D" w:rsidRDefault="00161E3D" w:rsidP="00161E3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E.g. enjoyment, sense of accomplishment, etc.</w:t>
      </w:r>
    </w:p>
    <w:p w14:paraId="7ECDBC52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lang w:val="en-US"/>
        </w:rPr>
        <w:t> </w:t>
      </w:r>
    </w:p>
    <w:p w14:paraId="35BE97B7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val="single" w:color="000000"/>
          <w:lang w:val="en-US"/>
        </w:rPr>
        <w:t>Four Theories of Motivation (from txbk):</w:t>
      </w:r>
    </w:p>
    <w:p w14:paraId="6BCF201E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 </w:t>
      </w:r>
    </w:p>
    <w:p w14:paraId="04101A89" w14:textId="77777777" w:rsidR="00161E3D" w:rsidRPr="00161E3D" w:rsidRDefault="00161E3D" w:rsidP="00161E3D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b/>
          <w:bCs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b/>
          <w:bCs/>
          <w:color w:val="000000"/>
          <w:sz w:val="22"/>
          <w:szCs w:val="22"/>
          <w:u w:val="single" w:color="000000"/>
          <w:lang w:val="en-US"/>
        </w:rPr>
        <w:t>Expectancy Theory</w:t>
      </w:r>
    </w:p>
    <w:p w14:paraId="78D6A227" w14:textId="77777777" w:rsidR="00161E3D" w:rsidRPr="00BB408D" w:rsidRDefault="00161E3D" w:rsidP="00161E3D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 xml:space="preserve">People are motivated to act if they believe their actions will result in certain </w:t>
      </w:r>
      <w:r w:rsidRPr="00BB408D">
        <w:rPr>
          <w:rFonts w:ascii="Calibri" w:hAnsi="Calibri" w:cs="Calibri"/>
          <w:bCs/>
          <w:i/>
          <w:iCs/>
          <w:color w:val="000000"/>
          <w:sz w:val="22"/>
          <w:szCs w:val="22"/>
          <w:u w:val="single" w:color="000000"/>
          <w:lang w:val="en-US"/>
        </w:rPr>
        <w:t>desired</w:t>
      </w: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 xml:space="preserve"> outcomes</w:t>
      </w:r>
    </w:p>
    <w:p w14:paraId="5D17AEB3" w14:textId="77777777" w:rsidR="00161E3D" w:rsidRPr="00BB408D" w:rsidRDefault="00161E3D" w:rsidP="00161E3D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Effort –&gt; Performance –&gt; Outcome</w:t>
      </w:r>
    </w:p>
    <w:p w14:paraId="7095DEAB" w14:textId="77777777" w:rsidR="00161E3D" w:rsidRPr="00BB408D" w:rsidRDefault="00161E3D" w:rsidP="00161E3D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Assumptions</w:t>
      </w:r>
    </w:p>
    <w:p w14:paraId="408C3790" w14:textId="77777777" w:rsidR="00161E3D" w:rsidRPr="00BB408D" w:rsidRDefault="00161E3D" w:rsidP="00161E3D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Maximize pleasure and minimize pain</w:t>
      </w:r>
    </w:p>
    <w:p w14:paraId="5E3C6973" w14:textId="77777777" w:rsidR="00161E3D" w:rsidRPr="00BB408D" w:rsidRDefault="00161E3D" w:rsidP="00161E3D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Behaviour is rational</w:t>
      </w:r>
    </w:p>
    <w:p w14:paraId="4EA64E52" w14:textId="77777777" w:rsidR="00161E3D" w:rsidRPr="00161E3D" w:rsidRDefault="00161E3D" w:rsidP="00161E3D">
      <w:pPr>
        <w:widowControl w:val="0"/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Beliefs:</w:t>
      </w:r>
    </w:p>
    <w:p w14:paraId="5D178F0E" w14:textId="77777777" w:rsidR="00161E3D" w:rsidRPr="00161E3D" w:rsidRDefault="00161E3D" w:rsidP="00161E3D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Expectancy: If I exert the effort, will I perform well?</w:t>
      </w:r>
    </w:p>
    <w:p w14:paraId="6BD8022C" w14:textId="77777777" w:rsidR="00161E3D" w:rsidRPr="00161E3D" w:rsidRDefault="00161E3D" w:rsidP="00161E3D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Instrumentality: If I perform well, well I receive certain outcomes?</w:t>
      </w:r>
    </w:p>
    <w:p w14:paraId="58D83603" w14:textId="77777777" w:rsidR="00161E3D" w:rsidRPr="00161E3D" w:rsidRDefault="00161E3D" w:rsidP="00161E3D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Valence: Will the outcomes be satisfying/valuable?</w:t>
      </w:r>
    </w:p>
    <w:p w14:paraId="799CFDCF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Ex.</w:t>
      </w:r>
    </w:p>
    <w:p w14:paraId="16C1DD8C" w14:textId="77777777" w:rsidR="00161E3D" w:rsidRPr="00161E3D" w:rsidRDefault="00161E3D" w:rsidP="00161E3D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Getting an A is stats.</w:t>
      </w:r>
    </w:p>
    <w:p w14:paraId="265CF457" w14:textId="77777777" w:rsidR="00161E3D" w:rsidRPr="00161E3D" w:rsidRDefault="00161E3D" w:rsidP="00161E3D">
      <w:pPr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Study hard?</w:t>
      </w:r>
    </w:p>
    <w:p w14:paraId="57167516" w14:textId="77777777" w:rsidR="00161E3D" w:rsidRPr="00161E3D" w:rsidRDefault="00161E3D" w:rsidP="00161E3D">
      <w:pPr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Do well on the exams/midterms?</w:t>
      </w:r>
    </w:p>
    <w:p w14:paraId="1396B1C6" w14:textId="77777777" w:rsidR="00161E3D" w:rsidRPr="00161E3D" w:rsidRDefault="00161E3D" w:rsidP="00161E3D">
      <w:pPr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Do I need the A? do I want it?</w:t>
      </w:r>
    </w:p>
    <w:p w14:paraId="172EB82C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 </w:t>
      </w:r>
    </w:p>
    <w:p w14:paraId="765C2F25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(X) Self-Efficacy:</w:t>
      </w:r>
    </w:p>
    <w:p w14:paraId="4989A35D" w14:textId="77777777" w:rsidR="00161E3D" w:rsidRPr="00161E3D" w:rsidRDefault="00161E3D" w:rsidP="00161E3D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The belief that I have the personal capabilities I need to succeed (at X)</w:t>
      </w:r>
    </w:p>
    <w:p w14:paraId="404D099E" w14:textId="77777777" w:rsidR="00161E3D" w:rsidRPr="00161E3D" w:rsidRDefault="00161E3D" w:rsidP="00161E3D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Mastery Experiences</w:t>
      </w:r>
    </w:p>
    <w:p w14:paraId="6676BC47" w14:textId="77777777" w:rsidR="00161E3D" w:rsidRPr="00161E3D" w:rsidRDefault="00161E3D" w:rsidP="00161E3D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Vicarious Experiences</w:t>
      </w:r>
    </w:p>
    <w:p w14:paraId="7421CD60" w14:textId="77777777" w:rsidR="00161E3D" w:rsidRPr="00161E3D" w:rsidRDefault="00161E3D" w:rsidP="00161E3D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 xml:space="preserve">Verbal Persuasion </w:t>
      </w:r>
    </w:p>
    <w:p w14:paraId="4FD0D70E" w14:textId="77777777" w:rsidR="00161E3D" w:rsidRPr="00161E3D" w:rsidRDefault="00161E3D" w:rsidP="00161E3D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Emotional Cues</w:t>
      </w:r>
    </w:p>
    <w:p w14:paraId="19D7259B" w14:textId="77777777" w:rsidR="00161E3D" w:rsidRPr="00161E3D" w:rsidRDefault="00161E3D" w:rsidP="00161E3D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 xml:space="preserve">A </w:t>
      </w:r>
      <w:proofErr w:type="gramStart"/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more broad</w:t>
      </w:r>
      <w:proofErr w:type="gramEnd"/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 xml:space="preserve"> concept of confidence</w:t>
      </w:r>
    </w:p>
    <w:p w14:paraId="6DCA65E6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 </w:t>
      </w:r>
    </w:p>
    <w:p w14:paraId="08B42A69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Application:</w:t>
      </w:r>
    </w:p>
    <w:p w14:paraId="02CBA962" w14:textId="77777777" w:rsidR="00161E3D" w:rsidRPr="00161E3D" w:rsidRDefault="00161E3D" w:rsidP="00161E3D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Facilitating Expectancy</w:t>
      </w:r>
    </w:p>
    <w:p w14:paraId="5A2DC0A8" w14:textId="77777777" w:rsidR="00161E3D" w:rsidRPr="00161E3D" w:rsidRDefault="00161E3D" w:rsidP="00161E3D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'Tools' to perform well</w:t>
      </w:r>
    </w:p>
    <w:p w14:paraId="2844E5BF" w14:textId="77777777" w:rsidR="00161E3D" w:rsidRPr="00161E3D" w:rsidRDefault="00161E3D" w:rsidP="00161E3D">
      <w:pPr>
        <w:widowControl w:val="0"/>
        <w:numPr>
          <w:ilvl w:val="2"/>
          <w:numId w:val="7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Training</w:t>
      </w:r>
    </w:p>
    <w:p w14:paraId="762E8C67" w14:textId="77777777" w:rsidR="00161E3D" w:rsidRPr="00161E3D" w:rsidRDefault="00161E3D" w:rsidP="00161E3D">
      <w:pPr>
        <w:widowControl w:val="0"/>
        <w:numPr>
          <w:ilvl w:val="2"/>
          <w:numId w:val="7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Building self-efficacy</w:t>
      </w:r>
    </w:p>
    <w:p w14:paraId="72CD3836" w14:textId="77777777" w:rsidR="00161E3D" w:rsidRPr="00161E3D" w:rsidRDefault="00161E3D" w:rsidP="00161E3D">
      <w:pPr>
        <w:widowControl w:val="0"/>
        <w:numPr>
          <w:ilvl w:val="2"/>
          <w:numId w:val="7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Resources</w:t>
      </w:r>
    </w:p>
    <w:p w14:paraId="45F265EE" w14:textId="77777777" w:rsidR="00161E3D" w:rsidRPr="00161E3D" w:rsidRDefault="00161E3D" w:rsidP="00161E3D">
      <w:pPr>
        <w:widowControl w:val="0"/>
        <w:numPr>
          <w:ilvl w:val="2"/>
          <w:numId w:val="7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lastRenderedPageBreak/>
        <w:t>Clear performance metrics</w:t>
      </w:r>
    </w:p>
    <w:p w14:paraId="7F3D2E1A" w14:textId="77777777" w:rsidR="00161E3D" w:rsidRPr="00161E3D" w:rsidRDefault="00161E3D" w:rsidP="00161E3D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Facilitating Instrumentality</w:t>
      </w:r>
    </w:p>
    <w:p w14:paraId="691EA90F" w14:textId="77777777" w:rsidR="00161E3D" w:rsidRPr="00161E3D" w:rsidRDefault="00161E3D" w:rsidP="00161E3D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Clear and contingent rewards and 'punishments'</w:t>
      </w:r>
    </w:p>
    <w:p w14:paraId="584889FA" w14:textId="77777777" w:rsidR="00161E3D" w:rsidRPr="00161E3D" w:rsidRDefault="00161E3D" w:rsidP="00161E3D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Communicating the importance of tasks</w:t>
      </w:r>
    </w:p>
    <w:p w14:paraId="71E21A61" w14:textId="77777777" w:rsidR="00161E3D" w:rsidRPr="00161E3D" w:rsidRDefault="00161E3D" w:rsidP="00161E3D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Facilitating Valence</w:t>
      </w:r>
    </w:p>
    <w:p w14:paraId="0A1ADDEC" w14:textId="77777777" w:rsidR="00161E3D" w:rsidRPr="00161E3D" w:rsidRDefault="00161E3D" w:rsidP="00161E3D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 xml:space="preserve">What do your people value? </w:t>
      </w:r>
    </w:p>
    <w:p w14:paraId="43C062C1" w14:textId="77777777" w:rsidR="00161E3D" w:rsidRPr="00161E3D" w:rsidRDefault="00161E3D" w:rsidP="00161E3D">
      <w:pPr>
        <w:widowControl w:val="0"/>
        <w:numPr>
          <w:ilvl w:val="2"/>
          <w:numId w:val="7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Give them what they actually want</w:t>
      </w:r>
    </w:p>
    <w:p w14:paraId="46994C8C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 </w:t>
      </w:r>
    </w:p>
    <w:p w14:paraId="021A66D0" w14:textId="77777777" w:rsidR="00161E3D" w:rsidRPr="00161E3D" w:rsidRDefault="00161E3D" w:rsidP="00161E3D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b/>
          <w:bCs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b/>
          <w:bCs/>
          <w:color w:val="000000"/>
          <w:sz w:val="22"/>
          <w:szCs w:val="22"/>
          <w:u w:val="single" w:color="000000"/>
          <w:lang w:val="en-US"/>
        </w:rPr>
        <w:t>Goal-Setting Theory</w:t>
      </w:r>
    </w:p>
    <w:p w14:paraId="49E6E5C5" w14:textId="77777777" w:rsidR="00161E3D" w:rsidRPr="00BB408D" w:rsidRDefault="00161E3D" w:rsidP="00161E3D">
      <w:pPr>
        <w:widowControl w:val="0"/>
        <w:numPr>
          <w:ilvl w:val="1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Assumptions</w:t>
      </w:r>
    </w:p>
    <w:p w14:paraId="3A0996DA" w14:textId="77777777" w:rsidR="00161E3D" w:rsidRPr="00BB408D" w:rsidRDefault="00161E3D" w:rsidP="00161E3D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Humans are rational, but also take pride in accomplishments</w:t>
      </w:r>
    </w:p>
    <w:p w14:paraId="1CED0356" w14:textId="77777777" w:rsidR="00161E3D" w:rsidRPr="00BB408D" w:rsidRDefault="00161E3D" w:rsidP="00161E3D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Goals are the primary drivers of motivation</w:t>
      </w:r>
    </w:p>
    <w:p w14:paraId="4BA5C16C" w14:textId="77777777" w:rsidR="00161E3D" w:rsidRPr="00BB408D" w:rsidRDefault="00161E3D" w:rsidP="00161E3D">
      <w:pPr>
        <w:widowControl w:val="0"/>
        <w:numPr>
          <w:ilvl w:val="1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 xml:space="preserve">Goals must be specific, and </w:t>
      </w:r>
      <w:r w:rsidRPr="00BB408D">
        <w:rPr>
          <w:rFonts w:ascii="Calibri" w:hAnsi="Calibri" w:cs="Calibri"/>
          <w:bCs/>
          <w:i/>
          <w:iCs/>
          <w:color w:val="000000"/>
          <w:sz w:val="22"/>
          <w:szCs w:val="22"/>
          <w:u w:val="single" w:color="000000"/>
          <w:lang w:val="en-US"/>
        </w:rPr>
        <w:t>difficult but not impossible</w:t>
      </w: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 xml:space="preserve"> (Stretch)</w:t>
      </w:r>
    </w:p>
    <w:p w14:paraId="30FA3B81" w14:textId="77777777" w:rsidR="00161E3D" w:rsidRPr="00BB408D" w:rsidRDefault="00161E3D" w:rsidP="00161E3D">
      <w:pPr>
        <w:widowControl w:val="0"/>
        <w:numPr>
          <w:ilvl w:val="1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val="single" w:color="000000"/>
          <w:lang w:val="en-US"/>
        </w:rPr>
        <w:t>Can</w:t>
      </w: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 xml:space="preserve"> enhance intrinsic motivation, but usually work best when combined with extrinsic motivation</w:t>
      </w:r>
    </w:p>
    <w:p w14:paraId="0AC99397" w14:textId="77777777" w:rsidR="00161E3D" w:rsidRPr="00BB408D" w:rsidRDefault="00161E3D" w:rsidP="00161E3D">
      <w:pPr>
        <w:widowControl w:val="0"/>
        <w:numPr>
          <w:ilvl w:val="1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Works best when:</w:t>
      </w:r>
    </w:p>
    <w:p w14:paraId="722FC585" w14:textId="77777777" w:rsidR="00161E3D" w:rsidRPr="00BB408D" w:rsidRDefault="00161E3D" w:rsidP="00161E3D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Given progress reports</w:t>
      </w:r>
    </w:p>
    <w:p w14:paraId="2DB96BF7" w14:textId="77777777" w:rsidR="00161E3D" w:rsidRPr="00BB408D" w:rsidRDefault="00161E3D" w:rsidP="00161E3D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Applied to simple rather than complex tasks</w:t>
      </w:r>
    </w:p>
    <w:p w14:paraId="3D6FA4E5" w14:textId="77777777" w:rsidR="00161E3D" w:rsidRPr="00BB408D" w:rsidRDefault="00161E3D" w:rsidP="00161E3D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People are intrinsically committed to the goal</w:t>
      </w:r>
    </w:p>
    <w:p w14:paraId="7F15A793" w14:textId="77777777" w:rsidR="00161E3D" w:rsidRPr="00BB408D" w:rsidRDefault="00161E3D" w:rsidP="00161E3D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Employees have a voice</w:t>
      </w:r>
    </w:p>
    <w:p w14:paraId="7CCAB00E" w14:textId="77777777" w:rsidR="00161E3D" w:rsidRPr="00BB408D" w:rsidRDefault="00161E3D" w:rsidP="00161E3D">
      <w:pPr>
        <w:widowControl w:val="0"/>
        <w:numPr>
          <w:ilvl w:val="1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 xml:space="preserve">Theory underlies MBO (Management </w:t>
      </w:r>
      <w:proofErr w:type="gramStart"/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By</w:t>
      </w:r>
      <w:proofErr w:type="gramEnd"/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 xml:space="preserve"> Objection)</w:t>
      </w:r>
    </w:p>
    <w:p w14:paraId="06D0FA75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 </w:t>
      </w:r>
    </w:p>
    <w:p w14:paraId="1A25073D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 xml:space="preserve">Ex. </w:t>
      </w:r>
    </w:p>
    <w:p w14:paraId="1993737F" w14:textId="77777777" w:rsidR="00161E3D" w:rsidRPr="00161E3D" w:rsidRDefault="00161E3D" w:rsidP="00161E3D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 xml:space="preserve">"CBC investigation into sales practices at major </w:t>
      </w:r>
      <w:proofErr w:type="spellStart"/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telcos</w:t>
      </w:r>
      <w:proofErr w:type="spellEnd"/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 xml:space="preserve"> prompts growing calls for public inquiry" </w:t>
      </w:r>
    </w:p>
    <w:p w14:paraId="48C29BCA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 </w:t>
      </w:r>
    </w:p>
    <w:p w14:paraId="6CDF6740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Applications:</w:t>
      </w:r>
    </w:p>
    <w:p w14:paraId="5188FE68" w14:textId="77777777" w:rsidR="00161E3D" w:rsidRPr="00161E3D" w:rsidRDefault="00161E3D" w:rsidP="00161E3D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Goals are great, however people may reach the goal and then stop</w:t>
      </w:r>
    </w:p>
    <w:p w14:paraId="0F94B4E0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 </w:t>
      </w:r>
    </w:p>
    <w:p w14:paraId="56EBA7BA" w14:textId="77777777" w:rsidR="00161E3D" w:rsidRPr="00161E3D" w:rsidRDefault="00161E3D" w:rsidP="00161E3D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b/>
          <w:bCs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b/>
          <w:bCs/>
          <w:color w:val="000000"/>
          <w:sz w:val="22"/>
          <w:szCs w:val="22"/>
          <w:u w:val="single" w:color="000000"/>
          <w:lang w:val="en-US"/>
        </w:rPr>
        <w:t>Equity Theory</w:t>
      </w:r>
    </w:p>
    <w:p w14:paraId="298E66CF" w14:textId="77777777" w:rsidR="00161E3D" w:rsidRPr="00BB408D" w:rsidRDefault="00161E3D" w:rsidP="00161E3D">
      <w:pPr>
        <w:widowControl w:val="0"/>
        <w:numPr>
          <w:ilvl w:val="1"/>
          <w:numId w:val="11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Perception of Fairness</w:t>
      </w:r>
    </w:p>
    <w:p w14:paraId="570ADDAD" w14:textId="77777777" w:rsidR="00161E3D" w:rsidRPr="00BB408D" w:rsidRDefault="00161E3D" w:rsidP="00161E3D">
      <w:pPr>
        <w:widowControl w:val="0"/>
        <w:numPr>
          <w:ilvl w:val="1"/>
          <w:numId w:val="11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Employees make mental ledger of outcomes/inputs to others' outcomes/inputs</w:t>
      </w:r>
    </w:p>
    <w:p w14:paraId="56E724D1" w14:textId="77777777" w:rsidR="00161E3D" w:rsidRPr="00BB408D" w:rsidRDefault="00161E3D" w:rsidP="00161E3D">
      <w:pPr>
        <w:widowControl w:val="0"/>
        <w:numPr>
          <w:ilvl w:val="1"/>
          <w:numId w:val="11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Equity Distress = tension as a result of inequity</w:t>
      </w:r>
    </w:p>
    <w:p w14:paraId="7C7C4023" w14:textId="77777777" w:rsidR="00161E3D" w:rsidRPr="00BB408D" w:rsidRDefault="00161E3D" w:rsidP="00161E3D">
      <w:pPr>
        <w:widowControl w:val="0"/>
        <w:numPr>
          <w:ilvl w:val="1"/>
          <w:numId w:val="11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 xml:space="preserve">Three ways to Restore </w:t>
      </w:r>
      <w:proofErr w:type="gramStart"/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Balance  -</w:t>
      </w:r>
      <w:proofErr w:type="gramEnd"/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 xml:space="preserve"> Figure 6.6</w:t>
      </w:r>
    </w:p>
    <w:p w14:paraId="45B5733A" w14:textId="77777777" w:rsidR="00161E3D" w:rsidRPr="00BB408D" w:rsidRDefault="00161E3D" w:rsidP="00161E3D">
      <w:pPr>
        <w:widowControl w:val="0"/>
        <w:numPr>
          <w:ilvl w:val="2"/>
          <w:numId w:val="11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Change your outcomes</w:t>
      </w:r>
    </w:p>
    <w:p w14:paraId="5D12634B" w14:textId="77777777" w:rsidR="00161E3D" w:rsidRPr="00BB408D" w:rsidRDefault="00161E3D" w:rsidP="00161E3D">
      <w:pPr>
        <w:widowControl w:val="0"/>
        <w:numPr>
          <w:ilvl w:val="2"/>
          <w:numId w:val="11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Change your inputs</w:t>
      </w:r>
    </w:p>
    <w:p w14:paraId="25780B51" w14:textId="77777777" w:rsidR="00161E3D" w:rsidRPr="00BB408D" w:rsidRDefault="00161E3D" w:rsidP="00161E3D">
      <w:pPr>
        <w:widowControl w:val="0"/>
        <w:numPr>
          <w:ilvl w:val="2"/>
          <w:numId w:val="11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Cognitive distortion</w:t>
      </w:r>
    </w:p>
    <w:p w14:paraId="0956D874" w14:textId="77777777" w:rsidR="00161E3D" w:rsidRPr="00BB408D" w:rsidRDefault="00161E3D" w:rsidP="00161E3D">
      <w:pPr>
        <w:widowControl w:val="0"/>
        <w:numPr>
          <w:ilvl w:val="3"/>
          <w:numId w:val="11"/>
        </w:numPr>
        <w:tabs>
          <w:tab w:val="left" w:pos="2380"/>
          <w:tab w:val="left" w:pos="2880"/>
        </w:tabs>
        <w:autoSpaceDE w:val="0"/>
        <w:autoSpaceDN w:val="0"/>
        <w:adjustRightInd w:val="0"/>
        <w:ind w:hanging="288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Recalculate the equity equation</w:t>
      </w:r>
    </w:p>
    <w:p w14:paraId="63BA8C31" w14:textId="77777777" w:rsidR="00161E3D" w:rsidRPr="00BB408D" w:rsidRDefault="00161E3D" w:rsidP="00161E3D">
      <w:pPr>
        <w:widowControl w:val="0"/>
        <w:numPr>
          <w:ilvl w:val="1"/>
          <w:numId w:val="11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Assumptions:</w:t>
      </w:r>
    </w:p>
    <w:p w14:paraId="06A11A88" w14:textId="77777777" w:rsidR="00161E3D" w:rsidRPr="00BB408D" w:rsidRDefault="00161E3D" w:rsidP="00161E3D">
      <w:pPr>
        <w:widowControl w:val="0"/>
        <w:numPr>
          <w:ilvl w:val="2"/>
          <w:numId w:val="11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Who we choose to compare ourselves to</w:t>
      </w:r>
    </w:p>
    <w:p w14:paraId="6D838801" w14:textId="77777777" w:rsidR="00161E3D" w:rsidRPr="00BB408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 </w:t>
      </w:r>
    </w:p>
    <w:p w14:paraId="6A057BD5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Evolutionary Basis for Equity Theory:</w:t>
      </w:r>
    </w:p>
    <w:p w14:paraId="6F6C82C0" w14:textId="77777777" w:rsidR="00161E3D" w:rsidRPr="00161E3D" w:rsidRDefault="00161E3D" w:rsidP="00161E3D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Two monkeys have same input (giving back a rock) different outcomes (grape vs cucumber)</w:t>
      </w:r>
    </w:p>
    <w:p w14:paraId="30E100ED" w14:textId="77777777" w:rsidR="00161E3D" w:rsidRPr="00161E3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 </w:t>
      </w:r>
    </w:p>
    <w:p w14:paraId="42ED63A2" w14:textId="77777777" w:rsidR="00161E3D" w:rsidRPr="00161E3D" w:rsidRDefault="00161E3D" w:rsidP="00161E3D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b/>
          <w:bCs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b/>
          <w:bCs/>
          <w:color w:val="000000"/>
          <w:sz w:val="22"/>
          <w:szCs w:val="22"/>
          <w:u w:val="single" w:color="000000"/>
          <w:lang w:val="en-US"/>
        </w:rPr>
        <w:t>Psychological Empowerment</w:t>
      </w:r>
    </w:p>
    <w:p w14:paraId="28140808" w14:textId="77777777" w:rsidR="00161E3D" w:rsidRPr="00BB408D" w:rsidRDefault="00161E3D" w:rsidP="00161E3D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 xml:space="preserve">Work is </w:t>
      </w:r>
      <w:r w:rsidRPr="00BB408D">
        <w:rPr>
          <w:rFonts w:ascii="Calibri" w:hAnsi="Calibri" w:cs="Calibri"/>
          <w:bCs/>
          <w:i/>
          <w:iCs/>
          <w:color w:val="000000"/>
          <w:sz w:val="22"/>
          <w:szCs w:val="22"/>
          <w:u w:val="single" w:color="000000"/>
          <w:lang w:val="en-US"/>
        </w:rPr>
        <w:t>meaningful</w:t>
      </w: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 xml:space="preserve"> and one 'can do it' = intrinsic motivation</w:t>
      </w:r>
    </w:p>
    <w:p w14:paraId="2384EE01" w14:textId="77777777" w:rsidR="00161E3D" w:rsidRPr="00BB408D" w:rsidRDefault="00161E3D" w:rsidP="00161E3D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Four Dimensions:</w:t>
      </w:r>
    </w:p>
    <w:p w14:paraId="3DAB60B3" w14:textId="77777777" w:rsidR="00161E3D" w:rsidRPr="00BB408D" w:rsidRDefault="00161E3D" w:rsidP="00161E3D">
      <w:pPr>
        <w:widowControl w:val="0"/>
        <w:numPr>
          <w:ilvl w:val="2"/>
          <w:numId w:val="13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Meaningfulness</w:t>
      </w:r>
    </w:p>
    <w:p w14:paraId="72A97FAD" w14:textId="77777777" w:rsidR="00161E3D" w:rsidRPr="00BB408D" w:rsidRDefault="00161E3D" w:rsidP="00161E3D">
      <w:pPr>
        <w:widowControl w:val="0"/>
        <w:numPr>
          <w:ilvl w:val="3"/>
          <w:numId w:val="13"/>
        </w:numPr>
        <w:tabs>
          <w:tab w:val="left" w:pos="2380"/>
          <w:tab w:val="left" w:pos="2880"/>
        </w:tabs>
        <w:autoSpaceDE w:val="0"/>
        <w:autoSpaceDN w:val="0"/>
        <w:adjustRightInd w:val="0"/>
        <w:ind w:hanging="288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bookmarkStart w:id="0" w:name="_GoBack"/>
      <w:bookmarkEnd w:id="0"/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Nature of work contributes to a person's own ideals and values</w:t>
      </w:r>
    </w:p>
    <w:p w14:paraId="6B940914" w14:textId="77777777" w:rsidR="00161E3D" w:rsidRPr="00BB408D" w:rsidRDefault="00161E3D" w:rsidP="00161E3D">
      <w:pPr>
        <w:widowControl w:val="0"/>
        <w:numPr>
          <w:ilvl w:val="2"/>
          <w:numId w:val="13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Impact</w:t>
      </w:r>
    </w:p>
    <w:p w14:paraId="292D4093" w14:textId="77777777" w:rsidR="00161E3D" w:rsidRPr="00BB408D" w:rsidRDefault="00161E3D" w:rsidP="00161E3D">
      <w:pPr>
        <w:widowControl w:val="0"/>
        <w:numPr>
          <w:ilvl w:val="3"/>
          <w:numId w:val="13"/>
        </w:numPr>
        <w:tabs>
          <w:tab w:val="left" w:pos="2380"/>
          <w:tab w:val="left" w:pos="2880"/>
        </w:tabs>
        <w:autoSpaceDE w:val="0"/>
        <w:autoSpaceDN w:val="0"/>
        <w:adjustRightInd w:val="0"/>
        <w:ind w:hanging="288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Work actions "make a difference" for others</w:t>
      </w:r>
    </w:p>
    <w:p w14:paraId="48130811" w14:textId="77777777" w:rsidR="00161E3D" w:rsidRPr="00BB408D" w:rsidRDefault="00161E3D" w:rsidP="00161E3D">
      <w:pPr>
        <w:widowControl w:val="0"/>
        <w:numPr>
          <w:ilvl w:val="2"/>
          <w:numId w:val="13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Self - Determination</w:t>
      </w:r>
    </w:p>
    <w:p w14:paraId="1D2944A7" w14:textId="77777777" w:rsidR="00161E3D" w:rsidRPr="00BB408D" w:rsidRDefault="00161E3D" w:rsidP="00161E3D">
      <w:pPr>
        <w:widowControl w:val="0"/>
        <w:numPr>
          <w:ilvl w:val="3"/>
          <w:numId w:val="13"/>
        </w:numPr>
        <w:tabs>
          <w:tab w:val="left" w:pos="2380"/>
          <w:tab w:val="left" w:pos="2880"/>
        </w:tabs>
        <w:autoSpaceDE w:val="0"/>
        <w:autoSpaceDN w:val="0"/>
        <w:adjustRightInd w:val="0"/>
        <w:ind w:hanging="288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A sense of choice in the initiation and continuation of work</w:t>
      </w:r>
    </w:p>
    <w:p w14:paraId="533B714A" w14:textId="77777777" w:rsidR="00161E3D" w:rsidRPr="00BB408D" w:rsidRDefault="00161E3D" w:rsidP="00161E3D">
      <w:pPr>
        <w:widowControl w:val="0"/>
        <w:numPr>
          <w:ilvl w:val="2"/>
          <w:numId w:val="13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Competence</w:t>
      </w:r>
    </w:p>
    <w:p w14:paraId="2A760DAF" w14:textId="77777777" w:rsidR="00161E3D" w:rsidRPr="00BB408D" w:rsidRDefault="00161E3D" w:rsidP="00161E3D">
      <w:pPr>
        <w:widowControl w:val="0"/>
        <w:numPr>
          <w:ilvl w:val="3"/>
          <w:numId w:val="13"/>
        </w:numPr>
        <w:tabs>
          <w:tab w:val="left" w:pos="2380"/>
          <w:tab w:val="left" w:pos="2880"/>
        </w:tabs>
        <w:autoSpaceDE w:val="0"/>
        <w:autoSpaceDN w:val="0"/>
        <w:adjustRightInd w:val="0"/>
        <w:ind w:hanging="288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Ability to perform work tasks successfully</w:t>
      </w:r>
    </w:p>
    <w:p w14:paraId="0DF7B856" w14:textId="77777777" w:rsidR="00161E3D" w:rsidRPr="00BB408D" w:rsidRDefault="00161E3D" w:rsidP="00161E3D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>How might you instill psychological empowerment?</w:t>
      </w:r>
    </w:p>
    <w:p w14:paraId="736772D6" w14:textId="77777777" w:rsidR="00161E3D" w:rsidRPr="00BB408D" w:rsidRDefault="00161E3D" w:rsidP="00161E3D">
      <w:pPr>
        <w:widowControl w:val="0"/>
        <w:numPr>
          <w:ilvl w:val="2"/>
          <w:numId w:val="13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 xml:space="preserve">Ex. Tree planters - mention </w:t>
      </w:r>
      <w:r w:rsidRPr="00BB408D">
        <w:rPr>
          <w:rFonts w:ascii="Calibri" w:hAnsi="Calibri" w:cs="Calibri"/>
          <w:bCs/>
          <w:color w:val="000000"/>
          <w:sz w:val="22"/>
          <w:szCs w:val="22"/>
          <w:u w:val="single" w:color="000000"/>
          <w:lang w:val="en-US"/>
        </w:rPr>
        <w:t>before, during, and after</w:t>
      </w:r>
      <w:r w:rsidRPr="00BB408D">
        <w:rPr>
          <w:rFonts w:ascii="Calibri" w:hAnsi="Calibri" w:cs="Calibri"/>
          <w:bCs/>
          <w:color w:val="000000"/>
          <w:sz w:val="22"/>
          <w:szCs w:val="22"/>
          <w:u w:color="000000"/>
          <w:lang w:val="en-US"/>
        </w:rPr>
        <w:t xml:space="preserve"> the work is done how they are affecting the environment and how they are helping others</w:t>
      </w:r>
    </w:p>
    <w:p w14:paraId="62AD7367" w14:textId="77777777" w:rsidR="00161E3D" w:rsidRPr="00BB408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 </w:t>
      </w:r>
    </w:p>
    <w:p w14:paraId="33311368" w14:textId="77777777" w:rsidR="00161E3D" w:rsidRPr="00BB408D" w:rsidRDefault="00161E3D" w:rsidP="00161E3D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BB408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 xml:space="preserve">Book Recommendation: </w:t>
      </w:r>
    </w:p>
    <w:p w14:paraId="7CC24037" w14:textId="77777777" w:rsidR="00161E3D" w:rsidRPr="00161E3D" w:rsidRDefault="00161E3D" w:rsidP="00161E3D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000000"/>
          <w:sz w:val="22"/>
          <w:szCs w:val="22"/>
          <w:u w:color="000000"/>
          <w:lang w:val="en-US"/>
        </w:rPr>
      </w:pPr>
      <w:r w:rsidRPr="00161E3D">
        <w:rPr>
          <w:rFonts w:ascii="Calibri" w:hAnsi="Calibri" w:cs="Calibri"/>
          <w:color w:val="000000"/>
          <w:sz w:val="22"/>
          <w:szCs w:val="22"/>
          <w:u w:color="000000"/>
          <w:lang w:val="en-US"/>
        </w:rPr>
        <w:t>The Surprising Truth About What Motivates Us by Daniel H. Pink</w:t>
      </w:r>
    </w:p>
    <w:p w14:paraId="43266A1A" w14:textId="77777777" w:rsidR="00E4467F" w:rsidRDefault="00BB408D"/>
    <w:sectPr w:rsidR="00E4467F" w:rsidSect="00AE301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0000002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000000CA">
      <w:start w:val="1"/>
      <w:numFmt w:val="bullet"/>
      <w:lvlText w:val="◦"/>
      <w:lvlJc w:val="left"/>
      <w:pPr>
        <w:ind w:left="1440" w:hanging="360"/>
      </w:pPr>
    </w:lvl>
    <w:lvl w:ilvl="2" w:tplc="000000CB">
      <w:start w:val="1"/>
      <w:numFmt w:val="bullet"/>
      <w:lvlText w:val="•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00000192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000001F6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0000025A">
      <w:start w:val="1"/>
      <w:numFmt w:val="bullet"/>
      <w:lvlText w:val="◦"/>
      <w:lvlJc w:val="left"/>
      <w:pPr>
        <w:ind w:left="1440" w:hanging="360"/>
      </w:pPr>
    </w:lvl>
    <w:lvl w:ilvl="2" w:tplc="0000025B">
      <w:start w:val="1"/>
      <w:numFmt w:val="bullet"/>
      <w:lvlText w:val="•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000002BE">
      <w:start w:val="1"/>
      <w:numFmt w:val="bullet"/>
      <w:lvlText w:val="◦"/>
      <w:lvlJc w:val="left"/>
      <w:pPr>
        <w:ind w:left="1440" w:hanging="360"/>
      </w:pPr>
    </w:lvl>
    <w:lvl w:ilvl="2" w:tplc="000002BF">
      <w:start w:val="1"/>
      <w:numFmt w:val="bullet"/>
      <w:lvlText w:val="•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decimal"/>
      <w:lvlText w:val="%1."/>
      <w:lvlJc w:val="left"/>
      <w:pPr>
        <w:ind w:left="720" w:hanging="360"/>
      </w:pPr>
    </w:lvl>
    <w:lvl w:ilvl="1" w:tplc="000003EA">
      <w:start w:val="1"/>
      <w:numFmt w:val="bullet"/>
      <w:lvlText w:val="◦"/>
      <w:lvlJc w:val="left"/>
      <w:pPr>
        <w:ind w:left="1440" w:hanging="360"/>
      </w:pPr>
    </w:lvl>
    <w:lvl w:ilvl="2" w:tplc="000003EB">
      <w:start w:val="1"/>
      <w:numFmt w:val="bullet"/>
      <w:lvlText w:val="•"/>
      <w:lvlJc w:val="left"/>
      <w:pPr>
        <w:ind w:left="2160" w:hanging="360"/>
      </w:pPr>
    </w:lvl>
    <w:lvl w:ilvl="3" w:tplc="000003EC">
      <w:start w:val="1"/>
      <w:numFmt w:val="bullet"/>
      <w:lvlText w:val="▪"/>
      <w:lvlJc w:val="left"/>
      <w:pPr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C"/>
    <w:multiLevelType w:val="hybridMultilevel"/>
    <w:tmpl w:val="0000000C"/>
    <w:lvl w:ilvl="0" w:tplc="0000044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0D"/>
    <w:multiLevelType w:val="hybridMultilevel"/>
    <w:tmpl w:val="0000000D"/>
    <w:lvl w:ilvl="0" w:tplc="000004B1">
      <w:start w:val="1"/>
      <w:numFmt w:val="decimal"/>
      <w:lvlText w:val="%1."/>
      <w:lvlJc w:val="left"/>
      <w:pPr>
        <w:ind w:left="720" w:hanging="360"/>
      </w:pPr>
    </w:lvl>
    <w:lvl w:ilvl="1" w:tplc="000004B2">
      <w:start w:val="1"/>
      <w:numFmt w:val="bullet"/>
      <w:lvlText w:val="◦"/>
      <w:lvlJc w:val="left"/>
      <w:pPr>
        <w:ind w:left="1440" w:hanging="360"/>
      </w:pPr>
    </w:lvl>
    <w:lvl w:ilvl="2" w:tplc="000004B3">
      <w:start w:val="1"/>
      <w:numFmt w:val="bullet"/>
      <w:lvlText w:val="•"/>
      <w:lvlJc w:val="left"/>
      <w:pPr>
        <w:ind w:left="2160" w:hanging="360"/>
      </w:pPr>
    </w:lvl>
    <w:lvl w:ilvl="3" w:tplc="000004B4">
      <w:start w:val="1"/>
      <w:numFmt w:val="bullet"/>
      <w:lvlText w:val="▪"/>
      <w:lvlJc w:val="left"/>
      <w:pPr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0E"/>
    <w:multiLevelType w:val="hybridMultilevel"/>
    <w:tmpl w:val="0000000E"/>
    <w:lvl w:ilvl="0" w:tplc="0000051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E3D"/>
    <w:rsid w:val="00161E3D"/>
    <w:rsid w:val="0039311B"/>
    <w:rsid w:val="00661E3A"/>
    <w:rsid w:val="008B1B34"/>
    <w:rsid w:val="00986C21"/>
    <w:rsid w:val="00B34459"/>
    <w:rsid w:val="00BB408D"/>
    <w:rsid w:val="00CE74AE"/>
    <w:rsid w:val="00DF0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4C646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498</Words>
  <Characters>2845</Characters>
  <Application>Microsoft Macintosh Word</Application>
  <DocSecurity>0</DocSecurity>
  <Lines>23</Lines>
  <Paragraphs>6</Paragraphs>
  <ScaleCrop>false</ScaleCrop>
  <LinksUpToDate>false</LinksUpToDate>
  <CharactersWithSpaces>3337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saeedrida01@gmail.com</dc:creator>
  <cp:keywords/>
  <dc:description/>
  <cp:lastModifiedBy>saeedrida01@gmail.com</cp:lastModifiedBy>
  <cp:revision>3</cp:revision>
  <dcterms:created xsi:type="dcterms:W3CDTF">2018-10-01T13:42:00Z</dcterms:created>
  <dcterms:modified xsi:type="dcterms:W3CDTF">2018-10-01T13:53:00Z</dcterms:modified>
</cp:coreProperties>
</file>