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F42CDC" w14:textId="77777777" w:rsidR="002052DD" w:rsidRPr="000B5DFC" w:rsidRDefault="002052DD">
      <w:pPr>
        <w:pStyle w:val="NoteLevel1"/>
        <w:rPr>
          <w:rFonts w:asciiTheme="minorHAnsi" w:hAnsiTheme="minorHAnsi"/>
        </w:rPr>
      </w:pPr>
    </w:p>
    <w:p w14:paraId="7C69C7D7" w14:textId="77777777" w:rsidR="00E37783" w:rsidRPr="000B5DFC" w:rsidRDefault="00E37783">
      <w:pPr>
        <w:pStyle w:val="NoteLevel1"/>
        <w:rPr>
          <w:rFonts w:asciiTheme="minorHAnsi" w:hAnsiTheme="minorHAnsi"/>
          <w:b/>
          <w:u w:val="single"/>
        </w:rPr>
      </w:pPr>
      <w:r w:rsidRPr="000B5DFC">
        <w:rPr>
          <w:rFonts w:asciiTheme="minorHAnsi" w:hAnsiTheme="minorHAnsi"/>
          <w:b/>
          <w:u w:val="single"/>
        </w:rPr>
        <w:t>Learning Outcomes</w:t>
      </w:r>
    </w:p>
    <w:p w14:paraId="01246DBC" w14:textId="77777777" w:rsidR="00E37783" w:rsidRPr="000B5DFC" w:rsidRDefault="00E37783" w:rsidP="00E37783">
      <w:pPr>
        <w:pStyle w:val="NoteLevel2"/>
        <w:rPr>
          <w:rFonts w:asciiTheme="minorHAnsi" w:hAnsiTheme="minorHAnsi"/>
        </w:rPr>
      </w:pPr>
      <w:r w:rsidRPr="000B5DFC">
        <w:rPr>
          <w:rFonts w:asciiTheme="minorHAnsi" w:hAnsiTheme="minorHAnsi"/>
        </w:rPr>
        <w:t>Understand the meaning of performance management, training development and human resource development</w:t>
      </w:r>
    </w:p>
    <w:p w14:paraId="6D9264B0" w14:textId="77777777" w:rsidR="00E37783" w:rsidRPr="000B5DFC" w:rsidRDefault="00E37783" w:rsidP="00E37783">
      <w:pPr>
        <w:pStyle w:val="NoteLevel2"/>
        <w:numPr>
          <w:ilvl w:val="0"/>
          <w:numId w:val="0"/>
        </w:numPr>
        <w:ind w:left="1080"/>
        <w:rPr>
          <w:rFonts w:asciiTheme="minorHAnsi" w:hAnsiTheme="minorHAnsi"/>
        </w:rPr>
      </w:pPr>
    </w:p>
    <w:p w14:paraId="242DB844" w14:textId="77777777" w:rsidR="00E37783" w:rsidRPr="000B5DFC" w:rsidRDefault="00E37783" w:rsidP="00E37783">
      <w:pPr>
        <w:pStyle w:val="NoteLevel2"/>
        <w:rPr>
          <w:rFonts w:asciiTheme="minorHAnsi" w:hAnsiTheme="minorHAnsi"/>
        </w:rPr>
      </w:pPr>
      <w:r w:rsidRPr="000B5DFC">
        <w:rPr>
          <w:rFonts w:asciiTheme="minorHAnsi" w:hAnsiTheme="minorHAnsi"/>
        </w:rPr>
        <w:t>Describe the organization, employee, and societal benefits of training and development</w:t>
      </w:r>
    </w:p>
    <w:p w14:paraId="0902BF2E" w14:textId="77777777" w:rsidR="00E37783" w:rsidRPr="000B5DFC" w:rsidRDefault="00E37783" w:rsidP="00E37783">
      <w:pPr>
        <w:pStyle w:val="NoteLevel2"/>
        <w:numPr>
          <w:ilvl w:val="0"/>
          <w:numId w:val="0"/>
        </w:numPr>
        <w:ind w:left="1080"/>
        <w:rPr>
          <w:rFonts w:asciiTheme="minorHAnsi" w:hAnsiTheme="minorHAnsi"/>
        </w:rPr>
      </w:pPr>
    </w:p>
    <w:p w14:paraId="496CFD36" w14:textId="77777777" w:rsidR="00E37783" w:rsidRPr="000B5DFC" w:rsidRDefault="00E37783" w:rsidP="00E37783">
      <w:pPr>
        <w:pStyle w:val="NoteLevel2"/>
        <w:rPr>
          <w:rFonts w:asciiTheme="minorHAnsi" w:hAnsiTheme="minorHAnsi"/>
        </w:rPr>
      </w:pPr>
      <w:r w:rsidRPr="000B5DFC">
        <w:rPr>
          <w:rFonts w:asciiTheme="minorHAnsi" w:hAnsiTheme="minorHAnsi"/>
        </w:rPr>
        <w:t>Discuss training and development in Canada</w:t>
      </w:r>
    </w:p>
    <w:p w14:paraId="753ACE9D" w14:textId="77777777" w:rsidR="00E37783" w:rsidRPr="000B5DFC" w:rsidRDefault="00E37783" w:rsidP="00E37783">
      <w:pPr>
        <w:pStyle w:val="NoteLevel2"/>
        <w:numPr>
          <w:ilvl w:val="0"/>
          <w:numId w:val="0"/>
        </w:numPr>
        <w:ind w:left="1080"/>
        <w:rPr>
          <w:rFonts w:asciiTheme="minorHAnsi" w:hAnsiTheme="minorHAnsi"/>
        </w:rPr>
      </w:pPr>
    </w:p>
    <w:p w14:paraId="6C15609B" w14:textId="77777777" w:rsidR="00E37783" w:rsidRPr="000B5DFC" w:rsidRDefault="00E37783" w:rsidP="00E37783">
      <w:pPr>
        <w:pStyle w:val="NoteLevel2"/>
        <w:rPr>
          <w:rFonts w:asciiTheme="minorHAnsi" w:hAnsiTheme="minorHAnsi"/>
        </w:rPr>
      </w:pPr>
      <w:r w:rsidRPr="000B5DFC">
        <w:rPr>
          <w:rFonts w:asciiTheme="minorHAnsi" w:hAnsiTheme="minorHAnsi"/>
        </w:rPr>
        <w:t>Understand and explain the role of the environmental and organizational context of training and development</w:t>
      </w:r>
    </w:p>
    <w:p w14:paraId="0B281904" w14:textId="77777777" w:rsidR="00E37783" w:rsidRPr="000B5DFC" w:rsidRDefault="00E37783" w:rsidP="00E37783">
      <w:pPr>
        <w:pStyle w:val="NoteLevel2"/>
        <w:numPr>
          <w:ilvl w:val="0"/>
          <w:numId w:val="0"/>
        </w:numPr>
        <w:ind w:left="1080"/>
        <w:rPr>
          <w:rFonts w:asciiTheme="minorHAnsi" w:hAnsiTheme="minorHAnsi"/>
        </w:rPr>
      </w:pPr>
    </w:p>
    <w:p w14:paraId="1C5467ED" w14:textId="77777777" w:rsidR="00E37783" w:rsidRPr="000B5DFC" w:rsidRDefault="00E37783" w:rsidP="00E37783">
      <w:pPr>
        <w:pStyle w:val="NoteLevel2"/>
        <w:rPr>
          <w:rFonts w:asciiTheme="minorHAnsi" w:hAnsiTheme="minorHAnsi"/>
        </w:rPr>
      </w:pPr>
      <w:r w:rsidRPr="000B5DFC">
        <w:rPr>
          <w:rFonts w:asciiTheme="minorHAnsi" w:hAnsiTheme="minorHAnsi"/>
        </w:rPr>
        <w:t>Understand the meaning of strategic human resource management (SHRM), strategic training and development and high performance work systems (HPWS)</w:t>
      </w:r>
    </w:p>
    <w:p w14:paraId="6D23AEC9" w14:textId="77777777" w:rsidR="00E37783" w:rsidRPr="000B5DFC" w:rsidRDefault="00E37783" w:rsidP="00E37783">
      <w:pPr>
        <w:pStyle w:val="NoteLevel2"/>
        <w:numPr>
          <w:ilvl w:val="0"/>
          <w:numId w:val="0"/>
        </w:numPr>
        <w:ind w:left="1080"/>
        <w:rPr>
          <w:rFonts w:asciiTheme="minorHAnsi" w:hAnsiTheme="minorHAnsi"/>
        </w:rPr>
      </w:pPr>
    </w:p>
    <w:p w14:paraId="0CF53DFF" w14:textId="77777777" w:rsidR="00E37783" w:rsidRDefault="00E37783" w:rsidP="00E37783">
      <w:pPr>
        <w:pStyle w:val="NoteLevel2"/>
        <w:rPr>
          <w:rFonts w:asciiTheme="minorHAnsi" w:hAnsiTheme="minorHAnsi"/>
        </w:rPr>
      </w:pPr>
      <w:r w:rsidRPr="000B5DFC">
        <w:rPr>
          <w:rFonts w:asciiTheme="minorHAnsi" w:hAnsiTheme="minorHAnsi"/>
        </w:rPr>
        <w:t>Discuss the instructional system design (ISD) model of training and development</w:t>
      </w:r>
      <w:r w:rsidRPr="000B5DFC">
        <w:rPr>
          <w:rFonts w:asciiTheme="minorHAnsi" w:hAnsiTheme="minorHAnsi"/>
        </w:rPr>
        <w:br/>
      </w:r>
    </w:p>
    <w:p w14:paraId="0AFE6AA6" w14:textId="1A02102C" w:rsidR="00784895" w:rsidRDefault="00784895" w:rsidP="00784895">
      <w:pPr>
        <w:pStyle w:val="NoteLevel1"/>
        <w:rPr>
          <w:rFonts w:asciiTheme="minorHAnsi" w:hAnsiTheme="minorHAnsi"/>
        </w:rPr>
      </w:pPr>
      <w:r>
        <w:rPr>
          <w:rFonts w:asciiTheme="minorHAnsi" w:hAnsiTheme="minorHAnsi"/>
        </w:rPr>
        <w:t xml:space="preserve">Education </w:t>
      </w:r>
      <w:proofErr w:type="spellStart"/>
      <w:r>
        <w:rPr>
          <w:rFonts w:asciiTheme="minorHAnsi" w:hAnsiTheme="minorHAnsi"/>
        </w:rPr>
        <w:t>vs</w:t>
      </w:r>
      <w:proofErr w:type="spellEnd"/>
      <w:r>
        <w:rPr>
          <w:rFonts w:asciiTheme="minorHAnsi" w:hAnsiTheme="minorHAnsi"/>
        </w:rPr>
        <w:t xml:space="preserve"> Training</w:t>
      </w:r>
    </w:p>
    <w:p w14:paraId="5D4E2584" w14:textId="188F1CE2" w:rsidR="00784895" w:rsidRDefault="003568D5" w:rsidP="00784895">
      <w:pPr>
        <w:pStyle w:val="NoteLevel1"/>
        <w:rPr>
          <w:rFonts w:asciiTheme="minorHAnsi" w:hAnsiTheme="minorHAnsi"/>
        </w:rPr>
      </w:pPr>
      <w:r>
        <w:rPr>
          <w:rFonts w:asciiTheme="minorHAnsi" w:hAnsiTheme="minorHAnsi"/>
        </w:rPr>
        <w:t>Is an individual activity which involves the use of ones mind</w:t>
      </w:r>
    </w:p>
    <w:p w14:paraId="5C332BF1" w14:textId="18EC88AB" w:rsidR="00784895" w:rsidRDefault="00784895" w:rsidP="00784895">
      <w:pPr>
        <w:pStyle w:val="NoteLevel1"/>
        <w:rPr>
          <w:rFonts w:asciiTheme="minorHAnsi" w:hAnsiTheme="minorHAnsi"/>
        </w:rPr>
      </w:pPr>
      <w:r>
        <w:rPr>
          <w:rFonts w:asciiTheme="minorHAnsi" w:hAnsiTheme="minorHAnsi"/>
        </w:rPr>
        <w:t>Focuses on the development of ones intellect (knowledge acquisition)</w:t>
      </w:r>
    </w:p>
    <w:p w14:paraId="62134936" w14:textId="5213732B" w:rsidR="00784895" w:rsidRDefault="00784895" w:rsidP="00784895">
      <w:pPr>
        <w:pStyle w:val="NoteLevel1"/>
        <w:rPr>
          <w:rFonts w:asciiTheme="minorHAnsi" w:hAnsiTheme="minorHAnsi"/>
        </w:rPr>
      </w:pPr>
      <w:r>
        <w:rPr>
          <w:rFonts w:asciiTheme="minorHAnsi" w:hAnsiTheme="minorHAnsi"/>
        </w:rPr>
        <w:t>Training deals with learning how to perform specific skills (skill acquisition)</w:t>
      </w:r>
    </w:p>
    <w:p w14:paraId="4543B8C0" w14:textId="4553BB54" w:rsidR="00784895" w:rsidRPr="000B5DFC" w:rsidRDefault="003568D5" w:rsidP="00784895">
      <w:pPr>
        <w:pStyle w:val="NoteLevel1"/>
        <w:rPr>
          <w:rFonts w:asciiTheme="minorHAnsi" w:hAnsiTheme="minorHAnsi"/>
        </w:rPr>
      </w:pPr>
      <w:r>
        <w:rPr>
          <w:rFonts w:asciiTheme="minorHAnsi" w:hAnsiTheme="minorHAnsi"/>
        </w:rPr>
        <w:t>Is a way to develop skills that are used for social and economic benefit</w:t>
      </w:r>
    </w:p>
    <w:p w14:paraId="3758258C" w14:textId="77777777" w:rsidR="00E37783" w:rsidRPr="00784895" w:rsidRDefault="00E37783" w:rsidP="00E37783">
      <w:pPr>
        <w:pStyle w:val="NoteLevel1"/>
        <w:rPr>
          <w:rFonts w:asciiTheme="minorHAnsi" w:hAnsiTheme="minorHAnsi"/>
          <w:b/>
          <w:highlight w:val="yellow"/>
        </w:rPr>
      </w:pPr>
      <w:r w:rsidRPr="00784895">
        <w:rPr>
          <w:rFonts w:asciiTheme="minorHAnsi" w:hAnsiTheme="minorHAnsi"/>
          <w:b/>
          <w:highlight w:val="yellow"/>
        </w:rPr>
        <w:t>Performance Management</w:t>
      </w:r>
    </w:p>
    <w:p w14:paraId="4BA53164" w14:textId="77777777" w:rsidR="00E37783" w:rsidRPr="000B5DFC" w:rsidRDefault="00E37783" w:rsidP="00E37783">
      <w:pPr>
        <w:pStyle w:val="NoteLevel2"/>
        <w:rPr>
          <w:rFonts w:asciiTheme="minorHAnsi" w:hAnsiTheme="minorHAnsi"/>
        </w:rPr>
      </w:pPr>
      <w:r w:rsidRPr="000B5DFC">
        <w:rPr>
          <w:rFonts w:asciiTheme="minorHAnsi" w:hAnsiTheme="minorHAnsi"/>
        </w:rPr>
        <w:t xml:space="preserve">The process of establishing performance expectations with employees, designing </w:t>
      </w:r>
      <w:r w:rsidR="00585A69" w:rsidRPr="000B5DFC">
        <w:rPr>
          <w:rFonts w:asciiTheme="minorHAnsi" w:hAnsiTheme="minorHAnsi"/>
        </w:rPr>
        <w:t>interventions and programs to improve performance, and monitoring the success of interventions and programs.</w:t>
      </w:r>
    </w:p>
    <w:p w14:paraId="1B64B8C0" w14:textId="77777777" w:rsidR="00585A69" w:rsidRPr="000B5DFC" w:rsidRDefault="00585A69" w:rsidP="00E37783">
      <w:pPr>
        <w:pStyle w:val="NoteLevel2"/>
        <w:rPr>
          <w:rFonts w:asciiTheme="minorHAnsi" w:hAnsiTheme="minorHAnsi"/>
        </w:rPr>
      </w:pPr>
      <w:r w:rsidRPr="000B5DFC">
        <w:rPr>
          <w:rFonts w:asciiTheme="minorHAnsi" w:hAnsiTheme="minorHAnsi"/>
        </w:rPr>
        <w:t>Comprehensive process that involves various activities and programs designed to improve performance.</w:t>
      </w:r>
    </w:p>
    <w:p w14:paraId="0210550D" w14:textId="77777777" w:rsidR="00585A69" w:rsidRPr="000B5DFC" w:rsidRDefault="00585A69" w:rsidP="00585A69">
      <w:pPr>
        <w:pStyle w:val="NoteLevel1"/>
        <w:rPr>
          <w:rFonts w:asciiTheme="minorHAnsi" w:hAnsiTheme="minorHAnsi"/>
        </w:rPr>
      </w:pPr>
    </w:p>
    <w:p w14:paraId="479B8925" w14:textId="77777777" w:rsidR="00585A69" w:rsidRPr="00784895" w:rsidRDefault="00585A69" w:rsidP="00585A69">
      <w:pPr>
        <w:pStyle w:val="NoteLevel1"/>
        <w:rPr>
          <w:rFonts w:asciiTheme="minorHAnsi" w:hAnsiTheme="minorHAnsi"/>
          <w:highlight w:val="yellow"/>
        </w:rPr>
      </w:pPr>
      <w:r w:rsidRPr="00784895">
        <w:rPr>
          <w:rFonts w:asciiTheme="minorHAnsi" w:hAnsiTheme="minorHAnsi"/>
          <w:highlight w:val="yellow"/>
        </w:rPr>
        <w:t>Training</w:t>
      </w:r>
    </w:p>
    <w:p w14:paraId="34E93DD7" w14:textId="77777777" w:rsidR="00585A69" w:rsidRPr="000B5DFC" w:rsidRDefault="00585A69" w:rsidP="00585A69">
      <w:pPr>
        <w:pStyle w:val="NoteLevel2"/>
        <w:rPr>
          <w:rFonts w:asciiTheme="minorHAnsi" w:hAnsiTheme="minorHAnsi"/>
        </w:rPr>
      </w:pPr>
      <w:r w:rsidRPr="000B5DFC">
        <w:rPr>
          <w:rFonts w:asciiTheme="minorHAnsi" w:hAnsiTheme="minorHAnsi"/>
        </w:rPr>
        <w:t>The acquisition of knowledge, skills and abilities to improve performance in one’s current job</w:t>
      </w:r>
    </w:p>
    <w:p w14:paraId="72F63313" w14:textId="77777777" w:rsidR="00585A69" w:rsidRPr="000B5DFC" w:rsidRDefault="00585A69" w:rsidP="00585A69">
      <w:pPr>
        <w:pStyle w:val="NoteLevel2"/>
        <w:rPr>
          <w:rFonts w:asciiTheme="minorHAnsi" w:hAnsiTheme="minorHAnsi"/>
        </w:rPr>
      </w:pPr>
      <w:r w:rsidRPr="000B5DFC">
        <w:rPr>
          <w:rFonts w:asciiTheme="minorHAnsi" w:hAnsiTheme="minorHAnsi"/>
        </w:rPr>
        <w:t>Short term focused</w:t>
      </w:r>
    </w:p>
    <w:p w14:paraId="6A12552A" w14:textId="47F48EFD" w:rsidR="009C4489" w:rsidRPr="000B5DFC" w:rsidRDefault="009C4489" w:rsidP="00585A69">
      <w:pPr>
        <w:pStyle w:val="NoteLevel2"/>
        <w:rPr>
          <w:rFonts w:asciiTheme="minorHAnsi" w:hAnsiTheme="minorHAnsi"/>
        </w:rPr>
      </w:pPr>
      <w:r w:rsidRPr="000B5DFC">
        <w:rPr>
          <w:rFonts w:asciiTheme="minorHAnsi" w:hAnsiTheme="minorHAnsi"/>
        </w:rPr>
        <w:t xml:space="preserve">Learn to do your current job </w:t>
      </w:r>
      <w:r w:rsidR="00784895" w:rsidRPr="000B5DFC">
        <w:rPr>
          <w:rFonts w:asciiTheme="minorHAnsi" w:hAnsiTheme="minorHAnsi"/>
        </w:rPr>
        <w:t>better</w:t>
      </w:r>
    </w:p>
    <w:p w14:paraId="5C5A106F" w14:textId="77777777" w:rsidR="00585A69" w:rsidRPr="000B5DFC" w:rsidRDefault="00585A69" w:rsidP="00585A69">
      <w:pPr>
        <w:pStyle w:val="NoteLevel1"/>
        <w:rPr>
          <w:rFonts w:asciiTheme="minorHAnsi" w:hAnsiTheme="minorHAnsi"/>
        </w:rPr>
      </w:pPr>
    </w:p>
    <w:p w14:paraId="06356CE9" w14:textId="77777777" w:rsidR="00585A69" w:rsidRPr="00784895" w:rsidRDefault="00585A69" w:rsidP="00585A69">
      <w:pPr>
        <w:pStyle w:val="NoteLevel1"/>
        <w:rPr>
          <w:rFonts w:asciiTheme="minorHAnsi" w:hAnsiTheme="minorHAnsi"/>
          <w:highlight w:val="yellow"/>
        </w:rPr>
      </w:pPr>
      <w:r w:rsidRPr="00784895">
        <w:rPr>
          <w:rFonts w:asciiTheme="minorHAnsi" w:hAnsiTheme="minorHAnsi"/>
          <w:highlight w:val="yellow"/>
        </w:rPr>
        <w:t>Development</w:t>
      </w:r>
    </w:p>
    <w:p w14:paraId="4A9FE06A" w14:textId="77777777" w:rsidR="00585A69" w:rsidRPr="000B5DFC" w:rsidRDefault="00585A69" w:rsidP="00585A69">
      <w:pPr>
        <w:pStyle w:val="NoteLevel2"/>
        <w:rPr>
          <w:rFonts w:asciiTheme="minorHAnsi" w:hAnsiTheme="minorHAnsi"/>
        </w:rPr>
      </w:pPr>
      <w:r w:rsidRPr="000B5DFC">
        <w:rPr>
          <w:rFonts w:asciiTheme="minorHAnsi" w:hAnsiTheme="minorHAnsi"/>
        </w:rPr>
        <w:t xml:space="preserve">The acquisition of knowledge, skills and abilities required to platform future job responsibilities </w:t>
      </w:r>
    </w:p>
    <w:p w14:paraId="72711E11" w14:textId="77777777" w:rsidR="00585A69" w:rsidRPr="000B5DFC" w:rsidRDefault="00585A69" w:rsidP="00585A69">
      <w:pPr>
        <w:pStyle w:val="NoteLevel2"/>
        <w:rPr>
          <w:rFonts w:asciiTheme="minorHAnsi" w:hAnsiTheme="minorHAnsi"/>
        </w:rPr>
      </w:pPr>
      <w:r w:rsidRPr="000B5DFC">
        <w:rPr>
          <w:rFonts w:asciiTheme="minorHAnsi" w:hAnsiTheme="minorHAnsi"/>
        </w:rPr>
        <w:t>Extensive programs</w:t>
      </w:r>
    </w:p>
    <w:p w14:paraId="789B7107" w14:textId="77777777" w:rsidR="009C4489" w:rsidRPr="000B5DFC" w:rsidRDefault="009C4489" w:rsidP="00585A69">
      <w:pPr>
        <w:pStyle w:val="NoteLevel2"/>
        <w:rPr>
          <w:rFonts w:asciiTheme="minorHAnsi" w:hAnsiTheme="minorHAnsi"/>
        </w:rPr>
      </w:pPr>
      <w:r w:rsidRPr="000B5DFC">
        <w:rPr>
          <w:rFonts w:asciiTheme="minorHAnsi" w:hAnsiTheme="minorHAnsi"/>
        </w:rPr>
        <w:t>Goal is to prepare individuals for promotions and future jobs as well as additional job responsibilities.</w:t>
      </w:r>
    </w:p>
    <w:p w14:paraId="7E4C074F" w14:textId="77777777" w:rsidR="00585A69" w:rsidRPr="000B5DFC" w:rsidRDefault="00585A69" w:rsidP="00585A69">
      <w:pPr>
        <w:pStyle w:val="NoteLevel1"/>
        <w:rPr>
          <w:rFonts w:asciiTheme="minorHAnsi" w:hAnsiTheme="minorHAnsi"/>
        </w:rPr>
      </w:pPr>
    </w:p>
    <w:p w14:paraId="45C165F3" w14:textId="77777777" w:rsidR="00585A69" w:rsidRPr="00784895" w:rsidRDefault="00585A69" w:rsidP="00585A69">
      <w:pPr>
        <w:pStyle w:val="NoteLevel1"/>
        <w:rPr>
          <w:rFonts w:asciiTheme="minorHAnsi" w:hAnsiTheme="minorHAnsi"/>
          <w:highlight w:val="yellow"/>
        </w:rPr>
      </w:pPr>
      <w:r w:rsidRPr="00784895">
        <w:rPr>
          <w:rFonts w:asciiTheme="minorHAnsi" w:hAnsiTheme="minorHAnsi"/>
          <w:highlight w:val="yellow"/>
        </w:rPr>
        <w:t>Human Resource Development</w:t>
      </w:r>
    </w:p>
    <w:p w14:paraId="2770E5AF" w14:textId="77777777" w:rsidR="00585A69" w:rsidRPr="000B5DFC" w:rsidRDefault="00585A69" w:rsidP="00585A69">
      <w:pPr>
        <w:pStyle w:val="NoteLevel2"/>
        <w:rPr>
          <w:rFonts w:asciiTheme="minorHAnsi" w:hAnsiTheme="minorHAnsi"/>
        </w:rPr>
      </w:pPr>
      <w:r w:rsidRPr="000B5DFC">
        <w:rPr>
          <w:rFonts w:asciiTheme="minorHAnsi" w:hAnsiTheme="minorHAnsi"/>
        </w:rPr>
        <w:t>Training and Development are a part of this larger system</w:t>
      </w:r>
    </w:p>
    <w:p w14:paraId="31282C36" w14:textId="77777777" w:rsidR="00585A69" w:rsidRPr="000B5DFC" w:rsidRDefault="00585A69" w:rsidP="00585A69">
      <w:pPr>
        <w:pStyle w:val="NoteLevel2"/>
        <w:rPr>
          <w:rFonts w:asciiTheme="minorHAnsi" w:hAnsiTheme="minorHAnsi"/>
        </w:rPr>
      </w:pPr>
      <w:r w:rsidRPr="000B5DFC">
        <w:rPr>
          <w:rFonts w:asciiTheme="minorHAnsi" w:hAnsiTheme="minorHAnsi"/>
        </w:rPr>
        <w:t>Systematic and planned activities that are designed by an organization to provide employees with opportunities to learn necessary skills to meet current and future job demands.</w:t>
      </w:r>
    </w:p>
    <w:p w14:paraId="6D34F1F3" w14:textId="77777777" w:rsidR="00585A69" w:rsidRPr="000B5DFC" w:rsidRDefault="00585A69" w:rsidP="00585A69">
      <w:pPr>
        <w:pStyle w:val="NoteLevel2"/>
        <w:rPr>
          <w:rFonts w:asciiTheme="minorHAnsi" w:hAnsiTheme="minorHAnsi"/>
        </w:rPr>
      </w:pPr>
      <w:r w:rsidRPr="000B5DFC">
        <w:rPr>
          <w:rFonts w:asciiTheme="minorHAnsi" w:hAnsiTheme="minorHAnsi"/>
        </w:rPr>
        <w:t xml:space="preserve">Main function </w:t>
      </w:r>
    </w:p>
    <w:p w14:paraId="2332EB6B" w14:textId="77777777" w:rsidR="00585A69" w:rsidRPr="000B5DFC" w:rsidRDefault="00585A69" w:rsidP="00585A69">
      <w:pPr>
        <w:pStyle w:val="NoteLevel3"/>
        <w:rPr>
          <w:rFonts w:asciiTheme="minorHAnsi" w:hAnsiTheme="minorHAnsi"/>
        </w:rPr>
      </w:pPr>
      <w:r w:rsidRPr="000B5DFC">
        <w:rPr>
          <w:rFonts w:asciiTheme="minorHAnsi" w:hAnsiTheme="minorHAnsi"/>
        </w:rPr>
        <w:t>Training and Development</w:t>
      </w:r>
    </w:p>
    <w:p w14:paraId="737E3053" w14:textId="77777777" w:rsidR="00585A69" w:rsidRPr="000B5DFC" w:rsidRDefault="00585A69" w:rsidP="00585A69">
      <w:pPr>
        <w:pStyle w:val="NoteLevel3"/>
        <w:rPr>
          <w:rFonts w:asciiTheme="minorHAnsi" w:hAnsiTheme="minorHAnsi"/>
        </w:rPr>
      </w:pPr>
      <w:r w:rsidRPr="000B5DFC">
        <w:rPr>
          <w:rFonts w:asciiTheme="minorHAnsi" w:hAnsiTheme="minorHAnsi"/>
        </w:rPr>
        <w:t xml:space="preserve">Organization development </w:t>
      </w:r>
    </w:p>
    <w:p w14:paraId="4B10D2CB" w14:textId="77777777" w:rsidR="00585A69" w:rsidRPr="000B5DFC" w:rsidRDefault="00585A69" w:rsidP="00585A69">
      <w:pPr>
        <w:pStyle w:val="NoteLevel3"/>
        <w:rPr>
          <w:rFonts w:asciiTheme="minorHAnsi" w:hAnsiTheme="minorHAnsi"/>
        </w:rPr>
      </w:pPr>
      <w:r w:rsidRPr="000B5DFC">
        <w:rPr>
          <w:rFonts w:asciiTheme="minorHAnsi" w:hAnsiTheme="minorHAnsi"/>
        </w:rPr>
        <w:t>Career development</w:t>
      </w:r>
    </w:p>
    <w:p w14:paraId="5F738C49" w14:textId="77777777" w:rsidR="00585A69" w:rsidRPr="000B5DFC" w:rsidRDefault="00585A69" w:rsidP="00585A69">
      <w:pPr>
        <w:pStyle w:val="NoteLevel1"/>
        <w:rPr>
          <w:rFonts w:asciiTheme="minorHAnsi" w:hAnsiTheme="minorHAnsi"/>
        </w:rPr>
      </w:pPr>
    </w:p>
    <w:p w14:paraId="6ED9C4DA" w14:textId="77777777" w:rsidR="00585A69" w:rsidRPr="00784895" w:rsidRDefault="00585A69" w:rsidP="00585A69">
      <w:pPr>
        <w:pStyle w:val="NoteLevel1"/>
        <w:rPr>
          <w:rFonts w:asciiTheme="minorHAnsi" w:hAnsiTheme="minorHAnsi"/>
          <w:highlight w:val="yellow"/>
        </w:rPr>
      </w:pPr>
      <w:r w:rsidRPr="00784895">
        <w:rPr>
          <w:rFonts w:asciiTheme="minorHAnsi" w:hAnsiTheme="minorHAnsi"/>
          <w:highlight w:val="yellow"/>
        </w:rPr>
        <w:t>First step in the process of a performance management system is the creation of an organizational environment conducive to learning</w:t>
      </w:r>
    </w:p>
    <w:p w14:paraId="3361D476" w14:textId="77777777" w:rsidR="00585A69" w:rsidRPr="000B5DFC" w:rsidRDefault="00585A69" w:rsidP="00585A69">
      <w:pPr>
        <w:pStyle w:val="NoteLevel1"/>
        <w:rPr>
          <w:rFonts w:asciiTheme="minorHAnsi" w:hAnsiTheme="minorHAnsi"/>
        </w:rPr>
      </w:pPr>
    </w:p>
    <w:p w14:paraId="4B2070AF" w14:textId="77777777" w:rsidR="00585A69" w:rsidRPr="000B5DFC" w:rsidRDefault="00CB7F24" w:rsidP="00585A69">
      <w:pPr>
        <w:pStyle w:val="NoteLevel1"/>
        <w:rPr>
          <w:rFonts w:asciiTheme="minorHAnsi" w:hAnsiTheme="minorHAnsi"/>
          <w:b/>
        </w:rPr>
      </w:pPr>
      <w:r w:rsidRPr="000B5DFC">
        <w:rPr>
          <w:rFonts w:asciiTheme="minorHAnsi" w:hAnsiTheme="minorHAnsi"/>
          <w:b/>
        </w:rPr>
        <w:t>Benefits to an Organization</w:t>
      </w:r>
    </w:p>
    <w:p w14:paraId="368FBDCB" w14:textId="77777777" w:rsidR="00CB7F24" w:rsidRPr="000B5DFC" w:rsidRDefault="00CB7F24" w:rsidP="00CB7F24">
      <w:pPr>
        <w:pStyle w:val="NoteLevel2"/>
        <w:rPr>
          <w:rFonts w:asciiTheme="minorHAnsi" w:hAnsiTheme="minorHAnsi"/>
        </w:rPr>
      </w:pPr>
      <w:r w:rsidRPr="000B5DFC">
        <w:rPr>
          <w:rFonts w:asciiTheme="minorHAnsi" w:hAnsiTheme="minorHAnsi"/>
        </w:rPr>
        <w:t>Strategy</w:t>
      </w:r>
    </w:p>
    <w:p w14:paraId="4370F4E1" w14:textId="77777777" w:rsidR="00CB7F24" w:rsidRPr="00784895" w:rsidRDefault="009C4489" w:rsidP="00CB7F24">
      <w:pPr>
        <w:pStyle w:val="NoteLevel3"/>
        <w:rPr>
          <w:rFonts w:asciiTheme="minorHAnsi" w:hAnsiTheme="minorHAnsi"/>
          <w:highlight w:val="yellow"/>
        </w:rPr>
      </w:pPr>
      <w:r w:rsidRPr="000B5DFC">
        <w:rPr>
          <w:rFonts w:asciiTheme="minorHAnsi" w:hAnsiTheme="minorHAnsi"/>
        </w:rPr>
        <w:t xml:space="preserve">Organizations can be successful </w:t>
      </w:r>
      <w:r w:rsidRPr="00784895">
        <w:rPr>
          <w:rFonts w:asciiTheme="minorHAnsi" w:hAnsiTheme="minorHAnsi"/>
          <w:highlight w:val="yellow"/>
        </w:rPr>
        <w:t>by training employees so they have</w:t>
      </w:r>
      <w:r w:rsidRPr="000B5DFC">
        <w:rPr>
          <w:rFonts w:asciiTheme="minorHAnsi" w:hAnsiTheme="minorHAnsi"/>
        </w:rPr>
        <w:t xml:space="preserve"> the knowledge and skills necessary </w:t>
      </w:r>
      <w:r w:rsidRPr="00784895">
        <w:rPr>
          <w:rFonts w:asciiTheme="minorHAnsi" w:hAnsiTheme="minorHAnsi"/>
          <w:highlight w:val="yellow"/>
        </w:rPr>
        <w:t>to help organizations achieve their goal and objective.</w:t>
      </w:r>
    </w:p>
    <w:p w14:paraId="5F6F374D" w14:textId="77777777" w:rsidR="00B52957" w:rsidRPr="000B5DFC" w:rsidRDefault="00B52957" w:rsidP="00CB7F24">
      <w:pPr>
        <w:pStyle w:val="NoteLevel3"/>
        <w:rPr>
          <w:rFonts w:asciiTheme="minorHAnsi" w:hAnsiTheme="minorHAnsi"/>
        </w:rPr>
      </w:pPr>
      <w:r w:rsidRPr="000B5DFC">
        <w:rPr>
          <w:rFonts w:asciiTheme="minorHAnsi" w:hAnsiTheme="minorHAnsi"/>
        </w:rPr>
        <w:t>Right people, with right skills in the right roles</w:t>
      </w:r>
    </w:p>
    <w:p w14:paraId="48A95D76" w14:textId="77777777" w:rsidR="00B52957" w:rsidRPr="000B5DFC" w:rsidRDefault="00B52957" w:rsidP="00B52957">
      <w:pPr>
        <w:pStyle w:val="NoteLevel3"/>
        <w:numPr>
          <w:ilvl w:val="0"/>
          <w:numId w:val="0"/>
        </w:numPr>
        <w:ind w:left="1800"/>
        <w:rPr>
          <w:rFonts w:asciiTheme="minorHAnsi" w:hAnsiTheme="minorHAnsi"/>
        </w:rPr>
      </w:pPr>
    </w:p>
    <w:p w14:paraId="24736590" w14:textId="77777777" w:rsidR="00CB7F24" w:rsidRPr="00784895" w:rsidRDefault="00CB7F24" w:rsidP="00CB7F24">
      <w:pPr>
        <w:pStyle w:val="NoteLevel2"/>
        <w:rPr>
          <w:rFonts w:asciiTheme="minorHAnsi" w:hAnsiTheme="minorHAnsi"/>
          <w:highlight w:val="yellow"/>
        </w:rPr>
      </w:pPr>
      <w:r w:rsidRPr="00784895">
        <w:rPr>
          <w:rFonts w:asciiTheme="minorHAnsi" w:hAnsiTheme="minorHAnsi"/>
          <w:highlight w:val="yellow"/>
        </w:rPr>
        <w:t>Effectiveness</w:t>
      </w:r>
    </w:p>
    <w:p w14:paraId="7A0C1C27" w14:textId="77777777" w:rsidR="00CB7F24" w:rsidRPr="000B5DFC" w:rsidRDefault="00CB7F24" w:rsidP="00CB7F24">
      <w:pPr>
        <w:pStyle w:val="NoteLevel3"/>
        <w:rPr>
          <w:rFonts w:asciiTheme="minorHAnsi" w:hAnsiTheme="minorHAnsi"/>
        </w:rPr>
      </w:pPr>
      <w:r w:rsidRPr="000B5DFC">
        <w:rPr>
          <w:rFonts w:asciiTheme="minorHAnsi" w:hAnsiTheme="minorHAnsi"/>
        </w:rPr>
        <w:t>Trained employees can do more and better work, make fewer errors, require less supervision, have more positive attitudes and have lower rates of attrition.</w:t>
      </w:r>
    </w:p>
    <w:p w14:paraId="3DA0F203" w14:textId="77777777" w:rsidR="00B52957" w:rsidRPr="000B5DFC" w:rsidRDefault="00B52957" w:rsidP="00CB7F24">
      <w:pPr>
        <w:pStyle w:val="NoteLevel3"/>
        <w:rPr>
          <w:rFonts w:asciiTheme="minorHAnsi" w:hAnsiTheme="minorHAnsi"/>
        </w:rPr>
      </w:pPr>
      <w:r w:rsidRPr="000B5DFC">
        <w:rPr>
          <w:rFonts w:asciiTheme="minorHAnsi" w:hAnsiTheme="minorHAnsi"/>
        </w:rPr>
        <w:t>Produce higher quality work</w:t>
      </w:r>
    </w:p>
    <w:p w14:paraId="62714204" w14:textId="77777777" w:rsidR="00CB7F24" w:rsidRPr="000B5DFC" w:rsidRDefault="00CB7F24" w:rsidP="00CB7F24">
      <w:pPr>
        <w:pStyle w:val="NoteLevel3"/>
        <w:rPr>
          <w:rFonts w:asciiTheme="minorHAnsi" w:hAnsiTheme="minorHAnsi"/>
        </w:rPr>
      </w:pPr>
      <w:r w:rsidRPr="000B5DFC">
        <w:rPr>
          <w:rFonts w:asciiTheme="minorHAnsi" w:hAnsiTheme="minorHAnsi"/>
        </w:rPr>
        <w:t>Positive effect on an organizations competitiveness and effectiveness</w:t>
      </w:r>
    </w:p>
    <w:p w14:paraId="2DFE86FE" w14:textId="77777777" w:rsidR="00B52957" w:rsidRPr="000B5DFC" w:rsidRDefault="00B52957" w:rsidP="00CB7F24">
      <w:pPr>
        <w:pStyle w:val="NoteLevel3"/>
        <w:rPr>
          <w:rFonts w:asciiTheme="minorHAnsi" w:hAnsiTheme="minorHAnsi"/>
        </w:rPr>
      </w:pPr>
      <w:r w:rsidRPr="00784895">
        <w:rPr>
          <w:rFonts w:asciiTheme="minorHAnsi" w:hAnsiTheme="minorHAnsi"/>
          <w:highlight w:val="yellow"/>
        </w:rPr>
        <w:t>Companies that invest in training have higher revenues profits and productivity growth than firms that invest in less training</w:t>
      </w:r>
      <w:r w:rsidRPr="000B5DFC">
        <w:rPr>
          <w:rFonts w:asciiTheme="minorHAnsi" w:hAnsiTheme="minorHAnsi"/>
        </w:rPr>
        <w:t>.</w:t>
      </w:r>
    </w:p>
    <w:p w14:paraId="188D9B90" w14:textId="77777777" w:rsidR="00CB7F24" w:rsidRPr="000B5DFC" w:rsidRDefault="00B52957" w:rsidP="00CB7F24">
      <w:pPr>
        <w:pStyle w:val="NoteLevel2"/>
        <w:rPr>
          <w:rFonts w:asciiTheme="minorHAnsi" w:hAnsiTheme="minorHAnsi"/>
        </w:rPr>
      </w:pPr>
      <w:r w:rsidRPr="00784895">
        <w:rPr>
          <w:rFonts w:asciiTheme="minorHAnsi" w:hAnsiTheme="minorHAnsi"/>
          <w:highlight w:val="yellow"/>
        </w:rPr>
        <w:t>Human resource practices and empowerment are directly related to productivity compared to investment in operational initiatives</w:t>
      </w:r>
      <w:r w:rsidRPr="000B5DFC">
        <w:rPr>
          <w:rFonts w:asciiTheme="minorHAnsi" w:hAnsiTheme="minorHAnsi"/>
        </w:rPr>
        <w:t>.</w:t>
      </w:r>
    </w:p>
    <w:p w14:paraId="0B959C43" w14:textId="77777777" w:rsidR="00B52957" w:rsidRPr="000B5DFC" w:rsidRDefault="00B52957" w:rsidP="00B52957">
      <w:pPr>
        <w:pStyle w:val="NoteLevel1"/>
        <w:rPr>
          <w:rFonts w:asciiTheme="minorHAnsi" w:hAnsiTheme="minorHAnsi"/>
        </w:rPr>
      </w:pPr>
    </w:p>
    <w:p w14:paraId="05986B9E" w14:textId="77777777" w:rsidR="00B52957" w:rsidRPr="000B5DFC" w:rsidRDefault="00B52957" w:rsidP="00B52957">
      <w:pPr>
        <w:pStyle w:val="NoteLevel1"/>
        <w:rPr>
          <w:rFonts w:asciiTheme="minorHAnsi" w:hAnsiTheme="minorHAnsi"/>
          <w:b/>
        </w:rPr>
      </w:pPr>
      <w:r w:rsidRPr="000B5DFC">
        <w:rPr>
          <w:rFonts w:asciiTheme="minorHAnsi" w:hAnsiTheme="minorHAnsi"/>
          <w:b/>
        </w:rPr>
        <w:t>Employee Recruitment and Retention</w:t>
      </w:r>
    </w:p>
    <w:p w14:paraId="4365457E" w14:textId="77777777" w:rsidR="00B52957" w:rsidRPr="000B5DFC" w:rsidRDefault="00B52957" w:rsidP="00B52957">
      <w:pPr>
        <w:pStyle w:val="NoteLevel2"/>
        <w:rPr>
          <w:rFonts w:asciiTheme="minorHAnsi" w:hAnsiTheme="minorHAnsi"/>
        </w:rPr>
      </w:pPr>
      <w:r w:rsidRPr="000B5DFC">
        <w:rPr>
          <w:rFonts w:asciiTheme="minorHAnsi" w:hAnsiTheme="minorHAnsi"/>
        </w:rPr>
        <w:t xml:space="preserve">Training and development is considered an effective tool for attracting and retaining top talent especially for those </w:t>
      </w:r>
      <w:r w:rsidRPr="00784895">
        <w:rPr>
          <w:rFonts w:asciiTheme="minorHAnsi" w:hAnsiTheme="minorHAnsi"/>
          <w:highlight w:val="yellow"/>
        </w:rPr>
        <w:t>under the age of 30</w:t>
      </w:r>
    </w:p>
    <w:p w14:paraId="1F27DC5A" w14:textId="77777777" w:rsidR="00B52957" w:rsidRPr="000B5DFC" w:rsidRDefault="00B52957" w:rsidP="00B52957">
      <w:pPr>
        <w:pStyle w:val="NoteLevel2"/>
        <w:rPr>
          <w:rFonts w:asciiTheme="minorHAnsi" w:hAnsiTheme="minorHAnsi"/>
        </w:rPr>
      </w:pPr>
      <w:r w:rsidRPr="000B5DFC">
        <w:rPr>
          <w:rFonts w:asciiTheme="minorHAnsi" w:hAnsiTheme="minorHAnsi"/>
        </w:rPr>
        <w:t>Many organizations offer extensive training and development opportunities to retain employees.</w:t>
      </w:r>
    </w:p>
    <w:p w14:paraId="573D198C" w14:textId="77777777" w:rsidR="00B52957" w:rsidRPr="000B5DFC" w:rsidRDefault="00B52957" w:rsidP="00B52957">
      <w:pPr>
        <w:pStyle w:val="NoteLevel1"/>
        <w:rPr>
          <w:rFonts w:asciiTheme="minorHAnsi" w:hAnsiTheme="minorHAnsi"/>
        </w:rPr>
      </w:pPr>
    </w:p>
    <w:p w14:paraId="5E09FA2E" w14:textId="77777777" w:rsidR="00B52957" w:rsidRPr="000B5DFC" w:rsidRDefault="00B52957" w:rsidP="00B52957">
      <w:pPr>
        <w:pStyle w:val="NoteLevel1"/>
        <w:rPr>
          <w:rFonts w:asciiTheme="minorHAnsi" w:hAnsiTheme="minorHAnsi"/>
          <w:b/>
        </w:rPr>
      </w:pPr>
      <w:r w:rsidRPr="000B5DFC">
        <w:rPr>
          <w:rFonts w:asciiTheme="minorHAnsi" w:hAnsiTheme="minorHAnsi"/>
          <w:b/>
        </w:rPr>
        <w:t>Benefits to Employees</w:t>
      </w:r>
    </w:p>
    <w:p w14:paraId="3FCFAD3F" w14:textId="77777777" w:rsidR="00B52957" w:rsidRPr="000B5DFC" w:rsidRDefault="00B52957" w:rsidP="00B52957">
      <w:pPr>
        <w:pStyle w:val="NoteLevel2"/>
        <w:rPr>
          <w:rFonts w:asciiTheme="minorHAnsi" w:hAnsiTheme="minorHAnsi"/>
        </w:rPr>
      </w:pPr>
      <w:r w:rsidRPr="000B5DFC">
        <w:rPr>
          <w:rFonts w:asciiTheme="minorHAnsi" w:hAnsiTheme="minorHAnsi"/>
        </w:rPr>
        <w:t xml:space="preserve">Benefits to employees are internal/intrinsic </w:t>
      </w:r>
    </w:p>
    <w:p w14:paraId="1D36315D" w14:textId="77777777" w:rsidR="00B52957" w:rsidRPr="000B5DFC" w:rsidRDefault="00B52957" w:rsidP="00B52957">
      <w:pPr>
        <w:pStyle w:val="NoteLevel2"/>
        <w:rPr>
          <w:rFonts w:asciiTheme="minorHAnsi" w:hAnsiTheme="minorHAnsi"/>
        </w:rPr>
      </w:pPr>
      <w:r w:rsidRPr="000B5DFC">
        <w:rPr>
          <w:rFonts w:asciiTheme="minorHAnsi" w:hAnsiTheme="minorHAnsi"/>
        </w:rPr>
        <w:t>Knowledge and attitudes</w:t>
      </w:r>
    </w:p>
    <w:p w14:paraId="431090B4" w14:textId="77777777" w:rsidR="00B52957" w:rsidRPr="000B5DFC" w:rsidRDefault="00B52957" w:rsidP="00B52957">
      <w:pPr>
        <w:pStyle w:val="NoteLevel2"/>
        <w:rPr>
          <w:rFonts w:asciiTheme="minorHAnsi" w:hAnsiTheme="minorHAnsi"/>
        </w:rPr>
      </w:pPr>
      <w:r w:rsidRPr="000B5DFC">
        <w:rPr>
          <w:rFonts w:asciiTheme="minorHAnsi" w:hAnsiTheme="minorHAnsi"/>
        </w:rPr>
        <w:t>And External.</w:t>
      </w:r>
    </w:p>
    <w:p w14:paraId="6D8C3403" w14:textId="77777777" w:rsidR="00B52957" w:rsidRPr="000B5DFC" w:rsidRDefault="00B52957" w:rsidP="00B52957">
      <w:pPr>
        <w:pStyle w:val="NoteLevel1"/>
        <w:rPr>
          <w:rFonts w:asciiTheme="minorHAnsi" w:hAnsiTheme="minorHAnsi"/>
        </w:rPr>
      </w:pPr>
    </w:p>
    <w:p w14:paraId="36B44323" w14:textId="77777777" w:rsidR="00B52957" w:rsidRPr="00784895" w:rsidRDefault="00B52957" w:rsidP="00B52957">
      <w:pPr>
        <w:pStyle w:val="NoteLevel2"/>
        <w:rPr>
          <w:rFonts w:asciiTheme="minorHAnsi" w:hAnsiTheme="minorHAnsi"/>
          <w:highlight w:val="yellow"/>
        </w:rPr>
      </w:pPr>
      <w:r w:rsidRPr="00784895">
        <w:rPr>
          <w:rFonts w:asciiTheme="minorHAnsi" w:hAnsiTheme="minorHAnsi"/>
          <w:highlight w:val="yellow"/>
        </w:rPr>
        <w:t>Intrinsic Benefits</w:t>
      </w:r>
    </w:p>
    <w:p w14:paraId="3C806CDB" w14:textId="77777777" w:rsidR="00B52957" w:rsidRPr="000B5DFC" w:rsidRDefault="00B52957" w:rsidP="00B52957">
      <w:pPr>
        <w:pStyle w:val="NoteLevel3"/>
        <w:rPr>
          <w:rFonts w:asciiTheme="minorHAnsi" w:hAnsiTheme="minorHAnsi"/>
        </w:rPr>
      </w:pPr>
      <w:r w:rsidRPr="000B5DFC">
        <w:rPr>
          <w:rFonts w:asciiTheme="minorHAnsi" w:hAnsiTheme="minorHAnsi"/>
        </w:rPr>
        <w:t xml:space="preserve">Training has a positive effect on </w:t>
      </w:r>
      <w:proofErr w:type="gramStart"/>
      <w:r w:rsidRPr="000B5DFC">
        <w:rPr>
          <w:rFonts w:asciiTheme="minorHAnsi" w:hAnsiTheme="minorHAnsi"/>
        </w:rPr>
        <w:t>employees</w:t>
      </w:r>
      <w:proofErr w:type="gramEnd"/>
      <w:r w:rsidRPr="000B5DFC">
        <w:rPr>
          <w:rFonts w:asciiTheme="minorHAnsi" w:hAnsiTheme="minorHAnsi"/>
        </w:rPr>
        <w:t xml:space="preserve"> job behaviour and job performance.</w:t>
      </w:r>
    </w:p>
    <w:p w14:paraId="25DCF0EA" w14:textId="77777777" w:rsidR="00B52957" w:rsidRPr="000B5DFC" w:rsidRDefault="002B5AA8" w:rsidP="00B52957">
      <w:pPr>
        <w:pStyle w:val="NoteLevel3"/>
        <w:rPr>
          <w:rFonts w:asciiTheme="minorHAnsi" w:hAnsiTheme="minorHAnsi"/>
        </w:rPr>
      </w:pPr>
      <w:r w:rsidRPr="000B5DFC">
        <w:rPr>
          <w:rFonts w:asciiTheme="minorHAnsi" w:hAnsiTheme="minorHAnsi"/>
        </w:rPr>
        <w:t>Self Efficacy and Confidence</w:t>
      </w:r>
    </w:p>
    <w:p w14:paraId="2813154E" w14:textId="77777777" w:rsidR="002B5AA8" w:rsidRPr="000B5DFC" w:rsidRDefault="002B5AA8" w:rsidP="00B52957">
      <w:pPr>
        <w:pStyle w:val="NoteLevel3"/>
        <w:rPr>
          <w:rFonts w:asciiTheme="minorHAnsi" w:hAnsiTheme="minorHAnsi"/>
        </w:rPr>
      </w:pPr>
      <w:r w:rsidRPr="000B5DFC">
        <w:rPr>
          <w:rFonts w:asciiTheme="minorHAnsi" w:hAnsiTheme="minorHAnsi"/>
        </w:rPr>
        <w:t>Positive attitude toward their job and organization</w:t>
      </w:r>
    </w:p>
    <w:p w14:paraId="7F251212" w14:textId="77777777" w:rsidR="002B5AA8" w:rsidRPr="00784895" w:rsidRDefault="002B5AA8" w:rsidP="002B5AA8">
      <w:pPr>
        <w:pStyle w:val="NoteLevel2"/>
        <w:rPr>
          <w:rFonts w:asciiTheme="minorHAnsi" w:hAnsiTheme="minorHAnsi"/>
          <w:highlight w:val="yellow"/>
        </w:rPr>
      </w:pPr>
      <w:r w:rsidRPr="00784895">
        <w:rPr>
          <w:rFonts w:asciiTheme="minorHAnsi" w:hAnsiTheme="minorHAnsi"/>
          <w:highlight w:val="yellow"/>
        </w:rPr>
        <w:t>Extrinsic Benefit</w:t>
      </w:r>
    </w:p>
    <w:p w14:paraId="4C333A58" w14:textId="77777777" w:rsidR="002B5AA8" w:rsidRPr="000B5DFC" w:rsidRDefault="002B5AA8" w:rsidP="002B5AA8">
      <w:pPr>
        <w:pStyle w:val="NoteLevel3"/>
        <w:rPr>
          <w:rFonts w:asciiTheme="minorHAnsi" w:hAnsiTheme="minorHAnsi"/>
        </w:rPr>
      </w:pPr>
      <w:r w:rsidRPr="000B5DFC">
        <w:rPr>
          <w:rFonts w:asciiTheme="minorHAnsi" w:hAnsiTheme="minorHAnsi"/>
        </w:rPr>
        <w:t>Higher earnings</w:t>
      </w:r>
    </w:p>
    <w:p w14:paraId="64521AE8" w14:textId="77777777" w:rsidR="002B5AA8" w:rsidRPr="000B5DFC" w:rsidRDefault="002B5AA8" w:rsidP="002B5AA8">
      <w:pPr>
        <w:pStyle w:val="NoteLevel3"/>
        <w:rPr>
          <w:rFonts w:asciiTheme="minorHAnsi" w:hAnsiTheme="minorHAnsi"/>
        </w:rPr>
      </w:pPr>
      <w:r w:rsidRPr="000B5DFC">
        <w:rPr>
          <w:rFonts w:asciiTheme="minorHAnsi" w:hAnsiTheme="minorHAnsi"/>
        </w:rPr>
        <w:t>Improved marketability</w:t>
      </w:r>
    </w:p>
    <w:p w14:paraId="3CDF276C" w14:textId="77777777" w:rsidR="002B5AA8" w:rsidRPr="000B5DFC" w:rsidRDefault="002B5AA8" w:rsidP="002B5AA8">
      <w:pPr>
        <w:pStyle w:val="NoteLevel3"/>
        <w:rPr>
          <w:rFonts w:asciiTheme="minorHAnsi" w:hAnsiTheme="minorHAnsi"/>
        </w:rPr>
      </w:pPr>
      <w:r w:rsidRPr="000B5DFC">
        <w:rPr>
          <w:rFonts w:asciiTheme="minorHAnsi" w:hAnsiTheme="minorHAnsi"/>
        </w:rPr>
        <w:t>Enhanced opportunities for advancement</w:t>
      </w:r>
    </w:p>
    <w:p w14:paraId="57F83EB6" w14:textId="77777777" w:rsidR="002B5AA8" w:rsidRPr="000B5DFC" w:rsidRDefault="002B5AA8" w:rsidP="002B5AA8">
      <w:pPr>
        <w:pStyle w:val="NoteLevel3"/>
        <w:rPr>
          <w:rFonts w:asciiTheme="minorHAnsi" w:hAnsiTheme="minorHAnsi"/>
        </w:rPr>
      </w:pPr>
      <w:r w:rsidRPr="000B5DFC">
        <w:rPr>
          <w:rFonts w:asciiTheme="minorHAnsi" w:hAnsiTheme="minorHAnsi"/>
        </w:rPr>
        <w:t>Wages increased 4-11 percent</w:t>
      </w:r>
    </w:p>
    <w:p w14:paraId="698ABC35" w14:textId="77777777" w:rsidR="002B5AA8" w:rsidRPr="000B5DFC" w:rsidRDefault="002B5AA8" w:rsidP="002B5AA8">
      <w:pPr>
        <w:pStyle w:val="NoteLevel1"/>
        <w:rPr>
          <w:rFonts w:asciiTheme="minorHAnsi" w:hAnsiTheme="minorHAnsi"/>
        </w:rPr>
      </w:pPr>
    </w:p>
    <w:p w14:paraId="0A633345" w14:textId="77777777" w:rsidR="002B5AA8" w:rsidRPr="000B5DFC" w:rsidRDefault="002B5AA8" w:rsidP="002B5AA8">
      <w:pPr>
        <w:pStyle w:val="NoteLevel1"/>
        <w:rPr>
          <w:rFonts w:asciiTheme="minorHAnsi" w:hAnsiTheme="minorHAnsi"/>
          <w:b/>
        </w:rPr>
      </w:pPr>
      <w:r w:rsidRPr="000B5DFC">
        <w:rPr>
          <w:rFonts w:asciiTheme="minorHAnsi" w:hAnsiTheme="minorHAnsi"/>
          <w:b/>
        </w:rPr>
        <w:t>Benefits to Society</w:t>
      </w:r>
    </w:p>
    <w:p w14:paraId="1AB294C4" w14:textId="77777777" w:rsidR="002B5AA8" w:rsidRPr="000B5DFC" w:rsidRDefault="002B5AA8" w:rsidP="002B5AA8">
      <w:pPr>
        <w:pStyle w:val="NoteLevel1"/>
        <w:rPr>
          <w:rFonts w:asciiTheme="minorHAnsi" w:hAnsiTheme="minorHAnsi"/>
          <w:b/>
        </w:rPr>
      </w:pPr>
    </w:p>
    <w:p w14:paraId="5001ED9B" w14:textId="77777777" w:rsidR="002B5AA8" w:rsidRPr="000B5DFC" w:rsidRDefault="002B5AA8" w:rsidP="002B5AA8">
      <w:pPr>
        <w:pStyle w:val="NoteLevel2"/>
        <w:rPr>
          <w:rFonts w:asciiTheme="minorHAnsi" w:hAnsiTheme="minorHAnsi"/>
          <w:b/>
        </w:rPr>
      </w:pPr>
      <w:r w:rsidRPr="000B5DFC">
        <w:rPr>
          <w:rFonts w:asciiTheme="minorHAnsi" w:hAnsiTheme="minorHAnsi"/>
        </w:rPr>
        <w:t>Educated and Skilled Population</w:t>
      </w:r>
    </w:p>
    <w:p w14:paraId="75053B4E" w14:textId="77777777" w:rsidR="002B5AA8" w:rsidRPr="000B5DFC" w:rsidRDefault="002B5AA8" w:rsidP="002B5AA8">
      <w:pPr>
        <w:pStyle w:val="NoteLevel3"/>
        <w:rPr>
          <w:rFonts w:asciiTheme="minorHAnsi" w:hAnsiTheme="minorHAnsi"/>
          <w:b/>
        </w:rPr>
      </w:pPr>
      <w:r w:rsidRPr="000B5DFC">
        <w:rPr>
          <w:rFonts w:asciiTheme="minorHAnsi" w:hAnsiTheme="minorHAnsi"/>
        </w:rPr>
        <w:t>Employees use skills learnt to better there lives</w:t>
      </w:r>
    </w:p>
    <w:p w14:paraId="64C12408" w14:textId="77777777" w:rsidR="002B5AA8" w:rsidRPr="000B5DFC" w:rsidRDefault="002B5AA8" w:rsidP="002B5AA8">
      <w:pPr>
        <w:pStyle w:val="NoteLevel3"/>
        <w:rPr>
          <w:rFonts w:asciiTheme="minorHAnsi" w:hAnsiTheme="minorHAnsi"/>
          <w:b/>
        </w:rPr>
      </w:pPr>
      <w:r w:rsidRPr="000B5DFC">
        <w:rPr>
          <w:rFonts w:asciiTheme="minorHAnsi" w:hAnsiTheme="minorHAnsi"/>
        </w:rPr>
        <w:t>Creates educated and skilled workforce</w:t>
      </w:r>
    </w:p>
    <w:p w14:paraId="60903B1E" w14:textId="77777777" w:rsidR="002B5AA8" w:rsidRPr="000B5DFC" w:rsidRDefault="002B5AA8" w:rsidP="002B5AA8">
      <w:pPr>
        <w:pStyle w:val="NoteLevel2"/>
        <w:rPr>
          <w:rFonts w:asciiTheme="minorHAnsi" w:hAnsiTheme="minorHAnsi"/>
          <w:b/>
        </w:rPr>
      </w:pPr>
      <w:r w:rsidRPr="000B5DFC">
        <w:rPr>
          <w:rFonts w:asciiTheme="minorHAnsi" w:hAnsiTheme="minorHAnsi"/>
        </w:rPr>
        <w:t>Economy and Standard of living</w:t>
      </w:r>
    </w:p>
    <w:p w14:paraId="1838E38A" w14:textId="77777777" w:rsidR="002B5AA8" w:rsidRPr="000B5DFC" w:rsidRDefault="002B5AA8" w:rsidP="002B5AA8">
      <w:pPr>
        <w:pStyle w:val="NoteLevel3"/>
        <w:rPr>
          <w:rFonts w:asciiTheme="minorHAnsi" w:hAnsiTheme="minorHAnsi"/>
          <w:b/>
        </w:rPr>
      </w:pPr>
      <w:r w:rsidRPr="000B5DFC">
        <w:rPr>
          <w:rFonts w:asciiTheme="minorHAnsi" w:hAnsiTheme="minorHAnsi"/>
        </w:rPr>
        <w:t>Keys to a country’s standard of living, incomes and overall prosperity are its productivity and productivity growth</w:t>
      </w:r>
    </w:p>
    <w:p w14:paraId="597DDF5A" w14:textId="77777777" w:rsidR="002B5AA8" w:rsidRPr="000B5DFC" w:rsidRDefault="002B5AA8" w:rsidP="002B5AA8">
      <w:pPr>
        <w:pStyle w:val="NoteLevel3"/>
        <w:rPr>
          <w:rFonts w:asciiTheme="minorHAnsi" w:hAnsiTheme="minorHAnsi"/>
          <w:b/>
        </w:rPr>
      </w:pPr>
      <w:r w:rsidRPr="000B5DFC">
        <w:rPr>
          <w:rFonts w:asciiTheme="minorHAnsi" w:hAnsiTheme="minorHAnsi"/>
        </w:rPr>
        <w:t>Improving education and skills of the workforce is a way of improving</w:t>
      </w:r>
    </w:p>
    <w:p w14:paraId="4CEE5EB4" w14:textId="77777777" w:rsidR="002B5AA8" w:rsidRPr="000B5DFC" w:rsidRDefault="002B5AA8" w:rsidP="002B5AA8">
      <w:pPr>
        <w:pStyle w:val="NoteLevel3"/>
        <w:rPr>
          <w:rFonts w:asciiTheme="minorHAnsi" w:hAnsiTheme="minorHAnsi"/>
          <w:b/>
        </w:rPr>
      </w:pPr>
      <w:r w:rsidRPr="000B5DFC">
        <w:rPr>
          <w:rFonts w:asciiTheme="minorHAnsi" w:hAnsiTheme="minorHAnsi"/>
        </w:rPr>
        <w:t>Education key factor for improving productivity</w:t>
      </w:r>
    </w:p>
    <w:p w14:paraId="6FB40584" w14:textId="77777777" w:rsidR="002B5AA8" w:rsidRPr="000B5DFC" w:rsidRDefault="002B5AA8" w:rsidP="002B5AA8">
      <w:pPr>
        <w:pStyle w:val="NoteLevel3"/>
        <w:rPr>
          <w:rFonts w:asciiTheme="minorHAnsi" w:hAnsiTheme="minorHAnsi"/>
          <w:b/>
        </w:rPr>
      </w:pPr>
      <w:r w:rsidRPr="000B5DFC">
        <w:rPr>
          <w:rFonts w:asciiTheme="minorHAnsi" w:hAnsiTheme="minorHAnsi"/>
        </w:rPr>
        <w:t>Training investments lead to job creating and job opportunities</w:t>
      </w:r>
    </w:p>
    <w:p w14:paraId="684488E5" w14:textId="77777777" w:rsidR="002B5AA8" w:rsidRPr="000B5DFC" w:rsidRDefault="002B5AA8" w:rsidP="00DC47C4">
      <w:pPr>
        <w:pStyle w:val="NoteLevel1"/>
        <w:rPr>
          <w:rFonts w:asciiTheme="minorHAnsi" w:hAnsiTheme="minorHAnsi"/>
          <w:b/>
        </w:rPr>
      </w:pPr>
    </w:p>
    <w:p w14:paraId="2844A16B" w14:textId="77777777" w:rsidR="00DC47C4" w:rsidRPr="000B5DFC" w:rsidRDefault="00DC47C4" w:rsidP="00DC47C4">
      <w:pPr>
        <w:pStyle w:val="NoteLevel1"/>
        <w:rPr>
          <w:rFonts w:asciiTheme="minorHAnsi" w:hAnsiTheme="minorHAnsi"/>
          <w:b/>
        </w:rPr>
      </w:pPr>
      <w:r w:rsidRPr="000B5DFC">
        <w:rPr>
          <w:rFonts w:asciiTheme="minorHAnsi" w:hAnsiTheme="minorHAnsi"/>
          <w:b/>
        </w:rPr>
        <w:t>Training and Development in Canada</w:t>
      </w:r>
    </w:p>
    <w:p w14:paraId="6BF152BF" w14:textId="77777777" w:rsidR="00DC47C4" w:rsidRPr="000B5DFC" w:rsidRDefault="00DC47C4" w:rsidP="00DC47C4">
      <w:pPr>
        <w:pStyle w:val="NoteLevel1"/>
        <w:rPr>
          <w:rFonts w:asciiTheme="minorHAnsi" w:hAnsiTheme="minorHAnsi"/>
          <w:b/>
        </w:rPr>
      </w:pPr>
    </w:p>
    <w:p w14:paraId="2400512A" w14:textId="77777777" w:rsidR="00DC47C4" w:rsidRPr="00784895" w:rsidRDefault="00220E6B" w:rsidP="00DC47C4">
      <w:pPr>
        <w:pStyle w:val="NoteLevel1"/>
        <w:rPr>
          <w:rFonts w:asciiTheme="minorHAnsi" w:hAnsiTheme="minorHAnsi"/>
          <w:b/>
          <w:highlight w:val="yellow"/>
        </w:rPr>
      </w:pPr>
      <w:r w:rsidRPr="000B5DFC">
        <w:rPr>
          <w:rFonts w:asciiTheme="minorHAnsi" w:hAnsiTheme="minorHAnsi"/>
        </w:rPr>
        <w:t xml:space="preserve">Fewer than </w:t>
      </w:r>
      <w:r w:rsidRPr="00784895">
        <w:rPr>
          <w:rFonts w:asciiTheme="minorHAnsi" w:hAnsiTheme="minorHAnsi"/>
          <w:highlight w:val="yellow"/>
        </w:rPr>
        <w:t>30 percent of adult workers in Canada participate in job-related training.</w:t>
      </w:r>
    </w:p>
    <w:p w14:paraId="3B3681C3" w14:textId="77777777" w:rsidR="00400B8E" w:rsidRPr="00784895" w:rsidRDefault="00400B8E" w:rsidP="00DC47C4">
      <w:pPr>
        <w:pStyle w:val="NoteLevel1"/>
        <w:rPr>
          <w:rFonts w:asciiTheme="minorHAnsi" w:hAnsiTheme="minorHAnsi"/>
          <w:b/>
          <w:highlight w:val="yellow"/>
        </w:rPr>
      </w:pPr>
    </w:p>
    <w:p w14:paraId="351CF6F3" w14:textId="77777777" w:rsidR="00400B8E" w:rsidRPr="000B5DFC" w:rsidRDefault="00400B8E" w:rsidP="00DC47C4">
      <w:pPr>
        <w:pStyle w:val="NoteLevel1"/>
        <w:rPr>
          <w:rFonts w:asciiTheme="minorHAnsi" w:hAnsiTheme="minorHAnsi"/>
          <w:b/>
        </w:rPr>
      </w:pPr>
      <w:r w:rsidRPr="000B5DFC">
        <w:rPr>
          <w:rFonts w:asciiTheme="minorHAnsi" w:hAnsiTheme="minorHAnsi"/>
        </w:rPr>
        <w:t>Lag in hours, total dollars spent on training for employees</w:t>
      </w:r>
    </w:p>
    <w:p w14:paraId="333A8B57" w14:textId="77777777" w:rsidR="00400B8E" w:rsidRPr="000B5DFC" w:rsidRDefault="00400B8E" w:rsidP="00DC47C4">
      <w:pPr>
        <w:pStyle w:val="NoteLevel1"/>
        <w:rPr>
          <w:rFonts w:asciiTheme="minorHAnsi" w:hAnsiTheme="minorHAnsi"/>
          <w:b/>
        </w:rPr>
      </w:pPr>
    </w:p>
    <w:p w14:paraId="680051E2" w14:textId="77777777" w:rsidR="00400B8E" w:rsidRPr="000B5DFC" w:rsidRDefault="00400B8E" w:rsidP="00DC47C4">
      <w:pPr>
        <w:pStyle w:val="NoteLevel1"/>
        <w:rPr>
          <w:rFonts w:asciiTheme="minorHAnsi" w:hAnsiTheme="minorHAnsi"/>
          <w:b/>
        </w:rPr>
      </w:pPr>
      <w:r w:rsidRPr="000B5DFC">
        <w:rPr>
          <w:rFonts w:asciiTheme="minorHAnsi" w:hAnsiTheme="minorHAnsi"/>
        </w:rPr>
        <w:t xml:space="preserve">Lag in total amount spent per employee </w:t>
      </w:r>
    </w:p>
    <w:p w14:paraId="6F523DAA" w14:textId="77777777" w:rsidR="00AA42D4" w:rsidRPr="000B5DFC" w:rsidRDefault="00AA42D4" w:rsidP="00DC47C4">
      <w:pPr>
        <w:pStyle w:val="NoteLevel1"/>
        <w:rPr>
          <w:rFonts w:asciiTheme="minorHAnsi" w:hAnsiTheme="minorHAnsi"/>
          <w:b/>
        </w:rPr>
      </w:pPr>
    </w:p>
    <w:p w14:paraId="4114988C" w14:textId="77777777" w:rsidR="00AA42D4" w:rsidRPr="000B5DFC" w:rsidRDefault="00AA42D4" w:rsidP="00DC47C4">
      <w:pPr>
        <w:pStyle w:val="NoteLevel1"/>
        <w:rPr>
          <w:rFonts w:asciiTheme="minorHAnsi" w:hAnsiTheme="minorHAnsi"/>
          <w:b/>
        </w:rPr>
      </w:pPr>
      <w:r w:rsidRPr="000B5DFC">
        <w:rPr>
          <w:rFonts w:asciiTheme="minorHAnsi" w:hAnsiTheme="minorHAnsi"/>
        </w:rPr>
        <w:t>Fewer than 30% of adult workers in Canada participate in job-related training</w:t>
      </w:r>
    </w:p>
    <w:p w14:paraId="4E2CFB04" w14:textId="77777777" w:rsidR="00400B8E" w:rsidRPr="000B5DFC" w:rsidRDefault="00400B8E" w:rsidP="00DC47C4">
      <w:pPr>
        <w:pStyle w:val="NoteLevel1"/>
        <w:rPr>
          <w:rFonts w:asciiTheme="minorHAnsi" w:hAnsiTheme="minorHAnsi"/>
          <w:b/>
        </w:rPr>
      </w:pPr>
    </w:p>
    <w:p w14:paraId="2EA69F39" w14:textId="77777777" w:rsidR="00400B8E" w:rsidRPr="000B5DFC" w:rsidRDefault="00400B8E" w:rsidP="00DC47C4">
      <w:pPr>
        <w:pStyle w:val="NoteLevel1"/>
        <w:rPr>
          <w:rFonts w:asciiTheme="minorHAnsi" w:hAnsiTheme="minorHAnsi"/>
          <w:b/>
        </w:rPr>
      </w:pPr>
      <w:r w:rsidRPr="000B5DFC">
        <w:rPr>
          <w:rFonts w:asciiTheme="minorHAnsi" w:hAnsiTheme="minorHAnsi"/>
          <w:b/>
        </w:rPr>
        <w:t xml:space="preserve">Is </w:t>
      </w:r>
      <w:r w:rsidR="00F81DD4" w:rsidRPr="000B5DFC">
        <w:rPr>
          <w:rFonts w:asciiTheme="minorHAnsi" w:hAnsiTheme="minorHAnsi"/>
          <w:b/>
        </w:rPr>
        <w:t xml:space="preserve">Training an </w:t>
      </w:r>
      <w:proofErr w:type="spellStart"/>
      <w:r w:rsidR="00F81DD4" w:rsidRPr="000B5DFC">
        <w:rPr>
          <w:rFonts w:asciiTheme="minorHAnsi" w:hAnsiTheme="minorHAnsi"/>
          <w:b/>
        </w:rPr>
        <w:t>Investement</w:t>
      </w:r>
      <w:proofErr w:type="spellEnd"/>
      <w:r w:rsidR="00F81DD4" w:rsidRPr="000B5DFC">
        <w:rPr>
          <w:rFonts w:asciiTheme="minorHAnsi" w:hAnsiTheme="minorHAnsi"/>
          <w:b/>
        </w:rPr>
        <w:t xml:space="preserve"> or an Expense?</w:t>
      </w:r>
    </w:p>
    <w:p w14:paraId="49370E38" w14:textId="77777777" w:rsidR="00F81DD4" w:rsidRPr="000B5DFC" w:rsidRDefault="00F81DD4" w:rsidP="00DC47C4">
      <w:pPr>
        <w:pStyle w:val="NoteLevel1"/>
        <w:rPr>
          <w:rFonts w:asciiTheme="minorHAnsi" w:hAnsiTheme="minorHAnsi"/>
          <w:b/>
        </w:rPr>
      </w:pPr>
    </w:p>
    <w:p w14:paraId="6029633E" w14:textId="77777777" w:rsidR="00F81DD4" w:rsidRPr="000B5DFC" w:rsidRDefault="00F81DD4" w:rsidP="00F81DD4">
      <w:pPr>
        <w:pStyle w:val="NoteLevel2"/>
        <w:rPr>
          <w:rFonts w:asciiTheme="minorHAnsi" w:hAnsiTheme="minorHAnsi"/>
          <w:b/>
        </w:rPr>
      </w:pPr>
      <w:r w:rsidRPr="000B5DFC">
        <w:rPr>
          <w:rFonts w:asciiTheme="minorHAnsi" w:hAnsiTheme="minorHAnsi"/>
        </w:rPr>
        <w:t>Is among the top priorities of Canadian organizations according to the conference board of Canada</w:t>
      </w:r>
    </w:p>
    <w:p w14:paraId="2ED126C1" w14:textId="77777777" w:rsidR="00F81DD4" w:rsidRPr="000B5DFC" w:rsidRDefault="00A20CFA" w:rsidP="00F81DD4">
      <w:pPr>
        <w:pStyle w:val="NoteLevel2"/>
        <w:rPr>
          <w:rFonts w:asciiTheme="minorHAnsi" w:hAnsiTheme="minorHAnsi"/>
          <w:b/>
        </w:rPr>
      </w:pPr>
      <w:r w:rsidRPr="000B5DFC">
        <w:rPr>
          <w:rFonts w:asciiTheme="minorHAnsi" w:hAnsiTheme="minorHAnsi"/>
        </w:rPr>
        <w:t>Underinvestment due to appearance that training and development is considered a cost rather than an investment</w:t>
      </w:r>
    </w:p>
    <w:p w14:paraId="28C87CCD" w14:textId="77777777" w:rsidR="00A20CFA" w:rsidRPr="000B5DFC" w:rsidRDefault="00A20CFA" w:rsidP="00F81DD4">
      <w:pPr>
        <w:pStyle w:val="NoteLevel2"/>
        <w:rPr>
          <w:rFonts w:asciiTheme="minorHAnsi" w:hAnsiTheme="minorHAnsi"/>
          <w:b/>
        </w:rPr>
      </w:pPr>
      <w:r w:rsidRPr="000B5DFC">
        <w:rPr>
          <w:rFonts w:asciiTheme="minorHAnsi" w:hAnsiTheme="minorHAnsi"/>
        </w:rPr>
        <w:t>One in five organizations invest in training and development in Canada</w:t>
      </w:r>
    </w:p>
    <w:p w14:paraId="2E689147" w14:textId="77777777" w:rsidR="00A20CFA" w:rsidRPr="000B5DFC" w:rsidRDefault="00A20CFA" w:rsidP="00F81DD4">
      <w:pPr>
        <w:pStyle w:val="NoteLevel2"/>
        <w:rPr>
          <w:rFonts w:asciiTheme="minorHAnsi" w:hAnsiTheme="minorHAnsi"/>
          <w:b/>
        </w:rPr>
      </w:pPr>
      <w:r w:rsidRPr="000B5DFC">
        <w:rPr>
          <w:rFonts w:asciiTheme="minorHAnsi" w:hAnsiTheme="minorHAnsi"/>
        </w:rPr>
        <w:t>Consensus is Canadian companies not investing enough</w:t>
      </w:r>
    </w:p>
    <w:p w14:paraId="7C9A0B3C" w14:textId="77777777" w:rsidR="00A20CFA" w:rsidRPr="000B5DFC" w:rsidRDefault="00A20CFA" w:rsidP="00A20CFA">
      <w:pPr>
        <w:pStyle w:val="NoteLevel1"/>
        <w:rPr>
          <w:rFonts w:asciiTheme="minorHAnsi" w:hAnsiTheme="minorHAnsi"/>
          <w:b/>
        </w:rPr>
      </w:pPr>
    </w:p>
    <w:p w14:paraId="3CADF0B6" w14:textId="77777777" w:rsidR="00A20CFA" w:rsidRPr="000B5DFC" w:rsidRDefault="00A20CFA" w:rsidP="00A20CFA">
      <w:pPr>
        <w:pStyle w:val="NoteLevel1"/>
        <w:rPr>
          <w:rFonts w:asciiTheme="minorHAnsi" w:hAnsiTheme="minorHAnsi"/>
          <w:b/>
        </w:rPr>
      </w:pPr>
      <w:r w:rsidRPr="000B5DFC">
        <w:rPr>
          <w:rFonts w:asciiTheme="minorHAnsi" w:hAnsiTheme="minorHAnsi"/>
        </w:rPr>
        <w:t>Quebec’s Training Law</w:t>
      </w:r>
    </w:p>
    <w:p w14:paraId="77F84FF4" w14:textId="77777777" w:rsidR="00B52957" w:rsidRPr="000B5DFC" w:rsidRDefault="00A20CFA" w:rsidP="00A20CFA">
      <w:pPr>
        <w:pStyle w:val="NoteLevel2"/>
        <w:rPr>
          <w:rFonts w:asciiTheme="minorHAnsi" w:hAnsiTheme="minorHAnsi"/>
        </w:rPr>
      </w:pPr>
      <w:r w:rsidRPr="000B5DFC">
        <w:rPr>
          <w:rFonts w:asciiTheme="minorHAnsi" w:hAnsiTheme="minorHAnsi"/>
        </w:rPr>
        <w:t xml:space="preserve">In an attempt to increase training investments made by organizations in Quebec government passed the </w:t>
      </w:r>
      <w:r w:rsidRPr="00784895">
        <w:rPr>
          <w:rFonts w:asciiTheme="minorHAnsi" w:hAnsiTheme="minorHAnsi"/>
          <w:highlight w:val="yellow"/>
        </w:rPr>
        <w:t>Act to foster</w:t>
      </w:r>
      <w:r w:rsidRPr="000B5DFC">
        <w:rPr>
          <w:rFonts w:asciiTheme="minorHAnsi" w:hAnsiTheme="minorHAnsi"/>
        </w:rPr>
        <w:t>… making it the only payroll training tax in North America.</w:t>
      </w:r>
    </w:p>
    <w:p w14:paraId="0C203BAE" w14:textId="77777777" w:rsidR="00A20CFA" w:rsidRPr="000B5DFC" w:rsidRDefault="00A20CFA" w:rsidP="00A20CFA">
      <w:pPr>
        <w:pStyle w:val="NoteLevel2"/>
        <w:rPr>
          <w:rFonts w:asciiTheme="minorHAnsi" w:hAnsiTheme="minorHAnsi"/>
        </w:rPr>
      </w:pPr>
      <w:r w:rsidRPr="000B5DFC">
        <w:rPr>
          <w:rFonts w:asciiTheme="minorHAnsi" w:hAnsiTheme="minorHAnsi"/>
        </w:rPr>
        <w:t>For companies making a million and higher</w:t>
      </w:r>
    </w:p>
    <w:p w14:paraId="4B9E3563" w14:textId="77777777" w:rsidR="00A20CFA" w:rsidRPr="000B5DFC" w:rsidRDefault="00A20CFA" w:rsidP="00A20CFA">
      <w:pPr>
        <w:pStyle w:val="NoteLevel2"/>
        <w:rPr>
          <w:rFonts w:asciiTheme="minorHAnsi" w:hAnsiTheme="minorHAnsi"/>
        </w:rPr>
      </w:pPr>
      <w:r w:rsidRPr="000B5DFC">
        <w:rPr>
          <w:rFonts w:asciiTheme="minorHAnsi" w:hAnsiTheme="minorHAnsi"/>
        </w:rPr>
        <w:t>Invest 1 % into government-sanctioned training</w:t>
      </w:r>
    </w:p>
    <w:p w14:paraId="0F72F321" w14:textId="77777777" w:rsidR="00A20CFA" w:rsidRPr="000B5DFC" w:rsidRDefault="00A20CFA" w:rsidP="00A20CFA">
      <w:pPr>
        <w:pStyle w:val="NoteLevel2"/>
        <w:rPr>
          <w:rFonts w:asciiTheme="minorHAnsi" w:hAnsiTheme="minorHAnsi"/>
        </w:rPr>
      </w:pPr>
      <w:r w:rsidRPr="000B5DFC">
        <w:rPr>
          <w:rFonts w:asciiTheme="minorHAnsi" w:hAnsiTheme="minorHAnsi"/>
        </w:rPr>
        <w:t>Those who don’t invest money is pooled into a fund that funds training initiatives</w:t>
      </w:r>
    </w:p>
    <w:p w14:paraId="47E5FC80" w14:textId="77777777" w:rsidR="00A20CFA" w:rsidRPr="000B5DFC" w:rsidRDefault="00A20CFA" w:rsidP="00A20CFA">
      <w:pPr>
        <w:pStyle w:val="NoteLevel2"/>
        <w:rPr>
          <w:rFonts w:asciiTheme="minorHAnsi" w:hAnsiTheme="minorHAnsi"/>
        </w:rPr>
      </w:pPr>
      <w:r w:rsidRPr="000B5DFC">
        <w:rPr>
          <w:rFonts w:asciiTheme="minorHAnsi" w:hAnsiTheme="minorHAnsi"/>
        </w:rPr>
        <w:t>Goal to get organizations to make training investments that will result in improved organizational productivity and performance.</w:t>
      </w:r>
    </w:p>
    <w:p w14:paraId="5D14873A" w14:textId="77777777" w:rsidR="00A20CFA" w:rsidRPr="000B5DFC" w:rsidRDefault="00A20CFA" w:rsidP="00A20CFA">
      <w:pPr>
        <w:pStyle w:val="NoteLevel1"/>
        <w:rPr>
          <w:rFonts w:asciiTheme="minorHAnsi" w:hAnsiTheme="minorHAnsi"/>
        </w:rPr>
      </w:pPr>
    </w:p>
    <w:p w14:paraId="779495E8" w14:textId="77777777" w:rsidR="00A20CFA" w:rsidRPr="000B5DFC" w:rsidRDefault="00A20CFA" w:rsidP="00A20CFA">
      <w:pPr>
        <w:pStyle w:val="NoteLevel1"/>
        <w:rPr>
          <w:rFonts w:asciiTheme="minorHAnsi" w:hAnsiTheme="minorHAnsi"/>
        </w:rPr>
      </w:pPr>
      <w:r w:rsidRPr="000B5DFC">
        <w:rPr>
          <w:rFonts w:asciiTheme="minorHAnsi" w:hAnsiTheme="minorHAnsi"/>
        </w:rPr>
        <w:t>Concerns</w:t>
      </w:r>
    </w:p>
    <w:p w14:paraId="1A47DD52" w14:textId="77777777" w:rsidR="00A20CFA" w:rsidRPr="003568D5" w:rsidRDefault="00A20CFA" w:rsidP="00A20CFA">
      <w:pPr>
        <w:pStyle w:val="NoteLevel2"/>
        <w:rPr>
          <w:rFonts w:asciiTheme="minorHAnsi" w:hAnsiTheme="minorHAnsi"/>
          <w:highlight w:val="yellow"/>
        </w:rPr>
      </w:pPr>
      <w:r w:rsidRPr="003568D5">
        <w:rPr>
          <w:rFonts w:asciiTheme="minorHAnsi" w:hAnsiTheme="minorHAnsi"/>
          <w:highlight w:val="yellow"/>
        </w:rPr>
        <w:t>Larger companies meet or exceed the 1 percent requirement, so the law has no effect on them and there s no incentive for them to increase their training investments</w:t>
      </w:r>
    </w:p>
    <w:p w14:paraId="520245F7" w14:textId="77777777" w:rsidR="00A20CFA" w:rsidRPr="003568D5" w:rsidRDefault="00A20CFA" w:rsidP="00A20CFA">
      <w:pPr>
        <w:pStyle w:val="NoteLevel2"/>
        <w:rPr>
          <w:rFonts w:asciiTheme="minorHAnsi" w:hAnsiTheme="minorHAnsi"/>
          <w:highlight w:val="yellow"/>
        </w:rPr>
      </w:pPr>
      <w:r w:rsidRPr="003568D5">
        <w:rPr>
          <w:rFonts w:asciiTheme="minorHAnsi" w:hAnsiTheme="minorHAnsi"/>
          <w:highlight w:val="yellow"/>
        </w:rPr>
        <w:t xml:space="preserve">Small companies have difficult time doing the paper work and essentially pay the 1 percent because </w:t>
      </w:r>
      <w:proofErr w:type="gramStart"/>
      <w:r w:rsidRPr="003568D5">
        <w:rPr>
          <w:rFonts w:asciiTheme="minorHAnsi" w:hAnsiTheme="minorHAnsi"/>
          <w:highlight w:val="yellow"/>
        </w:rPr>
        <w:t>its</w:t>
      </w:r>
      <w:proofErr w:type="gramEnd"/>
      <w:r w:rsidRPr="003568D5">
        <w:rPr>
          <w:rFonts w:asciiTheme="minorHAnsi" w:hAnsiTheme="minorHAnsi"/>
          <w:highlight w:val="yellow"/>
        </w:rPr>
        <w:t xml:space="preserve"> easier.</w:t>
      </w:r>
    </w:p>
    <w:p w14:paraId="3C42F0E5" w14:textId="00B6415C" w:rsidR="00A20CFA" w:rsidRDefault="003568D5" w:rsidP="00A20CFA">
      <w:pPr>
        <w:pStyle w:val="NoteLevel1"/>
        <w:rPr>
          <w:rFonts w:asciiTheme="minorHAnsi" w:hAnsiTheme="minorHAnsi"/>
        </w:rPr>
      </w:pPr>
      <w:r>
        <w:rPr>
          <w:rFonts w:asciiTheme="minorHAnsi" w:hAnsiTheme="minorHAnsi"/>
        </w:rPr>
        <w:t>Employees reluctance</w:t>
      </w:r>
    </w:p>
    <w:p w14:paraId="7DB75B70" w14:textId="77777777" w:rsidR="003568D5" w:rsidRPr="003568D5" w:rsidRDefault="003568D5" w:rsidP="003568D5">
      <w:pPr>
        <w:pStyle w:val="NoteLevel2"/>
        <w:rPr>
          <w:rFonts w:asciiTheme="minorHAnsi" w:hAnsiTheme="minorHAnsi"/>
        </w:rPr>
      </w:pPr>
      <w:r w:rsidRPr="003568D5">
        <w:rPr>
          <w:rFonts w:asciiTheme="minorHAnsi" w:hAnsiTheme="minorHAnsi"/>
          <w:highlight w:val="yellow"/>
        </w:rPr>
        <w:t>Employers lack confidence</w:t>
      </w:r>
      <w:r w:rsidRPr="003568D5">
        <w:rPr>
          <w:rFonts w:asciiTheme="minorHAnsi" w:hAnsiTheme="minorHAnsi"/>
        </w:rPr>
        <w:t xml:space="preserve"> in their specific training needs and how best to organize and provide for it when it is identified.</w:t>
      </w:r>
    </w:p>
    <w:p w14:paraId="7E3BD304" w14:textId="77777777" w:rsidR="003568D5" w:rsidRPr="003568D5" w:rsidRDefault="003568D5" w:rsidP="003568D5">
      <w:pPr>
        <w:pStyle w:val="NoteLevel2"/>
        <w:rPr>
          <w:rFonts w:asciiTheme="minorHAnsi" w:hAnsiTheme="minorHAnsi"/>
        </w:rPr>
      </w:pPr>
      <w:r w:rsidRPr="003568D5">
        <w:rPr>
          <w:rFonts w:asciiTheme="minorHAnsi" w:hAnsiTheme="minorHAnsi"/>
          <w:highlight w:val="yellow"/>
        </w:rPr>
        <w:t>Employers are concerned about employees who take advantage of their training opportunities</w:t>
      </w:r>
      <w:r w:rsidRPr="003568D5">
        <w:rPr>
          <w:rFonts w:asciiTheme="minorHAnsi" w:hAnsiTheme="minorHAnsi"/>
        </w:rPr>
        <w:t>, and then offer their services elsewhere. Some companies have countered this with “firm-specific” training.</w:t>
      </w:r>
    </w:p>
    <w:p w14:paraId="38466C51" w14:textId="581B4B72" w:rsidR="003568D5" w:rsidRPr="003568D5" w:rsidRDefault="003568D5" w:rsidP="003568D5">
      <w:pPr>
        <w:pStyle w:val="NoteLevel2"/>
      </w:pPr>
      <w:r w:rsidRPr="003568D5">
        <w:rPr>
          <w:rFonts w:asciiTheme="minorHAnsi" w:hAnsiTheme="minorHAnsi"/>
        </w:rPr>
        <w:t>Small and medium-sized enterprises lack the economies of scale that make training more feasible for larger firms.</w:t>
      </w:r>
    </w:p>
    <w:p w14:paraId="21F78B5A" w14:textId="77777777" w:rsidR="003568D5" w:rsidRPr="003568D5" w:rsidRDefault="003568D5" w:rsidP="003568D5">
      <w:pPr>
        <w:pStyle w:val="NoteLevel2"/>
        <w:numPr>
          <w:ilvl w:val="0"/>
          <w:numId w:val="0"/>
        </w:numPr>
        <w:ind w:left="1080"/>
      </w:pPr>
    </w:p>
    <w:p w14:paraId="6F2044B3" w14:textId="77777777" w:rsidR="00A20CFA" w:rsidRPr="00784895" w:rsidRDefault="00A20CFA" w:rsidP="00A20CFA">
      <w:pPr>
        <w:pStyle w:val="NoteLevel1"/>
        <w:rPr>
          <w:rFonts w:asciiTheme="minorHAnsi" w:hAnsiTheme="minorHAnsi"/>
          <w:b/>
          <w:highlight w:val="yellow"/>
        </w:rPr>
      </w:pPr>
      <w:r w:rsidRPr="00784895">
        <w:rPr>
          <w:rFonts w:asciiTheme="minorHAnsi" w:hAnsiTheme="minorHAnsi"/>
          <w:b/>
          <w:highlight w:val="yellow"/>
        </w:rPr>
        <w:t>The Context of Training and Development</w:t>
      </w:r>
    </w:p>
    <w:p w14:paraId="43F87A1E" w14:textId="77777777" w:rsidR="00A20CFA" w:rsidRPr="000B5DFC" w:rsidRDefault="00A20CFA" w:rsidP="00A20CFA">
      <w:pPr>
        <w:pStyle w:val="NoteLevel1"/>
        <w:rPr>
          <w:rFonts w:asciiTheme="minorHAnsi" w:hAnsiTheme="minorHAnsi"/>
        </w:rPr>
      </w:pPr>
    </w:p>
    <w:p w14:paraId="2E71AABD" w14:textId="77777777" w:rsidR="000E533E" w:rsidRPr="00784895" w:rsidRDefault="000E533E" w:rsidP="000E533E">
      <w:pPr>
        <w:pStyle w:val="NoteLevel2"/>
        <w:rPr>
          <w:rFonts w:asciiTheme="minorHAnsi" w:hAnsiTheme="minorHAnsi"/>
          <w:highlight w:val="yellow"/>
        </w:rPr>
      </w:pPr>
      <w:r w:rsidRPr="00784895">
        <w:rPr>
          <w:rFonts w:asciiTheme="minorHAnsi" w:hAnsiTheme="minorHAnsi"/>
          <w:highlight w:val="yellow"/>
        </w:rPr>
        <w:t>Laws, Technology, Demographics, Labor Market, Economy</w:t>
      </w:r>
    </w:p>
    <w:p w14:paraId="59AFE655" w14:textId="77777777" w:rsidR="00A20CFA" w:rsidRPr="00784895" w:rsidRDefault="000E533E" w:rsidP="00A20CFA">
      <w:pPr>
        <w:pStyle w:val="NoteLevel1"/>
        <w:rPr>
          <w:rFonts w:asciiTheme="minorHAnsi" w:hAnsiTheme="minorHAnsi"/>
          <w:b/>
          <w:highlight w:val="yellow"/>
        </w:rPr>
      </w:pPr>
      <w:r w:rsidRPr="00784895">
        <w:rPr>
          <w:rFonts w:asciiTheme="minorHAnsi" w:hAnsiTheme="minorHAnsi"/>
          <w:b/>
          <w:highlight w:val="yellow"/>
        </w:rPr>
        <w:t>Environment</w:t>
      </w:r>
    </w:p>
    <w:p w14:paraId="4C242445" w14:textId="77777777" w:rsidR="000E533E" w:rsidRPr="00784895" w:rsidRDefault="000E533E" w:rsidP="000E533E">
      <w:pPr>
        <w:pStyle w:val="NoteLevel2"/>
        <w:rPr>
          <w:rFonts w:asciiTheme="minorHAnsi" w:hAnsiTheme="minorHAnsi"/>
          <w:highlight w:val="yellow"/>
        </w:rPr>
      </w:pPr>
      <w:r w:rsidRPr="00784895">
        <w:rPr>
          <w:rFonts w:asciiTheme="minorHAnsi" w:hAnsiTheme="minorHAnsi"/>
          <w:highlight w:val="yellow"/>
        </w:rPr>
        <w:t>Goals, Values, Strategy, Structure, Culture, Leadership</w:t>
      </w:r>
    </w:p>
    <w:p w14:paraId="2190394B" w14:textId="77777777" w:rsidR="000E533E" w:rsidRPr="00784895" w:rsidRDefault="000E533E" w:rsidP="00A20CFA">
      <w:pPr>
        <w:pStyle w:val="NoteLevel1"/>
        <w:rPr>
          <w:rFonts w:asciiTheme="minorHAnsi" w:hAnsiTheme="minorHAnsi"/>
          <w:b/>
          <w:highlight w:val="yellow"/>
        </w:rPr>
      </w:pPr>
      <w:r w:rsidRPr="00784895">
        <w:rPr>
          <w:rFonts w:asciiTheme="minorHAnsi" w:hAnsiTheme="minorHAnsi"/>
          <w:b/>
          <w:highlight w:val="yellow"/>
        </w:rPr>
        <w:t>Organization</w:t>
      </w:r>
    </w:p>
    <w:p w14:paraId="34F2BE00" w14:textId="77777777" w:rsidR="000E533E" w:rsidRPr="00784895" w:rsidRDefault="000E533E" w:rsidP="000E533E">
      <w:pPr>
        <w:pStyle w:val="NoteLevel2"/>
        <w:rPr>
          <w:rFonts w:asciiTheme="minorHAnsi" w:hAnsiTheme="minorHAnsi"/>
          <w:highlight w:val="yellow"/>
        </w:rPr>
      </w:pPr>
      <w:r w:rsidRPr="00784895">
        <w:rPr>
          <w:rFonts w:asciiTheme="minorHAnsi" w:hAnsiTheme="minorHAnsi"/>
          <w:highlight w:val="yellow"/>
        </w:rPr>
        <w:t>HR planning, Job Analysis, Compensation, Recruitment, Selection</w:t>
      </w:r>
    </w:p>
    <w:p w14:paraId="5F6FD1FA" w14:textId="77777777" w:rsidR="000E533E" w:rsidRPr="00784895" w:rsidRDefault="000E533E" w:rsidP="00A20CFA">
      <w:pPr>
        <w:pStyle w:val="NoteLevel1"/>
        <w:rPr>
          <w:rFonts w:asciiTheme="minorHAnsi" w:hAnsiTheme="minorHAnsi"/>
          <w:b/>
          <w:highlight w:val="yellow"/>
        </w:rPr>
      </w:pPr>
      <w:r w:rsidRPr="00784895">
        <w:rPr>
          <w:rFonts w:asciiTheme="minorHAnsi" w:hAnsiTheme="minorHAnsi"/>
          <w:b/>
          <w:highlight w:val="yellow"/>
        </w:rPr>
        <w:t>Human Resources Systems</w:t>
      </w:r>
    </w:p>
    <w:p w14:paraId="5FD744B3" w14:textId="77777777" w:rsidR="000E533E" w:rsidRPr="00784895" w:rsidRDefault="000E533E" w:rsidP="000E533E">
      <w:pPr>
        <w:pStyle w:val="NoteLevel2"/>
        <w:rPr>
          <w:rFonts w:asciiTheme="minorHAnsi" w:hAnsiTheme="minorHAnsi"/>
          <w:highlight w:val="yellow"/>
        </w:rPr>
      </w:pPr>
      <w:r w:rsidRPr="00784895">
        <w:rPr>
          <w:rFonts w:asciiTheme="minorHAnsi" w:hAnsiTheme="minorHAnsi"/>
          <w:highlight w:val="yellow"/>
        </w:rPr>
        <w:t>Training and Development</w:t>
      </w:r>
    </w:p>
    <w:p w14:paraId="607381E8" w14:textId="77777777" w:rsidR="000E533E" w:rsidRPr="00784895" w:rsidRDefault="000E533E" w:rsidP="00A20CFA">
      <w:pPr>
        <w:pStyle w:val="NoteLevel1"/>
        <w:rPr>
          <w:rFonts w:asciiTheme="minorHAnsi" w:hAnsiTheme="minorHAnsi"/>
          <w:b/>
          <w:highlight w:val="yellow"/>
        </w:rPr>
      </w:pPr>
      <w:r w:rsidRPr="00784895">
        <w:rPr>
          <w:rFonts w:asciiTheme="minorHAnsi" w:hAnsiTheme="minorHAnsi"/>
          <w:b/>
          <w:highlight w:val="yellow"/>
        </w:rPr>
        <w:t>Individual Performance</w:t>
      </w:r>
    </w:p>
    <w:p w14:paraId="4A4B9D4A" w14:textId="77777777" w:rsidR="000E533E" w:rsidRPr="00784895" w:rsidRDefault="000E533E" w:rsidP="000E533E">
      <w:pPr>
        <w:pStyle w:val="NoteLevel2"/>
        <w:rPr>
          <w:rFonts w:asciiTheme="minorHAnsi" w:hAnsiTheme="minorHAnsi"/>
          <w:highlight w:val="yellow"/>
        </w:rPr>
      </w:pPr>
      <w:r w:rsidRPr="00784895">
        <w:rPr>
          <w:rFonts w:asciiTheme="minorHAnsi" w:hAnsiTheme="minorHAnsi"/>
          <w:highlight w:val="yellow"/>
        </w:rPr>
        <w:t xml:space="preserve">Organizational Effectiveness </w:t>
      </w:r>
    </w:p>
    <w:p w14:paraId="51DDEAF6" w14:textId="77777777" w:rsidR="00B52957" w:rsidRPr="000B5DFC" w:rsidRDefault="00B52957" w:rsidP="00B52957">
      <w:pPr>
        <w:pStyle w:val="NoteLevel1"/>
        <w:rPr>
          <w:rFonts w:asciiTheme="minorHAnsi" w:hAnsiTheme="minorHAnsi"/>
        </w:rPr>
      </w:pPr>
    </w:p>
    <w:p w14:paraId="498BB95B" w14:textId="77777777" w:rsidR="000E533E" w:rsidRPr="000B5DFC" w:rsidRDefault="00AA42D4" w:rsidP="00B52957">
      <w:pPr>
        <w:pStyle w:val="NoteLevel1"/>
        <w:rPr>
          <w:rFonts w:asciiTheme="minorHAnsi" w:hAnsiTheme="minorHAnsi"/>
        </w:rPr>
      </w:pPr>
      <w:r w:rsidRPr="000B5DFC">
        <w:rPr>
          <w:rFonts w:asciiTheme="minorHAnsi" w:hAnsiTheme="minorHAnsi"/>
        </w:rPr>
        <w:t>Sometimes sudden changes in the environment can lead to changes in HR policies and practices.</w:t>
      </w:r>
    </w:p>
    <w:p w14:paraId="1052B7AC" w14:textId="77777777" w:rsidR="00AA42D4" w:rsidRPr="000B5DFC" w:rsidRDefault="00AA42D4" w:rsidP="00AA42D4">
      <w:pPr>
        <w:pStyle w:val="NoteLevel2"/>
        <w:rPr>
          <w:rFonts w:asciiTheme="minorHAnsi" w:hAnsiTheme="minorHAnsi"/>
        </w:rPr>
      </w:pPr>
      <w:r w:rsidRPr="000B5DFC">
        <w:rPr>
          <w:rFonts w:asciiTheme="minorHAnsi" w:hAnsiTheme="minorHAnsi"/>
        </w:rPr>
        <w:t>Ex: Airports after concerns on terrorism</w:t>
      </w:r>
    </w:p>
    <w:p w14:paraId="505CEC45" w14:textId="77777777" w:rsidR="00AA42D4" w:rsidRPr="000B5DFC" w:rsidRDefault="00AA42D4" w:rsidP="00AA42D4">
      <w:pPr>
        <w:pStyle w:val="NoteLevel1"/>
        <w:rPr>
          <w:rFonts w:asciiTheme="minorHAnsi" w:hAnsiTheme="minorHAnsi"/>
        </w:rPr>
      </w:pPr>
    </w:p>
    <w:p w14:paraId="17E0E20B" w14:textId="77777777" w:rsidR="00AA42D4" w:rsidRPr="000B5DFC" w:rsidRDefault="00AA42D4" w:rsidP="00AA42D4">
      <w:pPr>
        <w:pStyle w:val="NoteLevel1"/>
        <w:rPr>
          <w:rFonts w:asciiTheme="minorHAnsi" w:hAnsiTheme="minorHAnsi"/>
        </w:rPr>
      </w:pPr>
      <w:r w:rsidRPr="000B5DFC">
        <w:rPr>
          <w:rFonts w:asciiTheme="minorHAnsi" w:hAnsiTheme="minorHAnsi"/>
        </w:rPr>
        <w:t>Global Competition</w:t>
      </w:r>
    </w:p>
    <w:p w14:paraId="294C84B5" w14:textId="77777777" w:rsidR="00AA42D4" w:rsidRPr="000B5DFC" w:rsidRDefault="00AA42D4" w:rsidP="00AA42D4">
      <w:pPr>
        <w:pStyle w:val="NoteLevel2"/>
        <w:rPr>
          <w:rFonts w:asciiTheme="minorHAnsi" w:hAnsiTheme="minorHAnsi"/>
        </w:rPr>
      </w:pPr>
      <w:r w:rsidRPr="000B5DFC">
        <w:rPr>
          <w:rFonts w:asciiTheme="minorHAnsi" w:hAnsiTheme="minorHAnsi"/>
        </w:rPr>
        <w:t>Forced orgs to improve their productivity and quality of their goods and services</w:t>
      </w:r>
    </w:p>
    <w:p w14:paraId="778BDCE1" w14:textId="77777777" w:rsidR="00AA42D4" w:rsidRPr="000B5DFC" w:rsidRDefault="00AA42D4" w:rsidP="00AA42D4">
      <w:pPr>
        <w:pStyle w:val="NoteLevel2"/>
        <w:rPr>
          <w:rFonts w:asciiTheme="minorHAnsi" w:hAnsiTheme="minorHAnsi"/>
        </w:rPr>
      </w:pPr>
      <w:r w:rsidRPr="000B5DFC">
        <w:rPr>
          <w:rFonts w:asciiTheme="minorHAnsi" w:hAnsiTheme="minorHAnsi"/>
        </w:rPr>
        <w:t>Adapting to other economies, require employee training</w:t>
      </w:r>
    </w:p>
    <w:p w14:paraId="4BA5AEBB" w14:textId="77777777" w:rsidR="00AA42D4" w:rsidRPr="000B5DFC" w:rsidRDefault="00AA42D4" w:rsidP="00AA42D4">
      <w:pPr>
        <w:pStyle w:val="NoteLevel1"/>
        <w:rPr>
          <w:rFonts w:asciiTheme="minorHAnsi" w:hAnsiTheme="minorHAnsi"/>
        </w:rPr>
      </w:pPr>
    </w:p>
    <w:p w14:paraId="2E2D13AD" w14:textId="77777777" w:rsidR="00AA42D4" w:rsidRPr="000B5DFC" w:rsidRDefault="00AA42D4" w:rsidP="00AA42D4">
      <w:pPr>
        <w:pStyle w:val="NoteLevel1"/>
        <w:rPr>
          <w:rFonts w:asciiTheme="minorHAnsi" w:hAnsiTheme="minorHAnsi"/>
        </w:rPr>
      </w:pPr>
      <w:r w:rsidRPr="000B5DFC">
        <w:rPr>
          <w:rFonts w:asciiTheme="minorHAnsi" w:hAnsiTheme="minorHAnsi"/>
        </w:rPr>
        <w:t>Technology</w:t>
      </w:r>
    </w:p>
    <w:p w14:paraId="1258A23A" w14:textId="77777777" w:rsidR="00AA42D4" w:rsidRPr="000B5DFC" w:rsidRDefault="00592427" w:rsidP="00AA42D4">
      <w:pPr>
        <w:pStyle w:val="NoteLevel2"/>
        <w:rPr>
          <w:rFonts w:asciiTheme="minorHAnsi" w:hAnsiTheme="minorHAnsi"/>
        </w:rPr>
      </w:pPr>
      <w:r w:rsidRPr="000B5DFC">
        <w:rPr>
          <w:rFonts w:asciiTheme="minorHAnsi" w:hAnsiTheme="minorHAnsi"/>
        </w:rPr>
        <w:t>Provide orgs with improvement in productivity and a competitive advantage</w:t>
      </w:r>
    </w:p>
    <w:p w14:paraId="6D543E65" w14:textId="77777777" w:rsidR="00592427" w:rsidRPr="000B5DFC" w:rsidRDefault="00592427" w:rsidP="00AA42D4">
      <w:pPr>
        <w:pStyle w:val="NoteLevel2"/>
        <w:rPr>
          <w:rFonts w:asciiTheme="minorHAnsi" w:hAnsiTheme="minorHAnsi"/>
        </w:rPr>
      </w:pPr>
      <w:r w:rsidRPr="000B5DFC">
        <w:rPr>
          <w:rFonts w:asciiTheme="minorHAnsi" w:hAnsiTheme="minorHAnsi"/>
        </w:rPr>
        <w:t xml:space="preserve">Will only provide productivity gains if employees receive training </w:t>
      </w:r>
      <w:proofErr w:type="spellStart"/>
      <w:r w:rsidRPr="000B5DFC">
        <w:rPr>
          <w:rFonts w:asciiTheme="minorHAnsi" w:hAnsiTheme="minorHAnsi"/>
        </w:rPr>
        <w:t>ti</w:t>
      </w:r>
      <w:proofErr w:type="spellEnd"/>
      <w:r w:rsidRPr="000B5DFC">
        <w:rPr>
          <w:rFonts w:asciiTheme="minorHAnsi" w:hAnsiTheme="minorHAnsi"/>
        </w:rPr>
        <w:t xml:space="preserve"> exploit the technology</w:t>
      </w:r>
    </w:p>
    <w:p w14:paraId="53EA92CA" w14:textId="77777777" w:rsidR="00592427" w:rsidRPr="000B5DFC" w:rsidRDefault="00592427" w:rsidP="00592427">
      <w:pPr>
        <w:pStyle w:val="NoteLevel1"/>
        <w:rPr>
          <w:rFonts w:asciiTheme="minorHAnsi" w:hAnsiTheme="minorHAnsi"/>
        </w:rPr>
      </w:pPr>
    </w:p>
    <w:p w14:paraId="690E3103" w14:textId="77777777" w:rsidR="00592427" w:rsidRPr="000B5DFC" w:rsidRDefault="00592427" w:rsidP="00592427">
      <w:pPr>
        <w:pStyle w:val="NoteLevel1"/>
        <w:rPr>
          <w:rFonts w:asciiTheme="minorHAnsi" w:hAnsiTheme="minorHAnsi"/>
        </w:rPr>
      </w:pPr>
      <w:r w:rsidRPr="000B5DFC">
        <w:rPr>
          <w:rFonts w:asciiTheme="minorHAnsi" w:hAnsiTheme="minorHAnsi"/>
        </w:rPr>
        <w:t>The Labor Market</w:t>
      </w:r>
    </w:p>
    <w:p w14:paraId="607B33ED" w14:textId="77777777" w:rsidR="00592427" w:rsidRPr="000B5DFC" w:rsidRDefault="00592427" w:rsidP="00592427">
      <w:pPr>
        <w:pStyle w:val="NoteLevel2"/>
        <w:rPr>
          <w:rFonts w:asciiTheme="minorHAnsi" w:hAnsiTheme="minorHAnsi"/>
        </w:rPr>
      </w:pPr>
      <w:r w:rsidRPr="000B5DFC">
        <w:rPr>
          <w:rFonts w:asciiTheme="minorHAnsi" w:hAnsiTheme="minorHAnsi"/>
        </w:rPr>
        <w:t>Nobody available for the job, must train current employees</w:t>
      </w:r>
    </w:p>
    <w:p w14:paraId="71840441" w14:textId="77777777" w:rsidR="00592427" w:rsidRPr="000B5DFC" w:rsidRDefault="00592427" w:rsidP="00592427">
      <w:pPr>
        <w:pStyle w:val="NoteLevel1"/>
        <w:rPr>
          <w:rFonts w:asciiTheme="minorHAnsi" w:hAnsiTheme="minorHAnsi"/>
        </w:rPr>
      </w:pPr>
    </w:p>
    <w:p w14:paraId="70A426CC" w14:textId="77777777" w:rsidR="00592427" w:rsidRPr="000B5DFC" w:rsidRDefault="00592427" w:rsidP="00592427">
      <w:pPr>
        <w:pStyle w:val="NoteLevel1"/>
        <w:rPr>
          <w:rFonts w:asciiTheme="minorHAnsi" w:hAnsiTheme="minorHAnsi"/>
        </w:rPr>
      </w:pPr>
      <w:r w:rsidRPr="000B5DFC">
        <w:rPr>
          <w:rFonts w:asciiTheme="minorHAnsi" w:hAnsiTheme="minorHAnsi"/>
        </w:rPr>
        <w:t>Change</w:t>
      </w:r>
    </w:p>
    <w:p w14:paraId="6471639B" w14:textId="77777777" w:rsidR="00592427" w:rsidRPr="000B5DFC" w:rsidRDefault="00592427" w:rsidP="00592427">
      <w:pPr>
        <w:pStyle w:val="NoteLevel2"/>
        <w:rPr>
          <w:rFonts w:asciiTheme="minorHAnsi" w:hAnsiTheme="minorHAnsi"/>
        </w:rPr>
      </w:pPr>
      <w:r w:rsidRPr="000B5DFC">
        <w:rPr>
          <w:rFonts w:asciiTheme="minorHAnsi" w:hAnsiTheme="minorHAnsi"/>
        </w:rPr>
        <w:t>Tech revolution, increasing globalization, and competition resulted in a highly uncertain and constantly changing environment.</w:t>
      </w:r>
    </w:p>
    <w:p w14:paraId="6D07291E" w14:textId="77777777" w:rsidR="00592427" w:rsidRPr="000B5DFC" w:rsidRDefault="00592427" w:rsidP="00592427">
      <w:pPr>
        <w:pStyle w:val="NoteLevel2"/>
        <w:rPr>
          <w:rFonts w:asciiTheme="minorHAnsi" w:hAnsiTheme="minorHAnsi"/>
        </w:rPr>
      </w:pPr>
      <w:r w:rsidRPr="000B5DFC">
        <w:rPr>
          <w:rFonts w:asciiTheme="minorHAnsi" w:hAnsiTheme="minorHAnsi"/>
        </w:rPr>
        <w:t>Key part of the process</w:t>
      </w:r>
    </w:p>
    <w:p w14:paraId="46C14EBF" w14:textId="77777777" w:rsidR="00592427" w:rsidRPr="000B5DFC" w:rsidRDefault="00592427" w:rsidP="00592427">
      <w:pPr>
        <w:pStyle w:val="NoteLevel1"/>
        <w:rPr>
          <w:rFonts w:asciiTheme="minorHAnsi" w:hAnsiTheme="minorHAnsi"/>
        </w:rPr>
      </w:pPr>
    </w:p>
    <w:p w14:paraId="00F6D021" w14:textId="77777777" w:rsidR="00592427" w:rsidRPr="000B5DFC" w:rsidRDefault="00592427" w:rsidP="00592427">
      <w:pPr>
        <w:pStyle w:val="NoteLevel1"/>
        <w:rPr>
          <w:rFonts w:asciiTheme="minorHAnsi" w:hAnsiTheme="minorHAnsi"/>
          <w:b/>
        </w:rPr>
      </w:pPr>
      <w:r w:rsidRPr="000B5DFC">
        <w:rPr>
          <w:rFonts w:asciiTheme="minorHAnsi" w:hAnsiTheme="minorHAnsi"/>
          <w:b/>
        </w:rPr>
        <w:t>The Organizational Context of Training and Development</w:t>
      </w:r>
    </w:p>
    <w:p w14:paraId="179B3431" w14:textId="77777777" w:rsidR="00592427" w:rsidRPr="000B5DFC" w:rsidRDefault="00592427" w:rsidP="00592427">
      <w:pPr>
        <w:pStyle w:val="NoteLevel1"/>
        <w:rPr>
          <w:rFonts w:asciiTheme="minorHAnsi" w:hAnsiTheme="minorHAnsi"/>
        </w:rPr>
      </w:pPr>
    </w:p>
    <w:p w14:paraId="382E0A1A" w14:textId="77777777" w:rsidR="00592427" w:rsidRPr="00784895" w:rsidRDefault="00592427" w:rsidP="00592427">
      <w:pPr>
        <w:pStyle w:val="NoteLevel1"/>
        <w:rPr>
          <w:rFonts w:asciiTheme="minorHAnsi" w:hAnsiTheme="minorHAnsi"/>
          <w:highlight w:val="yellow"/>
        </w:rPr>
      </w:pPr>
      <w:r w:rsidRPr="00784895">
        <w:rPr>
          <w:rFonts w:asciiTheme="minorHAnsi" w:hAnsiTheme="minorHAnsi"/>
          <w:highlight w:val="yellow"/>
        </w:rPr>
        <w:t>Strategic Human Resource Management (SHRM)</w:t>
      </w:r>
    </w:p>
    <w:p w14:paraId="594665AB" w14:textId="77777777" w:rsidR="00592427" w:rsidRPr="00784895" w:rsidRDefault="00592427" w:rsidP="00592427">
      <w:pPr>
        <w:pStyle w:val="NoteLevel2"/>
        <w:rPr>
          <w:rFonts w:asciiTheme="minorHAnsi" w:hAnsiTheme="minorHAnsi"/>
          <w:highlight w:val="yellow"/>
        </w:rPr>
      </w:pPr>
      <w:r w:rsidRPr="00784895">
        <w:rPr>
          <w:rFonts w:asciiTheme="minorHAnsi" w:hAnsiTheme="minorHAnsi"/>
          <w:highlight w:val="yellow"/>
        </w:rPr>
        <w:t>The alignment of HR practices with an organizations business strategy</w:t>
      </w:r>
    </w:p>
    <w:p w14:paraId="7CB72796" w14:textId="77777777" w:rsidR="00592427" w:rsidRPr="000B5DFC" w:rsidRDefault="00592427" w:rsidP="00592427">
      <w:pPr>
        <w:pStyle w:val="NoteLevel1"/>
        <w:rPr>
          <w:rFonts w:asciiTheme="minorHAnsi" w:hAnsiTheme="minorHAnsi"/>
        </w:rPr>
      </w:pPr>
    </w:p>
    <w:p w14:paraId="197696DD" w14:textId="77777777" w:rsidR="00592427" w:rsidRPr="00784895" w:rsidRDefault="00592427" w:rsidP="00592427">
      <w:pPr>
        <w:pStyle w:val="NoteLevel1"/>
        <w:rPr>
          <w:rFonts w:asciiTheme="minorHAnsi" w:hAnsiTheme="minorHAnsi"/>
          <w:b/>
          <w:highlight w:val="yellow"/>
        </w:rPr>
      </w:pPr>
      <w:r w:rsidRPr="00784895">
        <w:rPr>
          <w:rFonts w:asciiTheme="minorHAnsi" w:hAnsiTheme="minorHAnsi"/>
          <w:b/>
          <w:highlight w:val="yellow"/>
        </w:rPr>
        <w:t>A strategic Model</w:t>
      </w:r>
    </w:p>
    <w:p w14:paraId="75864904" w14:textId="77777777" w:rsidR="00592427" w:rsidRPr="00784895" w:rsidRDefault="00592427" w:rsidP="00592427">
      <w:pPr>
        <w:pStyle w:val="NoteLevel1"/>
        <w:rPr>
          <w:rFonts w:asciiTheme="minorHAnsi" w:hAnsiTheme="minorHAnsi"/>
          <w:highlight w:val="yellow"/>
        </w:rPr>
      </w:pPr>
    </w:p>
    <w:p w14:paraId="3BAC0927" w14:textId="77777777" w:rsidR="00592427" w:rsidRPr="00784895" w:rsidRDefault="00592427" w:rsidP="00592427">
      <w:pPr>
        <w:pStyle w:val="NoteLevel1"/>
        <w:rPr>
          <w:rFonts w:asciiTheme="minorHAnsi" w:hAnsiTheme="minorHAnsi"/>
          <w:highlight w:val="yellow"/>
        </w:rPr>
      </w:pPr>
      <w:r w:rsidRPr="00784895">
        <w:rPr>
          <w:rFonts w:asciiTheme="minorHAnsi" w:hAnsiTheme="minorHAnsi"/>
          <w:highlight w:val="yellow"/>
        </w:rPr>
        <w:t>Business Strategy</w:t>
      </w:r>
      <w:r w:rsidRPr="00784895">
        <w:rPr>
          <w:rFonts w:asciiTheme="minorHAnsi" w:hAnsiTheme="minorHAnsi"/>
          <w:highlight w:val="yellow"/>
        </w:rPr>
        <w:sym w:font="Wingdings" w:char="F0E0"/>
      </w:r>
      <w:r w:rsidRPr="00784895">
        <w:rPr>
          <w:rFonts w:asciiTheme="minorHAnsi" w:hAnsiTheme="minorHAnsi"/>
          <w:highlight w:val="yellow"/>
        </w:rPr>
        <w:t xml:space="preserve"> HRM Strategy</w:t>
      </w:r>
      <w:r w:rsidRPr="00784895">
        <w:rPr>
          <w:rFonts w:asciiTheme="minorHAnsi" w:hAnsiTheme="minorHAnsi"/>
          <w:highlight w:val="yellow"/>
        </w:rPr>
        <w:sym w:font="Wingdings" w:char="F0E0"/>
      </w:r>
      <w:r w:rsidRPr="00784895">
        <w:rPr>
          <w:rFonts w:asciiTheme="minorHAnsi" w:hAnsiTheme="minorHAnsi"/>
          <w:highlight w:val="yellow"/>
        </w:rPr>
        <w:t xml:space="preserve"> Learning and Training Strategy</w:t>
      </w:r>
      <w:r w:rsidRPr="00784895">
        <w:rPr>
          <w:rFonts w:asciiTheme="minorHAnsi" w:hAnsiTheme="minorHAnsi"/>
          <w:highlight w:val="yellow"/>
        </w:rPr>
        <w:sym w:font="Wingdings" w:char="F0E0"/>
      </w:r>
      <w:r w:rsidRPr="00784895">
        <w:rPr>
          <w:rFonts w:asciiTheme="minorHAnsi" w:hAnsiTheme="minorHAnsi"/>
          <w:highlight w:val="yellow"/>
        </w:rPr>
        <w:t xml:space="preserve"> Training and Development Programs</w:t>
      </w:r>
    </w:p>
    <w:p w14:paraId="51E7E9D2" w14:textId="77777777" w:rsidR="00592427" w:rsidRPr="000B5DFC" w:rsidRDefault="00592427" w:rsidP="00592427">
      <w:pPr>
        <w:pStyle w:val="NoteLevel1"/>
        <w:rPr>
          <w:rFonts w:asciiTheme="minorHAnsi" w:hAnsiTheme="minorHAnsi"/>
        </w:rPr>
      </w:pPr>
    </w:p>
    <w:p w14:paraId="4901F029" w14:textId="77777777" w:rsidR="00592427" w:rsidRPr="00784895" w:rsidRDefault="00592427" w:rsidP="00592427">
      <w:pPr>
        <w:pStyle w:val="NoteLevel1"/>
        <w:rPr>
          <w:rFonts w:asciiTheme="minorHAnsi" w:hAnsiTheme="minorHAnsi"/>
          <w:highlight w:val="yellow"/>
        </w:rPr>
      </w:pPr>
      <w:r w:rsidRPr="00784895">
        <w:rPr>
          <w:rFonts w:asciiTheme="minorHAnsi" w:hAnsiTheme="minorHAnsi"/>
          <w:highlight w:val="yellow"/>
        </w:rPr>
        <w:t>Organizational Culture</w:t>
      </w:r>
    </w:p>
    <w:p w14:paraId="6A672AAF" w14:textId="77777777" w:rsidR="00592427" w:rsidRPr="00784895" w:rsidRDefault="00592427" w:rsidP="00592427">
      <w:pPr>
        <w:pStyle w:val="NoteLevel2"/>
        <w:rPr>
          <w:rFonts w:asciiTheme="minorHAnsi" w:hAnsiTheme="minorHAnsi"/>
          <w:highlight w:val="yellow"/>
        </w:rPr>
      </w:pPr>
      <w:r w:rsidRPr="00784895">
        <w:rPr>
          <w:rFonts w:asciiTheme="minorHAnsi" w:hAnsiTheme="minorHAnsi"/>
          <w:highlight w:val="yellow"/>
        </w:rPr>
        <w:t>The Shared Beliefs, values, and assumptions that exist in an organization</w:t>
      </w:r>
    </w:p>
    <w:p w14:paraId="12DD7AF5" w14:textId="77777777" w:rsidR="00592427" w:rsidRPr="000B5DFC" w:rsidRDefault="00592427" w:rsidP="00592427">
      <w:pPr>
        <w:pStyle w:val="NoteLevel1"/>
        <w:rPr>
          <w:rFonts w:asciiTheme="minorHAnsi" w:hAnsiTheme="minorHAnsi"/>
        </w:rPr>
      </w:pPr>
    </w:p>
    <w:p w14:paraId="55C2B463" w14:textId="77777777" w:rsidR="006C0CB6" w:rsidRPr="00784895" w:rsidRDefault="006C0CB6" w:rsidP="006C0CB6">
      <w:pPr>
        <w:pStyle w:val="NoteLevel1"/>
        <w:rPr>
          <w:rFonts w:asciiTheme="minorHAnsi" w:hAnsiTheme="minorHAnsi"/>
          <w:highlight w:val="yellow"/>
        </w:rPr>
      </w:pPr>
      <w:r w:rsidRPr="00784895">
        <w:rPr>
          <w:rFonts w:asciiTheme="minorHAnsi" w:hAnsiTheme="minorHAnsi"/>
          <w:highlight w:val="yellow"/>
        </w:rPr>
        <w:t>High Performance Work Systems (HPWS)</w:t>
      </w:r>
    </w:p>
    <w:p w14:paraId="298F1A53" w14:textId="77777777" w:rsidR="006C0CB6" w:rsidRPr="00784895" w:rsidRDefault="006C0CB6" w:rsidP="006C0CB6">
      <w:pPr>
        <w:pStyle w:val="NoteLevel2"/>
        <w:rPr>
          <w:rFonts w:asciiTheme="minorHAnsi" w:hAnsiTheme="minorHAnsi"/>
        </w:rPr>
      </w:pPr>
      <w:r w:rsidRPr="00784895">
        <w:rPr>
          <w:rFonts w:asciiTheme="minorHAnsi" w:hAnsiTheme="minorHAnsi"/>
        </w:rPr>
        <w:t>An interrelated system of human resource practices and policies that usually include rigorous recruitment and selection procedures, performance contingent incentive compensation, performance management, a commitment to employee involvement and extensive training and development programs.</w:t>
      </w:r>
    </w:p>
    <w:p w14:paraId="71F1AC41" w14:textId="77777777" w:rsidR="00AA42D4" w:rsidRPr="000B5DFC" w:rsidRDefault="00AA42D4" w:rsidP="00AA42D4">
      <w:pPr>
        <w:pStyle w:val="NoteLevel1"/>
        <w:rPr>
          <w:rFonts w:asciiTheme="minorHAnsi" w:hAnsiTheme="minorHAnsi"/>
        </w:rPr>
      </w:pPr>
    </w:p>
    <w:p w14:paraId="5F6A2C1A" w14:textId="77777777" w:rsidR="00585A69" w:rsidRPr="00784895" w:rsidRDefault="006C0CB6" w:rsidP="00585A69">
      <w:pPr>
        <w:pStyle w:val="NoteLevel1"/>
        <w:rPr>
          <w:rFonts w:asciiTheme="minorHAnsi" w:hAnsiTheme="minorHAnsi"/>
          <w:highlight w:val="yellow"/>
        </w:rPr>
      </w:pPr>
      <w:r w:rsidRPr="00784895">
        <w:rPr>
          <w:rFonts w:asciiTheme="minorHAnsi" w:hAnsiTheme="minorHAnsi"/>
          <w:highlight w:val="yellow"/>
        </w:rPr>
        <w:t>Instructional Systems Design (ISD) model</w:t>
      </w:r>
    </w:p>
    <w:p w14:paraId="072AD045" w14:textId="77777777" w:rsidR="006C0CB6" w:rsidRPr="000B5DFC" w:rsidRDefault="006C0CB6" w:rsidP="006C0CB6">
      <w:pPr>
        <w:pStyle w:val="NoteLevel2"/>
        <w:rPr>
          <w:rFonts w:asciiTheme="minorHAnsi" w:hAnsiTheme="minorHAnsi"/>
        </w:rPr>
      </w:pPr>
      <w:r w:rsidRPr="000B5DFC">
        <w:rPr>
          <w:rFonts w:asciiTheme="minorHAnsi" w:hAnsiTheme="minorHAnsi"/>
        </w:rPr>
        <w:t>A rational and scientific model of the training and development process that consists of a needs analysis, training design and delivery, and training evaluation.</w:t>
      </w:r>
    </w:p>
    <w:p w14:paraId="10848CFC" w14:textId="77777777" w:rsidR="006C0CB6" w:rsidRPr="000B5DFC" w:rsidRDefault="006C0CB6" w:rsidP="006C0CB6">
      <w:pPr>
        <w:pStyle w:val="NoteLevel1"/>
        <w:rPr>
          <w:rFonts w:asciiTheme="minorHAnsi" w:hAnsiTheme="minorHAnsi"/>
        </w:rPr>
      </w:pPr>
    </w:p>
    <w:p w14:paraId="48214F93" w14:textId="77777777" w:rsidR="006C0CB6" w:rsidRPr="00784895" w:rsidRDefault="006C0CB6" w:rsidP="006C0CB6">
      <w:pPr>
        <w:pStyle w:val="NoteLevel1"/>
        <w:rPr>
          <w:rFonts w:asciiTheme="minorHAnsi" w:hAnsiTheme="minorHAnsi"/>
          <w:highlight w:val="yellow"/>
        </w:rPr>
      </w:pPr>
      <w:r w:rsidRPr="00784895">
        <w:rPr>
          <w:rFonts w:asciiTheme="minorHAnsi" w:hAnsiTheme="minorHAnsi"/>
          <w:highlight w:val="yellow"/>
        </w:rPr>
        <w:t>Itch</w:t>
      </w:r>
    </w:p>
    <w:p w14:paraId="40F6A4CD" w14:textId="77777777" w:rsidR="006C0CB6" w:rsidRPr="00784895" w:rsidRDefault="006C0CB6" w:rsidP="006C0CB6">
      <w:pPr>
        <w:pStyle w:val="NoteLevel2"/>
        <w:rPr>
          <w:rFonts w:asciiTheme="minorHAnsi" w:hAnsiTheme="minorHAnsi"/>
          <w:highlight w:val="yellow"/>
        </w:rPr>
      </w:pPr>
      <w:r w:rsidRPr="00784895">
        <w:rPr>
          <w:rFonts w:asciiTheme="minorHAnsi" w:hAnsiTheme="minorHAnsi"/>
          <w:highlight w:val="yellow"/>
        </w:rPr>
        <w:t xml:space="preserve">Is something in the organization that is not quite right or is of concern to </w:t>
      </w:r>
      <w:proofErr w:type="gramStart"/>
      <w:r w:rsidRPr="00784895">
        <w:rPr>
          <w:rFonts w:asciiTheme="minorHAnsi" w:hAnsiTheme="minorHAnsi"/>
          <w:highlight w:val="yellow"/>
        </w:rPr>
        <w:t>someone.</w:t>
      </w:r>
      <w:proofErr w:type="gramEnd"/>
    </w:p>
    <w:p w14:paraId="511D239D" w14:textId="77777777" w:rsidR="006C0CB6" w:rsidRPr="000B5DFC" w:rsidRDefault="006C0CB6" w:rsidP="006C0CB6">
      <w:pPr>
        <w:pStyle w:val="NoteLevel1"/>
        <w:rPr>
          <w:rFonts w:asciiTheme="minorHAnsi" w:hAnsiTheme="minorHAnsi"/>
        </w:rPr>
      </w:pPr>
    </w:p>
    <w:p w14:paraId="65EC2163" w14:textId="77777777" w:rsidR="006C0CB6" w:rsidRPr="00784895" w:rsidRDefault="006C0CB6" w:rsidP="006C0CB6">
      <w:pPr>
        <w:pStyle w:val="NoteLevel1"/>
        <w:rPr>
          <w:rFonts w:asciiTheme="minorHAnsi" w:hAnsiTheme="minorHAnsi"/>
          <w:highlight w:val="yellow"/>
        </w:rPr>
      </w:pPr>
      <w:r w:rsidRPr="00784895">
        <w:rPr>
          <w:rFonts w:asciiTheme="minorHAnsi" w:hAnsiTheme="minorHAnsi"/>
          <w:highlight w:val="yellow"/>
        </w:rPr>
        <w:t>Needs Analysis</w:t>
      </w:r>
    </w:p>
    <w:p w14:paraId="2EC9CDA0" w14:textId="77777777" w:rsidR="006C0CB6" w:rsidRPr="000B5DFC" w:rsidRDefault="006C0CB6" w:rsidP="006C0CB6">
      <w:pPr>
        <w:pStyle w:val="NoteLevel2"/>
        <w:rPr>
          <w:rFonts w:asciiTheme="minorHAnsi" w:hAnsiTheme="minorHAnsi"/>
        </w:rPr>
      </w:pPr>
      <w:r w:rsidRPr="000B5DFC">
        <w:rPr>
          <w:rFonts w:asciiTheme="minorHAnsi" w:hAnsiTheme="minorHAnsi"/>
        </w:rPr>
        <w:t>Organizational</w:t>
      </w:r>
      <w:r w:rsidR="00F833C6" w:rsidRPr="000B5DFC">
        <w:rPr>
          <w:rFonts w:asciiTheme="minorHAnsi" w:hAnsiTheme="minorHAnsi"/>
        </w:rPr>
        <w:sym w:font="Wingdings" w:char="F0E0"/>
      </w:r>
      <w:r w:rsidR="00F833C6" w:rsidRPr="000B5DFC">
        <w:rPr>
          <w:rFonts w:asciiTheme="minorHAnsi" w:hAnsiTheme="minorHAnsi"/>
        </w:rPr>
        <w:t xml:space="preserve"> Where</w:t>
      </w:r>
    </w:p>
    <w:p w14:paraId="0EE233DE" w14:textId="77777777" w:rsidR="006C0CB6" w:rsidRPr="000B5DFC" w:rsidRDefault="006C0CB6" w:rsidP="006C0CB6">
      <w:pPr>
        <w:pStyle w:val="NoteLevel2"/>
        <w:rPr>
          <w:rFonts w:asciiTheme="minorHAnsi" w:hAnsiTheme="minorHAnsi"/>
        </w:rPr>
      </w:pPr>
      <w:r w:rsidRPr="000B5DFC">
        <w:rPr>
          <w:rFonts w:asciiTheme="minorHAnsi" w:hAnsiTheme="minorHAnsi"/>
        </w:rPr>
        <w:t>Task</w:t>
      </w:r>
      <w:r w:rsidR="00F833C6" w:rsidRPr="000B5DFC">
        <w:rPr>
          <w:rFonts w:asciiTheme="minorHAnsi" w:hAnsiTheme="minorHAnsi"/>
        </w:rPr>
        <w:sym w:font="Wingdings" w:char="F0E0"/>
      </w:r>
      <w:r w:rsidR="00F833C6" w:rsidRPr="000B5DFC">
        <w:rPr>
          <w:rFonts w:asciiTheme="minorHAnsi" w:hAnsiTheme="minorHAnsi"/>
        </w:rPr>
        <w:t xml:space="preserve"> What</w:t>
      </w:r>
    </w:p>
    <w:p w14:paraId="16EC7CBB" w14:textId="77777777" w:rsidR="006C0CB6" w:rsidRPr="000B5DFC" w:rsidRDefault="006C0CB6" w:rsidP="006C0CB6">
      <w:pPr>
        <w:pStyle w:val="NoteLevel2"/>
        <w:rPr>
          <w:rFonts w:asciiTheme="minorHAnsi" w:hAnsiTheme="minorHAnsi"/>
        </w:rPr>
      </w:pPr>
      <w:r w:rsidRPr="000B5DFC">
        <w:rPr>
          <w:rFonts w:asciiTheme="minorHAnsi" w:hAnsiTheme="minorHAnsi"/>
        </w:rPr>
        <w:t xml:space="preserve">Person </w:t>
      </w:r>
      <w:r w:rsidR="00F833C6" w:rsidRPr="000B5DFC">
        <w:rPr>
          <w:rFonts w:asciiTheme="minorHAnsi" w:hAnsiTheme="minorHAnsi"/>
        </w:rPr>
        <w:sym w:font="Wingdings" w:char="F0E0"/>
      </w:r>
      <w:r w:rsidR="00F833C6" w:rsidRPr="000B5DFC">
        <w:rPr>
          <w:rFonts w:asciiTheme="minorHAnsi" w:hAnsiTheme="minorHAnsi"/>
        </w:rPr>
        <w:t xml:space="preserve"> Who</w:t>
      </w:r>
    </w:p>
    <w:p w14:paraId="0979C470" w14:textId="77777777" w:rsidR="006C0CB6" w:rsidRPr="000B5DFC" w:rsidRDefault="006C0CB6" w:rsidP="006C0CB6">
      <w:pPr>
        <w:pStyle w:val="NoteLevel1"/>
        <w:rPr>
          <w:rFonts w:asciiTheme="minorHAnsi" w:hAnsiTheme="minorHAnsi"/>
        </w:rPr>
      </w:pPr>
    </w:p>
    <w:p w14:paraId="1F71C080" w14:textId="77777777" w:rsidR="006C0CB6" w:rsidRPr="00784895" w:rsidRDefault="006C0CB6" w:rsidP="006C0CB6">
      <w:pPr>
        <w:pStyle w:val="NoteLevel1"/>
        <w:rPr>
          <w:rFonts w:asciiTheme="minorHAnsi" w:hAnsiTheme="minorHAnsi"/>
          <w:highlight w:val="yellow"/>
        </w:rPr>
      </w:pPr>
      <w:r w:rsidRPr="00784895">
        <w:rPr>
          <w:rFonts w:asciiTheme="minorHAnsi" w:hAnsiTheme="minorHAnsi"/>
          <w:highlight w:val="yellow"/>
        </w:rPr>
        <w:t>Training and Design and Delivery</w:t>
      </w:r>
    </w:p>
    <w:p w14:paraId="69F2B0BC" w14:textId="77777777" w:rsidR="006C0CB6" w:rsidRPr="000B5DFC" w:rsidRDefault="006C0CB6" w:rsidP="006C0CB6">
      <w:pPr>
        <w:pStyle w:val="NoteLevel2"/>
        <w:rPr>
          <w:rFonts w:asciiTheme="minorHAnsi" w:hAnsiTheme="minorHAnsi"/>
        </w:rPr>
      </w:pPr>
      <w:r w:rsidRPr="000B5DFC">
        <w:rPr>
          <w:rFonts w:asciiTheme="minorHAnsi" w:hAnsiTheme="minorHAnsi"/>
        </w:rPr>
        <w:t>Training Objectives</w:t>
      </w:r>
    </w:p>
    <w:p w14:paraId="1E730C04" w14:textId="77777777" w:rsidR="006C0CB6" w:rsidRPr="000B5DFC" w:rsidRDefault="006C0CB6" w:rsidP="006C0CB6">
      <w:pPr>
        <w:pStyle w:val="NoteLevel2"/>
        <w:rPr>
          <w:rFonts w:asciiTheme="minorHAnsi" w:hAnsiTheme="minorHAnsi"/>
        </w:rPr>
      </w:pPr>
      <w:r w:rsidRPr="000B5DFC">
        <w:rPr>
          <w:rFonts w:asciiTheme="minorHAnsi" w:hAnsiTheme="minorHAnsi"/>
        </w:rPr>
        <w:t>Training Content</w:t>
      </w:r>
    </w:p>
    <w:p w14:paraId="3EA0C8A0" w14:textId="77777777" w:rsidR="006C0CB6" w:rsidRPr="000B5DFC" w:rsidRDefault="006C0CB6" w:rsidP="006C0CB6">
      <w:pPr>
        <w:pStyle w:val="NoteLevel2"/>
        <w:rPr>
          <w:rFonts w:asciiTheme="minorHAnsi" w:hAnsiTheme="minorHAnsi"/>
        </w:rPr>
      </w:pPr>
      <w:r w:rsidRPr="000B5DFC">
        <w:rPr>
          <w:rFonts w:asciiTheme="minorHAnsi" w:hAnsiTheme="minorHAnsi"/>
        </w:rPr>
        <w:t>Training Methods</w:t>
      </w:r>
    </w:p>
    <w:p w14:paraId="393D6D6E" w14:textId="77777777" w:rsidR="006C0CB6" w:rsidRPr="000B5DFC" w:rsidRDefault="006C0CB6" w:rsidP="006C0CB6">
      <w:pPr>
        <w:pStyle w:val="NoteLevel2"/>
        <w:rPr>
          <w:rFonts w:asciiTheme="minorHAnsi" w:hAnsiTheme="minorHAnsi"/>
        </w:rPr>
      </w:pPr>
      <w:r w:rsidRPr="000B5DFC">
        <w:rPr>
          <w:rFonts w:asciiTheme="minorHAnsi" w:hAnsiTheme="minorHAnsi"/>
        </w:rPr>
        <w:t>Learning Principles</w:t>
      </w:r>
    </w:p>
    <w:p w14:paraId="049BDD7F" w14:textId="77777777" w:rsidR="006C0CB6" w:rsidRPr="000B5DFC" w:rsidRDefault="006C0CB6" w:rsidP="006C0CB6">
      <w:pPr>
        <w:pStyle w:val="NoteLevel1"/>
        <w:rPr>
          <w:rFonts w:asciiTheme="minorHAnsi" w:hAnsiTheme="minorHAnsi"/>
        </w:rPr>
      </w:pPr>
    </w:p>
    <w:p w14:paraId="6A8CFE04" w14:textId="77777777" w:rsidR="006C0CB6" w:rsidRPr="00784895" w:rsidRDefault="006C0CB6" w:rsidP="006C0CB6">
      <w:pPr>
        <w:pStyle w:val="NoteLevel1"/>
        <w:rPr>
          <w:rFonts w:asciiTheme="minorHAnsi" w:hAnsiTheme="minorHAnsi"/>
          <w:highlight w:val="yellow"/>
        </w:rPr>
      </w:pPr>
      <w:r w:rsidRPr="00784895">
        <w:rPr>
          <w:rFonts w:asciiTheme="minorHAnsi" w:hAnsiTheme="minorHAnsi"/>
          <w:highlight w:val="yellow"/>
        </w:rPr>
        <w:t>Training Evaluation</w:t>
      </w:r>
    </w:p>
    <w:p w14:paraId="3DF9D817" w14:textId="77777777" w:rsidR="006C0CB6" w:rsidRPr="000B5DFC" w:rsidRDefault="006C0CB6" w:rsidP="006C0CB6">
      <w:pPr>
        <w:pStyle w:val="NoteLevel2"/>
        <w:rPr>
          <w:rFonts w:asciiTheme="minorHAnsi" w:hAnsiTheme="minorHAnsi"/>
        </w:rPr>
      </w:pPr>
      <w:r w:rsidRPr="000B5DFC">
        <w:rPr>
          <w:rFonts w:asciiTheme="minorHAnsi" w:hAnsiTheme="minorHAnsi"/>
        </w:rPr>
        <w:t>Evaluation Criteria</w:t>
      </w:r>
    </w:p>
    <w:p w14:paraId="34E3AEC4" w14:textId="77777777" w:rsidR="006C0CB6" w:rsidRPr="000B5DFC" w:rsidRDefault="006C0CB6" w:rsidP="006C0CB6">
      <w:pPr>
        <w:pStyle w:val="NoteLevel2"/>
        <w:rPr>
          <w:rFonts w:asciiTheme="minorHAnsi" w:hAnsiTheme="minorHAnsi"/>
        </w:rPr>
      </w:pPr>
      <w:r w:rsidRPr="000B5DFC">
        <w:rPr>
          <w:rFonts w:asciiTheme="minorHAnsi" w:hAnsiTheme="minorHAnsi"/>
        </w:rPr>
        <w:t>Evaluation Design</w:t>
      </w:r>
    </w:p>
    <w:p w14:paraId="1DB468D3" w14:textId="77777777" w:rsidR="006C0CB6" w:rsidRPr="000B5DFC" w:rsidRDefault="006C0CB6" w:rsidP="006C0CB6">
      <w:pPr>
        <w:pStyle w:val="NoteLevel1"/>
        <w:rPr>
          <w:rFonts w:asciiTheme="minorHAnsi" w:hAnsiTheme="minorHAnsi"/>
        </w:rPr>
      </w:pPr>
    </w:p>
    <w:p w14:paraId="2D263567" w14:textId="77777777" w:rsidR="006C0CB6" w:rsidRPr="000B5DFC" w:rsidRDefault="006C0CB6" w:rsidP="006C0CB6">
      <w:pPr>
        <w:pStyle w:val="NoteLevel1"/>
        <w:rPr>
          <w:rFonts w:asciiTheme="minorHAnsi" w:hAnsiTheme="minorHAnsi"/>
        </w:rPr>
      </w:pPr>
      <w:r w:rsidRPr="000B5DFC">
        <w:rPr>
          <w:rFonts w:asciiTheme="minorHAnsi" w:hAnsiTheme="minorHAnsi"/>
        </w:rPr>
        <w:t>Measures current performance and ends with improved performance</w:t>
      </w:r>
    </w:p>
    <w:p w14:paraId="2DDB8696" w14:textId="77777777" w:rsidR="005B2362" w:rsidRPr="000B5DFC" w:rsidRDefault="005B2362" w:rsidP="006C0CB6">
      <w:pPr>
        <w:pStyle w:val="NoteLevel1"/>
        <w:rPr>
          <w:rFonts w:asciiTheme="minorHAnsi" w:hAnsiTheme="minorHAnsi"/>
        </w:rPr>
      </w:pPr>
    </w:p>
    <w:p w14:paraId="59C6FDFC" w14:textId="77777777" w:rsidR="005B2362" w:rsidRPr="000B5DFC" w:rsidRDefault="005B2362" w:rsidP="006C0CB6">
      <w:pPr>
        <w:pStyle w:val="NoteLevel1"/>
        <w:rPr>
          <w:rFonts w:asciiTheme="minorHAnsi" w:hAnsiTheme="minorHAnsi"/>
        </w:rPr>
      </w:pPr>
      <w:r w:rsidRPr="000B5DFC">
        <w:rPr>
          <w:rFonts w:asciiTheme="minorHAnsi" w:hAnsiTheme="minorHAnsi"/>
        </w:rPr>
        <w:t>Case Study:</w:t>
      </w:r>
    </w:p>
    <w:p w14:paraId="420A900D" w14:textId="77777777" w:rsidR="005B2362" w:rsidRPr="000B5DFC" w:rsidRDefault="005B2362" w:rsidP="006C0CB6">
      <w:pPr>
        <w:pStyle w:val="NoteLevel1"/>
        <w:rPr>
          <w:rFonts w:asciiTheme="minorHAnsi" w:hAnsiTheme="minorHAnsi"/>
        </w:rPr>
      </w:pPr>
    </w:p>
    <w:p w14:paraId="2A4524F5" w14:textId="77777777" w:rsidR="005B2362" w:rsidRPr="000B5DFC" w:rsidRDefault="005B2362" w:rsidP="005B2362">
      <w:pPr>
        <w:pStyle w:val="NoteLevel1"/>
        <w:rPr>
          <w:rFonts w:asciiTheme="minorHAnsi" w:hAnsiTheme="minorHAnsi"/>
        </w:rPr>
      </w:pPr>
      <w:r w:rsidRPr="000B5DFC">
        <w:rPr>
          <w:rFonts w:asciiTheme="minorHAnsi" w:hAnsiTheme="minorHAnsi"/>
        </w:rPr>
        <w:t>Message of Apology towards everyone affected states they have the highest standards of anyone. Take full responsibility.</w:t>
      </w:r>
    </w:p>
    <w:p w14:paraId="39A78380" w14:textId="77777777" w:rsidR="006C0CB6" w:rsidRPr="000B5DFC" w:rsidRDefault="006C0CB6" w:rsidP="006C0CB6">
      <w:pPr>
        <w:pStyle w:val="NoteLevel1"/>
        <w:rPr>
          <w:rFonts w:asciiTheme="minorHAnsi" w:hAnsiTheme="minorHAnsi"/>
        </w:rPr>
      </w:pPr>
    </w:p>
    <w:p w14:paraId="6A6C9DB0" w14:textId="77777777" w:rsidR="00FC44A8" w:rsidRPr="000B5DFC" w:rsidRDefault="00FC44A8" w:rsidP="006C0CB6">
      <w:pPr>
        <w:pStyle w:val="NoteLevel1"/>
        <w:rPr>
          <w:rFonts w:asciiTheme="minorHAnsi" w:hAnsiTheme="minorHAnsi"/>
        </w:rPr>
      </w:pPr>
      <w:r w:rsidRPr="000B5DFC">
        <w:rPr>
          <w:rFonts w:asciiTheme="minorHAnsi" w:hAnsiTheme="minorHAnsi"/>
        </w:rPr>
        <w:t>Case Study Solution</w:t>
      </w:r>
    </w:p>
    <w:p w14:paraId="63EA611F" w14:textId="77777777" w:rsidR="00FC44A8" w:rsidRPr="000B5DFC" w:rsidRDefault="00FC44A8" w:rsidP="006C0CB6">
      <w:pPr>
        <w:pStyle w:val="NoteLevel1"/>
        <w:rPr>
          <w:rFonts w:asciiTheme="minorHAnsi" w:hAnsiTheme="minorHAnsi"/>
        </w:rPr>
      </w:pPr>
    </w:p>
    <w:p w14:paraId="319CC997" w14:textId="77777777" w:rsidR="00FC44A8" w:rsidRPr="000B5DFC" w:rsidRDefault="00FC44A8" w:rsidP="006C0CB6">
      <w:pPr>
        <w:pStyle w:val="NoteLevel1"/>
        <w:rPr>
          <w:rFonts w:asciiTheme="minorHAnsi" w:hAnsiTheme="minorHAnsi"/>
        </w:rPr>
      </w:pPr>
      <w:r w:rsidRPr="000B5DFC">
        <w:rPr>
          <w:rFonts w:asciiTheme="minorHAnsi" w:hAnsiTheme="minorHAnsi"/>
        </w:rPr>
        <w:t>External Influences</w:t>
      </w:r>
    </w:p>
    <w:p w14:paraId="66EE6BD6" w14:textId="77777777" w:rsidR="00FC44A8" w:rsidRPr="000B5DFC" w:rsidRDefault="00FC44A8" w:rsidP="00FC44A8">
      <w:pPr>
        <w:pStyle w:val="NoteLevel2"/>
        <w:rPr>
          <w:rFonts w:asciiTheme="minorHAnsi" w:hAnsiTheme="minorHAnsi"/>
        </w:rPr>
      </w:pPr>
      <w:r w:rsidRPr="000B5DFC">
        <w:rPr>
          <w:rFonts w:asciiTheme="minorHAnsi" w:hAnsiTheme="minorHAnsi"/>
        </w:rPr>
        <w:t>Governing laws regulating, may not have been strict enough</w:t>
      </w:r>
    </w:p>
    <w:p w14:paraId="63ABE39B" w14:textId="77777777" w:rsidR="00FC44A8" w:rsidRPr="000B5DFC" w:rsidRDefault="00FC44A8" w:rsidP="00FC44A8">
      <w:pPr>
        <w:pStyle w:val="NoteLevel2"/>
        <w:rPr>
          <w:rFonts w:asciiTheme="minorHAnsi" w:hAnsiTheme="minorHAnsi"/>
        </w:rPr>
      </w:pPr>
      <w:r w:rsidRPr="000B5DFC">
        <w:rPr>
          <w:rFonts w:asciiTheme="minorHAnsi" w:hAnsiTheme="minorHAnsi"/>
        </w:rPr>
        <w:t>Not Followed</w:t>
      </w:r>
    </w:p>
    <w:p w14:paraId="54479C9B" w14:textId="77777777" w:rsidR="00FC44A8" w:rsidRPr="000B5DFC" w:rsidRDefault="00FC44A8" w:rsidP="00FC44A8">
      <w:pPr>
        <w:pStyle w:val="NoteLevel2"/>
        <w:rPr>
          <w:rFonts w:asciiTheme="minorHAnsi" w:hAnsiTheme="minorHAnsi"/>
        </w:rPr>
      </w:pPr>
      <w:r w:rsidRPr="000B5DFC">
        <w:rPr>
          <w:rFonts w:asciiTheme="minorHAnsi" w:hAnsiTheme="minorHAnsi"/>
        </w:rPr>
        <w:t>Inspectors, enforcement spent little time</w:t>
      </w:r>
    </w:p>
    <w:p w14:paraId="5A4FC458" w14:textId="77777777" w:rsidR="00FC44A8" w:rsidRPr="000B5DFC" w:rsidRDefault="00FC44A8" w:rsidP="00FC44A8">
      <w:pPr>
        <w:pStyle w:val="NoteLevel2"/>
        <w:rPr>
          <w:rFonts w:asciiTheme="minorHAnsi" w:hAnsiTheme="minorHAnsi"/>
        </w:rPr>
      </w:pPr>
      <w:r w:rsidRPr="000B5DFC">
        <w:rPr>
          <w:rFonts w:asciiTheme="minorHAnsi" w:hAnsiTheme="minorHAnsi"/>
        </w:rPr>
        <w:t>Social Climate</w:t>
      </w:r>
      <w:r w:rsidRPr="000B5DFC">
        <w:rPr>
          <w:rFonts w:asciiTheme="minorHAnsi" w:hAnsiTheme="minorHAnsi"/>
        </w:rPr>
        <w:sym w:font="Wingdings" w:char="F0E0"/>
      </w:r>
      <w:r w:rsidRPr="000B5DFC">
        <w:rPr>
          <w:rFonts w:asciiTheme="minorHAnsi" w:hAnsiTheme="minorHAnsi"/>
        </w:rPr>
        <w:t xml:space="preserve"> Consumer reaction created fear in the products and brand</w:t>
      </w:r>
    </w:p>
    <w:p w14:paraId="412C3C3C" w14:textId="77777777" w:rsidR="00FC44A8" w:rsidRPr="000B5DFC" w:rsidRDefault="00FC44A8" w:rsidP="00FC44A8">
      <w:pPr>
        <w:pStyle w:val="NoteLevel1"/>
        <w:rPr>
          <w:rFonts w:asciiTheme="minorHAnsi" w:hAnsiTheme="minorHAnsi"/>
        </w:rPr>
      </w:pPr>
    </w:p>
    <w:p w14:paraId="590FA296" w14:textId="77777777" w:rsidR="00FC44A8" w:rsidRPr="000B5DFC" w:rsidRDefault="00FC44A8" w:rsidP="00FC44A8">
      <w:pPr>
        <w:pStyle w:val="NoteLevel1"/>
        <w:rPr>
          <w:rFonts w:asciiTheme="minorHAnsi" w:hAnsiTheme="minorHAnsi"/>
        </w:rPr>
      </w:pPr>
      <w:r w:rsidRPr="000B5DFC">
        <w:rPr>
          <w:rFonts w:asciiTheme="minorHAnsi" w:hAnsiTheme="minorHAnsi"/>
        </w:rPr>
        <w:t>Impact</w:t>
      </w:r>
    </w:p>
    <w:p w14:paraId="47DD37B2" w14:textId="77777777" w:rsidR="00FC44A8" w:rsidRPr="000B5DFC" w:rsidRDefault="00FC44A8" w:rsidP="00FC44A8">
      <w:pPr>
        <w:pStyle w:val="NoteLevel2"/>
        <w:rPr>
          <w:rFonts w:asciiTheme="minorHAnsi" w:hAnsiTheme="minorHAnsi"/>
        </w:rPr>
      </w:pPr>
      <w:r w:rsidRPr="000B5DFC">
        <w:rPr>
          <w:rFonts w:asciiTheme="minorHAnsi" w:hAnsiTheme="minorHAnsi"/>
        </w:rPr>
        <w:t>Reputation, Financial Situation, Culture, business strategy, future direction of company</w:t>
      </w:r>
    </w:p>
    <w:p w14:paraId="0CAE9463" w14:textId="77777777" w:rsidR="00FC44A8" w:rsidRPr="000B5DFC" w:rsidRDefault="00FC44A8" w:rsidP="00FC44A8">
      <w:pPr>
        <w:pStyle w:val="NoteLevel2"/>
        <w:rPr>
          <w:rFonts w:asciiTheme="minorHAnsi" w:hAnsiTheme="minorHAnsi"/>
        </w:rPr>
      </w:pPr>
      <w:r w:rsidRPr="000B5DFC">
        <w:rPr>
          <w:rFonts w:asciiTheme="minorHAnsi" w:hAnsiTheme="minorHAnsi"/>
        </w:rPr>
        <w:t>Leadership to take responsibility</w:t>
      </w:r>
    </w:p>
    <w:p w14:paraId="207F62F2" w14:textId="77777777" w:rsidR="00FC44A8" w:rsidRPr="000B5DFC" w:rsidRDefault="00FC44A8" w:rsidP="00FC44A8">
      <w:pPr>
        <w:pStyle w:val="NoteLevel1"/>
        <w:rPr>
          <w:rFonts w:asciiTheme="minorHAnsi" w:hAnsiTheme="minorHAnsi"/>
        </w:rPr>
      </w:pPr>
    </w:p>
    <w:p w14:paraId="5203B49B" w14:textId="77777777" w:rsidR="00FC44A8" w:rsidRPr="000B5DFC" w:rsidRDefault="00FC44A8" w:rsidP="00FC44A8">
      <w:pPr>
        <w:pStyle w:val="NoteLevel1"/>
        <w:rPr>
          <w:rFonts w:asciiTheme="minorHAnsi" w:hAnsiTheme="minorHAnsi"/>
        </w:rPr>
      </w:pPr>
      <w:r w:rsidRPr="000B5DFC">
        <w:rPr>
          <w:rFonts w:asciiTheme="minorHAnsi" w:hAnsiTheme="minorHAnsi"/>
        </w:rPr>
        <w:t xml:space="preserve">How are elements of the organizations evident in the company’s </w:t>
      </w:r>
    </w:p>
    <w:p w14:paraId="73347E37" w14:textId="77777777" w:rsidR="006C0CB6" w:rsidRPr="000B5DFC" w:rsidRDefault="00FC44A8" w:rsidP="00FC44A8">
      <w:pPr>
        <w:pStyle w:val="NoteLevel2"/>
        <w:rPr>
          <w:rFonts w:asciiTheme="minorHAnsi" w:hAnsiTheme="minorHAnsi"/>
        </w:rPr>
      </w:pPr>
      <w:r w:rsidRPr="000B5DFC">
        <w:rPr>
          <w:rFonts w:asciiTheme="minorHAnsi" w:hAnsiTheme="minorHAnsi"/>
        </w:rPr>
        <w:t>Uncertainty</w:t>
      </w:r>
    </w:p>
    <w:p w14:paraId="3FDAF100" w14:textId="77777777" w:rsidR="00FC44A8" w:rsidRPr="000B5DFC" w:rsidRDefault="00FC44A8" w:rsidP="00FC44A8">
      <w:pPr>
        <w:pStyle w:val="NoteLevel2"/>
        <w:rPr>
          <w:rFonts w:asciiTheme="minorHAnsi" w:hAnsiTheme="minorHAnsi"/>
        </w:rPr>
      </w:pPr>
      <w:r w:rsidRPr="000B5DFC">
        <w:rPr>
          <w:rFonts w:asciiTheme="minorHAnsi" w:hAnsiTheme="minorHAnsi"/>
        </w:rPr>
        <w:t>Employees future</w:t>
      </w:r>
    </w:p>
    <w:p w14:paraId="4D5C71EE" w14:textId="77777777" w:rsidR="00FC44A8" w:rsidRPr="000B5DFC" w:rsidRDefault="00FC44A8" w:rsidP="006C0CB6">
      <w:pPr>
        <w:pStyle w:val="NoteLevel1"/>
        <w:rPr>
          <w:rFonts w:asciiTheme="minorHAnsi" w:hAnsiTheme="minorHAnsi"/>
        </w:rPr>
      </w:pPr>
    </w:p>
    <w:p w14:paraId="6E8B84A2" w14:textId="77777777" w:rsidR="00FC44A8" w:rsidRPr="000B5DFC" w:rsidRDefault="00FC44A8" w:rsidP="006C0CB6">
      <w:pPr>
        <w:pStyle w:val="NoteLevel1"/>
        <w:rPr>
          <w:rFonts w:asciiTheme="minorHAnsi" w:hAnsiTheme="minorHAnsi"/>
        </w:rPr>
      </w:pPr>
    </w:p>
    <w:p w14:paraId="796C3E7F" w14:textId="77777777" w:rsidR="00FC44A8" w:rsidRPr="000B5DFC" w:rsidRDefault="00FC44A8" w:rsidP="006C0CB6">
      <w:pPr>
        <w:pStyle w:val="NoteLevel1"/>
        <w:rPr>
          <w:rFonts w:asciiTheme="minorHAnsi" w:hAnsiTheme="minorHAnsi"/>
        </w:rPr>
      </w:pPr>
      <w:r w:rsidRPr="000B5DFC">
        <w:rPr>
          <w:rFonts w:asciiTheme="minorHAnsi" w:hAnsiTheme="minorHAnsi"/>
        </w:rPr>
        <w:t>New Staff</w:t>
      </w:r>
    </w:p>
    <w:p w14:paraId="48A693E2" w14:textId="77777777" w:rsidR="00FC44A8" w:rsidRPr="000B5DFC" w:rsidRDefault="00FC44A8" w:rsidP="00FC44A8">
      <w:pPr>
        <w:pStyle w:val="NoteLevel2"/>
        <w:rPr>
          <w:rFonts w:asciiTheme="minorHAnsi" w:hAnsiTheme="minorHAnsi"/>
        </w:rPr>
      </w:pPr>
      <w:r w:rsidRPr="000B5DFC">
        <w:rPr>
          <w:rFonts w:asciiTheme="minorHAnsi" w:hAnsiTheme="minorHAnsi"/>
        </w:rPr>
        <w:t>Corrective actions</w:t>
      </w:r>
    </w:p>
    <w:p w14:paraId="398427C8" w14:textId="77777777" w:rsidR="00FC44A8" w:rsidRPr="000B5DFC" w:rsidRDefault="00FC44A8" w:rsidP="00FC44A8">
      <w:pPr>
        <w:pStyle w:val="NoteLevel2"/>
        <w:rPr>
          <w:rFonts w:asciiTheme="minorHAnsi" w:hAnsiTheme="minorHAnsi"/>
        </w:rPr>
      </w:pPr>
      <w:r w:rsidRPr="000B5DFC">
        <w:rPr>
          <w:rFonts w:asciiTheme="minorHAnsi" w:hAnsiTheme="minorHAnsi"/>
        </w:rPr>
        <w:t>Stricter operating Procedures</w:t>
      </w:r>
    </w:p>
    <w:p w14:paraId="1DF705F7" w14:textId="77777777" w:rsidR="00FC44A8" w:rsidRPr="000B5DFC" w:rsidRDefault="00FC44A8" w:rsidP="00FC44A8">
      <w:pPr>
        <w:pStyle w:val="NoteLevel2"/>
        <w:rPr>
          <w:rFonts w:asciiTheme="minorHAnsi" w:hAnsiTheme="minorHAnsi"/>
        </w:rPr>
      </w:pPr>
      <w:r w:rsidRPr="000B5DFC">
        <w:rPr>
          <w:rFonts w:asciiTheme="minorHAnsi" w:hAnsiTheme="minorHAnsi"/>
        </w:rPr>
        <w:t>New Cleaning Techniques</w:t>
      </w:r>
    </w:p>
    <w:p w14:paraId="28AC9432" w14:textId="77777777" w:rsidR="00FC44A8" w:rsidRDefault="00FC44A8" w:rsidP="00FC44A8">
      <w:pPr>
        <w:pStyle w:val="NoteLevel2"/>
        <w:rPr>
          <w:rFonts w:asciiTheme="minorHAnsi" w:hAnsiTheme="minorHAnsi"/>
        </w:rPr>
      </w:pPr>
      <w:r w:rsidRPr="000B5DFC">
        <w:rPr>
          <w:rFonts w:asciiTheme="minorHAnsi" w:hAnsiTheme="minorHAnsi"/>
        </w:rPr>
        <w:t>Needs Analysis</w:t>
      </w:r>
    </w:p>
    <w:p w14:paraId="7A7B0817" w14:textId="77777777" w:rsidR="003568D5" w:rsidRDefault="003568D5" w:rsidP="003568D5">
      <w:pPr>
        <w:pStyle w:val="NoteLevel1"/>
        <w:rPr>
          <w:rFonts w:asciiTheme="minorHAnsi" w:hAnsiTheme="minorHAnsi"/>
        </w:rPr>
      </w:pPr>
    </w:p>
    <w:tbl>
      <w:tblPr>
        <w:tblW w:w="14060" w:type="dxa"/>
        <w:tblBorders>
          <w:top w:val="nil"/>
          <w:left w:val="nil"/>
          <w:right w:val="nil"/>
        </w:tblBorders>
        <w:tblLayout w:type="fixed"/>
        <w:tblLook w:val="0000" w:firstRow="0" w:lastRow="0" w:firstColumn="0" w:lastColumn="0" w:noHBand="0" w:noVBand="0"/>
      </w:tblPr>
      <w:tblGrid>
        <w:gridCol w:w="14060"/>
      </w:tblGrid>
      <w:tr w:rsidR="003568D5" w:rsidRPr="003568D5" w14:paraId="66BA59D0" w14:textId="77777777">
        <w:tblPrEx>
          <w:tblCellMar>
            <w:top w:w="0" w:type="dxa"/>
            <w:bottom w:w="0" w:type="dxa"/>
          </w:tblCellMar>
        </w:tblPrEx>
        <w:tc>
          <w:tcPr>
            <w:tcW w:w="7320" w:type="dxa"/>
          </w:tcPr>
          <w:p w14:paraId="63D0BDEF" w14:textId="77777777" w:rsidR="003568D5" w:rsidRPr="003568D5" w:rsidRDefault="003568D5" w:rsidP="003568D5">
            <w:pPr>
              <w:pStyle w:val="NoteLevel1"/>
            </w:pPr>
            <w:r w:rsidRPr="003568D5">
              <w:t xml:space="preserve">Instructional design is sometimes referred to as the </w:t>
            </w:r>
            <w:r w:rsidRPr="003568D5">
              <w:rPr>
                <w:b/>
                <w:bCs/>
              </w:rPr>
              <w:t xml:space="preserve">ADDIE </w:t>
            </w:r>
            <w:proofErr w:type="gramStart"/>
            <w:r w:rsidRPr="003568D5">
              <w:t>process :</w:t>
            </w:r>
            <w:proofErr w:type="gramEnd"/>
          </w:p>
          <w:p w14:paraId="5A13759B" w14:textId="77777777" w:rsidR="003568D5" w:rsidRPr="003568D5" w:rsidRDefault="003568D5" w:rsidP="003568D5">
            <w:pPr>
              <w:pStyle w:val="NoteLevel1"/>
            </w:pPr>
          </w:p>
          <w:p w14:paraId="379397D9" w14:textId="77777777" w:rsidR="003568D5" w:rsidRPr="003568D5" w:rsidRDefault="003568D5" w:rsidP="003568D5">
            <w:pPr>
              <w:pStyle w:val="NoteLevel1"/>
            </w:pPr>
            <w:r w:rsidRPr="003568D5">
              <w:rPr>
                <w:b/>
                <w:bCs/>
              </w:rPr>
              <w:t>A</w:t>
            </w:r>
            <w:r w:rsidRPr="003568D5">
              <w:t>nalyze the situation (learners, content, resources, environment).</w:t>
            </w:r>
          </w:p>
          <w:p w14:paraId="34351FD2" w14:textId="77777777" w:rsidR="003568D5" w:rsidRPr="003568D5" w:rsidRDefault="003568D5" w:rsidP="003568D5">
            <w:pPr>
              <w:pStyle w:val="NoteLevel1"/>
            </w:pPr>
            <w:r w:rsidRPr="003568D5">
              <w:rPr>
                <w:b/>
                <w:bCs/>
              </w:rPr>
              <w:t>D</w:t>
            </w:r>
            <w:r w:rsidRPr="003568D5">
              <w:t>esign the instruction (objectives, method).</w:t>
            </w:r>
          </w:p>
          <w:p w14:paraId="751299C5" w14:textId="77777777" w:rsidR="003568D5" w:rsidRPr="003568D5" w:rsidRDefault="003568D5" w:rsidP="003568D5">
            <w:pPr>
              <w:pStyle w:val="NoteLevel1"/>
            </w:pPr>
            <w:r w:rsidRPr="003568D5">
              <w:rPr>
                <w:b/>
                <w:bCs/>
              </w:rPr>
              <w:t>D</w:t>
            </w:r>
            <w:r w:rsidRPr="003568D5">
              <w:t>evelop the learning material (content, multimedia, resources).</w:t>
            </w:r>
          </w:p>
          <w:p w14:paraId="65A21CA4" w14:textId="77777777" w:rsidR="003568D5" w:rsidRPr="003568D5" w:rsidRDefault="003568D5" w:rsidP="003568D5">
            <w:pPr>
              <w:pStyle w:val="NoteLevel1"/>
            </w:pPr>
            <w:r w:rsidRPr="003568D5">
              <w:rPr>
                <w:b/>
                <w:bCs/>
              </w:rPr>
              <w:t>I</w:t>
            </w:r>
            <w:r w:rsidRPr="003568D5">
              <w:t>mplement the training (face-to-face, online, blended delivery).</w:t>
            </w:r>
          </w:p>
          <w:p w14:paraId="1731A602" w14:textId="77777777" w:rsidR="003568D5" w:rsidRPr="003568D5" w:rsidRDefault="003568D5" w:rsidP="003568D5">
            <w:pPr>
              <w:pStyle w:val="NoteLevel1"/>
            </w:pPr>
            <w:r w:rsidRPr="003568D5">
              <w:rPr>
                <w:b/>
                <w:bCs/>
              </w:rPr>
              <w:t>E</w:t>
            </w:r>
            <w:r w:rsidRPr="003568D5">
              <w:t>valuate the outcome (make changes if necessary).</w:t>
            </w:r>
          </w:p>
        </w:tc>
      </w:tr>
    </w:tbl>
    <w:p w14:paraId="5CF25709" w14:textId="77777777" w:rsidR="003568D5" w:rsidRPr="000B5DFC" w:rsidRDefault="003568D5" w:rsidP="003568D5">
      <w:pPr>
        <w:pStyle w:val="NoteLevel1"/>
        <w:rPr>
          <w:rFonts w:asciiTheme="minorHAnsi" w:hAnsiTheme="minorHAnsi"/>
        </w:rPr>
      </w:pPr>
    </w:p>
    <w:p w14:paraId="7FBE163B" w14:textId="77777777" w:rsidR="002052DD" w:rsidRPr="000B5DFC" w:rsidRDefault="002052DD">
      <w:pPr>
        <w:pStyle w:val="NoteLevel1"/>
        <w:rPr>
          <w:rFonts w:asciiTheme="minorHAnsi" w:hAnsiTheme="minorHAnsi"/>
        </w:rPr>
        <w:sectPr w:rsidR="002052DD" w:rsidRPr="000B5DFC" w:rsidSect="002052DD">
          <w:headerReference w:type="first" r:id="rId8"/>
          <w:pgSz w:w="12240" w:h="15840"/>
          <w:pgMar w:top="1440" w:right="1440" w:bottom="1440" w:left="1440" w:header="708" w:footer="708" w:gutter="0"/>
          <w:cols w:space="708"/>
          <w:titlePg/>
          <w:docGrid w:type="lines" w:linePitch="360"/>
        </w:sectPr>
      </w:pPr>
    </w:p>
    <w:p w14:paraId="403991D4" w14:textId="6D99E90B" w:rsidR="00941BF8" w:rsidRDefault="00941BF8" w:rsidP="00941BF8">
      <w:pPr>
        <w:pStyle w:val="NoteLevel1"/>
        <w:rPr>
          <w:rFonts w:asciiTheme="minorHAnsi" w:hAnsiTheme="minorHAnsi"/>
        </w:rPr>
      </w:pPr>
      <w:bookmarkStart w:id="2" w:name="_GoBack"/>
      <w:bookmarkEnd w:id="2"/>
      <w:proofErr w:type="spellStart"/>
      <w:r>
        <w:rPr>
          <w:rFonts w:asciiTheme="minorHAnsi" w:hAnsiTheme="minorHAnsi"/>
        </w:rPr>
        <w:t>Learing</w:t>
      </w:r>
      <w:proofErr w:type="spellEnd"/>
      <w:r>
        <w:rPr>
          <w:rFonts w:asciiTheme="minorHAnsi" w:hAnsiTheme="minorHAnsi"/>
        </w:rPr>
        <w:t xml:space="preserve"> processes</w:t>
      </w:r>
    </w:p>
    <w:p w14:paraId="448E486D" w14:textId="77777777" w:rsidR="00941BF8" w:rsidRDefault="00941BF8" w:rsidP="00941BF8">
      <w:pPr>
        <w:pStyle w:val="NoteLevel1"/>
        <w:rPr>
          <w:rFonts w:asciiTheme="minorHAnsi" w:hAnsiTheme="minorHAnsi"/>
        </w:rPr>
      </w:pPr>
      <w:r>
        <w:rPr>
          <w:rFonts w:asciiTheme="minorHAnsi" w:hAnsiTheme="minorHAnsi"/>
        </w:rPr>
        <w:t>Learning Environment</w:t>
      </w:r>
    </w:p>
    <w:p w14:paraId="60F7B0B4" w14:textId="77777777" w:rsidR="00941BF8" w:rsidRDefault="00941BF8" w:rsidP="00941BF8">
      <w:pPr>
        <w:pStyle w:val="NoteLevel1"/>
        <w:rPr>
          <w:rFonts w:asciiTheme="minorHAnsi" w:hAnsiTheme="minorHAnsi"/>
        </w:rPr>
      </w:pPr>
      <w:r>
        <w:rPr>
          <w:rFonts w:asciiTheme="minorHAnsi" w:hAnsiTheme="minorHAnsi"/>
        </w:rPr>
        <w:t>Leadership</w:t>
      </w:r>
    </w:p>
    <w:p w14:paraId="31FAB817" w14:textId="77777777" w:rsidR="00941BF8" w:rsidRDefault="00941BF8" w:rsidP="00941BF8">
      <w:pPr>
        <w:pStyle w:val="NoteLevel1"/>
        <w:rPr>
          <w:rFonts w:asciiTheme="minorHAnsi" w:hAnsiTheme="minorHAnsi"/>
        </w:rPr>
      </w:pPr>
    </w:p>
    <w:p w14:paraId="7A750A6A" w14:textId="77777777" w:rsidR="00941BF8" w:rsidRDefault="00941BF8" w:rsidP="00941BF8">
      <w:pPr>
        <w:pStyle w:val="NoteLevel1"/>
        <w:rPr>
          <w:rFonts w:asciiTheme="minorHAnsi" w:hAnsiTheme="minorHAnsi"/>
        </w:rPr>
      </w:pPr>
      <w:r>
        <w:rPr>
          <w:rFonts w:asciiTheme="minorHAnsi" w:hAnsiTheme="minorHAnsi"/>
        </w:rPr>
        <w:t>Rate of Learning needs to be greater than the rate of change</w:t>
      </w:r>
    </w:p>
    <w:p w14:paraId="443697E5" w14:textId="77777777" w:rsidR="00941BF8" w:rsidRDefault="00941BF8" w:rsidP="00941BF8">
      <w:pPr>
        <w:pStyle w:val="NoteLevel1"/>
        <w:rPr>
          <w:rFonts w:asciiTheme="minorHAnsi" w:hAnsiTheme="minorHAnsi"/>
        </w:rPr>
      </w:pPr>
    </w:p>
    <w:p w14:paraId="7D6DFAA3" w14:textId="77777777" w:rsidR="00941BF8" w:rsidRDefault="00941BF8" w:rsidP="00941BF8">
      <w:pPr>
        <w:pStyle w:val="NoteLevel1"/>
        <w:rPr>
          <w:rFonts w:asciiTheme="minorHAnsi" w:hAnsiTheme="minorHAnsi"/>
        </w:rPr>
      </w:pPr>
      <w:r>
        <w:rPr>
          <w:rFonts w:asciiTheme="minorHAnsi" w:hAnsiTheme="minorHAnsi"/>
        </w:rPr>
        <w:t>Early discussions abstract, without concrete</w:t>
      </w:r>
    </w:p>
    <w:p w14:paraId="5DC08E26" w14:textId="77777777" w:rsidR="00941BF8" w:rsidRDefault="00941BF8" w:rsidP="00941BF8">
      <w:pPr>
        <w:pStyle w:val="NoteLevel1"/>
        <w:rPr>
          <w:rFonts w:asciiTheme="minorHAnsi" w:hAnsiTheme="minorHAnsi"/>
        </w:rPr>
      </w:pPr>
      <w:r>
        <w:rPr>
          <w:rFonts w:asciiTheme="minorHAnsi" w:hAnsiTheme="minorHAnsi"/>
        </w:rPr>
        <w:t>CEO aimed rather than local leaders</w:t>
      </w:r>
    </w:p>
    <w:p w14:paraId="6987DA88" w14:textId="77777777" w:rsidR="001D128D" w:rsidRDefault="001D128D" w:rsidP="00941BF8">
      <w:pPr>
        <w:pStyle w:val="NoteLevel1"/>
        <w:rPr>
          <w:rFonts w:asciiTheme="minorHAnsi" w:hAnsiTheme="minorHAnsi"/>
        </w:rPr>
      </w:pPr>
      <w:r>
        <w:rPr>
          <w:rFonts w:asciiTheme="minorHAnsi" w:hAnsiTheme="minorHAnsi"/>
        </w:rPr>
        <w:t>Standards or tools</w:t>
      </w:r>
    </w:p>
    <w:p w14:paraId="368ECD22" w14:textId="77777777" w:rsidR="001D128D" w:rsidRDefault="001D128D" w:rsidP="00941BF8">
      <w:pPr>
        <w:pStyle w:val="NoteLevel1"/>
        <w:rPr>
          <w:rFonts w:asciiTheme="minorHAnsi" w:hAnsiTheme="minorHAnsi"/>
        </w:rPr>
      </w:pPr>
    </w:p>
    <w:p w14:paraId="1F605517" w14:textId="77777777" w:rsidR="001D128D" w:rsidRDefault="001D128D" w:rsidP="00941BF8">
      <w:pPr>
        <w:pStyle w:val="NoteLevel1"/>
        <w:rPr>
          <w:rFonts w:asciiTheme="minorHAnsi" w:hAnsiTheme="minorHAnsi"/>
        </w:rPr>
      </w:pPr>
      <w:r>
        <w:rPr>
          <w:rFonts w:asciiTheme="minorHAnsi" w:hAnsiTheme="minorHAnsi"/>
        </w:rPr>
        <w:t>One company GE</w:t>
      </w:r>
    </w:p>
    <w:p w14:paraId="0316DD9B" w14:textId="77777777" w:rsidR="001D128D" w:rsidRDefault="001D128D" w:rsidP="00941BF8">
      <w:pPr>
        <w:pStyle w:val="NoteLevel1"/>
        <w:rPr>
          <w:rFonts w:asciiTheme="minorHAnsi" w:hAnsiTheme="minorHAnsi"/>
        </w:rPr>
      </w:pPr>
    </w:p>
    <w:p w14:paraId="1F402FBE" w14:textId="16CE2AF9" w:rsidR="001D128D" w:rsidRDefault="001D128D" w:rsidP="00941BF8">
      <w:pPr>
        <w:pStyle w:val="NoteLevel1"/>
        <w:rPr>
          <w:rFonts w:asciiTheme="minorHAnsi" w:hAnsiTheme="minorHAnsi"/>
        </w:rPr>
      </w:pPr>
      <w:r>
        <w:rPr>
          <w:rFonts w:asciiTheme="minorHAnsi" w:hAnsiTheme="minorHAnsi"/>
        </w:rPr>
        <w:t>Organizational Learning</w:t>
      </w:r>
    </w:p>
    <w:p w14:paraId="7C745AD9" w14:textId="6A15C21A" w:rsidR="001D128D" w:rsidRDefault="001D128D" w:rsidP="001D128D">
      <w:pPr>
        <w:pStyle w:val="NoteLevel2"/>
        <w:rPr>
          <w:rFonts w:asciiTheme="minorHAnsi" w:hAnsiTheme="minorHAnsi"/>
        </w:rPr>
      </w:pPr>
      <w:r>
        <w:rPr>
          <w:rFonts w:asciiTheme="minorHAnsi" w:hAnsiTheme="minorHAnsi"/>
        </w:rPr>
        <w:t xml:space="preserve"> The process of creating, sharing, diffusing and applying knowledge in organizations</w:t>
      </w:r>
    </w:p>
    <w:p w14:paraId="5FC4474B" w14:textId="1D16C5BF" w:rsidR="001D128D" w:rsidRDefault="001D128D" w:rsidP="001D128D">
      <w:pPr>
        <w:pStyle w:val="NoteLevel3"/>
        <w:rPr>
          <w:rFonts w:asciiTheme="minorHAnsi" w:hAnsiTheme="minorHAnsi"/>
        </w:rPr>
      </w:pPr>
      <w:proofErr w:type="gramStart"/>
      <w:r>
        <w:rPr>
          <w:rFonts w:asciiTheme="minorHAnsi" w:hAnsiTheme="minorHAnsi"/>
        </w:rPr>
        <w:t>it</w:t>
      </w:r>
      <w:proofErr w:type="gramEnd"/>
      <w:r>
        <w:rPr>
          <w:rFonts w:asciiTheme="minorHAnsi" w:hAnsiTheme="minorHAnsi"/>
        </w:rPr>
        <w:t xml:space="preserve"> is not simply a focus on current needs or deficiencies, but also on continuous learning</w:t>
      </w:r>
    </w:p>
    <w:p w14:paraId="07EFFF03" w14:textId="3FB0C44C" w:rsidR="001D128D" w:rsidRDefault="001D128D" w:rsidP="001D128D">
      <w:pPr>
        <w:pStyle w:val="NoteLevel3"/>
        <w:rPr>
          <w:rFonts w:asciiTheme="minorHAnsi" w:hAnsiTheme="minorHAnsi"/>
        </w:rPr>
      </w:pPr>
      <w:r>
        <w:rPr>
          <w:rFonts w:asciiTheme="minorHAnsi" w:hAnsiTheme="minorHAnsi"/>
        </w:rPr>
        <w:t>Main characteristic of an adaptive or agile organization; one that is able to identify the need to alter its practices based on shifts in its environment.</w:t>
      </w:r>
    </w:p>
    <w:p w14:paraId="0DACF7F2" w14:textId="77777777" w:rsidR="001D128D" w:rsidRDefault="001D128D" w:rsidP="001D128D">
      <w:pPr>
        <w:pStyle w:val="NoteLevel1"/>
        <w:rPr>
          <w:rFonts w:asciiTheme="minorHAnsi" w:hAnsiTheme="minorHAnsi"/>
        </w:rPr>
      </w:pPr>
    </w:p>
    <w:p w14:paraId="7B677916" w14:textId="6CA9B803" w:rsidR="001D128D" w:rsidRDefault="001D128D" w:rsidP="001D128D">
      <w:pPr>
        <w:pStyle w:val="NoteLevel1"/>
        <w:rPr>
          <w:rFonts w:asciiTheme="minorHAnsi" w:hAnsiTheme="minorHAnsi"/>
        </w:rPr>
      </w:pPr>
      <w:r>
        <w:rPr>
          <w:rFonts w:asciiTheme="minorHAnsi" w:hAnsiTheme="minorHAnsi"/>
        </w:rPr>
        <w:t>The Learning Organization</w:t>
      </w:r>
    </w:p>
    <w:p w14:paraId="4B9D4D42" w14:textId="721263DD" w:rsidR="001D128D" w:rsidRDefault="001D128D" w:rsidP="001D128D">
      <w:pPr>
        <w:pStyle w:val="NoteLevel2"/>
        <w:rPr>
          <w:rFonts w:asciiTheme="minorHAnsi" w:hAnsiTheme="minorHAnsi"/>
        </w:rPr>
      </w:pPr>
      <w:r>
        <w:rPr>
          <w:rFonts w:asciiTheme="minorHAnsi" w:hAnsiTheme="minorHAnsi"/>
        </w:rPr>
        <w:t>Acquires, organizes and shares information and knowledge</w:t>
      </w:r>
    </w:p>
    <w:p w14:paraId="46053F87" w14:textId="33F68828" w:rsidR="001D128D" w:rsidRDefault="001D128D" w:rsidP="001D128D">
      <w:pPr>
        <w:pStyle w:val="NoteLevel2"/>
        <w:rPr>
          <w:rFonts w:asciiTheme="minorHAnsi" w:hAnsiTheme="minorHAnsi"/>
        </w:rPr>
      </w:pPr>
      <w:r>
        <w:rPr>
          <w:rFonts w:asciiTheme="minorHAnsi" w:hAnsiTheme="minorHAnsi"/>
        </w:rPr>
        <w:t>Uses new information and knowledge to change its behavior in order to achieve its objectives and improve its effectiveness.</w:t>
      </w:r>
    </w:p>
    <w:p w14:paraId="0F61BF5A" w14:textId="7C62B9DE" w:rsidR="001D128D" w:rsidRDefault="001D128D" w:rsidP="001D128D">
      <w:pPr>
        <w:pStyle w:val="NoteLevel2"/>
        <w:rPr>
          <w:rFonts w:asciiTheme="minorHAnsi" w:hAnsiTheme="minorHAnsi"/>
        </w:rPr>
      </w:pPr>
      <w:r>
        <w:rPr>
          <w:rFonts w:asciiTheme="minorHAnsi" w:hAnsiTheme="minorHAnsi"/>
        </w:rPr>
        <w:t>Able to transform itself by acquiring and disseminating new knowledge and skills throughout the organization</w:t>
      </w:r>
    </w:p>
    <w:p w14:paraId="13D243AC" w14:textId="3C948852" w:rsidR="001D128D" w:rsidRDefault="001D128D" w:rsidP="001D128D">
      <w:pPr>
        <w:pStyle w:val="NoteLevel3"/>
        <w:rPr>
          <w:rFonts w:asciiTheme="minorHAnsi" w:hAnsiTheme="minorHAnsi"/>
        </w:rPr>
      </w:pPr>
      <w:r>
        <w:rPr>
          <w:rFonts w:asciiTheme="minorHAnsi" w:hAnsiTheme="minorHAnsi"/>
        </w:rPr>
        <w:t>Has enhanced capacity to learn, adapt, and change its culture.</w:t>
      </w:r>
    </w:p>
    <w:p w14:paraId="6F6CD0D6" w14:textId="293E7EE4" w:rsidR="001D128D" w:rsidRDefault="001D128D" w:rsidP="001D128D">
      <w:pPr>
        <w:pStyle w:val="NoteLevel3"/>
        <w:rPr>
          <w:rFonts w:asciiTheme="minorHAnsi" w:hAnsiTheme="minorHAnsi"/>
        </w:rPr>
      </w:pPr>
      <w:r>
        <w:rPr>
          <w:rFonts w:asciiTheme="minorHAnsi" w:hAnsiTheme="minorHAnsi"/>
        </w:rPr>
        <w:t>Has the ability to make sense of and respond to surrounding environment</w:t>
      </w:r>
    </w:p>
    <w:p w14:paraId="72817B46" w14:textId="77777777" w:rsidR="001D128D" w:rsidRDefault="001D128D" w:rsidP="001D128D">
      <w:pPr>
        <w:pStyle w:val="NoteLevel1"/>
        <w:rPr>
          <w:rFonts w:asciiTheme="minorHAnsi" w:hAnsiTheme="minorHAnsi"/>
        </w:rPr>
      </w:pPr>
    </w:p>
    <w:p w14:paraId="6C630F8F" w14:textId="7BCE946F" w:rsidR="001D128D" w:rsidRDefault="001D128D" w:rsidP="001D128D">
      <w:pPr>
        <w:pStyle w:val="NoteLevel1"/>
        <w:rPr>
          <w:rFonts w:asciiTheme="minorHAnsi" w:hAnsiTheme="minorHAnsi"/>
        </w:rPr>
      </w:pPr>
      <w:r>
        <w:rPr>
          <w:rFonts w:asciiTheme="minorHAnsi" w:hAnsiTheme="minorHAnsi"/>
        </w:rPr>
        <w:t xml:space="preserve">Organizational Learning results in continual improvements </w:t>
      </w:r>
      <w:proofErr w:type="gramStart"/>
      <w:r>
        <w:rPr>
          <w:rFonts w:asciiTheme="minorHAnsi" w:hAnsiTheme="minorHAnsi"/>
        </w:rPr>
        <w:t>in :</w:t>
      </w:r>
      <w:proofErr w:type="gramEnd"/>
    </w:p>
    <w:p w14:paraId="2F58C6C7" w14:textId="7F4D3C06" w:rsidR="001D128D" w:rsidRDefault="001D128D" w:rsidP="001D128D">
      <w:pPr>
        <w:pStyle w:val="NoteLevel2"/>
        <w:rPr>
          <w:rFonts w:asciiTheme="minorHAnsi" w:hAnsiTheme="minorHAnsi"/>
        </w:rPr>
      </w:pPr>
      <w:r>
        <w:rPr>
          <w:rFonts w:asciiTheme="minorHAnsi" w:hAnsiTheme="minorHAnsi"/>
        </w:rPr>
        <w:t>Work Systems</w:t>
      </w:r>
    </w:p>
    <w:p w14:paraId="3F2165DA" w14:textId="223021BE" w:rsidR="001D128D" w:rsidRDefault="001D128D" w:rsidP="001D128D">
      <w:pPr>
        <w:pStyle w:val="NoteLevel2"/>
        <w:rPr>
          <w:rFonts w:asciiTheme="minorHAnsi" w:hAnsiTheme="minorHAnsi"/>
        </w:rPr>
      </w:pPr>
      <w:r>
        <w:rPr>
          <w:rFonts w:asciiTheme="minorHAnsi" w:hAnsiTheme="minorHAnsi"/>
        </w:rPr>
        <w:t>Product services</w:t>
      </w:r>
    </w:p>
    <w:p w14:paraId="5104BE98" w14:textId="15312043" w:rsidR="001D128D" w:rsidRDefault="001D128D" w:rsidP="001D128D">
      <w:pPr>
        <w:pStyle w:val="NoteLevel2"/>
        <w:rPr>
          <w:rFonts w:asciiTheme="minorHAnsi" w:hAnsiTheme="minorHAnsi"/>
        </w:rPr>
      </w:pPr>
      <w:r>
        <w:rPr>
          <w:rFonts w:asciiTheme="minorHAnsi" w:hAnsiTheme="minorHAnsi"/>
        </w:rPr>
        <w:t>Teamwork</w:t>
      </w:r>
    </w:p>
    <w:p w14:paraId="2B8B2C59" w14:textId="46DDFA3E" w:rsidR="001D128D" w:rsidRDefault="001D128D" w:rsidP="001D128D">
      <w:pPr>
        <w:pStyle w:val="NoteLevel2"/>
        <w:rPr>
          <w:rFonts w:asciiTheme="minorHAnsi" w:hAnsiTheme="minorHAnsi"/>
        </w:rPr>
      </w:pPr>
      <w:r>
        <w:rPr>
          <w:rFonts w:asciiTheme="minorHAnsi" w:hAnsiTheme="minorHAnsi"/>
        </w:rPr>
        <w:t>Management Practices</w:t>
      </w:r>
    </w:p>
    <w:p w14:paraId="427CBFFC" w14:textId="77777777" w:rsidR="001D128D" w:rsidRDefault="001D128D" w:rsidP="001D128D">
      <w:pPr>
        <w:pStyle w:val="NoteLevel1"/>
        <w:rPr>
          <w:rFonts w:asciiTheme="minorHAnsi" w:hAnsiTheme="minorHAnsi"/>
        </w:rPr>
      </w:pPr>
    </w:p>
    <w:p w14:paraId="4CD5F23E" w14:textId="762CCC87" w:rsidR="001D128D" w:rsidRDefault="00BA0FF7" w:rsidP="001D128D">
      <w:pPr>
        <w:pStyle w:val="NoteLevel1"/>
        <w:rPr>
          <w:rFonts w:asciiTheme="minorHAnsi" w:hAnsiTheme="minorHAnsi"/>
        </w:rPr>
      </w:pPr>
      <w:r>
        <w:rPr>
          <w:rFonts w:asciiTheme="minorHAnsi" w:hAnsiTheme="minorHAnsi"/>
        </w:rPr>
        <w:t xml:space="preserve">Five Disciplines </w:t>
      </w:r>
      <w:proofErr w:type="gramStart"/>
      <w:r>
        <w:rPr>
          <w:rFonts w:asciiTheme="minorHAnsi" w:hAnsiTheme="minorHAnsi"/>
        </w:rPr>
        <w:t>of  Organizational</w:t>
      </w:r>
      <w:proofErr w:type="gramEnd"/>
      <w:r>
        <w:rPr>
          <w:rFonts w:asciiTheme="minorHAnsi" w:hAnsiTheme="minorHAnsi"/>
        </w:rPr>
        <w:t xml:space="preserve"> Learning</w:t>
      </w:r>
    </w:p>
    <w:p w14:paraId="34157844" w14:textId="2DBF5ED5" w:rsidR="00BA0FF7" w:rsidRDefault="00BA0FF7" w:rsidP="00BA0FF7">
      <w:pPr>
        <w:pStyle w:val="NoteLevel2"/>
        <w:rPr>
          <w:rFonts w:asciiTheme="minorHAnsi" w:hAnsiTheme="minorHAnsi"/>
        </w:rPr>
      </w:pPr>
      <w:r>
        <w:rPr>
          <w:rFonts w:asciiTheme="minorHAnsi" w:hAnsiTheme="minorHAnsi"/>
        </w:rPr>
        <w:t>Personal Mastery</w:t>
      </w:r>
    </w:p>
    <w:p w14:paraId="229AF540" w14:textId="75D8CE07" w:rsidR="00BA0FF7" w:rsidRDefault="00BA0FF7" w:rsidP="00BA0FF7">
      <w:pPr>
        <w:pStyle w:val="NoteLevel2"/>
        <w:rPr>
          <w:rFonts w:asciiTheme="minorHAnsi" w:hAnsiTheme="minorHAnsi"/>
        </w:rPr>
      </w:pPr>
      <w:r>
        <w:rPr>
          <w:rFonts w:asciiTheme="minorHAnsi" w:hAnsiTheme="minorHAnsi"/>
        </w:rPr>
        <w:t>Building a shared vision</w:t>
      </w:r>
    </w:p>
    <w:p w14:paraId="403BDA95" w14:textId="77777777" w:rsidR="00BA0FF7" w:rsidRDefault="00BA0FF7" w:rsidP="00BA0FF7">
      <w:pPr>
        <w:pStyle w:val="NoteLevel2"/>
        <w:rPr>
          <w:rFonts w:asciiTheme="minorHAnsi" w:hAnsiTheme="minorHAnsi"/>
        </w:rPr>
      </w:pPr>
      <w:r>
        <w:rPr>
          <w:rFonts w:asciiTheme="minorHAnsi" w:hAnsiTheme="minorHAnsi"/>
        </w:rPr>
        <w:t xml:space="preserve">Mental models </w:t>
      </w:r>
    </w:p>
    <w:p w14:paraId="21A5EF44" w14:textId="533D6A88" w:rsidR="00BA0FF7" w:rsidRDefault="00BA0FF7" w:rsidP="00BA0FF7">
      <w:pPr>
        <w:pStyle w:val="NoteLevel2"/>
        <w:rPr>
          <w:rFonts w:asciiTheme="minorHAnsi" w:hAnsiTheme="minorHAnsi"/>
        </w:rPr>
      </w:pPr>
      <w:r>
        <w:rPr>
          <w:rFonts w:asciiTheme="minorHAnsi" w:hAnsiTheme="minorHAnsi"/>
        </w:rPr>
        <w:t>Team Learning</w:t>
      </w:r>
    </w:p>
    <w:p w14:paraId="1964E9F1" w14:textId="035D2D38" w:rsidR="00BA0FF7" w:rsidRDefault="00BA0FF7" w:rsidP="00BA0FF7">
      <w:pPr>
        <w:pStyle w:val="NoteLevel2"/>
        <w:rPr>
          <w:rFonts w:asciiTheme="minorHAnsi" w:hAnsiTheme="minorHAnsi"/>
        </w:rPr>
      </w:pPr>
      <w:r>
        <w:rPr>
          <w:rFonts w:asciiTheme="minorHAnsi" w:hAnsiTheme="minorHAnsi"/>
        </w:rPr>
        <w:t>Systems Thinking</w:t>
      </w:r>
    </w:p>
    <w:p w14:paraId="289C5EB0" w14:textId="77777777" w:rsidR="00BA0FF7" w:rsidRDefault="00BA0FF7" w:rsidP="00941BF8">
      <w:pPr>
        <w:pStyle w:val="NoteLevel1"/>
        <w:rPr>
          <w:rFonts w:asciiTheme="minorHAnsi" w:hAnsiTheme="minorHAnsi"/>
        </w:rPr>
      </w:pPr>
    </w:p>
    <w:p w14:paraId="11E95943" w14:textId="77777777" w:rsidR="00BA0FF7" w:rsidRDefault="00BA0FF7" w:rsidP="00941BF8">
      <w:pPr>
        <w:pStyle w:val="NoteLevel1"/>
        <w:rPr>
          <w:rFonts w:asciiTheme="minorHAnsi" w:hAnsiTheme="minorHAnsi"/>
        </w:rPr>
      </w:pPr>
      <w:r>
        <w:rPr>
          <w:rFonts w:asciiTheme="minorHAnsi" w:hAnsiTheme="minorHAnsi"/>
        </w:rPr>
        <w:t>Personal Mastery</w:t>
      </w:r>
    </w:p>
    <w:p w14:paraId="1051AEA3" w14:textId="77777777" w:rsidR="00BA0FF7" w:rsidRDefault="00BA0FF7" w:rsidP="00BA0FF7">
      <w:pPr>
        <w:pStyle w:val="NoteLevel2"/>
        <w:rPr>
          <w:rFonts w:asciiTheme="minorHAnsi" w:hAnsiTheme="minorHAnsi"/>
        </w:rPr>
      </w:pPr>
      <w:r>
        <w:rPr>
          <w:rFonts w:asciiTheme="minorHAnsi" w:hAnsiTheme="minorHAnsi"/>
        </w:rPr>
        <w:t>Individuals have to be willing to learn on a continual basis</w:t>
      </w:r>
    </w:p>
    <w:p w14:paraId="691B600F" w14:textId="77777777" w:rsidR="00BA0FF7" w:rsidRDefault="00BA0FF7" w:rsidP="00BA0FF7">
      <w:pPr>
        <w:pStyle w:val="NoteLevel1"/>
        <w:rPr>
          <w:rFonts w:asciiTheme="minorHAnsi" w:hAnsiTheme="minorHAnsi"/>
        </w:rPr>
      </w:pPr>
      <w:r>
        <w:rPr>
          <w:rFonts w:asciiTheme="minorHAnsi" w:hAnsiTheme="minorHAnsi"/>
        </w:rPr>
        <w:t>Building a shared vision</w:t>
      </w:r>
    </w:p>
    <w:p w14:paraId="0BC4C53F" w14:textId="77777777" w:rsidR="00BA0FF7" w:rsidRDefault="00BA0FF7" w:rsidP="00BA0FF7">
      <w:pPr>
        <w:pStyle w:val="NoteLevel2"/>
        <w:rPr>
          <w:rFonts w:asciiTheme="minorHAnsi" w:hAnsiTheme="minorHAnsi"/>
        </w:rPr>
      </w:pPr>
      <w:r>
        <w:rPr>
          <w:rFonts w:asciiTheme="minorHAnsi" w:hAnsiTheme="minorHAnsi"/>
        </w:rPr>
        <w:t>A common goal to which all are committed to achieving</w:t>
      </w:r>
    </w:p>
    <w:p w14:paraId="383CD02B" w14:textId="77777777" w:rsidR="00BA0FF7" w:rsidRDefault="00BA0FF7" w:rsidP="00BA0FF7">
      <w:pPr>
        <w:pStyle w:val="NoteLevel1"/>
        <w:rPr>
          <w:rFonts w:asciiTheme="minorHAnsi" w:hAnsiTheme="minorHAnsi"/>
        </w:rPr>
      </w:pPr>
      <w:r>
        <w:rPr>
          <w:rFonts w:asciiTheme="minorHAnsi" w:hAnsiTheme="minorHAnsi"/>
        </w:rPr>
        <w:t>Mental Models</w:t>
      </w:r>
    </w:p>
    <w:p w14:paraId="07FA38ED" w14:textId="28A8CEF0" w:rsidR="00BA0FF7" w:rsidRDefault="00BA0FF7" w:rsidP="00BA0FF7">
      <w:pPr>
        <w:pStyle w:val="NoteLevel2"/>
        <w:rPr>
          <w:rFonts w:asciiTheme="minorHAnsi" w:hAnsiTheme="minorHAnsi"/>
        </w:rPr>
      </w:pPr>
      <w:r>
        <w:rPr>
          <w:rFonts w:asciiTheme="minorHAnsi" w:hAnsiTheme="minorHAnsi"/>
        </w:rPr>
        <w:t>People are aware of how they influence their own behaviors (self-reflections, metacognition)</w:t>
      </w:r>
    </w:p>
    <w:p w14:paraId="6CB57404" w14:textId="77777777" w:rsidR="00BA0FF7" w:rsidRDefault="00BA0FF7" w:rsidP="00BA0FF7">
      <w:pPr>
        <w:pStyle w:val="NoteLevel1"/>
        <w:rPr>
          <w:rFonts w:asciiTheme="minorHAnsi" w:hAnsiTheme="minorHAnsi"/>
        </w:rPr>
      </w:pPr>
      <w:r>
        <w:rPr>
          <w:rFonts w:asciiTheme="minorHAnsi" w:hAnsiTheme="minorHAnsi"/>
        </w:rPr>
        <w:t>Team Learning</w:t>
      </w:r>
    </w:p>
    <w:p w14:paraId="6F179B56" w14:textId="77777777" w:rsidR="00BA0FF7" w:rsidRDefault="00BA0FF7" w:rsidP="00BA0FF7">
      <w:pPr>
        <w:pStyle w:val="NoteLevel2"/>
        <w:rPr>
          <w:rFonts w:asciiTheme="minorHAnsi" w:hAnsiTheme="minorHAnsi"/>
        </w:rPr>
      </w:pPr>
      <w:r>
        <w:rPr>
          <w:rFonts w:asciiTheme="minorHAnsi" w:hAnsiTheme="minorHAnsi"/>
        </w:rPr>
        <w:t>People must be able to work and learn together</w:t>
      </w:r>
    </w:p>
    <w:p w14:paraId="14075594" w14:textId="77777777" w:rsidR="00BA0FF7" w:rsidRDefault="00BA0FF7" w:rsidP="00BA0FF7">
      <w:pPr>
        <w:pStyle w:val="NoteLevel1"/>
        <w:rPr>
          <w:rFonts w:asciiTheme="minorHAnsi" w:hAnsiTheme="minorHAnsi"/>
        </w:rPr>
      </w:pPr>
      <w:r>
        <w:rPr>
          <w:rFonts w:asciiTheme="minorHAnsi" w:hAnsiTheme="minorHAnsi"/>
        </w:rPr>
        <w:t>Systems Thinking</w:t>
      </w:r>
    </w:p>
    <w:p w14:paraId="35C3F281" w14:textId="77777777" w:rsidR="00BA0FF7" w:rsidRDefault="00BA0FF7" w:rsidP="00BA0FF7">
      <w:pPr>
        <w:pStyle w:val="NoteLevel2"/>
        <w:rPr>
          <w:rFonts w:asciiTheme="minorHAnsi" w:hAnsiTheme="minorHAnsi"/>
        </w:rPr>
      </w:pPr>
      <w:r>
        <w:rPr>
          <w:rFonts w:asciiTheme="minorHAnsi" w:hAnsiTheme="minorHAnsi"/>
        </w:rPr>
        <w:t>The ability to see the big picture and to understand the individual parts and the role they play.</w:t>
      </w:r>
    </w:p>
    <w:p w14:paraId="2769AE85" w14:textId="77777777" w:rsidR="00BA0FF7" w:rsidRDefault="00BA0FF7" w:rsidP="00BA0FF7">
      <w:pPr>
        <w:pStyle w:val="NoteLevel1"/>
        <w:rPr>
          <w:rFonts w:asciiTheme="minorHAnsi" w:hAnsiTheme="minorHAnsi"/>
        </w:rPr>
      </w:pPr>
    </w:p>
    <w:p w14:paraId="1C58DAF1" w14:textId="77777777" w:rsidR="00BA0FF7" w:rsidRDefault="00BA0FF7" w:rsidP="00BA0FF7">
      <w:pPr>
        <w:pStyle w:val="NoteLevel1"/>
        <w:rPr>
          <w:rFonts w:asciiTheme="minorHAnsi" w:hAnsiTheme="minorHAnsi"/>
        </w:rPr>
      </w:pPr>
      <w:r>
        <w:rPr>
          <w:rFonts w:asciiTheme="minorHAnsi" w:hAnsiTheme="minorHAnsi"/>
        </w:rPr>
        <w:t>Principles of a Learning Organization</w:t>
      </w:r>
    </w:p>
    <w:p w14:paraId="71D5CA02" w14:textId="77777777" w:rsidR="00BA0FF7" w:rsidRDefault="00BA0FF7" w:rsidP="00BA0FF7">
      <w:pPr>
        <w:pStyle w:val="NoteLevel2"/>
        <w:rPr>
          <w:rFonts w:asciiTheme="minorHAnsi" w:hAnsiTheme="minorHAnsi"/>
        </w:rPr>
      </w:pPr>
      <w:r>
        <w:rPr>
          <w:rFonts w:asciiTheme="minorHAnsi" w:hAnsiTheme="minorHAnsi"/>
        </w:rPr>
        <w:t>‘Everybody is considered a learner</w:t>
      </w:r>
    </w:p>
    <w:p w14:paraId="50E3F071" w14:textId="77777777" w:rsidR="00BA0FF7" w:rsidRDefault="00BA0FF7" w:rsidP="00BA0FF7">
      <w:pPr>
        <w:pStyle w:val="NoteLevel2"/>
        <w:rPr>
          <w:rFonts w:asciiTheme="minorHAnsi" w:hAnsiTheme="minorHAnsi"/>
        </w:rPr>
      </w:pPr>
      <w:r>
        <w:rPr>
          <w:rFonts w:asciiTheme="minorHAnsi" w:hAnsiTheme="minorHAnsi"/>
        </w:rPr>
        <w:t>People learn from each other</w:t>
      </w:r>
    </w:p>
    <w:p w14:paraId="3D4AE3D1" w14:textId="77777777" w:rsidR="00BA0FF7" w:rsidRDefault="00BA0FF7" w:rsidP="00BA0FF7">
      <w:pPr>
        <w:pStyle w:val="NoteLevel2"/>
        <w:rPr>
          <w:rFonts w:asciiTheme="minorHAnsi" w:hAnsiTheme="minorHAnsi"/>
        </w:rPr>
      </w:pPr>
      <w:r>
        <w:rPr>
          <w:rFonts w:asciiTheme="minorHAnsi" w:hAnsiTheme="minorHAnsi"/>
        </w:rPr>
        <w:t>Learning is part of a change process</w:t>
      </w:r>
    </w:p>
    <w:p w14:paraId="6C4AC383" w14:textId="77777777" w:rsidR="00BA0FF7" w:rsidRDefault="00BA0FF7" w:rsidP="00BA0FF7">
      <w:pPr>
        <w:pStyle w:val="NoteLevel2"/>
        <w:rPr>
          <w:rFonts w:asciiTheme="minorHAnsi" w:hAnsiTheme="minorHAnsi"/>
        </w:rPr>
      </w:pPr>
      <w:r>
        <w:rPr>
          <w:rFonts w:asciiTheme="minorHAnsi" w:hAnsiTheme="minorHAnsi"/>
        </w:rPr>
        <w:t>Continuous formal and informal learning</w:t>
      </w:r>
    </w:p>
    <w:p w14:paraId="00E6D455" w14:textId="103293BE" w:rsidR="00BA0FF7" w:rsidRDefault="00BA0FF7" w:rsidP="00BA0FF7">
      <w:pPr>
        <w:pStyle w:val="NoteLevel2"/>
        <w:rPr>
          <w:rFonts w:asciiTheme="minorHAnsi" w:hAnsiTheme="minorHAnsi"/>
        </w:rPr>
      </w:pPr>
      <w:r>
        <w:rPr>
          <w:rFonts w:asciiTheme="minorHAnsi" w:hAnsiTheme="minorHAnsi"/>
        </w:rPr>
        <w:t>Learning is an investment</w:t>
      </w:r>
    </w:p>
    <w:p w14:paraId="7F5AA272" w14:textId="77777777" w:rsidR="00BA0FF7" w:rsidRDefault="00BA0FF7" w:rsidP="00BA0FF7">
      <w:pPr>
        <w:pStyle w:val="NoteLevel2"/>
        <w:rPr>
          <w:rFonts w:asciiTheme="minorHAnsi" w:hAnsiTheme="minorHAnsi"/>
        </w:rPr>
      </w:pPr>
      <w:r>
        <w:rPr>
          <w:rFonts w:asciiTheme="minorHAnsi" w:hAnsiTheme="minorHAnsi"/>
        </w:rPr>
        <w:t>Experimentation is valued</w:t>
      </w:r>
    </w:p>
    <w:p w14:paraId="2F37619A" w14:textId="77777777" w:rsidR="00BA0FF7" w:rsidRDefault="00BA0FF7" w:rsidP="00BA0FF7">
      <w:pPr>
        <w:pStyle w:val="NoteLevel2"/>
        <w:rPr>
          <w:rFonts w:asciiTheme="minorHAnsi" w:hAnsiTheme="minorHAnsi"/>
        </w:rPr>
      </w:pPr>
      <w:r>
        <w:rPr>
          <w:rFonts w:asciiTheme="minorHAnsi" w:hAnsiTheme="minorHAnsi"/>
        </w:rPr>
        <w:t>Failure is tolerated if it leads to learning</w:t>
      </w:r>
    </w:p>
    <w:p w14:paraId="1C1A4543" w14:textId="77777777" w:rsidR="00BA0FF7" w:rsidRDefault="00BA0FF7" w:rsidP="00BA0FF7">
      <w:pPr>
        <w:pStyle w:val="NoteLevel1"/>
        <w:rPr>
          <w:rFonts w:asciiTheme="minorHAnsi" w:hAnsiTheme="minorHAnsi"/>
        </w:rPr>
      </w:pPr>
    </w:p>
    <w:p w14:paraId="36DFCE84" w14:textId="77777777" w:rsidR="00BA0FF7" w:rsidRDefault="00BA0FF7" w:rsidP="00BA0FF7">
      <w:pPr>
        <w:pStyle w:val="NoteLevel1"/>
        <w:rPr>
          <w:rFonts w:asciiTheme="minorHAnsi" w:hAnsiTheme="minorHAnsi"/>
        </w:rPr>
      </w:pPr>
      <w:r>
        <w:rPr>
          <w:rFonts w:asciiTheme="minorHAnsi" w:hAnsiTheme="minorHAnsi"/>
        </w:rPr>
        <w:t>Four Key Dimensions of a Learning Organization</w:t>
      </w:r>
    </w:p>
    <w:p w14:paraId="51139468" w14:textId="77777777" w:rsidR="00BA0FF7" w:rsidRDefault="00BA0FF7" w:rsidP="00BA0FF7">
      <w:pPr>
        <w:pStyle w:val="NoteLevel2"/>
        <w:rPr>
          <w:rFonts w:asciiTheme="minorHAnsi" w:hAnsiTheme="minorHAnsi"/>
        </w:rPr>
      </w:pPr>
      <w:r>
        <w:rPr>
          <w:rFonts w:asciiTheme="minorHAnsi" w:hAnsiTheme="minorHAnsi"/>
        </w:rPr>
        <w:t>Vision</w:t>
      </w:r>
    </w:p>
    <w:p w14:paraId="0EA659C1" w14:textId="77777777" w:rsidR="00BA0FF7" w:rsidRDefault="00BA0FF7" w:rsidP="00BA0FF7">
      <w:pPr>
        <w:pStyle w:val="NoteLevel3"/>
        <w:rPr>
          <w:rFonts w:asciiTheme="minorHAnsi" w:hAnsiTheme="minorHAnsi"/>
        </w:rPr>
      </w:pPr>
      <w:r>
        <w:rPr>
          <w:rFonts w:asciiTheme="minorHAnsi" w:hAnsiTheme="minorHAnsi"/>
        </w:rPr>
        <w:t>Requires clear vision of organization’s strategy and goals</w:t>
      </w:r>
    </w:p>
    <w:p w14:paraId="5C21EE10" w14:textId="77777777" w:rsidR="00BA0FF7" w:rsidRDefault="00BA0FF7" w:rsidP="00BA0FF7">
      <w:pPr>
        <w:pStyle w:val="NoteLevel2"/>
        <w:rPr>
          <w:rFonts w:asciiTheme="minorHAnsi" w:hAnsiTheme="minorHAnsi"/>
        </w:rPr>
      </w:pPr>
      <w:r>
        <w:rPr>
          <w:rFonts w:asciiTheme="minorHAnsi" w:hAnsiTheme="minorHAnsi"/>
        </w:rPr>
        <w:t>Culture</w:t>
      </w:r>
    </w:p>
    <w:p w14:paraId="2B7CF5A6" w14:textId="77777777" w:rsidR="00BA0FF7" w:rsidRDefault="00BA0FF7" w:rsidP="00BA0FF7">
      <w:pPr>
        <w:pStyle w:val="NoteLevel3"/>
        <w:rPr>
          <w:rFonts w:asciiTheme="minorHAnsi" w:hAnsiTheme="minorHAnsi"/>
        </w:rPr>
      </w:pPr>
      <w:r>
        <w:rPr>
          <w:rFonts w:asciiTheme="minorHAnsi" w:hAnsiTheme="minorHAnsi"/>
        </w:rPr>
        <w:t>Fosters information sharing and continuous learning</w:t>
      </w:r>
    </w:p>
    <w:p w14:paraId="3E94B7D3" w14:textId="77777777" w:rsidR="00BA0FF7" w:rsidRDefault="00BA0FF7" w:rsidP="00BA0FF7">
      <w:pPr>
        <w:pStyle w:val="NoteLevel2"/>
        <w:rPr>
          <w:rFonts w:asciiTheme="minorHAnsi" w:hAnsiTheme="minorHAnsi"/>
        </w:rPr>
      </w:pPr>
      <w:r>
        <w:rPr>
          <w:rFonts w:asciiTheme="minorHAnsi" w:hAnsiTheme="minorHAnsi"/>
        </w:rPr>
        <w:t>Learning Systems/ Dynamics</w:t>
      </w:r>
    </w:p>
    <w:p w14:paraId="0CAAE6CB" w14:textId="77777777" w:rsidR="00BA0FF7" w:rsidRDefault="00BA0FF7" w:rsidP="00BA0FF7">
      <w:pPr>
        <w:pStyle w:val="NoteLevel3"/>
        <w:rPr>
          <w:rFonts w:asciiTheme="minorHAnsi" w:hAnsiTheme="minorHAnsi"/>
        </w:rPr>
      </w:pPr>
      <w:r>
        <w:rPr>
          <w:rFonts w:asciiTheme="minorHAnsi" w:hAnsiTheme="minorHAnsi"/>
        </w:rPr>
        <w:t xml:space="preserve">Seek solutions to problems through a systematic view of the organizations and its environment </w:t>
      </w:r>
    </w:p>
    <w:p w14:paraId="16620BE2" w14:textId="77777777" w:rsidR="00BA0FF7" w:rsidRDefault="00BA0FF7" w:rsidP="00BA0FF7">
      <w:pPr>
        <w:pStyle w:val="NoteLevel2"/>
        <w:rPr>
          <w:rFonts w:asciiTheme="minorHAnsi" w:hAnsiTheme="minorHAnsi"/>
        </w:rPr>
      </w:pPr>
      <w:r>
        <w:rPr>
          <w:rFonts w:asciiTheme="minorHAnsi" w:hAnsiTheme="minorHAnsi"/>
        </w:rPr>
        <w:t>Knowledge management/ Infrastructure</w:t>
      </w:r>
    </w:p>
    <w:p w14:paraId="1295A26F" w14:textId="1FE8A7F0" w:rsidR="00BA0FF7" w:rsidRDefault="00BA0FF7" w:rsidP="00BA0FF7">
      <w:pPr>
        <w:pStyle w:val="NoteLevel3"/>
        <w:rPr>
          <w:rFonts w:asciiTheme="minorHAnsi" w:hAnsiTheme="minorHAnsi"/>
        </w:rPr>
      </w:pPr>
      <w:r>
        <w:rPr>
          <w:rFonts w:asciiTheme="minorHAnsi" w:hAnsiTheme="minorHAnsi"/>
        </w:rPr>
        <w:t>Technology, systems and processes to support the capture, dissemination and evaluation of knowledge</w:t>
      </w:r>
    </w:p>
    <w:p w14:paraId="4940FF27" w14:textId="77777777" w:rsidR="001844E5" w:rsidRDefault="00BA0FF7" w:rsidP="00BA0FF7">
      <w:pPr>
        <w:pStyle w:val="NoteLevel3"/>
        <w:rPr>
          <w:rFonts w:asciiTheme="minorHAnsi" w:hAnsiTheme="minorHAnsi"/>
        </w:rPr>
      </w:pPr>
      <w:r>
        <w:rPr>
          <w:rFonts w:asciiTheme="minorHAnsi" w:hAnsiTheme="minorHAnsi"/>
        </w:rPr>
        <w:t>Ensure the right person as the right knowledge at the right time.</w:t>
      </w:r>
    </w:p>
    <w:p w14:paraId="76221B54" w14:textId="77777777" w:rsidR="001844E5" w:rsidRDefault="001844E5" w:rsidP="001844E5">
      <w:pPr>
        <w:pStyle w:val="NoteLevel1"/>
        <w:rPr>
          <w:rFonts w:asciiTheme="minorHAnsi" w:hAnsiTheme="minorHAnsi"/>
        </w:rPr>
      </w:pPr>
    </w:p>
    <w:p w14:paraId="6A6EFA5C" w14:textId="77777777" w:rsidR="001844E5" w:rsidRDefault="001844E5" w:rsidP="001844E5">
      <w:pPr>
        <w:pStyle w:val="NoteLevel1"/>
        <w:rPr>
          <w:rFonts w:asciiTheme="minorHAnsi" w:hAnsiTheme="minorHAnsi"/>
        </w:rPr>
      </w:pPr>
      <w:r>
        <w:rPr>
          <w:rFonts w:asciiTheme="minorHAnsi" w:hAnsiTheme="minorHAnsi"/>
        </w:rPr>
        <w:t>Knowledge</w:t>
      </w:r>
    </w:p>
    <w:p w14:paraId="70B559F6" w14:textId="77777777" w:rsidR="001844E5" w:rsidRDefault="001844E5" w:rsidP="001844E5">
      <w:pPr>
        <w:pStyle w:val="NoteLevel2"/>
        <w:rPr>
          <w:rFonts w:asciiTheme="minorHAnsi" w:hAnsiTheme="minorHAnsi"/>
        </w:rPr>
      </w:pPr>
      <w:r>
        <w:rPr>
          <w:rFonts w:asciiTheme="minorHAnsi" w:hAnsiTheme="minorHAnsi"/>
        </w:rPr>
        <w:t>Sum of what is known; a body of truths, information, and principles</w:t>
      </w:r>
    </w:p>
    <w:p w14:paraId="2A70C4DC" w14:textId="77777777" w:rsidR="001844E5" w:rsidRDefault="001844E5" w:rsidP="001844E5">
      <w:pPr>
        <w:pStyle w:val="NoteLevel3"/>
        <w:rPr>
          <w:rFonts w:asciiTheme="minorHAnsi" w:hAnsiTheme="minorHAnsi"/>
        </w:rPr>
      </w:pPr>
      <w:r>
        <w:rPr>
          <w:rFonts w:asciiTheme="minorHAnsi" w:hAnsiTheme="minorHAnsi"/>
        </w:rPr>
        <w:t>Found in the minds of the employees</w:t>
      </w:r>
    </w:p>
    <w:p w14:paraId="15AE6B8D" w14:textId="77777777" w:rsidR="001844E5" w:rsidRDefault="001844E5" w:rsidP="001844E5">
      <w:pPr>
        <w:pStyle w:val="NoteLevel3"/>
        <w:rPr>
          <w:rFonts w:asciiTheme="minorHAnsi" w:hAnsiTheme="minorHAnsi"/>
        </w:rPr>
      </w:pPr>
      <w:r>
        <w:rPr>
          <w:rFonts w:asciiTheme="minorHAnsi" w:hAnsiTheme="minorHAnsi"/>
        </w:rPr>
        <w:t>Transferred and stored in information systems in the organization</w:t>
      </w:r>
    </w:p>
    <w:p w14:paraId="3E6F2624" w14:textId="77777777" w:rsidR="001844E5" w:rsidRDefault="001844E5" w:rsidP="001844E5">
      <w:pPr>
        <w:pStyle w:val="NoteLevel3"/>
        <w:rPr>
          <w:rFonts w:asciiTheme="minorHAnsi" w:hAnsiTheme="minorHAnsi"/>
        </w:rPr>
      </w:pPr>
      <w:r>
        <w:rPr>
          <w:rFonts w:asciiTheme="minorHAnsi" w:hAnsiTheme="minorHAnsi"/>
        </w:rPr>
        <w:t>Embedded in tools and standard operating procedures</w:t>
      </w:r>
    </w:p>
    <w:p w14:paraId="15B8F524" w14:textId="77777777" w:rsidR="001844E5" w:rsidRDefault="001844E5" w:rsidP="001844E5">
      <w:pPr>
        <w:pStyle w:val="NoteLevel2"/>
        <w:rPr>
          <w:rFonts w:asciiTheme="minorHAnsi" w:hAnsiTheme="minorHAnsi"/>
        </w:rPr>
      </w:pPr>
      <w:r>
        <w:rPr>
          <w:rFonts w:asciiTheme="minorHAnsi" w:hAnsiTheme="minorHAnsi"/>
        </w:rPr>
        <w:t>More than just information!</w:t>
      </w:r>
    </w:p>
    <w:p w14:paraId="05139D22" w14:textId="77777777" w:rsidR="001844E5" w:rsidRDefault="001844E5" w:rsidP="001844E5">
      <w:pPr>
        <w:pStyle w:val="NoteLevel2"/>
        <w:rPr>
          <w:rFonts w:asciiTheme="minorHAnsi" w:hAnsiTheme="minorHAnsi"/>
        </w:rPr>
      </w:pPr>
      <w:r>
        <w:rPr>
          <w:rFonts w:asciiTheme="minorHAnsi" w:hAnsiTheme="minorHAnsi"/>
        </w:rPr>
        <w:t>Info that has been:</w:t>
      </w:r>
    </w:p>
    <w:p w14:paraId="310E83ED" w14:textId="77777777" w:rsidR="001844E5" w:rsidRDefault="001844E5" w:rsidP="001844E5">
      <w:pPr>
        <w:pStyle w:val="NoteLevel3"/>
        <w:rPr>
          <w:rFonts w:asciiTheme="minorHAnsi" w:hAnsiTheme="minorHAnsi"/>
        </w:rPr>
      </w:pPr>
      <w:r>
        <w:rPr>
          <w:rFonts w:asciiTheme="minorHAnsi" w:hAnsiTheme="minorHAnsi"/>
        </w:rPr>
        <w:t>Edited and put into context</w:t>
      </w:r>
    </w:p>
    <w:p w14:paraId="2225276E" w14:textId="77777777" w:rsidR="001844E5" w:rsidRDefault="001844E5" w:rsidP="001844E5">
      <w:pPr>
        <w:pStyle w:val="NoteLevel3"/>
        <w:rPr>
          <w:rFonts w:asciiTheme="minorHAnsi" w:hAnsiTheme="minorHAnsi"/>
        </w:rPr>
      </w:pPr>
      <w:r>
        <w:rPr>
          <w:rFonts w:asciiTheme="minorHAnsi" w:hAnsiTheme="minorHAnsi"/>
        </w:rPr>
        <w:t xml:space="preserve">Analyzed and interpreted in a way that makes it meaningful and therefore valuable to the organization </w:t>
      </w:r>
    </w:p>
    <w:p w14:paraId="2265ACCE" w14:textId="77777777" w:rsidR="001844E5" w:rsidRDefault="001844E5" w:rsidP="001844E5">
      <w:pPr>
        <w:pStyle w:val="NoteLevel1"/>
        <w:rPr>
          <w:rFonts w:asciiTheme="minorHAnsi" w:hAnsiTheme="minorHAnsi"/>
        </w:rPr>
      </w:pPr>
    </w:p>
    <w:p w14:paraId="31A32C22" w14:textId="5E1FB3DD" w:rsidR="001844E5" w:rsidRDefault="001844E5" w:rsidP="001844E5">
      <w:pPr>
        <w:pStyle w:val="NoteLevel1"/>
        <w:rPr>
          <w:rFonts w:asciiTheme="minorHAnsi" w:hAnsiTheme="minorHAnsi"/>
        </w:rPr>
      </w:pPr>
      <w:r>
        <w:rPr>
          <w:rFonts w:asciiTheme="minorHAnsi" w:hAnsiTheme="minorHAnsi"/>
        </w:rPr>
        <w:t>Types of Knowledge:</w:t>
      </w:r>
    </w:p>
    <w:p w14:paraId="5F947A2B" w14:textId="77777777" w:rsidR="001844E5" w:rsidRDefault="001844E5" w:rsidP="001844E5">
      <w:pPr>
        <w:pStyle w:val="NoteLevel1"/>
        <w:rPr>
          <w:rFonts w:asciiTheme="minorHAnsi" w:hAnsiTheme="minorHAnsi"/>
        </w:rPr>
      </w:pPr>
    </w:p>
    <w:p w14:paraId="014402E0" w14:textId="5AB20127" w:rsidR="001844E5" w:rsidRDefault="001844E5" w:rsidP="001844E5">
      <w:pPr>
        <w:pStyle w:val="NoteLevel1"/>
        <w:rPr>
          <w:rFonts w:asciiTheme="minorHAnsi" w:hAnsiTheme="minorHAnsi"/>
        </w:rPr>
      </w:pPr>
      <w:r>
        <w:rPr>
          <w:rFonts w:asciiTheme="minorHAnsi" w:hAnsiTheme="minorHAnsi"/>
        </w:rPr>
        <w:t>Explicit Knowledge</w:t>
      </w:r>
    </w:p>
    <w:p w14:paraId="79E31945" w14:textId="095708ED" w:rsidR="001844E5" w:rsidRDefault="001844E5" w:rsidP="001844E5">
      <w:pPr>
        <w:pStyle w:val="NoteLevel2"/>
        <w:rPr>
          <w:rFonts w:asciiTheme="minorHAnsi" w:hAnsiTheme="minorHAnsi"/>
        </w:rPr>
      </w:pPr>
      <w:r>
        <w:rPr>
          <w:rFonts w:asciiTheme="minorHAnsi" w:hAnsiTheme="minorHAnsi"/>
        </w:rPr>
        <w:t>Thing that you can buy or trade, such as patents or copyrights and other forms of intellectual property.</w:t>
      </w:r>
    </w:p>
    <w:p w14:paraId="6AFE2FFB" w14:textId="32432DC0" w:rsidR="001844E5" w:rsidRDefault="001844E5" w:rsidP="001844E5">
      <w:pPr>
        <w:pStyle w:val="NoteLevel3"/>
        <w:rPr>
          <w:rFonts w:asciiTheme="minorHAnsi" w:hAnsiTheme="minorHAnsi"/>
        </w:rPr>
      </w:pPr>
      <w:r>
        <w:rPr>
          <w:rFonts w:asciiTheme="minorHAnsi" w:hAnsiTheme="minorHAnsi"/>
        </w:rPr>
        <w:t>Can be codified and documented</w:t>
      </w:r>
    </w:p>
    <w:p w14:paraId="3894746C" w14:textId="4580B0CF" w:rsidR="001844E5" w:rsidRDefault="001844E5" w:rsidP="001844E5">
      <w:pPr>
        <w:pStyle w:val="NoteLevel3"/>
        <w:rPr>
          <w:rFonts w:asciiTheme="minorHAnsi" w:hAnsiTheme="minorHAnsi"/>
        </w:rPr>
      </w:pPr>
      <w:r>
        <w:rPr>
          <w:rFonts w:asciiTheme="minorHAnsi" w:hAnsiTheme="minorHAnsi"/>
        </w:rPr>
        <w:t>Can be written into procedures or stored in databases</w:t>
      </w:r>
    </w:p>
    <w:p w14:paraId="563EE269" w14:textId="5FD65287" w:rsidR="001844E5" w:rsidRDefault="001844E5" w:rsidP="001844E5">
      <w:pPr>
        <w:pStyle w:val="NoteLevel3"/>
        <w:rPr>
          <w:rFonts w:asciiTheme="minorHAnsi" w:hAnsiTheme="minorHAnsi"/>
        </w:rPr>
      </w:pPr>
      <w:r>
        <w:rPr>
          <w:rFonts w:asciiTheme="minorHAnsi" w:hAnsiTheme="minorHAnsi"/>
        </w:rPr>
        <w:t>It transferred fairly accurately</w:t>
      </w:r>
    </w:p>
    <w:p w14:paraId="750BC6CB" w14:textId="0C31398F" w:rsidR="001844E5" w:rsidRDefault="001844E5" w:rsidP="001844E5">
      <w:pPr>
        <w:pStyle w:val="NoteLevel3"/>
        <w:rPr>
          <w:rFonts w:asciiTheme="minorHAnsi" w:hAnsiTheme="minorHAnsi"/>
        </w:rPr>
      </w:pPr>
      <w:r>
        <w:rPr>
          <w:rFonts w:asciiTheme="minorHAnsi" w:hAnsiTheme="minorHAnsi"/>
        </w:rPr>
        <w:t>Small proportion of corporate knowledge is explicit</w:t>
      </w:r>
    </w:p>
    <w:p w14:paraId="5779CF3B" w14:textId="5316CA44" w:rsidR="001844E5" w:rsidRDefault="001844E5" w:rsidP="001844E5">
      <w:pPr>
        <w:pStyle w:val="NoteLevel1"/>
        <w:rPr>
          <w:rFonts w:asciiTheme="minorHAnsi" w:hAnsiTheme="minorHAnsi"/>
        </w:rPr>
      </w:pPr>
      <w:r>
        <w:rPr>
          <w:rFonts w:asciiTheme="minorHAnsi" w:hAnsiTheme="minorHAnsi"/>
        </w:rPr>
        <w:t>Tacit Knowledge</w:t>
      </w:r>
    </w:p>
    <w:p w14:paraId="770FF1AF" w14:textId="37AC00E1" w:rsidR="001844E5" w:rsidRDefault="001844E5" w:rsidP="001844E5">
      <w:pPr>
        <w:pStyle w:val="NoteLevel2"/>
        <w:rPr>
          <w:rFonts w:asciiTheme="minorHAnsi" w:hAnsiTheme="minorHAnsi"/>
        </w:rPr>
      </w:pPr>
      <w:r>
        <w:rPr>
          <w:rFonts w:asciiTheme="minorHAnsi" w:hAnsiTheme="minorHAnsi"/>
        </w:rPr>
        <w:t>Known only by the individual and is not necessarily known by the organization</w:t>
      </w:r>
    </w:p>
    <w:p w14:paraId="1203D26B" w14:textId="13E80BBD" w:rsidR="001844E5" w:rsidRDefault="001844E5" w:rsidP="001844E5">
      <w:pPr>
        <w:pStyle w:val="NoteLevel3"/>
        <w:rPr>
          <w:rFonts w:asciiTheme="minorHAnsi" w:hAnsiTheme="minorHAnsi"/>
        </w:rPr>
      </w:pPr>
      <w:r>
        <w:rPr>
          <w:rFonts w:asciiTheme="minorHAnsi" w:hAnsiTheme="minorHAnsi"/>
        </w:rPr>
        <w:t>Valuable wisdom learned from experience and insight that has been defined as intuition, know how, little tricks and judgment</w:t>
      </w:r>
    </w:p>
    <w:p w14:paraId="5CAA7F71" w14:textId="3615E26C" w:rsidR="001844E5" w:rsidRDefault="001844E5" w:rsidP="001844E5">
      <w:pPr>
        <w:pStyle w:val="NoteLevel3"/>
        <w:rPr>
          <w:rFonts w:asciiTheme="minorHAnsi" w:hAnsiTheme="minorHAnsi"/>
        </w:rPr>
      </w:pPr>
      <w:r>
        <w:rPr>
          <w:rFonts w:asciiTheme="minorHAnsi" w:hAnsiTheme="minorHAnsi"/>
        </w:rPr>
        <w:t>Difficult to transfer</w:t>
      </w:r>
    </w:p>
    <w:p w14:paraId="48170489" w14:textId="22811F76" w:rsidR="001844E5" w:rsidRDefault="001844E5" w:rsidP="001844E5">
      <w:pPr>
        <w:pStyle w:val="NoteLevel4"/>
        <w:rPr>
          <w:rFonts w:asciiTheme="minorHAnsi" w:hAnsiTheme="minorHAnsi"/>
        </w:rPr>
      </w:pPr>
      <w:r>
        <w:rPr>
          <w:rFonts w:asciiTheme="minorHAnsi" w:hAnsiTheme="minorHAnsi"/>
        </w:rPr>
        <w:t>People are often not aware of the tacit knowledge they possess and how valuable it is to others.</w:t>
      </w:r>
    </w:p>
    <w:p w14:paraId="20095EA8" w14:textId="4EA0AFD5" w:rsidR="001844E5" w:rsidRDefault="001844E5" w:rsidP="001844E5">
      <w:pPr>
        <w:pStyle w:val="NoteLevel3"/>
        <w:rPr>
          <w:rFonts w:asciiTheme="minorHAnsi" w:hAnsiTheme="minorHAnsi"/>
        </w:rPr>
      </w:pPr>
      <w:r>
        <w:rPr>
          <w:rFonts w:asciiTheme="minorHAnsi" w:hAnsiTheme="minorHAnsi"/>
        </w:rPr>
        <w:t>Difficult to articulate</w:t>
      </w:r>
    </w:p>
    <w:p w14:paraId="30B676EF" w14:textId="33FD8D18" w:rsidR="00860F32" w:rsidRDefault="00860F32" w:rsidP="00860F32">
      <w:pPr>
        <w:pStyle w:val="NoteLevel4"/>
        <w:rPr>
          <w:rFonts w:asciiTheme="minorHAnsi" w:hAnsiTheme="minorHAnsi"/>
        </w:rPr>
      </w:pPr>
      <w:r>
        <w:rPr>
          <w:rFonts w:asciiTheme="minorHAnsi" w:hAnsiTheme="minorHAnsi"/>
        </w:rPr>
        <w:t>Accounts for greater proportion of corporate knowledge</w:t>
      </w:r>
    </w:p>
    <w:p w14:paraId="62FD8C55" w14:textId="1B8F20CE" w:rsidR="00860F32" w:rsidRDefault="00860F32" w:rsidP="00860F32">
      <w:pPr>
        <w:pStyle w:val="NoteLevel4"/>
        <w:rPr>
          <w:rFonts w:asciiTheme="minorHAnsi" w:hAnsiTheme="minorHAnsi"/>
        </w:rPr>
      </w:pPr>
      <w:r>
        <w:rPr>
          <w:rFonts w:asciiTheme="minorHAnsi" w:hAnsiTheme="minorHAnsi"/>
        </w:rPr>
        <w:t>Often this knowledge is critical to competitive advantage.</w:t>
      </w:r>
    </w:p>
    <w:p w14:paraId="5CEA486A" w14:textId="77777777" w:rsidR="00860F32" w:rsidRDefault="00860F32" w:rsidP="00860F32">
      <w:pPr>
        <w:pStyle w:val="NoteLevel1"/>
        <w:rPr>
          <w:rFonts w:asciiTheme="minorHAnsi" w:hAnsiTheme="minorHAnsi"/>
        </w:rPr>
      </w:pPr>
    </w:p>
    <w:p w14:paraId="22E8F296" w14:textId="22EF22FB" w:rsidR="00860F32" w:rsidRDefault="00860F32" w:rsidP="00860F32">
      <w:pPr>
        <w:pStyle w:val="NoteLevel1"/>
        <w:rPr>
          <w:rFonts w:asciiTheme="minorHAnsi" w:hAnsiTheme="minorHAnsi"/>
        </w:rPr>
      </w:pPr>
      <w:r>
        <w:rPr>
          <w:rFonts w:asciiTheme="minorHAnsi" w:hAnsiTheme="minorHAnsi"/>
        </w:rPr>
        <w:t>Intellectual Capital</w:t>
      </w:r>
    </w:p>
    <w:p w14:paraId="5DAF236E" w14:textId="38A4B719" w:rsidR="00860F32" w:rsidRDefault="00860F32" w:rsidP="00860F32">
      <w:pPr>
        <w:pStyle w:val="NoteLevel2"/>
        <w:rPr>
          <w:rFonts w:asciiTheme="minorHAnsi" w:hAnsiTheme="minorHAnsi"/>
        </w:rPr>
      </w:pPr>
      <w:r>
        <w:rPr>
          <w:rFonts w:asciiTheme="minorHAnsi" w:hAnsiTheme="minorHAnsi"/>
        </w:rPr>
        <w:t>An organizations knowledge experience relationships process discoveries innovations market presence and community influence.</w:t>
      </w:r>
    </w:p>
    <w:p w14:paraId="35BD4249" w14:textId="021F6E77" w:rsidR="00860F32" w:rsidRDefault="00860F32" w:rsidP="00860F32">
      <w:pPr>
        <w:pStyle w:val="NoteLevel2"/>
        <w:rPr>
          <w:rFonts w:asciiTheme="minorHAnsi" w:hAnsiTheme="minorHAnsi"/>
        </w:rPr>
      </w:pPr>
      <w:r>
        <w:rPr>
          <w:rFonts w:asciiTheme="minorHAnsi" w:hAnsiTheme="minorHAnsi"/>
        </w:rPr>
        <w:t>The source of innovation and wealth production</w:t>
      </w:r>
    </w:p>
    <w:p w14:paraId="221105FD" w14:textId="51D58FF3" w:rsidR="00860F32" w:rsidRDefault="00860F32" w:rsidP="00860F32">
      <w:pPr>
        <w:pStyle w:val="NoteLevel2"/>
        <w:rPr>
          <w:rFonts w:asciiTheme="minorHAnsi" w:hAnsiTheme="minorHAnsi"/>
        </w:rPr>
      </w:pPr>
      <w:r>
        <w:rPr>
          <w:rFonts w:asciiTheme="minorHAnsi" w:hAnsiTheme="minorHAnsi"/>
        </w:rPr>
        <w:t>Has to be formalized captured and leveraged to produce a more highly valued asset</w:t>
      </w:r>
    </w:p>
    <w:p w14:paraId="0ADD7D83" w14:textId="388EA324" w:rsidR="00860F32" w:rsidRDefault="00860F32" w:rsidP="00860F32">
      <w:pPr>
        <w:pStyle w:val="NoteLevel2"/>
        <w:rPr>
          <w:rFonts w:asciiTheme="minorHAnsi" w:hAnsiTheme="minorHAnsi"/>
        </w:rPr>
      </w:pPr>
      <w:r>
        <w:rPr>
          <w:rFonts w:asciiTheme="minorHAnsi" w:hAnsiTheme="minorHAnsi"/>
        </w:rPr>
        <w:t>Not like other assets- it grows with use</w:t>
      </w:r>
    </w:p>
    <w:p w14:paraId="53157085" w14:textId="138E36B6" w:rsidR="00860F32" w:rsidRDefault="00860F32" w:rsidP="00860F32">
      <w:pPr>
        <w:pStyle w:val="NoteLevel2"/>
        <w:rPr>
          <w:rFonts w:asciiTheme="minorHAnsi" w:hAnsiTheme="minorHAnsi"/>
        </w:rPr>
      </w:pPr>
      <w:r>
        <w:rPr>
          <w:rFonts w:asciiTheme="minorHAnsi" w:hAnsiTheme="minorHAnsi"/>
        </w:rPr>
        <w:t>It is increasingly viewed as the organizations most valuable asset.</w:t>
      </w:r>
    </w:p>
    <w:p w14:paraId="09004116" w14:textId="77777777" w:rsidR="00860F32" w:rsidRDefault="00860F32" w:rsidP="00860F32">
      <w:pPr>
        <w:pStyle w:val="NoteLevel1"/>
        <w:rPr>
          <w:rFonts w:asciiTheme="minorHAnsi" w:hAnsiTheme="minorHAnsi"/>
        </w:rPr>
      </w:pPr>
    </w:p>
    <w:p w14:paraId="69CD9A5E" w14:textId="3A9D6A28" w:rsidR="00860F32" w:rsidRDefault="00860F32" w:rsidP="00860F32">
      <w:pPr>
        <w:pStyle w:val="NoteLevel1"/>
        <w:rPr>
          <w:rFonts w:asciiTheme="minorHAnsi" w:hAnsiTheme="minorHAnsi"/>
        </w:rPr>
      </w:pPr>
      <w:r>
        <w:rPr>
          <w:rFonts w:asciiTheme="minorHAnsi" w:hAnsiTheme="minorHAnsi"/>
        </w:rPr>
        <w:t>Types</w:t>
      </w:r>
    </w:p>
    <w:p w14:paraId="0FA7FCE4" w14:textId="0C8DC657" w:rsidR="00860F32" w:rsidRDefault="00860F32" w:rsidP="00860F32">
      <w:pPr>
        <w:pStyle w:val="NoteLevel2"/>
        <w:rPr>
          <w:rFonts w:asciiTheme="minorHAnsi" w:hAnsiTheme="minorHAnsi"/>
        </w:rPr>
      </w:pPr>
      <w:r>
        <w:rPr>
          <w:rFonts w:asciiTheme="minorHAnsi" w:hAnsiTheme="minorHAnsi"/>
        </w:rPr>
        <w:t>Human</w:t>
      </w:r>
    </w:p>
    <w:p w14:paraId="43FE4444" w14:textId="041BCBA5" w:rsidR="00860F32" w:rsidRDefault="00860F32" w:rsidP="00860F32">
      <w:pPr>
        <w:pStyle w:val="NoteLevel2"/>
        <w:rPr>
          <w:rFonts w:asciiTheme="minorHAnsi" w:hAnsiTheme="minorHAnsi"/>
        </w:rPr>
      </w:pPr>
      <w:r>
        <w:rPr>
          <w:rFonts w:asciiTheme="minorHAnsi" w:hAnsiTheme="minorHAnsi"/>
        </w:rPr>
        <w:t>Renewal</w:t>
      </w:r>
    </w:p>
    <w:p w14:paraId="35FE9EB8" w14:textId="37EE498E" w:rsidR="00860F32" w:rsidRDefault="00860F32" w:rsidP="00860F32">
      <w:pPr>
        <w:pStyle w:val="NoteLevel2"/>
        <w:rPr>
          <w:rFonts w:asciiTheme="minorHAnsi" w:hAnsiTheme="minorHAnsi"/>
        </w:rPr>
      </w:pPr>
      <w:r>
        <w:rPr>
          <w:rFonts w:asciiTheme="minorHAnsi" w:hAnsiTheme="minorHAnsi"/>
        </w:rPr>
        <w:t>Structural</w:t>
      </w:r>
    </w:p>
    <w:p w14:paraId="39602167" w14:textId="4B889DF5" w:rsidR="00860F32" w:rsidRDefault="00860F32" w:rsidP="00860F32">
      <w:pPr>
        <w:pStyle w:val="NoteLevel2"/>
        <w:rPr>
          <w:rFonts w:asciiTheme="minorHAnsi" w:hAnsiTheme="minorHAnsi"/>
        </w:rPr>
      </w:pPr>
      <w:r>
        <w:rPr>
          <w:rFonts w:asciiTheme="minorHAnsi" w:hAnsiTheme="minorHAnsi"/>
        </w:rPr>
        <w:t>Relationship</w:t>
      </w:r>
    </w:p>
    <w:p w14:paraId="5320A3E2" w14:textId="77777777" w:rsidR="00860F32" w:rsidRDefault="00860F32" w:rsidP="00860F32">
      <w:pPr>
        <w:pStyle w:val="NoteLevel1"/>
        <w:rPr>
          <w:rFonts w:asciiTheme="minorHAnsi" w:hAnsiTheme="minorHAnsi"/>
        </w:rPr>
      </w:pPr>
    </w:p>
    <w:p w14:paraId="263BF3D0" w14:textId="1C120E2E" w:rsidR="00860F32" w:rsidRDefault="00860F32" w:rsidP="00860F32">
      <w:pPr>
        <w:pStyle w:val="NoteLevel1"/>
        <w:rPr>
          <w:rFonts w:asciiTheme="minorHAnsi" w:hAnsiTheme="minorHAnsi"/>
        </w:rPr>
      </w:pPr>
      <w:r>
        <w:rPr>
          <w:rFonts w:asciiTheme="minorHAnsi" w:hAnsiTheme="minorHAnsi"/>
        </w:rPr>
        <w:t>Knowledge skills and abilities of employees- Human</w:t>
      </w:r>
    </w:p>
    <w:p w14:paraId="094AF7D3" w14:textId="2C2B0341" w:rsidR="00860F32" w:rsidRDefault="00860F32" w:rsidP="00860F32">
      <w:pPr>
        <w:pStyle w:val="NoteLevel1"/>
        <w:rPr>
          <w:rFonts w:asciiTheme="minorHAnsi" w:hAnsiTheme="minorHAnsi"/>
        </w:rPr>
      </w:pPr>
      <w:r>
        <w:rPr>
          <w:rFonts w:asciiTheme="minorHAnsi" w:hAnsiTheme="minorHAnsi"/>
        </w:rPr>
        <w:t>Intellectual property- Renewal</w:t>
      </w:r>
    </w:p>
    <w:p w14:paraId="70D4F2E8" w14:textId="7DFA59A7" w:rsidR="00860F32" w:rsidRDefault="00860F32" w:rsidP="00860F32">
      <w:pPr>
        <w:pStyle w:val="NoteLevel1"/>
        <w:rPr>
          <w:rFonts w:asciiTheme="minorHAnsi" w:hAnsiTheme="minorHAnsi"/>
        </w:rPr>
      </w:pPr>
      <w:r>
        <w:rPr>
          <w:rFonts w:asciiTheme="minorHAnsi" w:hAnsiTheme="minorHAnsi"/>
        </w:rPr>
        <w:t>Systems and relationships that allow employees to communicate solve problems and make decisions</w:t>
      </w:r>
      <w:proofErr w:type="gramStart"/>
      <w:r>
        <w:rPr>
          <w:rFonts w:asciiTheme="minorHAnsi" w:hAnsiTheme="minorHAnsi"/>
        </w:rPr>
        <w:t>.-</w:t>
      </w:r>
      <w:proofErr w:type="gramEnd"/>
      <w:r>
        <w:rPr>
          <w:rFonts w:asciiTheme="minorHAnsi" w:hAnsiTheme="minorHAnsi"/>
        </w:rPr>
        <w:t xml:space="preserve"> Structural</w:t>
      </w:r>
    </w:p>
    <w:p w14:paraId="319A0D3B" w14:textId="084E65C4" w:rsidR="00860F32" w:rsidRPr="00860F32" w:rsidRDefault="00860F32" w:rsidP="00860F32">
      <w:pPr>
        <w:pStyle w:val="NoteLevel1"/>
        <w:rPr>
          <w:rFonts w:asciiTheme="minorHAnsi" w:hAnsiTheme="minorHAnsi"/>
        </w:rPr>
      </w:pPr>
      <w:r>
        <w:rPr>
          <w:rFonts w:asciiTheme="minorHAnsi" w:hAnsiTheme="minorHAnsi"/>
        </w:rPr>
        <w:t>Organizations relationship with suppliers, customers, and competitors influence how they do business</w:t>
      </w:r>
      <w:proofErr w:type="gramStart"/>
      <w:r>
        <w:rPr>
          <w:rFonts w:asciiTheme="minorHAnsi" w:hAnsiTheme="minorHAnsi"/>
        </w:rPr>
        <w:t>.-</w:t>
      </w:r>
      <w:proofErr w:type="gramEnd"/>
      <w:r>
        <w:rPr>
          <w:rFonts w:asciiTheme="minorHAnsi" w:hAnsiTheme="minorHAnsi"/>
        </w:rPr>
        <w:t xml:space="preserve"> Relationship</w:t>
      </w:r>
    </w:p>
    <w:p w14:paraId="42A2BAB0" w14:textId="77777777" w:rsidR="00860F32" w:rsidRDefault="00860F32" w:rsidP="001844E5">
      <w:pPr>
        <w:pStyle w:val="NoteLevel1"/>
        <w:rPr>
          <w:rFonts w:asciiTheme="minorHAnsi" w:hAnsiTheme="minorHAnsi"/>
        </w:rPr>
      </w:pPr>
    </w:p>
    <w:p w14:paraId="0FADC1E9" w14:textId="77777777" w:rsidR="00860F32" w:rsidRDefault="00860F32" w:rsidP="001844E5">
      <w:pPr>
        <w:pStyle w:val="NoteLevel1"/>
        <w:rPr>
          <w:rFonts w:asciiTheme="minorHAnsi" w:hAnsiTheme="minorHAnsi"/>
        </w:rPr>
      </w:pPr>
      <w:r>
        <w:rPr>
          <w:rFonts w:asciiTheme="minorHAnsi" w:hAnsiTheme="minorHAnsi"/>
        </w:rPr>
        <w:t>Knowledge Management</w:t>
      </w:r>
    </w:p>
    <w:p w14:paraId="21DB3006" w14:textId="77777777" w:rsidR="00860F32" w:rsidRDefault="00860F32" w:rsidP="00860F32">
      <w:pPr>
        <w:pStyle w:val="NoteLevel2"/>
        <w:rPr>
          <w:rFonts w:asciiTheme="minorHAnsi" w:hAnsiTheme="minorHAnsi"/>
        </w:rPr>
      </w:pPr>
      <w:r>
        <w:rPr>
          <w:rFonts w:asciiTheme="minorHAnsi" w:hAnsiTheme="minorHAnsi"/>
        </w:rPr>
        <w:t>Creation, collection, storage, distribution and application of know what and know how, or seeks to identify and connect individuals based on their expertise and areas of activity</w:t>
      </w:r>
    </w:p>
    <w:p w14:paraId="2D71AB64" w14:textId="77777777" w:rsidR="00860F32" w:rsidRDefault="00860F32" w:rsidP="00860F32">
      <w:pPr>
        <w:pStyle w:val="NoteLevel1"/>
        <w:rPr>
          <w:rFonts w:asciiTheme="minorHAnsi" w:hAnsiTheme="minorHAnsi"/>
        </w:rPr>
      </w:pPr>
    </w:p>
    <w:p w14:paraId="22B9F3F3" w14:textId="77777777" w:rsidR="00860F32" w:rsidRDefault="00860F32" w:rsidP="00860F32">
      <w:pPr>
        <w:pStyle w:val="NoteLevel1"/>
        <w:rPr>
          <w:rFonts w:asciiTheme="minorHAnsi" w:hAnsiTheme="minorHAnsi"/>
        </w:rPr>
      </w:pPr>
      <w:r>
        <w:rPr>
          <w:rFonts w:asciiTheme="minorHAnsi" w:hAnsiTheme="minorHAnsi"/>
        </w:rPr>
        <w:t>Knowledge Management/ Infrastructure</w:t>
      </w:r>
    </w:p>
    <w:p w14:paraId="2CC9FA95" w14:textId="77777777" w:rsidR="00860F32" w:rsidRDefault="00860F32" w:rsidP="00860F32">
      <w:pPr>
        <w:pStyle w:val="NoteLevel2"/>
        <w:rPr>
          <w:rFonts w:asciiTheme="minorHAnsi" w:hAnsiTheme="minorHAnsi"/>
        </w:rPr>
      </w:pPr>
      <w:r>
        <w:rPr>
          <w:rFonts w:asciiTheme="minorHAnsi" w:hAnsiTheme="minorHAnsi"/>
        </w:rPr>
        <w:t>Refers to systems and structures that integrate people, structures and technology</w:t>
      </w:r>
    </w:p>
    <w:p w14:paraId="7C6A2ECC" w14:textId="77777777" w:rsidR="00860F32" w:rsidRDefault="00860F32" w:rsidP="00860F32">
      <w:pPr>
        <w:pStyle w:val="NoteLevel1"/>
        <w:rPr>
          <w:rFonts w:asciiTheme="minorHAnsi" w:hAnsiTheme="minorHAnsi"/>
        </w:rPr>
      </w:pPr>
    </w:p>
    <w:p w14:paraId="10925427" w14:textId="77777777" w:rsidR="00860F32" w:rsidRDefault="00860F32" w:rsidP="00860F32">
      <w:pPr>
        <w:pStyle w:val="NoteLevel1"/>
        <w:rPr>
          <w:rFonts w:asciiTheme="minorHAnsi" w:hAnsiTheme="minorHAnsi"/>
        </w:rPr>
      </w:pPr>
      <w:r>
        <w:rPr>
          <w:rFonts w:asciiTheme="minorHAnsi" w:hAnsiTheme="minorHAnsi"/>
        </w:rPr>
        <w:t>Importance?</w:t>
      </w:r>
    </w:p>
    <w:p w14:paraId="73685F65" w14:textId="77777777" w:rsidR="00860F32" w:rsidRDefault="00860F32" w:rsidP="00860F32">
      <w:pPr>
        <w:pStyle w:val="NoteLevel2"/>
        <w:rPr>
          <w:rFonts w:asciiTheme="minorHAnsi" w:hAnsiTheme="minorHAnsi"/>
        </w:rPr>
      </w:pPr>
      <w:r>
        <w:rPr>
          <w:rFonts w:asciiTheme="minorHAnsi" w:hAnsiTheme="minorHAnsi"/>
        </w:rPr>
        <w:t>Knowledge is the basis of competitive advantage in a knowledge based economy</w:t>
      </w:r>
    </w:p>
    <w:p w14:paraId="48F31F7A" w14:textId="77777777" w:rsidR="00860F32" w:rsidRDefault="00860F32" w:rsidP="00860F32">
      <w:pPr>
        <w:pStyle w:val="NoteLevel2"/>
        <w:rPr>
          <w:rFonts w:asciiTheme="minorHAnsi" w:hAnsiTheme="minorHAnsi"/>
        </w:rPr>
      </w:pPr>
      <w:r>
        <w:rPr>
          <w:rFonts w:asciiTheme="minorHAnsi" w:hAnsiTheme="minorHAnsi"/>
        </w:rPr>
        <w:t>Knowledge in the form of intellectual capital</w:t>
      </w:r>
    </w:p>
    <w:p w14:paraId="7B4E5AE4" w14:textId="77777777" w:rsidR="00860F32" w:rsidRDefault="00860F32" w:rsidP="00860F32">
      <w:pPr>
        <w:pStyle w:val="NoteLevel1"/>
        <w:rPr>
          <w:rFonts w:asciiTheme="minorHAnsi" w:hAnsiTheme="minorHAnsi"/>
        </w:rPr>
      </w:pPr>
    </w:p>
    <w:p w14:paraId="0801C85B" w14:textId="4E2DBB58" w:rsidR="00860F32" w:rsidRDefault="00860F32" w:rsidP="00860F32">
      <w:pPr>
        <w:pStyle w:val="NoteLevel1"/>
        <w:rPr>
          <w:rFonts w:asciiTheme="minorHAnsi" w:hAnsiTheme="minorHAnsi"/>
        </w:rPr>
      </w:pPr>
      <w:r>
        <w:rPr>
          <w:rFonts w:asciiTheme="minorHAnsi" w:hAnsiTheme="minorHAnsi"/>
        </w:rPr>
        <w:t>Life Cycle of Knowledge</w:t>
      </w:r>
      <w:r w:rsidR="002576F9" w:rsidRPr="002576F9">
        <w:rPr>
          <w:rFonts w:asciiTheme="minorHAnsi" w:hAnsiTheme="minorHAnsi"/>
        </w:rPr>
        <w:t xml:space="preserve"> </w:t>
      </w:r>
    </w:p>
    <w:p w14:paraId="0357CCD0" w14:textId="77777777" w:rsidR="00860F32" w:rsidRDefault="00860F32" w:rsidP="00860F32">
      <w:pPr>
        <w:pStyle w:val="NoteLevel1"/>
        <w:rPr>
          <w:rFonts w:asciiTheme="minorHAnsi" w:hAnsiTheme="minorHAnsi"/>
        </w:rPr>
      </w:pPr>
    </w:p>
    <w:p w14:paraId="43A06351" w14:textId="7B0EEB45" w:rsidR="00860F32" w:rsidRDefault="00860F32" w:rsidP="00860F32">
      <w:pPr>
        <w:pStyle w:val="NoteLevel2"/>
        <w:rPr>
          <w:rFonts w:asciiTheme="minorHAnsi" w:hAnsiTheme="minorHAnsi"/>
        </w:rPr>
      </w:pPr>
      <w:r>
        <w:rPr>
          <w:rFonts w:asciiTheme="minorHAnsi" w:hAnsiTheme="minorHAnsi"/>
        </w:rPr>
        <w:t>Acquire</w:t>
      </w:r>
    </w:p>
    <w:p w14:paraId="7010B0B5" w14:textId="4B580B9C" w:rsidR="00860F32" w:rsidRDefault="00860F32" w:rsidP="00860F32">
      <w:pPr>
        <w:pStyle w:val="NoteLevel3"/>
        <w:rPr>
          <w:rFonts w:asciiTheme="minorHAnsi" w:hAnsiTheme="minorHAnsi"/>
        </w:rPr>
      </w:pPr>
      <w:r>
        <w:rPr>
          <w:rFonts w:asciiTheme="minorHAnsi" w:hAnsiTheme="minorHAnsi"/>
        </w:rPr>
        <w:t>Knowledge acquisition</w:t>
      </w:r>
    </w:p>
    <w:p w14:paraId="199E66BD" w14:textId="60A2E788" w:rsidR="00860F32" w:rsidRDefault="00860F32" w:rsidP="00860F32">
      <w:pPr>
        <w:pStyle w:val="NoteLevel2"/>
        <w:rPr>
          <w:rFonts w:asciiTheme="minorHAnsi" w:hAnsiTheme="minorHAnsi"/>
        </w:rPr>
      </w:pPr>
      <w:r>
        <w:rPr>
          <w:rFonts w:asciiTheme="minorHAnsi" w:hAnsiTheme="minorHAnsi"/>
        </w:rPr>
        <w:t>Interpret</w:t>
      </w:r>
    </w:p>
    <w:p w14:paraId="39FC23B4" w14:textId="42AA7E0D" w:rsidR="00860F32" w:rsidRDefault="00860F32" w:rsidP="00860F32">
      <w:pPr>
        <w:pStyle w:val="NoteLevel3"/>
        <w:rPr>
          <w:rFonts w:asciiTheme="minorHAnsi" w:hAnsiTheme="minorHAnsi"/>
        </w:rPr>
      </w:pPr>
      <w:r>
        <w:rPr>
          <w:rFonts w:asciiTheme="minorHAnsi" w:hAnsiTheme="minorHAnsi"/>
        </w:rPr>
        <w:t>Knowledge interpretation</w:t>
      </w:r>
    </w:p>
    <w:p w14:paraId="6F6585C8" w14:textId="499BBF17" w:rsidR="00860F32" w:rsidRDefault="00860F32" w:rsidP="00860F32">
      <w:pPr>
        <w:pStyle w:val="NoteLevel2"/>
        <w:rPr>
          <w:rFonts w:asciiTheme="minorHAnsi" w:hAnsiTheme="minorHAnsi"/>
        </w:rPr>
      </w:pPr>
      <w:r>
        <w:rPr>
          <w:rFonts w:asciiTheme="minorHAnsi" w:hAnsiTheme="minorHAnsi"/>
        </w:rPr>
        <w:t xml:space="preserve">Disseminate </w:t>
      </w:r>
    </w:p>
    <w:p w14:paraId="7AFFA29A" w14:textId="583DBA6F" w:rsidR="00860F32" w:rsidRDefault="00860F32" w:rsidP="00860F32">
      <w:pPr>
        <w:pStyle w:val="NoteLevel3"/>
        <w:rPr>
          <w:rFonts w:asciiTheme="minorHAnsi" w:hAnsiTheme="minorHAnsi"/>
        </w:rPr>
      </w:pPr>
      <w:r>
        <w:rPr>
          <w:rFonts w:asciiTheme="minorHAnsi" w:hAnsiTheme="minorHAnsi"/>
        </w:rPr>
        <w:t>Knowledge Dissemination</w:t>
      </w:r>
    </w:p>
    <w:p w14:paraId="22CD8BC3" w14:textId="77777777" w:rsidR="00860F32" w:rsidRDefault="00860F32" w:rsidP="00860F32">
      <w:pPr>
        <w:pStyle w:val="NoteLevel2"/>
        <w:rPr>
          <w:rFonts w:asciiTheme="minorHAnsi" w:hAnsiTheme="minorHAnsi"/>
        </w:rPr>
      </w:pPr>
      <w:r>
        <w:rPr>
          <w:rFonts w:asciiTheme="minorHAnsi" w:hAnsiTheme="minorHAnsi"/>
        </w:rPr>
        <w:t>Use/Apply</w:t>
      </w:r>
    </w:p>
    <w:p w14:paraId="70FB7E1E" w14:textId="48F74243" w:rsidR="002576F9" w:rsidRDefault="002576F9" w:rsidP="002576F9">
      <w:pPr>
        <w:pStyle w:val="NoteLevel3"/>
        <w:rPr>
          <w:rFonts w:asciiTheme="minorHAnsi" w:hAnsiTheme="minorHAnsi"/>
        </w:rPr>
      </w:pPr>
      <w:r>
        <w:rPr>
          <w:rFonts w:asciiTheme="minorHAnsi" w:hAnsiTheme="minorHAnsi"/>
        </w:rPr>
        <w:t>Use/Application</w:t>
      </w:r>
    </w:p>
    <w:p w14:paraId="7CACF974" w14:textId="77777777" w:rsidR="00860F32" w:rsidRDefault="00860F32" w:rsidP="00860F32">
      <w:pPr>
        <w:pStyle w:val="NoteLevel2"/>
        <w:rPr>
          <w:rFonts w:asciiTheme="minorHAnsi" w:hAnsiTheme="minorHAnsi"/>
        </w:rPr>
      </w:pPr>
      <w:r>
        <w:rPr>
          <w:rFonts w:asciiTheme="minorHAnsi" w:hAnsiTheme="minorHAnsi"/>
        </w:rPr>
        <w:t>Evaluate</w:t>
      </w:r>
    </w:p>
    <w:p w14:paraId="50B5D3D7" w14:textId="00154685" w:rsidR="002576F9" w:rsidRDefault="002576F9" w:rsidP="002576F9">
      <w:pPr>
        <w:pStyle w:val="NoteLevel3"/>
        <w:rPr>
          <w:rFonts w:asciiTheme="minorHAnsi" w:hAnsiTheme="minorHAnsi"/>
        </w:rPr>
      </w:pPr>
      <w:r>
        <w:rPr>
          <w:rFonts w:asciiTheme="minorHAnsi" w:hAnsiTheme="minorHAnsi"/>
        </w:rPr>
        <w:t>Evaluation</w:t>
      </w:r>
    </w:p>
    <w:p w14:paraId="4B3F1B55" w14:textId="77777777" w:rsidR="002576F9" w:rsidRDefault="00860F32" w:rsidP="00860F32">
      <w:pPr>
        <w:pStyle w:val="NoteLevel2"/>
        <w:rPr>
          <w:rFonts w:asciiTheme="minorHAnsi" w:hAnsiTheme="minorHAnsi"/>
        </w:rPr>
      </w:pPr>
      <w:r>
        <w:rPr>
          <w:rFonts w:asciiTheme="minorHAnsi" w:hAnsiTheme="minorHAnsi"/>
        </w:rPr>
        <w:t>Retain</w:t>
      </w:r>
    </w:p>
    <w:p w14:paraId="4B78FC7B" w14:textId="77777777" w:rsidR="002576F9" w:rsidRDefault="002576F9" w:rsidP="002576F9">
      <w:pPr>
        <w:pStyle w:val="NoteLevel3"/>
        <w:rPr>
          <w:rFonts w:asciiTheme="minorHAnsi" w:hAnsiTheme="minorHAnsi"/>
        </w:rPr>
      </w:pPr>
      <w:r>
        <w:rPr>
          <w:rFonts w:asciiTheme="minorHAnsi" w:hAnsiTheme="minorHAnsi"/>
        </w:rPr>
        <w:t xml:space="preserve">Knowledge retention </w:t>
      </w:r>
    </w:p>
    <w:p w14:paraId="306BFF0C" w14:textId="77777777" w:rsidR="002576F9" w:rsidRDefault="002576F9" w:rsidP="002576F9">
      <w:pPr>
        <w:pStyle w:val="NoteLevel1"/>
        <w:rPr>
          <w:rFonts w:asciiTheme="minorHAnsi" w:hAnsiTheme="minorHAnsi"/>
        </w:rPr>
      </w:pPr>
    </w:p>
    <w:p w14:paraId="124B5D5B" w14:textId="77777777" w:rsidR="002576F9" w:rsidRDefault="002576F9" w:rsidP="002576F9">
      <w:pPr>
        <w:pStyle w:val="NoteLevel1"/>
        <w:rPr>
          <w:rFonts w:asciiTheme="minorHAnsi" w:hAnsiTheme="minorHAnsi"/>
        </w:rPr>
      </w:pPr>
      <w:r w:rsidRPr="002576F9">
        <w:rPr>
          <w:rFonts w:asciiTheme="minorHAnsi" w:hAnsiTheme="minorHAnsi"/>
          <w:noProof/>
        </w:rPr>
        <w:drawing>
          <wp:inline distT="0" distB="0" distL="0" distR="0" wp14:anchorId="1861B185" wp14:editId="76E3F2D6">
            <wp:extent cx="2814205" cy="1981200"/>
            <wp:effectExtent l="0" t="0" r="571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4393" cy="1981332"/>
                    </a:xfrm>
                    <a:prstGeom prst="rect">
                      <a:avLst/>
                    </a:prstGeom>
                    <a:noFill/>
                    <a:ln>
                      <a:noFill/>
                    </a:ln>
                  </pic:spPr>
                </pic:pic>
              </a:graphicData>
            </a:graphic>
          </wp:inline>
        </w:drawing>
      </w:r>
    </w:p>
    <w:p w14:paraId="43F1D269" w14:textId="77777777" w:rsidR="002576F9" w:rsidRDefault="002576F9" w:rsidP="002576F9">
      <w:pPr>
        <w:pStyle w:val="NoteLevel1"/>
        <w:rPr>
          <w:rFonts w:asciiTheme="minorHAnsi" w:hAnsiTheme="minorHAnsi"/>
        </w:rPr>
      </w:pPr>
    </w:p>
    <w:p w14:paraId="6977D58F" w14:textId="77777777" w:rsidR="002576F9" w:rsidRDefault="002576F9" w:rsidP="002576F9">
      <w:pPr>
        <w:pStyle w:val="NoteLevel1"/>
        <w:rPr>
          <w:rFonts w:asciiTheme="minorHAnsi" w:hAnsiTheme="minorHAnsi"/>
        </w:rPr>
      </w:pPr>
      <w:r>
        <w:rPr>
          <w:rFonts w:asciiTheme="minorHAnsi" w:hAnsiTheme="minorHAnsi"/>
        </w:rPr>
        <w:t>Knowledge acquisition</w:t>
      </w:r>
    </w:p>
    <w:p w14:paraId="39AE2EC9" w14:textId="77777777" w:rsidR="002576F9" w:rsidRDefault="002576F9" w:rsidP="002576F9">
      <w:pPr>
        <w:pStyle w:val="NoteLevel2"/>
        <w:rPr>
          <w:rFonts w:asciiTheme="minorHAnsi" w:hAnsiTheme="minorHAnsi"/>
        </w:rPr>
      </w:pPr>
      <w:r>
        <w:rPr>
          <w:rFonts w:asciiTheme="minorHAnsi" w:hAnsiTheme="minorHAnsi"/>
        </w:rPr>
        <w:t xml:space="preserve">Environment Scanning </w:t>
      </w:r>
    </w:p>
    <w:p w14:paraId="40495601" w14:textId="6A45A497" w:rsidR="002576F9" w:rsidRDefault="002576F9" w:rsidP="002576F9">
      <w:pPr>
        <w:pStyle w:val="NoteLevel3"/>
        <w:rPr>
          <w:rFonts w:asciiTheme="minorHAnsi" w:hAnsiTheme="minorHAnsi"/>
        </w:rPr>
      </w:pPr>
      <w:r>
        <w:rPr>
          <w:rFonts w:asciiTheme="minorHAnsi" w:hAnsiTheme="minorHAnsi"/>
        </w:rPr>
        <w:t>Internal and external</w:t>
      </w:r>
    </w:p>
    <w:p w14:paraId="0CC83151" w14:textId="77777777" w:rsidR="002576F9" w:rsidRDefault="002576F9" w:rsidP="002576F9">
      <w:pPr>
        <w:pStyle w:val="NoteLevel2"/>
        <w:rPr>
          <w:rFonts w:asciiTheme="minorHAnsi" w:hAnsiTheme="minorHAnsi"/>
        </w:rPr>
      </w:pPr>
      <w:r>
        <w:rPr>
          <w:rFonts w:asciiTheme="minorHAnsi" w:hAnsiTheme="minorHAnsi"/>
        </w:rPr>
        <w:t>Formal learning</w:t>
      </w:r>
    </w:p>
    <w:p w14:paraId="05A29A1F" w14:textId="77777777" w:rsidR="002576F9" w:rsidRDefault="002576F9" w:rsidP="002576F9">
      <w:pPr>
        <w:pStyle w:val="NoteLevel3"/>
        <w:rPr>
          <w:rFonts w:asciiTheme="minorHAnsi" w:hAnsiTheme="minorHAnsi"/>
        </w:rPr>
      </w:pPr>
      <w:r>
        <w:rPr>
          <w:rFonts w:asciiTheme="minorHAnsi" w:hAnsiTheme="minorHAnsi"/>
        </w:rPr>
        <w:t>Key part</w:t>
      </w:r>
    </w:p>
    <w:p w14:paraId="6319785D" w14:textId="77777777" w:rsidR="002576F9" w:rsidRDefault="002576F9" w:rsidP="002576F9">
      <w:pPr>
        <w:pStyle w:val="NoteLevel3"/>
        <w:rPr>
          <w:rFonts w:asciiTheme="minorHAnsi" w:hAnsiTheme="minorHAnsi"/>
        </w:rPr>
      </w:pPr>
      <w:r>
        <w:rPr>
          <w:rFonts w:asciiTheme="minorHAnsi" w:hAnsiTheme="minorHAnsi"/>
        </w:rPr>
        <w:t>Represents small, but critical part of how employees learn</w:t>
      </w:r>
    </w:p>
    <w:p w14:paraId="7ACD39D9" w14:textId="77777777" w:rsidR="002576F9" w:rsidRDefault="002576F9" w:rsidP="002576F9">
      <w:pPr>
        <w:pStyle w:val="NoteLevel2"/>
        <w:rPr>
          <w:rFonts w:asciiTheme="minorHAnsi" w:hAnsiTheme="minorHAnsi"/>
        </w:rPr>
      </w:pPr>
      <w:r>
        <w:rPr>
          <w:rFonts w:asciiTheme="minorHAnsi" w:hAnsiTheme="minorHAnsi"/>
        </w:rPr>
        <w:t>Informal learning</w:t>
      </w:r>
    </w:p>
    <w:p w14:paraId="2F6CF589" w14:textId="611B033C" w:rsidR="002576F9" w:rsidRDefault="002576F9" w:rsidP="002576F9">
      <w:pPr>
        <w:pStyle w:val="NoteLevel3"/>
        <w:rPr>
          <w:rFonts w:asciiTheme="minorHAnsi" w:hAnsiTheme="minorHAnsi"/>
        </w:rPr>
      </w:pPr>
      <w:r>
        <w:rPr>
          <w:rFonts w:asciiTheme="minorHAnsi" w:hAnsiTheme="minorHAnsi"/>
        </w:rPr>
        <w:t>Largest portion of employee learning</w:t>
      </w:r>
    </w:p>
    <w:p w14:paraId="146A896C" w14:textId="77777777" w:rsidR="002576F9" w:rsidRDefault="002576F9" w:rsidP="002576F9">
      <w:pPr>
        <w:pStyle w:val="NoteLevel3"/>
        <w:rPr>
          <w:rFonts w:asciiTheme="minorHAnsi" w:hAnsiTheme="minorHAnsi"/>
        </w:rPr>
      </w:pPr>
      <w:r>
        <w:rPr>
          <w:rFonts w:asciiTheme="minorHAnsi" w:hAnsiTheme="minorHAnsi"/>
        </w:rPr>
        <w:t>Spontaneous, immediate and task specific</w:t>
      </w:r>
    </w:p>
    <w:p w14:paraId="444302AD" w14:textId="77777777" w:rsidR="003D0A85" w:rsidRDefault="002576F9" w:rsidP="002576F9">
      <w:pPr>
        <w:pStyle w:val="NoteLevel3"/>
        <w:rPr>
          <w:rFonts w:asciiTheme="minorHAnsi" w:hAnsiTheme="minorHAnsi"/>
        </w:rPr>
      </w:pPr>
      <w:r>
        <w:rPr>
          <w:rFonts w:asciiTheme="minorHAnsi" w:hAnsiTheme="minorHAnsi"/>
        </w:rPr>
        <w:t>Can be based off trial and error</w:t>
      </w:r>
      <w:r w:rsidR="003D0A85">
        <w:rPr>
          <w:rFonts w:asciiTheme="minorHAnsi" w:hAnsiTheme="minorHAnsi"/>
        </w:rPr>
        <w:t>, search or social network</w:t>
      </w:r>
    </w:p>
    <w:p w14:paraId="5EDCBBC1" w14:textId="77777777" w:rsidR="00C25648" w:rsidRDefault="00C25648" w:rsidP="003D0A85">
      <w:pPr>
        <w:pStyle w:val="NoteLevel1"/>
        <w:rPr>
          <w:rFonts w:asciiTheme="minorHAnsi" w:hAnsiTheme="minorHAnsi"/>
        </w:rPr>
      </w:pPr>
    </w:p>
    <w:p w14:paraId="551BCC2E" w14:textId="77777777" w:rsidR="00C25648" w:rsidRDefault="00C25648" w:rsidP="00C25648">
      <w:pPr>
        <w:pStyle w:val="NoteLevel1"/>
        <w:numPr>
          <w:ilvl w:val="0"/>
          <w:numId w:val="0"/>
        </w:numPr>
        <w:rPr>
          <w:rFonts w:asciiTheme="minorHAnsi" w:hAnsiTheme="minorHAnsi"/>
        </w:rPr>
      </w:pPr>
      <w:r>
        <w:rPr>
          <w:rFonts w:asciiTheme="minorHAnsi" w:hAnsiTheme="minorHAnsi"/>
        </w:rPr>
        <w:t>Informal Learning</w:t>
      </w:r>
    </w:p>
    <w:p w14:paraId="6C7DFE8E" w14:textId="77777777" w:rsidR="00C25648" w:rsidRDefault="00C25648" w:rsidP="00C25648">
      <w:pPr>
        <w:pStyle w:val="NoteLevel2"/>
        <w:rPr>
          <w:rFonts w:asciiTheme="minorHAnsi" w:hAnsiTheme="minorHAnsi"/>
        </w:rPr>
      </w:pPr>
      <w:r>
        <w:rPr>
          <w:rFonts w:asciiTheme="minorHAnsi" w:hAnsiTheme="minorHAnsi"/>
        </w:rPr>
        <w:t>There are different nuances in the definitions found in the literature:</w:t>
      </w:r>
    </w:p>
    <w:p w14:paraId="5CFB6720" w14:textId="77777777" w:rsidR="00B87E87" w:rsidRDefault="00C25648" w:rsidP="00C25648">
      <w:pPr>
        <w:pStyle w:val="NoteLevel2"/>
        <w:rPr>
          <w:rFonts w:asciiTheme="minorHAnsi" w:hAnsiTheme="minorHAnsi"/>
        </w:rPr>
      </w:pPr>
      <w:r>
        <w:rPr>
          <w:rFonts w:asciiTheme="minorHAnsi" w:hAnsiTheme="minorHAnsi"/>
        </w:rPr>
        <w:t>“</w:t>
      </w:r>
      <w:proofErr w:type="gramStart"/>
      <w:r>
        <w:rPr>
          <w:rFonts w:asciiTheme="minorHAnsi" w:hAnsiTheme="minorHAnsi"/>
        </w:rPr>
        <w:t>learning</w:t>
      </w:r>
      <w:proofErr w:type="gramEnd"/>
      <w:r>
        <w:rPr>
          <w:rFonts w:asciiTheme="minorHAnsi" w:hAnsiTheme="minorHAnsi"/>
        </w:rPr>
        <w:t xml:space="preserve"> which takes place in the work context, relates to an individuals performance of their job and/or their employability, and which is not formally organized into a </w:t>
      </w:r>
      <w:proofErr w:type="spellStart"/>
      <w:r>
        <w:rPr>
          <w:rFonts w:asciiTheme="minorHAnsi" w:hAnsiTheme="minorHAnsi"/>
        </w:rPr>
        <w:t>programme</w:t>
      </w:r>
      <w:proofErr w:type="spellEnd"/>
      <w:r>
        <w:rPr>
          <w:rFonts w:asciiTheme="minorHAnsi" w:hAnsiTheme="minorHAnsi"/>
        </w:rPr>
        <w:t xml:space="preserve"> or curriculum by the employer.</w:t>
      </w:r>
      <w:r w:rsidR="00B87E87">
        <w:rPr>
          <w:rFonts w:asciiTheme="minorHAnsi" w:hAnsiTheme="minorHAnsi"/>
        </w:rPr>
        <w:t xml:space="preserve"> It may be recognized by the different parties involved, and </w:t>
      </w:r>
      <w:proofErr w:type="spellStart"/>
      <w:r w:rsidR="00B87E87">
        <w:rPr>
          <w:rFonts w:asciiTheme="minorHAnsi" w:hAnsiTheme="minorHAnsi"/>
        </w:rPr>
        <w:t>mau</w:t>
      </w:r>
      <w:proofErr w:type="spellEnd"/>
      <w:r w:rsidR="00B87E87">
        <w:rPr>
          <w:rFonts w:asciiTheme="minorHAnsi" w:hAnsiTheme="minorHAnsi"/>
        </w:rPr>
        <w:t xml:space="preserve"> or may not be specifically encouraged.</w:t>
      </w:r>
    </w:p>
    <w:p w14:paraId="081D8CBF" w14:textId="77777777" w:rsidR="00B87E87" w:rsidRDefault="00B87E87" w:rsidP="00C25648">
      <w:pPr>
        <w:pStyle w:val="NoteLevel2"/>
        <w:rPr>
          <w:rFonts w:asciiTheme="minorHAnsi" w:hAnsiTheme="minorHAnsi"/>
        </w:rPr>
      </w:pPr>
      <w:r>
        <w:rPr>
          <w:rFonts w:asciiTheme="minorHAnsi" w:hAnsiTheme="minorHAnsi"/>
        </w:rPr>
        <w:t xml:space="preserve">Learning outside dedicated learning environment and which arises from the activities and interests of </w:t>
      </w:r>
      <w:proofErr w:type="spellStart"/>
      <w:r>
        <w:rPr>
          <w:rFonts w:asciiTheme="minorHAnsi" w:hAnsiTheme="minorHAnsi"/>
        </w:rPr>
        <w:t>indiciduals</w:t>
      </w:r>
      <w:proofErr w:type="spellEnd"/>
      <w:r>
        <w:rPr>
          <w:rFonts w:asciiTheme="minorHAnsi" w:hAnsiTheme="minorHAnsi"/>
        </w:rPr>
        <w:t xml:space="preserve"> and groups, but which may not be recognized as learning.</w:t>
      </w:r>
    </w:p>
    <w:p w14:paraId="3EBDA807" w14:textId="77777777" w:rsidR="00B87E87" w:rsidRDefault="00B87E87" w:rsidP="00B87E87">
      <w:pPr>
        <w:pStyle w:val="NoteLevel1"/>
        <w:rPr>
          <w:rFonts w:asciiTheme="minorHAnsi" w:hAnsiTheme="minorHAnsi"/>
        </w:rPr>
      </w:pPr>
    </w:p>
    <w:tbl>
      <w:tblPr>
        <w:tblStyle w:val="TableGrid"/>
        <w:tblW w:w="0" w:type="auto"/>
        <w:tblLook w:val="04A0" w:firstRow="1" w:lastRow="0" w:firstColumn="1" w:lastColumn="0" w:noHBand="0" w:noVBand="1"/>
      </w:tblPr>
      <w:tblGrid>
        <w:gridCol w:w="3192"/>
        <w:gridCol w:w="3192"/>
        <w:gridCol w:w="3192"/>
      </w:tblGrid>
      <w:tr w:rsidR="00B87E87" w14:paraId="231DE50B" w14:textId="77777777" w:rsidTr="00B87E87">
        <w:tc>
          <w:tcPr>
            <w:tcW w:w="3192" w:type="dxa"/>
          </w:tcPr>
          <w:p w14:paraId="72FC1E62" w14:textId="6CE7DE5F" w:rsidR="00B87E87" w:rsidRDefault="00B87E87" w:rsidP="00B87E87">
            <w:pPr>
              <w:pStyle w:val="NoteLevel1"/>
              <w:numPr>
                <w:ilvl w:val="0"/>
                <w:numId w:val="0"/>
              </w:numPr>
              <w:rPr>
                <w:rFonts w:asciiTheme="minorHAnsi" w:hAnsiTheme="minorHAnsi"/>
              </w:rPr>
            </w:pPr>
            <w:r>
              <w:rPr>
                <w:rFonts w:asciiTheme="minorHAnsi" w:hAnsiTheme="minorHAnsi"/>
              </w:rPr>
              <w:t>Factor</w:t>
            </w:r>
          </w:p>
        </w:tc>
        <w:tc>
          <w:tcPr>
            <w:tcW w:w="3192" w:type="dxa"/>
          </w:tcPr>
          <w:p w14:paraId="4D2682EC" w14:textId="164AD23C" w:rsidR="00B87E87" w:rsidRDefault="00B87E87" w:rsidP="00B87E87">
            <w:pPr>
              <w:pStyle w:val="NoteLevel1"/>
              <w:numPr>
                <w:ilvl w:val="0"/>
                <w:numId w:val="0"/>
              </w:numPr>
              <w:rPr>
                <w:rFonts w:asciiTheme="minorHAnsi" w:hAnsiTheme="minorHAnsi"/>
              </w:rPr>
            </w:pPr>
            <w:r>
              <w:rPr>
                <w:rFonts w:asciiTheme="minorHAnsi" w:hAnsiTheme="minorHAnsi"/>
              </w:rPr>
              <w:t>Formal Learning</w:t>
            </w:r>
          </w:p>
        </w:tc>
        <w:tc>
          <w:tcPr>
            <w:tcW w:w="3192" w:type="dxa"/>
          </w:tcPr>
          <w:p w14:paraId="5979722C" w14:textId="4F6FF4AE" w:rsidR="00B87E87" w:rsidRDefault="00B87E87" w:rsidP="00B87E87">
            <w:pPr>
              <w:pStyle w:val="NoteLevel1"/>
              <w:numPr>
                <w:ilvl w:val="0"/>
                <w:numId w:val="0"/>
              </w:numPr>
              <w:rPr>
                <w:rFonts w:asciiTheme="minorHAnsi" w:hAnsiTheme="minorHAnsi"/>
              </w:rPr>
            </w:pPr>
            <w:r>
              <w:rPr>
                <w:rFonts w:asciiTheme="minorHAnsi" w:hAnsiTheme="minorHAnsi"/>
              </w:rPr>
              <w:t>Informal Learning</w:t>
            </w:r>
          </w:p>
        </w:tc>
      </w:tr>
      <w:tr w:rsidR="00B87E87" w14:paraId="2A4E2559" w14:textId="77777777" w:rsidTr="00B87E87">
        <w:tc>
          <w:tcPr>
            <w:tcW w:w="3192" w:type="dxa"/>
          </w:tcPr>
          <w:p w14:paraId="4CE88F6B" w14:textId="150A897C" w:rsidR="00B87E87" w:rsidRDefault="00B87E87" w:rsidP="00B87E87">
            <w:pPr>
              <w:pStyle w:val="NoteLevel1"/>
              <w:numPr>
                <w:ilvl w:val="0"/>
                <w:numId w:val="0"/>
              </w:numPr>
              <w:rPr>
                <w:rFonts w:asciiTheme="minorHAnsi" w:hAnsiTheme="minorHAnsi"/>
              </w:rPr>
            </w:pPr>
            <w:r>
              <w:rPr>
                <w:rFonts w:asciiTheme="minorHAnsi" w:hAnsiTheme="minorHAnsi"/>
              </w:rPr>
              <w:t>Control</w:t>
            </w:r>
          </w:p>
        </w:tc>
        <w:tc>
          <w:tcPr>
            <w:tcW w:w="3192" w:type="dxa"/>
          </w:tcPr>
          <w:p w14:paraId="10D2CD19" w14:textId="50491E75" w:rsidR="00B87E87" w:rsidRDefault="00B87E87" w:rsidP="00B87E87">
            <w:pPr>
              <w:pStyle w:val="NoteLevel1"/>
              <w:numPr>
                <w:ilvl w:val="0"/>
                <w:numId w:val="0"/>
              </w:numPr>
              <w:rPr>
                <w:rFonts w:asciiTheme="minorHAnsi" w:hAnsiTheme="minorHAnsi"/>
              </w:rPr>
            </w:pPr>
            <w:r>
              <w:rPr>
                <w:rFonts w:asciiTheme="minorHAnsi" w:hAnsiTheme="minorHAnsi"/>
              </w:rPr>
              <w:t>Controlled by Organization</w:t>
            </w:r>
          </w:p>
        </w:tc>
        <w:tc>
          <w:tcPr>
            <w:tcW w:w="3192" w:type="dxa"/>
          </w:tcPr>
          <w:p w14:paraId="0212E7AA" w14:textId="20224220" w:rsidR="00B87E87" w:rsidRDefault="00B87E87" w:rsidP="00B87E87">
            <w:pPr>
              <w:pStyle w:val="NoteLevel1"/>
              <w:numPr>
                <w:ilvl w:val="0"/>
                <w:numId w:val="0"/>
              </w:numPr>
              <w:rPr>
                <w:rFonts w:asciiTheme="minorHAnsi" w:hAnsiTheme="minorHAnsi"/>
              </w:rPr>
            </w:pPr>
            <w:r>
              <w:rPr>
                <w:rFonts w:asciiTheme="minorHAnsi" w:hAnsiTheme="minorHAnsi"/>
              </w:rPr>
              <w:t>Controlled by Learner</w:t>
            </w:r>
          </w:p>
        </w:tc>
      </w:tr>
      <w:tr w:rsidR="00B87E87" w14:paraId="21BA71B1" w14:textId="77777777" w:rsidTr="00B87E87">
        <w:tc>
          <w:tcPr>
            <w:tcW w:w="3192" w:type="dxa"/>
          </w:tcPr>
          <w:p w14:paraId="12FB90D8" w14:textId="5D4F9460" w:rsidR="00B87E87" w:rsidRDefault="00B87E87" w:rsidP="00B87E87">
            <w:pPr>
              <w:pStyle w:val="NoteLevel1"/>
              <w:numPr>
                <w:ilvl w:val="0"/>
                <w:numId w:val="0"/>
              </w:numPr>
              <w:rPr>
                <w:rFonts w:asciiTheme="minorHAnsi" w:hAnsiTheme="minorHAnsi"/>
              </w:rPr>
            </w:pPr>
            <w:r>
              <w:rPr>
                <w:rFonts w:asciiTheme="minorHAnsi" w:hAnsiTheme="minorHAnsi"/>
              </w:rPr>
              <w:t>Relevance</w:t>
            </w:r>
          </w:p>
        </w:tc>
        <w:tc>
          <w:tcPr>
            <w:tcW w:w="3192" w:type="dxa"/>
          </w:tcPr>
          <w:p w14:paraId="57F059DA" w14:textId="50FBFD0B" w:rsidR="00B87E87" w:rsidRDefault="00B87E87" w:rsidP="00B87E87">
            <w:pPr>
              <w:pStyle w:val="NoteLevel1"/>
              <w:numPr>
                <w:ilvl w:val="0"/>
                <w:numId w:val="0"/>
              </w:numPr>
              <w:rPr>
                <w:rFonts w:asciiTheme="minorHAnsi" w:hAnsiTheme="minorHAnsi"/>
              </w:rPr>
            </w:pPr>
            <w:r>
              <w:rPr>
                <w:rFonts w:asciiTheme="minorHAnsi" w:hAnsiTheme="minorHAnsi"/>
              </w:rPr>
              <w:t>Variable</w:t>
            </w:r>
          </w:p>
        </w:tc>
        <w:tc>
          <w:tcPr>
            <w:tcW w:w="3192" w:type="dxa"/>
          </w:tcPr>
          <w:p w14:paraId="3AB3E08E" w14:textId="6E27647D" w:rsidR="00B87E87" w:rsidRDefault="00B87E87" w:rsidP="00B87E87">
            <w:pPr>
              <w:pStyle w:val="NoteLevel1"/>
              <w:numPr>
                <w:ilvl w:val="0"/>
                <w:numId w:val="0"/>
              </w:numPr>
              <w:rPr>
                <w:rFonts w:asciiTheme="minorHAnsi" w:hAnsiTheme="minorHAnsi"/>
              </w:rPr>
            </w:pPr>
            <w:r>
              <w:rPr>
                <w:rFonts w:asciiTheme="minorHAnsi" w:hAnsiTheme="minorHAnsi"/>
              </w:rPr>
              <w:t>High</w:t>
            </w:r>
          </w:p>
        </w:tc>
      </w:tr>
      <w:tr w:rsidR="00B87E87" w14:paraId="5FDA2832" w14:textId="77777777" w:rsidTr="00B87E87">
        <w:tc>
          <w:tcPr>
            <w:tcW w:w="3192" w:type="dxa"/>
          </w:tcPr>
          <w:p w14:paraId="08A85F6E" w14:textId="7846F2E9" w:rsidR="00B87E87" w:rsidRDefault="00B87E87" w:rsidP="00B87E87">
            <w:pPr>
              <w:pStyle w:val="NoteLevel1"/>
              <w:numPr>
                <w:ilvl w:val="0"/>
                <w:numId w:val="0"/>
              </w:numPr>
              <w:rPr>
                <w:rFonts w:asciiTheme="minorHAnsi" w:hAnsiTheme="minorHAnsi"/>
              </w:rPr>
            </w:pPr>
            <w:r>
              <w:rPr>
                <w:rFonts w:asciiTheme="minorHAnsi" w:hAnsiTheme="minorHAnsi"/>
              </w:rPr>
              <w:t>Timing</w:t>
            </w:r>
          </w:p>
        </w:tc>
        <w:tc>
          <w:tcPr>
            <w:tcW w:w="3192" w:type="dxa"/>
          </w:tcPr>
          <w:p w14:paraId="3E61C76B" w14:textId="54E1DD3D" w:rsidR="00B87E87" w:rsidRDefault="00B87E87" w:rsidP="00B87E87">
            <w:pPr>
              <w:pStyle w:val="NoteLevel1"/>
              <w:numPr>
                <w:ilvl w:val="0"/>
                <w:numId w:val="0"/>
              </w:numPr>
              <w:rPr>
                <w:rFonts w:asciiTheme="minorHAnsi" w:hAnsiTheme="minorHAnsi"/>
              </w:rPr>
            </w:pPr>
            <w:r>
              <w:rPr>
                <w:rFonts w:asciiTheme="minorHAnsi" w:hAnsiTheme="minorHAnsi"/>
              </w:rPr>
              <w:t>Delay between learning and use of knowledge acquired</w:t>
            </w:r>
          </w:p>
        </w:tc>
        <w:tc>
          <w:tcPr>
            <w:tcW w:w="3192" w:type="dxa"/>
          </w:tcPr>
          <w:p w14:paraId="482C2026" w14:textId="77F14C17" w:rsidR="00B87E87" w:rsidRDefault="00B87E87" w:rsidP="00B87E87">
            <w:pPr>
              <w:pStyle w:val="NoteLevel1"/>
              <w:numPr>
                <w:ilvl w:val="0"/>
                <w:numId w:val="0"/>
              </w:numPr>
              <w:rPr>
                <w:rFonts w:asciiTheme="minorHAnsi" w:hAnsiTheme="minorHAnsi"/>
              </w:rPr>
            </w:pPr>
            <w:r>
              <w:rPr>
                <w:rFonts w:asciiTheme="minorHAnsi" w:hAnsiTheme="minorHAnsi"/>
              </w:rPr>
              <w:t xml:space="preserve">Learning used immediately on the job </w:t>
            </w:r>
          </w:p>
        </w:tc>
      </w:tr>
      <w:tr w:rsidR="00B87E87" w14:paraId="373AA06F" w14:textId="77777777" w:rsidTr="00B87E87">
        <w:tc>
          <w:tcPr>
            <w:tcW w:w="3192" w:type="dxa"/>
          </w:tcPr>
          <w:p w14:paraId="4F44F090" w14:textId="7F0113E0" w:rsidR="00B87E87" w:rsidRDefault="00B87E87" w:rsidP="00B87E87">
            <w:pPr>
              <w:pStyle w:val="NoteLevel1"/>
              <w:numPr>
                <w:ilvl w:val="0"/>
                <w:numId w:val="0"/>
              </w:numPr>
              <w:rPr>
                <w:rFonts w:asciiTheme="minorHAnsi" w:hAnsiTheme="minorHAnsi"/>
              </w:rPr>
            </w:pPr>
            <w:r>
              <w:rPr>
                <w:rFonts w:asciiTheme="minorHAnsi" w:hAnsiTheme="minorHAnsi"/>
              </w:rPr>
              <w:t>Structure</w:t>
            </w:r>
          </w:p>
        </w:tc>
        <w:tc>
          <w:tcPr>
            <w:tcW w:w="3192" w:type="dxa"/>
          </w:tcPr>
          <w:p w14:paraId="22CD9B75" w14:textId="67646C96" w:rsidR="00B87E87" w:rsidRDefault="00B87E87" w:rsidP="00B87E87">
            <w:pPr>
              <w:pStyle w:val="NoteLevel1"/>
              <w:numPr>
                <w:ilvl w:val="0"/>
                <w:numId w:val="0"/>
              </w:numPr>
              <w:rPr>
                <w:rFonts w:asciiTheme="minorHAnsi" w:hAnsiTheme="minorHAnsi"/>
              </w:rPr>
            </w:pPr>
            <w:r>
              <w:rPr>
                <w:rFonts w:asciiTheme="minorHAnsi" w:hAnsiTheme="minorHAnsi"/>
              </w:rPr>
              <w:t>Highly structured</w:t>
            </w:r>
          </w:p>
        </w:tc>
        <w:tc>
          <w:tcPr>
            <w:tcW w:w="3192" w:type="dxa"/>
          </w:tcPr>
          <w:p w14:paraId="44D1947F" w14:textId="09E77FF1" w:rsidR="00B87E87" w:rsidRDefault="00B87E87" w:rsidP="00B87E87">
            <w:pPr>
              <w:pStyle w:val="NoteLevel1"/>
              <w:numPr>
                <w:ilvl w:val="0"/>
                <w:numId w:val="0"/>
              </w:numPr>
              <w:rPr>
                <w:rFonts w:asciiTheme="minorHAnsi" w:hAnsiTheme="minorHAnsi"/>
              </w:rPr>
            </w:pPr>
            <w:r>
              <w:rPr>
                <w:rFonts w:asciiTheme="minorHAnsi" w:hAnsiTheme="minorHAnsi"/>
              </w:rPr>
              <w:t>Unstructured</w:t>
            </w:r>
          </w:p>
        </w:tc>
      </w:tr>
      <w:tr w:rsidR="00B87E87" w14:paraId="11BF247F" w14:textId="77777777" w:rsidTr="00B87E87">
        <w:tc>
          <w:tcPr>
            <w:tcW w:w="3192" w:type="dxa"/>
          </w:tcPr>
          <w:p w14:paraId="5F298310" w14:textId="112400B1" w:rsidR="00B87E87" w:rsidRDefault="00B87E87" w:rsidP="00B87E87">
            <w:pPr>
              <w:pStyle w:val="NoteLevel1"/>
              <w:numPr>
                <w:ilvl w:val="0"/>
                <w:numId w:val="0"/>
              </w:numPr>
              <w:rPr>
                <w:rFonts w:asciiTheme="minorHAnsi" w:hAnsiTheme="minorHAnsi"/>
              </w:rPr>
            </w:pPr>
            <w:r>
              <w:rPr>
                <w:rFonts w:asciiTheme="minorHAnsi" w:hAnsiTheme="minorHAnsi"/>
              </w:rPr>
              <w:t>Outcomes</w:t>
            </w:r>
          </w:p>
        </w:tc>
        <w:tc>
          <w:tcPr>
            <w:tcW w:w="3192" w:type="dxa"/>
          </w:tcPr>
          <w:p w14:paraId="5695D441" w14:textId="2D3B4C5C" w:rsidR="00B87E87" w:rsidRDefault="00B87E87" w:rsidP="00B87E87">
            <w:pPr>
              <w:pStyle w:val="NoteLevel1"/>
              <w:numPr>
                <w:ilvl w:val="0"/>
                <w:numId w:val="0"/>
              </w:numPr>
              <w:rPr>
                <w:rFonts w:asciiTheme="minorHAnsi" w:hAnsiTheme="minorHAnsi"/>
              </w:rPr>
            </w:pPr>
            <w:r>
              <w:rPr>
                <w:rFonts w:asciiTheme="minorHAnsi" w:hAnsiTheme="minorHAnsi"/>
              </w:rPr>
              <w:t>Specific</w:t>
            </w:r>
          </w:p>
        </w:tc>
        <w:tc>
          <w:tcPr>
            <w:tcW w:w="3192" w:type="dxa"/>
          </w:tcPr>
          <w:p w14:paraId="4CFC9A7A" w14:textId="56ED38E4" w:rsidR="00B87E87" w:rsidRDefault="00B87E87" w:rsidP="00B87E87">
            <w:pPr>
              <w:pStyle w:val="NoteLevel1"/>
              <w:numPr>
                <w:ilvl w:val="0"/>
                <w:numId w:val="0"/>
              </w:numPr>
              <w:rPr>
                <w:rFonts w:asciiTheme="minorHAnsi" w:hAnsiTheme="minorHAnsi"/>
              </w:rPr>
            </w:pPr>
            <w:r>
              <w:rPr>
                <w:rFonts w:asciiTheme="minorHAnsi" w:hAnsiTheme="minorHAnsi"/>
              </w:rPr>
              <w:t>Not Specific</w:t>
            </w:r>
          </w:p>
        </w:tc>
      </w:tr>
    </w:tbl>
    <w:p w14:paraId="65AC6A01" w14:textId="77777777" w:rsidR="00B87E87" w:rsidRDefault="00B87E87" w:rsidP="00B87E87">
      <w:pPr>
        <w:pStyle w:val="NoteLevel1"/>
        <w:rPr>
          <w:rFonts w:asciiTheme="minorHAnsi" w:hAnsiTheme="minorHAnsi"/>
        </w:rPr>
      </w:pPr>
    </w:p>
    <w:p w14:paraId="30878111" w14:textId="77777777" w:rsidR="00B87E87" w:rsidRDefault="00B87E87" w:rsidP="00B87E87">
      <w:pPr>
        <w:pStyle w:val="NoteLevel1"/>
        <w:rPr>
          <w:rFonts w:asciiTheme="minorHAnsi" w:hAnsiTheme="minorHAnsi"/>
        </w:rPr>
      </w:pPr>
    </w:p>
    <w:p w14:paraId="392CA332" w14:textId="77777777" w:rsidR="006E1C7E" w:rsidRDefault="006E1C7E" w:rsidP="00B87E87">
      <w:pPr>
        <w:pStyle w:val="NoteLevel1"/>
        <w:numPr>
          <w:ilvl w:val="0"/>
          <w:numId w:val="0"/>
        </w:numPr>
        <w:rPr>
          <w:rFonts w:asciiTheme="minorHAnsi" w:hAnsiTheme="minorHAnsi"/>
        </w:rPr>
      </w:pPr>
      <w:r>
        <w:rPr>
          <w:rFonts w:asciiTheme="minorHAnsi" w:hAnsiTheme="minorHAnsi"/>
        </w:rPr>
        <w:t>Knowledge Interpretation</w:t>
      </w:r>
    </w:p>
    <w:p w14:paraId="21312626" w14:textId="77777777" w:rsidR="006E1C7E" w:rsidRDefault="006E1C7E" w:rsidP="006E1C7E">
      <w:pPr>
        <w:pStyle w:val="NoteLevel2"/>
        <w:rPr>
          <w:rFonts w:asciiTheme="minorHAnsi" w:hAnsiTheme="minorHAnsi"/>
        </w:rPr>
      </w:pPr>
      <w:r>
        <w:rPr>
          <w:rFonts w:asciiTheme="minorHAnsi" w:hAnsiTheme="minorHAnsi"/>
        </w:rPr>
        <w:t xml:space="preserve">Mental models </w:t>
      </w:r>
    </w:p>
    <w:p w14:paraId="60AA0285" w14:textId="75914CAE" w:rsidR="006E1C7E" w:rsidRDefault="006E1C7E" w:rsidP="006E1C7E">
      <w:pPr>
        <w:pStyle w:val="NoteLevel3"/>
        <w:rPr>
          <w:rFonts w:asciiTheme="minorHAnsi" w:hAnsiTheme="minorHAnsi"/>
        </w:rPr>
      </w:pPr>
      <w:proofErr w:type="gramStart"/>
      <w:r>
        <w:rPr>
          <w:rFonts w:asciiTheme="minorHAnsi" w:hAnsiTheme="minorHAnsi"/>
        </w:rPr>
        <w:t>are</w:t>
      </w:r>
      <w:proofErr w:type="gramEnd"/>
      <w:r>
        <w:rPr>
          <w:rFonts w:asciiTheme="minorHAnsi" w:hAnsiTheme="minorHAnsi"/>
        </w:rPr>
        <w:t xml:space="preserve"> deeply engrained assumptions, generalizations or images that influence how we understand the world and how we take actions</w:t>
      </w:r>
    </w:p>
    <w:p w14:paraId="118085B4" w14:textId="1A8FFEDD" w:rsidR="006E1C7E" w:rsidRDefault="006E1C7E" w:rsidP="006E1C7E">
      <w:pPr>
        <w:pStyle w:val="NoteLevel2"/>
        <w:rPr>
          <w:rFonts w:asciiTheme="minorHAnsi" w:hAnsiTheme="minorHAnsi"/>
        </w:rPr>
      </w:pPr>
      <w:r>
        <w:rPr>
          <w:rFonts w:asciiTheme="minorHAnsi" w:hAnsiTheme="minorHAnsi"/>
        </w:rPr>
        <w:t xml:space="preserve">An effective way to develop shared mental models is to establish teams to stimulate work-related learning, solving </w:t>
      </w:r>
      <w:proofErr w:type="gramStart"/>
      <w:r>
        <w:rPr>
          <w:rFonts w:asciiTheme="minorHAnsi" w:hAnsiTheme="minorHAnsi"/>
        </w:rPr>
        <w:t>real  problems</w:t>
      </w:r>
      <w:proofErr w:type="gramEnd"/>
    </w:p>
    <w:p w14:paraId="2CF1DF86" w14:textId="77777777" w:rsidR="0017282E" w:rsidRDefault="0017282E" w:rsidP="0017282E">
      <w:pPr>
        <w:pStyle w:val="NoteLevel1"/>
        <w:rPr>
          <w:rFonts w:asciiTheme="minorHAnsi" w:hAnsiTheme="minorHAnsi"/>
        </w:rPr>
      </w:pPr>
    </w:p>
    <w:p w14:paraId="3A5B00AE" w14:textId="77777777" w:rsidR="006E1C7E" w:rsidRDefault="006E1C7E" w:rsidP="0017282E">
      <w:pPr>
        <w:pStyle w:val="NoteLevel1"/>
        <w:rPr>
          <w:rFonts w:asciiTheme="minorHAnsi" w:hAnsiTheme="minorHAnsi"/>
        </w:rPr>
      </w:pPr>
      <w:r>
        <w:rPr>
          <w:rFonts w:asciiTheme="minorHAnsi" w:hAnsiTheme="minorHAnsi"/>
        </w:rPr>
        <w:t xml:space="preserve">Communities of Practice </w:t>
      </w:r>
    </w:p>
    <w:p w14:paraId="623796FC" w14:textId="09C4C077" w:rsidR="006E1C7E" w:rsidRDefault="006E1C7E" w:rsidP="0017282E">
      <w:pPr>
        <w:pStyle w:val="NoteLevel2"/>
        <w:rPr>
          <w:rFonts w:asciiTheme="minorHAnsi" w:hAnsiTheme="minorHAnsi"/>
        </w:rPr>
      </w:pPr>
      <w:proofErr w:type="gramStart"/>
      <w:r>
        <w:rPr>
          <w:rFonts w:asciiTheme="minorHAnsi" w:hAnsiTheme="minorHAnsi"/>
        </w:rPr>
        <w:t>are</w:t>
      </w:r>
      <w:proofErr w:type="gramEnd"/>
      <w:r>
        <w:rPr>
          <w:rFonts w:asciiTheme="minorHAnsi" w:hAnsiTheme="minorHAnsi"/>
        </w:rPr>
        <w:t xml:space="preserve"> networks of people who work together and regularly share information and knowledge</w:t>
      </w:r>
    </w:p>
    <w:p w14:paraId="54FA6E3F" w14:textId="77777777" w:rsidR="0017282E" w:rsidRDefault="0017282E" w:rsidP="0017282E">
      <w:pPr>
        <w:pStyle w:val="NoteLevel2"/>
        <w:rPr>
          <w:rFonts w:asciiTheme="minorHAnsi" w:hAnsiTheme="minorHAnsi"/>
        </w:rPr>
      </w:pPr>
      <w:proofErr w:type="gramStart"/>
      <w:r>
        <w:rPr>
          <w:rFonts w:asciiTheme="minorHAnsi" w:hAnsiTheme="minorHAnsi"/>
        </w:rPr>
        <w:t>compromise</w:t>
      </w:r>
      <w:proofErr w:type="gramEnd"/>
      <w:r>
        <w:rPr>
          <w:rFonts w:asciiTheme="minorHAnsi" w:hAnsiTheme="minorHAnsi"/>
        </w:rPr>
        <w:t xml:space="preserve"> individual who share common values, goals, problems or challenges, and a shared language for framing and exploring issues</w:t>
      </w:r>
    </w:p>
    <w:p w14:paraId="7155B73F" w14:textId="77777777" w:rsidR="0017282E" w:rsidRDefault="0017282E" w:rsidP="0017282E">
      <w:pPr>
        <w:pStyle w:val="NoteLevel3"/>
        <w:rPr>
          <w:rFonts w:asciiTheme="minorHAnsi" w:hAnsiTheme="minorHAnsi"/>
        </w:rPr>
      </w:pPr>
      <w:r>
        <w:rPr>
          <w:rFonts w:asciiTheme="minorHAnsi" w:hAnsiTheme="minorHAnsi"/>
        </w:rPr>
        <w:t xml:space="preserve">Often members share a disciplinary background, though a CoP could be interdisciplinary </w:t>
      </w:r>
    </w:p>
    <w:p w14:paraId="469FC490" w14:textId="77777777" w:rsidR="0017282E" w:rsidRDefault="0017282E" w:rsidP="0017282E">
      <w:pPr>
        <w:pStyle w:val="NoteLevel2"/>
        <w:rPr>
          <w:rFonts w:asciiTheme="minorHAnsi" w:hAnsiTheme="minorHAnsi"/>
        </w:rPr>
      </w:pPr>
      <w:r>
        <w:rPr>
          <w:rFonts w:asciiTheme="minorHAnsi" w:hAnsiTheme="minorHAnsi"/>
        </w:rPr>
        <w:t>No formal mandate, no formal designation of roles and responsibilities, no predefined deliverables or preset lifespan and no specific defined objectives.</w:t>
      </w:r>
    </w:p>
    <w:p w14:paraId="34475846" w14:textId="77777777" w:rsidR="0017282E" w:rsidRDefault="0017282E" w:rsidP="0017282E">
      <w:pPr>
        <w:pStyle w:val="NoteLevel2"/>
        <w:rPr>
          <w:rFonts w:asciiTheme="minorHAnsi" w:hAnsiTheme="minorHAnsi"/>
        </w:rPr>
      </w:pPr>
      <w:r>
        <w:rPr>
          <w:rFonts w:asciiTheme="minorHAnsi" w:hAnsiTheme="minorHAnsi"/>
        </w:rPr>
        <w:t>Learning is largely informal</w:t>
      </w:r>
    </w:p>
    <w:p w14:paraId="3BBAF5A7" w14:textId="77777777" w:rsidR="0017282E" w:rsidRDefault="0017282E" w:rsidP="0017282E">
      <w:pPr>
        <w:pStyle w:val="NoteLevel2"/>
        <w:rPr>
          <w:rFonts w:asciiTheme="minorHAnsi" w:hAnsiTheme="minorHAnsi"/>
        </w:rPr>
      </w:pPr>
      <w:r>
        <w:rPr>
          <w:rFonts w:asciiTheme="minorHAnsi" w:hAnsiTheme="minorHAnsi"/>
        </w:rPr>
        <w:t>Based on exposure to the practices and norms of the community</w:t>
      </w:r>
    </w:p>
    <w:p w14:paraId="4B3ED2E5" w14:textId="77777777" w:rsidR="0017282E" w:rsidRDefault="0017282E" w:rsidP="0017282E">
      <w:pPr>
        <w:pStyle w:val="NoteLevel2"/>
        <w:rPr>
          <w:rFonts w:asciiTheme="minorHAnsi" w:hAnsiTheme="minorHAnsi"/>
        </w:rPr>
      </w:pPr>
      <w:r>
        <w:rPr>
          <w:rFonts w:asciiTheme="minorHAnsi" w:hAnsiTheme="minorHAnsi"/>
        </w:rPr>
        <w:t>Enculturation or apprenticeship</w:t>
      </w:r>
    </w:p>
    <w:p w14:paraId="1F2BE2DD" w14:textId="77777777" w:rsidR="0017282E" w:rsidRDefault="0017282E" w:rsidP="0017282E">
      <w:pPr>
        <w:pStyle w:val="NoteLevel2"/>
        <w:rPr>
          <w:rFonts w:asciiTheme="minorHAnsi" w:hAnsiTheme="minorHAnsi"/>
        </w:rPr>
      </w:pPr>
      <w:r>
        <w:rPr>
          <w:rFonts w:asciiTheme="minorHAnsi" w:hAnsiTheme="minorHAnsi"/>
        </w:rPr>
        <w:t>Dunbar Number upper limit.</w:t>
      </w:r>
    </w:p>
    <w:p w14:paraId="777C2328" w14:textId="3CF9A40E" w:rsidR="0017282E" w:rsidRDefault="0017282E" w:rsidP="0017282E">
      <w:pPr>
        <w:pStyle w:val="NoteLevel2"/>
        <w:rPr>
          <w:rFonts w:asciiTheme="minorHAnsi" w:hAnsiTheme="minorHAnsi"/>
        </w:rPr>
      </w:pPr>
      <w:r>
        <w:rPr>
          <w:rFonts w:asciiTheme="minorHAnsi" w:hAnsiTheme="minorHAnsi"/>
        </w:rPr>
        <w:t>Facilitating through info and communication technology</w:t>
      </w:r>
    </w:p>
    <w:p w14:paraId="50177863" w14:textId="77777777" w:rsidR="0017282E" w:rsidRDefault="0017282E" w:rsidP="0017282E">
      <w:pPr>
        <w:pStyle w:val="NoteLevel1"/>
        <w:rPr>
          <w:rFonts w:asciiTheme="minorHAnsi" w:hAnsiTheme="minorHAnsi"/>
        </w:rPr>
      </w:pPr>
    </w:p>
    <w:p w14:paraId="4B27276D" w14:textId="77777777" w:rsidR="0017282E" w:rsidRDefault="0017282E" w:rsidP="0017282E">
      <w:pPr>
        <w:pStyle w:val="NoteLevel1"/>
        <w:rPr>
          <w:rFonts w:asciiTheme="minorHAnsi" w:hAnsiTheme="minorHAnsi"/>
        </w:rPr>
      </w:pPr>
      <w:r>
        <w:rPr>
          <w:rFonts w:asciiTheme="minorHAnsi" w:hAnsiTheme="minorHAnsi"/>
        </w:rPr>
        <w:t>Knowledge Dissemination</w:t>
      </w:r>
    </w:p>
    <w:p w14:paraId="4D653EE9" w14:textId="77777777" w:rsidR="0017282E" w:rsidRDefault="0017282E" w:rsidP="0017282E">
      <w:pPr>
        <w:pStyle w:val="NoteLevel2"/>
        <w:rPr>
          <w:rFonts w:asciiTheme="minorHAnsi" w:hAnsiTheme="minorHAnsi"/>
        </w:rPr>
      </w:pPr>
      <w:r>
        <w:rPr>
          <w:rFonts w:asciiTheme="minorHAnsi" w:hAnsiTheme="minorHAnsi"/>
        </w:rPr>
        <w:t>Moving ideas requires a different set of skills</w:t>
      </w:r>
    </w:p>
    <w:p w14:paraId="56C714E0" w14:textId="212B79C0" w:rsidR="0017282E" w:rsidRDefault="0017282E" w:rsidP="0017282E">
      <w:pPr>
        <w:pStyle w:val="NoteLevel2"/>
        <w:rPr>
          <w:rFonts w:asciiTheme="minorHAnsi" w:hAnsiTheme="minorHAnsi"/>
        </w:rPr>
      </w:pPr>
      <w:r>
        <w:rPr>
          <w:rFonts w:asciiTheme="minorHAnsi" w:hAnsiTheme="minorHAnsi"/>
        </w:rPr>
        <w:t>Systems for sharing knowledge</w:t>
      </w:r>
    </w:p>
    <w:p w14:paraId="67651CF6" w14:textId="17DA13DA" w:rsidR="0017282E" w:rsidRDefault="0017282E" w:rsidP="0017282E">
      <w:pPr>
        <w:pStyle w:val="NoteLevel3"/>
        <w:rPr>
          <w:rFonts w:asciiTheme="minorHAnsi" w:hAnsiTheme="minorHAnsi"/>
        </w:rPr>
      </w:pPr>
      <w:r>
        <w:rPr>
          <w:rFonts w:asciiTheme="minorHAnsi" w:hAnsiTheme="minorHAnsi"/>
        </w:rPr>
        <w:t>Shared mental models and language</w:t>
      </w:r>
    </w:p>
    <w:p w14:paraId="16DE6899" w14:textId="77777777" w:rsidR="0017282E" w:rsidRDefault="0017282E" w:rsidP="0017282E">
      <w:pPr>
        <w:pStyle w:val="NoteLevel2"/>
        <w:rPr>
          <w:rFonts w:asciiTheme="minorHAnsi" w:hAnsiTheme="minorHAnsi"/>
        </w:rPr>
      </w:pPr>
      <w:r>
        <w:rPr>
          <w:rFonts w:asciiTheme="minorHAnsi" w:hAnsiTheme="minorHAnsi"/>
        </w:rPr>
        <w:t>Information and Communication Technology (ICT)</w:t>
      </w:r>
    </w:p>
    <w:p w14:paraId="67114FDA" w14:textId="77777777" w:rsidR="0017282E" w:rsidRDefault="0017282E" w:rsidP="0017282E">
      <w:pPr>
        <w:pStyle w:val="NoteLevel3"/>
        <w:rPr>
          <w:rFonts w:asciiTheme="minorHAnsi" w:hAnsiTheme="minorHAnsi"/>
        </w:rPr>
      </w:pPr>
      <w:r>
        <w:rPr>
          <w:rFonts w:asciiTheme="minorHAnsi" w:hAnsiTheme="minorHAnsi"/>
        </w:rPr>
        <w:t>Increased codification of knowledge; that is its transformation into information that can be easily transmitted</w:t>
      </w:r>
    </w:p>
    <w:p w14:paraId="4DFEC031" w14:textId="77777777" w:rsidR="00EB310C" w:rsidRDefault="0017282E" w:rsidP="0017282E">
      <w:pPr>
        <w:pStyle w:val="NoteLevel3"/>
        <w:rPr>
          <w:rFonts w:asciiTheme="minorHAnsi" w:hAnsiTheme="minorHAnsi"/>
        </w:rPr>
      </w:pPr>
      <w:r>
        <w:rPr>
          <w:rFonts w:asciiTheme="minorHAnsi" w:hAnsiTheme="minorHAnsi"/>
        </w:rPr>
        <w:t>Intranet and portals are critical components for managing knowledge</w:t>
      </w:r>
    </w:p>
    <w:p w14:paraId="3089F3DF" w14:textId="77777777" w:rsidR="00EB310C" w:rsidRDefault="00EB310C" w:rsidP="00EB310C">
      <w:pPr>
        <w:pStyle w:val="NoteLevel2"/>
        <w:rPr>
          <w:rFonts w:asciiTheme="minorHAnsi" w:hAnsiTheme="minorHAnsi"/>
        </w:rPr>
      </w:pPr>
      <w:proofErr w:type="spellStart"/>
      <w:r>
        <w:rPr>
          <w:rFonts w:asciiTheme="minorHAnsi" w:hAnsiTheme="minorHAnsi"/>
        </w:rPr>
        <w:t>CoPs</w:t>
      </w:r>
      <w:proofErr w:type="spellEnd"/>
      <w:r>
        <w:rPr>
          <w:rFonts w:asciiTheme="minorHAnsi" w:hAnsiTheme="minorHAnsi"/>
        </w:rPr>
        <w:t xml:space="preserve"> are a mechanism for disseminating knowledge </w:t>
      </w:r>
      <w:proofErr w:type="gramStart"/>
      <w:r>
        <w:rPr>
          <w:rFonts w:asciiTheme="minorHAnsi" w:hAnsiTheme="minorHAnsi"/>
        </w:rPr>
        <w:t>( particularly</w:t>
      </w:r>
      <w:proofErr w:type="gramEnd"/>
      <w:r>
        <w:rPr>
          <w:rFonts w:asciiTheme="minorHAnsi" w:hAnsiTheme="minorHAnsi"/>
        </w:rPr>
        <w:t xml:space="preserve"> Tacit knowledge)</w:t>
      </w:r>
    </w:p>
    <w:p w14:paraId="1A694044" w14:textId="77777777" w:rsidR="00EB310C" w:rsidRDefault="00EB310C" w:rsidP="00EB310C">
      <w:pPr>
        <w:pStyle w:val="NoteLevel1"/>
        <w:rPr>
          <w:rFonts w:asciiTheme="minorHAnsi" w:hAnsiTheme="minorHAnsi"/>
        </w:rPr>
      </w:pPr>
    </w:p>
    <w:p w14:paraId="52D33CC1" w14:textId="77777777" w:rsidR="00EB310C" w:rsidRDefault="00EB310C" w:rsidP="00EB310C">
      <w:pPr>
        <w:pStyle w:val="NoteLevel1"/>
        <w:rPr>
          <w:rFonts w:asciiTheme="minorHAnsi" w:hAnsiTheme="minorHAnsi"/>
        </w:rPr>
      </w:pPr>
      <w:r>
        <w:rPr>
          <w:rFonts w:asciiTheme="minorHAnsi" w:hAnsiTheme="minorHAnsi"/>
        </w:rPr>
        <w:t>Use/Application</w:t>
      </w:r>
    </w:p>
    <w:p w14:paraId="16320FD9" w14:textId="77777777" w:rsidR="00EB310C" w:rsidRDefault="00EB310C" w:rsidP="00EB310C">
      <w:pPr>
        <w:pStyle w:val="NoteLevel2"/>
        <w:rPr>
          <w:rFonts w:asciiTheme="minorHAnsi" w:hAnsiTheme="minorHAnsi"/>
        </w:rPr>
      </w:pPr>
      <w:r>
        <w:rPr>
          <w:rFonts w:asciiTheme="minorHAnsi" w:hAnsiTheme="minorHAnsi"/>
        </w:rPr>
        <w:t>In the sphere of knowledge management, it is important to monitor:</w:t>
      </w:r>
    </w:p>
    <w:p w14:paraId="46AC4B0C" w14:textId="5B49A708" w:rsidR="00EB310C" w:rsidRDefault="00EB310C" w:rsidP="00EB310C">
      <w:pPr>
        <w:pStyle w:val="NoteLevel2"/>
        <w:rPr>
          <w:rFonts w:asciiTheme="minorHAnsi" w:hAnsiTheme="minorHAnsi"/>
        </w:rPr>
      </w:pPr>
      <w:r>
        <w:rPr>
          <w:rFonts w:asciiTheme="minorHAnsi" w:hAnsiTheme="minorHAnsi"/>
        </w:rPr>
        <w:t>How knowledge is being used</w:t>
      </w:r>
    </w:p>
    <w:p w14:paraId="4459E88D" w14:textId="77128A0B" w:rsidR="00EB310C" w:rsidRDefault="00EB310C" w:rsidP="00EB310C">
      <w:pPr>
        <w:pStyle w:val="NoteLevel2"/>
        <w:rPr>
          <w:rFonts w:asciiTheme="minorHAnsi" w:hAnsiTheme="minorHAnsi"/>
        </w:rPr>
      </w:pPr>
      <w:r>
        <w:rPr>
          <w:rFonts w:asciiTheme="minorHAnsi" w:hAnsiTheme="minorHAnsi"/>
        </w:rPr>
        <w:t>Where it is being used</w:t>
      </w:r>
    </w:p>
    <w:p w14:paraId="3399BC9E" w14:textId="77777777" w:rsidR="00EB310C" w:rsidRDefault="00EB310C" w:rsidP="00EB310C">
      <w:pPr>
        <w:pStyle w:val="NoteLevel2"/>
        <w:rPr>
          <w:rFonts w:asciiTheme="minorHAnsi" w:hAnsiTheme="minorHAnsi"/>
        </w:rPr>
      </w:pPr>
      <w:r>
        <w:rPr>
          <w:rFonts w:asciiTheme="minorHAnsi" w:hAnsiTheme="minorHAnsi"/>
        </w:rPr>
        <w:t>Who is using it</w:t>
      </w:r>
    </w:p>
    <w:p w14:paraId="32E984BB" w14:textId="77777777" w:rsidR="00EB310C" w:rsidRDefault="00EB310C" w:rsidP="00EB310C">
      <w:pPr>
        <w:pStyle w:val="NoteLevel1"/>
        <w:rPr>
          <w:rFonts w:asciiTheme="minorHAnsi" w:hAnsiTheme="minorHAnsi"/>
        </w:rPr>
      </w:pPr>
    </w:p>
    <w:p w14:paraId="4395BFEB" w14:textId="77777777" w:rsidR="00EB310C" w:rsidRDefault="00EB310C" w:rsidP="00EB310C">
      <w:pPr>
        <w:pStyle w:val="NoteLevel1"/>
        <w:rPr>
          <w:rFonts w:asciiTheme="minorHAnsi" w:hAnsiTheme="minorHAnsi"/>
        </w:rPr>
      </w:pPr>
      <w:r>
        <w:rPr>
          <w:rFonts w:asciiTheme="minorHAnsi" w:hAnsiTheme="minorHAnsi"/>
        </w:rPr>
        <w:t>Evaluation</w:t>
      </w:r>
    </w:p>
    <w:p w14:paraId="3BA7644F" w14:textId="77777777" w:rsidR="00EB310C" w:rsidRDefault="00EB310C" w:rsidP="00EB310C">
      <w:pPr>
        <w:pStyle w:val="NoteLevel2"/>
        <w:rPr>
          <w:rFonts w:asciiTheme="minorHAnsi" w:hAnsiTheme="minorHAnsi"/>
        </w:rPr>
      </w:pPr>
      <w:r>
        <w:rPr>
          <w:rFonts w:asciiTheme="minorHAnsi" w:hAnsiTheme="minorHAnsi"/>
        </w:rPr>
        <w:t>A consideration of the value and potential</w:t>
      </w:r>
    </w:p>
    <w:p w14:paraId="66E8ADA6" w14:textId="77777777" w:rsidR="00EB310C" w:rsidRDefault="00EB310C" w:rsidP="00EB310C">
      <w:pPr>
        <w:pStyle w:val="NoteLevel2"/>
        <w:rPr>
          <w:rFonts w:asciiTheme="minorHAnsi" w:hAnsiTheme="minorHAnsi"/>
        </w:rPr>
      </w:pPr>
      <w:r>
        <w:rPr>
          <w:rFonts w:asciiTheme="minorHAnsi" w:hAnsiTheme="minorHAnsi"/>
        </w:rPr>
        <w:t>Could be rated by employees or managers</w:t>
      </w:r>
    </w:p>
    <w:p w14:paraId="11DFA949" w14:textId="77777777" w:rsidR="009F097F" w:rsidRDefault="009F097F" w:rsidP="00EB310C">
      <w:pPr>
        <w:pStyle w:val="NoteLevel2"/>
        <w:rPr>
          <w:rFonts w:asciiTheme="minorHAnsi" w:hAnsiTheme="minorHAnsi"/>
        </w:rPr>
      </w:pPr>
      <w:r>
        <w:rPr>
          <w:rFonts w:asciiTheme="minorHAnsi" w:hAnsiTheme="minorHAnsi"/>
        </w:rPr>
        <w:t>Could be gauged though measurable outcomes (ROI or an innovation)</w:t>
      </w:r>
    </w:p>
    <w:p w14:paraId="03C21C7A" w14:textId="77777777" w:rsidR="009F097F" w:rsidRDefault="009F097F" w:rsidP="00EB310C">
      <w:pPr>
        <w:pStyle w:val="NoteLevel2"/>
        <w:rPr>
          <w:rFonts w:asciiTheme="minorHAnsi" w:hAnsiTheme="minorHAnsi"/>
        </w:rPr>
      </w:pPr>
      <w:r>
        <w:rPr>
          <w:rFonts w:asciiTheme="minorHAnsi" w:hAnsiTheme="minorHAnsi"/>
        </w:rPr>
        <w:t>Could be based on usage</w:t>
      </w:r>
    </w:p>
    <w:p w14:paraId="356F0706" w14:textId="77777777" w:rsidR="009F097F" w:rsidRDefault="009F097F" w:rsidP="009F097F">
      <w:pPr>
        <w:pStyle w:val="NoteLevel1"/>
        <w:rPr>
          <w:rFonts w:asciiTheme="minorHAnsi" w:hAnsiTheme="minorHAnsi"/>
        </w:rPr>
      </w:pPr>
    </w:p>
    <w:p w14:paraId="7F6D397B" w14:textId="77777777" w:rsidR="009F097F" w:rsidRDefault="009F097F" w:rsidP="009F097F">
      <w:pPr>
        <w:pStyle w:val="NoteLevel1"/>
        <w:rPr>
          <w:rFonts w:asciiTheme="minorHAnsi" w:hAnsiTheme="minorHAnsi"/>
        </w:rPr>
      </w:pPr>
      <w:r>
        <w:rPr>
          <w:rFonts w:asciiTheme="minorHAnsi" w:hAnsiTheme="minorHAnsi"/>
        </w:rPr>
        <w:t>Knowledge retention</w:t>
      </w:r>
    </w:p>
    <w:p w14:paraId="58655A62" w14:textId="77777777" w:rsidR="009F097F" w:rsidRDefault="009F097F" w:rsidP="009F097F">
      <w:pPr>
        <w:pStyle w:val="NoteLevel2"/>
        <w:rPr>
          <w:rFonts w:asciiTheme="minorHAnsi" w:hAnsiTheme="minorHAnsi"/>
        </w:rPr>
      </w:pPr>
      <w:r>
        <w:rPr>
          <w:rFonts w:asciiTheme="minorHAnsi" w:hAnsiTheme="minorHAnsi"/>
        </w:rPr>
        <w:t>The way in which useful knowledge is stored and organized in such a way that it an be easily retrieved</w:t>
      </w:r>
    </w:p>
    <w:p w14:paraId="3B39CFCF" w14:textId="77777777" w:rsidR="009F097F" w:rsidRDefault="009F097F" w:rsidP="009F097F">
      <w:pPr>
        <w:pStyle w:val="NoteLevel2"/>
        <w:rPr>
          <w:rFonts w:asciiTheme="minorHAnsi" w:hAnsiTheme="minorHAnsi"/>
        </w:rPr>
      </w:pPr>
      <w:r>
        <w:rPr>
          <w:rFonts w:asciiTheme="minorHAnsi" w:hAnsiTheme="minorHAnsi"/>
        </w:rPr>
        <w:t xml:space="preserve">Knowledge repositories </w:t>
      </w:r>
    </w:p>
    <w:p w14:paraId="1E1506E0" w14:textId="77777777" w:rsidR="009F097F" w:rsidRDefault="009F097F" w:rsidP="009F097F">
      <w:pPr>
        <w:pStyle w:val="NoteLevel3"/>
        <w:rPr>
          <w:rFonts w:asciiTheme="minorHAnsi" w:hAnsiTheme="minorHAnsi"/>
        </w:rPr>
      </w:pPr>
      <w:proofErr w:type="gramStart"/>
      <w:r>
        <w:rPr>
          <w:rFonts w:asciiTheme="minorHAnsi" w:hAnsiTheme="minorHAnsi"/>
        </w:rPr>
        <w:t>are</w:t>
      </w:r>
      <w:proofErr w:type="gramEnd"/>
      <w:r>
        <w:rPr>
          <w:rFonts w:asciiTheme="minorHAnsi" w:hAnsiTheme="minorHAnsi"/>
        </w:rPr>
        <w:t xml:space="preserve"> inventories of knowledge that organizations compile and store, which can be easily retrieved</w:t>
      </w:r>
      <w:r w:rsidR="00EB310C">
        <w:rPr>
          <w:rFonts w:asciiTheme="minorHAnsi" w:hAnsiTheme="minorHAnsi"/>
        </w:rPr>
        <w:t xml:space="preserve"> </w:t>
      </w:r>
    </w:p>
    <w:p w14:paraId="79F6637E" w14:textId="77777777" w:rsidR="009F097F" w:rsidRDefault="009F097F" w:rsidP="009F097F">
      <w:pPr>
        <w:pStyle w:val="NoteLevel3"/>
        <w:rPr>
          <w:rFonts w:asciiTheme="minorHAnsi" w:hAnsiTheme="minorHAnsi"/>
        </w:rPr>
      </w:pPr>
      <w:r>
        <w:rPr>
          <w:rFonts w:asciiTheme="minorHAnsi" w:hAnsiTheme="minorHAnsi"/>
        </w:rPr>
        <w:t>Some are more informal lists of lessons learned white papers, presentations and so on</w:t>
      </w:r>
    </w:p>
    <w:p w14:paraId="764CB72B" w14:textId="77777777" w:rsidR="009F097F" w:rsidRDefault="009F097F" w:rsidP="009F097F">
      <w:pPr>
        <w:pStyle w:val="NoteLevel3"/>
        <w:rPr>
          <w:rFonts w:asciiTheme="minorHAnsi" w:hAnsiTheme="minorHAnsi"/>
        </w:rPr>
      </w:pPr>
      <w:r>
        <w:rPr>
          <w:rFonts w:asciiTheme="minorHAnsi" w:hAnsiTheme="minorHAnsi"/>
        </w:rPr>
        <w:t>Most have links to the originator of the documents</w:t>
      </w:r>
    </w:p>
    <w:p w14:paraId="1C035297" w14:textId="77777777" w:rsidR="009F097F" w:rsidRDefault="009F097F" w:rsidP="009F097F">
      <w:pPr>
        <w:pStyle w:val="NoteLevel3"/>
        <w:rPr>
          <w:rFonts w:asciiTheme="minorHAnsi" w:hAnsiTheme="minorHAnsi"/>
        </w:rPr>
      </w:pPr>
      <w:r>
        <w:rPr>
          <w:rFonts w:asciiTheme="minorHAnsi" w:hAnsiTheme="minorHAnsi"/>
        </w:rPr>
        <w:t>Includes content and document management systems, public file structures and libraries.</w:t>
      </w:r>
    </w:p>
    <w:p w14:paraId="5974C78B" w14:textId="77777777" w:rsidR="009F097F" w:rsidRDefault="009F097F" w:rsidP="009F097F">
      <w:pPr>
        <w:pStyle w:val="NoteLevel1"/>
        <w:rPr>
          <w:rFonts w:asciiTheme="minorHAnsi" w:hAnsiTheme="minorHAnsi"/>
        </w:rPr>
      </w:pPr>
    </w:p>
    <w:p w14:paraId="49BB6923" w14:textId="77777777" w:rsidR="009F097F" w:rsidRDefault="009F097F" w:rsidP="009F097F">
      <w:pPr>
        <w:pStyle w:val="NoteLevel1"/>
        <w:rPr>
          <w:rFonts w:asciiTheme="minorHAnsi" w:hAnsiTheme="minorHAnsi"/>
        </w:rPr>
      </w:pPr>
      <w:r>
        <w:rPr>
          <w:rFonts w:asciiTheme="minorHAnsi" w:hAnsiTheme="minorHAnsi"/>
        </w:rPr>
        <w:t>Connection between organizational learning and training:</w:t>
      </w:r>
    </w:p>
    <w:p w14:paraId="38F1F69F" w14:textId="77777777" w:rsidR="009F097F" w:rsidRDefault="009F097F" w:rsidP="009F097F">
      <w:pPr>
        <w:pStyle w:val="NoteLevel2"/>
        <w:rPr>
          <w:rFonts w:asciiTheme="minorHAnsi" w:hAnsiTheme="minorHAnsi"/>
        </w:rPr>
      </w:pPr>
      <w:r>
        <w:rPr>
          <w:rFonts w:asciiTheme="minorHAnsi" w:hAnsiTheme="minorHAnsi"/>
        </w:rPr>
        <w:t>Training is an important element of learning</w:t>
      </w:r>
    </w:p>
    <w:p w14:paraId="47D4919F" w14:textId="77777777" w:rsidR="009F097F" w:rsidRDefault="009F097F" w:rsidP="009F097F">
      <w:pPr>
        <w:pStyle w:val="NoteLevel2"/>
        <w:rPr>
          <w:rFonts w:asciiTheme="minorHAnsi" w:hAnsiTheme="minorHAnsi"/>
        </w:rPr>
      </w:pPr>
      <w:r>
        <w:rPr>
          <w:rFonts w:asciiTheme="minorHAnsi" w:hAnsiTheme="minorHAnsi"/>
        </w:rPr>
        <w:t>Learning organizations exceed other organizations in terms of both training practices and expenditures</w:t>
      </w:r>
    </w:p>
    <w:p w14:paraId="10F7D736" w14:textId="77777777" w:rsidR="009F097F" w:rsidRDefault="009F097F" w:rsidP="009F097F">
      <w:pPr>
        <w:pStyle w:val="NoteLevel3"/>
        <w:rPr>
          <w:rFonts w:asciiTheme="minorHAnsi" w:hAnsiTheme="minorHAnsi"/>
        </w:rPr>
      </w:pPr>
      <w:r>
        <w:rPr>
          <w:rFonts w:asciiTheme="minorHAnsi" w:hAnsiTheme="minorHAnsi"/>
        </w:rPr>
        <w:t>Increased spending on training alone does not entail a learning organization.</w:t>
      </w:r>
    </w:p>
    <w:p w14:paraId="3F37FFB1" w14:textId="77777777" w:rsidR="009F097F" w:rsidRDefault="009F097F" w:rsidP="009F097F">
      <w:pPr>
        <w:pStyle w:val="NoteLevel2"/>
        <w:rPr>
          <w:rFonts w:asciiTheme="minorHAnsi" w:hAnsiTheme="minorHAnsi"/>
        </w:rPr>
      </w:pPr>
      <w:r>
        <w:rPr>
          <w:rFonts w:asciiTheme="minorHAnsi" w:hAnsiTheme="minorHAnsi"/>
        </w:rPr>
        <w:t>Individuals learn through training and development.</w:t>
      </w:r>
    </w:p>
    <w:p w14:paraId="08CF50CD" w14:textId="77777777" w:rsidR="009F097F" w:rsidRDefault="009F097F" w:rsidP="009F097F">
      <w:pPr>
        <w:pStyle w:val="NoteLevel1"/>
        <w:rPr>
          <w:rFonts w:asciiTheme="minorHAnsi" w:hAnsiTheme="minorHAnsi"/>
        </w:rPr>
      </w:pPr>
    </w:p>
    <w:p w14:paraId="38224A68" w14:textId="77777777" w:rsidR="00A62F99" w:rsidRPr="00A62F99" w:rsidRDefault="00A62F99" w:rsidP="00A62F99">
      <w:pPr>
        <w:pStyle w:val="NoteLevel2"/>
        <w:rPr>
          <w:rFonts w:asciiTheme="minorHAnsi" w:hAnsiTheme="minorHAnsi"/>
        </w:rPr>
      </w:pPr>
      <w:r w:rsidRPr="00A62F99">
        <w:rPr>
          <w:rFonts w:asciiTheme="minorHAnsi" w:hAnsiTheme="minorHAnsi"/>
        </w:rPr>
        <w:t>Organizational learning is the process of creating, sharing, diffusing, and applying knowledge within an organization.</w:t>
      </w:r>
    </w:p>
    <w:p w14:paraId="168D3EF7" w14:textId="77777777" w:rsidR="00A62F99" w:rsidRPr="00A62F99" w:rsidRDefault="00A62F99" w:rsidP="00A62F99">
      <w:pPr>
        <w:pStyle w:val="NoteLevel2"/>
        <w:rPr>
          <w:rFonts w:asciiTheme="minorHAnsi" w:hAnsiTheme="minorHAnsi"/>
        </w:rPr>
      </w:pPr>
      <w:r w:rsidRPr="00A62F99">
        <w:rPr>
          <w:rFonts w:asciiTheme="minorHAnsi" w:hAnsiTheme="minorHAnsi"/>
        </w:rPr>
        <w:t>A learning organization is one that establishes and maintains conditions for organizational learning to occur.</w:t>
      </w:r>
    </w:p>
    <w:p w14:paraId="43B552A3" w14:textId="77777777" w:rsidR="00A62F99" w:rsidRPr="00A62F99" w:rsidRDefault="00A62F99" w:rsidP="00A62F99">
      <w:pPr>
        <w:pStyle w:val="NoteLevel2"/>
        <w:rPr>
          <w:rFonts w:asciiTheme="minorHAnsi" w:hAnsiTheme="minorHAnsi"/>
        </w:rPr>
      </w:pPr>
      <w:proofErr w:type="spellStart"/>
      <w:r w:rsidRPr="00A62F99">
        <w:rPr>
          <w:rFonts w:asciiTheme="minorHAnsi" w:hAnsiTheme="minorHAnsi"/>
        </w:rPr>
        <w:t>Senge</w:t>
      </w:r>
      <w:proofErr w:type="spellEnd"/>
      <w:r w:rsidRPr="00A62F99">
        <w:rPr>
          <w:rFonts w:asciiTheme="minorHAnsi" w:hAnsiTheme="minorHAnsi"/>
        </w:rPr>
        <w:t xml:space="preserve"> (1990) identified five disciplines that are widely regarded as guiding principles for creating learning organizations.</w:t>
      </w:r>
    </w:p>
    <w:p w14:paraId="1E3006F1" w14:textId="77777777" w:rsidR="00A62F99" w:rsidRPr="00A62F99" w:rsidRDefault="00A62F99" w:rsidP="00A62F99">
      <w:pPr>
        <w:pStyle w:val="NoteLevel2"/>
        <w:rPr>
          <w:rFonts w:asciiTheme="minorHAnsi" w:hAnsiTheme="minorHAnsi"/>
        </w:rPr>
      </w:pPr>
      <w:r w:rsidRPr="00A62F99">
        <w:rPr>
          <w:rFonts w:asciiTheme="minorHAnsi" w:hAnsiTheme="minorHAnsi"/>
        </w:rPr>
        <w:t>Learning organizations are characterized by four important principles.</w:t>
      </w:r>
    </w:p>
    <w:p w14:paraId="33870938" w14:textId="77777777" w:rsidR="00A62F99" w:rsidRPr="00A62F99" w:rsidRDefault="00A62F99" w:rsidP="00A62F99">
      <w:pPr>
        <w:pStyle w:val="NoteLevel2"/>
        <w:rPr>
          <w:rFonts w:asciiTheme="minorHAnsi" w:hAnsiTheme="minorHAnsi"/>
        </w:rPr>
      </w:pPr>
      <w:r w:rsidRPr="00A62F99">
        <w:rPr>
          <w:rFonts w:asciiTheme="minorHAnsi" w:hAnsiTheme="minorHAnsi"/>
        </w:rPr>
        <w:t>Although explicit knowledge is the easiest to quantify and record, tacit knowledge is the most valuable and the most difficult to maintain.</w:t>
      </w:r>
    </w:p>
    <w:p w14:paraId="5E796FA0" w14:textId="77777777" w:rsidR="00A62F99" w:rsidRPr="00A62F99" w:rsidRDefault="00A62F99" w:rsidP="00A62F99">
      <w:pPr>
        <w:pStyle w:val="NoteLevel2"/>
        <w:rPr>
          <w:rFonts w:asciiTheme="minorHAnsi" w:hAnsiTheme="minorHAnsi"/>
        </w:rPr>
      </w:pPr>
      <w:r w:rsidRPr="00A62F99">
        <w:rPr>
          <w:rFonts w:asciiTheme="minorHAnsi" w:hAnsiTheme="minorHAnsi"/>
        </w:rPr>
        <w:t>Knowledge management practices and intellectual capital have become increasingly important in a competitive, knowledge-based economy.</w:t>
      </w:r>
    </w:p>
    <w:p w14:paraId="0D7F5E18" w14:textId="73BC357F" w:rsidR="009F097F" w:rsidRDefault="00A62F99" w:rsidP="00A62F99">
      <w:pPr>
        <w:pStyle w:val="NoteLevel2"/>
        <w:rPr>
          <w:rFonts w:asciiTheme="minorHAnsi" w:hAnsiTheme="minorHAnsi"/>
        </w:rPr>
      </w:pPr>
      <w:r w:rsidRPr="00A62F99">
        <w:rPr>
          <w:rFonts w:asciiTheme="minorHAnsi" w:hAnsiTheme="minorHAnsi"/>
        </w:rPr>
        <w:t>Once knowledge is acquired, it is then interpreted, disseminated, applied, evaluated, and retained/stored.</w:t>
      </w:r>
    </w:p>
    <w:p w14:paraId="1AD8DFB4" w14:textId="77777777" w:rsidR="00A62F99" w:rsidRDefault="00A62F99" w:rsidP="00A62F99">
      <w:pPr>
        <w:pStyle w:val="NoteLevel1"/>
        <w:rPr>
          <w:rFonts w:asciiTheme="minorHAnsi" w:hAnsiTheme="minorHAnsi"/>
        </w:rPr>
      </w:pPr>
    </w:p>
    <w:p w14:paraId="0D0AAFCB" w14:textId="77777777" w:rsidR="00A62F99" w:rsidRDefault="00A62F99" w:rsidP="00A62F99">
      <w:pPr>
        <w:pStyle w:val="NoteLevel1"/>
        <w:rPr>
          <w:rFonts w:asciiTheme="minorHAnsi" w:hAnsiTheme="minorHAnsi"/>
        </w:rPr>
      </w:pPr>
    </w:p>
    <w:p w14:paraId="3AF0512A" w14:textId="1541845B" w:rsidR="003A2C5E" w:rsidRPr="00EB310C" w:rsidRDefault="003A2C5E" w:rsidP="009F097F">
      <w:pPr>
        <w:pStyle w:val="NoteLevel1"/>
        <w:rPr>
          <w:rFonts w:asciiTheme="minorHAnsi" w:hAnsiTheme="minorHAnsi"/>
        </w:rPr>
        <w:sectPr w:rsidR="003A2C5E" w:rsidRPr="00EB310C" w:rsidSect="003A2C5E">
          <w:headerReference w:type="first" r:id="rId10"/>
          <w:pgSz w:w="12240" w:h="15840"/>
          <w:pgMar w:top="1440" w:right="1440" w:bottom="1440" w:left="1440" w:header="708" w:footer="708" w:gutter="0"/>
          <w:cols w:space="708"/>
          <w:titlePg/>
          <w:docGrid w:type="lines" w:linePitch="360"/>
        </w:sectPr>
      </w:pPr>
      <w:r w:rsidRPr="00EB310C">
        <w:rPr>
          <w:rFonts w:asciiTheme="minorHAnsi" w:hAnsiTheme="minorHAnsi"/>
        </w:rPr>
        <w:cr/>
      </w:r>
    </w:p>
    <w:p w14:paraId="4AE68239" w14:textId="77777777" w:rsidR="00A62F99" w:rsidRDefault="00A62F99" w:rsidP="00A62F99">
      <w:pPr>
        <w:pStyle w:val="NoteLevel1"/>
        <w:rPr>
          <w:rFonts w:asciiTheme="minorHAnsi" w:hAnsiTheme="minorHAnsi"/>
        </w:rPr>
      </w:pPr>
      <w:r>
        <w:rPr>
          <w:rFonts w:asciiTheme="minorHAnsi" w:hAnsiTheme="minorHAnsi"/>
        </w:rPr>
        <w:t>What is learning?</w:t>
      </w:r>
    </w:p>
    <w:p w14:paraId="364AC17D" w14:textId="77777777" w:rsidR="00A62F99" w:rsidRDefault="00A62F99" w:rsidP="00A62F99">
      <w:pPr>
        <w:pStyle w:val="NoteLevel2"/>
        <w:rPr>
          <w:rFonts w:asciiTheme="minorHAnsi" w:hAnsiTheme="minorHAnsi"/>
        </w:rPr>
      </w:pPr>
      <w:r>
        <w:rPr>
          <w:rFonts w:asciiTheme="minorHAnsi" w:hAnsiTheme="minorHAnsi"/>
        </w:rPr>
        <w:t>The process of acquiring knowledge and skills, and a change in individual behavior as a result of some experience.</w:t>
      </w:r>
    </w:p>
    <w:p w14:paraId="499B483A" w14:textId="77777777" w:rsidR="00A62F99" w:rsidRDefault="00A62F99" w:rsidP="00A62F99">
      <w:pPr>
        <w:pStyle w:val="NoteLevel2"/>
        <w:rPr>
          <w:rFonts w:asciiTheme="minorHAnsi" w:hAnsiTheme="minorHAnsi"/>
        </w:rPr>
      </w:pPr>
      <w:r>
        <w:rPr>
          <w:rFonts w:asciiTheme="minorHAnsi" w:hAnsiTheme="minorHAnsi"/>
        </w:rPr>
        <w:t>Interaction between the individual and the environment that results in a relatively permanent change in behavior</w:t>
      </w:r>
    </w:p>
    <w:p w14:paraId="174549A9" w14:textId="77777777" w:rsidR="00A62F99" w:rsidRDefault="00A62F99" w:rsidP="00A62F99">
      <w:pPr>
        <w:pStyle w:val="NoteLevel2"/>
        <w:rPr>
          <w:rFonts w:asciiTheme="minorHAnsi" w:hAnsiTheme="minorHAnsi"/>
        </w:rPr>
      </w:pPr>
      <w:r>
        <w:rPr>
          <w:rFonts w:asciiTheme="minorHAnsi" w:hAnsiTheme="minorHAnsi"/>
        </w:rPr>
        <w:t>A persisting change in human performance or performance potential as a result of experience</w:t>
      </w:r>
    </w:p>
    <w:p w14:paraId="49094EF3" w14:textId="77777777" w:rsidR="006227D7" w:rsidRDefault="006227D7" w:rsidP="00A62F99">
      <w:pPr>
        <w:pStyle w:val="NoteLevel1"/>
        <w:rPr>
          <w:rFonts w:asciiTheme="minorHAnsi" w:hAnsiTheme="minorHAnsi"/>
        </w:rPr>
      </w:pPr>
    </w:p>
    <w:p w14:paraId="02BA3E55" w14:textId="3A1B6BF4" w:rsidR="00A62F99" w:rsidRPr="006227D7" w:rsidRDefault="006227D7" w:rsidP="00A62F99">
      <w:pPr>
        <w:pStyle w:val="NoteLevel1"/>
        <w:rPr>
          <w:rFonts w:asciiTheme="minorHAnsi" w:hAnsiTheme="minorHAnsi"/>
          <w:u w:val="single"/>
        </w:rPr>
      </w:pPr>
      <w:r w:rsidRPr="006227D7">
        <w:rPr>
          <w:rFonts w:asciiTheme="minorHAnsi" w:hAnsiTheme="minorHAnsi"/>
          <w:u w:val="single"/>
        </w:rPr>
        <w:t>Learning Outcomes</w:t>
      </w:r>
    </w:p>
    <w:p w14:paraId="1F6328A8" w14:textId="77777777" w:rsidR="006227D7" w:rsidRDefault="006227D7" w:rsidP="00A62F99">
      <w:pPr>
        <w:pStyle w:val="NoteLevel1"/>
        <w:rPr>
          <w:rFonts w:asciiTheme="minorHAnsi" w:hAnsiTheme="minorHAnsi"/>
        </w:rPr>
      </w:pPr>
    </w:p>
    <w:p w14:paraId="7342FB91" w14:textId="77777777" w:rsidR="00A62F99" w:rsidRDefault="00A62F99" w:rsidP="00A62F99">
      <w:pPr>
        <w:pStyle w:val="NoteLevel1"/>
        <w:rPr>
          <w:rFonts w:asciiTheme="minorHAnsi" w:hAnsiTheme="minorHAnsi"/>
        </w:rPr>
      </w:pPr>
      <w:r>
        <w:rPr>
          <w:rFonts w:asciiTheme="minorHAnsi" w:hAnsiTheme="minorHAnsi"/>
        </w:rPr>
        <w:t>1) Verbal Information</w:t>
      </w:r>
    </w:p>
    <w:p w14:paraId="2B5EFA57" w14:textId="77777777" w:rsidR="00A62F99" w:rsidRDefault="00A62F99" w:rsidP="00A62F99">
      <w:pPr>
        <w:pStyle w:val="NoteLevel2"/>
        <w:rPr>
          <w:rFonts w:asciiTheme="minorHAnsi" w:hAnsiTheme="minorHAnsi"/>
        </w:rPr>
      </w:pPr>
      <w:r>
        <w:rPr>
          <w:rFonts w:asciiTheme="minorHAnsi" w:hAnsiTheme="minorHAnsi"/>
        </w:rPr>
        <w:t>Facts, knowledge, principles, information (declarative knowledge)</w:t>
      </w:r>
    </w:p>
    <w:p w14:paraId="7BC09A94" w14:textId="77777777" w:rsidR="00A62F99" w:rsidRDefault="00A62F99" w:rsidP="00A62F99">
      <w:pPr>
        <w:pStyle w:val="NoteLevel2"/>
        <w:rPr>
          <w:rFonts w:asciiTheme="minorHAnsi" w:hAnsiTheme="minorHAnsi"/>
        </w:rPr>
      </w:pPr>
      <w:r>
        <w:rPr>
          <w:rFonts w:asciiTheme="minorHAnsi" w:hAnsiTheme="minorHAnsi"/>
        </w:rPr>
        <w:t>Verbs: state, recite, tell, declare, define</w:t>
      </w:r>
    </w:p>
    <w:p w14:paraId="6DD7E9C6" w14:textId="77777777" w:rsidR="00A62F99" w:rsidRDefault="00A62F99" w:rsidP="00A62F99">
      <w:pPr>
        <w:pStyle w:val="NoteLevel1"/>
        <w:rPr>
          <w:rFonts w:asciiTheme="minorHAnsi" w:hAnsiTheme="minorHAnsi"/>
        </w:rPr>
      </w:pPr>
    </w:p>
    <w:p w14:paraId="0F304AC4" w14:textId="77777777" w:rsidR="00A62F99" w:rsidRDefault="00A62F99" w:rsidP="00A62F99">
      <w:pPr>
        <w:pStyle w:val="NoteLevel1"/>
        <w:rPr>
          <w:rFonts w:asciiTheme="minorHAnsi" w:hAnsiTheme="minorHAnsi"/>
        </w:rPr>
      </w:pPr>
      <w:r>
        <w:rPr>
          <w:rFonts w:asciiTheme="minorHAnsi" w:hAnsiTheme="minorHAnsi"/>
        </w:rPr>
        <w:t>2) Intellectual skills</w:t>
      </w:r>
    </w:p>
    <w:p w14:paraId="3315812C" w14:textId="77777777" w:rsidR="00A62F99" w:rsidRDefault="00A62F99" w:rsidP="00A62F99">
      <w:pPr>
        <w:pStyle w:val="NoteLevel2"/>
        <w:rPr>
          <w:rFonts w:asciiTheme="minorHAnsi" w:hAnsiTheme="minorHAnsi"/>
        </w:rPr>
      </w:pPr>
      <w:r>
        <w:rPr>
          <w:rFonts w:asciiTheme="minorHAnsi" w:hAnsiTheme="minorHAnsi"/>
        </w:rPr>
        <w:t>Concepts, rules, and procedures (procedural knowledge)</w:t>
      </w:r>
    </w:p>
    <w:p w14:paraId="0EE5690B" w14:textId="77777777" w:rsidR="00A62F99" w:rsidRDefault="00A62F99" w:rsidP="00A62F99">
      <w:pPr>
        <w:pStyle w:val="NoteLevel2"/>
        <w:rPr>
          <w:rFonts w:asciiTheme="minorHAnsi" w:hAnsiTheme="minorHAnsi"/>
        </w:rPr>
      </w:pPr>
      <w:r>
        <w:rPr>
          <w:rFonts w:asciiTheme="minorHAnsi" w:hAnsiTheme="minorHAnsi"/>
        </w:rPr>
        <w:t>Categories: Discrimination, concrete concept, defined concept, rule, higher order rule.</w:t>
      </w:r>
    </w:p>
    <w:p w14:paraId="79970976" w14:textId="77777777" w:rsidR="00A62F99" w:rsidRDefault="00A62F99" w:rsidP="00A62F99">
      <w:pPr>
        <w:pStyle w:val="NoteLevel2"/>
        <w:rPr>
          <w:rFonts w:asciiTheme="minorHAnsi" w:hAnsiTheme="minorHAnsi"/>
        </w:rPr>
      </w:pPr>
      <w:r>
        <w:rPr>
          <w:rFonts w:asciiTheme="minorHAnsi" w:hAnsiTheme="minorHAnsi"/>
        </w:rPr>
        <w:t>Verbs: Distinguish, identify, classify, solve, label and specify</w:t>
      </w:r>
    </w:p>
    <w:p w14:paraId="30E36576" w14:textId="77777777" w:rsidR="00A62F99" w:rsidRDefault="00A62F99" w:rsidP="00A62F99">
      <w:pPr>
        <w:pStyle w:val="NoteLevel1"/>
        <w:rPr>
          <w:rFonts w:asciiTheme="minorHAnsi" w:hAnsiTheme="minorHAnsi"/>
        </w:rPr>
      </w:pPr>
    </w:p>
    <w:p w14:paraId="1EB8275A" w14:textId="77777777" w:rsidR="00A62F99" w:rsidRDefault="00A62F99" w:rsidP="00A62F99">
      <w:pPr>
        <w:pStyle w:val="NoteLevel1"/>
        <w:rPr>
          <w:rFonts w:asciiTheme="minorHAnsi" w:hAnsiTheme="minorHAnsi"/>
        </w:rPr>
      </w:pPr>
      <w:r>
        <w:rPr>
          <w:rFonts w:asciiTheme="minorHAnsi" w:hAnsiTheme="minorHAnsi"/>
        </w:rPr>
        <w:t>3) Cognitive Strategies</w:t>
      </w:r>
    </w:p>
    <w:p w14:paraId="04BC25C7" w14:textId="77777777" w:rsidR="00A62F99" w:rsidRDefault="00A62F99" w:rsidP="00A62F99">
      <w:pPr>
        <w:pStyle w:val="NoteLevel2"/>
        <w:rPr>
          <w:rFonts w:asciiTheme="minorHAnsi" w:hAnsiTheme="minorHAnsi"/>
        </w:rPr>
      </w:pPr>
      <w:r>
        <w:rPr>
          <w:rFonts w:asciiTheme="minorHAnsi" w:hAnsiTheme="minorHAnsi"/>
        </w:rPr>
        <w:t>Application of information and techniques</w:t>
      </w:r>
    </w:p>
    <w:p w14:paraId="05252111" w14:textId="77777777" w:rsidR="00A62F99" w:rsidRDefault="00A62F99" w:rsidP="00A62F99">
      <w:pPr>
        <w:pStyle w:val="NoteLevel2"/>
        <w:rPr>
          <w:rFonts w:asciiTheme="minorHAnsi" w:hAnsiTheme="minorHAnsi"/>
        </w:rPr>
      </w:pPr>
      <w:r>
        <w:rPr>
          <w:rFonts w:asciiTheme="minorHAnsi" w:hAnsiTheme="minorHAnsi"/>
        </w:rPr>
        <w:t>Understanding how and when to use the information</w:t>
      </w:r>
    </w:p>
    <w:p w14:paraId="46E0D514" w14:textId="77777777" w:rsidR="00A62F99" w:rsidRDefault="00A62F99" w:rsidP="00A62F99">
      <w:pPr>
        <w:pStyle w:val="NoteLevel2"/>
        <w:rPr>
          <w:rFonts w:asciiTheme="minorHAnsi" w:hAnsiTheme="minorHAnsi"/>
        </w:rPr>
      </w:pPr>
      <w:r>
        <w:rPr>
          <w:rFonts w:asciiTheme="minorHAnsi" w:hAnsiTheme="minorHAnsi"/>
        </w:rPr>
        <w:t>Verbs: adopt, create, originate, invent</w:t>
      </w:r>
    </w:p>
    <w:p w14:paraId="5A9CDAC9" w14:textId="77777777" w:rsidR="00A62F99" w:rsidRDefault="00A62F99" w:rsidP="00A62F99">
      <w:pPr>
        <w:pStyle w:val="NoteLevel1"/>
        <w:rPr>
          <w:rFonts w:asciiTheme="minorHAnsi" w:hAnsiTheme="minorHAnsi"/>
        </w:rPr>
      </w:pPr>
    </w:p>
    <w:p w14:paraId="4E824994" w14:textId="77777777" w:rsidR="00A62F99" w:rsidRDefault="00A62F99" w:rsidP="00A62F99">
      <w:pPr>
        <w:pStyle w:val="NoteLevel1"/>
        <w:rPr>
          <w:rFonts w:asciiTheme="minorHAnsi" w:hAnsiTheme="minorHAnsi"/>
        </w:rPr>
      </w:pPr>
      <w:r>
        <w:rPr>
          <w:rFonts w:asciiTheme="minorHAnsi" w:hAnsiTheme="minorHAnsi"/>
        </w:rPr>
        <w:t xml:space="preserve">4) </w:t>
      </w:r>
      <w:proofErr w:type="gramStart"/>
      <w:r>
        <w:rPr>
          <w:rFonts w:asciiTheme="minorHAnsi" w:hAnsiTheme="minorHAnsi"/>
        </w:rPr>
        <w:t>motor</w:t>
      </w:r>
      <w:proofErr w:type="gramEnd"/>
      <w:r>
        <w:rPr>
          <w:rFonts w:asciiTheme="minorHAnsi" w:hAnsiTheme="minorHAnsi"/>
        </w:rPr>
        <w:t xml:space="preserve"> skills</w:t>
      </w:r>
    </w:p>
    <w:p w14:paraId="769636C7" w14:textId="77777777" w:rsidR="00A62F99" w:rsidRDefault="00A62F99" w:rsidP="00A62F99">
      <w:pPr>
        <w:pStyle w:val="NoteLevel2"/>
        <w:rPr>
          <w:rFonts w:asciiTheme="minorHAnsi" w:hAnsiTheme="minorHAnsi"/>
        </w:rPr>
      </w:pPr>
      <w:r>
        <w:rPr>
          <w:rFonts w:asciiTheme="minorHAnsi" w:hAnsiTheme="minorHAnsi"/>
        </w:rPr>
        <w:t>Coordination and execution of physical movements</w:t>
      </w:r>
    </w:p>
    <w:p w14:paraId="1EF39D8B" w14:textId="77777777" w:rsidR="00A62F99" w:rsidRDefault="00A62F99" w:rsidP="00A62F99">
      <w:pPr>
        <w:pStyle w:val="NoteLevel1"/>
        <w:rPr>
          <w:rFonts w:asciiTheme="minorHAnsi" w:hAnsiTheme="minorHAnsi"/>
        </w:rPr>
      </w:pPr>
    </w:p>
    <w:p w14:paraId="02EFA428" w14:textId="77777777" w:rsidR="00A62F99" w:rsidRDefault="00A62F99" w:rsidP="00A62F99">
      <w:pPr>
        <w:pStyle w:val="NoteLevel1"/>
        <w:rPr>
          <w:rFonts w:asciiTheme="minorHAnsi" w:hAnsiTheme="minorHAnsi"/>
        </w:rPr>
      </w:pPr>
      <w:r>
        <w:rPr>
          <w:rFonts w:asciiTheme="minorHAnsi" w:hAnsiTheme="minorHAnsi"/>
        </w:rPr>
        <w:t>5) Attitudes</w:t>
      </w:r>
    </w:p>
    <w:p w14:paraId="4F261964" w14:textId="77777777" w:rsidR="00A62F99" w:rsidRDefault="00A62F99" w:rsidP="00A62F99">
      <w:pPr>
        <w:pStyle w:val="NoteLevel2"/>
        <w:rPr>
          <w:rFonts w:asciiTheme="minorHAnsi" w:hAnsiTheme="minorHAnsi"/>
        </w:rPr>
      </w:pPr>
      <w:r>
        <w:rPr>
          <w:rFonts w:asciiTheme="minorHAnsi" w:hAnsiTheme="minorHAnsi"/>
        </w:rPr>
        <w:t>Preferences and internal states associated with beliefs and feelings</w:t>
      </w:r>
    </w:p>
    <w:p w14:paraId="0127AFBF" w14:textId="5637330D" w:rsidR="00A62F99" w:rsidRDefault="00A62F99" w:rsidP="00A62F99">
      <w:pPr>
        <w:pStyle w:val="NoteLevel2"/>
        <w:rPr>
          <w:rFonts w:asciiTheme="minorHAnsi" w:hAnsiTheme="minorHAnsi"/>
        </w:rPr>
      </w:pPr>
      <w:r>
        <w:rPr>
          <w:rFonts w:asciiTheme="minorHAnsi" w:hAnsiTheme="minorHAnsi"/>
        </w:rPr>
        <w:t xml:space="preserve">Verbs: Elect, </w:t>
      </w:r>
      <w:r w:rsidR="006227D7">
        <w:rPr>
          <w:rFonts w:asciiTheme="minorHAnsi" w:hAnsiTheme="minorHAnsi"/>
        </w:rPr>
        <w:t>favor</w:t>
      </w:r>
      <w:r>
        <w:rPr>
          <w:rFonts w:asciiTheme="minorHAnsi" w:hAnsiTheme="minorHAnsi"/>
        </w:rPr>
        <w:t>, prefer, choose</w:t>
      </w:r>
    </w:p>
    <w:p w14:paraId="1EAE640C" w14:textId="77777777" w:rsidR="006227D7" w:rsidRDefault="006227D7" w:rsidP="006227D7">
      <w:pPr>
        <w:pStyle w:val="NoteLevel1"/>
        <w:rPr>
          <w:rFonts w:asciiTheme="minorHAnsi" w:hAnsiTheme="minorHAnsi"/>
        </w:rPr>
      </w:pPr>
    </w:p>
    <w:p w14:paraId="2340F089" w14:textId="16224A06" w:rsidR="006227D7" w:rsidRDefault="006227D7" w:rsidP="006227D7">
      <w:pPr>
        <w:pStyle w:val="NoteLevel1"/>
        <w:rPr>
          <w:rFonts w:asciiTheme="minorHAnsi" w:hAnsiTheme="minorHAnsi"/>
        </w:rPr>
      </w:pPr>
      <w:r>
        <w:rPr>
          <w:rFonts w:asciiTheme="minorHAnsi" w:hAnsiTheme="minorHAnsi"/>
        </w:rPr>
        <w:t>Stages of Learning skill</w:t>
      </w:r>
    </w:p>
    <w:p w14:paraId="3C7E8C71" w14:textId="77777777" w:rsidR="006227D7" w:rsidRDefault="006227D7" w:rsidP="006227D7">
      <w:pPr>
        <w:pStyle w:val="NoteLevel1"/>
        <w:rPr>
          <w:rFonts w:asciiTheme="minorHAnsi" w:hAnsiTheme="minorHAnsi"/>
        </w:rPr>
      </w:pPr>
    </w:p>
    <w:p w14:paraId="5DDE90BC" w14:textId="423078F6" w:rsidR="006227D7" w:rsidRDefault="006227D7" w:rsidP="006227D7">
      <w:pPr>
        <w:pStyle w:val="NoteLevel1"/>
        <w:rPr>
          <w:rFonts w:asciiTheme="minorHAnsi" w:hAnsiTheme="minorHAnsi"/>
        </w:rPr>
      </w:pPr>
      <w:r>
        <w:rPr>
          <w:rFonts w:asciiTheme="minorHAnsi" w:hAnsiTheme="minorHAnsi"/>
        </w:rPr>
        <w:t>Declarative Knowledge</w:t>
      </w:r>
    </w:p>
    <w:p w14:paraId="55321ACA" w14:textId="2568F350" w:rsidR="006227D7" w:rsidRDefault="006227D7" w:rsidP="006227D7">
      <w:pPr>
        <w:pStyle w:val="NoteLevel2"/>
        <w:rPr>
          <w:rFonts w:asciiTheme="minorHAnsi" w:hAnsiTheme="minorHAnsi"/>
        </w:rPr>
      </w:pPr>
      <w:r>
        <w:rPr>
          <w:rFonts w:asciiTheme="minorHAnsi" w:hAnsiTheme="minorHAnsi"/>
        </w:rPr>
        <w:t>Learning knowledge, facts and information</w:t>
      </w:r>
    </w:p>
    <w:p w14:paraId="589D5BCB" w14:textId="3C3C005D" w:rsidR="006227D7" w:rsidRDefault="006227D7" w:rsidP="006227D7">
      <w:pPr>
        <w:pStyle w:val="NoteLevel2"/>
        <w:rPr>
          <w:rFonts w:asciiTheme="minorHAnsi" w:hAnsiTheme="minorHAnsi"/>
        </w:rPr>
      </w:pPr>
      <w:r>
        <w:rPr>
          <w:rFonts w:asciiTheme="minorHAnsi" w:hAnsiTheme="minorHAnsi"/>
        </w:rPr>
        <w:t>Learn the alphabet learn conventions about direction of reading separation of words, purpose of punctuation, rote learning of some words</w:t>
      </w:r>
    </w:p>
    <w:p w14:paraId="164DA1F6" w14:textId="77777777" w:rsidR="006227D7" w:rsidRDefault="006227D7" w:rsidP="006227D7">
      <w:pPr>
        <w:pStyle w:val="NoteLevel1"/>
        <w:rPr>
          <w:rFonts w:asciiTheme="minorHAnsi" w:hAnsiTheme="minorHAnsi"/>
        </w:rPr>
      </w:pPr>
    </w:p>
    <w:p w14:paraId="4BB1EE5F" w14:textId="023C1F28" w:rsidR="006227D7" w:rsidRDefault="006227D7" w:rsidP="006227D7">
      <w:pPr>
        <w:pStyle w:val="NoteLevel1"/>
        <w:rPr>
          <w:rFonts w:asciiTheme="minorHAnsi" w:hAnsiTheme="minorHAnsi"/>
        </w:rPr>
      </w:pPr>
      <w:r>
        <w:rPr>
          <w:rFonts w:asciiTheme="minorHAnsi" w:hAnsiTheme="minorHAnsi"/>
        </w:rPr>
        <w:t>Knowledge compilation</w:t>
      </w:r>
    </w:p>
    <w:p w14:paraId="5783E220" w14:textId="41804000" w:rsidR="006227D7" w:rsidRDefault="006227D7" w:rsidP="006227D7">
      <w:pPr>
        <w:pStyle w:val="NoteLevel2"/>
        <w:rPr>
          <w:rFonts w:asciiTheme="minorHAnsi" w:hAnsiTheme="minorHAnsi"/>
        </w:rPr>
      </w:pPr>
      <w:r>
        <w:rPr>
          <w:rFonts w:asciiTheme="minorHAnsi" w:hAnsiTheme="minorHAnsi"/>
        </w:rPr>
        <w:t>Integrating tasks into sequences to simplify and streamline the task</w:t>
      </w:r>
    </w:p>
    <w:p w14:paraId="7986BFFD" w14:textId="34001EC7" w:rsidR="006227D7" w:rsidRDefault="006227D7" w:rsidP="006227D7">
      <w:pPr>
        <w:pStyle w:val="NoteLevel2"/>
        <w:rPr>
          <w:rFonts w:asciiTheme="minorHAnsi" w:hAnsiTheme="minorHAnsi"/>
        </w:rPr>
      </w:pPr>
      <w:r>
        <w:rPr>
          <w:rFonts w:asciiTheme="minorHAnsi" w:hAnsiTheme="minorHAnsi"/>
        </w:rPr>
        <w:t>Word recognition becomes automatic, however over time, a proficient reader is able to grasp whole sentences and even passages at a glance</w:t>
      </w:r>
    </w:p>
    <w:p w14:paraId="702419D6" w14:textId="595AC49D" w:rsidR="006227D7" w:rsidRDefault="006227D7" w:rsidP="006227D7">
      <w:pPr>
        <w:pStyle w:val="NoteLevel3"/>
        <w:rPr>
          <w:rFonts w:asciiTheme="minorHAnsi" w:hAnsiTheme="minorHAnsi"/>
        </w:rPr>
      </w:pPr>
      <w:r>
        <w:rPr>
          <w:rFonts w:asciiTheme="minorHAnsi" w:hAnsiTheme="minorHAnsi"/>
        </w:rPr>
        <w:t>This is because the comment sub skills involved in reading have been completely automated and merged together, overcoming limitations of working memory</w:t>
      </w:r>
    </w:p>
    <w:p w14:paraId="51B2F480" w14:textId="77777777" w:rsidR="006227D7" w:rsidRDefault="006227D7" w:rsidP="006227D7">
      <w:pPr>
        <w:pStyle w:val="NoteLevel1"/>
        <w:rPr>
          <w:rFonts w:asciiTheme="minorHAnsi" w:hAnsiTheme="minorHAnsi"/>
        </w:rPr>
      </w:pPr>
    </w:p>
    <w:p w14:paraId="0A35AD61" w14:textId="43E604A1" w:rsidR="006227D7" w:rsidRDefault="006227D7" w:rsidP="006227D7">
      <w:pPr>
        <w:pStyle w:val="NoteLevel1"/>
        <w:rPr>
          <w:rFonts w:asciiTheme="minorHAnsi" w:hAnsiTheme="minorHAnsi"/>
        </w:rPr>
      </w:pPr>
      <w:r>
        <w:rPr>
          <w:rFonts w:asciiTheme="minorHAnsi" w:hAnsiTheme="minorHAnsi"/>
        </w:rPr>
        <w:t>Procedural Knowledge</w:t>
      </w:r>
    </w:p>
    <w:p w14:paraId="48491CC2" w14:textId="0FE3ED31" w:rsidR="006227D7" w:rsidRDefault="006227D7" w:rsidP="006227D7">
      <w:pPr>
        <w:pStyle w:val="NoteLevel2"/>
        <w:rPr>
          <w:rFonts w:asciiTheme="minorHAnsi" w:hAnsiTheme="minorHAnsi"/>
        </w:rPr>
      </w:pPr>
      <w:r>
        <w:rPr>
          <w:rFonts w:asciiTheme="minorHAnsi" w:hAnsiTheme="minorHAnsi"/>
        </w:rPr>
        <w:t>Learner has mastered task and performance is automatic and habitual</w:t>
      </w:r>
    </w:p>
    <w:p w14:paraId="6A4C65A2" w14:textId="232B0813" w:rsidR="006227D7" w:rsidRDefault="006227D7" w:rsidP="006227D7">
      <w:pPr>
        <w:pStyle w:val="NoteLevel2"/>
        <w:rPr>
          <w:rFonts w:asciiTheme="minorHAnsi" w:hAnsiTheme="minorHAnsi"/>
        </w:rPr>
      </w:pPr>
      <w:r>
        <w:rPr>
          <w:rFonts w:asciiTheme="minorHAnsi" w:hAnsiTheme="minorHAnsi"/>
        </w:rPr>
        <w:t>Learner no longer has to think deliberately and consciously about the sounds associated with letter combinations or the meaning of individual words</w:t>
      </w:r>
    </w:p>
    <w:p w14:paraId="69E5779F" w14:textId="69582847" w:rsidR="006227D7" w:rsidRDefault="006227D7" w:rsidP="006227D7">
      <w:pPr>
        <w:pStyle w:val="NoteLevel3"/>
        <w:rPr>
          <w:rFonts w:asciiTheme="minorHAnsi" w:hAnsiTheme="minorHAnsi"/>
        </w:rPr>
      </w:pPr>
      <w:r>
        <w:rPr>
          <w:rFonts w:asciiTheme="minorHAnsi" w:hAnsiTheme="minorHAnsi"/>
        </w:rPr>
        <w:t xml:space="preserve">Comprehension </w:t>
      </w:r>
      <w:proofErr w:type="gramStart"/>
      <w:r>
        <w:rPr>
          <w:rFonts w:asciiTheme="minorHAnsi" w:hAnsiTheme="minorHAnsi"/>
        </w:rPr>
        <w:t>increases</w:t>
      </w:r>
      <w:proofErr w:type="gramEnd"/>
      <w:r>
        <w:rPr>
          <w:rFonts w:asciiTheme="minorHAnsi" w:hAnsiTheme="minorHAnsi"/>
        </w:rPr>
        <w:t xml:space="preserve"> as working memory no longer has to perform the conscious tasks mentioned above.</w:t>
      </w:r>
    </w:p>
    <w:p w14:paraId="4FA0EBBE" w14:textId="77777777" w:rsidR="00B407FE" w:rsidRDefault="00B407FE" w:rsidP="00B407FE">
      <w:pPr>
        <w:pStyle w:val="NoteLevel1"/>
        <w:rPr>
          <w:rFonts w:asciiTheme="minorHAnsi" w:hAnsiTheme="minorHAnsi"/>
        </w:rPr>
      </w:pPr>
    </w:p>
    <w:p w14:paraId="6B80C079" w14:textId="45B60526" w:rsidR="00B407FE" w:rsidRDefault="00B407FE" w:rsidP="00B407FE">
      <w:pPr>
        <w:pStyle w:val="NoteLevel1"/>
        <w:rPr>
          <w:rFonts w:asciiTheme="minorHAnsi" w:hAnsiTheme="minorHAnsi"/>
        </w:rPr>
      </w:pPr>
      <w:r>
        <w:rPr>
          <w:rFonts w:asciiTheme="minorHAnsi" w:hAnsiTheme="minorHAnsi"/>
        </w:rPr>
        <w:t>Learning Styles</w:t>
      </w:r>
    </w:p>
    <w:p w14:paraId="4564C3BD" w14:textId="08DFE5F9" w:rsidR="00B407FE" w:rsidRDefault="00B407FE" w:rsidP="00B407FE">
      <w:pPr>
        <w:pStyle w:val="NoteLevel2"/>
        <w:rPr>
          <w:rFonts w:asciiTheme="minorHAnsi" w:hAnsiTheme="minorHAnsi"/>
        </w:rPr>
      </w:pPr>
      <w:r>
        <w:rPr>
          <w:rFonts w:asciiTheme="minorHAnsi" w:hAnsiTheme="minorHAnsi"/>
        </w:rPr>
        <w:t>The way an individual gathers, processes and evaluates information during the learning process</w:t>
      </w:r>
    </w:p>
    <w:p w14:paraId="22965047" w14:textId="7B927DE5" w:rsidR="00B407FE" w:rsidRDefault="00B407FE" w:rsidP="00B407FE">
      <w:pPr>
        <w:pStyle w:val="NoteLevel2"/>
        <w:rPr>
          <w:rFonts w:asciiTheme="minorHAnsi" w:hAnsiTheme="minorHAnsi"/>
        </w:rPr>
      </w:pPr>
      <w:r>
        <w:rPr>
          <w:rFonts w:asciiTheme="minorHAnsi" w:hAnsiTheme="minorHAnsi"/>
        </w:rPr>
        <w:t>Four ways to gain experience:</w:t>
      </w:r>
    </w:p>
    <w:p w14:paraId="72F05453" w14:textId="3915B480" w:rsidR="00B407FE" w:rsidRDefault="00B407FE" w:rsidP="00B407FE">
      <w:pPr>
        <w:pStyle w:val="NoteLevel3"/>
        <w:rPr>
          <w:rFonts w:asciiTheme="minorHAnsi" w:hAnsiTheme="minorHAnsi"/>
        </w:rPr>
      </w:pPr>
      <w:r>
        <w:rPr>
          <w:rFonts w:asciiTheme="minorHAnsi" w:hAnsiTheme="minorHAnsi"/>
        </w:rPr>
        <w:t>Concrete Experience (CE)</w:t>
      </w:r>
    </w:p>
    <w:p w14:paraId="108631A4" w14:textId="10BA76D5" w:rsidR="00B407FE" w:rsidRDefault="00B407FE" w:rsidP="00B407FE">
      <w:pPr>
        <w:pStyle w:val="NoteLevel3"/>
        <w:rPr>
          <w:rFonts w:asciiTheme="minorHAnsi" w:hAnsiTheme="minorHAnsi"/>
        </w:rPr>
      </w:pPr>
      <w:r>
        <w:rPr>
          <w:rFonts w:asciiTheme="minorHAnsi" w:hAnsiTheme="minorHAnsi"/>
        </w:rPr>
        <w:t>Abstract Conceptualization (AC)</w:t>
      </w:r>
    </w:p>
    <w:p w14:paraId="197F5C57" w14:textId="6B133F49" w:rsidR="00B407FE" w:rsidRDefault="00B407FE" w:rsidP="00B407FE">
      <w:pPr>
        <w:pStyle w:val="NoteLevel3"/>
        <w:rPr>
          <w:rFonts w:asciiTheme="minorHAnsi" w:hAnsiTheme="minorHAnsi"/>
        </w:rPr>
      </w:pPr>
      <w:r>
        <w:rPr>
          <w:rFonts w:asciiTheme="minorHAnsi" w:hAnsiTheme="minorHAnsi"/>
        </w:rPr>
        <w:t>Reflective Observation (RO)</w:t>
      </w:r>
    </w:p>
    <w:p w14:paraId="76ECAA94" w14:textId="5C6FB9A5" w:rsidR="00B407FE" w:rsidRDefault="00B407FE" w:rsidP="00B407FE">
      <w:pPr>
        <w:pStyle w:val="NoteLevel3"/>
        <w:rPr>
          <w:rFonts w:asciiTheme="minorHAnsi" w:hAnsiTheme="minorHAnsi"/>
        </w:rPr>
      </w:pPr>
      <w:r>
        <w:rPr>
          <w:rFonts w:asciiTheme="minorHAnsi" w:hAnsiTheme="minorHAnsi"/>
        </w:rPr>
        <w:t>Active Experimentation (AE)</w:t>
      </w:r>
    </w:p>
    <w:p w14:paraId="3DF4ACAF" w14:textId="5E9CC52F" w:rsidR="00B407FE" w:rsidRDefault="00B407FE" w:rsidP="00B407FE">
      <w:pPr>
        <w:pStyle w:val="NoteLevel2"/>
        <w:rPr>
          <w:rFonts w:asciiTheme="minorHAnsi" w:hAnsiTheme="minorHAnsi"/>
        </w:rPr>
      </w:pPr>
      <w:r>
        <w:rPr>
          <w:rFonts w:asciiTheme="minorHAnsi" w:hAnsiTheme="minorHAnsi"/>
        </w:rPr>
        <w:t>An individuals preferred learning style is a combination of two of the modes of learning</w:t>
      </w:r>
    </w:p>
    <w:p w14:paraId="6E917E07" w14:textId="4531DEF6" w:rsidR="00B407FE" w:rsidRDefault="00B407FE" w:rsidP="00B407FE">
      <w:pPr>
        <w:pStyle w:val="NoteLevel3"/>
        <w:rPr>
          <w:rFonts w:asciiTheme="minorHAnsi" w:hAnsiTheme="minorHAnsi"/>
        </w:rPr>
      </w:pPr>
      <w:r>
        <w:rPr>
          <w:rFonts w:asciiTheme="minorHAnsi" w:hAnsiTheme="minorHAnsi"/>
        </w:rPr>
        <w:t>Converger (AC+AE)</w:t>
      </w:r>
    </w:p>
    <w:p w14:paraId="3F45729E" w14:textId="62E7B069" w:rsidR="00B407FE" w:rsidRDefault="00B407FE" w:rsidP="00B407FE">
      <w:pPr>
        <w:pStyle w:val="NoteLevel4"/>
        <w:rPr>
          <w:rFonts w:asciiTheme="minorHAnsi" w:hAnsiTheme="minorHAnsi"/>
        </w:rPr>
      </w:pPr>
      <w:r>
        <w:rPr>
          <w:rFonts w:asciiTheme="minorHAnsi" w:hAnsiTheme="minorHAnsi"/>
        </w:rPr>
        <w:t>Thinking and Doing</w:t>
      </w:r>
    </w:p>
    <w:p w14:paraId="25434C0D" w14:textId="050FB6E4" w:rsidR="00B407FE" w:rsidRDefault="00B407FE" w:rsidP="00B407FE">
      <w:pPr>
        <w:pStyle w:val="NoteLevel3"/>
        <w:rPr>
          <w:rFonts w:asciiTheme="minorHAnsi" w:hAnsiTheme="minorHAnsi"/>
        </w:rPr>
      </w:pPr>
      <w:r>
        <w:rPr>
          <w:rFonts w:asciiTheme="minorHAnsi" w:hAnsiTheme="minorHAnsi"/>
        </w:rPr>
        <w:t>Diverger (CE + RO)</w:t>
      </w:r>
    </w:p>
    <w:p w14:paraId="21C9498B" w14:textId="1A1B4F21" w:rsidR="00B407FE" w:rsidRDefault="00B407FE" w:rsidP="00B407FE">
      <w:pPr>
        <w:pStyle w:val="NoteLevel4"/>
        <w:rPr>
          <w:rFonts w:asciiTheme="minorHAnsi" w:hAnsiTheme="minorHAnsi"/>
        </w:rPr>
      </w:pPr>
      <w:r>
        <w:rPr>
          <w:rFonts w:asciiTheme="minorHAnsi" w:hAnsiTheme="minorHAnsi"/>
        </w:rPr>
        <w:t>Feeling and watching</w:t>
      </w:r>
    </w:p>
    <w:p w14:paraId="6AB0FAE7" w14:textId="08AC27C3" w:rsidR="00B407FE" w:rsidRDefault="00B407FE" w:rsidP="00B407FE">
      <w:pPr>
        <w:pStyle w:val="NoteLevel3"/>
        <w:rPr>
          <w:rFonts w:asciiTheme="minorHAnsi" w:hAnsiTheme="minorHAnsi"/>
        </w:rPr>
      </w:pPr>
      <w:r>
        <w:rPr>
          <w:rFonts w:asciiTheme="minorHAnsi" w:hAnsiTheme="minorHAnsi"/>
        </w:rPr>
        <w:t>Assimilator (AC+RO)</w:t>
      </w:r>
    </w:p>
    <w:p w14:paraId="46E80D8A" w14:textId="1EB45EF9" w:rsidR="00B407FE" w:rsidRDefault="00B407FE" w:rsidP="00B407FE">
      <w:pPr>
        <w:pStyle w:val="NoteLevel4"/>
        <w:rPr>
          <w:rFonts w:asciiTheme="minorHAnsi" w:hAnsiTheme="minorHAnsi"/>
        </w:rPr>
      </w:pPr>
      <w:r>
        <w:rPr>
          <w:rFonts w:asciiTheme="minorHAnsi" w:hAnsiTheme="minorHAnsi"/>
        </w:rPr>
        <w:t>Thinking and watching</w:t>
      </w:r>
    </w:p>
    <w:p w14:paraId="4F7E2B3F" w14:textId="6EB9C83D" w:rsidR="00B407FE" w:rsidRDefault="00B407FE" w:rsidP="00B407FE">
      <w:pPr>
        <w:pStyle w:val="NoteLevel3"/>
        <w:rPr>
          <w:rFonts w:asciiTheme="minorHAnsi" w:hAnsiTheme="minorHAnsi"/>
        </w:rPr>
      </w:pPr>
      <w:r>
        <w:rPr>
          <w:rFonts w:asciiTheme="minorHAnsi" w:hAnsiTheme="minorHAnsi"/>
        </w:rPr>
        <w:t>Accommodator (CE+AE)</w:t>
      </w:r>
    </w:p>
    <w:p w14:paraId="364DEDB3" w14:textId="56E94E1E" w:rsidR="00B407FE" w:rsidRDefault="00B407FE" w:rsidP="00B407FE">
      <w:pPr>
        <w:pStyle w:val="NoteLevel4"/>
        <w:rPr>
          <w:rFonts w:asciiTheme="minorHAnsi" w:hAnsiTheme="minorHAnsi"/>
        </w:rPr>
      </w:pPr>
      <w:r>
        <w:rPr>
          <w:rFonts w:asciiTheme="minorHAnsi" w:hAnsiTheme="minorHAnsi"/>
        </w:rPr>
        <w:t>Feeling and doing</w:t>
      </w:r>
    </w:p>
    <w:p w14:paraId="4A138167" w14:textId="77777777" w:rsidR="006227D7" w:rsidRDefault="006227D7" w:rsidP="006227D7">
      <w:pPr>
        <w:pStyle w:val="NoteLevel1"/>
        <w:rPr>
          <w:rFonts w:asciiTheme="minorHAnsi" w:hAnsiTheme="minorHAnsi"/>
        </w:rPr>
      </w:pPr>
    </w:p>
    <w:p w14:paraId="252B056E" w14:textId="28EF8DCA" w:rsidR="00420AB3" w:rsidRDefault="00420AB3" w:rsidP="006227D7">
      <w:pPr>
        <w:pStyle w:val="NoteLevel1"/>
        <w:rPr>
          <w:rFonts w:asciiTheme="minorHAnsi" w:hAnsiTheme="minorHAnsi"/>
        </w:rPr>
      </w:pPr>
      <w:r>
        <w:rPr>
          <w:rFonts w:asciiTheme="minorHAnsi" w:hAnsiTheme="minorHAnsi"/>
        </w:rPr>
        <w:t>Learning theory consists of a set of propositions and constructs that attempt to explain how change in behaviour is achieved.</w:t>
      </w:r>
    </w:p>
    <w:p w14:paraId="091F4126" w14:textId="6662804D" w:rsidR="00420AB3" w:rsidRDefault="00420AB3" w:rsidP="00420AB3">
      <w:pPr>
        <w:pStyle w:val="NoteLevel2"/>
        <w:rPr>
          <w:rFonts w:asciiTheme="minorHAnsi" w:hAnsiTheme="minorHAnsi"/>
        </w:rPr>
      </w:pPr>
      <w:r>
        <w:rPr>
          <w:rFonts w:asciiTheme="minorHAnsi" w:hAnsiTheme="minorHAnsi"/>
        </w:rPr>
        <w:t>1) Conditioning Theory</w:t>
      </w:r>
    </w:p>
    <w:p w14:paraId="0F12FC37" w14:textId="1545B1FC" w:rsidR="00420AB3" w:rsidRDefault="00420AB3" w:rsidP="00420AB3">
      <w:pPr>
        <w:pStyle w:val="NoteLevel2"/>
        <w:rPr>
          <w:rFonts w:asciiTheme="minorHAnsi" w:hAnsiTheme="minorHAnsi"/>
        </w:rPr>
      </w:pPr>
      <w:proofErr w:type="gramStart"/>
      <w:r>
        <w:rPr>
          <w:rFonts w:asciiTheme="minorHAnsi" w:hAnsiTheme="minorHAnsi"/>
        </w:rPr>
        <w:t>2)Situated</w:t>
      </w:r>
      <w:proofErr w:type="gramEnd"/>
      <w:r>
        <w:rPr>
          <w:rFonts w:asciiTheme="minorHAnsi" w:hAnsiTheme="minorHAnsi"/>
        </w:rPr>
        <w:t xml:space="preserve"> Cognition </w:t>
      </w:r>
    </w:p>
    <w:p w14:paraId="6BE0FE42" w14:textId="31A85DE3" w:rsidR="00420AB3" w:rsidRDefault="00420AB3" w:rsidP="00420AB3">
      <w:pPr>
        <w:pStyle w:val="NoteLevel2"/>
        <w:rPr>
          <w:rFonts w:asciiTheme="minorHAnsi" w:hAnsiTheme="minorHAnsi"/>
        </w:rPr>
      </w:pPr>
      <w:r>
        <w:rPr>
          <w:rFonts w:asciiTheme="minorHAnsi" w:hAnsiTheme="minorHAnsi"/>
        </w:rPr>
        <w:t>3) Social Learning Theory</w:t>
      </w:r>
    </w:p>
    <w:p w14:paraId="2DC9CC1E" w14:textId="77777777" w:rsidR="00420AB3" w:rsidRDefault="00420AB3" w:rsidP="00261966">
      <w:pPr>
        <w:pStyle w:val="NoteLevel1"/>
        <w:rPr>
          <w:rFonts w:asciiTheme="minorHAnsi" w:hAnsiTheme="minorHAnsi"/>
        </w:rPr>
      </w:pPr>
    </w:p>
    <w:p w14:paraId="0F869D73" w14:textId="1FAB1D84" w:rsidR="00261966" w:rsidRDefault="00261966" w:rsidP="00261966">
      <w:pPr>
        <w:pStyle w:val="NoteLevel1"/>
        <w:rPr>
          <w:rFonts w:asciiTheme="minorHAnsi" w:hAnsiTheme="minorHAnsi"/>
        </w:rPr>
      </w:pPr>
      <w:r>
        <w:rPr>
          <w:rFonts w:asciiTheme="minorHAnsi" w:hAnsiTheme="minorHAnsi"/>
        </w:rPr>
        <w:t>Conditioning theory</w:t>
      </w:r>
    </w:p>
    <w:p w14:paraId="3A531075" w14:textId="1E9B0E5E" w:rsidR="00261966" w:rsidRDefault="00261966" w:rsidP="00261966">
      <w:pPr>
        <w:pStyle w:val="NoteLevel2"/>
        <w:rPr>
          <w:rFonts w:asciiTheme="minorHAnsi" w:hAnsiTheme="minorHAnsi"/>
        </w:rPr>
      </w:pPr>
      <w:r>
        <w:rPr>
          <w:rFonts w:asciiTheme="minorHAnsi" w:hAnsiTheme="minorHAnsi"/>
        </w:rPr>
        <w:t>Learning is a result of reward and punishment contingencies that follow a response to a stimulus</w:t>
      </w:r>
    </w:p>
    <w:p w14:paraId="02980F99" w14:textId="60B006F6" w:rsidR="00261966" w:rsidRDefault="00261966" w:rsidP="00261966">
      <w:pPr>
        <w:pStyle w:val="NoteLevel2"/>
        <w:rPr>
          <w:rFonts w:asciiTheme="minorHAnsi" w:hAnsiTheme="minorHAnsi"/>
        </w:rPr>
      </w:pPr>
      <w:r>
        <w:rPr>
          <w:rFonts w:asciiTheme="minorHAnsi" w:hAnsiTheme="minorHAnsi"/>
        </w:rPr>
        <w:t>A stimulus or cue would be followed by a response, which is then reinforced</w:t>
      </w:r>
    </w:p>
    <w:p w14:paraId="3D82DEF4" w14:textId="3A12C456" w:rsidR="00261966" w:rsidRDefault="00261966" w:rsidP="00261966">
      <w:pPr>
        <w:pStyle w:val="NoteLevel2"/>
        <w:rPr>
          <w:rFonts w:asciiTheme="minorHAnsi" w:hAnsiTheme="minorHAnsi"/>
        </w:rPr>
      </w:pPr>
      <w:r>
        <w:rPr>
          <w:rFonts w:asciiTheme="minorHAnsi" w:hAnsiTheme="minorHAnsi"/>
        </w:rPr>
        <w:t>Strengthens the likelihood that response will occur again and that learning will result</w:t>
      </w:r>
    </w:p>
    <w:p w14:paraId="5C0800C7" w14:textId="3F910919" w:rsidR="00261966" w:rsidRDefault="00261966" w:rsidP="00261966">
      <w:pPr>
        <w:pStyle w:val="NoteLevel2"/>
        <w:rPr>
          <w:rFonts w:asciiTheme="minorHAnsi" w:hAnsiTheme="minorHAnsi"/>
        </w:rPr>
      </w:pPr>
      <w:r>
        <w:rPr>
          <w:rFonts w:asciiTheme="minorHAnsi" w:hAnsiTheme="minorHAnsi"/>
        </w:rPr>
        <w:t>Stimulus</w:t>
      </w:r>
      <w:r w:rsidRPr="00261966">
        <w:rPr>
          <w:rFonts w:asciiTheme="minorHAnsi" w:hAnsiTheme="minorHAnsi"/>
        </w:rPr>
        <w:sym w:font="Wingdings" w:char="F0E0"/>
      </w:r>
      <w:r>
        <w:rPr>
          <w:rFonts w:asciiTheme="minorHAnsi" w:hAnsiTheme="minorHAnsi"/>
        </w:rPr>
        <w:t>Behavior</w:t>
      </w:r>
      <w:r w:rsidRPr="00261966">
        <w:rPr>
          <w:rFonts w:asciiTheme="minorHAnsi" w:hAnsiTheme="minorHAnsi"/>
        </w:rPr>
        <w:sym w:font="Wingdings" w:char="F0E0"/>
      </w:r>
      <w:r>
        <w:rPr>
          <w:rFonts w:asciiTheme="minorHAnsi" w:hAnsiTheme="minorHAnsi"/>
        </w:rPr>
        <w:t>Consequence</w:t>
      </w:r>
    </w:p>
    <w:p w14:paraId="50073535" w14:textId="680D9048" w:rsidR="00261966" w:rsidRDefault="00261966" w:rsidP="00261966">
      <w:pPr>
        <w:pStyle w:val="NoteLevel3"/>
        <w:rPr>
          <w:rFonts w:asciiTheme="minorHAnsi" w:hAnsiTheme="minorHAnsi"/>
        </w:rPr>
      </w:pPr>
      <w:r>
        <w:rPr>
          <w:rFonts w:asciiTheme="minorHAnsi" w:hAnsiTheme="minorHAnsi"/>
        </w:rPr>
        <w:t>Positive Reinforcement</w:t>
      </w:r>
    </w:p>
    <w:p w14:paraId="6B64F857" w14:textId="327060C0" w:rsidR="00261966" w:rsidRDefault="00261966" w:rsidP="00261966">
      <w:pPr>
        <w:pStyle w:val="NoteLevel4"/>
        <w:numPr>
          <w:ilvl w:val="0"/>
          <w:numId w:val="0"/>
        </w:numPr>
        <w:ind w:left="2520"/>
        <w:rPr>
          <w:rFonts w:asciiTheme="minorHAnsi" w:hAnsiTheme="minorHAnsi"/>
        </w:rPr>
      </w:pPr>
      <w:r>
        <w:rPr>
          <w:rFonts w:asciiTheme="minorHAnsi" w:hAnsiTheme="minorHAnsi"/>
        </w:rPr>
        <w:t>Application of a positive stimulus after an act</w:t>
      </w:r>
    </w:p>
    <w:p w14:paraId="1B9807CF" w14:textId="53BBE648" w:rsidR="00261966" w:rsidRDefault="00261966" w:rsidP="00261966">
      <w:pPr>
        <w:pStyle w:val="NoteLevel3"/>
        <w:rPr>
          <w:rFonts w:asciiTheme="minorHAnsi" w:hAnsiTheme="minorHAnsi"/>
        </w:rPr>
      </w:pPr>
      <w:r>
        <w:rPr>
          <w:rFonts w:asciiTheme="minorHAnsi" w:hAnsiTheme="minorHAnsi"/>
        </w:rPr>
        <w:t>Negative Reinforcement</w:t>
      </w:r>
    </w:p>
    <w:p w14:paraId="1C3C6358" w14:textId="091C951C" w:rsidR="00261966" w:rsidRDefault="00261966" w:rsidP="00261966">
      <w:pPr>
        <w:pStyle w:val="NoteLevel4"/>
        <w:rPr>
          <w:rFonts w:asciiTheme="minorHAnsi" w:hAnsiTheme="minorHAnsi"/>
        </w:rPr>
      </w:pPr>
      <w:r>
        <w:rPr>
          <w:rFonts w:asciiTheme="minorHAnsi" w:hAnsiTheme="minorHAnsi"/>
        </w:rPr>
        <w:t>Removal of a negative stimulus after an act</w:t>
      </w:r>
    </w:p>
    <w:p w14:paraId="6A7E44A6" w14:textId="601A7011" w:rsidR="00261966" w:rsidRDefault="00261966" w:rsidP="00261966">
      <w:pPr>
        <w:pStyle w:val="NoteLevel3"/>
        <w:rPr>
          <w:rFonts w:asciiTheme="minorHAnsi" w:hAnsiTheme="minorHAnsi"/>
        </w:rPr>
      </w:pPr>
      <w:r>
        <w:rPr>
          <w:rFonts w:asciiTheme="minorHAnsi" w:hAnsiTheme="minorHAnsi"/>
        </w:rPr>
        <w:t>Punishment</w:t>
      </w:r>
    </w:p>
    <w:p w14:paraId="28910FDE" w14:textId="46B095C8" w:rsidR="00261966" w:rsidRDefault="00261966" w:rsidP="00261966">
      <w:pPr>
        <w:pStyle w:val="NoteLevel4"/>
        <w:rPr>
          <w:rFonts w:asciiTheme="minorHAnsi" w:hAnsiTheme="minorHAnsi"/>
        </w:rPr>
      </w:pPr>
      <w:r>
        <w:rPr>
          <w:rFonts w:asciiTheme="minorHAnsi" w:hAnsiTheme="minorHAnsi"/>
        </w:rPr>
        <w:t>Receiving a negative consequence for an undesirable act</w:t>
      </w:r>
    </w:p>
    <w:p w14:paraId="714A33C2" w14:textId="607A0A0C" w:rsidR="00261966" w:rsidRDefault="00261966" w:rsidP="00261966">
      <w:pPr>
        <w:pStyle w:val="NoteLevel3"/>
        <w:rPr>
          <w:rFonts w:asciiTheme="minorHAnsi" w:hAnsiTheme="minorHAnsi"/>
        </w:rPr>
      </w:pPr>
      <w:r>
        <w:rPr>
          <w:rFonts w:asciiTheme="minorHAnsi" w:hAnsiTheme="minorHAnsi"/>
        </w:rPr>
        <w:t>Both reinforcements will increase or maintain behavior</w:t>
      </w:r>
    </w:p>
    <w:p w14:paraId="7F6F00AE" w14:textId="6BBD1882" w:rsidR="00261966" w:rsidRDefault="00261966" w:rsidP="00261966">
      <w:pPr>
        <w:pStyle w:val="NoteLevel3"/>
        <w:rPr>
          <w:rFonts w:asciiTheme="minorHAnsi" w:hAnsiTheme="minorHAnsi"/>
        </w:rPr>
      </w:pPr>
      <w:r>
        <w:rPr>
          <w:rFonts w:asciiTheme="minorHAnsi" w:hAnsiTheme="minorHAnsi"/>
        </w:rPr>
        <w:t>Shaping</w:t>
      </w:r>
    </w:p>
    <w:p w14:paraId="44E04B7F" w14:textId="5E1D4597" w:rsidR="00261966" w:rsidRDefault="00261966" w:rsidP="00261966">
      <w:pPr>
        <w:pStyle w:val="NoteLevel4"/>
        <w:rPr>
          <w:rFonts w:asciiTheme="minorHAnsi" w:hAnsiTheme="minorHAnsi"/>
        </w:rPr>
      </w:pPr>
      <w:r>
        <w:rPr>
          <w:rFonts w:asciiTheme="minorHAnsi" w:hAnsiTheme="minorHAnsi"/>
        </w:rPr>
        <w:t>Reinforcement of each step in a process until it is mastered</w:t>
      </w:r>
    </w:p>
    <w:p w14:paraId="5062171B" w14:textId="3B8829FE" w:rsidR="00261966" w:rsidRDefault="00261966" w:rsidP="00261966">
      <w:pPr>
        <w:pStyle w:val="NoteLevel3"/>
        <w:rPr>
          <w:rFonts w:asciiTheme="minorHAnsi" w:hAnsiTheme="minorHAnsi"/>
        </w:rPr>
      </w:pPr>
      <w:r>
        <w:rPr>
          <w:rFonts w:asciiTheme="minorHAnsi" w:hAnsiTheme="minorHAnsi"/>
        </w:rPr>
        <w:t>Chaining</w:t>
      </w:r>
    </w:p>
    <w:p w14:paraId="2403A971" w14:textId="2BF20BAF" w:rsidR="00261966" w:rsidRDefault="00261966" w:rsidP="00261966">
      <w:pPr>
        <w:pStyle w:val="NoteLevel4"/>
        <w:rPr>
          <w:rFonts w:asciiTheme="minorHAnsi" w:hAnsiTheme="minorHAnsi"/>
        </w:rPr>
      </w:pPr>
      <w:r>
        <w:rPr>
          <w:rFonts w:asciiTheme="minorHAnsi" w:hAnsiTheme="minorHAnsi"/>
        </w:rPr>
        <w:t>Reinforcement of entire sequence of a task</w:t>
      </w:r>
    </w:p>
    <w:p w14:paraId="68706693" w14:textId="4E53816E" w:rsidR="00261966" w:rsidRDefault="00261966" w:rsidP="00261966">
      <w:pPr>
        <w:pStyle w:val="NoteLevel3"/>
        <w:rPr>
          <w:rFonts w:asciiTheme="minorHAnsi" w:hAnsiTheme="minorHAnsi"/>
        </w:rPr>
      </w:pPr>
      <w:r>
        <w:rPr>
          <w:rFonts w:asciiTheme="minorHAnsi" w:hAnsiTheme="minorHAnsi"/>
        </w:rPr>
        <w:t>Generalization</w:t>
      </w:r>
    </w:p>
    <w:p w14:paraId="7FB70479" w14:textId="7517546F" w:rsidR="00261966" w:rsidRDefault="00261966" w:rsidP="00261966">
      <w:pPr>
        <w:pStyle w:val="NoteLevel4"/>
        <w:rPr>
          <w:rFonts w:asciiTheme="minorHAnsi" w:hAnsiTheme="minorHAnsi"/>
        </w:rPr>
      </w:pPr>
      <w:r>
        <w:rPr>
          <w:rFonts w:asciiTheme="minorHAnsi" w:hAnsiTheme="minorHAnsi"/>
        </w:rPr>
        <w:t>Conditioned response occurs in circumstances different from those during learning.</w:t>
      </w:r>
    </w:p>
    <w:p w14:paraId="64E6CF8B" w14:textId="77777777" w:rsidR="006227D7" w:rsidRDefault="006227D7" w:rsidP="006227D7">
      <w:pPr>
        <w:pStyle w:val="NoteLevel1"/>
        <w:rPr>
          <w:rFonts w:asciiTheme="minorHAnsi" w:hAnsiTheme="minorHAnsi"/>
        </w:rPr>
      </w:pPr>
    </w:p>
    <w:p w14:paraId="749937E4" w14:textId="2F45E98C" w:rsidR="00261966" w:rsidRPr="00662FAE" w:rsidRDefault="00261966" w:rsidP="006227D7">
      <w:pPr>
        <w:pStyle w:val="NoteLevel1"/>
        <w:rPr>
          <w:rFonts w:asciiTheme="minorHAnsi" w:hAnsiTheme="minorHAnsi"/>
          <w:u w:val="single"/>
        </w:rPr>
      </w:pPr>
      <w:r w:rsidRPr="00662FAE">
        <w:rPr>
          <w:rFonts w:asciiTheme="minorHAnsi" w:hAnsiTheme="minorHAnsi"/>
          <w:u w:val="single"/>
        </w:rPr>
        <w:t>Situated Cognition</w:t>
      </w:r>
    </w:p>
    <w:p w14:paraId="35022B5A" w14:textId="0C3D4BF0" w:rsidR="00261966" w:rsidRDefault="00261966" w:rsidP="00261966">
      <w:pPr>
        <w:pStyle w:val="NoteLevel2"/>
        <w:rPr>
          <w:rFonts w:asciiTheme="minorHAnsi" w:hAnsiTheme="minorHAnsi"/>
        </w:rPr>
      </w:pPr>
      <w:r>
        <w:rPr>
          <w:rFonts w:asciiTheme="minorHAnsi" w:hAnsiTheme="minorHAnsi"/>
        </w:rPr>
        <w:t>Theory that builds on cognitive approaches to understanding learning.</w:t>
      </w:r>
    </w:p>
    <w:p w14:paraId="281D6F23" w14:textId="2696EED6" w:rsidR="00261966" w:rsidRDefault="00261966" w:rsidP="00261966">
      <w:pPr>
        <w:pStyle w:val="NoteLevel2"/>
        <w:rPr>
          <w:rFonts w:asciiTheme="minorHAnsi" w:hAnsiTheme="minorHAnsi"/>
        </w:rPr>
      </w:pPr>
      <w:r>
        <w:rPr>
          <w:rFonts w:asciiTheme="minorHAnsi" w:hAnsiTheme="minorHAnsi"/>
        </w:rPr>
        <w:t>Focuses on the structures that are created in the mind through experience, and that further mediate our interpretation of experience</w:t>
      </w:r>
    </w:p>
    <w:p w14:paraId="07554783" w14:textId="705C39E9" w:rsidR="00261966" w:rsidRDefault="00261966" w:rsidP="00261966">
      <w:pPr>
        <w:pStyle w:val="NoteLevel3"/>
        <w:rPr>
          <w:rFonts w:asciiTheme="minorHAnsi" w:hAnsiTheme="minorHAnsi"/>
        </w:rPr>
      </w:pPr>
      <w:r>
        <w:rPr>
          <w:rFonts w:asciiTheme="minorHAnsi" w:hAnsiTheme="minorHAnsi"/>
        </w:rPr>
        <w:t>Structures are called mental models or schema</w:t>
      </w:r>
    </w:p>
    <w:p w14:paraId="5A1B0EC2" w14:textId="3E01530B" w:rsidR="009E0797" w:rsidRPr="005E17B9" w:rsidRDefault="00261966" w:rsidP="005E17B9">
      <w:pPr>
        <w:pStyle w:val="NoteLevel3"/>
        <w:rPr>
          <w:rFonts w:asciiTheme="minorHAnsi" w:hAnsiTheme="minorHAnsi"/>
        </w:rPr>
      </w:pPr>
      <w:r>
        <w:rPr>
          <w:rFonts w:asciiTheme="minorHAnsi" w:hAnsiTheme="minorHAnsi"/>
        </w:rPr>
        <w:t>Evolve through different processes in which they are tweaked or extended to deal with new experiences or undergo radical restructuring if required. (</w:t>
      </w:r>
      <w:proofErr w:type="gramStart"/>
      <w:r>
        <w:rPr>
          <w:rFonts w:asciiTheme="minorHAnsi" w:hAnsiTheme="minorHAnsi"/>
        </w:rPr>
        <w:t>accretion</w:t>
      </w:r>
      <w:proofErr w:type="gramEnd"/>
      <w:r>
        <w:rPr>
          <w:rFonts w:asciiTheme="minorHAnsi" w:hAnsiTheme="minorHAnsi"/>
        </w:rPr>
        <w:t>, tuning restructuring)</w:t>
      </w:r>
    </w:p>
    <w:p w14:paraId="760E2027" w14:textId="2BFAC566" w:rsidR="006227D7" w:rsidRDefault="009E0797" w:rsidP="009E0797">
      <w:pPr>
        <w:pStyle w:val="NoteLevel2"/>
        <w:rPr>
          <w:rFonts w:asciiTheme="minorHAnsi" w:hAnsiTheme="minorHAnsi"/>
        </w:rPr>
      </w:pPr>
      <w:r>
        <w:rPr>
          <w:rFonts w:asciiTheme="minorHAnsi" w:hAnsiTheme="minorHAnsi"/>
        </w:rPr>
        <w:t>Learning is seen as a process in which schema are further elaborated to contend with new experiences</w:t>
      </w:r>
    </w:p>
    <w:p w14:paraId="4FFCA1C5" w14:textId="4E739D1D" w:rsidR="009E0797" w:rsidRDefault="009E0797" w:rsidP="009E0797">
      <w:pPr>
        <w:pStyle w:val="NoteLevel2"/>
        <w:rPr>
          <w:rFonts w:asciiTheme="minorHAnsi" w:hAnsiTheme="minorHAnsi"/>
        </w:rPr>
      </w:pPr>
      <w:r>
        <w:rPr>
          <w:rFonts w:asciiTheme="minorHAnsi" w:hAnsiTheme="minorHAnsi"/>
        </w:rPr>
        <w:t>Key processes are generalization and discrimination</w:t>
      </w:r>
    </w:p>
    <w:p w14:paraId="53DBA0C4" w14:textId="747B3030" w:rsidR="005E17B9" w:rsidRDefault="005E17B9" w:rsidP="009E0797">
      <w:pPr>
        <w:pStyle w:val="NoteLevel2"/>
        <w:rPr>
          <w:rFonts w:asciiTheme="minorHAnsi" w:hAnsiTheme="minorHAnsi"/>
        </w:rPr>
      </w:pPr>
      <w:r>
        <w:rPr>
          <w:rFonts w:asciiTheme="minorHAnsi" w:hAnsiTheme="minorHAnsi"/>
        </w:rPr>
        <w:t xml:space="preserve">Cognitive theories </w:t>
      </w:r>
      <w:r w:rsidR="00A32153">
        <w:rPr>
          <w:rFonts w:asciiTheme="minorHAnsi" w:hAnsiTheme="minorHAnsi"/>
        </w:rPr>
        <w:t>are also based on an information processing model of the mind</w:t>
      </w:r>
    </w:p>
    <w:p w14:paraId="177166A3" w14:textId="249428D0" w:rsidR="00A32153" w:rsidRDefault="00A32153" w:rsidP="009E0797">
      <w:pPr>
        <w:pStyle w:val="NoteLevel2"/>
        <w:rPr>
          <w:rFonts w:asciiTheme="minorHAnsi" w:hAnsiTheme="minorHAnsi"/>
        </w:rPr>
      </w:pPr>
      <w:r>
        <w:rPr>
          <w:rFonts w:asciiTheme="minorHAnsi" w:hAnsiTheme="minorHAnsi"/>
        </w:rPr>
        <w:t>Key elements in the basic model are short term, working and long-term memory stores or registers</w:t>
      </w:r>
    </w:p>
    <w:p w14:paraId="62EE70DA" w14:textId="05940568" w:rsidR="00A32153" w:rsidRDefault="00A32153" w:rsidP="009E0797">
      <w:pPr>
        <w:pStyle w:val="NoteLevel2"/>
        <w:rPr>
          <w:rFonts w:asciiTheme="minorHAnsi" w:hAnsiTheme="minorHAnsi"/>
        </w:rPr>
      </w:pPr>
      <w:r>
        <w:rPr>
          <w:rFonts w:asciiTheme="minorHAnsi" w:hAnsiTheme="minorHAnsi"/>
        </w:rPr>
        <w:t>Sensory channels provide input to short-term and working memory.</w:t>
      </w:r>
    </w:p>
    <w:p w14:paraId="706C4B5C" w14:textId="0AF9A934" w:rsidR="00A32153" w:rsidRDefault="00A32153" w:rsidP="009E0797">
      <w:pPr>
        <w:pStyle w:val="NoteLevel2"/>
        <w:rPr>
          <w:rFonts w:asciiTheme="minorHAnsi" w:hAnsiTheme="minorHAnsi"/>
        </w:rPr>
      </w:pPr>
      <w:r>
        <w:rPr>
          <w:rFonts w:asciiTheme="minorHAnsi" w:hAnsiTheme="minorHAnsi"/>
        </w:rPr>
        <w:t xml:space="preserve">These are not permanent storage units, and there are well established limits on how much information can be held in working memory and manipulated </w:t>
      </w:r>
    </w:p>
    <w:p w14:paraId="1AA0195C" w14:textId="3D7A325C" w:rsidR="00A32153" w:rsidRDefault="00A32153" w:rsidP="009E0797">
      <w:pPr>
        <w:pStyle w:val="NoteLevel2"/>
        <w:rPr>
          <w:rFonts w:asciiTheme="minorHAnsi" w:hAnsiTheme="minorHAnsi"/>
        </w:rPr>
      </w:pPr>
      <w:r>
        <w:rPr>
          <w:rFonts w:asciiTheme="minorHAnsi" w:hAnsiTheme="minorHAnsi"/>
        </w:rPr>
        <w:t>The object is to more information from working memory into long-term memory, which is stable repository, for future retrieval.</w:t>
      </w:r>
    </w:p>
    <w:p w14:paraId="13EAC133" w14:textId="77777777" w:rsidR="00A32153" w:rsidRDefault="00A32153" w:rsidP="00A32153">
      <w:pPr>
        <w:pStyle w:val="NoteLevel2"/>
        <w:numPr>
          <w:ilvl w:val="0"/>
          <w:numId w:val="0"/>
        </w:numPr>
        <w:ind w:left="1080"/>
        <w:rPr>
          <w:rFonts w:asciiTheme="minorHAnsi" w:hAnsiTheme="minorHAnsi"/>
        </w:rPr>
      </w:pPr>
    </w:p>
    <w:p w14:paraId="300289D6" w14:textId="695A2543" w:rsidR="00A32153" w:rsidRDefault="00A32153" w:rsidP="00A32153">
      <w:pPr>
        <w:pStyle w:val="NoteLevel2"/>
        <w:rPr>
          <w:rFonts w:asciiTheme="minorHAnsi" w:hAnsiTheme="minorHAnsi"/>
        </w:rPr>
      </w:pPr>
      <w:r>
        <w:rPr>
          <w:rFonts w:asciiTheme="minorHAnsi" w:hAnsiTheme="minorHAnsi"/>
        </w:rPr>
        <w:t>Situated cognition builds on the cognitive paradigm</w:t>
      </w:r>
    </w:p>
    <w:p w14:paraId="6C6E9515" w14:textId="729014CF" w:rsidR="00A32153" w:rsidRDefault="00A32153" w:rsidP="00A32153">
      <w:pPr>
        <w:pStyle w:val="NoteLevel3"/>
        <w:rPr>
          <w:rFonts w:asciiTheme="minorHAnsi" w:hAnsiTheme="minorHAnsi"/>
        </w:rPr>
      </w:pPr>
      <w:r>
        <w:rPr>
          <w:rFonts w:asciiTheme="minorHAnsi" w:hAnsiTheme="minorHAnsi"/>
        </w:rPr>
        <w:t>The insight captured in situated cognition is that at the time of learning we also encode aspects of the situation in which we are learning.</w:t>
      </w:r>
    </w:p>
    <w:p w14:paraId="3AB5FBF7" w14:textId="3F65B57B" w:rsidR="00A32153" w:rsidRDefault="00A32153" w:rsidP="00A32153">
      <w:pPr>
        <w:pStyle w:val="NoteLevel3"/>
        <w:rPr>
          <w:rFonts w:asciiTheme="minorHAnsi" w:hAnsiTheme="minorHAnsi"/>
        </w:rPr>
      </w:pPr>
      <w:r>
        <w:rPr>
          <w:rFonts w:asciiTheme="minorHAnsi" w:hAnsiTheme="minorHAnsi"/>
        </w:rPr>
        <w:t>These become part of our memory structures and affect our ability to successfully apply what we have learned- both facilitating and obstructing performance depending on circumstances.</w:t>
      </w:r>
    </w:p>
    <w:p w14:paraId="1C7B407D" w14:textId="28DF737F" w:rsidR="00A32153" w:rsidRDefault="00A32153" w:rsidP="00A32153">
      <w:pPr>
        <w:pStyle w:val="NoteLevel3"/>
        <w:rPr>
          <w:rFonts w:asciiTheme="minorHAnsi" w:hAnsiTheme="minorHAnsi"/>
        </w:rPr>
      </w:pPr>
      <w:r>
        <w:rPr>
          <w:rFonts w:asciiTheme="minorHAnsi" w:hAnsiTheme="minorHAnsi"/>
        </w:rPr>
        <w:t>The aspects of the situation that are encoded are, if you like, conditions of applicability.</w:t>
      </w:r>
    </w:p>
    <w:p w14:paraId="128D318D" w14:textId="1B62AFE8" w:rsidR="00C4419B" w:rsidRDefault="00C4419B" w:rsidP="00C4419B">
      <w:pPr>
        <w:pStyle w:val="NoteLevel2"/>
        <w:rPr>
          <w:rFonts w:asciiTheme="minorHAnsi" w:hAnsiTheme="minorHAnsi"/>
        </w:rPr>
      </w:pPr>
      <w:r>
        <w:rPr>
          <w:rFonts w:asciiTheme="minorHAnsi" w:hAnsiTheme="minorHAnsi"/>
        </w:rPr>
        <w:t>If we learn and practice a new concept or skill over and over in the same or very similar situations of contexts we will find that we are very well able to apply this learning when we are confronted with a similar context</w:t>
      </w:r>
    </w:p>
    <w:p w14:paraId="3FD2F736" w14:textId="1D474EC3" w:rsidR="00C4419B" w:rsidRDefault="00C4419B" w:rsidP="00C4419B">
      <w:pPr>
        <w:pStyle w:val="NoteLevel3"/>
        <w:rPr>
          <w:rFonts w:asciiTheme="minorHAnsi" w:hAnsiTheme="minorHAnsi"/>
        </w:rPr>
      </w:pPr>
      <w:r>
        <w:rPr>
          <w:rFonts w:asciiTheme="minorHAnsi" w:hAnsiTheme="minorHAnsi"/>
        </w:rPr>
        <w:t>Our ability to do this will likely exceed that of someone who has learned the principle or concept in a more abstract fashion. (</w:t>
      </w:r>
      <w:proofErr w:type="gramStart"/>
      <w:r>
        <w:rPr>
          <w:rFonts w:asciiTheme="minorHAnsi" w:hAnsiTheme="minorHAnsi"/>
        </w:rPr>
        <w:t>less</w:t>
      </w:r>
      <w:proofErr w:type="gramEnd"/>
      <w:r>
        <w:rPr>
          <w:rFonts w:asciiTheme="minorHAnsi" w:hAnsiTheme="minorHAnsi"/>
        </w:rPr>
        <w:t xml:space="preserve"> situated less applied)</w:t>
      </w:r>
    </w:p>
    <w:p w14:paraId="214CE058" w14:textId="0D10F4E4" w:rsidR="00C4419B" w:rsidRDefault="00C4419B" w:rsidP="00C4419B">
      <w:pPr>
        <w:pStyle w:val="NoteLevel2"/>
        <w:rPr>
          <w:rFonts w:asciiTheme="minorHAnsi" w:hAnsiTheme="minorHAnsi"/>
        </w:rPr>
      </w:pPr>
      <w:r>
        <w:rPr>
          <w:rFonts w:asciiTheme="minorHAnsi" w:hAnsiTheme="minorHAnsi"/>
        </w:rPr>
        <w:t>However, it is also true that if we are placed</w:t>
      </w:r>
      <w:r w:rsidR="00A96A11">
        <w:rPr>
          <w:rFonts w:asciiTheme="minorHAnsi" w:hAnsiTheme="minorHAnsi"/>
        </w:rPr>
        <w:t xml:space="preserve"> in a similar</w:t>
      </w:r>
      <w:r>
        <w:rPr>
          <w:rFonts w:asciiTheme="minorHAnsi" w:hAnsiTheme="minorHAnsi"/>
        </w:rPr>
        <w:t xml:space="preserve"> context where the same learning could be useful, we may be unable to recognize this, and fail to retrieve and apply the relevant schema.</w:t>
      </w:r>
    </w:p>
    <w:p w14:paraId="5E8F8E11" w14:textId="11A3E788" w:rsidR="00A96A11" w:rsidRDefault="00A96A11" w:rsidP="00C4419B">
      <w:pPr>
        <w:pStyle w:val="NoteLevel2"/>
        <w:rPr>
          <w:rFonts w:asciiTheme="minorHAnsi" w:hAnsiTheme="minorHAnsi"/>
        </w:rPr>
      </w:pPr>
      <w:r>
        <w:rPr>
          <w:rFonts w:asciiTheme="minorHAnsi" w:hAnsiTheme="minorHAnsi"/>
        </w:rPr>
        <w:t>To enable learners to access and apply schema across a wide variety of relevant situations, learning and practice must involve a variety of contexts!</w:t>
      </w:r>
    </w:p>
    <w:p w14:paraId="624F274F" w14:textId="0A5DE5DF" w:rsidR="00A96A11" w:rsidRDefault="00A96A11" w:rsidP="00C4419B">
      <w:pPr>
        <w:pStyle w:val="NoteLevel2"/>
        <w:rPr>
          <w:rFonts w:asciiTheme="minorHAnsi" w:hAnsiTheme="minorHAnsi"/>
        </w:rPr>
      </w:pPr>
      <w:r>
        <w:rPr>
          <w:rFonts w:asciiTheme="minorHAnsi" w:hAnsiTheme="minorHAnsi"/>
        </w:rPr>
        <w:t>Decontextualized or abstracted presentations of a topic may also lead to greater “wide transfer” of what is learned.</w:t>
      </w:r>
    </w:p>
    <w:p w14:paraId="2243F56C" w14:textId="77777777" w:rsidR="00A96A11" w:rsidRDefault="00A96A11" w:rsidP="00A96A11">
      <w:pPr>
        <w:pStyle w:val="NoteLevel1"/>
        <w:rPr>
          <w:rFonts w:asciiTheme="minorHAnsi" w:hAnsiTheme="minorHAnsi"/>
        </w:rPr>
      </w:pPr>
    </w:p>
    <w:p w14:paraId="0DCBD15A" w14:textId="27D6E202" w:rsidR="00A96A11" w:rsidRPr="00662FAE" w:rsidRDefault="00A96A11" w:rsidP="00A96A11">
      <w:pPr>
        <w:pStyle w:val="NoteLevel1"/>
        <w:rPr>
          <w:rFonts w:asciiTheme="minorHAnsi" w:hAnsiTheme="minorHAnsi"/>
          <w:u w:val="single"/>
        </w:rPr>
      </w:pPr>
      <w:r w:rsidRPr="00662FAE">
        <w:rPr>
          <w:rFonts w:asciiTheme="minorHAnsi" w:hAnsiTheme="minorHAnsi"/>
          <w:u w:val="single"/>
        </w:rPr>
        <w:t>Social Learning Theory-Three key components</w:t>
      </w:r>
    </w:p>
    <w:p w14:paraId="2087BF96" w14:textId="3E0981F8" w:rsidR="00A96A11" w:rsidRDefault="00A96A11" w:rsidP="00A96A11">
      <w:pPr>
        <w:pStyle w:val="NoteLevel2"/>
        <w:rPr>
          <w:rFonts w:asciiTheme="minorHAnsi" w:hAnsiTheme="minorHAnsi"/>
        </w:rPr>
      </w:pPr>
      <w:r>
        <w:rPr>
          <w:rFonts w:asciiTheme="minorHAnsi" w:hAnsiTheme="minorHAnsi"/>
        </w:rPr>
        <w:t>Observation</w:t>
      </w:r>
    </w:p>
    <w:p w14:paraId="77BA3829" w14:textId="6A27EE7D" w:rsidR="00A96A11" w:rsidRDefault="00A96A11" w:rsidP="00A96A11">
      <w:pPr>
        <w:pStyle w:val="NoteLevel3"/>
        <w:rPr>
          <w:rFonts w:asciiTheme="minorHAnsi" w:hAnsiTheme="minorHAnsi"/>
        </w:rPr>
      </w:pPr>
      <w:r>
        <w:rPr>
          <w:rFonts w:asciiTheme="minorHAnsi" w:hAnsiTheme="minorHAnsi"/>
        </w:rPr>
        <w:t>Learning by observing the actions of others and the consequences</w:t>
      </w:r>
    </w:p>
    <w:p w14:paraId="79A92CC8" w14:textId="0DC2D0A6" w:rsidR="00A96A11" w:rsidRDefault="00A96A11" w:rsidP="00A96A11">
      <w:pPr>
        <w:pStyle w:val="NoteLevel3"/>
        <w:rPr>
          <w:rFonts w:asciiTheme="minorHAnsi" w:hAnsiTheme="minorHAnsi"/>
        </w:rPr>
      </w:pPr>
      <w:r>
        <w:rPr>
          <w:rFonts w:asciiTheme="minorHAnsi" w:hAnsiTheme="minorHAnsi"/>
        </w:rPr>
        <w:t>Four key critical elements: Attention, Retention, Reproduction and Reinforcement</w:t>
      </w:r>
    </w:p>
    <w:p w14:paraId="18F518BD" w14:textId="5B28D859" w:rsidR="00A96A11" w:rsidRDefault="00A96A11" w:rsidP="00A96A11">
      <w:pPr>
        <w:pStyle w:val="NoteLevel2"/>
        <w:rPr>
          <w:rFonts w:asciiTheme="minorHAnsi" w:hAnsiTheme="minorHAnsi"/>
        </w:rPr>
      </w:pPr>
      <w:r>
        <w:rPr>
          <w:rFonts w:asciiTheme="minorHAnsi" w:hAnsiTheme="minorHAnsi"/>
        </w:rPr>
        <w:t>Self-efficacy</w:t>
      </w:r>
    </w:p>
    <w:p w14:paraId="05CB1672" w14:textId="39E16A6A" w:rsidR="00A96A11" w:rsidRDefault="00A96A11" w:rsidP="00A96A11">
      <w:pPr>
        <w:pStyle w:val="NoteLevel3"/>
        <w:rPr>
          <w:rFonts w:asciiTheme="minorHAnsi" w:hAnsiTheme="minorHAnsi"/>
        </w:rPr>
      </w:pPr>
      <w:r>
        <w:rPr>
          <w:rFonts w:asciiTheme="minorHAnsi" w:hAnsiTheme="minorHAnsi"/>
        </w:rPr>
        <w:t>Judgments people have about their ability to successfully perform a specific task</w:t>
      </w:r>
    </w:p>
    <w:p w14:paraId="4900AC5E" w14:textId="36434CC9" w:rsidR="00A96A11" w:rsidRDefault="00A96A11" w:rsidP="00A96A11">
      <w:pPr>
        <w:pStyle w:val="NoteLevel3"/>
        <w:rPr>
          <w:rFonts w:asciiTheme="minorHAnsi" w:hAnsiTheme="minorHAnsi"/>
        </w:rPr>
      </w:pPr>
      <w:r>
        <w:rPr>
          <w:rFonts w:asciiTheme="minorHAnsi" w:hAnsiTheme="minorHAnsi"/>
        </w:rPr>
        <w:t>Influenced by four sources of information in order of importance</w:t>
      </w:r>
    </w:p>
    <w:p w14:paraId="04F7ECC7" w14:textId="5E2EEEC5" w:rsidR="00A96A11" w:rsidRDefault="00A96A11" w:rsidP="00A96A11">
      <w:pPr>
        <w:pStyle w:val="NoteLevel4"/>
        <w:rPr>
          <w:rFonts w:asciiTheme="minorHAnsi" w:hAnsiTheme="minorHAnsi"/>
        </w:rPr>
      </w:pPr>
      <w:r>
        <w:rPr>
          <w:rFonts w:asciiTheme="minorHAnsi" w:hAnsiTheme="minorHAnsi"/>
        </w:rPr>
        <w:t>Task performance outcomes</w:t>
      </w:r>
    </w:p>
    <w:p w14:paraId="4EE5813A" w14:textId="7217DB30" w:rsidR="00A96A11" w:rsidRDefault="00A96A11" w:rsidP="00A96A11">
      <w:pPr>
        <w:pStyle w:val="NoteLevel4"/>
        <w:rPr>
          <w:rFonts w:asciiTheme="minorHAnsi" w:hAnsiTheme="minorHAnsi"/>
        </w:rPr>
      </w:pPr>
      <w:r>
        <w:rPr>
          <w:rFonts w:asciiTheme="minorHAnsi" w:hAnsiTheme="minorHAnsi"/>
        </w:rPr>
        <w:t>Observation</w:t>
      </w:r>
    </w:p>
    <w:p w14:paraId="3772B3A0" w14:textId="22A5763A" w:rsidR="00A96A11" w:rsidRPr="00A96A11" w:rsidRDefault="00A96A11" w:rsidP="00A96A11">
      <w:pPr>
        <w:pStyle w:val="NoteLevel4"/>
        <w:rPr>
          <w:rFonts w:asciiTheme="minorHAnsi" w:hAnsiTheme="minorHAnsi"/>
        </w:rPr>
      </w:pPr>
      <w:r>
        <w:rPr>
          <w:rFonts w:asciiTheme="minorHAnsi" w:hAnsiTheme="minorHAnsi"/>
        </w:rPr>
        <w:t>Verbal Persuasion and Social Influence</w:t>
      </w:r>
    </w:p>
    <w:p w14:paraId="1840A944" w14:textId="064AD513" w:rsidR="00A96A11" w:rsidRDefault="00A96A11" w:rsidP="00A96A11">
      <w:pPr>
        <w:pStyle w:val="NoteLevel4"/>
        <w:rPr>
          <w:rFonts w:asciiTheme="minorHAnsi" w:hAnsiTheme="minorHAnsi"/>
        </w:rPr>
      </w:pPr>
      <w:r>
        <w:rPr>
          <w:rFonts w:asciiTheme="minorHAnsi" w:hAnsiTheme="minorHAnsi"/>
        </w:rPr>
        <w:t>Physiological/emotional state</w:t>
      </w:r>
    </w:p>
    <w:p w14:paraId="40B54CA9" w14:textId="5C5733B5" w:rsidR="00A96A11" w:rsidRDefault="00A96A11" w:rsidP="00A96A11">
      <w:pPr>
        <w:pStyle w:val="NoteLevel2"/>
        <w:rPr>
          <w:rFonts w:asciiTheme="minorHAnsi" w:hAnsiTheme="minorHAnsi"/>
        </w:rPr>
      </w:pPr>
      <w:r>
        <w:rPr>
          <w:rFonts w:asciiTheme="minorHAnsi" w:hAnsiTheme="minorHAnsi"/>
        </w:rPr>
        <w:t>Self-Management</w:t>
      </w:r>
    </w:p>
    <w:p w14:paraId="7FDD0008" w14:textId="572188DA" w:rsidR="00A96A11" w:rsidRDefault="00A96A11" w:rsidP="00A96A11">
      <w:pPr>
        <w:pStyle w:val="NoteLevel3"/>
        <w:rPr>
          <w:rFonts w:asciiTheme="minorHAnsi" w:hAnsiTheme="minorHAnsi"/>
        </w:rPr>
      </w:pPr>
      <w:r>
        <w:rPr>
          <w:rFonts w:asciiTheme="minorHAnsi" w:hAnsiTheme="minorHAnsi"/>
        </w:rPr>
        <w:t>Managing ones own behavior through a series of internal processes</w:t>
      </w:r>
    </w:p>
    <w:p w14:paraId="186789E3" w14:textId="62E857B6" w:rsidR="00A96A11" w:rsidRDefault="00A96A11" w:rsidP="00A96A11">
      <w:pPr>
        <w:pStyle w:val="NoteLevel4"/>
        <w:rPr>
          <w:rFonts w:asciiTheme="minorHAnsi" w:hAnsiTheme="minorHAnsi"/>
        </w:rPr>
      </w:pPr>
      <w:r>
        <w:rPr>
          <w:rFonts w:asciiTheme="minorHAnsi" w:hAnsiTheme="minorHAnsi"/>
        </w:rPr>
        <w:t>Observe personal behavior as well as the behavior of others</w:t>
      </w:r>
    </w:p>
    <w:p w14:paraId="3C8C06A9" w14:textId="08760A20" w:rsidR="00A96A11" w:rsidRDefault="00A96A11" w:rsidP="00A96A11">
      <w:pPr>
        <w:pStyle w:val="NoteLevel4"/>
        <w:rPr>
          <w:rFonts w:asciiTheme="minorHAnsi" w:hAnsiTheme="minorHAnsi"/>
        </w:rPr>
      </w:pPr>
      <w:r>
        <w:rPr>
          <w:rFonts w:asciiTheme="minorHAnsi" w:hAnsiTheme="minorHAnsi"/>
        </w:rPr>
        <w:t>Setting performance goals</w:t>
      </w:r>
    </w:p>
    <w:p w14:paraId="0679C48D" w14:textId="1D466DF2" w:rsidR="00A96A11" w:rsidRDefault="00A96A11" w:rsidP="00A96A11">
      <w:pPr>
        <w:pStyle w:val="NoteLevel4"/>
        <w:rPr>
          <w:rFonts w:asciiTheme="minorHAnsi" w:hAnsiTheme="minorHAnsi"/>
        </w:rPr>
      </w:pPr>
      <w:r>
        <w:rPr>
          <w:rFonts w:asciiTheme="minorHAnsi" w:hAnsiTheme="minorHAnsi"/>
        </w:rPr>
        <w:t>Assessing personal progress</w:t>
      </w:r>
    </w:p>
    <w:p w14:paraId="3C0169D9" w14:textId="0EF7F6A2" w:rsidR="00A96A11" w:rsidRDefault="00A96A11" w:rsidP="00A96A11">
      <w:pPr>
        <w:pStyle w:val="NoteLevel4"/>
        <w:rPr>
          <w:rFonts w:asciiTheme="minorHAnsi" w:hAnsiTheme="minorHAnsi"/>
        </w:rPr>
      </w:pPr>
      <w:r>
        <w:rPr>
          <w:rFonts w:asciiTheme="minorHAnsi" w:hAnsiTheme="minorHAnsi"/>
        </w:rPr>
        <w:t>Rewarding oneself for goal achievement</w:t>
      </w:r>
    </w:p>
    <w:p w14:paraId="31F494A9" w14:textId="6766605E" w:rsidR="00A96A11" w:rsidRDefault="00A96A11" w:rsidP="00A96A11">
      <w:pPr>
        <w:pStyle w:val="NoteLevel4"/>
        <w:rPr>
          <w:rFonts w:asciiTheme="minorHAnsi" w:hAnsiTheme="minorHAnsi"/>
        </w:rPr>
      </w:pPr>
      <w:r>
        <w:rPr>
          <w:rFonts w:asciiTheme="minorHAnsi" w:hAnsiTheme="minorHAnsi"/>
        </w:rPr>
        <w:t xml:space="preserve">Concepts: Self regulation and metacognition </w:t>
      </w:r>
    </w:p>
    <w:p w14:paraId="5D8BF740" w14:textId="77777777" w:rsidR="00A96A11" w:rsidRDefault="00A96A11" w:rsidP="0098580B">
      <w:pPr>
        <w:pStyle w:val="NoteLevel1"/>
        <w:rPr>
          <w:rFonts w:asciiTheme="minorHAnsi" w:hAnsiTheme="minorHAnsi"/>
        </w:rPr>
      </w:pPr>
    </w:p>
    <w:p w14:paraId="6E211DCA" w14:textId="72B67EC5" w:rsidR="0098580B" w:rsidRDefault="0098580B" w:rsidP="0098580B">
      <w:pPr>
        <w:pStyle w:val="NoteLevel1"/>
        <w:rPr>
          <w:rFonts w:asciiTheme="minorHAnsi" w:hAnsiTheme="minorHAnsi"/>
        </w:rPr>
      </w:pPr>
      <w:r>
        <w:rPr>
          <w:rFonts w:asciiTheme="minorHAnsi" w:hAnsiTheme="minorHAnsi"/>
        </w:rPr>
        <w:t>Differ in the emphasis they place on the environment, the individual and behavior.</w:t>
      </w:r>
    </w:p>
    <w:p w14:paraId="4E822AF3" w14:textId="77777777" w:rsidR="0098580B" w:rsidRDefault="0098580B" w:rsidP="0098580B">
      <w:pPr>
        <w:pStyle w:val="NoteLevel1"/>
        <w:rPr>
          <w:rFonts w:asciiTheme="minorHAnsi" w:hAnsiTheme="minorHAnsi"/>
        </w:rPr>
      </w:pPr>
    </w:p>
    <w:p w14:paraId="5E2A4B3E" w14:textId="6274A886" w:rsidR="0098580B" w:rsidRDefault="0098580B" w:rsidP="0098580B">
      <w:pPr>
        <w:pStyle w:val="NoteLevel2"/>
        <w:rPr>
          <w:rFonts w:asciiTheme="minorHAnsi" w:hAnsiTheme="minorHAnsi"/>
        </w:rPr>
      </w:pPr>
      <w:r>
        <w:rPr>
          <w:rFonts w:asciiTheme="minorHAnsi" w:hAnsiTheme="minorHAnsi"/>
        </w:rPr>
        <w:t>Behaviorists</w:t>
      </w:r>
      <w:r w:rsidRPr="0098580B">
        <w:rPr>
          <w:rFonts w:asciiTheme="minorHAnsi" w:hAnsiTheme="minorHAnsi"/>
        </w:rPr>
        <w:sym w:font="Wingdings" w:char="F0E0"/>
      </w:r>
      <w:r>
        <w:rPr>
          <w:rFonts w:asciiTheme="minorHAnsi" w:hAnsiTheme="minorHAnsi"/>
        </w:rPr>
        <w:t xml:space="preserve"> will argue an influence in the environment will have a change on ones behaviour. Individual differences are not as important</w:t>
      </w:r>
    </w:p>
    <w:p w14:paraId="677DDC2D" w14:textId="24F68421" w:rsidR="0098580B" w:rsidRDefault="0098580B" w:rsidP="0098580B">
      <w:pPr>
        <w:pStyle w:val="NoteLevel2"/>
        <w:rPr>
          <w:rFonts w:asciiTheme="minorHAnsi" w:hAnsiTheme="minorHAnsi"/>
        </w:rPr>
      </w:pPr>
      <w:r>
        <w:rPr>
          <w:rFonts w:asciiTheme="minorHAnsi" w:hAnsiTheme="minorHAnsi"/>
        </w:rPr>
        <w:t>Cognitivists</w:t>
      </w:r>
      <w:r w:rsidRPr="0098580B">
        <w:rPr>
          <w:rFonts w:asciiTheme="minorHAnsi" w:hAnsiTheme="minorHAnsi"/>
        </w:rPr>
        <w:sym w:font="Wingdings" w:char="F0E0"/>
      </w:r>
      <w:r>
        <w:rPr>
          <w:rFonts w:asciiTheme="minorHAnsi" w:hAnsiTheme="minorHAnsi"/>
        </w:rPr>
        <w:t xml:space="preserve"> believe that the individual is key since individuals can perceive the environment differently and their behaviour will differ accordingly</w:t>
      </w:r>
    </w:p>
    <w:p w14:paraId="7C9616D2" w14:textId="7D252541" w:rsidR="0098580B" w:rsidRDefault="0098580B" w:rsidP="0098580B">
      <w:pPr>
        <w:pStyle w:val="NoteLevel2"/>
        <w:rPr>
          <w:rFonts w:asciiTheme="minorHAnsi" w:hAnsiTheme="minorHAnsi"/>
        </w:rPr>
      </w:pPr>
      <w:r>
        <w:rPr>
          <w:rFonts w:asciiTheme="minorHAnsi" w:hAnsiTheme="minorHAnsi"/>
        </w:rPr>
        <w:t>Socio-cultural theorists</w:t>
      </w:r>
      <w:r w:rsidRPr="0098580B">
        <w:rPr>
          <w:rFonts w:asciiTheme="minorHAnsi" w:hAnsiTheme="minorHAnsi"/>
        </w:rPr>
        <w:sym w:font="Wingdings" w:char="F0E0"/>
      </w:r>
      <w:r>
        <w:rPr>
          <w:rFonts w:asciiTheme="minorHAnsi" w:hAnsiTheme="minorHAnsi"/>
        </w:rPr>
        <w:t xml:space="preserve"> focus on the effect of the environment on behavior, but particularly on the role the community in shaping ones behavior</w:t>
      </w:r>
    </w:p>
    <w:p w14:paraId="681B5F55" w14:textId="77777777" w:rsidR="0098580B" w:rsidRDefault="0098580B" w:rsidP="0098580B">
      <w:pPr>
        <w:pStyle w:val="NoteLevel1"/>
        <w:rPr>
          <w:rFonts w:asciiTheme="minorHAnsi" w:hAnsiTheme="minorHAnsi"/>
        </w:rPr>
      </w:pPr>
    </w:p>
    <w:p w14:paraId="1513259A" w14:textId="35CD6F4C" w:rsidR="0098580B" w:rsidRDefault="0098580B" w:rsidP="0098580B">
      <w:pPr>
        <w:pStyle w:val="NoteLevel1"/>
        <w:rPr>
          <w:rFonts w:asciiTheme="minorHAnsi" w:hAnsiTheme="minorHAnsi"/>
        </w:rPr>
      </w:pPr>
      <w:r>
        <w:rPr>
          <w:rFonts w:asciiTheme="minorHAnsi" w:hAnsiTheme="minorHAnsi"/>
        </w:rPr>
        <w:t>Environment</w:t>
      </w:r>
      <w:r w:rsidRPr="0098580B">
        <w:rPr>
          <w:rFonts w:asciiTheme="minorHAnsi" w:hAnsiTheme="minorHAnsi"/>
        </w:rPr>
        <w:sym w:font="Wingdings" w:char="F0E0"/>
      </w:r>
      <w:r>
        <w:rPr>
          <w:rFonts w:asciiTheme="minorHAnsi" w:hAnsiTheme="minorHAnsi"/>
        </w:rPr>
        <w:t xml:space="preserve"> Individual</w:t>
      </w:r>
      <w:r w:rsidRPr="0098580B">
        <w:rPr>
          <w:rFonts w:asciiTheme="minorHAnsi" w:hAnsiTheme="minorHAnsi"/>
        </w:rPr>
        <w:sym w:font="Wingdings" w:char="F0E0"/>
      </w:r>
      <w:r>
        <w:rPr>
          <w:rFonts w:asciiTheme="minorHAnsi" w:hAnsiTheme="minorHAnsi"/>
        </w:rPr>
        <w:t xml:space="preserve"> Behavior</w:t>
      </w:r>
    </w:p>
    <w:p w14:paraId="25338AFB" w14:textId="77777777" w:rsidR="0098580B" w:rsidRDefault="0098580B" w:rsidP="0098580B">
      <w:pPr>
        <w:pStyle w:val="NoteLevel1"/>
        <w:rPr>
          <w:rFonts w:asciiTheme="minorHAnsi" w:hAnsiTheme="minorHAnsi"/>
        </w:rPr>
      </w:pPr>
    </w:p>
    <w:p w14:paraId="25ECD96D" w14:textId="6A8E17A5" w:rsidR="00A96A11" w:rsidRPr="00662FAE" w:rsidRDefault="00662FAE" w:rsidP="00A96A11">
      <w:pPr>
        <w:pStyle w:val="NoteLevel1"/>
        <w:rPr>
          <w:rFonts w:asciiTheme="minorHAnsi" w:hAnsiTheme="minorHAnsi"/>
          <w:u w:val="single"/>
        </w:rPr>
      </w:pPr>
      <w:r w:rsidRPr="00662FAE">
        <w:rPr>
          <w:rFonts w:asciiTheme="minorHAnsi" w:hAnsiTheme="minorHAnsi"/>
          <w:u w:val="single"/>
        </w:rPr>
        <w:t>Adult Learning Theory</w:t>
      </w:r>
    </w:p>
    <w:p w14:paraId="5B0F070B" w14:textId="77777777" w:rsidR="00662FAE" w:rsidRDefault="00662FAE" w:rsidP="00662FAE">
      <w:pPr>
        <w:pStyle w:val="NoteLevel1"/>
        <w:rPr>
          <w:rFonts w:asciiTheme="minorHAnsi" w:hAnsiTheme="minorHAnsi"/>
        </w:rPr>
      </w:pPr>
    </w:p>
    <w:p w14:paraId="682E0F4C" w14:textId="0DC63475" w:rsidR="00662FAE" w:rsidRDefault="00662FAE" w:rsidP="00662FAE">
      <w:pPr>
        <w:pStyle w:val="NoteLevel1"/>
        <w:rPr>
          <w:rFonts w:asciiTheme="minorHAnsi" w:hAnsiTheme="minorHAnsi"/>
        </w:rPr>
      </w:pPr>
      <w:r>
        <w:rPr>
          <w:rFonts w:asciiTheme="minorHAnsi" w:hAnsiTheme="minorHAnsi"/>
        </w:rPr>
        <w:t>Andragogy</w:t>
      </w:r>
    </w:p>
    <w:p w14:paraId="4A0DC833" w14:textId="6293D61F" w:rsidR="00662FAE" w:rsidRDefault="00662FAE" w:rsidP="00662FAE">
      <w:pPr>
        <w:pStyle w:val="NoteLevel2"/>
        <w:rPr>
          <w:rFonts w:asciiTheme="minorHAnsi" w:hAnsiTheme="minorHAnsi"/>
        </w:rPr>
      </w:pPr>
      <w:r>
        <w:rPr>
          <w:rFonts w:asciiTheme="minorHAnsi" w:hAnsiTheme="minorHAnsi"/>
        </w:rPr>
        <w:t>An adult-oriented approach to learning that takes into account the differences between adult and child learners.</w:t>
      </w:r>
    </w:p>
    <w:p w14:paraId="3B28CA8C" w14:textId="412C4D0C" w:rsidR="00662FAE" w:rsidRDefault="00662FAE" w:rsidP="00662FAE">
      <w:pPr>
        <w:pStyle w:val="NoteLevel2"/>
        <w:rPr>
          <w:rFonts w:asciiTheme="minorHAnsi" w:hAnsiTheme="minorHAnsi"/>
        </w:rPr>
      </w:pPr>
      <w:r>
        <w:rPr>
          <w:rFonts w:asciiTheme="minorHAnsi" w:hAnsiTheme="minorHAnsi"/>
        </w:rPr>
        <w:t>Material relevancy, other things going on in their lives</w:t>
      </w:r>
    </w:p>
    <w:p w14:paraId="26EF30B5" w14:textId="5B514721" w:rsidR="00662FAE" w:rsidRDefault="00662FAE" w:rsidP="00662FAE">
      <w:pPr>
        <w:pStyle w:val="NoteLevel2"/>
        <w:rPr>
          <w:rFonts w:asciiTheme="minorHAnsi" w:hAnsiTheme="minorHAnsi"/>
        </w:rPr>
      </w:pPr>
      <w:r>
        <w:rPr>
          <w:rFonts w:asciiTheme="minorHAnsi" w:hAnsiTheme="minorHAnsi"/>
        </w:rPr>
        <w:t>Un-teaching what is in there is a huge issue</w:t>
      </w:r>
    </w:p>
    <w:p w14:paraId="15B22448" w14:textId="5822B373" w:rsidR="00662FAE" w:rsidRDefault="00662FAE" w:rsidP="00662FAE">
      <w:pPr>
        <w:pStyle w:val="NoteLevel2"/>
        <w:rPr>
          <w:rFonts w:asciiTheme="minorHAnsi" w:hAnsiTheme="minorHAnsi"/>
        </w:rPr>
      </w:pPr>
      <w:r>
        <w:rPr>
          <w:rFonts w:asciiTheme="minorHAnsi" w:hAnsiTheme="minorHAnsi"/>
        </w:rPr>
        <w:t>Workplace, location of schools</w:t>
      </w:r>
    </w:p>
    <w:p w14:paraId="07D71D83" w14:textId="77777777" w:rsidR="00662FAE" w:rsidRDefault="00662FAE" w:rsidP="00662FAE">
      <w:pPr>
        <w:pStyle w:val="NoteLevel1"/>
        <w:rPr>
          <w:rFonts w:asciiTheme="minorHAnsi" w:hAnsiTheme="minorHAnsi"/>
        </w:rPr>
      </w:pPr>
    </w:p>
    <w:p w14:paraId="5C8A518E" w14:textId="3EF7A470" w:rsidR="00662FAE" w:rsidRDefault="00662FAE" w:rsidP="00662FAE">
      <w:pPr>
        <w:pStyle w:val="NoteLevel1"/>
        <w:rPr>
          <w:rFonts w:asciiTheme="minorHAnsi" w:hAnsiTheme="minorHAnsi"/>
        </w:rPr>
      </w:pPr>
      <w:r>
        <w:rPr>
          <w:rFonts w:asciiTheme="minorHAnsi" w:hAnsiTheme="minorHAnsi"/>
        </w:rPr>
        <w:t>Pedagogy</w:t>
      </w:r>
    </w:p>
    <w:p w14:paraId="3D6C4477" w14:textId="11EA9A7A" w:rsidR="00662FAE" w:rsidRDefault="00662FAE" w:rsidP="00662FAE">
      <w:pPr>
        <w:pStyle w:val="NoteLevel2"/>
        <w:rPr>
          <w:rFonts w:asciiTheme="minorHAnsi" w:hAnsiTheme="minorHAnsi"/>
        </w:rPr>
      </w:pPr>
      <w:r>
        <w:rPr>
          <w:rFonts w:asciiTheme="minorHAnsi" w:hAnsiTheme="minorHAnsi"/>
        </w:rPr>
        <w:t>The traditional approach to learning used to educate children and youth</w:t>
      </w:r>
    </w:p>
    <w:p w14:paraId="5CDC7E6A" w14:textId="77777777" w:rsidR="00662FAE" w:rsidRDefault="00662FAE" w:rsidP="00662FAE">
      <w:pPr>
        <w:pStyle w:val="NoteLevel1"/>
        <w:rPr>
          <w:rFonts w:asciiTheme="minorHAnsi" w:hAnsiTheme="minorHAnsi"/>
        </w:rPr>
      </w:pPr>
    </w:p>
    <w:tbl>
      <w:tblPr>
        <w:tblStyle w:val="TableGrid"/>
        <w:tblW w:w="0" w:type="auto"/>
        <w:tblLook w:val="04A0" w:firstRow="1" w:lastRow="0" w:firstColumn="1" w:lastColumn="0" w:noHBand="0" w:noVBand="1"/>
      </w:tblPr>
      <w:tblGrid>
        <w:gridCol w:w="3192"/>
        <w:gridCol w:w="3192"/>
        <w:gridCol w:w="3192"/>
      </w:tblGrid>
      <w:tr w:rsidR="00662FAE" w14:paraId="20B6016D" w14:textId="77777777" w:rsidTr="00662FAE">
        <w:tc>
          <w:tcPr>
            <w:tcW w:w="3192" w:type="dxa"/>
          </w:tcPr>
          <w:p w14:paraId="07C21CBC" w14:textId="3A764F86" w:rsidR="00662FAE" w:rsidRPr="007850EA" w:rsidRDefault="00662FAE" w:rsidP="00662FAE">
            <w:pPr>
              <w:pStyle w:val="NoteLevel1"/>
              <w:numPr>
                <w:ilvl w:val="0"/>
                <w:numId w:val="0"/>
              </w:numPr>
              <w:rPr>
                <w:rFonts w:asciiTheme="minorHAnsi" w:hAnsiTheme="minorHAnsi"/>
                <w:b/>
                <w:u w:val="single"/>
              </w:rPr>
            </w:pPr>
            <w:r w:rsidRPr="007850EA">
              <w:rPr>
                <w:rFonts w:asciiTheme="minorHAnsi" w:hAnsiTheme="minorHAnsi"/>
                <w:b/>
                <w:u w:val="single"/>
              </w:rPr>
              <w:t>Factor</w:t>
            </w:r>
          </w:p>
        </w:tc>
        <w:tc>
          <w:tcPr>
            <w:tcW w:w="3192" w:type="dxa"/>
          </w:tcPr>
          <w:p w14:paraId="3CD51D88" w14:textId="67D5A065" w:rsidR="00662FAE" w:rsidRPr="007850EA" w:rsidRDefault="00662FAE" w:rsidP="00662FAE">
            <w:pPr>
              <w:pStyle w:val="NoteLevel1"/>
              <w:numPr>
                <w:ilvl w:val="0"/>
                <w:numId w:val="0"/>
              </w:numPr>
              <w:rPr>
                <w:rFonts w:asciiTheme="minorHAnsi" w:hAnsiTheme="minorHAnsi"/>
                <w:b/>
                <w:u w:val="single"/>
              </w:rPr>
            </w:pPr>
            <w:r w:rsidRPr="007850EA">
              <w:rPr>
                <w:rFonts w:asciiTheme="minorHAnsi" w:hAnsiTheme="minorHAnsi"/>
                <w:b/>
                <w:u w:val="single"/>
              </w:rPr>
              <w:t>Children</w:t>
            </w:r>
          </w:p>
        </w:tc>
        <w:tc>
          <w:tcPr>
            <w:tcW w:w="3192" w:type="dxa"/>
          </w:tcPr>
          <w:p w14:paraId="56DABDF3" w14:textId="09771EEF" w:rsidR="00662FAE" w:rsidRPr="007850EA" w:rsidRDefault="00662FAE" w:rsidP="00662FAE">
            <w:pPr>
              <w:pStyle w:val="NoteLevel1"/>
              <w:numPr>
                <w:ilvl w:val="0"/>
                <w:numId w:val="0"/>
              </w:numPr>
              <w:rPr>
                <w:rFonts w:asciiTheme="minorHAnsi" w:hAnsiTheme="minorHAnsi"/>
                <w:b/>
                <w:u w:val="single"/>
              </w:rPr>
            </w:pPr>
            <w:r w:rsidRPr="007850EA">
              <w:rPr>
                <w:rFonts w:asciiTheme="minorHAnsi" w:hAnsiTheme="minorHAnsi"/>
                <w:b/>
                <w:u w:val="single"/>
              </w:rPr>
              <w:t>Adults</w:t>
            </w:r>
          </w:p>
        </w:tc>
      </w:tr>
      <w:tr w:rsidR="00662FAE" w14:paraId="0E45FEB1" w14:textId="77777777" w:rsidTr="00662FAE">
        <w:tc>
          <w:tcPr>
            <w:tcW w:w="3192" w:type="dxa"/>
          </w:tcPr>
          <w:p w14:paraId="01616687" w14:textId="39EA5AF1" w:rsidR="00662FAE" w:rsidRDefault="00662FAE" w:rsidP="00662FAE">
            <w:pPr>
              <w:pStyle w:val="NoteLevel1"/>
              <w:numPr>
                <w:ilvl w:val="0"/>
                <w:numId w:val="0"/>
              </w:numPr>
              <w:rPr>
                <w:rFonts w:asciiTheme="minorHAnsi" w:hAnsiTheme="minorHAnsi"/>
              </w:rPr>
            </w:pPr>
            <w:r>
              <w:rPr>
                <w:rFonts w:asciiTheme="minorHAnsi" w:hAnsiTheme="minorHAnsi"/>
              </w:rPr>
              <w:t>Personality</w:t>
            </w:r>
          </w:p>
        </w:tc>
        <w:tc>
          <w:tcPr>
            <w:tcW w:w="3192" w:type="dxa"/>
          </w:tcPr>
          <w:p w14:paraId="10A6F7CD" w14:textId="6EAF9827" w:rsidR="00662FAE" w:rsidRDefault="00662FAE" w:rsidP="00662FAE">
            <w:pPr>
              <w:pStyle w:val="NoteLevel1"/>
              <w:numPr>
                <w:ilvl w:val="0"/>
                <w:numId w:val="0"/>
              </w:numPr>
              <w:rPr>
                <w:rFonts w:asciiTheme="minorHAnsi" w:hAnsiTheme="minorHAnsi"/>
              </w:rPr>
            </w:pPr>
            <w:r>
              <w:rPr>
                <w:rFonts w:asciiTheme="minorHAnsi" w:hAnsiTheme="minorHAnsi"/>
              </w:rPr>
              <w:t>Dependent</w:t>
            </w:r>
          </w:p>
        </w:tc>
        <w:tc>
          <w:tcPr>
            <w:tcW w:w="3192" w:type="dxa"/>
          </w:tcPr>
          <w:p w14:paraId="707D3422" w14:textId="616D10BE" w:rsidR="00662FAE" w:rsidRDefault="00662FAE" w:rsidP="00662FAE">
            <w:pPr>
              <w:pStyle w:val="NoteLevel1"/>
              <w:numPr>
                <w:ilvl w:val="0"/>
                <w:numId w:val="0"/>
              </w:numPr>
              <w:rPr>
                <w:rFonts w:asciiTheme="minorHAnsi" w:hAnsiTheme="minorHAnsi"/>
              </w:rPr>
            </w:pPr>
            <w:r>
              <w:rPr>
                <w:rFonts w:asciiTheme="minorHAnsi" w:hAnsiTheme="minorHAnsi"/>
              </w:rPr>
              <w:t>Independent</w:t>
            </w:r>
          </w:p>
        </w:tc>
      </w:tr>
      <w:tr w:rsidR="00662FAE" w14:paraId="1762C2C0" w14:textId="77777777" w:rsidTr="00662FAE">
        <w:tc>
          <w:tcPr>
            <w:tcW w:w="3192" w:type="dxa"/>
          </w:tcPr>
          <w:p w14:paraId="2E48919C" w14:textId="30283D8A" w:rsidR="00662FAE" w:rsidRDefault="00662FAE" w:rsidP="00662FAE">
            <w:pPr>
              <w:pStyle w:val="NoteLevel1"/>
              <w:numPr>
                <w:ilvl w:val="0"/>
                <w:numId w:val="0"/>
              </w:numPr>
              <w:rPr>
                <w:rFonts w:asciiTheme="minorHAnsi" w:hAnsiTheme="minorHAnsi"/>
              </w:rPr>
            </w:pPr>
            <w:r>
              <w:rPr>
                <w:rFonts w:asciiTheme="minorHAnsi" w:hAnsiTheme="minorHAnsi"/>
              </w:rPr>
              <w:t>Motivation</w:t>
            </w:r>
          </w:p>
        </w:tc>
        <w:tc>
          <w:tcPr>
            <w:tcW w:w="3192" w:type="dxa"/>
          </w:tcPr>
          <w:p w14:paraId="3106E830" w14:textId="12CD9BEC" w:rsidR="00662FAE" w:rsidRDefault="00662FAE" w:rsidP="00662FAE">
            <w:pPr>
              <w:pStyle w:val="NoteLevel1"/>
              <w:numPr>
                <w:ilvl w:val="0"/>
                <w:numId w:val="0"/>
              </w:numPr>
              <w:rPr>
                <w:rFonts w:asciiTheme="minorHAnsi" w:hAnsiTheme="minorHAnsi"/>
              </w:rPr>
            </w:pPr>
            <w:r>
              <w:rPr>
                <w:rFonts w:asciiTheme="minorHAnsi" w:hAnsiTheme="minorHAnsi"/>
              </w:rPr>
              <w:t>Extrinsic</w:t>
            </w:r>
          </w:p>
        </w:tc>
        <w:tc>
          <w:tcPr>
            <w:tcW w:w="3192" w:type="dxa"/>
          </w:tcPr>
          <w:p w14:paraId="71063D18" w14:textId="74E35677" w:rsidR="00662FAE" w:rsidRDefault="00662FAE" w:rsidP="00662FAE">
            <w:pPr>
              <w:pStyle w:val="NoteLevel1"/>
              <w:numPr>
                <w:ilvl w:val="0"/>
                <w:numId w:val="0"/>
              </w:numPr>
              <w:rPr>
                <w:rFonts w:asciiTheme="minorHAnsi" w:hAnsiTheme="minorHAnsi"/>
              </w:rPr>
            </w:pPr>
            <w:r>
              <w:rPr>
                <w:rFonts w:asciiTheme="minorHAnsi" w:hAnsiTheme="minorHAnsi"/>
              </w:rPr>
              <w:t>Intrinsic</w:t>
            </w:r>
          </w:p>
        </w:tc>
      </w:tr>
      <w:tr w:rsidR="00662FAE" w14:paraId="16FC75D6" w14:textId="77777777" w:rsidTr="00662FAE">
        <w:tc>
          <w:tcPr>
            <w:tcW w:w="3192" w:type="dxa"/>
          </w:tcPr>
          <w:p w14:paraId="42D5EB22" w14:textId="5DBE36D0" w:rsidR="00662FAE" w:rsidRDefault="007850EA" w:rsidP="00662FAE">
            <w:pPr>
              <w:pStyle w:val="NoteLevel1"/>
              <w:numPr>
                <w:ilvl w:val="0"/>
                <w:numId w:val="0"/>
              </w:numPr>
              <w:rPr>
                <w:rFonts w:asciiTheme="minorHAnsi" w:hAnsiTheme="minorHAnsi"/>
              </w:rPr>
            </w:pPr>
            <w:r>
              <w:rPr>
                <w:rFonts w:asciiTheme="minorHAnsi" w:hAnsiTheme="minorHAnsi"/>
              </w:rPr>
              <w:t>Roles</w:t>
            </w:r>
          </w:p>
        </w:tc>
        <w:tc>
          <w:tcPr>
            <w:tcW w:w="3192" w:type="dxa"/>
          </w:tcPr>
          <w:p w14:paraId="23AA57B6" w14:textId="6549B528" w:rsidR="00662FAE" w:rsidRDefault="007850EA" w:rsidP="00662FAE">
            <w:pPr>
              <w:pStyle w:val="NoteLevel1"/>
              <w:numPr>
                <w:ilvl w:val="0"/>
                <w:numId w:val="0"/>
              </w:numPr>
              <w:rPr>
                <w:rFonts w:asciiTheme="minorHAnsi" w:hAnsiTheme="minorHAnsi"/>
              </w:rPr>
            </w:pPr>
            <w:r>
              <w:rPr>
                <w:rFonts w:asciiTheme="minorHAnsi" w:hAnsiTheme="minorHAnsi"/>
              </w:rPr>
              <w:t>Student/Child</w:t>
            </w:r>
          </w:p>
        </w:tc>
        <w:tc>
          <w:tcPr>
            <w:tcW w:w="3192" w:type="dxa"/>
          </w:tcPr>
          <w:p w14:paraId="58F3AB38" w14:textId="57B7B970" w:rsidR="00662FAE" w:rsidRDefault="007850EA" w:rsidP="00662FAE">
            <w:pPr>
              <w:pStyle w:val="NoteLevel1"/>
              <w:numPr>
                <w:ilvl w:val="0"/>
                <w:numId w:val="0"/>
              </w:numPr>
              <w:rPr>
                <w:rFonts w:asciiTheme="minorHAnsi" w:hAnsiTheme="minorHAnsi"/>
              </w:rPr>
            </w:pPr>
            <w:r>
              <w:rPr>
                <w:rFonts w:asciiTheme="minorHAnsi" w:hAnsiTheme="minorHAnsi"/>
              </w:rPr>
              <w:t>Employee/parent, citizen, spouse</w:t>
            </w:r>
          </w:p>
        </w:tc>
      </w:tr>
      <w:tr w:rsidR="00662FAE" w14:paraId="17F4D336" w14:textId="77777777" w:rsidTr="00662FAE">
        <w:tc>
          <w:tcPr>
            <w:tcW w:w="3192" w:type="dxa"/>
          </w:tcPr>
          <w:p w14:paraId="6E415B32" w14:textId="3E51EBD5" w:rsidR="00662FAE" w:rsidRDefault="007850EA" w:rsidP="00662FAE">
            <w:pPr>
              <w:pStyle w:val="NoteLevel1"/>
              <w:numPr>
                <w:ilvl w:val="0"/>
                <w:numId w:val="0"/>
              </w:numPr>
              <w:rPr>
                <w:rFonts w:asciiTheme="minorHAnsi" w:hAnsiTheme="minorHAnsi"/>
              </w:rPr>
            </w:pPr>
            <w:r>
              <w:rPr>
                <w:rFonts w:asciiTheme="minorHAnsi" w:hAnsiTheme="minorHAnsi"/>
              </w:rPr>
              <w:t>Openness to change</w:t>
            </w:r>
          </w:p>
        </w:tc>
        <w:tc>
          <w:tcPr>
            <w:tcW w:w="3192" w:type="dxa"/>
          </w:tcPr>
          <w:p w14:paraId="5C547FCE" w14:textId="67D124AA" w:rsidR="00662FAE" w:rsidRDefault="007850EA" w:rsidP="00662FAE">
            <w:pPr>
              <w:pStyle w:val="NoteLevel1"/>
              <w:numPr>
                <w:ilvl w:val="0"/>
                <w:numId w:val="0"/>
              </w:numPr>
              <w:rPr>
                <w:rFonts w:asciiTheme="minorHAnsi" w:hAnsiTheme="minorHAnsi"/>
              </w:rPr>
            </w:pPr>
            <w:r>
              <w:rPr>
                <w:rFonts w:asciiTheme="minorHAnsi" w:hAnsiTheme="minorHAnsi"/>
              </w:rPr>
              <w:t>Keen</w:t>
            </w:r>
          </w:p>
        </w:tc>
        <w:tc>
          <w:tcPr>
            <w:tcW w:w="3192" w:type="dxa"/>
          </w:tcPr>
          <w:p w14:paraId="30B7D861" w14:textId="6CCE666C" w:rsidR="007850EA" w:rsidRDefault="007850EA" w:rsidP="00662FAE">
            <w:pPr>
              <w:pStyle w:val="NoteLevel1"/>
              <w:numPr>
                <w:ilvl w:val="0"/>
                <w:numId w:val="0"/>
              </w:numPr>
              <w:rPr>
                <w:rFonts w:asciiTheme="minorHAnsi" w:hAnsiTheme="minorHAnsi"/>
              </w:rPr>
            </w:pPr>
            <w:r>
              <w:rPr>
                <w:rFonts w:asciiTheme="minorHAnsi" w:hAnsiTheme="minorHAnsi"/>
              </w:rPr>
              <w:t>Ingrained habits and attitudes</w:t>
            </w:r>
          </w:p>
        </w:tc>
      </w:tr>
      <w:tr w:rsidR="00662FAE" w14:paraId="47E7E048" w14:textId="77777777" w:rsidTr="00662FAE">
        <w:tc>
          <w:tcPr>
            <w:tcW w:w="3192" w:type="dxa"/>
          </w:tcPr>
          <w:p w14:paraId="26578D85" w14:textId="453C1BF2" w:rsidR="00662FAE" w:rsidRDefault="007850EA" w:rsidP="00662FAE">
            <w:pPr>
              <w:pStyle w:val="NoteLevel1"/>
              <w:numPr>
                <w:ilvl w:val="0"/>
                <w:numId w:val="0"/>
              </w:numPr>
              <w:rPr>
                <w:rFonts w:asciiTheme="minorHAnsi" w:hAnsiTheme="minorHAnsi"/>
              </w:rPr>
            </w:pPr>
            <w:r>
              <w:rPr>
                <w:rFonts w:asciiTheme="minorHAnsi" w:hAnsiTheme="minorHAnsi"/>
              </w:rPr>
              <w:t>Barrier to change</w:t>
            </w:r>
          </w:p>
        </w:tc>
        <w:tc>
          <w:tcPr>
            <w:tcW w:w="3192" w:type="dxa"/>
          </w:tcPr>
          <w:p w14:paraId="07DCE510" w14:textId="6169E426" w:rsidR="00662FAE" w:rsidRDefault="007850EA" w:rsidP="00662FAE">
            <w:pPr>
              <w:pStyle w:val="NoteLevel1"/>
              <w:numPr>
                <w:ilvl w:val="0"/>
                <w:numId w:val="0"/>
              </w:numPr>
              <w:rPr>
                <w:rFonts w:asciiTheme="minorHAnsi" w:hAnsiTheme="minorHAnsi"/>
              </w:rPr>
            </w:pPr>
            <w:r>
              <w:rPr>
                <w:rFonts w:asciiTheme="minorHAnsi" w:hAnsiTheme="minorHAnsi"/>
              </w:rPr>
              <w:t>Few</w:t>
            </w:r>
          </w:p>
        </w:tc>
        <w:tc>
          <w:tcPr>
            <w:tcW w:w="3192" w:type="dxa"/>
          </w:tcPr>
          <w:p w14:paraId="404C3DB3" w14:textId="36627932" w:rsidR="00662FAE" w:rsidRDefault="007850EA" w:rsidP="00662FAE">
            <w:pPr>
              <w:pStyle w:val="NoteLevel1"/>
              <w:numPr>
                <w:ilvl w:val="0"/>
                <w:numId w:val="0"/>
              </w:numPr>
              <w:rPr>
                <w:rFonts w:asciiTheme="minorHAnsi" w:hAnsiTheme="minorHAnsi"/>
              </w:rPr>
            </w:pPr>
            <w:r>
              <w:rPr>
                <w:rFonts w:asciiTheme="minorHAnsi" w:hAnsiTheme="minorHAnsi"/>
              </w:rPr>
              <w:t>Negative self-concept</w:t>
            </w:r>
          </w:p>
        </w:tc>
      </w:tr>
      <w:tr w:rsidR="00662FAE" w14:paraId="2FBB2B3B" w14:textId="77777777" w:rsidTr="00662FAE">
        <w:tc>
          <w:tcPr>
            <w:tcW w:w="3192" w:type="dxa"/>
          </w:tcPr>
          <w:p w14:paraId="25940559" w14:textId="7AD04283" w:rsidR="00662FAE" w:rsidRDefault="007850EA" w:rsidP="00662FAE">
            <w:pPr>
              <w:pStyle w:val="NoteLevel1"/>
              <w:numPr>
                <w:ilvl w:val="0"/>
                <w:numId w:val="0"/>
              </w:numPr>
              <w:rPr>
                <w:rFonts w:asciiTheme="minorHAnsi" w:hAnsiTheme="minorHAnsi"/>
              </w:rPr>
            </w:pPr>
            <w:r>
              <w:rPr>
                <w:rFonts w:asciiTheme="minorHAnsi" w:hAnsiTheme="minorHAnsi"/>
              </w:rPr>
              <w:t>Experience</w:t>
            </w:r>
          </w:p>
        </w:tc>
        <w:tc>
          <w:tcPr>
            <w:tcW w:w="3192" w:type="dxa"/>
          </w:tcPr>
          <w:p w14:paraId="3A9DDCFB" w14:textId="22948325" w:rsidR="00662FAE" w:rsidRDefault="007850EA" w:rsidP="00662FAE">
            <w:pPr>
              <w:pStyle w:val="NoteLevel1"/>
              <w:numPr>
                <w:ilvl w:val="0"/>
                <w:numId w:val="0"/>
              </w:numPr>
              <w:rPr>
                <w:rFonts w:asciiTheme="minorHAnsi" w:hAnsiTheme="minorHAnsi"/>
              </w:rPr>
            </w:pPr>
            <w:r>
              <w:rPr>
                <w:rFonts w:asciiTheme="minorHAnsi" w:hAnsiTheme="minorHAnsi"/>
              </w:rPr>
              <w:t>Subject-centered</w:t>
            </w:r>
          </w:p>
        </w:tc>
        <w:tc>
          <w:tcPr>
            <w:tcW w:w="3192" w:type="dxa"/>
          </w:tcPr>
          <w:p w14:paraId="5533651F" w14:textId="3677D71E" w:rsidR="00662FAE" w:rsidRDefault="007850EA" w:rsidP="00662FAE">
            <w:pPr>
              <w:pStyle w:val="NoteLevel1"/>
              <w:numPr>
                <w:ilvl w:val="0"/>
                <w:numId w:val="0"/>
              </w:numPr>
              <w:rPr>
                <w:rFonts w:asciiTheme="minorHAnsi" w:hAnsiTheme="minorHAnsi"/>
              </w:rPr>
            </w:pPr>
            <w:r>
              <w:rPr>
                <w:rFonts w:asciiTheme="minorHAnsi" w:hAnsiTheme="minorHAnsi"/>
              </w:rPr>
              <w:t>Problem-centered</w:t>
            </w:r>
          </w:p>
        </w:tc>
      </w:tr>
    </w:tbl>
    <w:p w14:paraId="7034F85C" w14:textId="77777777" w:rsidR="00662FAE" w:rsidRDefault="00662FAE" w:rsidP="00662FAE">
      <w:pPr>
        <w:pStyle w:val="NoteLevel1"/>
        <w:rPr>
          <w:rFonts w:asciiTheme="minorHAnsi" w:hAnsiTheme="minorHAnsi"/>
        </w:rPr>
      </w:pPr>
    </w:p>
    <w:p w14:paraId="2E8467FA" w14:textId="0F1A0470" w:rsidR="007850EA" w:rsidRDefault="007850EA" w:rsidP="00662FAE">
      <w:pPr>
        <w:pStyle w:val="NoteLevel1"/>
        <w:rPr>
          <w:rFonts w:asciiTheme="minorHAnsi" w:hAnsiTheme="minorHAnsi"/>
        </w:rPr>
      </w:pPr>
      <w:r>
        <w:rPr>
          <w:rFonts w:asciiTheme="minorHAnsi" w:hAnsiTheme="minorHAnsi"/>
        </w:rPr>
        <w:t>Motivation: Degree of persistent effort that one directs toward a goal.</w:t>
      </w:r>
    </w:p>
    <w:p w14:paraId="28959FA3" w14:textId="77777777" w:rsidR="007850EA" w:rsidRDefault="007850EA" w:rsidP="00662FAE">
      <w:pPr>
        <w:pStyle w:val="NoteLevel1"/>
        <w:rPr>
          <w:rFonts w:asciiTheme="minorHAnsi" w:hAnsiTheme="minorHAnsi"/>
        </w:rPr>
      </w:pPr>
    </w:p>
    <w:p w14:paraId="7428F674" w14:textId="73B8DED0" w:rsidR="007850EA" w:rsidRDefault="007850EA" w:rsidP="00662FAE">
      <w:pPr>
        <w:pStyle w:val="NoteLevel1"/>
        <w:rPr>
          <w:rFonts w:asciiTheme="minorHAnsi" w:hAnsiTheme="minorHAnsi"/>
        </w:rPr>
      </w:pPr>
      <w:r>
        <w:rPr>
          <w:rFonts w:asciiTheme="minorHAnsi" w:hAnsiTheme="minorHAnsi"/>
        </w:rPr>
        <w:t>Need Theories</w:t>
      </w:r>
    </w:p>
    <w:p w14:paraId="1648CD32" w14:textId="19E56727" w:rsidR="007850EA" w:rsidRDefault="007850EA" w:rsidP="007850EA">
      <w:pPr>
        <w:pStyle w:val="NoteLevel1"/>
        <w:rPr>
          <w:rFonts w:asciiTheme="minorHAnsi" w:hAnsiTheme="minorHAnsi"/>
        </w:rPr>
      </w:pPr>
      <w:r>
        <w:rPr>
          <w:rFonts w:asciiTheme="minorHAnsi" w:hAnsiTheme="minorHAnsi"/>
        </w:rPr>
        <w:t>Maslow:</w:t>
      </w:r>
    </w:p>
    <w:p w14:paraId="2659782D" w14:textId="525F1317" w:rsidR="007850EA" w:rsidRDefault="007850EA" w:rsidP="007850EA">
      <w:pPr>
        <w:pStyle w:val="NoteLevel1"/>
        <w:rPr>
          <w:rFonts w:asciiTheme="minorHAnsi" w:hAnsiTheme="minorHAnsi"/>
        </w:rPr>
      </w:pPr>
      <w:r w:rsidRPr="007850EA">
        <w:rPr>
          <w:rFonts w:asciiTheme="minorHAnsi" w:hAnsiTheme="minorHAnsi"/>
          <w:noProof/>
        </w:rPr>
        <w:drawing>
          <wp:inline distT="0" distB="0" distL="0" distR="0" wp14:anchorId="0AF2D19E" wp14:editId="01F7C8F7">
            <wp:extent cx="4177243" cy="2216863"/>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77540" cy="2217020"/>
                    </a:xfrm>
                    <a:prstGeom prst="rect">
                      <a:avLst/>
                    </a:prstGeom>
                    <a:noFill/>
                    <a:ln>
                      <a:noFill/>
                    </a:ln>
                  </pic:spPr>
                </pic:pic>
              </a:graphicData>
            </a:graphic>
          </wp:inline>
        </w:drawing>
      </w:r>
    </w:p>
    <w:p w14:paraId="4F484320" w14:textId="77777777" w:rsidR="00A96A11" w:rsidRDefault="00A96A11" w:rsidP="00A96A11">
      <w:pPr>
        <w:pStyle w:val="NoteLevel1"/>
        <w:rPr>
          <w:rFonts w:asciiTheme="minorHAnsi" w:hAnsiTheme="minorHAnsi"/>
        </w:rPr>
      </w:pPr>
    </w:p>
    <w:p w14:paraId="05269BEB" w14:textId="6281E767" w:rsidR="006227D7" w:rsidRDefault="007850EA" w:rsidP="006227D7">
      <w:pPr>
        <w:pStyle w:val="NoteLevel1"/>
        <w:rPr>
          <w:rFonts w:asciiTheme="minorHAnsi" w:hAnsiTheme="minorHAnsi"/>
        </w:rPr>
      </w:pPr>
      <w:r>
        <w:rPr>
          <w:rFonts w:asciiTheme="minorHAnsi" w:hAnsiTheme="minorHAnsi"/>
        </w:rPr>
        <w:t xml:space="preserve">Clayton </w:t>
      </w:r>
      <w:proofErr w:type="spellStart"/>
      <w:r>
        <w:rPr>
          <w:rFonts w:asciiTheme="minorHAnsi" w:hAnsiTheme="minorHAnsi"/>
        </w:rPr>
        <w:t>Alderfer’s</w:t>
      </w:r>
      <w:proofErr w:type="spellEnd"/>
      <w:r>
        <w:rPr>
          <w:rFonts w:asciiTheme="minorHAnsi" w:hAnsiTheme="minorHAnsi"/>
        </w:rPr>
        <w:t xml:space="preserve"> </w:t>
      </w:r>
    </w:p>
    <w:p w14:paraId="040F8585" w14:textId="40C22DE1" w:rsidR="007850EA" w:rsidRDefault="007850EA" w:rsidP="006227D7">
      <w:pPr>
        <w:pStyle w:val="NoteLevel1"/>
        <w:rPr>
          <w:rFonts w:asciiTheme="minorHAnsi" w:hAnsiTheme="minorHAnsi"/>
        </w:rPr>
      </w:pPr>
      <w:r>
        <w:rPr>
          <w:rFonts w:asciiTheme="minorHAnsi" w:hAnsiTheme="minorHAnsi"/>
        </w:rPr>
        <w:t>Three needs</w:t>
      </w:r>
    </w:p>
    <w:p w14:paraId="2C973B14" w14:textId="65D2D8E7" w:rsidR="007850EA" w:rsidRDefault="007850EA" w:rsidP="007850EA">
      <w:pPr>
        <w:pStyle w:val="NoteLevel2"/>
        <w:rPr>
          <w:rFonts w:asciiTheme="minorHAnsi" w:hAnsiTheme="minorHAnsi"/>
        </w:rPr>
      </w:pPr>
      <w:r>
        <w:rPr>
          <w:rFonts w:asciiTheme="minorHAnsi" w:hAnsiTheme="minorHAnsi"/>
        </w:rPr>
        <w:t>Existence Needs</w:t>
      </w:r>
    </w:p>
    <w:p w14:paraId="7466F2BE" w14:textId="32F07677" w:rsidR="007850EA" w:rsidRDefault="007850EA" w:rsidP="007850EA">
      <w:pPr>
        <w:pStyle w:val="NoteLevel2"/>
        <w:rPr>
          <w:rFonts w:asciiTheme="minorHAnsi" w:hAnsiTheme="minorHAnsi"/>
        </w:rPr>
      </w:pPr>
      <w:r>
        <w:rPr>
          <w:rFonts w:asciiTheme="minorHAnsi" w:hAnsiTheme="minorHAnsi"/>
        </w:rPr>
        <w:t>Relatedness Needs</w:t>
      </w:r>
    </w:p>
    <w:p w14:paraId="1239153D" w14:textId="4DFD7AA3" w:rsidR="007850EA" w:rsidRDefault="007850EA" w:rsidP="007850EA">
      <w:pPr>
        <w:pStyle w:val="NoteLevel2"/>
        <w:rPr>
          <w:rFonts w:asciiTheme="minorHAnsi" w:hAnsiTheme="minorHAnsi"/>
        </w:rPr>
      </w:pPr>
      <w:r>
        <w:rPr>
          <w:rFonts w:asciiTheme="minorHAnsi" w:hAnsiTheme="minorHAnsi"/>
        </w:rPr>
        <w:t>Growth Needs</w:t>
      </w:r>
    </w:p>
    <w:p w14:paraId="35383F78" w14:textId="77777777" w:rsidR="006227D7" w:rsidRDefault="006227D7" w:rsidP="006227D7">
      <w:pPr>
        <w:pStyle w:val="NoteLevel1"/>
        <w:rPr>
          <w:rFonts w:asciiTheme="minorHAnsi" w:hAnsiTheme="minorHAnsi"/>
        </w:rPr>
      </w:pPr>
    </w:p>
    <w:p w14:paraId="61A3D65A" w14:textId="4361C8E8" w:rsidR="00A62F99" w:rsidRDefault="007850EA" w:rsidP="00A62F99">
      <w:pPr>
        <w:pStyle w:val="NoteLevel1"/>
        <w:rPr>
          <w:rFonts w:asciiTheme="minorHAnsi" w:hAnsiTheme="minorHAnsi"/>
        </w:rPr>
      </w:pPr>
      <w:r w:rsidRPr="007850EA">
        <w:rPr>
          <w:rFonts w:asciiTheme="minorHAnsi" w:hAnsiTheme="minorHAnsi"/>
          <w:noProof/>
        </w:rPr>
        <w:drawing>
          <wp:inline distT="0" distB="0" distL="0" distR="0" wp14:anchorId="26A87BB0" wp14:editId="2464E880">
            <wp:extent cx="2409265" cy="2184400"/>
            <wp:effectExtent l="0" t="0" r="381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9265" cy="2184400"/>
                    </a:xfrm>
                    <a:prstGeom prst="rect">
                      <a:avLst/>
                    </a:prstGeom>
                    <a:noFill/>
                    <a:ln>
                      <a:noFill/>
                    </a:ln>
                  </pic:spPr>
                </pic:pic>
              </a:graphicData>
            </a:graphic>
          </wp:inline>
        </w:drawing>
      </w:r>
    </w:p>
    <w:p w14:paraId="4E3836C0" w14:textId="77777777" w:rsidR="007850EA" w:rsidRDefault="007850EA" w:rsidP="00A62F99">
      <w:pPr>
        <w:pStyle w:val="NoteLevel1"/>
        <w:rPr>
          <w:rFonts w:asciiTheme="minorHAnsi" w:hAnsiTheme="minorHAnsi"/>
        </w:rPr>
      </w:pPr>
      <w:r>
        <w:rPr>
          <w:rFonts w:asciiTheme="minorHAnsi" w:hAnsiTheme="minorHAnsi"/>
        </w:rPr>
        <w:t xml:space="preserve">ERG theory </w:t>
      </w:r>
      <w:proofErr w:type="spellStart"/>
      <w:r>
        <w:rPr>
          <w:rFonts w:asciiTheme="minorHAnsi" w:hAnsiTheme="minorHAnsi"/>
        </w:rPr>
        <w:t>differes</w:t>
      </w:r>
      <w:proofErr w:type="spellEnd"/>
      <w:r>
        <w:rPr>
          <w:rFonts w:asciiTheme="minorHAnsi" w:hAnsiTheme="minorHAnsi"/>
        </w:rPr>
        <w:t xml:space="preserve"> from </w:t>
      </w:r>
      <w:proofErr w:type="spellStart"/>
      <w:r>
        <w:rPr>
          <w:rFonts w:asciiTheme="minorHAnsi" w:hAnsiTheme="minorHAnsi"/>
        </w:rPr>
        <w:t>maslows</w:t>
      </w:r>
      <w:proofErr w:type="spellEnd"/>
      <w:r>
        <w:rPr>
          <w:rFonts w:asciiTheme="minorHAnsi" w:hAnsiTheme="minorHAnsi"/>
        </w:rPr>
        <w:t xml:space="preserve"> in the following ways</w:t>
      </w:r>
    </w:p>
    <w:p w14:paraId="6294CF28" w14:textId="77777777" w:rsidR="007850EA" w:rsidRDefault="007850EA" w:rsidP="007850EA">
      <w:pPr>
        <w:pStyle w:val="NoteLevel2"/>
        <w:rPr>
          <w:rFonts w:asciiTheme="minorHAnsi" w:hAnsiTheme="minorHAnsi"/>
        </w:rPr>
      </w:pPr>
      <w:r>
        <w:rPr>
          <w:rFonts w:asciiTheme="minorHAnsi" w:hAnsiTheme="minorHAnsi"/>
        </w:rPr>
        <w:t>Not a rigid hierarchy of needs</w:t>
      </w:r>
    </w:p>
    <w:p w14:paraId="74EEB324" w14:textId="77777777" w:rsidR="007850EA" w:rsidRDefault="007850EA" w:rsidP="007850EA">
      <w:pPr>
        <w:pStyle w:val="NoteLevel2"/>
        <w:rPr>
          <w:rFonts w:asciiTheme="minorHAnsi" w:hAnsiTheme="minorHAnsi"/>
        </w:rPr>
      </w:pPr>
      <w:r>
        <w:rPr>
          <w:rFonts w:asciiTheme="minorHAnsi" w:hAnsiTheme="minorHAnsi"/>
        </w:rPr>
        <w:t>If unable to satisfy a higher need, then the desire to satisfy a lower level will increase.</w:t>
      </w:r>
    </w:p>
    <w:p w14:paraId="2F321075" w14:textId="77777777" w:rsidR="007850EA" w:rsidRDefault="007850EA" w:rsidP="007850EA">
      <w:pPr>
        <w:pStyle w:val="NoteLevel1"/>
        <w:rPr>
          <w:rFonts w:asciiTheme="minorHAnsi" w:hAnsiTheme="minorHAnsi"/>
        </w:rPr>
      </w:pPr>
    </w:p>
    <w:p w14:paraId="2EAE289B" w14:textId="77777777" w:rsidR="007850EA" w:rsidRDefault="007850EA" w:rsidP="007850EA">
      <w:pPr>
        <w:pStyle w:val="NoteLevel1"/>
        <w:rPr>
          <w:rFonts w:asciiTheme="minorHAnsi" w:hAnsiTheme="minorHAnsi"/>
        </w:rPr>
      </w:pPr>
      <w:r>
        <w:rPr>
          <w:rFonts w:asciiTheme="minorHAnsi" w:hAnsiTheme="minorHAnsi"/>
        </w:rPr>
        <w:t>Process Theory</w:t>
      </w:r>
    </w:p>
    <w:p w14:paraId="48B03CF6" w14:textId="77777777" w:rsidR="007850EA" w:rsidRDefault="007850EA" w:rsidP="007850EA">
      <w:pPr>
        <w:pStyle w:val="NoteLevel1"/>
        <w:rPr>
          <w:rFonts w:asciiTheme="minorHAnsi" w:hAnsiTheme="minorHAnsi"/>
        </w:rPr>
      </w:pPr>
      <w:r>
        <w:rPr>
          <w:rFonts w:asciiTheme="minorHAnsi" w:hAnsiTheme="minorHAnsi"/>
        </w:rPr>
        <w:t>Expectancy and Goal Setting Theory</w:t>
      </w:r>
    </w:p>
    <w:p w14:paraId="4D7B36A3" w14:textId="77777777" w:rsidR="007850EA" w:rsidRDefault="007850EA" w:rsidP="007850EA">
      <w:pPr>
        <w:pStyle w:val="NoteLevel1"/>
        <w:rPr>
          <w:rFonts w:asciiTheme="minorHAnsi" w:hAnsiTheme="minorHAnsi"/>
        </w:rPr>
      </w:pPr>
    </w:p>
    <w:p w14:paraId="0AEBDEC3" w14:textId="77777777" w:rsidR="007850EA" w:rsidRDefault="007850EA" w:rsidP="007850EA">
      <w:pPr>
        <w:pStyle w:val="NoteLevel1"/>
        <w:rPr>
          <w:rFonts w:asciiTheme="minorHAnsi" w:hAnsiTheme="minorHAnsi"/>
        </w:rPr>
      </w:pPr>
      <w:r>
        <w:rPr>
          <w:rFonts w:asciiTheme="minorHAnsi" w:hAnsiTheme="minorHAnsi"/>
        </w:rPr>
        <w:t>Mastery/Learning Goals</w:t>
      </w:r>
    </w:p>
    <w:p w14:paraId="0D7DFC0E" w14:textId="77777777" w:rsidR="007850EA" w:rsidRDefault="007850EA" w:rsidP="007850EA">
      <w:pPr>
        <w:pStyle w:val="NoteLevel2"/>
        <w:rPr>
          <w:rFonts w:asciiTheme="minorHAnsi" w:hAnsiTheme="minorHAnsi"/>
        </w:rPr>
      </w:pPr>
      <w:r>
        <w:rPr>
          <w:rFonts w:asciiTheme="minorHAnsi" w:hAnsiTheme="minorHAnsi"/>
        </w:rPr>
        <w:t>Process-oriented goals that focus on learning process</w:t>
      </w:r>
    </w:p>
    <w:p w14:paraId="400C4622" w14:textId="77777777" w:rsidR="007850EA" w:rsidRDefault="007850EA" w:rsidP="007850EA">
      <w:pPr>
        <w:pStyle w:val="NoteLevel1"/>
        <w:rPr>
          <w:rFonts w:asciiTheme="minorHAnsi" w:hAnsiTheme="minorHAnsi"/>
        </w:rPr>
      </w:pPr>
    </w:p>
    <w:p w14:paraId="31EB56D3" w14:textId="77777777" w:rsidR="007850EA" w:rsidRDefault="007850EA" w:rsidP="007850EA">
      <w:pPr>
        <w:pStyle w:val="NoteLevel1"/>
        <w:rPr>
          <w:rFonts w:asciiTheme="minorHAnsi" w:hAnsiTheme="minorHAnsi"/>
        </w:rPr>
      </w:pPr>
      <w:r>
        <w:rPr>
          <w:rFonts w:asciiTheme="minorHAnsi" w:hAnsiTheme="minorHAnsi"/>
        </w:rPr>
        <w:t>Performance Goals</w:t>
      </w:r>
    </w:p>
    <w:p w14:paraId="2ED48C04" w14:textId="77777777" w:rsidR="007850EA" w:rsidRDefault="007850EA" w:rsidP="007850EA">
      <w:pPr>
        <w:pStyle w:val="NoteLevel2"/>
        <w:rPr>
          <w:rFonts w:asciiTheme="minorHAnsi" w:hAnsiTheme="minorHAnsi"/>
        </w:rPr>
      </w:pPr>
      <w:r>
        <w:rPr>
          <w:rFonts w:asciiTheme="minorHAnsi" w:hAnsiTheme="minorHAnsi"/>
        </w:rPr>
        <w:t>Outcome-oriented goals that focus attention on achievement of specific performance outcomes.</w:t>
      </w:r>
    </w:p>
    <w:p w14:paraId="60950446" w14:textId="77777777" w:rsidR="008268D1" w:rsidRDefault="008268D1" w:rsidP="008268D1">
      <w:pPr>
        <w:pStyle w:val="NoteLevel1"/>
        <w:rPr>
          <w:rFonts w:asciiTheme="minorHAnsi" w:hAnsiTheme="minorHAnsi"/>
        </w:rPr>
      </w:pPr>
    </w:p>
    <w:p w14:paraId="4FD1CC64" w14:textId="77777777" w:rsidR="008268D1" w:rsidRDefault="008268D1" w:rsidP="008268D1">
      <w:pPr>
        <w:pStyle w:val="NoteLevel1"/>
        <w:rPr>
          <w:rFonts w:asciiTheme="minorHAnsi" w:hAnsiTheme="minorHAnsi"/>
        </w:rPr>
      </w:pPr>
    </w:p>
    <w:p w14:paraId="5BBAD3F3" w14:textId="2962092A" w:rsidR="007850EA" w:rsidRDefault="007850EA" w:rsidP="008268D1">
      <w:pPr>
        <w:pStyle w:val="NoteLevel1"/>
        <w:rPr>
          <w:rFonts w:asciiTheme="minorHAnsi" w:hAnsiTheme="minorHAnsi"/>
        </w:rPr>
      </w:pPr>
      <w:r>
        <w:rPr>
          <w:rFonts w:asciiTheme="minorHAnsi" w:hAnsiTheme="minorHAnsi"/>
        </w:rPr>
        <w:t>Personality Variables that predict training motivation:</w:t>
      </w:r>
    </w:p>
    <w:p w14:paraId="0F486495" w14:textId="77777777" w:rsidR="007850EA" w:rsidRDefault="007850EA" w:rsidP="008268D1">
      <w:pPr>
        <w:pStyle w:val="NoteLevel2"/>
        <w:rPr>
          <w:rFonts w:asciiTheme="minorHAnsi" w:hAnsiTheme="minorHAnsi"/>
        </w:rPr>
      </w:pPr>
      <w:r>
        <w:rPr>
          <w:rFonts w:asciiTheme="minorHAnsi" w:hAnsiTheme="minorHAnsi"/>
        </w:rPr>
        <w:t>Locus of control</w:t>
      </w:r>
    </w:p>
    <w:p w14:paraId="364A69B9" w14:textId="77777777" w:rsidR="007850EA" w:rsidRDefault="007850EA" w:rsidP="008268D1">
      <w:pPr>
        <w:pStyle w:val="NoteLevel2"/>
        <w:rPr>
          <w:rFonts w:asciiTheme="minorHAnsi" w:hAnsiTheme="minorHAnsi"/>
        </w:rPr>
      </w:pPr>
      <w:r>
        <w:rPr>
          <w:rFonts w:asciiTheme="minorHAnsi" w:hAnsiTheme="minorHAnsi"/>
        </w:rPr>
        <w:t>Achievement Motivation</w:t>
      </w:r>
    </w:p>
    <w:p w14:paraId="66E86683" w14:textId="77777777" w:rsidR="007850EA" w:rsidRDefault="007850EA" w:rsidP="008268D1">
      <w:pPr>
        <w:pStyle w:val="NoteLevel2"/>
        <w:rPr>
          <w:rFonts w:asciiTheme="minorHAnsi" w:hAnsiTheme="minorHAnsi"/>
        </w:rPr>
      </w:pPr>
      <w:r>
        <w:rPr>
          <w:rFonts w:asciiTheme="minorHAnsi" w:hAnsiTheme="minorHAnsi"/>
        </w:rPr>
        <w:t>Anxiety</w:t>
      </w:r>
    </w:p>
    <w:p w14:paraId="4281CC2B" w14:textId="77777777" w:rsidR="007850EA" w:rsidRDefault="007850EA" w:rsidP="008268D1">
      <w:pPr>
        <w:pStyle w:val="NoteLevel2"/>
        <w:rPr>
          <w:rFonts w:asciiTheme="minorHAnsi" w:hAnsiTheme="minorHAnsi"/>
        </w:rPr>
      </w:pPr>
      <w:r>
        <w:rPr>
          <w:rFonts w:asciiTheme="minorHAnsi" w:hAnsiTheme="minorHAnsi"/>
        </w:rPr>
        <w:t>Conscientiousness</w:t>
      </w:r>
    </w:p>
    <w:p w14:paraId="31065BB6" w14:textId="77777777" w:rsidR="007850EA" w:rsidRDefault="007850EA" w:rsidP="008268D1">
      <w:pPr>
        <w:pStyle w:val="NoteLevel2"/>
        <w:rPr>
          <w:rFonts w:asciiTheme="minorHAnsi" w:hAnsiTheme="minorHAnsi"/>
        </w:rPr>
      </w:pPr>
      <w:r>
        <w:rPr>
          <w:rFonts w:asciiTheme="minorHAnsi" w:hAnsiTheme="minorHAnsi"/>
        </w:rPr>
        <w:t>Self-efficacy</w:t>
      </w:r>
    </w:p>
    <w:p w14:paraId="3E9B05CC" w14:textId="77777777" w:rsidR="008268D1" w:rsidRDefault="008268D1" w:rsidP="008268D1">
      <w:pPr>
        <w:pStyle w:val="NoteLevel1"/>
        <w:rPr>
          <w:rFonts w:asciiTheme="minorHAnsi" w:hAnsiTheme="minorHAnsi"/>
        </w:rPr>
      </w:pPr>
    </w:p>
    <w:p w14:paraId="5C3A4B68" w14:textId="77777777" w:rsidR="008268D1" w:rsidRDefault="008268D1" w:rsidP="008268D1">
      <w:pPr>
        <w:pStyle w:val="NoteLevel1"/>
        <w:rPr>
          <w:rFonts w:asciiTheme="minorHAnsi" w:hAnsiTheme="minorHAnsi"/>
        </w:rPr>
      </w:pPr>
      <w:r>
        <w:rPr>
          <w:rFonts w:asciiTheme="minorHAnsi" w:hAnsiTheme="minorHAnsi"/>
        </w:rPr>
        <w:t>Model of Training Effectiveness</w:t>
      </w:r>
    </w:p>
    <w:p w14:paraId="1C7AFEC1" w14:textId="77777777" w:rsidR="008268D1" w:rsidRDefault="008268D1" w:rsidP="008268D1">
      <w:pPr>
        <w:pStyle w:val="NoteLevel1"/>
        <w:rPr>
          <w:rFonts w:asciiTheme="minorHAnsi" w:hAnsiTheme="minorHAnsi"/>
        </w:rPr>
      </w:pPr>
      <w:r w:rsidRPr="008268D1">
        <w:rPr>
          <w:rFonts w:asciiTheme="minorHAnsi" w:hAnsiTheme="minorHAnsi"/>
          <w:noProof/>
        </w:rPr>
        <w:drawing>
          <wp:inline distT="0" distB="0" distL="0" distR="0" wp14:anchorId="3FBFBB7B" wp14:editId="44498760">
            <wp:extent cx="6107125" cy="26754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10424" cy="2676912"/>
                    </a:xfrm>
                    <a:prstGeom prst="rect">
                      <a:avLst/>
                    </a:prstGeom>
                    <a:noFill/>
                    <a:ln>
                      <a:noFill/>
                    </a:ln>
                  </pic:spPr>
                </pic:pic>
              </a:graphicData>
            </a:graphic>
          </wp:inline>
        </w:drawing>
      </w:r>
    </w:p>
    <w:p w14:paraId="52894850" w14:textId="77777777" w:rsidR="008268D1" w:rsidRDefault="008268D1" w:rsidP="008268D1">
      <w:pPr>
        <w:pStyle w:val="NoteLevel1"/>
        <w:rPr>
          <w:rFonts w:asciiTheme="minorHAnsi" w:hAnsiTheme="minorHAnsi"/>
        </w:rPr>
      </w:pPr>
    </w:p>
    <w:p w14:paraId="77A7FD7A" w14:textId="77777777" w:rsidR="008268D1" w:rsidRDefault="008268D1" w:rsidP="008268D1">
      <w:pPr>
        <w:pStyle w:val="NoteLevel1"/>
        <w:rPr>
          <w:rFonts w:asciiTheme="minorHAnsi" w:hAnsiTheme="minorHAnsi"/>
        </w:rPr>
      </w:pPr>
      <w:r>
        <w:rPr>
          <w:rFonts w:asciiTheme="minorHAnsi" w:hAnsiTheme="minorHAnsi"/>
        </w:rPr>
        <w:t>Key issue for training is ensuring that what is learned is applied in the workplace (in the operational context)</w:t>
      </w:r>
    </w:p>
    <w:p w14:paraId="07C3AB56" w14:textId="77777777" w:rsidR="004F7648" w:rsidRDefault="008268D1" w:rsidP="008268D1">
      <w:pPr>
        <w:pStyle w:val="NoteLevel1"/>
        <w:rPr>
          <w:rFonts w:asciiTheme="minorHAnsi" w:hAnsiTheme="minorHAnsi"/>
        </w:rPr>
      </w:pPr>
      <w:r>
        <w:rPr>
          <w:rFonts w:asciiTheme="minorHAnsi" w:hAnsiTheme="minorHAnsi"/>
        </w:rPr>
        <w:t>Degree of transfer attained in training is often limited</w:t>
      </w:r>
    </w:p>
    <w:p w14:paraId="63C31810" w14:textId="77777777" w:rsidR="004F7648" w:rsidRDefault="004F7648" w:rsidP="008268D1">
      <w:pPr>
        <w:pStyle w:val="NoteLevel1"/>
        <w:rPr>
          <w:rFonts w:asciiTheme="minorHAnsi" w:hAnsiTheme="minorHAnsi"/>
        </w:rPr>
      </w:pPr>
    </w:p>
    <w:p w14:paraId="4E7F171F" w14:textId="77777777" w:rsidR="004F7648" w:rsidRDefault="004F7648" w:rsidP="008268D1">
      <w:pPr>
        <w:pStyle w:val="NoteLevel1"/>
        <w:rPr>
          <w:rFonts w:asciiTheme="minorHAnsi" w:hAnsiTheme="minorHAnsi"/>
        </w:rPr>
      </w:pPr>
      <w:r>
        <w:rPr>
          <w:rFonts w:asciiTheme="minorHAnsi" w:hAnsiTheme="minorHAnsi"/>
        </w:rPr>
        <w:t>Summary</w:t>
      </w:r>
    </w:p>
    <w:p w14:paraId="379F922E" w14:textId="77777777" w:rsidR="004F7648" w:rsidRPr="004F7648" w:rsidRDefault="004F7648" w:rsidP="004F7648">
      <w:pPr>
        <w:pStyle w:val="NoteLevel2"/>
        <w:rPr>
          <w:rFonts w:asciiTheme="minorHAnsi" w:hAnsiTheme="minorHAnsi"/>
        </w:rPr>
      </w:pPr>
      <w:r w:rsidRPr="004F7648">
        <w:rPr>
          <w:rFonts w:asciiTheme="minorHAnsi" w:hAnsiTheme="minorHAnsi"/>
        </w:rPr>
        <w:t>The major goal of all training and development is learning.</w:t>
      </w:r>
    </w:p>
    <w:p w14:paraId="7FB7B271" w14:textId="77777777" w:rsidR="004F7648" w:rsidRPr="004F7648" w:rsidRDefault="004F7648" w:rsidP="004F7648">
      <w:pPr>
        <w:pStyle w:val="NoteLevel2"/>
        <w:rPr>
          <w:rFonts w:asciiTheme="minorHAnsi" w:hAnsiTheme="minorHAnsi"/>
        </w:rPr>
      </w:pPr>
      <w:r w:rsidRPr="004F7648">
        <w:rPr>
          <w:rFonts w:asciiTheme="minorHAnsi" w:hAnsiTheme="minorHAnsi"/>
        </w:rPr>
        <w:t>Learning involves a change in behaviour by an individual based on their interaction with the environment.</w:t>
      </w:r>
    </w:p>
    <w:p w14:paraId="4545A10C" w14:textId="77777777" w:rsidR="004F7648" w:rsidRPr="004F7648" w:rsidRDefault="004F7648" w:rsidP="004F7648">
      <w:pPr>
        <w:pStyle w:val="NoteLevel2"/>
        <w:rPr>
          <w:rFonts w:asciiTheme="minorHAnsi" w:hAnsiTheme="minorHAnsi"/>
        </w:rPr>
      </w:pPr>
      <w:r w:rsidRPr="004F7648">
        <w:rPr>
          <w:rFonts w:asciiTheme="minorHAnsi" w:hAnsiTheme="minorHAnsi"/>
        </w:rPr>
        <w:t>Different learning theories explain this relationship in various ways.</w:t>
      </w:r>
    </w:p>
    <w:p w14:paraId="1B4016EA" w14:textId="362EC470" w:rsidR="004F7648" w:rsidRPr="004F7648" w:rsidRDefault="004F7648" w:rsidP="004F7648">
      <w:pPr>
        <w:pStyle w:val="NoteLevel2"/>
        <w:rPr>
          <w:rFonts w:asciiTheme="minorHAnsi" w:hAnsiTheme="minorHAnsi"/>
        </w:rPr>
      </w:pPr>
      <w:r w:rsidRPr="004F7648">
        <w:rPr>
          <w:rFonts w:asciiTheme="minorHAnsi" w:hAnsiTheme="minorHAnsi"/>
        </w:rPr>
        <w:t>Behaviorists vs. cognitivist vs. social learning</w:t>
      </w:r>
    </w:p>
    <w:p w14:paraId="04BBC26A" w14:textId="77777777" w:rsidR="004F7648" w:rsidRPr="004F7648" w:rsidRDefault="004F7648" w:rsidP="004F7648">
      <w:pPr>
        <w:pStyle w:val="NoteLevel2"/>
        <w:rPr>
          <w:rFonts w:asciiTheme="minorHAnsi" w:hAnsiTheme="minorHAnsi"/>
        </w:rPr>
      </w:pPr>
      <w:r w:rsidRPr="004F7648">
        <w:rPr>
          <w:rFonts w:asciiTheme="minorHAnsi" w:hAnsiTheme="minorHAnsi"/>
        </w:rPr>
        <w:t>Adult learning theory and theories of motivation have implications for the design of training and development.</w:t>
      </w:r>
    </w:p>
    <w:p w14:paraId="156B1E4A" w14:textId="321E00D9" w:rsidR="00A62F99" w:rsidRPr="008268D1" w:rsidRDefault="004F7648" w:rsidP="004F7648">
      <w:pPr>
        <w:pStyle w:val="NoteLevel2"/>
        <w:rPr>
          <w:rFonts w:asciiTheme="minorHAnsi" w:hAnsiTheme="minorHAnsi"/>
        </w:rPr>
        <w:sectPr w:rsidR="00A62F99" w:rsidRPr="008268D1" w:rsidSect="00A62F99">
          <w:headerReference w:type="first" r:id="rId14"/>
          <w:pgSz w:w="12240" w:h="15840"/>
          <w:pgMar w:top="1440" w:right="1440" w:bottom="1440" w:left="1440" w:header="708" w:footer="708" w:gutter="0"/>
          <w:cols w:space="708"/>
          <w:titlePg/>
          <w:docGrid w:type="lines" w:linePitch="360"/>
        </w:sectPr>
      </w:pPr>
      <w:r w:rsidRPr="004F7648">
        <w:rPr>
          <w:rFonts w:asciiTheme="minorHAnsi" w:hAnsiTheme="minorHAnsi"/>
        </w:rPr>
        <w:t>Organizational effectiveness is the end product of a model that involves training, employee characteristics, attitudes, learning and retention, and performance.</w:t>
      </w:r>
      <w:r w:rsidR="00A62F99" w:rsidRPr="008268D1">
        <w:rPr>
          <w:rFonts w:asciiTheme="minorHAnsi" w:hAnsiTheme="minorHAnsi"/>
        </w:rPr>
        <w:cr/>
      </w:r>
    </w:p>
    <w:p w14:paraId="34B1A479" w14:textId="6E06C972" w:rsidR="00BC5AEA" w:rsidRPr="000B5DFC" w:rsidRDefault="00BC5AEA" w:rsidP="00BC5AEA">
      <w:pPr>
        <w:pStyle w:val="NoteLevel1"/>
        <w:rPr>
          <w:rFonts w:asciiTheme="minorHAnsi" w:hAnsiTheme="minorHAnsi"/>
        </w:rPr>
      </w:pPr>
      <w:r w:rsidRPr="000B5DFC">
        <w:rPr>
          <w:rFonts w:asciiTheme="minorHAnsi" w:hAnsiTheme="minorHAnsi"/>
        </w:rPr>
        <w:t>Lesson Objectives:</w:t>
      </w:r>
    </w:p>
    <w:p w14:paraId="6D84B613" w14:textId="77777777" w:rsidR="00BC5AEA" w:rsidRPr="000B5DFC" w:rsidRDefault="00BC5AEA" w:rsidP="00BC5AEA">
      <w:pPr>
        <w:pStyle w:val="NoteLevel2"/>
        <w:rPr>
          <w:rFonts w:asciiTheme="minorHAnsi" w:hAnsiTheme="minorHAnsi"/>
        </w:rPr>
      </w:pPr>
      <w:r w:rsidRPr="000B5DFC">
        <w:rPr>
          <w:rFonts w:asciiTheme="minorHAnsi" w:hAnsiTheme="minorHAnsi"/>
        </w:rPr>
        <w:t>Define the needs analysis and describe the needs analysis process</w:t>
      </w:r>
    </w:p>
    <w:p w14:paraId="0B829998" w14:textId="77777777" w:rsidR="00BC5AEA" w:rsidRPr="000B5DFC" w:rsidRDefault="00BC5AEA" w:rsidP="00BC5AEA">
      <w:pPr>
        <w:pStyle w:val="NoteLevel2"/>
        <w:rPr>
          <w:rFonts w:asciiTheme="minorHAnsi" w:hAnsiTheme="minorHAnsi"/>
        </w:rPr>
      </w:pPr>
      <w:r w:rsidRPr="000B5DFC">
        <w:rPr>
          <w:rFonts w:asciiTheme="minorHAnsi" w:hAnsiTheme="minorHAnsi"/>
        </w:rPr>
        <w:t>Define and explain how to conduct an organizational, task, and a person analysis</w:t>
      </w:r>
    </w:p>
    <w:p w14:paraId="5F995B8D" w14:textId="77777777" w:rsidR="00BC5AEA" w:rsidRPr="000B5DFC" w:rsidRDefault="00BC5AEA" w:rsidP="00BC5AEA">
      <w:pPr>
        <w:pStyle w:val="NoteLevel2"/>
        <w:rPr>
          <w:rFonts w:asciiTheme="minorHAnsi" w:hAnsiTheme="minorHAnsi"/>
        </w:rPr>
      </w:pPr>
      <w:r w:rsidRPr="000B5DFC">
        <w:rPr>
          <w:rFonts w:asciiTheme="minorHAnsi" w:hAnsiTheme="minorHAnsi"/>
        </w:rPr>
        <w:t>Define and describe the purpose of a cognitive task analysis and a team task analysis</w:t>
      </w:r>
    </w:p>
    <w:p w14:paraId="319972F2" w14:textId="77777777" w:rsidR="00BC5AEA" w:rsidRPr="000B5DFC" w:rsidRDefault="00BC5AEA" w:rsidP="00BC5AEA">
      <w:pPr>
        <w:pStyle w:val="NoteLevel2"/>
        <w:rPr>
          <w:rFonts w:asciiTheme="minorHAnsi" w:hAnsiTheme="minorHAnsi"/>
        </w:rPr>
      </w:pPr>
      <w:r w:rsidRPr="000B5DFC">
        <w:rPr>
          <w:rFonts w:asciiTheme="minorHAnsi" w:hAnsiTheme="minorHAnsi"/>
        </w:rPr>
        <w:t>Describe the process of determining if training is the best solution to performance problems</w:t>
      </w:r>
    </w:p>
    <w:p w14:paraId="2FAD3BCE" w14:textId="77777777" w:rsidR="00BC5AEA" w:rsidRPr="000B5DFC" w:rsidRDefault="00BC5AEA" w:rsidP="00BC5AEA">
      <w:pPr>
        <w:pStyle w:val="NoteLevel2"/>
        <w:rPr>
          <w:rFonts w:asciiTheme="minorHAnsi" w:hAnsiTheme="minorHAnsi"/>
        </w:rPr>
      </w:pPr>
      <w:r w:rsidRPr="000B5DFC">
        <w:rPr>
          <w:rFonts w:asciiTheme="minorHAnsi" w:hAnsiTheme="minorHAnsi"/>
        </w:rPr>
        <w:t>Describe the different methods and sources for conducting a needs analysis</w:t>
      </w:r>
    </w:p>
    <w:p w14:paraId="4D9AC429" w14:textId="77777777" w:rsidR="00BC5AEA" w:rsidRPr="000B5DFC" w:rsidRDefault="00BC5AEA" w:rsidP="00BC5AEA">
      <w:pPr>
        <w:pStyle w:val="NoteLevel2"/>
        <w:rPr>
          <w:rFonts w:asciiTheme="minorHAnsi" w:hAnsiTheme="minorHAnsi"/>
        </w:rPr>
      </w:pPr>
      <w:r w:rsidRPr="000B5DFC">
        <w:rPr>
          <w:rFonts w:asciiTheme="minorHAnsi" w:hAnsiTheme="minorHAnsi"/>
        </w:rPr>
        <w:t>Describe the obstacles to conducting a needs analysis and how to overcome them</w:t>
      </w:r>
    </w:p>
    <w:p w14:paraId="30A7A036" w14:textId="77777777" w:rsidR="00BC5AEA" w:rsidRPr="000B5DFC" w:rsidRDefault="00BC5AEA" w:rsidP="00BC5AEA">
      <w:pPr>
        <w:pStyle w:val="NoteLevel1"/>
        <w:rPr>
          <w:rFonts w:asciiTheme="minorHAnsi" w:hAnsiTheme="minorHAnsi"/>
        </w:rPr>
      </w:pPr>
    </w:p>
    <w:p w14:paraId="3A38A7B2" w14:textId="77777777" w:rsidR="00BC5AEA" w:rsidRPr="000B5DFC" w:rsidRDefault="00BC5AEA" w:rsidP="00BC5AEA">
      <w:pPr>
        <w:pStyle w:val="NoteLevel1"/>
        <w:rPr>
          <w:rFonts w:asciiTheme="minorHAnsi" w:hAnsiTheme="minorHAnsi"/>
        </w:rPr>
      </w:pPr>
      <w:r w:rsidRPr="000B5DFC">
        <w:rPr>
          <w:rFonts w:asciiTheme="minorHAnsi" w:hAnsiTheme="minorHAnsi"/>
        </w:rPr>
        <w:t xml:space="preserve">An introduction to Instructional </w:t>
      </w:r>
      <w:proofErr w:type="gramStart"/>
      <w:r w:rsidRPr="000B5DFC">
        <w:rPr>
          <w:rFonts w:asciiTheme="minorHAnsi" w:hAnsiTheme="minorHAnsi"/>
        </w:rPr>
        <w:t>Design :</w:t>
      </w:r>
      <w:proofErr w:type="gramEnd"/>
      <w:r w:rsidRPr="000B5DFC">
        <w:rPr>
          <w:rFonts w:asciiTheme="minorHAnsi" w:hAnsiTheme="minorHAnsi"/>
        </w:rPr>
        <w:t xml:space="preserve"> Needs Assessment Dr. Lloyd </w:t>
      </w:r>
      <w:proofErr w:type="spellStart"/>
      <w:r w:rsidRPr="000B5DFC">
        <w:rPr>
          <w:rFonts w:asciiTheme="minorHAnsi" w:hAnsiTheme="minorHAnsi"/>
        </w:rPr>
        <w:t>Rieber</w:t>
      </w:r>
      <w:proofErr w:type="spellEnd"/>
    </w:p>
    <w:p w14:paraId="7B003E31" w14:textId="77777777" w:rsidR="00BC5AEA" w:rsidRPr="000B5DFC" w:rsidRDefault="00BC5AEA" w:rsidP="00BC5AEA">
      <w:pPr>
        <w:pStyle w:val="NoteLevel1"/>
        <w:rPr>
          <w:rFonts w:asciiTheme="minorHAnsi" w:hAnsiTheme="minorHAnsi"/>
        </w:rPr>
      </w:pPr>
    </w:p>
    <w:p w14:paraId="0AD87341" w14:textId="77777777" w:rsidR="005E7AFA" w:rsidRPr="000B5DFC" w:rsidRDefault="005E7AFA" w:rsidP="00BC5AEA">
      <w:pPr>
        <w:pStyle w:val="NoteLevel2"/>
        <w:rPr>
          <w:rFonts w:asciiTheme="minorHAnsi" w:hAnsiTheme="minorHAnsi"/>
        </w:rPr>
      </w:pPr>
      <w:r w:rsidRPr="000B5DFC">
        <w:rPr>
          <w:rFonts w:asciiTheme="minorHAnsi" w:hAnsiTheme="minorHAnsi"/>
        </w:rPr>
        <w:t>Motto: “ Instructional solutions can only solve instructional problems.”</w:t>
      </w:r>
    </w:p>
    <w:p w14:paraId="6B3CC31B" w14:textId="77777777" w:rsidR="005E7AFA" w:rsidRPr="000B5DFC" w:rsidRDefault="005E7AFA" w:rsidP="00BC5AEA">
      <w:pPr>
        <w:pStyle w:val="NoteLevel2"/>
        <w:rPr>
          <w:rFonts w:asciiTheme="minorHAnsi" w:hAnsiTheme="minorHAnsi"/>
        </w:rPr>
      </w:pPr>
      <w:r w:rsidRPr="000B5DFC">
        <w:rPr>
          <w:rFonts w:asciiTheme="minorHAnsi" w:hAnsiTheme="minorHAnsi"/>
        </w:rPr>
        <w:t xml:space="preserve">First Step: Understand the need or the problem. Get the data to make the proper diagnosis. </w:t>
      </w:r>
    </w:p>
    <w:p w14:paraId="0342A0CF" w14:textId="6FF43736" w:rsidR="005E7AFA" w:rsidRPr="000B5DFC" w:rsidRDefault="005E7AFA" w:rsidP="00BC5AEA">
      <w:pPr>
        <w:pStyle w:val="NoteLevel2"/>
        <w:rPr>
          <w:rFonts w:asciiTheme="minorHAnsi" w:hAnsiTheme="minorHAnsi"/>
        </w:rPr>
      </w:pPr>
      <w:r w:rsidRPr="000B5DFC">
        <w:rPr>
          <w:rFonts w:asciiTheme="minorHAnsi" w:hAnsiTheme="minorHAnsi"/>
        </w:rPr>
        <w:t xml:space="preserve">Instructional Problems </w:t>
      </w:r>
    </w:p>
    <w:p w14:paraId="06F70722" w14:textId="77777777" w:rsidR="005E7AFA" w:rsidRPr="000B5DFC" w:rsidRDefault="005E7AFA" w:rsidP="00BC5AEA">
      <w:pPr>
        <w:pStyle w:val="NoteLevel2"/>
        <w:rPr>
          <w:rFonts w:asciiTheme="minorHAnsi" w:hAnsiTheme="minorHAnsi"/>
        </w:rPr>
      </w:pPr>
      <w:r w:rsidRPr="000B5DFC">
        <w:rPr>
          <w:rFonts w:asciiTheme="minorHAnsi" w:hAnsiTheme="minorHAnsi"/>
        </w:rPr>
        <w:t xml:space="preserve">Instructional Opportunity </w:t>
      </w:r>
    </w:p>
    <w:p w14:paraId="287FB6B0" w14:textId="77777777" w:rsidR="005E7AFA" w:rsidRPr="000B5DFC" w:rsidRDefault="005E7AFA" w:rsidP="005E7AFA">
      <w:pPr>
        <w:pStyle w:val="NoteLevel1"/>
        <w:rPr>
          <w:rFonts w:asciiTheme="minorHAnsi" w:hAnsiTheme="minorHAnsi"/>
        </w:rPr>
      </w:pPr>
    </w:p>
    <w:p w14:paraId="46F6AB62" w14:textId="77777777" w:rsidR="005E7AFA" w:rsidRPr="000B5DFC" w:rsidRDefault="005E7AFA" w:rsidP="005E7AFA">
      <w:pPr>
        <w:pStyle w:val="NoteLevel1"/>
        <w:rPr>
          <w:rFonts w:asciiTheme="minorHAnsi" w:hAnsiTheme="minorHAnsi"/>
        </w:rPr>
      </w:pPr>
      <w:r w:rsidRPr="000B5DFC">
        <w:rPr>
          <w:rFonts w:asciiTheme="minorHAnsi" w:hAnsiTheme="minorHAnsi"/>
        </w:rPr>
        <w:t>What is Needs Analysis?</w:t>
      </w:r>
    </w:p>
    <w:p w14:paraId="738AE6C8" w14:textId="77777777" w:rsidR="005E7AFA" w:rsidRPr="000B5DFC" w:rsidRDefault="005E7AFA" w:rsidP="005E7AFA">
      <w:pPr>
        <w:pStyle w:val="NoteLevel2"/>
        <w:rPr>
          <w:rFonts w:asciiTheme="minorHAnsi" w:hAnsiTheme="minorHAnsi"/>
        </w:rPr>
      </w:pPr>
      <w:r w:rsidRPr="000B5DFC">
        <w:rPr>
          <w:rFonts w:asciiTheme="minorHAnsi" w:hAnsiTheme="minorHAnsi"/>
        </w:rPr>
        <w:t>A process to identify gaps or deficiencies in employee and organizational performance.</w:t>
      </w:r>
    </w:p>
    <w:p w14:paraId="34E18EA3" w14:textId="77777777" w:rsidR="005E7AFA" w:rsidRPr="000B5DFC" w:rsidRDefault="005E7AFA" w:rsidP="005E7AFA">
      <w:pPr>
        <w:pStyle w:val="NoteLevel1"/>
        <w:rPr>
          <w:rFonts w:asciiTheme="minorHAnsi" w:hAnsiTheme="minorHAnsi"/>
        </w:rPr>
      </w:pPr>
    </w:p>
    <w:p w14:paraId="4C29D0B1" w14:textId="77777777" w:rsidR="005E7AFA" w:rsidRPr="000B5DFC" w:rsidRDefault="005E7AFA" w:rsidP="005E7AFA">
      <w:pPr>
        <w:pStyle w:val="NoteLevel1"/>
        <w:rPr>
          <w:rFonts w:asciiTheme="minorHAnsi" w:hAnsiTheme="minorHAnsi"/>
        </w:rPr>
      </w:pPr>
      <w:r w:rsidRPr="000B5DFC">
        <w:rPr>
          <w:rFonts w:asciiTheme="minorHAnsi" w:hAnsiTheme="minorHAnsi"/>
        </w:rPr>
        <w:t>Goal:</w:t>
      </w:r>
    </w:p>
    <w:p w14:paraId="420EC367" w14:textId="77777777" w:rsidR="005E7AFA" w:rsidRPr="000B5DFC" w:rsidRDefault="005E7AFA" w:rsidP="005E7AFA">
      <w:pPr>
        <w:pStyle w:val="NoteLevel2"/>
        <w:rPr>
          <w:rFonts w:asciiTheme="minorHAnsi" w:hAnsiTheme="minorHAnsi"/>
        </w:rPr>
      </w:pPr>
      <w:r w:rsidRPr="000B5DFC">
        <w:rPr>
          <w:rFonts w:asciiTheme="minorHAnsi" w:hAnsiTheme="minorHAnsi"/>
        </w:rPr>
        <w:t>Identify differences between what is and what is desired or required in terms of results, and compare the magnitude of gaps against the cost of reducing them or ignoring them.</w:t>
      </w:r>
    </w:p>
    <w:p w14:paraId="687C2D3D" w14:textId="77777777" w:rsidR="005E7AFA" w:rsidRPr="000B5DFC" w:rsidRDefault="005E7AFA" w:rsidP="005E7AFA">
      <w:pPr>
        <w:pStyle w:val="NoteLevel1"/>
        <w:rPr>
          <w:rFonts w:asciiTheme="minorHAnsi" w:hAnsiTheme="minorHAnsi"/>
        </w:rPr>
      </w:pPr>
    </w:p>
    <w:p w14:paraId="1C5402A0" w14:textId="77777777" w:rsidR="005E7AFA" w:rsidRPr="000B5DFC" w:rsidRDefault="005E7AFA" w:rsidP="005E7AFA">
      <w:pPr>
        <w:pStyle w:val="NoteLevel1"/>
        <w:rPr>
          <w:rFonts w:asciiTheme="minorHAnsi" w:hAnsiTheme="minorHAnsi"/>
        </w:rPr>
      </w:pPr>
      <w:r w:rsidRPr="000B5DFC">
        <w:rPr>
          <w:rFonts w:asciiTheme="minorHAnsi" w:hAnsiTheme="minorHAnsi"/>
        </w:rPr>
        <w:t>Also Known as: Needs assessment, Training Needs Analysis (TNA)</w:t>
      </w:r>
    </w:p>
    <w:p w14:paraId="2ACDCE08" w14:textId="77777777" w:rsidR="005E7AFA" w:rsidRPr="000B5DFC" w:rsidRDefault="005E7AFA" w:rsidP="005E7AFA">
      <w:pPr>
        <w:pStyle w:val="NoteLevel1"/>
        <w:rPr>
          <w:rFonts w:asciiTheme="minorHAnsi" w:hAnsiTheme="minorHAnsi"/>
        </w:rPr>
      </w:pPr>
    </w:p>
    <w:p w14:paraId="3465DC9A" w14:textId="77777777" w:rsidR="005E7AFA" w:rsidRPr="000B5DFC" w:rsidRDefault="005E7AFA" w:rsidP="005E7AFA">
      <w:pPr>
        <w:pStyle w:val="NoteLevel1"/>
        <w:rPr>
          <w:rFonts w:asciiTheme="minorHAnsi" w:hAnsiTheme="minorHAnsi"/>
        </w:rPr>
      </w:pPr>
      <w:r w:rsidRPr="000B5DFC">
        <w:rPr>
          <w:rFonts w:asciiTheme="minorHAnsi" w:hAnsiTheme="minorHAnsi"/>
        </w:rPr>
        <w:t>Video: Dr. Saul Carliner</w:t>
      </w:r>
    </w:p>
    <w:p w14:paraId="472DACCE" w14:textId="77777777" w:rsidR="005E7AFA" w:rsidRPr="000B5DFC" w:rsidRDefault="005E7AFA" w:rsidP="005E7AFA">
      <w:pPr>
        <w:pStyle w:val="NoteLevel2"/>
        <w:rPr>
          <w:rFonts w:asciiTheme="minorHAnsi" w:hAnsiTheme="minorHAnsi"/>
        </w:rPr>
      </w:pPr>
      <w:r w:rsidRPr="000B5DFC">
        <w:rPr>
          <w:rFonts w:asciiTheme="minorHAnsi" w:hAnsiTheme="minorHAnsi"/>
        </w:rPr>
        <w:t>Discusses the role of a needs assessment in instructional design.</w:t>
      </w:r>
    </w:p>
    <w:p w14:paraId="6598495F" w14:textId="77777777" w:rsidR="005E7AFA" w:rsidRPr="000B5DFC" w:rsidRDefault="005E7AFA" w:rsidP="005E7AFA">
      <w:pPr>
        <w:pStyle w:val="NoteLevel1"/>
        <w:rPr>
          <w:rFonts w:asciiTheme="minorHAnsi" w:hAnsiTheme="minorHAnsi"/>
        </w:rPr>
      </w:pPr>
    </w:p>
    <w:p w14:paraId="1E43B581" w14:textId="77777777" w:rsidR="005E7AFA" w:rsidRPr="000B5DFC" w:rsidRDefault="005E7AFA" w:rsidP="005E7AFA">
      <w:pPr>
        <w:pStyle w:val="NoteLevel1"/>
        <w:rPr>
          <w:rFonts w:asciiTheme="minorHAnsi" w:hAnsiTheme="minorHAnsi"/>
        </w:rPr>
      </w:pPr>
      <w:r w:rsidRPr="000B5DFC">
        <w:rPr>
          <w:rFonts w:asciiTheme="minorHAnsi" w:hAnsiTheme="minorHAnsi"/>
        </w:rPr>
        <w:t>Content:</w:t>
      </w:r>
    </w:p>
    <w:p w14:paraId="1A8CF4F5" w14:textId="77777777" w:rsidR="00BF0114" w:rsidRPr="000B5DFC" w:rsidRDefault="00BF0114" w:rsidP="005E7AFA">
      <w:pPr>
        <w:pStyle w:val="NoteLevel2"/>
        <w:rPr>
          <w:rFonts w:asciiTheme="minorHAnsi" w:hAnsiTheme="minorHAnsi"/>
        </w:rPr>
      </w:pPr>
      <w:r w:rsidRPr="000B5DFC">
        <w:rPr>
          <w:rFonts w:asciiTheme="minorHAnsi" w:hAnsiTheme="minorHAnsi"/>
        </w:rPr>
        <w:t>Terminology,</w:t>
      </w:r>
    </w:p>
    <w:p w14:paraId="4D2C9E5C" w14:textId="77777777" w:rsidR="00BF0114" w:rsidRPr="000B5DFC" w:rsidRDefault="00BF0114" w:rsidP="005E7AFA">
      <w:pPr>
        <w:pStyle w:val="NoteLevel2"/>
        <w:rPr>
          <w:rFonts w:asciiTheme="minorHAnsi" w:hAnsiTheme="minorHAnsi"/>
        </w:rPr>
      </w:pPr>
      <w:r w:rsidRPr="000B5DFC">
        <w:rPr>
          <w:rFonts w:asciiTheme="minorHAnsi" w:hAnsiTheme="minorHAnsi"/>
        </w:rPr>
        <w:t>Needs assessment: collecting information</w:t>
      </w:r>
    </w:p>
    <w:p w14:paraId="53B534BA" w14:textId="77777777" w:rsidR="00BF0114" w:rsidRPr="000B5DFC" w:rsidRDefault="00BF0114" w:rsidP="005E7AFA">
      <w:pPr>
        <w:pStyle w:val="NoteLevel2"/>
        <w:rPr>
          <w:rFonts w:asciiTheme="minorHAnsi" w:hAnsiTheme="minorHAnsi"/>
        </w:rPr>
      </w:pPr>
      <w:r w:rsidRPr="000B5DFC">
        <w:rPr>
          <w:rFonts w:asciiTheme="minorHAnsi" w:hAnsiTheme="minorHAnsi"/>
        </w:rPr>
        <w:t xml:space="preserve">Needs Analysis: refer to the actual analyzing </w:t>
      </w:r>
    </w:p>
    <w:p w14:paraId="29906758" w14:textId="23D96A65" w:rsidR="00B51B7F" w:rsidRPr="000B5DFC" w:rsidRDefault="00B51B7F" w:rsidP="005E7AFA">
      <w:pPr>
        <w:pStyle w:val="NoteLevel2"/>
        <w:rPr>
          <w:rFonts w:asciiTheme="minorHAnsi" w:hAnsiTheme="minorHAnsi"/>
        </w:rPr>
      </w:pPr>
      <w:r w:rsidRPr="000B5DFC">
        <w:rPr>
          <w:rFonts w:asciiTheme="minorHAnsi" w:hAnsiTheme="minorHAnsi"/>
        </w:rPr>
        <w:t xml:space="preserve">What is it people need to learn, </w:t>
      </w:r>
    </w:p>
    <w:p w14:paraId="4FC8852C" w14:textId="3C0B636D" w:rsidR="00BF0114" w:rsidRPr="000B5DFC" w:rsidRDefault="00BF0114" w:rsidP="005E7AFA">
      <w:pPr>
        <w:pStyle w:val="NoteLevel2"/>
        <w:rPr>
          <w:rFonts w:asciiTheme="minorHAnsi" w:hAnsiTheme="minorHAnsi"/>
        </w:rPr>
      </w:pPr>
      <w:r w:rsidRPr="000B5DFC">
        <w:rPr>
          <w:rFonts w:asciiTheme="minorHAnsi" w:hAnsiTheme="minorHAnsi"/>
        </w:rPr>
        <w:t>Purpose: 1) What to do, who to do it, what issues I should be aware of, and what kind of sensitivities in the organization</w:t>
      </w:r>
    </w:p>
    <w:p w14:paraId="176547FE" w14:textId="2387945F" w:rsidR="00BF0114" w:rsidRPr="000B5DFC" w:rsidRDefault="00BF0114" w:rsidP="00BF0114">
      <w:pPr>
        <w:pStyle w:val="NoteLevel1"/>
        <w:rPr>
          <w:rFonts w:asciiTheme="minorHAnsi" w:hAnsiTheme="minorHAnsi"/>
        </w:rPr>
      </w:pPr>
      <w:r w:rsidRPr="000B5DFC">
        <w:rPr>
          <w:rFonts w:asciiTheme="minorHAnsi" w:hAnsiTheme="minorHAnsi"/>
        </w:rPr>
        <w:t>What to do?</w:t>
      </w:r>
    </w:p>
    <w:p w14:paraId="53E9666E" w14:textId="5833C965" w:rsidR="00BF0114" w:rsidRPr="000B5DFC" w:rsidRDefault="00BF0114" w:rsidP="005E7AFA">
      <w:pPr>
        <w:pStyle w:val="NoteLevel2"/>
        <w:rPr>
          <w:rFonts w:asciiTheme="minorHAnsi" w:hAnsiTheme="minorHAnsi"/>
        </w:rPr>
      </w:pPr>
      <w:r w:rsidRPr="000B5DFC">
        <w:rPr>
          <w:rFonts w:asciiTheme="minorHAnsi" w:hAnsiTheme="minorHAnsi"/>
        </w:rPr>
        <w:t>What are people doing now, and what are people supposed to be doing know the gap</w:t>
      </w:r>
    </w:p>
    <w:p w14:paraId="58DE035C" w14:textId="1181D065" w:rsidR="00BF0114" w:rsidRPr="000B5DFC" w:rsidRDefault="00BF0114" w:rsidP="005E7AFA">
      <w:pPr>
        <w:pStyle w:val="NoteLevel2"/>
        <w:rPr>
          <w:rFonts w:asciiTheme="minorHAnsi" w:hAnsiTheme="minorHAnsi"/>
        </w:rPr>
      </w:pPr>
      <w:r w:rsidRPr="000B5DFC">
        <w:rPr>
          <w:rFonts w:asciiTheme="minorHAnsi" w:hAnsiTheme="minorHAnsi"/>
        </w:rPr>
        <w:t>What should they be doing in what order.</w:t>
      </w:r>
    </w:p>
    <w:p w14:paraId="55C213E3" w14:textId="5F4A44EF" w:rsidR="00BF0114" w:rsidRPr="000B5DFC" w:rsidRDefault="00BF0114" w:rsidP="005E7AFA">
      <w:pPr>
        <w:pStyle w:val="NoteLevel2"/>
        <w:rPr>
          <w:rFonts w:asciiTheme="minorHAnsi" w:hAnsiTheme="minorHAnsi"/>
        </w:rPr>
      </w:pPr>
      <w:r w:rsidRPr="000B5DFC">
        <w:rPr>
          <w:rFonts w:asciiTheme="minorHAnsi" w:hAnsiTheme="minorHAnsi"/>
        </w:rPr>
        <w:t>Good enough or is perfect good enough.</w:t>
      </w:r>
    </w:p>
    <w:p w14:paraId="3C247FDE" w14:textId="3F436422" w:rsidR="00BF0114" w:rsidRPr="000B5DFC" w:rsidRDefault="00BF0114" w:rsidP="00BF0114">
      <w:pPr>
        <w:pStyle w:val="NoteLevel1"/>
        <w:rPr>
          <w:rFonts w:asciiTheme="minorHAnsi" w:hAnsiTheme="minorHAnsi"/>
        </w:rPr>
      </w:pPr>
      <w:r w:rsidRPr="000B5DFC">
        <w:rPr>
          <w:rFonts w:asciiTheme="minorHAnsi" w:hAnsiTheme="minorHAnsi"/>
        </w:rPr>
        <w:t>Who are they?</w:t>
      </w:r>
    </w:p>
    <w:p w14:paraId="2353C3B9" w14:textId="0EF48490" w:rsidR="00BF0114" w:rsidRPr="000B5DFC" w:rsidRDefault="00BF0114" w:rsidP="00BF0114">
      <w:pPr>
        <w:pStyle w:val="NoteLevel2"/>
        <w:rPr>
          <w:rFonts w:asciiTheme="minorHAnsi" w:hAnsiTheme="minorHAnsi"/>
        </w:rPr>
      </w:pPr>
      <w:r w:rsidRPr="000B5DFC">
        <w:rPr>
          <w:rFonts w:asciiTheme="minorHAnsi" w:hAnsiTheme="minorHAnsi"/>
        </w:rPr>
        <w:t>Adult education (unlearn things)</w:t>
      </w:r>
    </w:p>
    <w:p w14:paraId="5F88676C" w14:textId="1DE48E54" w:rsidR="00BF0114" w:rsidRPr="000B5DFC" w:rsidRDefault="00BF0114" w:rsidP="00BF0114">
      <w:pPr>
        <w:pStyle w:val="NoteLevel2"/>
        <w:rPr>
          <w:rFonts w:asciiTheme="minorHAnsi" w:hAnsiTheme="minorHAnsi"/>
        </w:rPr>
      </w:pPr>
      <w:r w:rsidRPr="000B5DFC">
        <w:rPr>
          <w:rFonts w:asciiTheme="minorHAnsi" w:hAnsiTheme="minorHAnsi"/>
        </w:rPr>
        <w:t xml:space="preserve">Older generation getting people to habit change, how well </w:t>
      </w:r>
      <w:proofErr w:type="gramStart"/>
      <w:r w:rsidRPr="000B5DFC">
        <w:rPr>
          <w:rFonts w:asciiTheme="minorHAnsi" w:hAnsiTheme="minorHAnsi"/>
        </w:rPr>
        <w:t>its</w:t>
      </w:r>
      <w:proofErr w:type="gramEnd"/>
      <w:r w:rsidRPr="000B5DFC">
        <w:rPr>
          <w:rFonts w:asciiTheme="minorHAnsi" w:hAnsiTheme="minorHAnsi"/>
        </w:rPr>
        <w:t xml:space="preserve"> engrained in there </w:t>
      </w:r>
      <w:r w:rsidR="00B51B7F" w:rsidRPr="000B5DFC">
        <w:rPr>
          <w:rFonts w:asciiTheme="minorHAnsi" w:hAnsiTheme="minorHAnsi"/>
        </w:rPr>
        <w:t>consciousness</w:t>
      </w:r>
      <w:r w:rsidRPr="000B5DFC">
        <w:rPr>
          <w:rFonts w:asciiTheme="minorHAnsi" w:hAnsiTheme="minorHAnsi"/>
        </w:rPr>
        <w:t>, prior knowledge contradiction, values contradiction.</w:t>
      </w:r>
    </w:p>
    <w:p w14:paraId="05631A8C" w14:textId="77777777" w:rsidR="00B51B7F" w:rsidRPr="000B5DFC" w:rsidRDefault="00B51B7F" w:rsidP="00B51B7F">
      <w:pPr>
        <w:pStyle w:val="NoteLevel2"/>
        <w:rPr>
          <w:rFonts w:asciiTheme="minorHAnsi" w:hAnsiTheme="minorHAnsi"/>
        </w:rPr>
      </w:pPr>
      <w:r w:rsidRPr="000B5DFC">
        <w:rPr>
          <w:rFonts w:asciiTheme="minorHAnsi" w:hAnsiTheme="minorHAnsi"/>
        </w:rPr>
        <w:t>Learners who they are, demographics</w:t>
      </w:r>
    </w:p>
    <w:p w14:paraId="45FE13E6" w14:textId="77777777" w:rsidR="00B51B7F" w:rsidRPr="000B5DFC" w:rsidRDefault="00B51B7F" w:rsidP="00B51B7F">
      <w:pPr>
        <w:pStyle w:val="NoteLevel2"/>
        <w:rPr>
          <w:rFonts w:asciiTheme="minorHAnsi" w:hAnsiTheme="minorHAnsi"/>
        </w:rPr>
      </w:pPr>
      <w:r w:rsidRPr="000B5DFC">
        <w:rPr>
          <w:rFonts w:asciiTheme="minorHAnsi" w:hAnsiTheme="minorHAnsi"/>
        </w:rPr>
        <w:t>Get inside there heads</w:t>
      </w:r>
    </w:p>
    <w:p w14:paraId="3F4E2A62" w14:textId="77777777" w:rsidR="00B51B7F" w:rsidRPr="000B5DFC" w:rsidRDefault="00B51B7F" w:rsidP="00B51B7F">
      <w:pPr>
        <w:pStyle w:val="NoteLevel2"/>
        <w:rPr>
          <w:rFonts w:asciiTheme="minorHAnsi" w:hAnsiTheme="minorHAnsi"/>
        </w:rPr>
      </w:pPr>
      <w:r w:rsidRPr="000B5DFC">
        <w:rPr>
          <w:rFonts w:asciiTheme="minorHAnsi" w:hAnsiTheme="minorHAnsi"/>
        </w:rPr>
        <w:t>Interview or observe</w:t>
      </w:r>
    </w:p>
    <w:p w14:paraId="2044AB0F" w14:textId="77777777" w:rsidR="00B51B7F" w:rsidRPr="000B5DFC" w:rsidRDefault="00B51B7F" w:rsidP="00B51B7F">
      <w:pPr>
        <w:pStyle w:val="NoteLevel2"/>
        <w:numPr>
          <w:ilvl w:val="0"/>
          <w:numId w:val="0"/>
        </w:numPr>
        <w:ind w:left="1080"/>
        <w:rPr>
          <w:rFonts w:asciiTheme="minorHAnsi" w:hAnsiTheme="minorHAnsi"/>
        </w:rPr>
      </w:pPr>
    </w:p>
    <w:p w14:paraId="36B3CC64" w14:textId="60924A9E" w:rsidR="00BF0114" w:rsidRPr="000B5DFC" w:rsidRDefault="00B51B7F" w:rsidP="00B51B7F">
      <w:pPr>
        <w:pStyle w:val="NoteLevel1"/>
        <w:rPr>
          <w:rFonts w:asciiTheme="minorHAnsi" w:hAnsiTheme="minorHAnsi"/>
        </w:rPr>
      </w:pPr>
      <w:r w:rsidRPr="000B5DFC">
        <w:rPr>
          <w:rFonts w:asciiTheme="minorHAnsi" w:hAnsiTheme="minorHAnsi"/>
        </w:rPr>
        <w:t>Organizational issues</w:t>
      </w:r>
    </w:p>
    <w:p w14:paraId="643501C8" w14:textId="07858D75" w:rsidR="00B51B7F" w:rsidRPr="000B5DFC" w:rsidRDefault="00B51B7F" w:rsidP="00B51B7F">
      <w:pPr>
        <w:pStyle w:val="NoteLevel2"/>
        <w:rPr>
          <w:rFonts w:asciiTheme="minorHAnsi" w:hAnsiTheme="minorHAnsi"/>
        </w:rPr>
      </w:pPr>
      <w:r w:rsidRPr="000B5DFC">
        <w:rPr>
          <w:rFonts w:asciiTheme="minorHAnsi" w:hAnsiTheme="minorHAnsi"/>
        </w:rPr>
        <w:t>Sometimes can’t see them</w:t>
      </w:r>
    </w:p>
    <w:p w14:paraId="3F99BA1C" w14:textId="32E70468" w:rsidR="00B51B7F" w:rsidRPr="000B5DFC" w:rsidRDefault="00B51B7F" w:rsidP="00B51B7F">
      <w:pPr>
        <w:pStyle w:val="NoteLevel2"/>
        <w:rPr>
          <w:rFonts w:asciiTheme="minorHAnsi" w:hAnsiTheme="minorHAnsi"/>
        </w:rPr>
      </w:pPr>
      <w:r w:rsidRPr="000B5DFC">
        <w:rPr>
          <w:rFonts w:asciiTheme="minorHAnsi" w:hAnsiTheme="minorHAnsi"/>
        </w:rPr>
        <w:t>Talk to people with knowledge</w:t>
      </w:r>
    </w:p>
    <w:p w14:paraId="53D1562A" w14:textId="0E0C454F" w:rsidR="00B51B7F" w:rsidRPr="000B5DFC" w:rsidRDefault="00B51B7F" w:rsidP="00B51B7F">
      <w:pPr>
        <w:pStyle w:val="NoteLevel2"/>
        <w:rPr>
          <w:rFonts w:asciiTheme="minorHAnsi" w:hAnsiTheme="minorHAnsi"/>
        </w:rPr>
      </w:pPr>
      <w:r w:rsidRPr="000B5DFC">
        <w:rPr>
          <w:rFonts w:asciiTheme="minorHAnsi" w:hAnsiTheme="minorHAnsi"/>
        </w:rPr>
        <w:t>Intelligent question: get clarification</w:t>
      </w:r>
    </w:p>
    <w:p w14:paraId="07CB9064" w14:textId="358C4E48" w:rsidR="00B51B7F" w:rsidRPr="000B5DFC" w:rsidRDefault="00B51B7F" w:rsidP="00B51B7F">
      <w:pPr>
        <w:pStyle w:val="NoteLevel2"/>
        <w:rPr>
          <w:rFonts w:asciiTheme="minorHAnsi" w:hAnsiTheme="minorHAnsi"/>
        </w:rPr>
      </w:pPr>
      <w:r w:rsidRPr="000B5DFC">
        <w:rPr>
          <w:rFonts w:asciiTheme="minorHAnsi" w:hAnsiTheme="minorHAnsi"/>
        </w:rPr>
        <w:t>What environment?</w:t>
      </w:r>
    </w:p>
    <w:p w14:paraId="62A3F44D" w14:textId="77777777" w:rsidR="00B51B7F" w:rsidRPr="000B5DFC" w:rsidRDefault="00B51B7F" w:rsidP="00B51B7F">
      <w:pPr>
        <w:pStyle w:val="NoteLevel2"/>
        <w:rPr>
          <w:rFonts w:asciiTheme="minorHAnsi" w:hAnsiTheme="minorHAnsi"/>
        </w:rPr>
      </w:pPr>
      <w:r w:rsidRPr="000B5DFC">
        <w:rPr>
          <w:rFonts w:asciiTheme="minorHAnsi" w:hAnsiTheme="minorHAnsi"/>
        </w:rPr>
        <w:t>What constraints?</w:t>
      </w:r>
    </w:p>
    <w:p w14:paraId="1B7EA967" w14:textId="77777777" w:rsidR="00B51B7F" w:rsidRPr="000B5DFC" w:rsidRDefault="00B51B7F" w:rsidP="00B51B7F">
      <w:pPr>
        <w:pStyle w:val="NoteLevel2"/>
        <w:rPr>
          <w:rFonts w:asciiTheme="minorHAnsi" w:hAnsiTheme="minorHAnsi"/>
        </w:rPr>
      </w:pPr>
      <w:r w:rsidRPr="000B5DFC">
        <w:rPr>
          <w:rFonts w:asciiTheme="minorHAnsi" w:hAnsiTheme="minorHAnsi"/>
        </w:rPr>
        <w:t>Preferences</w:t>
      </w:r>
    </w:p>
    <w:p w14:paraId="516910D6" w14:textId="77777777" w:rsidR="00B51B7F" w:rsidRPr="000B5DFC" w:rsidRDefault="00B51B7F" w:rsidP="00B51B7F">
      <w:pPr>
        <w:pStyle w:val="NoteLevel1"/>
        <w:rPr>
          <w:rFonts w:asciiTheme="minorHAnsi" w:hAnsiTheme="minorHAnsi"/>
        </w:rPr>
      </w:pPr>
    </w:p>
    <w:p w14:paraId="46B7CD30" w14:textId="77777777" w:rsidR="00B51B7F" w:rsidRPr="000B5DFC" w:rsidRDefault="00B51B7F" w:rsidP="00B51B7F">
      <w:pPr>
        <w:pStyle w:val="NoteLevel1"/>
        <w:rPr>
          <w:rFonts w:asciiTheme="minorHAnsi" w:hAnsiTheme="minorHAnsi"/>
        </w:rPr>
      </w:pPr>
      <w:r w:rsidRPr="000B5DFC">
        <w:rPr>
          <w:rFonts w:asciiTheme="minorHAnsi" w:hAnsiTheme="minorHAnsi"/>
        </w:rPr>
        <w:t>In a nut shell</w:t>
      </w:r>
    </w:p>
    <w:p w14:paraId="19620A2C" w14:textId="77777777" w:rsidR="00B51B7F" w:rsidRPr="000B5DFC" w:rsidRDefault="00B51B7F" w:rsidP="00B51B7F">
      <w:pPr>
        <w:pStyle w:val="NoteLevel1"/>
        <w:rPr>
          <w:rFonts w:asciiTheme="minorHAnsi" w:hAnsiTheme="minorHAnsi"/>
        </w:rPr>
      </w:pPr>
    </w:p>
    <w:p w14:paraId="612CED29" w14:textId="77777777" w:rsidR="00B51B7F" w:rsidRPr="000B5DFC" w:rsidRDefault="00B51B7F" w:rsidP="00B51B7F">
      <w:pPr>
        <w:pStyle w:val="NoteLevel1"/>
        <w:rPr>
          <w:rFonts w:asciiTheme="minorHAnsi" w:hAnsiTheme="minorHAnsi"/>
        </w:rPr>
      </w:pPr>
      <w:r w:rsidRPr="000B5DFC">
        <w:rPr>
          <w:rFonts w:asciiTheme="minorHAnsi" w:hAnsiTheme="minorHAnsi"/>
        </w:rPr>
        <w:t>Why is it important</w:t>
      </w:r>
    </w:p>
    <w:p w14:paraId="0D5B74F7" w14:textId="24A85E65" w:rsidR="00B51B7F" w:rsidRPr="000B5DFC" w:rsidRDefault="00B51B7F" w:rsidP="00B51B7F">
      <w:pPr>
        <w:pStyle w:val="NoteLevel2"/>
        <w:rPr>
          <w:rFonts w:asciiTheme="minorHAnsi" w:hAnsiTheme="minorHAnsi"/>
        </w:rPr>
      </w:pPr>
      <w:r w:rsidRPr="000B5DFC">
        <w:rPr>
          <w:rFonts w:asciiTheme="minorHAnsi" w:hAnsiTheme="minorHAnsi"/>
        </w:rPr>
        <w:t>The more you can do it at appropriate times, less difficult times less redo.</w:t>
      </w:r>
    </w:p>
    <w:p w14:paraId="3BE0AA80" w14:textId="76691B40" w:rsidR="00B51B7F" w:rsidRPr="000B5DFC" w:rsidRDefault="00B51B7F" w:rsidP="00B51B7F">
      <w:pPr>
        <w:pStyle w:val="NoteLevel2"/>
        <w:rPr>
          <w:rFonts w:asciiTheme="minorHAnsi" w:hAnsiTheme="minorHAnsi"/>
        </w:rPr>
      </w:pPr>
      <w:proofErr w:type="gramStart"/>
      <w:r w:rsidRPr="000B5DFC">
        <w:rPr>
          <w:rFonts w:asciiTheme="minorHAnsi" w:hAnsiTheme="minorHAnsi"/>
        </w:rPr>
        <w:t>Gonna</w:t>
      </w:r>
      <w:proofErr w:type="gramEnd"/>
      <w:r w:rsidRPr="000B5DFC">
        <w:rPr>
          <w:rFonts w:asciiTheme="minorHAnsi" w:hAnsiTheme="minorHAnsi"/>
        </w:rPr>
        <w:t xml:space="preserve"> know what is needed from you.</w:t>
      </w:r>
    </w:p>
    <w:p w14:paraId="39474B41" w14:textId="5C3B7BA4" w:rsidR="00B51B7F" w:rsidRPr="000B5DFC" w:rsidRDefault="00B51B7F" w:rsidP="00B51B7F">
      <w:pPr>
        <w:pStyle w:val="NoteLevel2"/>
        <w:rPr>
          <w:rFonts w:asciiTheme="minorHAnsi" w:hAnsiTheme="minorHAnsi"/>
        </w:rPr>
      </w:pPr>
      <w:r w:rsidRPr="000B5DFC">
        <w:rPr>
          <w:rFonts w:asciiTheme="minorHAnsi" w:hAnsiTheme="minorHAnsi"/>
        </w:rPr>
        <w:t>Order of magnitude, if you ask you get good answers then you save money.</w:t>
      </w:r>
    </w:p>
    <w:p w14:paraId="7F1ED0C1" w14:textId="409762B8" w:rsidR="00B51B7F" w:rsidRPr="000B5DFC" w:rsidRDefault="00B51B7F" w:rsidP="00B51B7F">
      <w:pPr>
        <w:pStyle w:val="NoteLevel2"/>
        <w:rPr>
          <w:rFonts w:asciiTheme="minorHAnsi" w:hAnsiTheme="minorHAnsi"/>
        </w:rPr>
      </w:pPr>
      <w:r w:rsidRPr="000B5DFC">
        <w:rPr>
          <w:rFonts w:asciiTheme="minorHAnsi" w:hAnsiTheme="minorHAnsi"/>
        </w:rPr>
        <w:t>Gives confidence, gives knowledge, learn a lot more.</w:t>
      </w:r>
    </w:p>
    <w:p w14:paraId="62CBD42B" w14:textId="0AB2F24E" w:rsidR="00B51B7F" w:rsidRPr="000B5DFC" w:rsidRDefault="00B51B7F" w:rsidP="00B51B7F">
      <w:pPr>
        <w:pStyle w:val="NoteLevel2"/>
        <w:rPr>
          <w:rFonts w:asciiTheme="minorHAnsi" w:hAnsiTheme="minorHAnsi"/>
        </w:rPr>
      </w:pPr>
      <w:r w:rsidRPr="000B5DFC">
        <w:rPr>
          <w:rFonts w:asciiTheme="minorHAnsi" w:hAnsiTheme="minorHAnsi"/>
        </w:rPr>
        <w:t>Get the questions from people, common sense approach.</w:t>
      </w:r>
    </w:p>
    <w:p w14:paraId="1E0CDDDE" w14:textId="77777777" w:rsidR="00062514" w:rsidRPr="000B5DFC" w:rsidRDefault="00062514" w:rsidP="00062514">
      <w:pPr>
        <w:pStyle w:val="NoteLevel1"/>
        <w:rPr>
          <w:rFonts w:asciiTheme="minorHAnsi" w:hAnsiTheme="minorHAnsi"/>
        </w:rPr>
      </w:pPr>
    </w:p>
    <w:p w14:paraId="6EA85833" w14:textId="539BB579" w:rsidR="00062514" w:rsidRPr="000B5DFC" w:rsidRDefault="00062514" w:rsidP="00062514">
      <w:pPr>
        <w:pStyle w:val="NoteLevel1"/>
        <w:rPr>
          <w:rFonts w:asciiTheme="minorHAnsi" w:hAnsiTheme="minorHAnsi"/>
        </w:rPr>
      </w:pPr>
      <w:r w:rsidRPr="000B5DFC">
        <w:rPr>
          <w:rFonts w:asciiTheme="minorHAnsi" w:hAnsiTheme="minorHAnsi"/>
        </w:rPr>
        <w:t>Needs Analysis Process</w:t>
      </w:r>
    </w:p>
    <w:p w14:paraId="4B4C9277" w14:textId="77777777" w:rsidR="00062514" w:rsidRPr="000B5DFC" w:rsidRDefault="00062514" w:rsidP="00062514">
      <w:pPr>
        <w:pStyle w:val="NoteLevel1"/>
        <w:rPr>
          <w:rFonts w:asciiTheme="minorHAnsi" w:hAnsiTheme="minorHAnsi"/>
        </w:rPr>
      </w:pPr>
    </w:p>
    <w:p w14:paraId="178DBF6C" w14:textId="6454DF38" w:rsidR="00062514" w:rsidRPr="000B5DFC" w:rsidRDefault="00062514" w:rsidP="00062514">
      <w:pPr>
        <w:pStyle w:val="NoteLevel1"/>
        <w:rPr>
          <w:rFonts w:asciiTheme="minorHAnsi" w:hAnsiTheme="minorHAnsi"/>
        </w:rPr>
      </w:pPr>
      <w:r w:rsidRPr="000B5DFC">
        <w:rPr>
          <w:rFonts w:asciiTheme="minorHAnsi" w:hAnsiTheme="minorHAnsi"/>
        </w:rPr>
        <w:t>1) A concern</w:t>
      </w:r>
    </w:p>
    <w:p w14:paraId="33F54B42" w14:textId="697EF728" w:rsidR="00062514" w:rsidRPr="000B5DFC" w:rsidRDefault="00062514" w:rsidP="00062514">
      <w:pPr>
        <w:pStyle w:val="NoteLevel2"/>
        <w:rPr>
          <w:rFonts w:asciiTheme="minorHAnsi" w:hAnsiTheme="minorHAnsi"/>
        </w:rPr>
      </w:pPr>
      <w:r w:rsidRPr="000B5DFC">
        <w:rPr>
          <w:rFonts w:asciiTheme="minorHAnsi" w:hAnsiTheme="minorHAnsi"/>
        </w:rPr>
        <w:t>A situation, or issue, that has captured the attention of the managers</w:t>
      </w:r>
    </w:p>
    <w:p w14:paraId="270442AF" w14:textId="0CA28695" w:rsidR="00062514" w:rsidRPr="000B5DFC" w:rsidRDefault="00062514" w:rsidP="00062514">
      <w:pPr>
        <w:pStyle w:val="NoteLevel1"/>
        <w:rPr>
          <w:rFonts w:asciiTheme="minorHAnsi" w:hAnsiTheme="minorHAnsi"/>
        </w:rPr>
      </w:pPr>
      <w:r w:rsidRPr="000B5DFC">
        <w:rPr>
          <w:rFonts w:asciiTheme="minorHAnsi" w:hAnsiTheme="minorHAnsi"/>
        </w:rPr>
        <w:t>2)</w:t>
      </w:r>
      <w:r w:rsidR="002D089D">
        <w:rPr>
          <w:rFonts w:asciiTheme="minorHAnsi" w:hAnsiTheme="minorHAnsi"/>
        </w:rPr>
        <w:t xml:space="preserve"> </w:t>
      </w:r>
      <w:r w:rsidRPr="000B5DFC">
        <w:rPr>
          <w:rFonts w:asciiTheme="minorHAnsi" w:hAnsiTheme="minorHAnsi"/>
        </w:rPr>
        <w:t>Importance</w:t>
      </w:r>
    </w:p>
    <w:p w14:paraId="46DCB397" w14:textId="011A0BA6" w:rsidR="00062514" w:rsidRPr="000B5DFC" w:rsidRDefault="00062514" w:rsidP="00062514">
      <w:pPr>
        <w:pStyle w:val="NoteLevel2"/>
        <w:rPr>
          <w:rFonts w:asciiTheme="minorHAnsi" w:hAnsiTheme="minorHAnsi"/>
        </w:rPr>
      </w:pPr>
      <w:r w:rsidRPr="000B5DFC">
        <w:rPr>
          <w:rFonts w:asciiTheme="minorHAnsi" w:hAnsiTheme="minorHAnsi"/>
        </w:rPr>
        <w:t>Is it central to the effectiveness of the organization</w:t>
      </w:r>
    </w:p>
    <w:p w14:paraId="5AF84273" w14:textId="380ED659" w:rsidR="00062514" w:rsidRPr="000B5DFC" w:rsidRDefault="00062514" w:rsidP="00062514">
      <w:pPr>
        <w:pStyle w:val="NoteLevel1"/>
        <w:rPr>
          <w:rFonts w:asciiTheme="minorHAnsi" w:hAnsiTheme="minorHAnsi"/>
        </w:rPr>
      </w:pPr>
      <w:r w:rsidRPr="000B5DFC">
        <w:rPr>
          <w:rFonts w:asciiTheme="minorHAnsi" w:hAnsiTheme="minorHAnsi"/>
        </w:rPr>
        <w:t>3) Consult Stakeholders</w:t>
      </w:r>
    </w:p>
    <w:p w14:paraId="5F3D98EC" w14:textId="76751582" w:rsidR="00062514" w:rsidRDefault="00062514" w:rsidP="00062514">
      <w:pPr>
        <w:pStyle w:val="NoteLevel2"/>
        <w:rPr>
          <w:rFonts w:asciiTheme="minorHAnsi" w:hAnsiTheme="minorHAnsi"/>
        </w:rPr>
      </w:pPr>
      <w:r w:rsidRPr="000B5DFC">
        <w:rPr>
          <w:rFonts w:asciiTheme="minorHAnsi" w:hAnsiTheme="minorHAnsi"/>
        </w:rPr>
        <w:t>Identify and involve stakeholders who have a vested interest in the process and outcomes of the needs analysis process.</w:t>
      </w:r>
    </w:p>
    <w:p w14:paraId="0CA3EE2E" w14:textId="07F512C3" w:rsidR="002D089D" w:rsidRPr="000B5DFC" w:rsidRDefault="002D089D" w:rsidP="00062514">
      <w:pPr>
        <w:pStyle w:val="NoteLevel2"/>
        <w:rPr>
          <w:rFonts w:asciiTheme="minorHAnsi" w:hAnsiTheme="minorHAnsi"/>
        </w:rPr>
      </w:pPr>
      <w:r>
        <w:rPr>
          <w:rFonts w:asciiTheme="minorHAnsi" w:hAnsiTheme="minorHAnsi"/>
        </w:rPr>
        <w:t>All stakeholders must buy into the needs analysis process</w:t>
      </w:r>
    </w:p>
    <w:p w14:paraId="2C41E182" w14:textId="5FDD7138" w:rsidR="00062514" w:rsidRPr="000B5DFC" w:rsidRDefault="00062514" w:rsidP="00062514">
      <w:pPr>
        <w:pStyle w:val="NoteLevel1"/>
        <w:rPr>
          <w:rFonts w:asciiTheme="minorHAnsi" w:hAnsiTheme="minorHAnsi"/>
        </w:rPr>
      </w:pPr>
      <w:r w:rsidRPr="000B5DFC">
        <w:rPr>
          <w:rFonts w:asciiTheme="minorHAnsi" w:hAnsiTheme="minorHAnsi"/>
        </w:rPr>
        <w:t>4)</w:t>
      </w:r>
      <w:r w:rsidR="002D089D">
        <w:rPr>
          <w:rFonts w:asciiTheme="minorHAnsi" w:hAnsiTheme="minorHAnsi"/>
        </w:rPr>
        <w:t xml:space="preserve"> </w:t>
      </w:r>
      <w:r w:rsidRPr="000B5DFC">
        <w:rPr>
          <w:rFonts w:asciiTheme="minorHAnsi" w:hAnsiTheme="minorHAnsi"/>
        </w:rPr>
        <w:t>Data Collection</w:t>
      </w:r>
    </w:p>
    <w:p w14:paraId="04C721E7" w14:textId="03B3988E" w:rsidR="00062514" w:rsidRPr="000B5DFC" w:rsidRDefault="00062514" w:rsidP="00062514">
      <w:pPr>
        <w:pStyle w:val="NoteLevel2"/>
        <w:rPr>
          <w:rFonts w:asciiTheme="minorHAnsi" w:hAnsiTheme="minorHAnsi"/>
        </w:rPr>
      </w:pPr>
      <w:r w:rsidRPr="000B5DFC">
        <w:rPr>
          <w:rFonts w:asciiTheme="minorHAnsi" w:hAnsiTheme="minorHAnsi"/>
        </w:rPr>
        <w:t>Collection of information from three levels of analysis.</w:t>
      </w:r>
    </w:p>
    <w:p w14:paraId="644D4742" w14:textId="687F2302" w:rsidR="00062514" w:rsidRPr="000B5DFC" w:rsidRDefault="00062514" w:rsidP="00062514">
      <w:pPr>
        <w:pStyle w:val="NoteLevel3"/>
        <w:rPr>
          <w:rFonts w:asciiTheme="minorHAnsi" w:hAnsiTheme="minorHAnsi"/>
        </w:rPr>
      </w:pPr>
      <w:r w:rsidRPr="000B5DFC">
        <w:rPr>
          <w:rFonts w:asciiTheme="minorHAnsi" w:hAnsiTheme="minorHAnsi"/>
        </w:rPr>
        <w:t>Organization</w:t>
      </w:r>
    </w:p>
    <w:p w14:paraId="1BF03071" w14:textId="6C83C3D0" w:rsidR="00062514" w:rsidRPr="000B5DFC" w:rsidRDefault="00062514" w:rsidP="00062514">
      <w:pPr>
        <w:pStyle w:val="NoteLevel3"/>
        <w:rPr>
          <w:rFonts w:asciiTheme="minorHAnsi" w:hAnsiTheme="minorHAnsi"/>
        </w:rPr>
      </w:pPr>
      <w:r w:rsidRPr="000B5DFC">
        <w:rPr>
          <w:rFonts w:asciiTheme="minorHAnsi" w:hAnsiTheme="minorHAnsi"/>
        </w:rPr>
        <w:t>Task</w:t>
      </w:r>
    </w:p>
    <w:p w14:paraId="706EFA43" w14:textId="7F22B509" w:rsidR="00062514" w:rsidRPr="000B5DFC" w:rsidRDefault="00062514" w:rsidP="00062514">
      <w:pPr>
        <w:pStyle w:val="NoteLevel3"/>
        <w:rPr>
          <w:rFonts w:asciiTheme="minorHAnsi" w:hAnsiTheme="minorHAnsi"/>
        </w:rPr>
      </w:pPr>
      <w:r w:rsidRPr="000B5DFC">
        <w:rPr>
          <w:rFonts w:asciiTheme="minorHAnsi" w:hAnsiTheme="minorHAnsi"/>
        </w:rPr>
        <w:t>Person/ Employee</w:t>
      </w:r>
    </w:p>
    <w:p w14:paraId="15FBFCEC" w14:textId="5506EA00" w:rsidR="00062514" w:rsidRPr="000B5DFC" w:rsidRDefault="00062514" w:rsidP="00062514">
      <w:pPr>
        <w:pStyle w:val="NoteLevel1"/>
        <w:rPr>
          <w:rFonts w:asciiTheme="minorHAnsi" w:hAnsiTheme="minorHAnsi"/>
        </w:rPr>
      </w:pPr>
      <w:r w:rsidRPr="000B5DFC">
        <w:rPr>
          <w:rFonts w:asciiTheme="minorHAnsi" w:hAnsiTheme="minorHAnsi"/>
          <w:noProof/>
        </w:rPr>
        <w:drawing>
          <wp:inline distT="0" distB="0" distL="0" distR="0" wp14:anchorId="10FA1E36" wp14:editId="111987CB">
            <wp:extent cx="5537835" cy="3337560"/>
            <wp:effectExtent l="0" t="0" r="0" b="0"/>
            <wp:docPr id="1" name="Picture 1" descr="Macintosh HD:Users:Patrick:Desktop:NA_Proces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trick:Desktop:NA_Process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7835" cy="3337560"/>
                    </a:xfrm>
                    <a:prstGeom prst="rect">
                      <a:avLst/>
                    </a:prstGeom>
                    <a:noFill/>
                    <a:ln>
                      <a:noFill/>
                    </a:ln>
                  </pic:spPr>
                </pic:pic>
              </a:graphicData>
            </a:graphic>
          </wp:inline>
        </w:drawing>
      </w:r>
    </w:p>
    <w:p w14:paraId="054BE788" w14:textId="77777777" w:rsidR="00062514" w:rsidRPr="000B5DFC" w:rsidRDefault="00062514" w:rsidP="00062514">
      <w:pPr>
        <w:pStyle w:val="NoteLevel1"/>
        <w:rPr>
          <w:rFonts w:asciiTheme="minorHAnsi" w:hAnsiTheme="minorHAnsi"/>
        </w:rPr>
      </w:pPr>
    </w:p>
    <w:p w14:paraId="71880929" w14:textId="0B5159EB" w:rsidR="00062514" w:rsidRPr="000B5DFC" w:rsidRDefault="00062514" w:rsidP="00062514">
      <w:pPr>
        <w:pStyle w:val="NoteLevel1"/>
        <w:rPr>
          <w:rFonts w:asciiTheme="minorHAnsi" w:hAnsiTheme="minorHAnsi"/>
          <w:b/>
          <w:u w:val="single"/>
        </w:rPr>
      </w:pPr>
      <w:r w:rsidRPr="000B5DFC">
        <w:rPr>
          <w:rFonts w:asciiTheme="minorHAnsi" w:hAnsiTheme="minorHAnsi"/>
          <w:b/>
          <w:u w:val="single"/>
        </w:rPr>
        <w:t>Need Analysis Outcome</w:t>
      </w:r>
      <w:r w:rsidR="002D089D">
        <w:rPr>
          <w:rFonts w:asciiTheme="minorHAnsi" w:hAnsiTheme="minorHAnsi"/>
          <w:b/>
          <w:u w:val="single"/>
        </w:rPr>
        <w:t>: 8 outcomes</w:t>
      </w:r>
    </w:p>
    <w:p w14:paraId="002AF530" w14:textId="77777777" w:rsidR="002D089D" w:rsidRPr="002D089D" w:rsidRDefault="002D089D" w:rsidP="002D089D">
      <w:pPr>
        <w:pStyle w:val="NoteLevel1"/>
        <w:rPr>
          <w:rFonts w:ascii="Times" w:hAnsi="Times"/>
          <w:sz w:val="20"/>
          <w:szCs w:val="20"/>
        </w:rPr>
      </w:pPr>
      <w:r w:rsidRPr="002D089D">
        <w:t>1. Performance gaps</w:t>
      </w:r>
      <w:r w:rsidRPr="002D089D">
        <w:br/>
        <w:t>2. Solutions to performance gaps</w:t>
      </w:r>
      <w:r w:rsidRPr="002D089D">
        <w:br/>
        <w:t>3. Where training is needed</w:t>
      </w:r>
      <w:r w:rsidRPr="002D089D">
        <w:br/>
        <w:t>4. The type of training needed</w:t>
      </w:r>
      <w:r w:rsidRPr="002D089D">
        <w:br/>
        <w:t>5. Who needs to be trained</w:t>
      </w:r>
      <w:r w:rsidRPr="002D089D">
        <w:br/>
      </w:r>
      <w:proofErr w:type="gramStart"/>
      <w:r w:rsidRPr="002D089D">
        <w:t>6.</w:t>
      </w:r>
      <w:proofErr w:type="gramEnd"/>
      <w:r w:rsidRPr="002D089D">
        <w:t xml:space="preserve"> Specification of learning objectives</w:t>
      </w:r>
      <w:r w:rsidRPr="002D089D">
        <w:br/>
        <w:t xml:space="preserve">7. How training should be designed and delivered </w:t>
      </w:r>
    </w:p>
    <w:p w14:paraId="4915C5B3" w14:textId="1B914C55" w:rsidR="002D089D" w:rsidRPr="002D089D" w:rsidRDefault="002D089D" w:rsidP="002D089D">
      <w:pPr>
        <w:pStyle w:val="NoteLevel1"/>
        <w:rPr>
          <w:rFonts w:ascii="Times" w:hAnsi="Times"/>
          <w:sz w:val="20"/>
          <w:szCs w:val="20"/>
        </w:rPr>
      </w:pPr>
      <w:r w:rsidRPr="002D089D">
        <w:t xml:space="preserve">8. The development of criteria for evaluation </w:t>
      </w:r>
    </w:p>
    <w:p w14:paraId="45C934FF" w14:textId="77777777" w:rsidR="00062514" w:rsidRPr="000B5DFC" w:rsidRDefault="00062514" w:rsidP="00062514">
      <w:pPr>
        <w:pStyle w:val="NoteLevel1"/>
        <w:rPr>
          <w:rFonts w:asciiTheme="minorHAnsi" w:hAnsiTheme="minorHAnsi"/>
        </w:rPr>
      </w:pPr>
    </w:p>
    <w:p w14:paraId="330AE243" w14:textId="0FF2FB4B" w:rsidR="00062514" w:rsidRPr="000B5DFC" w:rsidRDefault="00062514" w:rsidP="00062514">
      <w:pPr>
        <w:pStyle w:val="NoteLevel1"/>
        <w:rPr>
          <w:rFonts w:asciiTheme="minorHAnsi" w:hAnsiTheme="minorHAnsi"/>
          <w:b/>
          <w:u w:val="single"/>
        </w:rPr>
      </w:pPr>
      <w:r w:rsidRPr="000B5DFC">
        <w:rPr>
          <w:rFonts w:asciiTheme="minorHAnsi" w:hAnsiTheme="minorHAnsi"/>
          <w:b/>
          <w:u w:val="single"/>
        </w:rPr>
        <w:t>Organizational Analysis</w:t>
      </w:r>
    </w:p>
    <w:p w14:paraId="4396EC45" w14:textId="77777777" w:rsidR="00062514" w:rsidRPr="000B5DFC" w:rsidRDefault="00062514" w:rsidP="00062514">
      <w:pPr>
        <w:pStyle w:val="NoteLevel1"/>
        <w:rPr>
          <w:rFonts w:asciiTheme="minorHAnsi" w:hAnsiTheme="minorHAnsi"/>
        </w:rPr>
      </w:pPr>
    </w:p>
    <w:p w14:paraId="779F391F" w14:textId="0B754324" w:rsidR="00062514" w:rsidRPr="000B5DFC" w:rsidRDefault="00062514" w:rsidP="00062514">
      <w:pPr>
        <w:pStyle w:val="NoteLevel1"/>
        <w:rPr>
          <w:rFonts w:asciiTheme="minorHAnsi" w:hAnsiTheme="minorHAnsi"/>
        </w:rPr>
      </w:pPr>
      <w:r w:rsidRPr="000B5DFC">
        <w:rPr>
          <w:rFonts w:asciiTheme="minorHAnsi" w:hAnsiTheme="minorHAnsi"/>
        </w:rPr>
        <w:t>Strategy</w:t>
      </w:r>
    </w:p>
    <w:p w14:paraId="325F420A" w14:textId="184BDD65" w:rsidR="00062514" w:rsidRPr="000B5DFC" w:rsidRDefault="00062514" w:rsidP="00062514">
      <w:pPr>
        <w:pStyle w:val="NoteLevel2"/>
        <w:rPr>
          <w:rFonts w:asciiTheme="minorHAnsi" w:hAnsiTheme="minorHAnsi"/>
        </w:rPr>
      </w:pPr>
      <w:r w:rsidRPr="000B5DFC">
        <w:rPr>
          <w:rFonts w:asciiTheme="minorHAnsi" w:hAnsiTheme="minorHAnsi"/>
        </w:rPr>
        <w:t>Consists of an organizations mission, goals, and objectives such as dedication to quality or innovation.</w:t>
      </w:r>
    </w:p>
    <w:p w14:paraId="31791C2C" w14:textId="77777777" w:rsidR="00062514" w:rsidRPr="000B5DFC" w:rsidRDefault="00062514" w:rsidP="00062514">
      <w:pPr>
        <w:pStyle w:val="NoteLevel1"/>
        <w:rPr>
          <w:rFonts w:asciiTheme="minorHAnsi" w:hAnsiTheme="minorHAnsi"/>
        </w:rPr>
      </w:pPr>
    </w:p>
    <w:p w14:paraId="0E3A8B78" w14:textId="5BD1905C" w:rsidR="00062514" w:rsidRPr="000B5DFC" w:rsidRDefault="00397B6A" w:rsidP="00062514">
      <w:pPr>
        <w:pStyle w:val="NoteLevel1"/>
        <w:rPr>
          <w:rFonts w:asciiTheme="minorHAnsi" w:hAnsiTheme="minorHAnsi"/>
        </w:rPr>
      </w:pPr>
      <w:r w:rsidRPr="000B5DFC">
        <w:rPr>
          <w:rFonts w:asciiTheme="minorHAnsi" w:hAnsiTheme="minorHAnsi"/>
        </w:rPr>
        <w:t>Strategic Training</w:t>
      </w:r>
      <w:r w:rsidR="00062514" w:rsidRPr="000B5DFC">
        <w:rPr>
          <w:rFonts w:asciiTheme="minorHAnsi" w:hAnsiTheme="minorHAnsi"/>
        </w:rPr>
        <w:t>: Alignment of an organizations training needs and programs with the organizations strategy and objectives.</w:t>
      </w:r>
    </w:p>
    <w:p w14:paraId="79F2BE8D" w14:textId="77777777" w:rsidR="00062514" w:rsidRPr="000B5DFC" w:rsidRDefault="00062514" w:rsidP="00062514">
      <w:pPr>
        <w:pStyle w:val="NoteLevel1"/>
        <w:rPr>
          <w:rFonts w:asciiTheme="minorHAnsi" w:hAnsiTheme="minorHAnsi"/>
        </w:rPr>
      </w:pPr>
    </w:p>
    <w:p w14:paraId="708521A7" w14:textId="5CA6E0B1" w:rsidR="00062514" w:rsidRPr="000B5DFC" w:rsidRDefault="00062514" w:rsidP="00062514">
      <w:pPr>
        <w:pStyle w:val="NoteLevel1"/>
        <w:rPr>
          <w:rFonts w:asciiTheme="minorHAnsi" w:hAnsiTheme="minorHAnsi"/>
        </w:rPr>
      </w:pPr>
      <w:r w:rsidRPr="000B5DFC">
        <w:rPr>
          <w:rFonts w:asciiTheme="minorHAnsi" w:hAnsiTheme="minorHAnsi"/>
        </w:rPr>
        <w:t>Environment</w:t>
      </w:r>
    </w:p>
    <w:p w14:paraId="310A0E76" w14:textId="77777777" w:rsidR="00062514" w:rsidRPr="000B5DFC" w:rsidRDefault="00062514" w:rsidP="00062514">
      <w:pPr>
        <w:pStyle w:val="NoteLevel2"/>
        <w:rPr>
          <w:rFonts w:asciiTheme="minorHAnsi" w:hAnsiTheme="minorHAnsi"/>
        </w:rPr>
      </w:pPr>
      <w:r w:rsidRPr="000B5DFC">
        <w:rPr>
          <w:rFonts w:asciiTheme="minorHAnsi" w:hAnsiTheme="minorHAnsi"/>
        </w:rPr>
        <w:t xml:space="preserve">New Techs, competitors, recessions, regulations… Anything that can affect </w:t>
      </w:r>
    </w:p>
    <w:p w14:paraId="3E68FC61" w14:textId="69D9914B" w:rsidR="00062514" w:rsidRPr="000B5DFC" w:rsidRDefault="00062514" w:rsidP="00062514">
      <w:pPr>
        <w:pStyle w:val="NoteLevel3"/>
        <w:rPr>
          <w:rFonts w:asciiTheme="minorHAnsi" w:hAnsiTheme="minorHAnsi"/>
        </w:rPr>
      </w:pPr>
      <w:proofErr w:type="gramStart"/>
      <w:r w:rsidRPr="000B5DFC">
        <w:rPr>
          <w:rFonts w:asciiTheme="minorHAnsi" w:hAnsiTheme="minorHAnsi"/>
        </w:rPr>
        <w:t>the</w:t>
      </w:r>
      <w:proofErr w:type="gramEnd"/>
      <w:r w:rsidRPr="000B5DFC">
        <w:rPr>
          <w:rFonts w:asciiTheme="minorHAnsi" w:hAnsiTheme="minorHAnsi"/>
        </w:rPr>
        <w:t xml:space="preserve"> need for training</w:t>
      </w:r>
    </w:p>
    <w:p w14:paraId="42AD032E" w14:textId="72ACBF8E" w:rsidR="00062514" w:rsidRPr="000B5DFC" w:rsidRDefault="00062514" w:rsidP="00062514">
      <w:pPr>
        <w:pStyle w:val="NoteLevel3"/>
        <w:rPr>
          <w:rFonts w:asciiTheme="minorHAnsi" w:hAnsiTheme="minorHAnsi"/>
        </w:rPr>
      </w:pPr>
      <w:r w:rsidRPr="000B5DFC">
        <w:rPr>
          <w:rFonts w:asciiTheme="minorHAnsi" w:hAnsiTheme="minorHAnsi"/>
        </w:rPr>
        <w:t>The content of training</w:t>
      </w:r>
    </w:p>
    <w:p w14:paraId="5AA7CE93" w14:textId="0F9A7439" w:rsidR="00062514" w:rsidRPr="000B5DFC" w:rsidRDefault="00062514" w:rsidP="00062514">
      <w:pPr>
        <w:pStyle w:val="NoteLevel3"/>
        <w:rPr>
          <w:rFonts w:asciiTheme="minorHAnsi" w:hAnsiTheme="minorHAnsi"/>
        </w:rPr>
      </w:pPr>
      <w:r w:rsidRPr="000B5DFC">
        <w:rPr>
          <w:rFonts w:asciiTheme="minorHAnsi" w:hAnsiTheme="minorHAnsi"/>
        </w:rPr>
        <w:t>Employees’ receptivity to being trained</w:t>
      </w:r>
    </w:p>
    <w:p w14:paraId="61D3A62A" w14:textId="77777777" w:rsidR="00062514" w:rsidRPr="000B5DFC" w:rsidRDefault="00062514" w:rsidP="00062514">
      <w:pPr>
        <w:pStyle w:val="NoteLevel1"/>
        <w:rPr>
          <w:rFonts w:asciiTheme="minorHAnsi" w:hAnsiTheme="minorHAnsi"/>
        </w:rPr>
      </w:pPr>
    </w:p>
    <w:p w14:paraId="4993F1A5" w14:textId="174140F7" w:rsidR="00062514" w:rsidRPr="000B5DFC" w:rsidRDefault="00062514" w:rsidP="00062514">
      <w:pPr>
        <w:pStyle w:val="NoteLevel1"/>
        <w:rPr>
          <w:rFonts w:asciiTheme="minorHAnsi" w:hAnsiTheme="minorHAnsi"/>
        </w:rPr>
      </w:pPr>
      <w:r w:rsidRPr="000B5DFC">
        <w:rPr>
          <w:rFonts w:asciiTheme="minorHAnsi" w:hAnsiTheme="minorHAnsi"/>
        </w:rPr>
        <w:t>Resource Analysis: Identification of the resources (money, time, expertise) available to an organization that might be required to design and implement training and development programs.</w:t>
      </w:r>
    </w:p>
    <w:p w14:paraId="4B806220" w14:textId="77777777" w:rsidR="00062514" w:rsidRPr="000B5DFC" w:rsidRDefault="00062514" w:rsidP="00062514">
      <w:pPr>
        <w:pStyle w:val="NoteLevel1"/>
        <w:rPr>
          <w:rFonts w:asciiTheme="minorHAnsi" w:hAnsiTheme="minorHAnsi"/>
        </w:rPr>
      </w:pPr>
    </w:p>
    <w:p w14:paraId="3D660751" w14:textId="0E338220" w:rsidR="00062514" w:rsidRPr="000B5DFC" w:rsidRDefault="00062514" w:rsidP="00062514">
      <w:pPr>
        <w:pStyle w:val="NoteLevel1"/>
        <w:rPr>
          <w:rFonts w:asciiTheme="minorHAnsi" w:hAnsiTheme="minorHAnsi"/>
        </w:rPr>
      </w:pPr>
      <w:r w:rsidRPr="000B5DFC">
        <w:rPr>
          <w:rFonts w:asciiTheme="minorHAnsi" w:hAnsiTheme="minorHAnsi"/>
        </w:rPr>
        <w:t>Context</w:t>
      </w:r>
    </w:p>
    <w:p w14:paraId="513E544D" w14:textId="0C999DA2" w:rsidR="00123412" w:rsidRPr="000B5DFC" w:rsidRDefault="00123412" w:rsidP="00123412">
      <w:pPr>
        <w:pStyle w:val="NoteLevel2"/>
        <w:rPr>
          <w:rFonts w:asciiTheme="minorHAnsi" w:hAnsiTheme="minorHAnsi"/>
        </w:rPr>
      </w:pPr>
      <w:r w:rsidRPr="000B5DFC">
        <w:rPr>
          <w:rFonts w:asciiTheme="minorHAnsi" w:hAnsiTheme="minorHAnsi"/>
          <w:b/>
        </w:rPr>
        <w:t>Climate:</w:t>
      </w:r>
      <w:r w:rsidRPr="000B5DFC">
        <w:rPr>
          <w:rFonts w:asciiTheme="minorHAnsi" w:hAnsiTheme="minorHAnsi"/>
        </w:rPr>
        <w:t xml:space="preserve"> Attitudes of employees toward work, supervision and company goals, policies and procedures</w:t>
      </w:r>
    </w:p>
    <w:p w14:paraId="5F34EDF4" w14:textId="6C990C01" w:rsidR="00123412" w:rsidRPr="000B5DFC" w:rsidRDefault="00123412" w:rsidP="00123412">
      <w:pPr>
        <w:pStyle w:val="NoteLevel2"/>
        <w:rPr>
          <w:rFonts w:asciiTheme="minorHAnsi" w:hAnsiTheme="minorHAnsi"/>
        </w:rPr>
      </w:pPr>
      <w:r w:rsidRPr="000B5DFC">
        <w:rPr>
          <w:rFonts w:asciiTheme="minorHAnsi" w:hAnsiTheme="minorHAnsi"/>
          <w:b/>
        </w:rPr>
        <w:t>Training transfer climate</w:t>
      </w:r>
      <w:r w:rsidRPr="000B5DFC">
        <w:rPr>
          <w:rFonts w:asciiTheme="minorHAnsi" w:hAnsiTheme="minorHAnsi"/>
        </w:rPr>
        <w:t>: Characteristics in the work environment that can either facilitate or inhibit the application of training on the job.</w:t>
      </w:r>
    </w:p>
    <w:p w14:paraId="77053902" w14:textId="77777777" w:rsidR="00062514" w:rsidRPr="000B5DFC" w:rsidRDefault="00062514" w:rsidP="00062514">
      <w:pPr>
        <w:pStyle w:val="NoteLevel1"/>
        <w:rPr>
          <w:rFonts w:asciiTheme="minorHAnsi" w:hAnsiTheme="minorHAnsi"/>
        </w:rPr>
      </w:pPr>
    </w:p>
    <w:p w14:paraId="718031A6" w14:textId="143E3858" w:rsidR="00B51B7F" w:rsidRPr="000B5DFC" w:rsidRDefault="00123412" w:rsidP="00B51B7F">
      <w:pPr>
        <w:pStyle w:val="NoteLevel1"/>
        <w:rPr>
          <w:rFonts w:asciiTheme="minorHAnsi" w:hAnsiTheme="minorHAnsi"/>
        </w:rPr>
      </w:pPr>
      <w:r w:rsidRPr="000B5DFC">
        <w:rPr>
          <w:rFonts w:asciiTheme="minorHAnsi" w:hAnsiTheme="minorHAnsi"/>
        </w:rPr>
        <w:t>The Key is to determine if training is needed, and the chances of success by identifying potential barriers.</w:t>
      </w:r>
    </w:p>
    <w:p w14:paraId="466E65A5" w14:textId="77777777" w:rsidR="00123412" w:rsidRPr="000B5DFC" w:rsidRDefault="00123412" w:rsidP="00B51B7F">
      <w:pPr>
        <w:pStyle w:val="NoteLevel1"/>
        <w:rPr>
          <w:rFonts w:asciiTheme="minorHAnsi" w:hAnsiTheme="minorHAnsi"/>
        </w:rPr>
      </w:pPr>
    </w:p>
    <w:p w14:paraId="320453CC" w14:textId="4E7CD1D9" w:rsidR="00123412" w:rsidRPr="000B5DFC" w:rsidRDefault="00123412" w:rsidP="00B51B7F">
      <w:pPr>
        <w:pStyle w:val="NoteLevel1"/>
        <w:rPr>
          <w:rFonts w:asciiTheme="minorHAnsi" w:hAnsiTheme="minorHAnsi"/>
        </w:rPr>
      </w:pPr>
      <w:r w:rsidRPr="000B5DFC">
        <w:rPr>
          <w:rFonts w:asciiTheme="minorHAnsi" w:hAnsiTheme="minorHAnsi"/>
        </w:rPr>
        <w:t>Task Analysis</w:t>
      </w:r>
    </w:p>
    <w:p w14:paraId="6B2ADF6E" w14:textId="34836296" w:rsidR="00123412" w:rsidRPr="000B5DFC" w:rsidRDefault="00123412" w:rsidP="00123412">
      <w:pPr>
        <w:pStyle w:val="NoteLevel2"/>
        <w:rPr>
          <w:rFonts w:asciiTheme="minorHAnsi" w:hAnsiTheme="minorHAnsi"/>
        </w:rPr>
      </w:pPr>
      <w:r w:rsidRPr="000B5DFC">
        <w:rPr>
          <w:rFonts w:asciiTheme="minorHAnsi" w:hAnsiTheme="minorHAnsi"/>
        </w:rPr>
        <w:t xml:space="preserve">The process of obtaining information about a job by determining the duties, tasks, and activities involved and the knowledge, skills and abilities required </w:t>
      </w:r>
      <w:proofErr w:type="gramStart"/>
      <w:r w:rsidRPr="000B5DFC">
        <w:rPr>
          <w:rFonts w:asciiTheme="minorHAnsi" w:hAnsiTheme="minorHAnsi"/>
        </w:rPr>
        <w:t>to perform</w:t>
      </w:r>
      <w:proofErr w:type="gramEnd"/>
      <w:r w:rsidRPr="000B5DFC">
        <w:rPr>
          <w:rFonts w:asciiTheme="minorHAnsi" w:hAnsiTheme="minorHAnsi"/>
        </w:rPr>
        <w:t xml:space="preserve"> the tasks. </w:t>
      </w:r>
    </w:p>
    <w:p w14:paraId="495F575C" w14:textId="77777777" w:rsidR="00690D02" w:rsidRPr="000B5DFC" w:rsidRDefault="00690D02" w:rsidP="00690D02">
      <w:pPr>
        <w:pStyle w:val="NoteLevel1"/>
        <w:rPr>
          <w:rFonts w:asciiTheme="minorHAnsi" w:hAnsiTheme="minorHAnsi"/>
        </w:rPr>
      </w:pPr>
    </w:p>
    <w:p w14:paraId="69A73B09" w14:textId="00451D2F" w:rsidR="00690D02" w:rsidRPr="000B5DFC" w:rsidRDefault="00690D02" w:rsidP="00690D02">
      <w:pPr>
        <w:pStyle w:val="NoteLevel1"/>
        <w:rPr>
          <w:rFonts w:asciiTheme="minorHAnsi" w:hAnsiTheme="minorHAnsi"/>
        </w:rPr>
      </w:pPr>
      <w:r w:rsidRPr="000B5DFC">
        <w:rPr>
          <w:rFonts w:asciiTheme="minorHAnsi" w:hAnsiTheme="minorHAnsi"/>
        </w:rPr>
        <w:t>Job</w:t>
      </w:r>
    </w:p>
    <w:p w14:paraId="4F90C792" w14:textId="40C6EB88" w:rsidR="00690D02" w:rsidRPr="000B5DFC" w:rsidRDefault="00690D02" w:rsidP="00690D02">
      <w:pPr>
        <w:pStyle w:val="NoteLevel2"/>
        <w:rPr>
          <w:rFonts w:asciiTheme="minorHAnsi" w:hAnsiTheme="minorHAnsi"/>
        </w:rPr>
      </w:pPr>
      <w:r w:rsidRPr="000B5DFC">
        <w:rPr>
          <w:rFonts w:asciiTheme="minorHAnsi" w:hAnsiTheme="minorHAnsi"/>
        </w:rPr>
        <w:t>Consists of a number of related activities, duties, and tasks.</w:t>
      </w:r>
    </w:p>
    <w:p w14:paraId="767D5230" w14:textId="747611FA" w:rsidR="00690D02" w:rsidRPr="000B5DFC" w:rsidRDefault="00690D02" w:rsidP="00690D02">
      <w:pPr>
        <w:pStyle w:val="NoteLevel2"/>
        <w:rPr>
          <w:rFonts w:asciiTheme="minorHAnsi" w:hAnsiTheme="minorHAnsi"/>
        </w:rPr>
      </w:pPr>
      <w:r w:rsidRPr="000B5DFC">
        <w:rPr>
          <w:rFonts w:asciiTheme="minorHAnsi" w:hAnsiTheme="minorHAnsi"/>
        </w:rPr>
        <w:t>Template provided by service Canada</w:t>
      </w:r>
    </w:p>
    <w:p w14:paraId="4E9991AA" w14:textId="77777777" w:rsidR="00690D02" w:rsidRPr="000B5DFC" w:rsidRDefault="00690D02" w:rsidP="00690D02">
      <w:pPr>
        <w:pStyle w:val="NoteLevel1"/>
        <w:rPr>
          <w:rFonts w:asciiTheme="minorHAnsi" w:hAnsiTheme="minorHAnsi"/>
        </w:rPr>
      </w:pPr>
    </w:p>
    <w:p w14:paraId="709CA13F" w14:textId="43E2F0C9" w:rsidR="00690D02" w:rsidRPr="000B5DFC" w:rsidRDefault="00690D02" w:rsidP="00690D02">
      <w:pPr>
        <w:pStyle w:val="NoteLevel1"/>
        <w:rPr>
          <w:rFonts w:asciiTheme="minorHAnsi" w:hAnsiTheme="minorHAnsi"/>
        </w:rPr>
      </w:pPr>
      <w:r w:rsidRPr="000B5DFC">
        <w:rPr>
          <w:rFonts w:asciiTheme="minorHAnsi" w:hAnsiTheme="minorHAnsi"/>
        </w:rPr>
        <w:t>Task</w:t>
      </w:r>
    </w:p>
    <w:p w14:paraId="743C3572" w14:textId="524BE15D" w:rsidR="00690D02" w:rsidRPr="000B5DFC" w:rsidRDefault="00690D02" w:rsidP="00690D02">
      <w:pPr>
        <w:pStyle w:val="NoteLevel2"/>
        <w:rPr>
          <w:rFonts w:asciiTheme="minorHAnsi" w:hAnsiTheme="minorHAnsi"/>
        </w:rPr>
      </w:pPr>
      <w:r w:rsidRPr="000B5DFC">
        <w:rPr>
          <w:rFonts w:asciiTheme="minorHAnsi" w:hAnsiTheme="minorHAnsi"/>
        </w:rPr>
        <w:t>Smallest unit of behavior studied by the analyst and describes specific sequence of events necessary to complete a unit of work.</w:t>
      </w:r>
    </w:p>
    <w:p w14:paraId="197C5815" w14:textId="44118E6B" w:rsidR="00690D02" w:rsidRPr="000B5DFC" w:rsidRDefault="00690D02" w:rsidP="00690D02">
      <w:pPr>
        <w:pStyle w:val="NoteLevel2"/>
        <w:rPr>
          <w:rFonts w:asciiTheme="minorHAnsi" w:hAnsiTheme="minorHAnsi"/>
        </w:rPr>
      </w:pPr>
      <w:r w:rsidRPr="000B5DFC">
        <w:rPr>
          <w:rFonts w:asciiTheme="minorHAnsi" w:hAnsiTheme="minorHAnsi"/>
        </w:rPr>
        <w:t>Sample Task Analysis</w:t>
      </w:r>
    </w:p>
    <w:p w14:paraId="70916C58" w14:textId="77777777" w:rsidR="00690D02" w:rsidRPr="000B5DFC" w:rsidRDefault="00690D02" w:rsidP="00690D02">
      <w:pPr>
        <w:pStyle w:val="NoteLevel1"/>
        <w:rPr>
          <w:rFonts w:asciiTheme="minorHAnsi" w:hAnsiTheme="minorHAnsi"/>
        </w:rPr>
      </w:pPr>
    </w:p>
    <w:p w14:paraId="15F66521" w14:textId="1527F592" w:rsidR="00690D02" w:rsidRPr="000B5DFC" w:rsidRDefault="00690D02" w:rsidP="00690D02">
      <w:pPr>
        <w:pStyle w:val="NoteLevel1"/>
        <w:rPr>
          <w:rFonts w:asciiTheme="minorHAnsi" w:hAnsiTheme="minorHAnsi"/>
        </w:rPr>
      </w:pPr>
      <w:r w:rsidRPr="000B5DFC">
        <w:rPr>
          <w:rFonts w:asciiTheme="minorHAnsi" w:hAnsiTheme="minorHAnsi"/>
        </w:rPr>
        <w:t>Steps in Task Analysis</w:t>
      </w:r>
    </w:p>
    <w:p w14:paraId="289271E4" w14:textId="77777777" w:rsidR="00690D02" w:rsidRPr="000B5DFC" w:rsidRDefault="00690D02" w:rsidP="00690D02">
      <w:pPr>
        <w:pStyle w:val="NoteLevel1"/>
        <w:rPr>
          <w:rFonts w:asciiTheme="minorHAnsi" w:hAnsiTheme="minorHAnsi"/>
        </w:rPr>
      </w:pPr>
    </w:p>
    <w:p w14:paraId="3904AF4A" w14:textId="4CEAAFE7" w:rsidR="00690D02" w:rsidRPr="000B5DFC" w:rsidRDefault="00690D02" w:rsidP="00690D02">
      <w:pPr>
        <w:pStyle w:val="NoteLevel1"/>
        <w:rPr>
          <w:rFonts w:asciiTheme="minorHAnsi" w:hAnsiTheme="minorHAnsi"/>
        </w:rPr>
      </w:pPr>
      <w:r w:rsidRPr="000B5DFC">
        <w:rPr>
          <w:rFonts w:asciiTheme="minorHAnsi" w:hAnsiTheme="minorHAnsi"/>
        </w:rPr>
        <w:t>1) Identify Target Jobs</w:t>
      </w:r>
    </w:p>
    <w:p w14:paraId="03C58E24" w14:textId="3FDBE266" w:rsidR="00690D02" w:rsidRPr="000B5DFC" w:rsidRDefault="00690D02" w:rsidP="00690D02">
      <w:pPr>
        <w:pStyle w:val="NoteLevel1"/>
        <w:rPr>
          <w:rFonts w:asciiTheme="minorHAnsi" w:hAnsiTheme="minorHAnsi"/>
        </w:rPr>
      </w:pPr>
      <w:r w:rsidRPr="000B5DFC">
        <w:rPr>
          <w:rFonts w:asciiTheme="minorHAnsi" w:hAnsiTheme="minorHAnsi"/>
        </w:rPr>
        <w:t>2) Obtain a job description.</w:t>
      </w:r>
    </w:p>
    <w:p w14:paraId="626B0CEE" w14:textId="6C1CD44A" w:rsidR="00690D02" w:rsidRPr="000B5DFC" w:rsidRDefault="00690D02" w:rsidP="00690D02">
      <w:pPr>
        <w:pStyle w:val="NoteLevel2"/>
        <w:rPr>
          <w:rFonts w:asciiTheme="minorHAnsi" w:hAnsiTheme="minorHAnsi"/>
        </w:rPr>
      </w:pPr>
      <w:r w:rsidRPr="000B5DFC">
        <w:rPr>
          <w:rFonts w:asciiTheme="minorHAnsi" w:hAnsiTheme="minorHAnsi"/>
        </w:rPr>
        <w:t>Job Description: A statement of tasks, duties and responsibilities of a job. It lists the specific duties carried out through the completion of several tasks.</w:t>
      </w:r>
    </w:p>
    <w:p w14:paraId="290917F1" w14:textId="52D98F9C" w:rsidR="00690D02" w:rsidRPr="000B5DFC" w:rsidRDefault="00690D02" w:rsidP="00690D02">
      <w:pPr>
        <w:pStyle w:val="NoteLevel1"/>
        <w:rPr>
          <w:rFonts w:asciiTheme="minorHAnsi" w:hAnsiTheme="minorHAnsi"/>
        </w:rPr>
      </w:pPr>
      <w:r w:rsidRPr="000B5DFC">
        <w:rPr>
          <w:rFonts w:asciiTheme="minorHAnsi" w:hAnsiTheme="minorHAnsi"/>
        </w:rPr>
        <w:t>3) Develop Rating</w:t>
      </w:r>
    </w:p>
    <w:p w14:paraId="5CE8322B" w14:textId="3552405D" w:rsidR="00690D02" w:rsidRPr="000B5DFC" w:rsidRDefault="00690D02" w:rsidP="00690D02">
      <w:pPr>
        <w:pStyle w:val="NoteLevel2"/>
        <w:rPr>
          <w:rFonts w:asciiTheme="minorHAnsi" w:hAnsiTheme="minorHAnsi"/>
        </w:rPr>
      </w:pPr>
      <w:r w:rsidRPr="000B5DFC">
        <w:rPr>
          <w:rFonts w:asciiTheme="minorHAnsi" w:hAnsiTheme="minorHAnsi"/>
        </w:rPr>
        <w:t>Rate the importance of each task and the frequency that it is performed</w:t>
      </w:r>
    </w:p>
    <w:p w14:paraId="7F673467" w14:textId="14A3FB82" w:rsidR="00690D02" w:rsidRPr="000B5DFC" w:rsidRDefault="00690D02" w:rsidP="00690D02">
      <w:pPr>
        <w:pStyle w:val="NoteLevel1"/>
        <w:rPr>
          <w:rFonts w:asciiTheme="minorHAnsi" w:hAnsiTheme="minorHAnsi"/>
        </w:rPr>
      </w:pPr>
      <w:r w:rsidRPr="000B5DFC">
        <w:rPr>
          <w:rFonts w:asciiTheme="minorHAnsi" w:hAnsiTheme="minorHAnsi"/>
        </w:rPr>
        <w:t>4) Survey a sample of job incumbents</w:t>
      </w:r>
    </w:p>
    <w:p w14:paraId="2F7C0DD2" w14:textId="52AFF714" w:rsidR="00690D02" w:rsidRPr="000B5DFC" w:rsidRDefault="00690D02" w:rsidP="00690D02">
      <w:pPr>
        <w:pStyle w:val="NoteLevel1"/>
        <w:rPr>
          <w:rFonts w:asciiTheme="minorHAnsi" w:hAnsiTheme="minorHAnsi"/>
        </w:rPr>
      </w:pPr>
      <w:r w:rsidRPr="000B5DFC">
        <w:rPr>
          <w:rFonts w:asciiTheme="minorHAnsi" w:hAnsiTheme="minorHAnsi"/>
        </w:rPr>
        <w:t>5) Analyze and interpret the information</w:t>
      </w:r>
    </w:p>
    <w:p w14:paraId="1F1A6561" w14:textId="6B6100E3" w:rsidR="00690D02" w:rsidRPr="000B5DFC" w:rsidRDefault="00690D02" w:rsidP="00690D02">
      <w:pPr>
        <w:pStyle w:val="NoteLevel1"/>
        <w:rPr>
          <w:rFonts w:asciiTheme="minorHAnsi" w:hAnsiTheme="minorHAnsi"/>
        </w:rPr>
      </w:pPr>
      <w:r w:rsidRPr="000B5DFC">
        <w:rPr>
          <w:rFonts w:asciiTheme="minorHAnsi" w:hAnsiTheme="minorHAnsi"/>
        </w:rPr>
        <w:t>6) Provide feedback on the results</w:t>
      </w:r>
    </w:p>
    <w:p w14:paraId="43A6A6FD" w14:textId="77777777" w:rsidR="00690D02" w:rsidRPr="000B5DFC" w:rsidRDefault="00690D02" w:rsidP="00690D02">
      <w:pPr>
        <w:pStyle w:val="NoteLevel1"/>
        <w:rPr>
          <w:rFonts w:asciiTheme="minorHAnsi" w:hAnsiTheme="minorHAnsi"/>
        </w:rPr>
      </w:pPr>
    </w:p>
    <w:p w14:paraId="61832B4C" w14:textId="58A72A94" w:rsidR="00690D02" w:rsidRPr="000B5DFC" w:rsidRDefault="00690D02" w:rsidP="00690D02">
      <w:pPr>
        <w:pStyle w:val="NoteLevel1"/>
        <w:rPr>
          <w:rFonts w:asciiTheme="minorHAnsi" w:hAnsiTheme="minorHAnsi"/>
        </w:rPr>
      </w:pPr>
      <w:r w:rsidRPr="000B5DFC">
        <w:rPr>
          <w:rFonts w:asciiTheme="minorHAnsi" w:hAnsiTheme="minorHAnsi"/>
        </w:rPr>
        <w:t>Alternative Approach: Cognitive Task Analysis</w:t>
      </w:r>
    </w:p>
    <w:p w14:paraId="71F472FB" w14:textId="77777777" w:rsidR="00690D02" w:rsidRPr="000B5DFC" w:rsidRDefault="00690D02" w:rsidP="00690D02">
      <w:pPr>
        <w:pStyle w:val="NoteLevel1"/>
        <w:rPr>
          <w:rFonts w:asciiTheme="minorHAnsi" w:hAnsiTheme="minorHAnsi"/>
        </w:rPr>
      </w:pPr>
    </w:p>
    <w:p w14:paraId="3DA0AE14" w14:textId="58431A9B" w:rsidR="00690D02" w:rsidRPr="000B5DFC" w:rsidRDefault="00690D02" w:rsidP="00690D02">
      <w:pPr>
        <w:pStyle w:val="NoteLevel1"/>
        <w:rPr>
          <w:rFonts w:asciiTheme="minorHAnsi" w:hAnsiTheme="minorHAnsi"/>
        </w:rPr>
      </w:pPr>
      <w:r w:rsidRPr="000B5DFC">
        <w:rPr>
          <w:rFonts w:asciiTheme="minorHAnsi" w:hAnsiTheme="minorHAnsi"/>
        </w:rPr>
        <w:t>Cognitive Task Analysis</w:t>
      </w:r>
    </w:p>
    <w:p w14:paraId="49EBEF55" w14:textId="0DCF7E3A" w:rsidR="00690D02" w:rsidRPr="000B5DFC" w:rsidRDefault="00690D02" w:rsidP="00690D02">
      <w:pPr>
        <w:pStyle w:val="NoteLevel2"/>
        <w:rPr>
          <w:rFonts w:asciiTheme="minorHAnsi" w:hAnsiTheme="minorHAnsi"/>
        </w:rPr>
      </w:pPr>
      <w:r w:rsidRPr="000B5DFC">
        <w:rPr>
          <w:rFonts w:asciiTheme="minorHAnsi" w:hAnsiTheme="minorHAnsi"/>
        </w:rPr>
        <w:t>A set of procedures that focuses on understanding the mental processes and requirements for performing a job.</w:t>
      </w:r>
    </w:p>
    <w:p w14:paraId="6C2A1D35" w14:textId="17B1A345" w:rsidR="00690D02" w:rsidRPr="000B5DFC" w:rsidRDefault="00690D02" w:rsidP="00690D02">
      <w:pPr>
        <w:pStyle w:val="NoteLevel3"/>
        <w:rPr>
          <w:rFonts w:asciiTheme="minorHAnsi" w:hAnsiTheme="minorHAnsi"/>
        </w:rPr>
      </w:pPr>
      <w:r w:rsidRPr="000B5DFC">
        <w:rPr>
          <w:rFonts w:asciiTheme="minorHAnsi" w:hAnsiTheme="minorHAnsi"/>
        </w:rPr>
        <w:t xml:space="preserve">Differs from traditional task analysis in that it describes mental and cognitive activities that are not directly observable, such as </w:t>
      </w:r>
      <w:proofErr w:type="gramStart"/>
      <w:r w:rsidRPr="000B5DFC">
        <w:rPr>
          <w:rFonts w:asciiTheme="minorHAnsi" w:hAnsiTheme="minorHAnsi"/>
          <w:i/>
        </w:rPr>
        <w:t>decision making</w:t>
      </w:r>
      <w:proofErr w:type="gramEnd"/>
      <w:r w:rsidRPr="000B5DFC">
        <w:rPr>
          <w:rFonts w:asciiTheme="minorHAnsi" w:hAnsiTheme="minorHAnsi"/>
        </w:rPr>
        <w:t xml:space="preserve"> and </w:t>
      </w:r>
      <w:r w:rsidRPr="000B5DFC">
        <w:rPr>
          <w:rFonts w:asciiTheme="minorHAnsi" w:hAnsiTheme="minorHAnsi"/>
          <w:i/>
        </w:rPr>
        <w:t>pattern recognition</w:t>
      </w:r>
      <w:r w:rsidRPr="000B5DFC">
        <w:rPr>
          <w:rFonts w:asciiTheme="minorHAnsi" w:hAnsiTheme="minorHAnsi"/>
        </w:rPr>
        <w:t>.</w:t>
      </w:r>
    </w:p>
    <w:p w14:paraId="01453FA4" w14:textId="77777777" w:rsidR="00690D02" w:rsidRPr="000B5DFC" w:rsidRDefault="00690D02" w:rsidP="00690D02">
      <w:pPr>
        <w:pStyle w:val="NoteLevel1"/>
        <w:rPr>
          <w:rFonts w:asciiTheme="minorHAnsi" w:hAnsiTheme="minorHAnsi"/>
        </w:rPr>
      </w:pPr>
    </w:p>
    <w:p w14:paraId="20194BDB" w14:textId="1BEFEB33" w:rsidR="00690D02" w:rsidRPr="000B5DFC" w:rsidRDefault="00690D02" w:rsidP="00690D02">
      <w:pPr>
        <w:pStyle w:val="NoteLevel1"/>
        <w:rPr>
          <w:rFonts w:asciiTheme="minorHAnsi" w:hAnsiTheme="minorHAnsi"/>
        </w:rPr>
      </w:pPr>
      <w:r w:rsidRPr="000B5DFC">
        <w:rPr>
          <w:rFonts w:asciiTheme="minorHAnsi" w:hAnsiTheme="minorHAnsi"/>
        </w:rPr>
        <w:t>Task Analysis Limited</w:t>
      </w:r>
    </w:p>
    <w:p w14:paraId="1001463A" w14:textId="61B74ABB" w:rsidR="00690D02" w:rsidRPr="000B5DFC" w:rsidRDefault="00690D02" w:rsidP="00690D02">
      <w:pPr>
        <w:pStyle w:val="NoteLevel2"/>
        <w:rPr>
          <w:rFonts w:asciiTheme="minorHAnsi" w:hAnsiTheme="minorHAnsi"/>
        </w:rPr>
      </w:pPr>
      <w:r w:rsidRPr="000B5DFC">
        <w:rPr>
          <w:rFonts w:asciiTheme="minorHAnsi" w:hAnsiTheme="minorHAnsi"/>
        </w:rPr>
        <w:t>Emphasize the observable behaviors of individuals rather than their cognitive processes</w:t>
      </w:r>
    </w:p>
    <w:p w14:paraId="5E1ECBFB" w14:textId="290A4F65" w:rsidR="00690D02" w:rsidRPr="000B5DFC" w:rsidRDefault="00690D02" w:rsidP="00690D02">
      <w:pPr>
        <w:pStyle w:val="NoteLevel2"/>
        <w:rPr>
          <w:rFonts w:asciiTheme="minorHAnsi" w:hAnsiTheme="minorHAnsi"/>
        </w:rPr>
      </w:pPr>
      <w:r w:rsidRPr="000B5DFC">
        <w:rPr>
          <w:rFonts w:asciiTheme="minorHAnsi" w:hAnsiTheme="minorHAnsi"/>
        </w:rPr>
        <w:t>They assume that the tasks are performed by individuals rather than by groups</w:t>
      </w:r>
    </w:p>
    <w:p w14:paraId="14D0CB0C" w14:textId="77777777" w:rsidR="00690D02" w:rsidRPr="000B5DFC" w:rsidRDefault="00690D02" w:rsidP="00690D02">
      <w:pPr>
        <w:pStyle w:val="NoteLevel1"/>
        <w:rPr>
          <w:rFonts w:asciiTheme="minorHAnsi" w:hAnsiTheme="minorHAnsi"/>
        </w:rPr>
      </w:pPr>
    </w:p>
    <w:p w14:paraId="4FBAE297" w14:textId="186F4BE3" w:rsidR="00690D02" w:rsidRPr="000B5DFC" w:rsidRDefault="00690D02" w:rsidP="00690D02">
      <w:pPr>
        <w:pStyle w:val="NoteLevel1"/>
        <w:rPr>
          <w:rFonts w:asciiTheme="minorHAnsi" w:hAnsiTheme="minorHAnsi"/>
        </w:rPr>
      </w:pPr>
      <w:r w:rsidRPr="000B5DFC">
        <w:rPr>
          <w:rFonts w:asciiTheme="minorHAnsi" w:hAnsiTheme="minorHAnsi"/>
        </w:rPr>
        <w:t>Cognitive Task Analysis for Training, Clark</w:t>
      </w:r>
      <w:r w:rsidR="00F85EB2" w:rsidRPr="000B5DFC">
        <w:rPr>
          <w:rFonts w:asciiTheme="minorHAnsi" w:hAnsiTheme="minorHAnsi"/>
        </w:rPr>
        <w:t xml:space="preserve">, R.E. and </w:t>
      </w:r>
      <w:proofErr w:type="gramStart"/>
      <w:r w:rsidR="00F85EB2" w:rsidRPr="000B5DFC">
        <w:rPr>
          <w:rFonts w:asciiTheme="minorHAnsi" w:hAnsiTheme="minorHAnsi"/>
        </w:rPr>
        <w:t>Estes(</w:t>
      </w:r>
      <w:proofErr w:type="gramEnd"/>
      <w:r w:rsidR="00F85EB2" w:rsidRPr="000B5DFC">
        <w:rPr>
          <w:rFonts w:asciiTheme="minorHAnsi" w:hAnsiTheme="minorHAnsi"/>
        </w:rPr>
        <w:t>1996)</w:t>
      </w:r>
    </w:p>
    <w:p w14:paraId="2D1EFA26" w14:textId="77777777" w:rsidR="00F85EB2" w:rsidRPr="000B5DFC" w:rsidRDefault="00F85EB2" w:rsidP="00690D02">
      <w:pPr>
        <w:pStyle w:val="NoteLevel1"/>
        <w:rPr>
          <w:rFonts w:asciiTheme="minorHAnsi" w:hAnsiTheme="minorHAnsi"/>
        </w:rPr>
      </w:pPr>
    </w:p>
    <w:p w14:paraId="58B1006D" w14:textId="77777777" w:rsidR="00F85EB2" w:rsidRPr="000B5DFC" w:rsidRDefault="00F85EB2" w:rsidP="00F85EB2">
      <w:pPr>
        <w:pStyle w:val="NoteLevel1"/>
        <w:rPr>
          <w:rFonts w:asciiTheme="minorHAnsi" w:hAnsiTheme="minorHAnsi"/>
        </w:rPr>
      </w:pPr>
      <w:r w:rsidRPr="000B5DFC">
        <w:rPr>
          <w:rFonts w:asciiTheme="minorHAnsi" w:hAnsiTheme="minorHAnsi"/>
        </w:rPr>
        <w:t xml:space="preserve">1) </w:t>
      </w:r>
      <w:proofErr w:type="gramStart"/>
      <w:r w:rsidRPr="000B5DFC">
        <w:rPr>
          <w:rFonts w:asciiTheme="minorHAnsi" w:hAnsiTheme="minorHAnsi"/>
        </w:rPr>
        <w:t>these</w:t>
      </w:r>
      <w:proofErr w:type="gramEnd"/>
      <w:r w:rsidRPr="000B5DFC">
        <w:rPr>
          <w:rFonts w:asciiTheme="minorHAnsi" w:hAnsiTheme="minorHAnsi"/>
        </w:rPr>
        <w:t xml:space="preserve"> systems cannot describe </w:t>
      </w:r>
    </w:p>
    <w:p w14:paraId="6A4DE586" w14:textId="77777777" w:rsidR="00F85EB2" w:rsidRPr="000B5DFC" w:rsidRDefault="00F85EB2" w:rsidP="00F85EB2">
      <w:pPr>
        <w:pStyle w:val="NoteLevel1"/>
        <w:rPr>
          <w:rFonts w:asciiTheme="minorHAnsi" w:hAnsiTheme="minorHAnsi"/>
        </w:rPr>
      </w:pPr>
      <w:proofErr w:type="gramStart"/>
      <w:r w:rsidRPr="000B5DFC">
        <w:rPr>
          <w:rFonts w:asciiTheme="minorHAnsi" w:hAnsiTheme="minorHAnsi"/>
        </w:rPr>
        <w:t>the</w:t>
      </w:r>
      <w:proofErr w:type="gramEnd"/>
      <w:r w:rsidRPr="000B5DFC">
        <w:rPr>
          <w:rFonts w:asciiTheme="minorHAnsi" w:hAnsiTheme="minorHAnsi"/>
        </w:rPr>
        <w:t xml:space="preserve"> complex knowledge required of European and North American workers by recent changes in the global economy, and </w:t>
      </w:r>
    </w:p>
    <w:p w14:paraId="196A2852" w14:textId="496B2D15" w:rsidR="00F85EB2" w:rsidRPr="000B5DFC" w:rsidRDefault="00F85EB2" w:rsidP="00F85EB2">
      <w:pPr>
        <w:pStyle w:val="NoteLevel1"/>
        <w:rPr>
          <w:rFonts w:asciiTheme="minorHAnsi" w:hAnsiTheme="minorHAnsi"/>
        </w:rPr>
      </w:pPr>
      <w:r w:rsidRPr="000B5DFC">
        <w:rPr>
          <w:rFonts w:asciiTheme="minorHAnsi" w:hAnsiTheme="minorHAnsi"/>
        </w:rPr>
        <w:t xml:space="preserve">2) </w:t>
      </w:r>
      <w:proofErr w:type="gramStart"/>
      <w:r w:rsidRPr="000B5DFC">
        <w:rPr>
          <w:rFonts w:asciiTheme="minorHAnsi" w:hAnsiTheme="minorHAnsi"/>
        </w:rPr>
        <w:t>recent</w:t>
      </w:r>
      <w:proofErr w:type="gramEnd"/>
      <w:r w:rsidRPr="000B5DFC">
        <w:rPr>
          <w:rFonts w:asciiTheme="minorHAnsi" w:hAnsiTheme="minorHAnsi"/>
        </w:rPr>
        <w:t xml:space="preserve"> research in cognition show that the cognitive processes and structures involved in complex work tasks serve as a more useful content for training and development </w:t>
      </w:r>
    </w:p>
    <w:p w14:paraId="4EBCA6E7" w14:textId="77777777" w:rsidR="00F85EB2" w:rsidRPr="000B5DFC" w:rsidRDefault="00F85EB2" w:rsidP="00F85EB2">
      <w:pPr>
        <w:pStyle w:val="NoteLevel1"/>
        <w:rPr>
          <w:rFonts w:asciiTheme="minorHAnsi" w:hAnsiTheme="minorHAnsi"/>
        </w:rPr>
      </w:pPr>
      <w:r w:rsidRPr="000B5DFC">
        <w:rPr>
          <w:rFonts w:asciiTheme="minorHAnsi" w:hAnsiTheme="minorHAnsi"/>
        </w:rPr>
        <w:t xml:space="preserve">Means and </w:t>
      </w:r>
      <w:proofErr w:type="spellStart"/>
      <w:r w:rsidRPr="000B5DFC">
        <w:rPr>
          <w:rFonts w:asciiTheme="minorHAnsi" w:hAnsiTheme="minorHAnsi"/>
        </w:rPr>
        <w:t>Gott's</w:t>
      </w:r>
      <w:proofErr w:type="spellEnd"/>
      <w:r w:rsidRPr="000B5DFC">
        <w:rPr>
          <w:rFonts w:asciiTheme="minorHAnsi" w:hAnsiTheme="minorHAnsi"/>
        </w:rPr>
        <w:t xml:space="preserve"> (1988) </w:t>
      </w:r>
    </w:p>
    <w:p w14:paraId="0C83C928" w14:textId="365BDDCF" w:rsidR="00F85EB2" w:rsidRPr="000B5DFC" w:rsidRDefault="00F85EB2" w:rsidP="00F85EB2">
      <w:pPr>
        <w:pStyle w:val="NoteLevel2"/>
        <w:rPr>
          <w:rFonts w:asciiTheme="minorHAnsi" w:hAnsiTheme="minorHAnsi"/>
        </w:rPr>
      </w:pPr>
      <w:proofErr w:type="gramStart"/>
      <w:r w:rsidRPr="000B5DFC">
        <w:rPr>
          <w:rFonts w:asciiTheme="minorHAnsi" w:hAnsiTheme="minorHAnsi"/>
        </w:rPr>
        <w:t>suggestion</w:t>
      </w:r>
      <w:proofErr w:type="gramEnd"/>
      <w:r w:rsidRPr="000B5DFC">
        <w:rPr>
          <w:rFonts w:asciiTheme="minorHAnsi" w:hAnsiTheme="minorHAnsi"/>
        </w:rPr>
        <w:t xml:space="preserve"> that the equivalent of five years of advanced job knowledge can be transmitted in about 50 hours of training based on CTA </w:t>
      </w:r>
    </w:p>
    <w:p w14:paraId="7D592BA2" w14:textId="77777777" w:rsidR="00F85EB2" w:rsidRPr="000B5DFC" w:rsidRDefault="00F85EB2" w:rsidP="00F85EB2">
      <w:pPr>
        <w:pStyle w:val="NoteLevel1"/>
        <w:rPr>
          <w:rFonts w:asciiTheme="minorHAnsi" w:hAnsiTheme="minorHAnsi"/>
        </w:rPr>
      </w:pPr>
    </w:p>
    <w:p w14:paraId="60EBD318" w14:textId="06C59D46" w:rsidR="00F85EB2" w:rsidRPr="000B5DFC" w:rsidRDefault="00F85EB2" w:rsidP="00F85EB2">
      <w:pPr>
        <w:pStyle w:val="NoteLevel1"/>
        <w:rPr>
          <w:rFonts w:asciiTheme="minorHAnsi" w:hAnsiTheme="minorHAnsi"/>
        </w:rPr>
      </w:pPr>
      <w:r w:rsidRPr="000B5DFC">
        <w:rPr>
          <w:rFonts w:asciiTheme="minorHAnsi" w:hAnsiTheme="minorHAnsi"/>
        </w:rPr>
        <w:t>Alternative Approach: Team Task Analysis</w:t>
      </w:r>
    </w:p>
    <w:p w14:paraId="662F3A5A" w14:textId="77777777" w:rsidR="00F85EB2" w:rsidRPr="000B5DFC" w:rsidRDefault="00F85EB2" w:rsidP="00F85EB2">
      <w:pPr>
        <w:pStyle w:val="NoteLevel1"/>
        <w:rPr>
          <w:rFonts w:asciiTheme="minorHAnsi" w:hAnsiTheme="minorHAnsi"/>
        </w:rPr>
      </w:pPr>
    </w:p>
    <w:p w14:paraId="5D80B0D4" w14:textId="566F521E" w:rsidR="00F85EB2" w:rsidRPr="000B5DFC" w:rsidRDefault="00F85EB2" w:rsidP="00F85EB2">
      <w:pPr>
        <w:pStyle w:val="NoteLevel1"/>
        <w:numPr>
          <w:ilvl w:val="0"/>
          <w:numId w:val="0"/>
        </w:numPr>
        <w:rPr>
          <w:rFonts w:asciiTheme="minorHAnsi" w:hAnsiTheme="minorHAnsi"/>
        </w:rPr>
      </w:pPr>
      <w:r w:rsidRPr="000B5DFC">
        <w:rPr>
          <w:rFonts w:asciiTheme="minorHAnsi" w:hAnsiTheme="minorHAnsi"/>
        </w:rPr>
        <w:t>Team Task Analysis</w:t>
      </w:r>
    </w:p>
    <w:p w14:paraId="2D0C92FA" w14:textId="735B3420" w:rsidR="00F85EB2" w:rsidRPr="000B5DFC" w:rsidRDefault="00F85EB2" w:rsidP="00F85EB2">
      <w:pPr>
        <w:pStyle w:val="NoteLevel2"/>
        <w:rPr>
          <w:rFonts w:asciiTheme="minorHAnsi" w:hAnsiTheme="minorHAnsi"/>
        </w:rPr>
      </w:pPr>
      <w:r w:rsidRPr="000B5DFC">
        <w:rPr>
          <w:rFonts w:asciiTheme="minorHAnsi" w:hAnsiTheme="minorHAnsi"/>
        </w:rPr>
        <w:t>Analysis of tasks of the job, as well as the team-based competencies (knowledge, skills, and attitudes) associated with the task.</w:t>
      </w:r>
    </w:p>
    <w:p w14:paraId="0CB7699C" w14:textId="0CEBA125" w:rsidR="00F85EB2" w:rsidRPr="000B5DFC" w:rsidRDefault="00F85EB2" w:rsidP="00F85EB2">
      <w:pPr>
        <w:pStyle w:val="NoteLevel3"/>
        <w:rPr>
          <w:rFonts w:asciiTheme="minorHAnsi" w:hAnsiTheme="minorHAnsi"/>
        </w:rPr>
      </w:pPr>
      <w:r w:rsidRPr="000B5DFC">
        <w:rPr>
          <w:rFonts w:asciiTheme="minorHAnsi" w:hAnsiTheme="minorHAnsi"/>
        </w:rPr>
        <w:t>Differs interdependencies of the job, skills required for task coordination and cognitive skills required for interacting in a team must be identified.</w:t>
      </w:r>
    </w:p>
    <w:p w14:paraId="4691C31C" w14:textId="77777777" w:rsidR="00F85EB2" w:rsidRPr="000B5DFC" w:rsidRDefault="00F85EB2" w:rsidP="00F85EB2">
      <w:pPr>
        <w:pStyle w:val="NoteLevel1"/>
        <w:rPr>
          <w:rFonts w:asciiTheme="minorHAnsi" w:hAnsiTheme="minorHAnsi"/>
        </w:rPr>
      </w:pPr>
    </w:p>
    <w:p w14:paraId="60F6EBA0" w14:textId="5CED5BCD" w:rsidR="00F85EB2" w:rsidRPr="000B5DFC" w:rsidRDefault="005A059C" w:rsidP="005A059C">
      <w:pPr>
        <w:pStyle w:val="NoteLevel1"/>
        <w:rPr>
          <w:rFonts w:asciiTheme="minorHAnsi" w:hAnsiTheme="minorHAnsi"/>
        </w:rPr>
      </w:pPr>
      <w:r w:rsidRPr="000B5DFC">
        <w:rPr>
          <w:rFonts w:asciiTheme="minorHAnsi" w:hAnsiTheme="minorHAnsi"/>
          <w:bCs/>
        </w:rPr>
        <w:t xml:space="preserve">Winfred Arthur, Jr., Bryan D. Edwards, Suzanne T. Bell, </w:t>
      </w:r>
      <w:r w:rsidRPr="000B5DFC">
        <w:rPr>
          <w:rFonts w:asciiTheme="minorHAnsi" w:hAnsiTheme="minorHAnsi"/>
        </w:rPr>
        <w:t xml:space="preserve">and </w:t>
      </w:r>
      <w:r w:rsidRPr="000B5DFC">
        <w:rPr>
          <w:rFonts w:asciiTheme="minorHAnsi" w:hAnsiTheme="minorHAnsi"/>
          <w:bCs/>
        </w:rPr>
        <w:t xml:space="preserve">Anton J. </w:t>
      </w:r>
      <w:proofErr w:type="spellStart"/>
      <w:r w:rsidRPr="000B5DFC">
        <w:rPr>
          <w:rFonts w:asciiTheme="minorHAnsi" w:hAnsiTheme="minorHAnsi"/>
          <w:bCs/>
        </w:rPr>
        <w:t>Villado</w:t>
      </w:r>
      <w:proofErr w:type="spellEnd"/>
      <w:r w:rsidRPr="000B5DFC">
        <w:rPr>
          <w:rFonts w:asciiTheme="minorHAnsi" w:hAnsiTheme="minorHAnsi"/>
          <w:bCs/>
        </w:rPr>
        <w:t xml:space="preserve">, </w:t>
      </w:r>
      <w:r w:rsidRPr="000B5DFC">
        <w:rPr>
          <w:rFonts w:asciiTheme="minorHAnsi" w:hAnsiTheme="minorHAnsi"/>
        </w:rPr>
        <w:t xml:space="preserve">Texas A&amp;M University, College Station, Texas, and </w:t>
      </w:r>
      <w:r w:rsidRPr="000B5DFC">
        <w:rPr>
          <w:rFonts w:asciiTheme="minorHAnsi" w:hAnsiTheme="minorHAnsi"/>
          <w:bCs/>
        </w:rPr>
        <w:t xml:space="preserve">Winston Bennett, Jr., </w:t>
      </w:r>
      <w:r w:rsidRPr="000B5DFC">
        <w:rPr>
          <w:rFonts w:asciiTheme="minorHAnsi" w:hAnsiTheme="minorHAnsi"/>
        </w:rPr>
        <w:t>U.S. Air Force Research Laboratory, Mesa, Arizona. [</w:t>
      </w:r>
      <w:r w:rsidR="00F85EB2" w:rsidRPr="000B5DFC">
        <w:rPr>
          <w:rFonts w:asciiTheme="minorHAnsi" w:hAnsiTheme="minorHAnsi"/>
        </w:rPr>
        <w:t xml:space="preserve">Arthur, W, </w:t>
      </w:r>
      <w:proofErr w:type="gramStart"/>
      <w:r w:rsidR="00F85EB2" w:rsidRPr="000B5DFC">
        <w:rPr>
          <w:rFonts w:asciiTheme="minorHAnsi" w:hAnsiTheme="minorHAnsi"/>
        </w:rPr>
        <w:t>Et</w:t>
      </w:r>
      <w:proofErr w:type="gramEnd"/>
      <w:r w:rsidR="00F85EB2" w:rsidRPr="000B5DFC">
        <w:rPr>
          <w:rFonts w:asciiTheme="minorHAnsi" w:hAnsiTheme="minorHAnsi"/>
        </w:rPr>
        <w:t xml:space="preserve"> al. (2005) Team Task Analysis: Identifying tasks and hobs that are team based. Human Factors, 47(3).</w:t>
      </w:r>
      <w:r w:rsidRPr="000B5DFC">
        <w:rPr>
          <w:rFonts w:asciiTheme="minorHAnsi" w:hAnsiTheme="minorHAnsi"/>
        </w:rPr>
        <w:t>]</w:t>
      </w:r>
    </w:p>
    <w:p w14:paraId="7BBA4CE3" w14:textId="77777777" w:rsidR="00F85EB2" w:rsidRPr="000B5DFC" w:rsidRDefault="00F85EB2" w:rsidP="00F85EB2">
      <w:pPr>
        <w:pStyle w:val="NoteLevel1"/>
        <w:rPr>
          <w:rFonts w:asciiTheme="minorHAnsi" w:hAnsiTheme="minorHAnsi"/>
        </w:rPr>
      </w:pPr>
    </w:p>
    <w:p w14:paraId="0092F73E" w14:textId="63022187" w:rsidR="005A059C" w:rsidRPr="000B5DFC" w:rsidRDefault="005A059C" w:rsidP="005A059C">
      <w:pPr>
        <w:pStyle w:val="NoteLevel1"/>
        <w:rPr>
          <w:rFonts w:asciiTheme="minorHAnsi" w:hAnsiTheme="minorHAnsi"/>
        </w:rPr>
      </w:pPr>
      <w:r w:rsidRPr="000B5DFC">
        <w:rPr>
          <w:rFonts w:asciiTheme="minorHAnsi" w:hAnsiTheme="minorHAnsi"/>
        </w:rPr>
        <w:t>These scales were designed to quantitatively assess the extent to which a group of tasks or a job is team based.</w:t>
      </w:r>
    </w:p>
    <w:p w14:paraId="63CD2D27" w14:textId="77777777" w:rsidR="005A059C" w:rsidRPr="000B5DFC" w:rsidRDefault="005A059C" w:rsidP="005A059C">
      <w:pPr>
        <w:pStyle w:val="NoteLevel1"/>
        <w:rPr>
          <w:rFonts w:asciiTheme="minorHAnsi" w:hAnsiTheme="minorHAnsi"/>
        </w:rPr>
      </w:pPr>
    </w:p>
    <w:p w14:paraId="514A2DB3" w14:textId="04EF2ED3" w:rsidR="005A059C" w:rsidRPr="000B5DFC" w:rsidRDefault="005A059C" w:rsidP="005A059C">
      <w:pPr>
        <w:pStyle w:val="NoteLevel1"/>
        <w:rPr>
          <w:rFonts w:asciiTheme="minorHAnsi" w:hAnsiTheme="minorHAnsi"/>
        </w:rPr>
      </w:pPr>
      <w:r w:rsidRPr="000B5DFC">
        <w:rPr>
          <w:rFonts w:asciiTheme="minorHAnsi" w:hAnsiTheme="minorHAnsi"/>
        </w:rPr>
        <w:t>Person Analysis</w:t>
      </w:r>
    </w:p>
    <w:p w14:paraId="25C80186" w14:textId="565A9D2D" w:rsidR="005A059C" w:rsidRPr="000B5DFC" w:rsidRDefault="005A059C" w:rsidP="005A059C">
      <w:pPr>
        <w:pStyle w:val="NoteLevel2"/>
        <w:rPr>
          <w:rFonts w:asciiTheme="minorHAnsi" w:hAnsiTheme="minorHAnsi"/>
        </w:rPr>
      </w:pPr>
      <w:r w:rsidRPr="000B5DFC">
        <w:rPr>
          <w:rFonts w:asciiTheme="minorHAnsi" w:hAnsiTheme="minorHAnsi"/>
        </w:rPr>
        <w:t>Process of studying employee behavior to determine whether performance meets standards.</w:t>
      </w:r>
    </w:p>
    <w:p w14:paraId="66E41085" w14:textId="2F9142F5" w:rsidR="005A059C" w:rsidRPr="000B5DFC" w:rsidRDefault="005A059C" w:rsidP="005A059C">
      <w:pPr>
        <w:pStyle w:val="NoteLevel3"/>
        <w:rPr>
          <w:rFonts w:asciiTheme="minorHAnsi" w:hAnsiTheme="minorHAnsi"/>
        </w:rPr>
      </w:pPr>
      <w:r w:rsidRPr="000B5DFC">
        <w:rPr>
          <w:rFonts w:asciiTheme="minorHAnsi" w:hAnsiTheme="minorHAnsi"/>
        </w:rPr>
        <w:t>Define the desired performance</w:t>
      </w:r>
    </w:p>
    <w:p w14:paraId="6D4C9F89" w14:textId="289AFD14" w:rsidR="005A059C" w:rsidRPr="000B5DFC" w:rsidRDefault="005A059C" w:rsidP="005A059C">
      <w:pPr>
        <w:pStyle w:val="NoteLevel3"/>
        <w:rPr>
          <w:rFonts w:asciiTheme="minorHAnsi" w:hAnsiTheme="minorHAnsi"/>
        </w:rPr>
      </w:pPr>
      <w:r w:rsidRPr="000B5DFC">
        <w:rPr>
          <w:rFonts w:asciiTheme="minorHAnsi" w:hAnsiTheme="minorHAnsi"/>
        </w:rPr>
        <w:t>Determine the gap between desired and actual performance</w:t>
      </w:r>
    </w:p>
    <w:p w14:paraId="72C271F7" w14:textId="59886E3E" w:rsidR="005A059C" w:rsidRPr="000B5DFC" w:rsidRDefault="005A059C" w:rsidP="005A059C">
      <w:pPr>
        <w:pStyle w:val="NoteLevel3"/>
        <w:rPr>
          <w:rFonts w:asciiTheme="minorHAnsi" w:hAnsiTheme="minorHAnsi"/>
        </w:rPr>
      </w:pPr>
      <w:r w:rsidRPr="000B5DFC">
        <w:rPr>
          <w:rFonts w:asciiTheme="minorHAnsi" w:hAnsiTheme="minorHAnsi"/>
        </w:rPr>
        <w:t>Identify the obstacles to effective performance</w:t>
      </w:r>
    </w:p>
    <w:p w14:paraId="5CEBB4EA" w14:textId="77777777" w:rsidR="005A059C" w:rsidRPr="000B5DFC" w:rsidRDefault="005A059C" w:rsidP="005A059C">
      <w:pPr>
        <w:pStyle w:val="NoteLevel1"/>
        <w:rPr>
          <w:rFonts w:asciiTheme="minorHAnsi" w:hAnsiTheme="minorHAnsi"/>
        </w:rPr>
      </w:pPr>
    </w:p>
    <w:p w14:paraId="2463A0DD" w14:textId="77777777" w:rsidR="005A059C" w:rsidRPr="000B5DFC" w:rsidRDefault="005A059C" w:rsidP="005A059C">
      <w:pPr>
        <w:pStyle w:val="NoteLevel1"/>
        <w:rPr>
          <w:rFonts w:asciiTheme="minorHAnsi" w:hAnsiTheme="minorHAnsi"/>
        </w:rPr>
      </w:pPr>
    </w:p>
    <w:p w14:paraId="1D1EFE34" w14:textId="77777777" w:rsidR="005A059C" w:rsidRPr="000B5DFC" w:rsidRDefault="005A059C" w:rsidP="005A059C">
      <w:pPr>
        <w:pStyle w:val="NoteLevel1"/>
        <w:rPr>
          <w:rFonts w:asciiTheme="minorHAnsi" w:hAnsiTheme="minorHAnsi"/>
        </w:rPr>
      </w:pPr>
    </w:p>
    <w:p w14:paraId="490AC20B" w14:textId="77777777" w:rsidR="005A059C" w:rsidRPr="000B5DFC" w:rsidRDefault="005A059C" w:rsidP="005A059C">
      <w:pPr>
        <w:pStyle w:val="NoteLevel1"/>
        <w:rPr>
          <w:rFonts w:asciiTheme="minorHAnsi" w:hAnsiTheme="minorHAnsi"/>
        </w:rPr>
      </w:pPr>
    </w:p>
    <w:p w14:paraId="3CC2FFD4" w14:textId="77777777" w:rsidR="005A059C" w:rsidRPr="000B5DFC" w:rsidRDefault="005A059C" w:rsidP="005A059C">
      <w:pPr>
        <w:pStyle w:val="NoteLevel1"/>
        <w:rPr>
          <w:rFonts w:asciiTheme="minorHAnsi" w:hAnsiTheme="minorHAnsi"/>
        </w:rPr>
      </w:pPr>
    </w:p>
    <w:p w14:paraId="1FDD4E12" w14:textId="77777777" w:rsidR="005A059C" w:rsidRPr="000B5DFC" w:rsidRDefault="005A059C" w:rsidP="005A059C">
      <w:pPr>
        <w:pStyle w:val="NoteLevel1"/>
        <w:rPr>
          <w:rFonts w:asciiTheme="minorHAnsi" w:hAnsiTheme="minorHAnsi"/>
        </w:rPr>
      </w:pPr>
    </w:p>
    <w:p w14:paraId="61FA1651" w14:textId="223292CD" w:rsidR="005A059C" w:rsidRPr="000B5DFC" w:rsidRDefault="005A059C" w:rsidP="005A059C">
      <w:pPr>
        <w:pStyle w:val="NoteLevel1"/>
        <w:rPr>
          <w:rFonts w:asciiTheme="minorHAnsi" w:hAnsiTheme="minorHAnsi"/>
        </w:rPr>
      </w:pPr>
      <w:r w:rsidRPr="000B5DFC">
        <w:rPr>
          <w:rFonts w:asciiTheme="minorHAnsi" w:hAnsiTheme="minorHAnsi"/>
        </w:rPr>
        <w:t>Barriers to Effective Performance</w:t>
      </w:r>
    </w:p>
    <w:p w14:paraId="5236FA71" w14:textId="77777777" w:rsidR="005A059C" w:rsidRPr="000B5DFC" w:rsidRDefault="005A059C" w:rsidP="005A059C">
      <w:pPr>
        <w:pStyle w:val="NoteLevel1"/>
        <w:rPr>
          <w:rFonts w:asciiTheme="minorHAnsi" w:hAnsiTheme="minorHAnsi"/>
        </w:rPr>
      </w:pPr>
    </w:p>
    <w:tbl>
      <w:tblPr>
        <w:tblStyle w:val="TableGrid"/>
        <w:tblpPr w:leftFromText="180" w:rightFromText="180" w:vertAnchor="page" w:horzAnchor="page" w:tblpX="1450" w:tblpY="2161"/>
        <w:tblW w:w="0" w:type="auto"/>
        <w:tblLook w:val="04A0" w:firstRow="1" w:lastRow="0" w:firstColumn="1" w:lastColumn="0" w:noHBand="0" w:noVBand="1"/>
      </w:tblPr>
      <w:tblGrid>
        <w:gridCol w:w="2394"/>
        <w:gridCol w:w="2394"/>
        <w:gridCol w:w="2394"/>
        <w:gridCol w:w="2394"/>
      </w:tblGrid>
      <w:tr w:rsidR="005A059C" w:rsidRPr="000B5DFC" w14:paraId="5330AA71" w14:textId="77777777" w:rsidTr="005A059C">
        <w:tc>
          <w:tcPr>
            <w:tcW w:w="2394" w:type="dxa"/>
          </w:tcPr>
          <w:p w14:paraId="05C6CDF6" w14:textId="0808CB27" w:rsidR="005A059C" w:rsidRPr="000B5DFC" w:rsidRDefault="005A059C" w:rsidP="005A059C">
            <w:pPr>
              <w:pStyle w:val="NoteLevel1"/>
              <w:rPr>
                <w:rFonts w:asciiTheme="minorHAnsi" w:hAnsiTheme="minorHAnsi"/>
              </w:rPr>
            </w:pPr>
            <w:r w:rsidRPr="000B5DFC">
              <w:rPr>
                <w:rFonts w:asciiTheme="minorHAnsi" w:hAnsiTheme="minorHAnsi"/>
              </w:rPr>
              <w:t>Human</w:t>
            </w:r>
          </w:p>
        </w:tc>
        <w:tc>
          <w:tcPr>
            <w:tcW w:w="2394" w:type="dxa"/>
          </w:tcPr>
          <w:p w14:paraId="36D81AB4" w14:textId="54665D00" w:rsidR="005A059C" w:rsidRPr="000B5DFC" w:rsidRDefault="005A059C" w:rsidP="005A059C">
            <w:pPr>
              <w:pStyle w:val="NoteLevel1"/>
              <w:rPr>
                <w:rFonts w:asciiTheme="minorHAnsi" w:hAnsiTheme="minorHAnsi"/>
              </w:rPr>
            </w:pPr>
            <w:r w:rsidRPr="000B5DFC">
              <w:rPr>
                <w:rFonts w:asciiTheme="minorHAnsi" w:hAnsiTheme="minorHAnsi"/>
              </w:rPr>
              <w:t>Technical</w:t>
            </w:r>
          </w:p>
        </w:tc>
        <w:tc>
          <w:tcPr>
            <w:tcW w:w="2394" w:type="dxa"/>
          </w:tcPr>
          <w:p w14:paraId="1B85380B" w14:textId="760AADED" w:rsidR="005A059C" w:rsidRPr="000B5DFC" w:rsidRDefault="005A059C" w:rsidP="005A059C">
            <w:pPr>
              <w:pStyle w:val="NoteLevel1"/>
              <w:rPr>
                <w:rFonts w:asciiTheme="minorHAnsi" w:hAnsiTheme="minorHAnsi"/>
              </w:rPr>
            </w:pPr>
            <w:r w:rsidRPr="000B5DFC">
              <w:rPr>
                <w:rFonts w:asciiTheme="minorHAnsi" w:hAnsiTheme="minorHAnsi"/>
              </w:rPr>
              <w:t>Information</w:t>
            </w:r>
          </w:p>
        </w:tc>
        <w:tc>
          <w:tcPr>
            <w:tcW w:w="2394" w:type="dxa"/>
          </w:tcPr>
          <w:p w14:paraId="60C3D0DD" w14:textId="12BF50A4" w:rsidR="005A059C" w:rsidRPr="000B5DFC" w:rsidRDefault="005A059C" w:rsidP="005A059C">
            <w:pPr>
              <w:pStyle w:val="NoteLevel1"/>
              <w:rPr>
                <w:rFonts w:asciiTheme="minorHAnsi" w:hAnsiTheme="minorHAnsi"/>
              </w:rPr>
            </w:pPr>
            <w:r w:rsidRPr="000B5DFC">
              <w:rPr>
                <w:rFonts w:asciiTheme="minorHAnsi" w:hAnsiTheme="minorHAnsi"/>
              </w:rPr>
              <w:t>Structural</w:t>
            </w:r>
          </w:p>
        </w:tc>
      </w:tr>
      <w:tr w:rsidR="005A059C" w:rsidRPr="000B5DFC" w14:paraId="31FAED99" w14:textId="77777777" w:rsidTr="005A059C">
        <w:trPr>
          <w:trHeight w:val="612"/>
        </w:trPr>
        <w:tc>
          <w:tcPr>
            <w:tcW w:w="2394" w:type="dxa"/>
          </w:tcPr>
          <w:p w14:paraId="0D078A12" w14:textId="1BC42E8D" w:rsidR="005A059C" w:rsidRPr="000B5DFC" w:rsidRDefault="005A059C" w:rsidP="005A059C">
            <w:pPr>
              <w:pStyle w:val="NoteLevel1"/>
              <w:rPr>
                <w:rFonts w:asciiTheme="minorHAnsi" w:hAnsiTheme="minorHAnsi"/>
              </w:rPr>
            </w:pPr>
            <w:r w:rsidRPr="000B5DFC">
              <w:rPr>
                <w:rFonts w:asciiTheme="minorHAnsi" w:hAnsiTheme="minorHAnsi"/>
              </w:rPr>
              <w:t>Lack of Knowledge</w:t>
            </w:r>
            <w:r w:rsidR="005B0848" w:rsidRPr="000B5DFC">
              <w:rPr>
                <w:rFonts w:asciiTheme="minorHAnsi" w:hAnsiTheme="minorHAnsi"/>
              </w:rPr>
              <w:t>*</w:t>
            </w:r>
          </w:p>
        </w:tc>
        <w:tc>
          <w:tcPr>
            <w:tcW w:w="2394" w:type="dxa"/>
          </w:tcPr>
          <w:p w14:paraId="75487FEB" w14:textId="216C607A" w:rsidR="005A059C" w:rsidRPr="000B5DFC" w:rsidRDefault="005A059C" w:rsidP="005A059C">
            <w:pPr>
              <w:pStyle w:val="NoteLevel1"/>
              <w:rPr>
                <w:rFonts w:asciiTheme="minorHAnsi" w:hAnsiTheme="minorHAnsi"/>
              </w:rPr>
            </w:pPr>
            <w:r w:rsidRPr="000B5DFC">
              <w:rPr>
                <w:rFonts w:asciiTheme="minorHAnsi" w:hAnsiTheme="minorHAnsi"/>
              </w:rPr>
              <w:t>Poor Job Design</w:t>
            </w:r>
          </w:p>
        </w:tc>
        <w:tc>
          <w:tcPr>
            <w:tcW w:w="2394" w:type="dxa"/>
          </w:tcPr>
          <w:p w14:paraId="79606117" w14:textId="55BDF02D" w:rsidR="005A059C" w:rsidRPr="000B5DFC" w:rsidRDefault="005A059C" w:rsidP="005A059C">
            <w:pPr>
              <w:pStyle w:val="NoteLevel1"/>
              <w:rPr>
                <w:rFonts w:asciiTheme="minorHAnsi" w:hAnsiTheme="minorHAnsi"/>
              </w:rPr>
            </w:pPr>
            <w:r w:rsidRPr="000B5DFC">
              <w:rPr>
                <w:rFonts w:asciiTheme="minorHAnsi" w:hAnsiTheme="minorHAnsi"/>
              </w:rPr>
              <w:t>Ill-Defined Goals/Objectives</w:t>
            </w:r>
          </w:p>
        </w:tc>
        <w:tc>
          <w:tcPr>
            <w:tcW w:w="2394" w:type="dxa"/>
          </w:tcPr>
          <w:p w14:paraId="01799FFA" w14:textId="72B3CF9A" w:rsidR="005A059C" w:rsidRPr="000B5DFC" w:rsidRDefault="005A059C" w:rsidP="005A059C">
            <w:pPr>
              <w:pStyle w:val="NoteLevel1"/>
              <w:rPr>
                <w:rFonts w:asciiTheme="minorHAnsi" w:hAnsiTheme="minorHAnsi"/>
              </w:rPr>
            </w:pPr>
            <w:r w:rsidRPr="000B5DFC">
              <w:rPr>
                <w:rFonts w:asciiTheme="minorHAnsi" w:hAnsiTheme="minorHAnsi"/>
              </w:rPr>
              <w:t xml:space="preserve">Overlapping roles &amp; </w:t>
            </w:r>
            <w:proofErr w:type="spellStart"/>
            <w:r w:rsidRPr="000B5DFC">
              <w:rPr>
                <w:rFonts w:asciiTheme="minorHAnsi" w:hAnsiTheme="minorHAnsi"/>
              </w:rPr>
              <w:t>responsabilities</w:t>
            </w:r>
            <w:proofErr w:type="spellEnd"/>
          </w:p>
        </w:tc>
      </w:tr>
      <w:tr w:rsidR="005A059C" w:rsidRPr="000B5DFC" w14:paraId="5DE30F69" w14:textId="77777777" w:rsidTr="005A059C">
        <w:tc>
          <w:tcPr>
            <w:tcW w:w="2394" w:type="dxa"/>
          </w:tcPr>
          <w:p w14:paraId="0279CDC5" w14:textId="503AA2AD" w:rsidR="005A059C" w:rsidRPr="000B5DFC" w:rsidRDefault="005A059C" w:rsidP="005A059C">
            <w:pPr>
              <w:pStyle w:val="NoteLevel1"/>
              <w:rPr>
                <w:rFonts w:asciiTheme="minorHAnsi" w:hAnsiTheme="minorHAnsi"/>
              </w:rPr>
            </w:pPr>
            <w:r w:rsidRPr="000B5DFC">
              <w:rPr>
                <w:rFonts w:asciiTheme="minorHAnsi" w:hAnsiTheme="minorHAnsi"/>
              </w:rPr>
              <w:t>Lack of Skills</w:t>
            </w:r>
            <w:r w:rsidR="005B0848" w:rsidRPr="000B5DFC">
              <w:rPr>
                <w:rFonts w:asciiTheme="minorHAnsi" w:hAnsiTheme="minorHAnsi"/>
              </w:rPr>
              <w:t>*</w:t>
            </w:r>
          </w:p>
        </w:tc>
        <w:tc>
          <w:tcPr>
            <w:tcW w:w="2394" w:type="dxa"/>
          </w:tcPr>
          <w:p w14:paraId="15D7AC9D" w14:textId="10D31DD1" w:rsidR="005A059C" w:rsidRPr="000B5DFC" w:rsidRDefault="005A059C" w:rsidP="005A059C">
            <w:pPr>
              <w:pStyle w:val="NoteLevel1"/>
              <w:rPr>
                <w:rFonts w:asciiTheme="minorHAnsi" w:hAnsiTheme="minorHAnsi"/>
              </w:rPr>
            </w:pPr>
            <w:r w:rsidRPr="000B5DFC">
              <w:rPr>
                <w:rFonts w:asciiTheme="minorHAnsi" w:hAnsiTheme="minorHAnsi"/>
              </w:rPr>
              <w:t>Lack of tools/equipment</w:t>
            </w:r>
          </w:p>
        </w:tc>
        <w:tc>
          <w:tcPr>
            <w:tcW w:w="2394" w:type="dxa"/>
          </w:tcPr>
          <w:p w14:paraId="0E05BB0D" w14:textId="0E2B888F" w:rsidR="005A059C" w:rsidRPr="000B5DFC" w:rsidRDefault="005A059C" w:rsidP="005A059C">
            <w:pPr>
              <w:pStyle w:val="NoteLevel1"/>
              <w:rPr>
                <w:rFonts w:asciiTheme="minorHAnsi" w:hAnsiTheme="minorHAnsi"/>
              </w:rPr>
            </w:pPr>
            <w:r w:rsidRPr="000B5DFC">
              <w:rPr>
                <w:rFonts w:asciiTheme="minorHAnsi" w:hAnsiTheme="minorHAnsi"/>
              </w:rPr>
              <w:t>Lack of performance measurements</w:t>
            </w:r>
          </w:p>
        </w:tc>
        <w:tc>
          <w:tcPr>
            <w:tcW w:w="2394" w:type="dxa"/>
          </w:tcPr>
          <w:p w14:paraId="0CE59072" w14:textId="3722A12E" w:rsidR="005A059C" w:rsidRPr="000B5DFC" w:rsidRDefault="005A059C" w:rsidP="005A059C">
            <w:pPr>
              <w:pStyle w:val="NoteLevel1"/>
              <w:rPr>
                <w:rFonts w:asciiTheme="minorHAnsi" w:hAnsiTheme="minorHAnsi"/>
              </w:rPr>
            </w:pPr>
            <w:r w:rsidRPr="000B5DFC">
              <w:rPr>
                <w:rFonts w:asciiTheme="minorHAnsi" w:hAnsiTheme="minorHAnsi"/>
              </w:rPr>
              <w:t>Lack of Flexibility</w:t>
            </w:r>
          </w:p>
        </w:tc>
      </w:tr>
      <w:tr w:rsidR="005A059C" w:rsidRPr="000B5DFC" w14:paraId="32380C19" w14:textId="77777777" w:rsidTr="005A059C">
        <w:tc>
          <w:tcPr>
            <w:tcW w:w="2394" w:type="dxa"/>
          </w:tcPr>
          <w:p w14:paraId="6AD314DB" w14:textId="468E2346" w:rsidR="005A059C" w:rsidRPr="000B5DFC" w:rsidRDefault="005A059C" w:rsidP="005A059C">
            <w:pPr>
              <w:pStyle w:val="NoteLevel1"/>
              <w:rPr>
                <w:rFonts w:asciiTheme="minorHAnsi" w:hAnsiTheme="minorHAnsi"/>
              </w:rPr>
            </w:pPr>
            <w:r w:rsidRPr="000B5DFC">
              <w:rPr>
                <w:rFonts w:asciiTheme="minorHAnsi" w:hAnsiTheme="minorHAnsi"/>
              </w:rPr>
              <w:t>Lack of Motivation</w:t>
            </w:r>
          </w:p>
        </w:tc>
        <w:tc>
          <w:tcPr>
            <w:tcW w:w="2394" w:type="dxa"/>
          </w:tcPr>
          <w:p w14:paraId="3ED418AF" w14:textId="55EC0BCC" w:rsidR="005A059C" w:rsidRPr="000B5DFC" w:rsidRDefault="005A059C" w:rsidP="005A059C">
            <w:pPr>
              <w:pStyle w:val="NoteLevel1"/>
              <w:rPr>
                <w:rFonts w:asciiTheme="minorHAnsi" w:hAnsiTheme="minorHAnsi"/>
              </w:rPr>
            </w:pPr>
            <w:r w:rsidRPr="000B5DFC">
              <w:rPr>
                <w:rFonts w:asciiTheme="minorHAnsi" w:hAnsiTheme="minorHAnsi"/>
              </w:rPr>
              <w:t>Lack of standardized procedures</w:t>
            </w:r>
          </w:p>
        </w:tc>
        <w:tc>
          <w:tcPr>
            <w:tcW w:w="2394" w:type="dxa"/>
          </w:tcPr>
          <w:p w14:paraId="69C3C69E" w14:textId="5B8D6301" w:rsidR="005A059C" w:rsidRPr="000B5DFC" w:rsidRDefault="005A059C" w:rsidP="005A059C">
            <w:pPr>
              <w:pStyle w:val="NoteLevel1"/>
              <w:rPr>
                <w:rFonts w:asciiTheme="minorHAnsi" w:hAnsiTheme="minorHAnsi"/>
              </w:rPr>
            </w:pPr>
            <w:r w:rsidRPr="000B5DFC">
              <w:rPr>
                <w:rFonts w:asciiTheme="minorHAnsi" w:hAnsiTheme="minorHAnsi"/>
              </w:rPr>
              <w:t>Raw data, not normative or comparative data</w:t>
            </w:r>
          </w:p>
        </w:tc>
        <w:tc>
          <w:tcPr>
            <w:tcW w:w="2394" w:type="dxa"/>
          </w:tcPr>
          <w:p w14:paraId="16A77B76" w14:textId="30259D91" w:rsidR="001663A3" w:rsidRPr="000B5DFC" w:rsidRDefault="005A059C" w:rsidP="001663A3">
            <w:pPr>
              <w:pStyle w:val="NoteLevel1"/>
              <w:rPr>
                <w:rFonts w:asciiTheme="minorHAnsi" w:hAnsiTheme="minorHAnsi"/>
              </w:rPr>
            </w:pPr>
            <w:r w:rsidRPr="000B5DFC">
              <w:rPr>
                <w:rFonts w:asciiTheme="minorHAnsi" w:hAnsiTheme="minorHAnsi"/>
              </w:rPr>
              <w:t xml:space="preserve">Lack of control </w:t>
            </w:r>
            <w:proofErr w:type="spellStart"/>
            <w:r w:rsidRPr="000B5DFC">
              <w:rPr>
                <w:rFonts w:asciiTheme="minorHAnsi" w:hAnsiTheme="minorHAnsi"/>
              </w:rPr>
              <w:t>Sytem</w:t>
            </w:r>
            <w:r w:rsidR="001663A3" w:rsidRPr="000B5DFC">
              <w:rPr>
                <w:rFonts w:asciiTheme="minorHAnsi" w:hAnsiTheme="minorHAnsi"/>
              </w:rPr>
              <w:t>s</w:t>
            </w:r>
            <w:proofErr w:type="spellEnd"/>
          </w:p>
        </w:tc>
      </w:tr>
      <w:tr w:rsidR="005A059C" w:rsidRPr="000B5DFC" w14:paraId="5DDA5805" w14:textId="77777777" w:rsidTr="005A059C">
        <w:tc>
          <w:tcPr>
            <w:tcW w:w="2394" w:type="dxa"/>
          </w:tcPr>
          <w:p w14:paraId="2B34F7B2" w14:textId="2E1A8A69" w:rsidR="005A059C" w:rsidRPr="000B5DFC" w:rsidRDefault="001663A3" w:rsidP="005A059C">
            <w:pPr>
              <w:pStyle w:val="NoteLevel1"/>
              <w:rPr>
                <w:rFonts w:asciiTheme="minorHAnsi" w:hAnsiTheme="minorHAnsi"/>
              </w:rPr>
            </w:pPr>
            <w:r w:rsidRPr="000B5DFC">
              <w:rPr>
                <w:rFonts w:asciiTheme="minorHAnsi" w:hAnsiTheme="minorHAnsi"/>
              </w:rPr>
              <w:t>Lack of Motivation</w:t>
            </w:r>
          </w:p>
        </w:tc>
        <w:tc>
          <w:tcPr>
            <w:tcW w:w="2394" w:type="dxa"/>
          </w:tcPr>
          <w:p w14:paraId="2A0F2E9F" w14:textId="4B3CA39A" w:rsidR="005A059C" w:rsidRPr="000B5DFC" w:rsidRDefault="001663A3" w:rsidP="005A059C">
            <w:pPr>
              <w:pStyle w:val="NoteLevel1"/>
              <w:rPr>
                <w:rFonts w:asciiTheme="minorHAnsi" w:hAnsiTheme="minorHAnsi"/>
              </w:rPr>
            </w:pPr>
            <w:r w:rsidRPr="000B5DFC">
              <w:rPr>
                <w:rFonts w:asciiTheme="minorHAnsi" w:hAnsiTheme="minorHAnsi"/>
              </w:rPr>
              <w:t>Lack of Standardized Procedures</w:t>
            </w:r>
          </w:p>
        </w:tc>
        <w:tc>
          <w:tcPr>
            <w:tcW w:w="2394" w:type="dxa"/>
          </w:tcPr>
          <w:p w14:paraId="237C6421" w14:textId="705D3365" w:rsidR="005A059C" w:rsidRPr="000B5DFC" w:rsidRDefault="001663A3" w:rsidP="005A059C">
            <w:pPr>
              <w:pStyle w:val="NoteLevel1"/>
              <w:rPr>
                <w:rFonts w:asciiTheme="minorHAnsi" w:hAnsiTheme="minorHAnsi"/>
              </w:rPr>
            </w:pPr>
            <w:r w:rsidRPr="000B5DFC">
              <w:rPr>
                <w:rFonts w:asciiTheme="minorHAnsi" w:hAnsiTheme="minorHAnsi"/>
              </w:rPr>
              <w:t>Raw data, not normative or comparative data</w:t>
            </w:r>
          </w:p>
        </w:tc>
        <w:tc>
          <w:tcPr>
            <w:tcW w:w="2394" w:type="dxa"/>
          </w:tcPr>
          <w:p w14:paraId="7619FBB5" w14:textId="42898B79" w:rsidR="005A059C" w:rsidRPr="000B5DFC" w:rsidRDefault="001663A3" w:rsidP="005A059C">
            <w:pPr>
              <w:pStyle w:val="NoteLevel1"/>
              <w:rPr>
                <w:rFonts w:asciiTheme="minorHAnsi" w:hAnsiTheme="minorHAnsi"/>
              </w:rPr>
            </w:pPr>
            <w:r w:rsidRPr="000B5DFC">
              <w:rPr>
                <w:rFonts w:asciiTheme="minorHAnsi" w:hAnsiTheme="minorHAnsi"/>
              </w:rPr>
              <w:t>Lack of control systems</w:t>
            </w:r>
          </w:p>
        </w:tc>
      </w:tr>
      <w:tr w:rsidR="005A059C" w:rsidRPr="000B5DFC" w14:paraId="2A4E9981" w14:textId="77777777" w:rsidTr="005A059C">
        <w:tc>
          <w:tcPr>
            <w:tcW w:w="2394" w:type="dxa"/>
          </w:tcPr>
          <w:p w14:paraId="1C6FAF08" w14:textId="31B87C72" w:rsidR="005A059C" w:rsidRPr="000B5DFC" w:rsidRDefault="001663A3" w:rsidP="005A059C">
            <w:pPr>
              <w:pStyle w:val="NoteLevel1"/>
              <w:rPr>
                <w:rFonts w:asciiTheme="minorHAnsi" w:hAnsiTheme="minorHAnsi"/>
              </w:rPr>
            </w:pPr>
            <w:r w:rsidRPr="000B5DFC">
              <w:rPr>
                <w:rFonts w:asciiTheme="minorHAnsi" w:hAnsiTheme="minorHAnsi"/>
              </w:rPr>
              <w:t>Counter productive reward system</w:t>
            </w:r>
          </w:p>
        </w:tc>
        <w:tc>
          <w:tcPr>
            <w:tcW w:w="2394" w:type="dxa"/>
          </w:tcPr>
          <w:p w14:paraId="039A7903" w14:textId="0D8AF2F0" w:rsidR="005A059C" w:rsidRPr="000B5DFC" w:rsidRDefault="001663A3" w:rsidP="001663A3">
            <w:pPr>
              <w:pStyle w:val="NoteLevel1"/>
              <w:numPr>
                <w:ilvl w:val="0"/>
                <w:numId w:val="0"/>
              </w:numPr>
              <w:rPr>
                <w:rFonts w:asciiTheme="minorHAnsi" w:hAnsiTheme="minorHAnsi"/>
              </w:rPr>
            </w:pPr>
            <w:r w:rsidRPr="000B5DFC">
              <w:rPr>
                <w:rFonts w:asciiTheme="minorHAnsi" w:hAnsiTheme="minorHAnsi"/>
              </w:rPr>
              <w:t>Rapid change in technology</w:t>
            </w:r>
          </w:p>
        </w:tc>
        <w:tc>
          <w:tcPr>
            <w:tcW w:w="2394" w:type="dxa"/>
          </w:tcPr>
          <w:p w14:paraId="582116EB" w14:textId="2696ACA4" w:rsidR="005A059C" w:rsidRPr="000B5DFC" w:rsidRDefault="001663A3" w:rsidP="005A059C">
            <w:pPr>
              <w:pStyle w:val="NoteLevel1"/>
              <w:rPr>
                <w:rFonts w:asciiTheme="minorHAnsi" w:hAnsiTheme="minorHAnsi"/>
              </w:rPr>
            </w:pPr>
            <w:r w:rsidRPr="000B5DFC">
              <w:rPr>
                <w:rFonts w:asciiTheme="minorHAnsi" w:hAnsiTheme="minorHAnsi"/>
              </w:rPr>
              <w:t>Resources sub-optimized</w:t>
            </w:r>
          </w:p>
        </w:tc>
        <w:tc>
          <w:tcPr>
            <w:tcW w:w="2394" w:type="dxa"/>
          </w:tcPr>
          <w:p w14:paraId="0879235F" w14:textId="41CD358D" w:rsidR="001663A3" w:rsidRPr="000B5DFC" w:rsidRDefault="001663A3" w:rsidP="001663A3">
            <w:pPr>
              <w:pStyle w:val="NoteLevel1"/>
              <w:rPr>
                <w:rFonts w:asciiTheme="minorHAnsi" w:hAnsiTheme="minorHAnsi"/>
              </w:rPr>
            </w:pPr>
            <w:r w:rsidRPr="000B5DFC">
              <w:rPr>
                <w:rFonts w:asciiTheme="minorHAnsi" w:hAnsiTheme="minorHAnsi"/>
              </w:rPr>
              <w:t>Organizational political climate</w:t>
            </w:r>
          </w:p>
        </w:tc>
      </w:tr>
      <w:tr w:rsidR="001663A3" w:rsidRPr="000B5DFC" w14:paraId="117298C9" w14:textId="77777777" w:rsidTr="005A059C">
        <w:tc>
          <w:tcPr>
            <w:tcW w:w="2394" w:type="dxa"/>
          </w:tcPr>
          <w:p w14:paraId="11ADBFB1" w14:textId="57DD150D" w:rsidR="001663A3" w:rsidRPr="000B5DFC" w:rsidRDefault="005B0848" w:rsidP="005A059C">
            <w:pPr>
              <w:pStyle w:val="NoteLevel1"/>
              <w:rPr>
                <w:rFonts w:asciiTheme="minorHAnsi" w:hAnsiTheme="minorHAnsi"/>
              </w:rPr>
            </w:pPr>
            <w:r w:rsidRPr="000B5DFC">
              <w:rPr>
                <w:rFonts w:asciiTheme="minorHAnsi" w:hAnsiTheme="minorHAnsi"/>
              </w:rPr>
              <w:t xml:space="preserve">Group Norms </w:t>
            </w:r>
          </w:p>
        </w:tc>
        <w:tc>
          <w:tcPr>
            <w:tcW w:w="2394" w:type="dxa"/>
          </w:tcPr>
          <w:p w14:paraId="519FB654" w14:textId="577D74AE" w:rsidR="001663A3" w:rsidRPr="000B5DFC" w:rsidRDefault="005B0848" w:rsidP="001663A3">
            <w:pPr>
              <w:pStyle w:val="NoteLevel1"/>
              <w:numPr>
                <w:ilvl w:val="0"/>
                <w:numId w:val="0"/>
              </w:numPr>
              <w:rPr>
                <w:rFonts w:asciiTheme="minorHAnsi" w:hAnsiTheme="minorHAnsi"/>
              </w:rPr>
            </w:pPr>
            <w:r w:rsidRPr="000B5DFC">
              <w:rPr>
                <w:rFonts w:asciiTheme="minorHAnsi" w:hAnsiTheme="minorHAnsi"/>
              </w:rPr>
              <w:t>Ineffective Feedback</w:t>
            </w:r>
          </w:p>
        </w:tc>
        <w:tc>
          <w:tcPr>
            <w:tcW w:w="2394" w:type="dxa"/>
          </w:tcPr>
          <w:p w14:paraId="772283DD" w14:textId="02F212B4" w:rsidR="001663A3" w:rsidRPr="000B5DFC" w:rsidRDefault="005B0848" w:rsidP="005A059C">
            <w:pPr>
              <w:pStyle w:val="NoteLevel1"/>
              <w:rPr>
                <w:rFonts w:asciiTheme="minorHAnsi" w:hAnsiTheme="minorHAnsi"/>
              </w:rPr>
            </w:pPr>
            <w:r w:rsidRPr="000B5DFC">
              <w:rPr>
                <w:rFonts w:asciiTheme="minorHAnsi" w:hAnsiTheme="minorHAnsi"/>
              </w:rPr>
              <w:t>Informal Leaders</w:t>
            </w:r>
          </w:p>
        </w:tc>
        <w:tc>
          <w:tcPr>
            <w:tcW w:w="2394" w:type="dxa"/>
          </w:tcPr>
          <w:p w14:paraId="02299CD7" w14:textId="77777777" w:rsidR="001663A3" w:rsidRPr="000B5DFC" w:rsidRDefault="001663A3" w:rsidP="001663A3">
            <w:pPr>
              <w:pStyle w:val="NoteLevel1"/>
              <w:rPr>
                <w:rFonts w:asciiTheme="minorHAnsi" w:hAnsiTheme="minorHAnsi"/>
              </w:rPr>
            </w:pPr>
          </w:p>
        </w:tc>
      </w:tr>
    </w:tbl>
    <w:p w14:paraId="096388E5" w14:textId="132314E1" w:rsidR="005A059C" w:rsidRPr="000B5DFC" w:rsidRDefault="005B0848" w:rsidP="000B5DFC">
      <w:pPr>
        <w:pStyle w:val="NoteLevel1"/>
        <w:numPr>
          <w:ilvl w:val="0"/>
          <w:numId w:val="0"/>
        </w:numPr>
        <w:rPr>
          <w:rFonts w:asciiTheme="minorHAnsi" w:hAnsiTheme="minorHAnsi"/>
        </w:rPr>
      </w:pPr>
      <w:r w:rsidRPr="000B5DFC">
        <w:rPr>
          <w:rFonts w:asciiTheme="minorHAnsi" w:hAnsiTheme="minorHAnsi"/>
        </w:rPr>
        <w:t>*Only barriers that can be addressed with a training solution: Lack of Knowledge and Lack of Skills</w:t>
      </w:r>
    </w:p>
    <w:p w14:paraId="14A4D8EF" w14:textId="77777777" w:rsidR="005B0848" w:rsidRPr="000B5DFC" w:rsidRDefault="005B0848" w:rsidP="00F85EB2">
      <w:pPr>
        <w:pStyle w:val="NoteLevel1"/>
        <w:rPr>
          <w:rFonts w:asciiTheme="minorHAnsi" w:hAnsiTheme="minorHAnsi"/>
        </w:rPr>
      </w:pPr>
    </w:p>
    <w:p w14:paraId="43E4BD3A" w14:textId="19D36E6E" w:rsidR="005B0848" w:rsidRPr="000B5DFC" w:rsidRDefault="005B0848" w:rsidP="00F85EB2">
      <w:pPr>
        <w:pStyle w:val="NoteLevel1"/>
        <w:rPr>
          <w:rFonts w:asciiTheme="minorHAnsi" w:hAnsiTheme="minorHAnsi"/>
        </w:rPr>
      </w:pPr>
      <w:r w:rsidRPr="000B5DFC">
        <w:rPr>
          <w:rFonts w:asciiTheme="minorHAnsi" w:hAnsiTheme="minorHAnsi"/>
        </w:rPr>
        <w:t>Methods of Needs Analysis</w:t>
      </w:r>
    </w:p>
    <w:p w14:paraId="18E7A2F6" w14:textId="644BBEE0" w:rsidR="005A059C" w:rsidRPr="000B5DFC" w:rsidRDefault="005A059C" w:rsidP="00F85EB2">
      <w:pPr>
        <w:pStyle w:val="NoteLevel1"/>
        <w:rPr>
          <w:rFonts w:asciiTheme="minorHAnsi" w:hAnsiTheme="minorHAnsi"/>
        </w:rPr>
      </w:pPr>
    </w:p>
    <w:tbl>
      <w:tblPr>
        <w:tblStyle w:val="TableGrid"/>
        <w:tblW w:w="0" w:type="auto"/>
        <w:tblLook w:val="04A0" w:firstRow="1" w:lastRow="0" w:firstColumn="1" w:lastColumn="0" w:noHBand="0" w:noVBand="1"/>
      </w:tblPr>
      <w:tblGrid>
        <w:gridCol w:w="3192"/>
        <w:gridCol w:w="3192"/>
        <w:gridCol w:w="3192"/>
      </w:tblGrid>
      <w:tr w:rsidR="005B0848" w:rsidRPr="000B5DFC" w14:paraId="482FCF43" w14:textId="77777777" w:rsidTr="005B0848">
        <w:tc>
          <w:tcPr>
            <w:tcW w:w="9576" w:type="dxa"/>
            <w:gridSpan w:val="3"/>
          </w:tcPr>
          <w:p w14:paraId="1D7C64B2" w14:textId="6B48D622" w:rsidR="005B0848" w:rsidRPr="000B5DFC" w:rsidRDefault="005B0848" w:rsidP="005B0848">
            <w:pPr>
              <w:pStyle w:val="NoteLevel1"/>
              <w:jc w:val="center"/>
              <w:rPr>
                <w:rFonts w:asciiTheme="minorHAnsi" w:hAnsiTheme="minorHAnsi"/>
              </w:rPr>
            </w:pPr>
            <w:r w:rsidRPr="000B5DFC">
              <w:rPr>
                <w:rFonts w:asciiTheme="minorHAnsi" w:hAnsiTheme="minorHAnsi"/>
              </w:rPr>
              <w:t>Nine Methods</w:t>
            </w:r>
          </w:p>
        </w:tc>
      </w:tr>
      <w:tr w:rsidR="005B0848" w:rsidRPr="000B5DFC" w14:paraId="16B4478A" w14:textId="77777777" w:rsidTr="005B0848">
        <w:tc>
          <w:tcPr>
            <w:tcW w:w="3192" w:type="dxa"/>
          </w:tcPr>
          <w:p w14:paraId="6D2F2BEE" w14:textId="48E68033" w:rsidR="005B0848" w:rsidRPr="000B5DFC" w:rsidRDefault="005B0848" w:rsidP="00F85EB2">
            <w:pPr>
              <w:pStyle w:val="NoteLevel1"/>
              <w:rPr>
                <w:rFonts w:asciiTheme="minorHAnsi" w:hAnsiTheme="minorHAnsi"/>
              </w:rPr>
            </w:pPr>
            <w:r w:rsidRPr="000B5DFC">
              <w:rPr>
                <w:rFonts w:asciiTheme="minorHAnsi" w:hAnsiTheme="minorHAnsi"/>
              </w:rPr>
              <w:t>1.Observation</w:t>
            </w:r>
          </w:p>
        </w:tc>
        <w:tc>
          <w:tcPr>
            <w:tcW w:w="3192" w:type="dxa"/>
          </w:tcPr>
          <w:p w14:paraId="45B54D8F" w14:textId="4DD102C9" w:rsidR="005B0848" w:rsidRPr="000B5DFC" w:rsidRDefault="005B0848" w:rsidP="00F85EB2">
            <w:pPr>
              <w:pStyle w:val="NoteLevel1"/>
              <w:rPr>
                <w:rFonts w:asciiTheme="minorHAnsi" w:hAnsiTheme="minorHAnsi"/>
              </w:rPr>
            </w:pPr>
            <w:r w:rsidRPr="000B5DFC">
              <w:rPr>
                <w:rFonts w:asciiTheme="minorHAnsi" w:hAnsiTheme="minorHAnsi"/>
              </w:rPr>
              <w:t>2.Questionnaires</w:t>
            </w:r>
          </w:p>
        </w:tc>
        <w:tc>
          <w:tcPr>
            <w:tcW w:w="3192" w:type="dxa"/>
          </w:tcPr>
          <w:p w14:paraId="576D49C7" w14:textId="29C9A406" w:rsidR="005B0848" w:rsidRPr="000B5DFC" w:rsidRDefault="005B0848" w:rsidP="005B0848">
            <w:pPr>
              <w:pStyle w:val="NoteLevel1"/>
              <w:rPr>
                <w:rFonts w:asciiTheme="minorHAnsi" w:hAnsiTheme="minorHAnsi"/>
              </w:rPr>
            </w:pPr>
            <w:r w:rsidRPr="000B5DFC">
              <w:rPr>
                <w:rFonts w:asciiTheme="minorHAnsi" w:hAnsiTheme="minorHAnsi"/>
              </w:rPr>
              <w:t>3. Key Consultation</w:t>
            </w:r>
          </w:p>
        </w:tc>
      </w:tr>
      <w:tr w:rsidR="005B0848" w:rsidRPr="000B5DFC" w14:paraId="4C50A4C9" w14:textId="77777777" w:rsidTr="005B0848">
        <w:tc>
          <w:tcPr>
            <w:tcW w:w="3192" w:type="dxa"/>
          </w:tcPr>
          <w:p w14:paraId="1D29305B" w14:textId="37A632DD" w:rsidR="005B0848" w:rsidRPr="000B5DFC" w:rsidRDefault="005B0848" w:rsidP="00F85EB2">
            <w:pPr>
              <w:pStyle w:val="NoteLevel1"/>
              <w:rPr>
                <w:rFonts w:asciiTheme="minorHAnsi" w:hAnsiTheme="minorHAnsi"/>
              </w:rPr>
            </w:pPr>
            <w:r w:rsidRPr="000B5DFC">
              <w:rPr>
                <w:rFonts w:asciiTheme="minorHAnsi" w:hAnsiTheme="minorHAnsi"/>
              </w:rPr>
              <w:t>4.Print Media</w:t>
            </w:r>
          </w:p>
        </w:tc>
        <w:tc>
          <w:tcPr>
            <w:tcW w:w="3192" w:type="dxa"/>
          </w:tcPr>
          <w:p w14:paraId="5030E7E0" w14:textId="7DFA1EB6" w:rsidR="005B0848" w:rsidRPr="000B5DFC" w:rsidRDefault="005B0848" w:rsidP="00F85EB2">
            <w:pPr>
              <w:pStyle w:val="NoteLevel1"/>
              <w:rPr>
                <w:rFonts w:asciiTheme="minorHAnsi" w:hAnsiTheme="minorHAnsi"/>
              </w:rPr>
            </w:pPr>
            <w:r w:rsidRPr="000B5DFC">
              <w:rPr>
                <w:rFonts w:asciiTheme="minorHAnsi" w:hAnsiTheme="minorHAnsi"/>
              </w:rPr>
              <w:t>5.Interviews</w:t>
            </w:r>
          </w:p>
        </w:tc>
        <w:tc>
          <w:tcPr>
            <w:tcW w:w="3192" w:type="dxa"/>
          </w:tcPr>
          <w:p w14:paraId="7F3C6DE3" w14:textId="7F792D24" w:rsidR="005B0848" w:rsidRPr="000B5DFC" w:rsidRDefault="005B0848" w:rsidP="00F85EB2">
            <w:pPr>
              <w:pStyle w:val="NoteLevel1"/>
              <w:rPr>
                <w:rFonts w:asciiTheme="minorHAnsi" w:hAnsiTheme="minorHAnsi"/>
              </w:rPr>
            </w:pPr>
            <w:r w:rsidRPr="000B5DFC">
              <w:rPr>
                <w:rFonts w:asciiTheme="minorHAnsi" w:hAnsiTheme="minorHAnsi"/>
              </w:rPr>
              <w:t>6.Group discussions</w:t>
            </w:r>
          </w:p>
        </w:tc>
      </w:tr>
      <w:tr w:rsidR="005B0848" w:rsidRPr="000B5DFC" w14:paraId="6CBD60C3" w14:textId="77777777" w:rsidTr="005B0848">
        <w:tc>
          <w:tcPr>
            <w:tcW w:w="3192" w:type="dxa"/>
          </w:tcPr>
          <w:p w14:paraId="4CCE8EA8" w14:textId="66C5B630" w:rsidR="005B0848" w:rsidRPr="000B5DFC" w:rsidRDefault="005B0848" w:rsidP="00F85EB2">
            <w:pPr>
              <w:pStyle w:val="NoteLevel1"/>
              <w:rPr>
                <w:rFonts w:asciiTheme="minorHAnsi" w:hAnsiTheme="minorHAnsi"/>
              </w:rPr>
            </w:pPr>
            <w:r w:rsidRPr="000B5DFC">
              <w:rPr>
                <w:rFonts w:asciiTheme="minorHAnsi" w:hAnsiTheme="minorHAnsi"/>
              </w:rPr>
              <w:t>7.Tests</w:t>
            </w:r>
          </w:p>
        </w:tc>
        <w:tc>
          <w:tcPr>
            <w:tcW w:w="3192" w:type="dxa"/>
          </w:tcPr>
          <w:p w14:paraId="2B43A27E" w14:textId="49EB2FDF" w:rsidR="005B0848" w:rsidRPr="000B5DFC" w:rsidRDefault="005B0848" w:rsidP="00F85EB2">
            <w:pPr>
              <w:pStyle w:val="NoteLevel1"/>
              <w:rPr>
                <w:rFonts w:asciiTheme="minorHAnsi" w:hAnsiTheme="minorHAnsi"/>
              </w:rPr>
            </w:pPr>
            <w:r w:rsidRPr="000B5DFC">
              <w:rPr>
                <w:rFonts w:asciiTheme="minorHAnsi" w:hAnsiTheme="minorHAnsi"/>
              </w:rPr>
              <w:t>8.Records and Reports</w:t>
            </w:r>
          </w:p>
        </w:tc>
        <w:tc>
          <w:tcPr>
            <w:tcW w:w="3192" w:type="dxa"/>
          </w:tcPr>
          <w:p w14:paraId="5CBD7EFC" w14:textId="5E984F15" w:rsidR="005B0848" w:rsidRPr="000B5DFC" w:rsidRDefault="005B0848" w:rsidP="00F85EB2">
            <w:pPr>
              <w:pStyle w:val="NoteLevel1"/>
              <w:rPr>
                <w:rFonts w:asciiTheme="minorHAnsi" w:hAnsiTheme="minorHAnsi"/>
              </w:rPr>
            </w:pPr>
            <w:r w:rsidRPr="000B5DFC">
              <w:rPr>
                <w:rFonts w:asciiTheme="minorHAnsi" w:hAnsiTheme="minorHAnsi"/>
              </w:rPr>
              <w:t>9. Work Samples</w:t>
            </w:r>
          </w:p>
        </w:tc>
      </w:tr>
    </w:tbl>
    <w:p w14:paraId="141EC700" w14:textId="77777777" w:rsidR="005B0848" w:rsidRPr="000B5DFC" w:rsidRDefault="005B0848" w:rsidP="005B0848">
      <w:pPr>
        <w:pStyle w:val="NoteLevel1"/>
        <w:numPr>
          <w:ilvl w:val="0"/>
          <w:numId w:val="0"/>
        </w:numPr>
        <w:rPr>
          <w:rFonts w:asciiTheme="minorHAnsi" w:hAnsiTheme="minorHAnsi"/>
        </w:rPr>
      </w:pPr>
    </w:p>
    <w:p w14:paraId="7BC513D4" w14:textId="77777777" w:rsidR="005B0848" w:rsidRPr="000B5DFC" w:rsidRDefault="005B0848" w:rsidP="005B0848">
      <w:pPr>
        <w:pStyle w:val="NoteLevel1"/>
        <w:numPr>
          <w:ilvl w:val="0"/>
          <w:numId w:val="0"/>
        </w:numPr>
        <w:rPr>
          <w:rFonts w:asciiTheme="minorHAnsi" w:hAnsiTheme="minorHAnsi"/>
        </w:rPr>
      </w:pPr>
    </w:p>
    <w:p w14:paraId="52969B22" w14:textId="4A5BADA4" w:rsidR="005B0848" w:rsidRPr="000B5DFC" w:rsidRDefault="005B0848" w:rsidP="005B0848">
      <w:pPr>
        <w:pStyle w:val="NoteLevel1"/>
        <w:numPr>
          <w:ilvl w:val="0"/>
          <w:numId w:val="0"/>
        </w:numPr>
        <w:rPr>
          <w:rFonts w:asciiTheme="minorHAnsi" w:hAnsiTheme="minorHAnsi"/>
        </w:rPr>
      </w:pPr>
      <w:r w:rsidRPr="000B5DFC">
        <w:rPr>
          <w:rFonts w:asciiTheme="minorHAnsi" w:hAnsiTheme="minorHAnsi"/>
        </w:rPr>
        <w:t>Needs Analysis Sources</w:t>
      </w:r>
    </w:p>
    <w:p w14:paraId="76CA4F93" w14:textId="34B59206" w:rsidR="005B0848" w:rsidRPr="000B5DFC" w:rsidRDefault="005B0848" w:rsidP="005B0848">
      <w:pPr>
        <w:pStyle w:val="NoteLevel2"/>
        <w:rPr>
          <w:rFonts w:asciiTheme="minorHAnsi" w:hAnsiTheme="minorHAnsi"/>
        </w:rPr>
      </w:pPr>
      <w:r w:rsidRPr="000B5DFC">
        <w:rPr>
          <w:rFonts w:asciiTheme="minorHAnsi" w:hAnsiTheme="minorHAnsi"/>
        </w:rPr>
        <w:t>Employees and Managers</w:t>
      </w:r>
    </w:p>
    <w:p w14:paraId="11038CB9" w14:textId="677CAAE9" w:rsidR="005B0848" w:rsidRPr="000B5DFC" w:rsidRDefault="005B0848" w:rsidP="005B0848">
      <w:pPr>
        <w:pStyle w:val="NoteLevel3"/>
        <w:rPr>
          <w:rFonts w:asciiTheme="minorHAnsi" w:hAnsiTheme="minorHAnsi"/>
        </w:rPr>
      </w:pPr>
      <w:r w:rsidRPr="000B5DFC">
        <w:rPr>
          <w:rFonts w:asciiTheme="minorHAnsi" w:hAnsiTheme="minorHAnsi"/>
        </w:rPr>
        <w:t>Self Assessments</w:t>
      </w:r>
    </w:p>
    <w:p w14:paraId="571B09FA" w14:textId="55846365" w:rsidR="00F85EB2" w:rsidRPr="000B5DFC" w:rsidRDefault="005B0848" w:rsidP="005B0848">
      <w:pPr>
        <w:pStyle w:val="NoteLevel2"/>
        <w:rPr>
          <w:rFonts w:asciiTheme="minorHAnsi" w:hAnsiTheme="minorHAnsi"/>
        </w:rPr>
      </w:pPr>
      <w:r w:rsidRPr="000B5DFC">
        <w:rPr>
          <w:rFonts w:asciiTheme="minorHAnsi" w:hAnsiTheme="minorHAnsi"/>
        </w:rPr>
        <w:t>Subject matter experts</w:t>
      </w:r>
    </w:p>
    <w:p w14:paraId="34AFC0CE" w14:textId="5BE48CC2" w:rsidR="005B0848" w:rsidRPr="000B5DFC" w:rsidRDefault="005B0848" w:rsidP="005B0848">
      <w:pPr>
        <w:pStyle w:val="NoteLevel2"/>
        <w:rPr>
          <w:rFonts w:asciiTheme="minorHAnsi" w:hAnsiTheme="minorHAnsi"/>
        </w:rPr>
      </w:pPr>
      <w:r w:rsidRPr="000B5DFC">
        <w:rPr>
          <w:rFonts w:asciiTheme="minorHAnsi" w:hAnsiTheme="minorHAnsi"/>
        </w:rPr>
        <w:t>Customers</w:t>
      </w:r>
    </w:p>
    <w:p w14:paraId="52E5FB3F" w14:textId="07B98225" w:rsidR="005B0848" w:rsidRPr="000B5DFC" w:rsidRDefault="005B0848" w:rsidP="005B0848">
      <w:pPr>
        <w:pStyle w:val="NoteLevel3"/>
        <w:rPr>
          <w:rFonts w:asciiTheme="minorHAnsi" w:hAnsiTheme="minorHAnsi"/>
        </w:rPr>
      </w:pPr>
      <w:r w:rsidRPr="000B5DFC">
        <w:rPr>
          <w:rFonts w:asciiTheme="minorHAnsi" w:hAnsiTheme="minorHAnsi"/>
        </w:rPr>
        <w:t>Satisfaction ratings and perceptions.</w:t>
      </w:r>
    </w:p>
    <w:p w14:paraId="69F8C564" w14:textId="2AAB3547" w:rsidR="005B0848" w:rsidRPr="000B5DFC" w:rsidRDefault="005B0848" w:rsidP="005B0848">
      <w:pPr>
        <w:pStyle w:val="NoteLevel2"/>
        <w:rPr>
          <w:rFonts w:asciiTheme="minorHAnsi" w:hAnsiTheme="minorHAnsi"/>
        </w:rPr>
      </w:pPr>
      <w:r w:rsidRPr="000B5DFC">
        <w:rPr>
          <w:rFonts w:asciiTheme="minorHAnsi" w:hAnsiTheme="minorHAnsi"/>
        </w:rPr>
        <w:t>Computer based analysis</w:t>
      </w:r>
    </w:p>
    <w:p w14:paraId="72C27FBC" w14:textId="49D2088D" w:rsidR="005B0848" w:rsidRPr="000B5DFC" w:rsidRDefault="005B0848" w:rsidP="005B0848">
      <w:pPr>
        <w:pStyle w:val="NoteLevel3"/>
        <w:rPr>
          <w:rFonts w:asciiTheme="minorHAnsi" w:hAnsiTheme="minorHAnsi"/>
        </w:rPr>
      </w:pPr>
      <w:r w:rsidRPr="000B5DFC">
        <w:rPr>
          <w:rFonts w:asciiTheme="minorHAnsi" w:hAnsiTheme="minorHAnsi"/>
        </w:rPr>
        <w:t xml:space="preserve">Analysis of business data </w:t>
      </w:r>
      <w:proofErr w:type="gramStart"/>
      <w:r w:rsidRPr="000B5DFC">
        <w:rPr>
          <w:rFonts w:asciiTheme="minorHAnsi" w:hAnsiTheme="minorHAnsi"/>
        </w:rPr>
        <w:t>( CRM</w:t>
      </w:r>
      <w:proofErr w:type="gramEnd"/>
      <w:r w:rsidR="002756B2" w:rsidRPr="000B5DFC">
        <w:rPr>
          <w:rFonts w:asciiTheme="minorHAnsi" w:hAnsiTheme="minorHAnsi"/>
        </w:rPr>
        <w:t xml:space="preserve"> ( customer relationship management), manufacturing quality systems, call center management software).</w:t>
      </w:r>
    </w:p>
    <w:p w14:paraId="64952C51" w14:textId="77777777" w:rsidR="002756B2" w:rsidRPr="000B5DFC" w:rsidRDefault="002756B2" w:rsidP="002756B2">
      <w:pPr>
        <w:pStyle w:val="NoteLevel1"/>
        <w:rPr>
          <w:rFonts w:asciiTheme="minorHAnsi" w:hAnsiTheme="minorHAnsi"/>
        </w:rPr>
      </w:pPr>
    </w:p>
    <w:p w14:paraId="199EDCFF" w14:textId="0A93684D" w:rsidR="002756B2" w:rsidRPr="000B5DFC" w:rsidRDefault="002756B2" w:rsidP="002756B2">
      <w:pPr>
        <w:pStyle w:val="NoteLevel1"/>
        <w:rPr>
          <w:rFonts w:asciiTheme="minorHAnsi" w:hAnsiTheme="minorHAnsi"/>
        </w:rPr>
      </w:pPr>
      <w:r w:rsidRPr="000B5DFC">
        <w:rPr>
          <w:rFonts w:asciiTheme="minorHAnsi" w:hAnsiTheme="minorHAnsi"/>
        </w:rPr>
        <w:t xml:space="preserve">Video: </w:t>
      </w:r>
      <w:proofErr w:type="gramStart"/>
      <w:r w:rsidRPr="000B5DFC">
        <w:rPr>
          <w:rFonts w:asciiTheme="minorHAnsi" w:hAnsiTheme="minorHAnsi"/>
        </w:rPr>
        <w:t>Dr .</w:t>
      </w:r>
      <w:proofErr w:type="gramEnd"/>
      <w:r w:rsidRPr="000B5DFC">
        <w:rPr>
          <w:rFonts w:asciiTheme="minorHAnsi" w:hAnsiTheme="minorHAnsi"/>
        </w:rPr>
        <w:t xml:space="preserve"> Saul Carliner: different ways that information can be gathered for a needs assessment.</w:t>
      </w:r>
    </w:p>
    <w:p w14:paraId="40B8BF65" w14:textId="1ECA5745" w:rsidR="002756B2" w:rsidRPr="000B5DFC" w:rsidRDefault="009F23A8" w:rsidP="009F23A8">
      <w:pPr>
        <w:pStyle w:val="NoteLevel2"/>
        <w:rPr>
          <w:rFonts w:asciiTheme="minorHAnsi" w:hAnsiTheme="minorHAnsi"/>
        </w:rPr>
      </w:pPr>
      <w:r w:rsidRPr="000B5DFC">
        <w:rPr>
          <w:rFonts w:asciiTheme="minorHAnsi" w:hAnsiTheme="minorHAnsi"/>
        </w:rPr>
        <w:t>Observe and Interview!!!</w:t>
      </w:r>
    </w:p>
    <w:p w14:paraId="5382BEDE" w14:textId="2E4CF50E" w:rsidR="009F23A8" w:rsidRPr="000B5DFC" w:rsidRDefault="009F23A8" w:rsidP="009F23A8">
      <w:pPr>
        <w:pStyle w:val="NoteLevel2"/>
        <w:rPr>
          <w:rFonts w:asciiTheme="minorHAnsi" w:hAnsiTheme="minorHAnsi"/>
        </w:rPr>
      </w:pPr>
      <w:r w:rsidRPr="000B5DFC">
        <w:rPr>
          <w:rFonts w:asciiTheme="minorHAnsi" w:hAnsiTheme="minorHAnsi"/>
        </w:rPr>
        <w:t>Do your own homework</w:t>
      </w:r>
    </w:p>
    <w:p w14:paraId="59E12B74" w14:textId="1DD4BCE7" w:rsidR="009F23A8" w:rsidRPr="000B5DFC" w:rsidRDefault="009F23A8" w:rsidP="009F23A8">
      <w:pPr>
        <w:pStyle w:val="NoteLevel2"/>
        <w:rPr>
          <w:rFonts w:asciiTheme="minorHAnsi" w:hAnsiTheme="minorHAnsi"/>
        </w:rPr>
      </w:pPr>
      <w:r w:rsidRPr="000B5DFC">
        <w:rPr>
          <w:rFonts w:asciiTheme="minorHAnsi" w:hAnsiTheme="minorHAnsi"/>
        </w:rPr>
        <w:t xml:space="preserve">Talk to the people that are involved </w:t>
      </w:r>
    </w:p>
    <w:p w14:paraId="5961F3D9" w14:textId="40B2D707" w:rsidR="009F23A8" w:rsidRPr="000B5DFC" w:rsidRDefault="009F23A8" w:rsidP="009F23A8">
      <w:pPr>
        <w:pStyle w:val="NoteLevel2"/>
        <w:rPr>
          <w:rFonts w:asciiTheme="minorHAnsi" w:hAnsiTheme="minorHAnsi"/>
        </w:rPr>
      </w:pPr>
      <w:r w:rsidRPr="000B5DFC">
        <w:rPr>
          <w:rFonts w:asciiTheme="minorHAnsi" w:hAnsiTheme="minorHAnsi"/>
        </w:rPr>
        <w:t>Observation, Self trial</w:t>
      </w:r>
    </w:p>
    <w:p w14:paraId="055FA112" w14:textId="77777777" w:rsidR="009F23A8" w:rsidRPr="000B5DFC" w:rsidRDefault="009F23A8" w:rsidP="009F23A8">
      <w:pPr>
        <w:pStyle w:val="NoteLevel2"/>
        <w:numPr>
          <w:ilvl w:val="0"/>
          <w:numId w:val="0"/>
        </w:numPr>
        <w:ind w:left="1080"/>
        <w:rPr>
          <w:rFonts w:asciiTheme="minorHAnsi" w:hAnsiTheme="minorHAnsi"/>
        </w:rPr>
      </w:pPr>
    </w:p>
    <w:p w14:paraId="541506F2" w14:textId="3E175F0B" w:rsidR="002756B2" w:rsidRPr="000B5DFC" w:rsidRDefault="00B74CA8" w:rsidP="002756B2">
      <w:pPr>
        <w:pStyle w:val="NoteLevel1"/>
        <w:rPr>
          <w:rFonts w:asciiTheme="minorHAnsi" w:hAnsiTheme="minorHAnsi"/>
        </w:rPr>
      </w:pPr>
      <w:r w:rsidRPr="000B5DFC">
        <w:rPr>
          <w:rFonts w:asciiTheme="minorHAnsi" w:hAnsiTheme="minorHAnsi"/>
        </w:rPr>
        <w:t>Go to the library for information</w:t>
      </w:r>
    </w:p>
    <w:p w14:paraId="0CAC03B8" w14:textId="7893DFBD" w:rsidR="00B74CA8" w:rsidRPr="000B5DFC" w:rsidRDefault="00B74CA8" w:rsidP="002756B2">
      <w:pPr>
        <w:pStyle w:val="NoteLevel1"/>
        <w:rPr>
          <w:rFonts w:asciiTheme="minorHAnsi" w:hAnsiTheme="minorHAnsi"/>
        </w:rPr>
      </w:pPr>
      <w:r w:rsidRPr="000B5DFC">
        <w:rPr>
          <w:rFonts w:asciiTheme="minorHAnsi" w:hAnsiTheme="minorHAnsi"/>
        </w:rPr>
        <w:t>Background information.</w:t>
      </w:r>
    </w:p>
    <w:p w14:paraId="21A6017D" w14:textId="77777777" w:rsidR="00B74CA8" w:rsidRPr="000B5DFC" w:rsidRDefault="00B74CA8" w:rsidP="002756B2">
      <w:pPr>
        <w:pStyle w:val="NoteLevel1"/>
        <w:rPr>
          <w:rFonts w:asciiTheme="minorHAnsi" w:hAnsiTheme="minorHAnsi"/>
        </w:rPr>
      </w:pPr>
    </w:p>
    <w:p w14:paraId="5BFB52DD" w14:textId="427474A3" w:rsidR="00B74CA8" w:rsidRPr="000B5DFC" w:rsidRDefault="00B74CA8" w:rsidP="002756B2">
      <w:pPr>
        <w:pStyle w:val="NoteLevel1"/>
        <w:rPr>
          <w:rFonts w:asciiTheme="minorHAnsi" w:hAnsiTheme="minorHAnsi"/>
        </w:rPr>
      </w:pPr>
      <w:r w:rsidRPr="000B5DFC">
        <w:rPr>
          <w:rFonts w:asciiTheme="minorHAnsi" w:hAnsiTheme="minorHAnsi"/>
        </w:rPr>
        <w:t>Interviewing</w:t>
      </w:r>
    </w:p>
    <w:p w14:paraId="53A6D634" w14:textId="345BFC91" w:rsidR="00B74CA8" w:rsidRPr="000B5DFC" w:rsidRDefault="00B74CA8" w:rsidP="002756B2">
      <w:pPr>
        <w:pStyle w:val="NoteLevel1"/>
        <w:rPr>
          <w:rFonts w:asciiTheme="minorHAnsi" w:hAnsiTheme="minorHAnsi"/>
        </w:rPr>
      </w:pPr>
      <w:r w:rsidRPr="000B5DFC">
        <w:rPr>
          <w:rFonts w:asciiTheme="minorHAnsi" w:hAnsiTheme="minorHAnsi"/>
        </w:rPr>
        <w:t>Need to look intelligent</w:t>
      </w:r>
    </w:p>
    <w:p w14:paraId="08AB72B3" w14:textId="221B378F" w:rsidR="00B74CA8" w:rsidRPr="000B5DFC" w:rsidRDefault="00B74CA8" w:rsidP="002756B2">
      <w:pPr>
        <w:pStyle w:val="NoteLevel1"/>
        <w:rPr>
          <w:rFonts w:asciiTheme="minorHAnsi" w:hAnsiTheme="minorHAnsi"/>
        </w:rPr>
      </w:pPr>
      <w:r w:rsidRPr="000B5DFC">
        <w:rPr>
          <w:rFonts w:asciiTheme="minorHAnsi" w:hAnsiTheme="minorHAnsi"/>
        </w:rPr>
        <w:t>2-3 people</w:t>
      </w:r>
    </w:p>
    <w:p w14:paraId="092F26C5" w14:textId="4D27341B" w:rsidR="00B74CA8" w:rsidRPr="000B5DFC" w:rsidRDefault="00B74CA8" w:rsidP="00B74CA8">
      <w:pPr>
        <w:pStyle w:val="NoteLevel1"/>
        <w:rPr>
          <w:rFonts w:asciiTheme="minorHAnsi" w:hAnsiTheme="minorHAnsi"/>
        </w:rPr>
      </w:pPr>
      <w:proofErr w:type="gramStart"/>
      <w:r w:rsidRPr="000B5DFC">
        <w:rPr>
          <w:rFonts w:asciiTheme="minorHAnsi" w:hAnsiTheme="minorHAnsi"/>
        </w:rPr>
        <w:t>have</w:t>
      </w:r>
      <w:proofErr w:type="gramEnd"/>
      <w:r w:rsidRPr="000B5DFC">
        <w:rPr>
          <w:rFonts w:asciiTheme="minorHAnsi" w:hAnsiTheme="minorHAnsi"/>
        </w:rPr>
        <w:t xml:space="preserve"> a list of questions</w:t>
      </w:r>
    </w:p>
    <w:p w14:paraId="55A24468" w14:textId="77777777" w:rsidR="00B74CA8" w:rsidRPr="000B5DFC" w:rsidRDefault="00B74CA8" w:rsidP="00B74CA8">
      <w:pPr>
        <w:pStyle w:val="NoteLevel1"/>
        <w:rPr>
          <w:rFonts w:asciiTheme="minorHAnsi" w:hAnsiTheme="minorHAnsi"/>
        </w:rPr>
      </w:pPr>
    </w:p>
    <w:p w14:paraId="7406BFFB" w14:textId="11671264" w:rsidR="00B74CA8" w:rsidRPr="000B5DFC" w:rsidRDefault="00B74CA8" w:rsidP="00B74CA8">
      <w:pPr>
        <w:pStyle w:val="NoteLevel1"/>
        <w:rPr>
          <w:rFonts w:asciiTheme="minorHAnsi" w:hAnsiTheme="minorHAnsi"/>
        </w:rPr>
      </w:pPr>
      <w:r w:rsidRPr="000B5DFC">
        <w:rPr>
          <w:rFonts w:asciiTheme="minorHAnsi" w:hAnsiTheme="minorHAnsi"/>
        </w:rPr>
        <w:t>Surveys: Huge course</w:t>
      </w:r>
    </w:p>
    <w:p w14:paraId="41FFE7A9" w14:textId="43FA9C83" w:rsidR="00B74CA8" w:rsidRPr="000B5DFC" w:rsidRDefault="00B74CA8" w:rsidP="00B74CA8">
      <w:pPr>
        <w:pStyle w:val="NoteLevel1"/>
        <w:rPr>
          <w:rFonts w:asciiTheme="minorHAnsi" w:hAnsiTheme="minorHAnsi"/>
        </w:rPr>
      </w:pPr>
      <w:r w:rsidRPr="000B5DFC">
        <w:rPr>
          <w:rFonts w:asciiTheme="minorHAnsi" w:hAnsiTheme="minorHAnsi"/>
        </w:rPr>
        <w:t>Not the best</w:t>
      </w:r>
    </w:p>
    <w:p w14:paraId="096EA86E" w14:textId="3A20266E" w:rsidR="00B74CA8" w:rsidRPr="000B5DFC" w:rsidRDefault="00B74CA8" w:rsidP="00B74CA8">
      <w:pPr>
        <w:pStyle w:val="NoteLevel1"/>
        <w:rPr>
          <w:rFonts w:asciiTheme="minorHAnsi" w:hAnsiTheme="minorHAnsi"/>
        </w:rPr>
      </w:pPr>
      <w:r w:rsidRPr="000B5DFC">
        <w:rPr>
          <w:rFonts w:asciiTheme="minorHAnsi" w:hAnsiTheme="minorHAnsi"/>
        </w:rPr>
        <w:t>Take a lot of time</w:t>
      </w:r>
    </w:p>
    <w:p w14:paraId="75402D8B" w14:textId="7E6F2A64" w:rsidR="00B74CA8" w:rsidRPr="000B5DFC" w:rsidRDefault="00B74CA8" w:rsidP="00B74CA8">
      <w:pPr>
        <w:pStyle w:val="NoteLevel1"/>
        <w:rPr>
          <w:rFonts w:asciiTheme="minorHAnsi" w:hAnsiTheme="minorHAnsi"/>
        </w:rPr>
      </w:pPr>
      <w:r w:rsidRPr="000B5DFC">
        <w:rPr>
          <w:rFonts w:asciiTheme="minorHAnsi" w:hAnsiTheme="minorHAnsi"/>
        </w:rPr>
        <w:t>Not a lot of Coordination</w:t>
      </w:r>
    </w:p>
    <w:p w14:paraId="3A39518F" w14:textId="77777777" w:rsidR="00B74CA8" w:rsidRPr="000B5DFC" w:rsidRDefault="00B74CA8" w:rsidP="00B74CA8">
      <w:pPr>
        <w:pStyle w:val="NoteLevel1"/>
        <w:rPr>
          <w:rFonts w:asciiTheme="minorHAnsi" w:hAnsiTheme="minorHAnsi"/>
        </w:rPr>
      </w:pPr>
    </w:p>
    <w:p w14:paraId="005324F6" w14:textId="09BA35C4" w:rsidR="00B74CA8" w:rsidRPr="000B5DFC" w:rsidRDefault="00B74CA8" w:rsidP="00B74CA8">
      <w:pPr>
        <w:pStyle w:val="NoteLevel1"/>
        <w:numPr>
          <w:ilvl w:val="0"/>
          <w:numId w:val="0"/>
        </w:numPr>
        <w:rPr>
          <w:rFonts w:asciiTheme="minorHAnsi" w:hAnsiTheme="minorHAnsi"/>
        </w:rPr>
      </w:pPr>
      <w:r w:rsidRPr="000B5DFC">
        <w:rPr>
          <w:rFonts w:asciiTheme="minorHAnsi" w:hAnsiTheme="minorHAnsi"/>
        </w:rPr>
        <w:t>Rely on interviews!!!</w:t>
      </w:r>
    </w:p>
    <w:p w14:paraId="10BD9CE7" w14:textId="77777777" w:rsidR="00B74CA8" w:rsidRPr="000B5DFC" w:rsidRDefault="00B74CA8" w:rsidP="00B74CA8">
      <w:pPr>
        <w:pStyle w:val="NoteLevel1"/>
        <w:numPr>
          <w:ilvl w:val="0"/>
          <w:numId w:val="0"/>
        </w:numPr>
        <w:rPr>
          <w:rFonts w:asciiTheme="minorHAnsi" w:hAnsiTheme="minorHAnsi"/>
        </w:rPr>
      </w:pPr>
    </w:p>
    <w:p w14:paraId="2FAD4B95" w14:textId="62896830" w:rsidR="00F85EB2" w:rsidRPr="000B5DFC" w:rsidRDefault="00B74CA8" w:rsidP="00F85EB2">
      <w:pPr>
        <w:pStyle w:val="NoteLevel1"/>
        <w:rPr>
          <w:rFonts w:asciiTheme="minorHAnsi" w:hAnsiTheme="minorHAnsi"/>
        </w:rPr>
      </w:pPr>
      <w:r w:rsidRPr="000B5DFC">
        <w:rPr>
          <w:rFonts w:asciiTheme="minorHAnsi" w:hAnsiTheme="minorHAnsi"/>
        </w:rPr>
        <w:t xml:space="preserve">Observation is a great way to gather needs information </w:t>
      </w:r>
    </w:p>
    <w:p w14:paraId="47AD685C" w14:textId="77777777" w:rsidR="00B74CA8" w:rsidRPr="000B5DFC" w:rsidRDefault="00B74CA8" w:rsidP="00F85EB2">
      <w:pPr>
        <w:pStyle w:val="NoteLevel1"/>
        <w:rPr>
          <w:rFonts w:asciiTheme="minorHAnsi" w:hAnsiTheme="minorHAnsi"/>
        </w:rPr>
      </w:pPr>
    </w:p>
    <w:p w14:paraId="4C6EE050" w14:textId="3BDC9082" w:rsidR="00B74CA8" w:rsidRPr="000B5DFC" w:rsidRDefault="009F23A8" w:rsidP="00F85EB2">
      <w:pPr>
        <w:pStyle w:val="NoteLevel1"/>
        <w:rPr>
          <w:rFonts w:asciiTheme="minorHAnsi" w:hAnsiTheme="minorHAnsi"/>
        </w:rPr>
      </w:pPr>
      <w:r w:rsidRPr="000B5DFC">
        <w:rPr>
          <w:rFonts w:asciiTheme="minorHAnsi" w:hAnsiTheme="minorHAnsi"/>
        </w:rPr>
        <w:t>Obstacles to Needs Analysis</w:t>
      </w:r>
    </w:p>
    <w:p w14:paraId="27EFF6D2" w14:textId="09AFA5EE" w:rsidR="009F23A8" w:rsidRPr="000B5DFC" w:rsidRDefault="009F23A8" w:rsidP="009F23A8">
      <w:pPr>
        <w:pStyle w:val="NoteLevel2"/>
        <w:rPr>
          <w:rFonts w:asciiTheme="minorHAnsi" w:hAnsiTheme="minorHAnsi"/>
        </w:rPr>
      </w:pPr>
      <w:r w:rsidRPr="000B5DFC">
        <w:rPr>
          <w:rFonts w:asciiTheme="minorHAnsi" w:hAnsiTheme="minorHAnsi"/>
        </w:rPr>
        <w:t>Budget</w:t>
      </w:r>
    </w:p>
    <w:p w14:paraId="17A0AA3D" w14:textId="09DA5AED" w:rsidR="009F23A8" w:rsidRPr="000B5DFC" w:rsidRDefault="009F23A8" w:rsidP="009F23A8">
      <w:pPr>
        <w:pStyle w:val="NoteLevel2"/>
        <w:rPr>
          <w:rFonts w:asciiTheme="minorHAnsi" w:hAnsiTheme="minorHAnsi"/>
        </w:rPr>
      </w:pPr>
      <w:r w:rsidRPr="000B5DFC">
        <w:rPr>
          <w:rFonts w:asciiTheme="minorHAnsi" w:hAnsiTheme="minorHAnsi"/>
        </w:rPr>
        <w:t>Feel that more analysis is a waste of time and money</w:t>
      </w:r>
    </w:p>
    <w:p w14:paraId="327D3EAE" w14:textId="3C6B4A4A" w:rsidR="009F23A8" w:rsidRPr="000B5DFC" w:rsidRDefault="009F23A8" w:rsidP="009F23A8">
      <w:pPr>
        <w:pStyle w:val="NoteLevel2"/>
        <w:rPr>
          <w:rFonts w:asciiTheme="minorHAnsi" w:hAnsiTheme="minorHAnsi"/>
        </w:rPr>
      </w:pPr>
      <w:r w:rsidRPr="000B5DFC">
        <w:rPr>
          <w:rFonts w:asciiTheme="minorHAnsi" w:hAnsiTheme="minorHAnsi"/>
        </w:rPr>
        <w:t>Managers have there own agenda</w:t>
      </w:r>
    </w:p>
    <w:p w14:paraId="18DEF50A" w14:textId="59C7927E" w:rsidR="009F23A8" w:rsidRPr="000B5DFC" w:rsidRDefault="009F23A8" w:rsidP="009F23A8">
      <w:pPr>
        <w:pStyle w:val="NoteLevel2"/>
        <w:rPr>
          <w:rFonts w:asciiTheme="minorHAnsi" w:hAnsiTheme="minorHAnsi"/>
        </w:rPr>
      </w:pPr>
      <w:r w:rsidRPr="000B5DFC">
        <w:rPr>
          <w:rFonts w:asciiTheme="minorHAnsi" w:hAnsiTheme="minorHAnsi"/>
        </w:rPr>
        <w:t>Time Constraint</w:t>
      </w:r>
    </w:p>
    <w:p w14:paraId="7B0DC18F" w14:textId="714D02A6" w:rsidR="009F23A8" w:rsidRPr="000B5DFC" w:rsidRDefault="009F23A8" w:rsidP="009F23A8">
      <w:pPr>
        <w:pStyle w:val="NoteLevel2"/>
        <w:rPr>
          <w:rFonts w:asciiTheme="minorHAnsi" w:hAnsiTheme="minorHAnsi"/>
        </w:rPr>
      </w:pPr>
      <w:r w:rsidRPr="000B5DFC">
        <w:rPr>
          <w:rFonts w:asciiTheme="minorHAnsi" w:hAnsiTheme="minorHAnsi"/>
        </w:rPr>
        <w:t>Lack of expertise to conduct a needs analysis</w:t>
      </w:r>
    </w:p>
    <w:p w14:paraId="584BDC3D" w14:textId="77777777" w:rsidR="009F23A8" w:rsidRPr="000B5DFC" w:rsidRDefault="009F23A8" w:rsidP="009F23A8">
      <w:pPr>
        <w:pStyle w:val="NoteLevel1"/>
        <w:rPr>
          <w:rFonts w:asciiTheme="minorHAnsi" w:hAnsiTheme="minorHAnsi"/>
        </w:rPr>
      </w:pPr>
    </w:p>
    <w:p w14:paraId="62785CFA" w14:textId="47C237B8" w:rsidR="009F23A8" w:rsidRPr="000B5DFC" w:rsidRDefault="009F23A8" w:rsidP="009F23A8">
      <w:pPr>
        <w:pStyle w:val="NoteLevel1"/>
        <w:rPr>
          <w:rFonts w:asciiTheme="minorHAnsi" w:hAnsiTheme="minorHAnsi"/>
        </w:rPr>
      </w:pPr>
      <w:r w:rsidRPr="000B5DFC">
        <w:rPr>
          <w:rFonts w:asciiTheme="minorHAnsi" w:hAnsiTheme="minorHAnsi"/>
        </w:rPr>
        <w:t>Key Points:</w:t>
      </w:r>
    </w:p>
    <w:p w14:paraId="1629417E" w14:textId="776C5AA3" w:rsidR="009F23A8" w:rsidRPr="000B5DFC" w:rsidRDefault="009F23A8" w:rsidP="009F23A8">
      <w:pPr>
        <w:pStyle w:val="NoteLevel2"/>
        <w:rPr>
          <w:rFonts w:asciiTheme="minorHAnsi" w:hAnsiTheme="minorHAnsi"/>
        </w:rPr>
      </w:pPr>
      <w:r w:rsidRPr="000B5DFC">
        <w:rPr>
          <w:rFonts w:asciiTheme="minorHAnsi" w:hAnsiTheme="minorHAnsi"/>
        </w:rPr>
        <w:t>Needs analysis is a crucial step in the design and development of training</w:t>
      </w:r>
    </w:p>
    <w:p w14:paraId="23F48A5A" w14:textId="6A744B23" w:rsidR="009F23A8" w:rsidRPr="000B5DFC" w:rsidRDefault="009F23A8" w:rsidP="009F23A8">
      <w:pPr>
        <w:pStyle w:val="NoteLevel2"/>
        <w:rPr>
          <w:rFonts w:asciiTheme="minorHAnsi" w:hAnsiTheme="minorHAnsi"/>
        </w:rPr>
      </w:pPr>
      <w:r w:rsidRPr="000B5DFC">
        <w:rPr>
          <w:rFonts w:asciiTheme="minorHAnsi" w:hAnsiTheme="minorHAnsi"/>
        </w:rPr>
        <w:t>The needs Analysis process consists of a series of interrelated steps</w:t>
      </w:r>
    </w:p>
    <w:p w14:paraId="12DE050C" w14:textId="1F80164F" w:rsidR="009F23A8" w:rsidRPr="000B5DFC" w:rsidRDefault="009F23A8" w:rsidP="009F23A8">
      <w:pPr>
        <w:pStyle w:val="NoteLevel3"/>
        <w:rPr>
          <w:rFonts w:asciiTheme="minorHAnsi" w:hAnsiTheme="minorHAnsi"/>
        </w:rPr>
      </w:pPr>
      <w:r w:rsidRPr="000B5DFC">
        <w:rPr>
          <w:rFonts w:asciiTheme="minorHAnsi" w:hAnsiTheme="minorHAnsi"/>
        </w:rPr>
        <w:t>Identification, importance, Stakeholders input, collection of info</w:t>
      </w:r>
    </w:p>
    <w:p w14:paraId="73D0775D" w14:textId="38F71EC7" w:rsidR="009F23A8" w:rsidRPr="000B5DFC" w:rsidRDefault="009F23A8" w:rsidP="009F23A8">
      <w:pPr>
        <w:pStyle w:val="NoteLevel2"/>
        <w:rPr>
          <w:rFonts w:asciiTheme="minorHAnsi" w:hAnsiTheme="minorHAnsi"/>
        </w:rPr>
      </w:pPr>
      <w:r w:rsidRPr="000B5DFC">
        <w:rPr>
          <w:rFonts w:asciiTheme="minorHAnsi" w:hAnsiTheme="minorHAnsi"/>
        </w:rPr>
        <w:t>The outco</w:t>
      </w:r>
      <w:r w:rsidR="00592814" w:rsidRPr="000B5DFC">
        <w:rPr>
          <w:rFonts w:asciiTheme="minorHAnsi" w:hAnsiTheme="minorHAnsi"/>
        </w:rPr>
        <w:t>me of a Needs Analysis may revea</w:t>
      </w:r>
      <w:r w:rsidRPr="000B5DFC">
        <w:rPr>
          <w:rFonts w:asciiTheme="minorHAnsi" w:hAnsiTheme="minorHAnsi"/>
        </w:rPr>
        <w:t>l that the solution is non instructional</w:t>
      </w:r>
    </w:p>
    <w:p w14:paraId="0FE4A15B" w14:textId="5D47509B" w:rsidR="009F23A8" w:rsidRPr="000B5DFC" w:rsidRDefault="009F23A8" w:rsidP="009F23A8">
      <w:pPr>
        <w:pStyle w:val="NoteLevel2"/>
        <w:rPr>
          <w:rFonts w:asciiTheme="minorHAnsi" w:hAnsiTheme="minorHAnsi"/>
        </w:rPr>
      </w:pPr>
      <w:r w:rsidRPr="000B5DFC">
        <w:rPr>
          <w:rFonts w:asciiTheme="minorHAnsi" w:hAnsiTheme="minorHAnsi"/>
        </w:rPr>
        <w:t>Given that the proposed solution is instructional, the results of the needs assessment drive the rest of the instructional design process.</w:t>
      </w:r>
    </w:p>
    <w:p w14:paraId="3FCAAC78" w14:textId="69BCE33A" w:rsidR="009F23A8" w:rsidRPr="000B5DFC" w:rsidRDefault="009F23A8" w:rsidP="009F23A8">
      <w:pPr>
        <w:pStyle w:val="NoteLevel3"/>
        <w:rPr>
          <w:rFonts w:asciiTheme="minorHAnsi" w:hAnsiTheme="minorHAnsi"/>
        </w:rPr>
      </w:pPr>
      <w:r w:rsidRPr="000B5DFC">
        <w:rPr>
          <w:rFonts w:asciiTheme="minorHAnsi" w:hAnsiTheme="minorHAnsi"/>
        </w:rPr>
        <w:t>A poorly conducted needs analysis will impede the chances of a successful training program.</w:t>
      </w:r>
    </w:p>
    <w:p w14:paraId="13EC426C" w14:textId="7DC83242" w:rsidR="009F23A8" w:rsidRPr="000B5DFC" w:rsidRDefault="009F23A8" w:rsidP="009F23A8">
      <w:pPr>
        <w:pStyle w:val="NoteLevel2"/>
        <w:rPr>
          <w:rFonts w:asciiTheme="minorHAnsi" w:hAnsiTheme="minorHAnsi"/>
        </w:rPr>
      </w:pPr>
      <w:r w:rsidRPr="000B5DFC">
        <w:rPr>
          <w:rFonts w:asciiTheme="minorHAnsi" w:hAnsiTheme="minorHAnsi"/>
        </w:rPr>
        <w:t>Information must be collected from various sources in order to properly understand the problem:</w:t>
      </w:r>
    </w:p>
    <w:p w14:paraId="0E66188B" w14:textId="552A86D9" w:rsidR="009F23A8" w:rsidRPr="000B5DFC" w:rsidRDefault="009F23A8" w:rsidP="009F23A8">
      <w:pPr>
        <w:pStyle w:val="NoteLevel3"/>
        <w:rPr>
          <w:rFonts w:asciiTheme="minorHAnsi" w:hAnsiTheme="minorHAnsi"/>
        </w:rPr>
      </w:pPr>
      <w:r w:rsidRPr="000B5DFC">
        <w:rPr>
          <w:rFonts w:asciiTheme="minorHAnsi" w:hAnsiTheme="minorHAnsi"/>
        </w:rPr>
        <w:t>Organizational analysis, task analysis</w:t>
      </w:r>
      <w:r w:rsidR="00BA47C0" w:rsidRPr="000B5DFC">
        <w:rPr>
          <w:rFonts w:asciiTheme="minorHAnsi" w:hAnsiTheme="minorHAnsi"/>
        </w:rPr>
        <w:t>, person analysis</w:t>
      </w:r>
    </w:p>
    <w:p w14:paraId="677A2D58" w14:textId="74CCE9CF" w:rsidR="00BA47C0" w:rsidRPr="000B5DFC" w:rsidRDefault="00BA47C0" w:rsidP="00BA47C0">
      <w:pPr>
        <w:pStyle w:val="NoteLevel2"/>
        <w:rPr>
          <w:rFonts w:asciiTheme="minorHAnsi" w:hAnsiTheme="minorHAnsi"/>
        </w:rPr>
      </w:pPr>
      <w:r w:rsidRPr="000B5DFC">
        <w:rPr>
          <w:rFonts w:asciiTheme="minorHAnsi" w:hAnsiTheme="minorHAnsi"/>
        </w:rPr>
        <w:t>There are many different methods to collect information</w:t>
      </w:r>
    </w:p>
    <w:p w14:paraId="5B8412AA" w14:textId="5344EB41" w:rsidR="00BA47C0" w:rsidRPr="000B5DFC" w:rsidRDefault="00BA47C0" w:rsidP="00BA47C0">
      <w:pPr>
        <w:pStyle w:val="NoteLevel3"/>
        <w:rPr>
          <w:rFonts w:asciiTheme="minorHAnsi" w:hAnsiTheme="minorHAnsi"/>
        </w:rPr>
      </w:pPr>
      <w:r w:rsidRPr="000B5DFC">
        <w:rPr>
          <w:rFonts w:asciiTheme="minorHAnsi" w:hAnsiTheme="minorHAnsi"/>
        </w:rPr>
        <w:t xml:space="preserve">Each </w:t>
      </w:r>
      <w:proofErr w:type="gramStart"/>
      <w:r w:rsidRPr="000B5DFC">
        <w:rPr>
          <w:rFonts w:asciiTheme="minorHAnsi" w:hAnsiTheme="minorHAnsi"/>
        </w:rPr>
        <w:t>have</w:t>
      </w:r>
      <w:proofErr w:type="gramEnd"/>
      <w:r w:rsidRPr="000B5DFC">
        <w:rPr>
          <w:rFonts w:asciiTheme="minorHAnsi" w:hAnsiTheme="minorHAnsi"/>
        </w:rPr>
        <w:t xml:space="preserve"> specific advantages and disadvantages.</w:t>
      </w:r>
    </w:p>
    <w:p w14:paraId="7432932C" w14:textId="77777777" w:rsidR="00BA47C0" w:rsidRPr="000B5DFC" w:rsidRDefault="00BA47C0" w:rsidP="00BA47C0">
      <w:pPr>
        <w:pStyle w:val="NoteLevel1"/>
        <w:rPr>
          <w:rFonts w:asciiTheme="minorHAnsi" w:hAnsiTheme="minorHAnsi"/>
        </w:rPr>
      </w:pPr>
    </w:p>
    <w:p w14:paraId="16020896" w14:textId="736ECB7D" w:rsidR="00BA47C0" w:rsidRPr="000B5DFC" w:rsidRDefault="00BA47C0" w:rsidP="00BA47C0">
      <w:pPr>
        <w:pStyle w:val="NoteLevel1"/>
        <w:rPr>
          <w:rFonts w:asciiTheme="minorHAnsi" w:hAnsiTheme="minorHAnsi"/>
          <w:u w:val="single"/>
        </w:rPr>
      </w:pPr>
      <w:r w:rsidRPr="000B5DFC">
        <w:rPr>
          <w:rFonts w:asciiTheme="minorHAnsi" w:hAnsiTheme="minorHAnsi"/>
          <w:u w:val="single"/>
        </w:rPr>
        <w:t>Case Study</w:t>
      </w:r>
    </w:p>
    <w:p w14:paraId="0EA2C6DA" w14:textId="77777777" w:rsidR="00BA47C0" w:rsidRPr="000B5DFC" w:rsidRDefault="00BA47C0" w:rsidP="00BA47C0">
      <w:pPr>
        <w:pStyle w:val="NoteLevel1"/>
        <w:numPr>
          <w:ilvl w:val="0"/>
          <w:numId w:val="0"/>
        </w:numPr>
        <w:rPr>
          <w:rFonts w:asciiTheme="minorHAnsi" w:hAnsiTheme="minorHAnsi"/>
        </w:rPr>
      </w:pPr>
    </w:p>
    <w:p w14:paraId="4E5B631E" w14:textId="457D2D9B" w:rsidR="00BA47C0" w:rsidRPr="000B5DFC" w:rsidRDefault="00BA47C0" w:rsidP="00BA47C0">
      <w:pPr>
        <w:pStyle w:val="NoteLevel1"/>
        <w:numPr>
          <w:ilvl w:val="0"/>
          <w:numId w:val="0"/>
        </w:numPr>
        <w:rPr>
          <w:rFonts w:asciiTheme="minorHAnsi" w:hAnsiTheme="minorHAnsi"/>
        </w:rPr>
      </w:pPr>
      <w:r w:rsidRPr="000B5DFC">
        <w:rPr>
          <w:rFonts w:asciiTheme="minorHAnsi" w:hAnsiTheme="minorHAnsi"/>
        </w:rPr>
        <w:t xml:space="preserve">Labatt sends it employees to brewing stations to </w:t>
      </w:r>
      <w:r w:rsidR="00097CA4" w:rsidRPr="000B5DFC">
        <w:rPr>
          <w:rFonts w:asciiTheme="minorHAnsi" w:hAnsiTheme="minorHAnsi"/>
        </w:rPr>
        <w:t xml:space="preserve">so they are </w:t>
      </w:r>
      <w:proofErr w:type="spellStart"/>
      <w:r w:rsidR="00097CA4" w:rsidRPr="000B5DFC">
        <w:rPr>
          <w:rFonts w:asciiTheme="minorHAnsi" w:hAnsiTheme="minorHAnsi"/>
        </w:rPr>
        <w:t>knowlegable</w:t>
      </w:r>
      <w:proofErr w:type="spellEnd"/>
      <w:r w:rsidR="00097CA4" w:rsidRPr="000B5DFC">
        <w:rPr>
          <w:rFonts w:asciiTheme="minorHAnsi" w:hAnsiTheme="minorHAnsi"/>
        </w:rPr>
        <w:t xml:space="preserve"> about brewing</w:t>
      </w:r>
    </w:p>
    <w:p w14:paraId="02E27A5F" w14:textId="77777777" w:rsidR="00097CA4" w:rsidRPr="000B5DFC" w:rsidRDefault="00097CA4" w:rsidP="00BA47C0">
      <w:pPr>
        <w:pStyle w:val="NoteLevel1"/>
        <w:numPr>
          <w:ilvl w:val="0"/>
          <w:numId w:val="0"/>
        </w:numPr>
        <w:rPr>
          <w:rFonts w:asciiTheme="minorHAnsi" w:hAnsiTheme="minorHAnsi"/>
        </w:rPr>
      </w:pPr>
    </w:p>
    <w:p w14:paraId="6E4B7BC2" w14:textId="4F116EAF" w:rsidR="00097CA4" w:rsidRPr="000B5DFC" w:rsidRDefault="00097CA4" w:rsidP="00BA47C0">
      <w:pPr>
        <w:pStyle w:val="NoteLevel1"/>
        <w:numPr>
          <w:ilvl w:val="0"/>
          <w:numId w:val="0"/>
        </w:numPr>
        <w:rPr>
          <w:rFonts w:asciiTheme="minorHAnsi" w:hAnsiTheme="minorHAnsi"/>
        </w:rPr>
      </w:pPr>
      <w:r w:rsidRPr="000B5DFC">
        <w:rPr>
          <w:rFonts w:asciiTheme="minorHAnsi" w:hAnsiTheme="minorHAnsi"/>
        </w:rPr>
        <w:t xml:space="preserve">What information from a needs analysis </w:t>
      </w:r>
      <w:proofErr w:type="gramStart"/>
      <w:r w:rsidRPr="000B5DFC">
        <w:rPr>
          <w:rFonts w:asciiTheme="minorHAnsi" w:hAnsiTheme="minorHAnsi"/>
        </w:rPr>
        <w:t>( organizational</w:t>
      </w:r>
      <w:proofErr w:type="gramEnd"/>
      <w:r w:rsidRPr="000B5DFC">
        <w:rPr>
          <w:rFonts w:asciiTheme="minorHAnsi" w:hAnsiTheme="minorHAnsi"/>
        </w:rPr>
        <w:t>, task and person) might have suggested the need for employees to attend beer school?</w:t>
      </w:r>
    </w:p>
    <w:p w14:paraId="60D7BA42" w14:textId="77777777" w:rsidR="00097CA4" w:rsidRPr="000B5DFC" w:rsidRDefault="00097CA4" w:rsidP="00BA47C0">
      <w:pPr>
        <w:pStyle w:val="NoteLevel1"/>
        <w:numPr>
          <w:ilvl w:val="0"/>
          <w:numId w:val="0"/>
        </w:numPr>
        <w:rPr>
          <w:rFonts w:asciiTheme="minorHAnsi" w:hAnsiTheme="minorHAnsi"/>
        </w:rPr>
      </w:pPr>
    </w:p>
    <w:p w14:paraId="7C817CEF" w14:textId="4D9AEFED" w:rsidR="00BA47C0" w:rsidRPr="000B5DFC" w:rsidRDefault="00097CA4" w:rsidP="00BA47C0">
      <w:pPr>
        <w:pStyle w:val="NoteLevel1"/>
        <w:rPr>
          <w:rFonts w:asciiTheme="minorHAnsi" w:hAnsiTheme="minorHAnsi"/>
        </w:rPr>
      </w:pPr>
      <w:r w:rsidRPr="000B5DFC">
        <w:rPr>
          <w:rFonts w:asciiTheme="minorHAnsi" w:hAnsiTheme="minorHAnsi"/>
        </w:rPr>
        <w:t>Organizational</w:t>
      </w:r>
    </w:p>
    <w:p w14:paraId="6AD02150" w14:textId="0AE86CD7" w:rsidR="00097CA4" w:rsidRPr="000B5DFC" w:rsidRDefault="00097CA4" w:rsidP="00097CA4">
      <w:pPr>
        <w:pStyle w:val="NoteLevel2"/>
        <w:rPr>
          <w:rFonts w:asciiTheme="minorHAnsi" w:hAnsiTheme="minorHAnsi"/>
        </w:rPr>
      </w:pPr>
      <w:r w:rsidRPr="000B5DFC">
        <w:rPr>
          <w:rFonts w:asciiTheme="minorHAnsi" w:hAnsiTheme="minorHAnsi"/>
        </w:rPr>
        <w:t xml:space="preserve">Strategy: </w:t>
      </w:r>
      <w:proofErr w:type="spellStart"/>
      <w:r w:rsidRPr="000B5DFC">
        <w:rPr>
          <w:rFonts w:asciiTheme="minorHAnsi" w:hAnsiTheme="minorHAnsi"/>
        </w:rPr>
        <w:t>Labatts</w:t>
      </w:r>
      <w:proofErr w:type="spellEnd"/>
      <w:r w:rsidRPr="000B5DFC">
        <w:rPr>
          <w:rFonts w:asciiTheme="minorHAnsi" w:hAnsiTheme="minorHAnsi"/>
        </w:rPr>
        <w:t xml:space="preserve"> training strategy, at that time, may have been to develop different business units isolated within their own discipline and likely not linked to any strategic organizational goal.</w:t>
      </w:r>
    </w:p>
    <w:p w14:paraId="4A110B39" w14:textId="158339C1" w:rsidR="00097CA4" w:rsidRPr="000B5DFC" w:rsidRDefault="00097CA4" w:rsidP="00097CA4">
      <w:pPr>
        <w:pStyle w:val="NoteLevel2"/>
        <w:rPr>
          <w:rFonts w:asciiTheme="minorHAnsi" w:hAnsiTheme="minorHAnsi"/>
        </w:rPr>
      </w:pPr>
      <w:r w:rsidRPr="000B5DFC">
        <w:rPr>
          <w:rFonts w:asciiTheme="minorHAnsi" w:hAnsiTheme="minorHAnsi"/>
        </w:rPr>
        <w:t xml:space="preserve">Environmental: Common modes of training delivery </w:t>
      </w:r>
      <w:proofErr w:type="gramStart"/>
      <w:r w:rsidRPr="000B5DFC">
        <w:rPr>
          <w:rFonts w:asciiTheme="minorHAnsi" w:hAnsiTheme="minorHAnsi"/>
        </w:rPr>
        <w:t>( online</w:t>
      </w:r>
      <w:proofErr w:type="gramEnd"/>
      <w:r w:rsidRPr="000B5DFC">
        <w:rPr>
          <w:rFonts w:asciiTheme="minorHAnsi" w:hAnsiTheme="minorHAnsi"/>
        </w:rPr>
        <w:t xml:space="preserve"> and classroom) were not conducive to learning the finer points of beer quality and serving etiquette</w:t>
      </w:r>
    </w:p>
    <w:p w14:paraId="664B5603" w14:textId="23AE0AA0" w:rsidR="00097CA4" w:rsidRPr="000B5DFC" w:rsidRDefault="00097CA4" w:rsidP="00097CA4">
      <w:pPr>
        <w:pStyle w:val="NoteLevel2"/>
        <w:rPr>
          <w:rFonts w:asciiTheme="minorHAnsi" w:hAnsiTheme="minorHAnsi"/>
        </w:rPr>
      </w:pPr>
      <w:r w:rsidRPr="000B5DFC">
        <w:rPr>
          <w:rFonts w:asciiTheme="minorHAnsi" w:hAnsiTheme="minorHAnsi"/>
        </w:rPr>
        <w:t>Resources: It’s unclear whether this strategy was developed in-house or using 3</w:t>
      </w:r>
      <w:r w:rsidRPr="000B5DFC">
        <w:rPr>
          <w:rFonts w:asciiTheme="minorHAnsi" w:hAnsiTheme="minorHAnsi"/>
          <w:vertAlign w:val="superscript"/>
        </w:rPr>
        <w:t>rd</w:t>
      </w:r>
      <w:r w:rsidRPr="000B5DFC">
        <w:rPr>
          <w:rFonts w:asciiTheme="minorHAnsi" w:hAnsiTheme="minorHAnsi"/>
        </w:rPr>
        <w:t xml:space="preserve"> party resources at all. Either way, Labatt had some budget to work with</w:t>
      </w:r>
    </w:p>
    <w:p w14:paraId="38EE292A" w14:textId="65AF7E7E" w:rsidR="00097CA4" w:rsidRPr="000B5DFC" w:rsidRDefault="00097CA4" w:rsidP="00097CA4">
      <w:pPr>
        <w:pStyle w:val="NoteLevel2"/>
        <w:rPr>
          <w:rFonts w:asciiTheme="minorHAnsi" w:hAnsiTheme="minorHAnsi"/>
        </w:rPr>
      </w:pPr>
      <w:r w:rsidRPr="000B5DFC">
        <w:rPr>
          <w:rFonts w:asciiTheme="minorHAnsi" w:hAnsiTheme="minorHAnsi"/>
        </w:rPr>
        <w:t>Context: May have been a strong learning culture present in the organization, the climate for transferring this type of knowledge was not appropriate.</w:t>
      </w:r>
    </w:p>
    <w:p w14:paraId="1D807FB2" w14:textId="77777777" w:rsidR="00097CA4" w:rsidRPr="000B5DFC" w:rsidRDefault="00097CA4" w:rsidP="00097CA4">
      <w:pPr>
        <w:pStyle w:val="NoteLevel1"/>
        <w:rPr>
          <w:rFonts w:asciiTheme="minorHAnsi" w:hAnsiTheme="minorHAnsi"/>
        </w:rPr>
      </w:pPr>
    </w:p>
    <w:p w14:paraId="189495C5" w14:textId="174272EC" w:rsidR="00097CA4" w:rsidRPr="000B5DFC" w:rsidRDefault="00097CA4" w:rsidP="00097CA4">
      <w:pPr>
        <w:pStyle w:val="NoteLevel1"/>
        <w:rPr>
          <w:rFonts w:asciiTheme="minorHAnsi" w:hAnsiTheme="minorHAnsi"/>
        </w:rPr>
      </w:pPr>
      <w:r w:rsidRPr="000B5DFC">
        <w:rPr>
          <w:rFonts w:asciiTheme="minorHAnsi" w:hAnsiTheme="minorHAnsi"/>
        </w:rPr>
        <w:t>Task</w:t>
      </w:r>
    </w:p>
    <w:p w14:paraId="732F9411" w14:textId="009440AE" w:rsidR="00097CA4" w:rsidRPr="000B5DFC" w:rsidRDefault="00097CA4" w:rsidP="00097CA4">
      <w:pPr>
        <w:pStyle w:val="NoteLevel2"/>
        <w:rPr>
          <w:rFonts w:asciiTheme="minorHAnsi" w:hAnsiTheme="minorHAnsi"/>
        </w:rPr>
      </w:pPr>
      <w:r w:rsidRPr="000B5DFC">
        <w:rPr>
          <w:rFonts w:asciiTheme="minorHAnsi" w:hAnsiTheme="minorHAnsi"/>
        </w:rPr>
        <w:t>Skills and Knowledge, the designer may have est. that nowhere in the HR training scheme were these skills and knowledge represented.</w:t>
      </w:r>
    </w:p>
    <w:p w14:paraId="3BA9EA74" w14:textId="77777777" w:rsidR="00097CA4" w:rsidRPr="000B5DFC" w:rsidRDefault="00097CA4" w:rsidP="00097CA4">
      <w:pPr>
        <w:pStyle w:val="NoteLevel1"/>
        <w:rPr>
          <w:rFonts w:asciiTheme="minorHAnsi" w:hAnsiTheme="minorHAnsi"/>
        </w:rPr>
      </w:pPr>
    </w:p>
    <w:p w14:paraId="52821333" w14:textId="63276A03" w:rsidR="00097CA4" w:rsidRPr="000B5DFC" w:rsidRDefault="00097CA4" w:rsidP="00097CA4">
      <w:pPr>
        <w:pStyle w:val="NoteLevel1"/>
        <w:rPr>
          <w:rFonts w:asciiTheme="minorHAnsi" w:hAnsiTheme="minorHAnsi"/>
        </w:rPr>
      </w:pPr>
      <w:r w:rsidRPr="000B5DFC">
        <w:rPr>
          <w:rFonts w:asciiTheme="minorHAnsi" w:hAnsiTheme="minorHAnsi"/>
        </w:rPr>
        <w:t>Person</w:t>
      </w:r>
    </w:p>
    <w:p w14:paraId="323C49CE" w14:textId="485831D2" w:rsidR="00097CA4" w:rsidRPr="000B5DFC" w:rsidRDefault="00097CA4" w:rsidP="00097CA4">
      <w:pPr>
        <w:pStyle w:val="NoteLevel2"/>
        <w:rPr>
          <w:rFonts w:asciiTheme="minorHAnsi" w:hAnsiTheme="minorHAnsi"/>
        </w:rPr>
      </w:pPr>
      <w:r w:rsidRPr="000B5DFC">
        <w:rPr>
          <w:rFonts w:asciiTheme="minorHAnsi" w:hAnsiTheme="minorHAnsi"/>
        </w:rPr>
        <w:t>Likely through surveys and interviews it was likely evident that finer knowledge of beer and beer culture was not present in employees whose job descriptions aren’t directly related to these competencies.</w:t>
      </w:r>
    </w:p>
    <w:p w14:paraId="7A7C2E43" w14:textId="77777777" w:rsidR="00097CA4" w:rsidRPr="000B5DFC" w:rsidRDefault="00097CA4" w:rsidP="00097CA4">
      <w:pPr>
        <w:pStyle w:val="NoteLevel1"/>
        <w:rPr>
          <w:rFonts w:asciiTheme="minorHAnsi" w:hAnsiTheme="minorHAnsi"/>
        </w:rPr>
      </w:pPr>
    </w:p>
    <w:p w14:paraId="0907AC8A" w14:textId="11C18D23" w:rsidR="00097CA4" w:rsidRPr="000B5DFC" w:rsidRDefault="00097CA4" w:rsidP="00097CA4">
      <w:pPr>
        <w:pStyle w:val="NoteLevel1"/>
        <w:rPr>
          <w:rFonts w:asciiTheme="minorHAnsi" w:hAnsiTheme="minorHAnsi"/>
        </w:rPr>
      </w:pPr>
      <w:r w:rsidRPr="000B5DFC">
        <w:rPr>
          <w:rFonts w:asciiTheme="minorHAnsi" w:hAnsiTheme="minorHAnsi"/>
        </w:rPr>
        <w:t>Beer school is a part of the company’s training and development strategy. Do you think it is an example of strategic training?</w:t>
      </w:r>
    </w:p>
    <w:p w14:paraId="133FCDA9" w14:textId="77777777" w:rsidR="00097CA4" w:rsidRPr="000B5DFC" w:rsidRDefault="00097CA4" w:rsidP="00097CA4">
      <w:pPr>
        <w:pStyle w:val="NoteLevel1"/>
        <w:rPr>
          <w:rFonts w:asciiTheme="minorHAnsi" w:hAnsiTheme="minorHAnsi"/>
        </w:rPr>
      </w:pPr>
    </w:p>
    <w:p w14:paraId="495028CB" w14:textId="7279EC48" w:rsidR="00097CA4" w:rsidRPr="000B5DFC" w:rsidRDefault="00397B6A" w:rsidP="00097CA4">
      <w:pPr>
        <w:pStyle w:val="NoteLevel1"/>
        <w:rPr>
          <w:rFonts w:asciiTheme="minorHAnsi" w:hAnsiTheme="minorHAnsi"/>
        </w:rPr>
      </w:pPr>
      <w:r w:rsidRPr="000B5DFC">
        <w:rPr>
          <w:rFonts w:asciiTheme="minorHAnsi" w:hAnsiTheme="minorHAnsi"/>
        </w:rPr>
        <w:t>Yes, Labatt wanted employees to become knowledgeable on the finer points of beer and etiquette. By doing this they are developing ambassadors of the company and its products attracting and retaining high performing employees and create a stronger corporate learning culture- all of which falls under the company philosophy of investing in employees.</w:t>
      </w:r>
    </w:p>
    <w:p w14:paraId="26395B83" w14:textId="77777777" w:rsidR="00F85EB2" w:rsidRPr="000B5DFC" w:rsidRDefault="00F85EB2" w:rsidP="00F85EB2">
      <w:pPr>
        <w:pStyle w:val="NoteLevel1"/>
        <w:rPr>
          <w:rFonts w:asciiTheme="minorHAnsi" w:hAnsiTheme="minorHAnsi"/>
        </w:rPr>
      </w:pPr>
    </w:p>
    <w:p w14:paraId="6863610F" w14:textId="6F86D912" w:rsidR="00B51B7F" w:rsidRPr="000B5DFC" w:rsidRDefault="00397B6A" w:rsidP="00B51B7F">
      <w:pPr>
        <w:pStyle w:val="NoteLevel1"/>
        <w:rPr>
          <w:rFonts w:asciiTheme="minorHAnsi" w:hAnsiTheme="minorHAnsi"/>
          <w:u w:val="single"/>
        </w:rPr>
      </w:pPr>
      <w:r w:rsidRPr="000B5DFC">
        <w:rPr>
          <w:rFonts w:asciiTheme="minorHAnsi" w:hAnsiTheme="minorHAnsi"/>
          <w:u w:val="single"/>
        </w:rPr>
        <w:t>Your Turn Analysis</w:t>
      </w:r>
    </w:p>
    <w:p w14:paraId="03ADAB39" w14:textId="77777777" w:rsidR="00397B6A" w:rsidRPr="000B5DFC" w:rsidRDefault="00397B6A" w:rsidP="00397B6A">
      <w:pPr>
        <w:pStyle w:val="NoteLevel2"/>
        <w:rPr>
          <w:rFonts w:asciiTheme="minorHAnsi" w:hAnsiTheme="minorHAnsi"/>
        </w:rPr>
      </w:pPr>
      <w:r w:rsidRPr="000B5DFC">
        <w:rPr>
          <w:rFonts w:asciiTheme="minorHAnsi" w:hAnsiTheme="minorHAnsi"/>
        </w:rPr>
        <w:t>What is most important is getting people trained as soon as possible rather than wasting precious time finding out who needs training.</w:t>
      </w:r>
    </w:p>
    <w:p w14:paraId="388E631A" w14:textId="77777777" w:rsidR="00397B6A" w:rsidRPr="000B5DFC" w:rsidRDefault="00397B6A" w:rsidP="00397B6A">
      <w:pPr>
        <w:pStyle w:val="NoteLevel2"/>
        <w:rPr>
          <w:rFonts w:asciiTheme="minorHAnsi" w:hAnsiTheme="minorHAnsi"/>
        </w:rPr>
      </w:pPr>
      <w:r w:rsidRPr="000B5DFC">
        <w:rPr>
          <w:rFonts w:asciiTheme="minorHAnsi" w:hAnsiTheme="minorHAnsi"/>
        </w:rPr>
        <w:t>If you have experience designing training, do you conduct a thorough and complete needs analysis?</w:t>
      </w:r>
    </w:p>
    <w:p w14:paraId="497CBB87" w14:textId="77777777" w:rsidR="00397B6A" w:rsidRPr="000B5DFC" w:rsidRDefault="00397B6A" w:rsidP="00397B6A">
      <w:pPr>
        <w:pStyle w:val="NoteLevel2"/>
        <w:rPr>
          <w:rFonts w:asciiTheme="minorHAnsi" w:hAnsiTheme="minorHAnsi"/>
        </w:rPr>
      </w:pPr>
      <w:r w:rsidRPr="000B5DFC">
        <w:rPr>
          <w:rFonts w:asciiTheme="minorHAnsi" w:hAnsiTheme="minorHAnsi"/>
        </w:rPr>
        <w:t>If not, why? Do you cut corners?</w:t>
      </w:r>
    </w:p>
    <w:p w14:paraId="4A6A6A8F" w14:textId="51331723" w:rsidR="00397B6A" w:rsidRDefault="00397B6A" w:rsidP="00397B6A">
      <w:pPr>
        <w:pStyle w:val="NoteLevel2"/>
        <w:rPr>
          <w:rFonts w:asciiTheme="minorHAnsi" w:hAnsiTheme="minorHAnsi"/>
        </w:rPr>
      </w:pPr>
      <w:r w:rsidRPr="000B5DFC">
        <w:rPr>
          <w:rFonts w:asciiTheme="minorHAnsi" w:hAnsiTheme="minorHAnsi"/>
        </w:rPr>
        <w:t>If so, how do you secure the resources to do so? How do you justify the cost with management?</w:t>
      </w:r>
    </w:p>
    <w:p w14:paraId="4F78B57D" w14:textId="77777777" w:rsidR="00CC197A" w:rsidRDefault="00CC197A" w:rsidP="00CC197A">
      <w:pPr>
        <w:pStyle w:val="NoteLevel1"/>
        <w:rPr>
          <w:rFonts w:asciiTheme="minorHAnsi" w:hAnsiTheme="minorHAnsi"/>
        </w:rPr>
      </w:pPr>
    </w:p>
    <w:p w14:paraId="64D7593F" w14:textId="3487A1C0" w:rsidR="00CC197A" w:rsidRPr="000B5DFC" w:rsidRDefault="00CC197A" w:rsidP="00CC197A">
      <w:pPr>
        <w:pStyle w:val="NoteLevel1"/>
        <w:rPr>
          <w:rFonts w:asciiTheme="minorHAnsi" w:hAnsiTheme="minorHAnsi"/>
        </w:rPr>
      </w:pPr>
      <w:r>
        <w:rPr>
          <w:rFonts w:asciiTheme="minorHAnsi" w:hAnsiTheme="minorHAnsi"/>
        </w:rPr>
        <w:t>Reading</w:t>
      </w:r>
    </w:p>
    <w:p w14:paraId="234281AD" w14:textId="77777777" w:rsidR="00397B6A" w:rsidRPr="000B5DFC" w:rsidRDefault="00397B6A" w:rsidP="00B51B7F">
      <w:pPr>
        <w:pStyle w:val="NoteLevel1"/>
        <w:rPr>
          <w:rFonts w:asciiTheme="minorHAnsi" w:hAnsiTheme="minorHAnsi"/>
        </w:rPr>
      </w:pPr>
    </w:p>
    <w:p w14:paraId="2420E4AB" w14:textId="77777777" w:rsidR="00CC197A" w:rsidRDefault="00CC197A" w:rsidP="00CC197A">
      <w:pPr>
        <w:pStyle w:val="NoteLevel1"/>
        <w:rPr>
          <w:rFonts w:asciiTheme="minorHAnsi" w:hAnsiTheme="minorHAnsi"/>
        </w:rPr>
      </w:pPr>
      <w:r>
        <w:rPr>
          <w:rFonts w:asciiTheme="minorHAnsi" w:hAnsiTheme="minorHAnsi"/>
        </w:rPr>
        <w:t>Needs Analysis</w:t>
      </w:r>
    </w:p>
    <w:p w14:paraId="6C99D275" w14:textId="77777777" w:rsidR="00CC197A" w:rsidRDefault="00CC197A" w:rsidP="00CC197A">
      <w:pPr>
        <w:pStyle w:val="NoteLevel2"/>
        <w:rPr>
          <w:rFonts w:asciiTheme="minorHAnsi" w:hAnsiTheme="minorHAnsi"/>
        </w:rPr>
      </w:pPr>
      <w:r>
        <w:rPr>
          <w:rFonts w:asciiTheme="minorHAnsi" w:hAnsiTheme="minorHAnsi"/>
        </w:rPr>
        <w:t>A process to identify gaps or deficiencies in employee and organizational performance</w:t>
      </w:r>
    </w:p>
    <w:p w14:paraId="7C767A52" w14:textId="77777777" w:rsidR="00C62361" w:rsidRDefault="00C62361" w:rsidP="00C62361">
      <w:pPr>
        <w:pStyle w:val="NoteLevel2"/>
        <w:numPr>
          <w:ilvl w:val="0"/>
          <w:numId w:val="0"/>
        </w:numPr>
        <w:rPr>
          <w:rFonts w:asciiTheme="minorHAnsi" w:hAnsiTheme="minorHAnsi"/>
        </w:rPr>
      </w:pPr>
    </w:p>
    <w:p w14:paraId="683FA2CF" w14:textId="317FF119" w:rsidR="00C62361" w:rsidRDefault="00C62361" w:rsidP="00C62361">
      <w:pPr>
        <w:pStyle w:val="NoteLevel2"/>
        <w:numPr>
          <w:ilvl w:val="0"/>
          <w:numId w:val="0"/>
        </w:numPr>
        <w:rPr>
          <w:rFonts w:asciiTheme="minorHAnsi" w:hAnsiTheme="minorHAnsi"/>
        </w:rPr>
      </w:pPr>
      <w:r>
        <w:rPr>
          <w:rFonts w:asciiTheme="minorHAnsi" w:hAnsiTheme="minorHAnsi"/>
        </w:rPr>
        <w:t>Needs Analysis Process</w:t>
      </w:r>
    </w:p>
    <w:p w14:paraId="6C55C553" w14:textId="77777777" w:rsidR="00C62361" w:rsidRDefault="00C62361" w:rsidP="00C62361">
      <w:pPr>
        <w:pStyle w:val="NoteLevel2"/>
        <w:numPr>
          <w:ilvl w:val="0"/>
          <w:numId w:val="0"/>
        </w:numPr>
        <w:rPr>
          <w:rFonts w:asciiTheme="minorHAnsi" w:hAnsiTheme="minorHAnsi"/>
        </w:rPr>
      </w:pPr>
    </w:p>
    <w:p w14:paraId="14510DF2" w14:textId="419A3229" w:rsidR="00C62361" w:rsidRDefault="00C62361" w:rsidP="00C62361">
      <w:pPr>
        <w:pStyle w:val="NoteLevel2"/>
        <w:numPr>
          <w:ilvl w:val="0"/>
          <w:numId w:val="0"/>
        </w:numPr>
        <w:rPr>
          <w:rFonts w:asciiTheme="minorHAnsi" w:hAnsiTheme="minorHAnsi"/>
        </w:rPr>
      </w:pPr>
      <w:r>
        <w:rPr>
          <w:rFonts w:asciiTheme="minorHAnsi" w:hAnsiTheme="minorHAnsi"/>
        </w:rPr>
        <w:t>1) Concern</w:t>
      </w:r>
    </w:p>
    <w:p w14:paraId="0490C9CB" w14:textId="570C6DE7" w:rsidR="00C62361" w:rsidRDefault="00C62361" w:rsidP="00C62361">
      <w:pPr>
        <w:pStyle w:val="NoteLevel2"/>
        <w:numPr>
          <w:ilvl w:val="0"/>
          <w:numId w:val="0"/>
        </w:numPr>
        <w:rPr>
          <w:rFonts w:asciiTheme="minorHAnsi" w:hAnsiTheme="minorHAnsi"/>
        </w:rPr>
      </w:pPr>
      <w:r>
        <w:rPr>
          <w:rFonts w:asciiTheme="minorHAnsi" w:hAnsiTheme="minorHAnsi"/>
        </w:rPr>
        <w:tab/>
        <w:t>Referred to as an Itch or a pressure point</w:t>
      </w:r>
    </w:p>
    <w:p w14:paraId="714AA0EC" w14:textId="5ED3F994" w:rsidR="00C62361" w:rsidRDefault="00C62361" w:rsidP="00C62361">
      <w:pPr>
        <w:pStyle w:val="NoteLevel2"/>
        <w:numPr>
          <w:ilvl w:val="0"/>
          <w:numId w:val="0"/>
        </w:numPr>
        <w:rPr>
          <w:rFonts w:asciiTheme="minorHAnsi" w:hAnsiTheme="minorHAnsi"/>
        </w:rPr>
      </w:pPr>
      <w:r>
        <w:rPr>
          <w:rFonts w:asciiTheme="minorHAnsi" w:hAnsiTheme="minorHAnsi"/>
        </w:rPr>
        <w:tab/>
        <w:t>Something that causes managers to notice it</w:t>
      </w:r>
    </w:p>
    <w:p w14:paraId="12E10D9D" w14:textId="670AF6DF" w:rsidR="00C62361" w:rsidRDefault="00C62361" w:rsidP="00C62361">
      <w:pPr>
        <w:pStyle w:val="NoteLevel2"/>
        <w:numPr>
          <w:ilvl w:val="0"/>
          <w:numId w:val="0"/>
        </w:numPr>
        <w:rPr>
          <w:rFonts w:asciiTheme="minorHAnsi" w:hAnsiTheme="minorHAnsi"/>
        </w:rPr>
      </w:pPr>
    </w:p>
    <w:p w14:paraId="2AADB596" w14:textId="7CCDC4B3" w:rsidR="00C62361" w:rsidRDefault="00C62361" w:rsidP="00C62361">
      <w:pPr>
        <w:pStyle w:val="NoteLevel2"/>
        <w:numPr>
          <w:ilvl w:val="0"/>
          <w:numId w:val="0"/>
        </w:numPr>
        <w:rPr>
          <w:rFonts w:asciiTheme="minorHAnsi" w:hAnsiTheme="minorHAnsi"/>
        </w:rPr>
      </w:pPr>
      <w:r>
        <w:rPr>
          <w:rFonts w:asciiTheme="minorHAnsi" w:hAnsiTheme="minorHAnsi"/>
        </w:rPr>
        <w:t>2) Importance</w:t>
      </w:r>
    </w:p>
    <w:p w14:paraId="651BF689" w14:textId="05EE4B14" w:rsidR="00C62361" w:rsidRDefault="00C62361" w:rsidP="00C62361">
      <w:pPr>
        <w:pStyle w:val="NoteLevel2"/>
        <w:numPr>
          <w:ilvl w:val="0"/>
          <w:numId w:val="0"/>
        </w:numPr>
        <w:rPr>
          <w:rFonts w:asciiTheme="minorHAnsi" w:hAnsiTheme="minorHAnsi"/>
        </w:rPr>
      </w:pPr>
      <w:r>
        <w:rPr>
          <w:rFonts w:asciiTheme="minorHAnsi" w:hAnsiTheme="minorHAnsi"/>
        </w:rPr>
        <w:tab/>
      </w:r>
      <w:proofErr w:type="gramStart"/>
      <w:r>
        <w:rPr>
          <w:rFonts w:asciiTheme="minorHAnsi" w:hAnsiTheme="minorHAnsi"/>
        </w:rPr>
        <w:t>determine</w:t>
      </w:r>
      <w:proofErr w:type="gramEnd"/>
      <w:r>
        <w:rPr>
          <w:rFonts w:asciiTheme="minorHAnsi" w:hAnsiTheme="minorHAnsi"/>
        </w:rPr>
        <w:t xml:space="preserve"> if it is central to the effectiveness of the organization</w:t>
      </w:r>
    </w:p>
    <w:p w14:paraId="7D000C8C" w14:textId="25B687ED" w:rsidR="00C62361" w:rsidRDefault="00C62361" w:rsidP="00C62361">
      <w:pPr>
        <w:pStyle w:val="NoteLevel2"/>
        <w:numPr>
          <w:ilvl w:val="0"/>
          <w:numId w:val="0"/>
        </w:numPr>
        <w:rPr>
          <w:rFonts w:asciiTheme="minorHAnsi" w:hAnsiTheme="minorHAnsi"/>
        </w:rPr>
      </w:pPr>
    </w:p>
    <w:p w14:paraId="66895527" w14:textId="3D94B300" w:rsidR="002D089D" w:rsidRDefault="002D089D" w:rsidP="00C62361">
      <w:pPr>
        <w:pStyle w:val="NoteLevel2"/>
        <w:numPr>
          <w:ilvl w:val="0"/>
          <w:numId w:val="0"/>
        </w:numPr>
        <w:rPr>
          <w:rFonts w:asciiTheme="minorHAnsi" w:hAnsiTheme="minorHAnsi"/>
        </w:rPr>
      </w:pPr>
      <w:r>
        <w:rPr>
          <w:rFonts w:asciiTheme="minorHAnsi" w:hAnsiTheme="minorHAnsi"/>
        </w:rPr>
        <w:t>3) Consult Stake Holders</w:t>
      </w:r>
    </w:p>
    <w:p w14:paraId="7C015878" w14:textId="0E1FB40A" w:rsidR="00C62361" w:rsidRDefault="00C62361" w:rsidP="00C62361">
      <w:pPr>
        <w:pStyle w:val="NoteLevel2"/>
        <w:numPr>
          <w:ilvl w:val="0"/>
          <w:numId w:val="0"/>
        </w:numPr>
        <w:rPr>
          <w:rFonts w:asciiTheme="minorHAnsi" w:hAnsiTheme="minorHAnsi"/>
        </w:rPr>
      </w:pPr>
      <w:r>
        <w:rPr>
          <w:rFonts w:asciiTheme="minorHAnsi" w:hAnsiTheme="minorHAnsi"/>
        </w:rPr>
        <w:tab/>
      </w:r>
    </w:p>
    <w:p w14:paraId="49B92ABF" w14:textId="642BB4E2" w:rsidR="00BC5AEA" w:rsidRPr="000B5DFC" w:rsidRDefault="00BC5AEA" w:rsidP="00C62361">
      <w:pPr>
        <w:pStyle w:val="NoteLevel1"/>
        <w:rPr>
          <w:rFonts w:asciiTheme="minorHAnsi" w:hAnsiTheme="minorHAnsi"/>
        </w:rPr>
        <w:sectPr w:rsidR="00BC5AEA" w:rsidRPr="000B5DFC" w:rsidSect="00BC5AEA">
          <w:headerReference w:type="first" r:id="rId16"/>
          <w:pgSz w:w="12240" w:h="15840"/>
          <w:pgMar w:top="1440" w:right="1440" w:bottom="1440" w:left="1440" w:header="708" w:footer="708" w:gutter="0"/>
          <w:cols w:space="708"/>
          <w:titlePg/>
          <w:docGrid w:type="lines" w:linePitch="360"/>
        </w:sectPr>
      </w:pPr>
      <w:r w:rsidRPr="000B5DFC">
        <w:rPr>
          <w:rFonts w:asciiTheme="minorHAnsi" w:hAnsiTheme="minorHAnsi"/>
        </w:rPr>
        <w:cr/>
      </w:r>
    </w:p>
    <w:p w14:paraId="76104E86" w14:textId="77777777" w:rsidR="0029578A" w:rsidRDefault="0029578A" w:rsidP="00245F15">
      <w:pPr>
        <w:pStyle w:val="NoteLevel1"/>
        <w:numPr>
          <w:ilvl w:val="0"/>
          <w:numId w:val="0"/>
        </w:numPr>
        <w:rPr>
          <w:rFonts w:asciiTheme="minorHAnsi" w:hAnsiTheme="minorHAnsi"/>
        </w:rPr>
      </w:pPr>
    </w:p>
    <w:p w14:paraId="4D58799C" w14:textId="5F2DB735" w:rsidR="0029578A" w:rsidRDefault="0029578A" w:rsidP="00BC5AEA">
      <w:pPr>
        <w:pStyle w:val="NoteLevel1"/>
        <w:rPr>
          <w:rFonts w:asciiTheme="minorHAnsi" w:hAnsiTheme="minorHAnsi"/>
        </w:rPr>
      </w:pPr>
      <w:r>
        <w:rPr>
          <w:rFonts w:asciiTheme="minorHAnsi" w:hAnsiTheme="minorHAnsi"/>
        </w:rPr>
        <w:t>UDI- Unive</w:t>
      </w:r>
      <w:r w:rsidR="006C4EEF">
        <w:rPr>
          <w:rFonts w:asciiTheme="minorHAnsi" w:hAnsiTheme="minorHAnsi"/>
        </w:rPr>
        <w:t>rsal design of instruction video</w:t>
      </w:r>
    </w:p>
    <w:p w14:paraId="1D40EF6C" w14:textId="0E29DC97" w:rsidR="006C4EEF" w:rsidRDefault="006C4EEF" w:rsidP="00BC5AEA">
      <w:pPr>
        <w:pStyle w:val="NoteLevel1"/>
        <w:rPr>
          <w:rFonts w:asciiTheme="minorHAnsi" w:hAnsiTheme="minorHAnsi"/>
        </w:rPr>
      </w:pPr>
      <w:r>
        <w:rPr>
          <w:rFonts w:asciiTheme="minorHAnsi" w:hAnsiTheme="minorHAnsi"/>
        </w:rPr>
        <w:t>DO-IT</w:t>
      </w:r>
    </w:p>
    <w:p w14:paraId="77DA5633" w14:textId="5F159588" w:rsidR="006C4EEF" w:rsidRDefault="006C4EEF" w:rsidP="00BC5AEA">
      <w:pPr>
        <w:pStyle w:val="NoteLevel1"/>
        <w:rPr>
          <w:rFonts w:asciiTheme="minorHAnsi" w:hAnsiTheme="minorHAnsi"/>
        </w:rPr>
      </w:pPr>
      <w:r>
        <w:rPr>
          <w:rFonts w:asciiTheme="minorHAnsi" w:hAnsiTheme="minorHAnsi"/>
        </w:rPr>
        <w:t>Visual or Auditory Learners</w:t>
      </w:r>
    </w:p>
    <w:p w14:paraId="77003C48" w14:textId="2B66FA50" w:rsidR="006C4EEF" w:rsidRDefault="006C4EEF" w:rsidP="00BC5AEA">
      <w:pPr>
        <w:pStyle w:val="NoteLevel1"/>
        <w:rPr>
          <w:rFonts w:asciiTheme="minorHAnsi" w:hAnsiTheme="minorHAnsi"/>
        </w:rPr>
      </w:pPr>
      <w:r>
        <w:rPr>
          <w:rFonts w:asciiTheme="minorHAnsi" w:hAnsiTheme="minorHAnsi"/>
        </w:rPr>
        <w:t>Teaching to diverse kids</w:t>
      </w:r>
    </w:p>
    <w:p w14:paraId="5A167A84" w14:textId="77777777" w:rsidR="006C4EEF" w:rsidRDefault="006C4EEF" w:rsidP="00BC5AEA">
      <w:pPr>
        <w:pStyle w:val="NoteLevel1"/>
        <w:rPr>
          <w:rFonts w:asciiTheme="minorHAnsi" w:hAnsiTheme="minorHAnsi"/>
        </w:rPr>
      </w:pPr>
    </w:p>
    <w:p w14:paraId="289D992B" w14:textId="30E6D835" w:rsidR="006C4EEF" w:rsidRDefault="006C4EEF" w:rsidP="00BC5AEA">
      <w:pPr>
        <w:pStyle w:val="NoteLevel1"/>
        <w:rPr>
          <w:rFonts w:asciiTheme="minorHAnsi" w:hAnsiTheme="minorHAnsi"/>
        </w:rPr>
      </w:pPr>
      <w:r>
        <w:rPr>
          <w:rFonts w:asciiTheme="minorHAnsi" w:hAnsiTheme="minorHAnsi"/>
        </w:rPr>
        <w:t>Design</w:t>
      </w:r>
    </w:p>
    <w:p w14:paraId="4109D2C0" w14:textId="006F78CE" w:rsidR="006C4EEF" w:rsidRDefault="006C4EEF" w:rsidP="006C4EEF">
      <w:pPr>
        <w:pStyle w:val="NoteLevel2"/>
        <w:rPr>
          <w:rFonts w:asciiTheme="minorHAnsi" w:hAnsiTheme="minorHAnsi"/>
        </w:rPr>
      </w:pPr>
      <w:r>
        <w:rPr>
          <w:rFonts w:asciiTheme="minorHAnsi" w:hAnsiTheme="minorHAnsi"/>
        </w:rPr>
        <w:t xml:space="preserve">It involves exploring an </w:t>
      </w:r>
      <w:proofErr w:type="gramStart"/>
      <w:r>
        <w:rPr>
          <w:rFonts w:asciiTheme="minorHAnsi" w:hAnsiTheme="minorHAnsi"/>
        </w:rPr>
        <w:t>ill defined</w:t>
      </w:r>
      <w:proofErr w:type="gramEnd"/>
      <w:r>
        <w:rPr>
          <w:rFonts w:asciiTheme="minorHAnsi" w:hAnsiTheme="minorHAnsi"/>
        </w:rPr>
        <w:t xml:space="preserve"> situation finding as well as solving a problem and specifying ways to effect change.</w:t>
      </w:r>
    </w:p>
    <w:p w14:paraId="23013588" w14:textId="7C50C207" w:rsidR="006C4EEF" w:rsidRDefault="006C4EEF" w:rsidP="006C4EEF">
      <w:pPr>
        <w:pStyle w:val="NoteLevel2"/>
        <w:rPr>
          <w:rFonts w:asciiTheme="minorHAnsi" w:hAnsiTheme="minorHAnsi"/>
        </w:rPr>
      </w:pPr>
      <w:r>
        <w:rPr>
          <w:rFonts w:asciiTheme="minorHAnsi" w:hAnsiTheme="minorHAnsi"/>
        </w:rPr>
        <w:t>Requires a balance of reason and intuition, an impetus to act and an ability to reflect on actions taken</w:t>
      </w:r>
    </w:p>
    <w:p w14:paraId="7A3C7490" w14:textId="77777777" w:rsidR="006C4EEF" w:rsidRDefault="006C4EEF" w:rsidP="006C4EEF">
      <w:pPr>
        <w:pStyle w:val="NoteLevel1"/>
        <w:rPr>
          <w:rFonts w:asciiTheme="minorHAnsi" w:hAnsiTheme="minorHAnsi"/>
        </w:rPr>
      </w:pPr>
    </w:p>
    <w:p w14:paraId="4130815A" w14:textId="12051ABE" w:rsidR="006C4EEF" w:rsidRDefault="006C4EEF" w:rsidP="006C4EEF">
      <w:pPr>
        <w:pStyle w:val="NoteLevel1"/>
        <w:rPr>
          <w:rFonts w:asciiTheme="minorHAnsi" w:hAnsiTheme="minorHAnsi"/>
        </w:rPr>
      </w:pPr>
      <w:r>
        <w:rPr>
          <w:rFonts w:asciiTheme="minorHAnsi" w:hAnsiTheme="minorHAnsi"/>
        </w:rPr>
        <w:t>Basic Beliefs of Design</w:t>
      </w:r>
    </w:p>
    <w:p w14:paraId="7CDF2871" w14:textId="0EEDF882" w:rsidR="006C4EEF" w:rsidRDefault="006C4EEF" w:rsidP="006C4EEF">
      <w:pPr>
        <w:pStyle w:val="NoteLevel1"/>
        <w:rPr>
          <w:rFonts w:asciiTheme="minorHAnsi" w:hAnsiTheme="minorHAnsi"/>
        </w:rPr>
      </w:pPr>
      <w:r>
        <w:rPr>
          <w:rFonts w:asciiTheme="minorHAnsi" w:hAnsiTheme="minorHAnsi"/>
        </w:rPr>
        <w:t>1) Design is a problem-solving discipline</w:t>
      </w:r>
    </w:p>
    <w:p w14:paraId="6763FA0E" w14:textId="77777777" w:rsidR="006C4EEF" w:rsidRDefault="006C4EEF" w:rsidP="006C4EEF">
      <w:pPr>
        <w:pStyle w:val="NoteLevel2"/>
        <w:rPr>
          <w:rFonts w:asciiTheme="minorHAnsi" w:hAnsiTheme="minorHAnsi"/>
        </w:rPr>
      </w:pPr>
      <w:r>
        <w:rPr>
          <w:rFonts w:asciiTheme="minorHAnsi" w:hAnsiTheme="minorHAnsi"/>
        </w:rPr>
        <w:t xml:space="preserve">Problem must be defined </w:t>
      </w:r>
    </w:p>
    <w:p w14:paraId="5D6F3916" w14:textId="339CB437" w:rsidR="006C4EEF" w:rsidRDefault="006C4EEF" w:rsidP="006C4EEF">
      <w:pPr>
        <w:pStyle w:val="NoteLevel2"/>
        <w:rPr>
          <w:rFonts w:asciiTheme="minorHAnsi" w:hAnsiTheme="minorHAnsi"/>
        </w:rPr>
      </w:pPr>
      <w:proofErr w:type="gramStart"/>
      <w:r>
        <w:rPr>
          <w:rFonts w:asciiTheme="minorHAnsi" w:hAnsiTheme="minorHAnsi"/>
        </w:rPr>
        <w:t>concentrated</w:t>
      </w:r>
      <w:proofErr w:type="gramEnd"/>
      <w:r>
        <w:rPr>
          <w:rFonts w:asciiTheme="minorHAnsi" w:hAnsiTheme="minorHAnsi"/>
        </w:rPr>
        <w:t xml:space="preserve"> effort is then carried out to design</w:t>
      </w:r>
    </w:p>
    <w:p w14:paraId="2C397726" w14:textId="12BED079" w:rsidR="006C4EEF" w:rsidRDefault="006C4EEF" w:rsidP="006C4EEF">
      <w:pPr>
        <w:pStyle w:val="NoteLevel2"/>
        <w:rPr>
          <w:rFonts w:asciiTheme="minorHAnsi" w:hAnsiTheme="minorHAnsi"/>
        </w:rPr>
      </w:pPr>
      <w:proofErr w:type="gramStart"/>
      <w:r>
        <w:rPr>
          <w:rFonts w:asciiTheme="minorHAnsi" w:hAnsiTheme="minorHAnsi"/>
        </w:rPr>
        <w:t>a</w:t>
      </w:r>
      <w:proofErr w:type="gramEnd"/>
      <w:r>
        <w:rPr>
          <w:rFonts w:asciiTheme="minorHAnsi" w:hAnsiTheme="minorHAnsi"/>
        </w:rPr>
        <w:t xml:space="preserve"> solution to solve the problem</w:t>
      </w:r>
    </w:p>
    <w:p w14:paraId="1DBA64EE" w14:textId="77777777" w:rsidR="006C4EEF" w:rsidRDefault="006C4EEF" w:rsidP="006C4EEF">
      <w:pPr>
        <w:pStyle w:val="NoteLevel1"/>
        <w:rPr>
          <w:rFonts w:asciiTheme="minorHAnsi" w:hAnsiTheme="minorHAnsi"/>
        </w:rPr>
      </w:pPr>
    </w:p>
    <w:p w14:paraId="3D507129" w14:textId="17B3DFF5" w:rsidR="006C4EEF" w:rsidRDefault="006C4EEF" w:rsidP="006C4EEF">
      <w:pPr>
        <w:pStyle w:val="NoteLevel1"/>
        <w:rPr>
          <w:rFonts w:asciiTheme="minorHAnsi" w:hAnsiTheme="minorHAnsi"/>
        </w:rPr>
      </w:pPr>
      <w:r>
        <w:rPr>
          <w:rFonts w:asciiTheme="minorHAnsi" w:hAnsiTheme="minorHAnsi"/>
        </w:rPr>
        <w:t>2) No two Problems are the same</w:t>
      </w:r>
    </w:p>
    <w:p w14:paraId="521200C1" w14:textId="77777777" w:rsidR="006C4EEF" w:rsidRDefault="006C4EEF" w:rsidP="006C4EEF">
      <w:pPr>
        <w:pStyle w:val="NoteLevel1"/>
        <w:rPr>
          <w:rFonts w:asciiTheme="minorHAnsi" w:hAnsiTheme="minorHAnsi"/>
        </w:rPr>
      </w:pPr>
    </w:p>
    <w:p w14:paraId="6AA3666F" w14:textId="4FE36FBA" w:rsidR="006C4EEF" w:rsidRDefault="006C4EEF" w:rsidP="006C4EEF">
      <w:pPr>
        <w:pStyle w:val="NoteLevel1"/>
        <w:rPr>
          <w:rFonts w:asciiTheme="minorHAnsi" w:hAnsiTheme="minorHAnsi"/>
        </w:rPr>
      </w:pPr>
      <w:r>
        <w:rPr>
          <w:rFonts w:asciiTheme="minorHAnsi" w:hAnsiTheme="minorHAnsi"/>
        </w:rPr>
        <w:t>3) One of the main reasons for defining a problem is to identify any constraints associated to it.</w:t>
      </w:r>
    </w:p>
    <w:p w14:paraId="634203F1" w14:textId="77777777" w:rsidR="006C4EEF" w:rsidRDefault="006C4EEF" w:rsidP="006C4EEF">
      <w:pPr>
        <w:pStyle w:val="NoteLevel1"/>
        <w:rPr>
          <w:rFonts w:asciiTheme="minorHAnsi" w:hAnsiTheme="minorHAnsi"/>
        </w:rPr>
      </w:pPr>
    </w:p>
    <w:p w14:paraId="769E186D" w14:textId="2A1C12AC" w:rsidR="006C4EEF" w:rsidRDefault="006C4EEF" w:rsidP="006C4EEF">
      <w:pPr>
        <w:pStyle w:val="NoteLevel1"/>
        <w:rPr>
          <w:rFonts w:asciiTheme="minorHAnsi" w:hAnsiTheme="minorHAnsi"/>
        </w:rPr>
      </w:pPr>
      <w:r>
        <w:rPr>
          <w:rFonts w:asciiTheme="minorHAnsi" w:hAnsiTheme="minorHAnsi"/>
        </w:rPr>
        <w:t xml:space="preserve">4) There is no perfect solution </w:t>
      </w:r>
    </w:p>
    <w:p w14:paraId="09A1F0C7" w14:textId="77777777" w:rsidR="006C4EEF" w:rsidRDefault="006C4EEF" w:rsidP="006C4EEF">
      <w:pPr>
        <w:pStyle w:val="NoteLevel1"/>
        <w:rPr>
          <w:rFonts w:asciiTheme="minorHAnsi" w:hAnsiTheme="minorHAnsi"/>
        </w:rPr>
      </w:pPr>
    </w:p>
    <w:p w14:paraId="249EA703" w14:textId="65D905C8" w:rsidR="006C4EEF" w:rsidRDefault="006C4EEF" w:rsidP="006C4EEF">
      <w:pPr>
        <w:pStyle w:val="NoteLevel1"/>
        <w:rPr>
          <w:rFonts w:asciiTheme="minorHAnsi" w:hAnsiTheme="minorHAnsi"/>
        </w:rPr>
      </w:pPr>
      <w:r>
        <w:rPr>
          <w:rFonts w:asciiTheme="minorHAnsi" w:hAnsiTheme="minorHAnsi"/>
        </w:rPr>
        <w:t>Reaching a solution for a design problem is part science, part instinct and part art.</w:t>
      </w:r>
    </w:p>
    <w:p w14:paraId="68DF9EB9" w14:textId="77777777" w:rsidR="006C4EEF" w:rsidRDefault="006C4EEF" w:rsidP="006C4EEF">
      <w:pPr>
        <w:pStyle w:val="NoteLevel1"/>
        <w:rPr>
          <w:rFonts w:asciiTheme="minorHAnsi" w:hAnsiTheme="minorHAnsi"/>
        </w:rPr>
      </w:pPr>
    </w:p>
    <w:p w14:paraId="7579D1B6" w14:textId="40FA7A39" w:rsidR="006C4EEF" w:rsidRDefault="00BF43C3" w:rsidP="006C4EEF">
      <w:pPr>
        <w:pStyle w:val="NoteLevel1"/>
        <w:rPr>
          <w:rFonts w:asciiTheme="minorHAnsi" w:hAnsiTheme="minorHAnsi"/>
        </w:rPr>
      </w:pPr>
      <w:r>
        <w:rPr>
          <w:rFonts w:asciiTheme="minorHAnsi" w:hAnsiTheme="minorHAnsi"/>
        </w:rPr>
        <w:t>STEM= Science, Technology, Engineering and Mathematics</w:t>
      </w:r>
    </w:p>
    <w:p w14:paraId="3777509A" w14:textId="1760B4AE" w:rsidR="006C4EEF" w:rsidRDefault="00BF43C3" w:rsidP="00BC5AEA">
      <w:pPr>
        <w:pStyle w:val="NoteLevel1"/>
        <w:rPr>
          <w:rFonts w:asciiTheme="minorHAnsi" w:hAnsiTheme="minorHAnsi"/>
        </w:rPr>
      </w:pPr>
      <w:r>
        <w:rPr>
          <w:rFonts w:asciiTheme="minorHAnsi" w:hAnsiTheme="minorHAnsi"/>
        </w:rPr>
        <w:t>STEAM= Arts</w:t>
      </w:r>
    </w:p>
    <w:p w14:paraId="642FC335" w14:textId="77777777" w:rsidR="00BF43C3" w:rsidRDefault="00BF43C3" w:rsidP="00BC5AEA">
      <w:pPr>
        <w:pStyle w:val="NoteLevel1"/>
        <w:rPr>
          <w:rFonts w:asciiTheme="minorHAnsi" w:hAnsiTheme="minorHAnsi"/>
        </w:rPr>
      </w:pPr>
    </w:p>
    <w:p w14:paraId="74002451" w14:textId="3568D86E" w:rsidR="00BF43C3" w:rsidRPr="00AE0982" w:rsidRDefault="00BF43C3" w:rsidP="00BC5AEA">
      <w:pPr>
        <w:pStyle w:val="NoteLevel1"/>
        <w:rPr>
          <w:rFonts w:asciiTheme="minorHAnsi" w:hAnsiTheme="minorHAnsi"/>
          <w:b/>
        </w:rPr>
      </w:pPr>
      <w:r w:rsidRPr="00AE0982">
        <w:rPr>
          <w:rFonts w:asciiTheme="minorHAnsi" w:hAnsiTheme="minorHAnsi"/>
          <w:b/>
        </w:rPr>
        <w:t>Instructional Design</w:t>
      </w:r>
    </w:p>
    <w:p w14:paraId="447E1E9A" w14:textId="560A354C" w:rsidR="00BF43C3" w:rsidRDefault="00BF43C3" w:rsidP="00BF43C3">
      <w:pPr>
        <w:pStyle w:val="NoteLevel2"/>
        <w:rPr>
          <w:rFonts w:asciiTheme="minorHAnsi" w:hAnsiTheme="minorHAnsi"/>
        </w:rPr>
      </w:pPr>
      <w:r>
        <w:rPr>
          <w:rFonts w:asciiTheme="minorHAnsi" w:hAnsiTheme="minorHAnsi"/>
        </w:rPr>
        <w:t>Is a comprehensive system of procedures informed by research and practice that is employed to develop effective and efficien</w:t>
      </w:r>
      <w:r w:rsidR="00511196">
        <w:rPr>
          <w:rFonts w:asciiTheme="minorHAnsi" w:hAnsiTheme="minorHAnsi"/>
        </w:rPr>
        <w:t xml:space="preserve">t educational and training programs in a consistent and reliable way </w:t>
      </w:r>
    </w:p>
    <w:p w14:paraId="6E4EFE8B" w14:textId="77777777" w:rsidR="00AE0982" w:rsidRPr="00AE0982" w:rsidRDefault="008746DD" w:rsidP="00BF43C3">
      <w:pPr>
        <w:pStyle w:val="NoteLevel2"/>
        <w:rPr>
          <w:rFonts w:asciiTheme="minorHAnsi" w:hAnsiTheme="minorHAnsi"/>
          <w:b/>
        </w:rPr>
      </w:pPr>
      <w:r w:rsidRPr="00AE0982">
        <w:rPr>
          <w:rFonts w:asciiTheme="minorHAnsi" w:hAnsiTheme="minorHAnsi"/>
          <w:b/>
        </w:rPr>
        <w:t>ISD instructional</w:t>
      </w:r>
      <w:r w:rsidR="00AE0982" w:rsidRPr="00AE0982">
        <w:rPr>
          <w:rFonts w:asciiTheme="minorHAnsi" w:hAnsiTheme="minorHAnsi"/>
          <w:b/>
        </w:rPr>
        <w:t xml:space="preserve"> systems design </w:t>
      </w:r>
    </w:p>
    <w:p w14:paraId="53FAB4A6" w14:textId="67880771" w:rsidR="008746DD" w:rsidRDefault="00AE0982" w:rsidP="00AE0982">
      <w:pPr>
        <w:pStyle w:val="NoteLevel3"/>
        <w:rPr>
          <w:rFonts w:asciiTheme="minorHAnsi" w:hAnsiTheme="minorHAnsi"/>
        </w:rPr>
      </w:pPr>
      <w:proofErr w:type="gramStart"/>
      <w:r>
        <w:rPr>
          <w:rFonts w:asciiTheme="minorHAnsi" w:hAnsiTheme="minorHAnsi"/>
        </w:rPr>
        <w:t>is</w:t>
      </w:r>
      <w:proofErr w:type="gramEnd"/>
      <w:r>
        <w:rPr>
          <w:rFonts w:asciiTheme="minorHAnsi" w:hAnsiTheme="minorHAnsi"/>
        </w:rPr>
        <w:t xml:space="preserve"> active (constantly being monitored and altered)</w:t>
      </w:r>
    </w:p>
    <w:p w14:paraId="7A77ED2F" w14:textId="232AE8C5" w:rsidR="00AE0982" w:rsidRDefault="00AE0982" w:rsidP="00AE0982">
      <w:pPr>
        <w:pStyle w:val="NoteLevel3"/>
        <w:rPr>
          <w:rFonts w:asciiTheme="minorHAnsi" w:hAnsiTheme="minorHAnsi"/>
        </w:rPr>
      </w:pPr>
      <w:proofErr w:type="gramStart"/>
      <w:r>
        <w:rPr>
          <w:rFonts w:asciiTheme="minorHAnsi" w:hAnsiTheme="minorHAnsi"/>
        </w:rPr>
        <w:t>iterative</w:t>
      </w:r>
      <w:proofErr w:type="gramEnd"/>
      <w:r>
        <w:rPr>
          <w:rFonts w:asciiTheme="minorHAnsi" w:hAnsiTheme="minorHAnsi"/>
        </w:rPr>
        <w:t xml:space="preserve"> ( the process is repeated and refined)</w:t>
      </w:r>
    </w:p>
    <w:p w14:paraId="514A1C42" w14:textId="61C5B1D7" w:rsidR="00AE0982" w:rsidRDefault="00AE0982" w:rsidP="00AE0982">
      <w:pPr>
        <w:pStyle w:val="NoteLevel3"/>
        <w:rPr>
          <w:rFonts w:asciiTheme="minorHAnsi" w:hAnsiTheme="minorHAnsi"/>
        </w:rPr>
      </w:pPr>
      <w:proofErr w:type="gramStart"/>
      <w:r>
        <w:rPr>
          <w:rFonts w:asciiTheme="minorHAnsi" w:hAnsiTheme="minorHAnsi"/>
        </w:rPr>
        <w:t>and</w:t>
      </w:r>
      <w:proofErr w:type="gramEnd"/>
      <w:r>
        <w:rPr>
          <w:rFonts w:asciiTheme="minorHAnsi" w:hAnsiTheme="minorHAnsi"/>
        </w:rPr>
        <w:t xml:space="preserve"> creative ( Allows for many different solutions)</w:t>
      </w:r>
    </w:p>
    <w:p w14:paraId="04E77792" w14:textId="77777777" w:rsidR="00AE0982" w:rsidRDefault="00AE0982" w:rsidP="00AE0982">
      <w:pPr>
        <w:pStyle w:val="NoteLevel2"/>
        <w:rPr>
          <w:rFonts w:asciiTheme="minorHAnsi" w:hAnsiTheme="minorHAnsi"/>
        </w:rPr>
      </w:pPr>
      <w:r>
        <w:rPr>
          <w:rFonts w:asciiTheme="minorHAnsi" w:hAnsiTheme="minorHAnsi"/>
        </w:rPr>
        <w:t xml:space="preserve">A system consists of a set of elements that interact with each other in such a way that it is </w:t>
      </w:r>
    </w:p>
    <w:p w14:paraId="213AA481" w14:textId="37D307E8" w:rsidR="00AE0982" w:rsidRDefault="00AE0982" w:rsidP="00AE0982">
      <w:pPr>
        <w:pStyle w:val="NoteLevel3"/>
        <w:rPr>
          <w:rFonts w:asciiTheme="minorHAnsi" w:hAnsiTheme="minorHAnsi"/>
        </w:rPr>
      </w:pPr>
      <w:r w:rsidRPr="00AE0982">
        <w:rPr>
          <w:rFonts w:asciiTheme="minorHAnsi" w:hAnsiTheme="minorHAnsi"/>
          <w:b/>
        </w:rPr>
        <w:t>Interdependent:</w:t>
      </w:r>
      <w:r>
        <w:rPr>
          <w:rFonts w:asciiTheme="minorHAnsi" w:hAnsiTheme="minorHAnsi"/>
        </w:rPr>
        <w:t xml:space="preserve"> pieces rely on each other</w:t>
      </w:r>
    </w:p>
    <w:p w14:paraId="7C64886F" w14:textId="636601B2" w:rsidR="00AE0982" w:rsidRDefault="00AE0982" w:rsidP="00AE0982">
      <w:pPr>
        <w:pStyle w:val="NoteLevel3"/>
        <w:rPr>
          <w:rFonts w:asciiTheme="minorHAnsi" w:hAnsiTheme="minorHAnsi"/>
        </w:rPr>
      </w:pPr>
      <w:r w:rsidRPr="00AE0982">
        <w:rPr>
          <w:rFonts w:asciiTheme="minorHAnsi" w:hAnsiTheme="minorHAnsi"/>
          <w:b/>
        </w:rPr>
        <w:t>Synergistic:</w:t>
      </w:r>
      <w:r>
        <w:rPr>
          <w:rFonts w:asciiTheme="minorHAnsi" w:hAnsiTheme="minorHAnsi"/>
        </w:rPr>
        <w:t xml:space="preserve"> The um of the parts is greater than the individual contributions of each</w:t>
      </w:r>
    </w:p>
    <w:p w14:paraId="35E3133E" w14:textId="713EC5FF" w:rsidR="00AE0982" w:rsidRDefault="00AE0982" w:rsidP="00AE0982">
      <w:pPr>
        <w:pStyle w:val="NoteLevel3"/>
        <w:rPr>
          <w:rFonts w:asciiTheme="minorHAnsi" w:hAnsiTheme="minorHAnsi"/>
        </w:rPr>
      </w:pPr>
      <w:r w:rsidRPr="00AE0982">
        <w:rPr>
          <w:rFonts w:asciiTheme="minorHAnsi" w:hAnsiTheme="minorHAnsi"/>
          <w:b/>
        </w:rPr>
        <w:t>Dynamic:</w:t>
      </w:r>
      <w:r>
        <w:rPr>
          <w:rFonts w:asciiTheme="minorHAnsi" w:hAnsiTheme="minorHAnsi"/>
        </w:rPr>
        <w:t xml:space="preserve"> Constantly monitoring its environment and is flexible enough to be altered to changing conditions</w:t>
      </w:r>
    </w:p>
    <w:p w14:paraId="5B5BF124" w14:textId="36284A4B" w:rsidR="00AE0982" w:rsidRDefault="00AE0982" w:rsidP="00AE0982">
      <w:pPr>
        <w:pStyle w:val="NoteLevel3"/>
        <w:rPr>
          <w:rFonts w:asciiTheme="minorHAnsi" w:hAnsiTheme="minorHAnsi"/>
        </w:rPr>
      </w:pPr>
      <w:r w:rsidRPr="00AE0982">
        <w:rPr>
          <w:rFonts w:asciiTheme="minorHAnsi" w:hAnsiTheme="minorHAnsi"/>
          <w:b/>
        </w:rPr>
        <w:t>Cybernetic</w:t>
      </w:r>
      <w:r>
        <w:rPr>
          <w:rFonts w:asciiTheme="minorHAnsi" w:hAnsiTheme="minorHAnsi"/>
        </w:rPr>
        <w:t>: The individual elements are able to effectively communicate with each other.</w:t>
      </w:r>
    </w:p>
    <w:p w14:paraId="42B6FC28" w14:textId="77777777" w:rsidR="00AE0982" w:rsidRDefault="00AE0982" w:rsidP="00AE0982">
      <w:pPr>
        <w:pStyle w:val="NoteLevel1"/>
        <w:rPr>
          <w:rFonts w:asciiTheme="minorHAnsi" w:hAnsiTheme="minorHAnsi"/>
        </w:rPr>
      </w:pPr>
    </w:p>
    <w:p w14:paraId="00F46D5E" w14:textId="4B6F579F" w:rsidR="00AE0982" w:rsidRDefault="00AE0982" w:rsidP="00AE0982">
      <w:pPr>
        <w:pStyle w:val="NoteLevel1"/>
        <w:numPr>
          <w:ilvl w:val="0"/>
          <w:numId w:val="0"/>
        </w:numPr>
        <w:rPr>
          <w:rFonts w:asciiTheme="minorHAnsi" w:hAnsiTheme="minorHAnsi"/>
        </w:rPr>
      </w:pPr>
      <w:proofErr w:type="spellStart"/>
      <w:r>
        <w:rPr>
          <w:rFonts w:asciiTheme="minorHAnsi" w:hAnsiTheme="minorHAnsi"/>
        </w:rPr>
        <w:t>Dr</w:t>
      </w:r>
      <w:proofErr w:type="spellEnd"/>
      <w:r>
        <w:rPr>
          <w:rFonts w:asciiTheme="minorHAnsi" w:hAnsiTheme="minorHAnsi"/>
        </w:rPr>
        <w:t xml:space="preserve"> Saul </w:t>
      </w:r>
      <w:proofErr w:type="spellStart"/>
      <w:r>
        <w:rPr>
          <w:rFonts w:asciiTheme="minorHAnsi" w:hAnsiTheme="minorHAnsi"/>
        </w:rPr>
        <w:t>Carliner</w:t>
      </w:r>
      <w:proofErr w:type="spellEnd"/>
      <w:r w:rsidR="00757313">
        <w:rPr>
          <w:rFonts w:asciiTheme="minorHAnsi" w:hAnsiTheme="minorHAnsi"/>
        </w:rPr>
        <w:t xml:space="preserve"> interview with Patrick Dewey</w:t>
      </w:r>
    </w:p>
    <w:p w14:paraId="17E87223" w14:textId="77777777" w:rsidR="00757313" w:rsidRDefault="00757313" w:rsidP="00AE0982">
      <w:pPr>
        <w:pStyle w:val="NoteLevel1"/>
        <w:numPr>
          <w:ilvl w:val="0"/>
          <w:numId w:val="0"/>
        </w:numPr>
        <w:rPr>
          <w:rFonts w:asciiTheme="minorHAnsi" w:hAnsiTheme="minorHAnsi"/>
        </w:rPr>
      </w:pPr>
    </w:p>
    <w:p w14:paraId="3C1452AA" w14:textId="7CB939D2" w:rsidR="00AE0982" w:rsidRDefault="00AE0982" w:rsidP="00AE0982">
      <w:pPr>
        <w:pStyle w:val="NoteLevel2"/>
        <w:rPr>
          <w:rFonts w:asciiTheme="minorHAnsi" w:hAnsiTheme="minorHAnsi"/>
        </w:rPr>
      </w:pPr>
      <w:r>
        <w:rPr>
          <w:rFonts w:asciiTheme="minorHAnsi" w:hAnsiTheme="minorHAnsi"/>
        </w:rPr>
        <w:t>Design Strategies</w:t>
      </w:r>
    </w:p>
    <w:p w14:paraId="03700D41" w14:textId="473570F9" w:rsidR="00AE0982" w:rsidRDefault="00AE0982" w:rsidP="00AE0982">
      <w:pPr>
        <w:pStyle w:val="NoteLevel2"/>
        <w:rPr>
          <w:rFonts w:asciiTheme="minorHAnsi" w:hAnsiTheme="minorHAnsi"/>
        </w:rPr>
      </w:pPr>
      <w:r>
        <w:rPr>
          <w:rFonts w:asciiTheme="minorHAnsi" w:hAnsiTheme="minorHAnsi"/>
        </w:rPr>
        <w:t xml:space="preserve">Most important </w:t>
      </w:r>
      <w:proofErr w:type="spellStart"/>
      <w:r>
        <w:rPr>
          <w:rFonts w:asciiTheme="minorHAnsi" w:hAnsiTheme="minorHAnsi"/>
        </w:rPr>
        <w:t>gotta</w:t>
      </w:r>
      <w:proofErr w:type="spellEnd"/>
      <w:r>
        <w:rPr>
          <w:rFonts w:asciiTheme="minorHAnsi" w:hAnsiTheme="minorHAnsi"/>
        </w:rPr>
        <w:t xml:space="preserve"> be engages learner emotional and intellectual</w:t>
      </w:r>
    </w:p>
    <w:p w14:paraId="68EC2ADE" w14:textId="59BF97F7" w:rsidR="00AE0982" w:rsidRDefault="00AE0982" w:rsidP="00AE0982">
      <w:pPr>
        <w:pStyle w:val="NoteLevel2"/>
        <w:rPr>
          <w:rFonts w:asciiTheme="minorHAnsi" w:hAnsiTheme="minorHAnsi"/>
        </w:rPr>
      </w:pPr>
      <w:r>
        <w:rPr>
          <w:rFonts w:asciiTheme="minorHAnsi" w:hAnsiTheme="minorHAnsi"/>
        </w:rPr>
        <w:t>Emotional level is relevant</w:t>
      </w:r>
    </w:p>
    <w:p w14:paraId="683BD0A1" w14:textId="751374ED" w:rsidR="00AE0982" w:rsidRDefault="00AE0982" w:rsidP="00AE0982">
      <w:pPr>
        <w:pStyle w:val="NoteLevel3"/>
        <w:rPr>
          <w:rFonts w:asciiTheme="minorHAnsi" w:hAnsiTheme="minorHAnsi"/>
        </w:rPr>
      </w:pPr>
      <w:r>
        <w:rPr>
          <w:rFonts w:asciiTheme="minorHAnsi" w:hAnsiTheme="minorHAnsi"/>
        </w:rPr>
        <w:t xml:space="preserve">Landmark, story telling </w:t>
      </w:r>
      <w:proofErr w:type="gramStart"/>
      <w:r>
        <w:rPr>
          <w:rFonts w:asciiTheme="minorHAnsi" w:hAnsiTheme="minorHAnsi"/>
        </w:rPr>
        <w:t>( self</w:t>
      </w:r>
      <w:proofErr w:type="gramEnd"/>
      <w:r>
        <w:rPr>
          <w:rFonts w:asciiTheme="minorHAnsi" w:hAnsiTheme="minorHAnsi"/>
        </w:rPr>
        <w:t xml:space="preserve"> reflective)</w:t>
      </w:r>
    </w:p>
    <w:p w14:paraId="2635B2A7" w14:textId="54140E52" w:rsidR="00AE0982" w:rsidRDefault="00AE0982" w:rsidP="00AE0982">
      <w:pPr>
        <w:pStyle w:val="NoteLevel3"/>
        <w:rPr>
          <w:rFonts w:asciiTheme="minorHAnsi" w:hAnsiTheme="minorHAnsi"/>
        </w:rPr>
      </w:pPr>
      <w:r>
        <w:rPr>
          <w:rFonts w:asciiTheme="minorHAnsi" w:hAnsiTheme="minorHAnsi"/>
        </w:rPr>
        <w:t>Personable to the audience being trained/ relevant material</w:t>
      </w:r>
    </w:p>
    <w:p w14:paraId="06799426" w14:textId="3ADD3A58" w:rsidR="00AE0982" w:rsidRDefault="00AE0982" w:rsidP="00AE0982">
      <w:pPr>
        <w:pStyle w:val="NoteLevel2"/>
        <w:rPr>
          <w:rFonts w:asciiTheme="minorHAnsi" w:hAnsiTheme="minorHAnsi"/>
        </w:rPr>
      </w:pPr>
      <w:r>
        <w:rPr>
          <w:rFonts w:asciiTheme="minorHAnsi" w:hAnsiTheme="minorHAnsi"/>
        </w:rPr>
        <w:t>Intellectual</w:t>
      </w:r>
    </w:p>
    <w:p w14:paraId="563E31C2" w14:textId="7C37DD45" w:rsidR="0029578A" w:rsidRDefault="00757313" w:rsidP="00757313">
      <w:pPr>
        <w:pStyle w:val="NoteLevel3"/>
        <w:rPr>
          <w:rFonts w:asciiTheme="minorHAnsi" w:hAnsiTheme="minorHAnsi"/>
        </w:rPr>
      </w:pPr>
      <w:r>
        <w:rPr>
          <w:rFonts w:asciiTheme="minorHAnsi" w:hAnsiTheme="minorHAnsi"/>
        </w:rPr>
        <w:t>Communicated clearly</w:t>
      </w:r>
    </w:p>
    <w:p w14:paraId="7E401A24" w14:textId="23F932C0" w:rsidR="00757313" w:rsidRDefault="00757313" w:rsidP="00757313">
      <w:pPr>
        <w:pStyle w:val="NoteLevel3"/>
        <w:rPr>
          <w:rFonts w:asciiTheme="minorHAnsi" w:hAnsiTheme="minorHAnsi"/>
        </w:rPr>
      </w:pPr>
      <w:r>
        <w:rPr>
          <w:rFonts w:asciiTheme="minorHAnsi" w:hAnsiTheme="minorHAnsi"/>
        </w:rPr>
        <w:t>Understand the individual instructing</w:t>
      </w:r>
    </w:p>
    <w:p w14:paraId="525F1017" w14:textId="221E0F9C" w:rsidR="00757313" w:rsidRDefault="00757313" w:rsidP="00757313">
      <w:pPr>
        <w:pStyle w:val="NoteLevel3"/>
        <w:rPr>
          <w:rFonts w:asciiTheme="minorHAnsi" w:hAnsiTheme="minorHAnsi"/>
        </w:rPr>
      </w:pPr>
      <w:r>
        <w:rPr>
          <w:rFonts w:asciiTheme="minorHAnsi" w:hAnsiTheme="minorHAnsi"/>
        </w:rPr>
        <w:t xml:space="preserve">Figure out what people really should know </w:t>
      </w:r>
      <w:proofErr w:type="gramStart"/>
      <w:r>
        <w:rPr>
          <w:rFonts w:asciiTheme="minorHAnsi" w:hAnsiTheme="minorHAnsi"/>
        </w:rPr>
        <w:t>( prereq</w:t>
      </w:r>
      <w:proofErr w:type="gramEnd"/>
      <w:r>
        <w:rPr>
          <w:rFonts w:asciiTheme="minorHAnsi" w:hAnsiTheme="minorHAnsi"/>
        </w:rPr>
        <w:t xml:space="preserve"> knowledge)</w:t>
      </w:r>
    </w:p>
    <w:p w14:paraId="26A2F832" w14:textId="6EB4284D" w:rsidR="00757313" w:rsidRDefault="004802C3" w:rsidP="004802C3">
      <w:pPr>
        <w:pStyle w:val="NoteLevel2"/>
        <w:rPr>
          <w:rFonts w:asciiTheme="minorHAnsi" w:hAnsiTheme="minorHAnsi"/>
        </w:rPr>
      </w:pPr>
      <w:r>
        <w:rPr>
          <w:rFonts w:asciiTheme="minorHAnsi" w:hAnsiTheme="minorHAnsi"/>
        </w:rPr>
        <w:t>Procedures</w:t>
      </w:r>
    </w:p>
    <w:p w14:paraId="1AB6B7C1" w14:textId="4CEB0A17" w:rsidR="004802C3" w:rsidRDefault="004802C3" w:rsidP="004802C3">
      <w:pPr>
        <w:pStyle w:val="NoteLevel3"/>
        <w:rPr>
          <w:rFonts w:asciiTheme="minorHAnsi" w:hAnsiTheme="minorHAnsi"/>
        </w:rPr>
      </w:pPr>
      <w:r>
        <w:rPr>
          <w:rFonts w:asciiTheme="minorHAnsi" w:hAnsiTheme="minorHAnsi"/>
        </w:rPr>
        <w:t>Skip steps, different perspectives</w:t>
      </w:r>
    </w:p>
    <w:p w14:paraId="107B03DE" w14:textId="3F820124" w:rsidR="004802C3" w:rsidRDefault="004802C3" w:rsidP="004802C3">
      <w:pPr>
        <w:pStyle w:val="NoteLevel2"/>
        <w:rPr>
          <w:rFonts w:asciiTheme="minorHAnsi" w:hAnsiTheme="minorHAnsi"/>
        </w:rPr>
      </w:pPr>
      <w:r>
        <w:rPr>
          <w:rFonts w:asciiTheme="minorHAnsi" w:hAnsiTheme="minorHAnsi"/>
        </w:rPr>
        <w:t>Simulation</w:t>
      </w:r>
    </w:p>
    <w:p w14:paraId="6FEEE7C0" w14:textId="1A758F69" w:rsidR="004802C3" w:rsidRDefault="004802C3" w:rsidP="004802C3">
      <w:pPr>
        <w:pStyle w:val="NoteLevel3"/>
        <w:rPr>
          <w:rFonts w:asciiTheme="minorHAnsi" w:hAnsiTheme="minorHAnsi"/>
        </w:rPr>
      </w:pPr>
      <w:r>
        <w:rPr>
          <w:rFonts w:asciiTheme="minorHAnsi" w:hAnsiTheme="minorHAnsi"/>
        </w:rPr>
        <w:t>Model of a real world, key elements</w:t>
      </w:r>
    </w:p>
    <w:p w14:paraId="27C70E1F" w14:textId="31D08EE2" w:rsidR="004802C3" w:rsidRDefault="004802C3" w:rsidP="004802C3">
      <w:pPr>
        <w:pStyle w:val="NoteLevel3"/>
        <w:rPr>
          <w:rFonts w:asciiTheme="minorHAnsi" w:hAnsiTheme="minorHAnsi"/>
        </w:rPr>
      </w:pPr>
      <w:r>
        <w:rPr>
          <w:rFonts w:asciiTheme="minorHAnsi" w:hAnsiTheme="minorHAnsi"/>
        </w:rPr>
        <w:t xml:space="preserve">Interacting in the modeled environment, do you see benefits for good actions and consequences for bad </w:t>
      </w:r>
      <w:proofErr w:type="gramStart"/>
      <w:r>
        <w:rPr>
          <w:rFonts w:asciiTheme="minorHAnsi" w:hAnsiTheme="minorHAnsi"/>
        </w:rPr>
        <w:t>actions.</w:t>
      </w:r>
      <w:proofErr w:type="gramEnd"/>
    </w:p>
    <w:p w14:paraId="37EC8C94" w14:textId="6F162EA9" w:rsidR="004802C3" w:rsidRDefault="004802C3" w:rsidP="004802C3">
      <w:pPr>
        <w:pStyle w:val="NoteLevel2"/>
        <w:rPr>
          <w:rFonts w:asciiTheme="minorHAnsi" w:hAnsiTheme="minorHAnsi"/>
        </w:rPr>
      </w:pPr>
      <w:r>
        <w:rPr>
          <w:rFonts w:asciiTheme="minorHAnsi" w:hAnsiTheme="minorHAnsi"/>
        </w:rPr>
        <w:t>Case Study</w:t>
      </w:r>
    </w:p>
    <w:p w14:paraId="5429BC78" w14:textId="4FA0A8B8" w:rsidR="004802C3" w:rsidRDefault="004802C3" w:rsidP="004802C3">
      <w:pPr>
        <w:pStyle w:val="NoteLevel3"/>
        <w:rPr>
          <w:rFonts w:asciiTheme="minorHAnsi" w:hAnsiTheme="minorHAnsi"/>
        </w:rPr>
      </w:pPr>
      <w:r>
        <w:rPr>
          <w:rFonts w:asciiTheme="minorHAnsi" w:hAnsiTheme="minorHAnsi"/>
        </w:rPr>
        <w:t>How others formulated problems that they had</w:t>
      </w:r>
    </w:p>
    <w:p w14:paraId="3311DEE4" w14:textId="234C7D7D" w:rsidR="004802C3" w:rsidRDefault="004802C3" w:rsidP="004802C3">
      <w:pPr>
        <w:pStyle w:val="NoteLevel3"/>
        <w:rPr>
          <w:rFonts w:asciiTheme="minorHAnsi" w:hAnsiTheme="minorHAnsi"/>
        </w:rPr>
      </w:pPr>
      <w:r>
        <w:rPr>
          <w:rFonts w:asciiTheme="minorHAnsi" w:hAnsiTheme="minorHAnsi"/>
        </w:rPr>
        <w:t>How they solved them</w:t>
      </w:r>
    </w:p>
    <w:p w14:paraId="4DB491DC" w14:textId="4876F2B6" w:rsidR="004802C3" w:rsidRDefault="004802C3" w:rsidP="004802C3">
      <w:pPr>
        <w:pStyle w:val="NoteLevel3"/>
        <w:rPr>
          <w:rFonts w:asciiTheme="minorHAnsi" w:hAnsiTheme="minorHAnsi"/>
        </w:rPr>
      </w:pPr>
      <w:r>
        <w:rPr>
          <w:rFonts w:asciiTheme="minorHAnsi" w:hAnsiTheme="minorHAnsi"/>
        </w:rPr>
        <w:t>How would you solve them</w:t>
      </w:r>
    </w:p>
    <w:p w14:paraId="164A02D7" w14:textId="77777777" w:rsidR="004802C3" w:rsidRDefault="004802C3" w:rsidP="004802C3">
      <w:pPr>
        <w:pStyle w:val="NoteLevel1"/>
        <w:rPr>
          <w:rFonts w:asciiTheme="minorHAnsi" w:hAnsiTheme="minorHAnsi"/>
        </w:rPr>
      </w:pPr>
    </w:p>
    <w:p w14:paraId="305BB9F7" w14:textId="15041220" w:rsidR="004802C3" w:rsidRDefault="004802C3" w:rsidP="004802C3">
      <w:pPr>
        <w:pStyle w:val="NoteLevel1"/>
        <w:rPr>
          <w:rFonts w:asciiTheme="minorHAnsi" w:hAnsiTheme="minorHAnsi"/>
        </w:rPr>
      </w:pPr>
      <w:r>
        <w:rPr>
          <w:rFonts w:asciiTheme="minorHAnsi" w:hAnsiTheme="minorHAnsi"/>
        </w:rPr>
        <w:t>The ISD model- Design</w:t>
      </w:r>
    </w:p>
    <w:p w14:paraId="49F9F3A0" w14:textId="7ACA44B5" w:rsidR="004802C3" w:rsidRDefault="004802C3" w:rsidP="004802C3">
      <w:pPr>
        <w:pStyle w:val="NoteLevel1"/>
        <w:rPr>
          <w:rFonts w:asciiTheme="minorHAnsi" w:hAnsiTheme="minorHAnsi"/>
        </w:rPr>
      </w:pPr>
      <w:r>
        <w:rPr>
          <w:rFonts w:asciiTheme="minorHAnsi" w:hAnsiTheme="minorHAnsi"/>
        </w:rPr>
        <w:t>3 phases</w:t>
      </w:r>
    </w:p>
    <w:p w14:paraId="583816A9" w14:textId="77777777" w:rsidR="004802C3" w:rsidRDefault="004802C3" w:rsidP="004802C3">
      <w:pPr>
        <w:pStyle w:val="NoteLevel1"/>
        <w:rPr>
          <w:rFonts w:asciiTheme="minorHAnsi" w:hAnsiTheme="minorHAnsi"/>
        </w:rPr>
      </w:pPr>
    </w:p>
    <w:p w14:paraId="3CA22B3C" w14:textId="77777777" w:rsidR="004802C3" w:rsidRDefault="004802C3" w:rsidP="004802C3">
      <w:pPr>
        <w:pStyle w:val="NoteLevel1"/>
        <w:rPr>
          <w:rFonts w:asciiTheme="minorHAnsi" w:hAnsiTheme="minorHAnsi"/>
        </w:rPr>
      </w:pPr>
      <w:r>
        <w:rPr>
          <w:rFonts w:asciiTheme="minorHAnsi" w:hAnsiTheme="minorHAnsi"/>
        </w:rPr>
        <w:t xml:space="preserve">The needs analysis: </w:t>
      </w:r>
    </w:p>
    <w:p w14:paraId="63C46DF5" w14:textId="346167CD" w:rsidR="004802C3" w:rsidRDefault="004802C3" w:rsidP="004802C3">
      <w:pPr>
        <w:pStyle w:val="NoteLevel2"/>
        <w:rPr>
          <w:rFonts w:asciiTheme="minorHAnsi" w:hAnsiTheme="minorHAnsi"/>
        </w:rPr>
      </w:pPr>
      <w:r>
        <w:rPr>
          <w:rFonts w:asciiTheme="minorHAnsi" w:hAnsiTheme="minorHAnsi"/>
        </w:rPr>
        <w:t>Used to analyze the situation and determine if training is a viable solution</w:t>
      </w:r>
    </w:p>
    <w:p w14:paraId="11F6896B" w14:textId="17D7F67F" w:rsidR="004802C3" w:rsidRDefault="004802C3" w:rsidP="004802C3">
      <w:pPr>
        <w:pStyle w:val="NoteLevel1"/>
        <w:rPr>
          <w:rFonts w:asciiTheme="minorHAnsi" w:hAnsiTheme="minorHAnsi"/>
        </w:rPr>
      </w:pPr>
      <w:r>
        <w:rPr>
          <w:rFonts w:asciiTheme="minorHAnsi" w:hAnsiTheme="minorHAnsi"/>
        </w:rPr>
        <w:t>Training design and delivery:</w:t>
      </w:r>
    </w:p>
    <w:p w14:paraId="0D68592A" w14:textId="4E5E6F95" w:rsidR="004802C3" w:rsidRDefault="004802C3" w:rsidP="004802C3">
      <w:pPr>
        <w:pStyle w:val="NoteLevel2"/>
        <w:rPr>
          <w:rFonts w:asciiTheme="minorHAnsi" w:hAnsiTheme="minorHAnsi"/>
        </w:rPr>
      </w:pPr>
      <w:r>
        <w:rPr>
          <w:rFonts w:asciiTheme="minorHAnsi" w:hAnsiTheme="minorHAnsi"/>
        </w:rPr>
        <w:t>To develop the training and deliver it to the trainees</w:t>
      </w:r>
    </w:p>
    <w:p w14:paraId="7568BE6E" w14:textId="3F440CD6" w:rsidR="004802C3" w:rsidRDefault="004802C3" w:rsidP="004802C3">
      <w:pPr>
        <w:pStyle w:val="NoteLevel1"/>
        <w:rPr>
          <w:rFonts w:asciiTheme="minorHAnsi" w:hAnsiTheme="minorHAnsi"/>
        </w:rPr>
      </w:pPr>
      <w:r>
        <w:rPr>
          <w:rFonts w:asciiTheme="minorHAnsi" w:hAnsiTheme="minorHAnsi"/>
        </w:rPr>
        <w:t>Training Evaluation</w:t>
      </w:r>
    </w:p>
    <w:p w14:paraId="17EB7715" w14:textId="3F81BB14" w:rsidR="004802C3" w:rsidRDefault="004802C3" w:rsidP="004802C3">
      <w:pPr>
        <w:pStyle w:val="NoteLevel2"/>
        <w:rPr>
          <w:rFonts w:asciiTheme="minorHAnsi" w:hAnsiTheme="minorHAnsi"/>
        </w:rPr>
      </w:pPr>
      <w:r>
        <w:rPr>
          <w:rFonts w:asciiTheme="minorHAnsi" w:hAnsiTheme="minorHAnsi"/>
        </w:rPr>
        <w:t xml:space="preserve">To assess the results of the training and determine if </w:t>
      </w:r>
      <w:r w:rsidR="0097588C">
        <w:rPr>
          <w:rFonts w:asciiTheme="minorHAnsi" w:hAnsiTheme="minorHAnsi"/>
        </w:rPr>
        <w:t>adjustments</w:t>
      </w:r>
      <w:r>
        <w:rPr>
          <w:rFonts w:asciiTheme="minorHAnsi" w:hAnsiTheme="minorHAnsi"/>
        </w:rPr>
        <w:t xml:space="preserve"> are require</w:t>
      </w:r>
      <w:r w:rsidR="0097588C">
        <w:rPr>
          <w:rFonts w:asciiTheme="minorHAnsi" w:hAnsiTheme="minorHAnsi"/>
        </w:rPr>
        <w:t>d</w:t>
      </w:r>
    </w:p>
    <w:p w14:paraId="6EF2B692" w14:textId="77777777" w:rsidR="0097588C" w:rsidRDefault="0097588C" w:rsidP="0097588C">
      <w:pPr>
        <w:pStyle w:val="NoteLevel1"/>
        <w:rPr>
          <w:rFonts w:asciiTheme="minorHAnsi" w:hAnsiTheme="minorHAnsi"/>
        </w:rPr>
      </w:pPr>
    </w:p>
    <w:p w14:paraId="7052E3BD" w14:textId="5BBFECC1" w:rsidR="0097588C" w:rsidRDefault="0097588C" w:rsidP="0097588C">
      <w:pPr>
        <w:pStyle w:val="NoteLevel1"/>
        <w:rPr>
          <w:rFonts w:asciiTheme="minorHAnsi" w:hAnsiTheme="minorHAnsi"/>
        </w:rPr>
      </w:pPr>
      <w:r>
        <w:rPr>
          <w:rFonts w:asciiTheme="minorHAnsi" w:hAnsiTheme="minorHAnsi"/>
        </w:rPr>
        <w:t>ISD Model Video</w:t>
      </w:r>
    </w:p>
    <w:p w14:paraId="36F7CEA9" w14:textId="77777777" w:rsidR="0097588C" w:rsidRDefault="0097588C" w:rsidP="0097588C">
      <w:pPr>
        <w:pStyle w:val="NoteLevel1"/>
        <w:rPr>
          <w:rFonts w:asciiTheme="minorHAnsi" w:hAnsiTheme="minorHAnsi"/>
        </w:rPr>
      </w:pPr>
    </w:p>
    <w:p w14:paraId="6CEA8D44" w14:textId="5A94B98B" w:rsidR="0097588C" w:rsidRDefault="0097588C" w:rsidP="0097588C">
      <w:pPr>
        <w:pStyle w:val="NoteLevel1"/>
        <w:rPr>
          <w:rFonts w:asciiTheme="minorHAnsi" w:hAnsiTheme="minorHAnsi"/>
        </w:rPr>
      </w:pPr>
      <w:r>
        <w:rPr>
          <w:rFonts w:asciiTheme="minorHAnsi" w:hAnsiTheme="minorHAnsi"/>
        </w:rPr>
        <w:t>Training Design and Delivery</w:t>
      </w:r>
      <w:r w:rsidR="00245F15">
        <w:rPr>
          <w:rFonts w:asciiTheme="minorHAnsi" w:hAnsiTheme="minorHAnsi"/>
        </w:rPr>
        <w:t xml:space="preserve"> 4 steps</w:t>
      </w:r>
    </w:p>
    <w:p w14:paraId="7D3A4BC8" w14:textId="77777777" w:rsidR="0097588C" w:rsidRDefault="0097588C" w:rsidP="0097588C">
      <w:pPr>
        <w:pStyle w:val="NoteLevel1"/>
        <w:rPr>
          <w:rFonts w:asciiTheme="minorHAnsi" w:hAnsiTheme="minorHAnsi"/>
        </w:rPr>
      </w:pPr>
    </w:p>
    <w:p w14:paraId="2A6A93EE" w14:textId="57A1A4DC" w:rsidR="0097588C" w:rsidRPr="00D25879" w:rsidRDefault="0097588C" w:rsidP="0097588C">
      <w:pPr>
        <w:pStyle w:val="NoteLevel1"/>
        <w:rPr>
          <w:rFonts w:asciiTheme="minorHAnsi" w:hAnsiTheme="minorHAnsi"/>
          <w:b/>
          <w:sz w:val="28"/>
          <w:szCs w:val="28"/>
          <w:u w:val="single"/>
        </w:rPr>
      </w:pPr>
      <w:r w:rsidRPr="00D25879">
        <w:rPr>
          <w:rFonts w:asciiTheme="minorHAnsi" w:hAnsiTheme="minorHAnsi"/>
          <w:b/>
          <w:sz w:val="28"/>
          <w:szCs w:val="28"/>
          <w:u w:val="single"/>
        </w:rPr>
        <w:t>Training Objectives</w:t>
      </w:r>
    </w:p>
    <w:p w14:paraId="6F3E77F7" w14:textId="54C8E85F" w:rsidR="0097588C" w:rsidRDefault="0097588C" w:rsidP="0097588C">
      <w:pPr>
        <w:pStyle w:val="NoteLevel2"/>
        <w:rPr>
          <w:rFonts w:asciiTheme="minorHAnsi" w:hAnsiTheme="minorHAnsi"/>
        </w:rPr>
      </w:pPr>
      <w:r>
        <w:rPr>
          <w:rFonts w:asciiTheme="minorHAnsi" w:hAnsiTheme="minorHAnsi"/>
        </w:rPr>
        <w:t>Accurate and detailed phrases, list the desire behavior that ones hopes to achieve through the program. Written in specific format.</w:t>
      </w:r>
    </w:p>
    <w:p w14:paraId="356D533E" w14:textId="36FFA9FB" w:rsidR="0097588C" w:rsidRDefault="0097588C" w:rsidP="0097588C">
      <w:pPr>
        <w:pStyle w:val="NoteLevel2"/>
        <w:rPr>
          <w:rFonts w:asciiTheme="minorHAnsi" w:hAnsiTheme="minorHAnsi"/>
        </w:rPr>
      </w:pPr>
      <w:r>
        <w:rPr>
          <w:rFonts w:asciiTheme="minorHAnsi" w:hAnsiTheme="minorHAnsi"/>
        </w:rPr>
        <w:t xml:space="preserve">They serve as a basis for evaluation, </w:t>
      </w:r>
      <w:proofErr w:type="gramStart"/>
      <w:r>
        <w:rPr>
          <w:rFonts w:asciiTheme="minorHAnsi" w:hAnsiTheme="minorHAnsi"/>
        </w:rPr>
        <w:t>( if</w:t>
      </w:r>
      <w:proofErr w:type="gramEnd"/>
      <w:r>
        <w:rPr>
          <w:rFonts w:asciiTheme="minorHAnsi" w:hAnsiTheme="minorHAnsi"/>
        </w:rPr>
        <w:t xml:space="preserve"> it can be measured)</w:t>
      </w:r>
    </w:p>
    <w:p w14:paraId="0928CD31" w14:textId="27B40C5D" w:rsidR="0097588C" w:rsidRPr="0097588C" w:rsidRDefault="0097588C" w:rsidP="0097588C">
      <w:pPr>
        <w:pStyle w:val="NoteLevel2"/>
        <w:rPr>
          <w:rFonts w:asciiTheme="minorHAnsi" w:hAnsiTheme="minorHAnsi"/>
        </w:rPr>
      </w:pPr>
      <w:r>
        <w:rPr>
          <w:rFonts w:asciiTheme="minorHAnsi" w:hAnsiTheme="minorHAnsi"/>
        </w:rPr>
        <w:t xml:space="preserve">Provide the learner with the means to self-select their instruction </w:t>
      </w:r>
      <w:proofErr w:type="gramStart"/>
      <w:r>
        <w:rPr>
          <w:rFonts w:asciiTheme="minorHAnsi" w:hAnsiTheme="minorHAnsi"/>
        </w:rPr>
        <w:t>( using</w:t>
      </w:r>
      <w:proofErr w:type="gramEnd"/>
      <w:r>
        <w:rPr>
          <w:rFonts w:asciiTheme="minorHAnsi" w:hAnsiTheme="minorHAnsi"/>
        </w:rPr>
        <w:t xml:space="preserve"> metacognitive strategies)</w:t>
      </w:r>
    </w:p>
    <w:p w14:paraId="2746ED7D" w14:textId="16C33101" w:rsidR="0097588C" w:rsidRDefault="0097588C" w:rsidP="0097588C">
      <w:pPr>
        <w:pStyle w:val="NoteLevel2"/>
        <w:rPr>
          <w:rFonts w:asciiTheme="minorHAnsi" w:hAnsiTheme="minorHAnsi"/>
        </w:rPr>
      </w:pPr>
      <w:r>
        <w:rPr>
          <w:rFonts w:asciiTheme="minorHAnsi" w:hAnsiTheme="minorHAnsi"/>
        </w:rPr>
        <w:t>Help guide the design.</w:t>
      </w:r>
    </w:p>
    <w:p w14:paraId="2809B075" w14:textId="603D1A9F" w:rsidR="0097588C" w:rsidRDefault="0097588C" w:rsidP="0097588C">
      <w:pPr>
        <w:pStyle w:val="NoteLevel2"/>
        <w:rPr>
          <w:rFonts w:asciiTheme="minorHAnsi" w:hAnsiTheme="minorHAnsi"/>
        </w:rPr>
      </w:pPr>
      <w:r>
        <w:rPr>
          <w:rFonts w:asciiTheme="minorHAnsi" w:hAnsiTheme="minorHAnsi"/>
        </w:rPr>
        <w:t>Blueprint of the desired training.</w:t>
      </w:r>
    </w:p>
    <w:p w14:paraId="414B2506" w14:textId="7AD83DD4" w:rsidR="0097588C" w:rsidRDefault="0097588C" w:rsidP="0097588C">
      <w:pPr>
        <w:pStyle w:val="NoteLevel2"/>
        <w:rPr>
          <w:rFonts w:asciiTheme="minorHAnsi" w:hAnsiTheme="minorHAnsi"/>
        </w:rPr>
      </w:pPr>
      <w:r>
        <w:rPr>
          <w:rFonts w:asciiTheme="minorHAnsi" w:hAnsiTheme="minorHAnsi"/>
        </w:rPr>
        <w:t>Also known as Learning or Performance objectives</w:t>
      </w:r>
    </w:p>
    <w:p w14:paraId="33DEC1A5" w14:textId="77777777" w:rsidR="0097588C" w:rsidRDefault="0097588C" w:rsidP="0097588C">
      <w:pPr>
        <w:pStyle w:val="NoteLevel1"/>
        <w:rPr>
          <w:rFonts w:asciiTheme="minorHAnsi" w:hAnsiTheme="minorHAnsi"/>
        </w:rPr>
      </w:pPr>
    </w:p>
    <w:p w14:paraId="71CE4CC9" w14:textId="77777777" w:rsidR="00245F15" w:rsidRPr="00245F15" w:rsidRDefault="00245F15" w:rsidP="00245F15">
      <w:pPr>
        <w:pStyle w:val="NoteLevel1"/>
        <w:rPr>
          <w:rFonts w:asciiTheme="minorHAnsi" w:hAnsiTheme="minorHAnsi"/>
        </w:rPr>
      </w:pPr>
      <w:r w:rsidRPr="00245F15">
        <w:rPr>
          <w:rFonts w:asciiTheme="minorHAnsi" w:hAnsiTheme="minorHAnsi"/>
        </w:rPr>
        <w:t>Objective 1: Define and write training objectives and describe the five elements and three components that they should include.</w:t>
      </w:r>
    </w:p>
    <w:p w14:paraId="6D18F726" w14:textId="77777777" w:rsidR="00245F15" w:rsidRPr="00245F15" w:rsidRDefault="00245F15" w:rsidP="00245F15">
      <w:pPr>
        <w:pStyle w:val="NoteLevel1"/>
        <w:rPr>
          <w:rFonts w:asciiTheme="minorHAnsi" w:hAnsiTheme="minorHAnsi"/>
        </w:rPr>
      </w:pPr>
    </w:p>
    <w:p w14:paraId="03B795F6" w14:textId="7551ED0B" w:rsidR="0097588C" w:rsidRDefault="0097588C" w:rsidP="0097588C">
      <w:pPr>
        <w:pStyle w:val="NoteLevel1"/>
        <w:rPr>
          <w:rFonts w:asciiTheme="minorHAnsi" w:hAnsiTheme="minorHAnsi"/>
        </w:rPr>
      </w:pPr>
      <w:r>
        <w:rPr>
          <w:rFonts w:asciiTheme="minorHAnsi" w:hAnsiTheme="minorHAnsi"/>
        </w:rPr>
        <w:t>Purpose of Training Objectives:</w:t>
      </w:r>
    </w:p>
    <w:p w14:paraId="3500A8A1" w14:textId="3DD5E843" w:rsidR="0097588C" w:rsidRDefault="0097588C" w:rsidP="0097588C">
      <w:pPr>
        <w:pStyle w:val="NoteLevel2"/>
        <w:rPr>
          <w:rFonts w:asciiTheme="minorHAnsi" w:hAnsiTheme="minorHAnsi"/>
        </w:rPr>
      </w:pPr>
      <w:r>
        <w:rPr>
          <w:rFonts w:asciiTheme="minorHAnsi" w:hAnsiTheme="minorHAnsi"/>
        </w:rPr>
        <w:t>Important for all the stakeholders involved in the training intervention</w:t>
      </w:r>
    </w:p>
    <w:p w14:paraId="799953B0" w14:textId="77777777" w:rsidR="00D25879" w:rsidRDefault="00D25879" w:rsidP="00D25879">
      <w:pPr>
        <w:pStyle w:val="NoteLevel3"/>
        <w:numPr>
          <w:ilvl w:val="0"/>
          <w:numId w:val="0"/>
        </w:numPr>
        <w:ind w:left="1800"/>
        <w:rPr>
          <w:rFonts w:asciiTheme="minorHAnsi" w:hAnsiTheme="minorHAnsi"/>
        </w:rPr>
      </w:pPr>
    </w:p>
    <w:p w14:paraId="036FDA86" w14:textId="6CCCB308" w:rsidR="003B6A99" w:rsidRDefault="00D25879" w:rsidP="003B6A99">
      <w:pPr>
        <w:pStyle w:val="NoteLevel3"/>
        <w:rPr>
          <w:rFonts w:asciiTheme="minorHAnsi" w:hAnsiTheme="minorHAnsi"/>
        </w:rPr>
      </w:pPr>
      <w:r>
        <w:rPr>
          <w:rFonts w:asciiTheme="minorHAnsi" w:hAnsiTheme="minorHAnsi"/>
        </w:rPr>
        <w:t>Trainer</w:t>
      </w:r>
      <w:r w:rsidR="003B6A99">
        <w:rPr>
          <w:rFonts w:asciiTheme="minorHAnsi" w:hAnsiTheme="minorHAnsi"/>
        </w:rPr>
        <w:t xml:space="preserve">s: </w:t>
      </w:r>
    </w:p>
    <w:p w14:paraId="31CAF9F3" w14:textId="751F0923" w:rsidR="003B6A99" w:rsidRDefault="003B6A99" w:rsidP="003B6A99">
      <w:pPr>
        <w:pStyle w:val="NoteLevel4"/>
        <w:rPr>
          <w:rFonts w:asciiTheme="minorHAnsi" w:hAnsiTheme="minorHAnsi"/>
        </w:rPr>
      </w:pPr>
      <w:proofErr w:type="gramStart"/>
      <w:r>
        <w:rPr>
          <w:rFonts w:asciiTheme="minorHAnsi" w:hAnsiTheme="minorHAnsi"/>
        </w:rPr>
        <w:t>can</w:t>
      </w:r>
      <w:proofErr w:type="gramEnd"/>
      <w:r>
        <w:rPr>
          <w:rFonts w:asciiTheme="minorHAnsi" w:hAnsiTheme="minorHAnsi"/>
        </w:rPr>
        <w:t xml:space="preserve"> be assessed prior to training so that it can be personalized to their needs</w:t>
      </w:r>
    </w:p>
    <w:p w14:paraId="506BD1CE" w14:textId="23FF1303" w:rsidR="00D25879" w:rsidRDefault="00D25879" w:rsidP="003B6A99">
      <w:pPr>
        <w:pStyle w:val="NoteLevel4"/>
        <w:rPr>
          <w:rFonts w:asciiTheme="minorHAnsi" w:hAnsiTheme="minorHAnsi"/>
        </w:rPr>
      </w:pPr>
      <w:r>
        <w:rPr>
          <w:rFonts w:asciiTheme="minorHAnsi" w:hAnsiTheme="minorHAnsi"/>
        </w:rPr>
        <w:t>The choice of content and methods will be guided by certain objectives.</w:t>
      </w:r>
    </w:p>
    <w:p w14:paraId="535CA3A7" w14:textId="06C974FA" w:rsidR="00D25879" w:rsidRDefault="00D25879" w:rsidP="003B6A99">
      <w:pPr>
        <w:pStyle w:val="NoteLevel4"/>
        <w:rPr>
          <w:rFonts w:asciiTheme="minorHAnsi" w:hAnsiTheme="minorHAnsi"/>
        </w:rPr>
      </w:pPr>
      <w:r>
        <w:rPr>
          <w:rFonts w:asciiTheme="minorHAnsi" w:hAnsiTheme="minorHAnsi"/>
        </w:rPr>
        <w:t>Helps develop measures of evaluation.</w:t>
      </w:r>
    </w:p>
    <w:p w14:paraId="0A2C81F9" w14:textId="77777777" w:rsidR="00D25879" w:rsidRDefault="00D25879" w:rsidP="00D25879">
      <w:pPr>
        <w:pStyle w:val="NoteLevel3"/>
        <w:numPr>
          <w:ilvl w:val="0"/>
          <w:numId w:val="0"/>
        </w:numPr>
        <w:ind w:left="1800"/>
        <w:rPr>
          <w:rFonts w:asciiTheme="minorHAnsi" w:hAnsiTheme="minorHAnsi"/>
        </w:rPr>
      </w:pPr>
    </w:p>
    <w:p w14:paraId="6882EAD2" w14:textId="239A0222" w:rsidR="00D25879" w:rsidRDefault="00D25879" w:rsidP="00D25879">
      <w:pPr>
        <w:pStyle w:val="NoteLevel3"/>
        <w:rPr>
          <w:rFonts w:asciiTheme="minorHAnsi" w:hAnsiTheme="minorHAnsi"/>
        </w:rPr>
      </w:pPr>
      <w:r>
        <w:rPr>
          <w:rFonts w:asciiTheme="minorHAnsi" w:hAnsiTheme="minorHAnsi"/>
        </w:rPr>
        <w:t>Trainees</w:t>
      </w:r>
    </w:p>
    <w:p w14:paraId="03FD32FF" w14:textId="3B477AE3" w:rsidR="00D25879" w:rsidRDefault="00D25879" w:rsidP="00D25879">
      <w:pPr>
        <w:pStyle w:val="NoteLevel4"/>
        <w:rPr>
          <w:rFonts w:asciiTheme="minorHAnsi" w:hAnsiTheme="minorHAnsi"/>
        </w:rPr>
      </w:pPr>
      <w:r>
        <w:rPr>
          <w:rFonts w:asciiTheme="minorHAnsi" w:hAnsiTheme="minorHAnsi"/>
        </w:rPr>
        <w:t>Informs about the goals of the program and what they would be expected to learn.</w:t>
      </w:r>
    </w:p>
    <w:p w14:paraId="66508D3E" w14:textId="2696A93E" w:rsidR="00D25879" w:rsidRDefault="00D25879" w:rsidP="00D25879">
      <w:pPr>
        <w:pStyle w:val="NoteLevel4"/>
        <w:rPr>
          <w:rFonts w:asciiTheme="minorHAnsi" w:hAnsiTheme="minorHAnsi"/>
        </w:rPr>
      </w:pPr>
      <w:r>
        <w:rPr>
          <w:rFonts w:asciiTheme="minorHAnsi" w:hAnsiTheme="minorHAnsi"/>
        </w:rPr>
        <w:t>Allows them to focus their energies on achieving specific goals rather than waste them on irrelevant tasks.</w:t>
      </w:r>
    </w:p>
    <w:p w14:paraId="7CE7732F" w14:textId="0C91718B" w:rsidR="00D25879" w:rsidRDefault="00D25879" w:rsidP="00D25879">
      <w:pPr>
        <w:pStyle w:val="NoteLevel4"/>
        <w:rPr>
          <w:rFonts w:asciiTheme="minorHAnsi" w:hAnsiTheme="minorHAnsi"/>
        </w:rPr>
      </w:pPr>
      <w:r>
        <w:rPr>
          <w:rFonts w:asciiTheme="minorHAnsi" w:hAnsiTheme="minorHAnsi"/>
        </w:rPr>
        <w:t>Makes trainees accountable for what they are learning.</w:t>
      </w:r>
    </w:p>
    <w:p w14:paraId="2BE1B2B4" w14:textId="77777777" w:rsidR="00D25879" w:rsidRDefault="00D25879" w:rsidP="00D25879">
      <w:pPr>
        <w:pStyle w:val="NoteLevel3"/>
        <w:numPr>
          <w:ilvl w:val="0"/>
          <w:numId w:val="0"/>
        </w:numPr>
        <w:ind w:left="1800"/>
        <w:rPr>
          <w:rFonts w:asciiTheme="minorHAnsi" w:hAnsiTheme="minorHAnsi"/>
        </w:rPr>
      </w:pPr>
    </w:p>
    <w:p w14:paraId="42BDA648" w14:textId="37FAE61F" w:rsidR="00D25879" w:rsidRDefault="00D25879" w:rsidP="00D25879">
      <w:pPr>
        <w:pStyle w:val="NoteLevel3"/>
        <w:rPr>
          <w:rFonts w:asciiTheme="minorHAnsi" w:hAnsiTheme="minorHAnsi"/>
        </w:rPr>
      </w:pPr>
      <w:r>
        <w:rPr>
          <w:rFonts w:asciiTheme="minorHAnsi" w:hAnsiTheme="minorHAnsi"/>
        </w:rPr>
        <w:t>Managers</w:t>
      </w:r>
    </w:p>
    <w:p w14:paraId="00A0E842" w14:textId="3081E720" w:rsidR="00D25879" w:rsidRDefault="00D25879" w:rsidP="00D25879">
      <w:pPr>
        <w:pStyle w:val="NoteLevel4"/>
        <w:rPr>
          <w:rFonts w:asciiTheme="minorHAnsi" w:hAnsiTheme="minorHAnsi"/>
        </w:rPr>
      </w:pPr>
      <w:r>
        <w:rPr>
          <w:rFonts w:asciiTheme="minorHAnsi" w:hAnsiTheme="minorHAnsi"/>
        </w:rPr>
        <w:t>Communicates what the trainer is planning and what the trainee should be able to accomplish at the end of the session</w:t>
      </w:r>
    </w:p>
    <w:p w14:paraId="028C9184" w14:textId="32678448" w:rsidR="00D25879" w:rsidRDefault="00D25879" w:rsidP="00D25879">
      <w:pPr>
        <w:pStyle w:val="NoteLevel4"/>
        <w:rPr>
          <w:rFonts w:asciiTheme="minorHAnsi" w:hAnsiTheme="minorHAnsi"/>
        </w:rPr>
      </w:pPr>
      <w:r>
        <w:rPr>
          <w:rFonts w:asciiTheme="minorHAnsi" w:hAnsiTheme="minorHAnsi"/>
        </w:rPr>
        <w:t>Helps them determine what can be done to reinforce and support the trainees in applying there knowledge and skills on the job</w:t>
      </w:r>
    </w:p>
    <w:p w14:paraId="593BA530" w14:textId="77777777" w:rsidR="0097588C" w:rsidRDefault="0097588C" w:rsidP="0097588C">
      <w:pPr>
        <w:pStyle w:val="NoteLevel1"/>
        <w:rPr>
          <w:rFonts w:asciiTheme="minorHAnsi" w:hAnsiTheme="minorHAnsi"/>
        </w:rPr>
      </w:pPr>
    </w:p>
    <w:p w14:paraId="6C6BD4B5" w14:textId="7FCC24DA" w:rsidR="00D25879" w:rsidRDefault="00D25879" w:rsidP="0097588C">
      <w:pPr>
        <w:pStyle w:val="NoteLevel1"/>
        <w:rPr>
          <w:rFonts w:asciiTheme="minorHAnsi" w:hAnsiTheme="minorHAnsi"/>
        </w:rPr>
      </w:pPr>
      <w:r>
        <w:rPr>
          <w:rFonts w:asciiTheme="minorHAnsi" w:hAnsiTheme="minorHAnsi"/>
        </w:rPr>
        <w:t>Training objectives should include five key elements of desired outcomes</w:t>
      </w:r>
    </w:p>
    <w:p w14:paraId="484A7B5F" w14:textId="2BC37FDF" w:rsidR="00D25879" w:rsidRDefault="00D25879" w:rsidP="00D25879">
      <w:pPr>
        <w:pStyle w:val="NoteLevel2"/>
        <w:numPr>
          <w:ilvl w:val="1"/>
          <w:numId w:val="6"/>
        </w:numPr>
        <w:rPr>
          <w:rFonts w:asciiTheme="minorHAnsi" w:hAnsiTheme="minorHAnsi"/>
        </w:rPr>
      </w:pPr>
      <w:r>
        <w:rPr>
          <w:rFonts w:asciiTheme="minorHAnsi" w:hAnsiTheme="minorHAnsi"/>
        </w:rPr>
        <w:t>Who is to perform the desired behaviour</w:t>
      </w:r>
    </w:p>
    <w:p w14:paraId="55AEBE33" w14:textId="4AB20F3D" w:rsidR="00D25879" w:rsidRDefault="00D25879" w:rsidP="00D25879">
      <w:pPr>
        <w:pStyle w:val="NoteLevel2"/>
        <w:numPr>
          <w:ilvl w:val="1"/>
          <w:numId w:val="6"/>
        </w:numPr>
        <w:rPr>
          <w:rFonts w:asciiTheme="minorHAnsi" w:hAnsiTheme="minorHAnsi"/>
        </w:rPr>
      </w:pPr>
      <w:r>
        <w:rPr>
          <w:rFonts w:asciiTheme="minorHAnsi" w:hAnsiTheme="minorHAnsi"/>
        </w:rPr>
        <w:t>What is the actual behavior</w:t>
      </w:r>
    </w:p>
    <w:p w14:paraId="060D6395" w14:textId="0242B74E" w:rsidR="00D25879" w:rsidRDefault="00D25879" w:rsidP="00D25879">
      <w:pPr>
        <w:pStyle w:val="NoteLevel2"/>
        <w:numPr>
          <w:ilvl w:val="1"/>
          <w:numId w:val="6"/>
        </w:numPr>
        <w:rPr>
          <w:rFonts w:asciiTheme="minorHAnsi" w:hAnsiTheme="minorHAnsi"/>
        </w:rPr>
      </w:pPr>
      <w:r>
        <w:rPr>
          <w:rFonts w:asciiTheme="minorHAnsi" w:hAnsiTheme="minorHAnsi"/>
        </w:rPr>
        <w:t>Where is the behavior to be demonstrated</w:t>
      </w:r>
    </w:p>
    <w:p w14:paraId="2BFF7546" w14:textId="21704C2A" w:rsidR="00D25879" w:rsidRDefault="00D25879" w:rsidP="00D25879">
      <w:pPr>
        <w:pStyle w:val="NoteLevel2"/>
        <w:numPr>
          <w:ilvl w:val="1"/>
          <w:numId w:val="6"/>
        </w:numPr>
        <w:rPr>
          <w:rFonts w:asciiTheme="minorHAnsi" w:hAnsiTheme="minorHAnsi"/>
        </w:rPr>
      </w:pPr>
      <w:r>
        <w:rPr>
          <w:rFonts w:asciiTheme="minorHAnsi" w:hAnsiTheme="minorHAnsi"/>
        </w:rPr>
        <w:t>When is the behavior to be demonstrated</w:t>
      </w:r>
    </w:p>
    <w:p w14:paraId="547ED9A4" w14:textId="200AEFF9" w:rsidR="00D25879" w:rsidRDefault="00D25879" w:rsidP="00D25879">
      <w:pPr>
        <w:pStyle w:val="NoteLevel2"/>
        <w:numPr>
          <w:ilvl w:val="1"/>
          <w:numId w:val="6"/>
        </w:numPr>
        <w:rPr>
          <w:rFonts w:asciiTheme="minorHAnsi" w:hAnsiTheme="minorHAnsi"/>
        </w:rPr>
      </w:pPr>
      <w:r>
        <w:rPr>
          <w:rFonts w:asciiTheme="minorHAnsi" w:hAnsiTheme="minorHAnsi"/>
        </w:rPr>
        <w:t>What is the standard by which the behavior will be judged</w:t>
      </w:r>
    </w:p>
    <w:p w14:paraId="0747D341" w14:textId="77777777" w:rsidR="00D25879" w:rsidRDefault="00D25879" w:rsidP="00D25879">
      <w:pPr>
        <w:pStyle w:val="NoteLevel1"/>
        <w:rPr>
          <w:rFonts w:asciiTheme="minorHAnsi" w:hAnsiTheme="minorHAnsi"/>
        </w:rPr>
      </w:pPr>
    </w:p>
    <w:p w14:paraId="69800B80" w14:textId="4B23F44D" w:rsidR="00D25879" w:rsidRDefault="00D25879" w:rsidP="00D25879">
      <w:pPr>
        <w:pStyle w:val="NoteLevel1"/>
        <w:rPr>
          <w:rFonts w:asciiTheme="minorHAnsi" w:hAnsiTheme="minorHAnsi"/>
        </w:rPr>
      </w:pPr>
      <w:r>
        <w:rPr>
          <w:rFonts w:asciiTheme="minorHAnsi" w:hAnsiTheme="minorHAnsi"/>
        </w:rPr>
        <w:t>SMART Objectives</w:t>
      </w:r>
    </w:p>
    <w:p w14:paraId="704611C0" w14:textId="286EC45B" w:rsidR="00D25879" w:rsidRDefault="00D25879" w:rsidP="00D25879">
      <w:pPr>
        <w:pStyle w:val="NoteLevel2"/>
        <w:rPr>
          <w:rFonts w:asciiTheme="minorHAnsi" w:hAnsiTheme="minorHAnsi"/>
        </w:rPr>
      </w:pPr>
      <w:r w:rsidRPr="00245F15">
        <w:rPr>
          <w:rFonts w:asciiTheme="minorHAnsi" w:hAnsiTheme="minorHAnsi"/>
          <w:b/>
        </w:rPr>
        <w:t>S</w:t>
      </w:r>
      <w:r>
        <w:rPr>
          <w:rFonts w:asciiTheme="minorHAnsi" w:hAnsiTheme="minorHAnsi"/>
        </w:rPr>
        <w:t>pecific</w:t>
      </w:r>
    </w:p>
    <w:p w14:paraId="3D600A0F" w14:textId="4622A508" w:rsidR="00D25879" w:rsidRDefault="00D25879" w:rsidP="00D25879">
      <w:pPr>
        <w:pStyle w:val="NoteLevel2"/>
        <w:rPr>
          <w:rFonts w:asciiTheme="minorHAnsi" w:hAnsiTheme="minorHAnsi"/>
        </w:rPr>
      </w:pPr>
      <w:r w:rsidRPr="00245F15">
        <w:rPr>
          <w:rFonts w:asciiTheme="minorHAnsi" w:hAnsiTheme="minorHAnsi"/>
          <w:b/>
        </w:rPr>
        <w:t>M</w:t>
      </w:r>
      <w:r>
        <w:rPr>
          <w:rFonts w:asciiTheme="minorHAnsi" w:hAnsiTheme="minorHAnsi"/>
        </w:rPr>
        <w:t>easurable</w:t>
      </w:r>
      <w:r w:rsidRPr="00D25879">
        <w:rPr>
          <w:rFonts w:asciiTheme="minorHAnsi" w:hAnsiTheme="minorHAnsi"/>
        </w:rPr>
        <w:sym w:font="Wingdings" w:char="F0E0"/>
      </w:r>
      <w:r>
        <w:rPr>
          <w:rFonts w:asciiTheme="minorHAnsi" w:hAnsiTheme="minorHAnsi"/>
        </w:rPr>
        <w:t xml:space="preserve"> Result can be seen at the end</w:t>
      </w:r>
    </w:p>
    <w:p w14:paraId="3C6FA7E8" w14:textId="7DCC2CA5" w:rsidR="00D25879" w:rsidRDefault="00D25879" w:rsidP="00D25879">
      <w:pPr>
        <w:pStyle w:val="NoteLevel2"/>
        <w:rPr>
          <w:rFonts w:asciiTheme="minorHAnsi" w:hAnsiTheme="minorHAnsi"/>
        </w:rPr>
      </w:pPr>
      <w:r w:rsidRPr="00245F15">
        <w:rPr>
          <w:rFonts w:asciiTheme="minorHAnsi" w:hAnsiTheme="minorHAnsi"/>
          <w:b/>
        </w:rPr>
        <w:t>A</w:t>
      </w:r>
      <w:r>
        <w:rPr>
          <w:rFonts w:asciiTheme="minorHAnsi" w:hAnsiTheme="minorHAnsi"/>
        </w:rPr>
        <w:t>ttainable</w:t>
      </w:r>
      <w:r w:rsidRPr="00D25879">
        <w:rPr>
          <w:rFonts w:asciiTheme="minorHAnsi" w:hAnsiTheme="minorHAnsi"/>
        </w:rPr>
        <w:sym w:font="Wingdings" w:char="F0E0"/>
      </w:r>
      <w:r>
        <w:rPr>
          <w:rFonts w:asciiTheme="minorHAnsi" w:hAnsiTheme="minorHAnsi"/>
        </w:rPr>
        <w:t xml:space="preserve"> Can be achieved by end of time-frame</w:t>
      </w:r>
    </w:p>
    <w:p w14:paraId="07B89C95" w14:textId="102DAAD4" w:rsidR="00D25879" w:rsidRDefault="00D25879" w:rsidP="00D25879">
      <w:pPr>
        <w:pStyle w:val="NoteLevel2"/>
        <w:rPr>
          <w:rFonts w:asciiTheme="minorHAnsi" w:hAnsiTheme="minorHAnsi"/>
        </w:rPr>
      </w:pPr>
      <w:r w:rsidRPr="00245F15">
        <w:rPr>
          <w:rFonts w:asciiTheme="minorHAnsi" w:hAnsiTheme="minorHAnsi"/>
          <w:b/>
        </w:rPr>
        <w:t>R</w:t>
      </w:r>
      <w:r>
        <w:rPr>
          <w:rFonts w:asciiTheme="minorHAnsi" w:hAnsiTheme="minorHAnsi"/>
        </w:rPr>
        <w:t>elevant</w:t>
      </w:r>
      <w:r w:rsidRPr="00D25879">
        <w:rPr>
          <w:rFonts w:asciiTheme="minorHAnsi" w:hAnsiTheme="minorHAnsi"/>
        </w:rPr>
        <w:sym w:font="Wingdings" w:char="F0E0"/>
      </w:r>
      <w:r>
        <w:rPr>
          <w:rFonts w:asciiTheme="minorHAnsi" w:hAnsiTheme="minorHAnsi"/>
        </w:rPr>
        <w:t xml:space="preserve"> Needed by participant to complete/ improve work tasks</w:t>
      </w:r>
    </w:p>
    <w:p w14:paraId="6C0B5030" w14:textId="7882311D" w:rsidR="00D25879" w:rsidRDefault="00D25879" w:rsidP="00D25879">
      <w:pPr>
        <w:pStyle w:val="NoteLevel2"/>
        <w:rPr>
          <w:rFonts w:asciiTheme="minorHAnsi" w:hAnsiTheme="minorHAnsi"/>
        </w:rPr>
      </w:pPr>
      <w:r w:rsidRPr="00245F15">
        <w:rPr>
          <w:rFonts w:asciiTheme="minorHAnsi" w:hAnsiTheme="minorHAnsi"/>
          <w:b/>
        </w:rPr>
        <w:t>T</w:t>
      </w:r>
      <w:r>
        <w:rPr>
          <w:rFonts w:asciiTheme="minorHAnsi" w:hAnsiTheme="minorHAnsi"/>
        </w:rPr>
        <w:t>ime-Framed</w:t>
      </w:r>
    </w:p>
    <w:p w14:paraId="6C269ABB" w14:textId="77777777" w:rsidR="00D25879" w:rsidRDefault="00D25879" w:rsidP="00D25879">
      <w:pPr>
        <w:pStyle w:val="NoteLevel1"/>
        <w:rPr>
          <w:rFonts w:asciiTheme="minorHAnsi" w:hAnsiTheme="minorHAnsi"/>
        </w:rPr>
      </w:pPr>
    </w:p>
    <w:p w14:paraId="1CD9A896" w14:textId="6C5B4085" w:rsidR="00D25879" w:rsidRDefault="00245F15" w:rsidP="00D25879">
      <w:pPr>
        <w:pStyle w:val="NoteLevel1"/>
        <w:rPr>
          <w:rFonts w:asciiTheme="minorHAnsi" w:hAnsiTheme="minorHAnsi"/>
        </w:rPr>
      </w:pPr>
      <w:r>
        <w:rPr>
          <w:rFonts w:asciiTheme="minorHAnsi" w:hAnsiTheme="minorHAnsi"/>
        </w:rPr>
        <w:t>Three key components to each learning objective:</w:t>
      </w:r>
    </w:p>
    <w:p w14:paraId="60D1D167" w14:textId="096D8BCB" w:rsidR="00245F15" w:rsidRDefault="00245F15" w:rsidP="00245F15">
      <w:pPr>
        <w:pStyle w:val="NoteLevel2"/>
        <w:rPr>
          <w:rFonts w:asciiTheme="minorHAnsi" w:hAnsiTheme="minorHAnsi"/>
        </w:rPr>
      </w:pPr>
      <w:r>
        <w:rPr>
          <w:rFonts w:asciiTheme="minorHAnsi" w:hAnsiTheme="minorHAnsi"/>
        </w:rPr>
        <w:t>Performance: What will the trainee be able to do after the training</w:t>
      </w:r>
    </w:p>
    <w:p w14:paraId="03C721EF" w14:textId="5D39D406" w:rsidR="00245F15" w:rsidRDefault="00245F15" w:rsidP="00245F15">
      <w:pPr>
        <w:pStyle w:val="NoteLevel2"/>
        <w:rPr>
          <w:rFonts w:asciiTheme="minorHAnsi" w:hAnsiTheme="minorHAnsi"/>
        </w:rPr>
      </w:pPr>
      <w:r>
        <w:rPr>
          <w:rFonts w:asciiTheme="minorHAnsi" w:hAnsiTheme="minorHAnsi"/>
        </w:rPr>
        <w:t>Condition: Where and when is this behavior supposed to occur</w:t>
      </w:r>
    </w:p>
    <w:p w14:paraId="4A98A68A" w14:textId="09D6A139" w:rsidR="00245F15" w:rsidRDefault="00245F15" w:rsidP="00245F15">
      <w:pPr>
        <w:pStyle w:val="NoteLevel2"/>
        <w:rPr>
          <w:rFonts w:asciiTheme="minorHAnsi" w:hAnsiTheme="minorHAnsi"/>
        </w:rPr>
      </w:pPr>
      <w:r>
        <w:rPr>
          <w:rFonts w:asciiTheme="minorHAnsi" w:hAnsiTheme="minorHAnsi"/>
        </w:rPr>
        <w:t>Criterion: What is an acceptable level of performance.</w:t>
      </w:r>
    </w:p>
    <w:p w14:paraId="06F0184B" w14:textId="77777777" w:rsidR="00245F15" w:rsidRDefault="00245F15" w:rsidP="00E01551">
      <w:pPr>
        <w:pStyle w:val="NoteLevel1"/>
        <w:rPr>
          <w:rFonts w:asciiTheme="minorHAnsi" w:hAnsiTheme="minorHAnsi"/>
        </w:rPr>
      </w:pPr>
    </w:p>
    <w:p w14:paraId="0C2B020F" w14:textId="77777777" w:rsidR="0039213A" w:rsidRPr="0039213A" w:rsidRDefault="0039213A" w:rsidP="0039213A">
      <w:pPr>
        <w:pStyle w:val="NoteLevel1"/>
        <w:rPr>
          <w:rFonts w:asciiTheme="minorHAnsi" w:hAnsiTheme="minorHAnsi"/>
        </w:rPr>
      </w:pPr>
    </w:p>
    <w:p w14:paraId="23332D17" w14:textId="56B5831B" w:rsidR="0097588C" w:rsidRPr="00245F15" w:rsidRDefault="0097588C" w:rsidP="0097588C">
      <w:pPr>
        <w:pStyle w:val="NoteLevel1"/>
        <w:rPr>
          <w:rFonts w:asciiTheme="minorHAnsi" w:hAnsiTheme="minorHAnsi"/>
          <w:b/>
          <w:sz w:val="28"/>
          <w:szCs w:val="28"/>
          <w:u w:val="single"/>
        </w:rPr>
      </w:pPr>
      <w:r w:rsidRPr="00245F15">
        <w:rPr>
          <w:rFonts w:asciiTheme="minorHAnsi" w:hAnsiTheme="minorHAnsi"/>
          <w:b/>
          <w:sz w:val="28"/>
          <w:szCs w:val="28"/>
          <w:u w:val="single"/>
        </w:rPr>
        <w:t>Training Content</w:t>
      </w:r>
    </w:p>
    <w:p w14:paraId="484255B4" w14:textId="77777777" w:rsidR="0097588C" w:rsidRDefault="0097588C" w:rsidP="00245F15">
      <w:pPr>
        <w:pStyle w:val="NoteLevel2"/>
        <w:numPr>
          <w:ilvl w:val="0"/>
          <w:numId w:val="0"/>
        </w:numPr>
        <w:ind w:left="1080"/>
        <w:rPr>
          <w:rFonts w:asciiTheme="minorHAnsi" w:hAnsiTheme="minorHAnsi"/>
        </w:rPr>
      </w:pPr>
    </w:p>
    <w:p w14:paraId="2420D064" w14:textId="2A049452" w:rsidR="0097588C" w:rsidRDefault="00245F15" w:rsidP="0097588C">
      <w:pPr>
        <w:pStyle w:val="NoteLevel1"/>
        <w:rPr>
          <w:rFonts w:asciiTheme="minorHAnsi" w:hAnsiTheme="minorHAnsi"/>
        </w:rPr>
      </w:pPr>
      <w:r>
        <w:rPr>
          <w:rFonts w:asciiTheme="minorHAnsi" w:hAnsiTheme="minorHAnsi"/>
        </w:rPr>
        <w:t xml:space="preserve">Company has their own training department </w:t>
      </w:r>
      <w:proofErr w:type="gramStart"/>
      <w:r>
        <w:rPr>
          <w:rFonts w:asciiTheme="minorHAnsi" w:hAnsiTheme="minorHAnsi"/>
        </w:rPr>
        <w:t>( perhaps</w:t>
      </w:r>
      <w:proofErr w:type="gramEnd"/>
      <w:r>
        <w:rPr>
          <w:rFonts w:asciiTheme="minorHAnsi" w:hAnsiTheme="minorHAnsi"/>
        </w:rPr>
        <w:t xml:space="preserve"> with their own subject matter experts (SME) and trainers) design and develop solution internally</w:t>
      </w:r>
    </w:p>
    <w:p w14:paraId="042F6A10" w14:textId="77777777" w:rsidR="00245F15" w:rsidRDefault="00245F15" w:rsidP="0097588C">
      <w:pPr>
        <w:pStyle w:val="NoteLevel1"/>
        <w:rPr>
          <w:rFonts w:asciiTheme="minorHAnsi" w:hAnsiTheme="minorHAnsi"/>
        </w:rPr>
      </w:pPr>
    </w:p>
    <w:p w14:paraId="0CBAE396" w14:textId="2ED2A216" w:rsidR="00245F15" w:rsidRDefault="00245F15" w:rsidP="0097588C">
      <w:pPr>
        <w:pStyle w:val="NoteLevel1"/>
        <w:rPr>
          <w:rFonts w:asciiTheme="minorHAnsi" w:hAnsiTheme="minorHAnsi"/>
        </w:rPr>
      </w:pPr>
      <w:r>
        <w:rPr>
          <w:rFonts w:asciiTheme="minorHAnsi" w:hAnsiTheme="minorHAnsi"/>
        </w:rPr>
        <w:t>Other situations where resources for training and development are scarce, the solution might involve buying a ready-made product (Off the shelf) or hiring/outsourcing the training to a third party.</w:t>
      </w:r>
    </w:p>
    <w:p w14:paraId="5E639EDE" w14:textId="77777777" w:rsidR="00245F15" w:rsidRDefault="00245F15" w:rsidP="0097588C">
      <w:pPr>
        <w:pStyle w:val="NoteLevel1"/>
        <w:rPr>
          <w:rFonts w:asciiTheme="minorHAnsi" w:hAnsiTheme="minorHAnsi"/>
        </w:rPr>
      </w:pPr>
    </w:p>
    <w:p w14:paraId="61A0EDFF" w14:textId="5D923A22" w:rsidR="00245F15" w:rsidRDefault="00245F15" w:rsidP="0097588C">
      <w:pPr>
        <w:pStyle w:val="NoteLevel1"/>
        <w:rPr>
          <w:rFonts w:asciiTheme="minorHAnsi" w:hAnsiTheme="minorHAnsi"/>
        </w:rPr>
      </w:pPr>
      <w:r>
        <w:rPr>
          <w:rFonts w:asciiTheme="minorHAnsi" w:hAnsiTheme="minorHAnsi"/>
        </w:rPr>
        <w:t>For Larger Projects, this may require the company ask for suppliers to bid on there projects (RFP)</w:t>
      </w:r>
    </w:p>
    <w:p w14:paraId="75D73ED4" w14:textId="77777777" w:rsidR="00245F15" w:rsidRDefault="00245F15" w:rsidP="0097588C">
      <w:pPr>
        <w:pStyle w:val="NoteLevel1"/>
        <w:rPr>
          <w:rFonts w:asciiTheme="minorHAnsi" w:hAnsiTheme="minorHAnsi"/>
        </w:rPr>
      </w:pPr>
    </w:p>
    <w:p w14:paraId="61455EAF" w14:textId="7C22EF16" w:rsidR="00A50A3C" w:rsidRDefault="00A50A3C" w:rsidP="0097588C">
      <w:pPr>
        <w:pStyle w:val="NoteLevel1"/>
        <w:rPr>
          <w:rFonts w:asciiTheme="minorHAnsi" w:hAnsiTheme="minorHAnsi"/>
        </w:rPr>
      </w:pPr>
      <w:r>
        <w:rPr>
          <w:rFonts w:asciiTheme="minorHAnsi" w:hAnsiTheme="minorHAnsi"/>
        </w:rPr>
        <w:t>Content must be designed to fulfill the needs of the company.</w:t>
      </w:r>
    </w:p>
    <w:p w14:paraId="633B14B4" w14:textId="77777777" w:rsidR="00A50A3C" w:rsidRDefault="00A50A3C" w:rsidP="0097588C">
      <w:pPr>
        <w:pStyle w:val="NoteLevel1"/>
        <w:rPr>
          <w:rFonts w:asciiTheme="minorHAnsi" w:hAnsiTheme="minorHAnsi"/>
        </w:rPr>
      </w:pPr>
    </w:p>
    <w:p w14:paraId="7CDC95F9" w14:textId="77777777" w:rsidR="0039213A" w:rsidRPr="005051CF" w:rsidRDefault="0039213A" w:rsidP="0039213A">
      <w:pPr>
        <w:pStyle w:val="NoteLevel1"/>
        <w:rPr>
          <w:rFonts w:asciiTheme="minorHAnsi" w:hAnsiTheme="minorHAnsi"/>
          <w:i/>
        </w:rPr>
      </w:pPr>
      <w:r w:rsidRPr="005051CF">
        <w:rPr>
          <w:rFonts w:asciiTheme="minorHAnsi" w:hAnsiTheme="minorHAnsi"/>
          <w:i/>
        </w:rPr>
        <w:t xml:space="preserve">Objective 4: Describe the ways to determine the content of a training program </w:t>
      </w:r>
    </w:p>
    <w:p w14:paraId="0A51BD6C" w14:textId="77777777" w:rsidR="0039213A" w:rsidRPr="0039213A" w:rsidRDefault="0039213A" w:rsidP="0039213A">
      <w:pPr>
        <w:pStyle w:val="NoteLevel1"/>
        <w:rPr>
          <w:rFonts w:asciiTheme="minorHAnsi" w:hAnsiTheme="minorHAnsi"/>
        </w:rPr>
      </w:pPr>
    </w:p>
    <w:p w14:paraId="4DCD1294" w14:textId="7FC22CCD" w:rsidR="00245F15" w:rsidRPr="0039213A" w:rsidRDefault="00A50A3C" w:rsidP="00A50A3C">
      <w:pPr>
        <w:pStyle w:val="NoteLevel2"/>
        <w:rPr>
          <w:rFonts w:asciiTheme="minorHAnsi" w:hAnsiTheme="minorHAnsi"/>
          <w:b/>
        </w:rPr>
      </w:pPr>
      <w:r w:rsidRPr="0039213A">
        <w:rPr>
          <w:rFonts w:asciiTheme="minorHAnsi" w:hAnsiTheme="minorHAnsi"/>
          <w:b/>
        </w:rPr>
        <w:t xml:space="preserve">Follow the training objectives </w:t>
      </w:r>
    </w:p>
    <w:p w14:paraId="62AECF26" w14:textId="2CC2AFAD" w:rsidR="00A50A3C" w:rsidRDefault="00A50A3C" w:rsidP="00A50A3C">
      <w:pPr>
        <w:pStyle w:val="NoteLevel3"/>
        <w:rPr>
          <w:rFonts w:asciiTheme="minorHAnsi" w:hAnsiTheme="minorHAnsi"/>
        </w:rPr>
      </w:pPr>
      <w:r>
        <w:rPr>
          <w:rFonts w:asciiTheme="minorHAnsi" w:hAnsiTheme="minorHAnsi"/>
        </w:rPr>
        <w:t>Once a proper needs analysis has been conducted, train object dictate the content</w:t>
      </w:r>
    </w:p>
    <w:p w14:paraId="674DBFC4" w14:textId="77777777" w:rsidR="00A50A3C" w:rsidRDefault="00A50A3C" w:rsidP="00A50A3C">
      <w:pPr>
        <w:pStyle w:val="NoteLevel1"/>
        <w:rPr>
          <w:rFonts w:asciiTheme="minorHAnsi" w:hAnsiTheme="minorHAnsi"/>
        </w:rPr>
      </w:pPr>
    </w:p>
    <w:p w14:paraId="2574753B" w14:textId="729181E3" w:rsidR="00A50A3C" w:rsidRPr="0039213A" w:rsidRDefault="00A50A3C" w:rsidP="00A50A3C">
      <w:pPr>
        <w:pStyle w:val="NoteLevel2"/>
        <w:rPr>
          <w:rFonts w:asciiTheme="minorHAnsi" w:hAnsiTheme="minorHAnsi"/>
          <w:b/>
        </w:rPr>
      </w:pPr>
      <w:r w:rsidRPr="0039213A">
        <w:rPr>
          <w:rFonts w:asciiTheme="minorHAnsi" w:hAnsiTheme="minorHAnsi"/>
          <w:b/>
        </w:rPr>
        <w:t>Compare actual performance to performance goals</w:t>
      </w:r>
    </w:p>
    <w:p w14:paraId="43DA41C9" w14:textId="7690DDC9" w:rsidR="00A50A3C" w:rsidRDefault="00A50A3C" w:rsidP="00A50A3C">
      <w:pPr>
        <w:pStyle w:val="NoteLevel3"/>
        <w:rPr>
          <w:rFonts w:asciiTheme="minorHAnsi" w:hAnsiTheme="minorHAnsi"/>
        </w:rPr>
      </w:pPr>
      <w:r>
        <w:rPr>
          <w:rFonts w:asciiTheme="minorHAnsi" w:hAnsiTheme="minorHAnsi"/>
        </w:rPr>
        <w:t>Content should address the performance GAP</w:t>
      </w:r>
      <w:r w:rsidR="000D4F79">
        <w:rPr>
          <w:rFonts w:asciiTheme="minorHAnsi" w:hAnsiTheme="minorHAnsi"/>
        </w:rPr>
        <w:t xml:space="preserve"> of employees</w:t>
      </w:r>
    </w:p>
    <w:p w14:paraId="2B40F8AD" w14:textId="77777777" w:rsidR="000D4F79" w:rsidRDefault="000D4F79" w:rsidP="000D4F79">
      <w:pPr>
        <w:pStyle w:val="NoteLevel3"/>
        <w:numPr>
          <w:ilvl w:val="0"/>
          <w:numId w:val="0"/>
        </w:numPr>
        <w:ind w:left="1800"/>
        <w:rPr>
          <w:rFonts w:asciiTheme="minorHAnsi" w:hAnsiTheme="minorHAnsi"/>
        </w:rPr>
      </w:pPr>
    </w:p>
    <w:p w14:paraId="573DA28B" w14:textId="42B6DD2D" w:rsidR="00A50A3C" w:rsidRPr="0039213A" w:rsidRDefault="00A50A3C" w:rsidP="00A50A3C">
      <w:pPr>
        <w:pStyle w:val="NoteLevel2"/>
        <w:rPr>
          <w:rFonts w:asciiTheme="minorHAnsi" w:hAnsiTheme="minorHAnsi"/>
          <w:b/>
        </w:rPr>
      </w:pPr>
      <w:r w:rsidRPr="0039213A">
        <w:rPr>
          <w:rFonts w:asciiTheme="minorHAnsi" w:hAnsiTheme="minorHAnsi"/>
          <w:b/>
        </w:rPr>
        <w:t>Refer to legislation</w:t>
      </w:r>
    </w:p>
    <w:p w14:paraId="2E99592A" w14:textId="4AE47657" w:rsidR="000D4F79" w:rsidRDefault="00343270" w:rsidP="000D4F79">
      <w:pPr>
        <w:pStyle w:val="NoteLevel3"/>
        <w:rPr>
          <w:rFonts w:asciiTheme="minorHAnsi" w:hAnsiTheme="minorHAnsi"/>
        </w:rPr>
      </w:pPr>
      <w:r>
        <w:rPr>
          <w:rFonts w:asciiTheme="minorHAnsi" w:hAnsiTheme="minorHAnsi"/>
        </w:rPr>
        <w:t>If training is required because of new or updated legislation, the content would reflect it</w:t>
      </w:r>
    </w:p>
    <w:p w14:paraId="2EA35444" w14:textId="77777777" w:rsidR="00343270" w:rsidRDefault="00343270" w:rsidP="00343270">
      <w:pPr>
        <w:pStyle w:val="NoteLevel3"/>
        <w:numPr>
          <w:ilvl w:val="0"/>
          <w:numId w:val="0"/>
        </w:numPr>
        <w:ind w:left="1800"/>
        <w:rPr>
          <w:rFonts w:asciiTheme="minorHAnsi" w:hAnsiTheme="minorHAnsi"/>
        </w:rPr>
      </w:pPr>
    </w:p>
    <w:p w14:paraId="5330E809" w14:textId="7C4FDAAA" w:rsidR="00A50A3C" w:rsidRPr="0039213A" w:rsidRDefault="00A50A3C" w:rsidP="00A50A3C">
      <w:pPr>
        <w:pStyle w:val="NoteLevel2"/>
        <w:rPr>
          <w:rFonts w:asciiTheme="minorHAnsi" w:hAnsiTheme="minorHAnsi"/>
          <w:b/>
        </w:rPr>
      </w:pPr>
      <w:r w:rsidRPr="0039213A">
        <w:rPr>
          <w:rFonts w:asciiTheme="minorHAnsi" w:hAnsiTheme="minorHAnsi"/>
          <w:b/>
        </w:rPr>
        <w:t>Consult with SME</w:t>
      </w:r>
    </w:p>
    <w:p w14:paraId="399CC5F1" w14:textId="4E627C53" w:rsidR="00343270" w:rsidRDefault="00343270" w:rsidP="00343270">
      <w:pPr>
        <w:pStyle w:val="NoteLevel3"/>
        <w:rPr>
          <w:rFonts w:asciiTheme="minorHAnsi" w:hAnsiTheme="minorHAnsi"/>
        </w:rPr>
      </w:pPr>
      <w:r>
        <w:rPr>
          <w:rFonts w:asciiTheme="minorHAnsi" w:hAnsiTheme="minorHAnsi"/>
        </w:rPr>
        <w:t xml:space="preserve">SME </w:t>
      </w:r>
      <w:proofErr w:type="gramStart"/>
      <w:r>
        <w:rPr>
          <w:rFonts w:asciiTheme="minorHAnsi" w:hAnsiTheme="minorHAnsi"/>
        </w:rPr>
        <w:t>( internally</w:t>
      </w:r>
      <w:proofErr w:type="gramEnd"/>
      <w:r>
        <w:rPr>
          <w:rFonts w:asciiTheme="minorHAnsi" w:hAnsiTheme="minorHAnsi"/>
        </w:rPr>
        <w:t xml:space="preserve"> or externally) to create the content, or validate training that was created in house in order to make sure that it is authentic</w:t>
      </w:r>
    </w:p>
    <w:p w14:paraId="33486AD3" w14:textId="77777777" w:rsidR="00343270" w:rsidRDefault="00343270" w:rsidP="00343270">
      <w:pPr>
        <w:pStyle w:val="NoteLevel1"/>
        <w:rPr>
          <w:rFonts w:asciiTheme="minorHAnsi" w:hAnsiTheme="minorHAnsi"/>
        </w:rPr>
      </w:pPr>
    </w:p>
    <w:p w14:paraId="337E410A" w14:textId="44C5F730" w:rsidR="00343270" w:rsidRPr="00343270" w:rsidRDefault="00343270" w:rsidP="00343270">
      <w:pPr>
        <w:pStyle w:val="NoteLevel1"/>
        <w:rPr>
          <w:rFonts w:asciiTheme="minorHAnsi" w:hAnsiTheme="minorHAnsi"/>
        </w:rPr>
      </w:pPr>
      <w:r>
        <w:rPr>
          <w:rFonts w:asciiTheme="minorHAnsi" w:hAnsiTheme="minorHAnsi"/>
        </w:rPr>
        <w:t>Advantages:</w:t>
      </w:r>
      <w:r w:rsidRPr="00343270">
        <w:rPr>
          <w:rFonts w:asciiTheme="minorHAnsi" w:hAnsiTheme="minorHAnsi"/>
        </w:rPr>
        <w:t xml:space="preserve"> Off the Shelf Programs</w:t>
      </w:r>
    </w:p>
    <w:p w14:paraId="601594E8" w14:textId="74712B08" w:rsidR="00343270" w:rsidRDefault="00343270" w:rsidP="00343270">
      <w:pPr>
        <w:pStyle w:val="NoteLevel1"/>
        <w:rPr>
          <w:rFonts w:asciiTheme="minorHAnsi" w:hAnsiTheme="minorHAnsi"/>
        </w:rPr>
      </w:pPr>
    </w:p>
    <w:p w14:paraId="5A687584" w14:textId="180F3D3C" w:rsidR="00343270" w:rsidRDefault="00343270" w:rsidP="00343270">
      <w:pPr>
        <w:pStyle w:val="NoteLevel2"/>
        <w:rPr>
          <w:rFonts w:asciiTheme="minorHAnsi" w:hAnsiTheme="minorHAnsi"/>
        </w:rPr>
      </w:pPr>
      <w:r>
        <w:rPr>
          <w:rFonts w:asciiTheme="minorHAnsi" w:hAnsiTheme="minorHAnsi"/>
        </w:rPr>
        <w:t>High Quality</w:t>
      </w:r>
    </w:p>
    <w:p w14:paraId="348CC931" w14:textId="55ADEE04" w:rsidR="00343270" w:rsidRDefault="00343270" w:rsidP="00343270">
      <w:pPr>
        <w:pStyle w:val="NoteLevel2"/>
        <w:rPr>
          <w:rFonts w:asciiTheme="minorHAnsi" w:hAnsiTheme="minorHAnsi"/>
        </w:rPr>
      </w:pPr>
      <w:r>
        <w:rPr>
          <w:rFonts w:asciiTheme="minorHAnsi" w:hAnsiTheme="minorHAnsi"/>
        </w:rPr>
        <w:t>Immediate delivery</w:t>
      </w:r>
    </w:p>
    <w:p w14:paraId="1BACF7DF" w14:textId="3185EF10" w:rsidR="00343270" w:rsidRDefault="00343270" w:rsidP="00343270">
      <w:pPr>
        <w:pStyle w:val="NoteLevel2"/>
        <w:rPr>
          <w:rFonts w:asciiTheme="minorHAnsi" w:hAnsiTheme="minorHAnsi"/>
        </w:rPr>
      </w:pPr>
      <w:r>
        <w:rPr>
          <w:rFonts w:asciiTheme="minorHAnsi" w:hAnsiTheme="minorHAnsi"/>
        </w:rPr>
        <w:t>Ancillary services</w:t>
      </w:r>
    </w:p>
    <w:p w14:paraId="0C90FEA6" w14:textId="440AABDA" w:rsidR="00343270" w:rsidRDefault="00343270" w:rsidP="00343270">
      <w:pPr>
        <w:pStyle w:val="NoteLevel2"/>
        <w:rPr>
          <w:rFonts w:asciiTheme="minorHAnsi" w:hAnsiTheme="minorHAnsi"/>
        </w:rPr>
      </w:pPr>
      <w:r>
        <w:rPr>
          <w:rFonts w:asciiTheme="minorHAnsi" w:hAnsiTheme="minorHAnsi"/>
        </w:rPr>
        <w:t>Potential to customize</w:t>
      </w:r>
    </w:p>
    <w:p w14:paraId="7A30FA99" w14:textId="70247057" w:rsidR="00343270" w:rsidRDefault="00343270" w:rsidP="00343270">
      <w:pPr>
        <w:pStyle w:val="NoteLevel2"/>
        <w:rPr>
          <w:rFonts w:asciiTheme="minorHAnsi" w:hAnsiTheme="minorHAnsi"/>
        </w:rPr>
      </w:pPr>
      <w:r>
        <w:rPr>
          <w:rFonts w:asciiTheme="minorHAnsi" w:hAnsiTheme="minorHAnsi"/>
        </w:rPr>
        <w:t>Benefits from others’ experience</w:t>
      </w:r>
    </w:p>
    <w:p w14:paraId="561148D8" w14:textId="524C0281" w:rsidR="00343270" w:rsidRDefault="00343270" w:rsidP="00343270">
      <w:pPr>
        <w:pStyle w:val="NoteLevel2"/>
        <w:rPr>
          <w:rFonts w:asciiTheme="minorHAnsi" w:hAnsiTheme="minorHAnsi"/>
        </w:rPr>
      </w:pPr>
      <w:r>
        <w:rPr>
          <w:rFonts w:asciiTheme="minorHAnsi" w:hAnsiTheme="minorHAnsi"/>
        </w:rPr>
        <w:t>Extensive Testing</w:t>
      </w:r>
    </w:p>
    <w:p w14:paraId="40F6ACB2" w14:textId="4908E089" w:rsidR="00343270" w:rsidRDefault="00343270" w:rsidP="00343270">
      <w:pPr>
        <w:pStyle w:val="NoteLevel2"/>
        <w:rPr>
          <w:rFonts w:asciiTheme="minorHAnsi" w:hAnsiTheme="minorHAnsi"/>
        </w:rPr>
      </w:pPr>
      <w:r>
        <w:rPr>
          <w:rFonts w:asciiTheme="minorHAnsi" w:hAnsiTheme="minorHAnsi"/>
        </w:rPr>
        <w:t>Often less Expensive</w:t>
      </w:r>
    </w:p>
    <w:tbl>
      <w:tblPr>
        <w:tblStyle w:val="TableGrid"/>
        <w:tblW w:w="0" w:type="auto"/>
        <w:tblLook w:val="04A0" w:firstRow="1" w:lastRow="0" w:firstColumn="1" w:lastColumn="0" w:noHBand="0" w:noVBand="1"/>
      </w:tblPr>
      <w:tblGrid>
        <w:gridCol w:w="4788"/>
        <w:gridCol w:w="4788"/>
      </w:tblGrid>
      <w:tr w:rsidR="00343270" w14:paraId="20D9D5AF" w14:textId="77777777" w:rsidTr="00343270">
        <w:tc>
          <w:tcPr>
            <w:tcW w:w="4788" w:type="dxa"/>
          </w:tcPr>
          <w:p w14:paraId="5A240040" w14:textId="641054DE" w:rsidR="00343270" w:rsidRPr="00343270" w:rsidRDefault="00343270" w:rsidP="00343270">
            <w:pPr>
              <w:pStyle w:val="NoteLevel1"/>
              <w:numPr>
                <w:ilvl w:val="0"/>
                <w:numId w:val="0"/>
              </w:numPr>
              <w:rPr>
                <w:rFonts w:asciiTheme="minorHAnsi" w:hAnsiTheme="minorHAnsi"/>
                <w:b/>
                <w:u w:val="single"/>
              </w:rPr>
            </w:pPr>
            <w:r w:rsidRPr="00343270">
              <w:rPr>
                <w:rFonts w:asciiTheme="minorHAnsi" w:hAnsiTheme="minorHAnsi"/>
                <w:b/>
                <w:u w:val="single"/>
              </w:rPr>
              <w:t>Generic Business Skills and requirements</w:t>
            </w:r>
          </w:p>
        </w:tc>
        <w:tc>
          <w:tcPr>
            <w:tcW w:w="4788" w:type="dxa"/>
          </w:tcPr>
          <w:p w14:paraId="322A6E65" w14:textId="6194B106" w:rsidR="00343270" w:rsidRPr="00343270" w:rsidRDefault="00343270" w:rsidP="00343270">
            <w:pPr>
              <w:pStyle w:val="NoteLevel1"/>
              <w:numPr>
                <w:ilvl w:val="0"/>
                <w:numId w:val="0"/>
              </w:numPr>
              <w:rPr>
                <w:rFonts w:asciiTheme="minorHAnsi" w:hAnsiTheme="minorHAnsi"/>
                <w:b/>
                <w:u w:val="single"/>
              </w:rPr>
            </w:pPr>
            <w:r w:rsidRPr="00343270">
              <w:rPr>
                <w:rFonts w:asciiTheme="minorHAnsi" w:hAnsiTheme="minorHAnsi"/>
                <w:b/>
                <w:u w:val="single"/>
              </w:rPr>
              <w:t>Industry- Specific and/or Strategic Training Requirements</w:t>
            </w:r>
          </w:p>
        </w:tc>
      </w:tr>
      <w:tr w:rsidR="00343270" w14:paraId="103C9A32" w14:textId="77777777" w:rsidTr="00343270">
        <w:tc>
          <w:tcPr>
            <w:tcW w:w="4788" w:type="dxa"/>
          </w:tcPr>
          <w:p w14:paraId="5FE76EDE" w14:textId="20580DFF" w:rsidR="00343270" w:rsidRDefault="00343270" w:rsidP="00343270">
            <w:pPr>
              <w:pStyle w:val="NoteLevel1"/>
              <w:numPr>
                <w:ilvl w:val="0"/>
                <w:numId w:val="0"/>
              </w:numPr>
              <w:rPr>
                <w:rFonts w:asciiTheme="minorHAnsi" w:hAnsiTheme="minorHAnsi"/>
              </w:rPr>
            </w:pPr>
            <w:r>
              <w:rPr>
                <w:rFonts w:asciiTheme="minorHAnsi" w:hAnsiTheme="minorHAnsi"/>
              </w:rPr>
              <w:t>Lower Cost</w:t>
            </w:r>
          </w:p>
        </w:tc>
        <w:tc>
          <w:tcPr>
            <w:tcW w:w="4788" w:type="dxa"/>
          </w:tcPr>
          <w:p w14:paraId="4C9521C0" w14:textId="6D1DA8CE" w:rsidR="00343270" w:rsidRDefault="00343270" w:rsidP="00343270">
            <w:pPr>
              <w:pStyle w:val="NoteLevel1"/>
              <w:numPr>
                <w:ilvl w:val="0"/>
                <w:numId w:val="0"/>
              </w:numPr>
              <w:rPr>
                <w:rFonts w:asciiTheme="minorHAnsi" w:hAnsiTheme="minorHAnsi"/>
              </w:rPr>
            </w:pPr>
            <w:r>
              <w:rPr>
                <w:rFonts w:asciiTheme="minorHAnsi" w:hAnsiTheme="minorHAnsi"/>
              </w:rPr>
              <w:t>Higher Cost</w:t>
            </w:r>
          </w:p>
        </w:tc>
      </w:tr>
      <w:tr w:rsidR="00343270" w14:paraId="3C9D3C23" w14:textId="77777777" w:rsidTr="00343270">
        <w:tc>
          <w:tcPr>
            <w:tcW w:w="4788" w:type="dxa"/>
          </w:tcPr>
          <w:p w14:paraId="7FF422AA" w14:textId="653FC025" w:rsidR="00343270" w:rsidRDefault="00343270" w:rsidP="00343270">
            <w:pPr>
              <w:pStyle w:val="NoteLevel1"/>
              <w:numPr>
                <w:ilvl w:val="0"/>
                <w:numId w:val="0"/>
              </w:numPr>
              <w:rPr>
                <w:rFonts w:asciiTheme="minorHAnsi" w:hAnsiTheme="minorHAnsi"/>
              </w:rPr>
            </w:pPr>
            <w:r>
              <w:rPr>
                <w:rFonts w:asciiTheme="minorHAnsi" w:hAnsiTheme="minorHAnsi"/>
              </w:rPr>
              <w:t xml:space="preserve">Little or No ability to customize </w:t>
            </w:r>
          </w:p>
        </w:tc>
        <w:tc>
          <w:tcPr>
            <w:tcW w:w="4788" w:type="dxa"/>
          </w:tcPr>
          <w:p w14:paraId="53E2BDEE" w14:textId="7FA85DC0" w:rsidR="00343270" w:rsidRDefault="00343270" w:rsidP="00343270">
            <w:pPr>
              <w:pStyle w:val="NoteLevel1"/>
              <w:numPr>
                <w:ilvl w:val="0"/>
                <w:numId w:val="0"/>
              </w:numPr>
              <w:rPr>
                <w:rFonts w:asciiTheme="minorHAnsi" w:hAnsiTheme="minorHAnsi"/>
              </w:rPr>
            </w:pPr>
            <w:r>
              <w:rPr>
                <w:rFonts w:asciiTheme="minorHAnsi" w:hAnsiTheme="minorHAnsi"/>
              </w:rPr>
              <w:t>Option to customize and/or brand</w:t>
            </w:r>
          </w:p>
        </w:tc>
      </w:tr>
      <w:tr w:rsidR="00343270" w14:paraId="50204E53" w14:textId="77777777" w:rsidTr="00343270">
        <w:tc>
          <w:tcPr>
            <w:tcW w:w="4788" w:type="dxa"/>
          </w:tcPr>
          <w:p w14:paraId="7718DB09" w14:textId="79218A9A" w:rsidR="00343270" w:rsidRDefault="00343270" w:rsidP="00343270">
            <w:pPr>
              <w:pStyle w:val="NoteLevel1"/>
              <w:numPr>
                <w:ilvl w:val="0"/>
                <w:numId w:val="0"/>
              </w:numPr>
              <w:rPr>
                <w:rFonts w:asciiTheme="minorHAnsi" w:hAnsiTheme="minorHAnsi"/>
              </w:rPr>
            </w:pPr>
            <w:r>
              <w:rPr>
                <w:rFonts w:asciiTheme="minorHAnsi" w:hAnsiTheme="minorHAnsi"/>
              </w:rPr>
              <w:t>Generic Content</w:t>
            </w:r>
          </w:p>
        </w:tc>
        <w:tc>
          <w:tcPr>
            <w:tcW w:w="4788" w:type="dxa"/>
          </w:tcPr>
          <w:p w14:paraId="0F97DDAF" w14:textId="16CF3FE4" w:rsidR="00343270" w:rsidRDefault="00343270" w:rsidP="00343270">
            <w:pPr>
              <w:pStyle w:val="NoteLevel1"/>
              <w:numPr>
                <w:ilvl w:val="0"/>
                <w:numId w:val="0"/>
              </w:numPr>
              <w:rPr>
                <w:rFonts w:asciiTheme="minorHAnsi" w:hAnsiTheme="minorHAnsi"/>
              </w:rPr>
            </w:pPr>
            <w:r>
              <w:rPr>
                <w:rFonts w:asciiTheme="minorHAnsi" w:hAnsiTheme="minorHAnsi"/>
              </w:rPr>
              <w:t>More industry Specific content</w:t>
            </w:r>
          </w:p>
        </w:tc>
      </w:tr>
    </w:tbl>
    <w:p w14:paraId="749AC128" w14:textId="77777777" w:rsidR="00343270" w:rsidRDefault="00343270" w:rsidP="00343270">
      <w:pPr>
        <w:pStyle w:val="NoteLevel1"/>
        <w:rPr>
          <w:rFonts w:asciiTheme="minorHAnsi" w:hAnsiTheme="minorHAnsi"/>
        </w:rPr>
      </w:pPr>
    </w:p>
    <w:p w14:paraId="64DFEB6B" w14:textId="77777777" w:rsidR="00343270" w:rsidRDefault="00343270" w:rsidP="00343270">
      <w:pPr>
        <w:pStyle w:val="NoteLevel1"/>
        <w:rPr>
          <w:rFonts w:asciiTheme="minorHAnsi" w:hAnsiTheme="minorHAnsi"/>
        </w:rPr>
      </w:pPr>
    </w:p>
    <w:tbl>
      <w:tblPr>
        <w:tblStyle w:val="TableGrid"/>
        <w:tblW w:w="0" w:type="auto"/>
        <w:tblLook w:val="04A0" w:firstRow="1" w:lastRow="0" w:firstColumn="1" w:lastColumn="0" w:noHBand="0" w:noVBand="1"/>
      </w:tblPr>
      <w:tblGrid>
        <w:gridCol w:w="4788"/>
        <w:gridCol w:w="4788"/>
      </w:tblGrid>
      <w:tr w:rsidR="00343270" w14:paraId="612194AD" w14:textId="77777777" w:rsidTr="00343270">
        <w:tc>
          <w:tcPr>
            <w:tcW w:w="4788" w:type="dxa"/>
          </w:tcPr>
          <w:p w14:paraId="35867CFF" w14:textId="61A96880" w:rsidR="00343270" w:rsidRPr="00B27116" w:rsidRDefault="00343270" w:rsidP="00343270">
            <w:pPr>
              <w:pStyle w:val="NoteLevel1"/>
              <w:numPr>
                <w:ilvl w:val="0"/>
                <w:numId w:val="0"/>
              </w:numPr>
              <w:rPr>
                <w:rFonts w:asciiTheme="minorHAnsi" w:hAnsiTheme="minorHAnsi"/>
                <w:b/>
              </w:rPr>
            </w:pPr>
            <w:r w:rsidRPr="00B27116">
              <w:rPr>
                <w:rFonts w:asciiTheme="minorHAnsi" w:hAnsiTheme="minorHAnsi"/>
                <w:b/>
              </w:rPr>
              <w:t xml:space="preserve">Generic Business Skills and </w:t>
            </w:r>
            <w:r w:rsidR="00B27116" w:rsidRPr="00B27116">
              <w:rPr>
                <w:rFonts w:asciiTheme="minorHAnsi" w:hAnsiTheme="minorHAnsi"/>
                <w:b/>
              </w:rPr>
              <w:t>Requirements</w:t>
            </w:r>
          </w:p>
        </w:tc>
        <w:tc>
          <w:tcPr>
            <w:tcW w:w="4788" w:type="dxa"/>
          </w:tcPr>
          <w:p w14:paraId="0376016E" w14:textId="3B1AECF6" w:rsidR="00343270" w:rsidRPr="00B27116" w:rsidRDefault="00343270" w:rsidP="00343270">
            <w:pPr>
              <w:pStyle w:val="NoteLevel1"/>
              <w:numPr>
                <w:ilvl w:val="0"/>
                <w:numId w:val="0"/>
              </w:numPr>
              <w:rPr>
                <w:rFonts w:asciiTheme="minorHAnsi" w:hAnsiTheme="minorHAnsi"/>
                <w:b/>
              </w:rPr>
            </w:pPr>
            <w:r w:rsidRPr="00B27116">
              <w:rPr>
                <w:rFonts w:asciiTheme="minorHAnsi" w:hAnsiTheme="minorHAnsi"/>
                <w:b/>
              </w:rPr>
              <w:t>Industry Specific</w:t>
            </w:r>
            <w:r w:rsidR="00B27116" w:rsidRPr="00B27116">
              <w:rPr>
                <w:rFonts w:asciiTheme="minorHAnsi" w:hAnsiTheme="minorHAnsi"/>
                <w:b/>
              </w:rPr>
              <w:t xml:space="preserve"> or Strategic Training Requirements</w:t>
            </w:r>
          </w:p>
        </w:tc>
      </w:tr>
      <w:tr w:rsidR="00343270" w14:paraId="5CA6F017" w14:textId="77777777" w:rsidTr="00343270">
        <w:tc>
          <w:tcPr>
            <w:tcW w:w="4788" w:type="dxa"/>
          </w:tcPr>
          <w:p w14:paraId="6051A822" w14:textId="3B5275A2" w:rsidR="00343270" w:rsidRDefault="00343270" w:rsidP="00343270">
            <w:pPr>
              <w:pStyle w:val="NoteLevel1"/>
              <w:numPr>
                <w:ilvl w:val="0"/>
                <w:numId w:val="0"/>
              </w:numPr>
              <w:rPr>
                <w:rFonts w:asciiTheme="minorHAnsi" w:hAnsiTheme="minorHAnsi"/>
              </w:rPr>
            </w:pPr>
            <w:r>
              <w:rPr>
                <w:rFonts w:asciiTheme="minorHAnsi" w:hAnsiTheme="minorHAnsi"/>
              </w:rPr>
              <w:t>Lower Cost</w:t>
            </w:r>
          </w:p>
        </w:tc>
        <w:tc>
          <w:tcPr>
            <w:tcW w:w="4788" w:type="dxa"/>
          </w:tcPr>
          <w:p w14:paraId="37AC00C9" w14:textId="657789C9" w:rsidR="00343270" w:rsidRDefault="00343270" w:rsidP="00343270">
            <w:pPr>
              <w:pStyle w:val="NoteLevel1"/>
              <w:numPr>
                <w:ilvl w:val="0"/>
                <w:numId w:val="0"/>
              </w:numPr>
              <w:rPr>
                <w:rFonts w:asciiTheme="minorHAnsi" w:hAnsiTheme="minorHAnsi"/>
              </w:rPr>
            </w:pPr>
            <w:r>
              <w:rPr>
                <w:rFonts w:asciiTheme="minorHAnsi" w:hAnsiTheme="minorHAnsi"/>
              </w:rPr>
              <w:t>Higher Cost</w:t>
            </w:r>
          </w:p>
        </w:tc>
      </w:tr>
      <w:tr w:rsidR="00343270" w14:paraId="034F502D" w14:textId="77777777" w:rsidTr="00343270">
        <w:tc>
          <w:tcPr>
            <w:tcW w:w="4788" w:type="dxa"/>
          </w:tcPr>
          <w:p w14:paraId="0B5590BA" w14:textId="35EDDE3A" w:rsidR="00343270" w:rsidRDefault="00343270" w:rsidP="00343270">
            <w:pPr>
              <w:pStyle w:val="NoteLevel1"/>
              <w:numPr>
                <w:ilvl w:val="0"/>
                <w:numId w:val="0"/>
              </w:numPr>
              <w:rPr>
                <w:rFonts w:asciiTheme="minorHAnsi" w:hAnsiTheme="minorHAnsi"/>
              </w:rPr>
            </w:pPr>
            <w:r>
              <w:rPr>
                <w:rFonts w:asciiTheme="minorHAnsi" w:hAnsiTheme="minorHAnsi"/>
              </w:rPr>
              <w:t>No customization</w:t>
            </w:r>
          </w:p>
        </w:tc>
        <w:tc>
          <w:tcPr>
            <w:tcW w:w="4788" w:type="dxa"/>
          </w:tcPr>
          <w:p w14:paraId="6C9DF866" w14:textId="01733ABB" w:rsidR="00343270" w:rsidRDefault="00343270" w:rsidP="00343270">
            <w:pPr>
              <w:pStyle w:val="NoteLevel1"/>
              <w:numPr>
                <w:ilvl w:val="0"/>
                <w:numId w:val="0"/>
              </w:numPr>
              <w:rPr>
                <w:rFonts w:asciiTheme="minorHAnsi" w:hAnsiTheme="minorHAnsi"/>
              </w:rPr>
            </w:pPr>
            <w:r>
              <w:rPr>
                <w:rFonts w:asciiTheme="minorHAnsi" w:hAnsiTheme="minorHAnsi"/>
              </w:rPr>
              <w:t>Able to customize or brand</w:t>
            </w:r>
          </w:p>
        </w:tc>
      </w:tr>
      <w:tr w:rsidR="00343270" w14:paraId="2A6AC48E" w14:textId="77777777" w:rsidTr="00343270">
        <w:tc>
          <w:tcPr>
            <w:tcW w:w="4788" w:type="dxa"/>
          </w:tcPr>
          <w:p w14:paraId="14C39036" w14:textId="3CA0BB60" w:rsidR="00343270" w:rsidRDefault="00343270" w:rsidP="00343270">
            <w:pPr>
              <w:pStyle w:val="NoteLevel1"/>
              <w:numPr>
                <w:ilvl w:val="0"/>
                <w:numId w:val="0"/>
              </w:numPr>
              <w:rPr>
                <w:rFonts w:asciiTheme="minorHAnsi" w:hAnsiTheme="minorHAnsi"/>
              </w:rPr>
            </w:pPr>
            <w:r>
              <w:rPr>
                <w:rFonts w:asciiTheme="minorHAnsi" w:hAnsiTheme="minorHAnsi"/>
              </w:rPr>
              <w:t>Generic Content</w:t>
            </w:r>
          </w:p>
        </w:tc>
        <w:tc>
          <w:tcPr>
            <w:tcW w:w="4788" w:type="dxa"/>
          </w:tcPr>
          <w:p w14:paraId="2D80347F" w14:textId="7D41287D" w:rsidR="00343270" w:rsidRDefault="00343270" w:rsidP="00343270">
            <w:pPr>
              <w:pStyle w:val="NoteLevel1"/>
              <w:numPr>
                <w:ilvl w:val="0"/>
                <w:numId w:val="0"/>
              </w:numPr>
              <w:rPr>
                <w:rFonts w:asciiTheme="minorHAnsi" w:hAnsiTheme="minorHAnsi"/>
              </w:rPr>
            </w:pPr>
            <w:r>
              <w:rPr>
                <w:rFonts w:asciiTheme="minorHAnsi" w:hAnsiTheme="minorHAnsi"/>
              </w:rPr>
              <w:t>More Industry Specific</w:t>
            </w:r>
          </w:p>
        </w:tc>
      </w:tr>
    </w:tbl>
    <w:p w14:paraId="534F9A41" w14:textId="2FDDA3C1" w:rsidR="00343270" w:rsidRDefault="00343270" w:rsidP="00343270">
      <w:pPr>
        <w:pStyle w:val="NoteLevel1"/>
        <w:rPr>
          <w:rFonts w:asciiTheme="minorHAnsi" w:hAnsiTheme="minorHAnsi"/>
        </w:rPr>
      </w:pPr>
    </w:p>
    <w:p w14:paraId="130179E1" w14:textId="00E88FD0" w:rsidR="00B27116" w:rsidRDefault="00B27116" w:rsidP="00343270">
      <w:pPr>
        <w:pStyle w:val="NoteLevel1"/>
        <w:rPr>
          <w:rFonts w:asciiTheme="minorHAnsi" w:hAnsiTheme="minorHAnsi"/>
        </w:rPr>
      </w:pPr>
      <w:r>
        <w:rPr>
          <w:rFonts w:asciiTheme="minorHAnsi" w:hAnsiTheme="minorHAnsi"/>
        </w:rPr>
        <w:t>Advantages: Internal Programs</w:t>
      </w:r>
    </w:p>
    <w:p w14:paraId="0B8F2574" w14:textId="77777777" w:rsidR="00E01551" w:rsidRDefault="00E01551" w:rsidP="00E01551">
      <w:pPr>
        <w:pStyle w:val="NoteLevel1"/>
        <w:rPr>
          <w:rFonts w:asciiTheme="minorHAnsi" w:hAnsiTheme="minorHAnsi"/>
        </w:rPr>
      </w:pPr>
    </w:p>
    <w:p w14:paraId="0D9C80DA" w14:textId="6FD10B58" w:rsidR="00E01551" w:rsidRDefault="00E01551" w:rsidP="00E01551">
      <w:pPr>
        <w:pStyle w:val="NoteLevel2"/>
        <w:rPr>
          <w:rFonts w:asciiTheme="minorHAnsi" w:hAnsiTheme="minorHAnsi"/>
        </w:rPr>
      </w:pPr>
      <w:r>
        <w:rPr>
          <w:rFonts w:asciiTheme="minorHAnsi" w:hAnsiTheme="minorHAnsi"/>
        </w:rPr>
        <w:t>Security and confidentiality</w:t>
      </w:r>
    </w:p>
    <w:p w14:paraId="4807D707" w14:textId="2BA7005B" w:rsidR="00E01551" w:rsidRDefault="00E01551" w:rsidP="00E01551">
      <w:pPr>
        <w:pStyle w:val="NoteLevel2"/>
        <w:rPr>
          <w:rFonts w:asciiTheme="minorHAnsi" w:hAnsiTheme="minorHAnsi"/>
        </w:rPr>
      </w:pPr>
      <w:r>
        <w:rPr>
          <w:rFonts w:asciiTheme="minorHAnsi" w:hAnsiTheme="minorHAnsi"/>
        </w:rPr>
        <w:t>Organizations terminology</w:t>
      </w:r>
    </w:p>
    <w:p w14:paraId="41AD2D13" w14:textId="6E9B2BAC" w:rsidR="00E01551" w:rsidRDefault="00E01551" w:rsidP="00E01551">
      <w:pPr>
        <w:pStyle w:val="NoteLevel2"/>
        <w:rPr>
          <w:rFonts w:asciiTheme="minorHAnsi" w:hAnsiTheme="minorHAnsi"/>
        </w:rPr>
      </w:pPr>
      <w:r>
        <w:rPr>
          <w:rFonts w:asciiTheme="minorHAnsi" w:hAnsiTheme="minorHAnsi"/>
        </w:rPr>
        <w:t>Organizations values</w:t>
      </w:r>
    </w:p>
    <w:p w14:paraId="40C55D5A" w14:textId="30AE76BB" w:rsidR="00E01551" w:rsidRDefault="00E01551" w:rsidP="00E01551">
      <w:pPr>
        <w:pStyle w:val="NoteLevel2"/>
        <w:rPr>
          <w:rFonts w:asciiTheme="minorHAnsi" w:hAnsiTheme="minorHAnsi"/>
        </w:rPr>
      </w:pPr>
      <w:r>
        <w:rPr>
          <w:rFonts w:asciiTheme="minorHAnsi" w:hAnsiTheme="minorHAnsi"/>
        </w:rPr>
        <w:t>Fully Branded</w:t>
      </w:r>
    </w:p>
    <w:p w14:paraId="51E7477D" w14:textId="16117653" w:rsidR="00E01551" w:rsidRDefault="00E01551" w:rsidP="00E01551">
      <w:pPr>
        <w:pStyle w:val="NoteLevel2"/>
        <w:rPr>
          <w:rFonts w:asciiTheme="minorHAnsi" w:hAnsiTheme="minorHAnsi"/>
        </w:rPr>
      </w:pPr>
      <w:r>
        <w:rPr>
          <w:rFonts w:asciiTheme="minorHAnsi" w:hAnsiTheme="minorHAnsi"/>
        </w:rPr>
        <w:t>Use Internal content expertise</w:t>
      </w:r>
    </w:p>
    <w:p w14:paraId="300DA220" w14:textId="73E705A5" w:rsidR="00E01551" w:rsidRDefault="00E01551" w:rsidP="00E01551">
      <w:pPr>
        <w:pStyle w:val="NoteLevel2"/>
        <w:rPr>
          <w:rFonts w:asciiTheme="minorHAnsi" w:hAnsiTheme="minorHAnsi"/>
        </w:rPr>
      </w:pPr>
      <w:r>
        <w:rPr>
          <w:rFonts w:asciiTheme="minorHAnsi" w:hAnsiTheme="minorHAnsi"/>
        </w:rPr>
        <w:t>Understand Audience</w:t>
      </w:r>
    </w:p>
    <w:p w14:paraId="36F519AE" w14:textId="589F9CFB" w:rsidR="00E01551" w:rsidRDefault="00E01551" w:rsidP="00E01551">
      <w:pPr>
        <w:pStyle w:val="NoteLevel2"/>
        <w:rPr>
          <w:rFonts w:asciiTheme="minorHAnsi" w:hAnsiTheme="minorHAnsi"/>
        </w:rPr>
      </w:pPr>
      <w:r>
        <w:rPr>
          <w:rFonts w:asciiTheme="minorHAnsi" w:hAnsiTheme="minorHAnsi"/>
        </w:rPr>
        <w:t>Pride and Credibility</w:t>
      </w:r>
    </w:p>
    <w:p w14:paraId="00D07831" w14:textId="1D0D5F52" w:rsidR="00E01551" w:rsidRDefault="00E01551" w:rsidP="00E01551">
      <w:pPr>
        <w:pStyle w:val="NoteLevel2"/>
        <w:rPr>
          <w:rFonts w:asciiTheme="minorHAnsi" w:hAnsiTheme="minorHAnsi"/>
        </w:rPr>
      </w:pPr>
      <w:r>
        <w:rPr>
          <w:rFonts w:asciiTheme="minorHAnsi" w:hAnsiTheme="minorHAnsi"/>
        </w:rPr>
        <w:t>Content is linked with organizations specific processes</w:t>
      </w:r>
    </w:p>
    <w:p w14:paraId="1E84AB5D" w14:textId="77777777" w:rsidR="00A50A3C" w:rsidRDefault="00A50A3C" w:rsidP="0097588C">
      <w:pPr>
        <w:pStyle w:val="NoteLevel1"/>
        <w:rPr>
          <w:rFonts w:asciiTheme="minorHAnsi" w:hAnsiTheme="minorHAnsi"/>
        </w:rPr>
      </w:pPr>
    </w:p>
    <w:p w14:paraId="349F5BF6" w14:textId="77777777" w:rsidR="00E01551" w:rsidRPr="00E01551" w:rsidRDefault="00E01551" w:rsidP="00E01551">
      <w:pPr>
        <w:pStyle w:val="NoteLevel1"/>
        <w:rPr>
          <w:rFonts w:asciiTheme="minorHAnsi" w:hAnsiTheme="minorHAnsi"/>
        </w:rPr>
      </w:pPr>
      <w:r w:rsidRPr="00E01551">
        <w:rPr>
          <w:rFonts w:asciiTheme="minorHAnsi" w:hAnsiTheme="minorHAnsi"/>
        </w:rPr>
        <w:t>Objective 2: Discuss the factors to consider when deciding to purchase or design a training program.</w:t>
      </w:r>
    </w:p>
    <w:p w14:paraId="2538934C" w14:textId="77777777" w:rsidR="00E01551" w:rsidRDefault="00E01551" w:rsidP="0097588C">
      <w:pPr>
        <w:pStyle w:val="NoteLevel1"/>
        <w:rPr>
          <w:rFonts w:asciiTheme="minorHAnsi" w:hAnsiTheme="minorHAnsi"/>
        </w:rPr>
      </w:pPr>
    </w:p>
    <w:p w14:paraId="39AA1048" w14:textId="362A13A6" w:rsidR="00E01551" w:rsidRDefault="00E01551" w:rsidP="0097588C">
      <w:pPr>
        <w:pStyle w:val="NoteLevel1"/>
        <w:rPr>
          <w:rFonts w:asciiTheme="minorHAnsi" w:hAnsiTheme="minorHAnsi"/>
        </w:rPr>
      </w:pPr>
      <w:r>
        <w:rPr>
          <w:rFonts w:asciiTheme="minorHAnsi" w:hAnsiTheme="minorHAnsi"/>
        </w:rPr>
        <w:t>Important Factors when deciding</w:t>
      </w:r>
    </w:p>
    <w:p w14:paraId="4C3F5EF1" w14:textId="77777777" w:rsidR="00E01551" w:rsidRDefault="00E01551" w:rsidP="0097588C">
      <w:pPr>
        <w:pStyle w:val="NoteLevel1"/>
        <w:rPr>
          <w:rFonts w:asciiTheme="minorHAnsi" w:hAnsiTheme="minorHAnsi"/>
        </w:rPr>
      </w:pPr>
    </w:p>
    <w:p w14:paraId="0740A7D1" w14:textId="08A13433" w:rsidR="00E01551" w:rsidRDefault="00E01551" w:rsidP="00E01551">
      <w:pPr>
        <w:pStyle w:val="NoteLevel2"/>
        <w:rPr>
          <w:rFonts w:asciiTheme="minorHAnsi" w:hAnsiTheme="minorHAnsi"/>
        </w:rPr>
      </w:pPr>
      <w:r>
        <w:rPr>
          <w:rFonts w:asciiTheme="minorHAnsi" w:hAnsiTheme="minorHAnsi"/>
        </w:rPr>
        <w:t>Cost</w:t>
      </w:r>
    </w:p>
    <w:p w14:paraId="5672AE9A" w14:textId="09F8A0C0" w:rsidR="00E01551" w:rsidRDefault="00E01551" w:rsidP="00E01551">
      <w:pPr>
        <w:pStyle w:val="NoteLevel2"/>
        <w:rPr>
          <w:rFonts w:asciiTheme="minorHAnsi" w:hAnsiTheme="minorHAnsi"/>
        </w:rPr>
      </w:pPr>
      <w:r>
        <w:rPr>
          <w:rFonts w:asciiTheme="minorHAnsi" w:hAnsiTheme="minorHAnsi"/>
        </w:rPr>
        <w:t>Human Resources</w:t>
      </w:r>
    </w:p>
    <w:p w14:paraId="2B5C2B5F" w14:textId="6280A29B" w:rsidR="00E01551" w:rsidRDefault="00E01551" w:rsidP="00E01551">
      <w:pPr>
        <w:pStyle w:val="NoteLevel3"/>
        <w:rPr>
          <w:rFonts w:asciiTheme="minorHAnsi" w:hAnsiTheme="minorHAnsi"/>
        </w:rPr>
      </w:pPr>
      <w:r>
        <w:rPr>
          <w:rFonts w:asciiTheme="minorHAnsi" w:hAnsiTheme="minorHAnsi"/>
        </w:rPr>
        <w:t>Time to devote to design, projected profit loss if they had to focus on design</w:t>
      </w:r>
    </w:p>
    <w:p w14:paraId="223B92EF" w14:textId="7ED038B2" w:rsidR="00E01551" w:rsidRDefault="00E01551" w:rsidP="00E01551">
      <w:pPr>
        <w:pStyle w:val="NoteLevel2"/>
        <w:rPr>
          <w:rFonts w:asciiTheme="minorHAnsi" w:hAnsiTheme="minorHAnsi"/>
        </w:rPr>
      </w:pPr>
      <w:r>
        <w:rPr>
          <w:rFonts w:asciiTheme="minorHAnsi" w:hAnsiTheme="minorHAnsi"/>
        </w:rPr>
        <w:t>Time</w:t>
      </w:r>
    </w:p>
    <w:p w14:paraId="7BEAEE98" w14:textId="70ED73A2" w:rsidR="00E01551" w:rsidRDefault="00E01551" w:rsidP="00E01551">
      <w:pPr>
        <w:pStyle w:val="NoteLevel3"/>
        <w:rPr>
          <w:rFonts w:asciiTheme="minorHAnsi" w:hAnsiTheme="minorHAnsi"/>
        </w:rPr>
      </w:pPr>
      <w:r>
        <w:rPr>
          <w:rFonts w:asciiTheme="minorHAnsi" w:hAnsiTheme="minorHAnsi"/>
        </w:rPr>
        <w:t>How long to develop and be delivered to employees</w:t>
      </w:r>
    </w:p>
    <w:p w14:paraId="151C120F" w14:textId="413E51AA" w:rsidR="00E01551" w:rsidRDefault="00E01551" w:rsidP="00E01551">
      <w:pPr>
        <w:pStyle w:val="NoteLevel2"/>
        <w:rPr>
          <w:rFonts w:asciiTheme="minorHAnsi" w:hAnsiTheme="minorHAnsi"/>
        </w:rPr>
      </w:pPr>
      <w:r>
        <w:rPr>
          <w:rFonts w:asciiTheme="minorHAnsi" w:hAnsiTheme="minorHAnsi"/>
        </w:rPr>
        <w:t>Who needs the training</w:t>
      </w:r>
    </w:p>
    <w:p w14:paraId="6079F1CE" w14:textId="07AD5333" w:rsidR="00E01551" w:rsidRDefault="001C5AD9" w:rsidP="00E01551">
      <w:pPr>
        <w:pStyle w:val="NoteLevel2"/>
        <w:rPr>
          <w:rFonts w:asciiTheme="minorHAnsi" w:hAnsiTheme="minorHAnsi"/>
        </w:rPr>
      </w:pPr>
      <w:r>
        <w:rPr>
          <w:rFonts w:asciiTheme="minorHAnsi" w:hAnsiTheme="minorHAnsi"/>
        </w:rPr>
        <w:t>What is the expected return or benefit</w:t>
      </w:r>
    </w:p>
    <w:p w14:paraId="06779518" w14:textId="77777777" w:rsidR="00E01551" w:rsidRDefault="00E01551" w:rsidP="0097588C">
      <w:pPr>
        <w:pStyle w:val="NoteLevel1"/>
        <w:rPr>
          <w:rFonts w:asciiTheme="minorHAnsi" w:hAnsiTheme="minorHAnsi"/>
        </w:rPr>
      </w:pPr>
    </w:p>
    <w:p w14:paraId="1F5D7EDB" w14:textId="4520B6C7" w:rsidR="001C5AD9" w:rsidRPr="00855682" w:rsidRDefault="001C5AD9" w:rsidP="0097588C">
      <w:pPr>
        <w:pStyle w:val="NoteLevel1"/>
        <w:rPr>
          <w:rFonts w:asciiTheme="minorHAnsi" w:hAnsiTheme="minorHAnsi"/>
          <w:i/>
        </w:rPr>
      </w:pPr>
      <w:r w:rsidRPr="00855682">
        <w:rPr>
          <w:rFonts w:asciiTheme="minorHAnsi" w:hAnsiTheme="minorHAnsi"/>
          <w:i/>
        </w:rPr>
        <w:t>Objective 3: Discuss the purpose of an RFP and how to create one.</w:t>
      </w:r>
    </w:p>
    <w:p w14:paraId="0480BF0A" w14:textId="77777777" w:rsidR="001C5AD9" w:rsidRDefault="001C5AD9" w:rsidP="001C5AD9">
      <w:pPr>
        <w:pStyle w:val="NoteLevel1"/>
        <w:numPr>
          <w:ilvl w:val="0"/>
          <w:numId w:val="0"/>
        </w:numPr>
        <w:rPr>
          <w:rFonts w:asciiTheme="minorHAnsi" w:hAnsiTheme="minorHAnsi"/>
        </w:rPr>
      </w:pPr>
    </w:p>
    <w:p w14:paraId="5A2D8DA4" w14:textId="35F76EF5" w:rsidR="001C5AD9" w:rsidRDefault="0039213A" w:rsidP="001C5AD9">
      <w:pPr>
        <w:pStyle w:val="NoteLevel1"/>
        <w:numPr>
          <w:ilvl w:val="0"/>
          <w:numId w:val="0"/>
        </w:numPr>
        <w:rPr>
          <w:rFonts w:asciiTheme="minorHAnsi" w:hAnsiTheme="minorHAnsi"/>
        </w:rPr>
      </w:pPr>
      <w:r>
        <w:rPr>
          <w:rFonts w:asciiTheme="minorHAnsi" w:hAnsiTheme="minorHAnsi"/>
        </w:rPr>
        <w:t>Request for Proposal</w:t>
      </w:r>
      <w:r w:rsidR="001C5AD9">
        <w:rPr>
          <w:rFonts w:asciiTheme="minorHAnsi" w:hAnsiTheme="minorHAnsi"/>
        </w:rPr>
        <w:t>: A document that outlines to potential vendors and consultants an organizations training and project needs.</w:t>
      </w:r>
    </w:p>
    <w:p w14:paraId="209FB076" w14:textId="77777777" w:rsidR="001C5AD9" w:rsidRDefault="001C5AD9" w:rsidP="001C5AD9">
      <w:pPr>
        <w:pStyle w:val="NoteLevel1"/>
        <w:numPr>
          <w:ilvl w:val="0"/>
          <w:numId w:val="0"/>
        </w:numPr>
        <w:rPr>
          <w:rFonts w:asciiTheme="minorHAnsi" w:hAnsiTheme="minorHAnsi"/>
        </w:rPr>
      </w:pPr>
    </w:p>
    <w:p w14:paraId="4ABBA33C" w14:textId="3CF7A338" w:rsidR="001C5AD9" w:rsidRPr="007C2637" w:rsidRDefault="001C5AD9" w:rsidP="001C5AD9">
      <w:pPr>
        <w:pStyle w:val="NoteLevel1"/>
        <w:numPr>
          <w:ilvl w:val="0"/>
          <w:numId w:val="0"/>
        </w:numPr>
        <w:rPr>
          <w:rFonts w:asciiTheme="minorHAnsi" w:hAnsiTheme="minorHAnsi"/>
          <w:b/>
        </w:rPr>
      </w:pPr>
      <w:r w:rsidRPr="007C2637">
        <w:rPr>
          <w:rFonts w:asciiTheme="minorHAnsi" w:hAnsiTheme="minorHAnsi"/>
          <w:b/>
        </w:rPr>
        <w:t>How to create one</w:t>
      </w:r>
      <w:r w:rsidR="0039213A" w:rsidRPr="007C2637">
        <w:rPr>
          <w:rFonts w:asciiTheme="minorHAnsi" w:hAnsiTheme="minorHAnsi"/>
          <w:b/>
        </w:rPr>
        <w:t xml:space="preserve"> (Chapman, 2004)</w:t>
      </w:r>
      <w:r w:rsidRPr="007C2637">
        <w:rPr>
          <w:rFonts w:asciiTheme="minorHAnsi" w:hAnsiTheme="minorHAnsi"/>
          <w:b/>
        </w:rPr>
        <w:t>:</w:t>
      </w:r>
    </w:p>
    <w:p w14:paraId="7CA09F86" w14:textId="3B2276ED" w:rsidR="001C5AD9" w:rsidRDefault="001C5AD9" w:rsidP="0039213A">
      <w:pPr>
        <w:pStyle w:val="NoteLevel2"/>
        <w:numPr>
          <w:ilvl w:val="1"/>
          <w:numId w:val="7"/>
        </w:numPr>
        <w:rPr>
          <w:rFonts w:asciiTheme="minorHAnsi" w:hAnsiTheme="minorHAnsi"/>
        </w:rPr>
      </w:pPr>
      <w:r>
        <w:rPr>
          <w:rFonts w:asciiTheme="minorHAnsi" w:hAnsiTheme="minorHAnsi"/>
        </w:rPr>
        <w:t>Have a clear vision of your overall learning strategy</w:t>
      </w:r>
    </w:p>
    <w:p w14:paraId="6E1873E1" w14:textId="0F02E2CD" w:rsidR="001C5AD9" w:rsidRDefault="001C5AD9" w:rsidP="0039213A">
      <w:pPr>
        <w:pStyle w:val="NoteLevel2"/>
        <w:numPr>
          <w:ilvl w:val="1"/>
          <w:numId w:val="7"/>
        </w:numPr>
        <w:rPr>
          <w:rFonts w:asciiTheme="minorHAnsi" w:hAnsiTheme="minorHAnsi"/>
        </w:rPr>
      </w:pPr>
      <w:r>
        <w:rPr>
          <w:rFonts w:asciiTheme="minorHAnsi" w:hAnsiTheme="minorHAnsi"/>
        </w:rPr>
        <w:t>Create proper scope for the project</w:t>
      </w:r>
    </w:p>
    <w:p w14:paraId="320E9692" w14:textId="74B31A87" w:rsidR="0039213A" w:rsidRDefault="0039213A" w:rsidP="0039213A">
      <w:pPr>
        <w:pStyle w:val="NoteLevel3"/>
        <w:numPr>
          <w:ilvl w:val="2"/>
          <w:numId w:val="7"/>
        </w:numPr>
        <w:rPr>
          <w:rFonts w:asciiTheme="minorHAnsi" w:hAnsiTheme="minorHAnsi"/>
        </w:rPr>
      </w:pPr>
      <w:r>
        <w:rPr>
          <w:rFonts w:asciiTheme="minorHAnsi" w:hAnsiTheme="minorHAnsi"/>
        </w:rPr>
        <w:t>Budget</w:t>
      </w:r>
    </w:p>
    <w:p w14:paraId="34392310" w14:textId="0AE68F47" w:rsidR="001C5AD9" w:rsidRDefault="001C5AD9" w:rsidP="0039213A">
      <w:pPr>
        <w:pStyle w:val="NoteLevel2"/>
        <w:numPr>
          <w:ilvl w:val="1"/>
          <w:numId w:val="7"/>
        </w:numPr>
        <w:rPr>
          <w:rFonts w:asciiTheme="minorHAnsi" w:hAnsiTheme="minorHAnsi"/>
        </w:rPr>
      </w:pPr>
      <w:r>
        <w:rPr>
          <w:rFonts w:asciiTheme="minorHAnsi" w:hAnsiTheme="minorHAnsi"/>
        </w:rPr>
        <w:t>Develop a vendor pre-qualification checklist</w:t>
      </w:r>
    </w:p>
    <w:p w14:paraId="4A134F83" w14:textId="268AC266" w:rsidR="001C5AD9" w:rsidRDefault="001C5AD9" w:rsidP="0039213A">
      <w:pPr>
        <w:pStyle w:val="NoteLevel3"/>
        <w:numPr>
          <w:ilvl w:val="2"/>
          <w:numId w:val="7"/>
        </w:numPr>
        <w:rPr>
          <w:rFonts w:asciiTheme="minorHAnsi" w:hAnsiTheme="minorHAnsi"/>
        </w:rPr>
      </w:pPr>
      <w:r>
        <w:rPr>
          <w:rFonts w:asciiTheme="minorHAnsi" w:hAnsiTheme="minorHAnsi"/>
        </w:rPr>
        <w:t>10-20 items</w:t>
      </w:r>
    </w:p>
    <w:p w14:paraId="61DE41AF" w14:textId="679EAE55" w:rsidR="001C5AD9" w:rsidRDefault="001C5AD9" w:rsidP="0039213A">
      <w:pPr>
        <w:pStyle w:val="NoteLevel3"/>
        <w:numPr>
          <w:ilvl w:val="2"/>
          <w:numId w:val="7"/>
        </w:numPr>
        <w:rPr>
          <w:rFonts w:asciiTheme="minorHAnsi" w:hAnsiTheme="minorHAnsi"/>
        </w:rPr>
      </w:pPr>
      <w:r>
        <w:rPr>
          <w:rFonts w:asciiTheme="minorHAnsi" w:hAnsiTheme="minorHAnsi"/>
        </w:rPr>
        <w:t>Executive Summary</w:t>
      </w:r>
    </w:p>
    <w:p w14:paraId="7CC3789C" w14:textId="5D7379A5" w:rsidR="001C5AD9" w:rsidRDefault="0039213A" w:rsidP="0039213A">
      <w:pPr>
        <w:pStyle w:val="NoteLevel2"/>
        <w:numPr>
          <w:ilvl w:val="1"/>
          <w:numId w:val="7"/>
        </w:numPr>
        <w:rPr>
          <w:rFonts w:asciiTheme="minorHAnsi" w:hAnsiTheme="minorHAnsi"/>
        </w:rPr>
      </w:pPr>
      <w:r>
        <w:rPr>
          <w:rFonts w:asciiTheme="minorHAnsi" w:hAnsiTheme="minorHAnsi"/>
        </w:rPr>
        <w:t>Create a Vendor Scorecard</w:t>
      </w:r>
    </w:p>
    <w:p w14:paraId="160DB5CA" w14:textId="57D81DBE" w:rsidR="0039213A" w:rsidRDefault="0039213A" w:rsidP="0039213A">
      <w:pPr>
        <w:pStyle w:val="NoteLevel3"/>
        <w:numPr>
          <w:ilvl w:val="2"/>
          <w:numId w:val="7"/>
        </w:numPr>
        <w:rPr>
          <w:rFonts w:asciiTheme="minorHAnsi" w:hAnsiTheme="minorHAnsi"/>
        </w:rPr>
      </w:pPr>
      <w:r>
        <w:rPr>
          <w:rFonts w:asciiTheme="minorHAnsi" w:hAnsiTheme="minorHAnsi"/>
        </w:rPr>
        <w:t>Create a grading scale prior</w:t>
      </w:r>
    </w:p>
    <w:p w14:paraId="2703CCE4" w14:textId="487F5066" w:rsidR="0039213A" w:rsidRDefault="0039213A" w:rsidP="0039213A">
      <w:pPr>
        <w:pStyle w:val="NoteLevel2"/>
        <w:numPr>
          <w:ilvl w:val="1"/>
          <w:numId w:val="7"/>
        </w:numPr>
        <w:rPr>
          <w:rFonts w:asciiTheme="minorHAnsi" w:hAnsiTheme="minorHAnsi"/>
        </w:rPr>
      </w:pPr>
      <w:r>
        <w:rPr>
          <w:rFonts w:asciiTheme="minorHAnsi" w:hAnsiTheme="minorHAnsi"/>
        </w:rPr>
        <w:t>Use a template</w:t>
      </w:r>
    </w:p>
    <w:p w14:paraId="18F9F6D7" w14:textId="6C33D217" w:rsidR="0039213A" w:rsidRDefault="0039213A" w:rsidP="0039213A">
      <w:pPr>
        <w:pStyle w:val="NoteLevel2"/>
        <w:numPr>
          <w:ilvl w:val="1"/>
          <w:numId w:val="7"/>
        </w:numPr>
        <w:rPr>
          <w:rFonts w:asciiTheme="minorHAnsi" w:hAnsiTheme="minorHAnsi"/>
        </w:rPr>
      </w:pPr>
      <w:r>
        <w:rPr>
          <w:rFonts w:asciiTheme="minorHAnsi" w:hAnsiTheme="minorHAnsi"/>
        </w:rPr>
        <w:t>Don’t overstate the positive or understate the negative</w:t>
      </w:r>
    </w:p>
    <w:p w14:paraId="62D3A37D" w14:textId="457F6E98" w:rsidR="0039213A" w:rsidRDefault="0039213A" w:rsidP="0039213A">
      <w:pPr>
        <w:pStyle w:val="NoteLevel2"/>
        <w:numPr>
          <w:ilvl w:val="1"/>
          <w:numId w:val="7"/>
        </w:numPr>
        <w:rPr>
          <w:rFonts w:asciiTheme="minorHAnsi" w:hAnsiTheme="minorHAnsi"/>
        </w:rPr>
      </w:pPr>
      <w:r>
        <w:rPr>
          <w:rFonts w:asciiTheme="minorHAnsi" w:hAnsiTheme="minorHAnsi"/>
        </w:rPr>
        <w:t>Design a questionnaire</w:t>
      </w:r>
    </w:p>
    <w:p w14:paraId="1B0FBAD6" w14:textId="44C2A8AA" w:rsidR="0039213A" w:rsidRDefault="0039213A" w:rsidP="0039213A">
      <w:pPr>
        <w:pStyle w:val="NoteLevel2"/>
        <w:numPr>
          <w:ilvl w:val="1"/>
          <w:numId w:val="7"/>
        </w:numPr>
        <w:rPr>
          <w:rFonts w:asciiTheme="minorHAnsi" w:hAnsiTheme="minorHAnsi"/>
        </w:rPr>
      </w:pPr>
      <w:r>
        <w:rPr>
          <w:rFonts w:asciiTheme="minorHAnsi" w:hAnsiTheme="minorHAnsi"/>
        </w:rPr>
        <w:t>Allow sufficient time for responses.</w:t>
      </w:r>
    </w:p>
    <w:p w14:paraId="5D823D0E" w14:textId="77777777" w:rsidR="0039213A" w:rsidRDefault="0039213A" w:rsidP="0039213A">
      <w:pPr>
        <w:pStyle w:val="NoteLevel1"/>
        <w:rPr>
          <w:rFonts w:asciiTheme="minorHAnsi" w:hAnsiTheme="minorHAnsi"/>
        </w:rPr>
      </w:pPr>
    </w:p>
    <w:p w14:paraId="0F1EE18A" w14:textId="2EBF2CFF" w:rsidR="007C1677" w:rsidRDefault="007C1677" w:rsidP="0039213A">
      <w:pPr>
        <w:pStyle w:val="NoteLevel1"/>
        <w:rPr>
          <w:rFonts w:asciiTheme="minorHAnsi" w:hAnsiTheme="minorHAnsi"/>
        </w:rPr>
      </w:pPr>
      <w:r>
        <w:rPr>
          <w:rFonts w:asciiTheme="minorHAnsi" w:hAnsiTheme="minorHAnsi"/>
        </w:rPr>
        <w:t>RFP has:</w:t>
      </w:r>
    </w:p>
    <w:p w14:paraId="7A51BB9F" w14:textId="25DB85A3" w:rsidR="007C1677" w:rsidRDefault="007C1677" w:rsidP="007C1677">
      <w:pPr>
        <w:pStyle w:val="NoteLevel2"/>
      </w:pPr>
      <w:r>
        <w:t>Prequalification check list</w:t>
      </w:r>
    </w:p>
    <w:p w14:paraId="520BB2E9" w14:textId="36942FA4" w:rsidR="007C1677" w:rsidRDefault="007C1677" w:rsidP="007C1677">
      <w:pPr>
        <w:pStyle w:val="NoteLevel2"/>
      </w:pPr>
      <w:r>
        <w:t>Detailed description of the opportunity</w:t>
      </w:r>
    </w:p>
    <w:p w14:paraId="6D38C96C" w14:textId="18CFB1D5" w:rsidR="007C1677" w:rsidRDefault="007C1677" w:rsidP="007C1677">
      <w:pPr>
        <w:pStyle w:val="NoteLevel2"/>
      </w:pPr>
      <w:r>
        <w:t>A description of the company and its culture</w:t>
      </w:r>
    </w:p>
    <w:p w14:paraId="71886676" w14:textId="137BB9F2" w:rsidR="007C1677" w:rsidRDefault="007C1677" w:rsidP="007C1677">
      <w:pPr>
        <w:pStyle w:val="NoteLevel2"/>
      </w:pPr>
      <w:r>
        <w:t>The scope of the project</w:t>
      </w:r>
    </w:p>
    <w:p w14:paraId="734E0752" w14:textId="77A85056" w:rsidR="007C1677" w:rsidRDefault="007C1677" w:rsidP="007C1677">
      <w:pPr>
        <w:pStyle w:val="NoteLevel2"/>
      </w:pPr>
      <w:r>
        <w:t>And a detailed statement of the work.</w:t>
      </w:r>
    </w:p>
    <w:p w14:paraId="2C97AE6F" w14:textId="77777777" w:rsidR="007C1677" w:rsidRDefault="007C1677" w:rsidP="0039213A">
      <w:pPr>
        <w:pStyle w:val="NoteLevel1"/>
        <w:rPr>
          <w:rFonts w:asciiTheme="minorHAnsi" w:hAnsiTheme="minorHAnsi"/>
        </w:rPr>
      </w:pPr>
    </w:p>
    <w:p w14:paraId="686D1CD2" w14:textId="2BB7CC8B" w:rsidR="0039213A" w:rsidRDefault="0039213A" w:rsidP="0039213A">
      <w:pPr>
        <w:pStyle w:val="NoteLevel1"/>
        <w:rPr>
          <w:rFonts w:asciiTheme="minorHAnsi" w:hAnsiTheme="minorHAnsi"/>
        </w:rPr>
      </w:pPr>
      <w:r>
        <w:rPr>
          <w:rFonts w:asciiTheme="minorHAnsi" w:hAnsiTheme="minorHAnsi"/>
        </w:rPr>
        <w:t>Corporate world RFPs are generally targeted to identified service providers</w:t>
      </w:r>
    </w:p>
    <w:p w14:paraId="37C2154C" w14:textId="2B7D404D" w:rsidR="0039213A" w:rsidRDefault="0039213A" w:rsidP="0039213A">
      <w:pPr>
        <w:pStyle w:val="NoteLevel1"/>
        <w:rPr>
          <w:rFonts w:asciiTheme="minorHAnsi" w:hAnsiTheme="minorHAnsi"/>
        </w:rPr>
      </w:pPr>
      <w:r>
        <w:rPr>
          <w:rFonts w:asciiTheme="minorHAnsi" w:hAnsiTheme="minorHAnsi"/>
        </w:rPr>
        <w:t>Public Sector RFPs may be available more widely as part of a public tender process</w:t>
      </w:r>
    </w:p>
    <w:p w14:paraId="67332DE0" w14:textId="77777777" w:rsidR="001C5AD9" w:rsidRPr="005051CF" w:rsidRDefault="001C5AD9" w:rsidP="005051CF">
      <w:pPr>
        <w:pStyle w:val="NoteLevel1"/>
        <w:rPr>
          <w:rFonts w:asciiTheme="minorHAnsi" w:hAnsiTheme="minorHAnsi"/>
        </w:rPr>
      </w:pPr>
    </w:p>
    <w:p w14:paraId="5C8999D4" w14:textId="7F48250E" w:rsidR="0097588C" w:rsidRPr="007C2637" w:rsidRDefault="0097588C" w:rsidP="0097588C">
      <w:pPr>
        <w:pStyle w:val="NoteLevel1"/>
        <w:rPr>
          <w:rFonts w:asciiTheme="minorHAnsi" w:hAnsiTheme="minorHAnsi"/>
          <w:b/>
        </w:rPr>
      </w:pPr>
      <w:r w:rsidRPr="007C2637">
        <w:rPr>
          <w:rFonts w:asciiTheme="minorHAnsi" w:hAnsiTheme="minorHAnsi"/>
          <w:b/>
        </w:rPr>
        <w:t>Training Methods</w:t>
      </w:r>
    </w:p>
    <w:p w14:paraId="0DC27E74" w14:textId="79AA1A93" w:rsidR="0097588C" w:rsidRDefault="005051CF" w:rsidP="005051CF">
      <w:pPr>
        <w:pStyle w:val="NoteLevel2"/>
        <w:rPr>
          <w:rFonts w:asciiTheme="minorHAnsi" w:hAnsiTheme="minorHAnsi"/>
        </w:rPr>
      </w:pPr>
      <w:r>
        <w:rPr>
          <w:rFonts w:asciiTheme="minorHAnsi" w:hAnsiTheme="minorHAnsi"/>
        </w:rPr>
        <w:t>Off the Job: Classrooms and simulations</w:t>
      </w:r>
    </w:p>
    <w:p w14:paraId="4A7EB31C" w14:textId="2C6B7843" w:rsidR="005051CF" w:rsidRDefault="005051CF" w:rsidP="005051CF">
      <w:pPr>
        <w:pStyle w:val="NoteLevel2"/>
        <w:rPr>
          <w:rFonts w:asciiTheme="minorHAnsi" w:hAnsiTheme="minorHAnsi"/>
        </w:rPr>
      </w:pPr>
      <w:r>
        <w:rPr>
          <w:rFonts w:asciiTheme="minorHAnsi" w:hAnsiTheme="minorHAnsi"/>
        </w:rPr>
        <w:t>On the Job: Coaching, performance aids</w:t>
      </w:r>
    </w:p>
    <w:p w14:paraId="0DCA7EB4" w14:textId="32D725CB" w:rsidR="005051CF" w:rsidRDefault="005051CF" w:rsidP="005051CF">
      <w:pPr>
        <w:pStyle w:val="NoteLevel2"/>
        <w:rPr>
          <w:rFonts w:asciiTheme="minorHAnsi" w:hAnsiTheme="minorHAnsi"/>
        </w:rPr>
      </w:pPr>
      <w:r>
        <w:rPr>
          <w:rFonts w:asciiTheme="minorHAnsi" w:hAnsiTheme="minorHAnsi"/>
        </w:rPr>
        <w:t>Blended Training: Use of a combination of approaches to training (classroom with online website</w:t>
      </w:r>
    </w:p>
    <w:p w14:paraId="1B749335" w14:textId="77777777" w:rsidR="00D1409B" w:rsidRDefault="00D1409B" w:rsidP="00D1409B">
      <w:pPr>
        <w:pStyle w:val="NoteLevel1"/>
        <w:rPr>
          <w:rFonts w:asciiTheme="minorHAnsi" w:hAnsiTheme="minorHAnsi"/>
        </w:rPr>
      </w:pPr>
    </w:p>
    <w:p w14:paraId="24DFF004" w14:textId="77777777" w:rsidR="00D1409B" w:rsidRDefault="00D1409B" w:rsidP="00D1409B">
      <w:pPr>
        <w:pStyle w:val="NoteLevel1"/>
        <w:rPr>
          <w:rFonts w:asciiTheme="minorHAnsi" w:hAnsiTheme="minorHAnsi"/>
        </w:rPr>
      </w:pPr>
    </w:p>
    <w:p w14:paraId="1F787139" w14:textId="77E19A0E" w:rsidR="00D1409B" w:rsidRPr="007C2637" w:rsidRDefault="00D1409B" w:rsidP="00D1409B">
      <w:pPr>
        <w:pStyle w:val="NoteLevel1"/>
        <w:rPr>
          <w:rFonts w:asciiTheme="minorHAnsi" w:hAnsiTheme="minorHAnsi"/>
          <w:i/>
        </w:rPr>
      </w:pPr>
      <w:r w:rsidRPr="007C2637">
        <w:rPr>
          <w:rFonts w:asciiTheme="minorHAnsi" w:hAnsiTheme="minorHAnsi"/>
          <w:i/>
        </w:rPr>
        <w:t>Objective: Define practice and active practice, the conditions of practice, active learning, and explain error training</w:t>
      </w:r>
    </w:p>
    <w:p w14:paraId="70D35E9D" w14:textId="77777777" w:rsidR="00D1409B" w:rsidRPr="00D1409B" w:rsidRDefault="00D1409B" w:rsidP="00D1409B">
      <w:pPr>
        <w:pStyle w:val="NoteLevel1"/>
        <w:rPr>
          <w:rFonts w:asciiTheme="minorHAnsi" w:hAnsiTheme="minorHAnsi"/>
        </w:rPr>
      </w:pPr>
    </w:p>
    <w:p w14:paraId="536F481F" w14:textId="6C125F03" w:rsidR="0097588C" w:rsidRPr="007C2637" w:rsidRDefault="0097588C" w:rsidP="0097588C">
      <w:pPr>
        <w:pStyle w:val="NoteLevel1"/>
        <w:rPr>
          <w:rFonts w:asciiTheme="minorHAnsi" w:hAnsiTheme="minorHAnsi"/>
          <w:b/>
        </w:rPr>
      </w:pPr>
      <w:r w:rsidRPr="007C2637">
        <w:rPr>
          <w:rFonts w:asciiTheme="minorHAnsi" w:hAnsiTheme="minorHAnsi"/>
          <w:b/>
        </w:rPr>
        <w:t>Learning Principles</w:t>
      </w:r>
    </w:p>
    <w:p w14:paraId="430E0080" w14:textId="723C1FE8" w:rsidR="00D1409B" w:rsidRDefault="00D1409B" w:rsidP="0097588C">
      <w:pPr>
        <w:pStyle w:val="NoteLevel2"/>
        <w:rPr>
          <w:rFonts w:asciiTheme="minorHAnsi" w:hAnsiTheme="minorHAnsi"/>
        </w:rPr>
      </w:pPr>
      <w:r>
        <w:rPr>
          <w:rFonts w:asciiTheme="minorHAnsi" w:hAnsiTheme="minorHAnsi"/>
        </w:rPr>
        <w:t>Techniques used to maximize the effectiveness of the instruction will be called “ learning principles:</w:t>
      </w:r>
    </w:p>
    <w:p w14:paraId="7A65101F" w14:textId="77777777" w:rsidR="0097588C" w:rsidRDefault="0097588C" w:rsidP="0097588C">
      <w:pPr>
        <w:pStyle w:val="NoteLevel1"/>
        <w:rPr>
          <w:rFonts w:asciiTheme="minorHAnsi" w:hAnsiTheme="minorHAnsi"/>
        </w:rPr>
      </w:pPr>
    </w:p>
    <w:p w14:paraId="3B40FF26" w14:textId="77777777" w:rsidR="00D1409B" w:rsidRPr="007C2637" w:rsidRDefault="00D1409B" w:rsidP="0097588C">
      <w:pPr>
        <w:pStyle w:val="NoteLevel1"/>
        <w:rPr>
          <w:rFonts w:asciiTheme="minorHAnsi" w:hAnsiTheme="minorHAnsi"/>
          <w:b/>
        </w:rPr>
      </w:pPr>
      <w:r w:rsidRPr="007C2637">
        <w:rPr>
          <w:rFonts w:asciiTheme="minorHAnsi" w:hAnsiTheme="minorHAnsi"/>
          <w:b/>
        </w:rPr>
        <w:t xml:space="preserve">Active Practice: </w:t>
      </w:r>
    </w:p>
    <w:p w14:paraId="07A10803" w14:textId="478918C4" w:rsidR="00D1409B" w:rsidRDefault="00D1409B" w:rsidP="00D1409B">
      <w:pPr>
        <w:pStyle w:val="NoteLevel2"/>
        <w:rPr>
          <w:rFonts w:asciiTheme="minorHAnsi" w:hAnsiTheme="minorHAnsi"/>
        </w:rPr>
      </w:pPr>
      <w:r>
        <w:rPr>
          <w:rFonts w:asciiTheme="minorHAnsi" w:hAnsiTheme="minorHAnsi"/>
        </w:rPr>
        <w:t>Provides practice to learners in training context.</w:t>
      </w:r>
    </w:p>
    <w:p w14:paraId="7187E760" w14:textId="486568F8" w:rsidR="00D1409B" w:rsidRDefault="00D1409B" w:rsidP="00D1409B">
      <w:pPr>
        <w:pStyle w:val="NoteLevel2"/>
        <w:rPr>
          <w:rFonts w:asciiTheme="minorHAnsi" w:hAnsiTheme="minorHAnsi"/>
        </w:rPr>
      </w:pPr>
      <w:r>
        <w:rPr>
          <w:rFonts w:asciiTheme="minorHAnsi" w:hAnsiTheme="minorHAnsi"/>
        </w:rPr>
        <w:t xml:space="preserve">Providing trainees with opportunities to practice performing a training task or using knowledge during training. </w:t>
      </w:r>
    </w:p>
    <w:p w14:paraId="39024639" w14:textId="77777777" w:rsidR="00D1409B" w:rsidRDefault="00D1409B" w:rsidP="00D1409B">
      <w:pPr>
        <w:pStyle w:val="NoteLevel1"/>
        <w:rPr>
          <w:rFonts w:asciiTheme="minorHAnsi" w:hAnsiTheme="minorHAnsi"/>
        </w:rPr>
      </w:pPr>
    </w:p>
    <w:p w14:paraId="5669AB35" w14:textId="77777777" w:rsidR="00FD2170" w:rsidRPr="00FD2170" w:rsidRDefault="00FD2170" w:rsidP="00FD2170">
      <w:pPr>
        <w:pStyle w:val="NoteLevel2"/>
        <w:rPr>
          <w:rFonts w:asciiTheme="minorHAnsi" w:hAnsiTheme="minorHAnsi"/>
        </w:rPr>
      </w:pPr>
      <w:r w:rsidRPr="00FD2170">
        <w:rPr>
          <w:rFonts w:asciiTheme="minorHAnsi" w:hAnsiTheme="minorHAnsi"/>
        </w:rPr>
        <w:t>Define practice and active practice, the conditions of practice, active learning, and explain error training.</w:t>
      </w:r>
    </w:p>
    <w:p w14:paraId="2ED9E812" w14:textId="77777777" w:rsidR="00FD2170" w:rsidRPr="00FD2170" w:rsidRDefault="00FD2170" w:rsidP="00FD2170">
      <w:pPr>
        <w:pStyle w:val="NoteLevel2"/>
        <w:rPr>
          <w:rFonts w:asciiTheme="minorHAnsi" w:hAnsiTheme="minorHAnsi"/>
        </w:rPr>
      </w:pPr>
      <w:r w:rsidRPr="00FD2170">
        <w:rPr>
          <w:rFonts w:asciiTheme="minorHAnsi" w:hAnsiTheme="minorHAnsi"/>
        </w:rPr>
        <w:t>Describe what a lesson plan is and outline the information it should include.</w:t>
      </w:r>
    </w:p>
    <w:p w14:paraId="3A894571" w14:textId="78A8CFE1" w:rsidR="00FD2170" w:rsidRDefault="00FD2170" w:rsidP="00FD2170">
      <w:pPr>
        <w:pStyle w:val="NoteLevel2"/>
        <w:rPr>
          <w:rFonts w:asciiTheme="minorHAnsi" w:hAnsiTheme="minorHAnsi"/>
        </w:rPr>
      </w:pPr>
      <w:r w:rsidRPr="00FD2170">
        <w:rPr>
          <w:rFonts w:asciiTheme="minorHAnsi" w:hAnsiTheme="minorHAnsi"/>
        </w:rPr>
        <w:t>Discuss Gagné’s nine events of instruction.</w:t>
      </w:r>
    </w:p>
    <w:p w14:paraId="3F39E5CE" w14:textId="77777777" w:rsidR="00FD2170" w:rsidRDefault="00FD2170" w:rsidP="00D1409B">
      <w:pPr>
        <w:pStyle w:val="NoteLevel1"/>
        <w:rPr>
          <w:rFonts w:asciiTheme="minorHAnsi" w:hAnsiTheme="minorHAnsi"/>
        </w:rPr>
      </w:pPr>
    </w:p>
    <w:p w14:paraId="72EAE243" w14:textId="37F71901" w:rsidR="00FD2170" w:rsidRPr="006A5961" w:rsidRDefault="00FD2170" w:rsidP="00D1409B">
      <w:pPr>
        <w:pStyle w:val="NoteLevel1"/>
        <w:rPr>
          <w:rFonts w:asciiTheme="minorHAnsi" w:hAnsiTheme="minorHAnsi"/>
          <w:b/>
          <w:u w:val="single"/>
        </w:rPr>
      </w:pPr>
      <w:r w:rsidRPr="006A5961">
        <w:rPr>
          <w:rFonts w:asciiTheme="minorHAnsi" w:hAnsiTheme="minorHAnsi"/>
          <w:b/>
          <w:u w:val="single"/>
        </w:rPr>
        <w:t xml:space="preserve">Prepractice Conditions </w:t>
      </w:r>
    </w:p>
    <w:p w14:paraId="12287C6F" w14:textId="5B392690" w:rsidR="0097588C" w:rsidRPr="006A5961" w:rsidRDefault="00FD2170" w:rsidP="0097588C">
      <w:pPr>
        <w:pStyle w:val="NoteLevel1"/>
        <w:rPr>
          <w:rFonts w:asciiTheme="minorHAnsi" w:hAnsiTheme="minorHAnsi"/>
          <w:b/>
          <w:u w:val="single"/>
        </w:rPr>
      </w:pPr>
      <w:r w:rsidRPr="006A5961">
        <w:rPr>
          <w:rFonts w:asciiTheme="minorHAnsi" w:hAnsiTheme="minorHAnsi"/>
          <w:b/>
          <w:u w:val="single"/>
        </w:rPr>
        <w:t>Strategies or Interventions that can be implemented prior to a training program</w:t>
      </w:r>
    </w:p>
    <w:p w14:paraId="703C7A9F" w14:textId="77777777" w:rsidR="00FD2170" w:rsidRPr="006A5961" w:rsidRDefault="00FD2170" w:rsidP="0097588C">
      <w:pPr>
        <w:pStyle w:val="NoteLevel1"/>
        <w:rPr>
          <w:rFonts w:asciiTheme="minorHAnsi" w:hAnsiTheme="minorHAnsi"/>
        </w:rPr>
      </w:pPr>
    </w:p>
    <w:p w14:paraId="2177B240" w14:textId="77777777" w:rsidR="006A5961" w:rsidRDefault="00FD2170" w:rsidP="007C2637">
      <w:pPr>
        <w:pStyle w:val="NoteLevel1"/>
        <w:rPr>
          <w:rFonts w:asciiTheme="minorHAnsi" w:hAnsiTheme="minorHAnsi"/>
        </w:rPr>
      </w:pPr>
      <w:r w:rsidRPr="006A5961">
        <w:rPr>
          <w:rFonts w:asciiTheme="minorHAnsi" w:hAnsiTheme="minorHAnsi"/>
        </w:rPr>
        <w:t>Attention Advice</w:t>
      </w:r>
      <w:r>
        <w:rPr>
          <w:rFonts w:asciiTheme="minorHAnsi" w:hAnsiTheme="minorHAnsi"/>
        </w:rPr>
        <w:t xml:space="preserve">: </w:t>
      </w:r>
    </w:p>
    <w:p w14:paraId="6EC834F0" w14:textId="07FE012B" w:rsidR="007C2637" w:rsidRDefault="00FD2170" w:rsidP="006A5961">
      <w:pPr>
        <w:pStyle w:val="NoteLevel2"/>
        <w:rPr>
          <w:rFonts w:asciiTheme="minorHAnsi" w:hAnsiTheme="minorHAnsi"/>
        </w:rPr>
      </w:pPr>
      <w:r>
        <w:rPr>
          <w:rFonts w:asciiTheme="minorHAnsi" w:hAnsiTheme="minorHAnsi"/>
        </w:rPr>
        <w:t>Pro</w:t>
      </w:r>
      <w:r w:rsidR="007C2637">
        <w:rPr>
          <w:rFonts w:asciiTheme="minorHAnsi" w:hAnsiTheme="minorHAnsi"/>
        </w:rPr>
        <w:t>viding trainees with information about the task and general task strategies that can help them learn and perform a task</w:t>
      </w:r>
    </w:p>
    <w:p w14:paraId="19E217F2" w14:textId="77777777" w:rsidR="007C2637" w:rsidRDefault="007C2637" w:rsidP="007C2637">
      <w:pPr>
        <w:pStyle w:val="NoteLevel1"/>
        <w:rPr>
          <w:rFonts w:asciiTheme="minorHAnsi" w:hAnsiTheme="minorHAnsi"/>
        </w:rPr>
      </w:pPr>
    </w:p>
    <w:p w14:paraId="367F7FC6" w14:textId="77777777" w:rsidR="006A5961" w:rsidRDefault="007C2637" w:rsidP="007C2637">
      <w:pPr>
        <w:pStyle w:val="NoteLevel1"/>
        <w:rPr>
          <w:rFonts w:asciiTheme="minorHAnsi" w:hAnsiTheme="minorHAnsi"/>
        </w:rPr>
      </w:pPr>
      <w:r w:rsidRPr="006A5961">
        <w:rPr>
          <w:rFonts w:asciiTheme="minorHAnsi" w:hAnsiTheme="minorHAnsi"/>
        </w:rPr>
        <w:t>Metacognitive Strategies:</w:t>
      </w:r>
    </w:p>
    <w:p w14:paraId="261A42FF" w14:textId="5455AEC3" w:rsidR="007C2637" w:rsidRDefault="007C2637" w:rsidP="006A5961">
      <w:pPr>
        <w:pStyle w:val="NoteLevel2"/>
        <w:rPr>
          <w:rFonts w:asciiTheme="minorHAnsi" w:hAnsiTheme="minorHAnsi"/>
        </w:rPr>
      </w:pPr>
      <w:r>
        <w:rPr>
          <w:rFonts w:asciiTheme="minorHAnsi" w:hAnsiTheme="minorHAnsi"/>
        </w:rPr>
        <w:t xml:space="preserve"> A self regulatory process that helps people guide </w:t>
      </w:r>
      <w:proofErr w:type="gramStart"/>
      <w:r>
        <w:rPr>
          <w:rFonts w:asciiTheme="minorHAnsi" w:hAnsiTheme="minorHAnsi"/>
        </w:rPr>
        <w:t>their</w:t>
      </w:r>
      <w:proofErr w:type="gramEnd"/>
      <w:r>
        <w:rPr>
          <w:rFonts w:asciiTheme="minorHAnsi" w:hAnsiTheme="minorHAnsi"/>
        </w:rPr>
        <w:t xml:space="preserve"> own learning and performance through </w:t>
      </w:r>
      <w:r w:rsidRPr="007C2637">
        <w:rPr>
          <w:rFonts w:asciiTheme="minorHAnsi" w:hAnsiTheme="minorHAnsi"/>
          <w:b/>
        </w:rPr>
        <w:t>self-monitoring and self control</w:t>
      </w:r>
      <w:r>
        <w:rPr>
          <w:rFonts w:asciiTheme="minorHAnsi" w:hAnsiTheme="minorHAnsi"/>
        </w:rPr>
        <w:t>.</w:t>
      </w:r>
    </w:p>
    <w:p w14:paraId="5888E8AF" w14:textId="42734BD9" w:rsidR="007C2637" w:rsidRDefault="007C2637" w:rsidP="006A5961">
      <w:pPr>
        <w:pStyle w:val="NoteLevel3"/>
        <w:rPr>
          <w:rFonts w:asciiTheme="minorHAnsi" w:hAnsiTheme="minorHAnsi"/>
        </w:rPr>
      </w:pPr>
      <w:r>
        <w:rPr>
          <w:rFonts w:asciiTheme="minorHAnsi" w:hAnsiTheme="minorHAnsi"/>
        </w:rPr>
        <w:t>Strategies include: Thinking out loud, asking yourself questions during the activity</w:t>
      </w:r>
    </w:p>
    <w:p w14:paraId="6BD21263" w14:textId="3DF46190" w:rsidR="007C2637" w:rsidRDefault="007C2637" w:rsidP="006A5961">
      <w:pPr>
        <w:pStyle w:val="NoteLevel1"/>
        <w:rPr>
          <w:rFonts w:asciiTheme="minorHAnsi" w:hAnsiTheme="minorHAnsi"/>
        </w:rPr>
      </w:pPr>
    </w:p>
    <w:p w14:paraId="634FB21E" w14:textId="256B3154" w:rsidR="006A5961" w:rsidRDefault="006A5961" w:rsidP="006A5961">
      <w:pPr>
        <w:pStyle w:val="NoteLevel1"/>
        <w:rPr>
          <w:rFonts w:asciiTheme="minorHAnsi" w:hAnsiTheme="minorHAnsi"/>
        </w:rPr>
      </w:pPr>
      <w:r>
        <w:rPr>
          <w:rFonts w:asciiTheme="minorHAnsi" w:hAnsiTheme="minorHAnsi"/>
        </w:rPr>
        <w:t>Advance Organizers</w:t>
      </w:r>
    </w:p>
    <w:p w14:paraId="03711CD1" w14:textId="109BCF7F" w:rsidR="006A5961" w:rsidRDefault="006A5961" w:rsidP="006A5961">
      <w:pPr>
        <w:pStyle w:val="NoteLevel2"/>
        <w:rPr>
          <w:rFonts w:asciiTheme="minorHAnsi" w:hAnsiTheme="minorHAnsi"/>
        </w:rPr>
      </w:pPr>
      <w:r>
        <w:rPr>
          <w:rFonts w:asciiTheme="minorHAnsi" w:hAnsiTheme="minorHAnsi"/>
        </w:rPr>
        <w:t>Activities that provide trainees with structure or framework to help them assimilate and integrate information acquired during practice</w:t>
      </w:r>
    </w:p>
    <w:p w14:paraId="7595D867" w14:textId="77777777" w:rsidR="006A5961" w:rsidRDefault="006A5961" w:rsidP="006A5961">
      <w:pPr>
        <w:pStyle w:val="NoteLevel1"/>
        <w:rPr>
          <w:rFonts w:asciiTheme="minorHAnsi" w:hAnsiTheme="minorHAnsi"/>
        </w:rPr>
      </w:pPr>
    </w:p>
    <w:p w14:paraId="4473FA27" w14:textId="1A83824F" w:rsidR="006A5961" w:rsidRDefault="006A5961" w:rsidP="006A5961">
      <w:pPr>
        <w:pStyle w:val="NoteLevel1"/>
        <w:rPr>
          <w:rFonts w:asciiTheme="minorHAnsi" w:hAnsiTheme="minorHAnsi"/>
        </w:rPr>
      </w:pPr>
      <w:r>
        <w:rPr>
          <w:rFonts w:asciiTheme="minorHAnsi" w:hAnsiTheme="minorHAnsi"/>
        </w:rPr>
        <w:t>Goal Orientation</w:t>
      </w:r>
    </w:p>
    <w:p w14:paraId="30507ACB" w14:textId="7EDCD6B2" w:rsidR="006A5961" w:rsidRDefault="006A5961" w:rsidP="006A5961">
      <w:pPr>
        <w:pStyle w:val="NoteLevel2"/>
        <w:rPr>
          <w:rFonts w:asciiTheme="minorHAnsi" w:hAnsiTheme="minorHAnsi"/>
        </w:rPr>
      </w:pPr>
      <w:r>
        <w:rPr>
          <w:rFonts w:asciiTheme="minorHAnsi" w:hAnsiTheme="minorHAnsi"/>
        </w:rPr>
        <w:t xml:space="preserve">Refers to the type of goal that is set during training </w:t>
      </w:r>
      <w:proofErr w:type="gramStart"/>
      <w:r>
        <w:rPr>
          <w:rFonts w:asciiTheme="minorHAnsi" w:hAnsiTheme="minorHAnsi"/>
        </w:rPr>
        <w:t>( mastery</w:t>
      </w:r>
      <w:proofErr w:type="gramEnd"/>
      <w:r>
        <w:rPr>
          <w:rFonts w:asciiTheme="minorHAnsi" w:hAnsiTheme="minorHAnsi"/>
        </w:rPr>
        <w:t xml:space="preserve"> or performance)</w:t>
      </w:r>
    </w:p>
    <w:p w14:paraId="422ACBE5" w14:textId="77777777" w:rsidR="006A5961" w:rsidRDefault="006A5961" w:rsidP="006A5961">
      <w:pPr>
        <w:pStyle w:val="NoteLevel1"/>
        <w:rPr>
          <w:rFonts w:asciiTheme="minorHAnsi" w:hAnsiTheme="minorHAnsi"/>
        </w:rPr>
      </w:pPr>
    </w:p>
    <w:p w14:paraId="792567F1" w14:textId="59033984" w:rsidR="006A5961" w:rsidRDefault="006A5961" w:rsidP="006A5961">
      <w:pPr>
        <w:pStyle w:val="NoteLevel1"/>
        <w:rPr>
          <w:rFonts w:asciiTheme="minorHAnsi" w:hAnsiTheme="minorHAnsi"/>
        </w:rPr>
      </w:pPr>
      <w:r>
        <w:rPr>
          <w:rFonts w:asciiTheme="minorHAnsi" w:hAnsiTheme="minorHAnsi"/>
        </w:rPr>
        <w:t>Preparatory Information</w:t>
      </w:r>
    </w:p>
    <w:p w14:paraId="2B117D5E" w14:textId="1A45C86A" w:rsidR="006A5961" w:rsidRDefault="006A5961" w:rsidP="006A5961">
      <w:pPr>
        <w:pStyle w:val="NoteLevel2"/>
        <w:rPr>
          <w:rFonts w:asciiTheme="minorHAnsi" w:hAnsiTheme="minorHAnsi"/>
        </w:rPr>
      </w:pPr>
      <w:r>
        <w:rPr>
          <w:rFonts w:asciiTheme="minorHAnsi" w:hAnsiTheme="minorHAnsi"/>
        </w:rPr>
        <w:t xml:space="preserve">Providing trainees with information about what they can expect to occur during practice sessions so that they </w:t>
      </w:r>
      <w:proofErr w:type="gramStart"/>
      <w:r>
        <w:rPr>
          <w:rFonts w:asciiTheme="minorHAnsi" w:hAnsiTheme="minorHAnsi"/>
        </w:rPr>
        <w:t>an</w:t>
      </w:r>
      <w:proofErr w:type="gramEnd"/>
      <w:r>
        <w:rPr>
          <w:rFonts w:asciiTheme="minorHAnsi" w:hAnsiTheme="minorHAnsi"/>
        </w:rPr>
        <w:t xml:space="preserve"> develop strategies to overcome performance obstacles. </w:t>
      </w:r>
    </w:p>
    <w:p w14:paraId="1B1F4925" w14:textId="77777777" w:rsidR="006A5961" w:rsidRDefault="006A5961" w:rsidP="006A5961">
      <w:pPr>
        <w:pStyle w:val="NoteLevel1"/>
        <w:rPr>
          <w:rFonts w:asciiTheme="minorHAnsi" w:hAnsiTheme="minorHAnsi"/>
        </w:rPr>
      </w:pPr>
    </w:p>
    <w:p w14:paraId="0226584A" w14:textId="1F2D735C" w:rsidR="006A5961" w:rsidRDefault="006A5961" w:rsidP="006A5961">
      <w:pPr>
        <w:pStyle w:val="NoteLevel1"/>
        <w:rPr>
          <w:rFonts w:asciiTheme="minorHAnsi" w:hAnsiTheme="minorHAnsi"/>
        </w:rPr>
      </w:pPr>
      <w:r>
        <w:rPr>
          <w:rFonts w:asciiTheme="minorHAnsi" w:hAnsiTheme="minorHAnsi"/>
        </w:rPr>
        <w:t>Pre-practice briefs</w:t>
      </w:r>
    </w:p>
    <w:p w14:paraId="1415B0D4" w14:textId="3BF7103F" w:rsidR="006A5961" w:rsidRDefault="006A5961" w:rsidP="006A5961">
      <w:pPr>
        <w:pStyle w:val="NoteLevel2"/>
        <w:rPr>
          <w:rFonts w:asciiTheme="minorHAnsi" w:hAnsiTheme="minorHAnsi"/>
        </w:rPr>
      </w:pPr>
      <w:r>
        <w:rPr>
          <w:rFonts w:asciiTheme="minorHAnsi" w:hAnsiTheme="minorHAnsi"/>
        </w:rPr>
        <w:t xml:space="preserve">Sessions in which team members establish their roles and responsibilities and performance expectations, prior to a team practice session. </w:t>
      </w:r>
    </w:p>
    <w:p w14:paraId="10371FE6" w14:textId="77777777" w:rsidR="006A5961" w:rsidRDefault="006A5961" w:rsidP="006A5961">
      <w:pPr>
        <w:pStyle w:val="NoteLevel1"/>
        <w:rPr>
          <w:rFonts w:asciiTheme="minorHAnsi" w:hAnsiTheme="minorHAnsi"/>
        </w:rPr>
      </w:pPr>
    </w:p>
    <w:p w14:paraId="2DCF7A52" w14:textId="5701AF39" w:rsidR="006A5961" w:rsidRPr="006A5961" w:rsidRDefault="006A5961" w:rsidP="006A5961">
      <w:pPr>
        <w:pStyle w:val="NoteLevel1"/>
        <w:rPr>
          <w:rFonts w:asciiTheme="minorHAnsi" w:hAnsiTheme="minorHAnsi"/>
          <w:b/>
          <w:u w:val="single"/>
        </w:rPr>
      </w:pPr>
      <w:r w:rsidRPr="006A5961">
        <w:rPr>
          <w:rFonts w:asciiTheme="minorHAnsi" w:hAnsiTheme="minorHAnsi"/>
          <w:b/>
          <w:u w:val="single"/>
        </w:rPr>
        <w:t>Conditions of Practice during Training</w:t>
      </w:r>
    </w:p>
    <w:p w14:paraId="19ED3E81" w14:textId="77777777" w:rsidR="006A5961" w:rsidRDefault="006A5961" w:rsidP="006A5961">
      <w:pPr>
        <w:pStyle w:val="NoteLevel1"/>
        <w:rPr>
          <w:rFonts w:asciiTheme="minorHAnsi" w:hAnsiTheme="minorHAnsi"/>
        </w:rPr>
      </w:pPr>
    </w:p>
    <w:p w14:paraId="0B94655F" w14:textId="3D83A3EB" w:rsidR="006A5961" w:rsidRDefault="006A5961" w:rsidP="006A5961">
      <w:pPr>
        <w:pStyle w:val="NoteLevel1"/>
        <w:rPr>
          <w:rFonts w:asciiTheme="minorHAnsi" w:hAnsiTheme="minorHAnsi"/>
        </w:rPr>
      </w:pPr>
      <w:proofErr w:type="gramStart"/>
      <w:r>
        <w:rPr>
          <w:rFonts w:asciiTheme="minorHAnsi" w:hAnsiTheme="minorHAnsi"/>
        </w:rPr>
        <w:t>1)Massed</w:t>
      </w:r>
      <w:proofErr w:type="gramEnd"/>
      <w:r>
        <w:rPr>
          <w:rFonts w:asciiTheme="minorHAnsi" w:hAnsiTheme="minorHAnsi"/>
        </w:rPr>
        <w:t xml:space="preserve"> versus distributed practice</w:t>
      </w:r>
    </w:p>
    <w:p w14:paraId="7E344C07" w14:textId="6C8235C5" w:rsidR="006A5961" w:rsidRDefault="006A5961" w:rsidP="006A5961">
      <w:pPr>
        <w:pStyle w:val="NoteLevel2"/>
        <w:rPr>
          <w:rFonts w:asciiTheme="minorHAnsi" w:hAnsiTheme="minorHAnsi"/>
        </w:rPr>
      </w:pPr>
      <w:r>
        <w:rPr>
          <w:rFonts w:asciiTheme="minorHAnsi" w:hAnsiTheme="minorHAnsi"/>
        </w:rPr>
        <w:t>Training is offered in a single session or spread out</w:t>
      </w:r>
    </w:p>
    <w:p w14:paraId="3755AAB2" w14:textId="77777777" w:rsidR="006A5961" w:rsidRDefault="006A5961" w:rsidP="006A5961">
      <w:pPr>
        <w:pStyle w:val="NoteLevel1"/>
        <w:rPr>
          <w:rFonts w:asciiTheme="minorHAnsi" w:hAnsiTheme="minorHAnsi"/>
        </w:rPr>
      </w:pPr>
    </w:p>
    <w:p w14:paraId="5A55AEDE" w14:textId="532A1B6D" w:rsidR="006A5961" w:rsidRDefault="006A5961" w:rsidP="006A5961">
      <w:pPr>
        <w:pStyle w:val="NoteLevel1"/>
        <w:rPr>
          <w:rFonts w:asciiTheme="minorHAnsi" w:hAnsiTheme="minorHAnsi"/>
        </w:rPr>
      </w:pPr>
      <w:r>
        <w:rPr>
          <w:rFonts w:asciiTheme="minorHAnsi" w:hAnsiTheme="minorHAnsi"/>
        </w:rPr>
        <w:t>2) Whole versus part learning</w:t>
      </w:r>
    </w:p>
    <w:p w14:paraId="24224E7F" w14:textId="540879D2" w:rsidR="006A5961" w:rsidRDefault="006A5961" w:rsidP="006A5961">
      <w:pPr>
        <w:pStyle w:val="NoteLevel2"/>
        <w:rPr>
          <w:rFonts w:asciiTheme="minorHAnsi" w:hAnsiTheme="minorHAnsi"/>
        </w:rPr>
      </w:pPr>
      <w:r>
        <w:rPr>
          <w:rFonts w:asciiTheme="minorHAnsi" w:hAnsiTheme="minorHAnsi"/>
        </w:rPr>
        <w:t>Training materials are presented all at once or one part at a time</w:t>
      </w:r>
    </w:p>
    <w:p w14:paraId="116B14C5" w14:textId="77777777" w:rsidR="006A5961" w:rsidRDefault="006A5961" w:rsidP="006A5961">
      <w:pPr>
        <w:pStyle w:val="NoteLevel1"/>
        <w:rPr>
          <w:rFonts w:asciiTheme="minorHAnsi" w:hAnsiTheme="minorHAnsi"/>
        </w:rPr>
      </w:pPr>
    </w:p>
    <w:p w14:paraId="6436463A" w14:textId="547AE7AD" w:rsidR="006A5961" w:rsidRDefault="006A5961" w:rsidP="006A5961">
      <w:pPr>
        <w:pStyle w:val="NoteLevel1"/>
        <w:rPr>
          <w:rFonts w:asciiTheme="minorHAnsi" w:hAnsiTheme="minorHAnsi"/>
        </w:rPr>
      </w:pPr>
      <w:r>
        <w:rPr>
          <w:rFonts w:asciiTheme="minorHAnsi" w:hAnsiTheme="minorHAnsi"/>
        </w:rPr>
        <w:t>3) Overlearning</w:t>
      </w:r>
    </w:p>
    <w:p w14:paraId="11311037" w14:textId="04AB97CE" w:rsidR="006A5961" w:rsidRDefault="006A5961" w:rsidP="006A5961">
      <w:pPr>
        <w:pStyle w:val="NoteLevel2"/>
        <w:rPr>
          <w:rFonts w:asciiTheme="minorHAnsi" w:hAnsiTheme="minorHAnsi"/>
        </w:rPr>
      </w:pPr>
      <w:r>
        <w:rPr>
          <w:rFonts w:asciiTheme="minorHAnsi" w:hAnsiTheme="minorHAnsi"/>
        </w:rPr>
        <w:t>Repeated practice after mastery so that the behavior becomes automatic.</w:t>
      </w:r>
    </w:p>
    <w:p w14:paraId="761E54E4" w14:textId="769087EB" w:rsidR="006A5961" w:rsidRDefault="006A5961" w:rsidP="006A5961">
      <w:pPr>
        <w:pStyle w:val="NoteLevel3"/>
        <w:rPr>
          <w:rFonts w:asciiTheme="minorHAnsi" w:hAnsiTheme="minorHAnsi"/>
        </w:rPr>
      </w:pPr>
      <w:r>
        <w:rPr>
          <w:rFonts w:asciiTheme="minorHAnsi" w:hAnsiTheme="minorHAnsi"/>
        </w:rPr>
        <w:t>Automaticity: the performance of a skill to the point at which little attention from the brain is required to respond correctly (typing, driving)</w:t>
      </w:r>
    </w:p>
    <w:p w14:paraId="45EB7FBE" w14:textId="77777777" w:rsidR="006A5961" w:rsidRDefault="006A5961" w:rsidP="006A5961">
      <w:pPr>
        <w:pStyle w:val="NoteLevel1"/>
        <w:rPr>
          <w:rFonts w:asciiTheme="minorHAnsi" w:hAnsiTheme="minorHAnsi"/>
        </w:rPr>
      </w:pPr>
    </w:p>
    <w:p w14:paraId="21BB31CB" w14:textId="1F1591A8" w:rsidR="006A5961" w:rsidRDefault="006A5961" w:rsidP="006A5961">
      <w:pPr>
        <w:pStyle w:val="NoteLevel1"/>
        <w:rPr>
          <w:rFonts w:asciiTheme="minorHAnsi" w:hAnsiTheme="minorHAnsi"/>
        </w:rPr>
      </w:pPr>
      <w:r>
        <w:rPr>
          <w:rFonts w:asciiTheme="minorHAnsi" w:hAnsiTheme="minorHAnsi"/>
        </w:rPr>
        <w:t>4) Task Sequencing</w:t>
      </w:r>
    </w:p>
    <w:p w14:paraId="2571F01F" w14:textId="09B571D9" w:rsidR="006A5961" w:rsidRDefault="006A5961" w:rsidP="006A5961">
      <w:pPr>
        <w:pStyle w:val="NoteLevel2"/>
        <w:rPr>
          <w:rFonts w:asciiTheme="minorHAnsi" w:hAnsiTheme="minorHAnsi"/>
        </w:rPr>
      </w:pPr>
      <w:r>
        <w:rPr>
          <w:rFonts w:asciiTheme="minorHAnsi" w:hAnsiTheme="minorHAnsi"/>
        </w:rPr>
        <w:t>Training material as divided, organized, and presented in a logical sequence or subtasks.</w:t>
      </w:r>
    </w:p>
    <w:p w14:paraId="6DD118E8" w14:textId="77777777" w:rsidR="006A5961" w:rsidRDefault="006A5961" w:rsidP="006A5961">
      <w:pPr>
        <w:pStyle w:val="NoteLevel1"/>
        <w:rPr>
          <w:rFonts w:asciiTheme="minorHAnsi" w:hAnsiTheme="minorHAnsi"/>
        </w:rPr>
      </w:pPr>
    </w:p>
    <w:p w14:paraId="10DD4529" w14:textId="13009D55" w:rsidR="006A5961" w:rsidRDefault="006A5961" w:rsidP="006A5961">
      <w:pPr>
        <w:pStyle w:val="NoteLevel1"/>
        <w:rPr>
          <w:rFonts w:asciiTheme="minorHAnsi" w:hAnsiTheme="minorHAnsi"/>
        </w:rPr>
      </w:pPr>
      <w:r>
        <w:rPr>
          <w:rFonts w:asciiTheme="minorHAnsi" w:hAnsiTheme="minorHAnsi"/>
        </w:rPr>
        <w:t>5) Feedback or knowledge of results</w:t>
      </w:r>
    </w:p>
    <w:p w14:paraId="17FAFE75" w14:textId="103D7B4D" w:rsidR="006A5961" w:rsidRDefault="006A5961" w:rsidP="006A5961">
      <w:pPr>
        <w:pStyle w:val="NoteLevel2"/>
        <w:rPr>
          <w:rFonts w:asciiTheme="minorHAnsi" w:hAnsiTheme="minorHAnsi"/>
        </w:rPr>
      </w:pPr>
      <w:r>
        <w:rPr>
          <w:rFonts w:asciiTheme="minorHAnsi" w:hAnsiTheme="minorHAnsi"/>
        </w:rPr>
        <w:t xml:space="preserve">Providing trainees with information and knowledge about their performance on a training task. </w:t>
      </w:r>
    </w:p>
    <w:p w14:paraId="57F93DA1" w14:textId="77777777" w:rsidR="00F020BE" w:rsidRDefault="00F020BE" w:rsidP="00F020BE">
      <w:pPr>
        <w:pStyle w:val="NoteLevel1"/>
        <w:rPr>
          <w:rFonts w:asciiTheme="minorHAnsi" w:hAnsiTheme="minorHAnsi"/>
        </w:rPr>
      </w:pPr>
    </w:p>
    <w:p w14:paraId="0FBE2CEC" w14:textId="0DCE0EA3" w:rsidR="00F020BE" w:rsidRDefault="00F020BE" w:rsidP="00F020BE">
      <w:pPr>
        <w:pStyle w:val="NoteLevel1"/>
        <w:rPr>
          <w:rFonts w:asciiTheme="minorHAnsi" w:hAnsiTheme="minorHAnsi"/>
        </w:rPr>
      </w:pPr>
      <w:r>
        <w:rPr>
          <w:rFonts w:asciiTheme="minorHAnsi" w:hAnsiTheme="minorHAnsi"/>
        </w:rPr>
        <w:t>Active Learning and Adaptive Learning</w:t>
      </w:r>
    </w:p>
    <w:p w14:paraId="64E1A631" w14:textId="77777777" w:rsidR="00F020BE" w:rsidRDefault="00F020BE" w:rsidP="00F020BE">
      <w:pPr>
        <w:pStyle w:val="NoteLevel1"/>
        <w:rPr>
          <w:rFonts w:asciiTheme="minorHAnsi" w:hAnsiTheme="minorHAnsi"/>
        </w:rPr>
      </w:pPr>
    </w:p>
    <w:p w14:paraId="03B47777" w14:textId="6B4F24AC" w:rsidR="00F020BE" w:rsidRDefault="00F020BE" w:rsidP="00F020BE">
      <w:pPr>
        <w:pStyle w:val="NoteLevel1"/>
        <w:rPr>
          <w:rFonts w:asciiTheme="minorHAnsi" w:hAnsiTheme="minorHAnsi"/>
        </w:rPr>
      </w:pPr>
      <w:r>
        <w:rPr>
          <w:rFonts w:asciiTheme="minorHAnsi" w:hAnsiTheme="minorHAnsi"/>
        </w:rPr>
        <w:t>Routine Expertise</w:t>
      </w:r>
    </w:p>
    <w:p w14:paraId="3D57C5E1" w14:textId="0E170DEA" w:rsidR="00F020BE" w:rsidRDefault="00F020BE" w:rsidP="00F020BE">
      <w:pPr>
        <w:pStyle w:val="NoteLevel2"/>
        <w:rPr>
          <w:rFonts w:asciiTheme="minorHAnsi" w:hAnsiTheme="minorHAnsi"/>
        </w:rPr>
      </w:pPr>
      <w:r>
        <w:rPr>
          <w:rFonts w:asciiTheme="minorHAnsi" w:hAnsiTheme="minorHAnsi"/>
        </w:rPr>
        <w:t>Training individuals to reproduce specific behaviors in similar settings and situations is known as routine expertise, and is the traditional approach to learning.</w:t>
      </w:r>
    </w:p>
    <w:p w14:paraId="257D77A4" w14:textId="77777777" w:rsidR="00F020BE" w:rsidRDefault="00F020BE" w:rsidP="00F020BE">
      <w:pPr>
        <w:pStyle w:val="NoteLevel1"/>
        <w:rPr>
          <w:rFonts w:asciiTheme="minorHAnsi" w:hAnsiTheme="minorHAnsi"/>
        </w:rPr>
      </w:pPr>
    </w:p>
    <w:p w14:paraId="596399CE" w14:textId="579D1F35" w:rsidR="00F020BE" w:rsidRDefault="00F020BE" w:rsidP="00F020BE">
      <w:pPr>
        <w:pStyle w:val="NoteLevel1"/>
        <w:rPr>
          <w:rFonts w:asciiTheme="minorHAnsi" w:hAnsiTheme="minorHAnsi"/>
        </w:rPr>
      </w:pPr>
      <w:r>
        <w:rPr>
          <w:rFonts w:asciiTheme="minorHAnsi" w:hAnsiTheme="minorHAnsi"/>
        </w:rPr>
        <w:t>Adaptive Expertise</w:t>
      </w:r>
    </w:p>
    <w:p w14:paraId="5D105BC3" w14:textId="466CFAE5" w:rsidR="00F020BE" w:rsidRDefault="00F020BE" w:rsidP="00F020BE">
      <w:pPr>
        <w:pStyle w:val="NoteLevel2"/>
        <w:rPr>
          <w:rFonts w:asciiTheme="minorHAnsi" w:hAnsiTheme="minorHAnsi"/>
        </w:rPr>
      </w:pPr>
      <w:r>
        <w:rPr>
          <w:rFonts w:asciiTheme="minorHAnsi" w:hAnsiTheme="minorHAnsi"/>
        </w:rPr>
        <w:t>Involves the ability to use knowledge and skills across a broad range of tasks, settings and situations</w:t>
      </w:r>
    </w:p>
    <w:p w14:paraId="127FA86C" w14:textId="77777777" w:rsidR="00F020BE" w:rsidRDefault="00F020BE" w:rsidP="00F020BE">
      <w:pPr>
        <w:pStyle w:val="NoteLevel1"/>
        <w:rPr>
          <w:rFonts w:asciiTheme="minorHAnsi" w:hAnsiTheme="minorHAnsi"/>
        </w:rPr>
      </w:pPr>
    </w:p>
    <w:p w14:paraId="5DE1FDDA" w14:textId="1211ACF5" w:rsidR="00F020BE" w:rsidRDefault="00F020BE" w:rsidP="00F020BE">
      <w:pPr>
        <w:pStyle w:val="NoteLevel1"/>
        <w:rPr>
          <w:rFonts w:asciiTheme="minorHAnsi" w:hAnsiTheme="minorHAnsi"/>
        </w:rPr>
      </w:pPr>
      <w:r>
        <w:rPr>
          <w:rFonts w:asciiTheme="minorHAnsi" w:hAnsiTheme="minorHAnsi"/>
        </w:rPr>
        <w:t>Active Learning</w:t>
      </w:r>
    </w:p>
    <w:p w14:paraId="41D48C28" w14:textId="608B5B49" w:rsidR="00F020BE" w:rsidRDefault="00F020BE" w:rsidP="00F020BE">
      <w:pPr>
        <w:pStyle w:val="NoteLevel2"/>
        <w:rPr>
          <w:rFonts w:asciiTheme="minorHAnsi" w:hAnsiTheme="minorHAnsi"/>
        </w:rPr>
      </w:pPr>
      <w:r>
        <w:rPr>
          <w:rFonts w:asciiTheme="minorHAnsi" w:hAnsiTheme="minorHAnsi"/>
        </w:rPr>
        <w:t xml:space="preserve">Is a training approach where the onus is put on the trainees to control/ become active participants of their own learning </w:t>
      </w:r>
      <w:proofErr w:type="gramStart"/>
      <w:r>
        <w:rPr>
          <w:rFonts w:asciiTheme="minorHAnsi" w:hAnsiTheme="minorHAnsi"/>
        </w:rPr>
        <w:t>experience.</w:t>
      </w:r>
      <w:proofErr w:type="gramEnd"/>
      <w:r>
        <w:rPr>
          <w:rFonts w:asciiTheme="minorHAnsi" w:hAnsiTheme="minorHAnsi"/>
        </w:rPr>
        <w:t xml:space="preserve"> </w:t>
      </w:r>
    </w:p>
    <w:p w14:paraId="4B24DEFD" w14:textId="1A56ADBE" w:rsidR="00F020BE" w:rsidRDefault="00F020BE" w:rsidP="00F020BE">
      <w:pPr>
        <w:pStyle w:val="NoteLevel3"/>
        <w:rPr>
          <w:rFonts w:asciiTheme="minorHAnsi" w:hAnsiTheme="minorHAnsi"/>
        </w:rPr>
      </w:pPr>
      <w:r>
        <w:rPr>
          <w:rFonts w:asciiTheme="minorHAnsi" w:hAnsiTheme="minorHAnsi"/>
        </w:rPr>
        <w:t xml:space="preserve">Involves exploratory/ discovery learning </w:t>
      </w:r>
    </w:p>
    <w:p w14:paraId="477CD07A" w14:textId="3BC1957B" w:rsidR="00F020BE" w:rsidRDefault="00F020BE" w:rsidP="00F020BE">
      <w:pPr>
        <w:pStyle w:val="NoteLevel3"/>
        <w:rPr>
          <w:rFonts w:asciiTheme="minorHAnsi" w:hAnsiTheme="minorHAnsi"/>
        </w:rPr>
      </w:pPr>
      <w:r>
        <w:rPr>
          <w:rFonts w:asciiTheme="minorHAnsi" w:hAnsiTheme="minorHAnsi"/>
        </w:rPr>
        <w:t>Trainees explore and experiment with the training tasks</w:t>
      </w:r>
    </w:p>
    <w:p w14:paraId="0A540833" w14:textId="16434271" w:rsidR="00F020BE" w:rsidRDefault="00F020BE" w:rsidP="00F020BE">
      <w:pPr>
        <w:pStyle w:val="NoteLevel3"/>
        <w:rPr>
          <w:rFonts w:asciiTheme="minorHAnsi" w:hAnsiTheme="minorHAnsi"/>
        </w:rPr>
      </w:pPr>
      <w:r>
        <w:rPr>
          <w:rFonts w:asciiTheme="minorHAnsi" w:hAnsiTheme="minorHAnsi"/>
        </w:rPr>
        <w:t>To learn the rules, principles and strategies for effective task performance</w:t>
      </w:r>
    </w:p>
    <w:p w14:paraId="0C907524" w14:textId="77777777" w:rsidR="00F020BE" w:rsidRDefault="00F020BE" w:rsidP="00F020BE">
      <w:pPr>
        <w:pStyle w:val="NoteLevel1"/>
        <w:rPr>
          <w:rFonts w:asciiTheme="minorHAnsi" w:hAnsiTheme="minorHAnsi"/>
        </w:rPr>
      </w:pPr>
    </w:p>
    <w:p w14:paraId="1CEA974F" w14:textId="28168AA6" w:rsidR="00F020BE" w:rsidRDefault="00F020BE" w:rsidP="00F020BE">
      <w:pPr>
        <w:pStyle w:val="NoteLevel1"/>
        <w:rPr>
          <w:rFonts w:asciiTheme="minorHAnsi" w:hAnsiTheme="minorHAnsi"/>
        </w:rPr>
      </w:pPr>
      <w:r>
        <w:rPr>
          <w:rFonts w:asciiTheme="minorHAnsi" w:hAnsiTheme="minorHAnsi"/>
        </w:rPr>
        <w:t>Error Training</w:t>
      </w:r>
    </w:p>
    <w:p w14:paraId="6EBB7223" w14:textId="218D706E" w:rsidR="00F020BE" w:rsidRDefault="00F020BE" w:rsidP="00F020BE">
      <w:pPr>
        <w:pStyle w:val="NoteLevel2"/>
        <w:rPr>
          <w:rFonts w:asciiTheme="minorHAnsi" w:hAnsiTheme="minorHAnsi"/>
        </w:rPr>
      </w:pPr>
      <w:r>
        <w:rPr>
          <w:rFonts w:asciiTheme="minorHAnsi" w:hAnsiTheme="minorHAnsi"/>
        </w:rPr>
        <w:t>Training that explicitly allows trainees to make errors while learning to perform a task.</w:t>
      </w:r>
    </w:p>
    <w:p w14:paraId="03D1C55F" w14:textId="77777777" w:rsidR="00F020BE" w:rsidRDefault="00F020BE" w:rsidP="00F020BE">
      <w:pPr>
        <w:pStyle w:val="NoteLevel1"/>
        <w:rPr>
          <w:rFonts w:asciiTheme="minorHAnsi" w:hAnsiTheme="minorHAnsi"/>
        </w:rPr>
      </w:pPr>
    </w:p>
    <w:p w14:paraId="4A1EF82A" w14:textId="40C468E7" w:rsidR="00F020BE" w:rsidRDefault="00F020BE" w:rsidP="00F020BE">
      <w:pPr>
        <w:pStyle w:val="NoteLevel1"/>
        <w:rPr>
          <w:rFonts w:asciiTheme="minorHAnsi" w:hAnsiTheme="minorHAnsi"/>
        </w:rPr>
      </w:pPr>
      <w:r>
        <w:rPr>
          <w:rFonts w:asciiTheme="minorHAnsi" w:hAnsiTheme="minorHAnsi"/>
        </w:rPr>
        <w:t>Error Avoidance Training</w:t>
      </w:r>
    </w:p>
    <w:p w14:paraId="3DAC034C" w14:textId="30A1CF95" w:rsidR="00505FA0" w:rsidRDefault="00505FA0" w:rsidP="00505FA0">
      <w:pPr>
        <w:pStyle w:val="NoteLevel2"/>
        <w:rPr>
          <w:rFonts w:asciiTheme="minorHAnsi" w:hAnsiTheme="minorHAnsi"/>
        </w:rPr>
      </w:pPr>
      <w:r>
        <w:rPr>
          <w:rFonts w:asciiTheme="minorHAnsi" w:hAnsiTheme="minorHAnsi"/>
        </w:rPr>
        <w:t>Training that explicitly avoids or minimizes trainee errors while learning to perform a task</w:t>
      </w:r>
    </w:p>
    <w:p w14:paraId="0B0742FE" w14:textId="77777777" w:rsidR="00505FA0" w:rsidRDefault="00505FA0" w:rsidP="00505FA0">
      <w:pPr>
        <w:pStyle w:val="NoteLevel1"/>
        <w:rPr>
          <w:rFonts w:asciiTheme="minorHAnsi" w:hAnsiTheme="minorHAnsi"/>
        </w:rPr>
      </w:pPr>
    </w:p>
    <w:p w14:paraId="3203D37D" w14:textId="39BEDB0D" w:rsidR="00505FA0" w:rsidRPr="00505FA0" w:rsidRDefault="00505FA0" w:rsidP="00505FA0">
      <w:pPr>
        <w:pStyle w:val="NoteLevel1"/>
        <w:rPr>
          <w:rFonts w:asciiTheme="minorHAnsi" w:hAnsiTheme="minorHAnsi"/>
        </w:rPr>
      </w:pPr>
      <w:r>
        <w:rPr>
          <w:rFonts w:asciiTheme="minorHAnsi" w:hAnsiTheme="minorHAnsi"/>
        </w:rPr>
        <w:t>Error Management Instructions</w:t>
      </w:r>
    </w:p>
    <w:p w14:paraId="459FBA9A" w14:textId="43F1E4E4" w:rsidR="00505FA0" w:rsidRDefault="00505FA0" w:rsidP="00505FA0">
      <w:pPr>
        <w:pStyle w:val="NoteLevel2"/>
        <w:rPr>
          <w:rFonts w:asciiTheme="minorHAnsi" w:hAnsiTheme="minorHAnsi"/>
        </w:rPr>
      </w:pPr>
      <w:r>
        <w:rPr>
          <w:rFonts w:asciiTheme="minorHAnsi" w:hAnsiTheme="minorHAnsi"/>
        </w:rPr>
        <w:t>Statements that emphasize the positive function of errors</w:t>
      </w:r>
    </w:p>
    <w:p w14:paraId="69E65258" w14:textId="77777777" w:rsidR="00505FA0" w:rsidRDefault="00505FA0" w:rsidP="00505FA0">
      <w:pPr>
        <w:pStyle w:val="NoteLevel1"/>
        <w:rPr>
          <w:rFonts w:asciiTheme="minorHAnsi" w:hAnsiTheme="minorHAnsi"/>
        </w:rPr>
      </w:pPr>
    </w:p>
    <w:p w14:paraId="31E6E063" w14:textId="013AFC7A" w:rsidR="00505FA0" w:rsidRDefault="00505FA0" w:rsidP="00505FA0">
      <w:pPr>
        <w:pStyle w:val="NoteLevel1"/>
        <w:rPr>
          <w:rFonts w:asciiTheme="minorHAnsi" w:hAnsiTheme="minorHAnsi"/>
        </w:rPr>
      </w:pPr>
      <w:r>
        <w:rPr>
          <w:rFonts w:asciiTheme="minorHAnsi" w:hAnsiTheme="minorHAnsi"/>
        </w:rPr>
        <w:t xml:space="preserve">Advantages of error Training </w:t>
      </w:r>
    </w:p>
    <w:p w14:paraId="5DAEBA20" w14:textId="62FD7C99" w:rsidR="00505FA0" w:rsidRDefault="00505FA0" w:rsidP="00505FA0">
      <w:pPr>
        <w:pStyle w:val="NoteLevel2"/>
        <w:rPr>
          <w:rFonts w:asciiTheme="minorHAnsi" w:hAnsiTheme="minorHAnsi"/>
        </w:rPr>
      </w:pPr>
      <w:r>
        <w:rPr>
          <w:rFonts w:asciiTheme="minorHAnsi" w:hAnsiTheme="minorHAnsi"/>
        </w:rPr>
        <w:t>Forces people to develop thoughtful strategies</w:t>
      </w:r>
    </w:p>
    <w:p w14:paraId="13273A8A" w14:textId="2B94213D" w:rsidR="00505FA0" w:rsidRDefault="00505FA0" w:rsidP="00505FA0">
      <w:pPr>
        <w:pStyle w:val="NoteLevel2"/>
        <w:rPr>
          <w:rFonts w:asciiTheme="minorHAnsi" w:hAnsiTheme="minorHAnsi"/>
        </w:rPr>
      </w:pPr>
      <w:r>
        <w:rPr>
          <w:rFonts w:asciiTheme="minorHAnsi" w:hAnsiTheme="minorHAnsi"/>
        </w:rPr>
        <w:t>Deeper Processing of information</w:t>
      </w:r>
    </w:p>
    <w:p w14:paraId="31A1E9D3" w14:textId="67A86956" w:rsidR="00505FA0" w:rsidRDefault="00505FA0" w:rsidP="00505FA0">
      <w:pPr>
        <w:pStyle w:val="NoteLevel2"/>
        <w:rPr>
          <w:rFonts w:asciiTheme="minorHAnsi" w:hAnsiTheme="minorHAnsi"/>
        </w:rPr>
      </w:pPr>
      <w:r>
        <w:rPr>
          <w:rFonts w:asciiTheme="minorHAnsi" w:hAnsiTheme="minorHAnsi"/>
        </w:rPr>
        <w:t>Greater Practice</w:t>
      </w:r>
    </w:p>
    <w:p w14:paraId="6CCBF5FA" w14:textId="5C490CBF" w:rsidR="00505FA0" w:rsidRDefault="00505FA0" w:rsidP="00505FA0">
      <w:pPr>
        <w:pStyle w:val="NoteLevel2"/>
        <w:rPr>
          <w:rFonts w:asciiTheme="minorHAnsi" w:hAnsiTheme="minorHAnsi"/>
        </w:rPr>
      </w:pPr>
      <w:r>
        <w:rPr>
          <w:rFonts w:asciiTheme="minorHAnsi" w:hAnsiTheme="minorHAnsi"/>
        </w:rPr>
        <w:t>Learn</w:t>
      </w:r>
      <w:r w:rsidR="004A1707">
        <w:rPr>
          <w:rFonts w:asciiTheme="minorHAnsi" w:hAnsiTheme="minorHAnsi"/>
        </w:rPr>
        <w:t xml:space="preserve"> “error recovery strategies</w:t>
      </w:r>
    </w:p>
    <w:p w14:paraId="53E03B20" w14:textId="78C5DE91" w:rsidR="004A1707" w:rsidRDefault="004A1707" w:rsidP="00505FA0">
      <w:pPr>
        <w:pStyle w:val="NoteLevel2"/>
        <w:rPr>
          <w:rFonts w:asciiTheme="minorHAnsi" w:hAnsiTheme="minorHAnsi"/>
        </w:rPr>
      </w:pPr>
      <w:r>
        <w:rPr>
          <w:rFonts w:asciiTheme="minorHAnsi" w:hAnsiTheme="minorHAnsi"/>
        </w:rPr>
        <w:t>Greater exploration</w:t>
      </w:r>
    </w:p>
    <w:p w14:paraId="797AD838" w14:textId="77777777" w:rsidR="004A1707" w:rsidRDefault="004A1707" w:rsidP="004A1707">
      <w:pPr>
        <w:pStyle w:val="NoteLevel1"/>
        <w:rPr>
          <w:rFonts w:asciiTheme="minorHAnsi" w:hAnsiTheme="minorHAnsi"/>
        </w:rPr>
      </w:pPr>
    </w:p>
    <w:p w14:paraId="53581376" w14:textId="20FF0008" w:rsidR="004A1707" w:rsidRDefault="004A1707" w:rsidP="004A1707">
      <w:pPr>
        <w:pStyle w:val="NoteLevel1"/>
        <w:rPr>
          <w:rFonts w:asciiTheme="minorHAnsi" w:hAnsiTheme="minorHAnsi"/>
        </w:rPr>
      </w:pPr>
      <w:r>
        <w:rPr>
          <w:rFonts w:asciiTheme="minorHAnsi" w:hAnsiTheme="minorHAnsi"/>
        </w:rPr>
        <w:t>Objective:  Describe what a lesson plan is and outline the information it should include.</w:t>
      </w:r>
    </w:p>
    <w:p w14:paraId="71B0F344" w14:textId="77777777" w:rsidR="004A1707" w:rsidRDefault="004A1707" w:rsidP="004A1707">
      <w:pPr>
        <w:pStyle w:val="NoteLevel1"/>
        <w:rPr>
          <w:rFonts w:asciiTheme="minorHAnsi" w:hAnsiTheme="minorHAnsi"/>
        </w:rPr>
      </w:pPr>
    </w:p>
    <w:p w14:paraId="59F85530" w14:textId="26E8FDA9" w:rsidR="004A1707" w:rsidRDefault="004A1707" w:rsidP="004A1707">
      <w:pPr>
        <w:pStyle w:val="NoteLevel1"/>
        <w:rPr>
          <w:rFonts w:asciiTheme="minorHAnsi" w:hAnsiTheme="minorHAnsi"/>
        </w:rPr>
      </w:pPr>
      <w:r>
        <w:rPr>
          <w:rFonts w:asciiTheme="minorHAnsi" w:hAnsiTheme="minorHAnsi"/>
        </w:rPr>
        <w:t>Lesson Plan</w:t>
      </w:r>
    </w:p>
    <w:p w14:paraId="212332AF" w14:textId="2B3ACA1F" w:rsidR="00F020BE" w:rsidRDefault="004A1707" w:rsidP="004A1707">
      <w:pPr>
        <w:pStyle w:val="NoteLevel2"/>
        <w:rPr>
          <w:rFonts w:asciiTheme="minorHAnsi" w:hAnsiTheme="minorHAnsi"/>
        </w:rPr>
      </w:pPr>
      <w:r>
        <w:rPr>
          <w:rFonts w:asciiTheme="minorHAnsi" w:hAnsiTheme="minorHAnsi"/>
        </w:rPr>
        <w:t>Blueprint that outlines the training program in terms of sequence of activities and events that will take place.</w:t>
      </w:r>
    </w:p>
    <w:p w14:paraId="1C4F59F5" w14:textId="77777777" w:rsidR="004A1707" w:rsidRDefault="004A1707" w:rsidP="004A1707">
      <w:pPr>
        <w:pStyle w:val="NoteLevel1"/>
        <w:rPr>
          <w:rFonts w:asciiTheme="minorHAnsi" w:hAnsiTheme="minorHAnsi"/>
        </w:rPr>
      </w:pPr>
    </w:p>
    <w:p w14:paraId="0968D0FF" w14:textId="7EA08DCB" w:rsidR="004A1707" w:rsidRDefault="004A1707" w:rsidP="004A1707">
      <w:pPr>
        <w:pStyle w:val="NoteLevel1"/>
        <w:rPr>
          <w:rFonts w:asciiTheme="minorHAnsi" w:hAnsiTheme="minorHAnsi"/>
        </w:rPr>
      </w:pPr>
      <w:r>
        <w:rPr>
          <w:rFonts w:asciiTheme="minorHAnsi" w:hAnsiTheme="minorHAnsi"/>
        </w:rPr>
        <w:t>Should cover</w:t>
      </w:r>
    </w:p>
    <w:p w14:paraId="15266FED" w14:textId="1B6A2A2B" w:rsidR="004A1707" w:rsidRDefault="004A1707" w:rsidP="004A1707">
      <w:pPr>
        <w:pStyle w:val="NoteLevel2"/>
        <w:rPr>
          <w:rFonts w:asciiTheme="minorHAnsi" w:hAnsiTheme="minorHAnsi"/>
        </w:rPr>
      </w:pPr>
      <w:r>
        <w:rPr>
          <w:rFonts w:asciiTheme="minorHAnsi" w:hAnsiTheme="minorHAnsi"/>
        </w:rPr>
        <w:t>Training objectives</w:t>
      </w:r>
    </w:p>
    <w:p w14:paraId="52E06ED0" w14:textId="3E0F4E0C" w:rsidR="004A1707" w:rsidRDefault="004A1707" w:rsidP="004A1707">
      <w:pPr>
        <w:pStyle w:val="NoteLevel2"/>
        <w:rPr>
          <w:rFonts w:asciiTheme="minorHAnsi" w:hAnsiTheme="minorHAnsi"/>
        </w:rPr>
      </w:pPr>
      <w:r>
        <w:rPr>
          <w:rFonts w:asciiTheme="minorHAnsi" w:hAnsiTheme="minorHAnsi"/>
        </w:rPr>
        <w:t>Trainees and Instructor</w:t>
      </w:r>
    </w:p>
    <w:p w14:paraId="17088CD4" w14:textId="55995735" w:rsidR="004A1707" w:rsidRDefault="004A1707" w:rsidP="004A1707">
      <w:pPr>
        <w:pStyle w:val="NoteLevel2"/>
        <w:rPr>
          <w:rFonts w:asciiTheme="minorHAnsi" w:hAnsiTheme="minorHAnsi"/>
        </w:rPr>
      </w:pPr>
      <w:r>
        <w:rPr>
          <w:rFonts w:asciiTheme="minorHAnsi" w:hAnsiTheme="minorHAnsi"/>
        </w:rPr>
        <w:t>Time allocation and location</w:t>
      </w:r>
    </w:p>
    <w:p w14:paraId="6C320291" w14:textId="5A9181B3" w:rsidR="004A1707" w:rsidRDefault="004A1707" w:rsidP="004A1707">
      <w:pPr>
        <w:pStyle w:val="NoteLevel2"/>
        <w:rPr>
          <w:rFonts w:asciiTheme="minorHAnsi" w:hAnsiTheme="minorHAnsi"/>
        </w:rPr>
      </w:pPr>
      <w:r>
        <w:rPr>
          <w:rFonts w:asciiTheme="minorHAnsi" w:hAnsiTheme="minorHAnsi"/>
        </w:rPr>
        <w:t>Classroom requirements and seating</w:t>
      </w:r>
    </w:p>
    <w:p w14:paraId="76B360B2" w14:textId="452E9181" w:rsidR="004A1707" w:rsidRDefault="004A1707" w:rsidP="004A1707">
      <w:pPr>
        <w:pStyle w:val="NoteLevel2"/>
        <w:rPr>
          <w:rFonts w:asciiTheme="minorHAnsi" w:hAnsiTheme="minorHAnsi"/>
        </w:rPr>
      </w:pPr>
      <w:r>
        <w:rPr>
          <w:rFonts w:asciiTheme="minorHAnsi" w:hAnsiTheme="minorHAnsi"/>
        </w:rPr>
        <w:t xml:space="preserve">Training materials and equipment </w:t>
      </w:r>
    </w:p>
    <w:p w14:paraId="2690E85E" w14:textId="4B8CD8B9" w:rsidR="004A1707" w:rsidRDefault="004A1707" w:rsidP="004A1707">
      <w:pPr>
        <w:pStyle w:val="NoteLevel2"/>
        <w:rPr>
          <w:rFonts w:asciiTheme="minorHAnsi" w:hAnsiTheme="minorHAnsi"/>
        </w:rPr>
      </w:pPr>
      <w:r>
        <w:rPr>
          <w:rFonts w:asciiTheme="minorHAnsi" w:hAnsiTheme="minorHAnsi"/>
        </w:rPr>
        <w:t>Trainee supplies and handouts.</w:t>
      </w:r>
    </w:p>
    <w:p w14:paraId="202F2435" w14:textId="77777777" w:rsidR="004A1707" w:rsidRDefault="004A1707" w:rsidP="004A1707">
      <w:pPr>
        <w:pStyle w:val="NoteLevel1"/>
        <w:rPr>
          <w:rFonts w:asciiTheme="minorHAnsi" w:hAnsiTheme="minorHAnsi"/>
        </w:rPr>
      </w:pPr>
    </w:p>
    <w:p w14:paraId="75631861" w14:textId="6AB2856D" w:rsidR="004A1707" w:rsidRDefault="004A1707" w:rsidP="004A1707">
      <w:pPr>
        <w:pStyle w:val="NoteLevel1"/>
        <w:rPr>
          <w:rFonts w:asciiTheme="minorHAnsi" w:hAnsiTheme="minorHAnsi"/>
        </w:rPr>
      </w:pPr>
      <w:r>
        <w:rPr>
          <w:rFonts w:asciiTheme="minorHAnsi" w:hAnsiTheme="minorHAnsi"/>
        </w:rPr>
        <w:t>Gagne Events of Instruction (9)</w:t>
      </w:r>
    </w:p>
    <w:p w14:paraId="75AB4602" w14:textId="77777777" w:rsidR="004A1707" w:rsidRDefault="004A1707" w:rsidP="004A1707">
      <w:pPr>
        <w:pStyle w:val="NoteLevel1"/>
        <w:rPr>
          <w:rFonts w:asciiTheme="minorHAnsi" w:hAnsiTheme="minorHAnsi"/>
        </w:rPr>
      </w:pPr>
    </w:p>
    <w:p w14:paraId="007487EF" w14:textId="4BAFEC30" w:rsidR="004A1707" w:rsidRDefault="004A1707" w:rsidP="004A1707">
      <w:pPr>
        <w:pStyle w:val="NoteLevel1"/>
        <w:rPr>
          <w:rFonts w:asciiTheme="minorHAnsi" w:hAnsiTheme="minorHAnsi"/>
        </w:rPr>
      </w:pPr>
      <w:r>
        <w:rPr>
          <w:rFonts w:asciiTheme="minorHAnsi" w:hAnsiTheme="minorHAnsi"/>
        </w:rPr>
        <w:t>Gain Attention</w:t>
      </w:r>
    </w:p>
    <w:p w14:paraId="118F90BA" w14:textId="4EC96011" w:rsidR="004A1707" w:rsidRDefault="004A1707" w:rsidP="004A1707">
      <w:pPr>
        <w:pStyle w:val="NoteLevel1"/>
        <w:rPr>
          <w:rFonts w:asciiTheme="minorHAnsi" w:hAnsiTheme="minorHAnsi"/>
        </w:rPr>
      </w:pPr>
      <w:r>
        <w:rPr>
          <w:rFonts w:asciiTheme="minorHAnsi" w:hAnsiTheme="minorHAnsi"/>
        </w:rPr>
        <w:t>Describe Objectives</w:t>
      </w:r>
    </w:p>
    <w:p w14:paraId="3704D0C1" w14:textId="16DDE0DF" w:rsidR="004A1707" w:rsidRDefault="004A1707" w:rsidP="004A1707">
      <w:pPr>
        <w:pStyle w:val="NoteLevel1"/>
        <w:rPr>
          <w:rFonts w:asciiTheme="minorHAnsi" w:hAnsiTheme="minorHAnsi"/>
        </w:rPr>
      </w:pPr>
      <w:r>
        <w:rPr>
          <w:rFonts w:asciiTheme="minorHAnsi" w:hAnsiTheme="minorHAnsi"/>
        </w:rPr>
        <w:t>Simulate recall of prior knowledge</w:t>
      </w:r>
    </w:p>
    <w:p w14:paraId="1E7751DB" w14:textId="0B9A39B8" w:rsidR="004A1707" w:rsidRDefault="004A1707" w:rsidP="004A1707">
      <w:pPr>
        <w:pStyle w:val="NoteLevel1"/>
        <w:rPr>
          <w:rFonts w:asciiTheme="minorHAnsi" w:hAnsiTheme="minorHAnsi"/>
        </w:rPr>
      </w:pPr>
      <w:r>
        <w:rPr>
          <w:rFonts w:asciiTheme="minorHAnsi" w:hAnsiTheme="minorHAnsi"/>
        </w:rPr>
        <w:t>Present material to be learned</w:t>
      </w:r>
    </w:p>
    <w:p w14:paraId="309CD4BE" w14:textId="730801EC" w:rsidR="004A1707" w:rsidRDefault="004A1707" w:rsidP="004A1707">
      <w:pPr>
        <w:pStyle w:val="NoteLevel1"/>
        <w:rPr>
          <w:rFonts w:asciiTheme="minorHAnsi" w:hAnsiTheme="minorHAnsi"/>
        </w:rPr>
      </w:pPr>
      <w:r>
        <w:rPr>
          <w:rFonts w:asciiTheme="minorHAnsi" w:hAnsiTheme="minorHAnsi"/>
        </w:rPr>
        <w:t>Provide guidance for learning</w:t>
      </w:r>
    </w:p>
    <w:p w14:paraId="36A50044" w14:textId="153EB70B" w:rsidR="004A1707" w:rsidRDefault="004A1707" w:rsidP="004A1707">
      <w:pPr>
        <w:pStyle w:val="NoteLevel1"/>
        <w:rPr>
          <w:rFonts w:asciiTheme="minorHAnsi" w:hAnsiTheme="minorHAnsi"/>
        </w:rPr>
      </w:pPr>
      <w:r>
        <w:rPr>
          <w:rFonts w:asciiTheme="minorHAnsi" w:hAnsiTheme="minorHAnsi"/>
        </w:rPr>
        <w:t xml:space="preserve">Elicit performance practice </w:t>
      </w:r>
    </w:p>
    <w:p w14:paraId="72FAC70B" w14:textId="17AB3340" w:rsidR="004A1707" w:rsidRDefault="004A1707" w:rsidP="004A1707">
      <w:pPr>
        <w:pStyle w:val="NoteLevel1"/>
        <w:rPr>
          <w:rFonts w:asciiTheme="minorHAnsi" w:hAnsiTheme="minorHAnsi"/>
        </w:rPr>
      </w:pPr>
      <w:r>
        <w:rPr>
          <w:rFonts w:asciiTheme="minorHAnsi" w:hAnsiTheme="minorHAnsi"/>
        </w:rPr>
        <w:t>Provide information feedback</w:t>
      </w:r>
    </w:p>
    <w:p w14:paraId="5DB5848E" w14:textId="48C578F1" w:rsidR="004A1707" w:rsidRDefault="004A1707" w:rsidP="004A1707">
      <w:pPr>
        <w:pStyle w:val="NoteLevel1"/>
        <w:rPr>
          <w:rFonts w:asciiTheme="minorHAnsi" w:hAnsiTheme="minorHAnsi"/>
        </w:rPr>
      </w:pPr>
      <w:r>
        <w:rPr>
          <w:rFonts w:asciiTheme="minorHAnsi" w:hAnsiTheme="minorHAnsi"/>
        </w:rPr>
        <w:t>Assess performance</w:t>
      </w:r>
    </w:p>
    <w:p w14:paraId="1DD9D4CD" w14:textId="32CE7C8C" w:rsidR="004A1707" w:rsidRDefault="004A1707" w:rsidP="004A1707">
      <w:pPr>
        <w:pStyle w:val="NoteLevel1"/>
        <w:rPr>
          <w:rFonts w:asciiTheme="minorHAnsi" w:hAnsiTheme="minorHAnsi"/>
        </w:rPr>
      </w:pPr>
      <w:r>
        <w:rPr>
          <w:rFonts w:asciiTheme="minorHAnsi" w:hAnsiTheme="minorHAnsi"/>
        </w:rPr>
        <w:t>Enhance retention and transfer</w:t>
      </w:r>
    </w:p>
    <w:p w14:paraId="5ABD7F6E" w14:textId="77777777" w:rsidR="004A1707" w:rsidRDefault="004A1707" w:rsidP="004A1707">
      <w:pPr>
        <w:pStyle w:val="NoteLevel1"/>
        <w:rPr>
          <w:rFonts w:asciiTheme="minorHAnsi" w:hAnsiTheme="minorHAnsi"/>
        </w:rPr>
      </w:pPr>
    </w:p>
    <w:p w14:paraId="38847612" w14:textId="6FCB0965" w:rsidR="00B60A5F" w:rsidRPr="0033042C" w:rsidRDefault="00B60A5F" w:rsidP="004A1707">
      <w:pPr>
        <w:pStyle w:val="NoteLevel1"/>
        <w:rPr>
          <w:rFonts w:asciiTheme="minorHAnsi" w:hAnsiTheme="minorHAnsi"/>
          <w:sz w:val="36"/>
          <w:szCs w:val="36"/>
        </w:rPr>
      </w:pPr>
      <w:r w:rsidRPr="0033042C">
        <w:rPr>
          <w:rFonts w:asciiTheme="minorHAnsi" w:hAnsiTheme="minorHAnsi"/>
          <w:sz w:val="36"/>
          <w:szCs w:val="36"/>
        </w:rPr>
        <w:t>Universal Design</w:t>
      </w:r>
    </w:p>
    <w:p w14:paraId="4CB2509A" w14:textId="77777777" w:rsidR="00B60A5F" w:rsidRDefault="00B60A5F" w:rsidP="004A1707">
      <w:pPr>
        <w:pStyle w:val="NoteLevel1"/>
        <w:rPr>
          <w:rFonts w:asciiTheme="minorHAnsi" w:hAnsiTheme="minorHAnsi"/>
        </w:rPr>
      </w:pPr>
    </w:p>
    <w:p w14:paraId="19B2EE81" w14:textId="2C3FAA29" w:rsidR="004A1707" w:rsidRDefault="00D37473" w:rsidP="004A1707">
      <w:pPr>
        <w:pStyle w:val="NoteLevel1"/>
        <w:rPr>
          <w:rFonts w:asciiTheme="minorHAnsi" w:hAnsiTheme="minorHAnsi"/>
        </w:rPr>
      </w:pPr>
      <w:r>
        <w:rPr>
          <w:rFonts w:asciiTheme="minorHAnsi" w:hAnsiTheme="minorHAnsi"/>
        </w:rPr>
        <w:t xml:space="preserve">Dr. Leo </w:t>
      </w:r>
      <w:r w:rsidR="00553297">
        <w:rPr>
          <w:rFonts w:asciiTheme="minorHAnsi" w:hAnsiTheme="minorHAnsi"/>
        </w:rPr>
        <w:t>SH</w:t>
      </w:r>
    </w:p>
    <w:p w14:paraId="53876830" w14:textId="77777777" w:rsidR="00D37473" w:rsidRDefault="00D37473" w:rsidP="004A1707">
      <w:pPr>
        <w:pStyle w:val="NoteLevel1"/>
        <w:rPr>
          <w:rFonts w:asciiTheme="minorHAnsi" w:hAnsiTheme="minorHAnsi"/>
        </w:rPr>
      </w:pPr>
    </w:p>
    <w:p w14:paraId="0EFD8945" w14:textId="3AA1D80E" w:rsidR="00D37473" w:rsidRDefault="00D37473" w:rsidP="004A1707">
      <w:pPr>
        <w:pStyle w:val="NoteLevel1"/>
        <w:rPr>
          <w:rFonts w:asciiTheme="minorHAnsi" w:hAnsiTheme="minorHAnsi"/>
        </w:rPr>
      </w:pPr>
      <w:r>
        <w:rPr>
          <w:rFonts w:asciiTheme="minorHAnsi" w:hAnsiTheme="minorHAnsi"/>
        </w:rPr>
        <w:t>Universal Design</w:t>
      </w:r>
      <w:r w:rsidR="0067669F">
        <w:rPr>
          <w:rFonts w:asciiTheme="minorHAnsi" w:hAnsiTheme="minorHAnsi"/>
        </w:rPr>
        <w:t xml:space="preserve"> for Training</w:t>
      </w:r>
      <w:r w:rsidRPr="00D37473">
        <w:rPr>
          <w:rFonts w:asciiTheme="minorHAnsi" w:hAnsiTheme="minorHAnsi"/>
        </w:rPr>
        <w:sym w:font="Wingdings" w:char="F0E0"/>
      </w:r>
      <w:r>
        <w:rPr>
          <w:rFonts w:asciiTheme="minorHAnsi" w:hAnsiTheme="minorHAnsi"/>
        </w:rPr>
        <w:t xml:space="preserve"> Flexible learning environments</w:t>
      </w:r>
    </w:p>
    <w:p w14:paraId="1F88CBF7" w14:textId="2A33EE56" w:rsidR="00D37473" w:rsidRDefault="00D37473" w:rsidP="00D37473">
      <w:pPr>
        <w:pStyle w:val="NoteLevel1"/>
        <w:rPr>
          <w:rFonts w:asciiTheme="minorHAnsi" w:hAnsiTheme="minorHAnsi"/>
        </w:rPr>
      </w:pPr>
      <w:r>
        <w:rPr>
          <w:rFonts w:asciiTheme="minorHAnsi" w:hAnsiTheme="minorHAnsi"/>
        </w:rPr>
        <w:t>Situation</w:t>
      </w:r>
    </w:p>
    <w:p w14:paraId="39EBE81A" w14:textId="4CEE6C99" w:rsidR="00D37473" w:rsidRDefault="00D37473" w:rsidP="00D37473">
      <w:pPr>
        <w:pStyle w:val="NoteLevel2"/>
        <w:rPr>
          <w:rFonts w:asciiTheme="minorHAnsi" w:hAnsiTheme="minorHAnsi"/>
        </w:rPr>
      </w:pPr>
      <w:r>
        <w:rPr>
          <w:rFonts w:asciiTheme="minorHAnsi" w:hAnsiTheme="minorHAnsi"/>
        </w:rPr>
        <w:t xml:space="preserve">Universal design was applied curb cut in the </w:t>
      </w:r>
      <w:proofErr w:type="gramStart"/>
      <w:r>
        <w:rPr>
          <w:rFonts w:asciiTheme="minorHAnsi" w:hAnsiTheme="minorHAnsi"/>
        </w:rPr>
        <w:t>sidewalk,</w:t>
      </w:r>
      <w:proofErr w:type="gramEnd"/>
      <w:r>
        <w:rPr>
          <w:rFonts w:asciiTheme="minorHAnsi" w:hAnsiTheme="minorHAnsi"/>
        </w:rPr>
        <w:t xml:space="preserve"> help people in wheel chairs, also useable for others with strollers.</w:t>
      </w:r>
    </w:p>
    <w:p w14:paraId="254B1842" w14:textId="4A247A6B" w:rsidR="00D37473" w:rsidRDefault="00D37473" w:rsidP="00D37473">
      <w:pPr>
        <w:pStyle w:val="NoteLevel2"/>
        <w:rPr>
          <w:rFonts w:asciiTheme="minorHAnsi" w:hAnsiTheme="minorHAnsi"/>
        </w:rPr>
      </w:pPr>
      <w:r>
        <w:rPr>
          <w:rFonts w:asciiTheme="minorHAnsi" w:hAnsiTheme="minorHAnsi"/>
        </w:rPr>
        <w:t>Serve a range of people.</w:t>
      </w:r>
    </w:p>
    <w:p w14:paraId="71C91481" w14:textId="4EA7B57F" w:rsidR="00D37473" w:rsidRDefault="00D37473" w:rsidP="00D37473">
      <w:pPr>
        <w:pStyle w:val="NoteLevel2"/>
        <w:rPr>
          <w:rFonts w:asciiTheme="minorHAnsi" w:hAnsiTheme="minorHAnsi"/>
        </w:rPr>
      </w:pPr>
      <w:r>
        <w:rPr>
          <w:rFonts w:asciiTheme="minorHAnsi" w:hAnsiTheme="minorHAnsi"/>
        </w:rPr>
        <w:t>How accepted? Early in the acceptance stage of it, people have to understand who are the learners. Teachers were trained to teach to the average. Universal design a range of learners that need to be accommodated.</w:t>
      </w:r>
    </w:p>
    <w:p w14:paraId="7A9203C6" w14:textId="4CEE7457" w:rsidR="00D37473" w:rsidRDefault="00D37473" w:rsidP="00D37473">
      <w:pPr>
        <w:pStyle w:val="NoteLevel2"/>
        <w:rPr>
          <w:rFonts w:asciiTheme="minorHAnsi" w:hAnsiTheme="minorHAnsi"/>
        </w:rPr>
      </w:pPr>
      <w:r>
        <w:rPr>
          <w:rFonts w:asciiTheme="minorHAnsi" w:hAnsiTheme="minorHAnsi"/>
        </w:rPr>
        <w:t>Course design looks at presentation of materials and concepts</w:t>
      </w:r>
    </w:p>
    <w:p w14:paraId="12EA98A4" w14:textId="5E02A4F3" w:rsidR="00D37473" w:rsidRDefault="00D37473" w:rsidP="00D37473">
      <w:pPr>
        <w:pStyle w:val="NoteLevel2"/>
        <w:rPr>
          <w:rFonts w:asciiTheme="minorHAnsi" w:hAnsiTheme="minorHAnsi"/>
        </w:rPr>
      </w:pPr>
      <w:r>
        <w:rPr>
          <w:rFonts w:asciiTheme="minorHAnsi" w:hAnsiTheme="minorHAnsi"/>
        </w:rPr>
        <w:t xml:space="preserve">Engage in multiple ways, and multiple </w:t>
      </w:r>
      <w:r w:rsidR="0067669F">
        <w:rPr>
          <w:rFonts w:asciiTheme="minorHAnsi" w:hAnsiTheme="minorHAnsi"/>
        </w:rPr>
        <w:t>evaluation</w:t>
      </w:r>
    </w:p>
    <w:p w14:paraId="2736024A" w14:textId="437E2FDB" w:rsidR="0067669F" w:rsidRDefault="0067669F" w:rsidP="00D37473">
      <w:pPr>
        <w:pStyle w:val="NoteLevel2"/>
        <w:rPr>
          <w:rFonts w:asciiTheme="minorHAnsi" w:hAnsiTheme="minorHAnsi"/>
        </w:rPr>
      </w:pPr>
      <w:r>
        <w:rPr>
          <w:rFonts w:asciiTheme="minorHAnsi" w:hAnsiTheme="minorHAnsi"/>
        </w:rPr>
        <w:t xml:space="preserve">What is your </w:t>
      </w:r>
      <w:proofErr w:type="gramStart"/>
      <w:r>
        <w:rPr>
          <w:rFonts w:asciiTheme="minorHAnsi" w:hAnsiTheme="minorHAnsi"/>
        </w:rPr>
        <w:t>syllabus looking</w:t>
      </w:r>
      <w:proofErr w:type="gramEnd"/>
      <w:r>
        <w:rPr>
          <w:rFonts w:asciiTheme="minorHAnsi" w:hAnsiTheme="minorHAnsi"/>
        </w:rPr>
        <w:t xml:space="preserve"> like? How to present the materials, lecture? Textbook? Web resources? Other things? Being able to accommodate go to the people with a multiplicity of ways. </w:t>
      </w:r>
    </w:p>
    <w:p w14:paraId="4FEC9E35" w14:textId="7B876D74" w:rsidR="0067669F" w:rsidRDefault="0067669F" w:rsidP="00D37473">
      <w:pPr>
        <w:pStyle w:val="NoteLevel2"/>
        <w:rPr>
          <w:rFonts w:asciiTheme="minorHAnsi" w:hAnsiTheme="minorHAnsi"/>
        </w:rPr>
      </w:pPr>
      <w:r>
        <w:rPr>
          <w:rFonts w:asciiTheme="minorHAnsi" w:hAnsiTheme="minorHAnsi"/>
        </w:rPr>
        <w:t>A lot more materials like textbooks can be audio books.</w:t>
      </w:r>
    </w:p>
    <w:p w14:paraId="5AFEC990" w14:textId="77777777" w:rsidR="0067669F" w:rsidRDefault="0067669F" w:rsidP="0067669F">
      <w:pPr>
        <w:pStyle w:val="NoteLevel1"/>
        <w:rPr>
          <w:rFonts w:asciiTheme="minorHAnsi" w:hAnsiTheme="minorHAnsi"/>
        </w:rPr>
      </w:pPr>
    </w:p>
    <w:p w14:paraId="0890EFD9" w14:textId="3B4E01A5" w:rsidR="0067669F" w:rsidRDefault="0067669F" w:rsidP="0067669F">
      <w:pPr>
        <w:pStyle w:val="NoteLevel1"/>
        <w:rPr>
          <w:rFonts w:asciiTheme="minorHAnsi" w:hAnsiTheme="minorHAnsi"/>
        </w:rPr>
      </w:pPr>
      <w:r>
        <w:rPr>
          <w:rFonts w:asciiTheme="minorHAnsi" w:hAnsiTheme="minorHAnsi"/>
        </w:rPr>
        <w:t>Universal Design for Students</w:t>
      </w:r>
    </w:p>
    <w:p w14:paraId="13EBCCAC" w14:textId="1C7EE8EE" w:rsidR="00E95431" w:rsidRDefault="00E95431" w:rsidP="00E95431">
      <w:pPr>
        <w:pStyle w:val="NoteLevel2"/>
        <w:rPr>
          <w:rFonts w:asciiTheme="minorHAnsi" w:hAnsiTheme="minorHAnsi"/>
        </w:rPr>
      </w:pPr>
      <w:r>
        <w:rPr>
          <w:rFonts w:asciiTheme="minorHAnsi" w:hAnsiTheme="minorHAnsi"/>
        </w:rPr>
        <w:t>Students with disabilities were just a sub population, liberating concept universal design</w:t>
      </w:r>
    </w:p>
    <w:p w14:paraId="58179A14" w14:textId="52F2948E" w:rsidR="00E95431" w:rsidRDefault="00E95431" w:rsidP="00E95431">
      <w:pPr>
        <w:pStyle w:val="NoteLevel2"/>
        <w:rPr>
          <w:rFonts w:asciiTheme="minorHAnsi" w:hAnsiTheme="minorHAnsi"/>
        </w:rPr>
      </w:pPr>
      <w:r>
        <w:rPr>
          <w:rFonts w:asciiTheme="minorHAnsi" w:hAnsiTheme="minorHAnsi"/>
        </w:rPr>
        <w:t>Average, what about people at either end?</w:t>
      </w:r>
    </w:p>
    <w:p w14:paraId="4BBAA902" w14:textId="2E7ED19A" w:rsidR="00E95431" w:rsidRDefault="00E95431" w:rsidP="00E95431">
      <w:pPr>
        <w:pStyle w:val="NoteLevel2"/>
        <w:rPr>
          <w:rFonts w:asciiTheme="minorHAnsi" w:hAnsiTheme="minorHAnsi"/>
        </w:rPr>
      </w:pPr>
      <w:r>
        <w:rPr>
          <w:rFonts w:asciiTheme="minorHAnsi" w:hAnsiTheme="minorHAnsi"/>
        </w:rPr>
        <w:t xml:space="preserve">Visual learners audio leaner experiential </w:t>
      </w:r>
    </w:p>
    <w:p w14:paraId="3F39FBD4" w14:textId="77777777" w:rsidR="00E95431" w:rsidRDefault="00E95431" w:rsidP="00E95431">
      <w:pPr>
        <w:pStyle w:val="NoteLevel1"/>
        <w:rPr>
          <w:rFonts w:asciiTheme="minorHAnsi" w:hAnsiTheme="minorHAnsi"/>
        </w:rPr>
      </w:pPr>
    </w:p>
    <w:p w14:paraId="523BD5C3" w14:textId="261ACC4F" w:rsidR="00E95431" w:rsidRDefault="00E95431" w:rsidP="00E95431">
      <w:pPr>
        <w:pStyle w:val="NoteLevel1"/>
        <w:rPr>
          <w:rFonts w:asciiTheme="minorHAnsi" w:hAnsiTheme="minorHAnsi"/>
        </w:rPr>
      </w:pPr>
      <w:r>
        <w:rPr>
          <w:rFonts w:asciiTheme="minorHAnsi" w:hAnsiTheme="minorHAnsi"/>
        </w:rPr>
        <w:t>Universal Design</w:t>
      </w:r>
      <w:r w:rsidR="00300B49">
        <w:rPr>
          <w:rFonts w:asciiTheme="minorHAnsi" w:hAnsiTheme="minorHAnsi"/>
        </w:rPr>
        <w:t xml:space="preserve"> (7)</w:t>
      </w:r>
    </w:p>
    <w:p w14:paraId="756D6B86" w14:textId="3B1EDCD7" w:rsidR="00E95431" w:rsidRDefault="00E95431" w:rsidP="00E95431">
      <w:pPr>
        <w:pStyle w:val="NoteLevel2"/>
        <w:rPr>
          <w:rFonts w:asciiTheme="minorHAnsi" w:hAnsiTheme="minorHAnsi"/>
        </w:rPr>
      </w:pPr>
      <w:r>
        <w:rPr>
          <w:rFonts w:asciiTheme="minorHAnsi" w:hAnsiTheme="minorHAnsi"/>
        </w:rPr>
        <w:t>Involves the design of products and environments to be usable by all people without need for adaptation or specialized design.</w:t>
      </w:r>
    </w:p>
    <w:p w14:paraId="2A0B07C3" w14:textId="3DF0B0DA" w:rsidR="00E95431" w:rsidRDefault="00E95431" w:rsidP="00E95431">
      <w:pPr>
        <w:pStyle w:val="NoteLevel3"/>
        <w:rPr>
          <w:rFonts w:asciiTheme="minorHAnsi" w:hAnsiTheme="minorHAnsi"/>
        </w:rPr>
      </w:pPr>
      <w:r>
        <w:rPr>
          <w:rFonts w:asciiTheme="minorHAnsi" w:hAnsiTheme="minorHAnsi"/>
        </w:rPr>
        <w:t>Ensures accessibility</w:t>
      </w:r>
    </w:p>
    <w:p w14:paraId="04358DA6" w14:textId="74E7A5B3" w:rsidR="00E95431" w:rsidRDefault="00E95431" w:rsidP="00E95431">
      <w:pPr>
        <w:pStyle w:val="NoteLevel3"/>
        <w:rPr>
          <w:rFonts w:asciiTheme="minorHAnsi" w:hAnsiTheme="minorHAnsi"/>
        </w:rPr>
      </w:pPr>
      <w:r>
        <w:rPr>
          <w:rFonts w:asciiTheme="minorHAnsi" w:hAnsiTheme="minorHAnsi"/>
        </w:rPr>
        <w:t>Incorporates flexibility</w:t>
      </w:r>
    </w:p>
    <w:p w14:paraId="035BD42E" w14:textId="55BD81FF" w:rsidR="00E95431" w:rsidRDefault="00E95431" w:rsidP="00E95431">
      <w:pPr>
        <w:pStyle w:val="NoteLevel3"/>
        <w:rPr>
          <w:rFonts w:asciiTheme="minorHAnsi" w:hAnsiTheme="minorHAnsi"/>
        </w:rPr>
      </w:pPr>
      <w:r>
        <w:rPr>
          <w:rFonts w:asciiTheme="minorHAnsi" w:hAnsiTheme="minorHAnsi"/>
        </w:rPr>
        <w:t>Instruction and design are straightforward and intuitive</w:t>
      </w:r>
    </w:p>
    <w:p w14:paraId="234CBFDB" w14:textId="21ED2127" w:rsidR="00300B49" w:rsidRDefault="00300B49" w:rsidP="00E95431">
      <w:pPr>
        <w:pStyle w:val="NoteLevel3"/>
        <w:rPr>
          <w:rFonts w:asciiTheme="minorHAnsi" w:hAnsiTheme="minorHAnsi"/>
        </w:rPr>
      </w:pPr>
      <w:r>
        <w:rPr>
          <w:rFonts w:asciiTheme="minorHAnsi" w:hAnsiTheme="minorHAnsi"/>
        </w:rPr>
        <w:t>Instructional methods are effective and clear</w:t>
      </w:r>
    </w:p>
    <w:p w14:paraId="526904E2" w14:textId="08B069D8" w:rsidR="00300B49" w:rsidRDefault="00300B49" w:rsidP="00E95431">
      <w:pPr>
        <w:pStyle w:val="NoteLevel3"/>
        <w:rPr>
          <w:rFonts w:asciiTheme="minorHAnsi" w:hAnsiTheme="minorHAnsi"/>
        </w:rPr>
      </w:pPr>
      <w:r>
        <w:rPr>
          <w:rFonts w:asciiTheme="minorHAnsi" w:hAnsiTheme="minorHAnsi"/>
        </w:rPr>
        <w:t>Fosters a supportive learning environment</w:t>
      </w:r>
    </w:p>
    <w:p w14:paraId="211DA0D9" w14:textId="477AFCAA" w:rsidR="00300B49" w:rsidRDefault="00300B49" w:rsidP="00E95431">
      <w:pPr>
        <w:pStyle w:val="NoteLevel3"/>
        <w:rPr>
          <w:rFonts w:asciiTheme="minorHAnsi" w:hAnsiTheme="minorHAnsi"/>
        </w:rPr>
      </w:pPr>
      <w:r>
        <w:rPr>
          <w:rFonts w:asciiTheme="minorHAnsi" w:hAnsiTheme="minorHAnsi"/>
        </w:rPr>
        <w:t>Minimizes unnecessary tasks and requirements</w:t>
      </w:r>
    </w:p>
    <w:p w14:paraId="543BEC69" w14:textId="19E94C24" w:rsidR="00300B49" w:rsidRDefault="00300B49" w:rsidP="00E95431">
      <w:pPr>
        <w:pStyle w:val="NoteLevel3"/>
        <w:rPr>
          <w:rFonts w:asciiTheme="minorHAnsi" w:hAnsiTheme="minorHAnsi"/>
        </w:rPr>
      </w:pPr>
      <w:r>
        <w:rPr>
          <w:rFonts w:asciiTheme="minorHAnsi" w:hAnsiTheme="minorHAnsi"/>
        </w:rPr>
        <w:t>Ensures adequate and appropriate space</w:t>
      </w:r>
    </w:p>
    <w:p w14:paraId="6D1CB442" w14:textId="77777777" w:rsidR="00300B49" w:rsidRDefault="00300B49" w:rsidP="00300B49">
      <w:pPr>
        <w:pStyle w:val="NoteLevel1"/>
        <w:rPr>
          <w:rFonts w:asciiTheme="minorHAnsi" w:hAnsiTheme="minorHAnsi"/>
        </w:rPr>
      </w:pPr>
    </w:p>
    <w:p w14:paraId="0521975D" w14:textId="62413F7F" w:rsidR="00B60A5F" w:rsidRDefault="00B60A5F" w:rsidP="00300B49">
      <w:pPr>
        <w:pStyle w:val="NoteLevel1"/>
        <w:rPr>
          <w:rFonts w:asciiTheme="minorHAnsi" w:hAnsiTheme="minorHAnsi"/>
        </w:rPr>
      </w:pPr>
      <w:r>
        <w:rPr>
          <w:rFonts w:asciiTheme="minorHAnsi" w:hAnsiTheme="minorHAnsi"/>
        </w:rPr>
        <w:t>Universal Design- What does it look like?</w:t>
      </w:r>
    </w:p>
    <w:p w14:paraId="74B86D2D" w14:textId="77777777" w:rsidR="00B60A5F" w:rsidRDefault="00B60A5F" w:rsidP="00300B49">
      <w:pPr>
        <w:pStyle w:val="NoteLevel1"/>
        <w:rPr>
          <w:rFonts w:asciiTheme="minorHAnsi" w:hAnsiTheme="minorHAnsi"/>
        </w:rPr>
      </w:pPr>
    </w:p>
    <w:p w14:paraId="7DEBC382" w14:textId="31C93D16" w:rsidR="00B60A5F" w:rsidRDefault="00B60A5F" w:rsidP="00300B49">
      <w:pPr>
        <w:pStyle w:val="NoteLevel1"/>
        <w:rPr>
          <w:rFonts w:asciiTheme="minorHAnsi" w:hAnsiTheme="minorHAnsi"/>
        </w:rPr>
      </w:pPr>
      <w:r>
        <w:rPr>
          <w:rFonts w:asciiTheme="minorHAnsi" w:hAnsiTheme="minorHAnsi"/>
        </w:rPr>
        <w:t>Equitable Use</w:t>
      </w:r>
    </w:p>
    <w:p w14:paraId="7C2DD78E" w14:textId="05B35C6C" w:rsidR="00B60A5F" w:rsidRDefault="00B60A5F" w:rsidP="00B60A5F">
      <w:pPr>
        <w:pStyle w:val="NoteLevel2"/>
        <w:rPr>
          <w:rFonts w:asciiTheme="minorHAnsi" w:hAnsiTheme="minorHAnsi"/>
        </w:rPr>
      </w:pPr>
      <w:r>
        <w:rPr>
          <w:rFonts w:asciiTheme="minorHAnsi" w:hAnsiTheme="minorHAnsi"/>
        </w:rPr>
        <w:t>Diverse Abilities</w:t>
      </w:r>
    </w:p>
    <w:p w14:paraId="58B84F5B" w14:textId="77777777" w:rsidR="00B60A5F" w:rsidRDefault="00B60A5F" w:rsidP="00300B49">
      <w:pPr>
        <w:pStyle w:val="NoteLevel1"/>
        <w:rPr>
          <w:rFonts w:asciiTheme="minorHAnsi" w:hAnsiTheme="minorHAnsi"/>
        </w:rPr>
      </w:pPr>
    </w:p>
    <w:p w14:paraId="10394578" w14:textId="038FFEC9" w:rsidR="00B60A5F" w:rsidRDefault="00B60A5F" w:rsidP="00300B49">
      <w:pPr>
        <w:pStyle w:val="NoteLevel1"/>
        <w:rPr>
          <w:rFonts w:asciiTheme="minorHAnsi" w:hAnsiTheme="minorHAnsi"/>
        </w:rPr>
      </w:pPr>
      <w:r>
        <w:rPr>
          <w:rFonts w:asciiTheme="minorHAnsi" w:hAnsiTheme="minorHAnsi"/>
        </w:rPr>
        <w:t>Flexibility In Use</w:t>
      </w:r>
    </w:p>
    <w:p w14:paraId="002AC338" w14:textId="539439B4" w:rsidR="00B60A5F" w:rsidRDefault="00B60A5F" w:rsidP="00B60A5F">
      <w:pPr>
        <w:pStyle w:val="NoteLevel2"/>
        <w:rPr>
          <w:rFonts w:asciiTheme="minorHAnsi" w:hAnsiTheme="minorHAnsi"/>
        </w:rPr>
      </w:pPr>
      <w:r>
        <w:rPr>
          <w:rFonts w:asciiTheme="minorHAnsi" w:hAnsiTheme="minorHAnsi"/>
        </w:rPr>
        <w:t>Range of individual preferences and abilities</w:t>
      </w:r>
    </w:p>
    <w:p w14:paraId="75F859A6" w14:textId="77777777" w:rsidR="00B60A5F" w:rsidRDefault="00B60A5F" w:rsidP="00B60A5F">
      <w:pPr>
        <w:pStyle w:val="NoteLevel2"/>
        <w:numPr>
          <w:ilvl w:val="0"/>
          <w:numId w:val="0"/>
        </w:numPr>
        <w:ind w:left="1080"/>
        <w:rPr>
          <w:rFonts w:asciiTheme="minorHAnsi" w:hAnsiTheme="minorHAnsi"/>
        </w:rPr>
      </w:pPr>
    </w:p>
    <w:p w14:paraId="462E046A" w14:textId="0B1E9D36" w:rsidR="00B60A5F" w:rsidRDefault="00B60A5F" w:rsidP="00300B49">
      <w:pPr>
        <w:pStyle w:val="NoteLevel1"/>
        <w:rPr>
          <w:rFonts w:asciiTheme="minorHAnsi" w:hAnsiTheme="minorHAnsi"/>
        </w:rPr>
      </w:pPr>
      <w:r>
        <w:rPr>
          <w:rFonts w:asciiTheme="minorHAnsi" w:hAnsiTheme="minorHAnsi"/>
        </w:rPr>
        <w:t>Simple and Intuitive Use</w:t>
      </w:r>
    </w:p>
    <w:p w14:paraId="2FAC96B6" w14:textId="2EC82424" w:rsidR="00B60A5F" w:rsidRDefault="00B60A5F" w:rsidP="00B60A5F">
      <w:pPr>
        <w:pStyle w:val="NoteLevel2"/>
        <w:rPr>
          <w:rFonts w:asciiTheme="minorHAnsi" w:hAnsiTheme="minorHAnsi"/>
        </w:rPr>
      </w:pPr>
      <w:r>
        <w:rPr>
          <w:rFonts w:asciiTheme="minorHAnsi" w:hAnsiTheme="minorHAnsi"/>
        </w:rPr>
        <w:t>Easy to understand regardless of the user</w:t>
      </w:r>
    </w:p>
    <w:p w14:paraId="787686BA" w14:textId="77777777" w:rsidR="00B60A5F" w:rsidRDefault="00B60A5F" w:rsidP="00300B49">
      <w:pPr>
        <w:pStyle w:val="NoteLevel1"/>
        <w:rPr>
          <w:rFonts w:asciiTheme="minorHAnsi" w:hAnsiTheme="minorHAnsi"/>
        </w:rPr>
      </w:pPr>
    </w:p>
    <w:p w14:paraId="3081D2F8" w14:textId="7F875054" w:rsidR="00B60A5F" w:rsidRDefault="00B60A5F" w:rsidP="00300B49">
      <w:pPr>
        <w:pStyle w:val="NoteLevel1"/>
        <w:rPr>
          <w:rFonts w:asciiTheme="minorHAnsi" w:hAnsiTheme="minorHAnsi"/>
        </w:rPr>
      </w:pPr>
      <w:r>
        <w:rPr>
          <w:rFonts w:asciiTheme="minorHAnsi" w:hAnsiTheme="minorHAnsi"/>
        </w:rPr>
        <w:t>Perceptible Information</w:t>
      </w:r>
    </w:p>
    <w:p w14:paraId="013C45B6" w14:textId="00558590" w:rsidR="00300B49" w:rsidRDefault="00B60A5F" w:rsidP="00B60A5F">
      <w:pPr>
        <w:pStyle w:val="NoteLevel2"/>
        <w:rPr>
          <w:rFonts w:asciiTheme="minorHAnsi" w:hAnsiTheme="minorHAnsi"/>
        </w:rPr>
      </w:pPr>
      <w:r>
        <w:rPr>
          <w:rFonts w:asciiTheme="minorHAnsi" w:hAnsiTheme="minorHAnsi"/>
        </w:rPr>
        <w:t>Design communicates necessary information effectively regar</w:t>
      </w:r>
      <w:r w:rsidR="007C1677">
        <w:rPr>
          <w:rFonts w:asciiTheme="minorHAnsi" w:hAnsiTheme="minorHAnsi"/>
        </w:rPr>
        <w:t>d</w:t>
      </w:r>
      <w:r>
        <w:rPr>
          <w:rFonts w:asciiTheme="minorHAnsi" w:hAnsiTheme="minorHAnsi"/>
        </w:rPr>
        <w:t>less of ambient conditions or the users sensory abilities</w:t>
      </w:r>
    </w:p>
    <w:p w14:paraId="4EB5E1D9" w14:textId="77777777" w:rsidR="00B60A5F" w:rsidRDefault="00B60A5F" w:rsidP="00B60A5F">
      <w:pPr>
        <w:pStyle w:val="NoteLevel1"/>
        <w:rPr>
          <w:rFonts w:asciiTheme="minorHAnsi" w:hAnsiTheme="minorHAnsi"/>
        </w:rPr>
      </w:pPr>
    </w:p>
    <w:p w14:paraId="32A61A53" w14:textId="7D0ED0E3" w:rsidR="00B60A5F" w:rsidRDefault="00B60A5F" w:rsidP="00B60A5F">
      <w:pPr>
        <w:pStyle w:val="NoteLevel1"/>
        <w:rPr>
          <w:rFonts w:asciiTheme="minorHAnsi" w:hAnsiTheme="minorHAnsi"/>
        </w:rPr>
      </w:pPr>
      <w:r>
        <w:rPr>
          <w:rFonts w:asciiTheme="minorHAnsi" w:hAnsiTheme="minorHAnsi"/>
        </w:rPr>
        <w:t>Tolerance for errors</w:t>
      </w:r>
    </w:p>
    <w:p w14:paraId="294CA97C" w14:textId="6598FE4E" w:rsidR="00B60A5F" w:rsidRDefault="00B60A5F" w:rsidP="00B60A5F">
      <w:pPr>
        <w:pStyle w:val="NoteLevel2"/>
        <w:rPr>
          <w:rFonts w:asciiTheme="minorHAnsi" w:hAnsiTheme="minorHAnsi"/>
        </w:rPr>
      </w:pPr>
      <w:r>
        <w:rPr>
          <w:rFonts w:asciiTheme="minorHAnsi" w:hAnsiTheme="minorHAnsi"/>
        </w:rPr>
        <w:t>Minimizes hazards and the adverse consequences of accidental or unintended actions</w:t>
      </w:r>
    </w:p>
    <w:p w14:paraId="39FACD0B" w14:textId="77777777" w:rsidR="00B60A5F" w:rsidRDefault="00B60A5F" w:rsidP="00B60A5F">
      <w:pPr>
        <w:pStyle w:val="NoteLevel1"/>
        <w:rPr>
          <w:rFonts w:asciiTheme="minorHAnsi" w:hAnsiTheme="minorHAnsi"/>
        </w:rPr>
      </w:pPr>
    </w:p>
    <w:p w14:paraId="3960D1F9" w14:textId="65B62694" w:rsidR="00B60A5F" w:rsidRDefault="00B60A5F" w:rsidP="00B60A5F">
      <w:pPr>
        <w:pStyle w:val="NoteLevel1"/>
        <w:rPr>
          <w:rFonts w:asciiTheme="minorHAnsi" w:hAnsiTheme="minorHAnsi"/>
        </w:rPr>
      </w:pPr>
      <w:r>
        <w:rPr>
          <w:rFonts w:asciiTheme="minorHAnsi" w:hAnsiTheme="minorHAnsi"/>
        </w:rPr>
        <w:t>Low Physical Effort</w:t>
      </w:r>
    </w:p>
    <w:p w14:paraId="52641CEA" w14:textId="2348DE0F" w:rsidR="00B60A5F" w:rsidRDefault="00B60A5F" w:rsidP="00B60A5F">
      <w:pPr>
        <w:pStyle w:val="NoteLevel2"/>
        <w:rPr>
          <w:rFonts w:asciiTheme="minorHAnsi" w:hAnsiTheme="minorHAnsi"/>
        </w:rPr>
      </w:pPr>
      <w:r>
        <w:rPr>
          <w:rFonts w:asciiTheme="minorHAnsi" w:hAnsiTheme="minorHAnsi"/>
        </w:rPr>
        <w:t>Used efficiently and comfortably and with a minimum fatigue</w:t>
      </w:r>
    </w:p>
    <w:p w14:paraId="7CBEF058" w14:textId="77777777" w:rsidR="00B60A5F" w:rsidRDefault="00B60A5F" w:rsidP="00B60A5F">
      <w:pPr>
        <w:pStyle w:val="NoteLevel1"/>
        <w:rPr>
          <w:rFonts w:asciiTheme="minorHAnsi" w:hAnsiTheme="minorHAnsi"/>
        </w:rPr>
      </w:pPr>
    </w:p>
    <w:p w14:paraId="3D7BBC71" w14:textId="1EB24818" w:rsidR="00B60A5F" w:rsidRDefault="00B60A5F" w:rsidP="00B60A5F">
      <w:pPr>
        <w:pStyle w:val="NoteLevel1"/>
        <w:rPr>
          <w:rFonts w:asciiTheme="minorHAnsi" w:hAnsiTheme="minorHAnsi"/>
        </w:rPr>
      </w:pPr>
      <w:r>
        <w:rPr>
          <w:rFonts w:asciiTheme="minorHAnsi" w:hAnsiTheme="minorHAnsi"/>
        </w:rPr>
        <w:t>Size and Space for approach and use</w:t>
      </w:r>
    </w:p>
    <w:p w14:paraId="51B24AF3" w14:textId="77777777" w:rsidR="00CF74BB" w:rsidRDefault="00CF74BB" w:rsidP="00B60A5F">
      <w:pPr>
        <w:pStyle w:val="NoteLevel1"/>
        <w:rPr>
          <w:rFonts w:asciiTheme="minorHAnsi" w:hAnsiTheme="minorHAnsi"/>
        </w:rPr>
        <w:sectPr w:rsidR="00CF74BB" w:rsidSect="00BC5AEA">
          <w:headerReference w:type="first" r:id="rId17"/>
          <w:pgSz w:w="12240" w:h="15840"/>
          <w:pgMar w:top="1440" w:right="1440" w:bottom="1440" w:left="1440" w:header="708" w:footer="708" w:gutter="0"/>
          <w:cols w:space="708"/>
          <w:titlePg/>
          <w:docGrid w:type="lines" w:linePitch="360"/>
        </w:sectPr>
      </w:pPr>
    </w:p>
    <w:p w14:paraId="4EF91078" w14:textId="5EEBE4F6" w:rsidR="00B60A5F" w:rsidRDefault="002F1297" w:rsidP="00CF74BB">
      <w:pPr>
        <w:pStyle w:val="NoteLevel1"/>
        <w:rPr>
          <w:rFonts w:asciiTheme="minorHAnsi" w:hAnsiTheme="minorHAnsi"/>
        </w:rPr>
      </w:pPr>
      <w:r>
        <w:rPr>
          <w:rFonts w:asciiTheme="minorHAnsi" w:hAnsiTheme="minorHAnsi"/>
        </w:rPr>
        <w:t>Define the various off-the-job training methods.</w:t>
      </w:r>
    </w:p>
    <w:p w14:paraId="00C69FC4" w14:textId="77777777" w:rsidR="002F1297" w:rsidRDefault="002F1297" w:rsidP="00CF74BB">
      <w:pPr>
        <w:pStyle w:val="NoteLevel1"/>
        <w:rPr>
          <w:rFonts w:asciiTheme="minorHAnsi" w:hAnsiTheme="minorHAnsi"/>
        </w:rPr>
      </w:pPr>
    </w:p>
    <w:p w14:paraId="71F5967E" w14:textId="77777777" w:rsidR="002F1297" w:rsidRDefault="002F1297" w:rsidP="00CF74BB">
      <w:pPr>
        <w:pStyle w:val="NoteLevel1"/>
        <w:rPr>
          <w:rFonts w:asciiTheme="minorHAnsi" w:hAnsiTheme="minorHAnsi"/>
        </w:rPr>
      </w:pPr>
    </w:p>
    <w:p w14:paraId="759B5376" w14:textId="0CD9E475" w:rsidR="002F1297" w:rsidRDefault="002F1297" w:rsidP="00CF74BB">
      <w:pPr>
        <w:pStyle w:val="NoteLevel1"/>
        <w:rPr>
          <w:rFonts w:asciiTheme="minorHAnsi" w:hAnsiTheme="minorHAnsi"/>
        </w:rPr>
      </w:pPr>
      <w:r>
        <w:rPr>
          <w:rFonts w:asciiTheme="minorHAnsi" w:hAnsiTheme="minorHAnsi"/>
        </w:rPr>
        <w:t>(Increasing Trainer Involv</w:t>
      </w:r>
      <w:r w:rsidR="008403A2">
        <w:rPr>
          <w:rFonts w:asciiTheme="minorHAnsi" w:hAnsiTheme="minorHAnsi"/>
        </w:rPr>
        <w:t>e</w:t>
      </w:r>
      <w:r>
        <w:rPr>
          <w:rFonts w:asciiTheme="minorHAnsi" w:hAnsiTheme="minorHAnsi"/>
        </w:rPr>
        <w:t>ment)</w:t>
      </w:r>
    </w:p>
    <w:p w14:paraId="1ABBAB81" w14:textId="58AA0D93" w:rsidR="002F1297" w:rsidRDefault="002F1297" w:rsidP="00CF74BB">
      <w:pPr>
        <w:pStyle w:val="NoteLevel1"/>
        <w:rPr>
          <w:rFonts w:asciiTheme="minorHAnsi" w:hAnsiTheme="minorHAnsi"/>
        </w:rPr>
      </w:pPr>
      <w:r>
        <w:rPr>
          <w:rFonts w:asciiTheme="minorHAnsi" w:hAnsiTheme="minorHAnsi"/>
        </w:rPr>
        <w:t>Lecture</w:t>
      </w:r>
    </w:p>
    <w:p w14:paraId="0ED7AC4D" w14:textId="07D16B6C" w:rsidR="002F1297" w:rsidRDefault="002F1297" w:rsidP="002F1297">
      <w:pPr>
        <w:pStyle w:val="NoteLevel1"/>
        <w:rPr>
          <w:rFonts w:asciiTheme="minorHAnsi" w:hAnsiTheme="minorHAnsi"/>
        </w:rPr>
      </w:pPr>
      <w:r>
        <w:rPr>
          <w:rFonts w:asciiTheme="minorHAnsi" w:hAnsiTheme="minorHAnsi"/>
        </w:rPr>
        <w:t>Discussion</w:t>
      </w:r>
    </w:p>
    <w:p w14:paraId="593CAD4E" w14:textId="5148242E" w:rsidR="002F1297" w:rsidRDefault="002F1297" w:rsidP="002F1297">
      <w:pPr>
        <w:pStyle w:val="NoteLevel1"/>
        <w:rPr>
          <w:rFonts w:asciiTheme="minorHAnsi" w:hAnsiTheme="minorHAnsi"/>
        </w:rPr>
      </w:pPr>
      <w:r>
        <w:rPr>
          <w:rFonts w:asciiTheme="minorHAnsi" w:hAnsiTheme="minorHAnsi"/>
        </w:rPr>
        <w:t>Audio Visual Methods</w:t>
      </w:r>
    </w:p>
    <w:p w14:paraId="0812B8CC" w14:textId="4E69EC06" w:rsidR="002F1297" w:rsidRDefault="002F1297" w:rsidP="002F1297">
      <w:pPr>
        <w:pStyle w:val="NoteLevel1"/>
        <w:rPr>
          <w:rFonts w:asciiTheme="minorHAnsi" w:hAnsiTheme="minorHAnsi"/>
        </w:rPr>
      </w:pPr>
      <w:r>
        <w:rPr>
          <w:rFonts w:asciiTheme="minorHAnsi" w:hAnsiTheme="minorHAnsi"/>
        </w:rPr>
        <w:t>Case Study</w:t>
      </w:r>
    </w:p>
    <w:p w14:paraId="57A0C9C8" w14:textId="5525D8A1" w:rsidR="002F1297" w:rsidRDefault="002F1297" w:rsidP="002F1297">
      <w:pPr>
        <w:pStyle w:val="NoteLevel1"/>
        <w:rPr>
          <w:rFonts w:asciiTheme="minorHAnsi" w:hAnsiTheme="minorHAnsi"/>
        </w:rPr>
      </w:pPr>
      <w:r>
        <w:rPr>
          <w:rFonts w:asciiTheme="minorHAnsi" w:hAnsiTheme="minorHAnsi"/>
        </w:rPr>
        <w:t>Case Incident</w:t>
      </w:r>
    </w:p>
    <w:p w14:paraId="5090915F" w14:textId="69F7D97C" w:rsidR="002F1297" w:rsidRDefault="002F1297" w:rsidP="002F1297">
      <w:pPr>
        <w:pStyle w:val="NoteLevel1"/>
        <w:rPr>
          <w:rFonts w:asciiTheme="minorHAnsi" w:hAnsiTheme="minorHAnsi"/>
        </w:rPr>
      </w:pPr>
      <w:r>
        <w:rPr>
          <w:rFonts w:asciiTheme="minorHAnsi" w:hAnsiTheme="minorHAnsi"/>
        </w:rPr>
        <w:t>Behaviour modeling</w:t>
      </w:r>
    </w:p>
    <w:p w14:paraId="27F480A4" w14:textId="3870EDF8" w:rsidR="002F1297" w:rsidRDefault="002F1297" w:rsidP="002F1297">
      <w:pPr>
        <w:pStyle w:val="NoteLevel1"/>
        <w:rPr>
          <w:rFonts w:asciiTheme="minorHAnsi" w:hAnsiTheme="minorHAnsi"/>
        </w:rPr>
      </w:pPr>
      <w:r>
        <w:rPr>
          <w:rFonts w:asciiTheme="minorHAnsi" w:hAnsiTheme="minorHAnsi"/>
        </w:rPr>
        <w:t>Role play</w:t>
      </w:r>
    </w:p>
    <w:p w14:paraId="645F55F1" w14:textId="6C0367E6" w:rsidR="002F1297" w:rsidRDefault="002F1297" w:rsidP="002F1297">
      <w:pPr>
        <w:pStyle w:val="NoteLevel1"/>
        <w:rPr>
          <w:rFonts w:asciiTheme="minorHAnsi" w:hAnsiTheme="minorHAnsi"/>
        </w:rPr>
      </w:pPr>
      <w:r>
        <w:rPr>
          <w:rFonts w:asciiTheme="minorHAnsi" w:hAnsiTheme="minorHAnsi"/>
        </w:rPr>
        <w:t>Games</w:t>
      </w:r>
    </w:p>
    <w:p w14:paraId="5F6620C1" w14:textId="2EF77E9C" w:rsidR="002F1297" w:rsidRDefault="002F1297" w:rsidP="002F1297">
      <w:pPr>
        <w:pStyle w:val="NoteLevel1"/>
        <w:rPr>
          <w:rFonts w:asciiTheme="minorHAnsi" w:hAnsiTheme="minorHAnsi"/>
        </w:rPr>
      </w:pPr>
      <w:r>
        <w:rPr>
          <w:rFonts w:asciiTheme="minorHAnsi" w:hAnsiTheme="minorHAnsi"/>
        </w:rPr>
        <w:t>Simulations</w:t>
      </w:r>
    </w:p>
    <w:p w14:paraId="59B5CFF3" w14:textId="67C0FEA3" w:rsidR="002F1297" w:rsidRDefault="002F1297" w:rsidP="002F1297">
      <w:pPr>
        <w:pStyle w:val="NoteLevel1"/>
        <w:rPr>
          <w:rFonts w:asciiTheme="minorHAnsi" w:hAnsiTheme="minorHAnsi"/>
        </w:rPr>
      </w:pPr>
      <w:r>
        <w:rPr>
          <w:rFonts w:asciiTheme="minorHAnsi" w:hAnsiTheme="minorHAnsi"/>
        </w:rPr>
        <w:t>Action learning</w:t>
      </w:r>
    </w:p>
    <w:p w14:paraId="7045667F" w14:textId="2F652B38" w:rsidR="002F1297" w:rsidRDefault="002F1297" w:rsidP="002F1297">
      <w:pPr>
        <w:pStyle w:val="NoteLevel1"/>
        <w:rPr>
          <w:rFonts w:asciiTheme="minorHAnsi" w:hAnsiTheme="minorHAnsi"/>
        </w:rPr>
      </w:pPr>
      <w:r>
        <w:rPr>
          <w:rFonts w:asciiTheme="minorHAnsi" w:hAnsiTheme="minorHAnsi"/>
        </w:rPr>
        <w:t xml:space="preserve">(Increasing Trainee Involvement) </w:t>
      </w:r>
    </w:p>
    <w:p w14:paraId="5737D204" w14:textId="77777777" w:rsidR="002F1297" w:rsidRDefault="002F1297" w:rsidP="002F1297">
      <w:pPr>
        <w:pStyle w:val="NoteLevel1"/>
        <w:rPr>
          <w:rFonts w:asciiTheme="minorHAnsi" w:hAnsiTheme="minorHAnsi"/>
        </w:rPr>
      </w:pPr>
    </w:p>
    <w:p w14:paraId="498A870D" w14:textId="77777777" w:rsidR="008A7D7C" w:rsidRDefault="008A7D7C" w:rsidP="002F1297">
      <w:pPr>
        <w:pStyle w:val="NoteLevel1"/>
        <w:rPr>
          <w:rFonts w:asciiTheme="minorHAnsi" w:hAnsiTheme="minorHAnsi"/>
        </w:rPr>
      </w:pPr>
    </w:p>
    <w:p w14:paraId="1380D905" w14:textId="275F44AA" w:rsidR="002F1297" w:rsidRDefault="008403A2" w:rsidP="002F1297">
      <w:pPr>
        <w:pStyle w:val="NoteLevel1"/>
        <w:rPr>
          <w:rFonts w:asciiTheme="minorHAnsi" w:hAnsiTheme="minorHAnsi"/>
        </w:rPr>
      </w:pPr>
      <w:r>
        <w:rPr>
          <w:rFonts w:asciiTheme="minorHAnsi" w:hAnsiTheme="minorHAnsi"/>
        </w:rPr>
        <w:t>Lecturing</w:t>
      </w:r>
    </w:p>
    <w:p w14:paraId="4E54FAD2" w14:textId="17103B4E" w:rsidR="00B043EE" w:rsidRDefault="00B043EE" w:rsidP="00B043EE">
      <w:pPr>
        <w:pStyle w:val="NoteLevel2"/>
        <w:rPr>
          <w:rFonts w:asciiTheme="minorHAnsi" w:hAnsiTheme="minorHAnsi"/>
        </w:rPr>
      </w:pPr>
      <w:r>
        <w:rPr>
          <w:rFonts w:asciiTheme="minorHAnsi" w:hAnsiTheme="minorHAnsi"/>
        </w:rPr>
        <w:t xml:space="preserve">Trainer organizes </w:t>
      </w:r>
      <w:r w:rsidR="008403A2">
        <w:rPr>
          <w:rFonts w:asciiTheme="minorHAnsi" w:hAnsiTheme="minorHAnsi"/>
        </w:rPr>
        <w:t>content and presents orally; little listeners involvement</w:t>
      </w:r>
    </w:p>
    <w:p w14:paraId="64BFCDA4" w14:textId="77777777" w:rsidR="008403A2" w:rsidRDefault="008403A2" w:rsidP="002F1297">
      <w:pPr>
        <w:pStyle w:val="NoteLevel1"/>
        <w:rPr>
          <w:rFonts w:asciiTheme="minorHAnsi" w:hAnsiTheme="minorHAnsi"/>
        </w:rPr>
      </w:pPr>
    </w:p>
    <w:p w14:paraId="5311C71B" w14:textId="4585D233" w:rsidR="00B043EE" w:rsidRDefault="00B043EE" w:rsidP="008403A2">
      <w:pPr>
        <w:pStyle w:val="NoteLevel2"/>
        <w:rPr>
          <w:rFonts w:asciiTheme="minorHAnsi" w:hAnsiTheme="minorHAnsi"/>
        </w:rPr>
      </w:pPr>
      <w:r>
        <w:rPr>
          <w:rFonts w:asciiTheme="minorHAnsi" w:hAnsiTheme="minorHAnsi"/>
        </w:rPr>
        <w:t>Advantages</w:t>
      </w:r>
    </w:p>
    <w:p w14:paraId="6C1039C9" w14:textId="2F4A17BB" w:rsidR="00B043EE" w:rsidRDefault="00B043EE" w:rsidP="008403A2">
      <w:pPr>
        <w:pStyle w:val="NoteLevel3"/>
        <w:rPr>
          <w:rFonts w:asciiTheme="minorHAnsi" w:hAnsiTheme="minorHAnsi"/>
        </w:rPr>
      </w:pPr>
      <w:r>
        <w:rPr>
          <w:rFonts w:asciiTheme="minorHAnsi" w:hAnsiTheme="minorHAnsi"/>
        </w:rPr>
        <w:t xml:space="preserve">Transfer large amounts in short time. Minimal </w:t>
      </w:r>
      <w:r w:rsidR="008403A2">
        <w:rPr>
          <w:rFonts w:asciiTheme="minorHAnsi" w:hAnsiTheme="minorHAnsi"/>
        </w:rPr>
        <w:t>costs to produce</w:t>
      </w:r>
    </w:p>
    <w:p w14:paraId="2D40F029" w14:textId="07670E0E" w:rsidR="008403A2" w:rsidRDefault="008403A2" w:rsidP="008403A2">
      <w:pPr>
        <w:pStyle w:val="NoteLevel3"/>
        <w:rPr>
          <w:rFonts w:asciiTheme="minorHAnsi" w:hAnsiTheme="minorHAnsi"/>
        </w:rPr>
      </w:pPr>
      <w:r>
        <w:rPr>
          <w:rFonts w:asciiTheme="minorHAnsi" w:hAnsiTheme="minorHAnsi"/>
        </w:rPr>
        <w:t>Listeners all get same message (consistency</w:t>
      </w:r>
    </w:p>
    <w:p w14:paraId="487D3BAC" w14:textId="77777777" w:rsidR="008403A2" w:rsidRDefault="008403A2" w:rsidP="008403A2">
      <w:pPr>
        <w:pStyle w:val="NoteLevel2"/>
        <w:numPr>
          <w:ilvl w:val="0"/>
          <w:numId w:val="0"/>
        </w:numPr>
        <w:ind w:left="1080"/>
        <w:rPr>
          <w:rFonts w:asciiTheme="minorHAnsi" w:hAnsiTheme="minorHAnsi"/>
        </w:rPr>
      </w:pPr>
    </w:p>
    <w:p w14:paraId="1792D707" w14:textId="4C810CC6" w:rsidR="008403A2" w:rsidRDefault="008403A2" w:rsidP="008403A2">
      <w:pPr>
        <w:pStyle w:val="NoteLevel2"/>
        <w:rPr>
          <w:rFonts w:asciiTheme="minorHAnsi" w:hAnsiTheme="minorHAnsi"/>
        </w:rPr>
      </w:pPr>
      <w:r>
        <w:rPr>
          <w:rFonts w:asciiTheme="minorHAnsi" w:hAnsiTheme="minorHAnsi"/>
        </w:rPr>
        <w:t>Disadvantages</w:t>
      </w:r>
    </w:p>
    <w:p w14:paraId="774FD3E6" w14:textId="15A8874F" w:rsidR="008403A2" w:rsidRDefault="008403A2" w:rsidP="008403A2">
      <w:pPr>
        <w:pStyle w:val="NoteLevel3"/>
        <w:rPr>
          <w:rFonts w:asciiTheme="minorHAnsi" w:hAnsiTheme="minorHAnsi"/>
        </w:rPr>
      </w:pPr>
      <w:r>
        <w:rPr>
          <w:rFonts w:asciiTheme="minorHAnsi" w:hAnsiTheme="minorHAnsi"/>
        </w:rPr>
        <w:t>Not effective for development of skills/change of attitudes</w:t>
      </w:r>
    </w:p>
    <w:p w14:paraId="0DD3E944" w14:textId="3EE0E0BA" w:rsidR="008403A2" w:rsidRDefault="008403A2" w:rsidP="008403A2">
      <w:pPr>
        <w:pStyle w:val="NoteLevel3"/>
        <w:rPr>
          <w:rFonts w:asciiTheme="minorHAnsi" w:hAnsiTheme="minorHAnsi"/>
        </w:rPr>
      </w:pPr>
      <w:r>
        <w:rPr>
          <w:rFonts w:asciiTheme="minorHAnsi" w:hAnsiTheme="minorHAnsi"/>
        </w:rPr>
        <w:t>Forced passive learning</w:t>
      </w:r>
    </w:p>
    <w:p w14:paraId="7D5B9E9D" w14:textId="6437C9B0" w:rsidR="008403A2" w:rsidRDefault="008403A2" w:rsidP="008403A2">
      <w:pPr>
        <w:pStyle w:val="NoteLevel3"/>
        <w:rPr>
          <w:rFonts w:asciiTheme="minorHAnsi" w:hAnsiTheme="minorHAnsi"/>
        </w:rPr>
      </w:pPr>
      <w:r>
        <w:rPr>
          <w:rFonts w:asciiTheme="minorHAnsi" w:hAnsiTheme="minorHAnsi"/>
        </w:rPr>
        <w:t xml:space="preserve">Does not accommodate differences among participants </w:t>
      </w:r>
      <w:proofErr w:type="gramStart"/>
      <w:r>
        <w:rPr>
          <w:rFonts w:asciiTheme="minorHAnsi" w:hAnsiTheme="minorHAnsi"/>
        </w:rPr>
        <w:t>( experience</w:t>
      </w:r>
      <w:proofErr w:type="gramEnd"/>
      <w:r>
        <w:rPr>
          <w:rFonts w:asciiTheme="minorHAnsi" w:hAnsiTheme="minorHAnsi"/>
        </w:rPr>
        <w:t>, ability, role, interests, motivation, etc.)</w:t>
      </w:r>
    </w:p>
    <w:p w14:paraId="66A5082E" w14:textId="26AF694E" w:rsidR="008403A2" w:rsidRDefault="008403A2" w:rsidP="008403A2">
      <w:pPr>
        <w:pStyle w:val="NoteLevel3"/>
        <w:rPr>
          <w:rFonts w:asciiTheme="minorHAnsi" w:hAnsiTheme="minorHAnsi"/>
        </w:rPr>
      </w:pPr>
      <w:r>
        <w:rPr>
          <w:rFonts w:asciiTheme="minorHAnsi" w:hAnsiTheme="minorHAnsi"/>
        </w:rPr>
        <w:t>Scheduling (inflexible)</w:t>
      </w:r>
    </w:p>
    <w:p w14:paraId="4B41643E" w14:textId="77777777" w:rsidR="008403A2" w:rsidRDefault="008403A2" w:rsidP="008403A2">
      <w:pPr>
        <w:pStyle w:val="NoteLevel1"/>
        <w:rPr>
          <w:rFonts w:asciiTheme="minorHAnsi" w:hAnsiTheme="minorHAnsi"/>
        </w:rPr>
      </w:pPr>
    </w:p>
    <w:p w14:paraId="50AAFA7E" w14:textId="406EC687" w:rsidR="001D05C7" w:rsidRDefault="001D05C7" w:rsidP="008403A2">
      <w:pPr>
        <w:pStyle w:val="NoteLevel1"/>
        <w:rPr>
          <w:rFonts w:asciiTheme="minorHAnsi" w:hAnsiTheme="minorHAnsi"/>
        </w:rPr>
      </w:pPr>
      <w:r>
        <w:rPr>
          <w:rFonts w:asciiTheme="minorHAnsi" w:hAnsiTheme="minorHAnsi"/>
        </w:rPr>
        <w:t xml:space="preserve">Video Doug </w:t>
      </w:r>
      <w:proofErr w:type="spellStart"/>
      <w:r>
        <w:rPr>
          <w:rFonts w:asciiTheme="minorHAnsi" w:hAnsiTheme="minorHAnsi"/>
        </w:rPr>
        <w:t>Jeffereys</w:t>
      </w:r>
      <w:proofErr w:type="spellEnd"/>
    </w:p>
    <w:p w14:paraId="4A58818C" w14:textId="77777777" w:rsidR="001D05C7" w:rsidRDefault="001D05C7" w:rsidP="008403A2">
      <w:pPr>
        <w:pStyle w:val="NoteLevel1"/>
        <w:rPr>
          <w:rFonts w:asciiTheme="minorHAnsi" w:hAnsiTheme="minorHAnsi"/>
        </w:rPr>
      </w:pPr>
    </w:p>
    <w:p w14:paraId="74C30DBE" w14:textId="0DFC88A0" w:rsidR="001D05C7" w:rsidRDefault="001D05C7" w:rsidP="008403A2">
      <w:pPr>
        <w:pStyle w:val="NoteLevel1"/>
        <w:rPr>
          <w:rFonts w:asciiTheme="minorHAnsi" w:hAnsiTheme="minorHAnsi"/>
        </w:rPr>
      </w:pPr>
      <w:r>
        <w:rPr>
          <w:rFonts w:asciiTheme="minorHAnsi" w:hAnsiTheme="minorHAnsi"/>
        </w:rPr>
        <w:t>Top fear</w:t>
      </w:r>
      <w:r w:rsidRPr="001D05C7">
        <w:rPr>
          <w:rFonts w:asciiTheme="minorHAnsi" w:hAnsiTheme="minorHAnsi"/>
        </w:rPr>
        <w:sym w:font="Wingdings" w:char="F0E0"/>
      </w:r>
      <w:r>
        <w:rPr>
          <w:rFonts w:asciiTheme="minorHAnsi" w:hAnsiTheme="minorHAnsi"/>
        </w:rPr>
        <w:t xml:space="preserve"> Speaking to a group</w:t>
      </w:r>
    </w:p>
    <w:p w14:paraId="0D0EDB37" w14:textId="77777777" w:rsidR="001D05C7" w:rsidRDefault="001D05C7" w:rsidP="008403A2">
      <w:pPr>
        <w:pStyle w:val="NoteLevel1"/>
        <w:rPr>
          <w:rFonts w:asciiTheme="minorHAnsi" w:hAnsiTheme="minorHAnsi"/>
        </w:rPr>
      </w:pPr>
    </w:p>
    <w:p w14:paraId="2C122C15" w14:textId="5877729F" w:rsidR="001D05C7" w:rsidRDefault="00312464" w:rsidP="008403A2">
      <w:pPr>
        <w:pStyle w:val="NoteLevel1"/>
        <w:rPr>
          <w:rFonts w:asciiTheme="minorHAnsi" w:hAnsiTheme="minorHAnsi"/>
        </w:rPr>
      </w:pPr>
      <w:r>
        <w:rPr>
          <w:rFonts w:asciiTheme="minorHAnsi" w:hAnsiTheme="minorHAnsi"/>
        </w:rPr>
        <w:t>First thing: Make them comfortable</w:t>
      </w:r>
    </w:p>
    <w:p w14:paraId="1111D0A9" w14:textId="77777777" w:rsidR="00312464" w:rsidRDefault="00312464" w:rsidP="008403A2">
      <w:pPr>
        <w:pStyle w:val="NoteLevel1"/>
        <w:rPr>
          <w:rFonts w:asciiTheme="minorHAnsi" w:hAnsiTheme="minorHAnsi"/>
        </w:rPr>
      </w:pPr>
    </w:p>
    <w:p w14:paraId="18172F23" w14:textId="76DB28FC" w:rsidR="00312464" w:rsidRDefault="00312464" w:rsidP="008403A2">
      <w:pPr>
        <w:pStyle w:val="NoteLevel1"/>
        <w:rPr>
          <w:rFonts w:asciiTheme="minorHAnsi" w:hAnsiTheme="minorHAnsi"/>
        </w:rPr>
      </w:pPr>
      <w:r>
        <w:rPr>
          <w:rFonts w:asciiTheme="minorHAnsi" w:hAnsiTheme="minorHAnsi"/>
        </w:rPr>
        <w:t>Physical skills:</w:t>
      </w:r>
    </w:p>
    <w:p w14:paraId="79751DF7" w14:textId="4C782110" w:rsidR="00312464" w:rsidRDefault="00312464" w:rsidP="00312464">
      <w:pPr>
        <w:pStyle w:val="NoteLevel2"/>
        <w:rPr>
          <w:rFonts w:asciiTheme="minorHAnsi" w:hAnsiTheme="minorHAnsi"/>
        </w:rPr>
      </w:pPr>
      <w:proofErr w:type="gramStart"/>
      <w:r>
        <w:rPr>
          <w:rFonts w:asciiTheme="minorHAnsi" w:hAnsiTheme="minorHAnsi"/>
        </w:rPr>
        <w:t>controlling</w:t>
      </w:r>
      <w:proofErr w:type="gramEnd"/>
      <w:r>
        <w:rPr>
          <w:rFonts w:asciiTheme="minorHAnsi" w:hAnsiTheme="minorHAnsi"/>
        </w:rPr>
        <w:t xml:space="preserve"> anxiety</w:t>
      </w:r>
    </w:p>
    <w:p w14:paraId="32679374" w14:textId="703E10CB" w:rsidR="008403A2" w:rsidRDefault="00312464" w:rsidP="00312464">
      <w:pPr>
        <w:pStyle w:val="NoteLevel2"/>
        <w:rPr>
          <w:rFonts w:asciiTheme="minorHAnsi" w:hAnsiTheme="minorHAnsi"/>
        </w:rPr>
      </w:pPr>
      <w:r>
        <w:rPr>
          <w:rFonts w:asciiTheme="minorHAnsi" w:hAnsiTheme="minorHAnsi"/>
        </w:rPr>
        <w:t>Eye Contact</w:t>
      </w:r>
    </w:p>
    <w:p w14:paraId="737E91D9" w14:textId="088EEE5E" w:rsidR="00312464" w:rsidRDefault="00312464" w:rsidP="00312464">
      <w:pPr>
        <w:pStyle w:val="NoteLevel2"/>
        <w:rPr>
          <w:rFonts w:asciiTheme="minorHAnsi" w:hAnsiTheme="minorHAnsi"/>
        </w:rPr>
      </w:pPr>
      <w:r>
        <w:rPr>
          <w:rFonts w:asciiTheme="minorHAnsi" w:hAnsiTheme="minorHAnsi"/>
        </w:rPr>
        <w:t>The power of a pause</w:t>
      </w:r>
    </w:p>
    <w:p w14:paraId="59AE2359" w14:textId="3EEF3FED" w:rsidR="00312464" w:rsidRDefault="00312464" w:rsidP="00312464">
      <w:pPr>
        <w:pStyle w:val="NoteLevel2"/>
        <w:rPr>
          <w:rFonts w:asciiTheme="minorHAnsi" w:hAnsiTheme="minorHAnsi"/>
        </w:rPr>
      </w:pPr>
      <w:r>
        <w:rPr>
          <w:rFonts w:asciiTheme="minorHAnsi" w:hAnsiTheme="minorHAnsi"/>
        </w:rPr>
        <w:t>Key changer- Proper posture</w:t>
      </w:r>
    </w:p>
    <w:p w14:paraId="6E5B483D" w14:textId="7B7432FF" w:rsidR="00312464" w:rsidRDefault="00312464" w:rsidP="00312464">
      <w:pPr>
        <w:pStyle w:val="NoteLevel2"/>
        <w:rPr>
          <w:rFonts w:asciiTheme="minorHAnsi" w:hAnsiTheme="minorHAnsi"/>
        </w:rPr>
      </w:pPr>
      <w:r>
        <w:rPr>
          <w:rFonts w:asciiTheme="minorHAnsi" w:hAnsiTheme="minorHAnsi"/>
        </w:rPr>
        <w:t>Gestures</w:t>
      </w:r>
    </w:p>
    <w:p w14:paraId="728BBA92" w14:textId="75816800" w:rsidR="00D41BF3" w:rsidRDefault="00D41BF3" w:rsidP="00312464">
      <w:pPr>
        <w:pStyle w:val="NoteLevel2"/>
        <w:rPr>
          <w:rFonts w:asciiTheme="minorHAnsi" w:hAnsiTheme="minorHAnsi"/>
        </w:rPr>
      </w:pPr>
      <w:r>
        <w:rPr>
          <w:rFonts w:asciiTheme="minorHAnsi" w:hAnsiTheme="minorHAnsi"/>
        </w:rPr>
        <w:t>Podiums</w:t>
      </w:r>
    </w:p>
    <w:p w14:paraId="007FB6AC" w14:textId="27693729" w:rsidR="00D41BF3" w:rsidRDefault="00D41BF3" w:rsidP="00D41BF3">
      <w:pPr>
        <w:pStyle w:val="NoteLevel2"/>
        <w:rPr>
          <w:rFonts w:asciiTheme="minorHAnsi" w:hAnsiTheme="minorHAnsi"/>
        </w:rPr>
      </w:pPr>
      <w:r>
        <w:rPr>
          <w:rFonts w:asciiTheme="minorHAnsi" w:hAnsiTheme="minorHAnsi"/>
        </w:rPr>
        <w:t>Effective Content</w:t>
      </w:r>
    </w:p>
    <w:p w14:paraId="3E8FA2E6" w14:textId="77777777" w:rsidR="00D41BF3" w:rsidRDefault="00D41BF3" w:rsidP="00D41BF3">
      <w:pPr>
        <w:pStyle w:val="NoteLevel1"/>
        <w:rPr>
          <w:rFonts w:asciiTheme="minorHAnsi" w:hAnsiTheme="minorHAnsi"/>
        </w:rPr>
      </w:pPr>
    </w:p>
    <w:p w14:paraId="5150DD3A" w14:textId="13A3DDA1" w:rsidR="00312464" w:rsidRDefault="00312464" w:rsidP="008403A2">
      <w:pPr>
        <w:pStyle w:val="NoteLevel1"/>
        <w:rPr>
          <w:rFonts w:asciiTheme="minorHAnsi" w:hAnsiTheme="minorHAnsi"/>
        </w:rPr>
      </w:pPr>
      <w:r>
        <w:rPr>
          <w:rFonts w:asciiTheme="minorHAnsi" w:hAnsiTheme="minorHAnsi"/>
        </w:rPr>
        <w:t>Why presentations fail</w:t>
      </w:r>
    </w:p>
    <w:p w14:paraId="2643D735" w14:textId="68B2ED38" w:rsidR="00312464" w:rsidRDefault="00312464" w:rsidP="00312464">
      <w:pPr>
        <w:pStyle w:val="NoteLevel2"/>
        <w:rPr>
          <w:rFonts w:asciiTheme="minorHAnsi" w:hAnsiTheme="minorHAnsi"/>
        </w:rPr>
      </w:pPr>
      <w:r>
        <w:rPr>
          <w:rFonts w:asciiTheme="minorHAnsi" w:hAnsiTheme="minorHAnsi"/>
        </w:rPr>
        <w:t xml:space="preserve">Eye contact with </w:t>
      </w:r>
      <w:r w:rsidR="00D41BF3">
        <w:rPr>
          <w:rFonts w:asciiTheme="minorHAnsi" w:hAnsiTheme="minorHAnsi"/>
        </w:rPr>
        <w:t>veracity</w:t>
      </w:r>
    </w:p>
    <w:p w14:paraId="334375AE" w14:textId="77777777" w:rsidR="00D41BF3" w:rsidRDefault="00D41BF3" w:rsidP="00D41BF3">
      <w:pPr>
        <w:pStyle w:val="NoteLevel1"/>
        <w:rPr>
          <w:rFonts w:asciiTheme="minorHAnsi" w:hAnsiTheme="minorHAnsi"/>
        </w:rPr>
      </w:pPr>
    </w:p>
    <w:p w14:paraId="3E06631C" w14:textId="40AB2A0B" w:rsidR="00D41BF3" w:rsidRDefault="00D41BF3" w:rsidP="00D41BF3">
      <w:pPr>
        <w:pStyle w:val="NoteLevel1"/>
        <w:rPr>
          <w:rFonts w:asciiTheme="minorHAnsi" w:hAnsiTheme="minorHAnsi"/>
        </w:rPr>
      </w:pPr>
      <w:r>
        <w:rPr>
          <w:rFonts w:asciiTheme="minorHAnsi" w:hAnsiTheme="minorHAnsi"/>
        </w:rPr>
        <w:t>Clickers</w:t>
      </w:r>
    </w:p>
    <w:p w14:paraId="51A53AB3" w14:textId="3AB5D4E3" w:rsidR="00781240" w:rsidRDefault="00781240" w:rsidP="00781240">
      <w:pPr>
        <w:pStyle w:val="NoteLevel1"/>
        <w:rPr>
          <w:rFonts w:asciiTheme="minorHAnsi" w:hAnsiTheme="minorHAnsi"/>
        </w:rPr>
      </w:pPr>
      <w:r>
        <w:rPr>
          <w:rFonts w:asciiTheme="minorHAnsi" w:hAnsiTheme="minorHAnsi"/>
        </w:rPr>
        <w:t>Smart Boards</w:t>
      </w:r>
    </w:p>
    <w:p w14:paraId="4AC9CC77" w14:textId="77777777" w:rsidR="00781240" w:rsidRDefault="00781240" w:rsidP="00781240">
      <w:pPr>
        <w:pStyle w:val="NoteLevel1"/>
        <w:rPr>
          <w:rFonts w:asciiTheme="minorHAnsi" w:hAnsiTheme="minorHAnsi"/>
        </w:rPr>
      </w:pPr>
    </w:p>
    <w:p w14:paraId="6CB4D244" w14:textId="6A434D83" w:rsidR="00781240" w:rsidRDefault="00781240" w:rsidP="00781240">
      <w:pPr>
        <w:pStyle w:val="NoteLevel1"/>
        <w:rPr>
          <w:rFonts w:asciiTheme="minorHAnsi" w:hAnsiTheme="minorHAnsi"/>
        </w:rPr>
      </w:pPr>
      <w:r>
        <w:rPr>
          <w:rFonts w:asciiTheme="minorHAnsi" w:hAnsiTheme="minorHAnsi"/>
        </w:rPr>
        <w:t>Audio Visual</w:t>
      </w:r>
    </w:p>
    <w:p w14:paraId="6FF377AE" w14:textId="5D5D4948" w:rsidR="00781240" w:rsidRDefault="00781240" w:rsidP="00781240">
      <w:pPr>
        <w:pStyle w:val="NoteLevel2"/>
        <w:rPr>
          <w:rFonts w:asciiTheme="minorHAnsi" w:hAnsiTheme="minorHAnsi"/>
        </w:rPr>
      </w:pPr>
      <w:r>
        <w:rPr>
          <w:rFonts w:asciiTheme="minorHAnsi" w:hAnsiTheme="minorHAnsi"/>
        </w:rPr>
        <w:t xml:space="preserve">Lectures can be supplemented/ enhanced with audio-visual methods </w:t>
      </w:r>
      <w:proofErr w:type="gramStart"/>
      <w:r>
        <w:rPr>
          <w:rFonts w:asciiTheme="minorHAnsi" w:hAnsiTheme="minorHAnsi"/>
        </w:rPr>
        <w:t>( video</w:t>
      </w:r>
      <w:proofErr w:type="gramEnd"/>
      <w:r>
        <w:rPr>
          <w:rFonts w:asciiTheme="minorHAnsi" w:hAnsiTheme="minorHAnsi"/>
        </w:rPr>
        <w:t>, slides, short video clips)</w:t>
      </w:r>
    </w:p>
    <w:p w14:paraId="5ED13B20" w14:textId="528C5F8F" w:rsidR="00781240" w:rsidRDefault="00781240" w:rsidP="00781240">
      <w:pPr>
        <w:pStyle w:val="NoteLevel2"/>
        <w:rPr>
          <w:rFonts w:asciiTheme="minorHAnsi" w:hAnsiTheme="minorHAnsi"/>
        </w:rPr>
      </w:pPr>
      <w:r>
        <w:rPr>
          <w:rFonts w:asciiTheme="minorHAnsi" w:hAnsiTheme="minorHAnsi"/>
        </w:rPr>
        <w:t>Advantages</w:t>
      </w:r>
    </w:p>
    <w:p w14:paraId="4FC1A2B8" w14:textId="610992FA" w:rsidR="00781240" w:rsidRDefault="00781240" w:rsidP="00781240">
      <w:pPr>
        <w:pStyle w:val="NoteLevel3"/>
        <w:rPr>
          <w:rFonts w:asciiTheme="minorHAnsi" w:hAnsiTheme="minorHAnsi"/>
        </w:rPr>
      </w:pPr>
      <w:r>
        <w:rPr>
          <w:rFonts w:asciiTheme="minorHAnsi" w:hAnsiTheme="minorHAnsi"/>
        </w:rPr>
        <w:t>Can be used to illustrate behavior</w:t>
      </w:r>
    </w:p>
    <w:p w14:paraId="6E3ACE4F" w14:textId="23449AF3" w:rsidR="00781240" w:rsidRDefault="00781240" w:rsidP="00781240">
      <w:pPr>
        <w:pStyle w:val="NoteLevel3"/>
        <w:rPr>
          <w:rFonts w:asciiTheme="minorHAnsi" w:hAnsiTheme="minorHAnsi"/>
        </w:rPr>
      </w:pPr>
      <w:r>
        <w:rPr>
          <w:rFonts w:asciiTheme="minorHAnsi" w:hAnsiTheme="minorHAnsi"/>
        </w:rPr>
        <w:t>Highlight key points</w:t>
      </w:r>
    </w:p>
    <w:p w14:paraId="47585869" w14:textId="0414A2D2" w:rsidR="00781240" w:rsidRDefault="00781240" w:rsidP="00781240">
      <w:pPr>
        <w:pStyle w:val="NoteLevel3"/>
        <w:rPr>
          <w:rFonts w:asciiTheme="minorHAnsi" w:hAnsiTheme="minorHAnsi"/>
        </w:rPr>
      </w:pPr>
      <w:r>
        <w:rPr>
          <w:rFonts w:asciiTheme="minorHAnsi" w:hAnsiTheme="minorHAnsi"/>
        </w:rPr>
        <w:t>Control pace of training</w:t>
      </w:r>
    </w:p>
    <w:p w14:paraId="19F917D9" w14:textId="589E2844" w:rsidR="00781240" w:rsidRDefault="00781240" w:rsidP="00781240">
      <w:pPr>
        <w:pStyle w:val="NoteLevel2"/>
        <w:rPr>
          <w:rFonts w:asciiTheme="minorHAnsi" w:hAnsiTheme="minorHAnsi"/>
        </w:rPr>
      </w:pPr>
      <w:r>
        <w:rPr>
          <w:rFonts w:asciiTheme="minorHAnsi" w:hAnsiTheme="minorHAnsi"/>
        </w:rPr>
        <w:t>Disadvantages</w:t>
      </w:r>
    </w:p>
    <w:p w14:paraId="26B7149A" w14:textId="11D38094" w:rsidR="00781240" w:rsidRDefault="00781240" w:rsidP="00781240">
      <w:pPr>
        <w:pStyle w:val="NoteLevel3"/>
        <w:rPr>
          <w:rFonts w:asciiTheme="minorHAnsi" w:hAnsiTheme="minorHAnsi"/>
        </w:rPr>
      </w:pPr>
      <w:r>
        <w:rPr>
          <w:rFonts w:asciiTheme="minorHAnsi" w:hAnsiTheme="minorHAnsi"/>
        </w:rPr>
        <w:t>Might be a tendency t emphasize style over substance</w:t>
      </w:r>
    </w:p>
    <w:p w14:paraId="467BAE1E" w14:textId="4B57FAEF" w:rsidR="00781240" w:rsidRDefault="00781240" w:rsidP="00781240">
      <w:pPr>
        <w:pStyle w:val="NoteLevel3"/>
        <w:rPr>
          <w:rFonts w:asciiTheme="minorHAnsi" w:hAnsiTheme="minorHAnsi"/>
        </w:rPr>
      </w:pPr>
      <w:r>
        <w:rPr>
          <w:rFonts w:asciiTheme="minorHAnsi" w:hAnsiTheme="minorHAnsi"/>
        </w:rPr>
        <w:t>Cost increases with use</w:t>
      </w:r>
    </w:p>
    <w:p w14:paraId="79F872C5" w14:textId="3354AB83" w:rsidR="00781240" w:rsidRDefault="00781240" w:rsidP="00781240">
      <w:pPr>
        <w:pStyle w:val="NoteLevel1"/>
        <w:rPr>
          <w:rFonts w:asciiTheme="minorHAnsi" w:hAnsiTheme="minorHAnsi"/>
        </w:rPr>
      </w:pPr>
      <w:r>
        <w:rPr>
          <w:rFonts w:asciiTheme="minorHAnsi" w:hAnsiTheme="minorHAnsi"/>
        </w:rPr>
        <w:t>Video</w:t>
      </w:r>
    </w:p>
    <w:p w14:paraId="094276F9" w14:textId="58200666" w:rsidR="00781240" w:rsidRDefault="00131AC1" w:rsidP="00781240">
      <w:pPr>
        <w:pStyle w:val="NoteLevel2"/>
        <w:rPr>
          <w:rFonts w:asciiTheme="minorHAnsi" w:hAnsiTheme="minorHAnsi"/>
        </w:rPr>
      </w:pPr>
      <w:r>
        <w:rPr>
          <w:rFonts w:asciiTheme="minorHAnsi" w:hAnsiTheme="minorHAnsi"/>
        </w:rPr>
        <w:t>Oscar winning presentation</w:t>
      </w:r>
    </w:p>
    <w:p w14:paraId="7E247817" w14:textId="77777777" w:rsidR="00131AC1" w:rsidRDefault="00131AC1" w:rsidP="00131AC1">
      <w:pPr>
        <w:pStyle w:val="NoteLevel1"/>
        <w:rPr>
          <w:rFonts w:asciiTheme="minorHAnsi" w:hAnsiTheme="minorHAnsi"/>
        </w:rPr>
      </w:pPr>
    </w:p>
    <w:p w14:paraId="5FA258D6" w14:textId="3F01FA16" w:rsidR="00131AC1" w:rsidRDefault="00131AC1" w:rsidP="00131AC1">
      <w:pPr>
        <w:pStyle w:val="NoteLevel1"/>
        <w:rPr>
          <w:rFonts w:asciiTheme="minorHAnsi" w:hAnsiTheme="minorHAnsi"/>
        </w:rPr>
      </w:pPr>
      <w:r>
        <w:rPr>
          <w:rFonts w:asciiTheme="minorHAnsi" w:hAnsiTheme="minorHAnsi"/>
        </w:rPr>
        <w:t>Discussion Method</w:t>
      </w:r>
    </w:p>
    <w:p w14:paraId="7236E527" w14:textId="234D22FC" w:rsidR="00131AC1" w:rsidRDefault="00131AC1" w:rsidP="00131AC1">
      <w:pPr>
        <w:pStyle w:val="NoteLevel2"/>
        <w:rPr>
          <w:rFonts w:asciiTheme="minorHAnsi" w:hAnsiTheme="minorHAnsi"/>
        </w:rPr>
      </w:pPr>
      <w:r>
        <w:rPr>
          <w:rFonts w:asciiTheme="minorHAnsi" w:hAnsiTheme="minorHAnsi"/>
        </w:rPr>
        <w:t>Leader facilitates analysis of a problem or case.</w:t>
      </w:r>
    </w:p>
    <w:p w14:paraId="482089A4" w14:textId="2593D75E" w:rsidR="00131AC1" w:rsidRDefault="00131AC1" w:rsidP="00131AC1">
      <w:pPr>
        <w:pStyle w:val="NoteLevel1"/>
        <w:rPr>
          <w:rFonts w:asciiTheme="minorHAnsi" w:hAnsiTheme="minorHAnsi"/>
        </w:rPr>
      </w:pPr>
      <w:r>
        <w:rPr>
          <w:rFonts w:asciiTheme="minorHAnsi" w:hAnsiTheme="minorHAnsi"/>
        </w:rPr>
        <w:t xml:space="preserve"> </w:t>
      </w:r>
    </w:p>
    <w:p w14:paraId="33B9F0FD" w14:textId="77556E75" w:rsidR="00131AC1" w:rsidRDefault="00131AC1" w:rsidP="00131AC1">
      <w:pPr>
        <w:pStyle w:val="NoteLevel1"/>
        <w:rPr>
          <w:rFonts w:asciiTheme="minorHAnsi" w:hAnsiTheme="minorHAnsi"/>
        </w:rPr>
      </w:pPr>
      <w:r>
        <w:rPr>
          <w:rFonts w:asciiTheme="minorHAnsi" w:hAnsiTheme="minorHAnsi"/>
        </w:rPr>
        <w:t>5 purposes</w:t>
      </w:r>
    </w:p>
    <w:p w14:paraId="7F5EEA74" w14:textId="4FC4E506" w:rsidR="00131AC1" w:rsidRDefault="00131AC1" w:rsidP="00131AC1">
      <w:pPr>
        <w:pStyle w:val="NoteLevel2"/>
        <w:rPr>
          <w:rFonts w:asciiTheme="minorHAnsi" w:hAnsiTheme="minorHAnsi"/>
        </w:rPr>
      </w:pPr>
      <w:r>
        <w:rPr>
          <w:rFonts w:asciiTheme="minorHAnsi" w:hAnsiTheme="minorHAnsi"/>
        </w:rPr>
        <w:t>Helps members recognize what they do not know but should</w:t>
      </w:r>
    </w:p>
    <w:p w14:paraId="237B6455" w14:textId="531B3FA7" w:rsidR="00131AC1" w:rsidRDefault="00131AC1" w:rsidP="00131AC1">
      <w:pPr>
        <w:pStyle w:val="NoteLevel2"/>
        <w:rPr>
          <w:rFonts w:asciiTheme="minorHAnsi" w:hAnsiTheme="minorHAnsi"/>
        </w:rPr>
      </w:pPr>
      <w:r>
        <w:rPr>
          <w:rFonts w:asciiTheme="minorHAnsi" w:hAnsiTheme="minorHAnsi"/>
        </w:rPr>
        <w:t>Opportunity for members to get answers to questions</w:t>
      </w:r>
    </w:p>
    <w:p w14:paraId="4F92F058" w14:textId="5765C1C8" w:rsidR="00131AC1" w:rsidRDefault="00131AC1" w:rsidP="00131AC1">
      <w:pPr>
        <w:pStyle w:val="NoteLevel2"/>
        <w:rPr>
          <w:rFonts w:asciiTheme="minorHAnsi" w:hAnsiTheme="minorHAnsi"/>
        </w:rPr>
      </w:pPr>
      <w:r>
        <w:rPr>
          <w:rFonts w:asciiTheme="minorHAnsi" w:hAnsiTheme="minorHAnsi"/>
        </w:rPr>
        <w:t xml:space="preserve">Allows members to get advice on concerns </w:t>
      </w:r>
    </w:p>
    <w:p w14:paraId="75C806DF" w14:textId="7C32689F" w:rsidR="00131AC1" w:rsidRDefault="00131AC1" w:rsidP="00131AC1">
      <w:pPr>
        <w:pStyle w:val="NoteLevel2"/>
        <w:rPr>
          <w:rFonts w:asciiTheme="minorHAnsi" w:hAnsiTheme="minorHAnsi"/>
        </w:rPr>
      </w:pPr>
      <w:r>
        <w:rPr>
          <w:rFonts w:asciiTheme="minorHAnsi" w:hAnsiTheme="minorHAnsi"/>
        </w:rPr>
        <w:t>Allows sharing ideas and deriving a common wisdom</w:t>
      </w:r>
    </w:p>
    <w:p w14:paraId="15BC8476" w14:textId="34E4A016" w:rsidR="00131AC1" w:rsidRDefault="00131AC1" w:rsidP="00131AC1">
      <w:pPr>
        <w:pStyle w:val="NoteLevel2"/>
        <w:rPr>
          <w:rFonts w:asciiTheme="minorHAnsi" w:hAnsiTheme="minorHAnsi"/>
        </w:rPr>
      </w:pPr>
      <w:r>
        <w:rPr>
          <w:rFonts w:asciiTheme="minorHAnsi" w:hAnsiTheme="minorHAnsi"/>
        </w:rPr>
        <w:t>Way to learn about one another.</w:t>
      </w:r>
    </w:p>
    <w:p w14:paraId="41DE3D71" w14:textId="77777777" w:rsidR="00131AC1" w:rsidRDefault="00131AC1" w:rsidP="00131AC1">
      <w:pPr>
        <w:pStyle w:val="NoteLevel1"/>
        <w:rPr>
          <w:rFonts w:asciiTheme="minorHAnsi" w:hAnsiTheme="minorHAnsi"/>
        </w:rPr>
      </w:pPr>
    </w:p>
    <w:p w14:paraId="05E7DC8A" w14:textId="5F3EEA0D" w:rsidR="00131AC1" w:rsidRDefault="00131AC1" w:rsidP="00131AC1">
      <w:pPr>
        <w:pStyle w:val="NoteLevel1"/>
        <w:rPr>
          <w:rFonts w:asciiTheme="minorHAnsi" w:hAnsiTheme="minorHAnsi"/>
        </w:rPr>
      </w:pPr>
      <w:r>
        <w:rPr>
          <w:rFonts w:asciiTheme="minorHAnsi" w:hAnsiTheme="minorHAnsi"/>
        </w:rPr>
        <w:t>Case Study</w:t>
      </w:r>
    </w:p>
    <w:p w14:paraId="2B044E5C" w14:textId="095CFB92" w:rsidR="00131AC1" w:rsidRDefault="00131AC1" w:rsidP="00131AC1">
      <w:pPr>
        <w:pStyle w:val="NoteLevel2"/>
        <w:rPr>
          <w:rFonts w:asciiTheme="minorHAnsi" w:hAnsiTheme="minorHAnsi"/>
        </w:rPr>
      </w:pPr>
      <w:r>
        <w:rPr>
          <w:rFonts w:asciiTheme="minorHAnsi" w:hAnsiTheme="minorHAnsi"/>
        </w:rPr>
        <w:t>Students discuss, analyze and solve problems based on real solutions</w:t>
      </w:r>
    </w:p>
    <w:p w14:paraId="5DD9D8BF" w14:textId="77777777" w:rsidR="00131AC1" w:rsidRDefault="00131AC1" w:rsidP="00131AC1">
      <w:pPr>
        <w:pStyle w:val="NoteLevel1"/>
        <w:rPr>
          <w:rFonts w:asciiTheme="minorHAnsi" w:hAnsiTheme="minorHAnsi"/>
        </w:rPr>
      </w:pPr>
    </w:p>
    <w:p w14:paraId="4F2BBDE5" w14:textId="73647DB6" w:rsidR="00131AC1" w:rsidRDefault="00131AC1" w:rsidP="00131AC1">
      <w:pPr>
        <w:pStyle w:val="NoteLevel2"/>
        <w:rPr>
          <w:rFonts w:asciiTheme="minorHAnsi" w:hAnsiTheme="minorHAnsi"/>
        </w:rPr>
      </w:pPr>
      <w:r>
        <w:rPr>
          <w:rFonts w:asciiTheme="minorHAnsi" w:hAnsiTheme="minorHAnsi"/>
        </w:rPr>
        <w:t>Objectives</w:t>
      </w:r>
    </w:p>
    <w:p w14:paraId="5C20DA53" w14:textId="0019F0DE" w:rsidR="00131AC1" w:rsidRDefault="00131AC1" w:rsidP="00131AC1">
      <w:pPr>
        <w:pStyle w:val="NoteLevel3"/>
        <w:rPr>
          <w:rFonts w:asciiTheme="minorHAnsi" w:hAnsiTheme="minorHAnsi"/>
        </w:rPr>
      </w:pPr>
      <w:r>
        <w:rPr>
          <w:rFonts w:asciiTheme="minorHAnsi" w:hAnsiTheme="minorHAnsi"/>
        </w:rPr>
        <w:t>Introduce realism into learning</w:t>
      </w:r>
    </w:p>
    <w:p w14:paraId="7137ADF8" w14:textId="33D811E2" w:rsidR="00131AC1" w:rsidRDefault="00131AC1" w:rsidP="00131AC1">
      <w:pPr>
        <w:pStyle w:val="NoteLevel3"/>
        <w:rPr>
          <w:rFonts w:asciiTheme="minorHAnsi" w:hAnsiTheme="minorHAnsi"/>
        </w:rPr>
      </w:pPr>
      <w:r>
        <w:rPr>
          <w:rFonts w:asciiTheme="minorHAnsi" w:hAnsiTheme="minorHAnsi"/>
        </w:rPr>
        <w:t>Deal with variety of problems, goals, facts, conditions and conflicts</w:t>
      </w:r>
    </w:p>
    <w:p w14:paraId="18BD5E51" w14:textId="507D7AA1" w:rsidR="00131AC1" w:rsidRDefault="00131AC1" w:rsidP="00131AC1">
      <w:pPr>
        <w:pStyle w:val="NoteLevel3"/>
        <w:rPr>
          <w:rFonts w:asciiTheme="minorHAnsi" w:hAnsiTheme="minorHAnsi"/>
        </w:rPr>
      </w:pPr>
      <w:r>
        <w:rPr>
          <w:rFonts w:asciiTheme="minorHAnsi" w:hAnsiTheme="minorHAnsi"/>
        </w:rPr>
        <w:t>Teach how to make decisions</w:t>
      </w:r>
    </w:p>
    <w:p w14:paraId="0332D762" w14:textId="52B65E9C" w:rsidR="00131AC1" w:rsidRDefault="00131AC1" w:rsidP="00131AC1">
      <w:pPr>
        <w:pStyle w:val="NoteLevel3"/>
        <w:rPr>
          <w:rFonts w:asciiTheme="minorHAnsi" w:hAnsiTheme="minorHAnsi"/>
        </w:rPr>
      </w:pPr>
      <w:r>
        <w:rPr>
          <w:rFonts w:asciiTheme="minorHAnsi" w:hAnsiTheme="minorHAnsi"/>
        </w:rPr>
        <w:t>Teach Creativity, think independently</w:t>
      </w:r>
    </w:p>
    <w:p w14:paraId="78D65CE3" w14:textId="1E6959DB" w:rsidR="00131AC1" w:rsidRDefault="00131AC1" w:rsidP="00131AC1">
      <w:pPr>
        <w:pStyle w:val="NoteLevel2"/>
        <w:rPr>
          <w:rFonts w:asciiTheme="minorHAnsi" w:hAnsiTheme="minorHAnsi"/>
        </w:rPr>
      </w:pPr>
      <w:r>
        <w:rPr>
          <w:rFonts w:asciiTheme="minorHAnsi" w:hAnsiTheme="minorHAnsi"/>
        </w:rPr>
        <w:t>Requirements</w:t>
      </w:r>
    </w:p>
    <w:p w14:paraId="3958611C" w14:textId="4F368999" w:rsidR="00131AC1" w:rsidRDefault="00131AC1" w:rsidP="00131AC1">
      <w:pPr>
        <w:pStyle w:val="NoteLevel3"/>
        <w:rPr>
          <w:rFonts w:asciiTheme="minorHAnsi" w:hAnsiTheme="minorHAnsi"/>
        </w:rPr>
      </w:pPr>
      <w:r>
        <w:rPr>
          <w:rFonts w:asciiTheme="minorHAnsi" w:hAnsiTheme="minorHAnsi"/>
        </w:rPr>
        <w:t>Students/teachers must have qualifications to analyze material</w:t>
      </w:r>
    </w:p>
    <w:p w14:paraId="4AA8F7C8" w14:textId="7493E645" w:rsidR="00131AC1" w:rsidRDefault="00131AC1" w:rsidP="00131AC1">
      <w:pPr>
        <w:pStyle w:val="NoteLevel3"/>
        <w:rPr>
          <w:rFonts w:asciiTheme="minorHAnsi" w:hAnsiTheme="minorHAnsi"/>
        </w:rPr>
      </w:pPr>
      <w:r>
        <w:rPr>
          <w:rFonts w:asciiTheme="minorHAnsi" w:hAnsiTheme="minorHAnsi"/>
        </w:rPr>
        <w:t>Appropriate time must be provided</w:t>
      </w:r>
    </w:p>
    <w:p w14:paraId="7A499988" w14:textId="350C5616" w:rsidR="00131AC1" w:rsidRDefault="00131AC1" w:rsidP="00131AC1">
      <w:pPr>
        <w:pStyle w:val="NoteLevel3"/>
        <w:rPr>
          <w:rFonts w:asciiTheme="minorHAnsi" w:hAnsiTheme="minorHAnsi"/>
        </w:rPr>
      </w:pPr>
      <w:r>
        <w:rPr>
          <w:rFonts w:asciiTheme="minorHAnsi" w:hAnsiTheme="minorHAnsi"/>
        </w:rPr>
        <w:t>Atmosphere must be supportive</w:t>
      </w:r>
    </w:p>
    <w:p w14:paraId="10520166" w14:textId="3E7139AF" w:rsidR="00131AC1" w:rsidRDefault="00131AC1" w:rsidP="00131AC1">
      <w:pPr>
        <w:pStyle w:val="NoteLevel2"/>
        <w:rPr>
          <w:rFonts w:asciiTheme="minorHAnsi" w:hAnsiTheme="minorHAnsi"/>
        </w:rPr>
      </w:pPr>
      <w:r>
        <w:rPr>
          <w:rFonts w:asciiTheme="minorHAnsi" w:hAnsiTheme="minorHAnsi"/>
        </w:rPr>
        <w:t>Styles Methods</w:t>
      </w:r>
    </w:p>
    <w:p w14:paraId="354F4E07" w14:textId="18BED1EF" w:rsidR="00131AC1" w:rsidRDefault="00131AC1" w:rsidP="00131AC1">
      <w:pPr>
        <w:pStyle w:val="NoteLevel3"/>
        <w:rPr>
          <w:rFonts w:asciiTheme="minorHAnsi" w:hAnsiTheme="minorHAnsi"/>
        </w:rPr>
      </w:pPr>
      <w:r>
        <w:rPr>
          <w:rFonts w:asciiTheme="minorHAnsi" w:hAnsiTheme="minorHAnsi"/>
        </w:rPr>
        <w:t xml:space="preserve">Single problem </w:t>
      </w:r>
      <w:proofErr w:type="spellStart"/>
      <w:r>
        <w:rPr>
          <w:rFonts w:asciiTheme="minorHAnsi" w:hAnsiTheme="minorHAnsi"/>
        </w:rPr>
        <w:t>vs</w:t>
      </w:r>
      <w:proofErr w:type="spellEnd"/>
      <w:r>
        <w:rPr>
          <w:rFonts w:asciiTheme="minorHAnsi" w:hAnsiTheme="minorHAnsi"/>
        </w:rPr>
        <w:t xml:space="preserve"> multiple situations</w:t>
      </w:r>
    </w:p>
    <w:p w14:paraId="28B3BF6C" w14:textId="16B3F6A8" w:rsidR="00876B99" w:rsidRDefault="00876B99" w:rsidP="00131AC1">
      <w:pPr>
        <w:pStyle w:val="NoteLevel3"/>
        <w:rPr>
          <w:rFonts w:asciiTheme="minorHAnsi" w:hAnsiTheme="minorHAnsi"/>
        </w:rPr>
      </w:pPr>
      <w:r>
        <w:rPr>
          <w:rFonts w:asciiTheme="minorHAnsi" w:hAnsiTheme="minorHAnsi"/>
        </w:rPr>
        <w:t>Written, audio-visual, live case/ operational consulting</w:t>
      </w:r>
    </w:p>
    <w:p w14:paraId="30826D9D" w14:textId="50EA5473" w:rsidR="00876B99" w:rsidRDefault="00876B99" w:rsidP="00876B99">
      <w:pPr>
        <w:pStyle w:val="NoteLevel1"/>
        <w:rPr>
          <w:rFonts w:asciiTheme="minorHAnsi" w:hAnsiTheme="minorHAnsi"/>
        </w:rPr>
      </w:pPr>
      <w:r>
        <w:rPr>
          <w:rFonts w:asciiTheme="minorHAnsi" w:hAnsiTheme="minorHAnsi"/>
        </w:rPr>
        <w:t>Case Incident</w:t>
      </w:r>
    </w:p>
    <w:p w14:paraId="110A3D9C" w14:textId="6A047485" w:rsidR="00876B99" w:rsidRDefault="00876B99" w:rsidP="00876B99">
      <w:pPr>
        <w:pStyle w:val="NoteLevel2"/>
        <w:rPr>
          <w:rFonts w:asciiTheme="minorHAnsi" w:hAnsiTheme="minorHAnsi"/>
        </w:rPr>
      </w:pPr>
      <w:r>
        <w:rPr>
          <w:rFonts w:asciiTheme="minorHAnsi" w:hAnsiTheme="minorHAnsi"/>
        </w:rPr>
        <w:t>This method presents one part of an organization’s problem for</w:t>
      </w:r>
      <w:r w:rsidR="002C7754">
        <w:rPr>
          <w:rFonts w:asciiTheme="minorHAnsi" w:hAnsiTheme="minorHAnsi"/>
        </w:rPr>
        <w:t xml:space="preserve"> analysis </w:t>
      </w:r>
    </w:p>
    <w:p w14:paraId="1F10FE9C" w14:textId="6AF8FC39" w:rsidR="002C7754" w:rsidRDefault="002C7754" w:rsidP="00876B99">
      <w:pPr>
        <w:pStyle w:val="NoteLevel2"/>
        <w:rPr>
          <w:rFonts w:asciiTheme="minorHAnsi" w:hAnsiTheme="minorHAnsi"/>
        </w:rPr>
      </w:pPr>
      <w:r>
        <w:rPr>
          <w:rFonts w:asciiTheme="minorHAnsi" w:hAnsiTheme="minorHAnsi"/>
        </w:rPr>
        <w:t>Advantages</w:t>
      </w:r>
    </w:p>
    <w:p w14:paraId="47F707F4" w14:textId="730F539B" w:rsidR="002C7754" w:rsidRDefault="002C7754" w:rsidP="002C7754">
      <w:pPr>
        <w:pStyle w:val="NoteLevel3"/>
        <w:rPr>
          <w:rFonts w:asciiTheme="minorHAnsi" w:hAnsiTheme="minorHAnsi"/>
        </w:rPr>
      </w:pPr>
      <w:r>
        <w:rPr>
          <w:rFonts w:asciiTheme="minorHAnsi" w:hAnsiTheme="minorHAnsi"/>
        </w:rPr>
        <w:t>Useful to stress one topic or concept</w:t>
      </w:r>
    </w:p>
    <w:p w14:paraId="6CF0F5B7" w14:textId="69C7CC45" w:rsidR="002C7754" w:rsidRDefault="002C7754" w:rsidP="002C7754">
      <w:pPr>
        <w:pStyle w:val="NoteLevel3"/>
        <w:rPr>
          <w:rFonts w:asciiTheme="minorHAnsi" w:hAnsiTheme="minorHAnsi"/>
        </w:rPr>
      </w:pPr>
      <w:r>
        <w:rPr>
          <w:rFonts w:asciiTheme="minorHAnsi" w:hAnsiTheme="minorHAnsi"/>
        </w:rPr>
        <w:t>Short, so can be read during training session</w:t>
      </w:r>
    </w:p>
    <w:p w14:paraId="2E075154" w14:textId="295C3941" w:rsidR="002C7754" w:rsidRDefault="002C7754" w:rsidP="002C7754">
      <w:pPr>
        <w:pStyle w:val="NoteLevel3"/>
        <w:rPr>
          <w:rFonts w:asciiTheme="minorHAnsi" w:hAnsiTheme="minorHAnsi"/>
        </w:rPr>
      </w:pPr>
      <w:r>
        <w:rPr>
          <w:rFonts w:asciiTheme="minorHAnsi" w:hAnsiTheme="minorHAnsi"/>
        </w:rPr>
        <w:t>Reduces effect of differences in reading times</w:t>
      </w:r>
    </w:p>
    <w:p w14:paraId="30F45B38" w14:textId="520D3825" w:rsidR="002C7754" w:rsidRDefault="002C7754" w:rsidP="002C7754">
      <w:pPr>
        <w:pStyle w:val="NoteLevel3"/>
        <w:rPr>
          <w:rFonts w:asciiTheme="minorHAnsi" w:hAnsiTheme="minorHAnsi"/>
        </w:rPr>
      </w:pPr>
      <w:r>
        <w:rPr>
          <w:rFonts w:asciiTheme="minorHAnsi" w:hAnsiTheme="minorHAnsi"/>
        </w:rPr>
        <w:t>Trainees can draw on their own experiences</w:t>
      </w:r>
    </w:p>
    <w:p w14:paraId="602FD2DC" w14:textId="0F1E7652" w:rsidR="002C7754" w:rsidRDefault="002C7754" w:rsidP="002C7754">
      <w:pPr>
        <w:pStyle w:val="NoteLevel2"/>
        <w:rPr>
          <w:rFonts w:asciiTheme="minorHAnsi" w:hAnsiTheme="minorHAnsi"/>
        </w:rPr>
      </w:pPr>
      <w:r>
        <w:rPr>
          <w:rFonts w:asciiTheme="minorHAnsi" w:hAnsiTheme="minorHAnsi"/>
        </w:rPr>
        <w:t>Disadvantages</w:t>
      </w:r>
    </w:p>
    <w:p w14:paraId="55AAA8E7" w14:textId="02266A03" w:rsidR="002C7754" w:rsidRDefault="002C7754" w:rsidP="002C7754">
      <w:pPr>
        <w:pStyle w:val="NoteLevel3"/>
        <w:rPr>
          <w:rFonts w:asciiTheme="minorHAnsi" w:hAnsiTheme="minorHAnsi"/>
        </w:rPr>
      </w:pPr>
      <w:r>
        <w:rPr>
          <w:rFonts w:asciiTheme="minorHAnsi" w:hAnsiTheme="minorHAnsi"/>
        </w:rPr>
        <w:t>Lack of background material</w:t>
      </w:r>
    </w:p>
    <w:p w14:paraId="512E8EBB" w14:textId="41551FA3" w:rsidR="002C7754" w:rsidRDefault="002C7754" w:rsidP="002C7754">
      <w:pPr>
        <w:pStyle w:val="NoteLevel3"/>
        <w:rPr>
          <w:rFonts w:asciiTheme="minorHAnsi" w:hAnsiTheme="minorHAnsi"/>
        </w:rPr>
      </w:pPr>
      <w:r>
        <w:rPr>
          <w:rFonts w:asciiTheme="minorHAnsi" w:hAnsiTheme="minorHAnsi"/>
        </w:rPr>
        <w:t>Problematic for people with limited work experience</w:t>
      </w:r>
    </w:p>
    <w:p w14:paraId="06854282" w14:textId="77777777" w:rsidR="002C7754" w:rsidRDefault="002C7754" w:rsidP="002C7754">
      <w:pPr>
        <w:pStyle w:val="NoteLevel1"/>
        <w:rPr>
          <w:rFonts w:asciiTheme="minorHAnsi" w:hAnsiTheme="minorHAnsi"/>
        </w:rPr>
      </w:pPr>
    </w:p>
    <w:p w14:paraId="79AB82B5" w14:textId="11EDBE96" w:rsidR="002C7754" w:rsidRDefault="002C7754" w:rsidP="002C7754">
      <w:pPr>
        <w:pStyle w:val="NoteLevel1"/>
        <w:rPr>
          <w:rFonts w:asciiTheme="minorHAnsi" w:hAnsiTheme="minorHAnsi"/>
        </w:rPr>
      </w:pPr>
      <w:r>
        <w:rPr>
          <w:rFonts w:asciiTheme="minorHAnsi" w:hAnsiTheme="minorHAnsi"/>
        </w:rPr>
        <w:t>Behavior Modeling</w:t>
      </w:r>
    </w:p>
    <w:p w14:paraId="43C2596F" w14:textId="4D9CA017" w:rsidR="002C7754" w:rsidRDefault="002C7754" w:rsidP="002C7754">
      <w:pPr>
        <w:pStyle w:val="NoteLevel2"/>
        <w:rPr>
          <w:rFonts w:asciiTheme="minorHAnsi" w:hAnsiTheme="minorHAnsi"/>
        </w:rPr>
      </w:pPr>
      <w:r>
        <w:rPr>
          <w:rFonts w:asciiTheme="minorHAnsi" w:hAnsiTheme="minorHAnsi"/>
        </w:rPr>
        <w:t>This method demonstrates key behaviors that trainees observe and an attempt to replicate.</w:t>
      </w:r>
    </w:p>
    <w:p w14:paraId="3113547A" w14:textId="4DCEC6EC" w:rsidR="002C7754" w:rsidRDefault="002C7754" w:rsidP="002C7754">
      <w:pPr>
        <w:pStyle w:val="NoteLevel3"/>
        <w:rPr>
          <w:rFonts w:asciiTheme="minorHAnsi" w:hAnsiTheme="minorHAnsi"/>
        </w:rPr>
      </w:pPr>
      <w:r>
        <w:rPr>
          <w:rFonts w:asciiTheme="minorHAnsi" w:hAnsiTheme="minorHAnsi"/>
        </w:rPr>
        <w:t>Good for learning skills and behaviors, not for factual information</w:t>
      </w:r>
    </w:p>
    <w:p w14:paraId="0CB66F0C" w14:textId="749ABEFF" w:rsidR="002C7754" w:rsidRDefault="002C7754" w:rsidP="002C7754">
      <w:pPr>
        <w:pStyle w:val="NoteLevel3"/>
        <w:rPr>
          <w:rFonts w:asciiTheme="minorHAnsi" w:hAnsiTheme="minorHAnsi"/>
        </w:rPr>
      </w:pPr>
      <w:r>
        <w:rPr>
          <w:rFonts w:asciiTheme="minorHAnsi" w:hAnsiTheme="minorHAnsi"/>
        </w:rPr>
        <w:t>Used often for teaching interpersonal skills</w:t>
      </w:r>
    </w:p>
    <w:p w14:paraId="14DCC5BE" w14:textId="213B1C57" w:rsidR="002C7754" w:rsidRDefault="002C7754" w:rsidP="002C7754">
      <w:pPr>
        <w:pStyle w:val="NoteLevel2"/>
        <w:rPr>
          <w:rFonts w:asciiTheme="minorHAnsi" w:hAnsiTheme="minorHAnsi"/>
        </w:rPr>
      </w:pPr>
      <w:r>
        <w:rPr>
          <w:rFonts w:asciiTheme="minorHAnsi" w:hAnsiTheme="minorHAnsi"/>
        </w:rPr>
        <w:t>Based on four learning principles</w:t>
      </w:r>
    </w:p>
    <w:p w14:paraId="6F9E2695" w14:textId="66080B3A" w:rsidR="002C7754" w:rsidRDefault="002C7754" w:rsidP="002C7754">
      <w:pPr>
        <w:pStyle w:val="NoteLevel3"/>
        <w:rPr>
          <w:rFonts w:asciiTheme="minorHAnsi" w:hAnsiTheme="minorHAnsi"/>
        </w:rPr>
      </w:pPr>
      <w:r>
        <w:rPr>
          <w:rFonts w:asciiTheme="minorHAnsi" w:hAnsiTheme="minorHAnsi"/>
        </w:rPr>
        <w:t>Observation</w:t>
      </w:r>
    </w:p>
    <w:p w14:paraId="73BAF2F8" w14:textId="6A9A4B84" w:rsidR="002C7754" w:rsidRDefault="002C7754" w:rsidP="002C7754">
      <w:pPr>
        <w:pStyle w:val="NoteLevel3"/>
        <w:rPr>
          <w:rFonts w:asciiTheme="minorHAnsi" w:hAnsiTheme="minorHAnsi"/>
        </w:rPr>
      </w:pPr>
      <w:r>
        <w:rPr>
          <w:rFonts w:asciiTheme="minorHAnsi" w:hAnsiTheme="minorHAnsi"/>
        </w:rPr>
        <w:t>Rehearsal</w:t>
      </w:r>
    </w:p>
    <w:p w14:paraId="5DA3A914" w14:textId="612A4980" w:rsidR="002C7754" w:rsidRDefault="002C7754" w:rsidP="002C7754">
      <w:pPr>
        <w:pStyle w:val="NoteLevel3"/>
        <w:rPr>
          <w:rFonts w:asciiTheme="minorHAnsi" w:hAnsiTheme="minorHAnsi"/>
        </w:rPr>
      </w:pPr>
      <w:r>
        <w:rPr>
          <w:rFonts w:asciiTheme="minorHAnsi" w:hAnsiTheme="minorHAnsi"/>
        </w:rPr>
        <w:t>Reinforcement</w:t>
      </w:r>
    </w:p>
    <w:p w14:paraId="3C4FEC55" w14:textId="049E1042" w:rsidR="002C7754" w:rsidRDefault="002C7754" w:rsidP="002C7754">
      <w:pPr>
        <w:pStyle w:val="NoteLevel3"/>
        <w:rPr>
          <w:rFonts w:asciiTheme="minorHAnsi" w:hAnsiTheme="minorHAnsi"/>
        </w:rPr>
      </w:pPr>
      <w:r>
        <w:rPr>
          <w:rFonts w:asciiTheme="minorHAnsi" w:hAnsiTheme="minorHAnsi"/>
        </w:rPr>
        <w:t>Transfer</w:t>
      </w:r>
    </w:p>
    <w:p w14:paraId="329476CB" w14:textId="77777777" w:rsidR="002C7754" w:rsidRDefault="002C7754" w:rsidP="002C7754">
      <w:pPr>
        <w:pStyle w:val="NoteLevel1"/>
        <w:rPr>
          <w:rFonts w:asciiTheme="minorHAnsi" w:hAnsiTheme="minorHAnsi"/>
        </w:rPr>
      </w:pPr>
    </w:p>
    <w:p w14:paraId="3EE26488" w14:textId="2567A8F6" w:rsidR="002C7754" w:rsidRDefault="003702CA" w:rsidP="002C7754">
      <w:pPr>
        <w:pStyle w:val="NoteLevel1"/>
        <w:rPr>
          <w:rFonts w:asciiTheme="minorHAnsi" w:hAnsiTheme="minorHAnsi"/>
        </w:rPr>
      </w:pPr>
      <w:r>
        <w:rPr>
          <w:rFonts w:asciiTheme="minorHAnsi" w:hAnsiTheme="minorHAnsi"/>
        </w:rPr>
        <w:t>Role Play</w:t>
      </w:r>
    </w:p>
    <w:p w14:paraId="4368E083" w14:textId="42656253" w:rsidR="008A7D7C" w:rsidRDefault="008A7D7C" w:rsidP="008A7D7C">
      <w:pPr>
        <w:pStyle w:val="NoteLevel2"/>
        <w:rPr>
          <w:rFonts w:asciiTheme="minorHAnsi" w:hAnsiTheme="minorHAnsi"/>
        </w:rPr>
      </w:pPr>
      <w:r>
        <w:rPr>
          <w:rFonts w:asciiTheme="minorHAnsi" w:hAnsiTheme="minorHAnsi"/>
        </w:rPr>
        <w:t>Trainees practice newly learned skills in a safe environment</w:t>
      </w:r>
    </w:p>
    <w:p w14:paraId="2979D822" w14:textId="4B88ABD4" w:rsidR="008A7D7C" w:rsidRDefault="008A7D7C" w:rsidP="008A7D7C">
      <w:pPr>
        <w:pStyle w:val="NoteLevel2"/>
        <w:rPr>
          <w:rFonts w:asciiTheme="minorHAnsi" w:hAnsiTheme="minorHAnsi"/>
        </w:rPr>
      </w:pPr>
      <w:r>
        <w:rPr>
          <w:rFonts w:asciiTheme="minorHAnsi" w:hAnsiTheme="minorHAnsi"/>
        </w:rPr>
        <w:t xml:space="preserve">Three phases: </w:t>
      </w:r>
    </w:p>
    <w:p w14:paraId="4679D90D" w14:textId="618161F5" w:rsidR="008A7D7C" w:rsidRDefault="008A7D7C" w:rsidP="008A7D7C">
      <w:pPr>
        <w:pStyle w:val="NoteLevel3"/>
        <w:rPr>
          <w:rFonts w:asciiTheme="minorHAnsi" w:hAnsiTheme="minorHAnsi"/>
        </w:rPr>
      </w:pPr>
      <w:r>
        <w:rPr>
          <w:rFonts w:asciiTheme="minorHAnsi" w:hAnsiTheme="minorHAnsi"/>
        </w:rPr>
        <w:t xml:space="preserve">Development </w:t>
      </w:r>
    </w:p>
    <w:p w14:paraId="5534B144" w14:textId="49F466D0" w:rsidR="008A7D7C" w:rsidRDefault="008A7D7C" w:rsidP="008A7D7C">
      <w:pPr>
        <w:pStyle w:val="NoteLevel3"/>
        <w:rPr>
          <w:rFonts w:asciiTheme="minorHAnsi" w:hAnsiTheme="minorHAnsi"/>
        </w:rPr>
      </w:pPr>
      <w:r>
        <w:rPr>
          <w:rFonts w:asciiTheme="minorHAnsi" w:hAnsiTheme="minorHAnsi"/>
        </w:rPr>
        <w:t>Enactment</w:t>
      </w:r>
    </w:p>
    <w:p w14:paraId="3B97CF31" w14:textId="1D5AA479" w:rsidR="008A7D7C" w:rsidRDefault="008A7D7C" w:rsidP="008A7D7C">
      <w:pPr>
        <w:pStyle w:val="NoteLevel3"/>
        <w:rPr>
          <w:rFonts w:asciiTheme="minorHAnsi" w:hAnsiTheme="minorHAnsi"/>
        </w:rPr>
      </w:pPr>
      <w:r>
        <w:rPr>
          <w:rFonts w:asciiTheme="minorHAnsi" w:hAnsiTheme="minorHAnsi"/>
        </w:rPr>
        <w:t xml:space="preserve">Debriefing </w:t>
      </w:r>
      <w:proofErr w:type="gramStart"/>
      <w:r>
        <w:rPr>
          <w:rFonts w:asciiTheme="minorHAnsi" w:hAnsiTheme="minorHAnsi"/>
        </w:rPr>
        <w:t>( should</w:t>
      </w:r>
      <w:proofErr w:type="gramEnd"/>
      <w:r>
        <w:rPr>
          <w:rFonts w:asciiTheme="minorHAnsi" w:hAnsiTheme="minorHAnsi"/>
        </w:rPr>
        <w:t xml:space="preserve"> take 2-3 x longer than enactment</w:t>
      </w:r>
    </w:p>
    <w:p w14:paraId="40191580" w14:textId="5C10DA4A" w:rsidR="008A7D7C" w:rsidRDefault="008A7D7C" w:rsidP="008A7D7C">
      <w:pPr>
        <w:pStyle w:val="NoteLevel2"/>
        <w:rPr>
          <w:rFonts w:asciiTheme="minorHAnsi" w:hAnsiTheme="minorHAnsi"/>
        </w:rPr>
      </w:pPr>
      <w:r>
        <w:rPr>
          <w:rFonts w:asciiTheme="minorHAnsi" w:hAnsiTheme="minorHAnsi"/>
        </w:rPr>
        <w:t>Advantages</w:t>
      </w:r>
    </w:p>
    <w:p w14:paraId="396468AF" w14:textId="6103E0BD" w:rsidR="008A7D7C" w:rsidRDefault="008A7D7C" w:rsidP="008A7D7C">
      <w:pPr>
        <w:pStyle w:val="NoteLevel3"/>
        <w:rPr>
          <w:rFonts w:asciiTheme="minorHAnsi" w:hAnsiTheme="minorHAnsi"/>
        </w:rPr>
      </w:pPr>
      <w:r>
        <w:rPr>
          <w:rFonts w:asciiTheme="minorHAnsi" w:hAnsiTheme="minorHAnsi"/>
        </w:rPr>
        <w:t>Useful for acquiring skills in human relations and changing attitudes</w:t>
      </w:r>
    </w:p>
    <w:p w14:paraId="0D93251F" w14:textId="413277B4" w:rsidR="008A7D7C" w:rsidRDefault="008A7D7C" w:rsidP="008A7D7C">
      <w:pPr>
        <w:pStyle w:val="NoteLevel3"/>
        <w:rPr>
          <w:rFonts w:asciiTheme="minorHAnsi" w:hAnsiTheme="minorHAnsi"/>
        </w:rPr>
      </w:pPr>
      <w:r>
        <w:rPr>
          <w:rFonts w:asciiTheme="minorHAnsi" w:hAnsiTheme="minorHAnsi"/>
        </w:rPr>
        <w:t>Requires active participation</w:t>
      </w:r>
    </w:p>
    <w:p w14:paraId="6CD1A1A0" w14:textId="1B995348" w:rsidR="008A7D7C" w:rsidRDefault="008A7D7C" w:rsidP="008A7D7C">
      <w:pPr>
        <w:pStyle w:val="NoteLevel2"/>
        <w:rPr>
          <w:rFonts w:asciiTheme="minorHAnsi" w:hAnsiTheme="minorHAnsi"/>
        </w:rPr>
      </w:pPr>
      <w:r>
        <w:rPr>
          <w:rFonts w:asciiTheme="minorHAnsi" w:hAnsiTheme="minorHAnsi"/>
        </w:rPr>
        <w:t>Disadvantages</w:t>
      </w:r>
    </w:p>
    <w:p w14:paraId="4827028A" w14:textId="3E2EBB1F" w:rsidR="008A7D7C" w:rsidRDefault="008A7D7C" w:rsidP="008A7D7C">
      <w:pPr>
        <w:pStyle w:val="NoteLevel3"/>
        <w:rPr>
          <w:rFonts w:asciiTheme="minorHAnsi" w:hAnsiTheme="minorHAnsi"/>
        </w:rPr>
      </w:pPr>
      <w:r>
        <w:rPr>
          <w:rFonts w:asciiTheme="minorHAnsi" w:hAnsiTheme="minorHAnsi"/>
        </w:rPr>
        <w:t>There may be resistance to participating</w:t>
      </w:r>
    </w:p>
    <w:p w14:paraId="641CC141" w14:textId="77777777" w:rsidR="008A7D7C" w:rsidRDefault="008A7D7C" w:rsidP="008A7D7C">
      <w:pPr>
        <w:pStyle w:val="NoteLevel1"/>
        <w:rPr>
          <w:rFonts w:asciiTheme="minorHAnsi" w:hAnsiTheme="minorHAnsi"/>
        </w:rPr>
      </w:pPr>
    </w:p>
    <w:p w14:paraId="21CD6C4E" w14:textId="5B3543E9" w:rsidR="008A7D7C" w:rsidRDefault="008A7D7C" w:rsidP="008A7D7C">
      <w:pPr>
        <w:pStyle w:val="NoteLevel1"/>
        <w:rPr>
          <w:rFonts w:asciiTheme="minorHAnsi" w:hAnsiTheme="minorHAnsi"/>
        </w:rPr>
      </w:pPr>
      <w:r>
        <w:rPr>
          <w:rFonts w:asciiTheme="minorHAnsi" w:hAnsiTheme="minorHAnsi"/>
        </w:rPr>
        <w:t>Games</w:t>
      </w:r>
    </w:p>
    <w:p w14:paraId="60C0B038" w14:textId="01837713" w:rsidR="008A7D7C" w:rsidRDefault="008A7D7C" w:rsidP="008A7D7C">
      <w:pPr>
        <w:pStyle w:val="NoteLevel2"/>
        <w:rPr>
          <w:rFonts w:asciiTheme="minorHAnsi" w:hAnsiTheme="minorHAnsi"/>
        </w:rPr>
      </w:pPr>
      <w:r>
        <w:rPr>
          <w:rFonts w:asciiTheme="minorHAnsi" w:hAnsiTheme="minorHAnsi"/>
        </w:rPr>
        <w:t>Activities characterized by structured competition that allow trainees to learn specific skills</w:t>
      </w:r>
    </w:p>
    <w:p w14:paraId="257B2D3E" w14:textId="0526AB89" w:rsidR="008A7D7C" w:rsidRDefault="008A7D7C" w:rsidP="008A7D7C">
      <w:pPr>
        <w:pStyle w:val="NoteLevel2"/>
        <w:rPr>
          <w:rFonts w:asciiTheme="minorHAnsi" w:hAnsiTheme="minorHAnsi"/>
        </w:rPr>
      </w:pPr>
      <w:r>
        <w:rPr>
          <w:rFonts w:asciiTheme="minorHAnsi" w:hAnsiTheme="minorHAnsi"/>
        </w:rPr>
        <w:t>Development of problem solving, interpersonal skills and decision making</w:t>
      </w:r>
    </w:p>
    <w:p w14:paraId="04066A3F" w14:textId="4AADB05F" w:rsidR="008A7D7C" w:rsidRDefault="008A7D7C" w:rsidP="008A7D7C">
      <w:pPr>
        <w:pStyle w:val="NoteLevel2"/>
        <w:rPr>
          <w:rFonts w:asciiTheme="minorHAnsi" w:hAnsiTheme="minorHAnsi"/>
        </w:rPr>
      </w:pPr>
      <w:r>
        <w:rPr>
          <w:rFonts w:asciiTheme="minorHAnsi" w:hAnsiTheme="minorHAnsi"/>
        </w:rPr>
        <w:t>Incorporates</w:t>
      </w:r>
    </w:p>
    <w:p w14:paraId="38164DA6" w14:textId="26E637F9" w:rsidR="008A7D7C" w:rsidRDefault="008A7D7C" w:rsidP="008A7D7C">
      <w:pPr>
        <w:pStyle w:val="NoteLevel3"/>
        <w:rPr>
          <w:rFonts w:asciiTheme="minorHAnsi" w:hAnsiTheme="minorHAnsi"/>
        </w:rPr>
      </w:pPr>
      <w:r>
        <w:rPr>
          <w:rFonts w:asciiTheme="minorHAnsi" w:hAnsiTheme="minorHAnsi"/>
        </w:rPr>
        <w:t>Learning from experience</w:t>
      </w:r>
    </w:p>
    <w:p w14:paraId="045408E7" w14:textId="75185240" w:rsidR="008A7D7C" w:rsidRDefault="008A7D7C" w:rsidP="008A7D7C">
      <w:pPr>
        <w:pStyle w:val="NoteLevel3"/>
        <w:rPr>
          <w:rFonts w:asciiTheme="minorHAnsi" w:hAnsiTheme="minorHAnsi"/>
        </w:rPr>
      </w:pPr>
      <w:r>
        <w:rPr>
          <w:rFonts w:asciiTheme="minorHAnsi" w:hAnsiTheme="minorHAnsi"/>
        </w:rPr>
        <w:t>Active practice</w:t>
      </w:r>
    </w:p>
    <w:p w14:paraId="68FE0BD1" w14:textId="672B885A" w:rsidR="008A7D7C" w:rsidRDefault="008A7D7C" w:rsidP="008A7D7C">
      <w:pPr>
        <w:pStyle w:val="NoteLevel3"/>
        <w:rPr>
          <w:rFonts w:asciiTheme="minorHAnsi" w:hAnsiTheme="minorHAnsi"/>
        </w:rPr>
      </w:pPr>
      <w:r>
        <w:rPr>
          <w:rFonts w:asciiTheme="minorHAnsi" w:hAnsiTheme="minorHAnsi"/>
        </w:rPr>
        <w:t>Direct application of real problems</w:t>
      </w:r>
    </w:p>
    <w:p w14:paraId="2025DA11" w14:textId="0C1ADE28" w:rsidR="008A7D7C" w:rsidRDefault="008A7D7C" w:rsidP="008A7D7C">
      <w:pPr>
        <w:pStyle w:val="NoteLevel2"/>
        <w:rPr>
          <w:rFonts w:asciiTheme="minorHAnsi" w:hAnsiTheme="minorHAnsi"/>
        </w:rPr>
      </w:pPr>
      <w:r>
        <w:rPr>
          <w:rFonts w:asciiTheme="minorHAnsi" w:hAnsiTheme="minorHAnsi"/>
        </w:rPr>
        <w:t>Disadvantage</w:t>
      </w:r>
    </w:p>
    <w:p w14:paraId="4701AA3F" w14:textId="3083E18B" w:rsidR="008A7D7C" w:rsidRDefault="008A7D7C" w:rsidP="008A7D7C">
      <w:pPr>
        <w:pStyle w:val="NoteLevel3"/>
        <w:rPr>
          <w:rFonts w:asciiTheme="minorHAnsi" w:hAnsiTheme="minorHAnsi"/>
        </w:rPr>
      </w:pPr>
      <w:r>
        <w:rPr>
          <w:rFonts w:asciiTheme="minorHAnsi" w:hAnsiTheme="minorHAnsi"/>
        </w:rPr>
        <w:t>Possibility of learning wrong things</w:t>
      </w:r>
    </w:p>
    <w:p w14:paraId="2759865A" w14:textId="067AB688" w:rsidR="008A7D7C" w:rsidRDefault="008A7D7C" w:rsidP="008A7D7C">
      <w:pPr>
        <w:pStyle w:val="NoteLevel3"/>
        <w:rPr>
          <w:rFonts w:asciiTheme="minorHAnsi" w:hAnsiTheme="minorHAnsi"/>
        </w:rPr>
      </w:pPr>
      <w:r>
        <w:rPr>
          <w:rFonts w:asciiTheme="minorHAnsi" w:hAnsiTheme="minorHAnsi"/>
        </w:rPr>
        <w:t>Weak relation to training objectives</w:t>
      </w:r>
    </w:p>
    <w:p w14:paraId="70264039" w14:textId="3764AB88" w:rsidR="008A7D7C" w:rsidRDefault="008A7D7C" w:rsidP="008A7D7C">
      <w:pPr>
        <w:pStyle w:val="NoteLevel3"/>
        <w:rPr>
          <w:rFonts w:asciiTheme="minorHAnsi" w:hAnsiTheme="minorHAnsi"/>
        </w:rPr>
      </w:pPr>
      <w:r>
        <w:rPr>
          <w:rFonts w:asciiTheme="minorHAnsi" w:hAnsiTheme="minorHAnsi"/>
        </w:rPr>
        <w:t>Emphasis on winning</w:t>
      </w:r>
    </w:p>
    <w:p w14:paraId="743F31C1" w14:textId="77777777" w:rsidR="008A7D7C" w:rsidRDefault="008A7D7C" w:rsidP="008A7D7C">
      <w:pPr>
        <w:pStyle w:val="NoteLevel1"/>
        <w:rPr>
          <w:rFonts w:asciiTheme="minorHAnsi" w:hAnsiTheme="minorHAnsi"/>
        </w:rPr>
      </w:pPr>
    </w:p>
    <w:p w14:paraId="2C1541F8" w14:textId="351BE6C4" w:rsidR="008A7D7C" w:rsidRDefault="008A7D7C" w:rsidP="008A7D7C">
      <w:pPr>
        <w:pStyle w:val="NoteLevel1"/>
        <w:rPr>
          <w:rFonts w:asciiTheme="minorHAnsi" w:hAnsiTheme="minorHAnsi"/>
        </w:rPr>
      </w:pPr>
      <w:r>
        <w:rPr>
          <w:rFonts w:asciiTheme="minorHAnsi" w:hAnsiTheme="minorHAnsi"/>
        </w:rPr>
        <w:t>Simulations</w:t>
      </w:r>
    </w:p>
    <w:p w14:paraId="46909E76" w14:textId="20E1C194" w:rsidR="008A7D7C" w:rsidRDefault="008A7D7C" w:rsidP="008A7D7C">
      <w:pPr>
        <w:pStyle w:val="NoteLevel2"/>
        <w:rPr>
          <w:rFonts w:asciiTheme="minorHAnsi" w:hAnsiTheme="minorHAnsi"/>
        </w:rPr>
      </w:pPr>
      <w:r>
        <w:rPr>
          <w:rFonts w:asciiTheme="minorHAnsi" w:hAnsiTheme="minorHAnsi"/>
        </w:rPr>
        <w:t>Use of operating models of physical/ social events designed to represent reality</w:t>
      </w:r>
    </w:p>
    <w:p w14:paraId="0A70B523" w14:textId="23B3D65B" w:rsidR="008A7D7C" w:rsidRDefault="008A7D7C" w:rsidP="008A7D7C">
      <w:pPr>
        <w:pStyle w:val="NoteLevel3"/>
        <w:rPr>
          <w:rFonts w:asciiTheme="minorHAnsi" w:hAnsiTheme="minorHAnsi"/>
        </w:rPr>
      </w:pPr>
      <w:r>
        <w:rPr>
          <w:rFonts w:asciiTheme="minorHAnsi" w:hAnsiTheme="minorHAnsi"/>
        </w:rPr>
        <w:t>Used to recreate simulations by simplifying them</w:t>
      </w:r>
    </w:p>
    <w:p w14:paraId="0FCC17A5" w14:textId="56F1D78C" w:rsidR="008A7D7C" w:rsidRDefault="008A7D7C" w:rsidP="008A7D7C">
      <w:pPr>
        <w:pStyle w:val="NoteLevel3"/>
        <w:rPr>
          <w:rFonts w:asciiTheme="minorHAnsi" w:hAnsiTheme="minorHAnsi"/>
        </w:rPr>
      </w:pPr>
      <w:r>
        <w:rPr>
          <w:rFonts w:asciiTheme="minorHAnsi" w:hAnsiTheme="minorHAnsi"/>
        </w:rPr>
        <w:t>Used when training in real world might involve danger or extreme costs.</w:t>
      </w:r>
    </w:p>
    <w:p w14:paraId="45332A7D" w14:textId="377A75B0" w:rsidR="008A7D7C" w:rsidRDefault="008A7D7C" w:rsidP="008A7D7C">
      <w:pPr>
        <w:pStyle w:val="NoteLevel3"/>
        <w:rPr>
          <w:rFonts w:asciiTheme="minorHAnsi" w:hAnsiTheme="minorHAnsi"/>
        </w:rPr>
      </w:pPr>
      <w:r>
        <w:rPr>
          <w:rFonts w:asciiTheme="minorHAnsi" w:hAnsiTheme="minorHAnsi"/>
        </w:rPr>
        <w:t>Equipment simulators: Mechanical devices similar to those on the job</w:t>
      </w:r>
    </w:p>
    <w:p w14:paraId="16E70368" w14:textId="0BE3276D" w:rsidR="008A7D7C" w:rsidRDefault="008A7D7C" w:rsidP="008A7D7C">
      <w:pPr>
        <w:pStyle w:val="NoteLevel4"/>
        <w:rPr>
          <w:rFonts w:asciiTheme="minorHAnsi" w:hAnsiTheme="minorHAnsi"/>
        </w:rPr>
      </w:pPr>
      <w:r>
        <w:rPr>
          <w:rFonts w:asciiTheme="minorHAnsi" w:hAnsiTheme="minorHAnsi"/>
        </w:rPr>
        <w:t>Flight Simulation, Fire fighting simulation software</w:t>
      </w:r>
    </w:p>
    <w:p w14:paraId="7001B0A9" w14:textId="17B8B33E" w:rsidR="008A7D7C" w:rsidRDefault="008A7D7C" w:rsidP="008A7D7C">
      <w:pPr>
        <w:pStyle w:val="NoteLevel2"/>
        <w:rPr>
          <w:rFonts w:asciiTheme="minorHAnsi" w:hAnsiTheme="minorHAnsi"/>
        </w:rPr>
      </w:pPr>
      <w:r>
        <w:rPr>
          <w:rFonts w:asciiTheme="minorHAnsi" w:hAnsiTheme="minorHAnsi"/>
        </w:rPr>
        <w:t>Advantages</w:t>
      </w:r>
    </w:p>
    <w:p w14:paraId="68EAEDFB" w14:textId="3FD27832" w:rsidR="008A7D7C" w:rsidRDefault="008A7D7C" w:rsidP="008A7D7C">
      <w:pPr>
        <w:pStyle w:val="NoteLevel3"/>
        <w:rPr>
          <w:rFonts w:asciiTheme="minorHAnsi" w:hAnsiTheme="minorHAnsi"/>
        </w:rPr>
      </w:pPr>
      <w:r>
        <w:rPr>
          <w:rFonts w:asciiTheme="minorHAnsi" w:hAnsiTheme="minorHAnsi"/>
        </w:rPr>
        <w:t>Realistic and sometimes cost effective</w:t>
      </w:r>
    </w:p>
    <w:p w14:paraId="23C10B12" w14:textId="0514C16E" w:rsidR="008A7D7C" w:rsidRDefault="008A7D7C" w:rsidP="008A7D7C">
      <w:pPr>
        <w:pStyle w:val="NoteLevel3"/>
        <w:rPr>
          <w:rFonts w:asciiTheme="minorHAnsi" w:hAnsiTheme="minorHAnsi"/>
        </w:rPr>
      </w:pPr>
      <w:r>
        <w:rPr>
          <w:rFonts w:asciiTheme="minorHAnsi" w:hAnsiTheme="minorHAnsi"/>
        </w:rPr>
        <w:t>Opportunity to experience many situations and get performance feedback</w:t>
      </w:r>
    </w:p>
    <w:p w14:paraId="0859FB05" w14:textId="19464D2E" w:rsidR="008A7D7C" w:rsidRDefault="008A7D7C" w:rsidP="008A7D7C">
      <w:pPr>
        <w:pStyle w:val="NoteLevel2"/>
        <w:rPr>
          <w:rFonts w:asciiTheme="minorHAnsi" w:hAnsiTheme="minorHAnsi"/>
        </w:rPr>
      </w:pPr>
      <w:r>
        <w:rPr>
          <w:rFonts w:asciiTheme="minorHAnsi" w:hAnsiTheme="minorHAnsi"/>
        </w:rPr>
        <w:t>Disadvantage</w:t>
      </w:r>
    </w:p>
    <w:p w14:paraId="084D51C3" w14:textId="0DE17830" w:rsidR="008A7D7C" w:rsidRDefault="008A7D7C" w:rsidP="008A7D7C">
      <w:pPr>
        <w:pStyle w:val="NoteLevel3"/>
        <w:rPr>
          <w:rFonts w:asciiTheme="minorHAnsi" w:hAnsiTheme="minorHAnsi"/>
        </w:rPr>
      </w:pPr>
      <w:r>
        <w:rPr>
          <w:rFonts w:asciiTheme="minorHAnsi" w:hAnsiTheme="minorHAnsi"/>
        </w:rPr>
        <w:t>Expensive to develop and stage</w:t>
      </w:r>
    </w:p>
    <w:p w14:paraId="72F741BB" w14:textId="0C59A50C" w:rsidR="00503879" w:rsidRDefault="00503879" w:rsidP="00503879">
      <w:pPr>
        <w:pStyle w:val="NoteLevel2"/>
        <w:rPr>
          <w:rFonts w:asciiTheme="minorHAnsi" w:hAnsiTheme="minorHAnsi"/>
        </w:rPr>
      </w:pPr>
      <w:r>
        <w:rPr>
          <w:rFonts w:asciiTheme="minorHAnsi" w:hAnsiTheme="minorHAnsi"/>
        </w:rPr>
        <w:t>Fidelity of the simulation is a key concept that affects transfer of learning to the work environment:</w:t>
      </w:r>
    </w:p>
    <w:p w14:paraId="6F1178F1" w14:textId="141C80CB" w:rsidR="00503879" w:rsidRDefault="00503879" w:rsidP="00503879">
      <w:pPr>
        <w:pStyle w:val="NoteLevel3"/>
        <w:rPr>
          <w:rFonts w:asciiTheme="minorHAnsi" w:hAnsiTheme="minorHAnsi"/>
        </w:rPr>
      </w:pPr>
      <w:r>
        <w:rPr>
          <w:rFonts w:asciiTheme="minorHAnsi" w:hAnsiTheme="minorHAnsi"/>
        </w:rPr>
        <w:t>Physical Fidelity</w:t>
      </w:r>
    </w:p>
    <w:p w14:paraId="661D7B9F" w14:textId="39FDBDE3" w:rsidR="00503879" w:rsidRDefault="00503879" w:rsidP="00503879">
      <w:pPr>
        <w:pStyle w:val="NoteLevel4"/>
        <w:rPr>
          <w:rFonts w:asciiTheme="minorHAnsi" w:hAnsiTheme="minorHAnsi"/>
        </w:rPr>
      </w:pPr>
      <w:r>
        <w:rPr>
          <w:rFonts w:asciiTheme="minorHAnsi" w:hAnsiTheme="minorHAnsi"/>
        </w:rPr>
        <w:t>Similarity of physical aspects of the simulation to actual job</w:t>
      </w:r>
    </w:p>
    <w:p w14:paraId="566A8DE6" w14:textId="36C3C57F" w:rsidR="00503879" w:rsidRDefault="00503879" w:rsidP="00503879">
      <w:pPr>
        <w:pStyle w:val="NoteLevel3"/>
        <w:rPr>
          <w:rFonts w:asciiTheme="minorHAnsi" w:hAnsiTheme="minorHAnsi"/>
        </w:rPr>
      </w:pPr>
      <w:r>
        <w:rPr>
          <w:rFonts w:asciiTheme="minorHAnsi" w:hAnsiTheme="minorHAnsi"/>
        </w:rPr>
        <w:t>Psychological fidelity</w:t>
      </w:r>
    </w:p>
    <w:p w14:paraId="50D281A0" w14:textId="0F7C61F8" w:rsidR="00503879" w:rsidRPr="00503879" w:rsidRDefault="00503879" w:rsidP="00503879">
      <w:pPr>
        <w:pStyle w:val="NoteLevel4"/>
        <w:rPr>
          <w:rFonts w:asciiTheme="minorHAnsi" w:hAnsiTheme="minorHAnsi"/>
        </w:rPr>
      </w:pPr>
      <w:r>
        <w:rPr>
          <w:rFonts w:asciiTheme="minorHAnsi" w:hAnsiTheme="minorHAnsi"/>
        </w:rPr>
        <w:t>Similarity of psychological conditions of the simulation to actual work environment</w:t>
      </w:r>
    </w:p>
    <w:p w14:paraId="390B9F0D" w14:textId="41837FFC" w:rsidR="008A7D7C" w:rsidRDefault="00503879" w:rsidP="00D042D1">
      <w:pPr>
        <w:pStyle w:val="NoteLevel2"/>
        <w:rPr>
          <w:rFonts w:asciiTheme="minorHAnsi" w:hAnsiTheme="minorHAnsi"/>
        </w:rPr>
      </w:pPr>
      <w:r>
        <w:rPr>
          <w:rFonts w:asciiTheme="minorHAnsi" w:hAnsiTheme="minorHAnsi"/>
        </w:rPr>
        <w:t>Code Blue</w:t>
      </w:r>
    </w:p>
    <w:p w14:paraId="31C72FDA" w14:textId="0540AAB1" w:rsidR="00503879" w:rsidRDefault="00D042D1" w:rsidP="00D042D1">
      <w:pPr>
        <w:pStyle w:val="NoteLevel3"/>
        <w:rPr>
          <w:rFonts w:asciiTheme="minorHAnsi" w:hAnsiTheme="minorHAnsi"/>
        </w:rPr>
      </w:pPr>
      <w:r>
        <w:rPr>
          <w:rFonts w:asciiTheme="minorHAnsi" w:hAnsiTheme="minorHAnsi"/>
        </w:rPr>
        <w:t>Demonstrating a simulation of first aid</w:t>
      </w:r>
    </w:p>
    <w:p w14:paraId="1CE0FF9A" w14:textId="50DC3F8B" w:rsidR="00D042D1" w:rsidRDefault="00D042D1" w:rsidP="00D042D1">
      <w:pPr>
        <w:pStyle w:val="NoteLevel2"/>
        <w:rPr>
          <w:rFonts w:asciiTheme="minorHAnsi" w:hAnsiTheme="minorHAnsi"/>
        </w:rPr>
      </w:pPr>
      <w:r>
        <w:rPr>
          <w:rFonts w:asciiTheme="minorHAnsi" w:hAnsiTheme="minorHAnsi"/>
        </w:rPr>
        <w:t>Following</w:t>
      </w:r>
    </w:p>
    <w:p w14:paraId="7EBA6C5E" w14:textId="2C7E98D4" w:rsidR="00D042D1" w:rsidRDefault="00D042D1" w:rsidP="00D042D1">
      <w:pPr>
        <w:pStyle w:val="NoteLevel3"/>
        <w:rPr>
          <w:rFonts w:asciiTheme="minorHAnsi" w:hAnsiTheme="minorHAnsi"/>
        </w:rPr>
      </w:pPr>
      <w:r>
        <w:rPr>
          <w:rFonts w:asciiTheme="minorHAnsi" w:hAnsiTheme="minorHAnsi"/>
        </w:rPr>
        <w:t>Trade Center</w:t>
      </w:r>
    </w:p>
    <w:p w14:paraId="0FB9D4FC" w14:textId="31E2968F" w:rsidR="00D042D1" w:rsidRDefault="00D042D1" w:rsidP="00D042D1">
      <w:pPr>
        <w:pStyle w:val="NoteLevel2"/>
        <w:rPr>
          <w:rFonts w:asciiTheme="minorHAnsi" w:hAnsiTheme="minorHAnsi"/>
        </w:rPr>
      </w:pPr>
      <w:r>
        <w:rPr>
          <w:rFonts w:asciiTheme="minorHAnsi" w:hAnsiTheme="minorHAnsi"/>
        </w:rPr>
        <w:t>Tokyo</w:t>
      </w:r>
    </w:p>
    <w:p w14:paraId="672C8476" w14:textId="67A9CC44" w:rsidR="00D042D1" w:rsidRDefault="00D042D1" w:rsidP="00D042D1">
      <w:pPr>
        <w:pStyle w:val="NoteLevel3"/>
        <w:rPr>
          <w:rFonts w:asciiTheme="minorHAnsi" w:hAnsiTheme="minorHAnsi"/>
        </w:rPr>
      </w:pPr>
      <w:r>
        <w:rPr>
          <w:rFonts w:asciiTheme="minorHAnsi" w:hAnsiTheme="minorHAnsi"/>
        </w:rPr>
        <w:t>Earth quake simulator</w:t>
      </w:r>
    </w:p>
    <w:p w14:paraId="5CB6B0CF" w14:textId="77777777" w:rsidR="00D042D1" w:rsidRDefault="00D042D1" w:rsidP="00D042D1">
      <w:pPr>
        <w:pStyle w:val="NoteLevel1"/>
        <w:numPr>
          <w:ilvl w:val="0"/>
          <w:numId w:val="0"/>
        </w:numPr>
        <w:rPr>
          <w:rFonts w:asciiTheme="minorHAnsi" w:hAnsiTheme="minorHAnsi"/>
        </w:rPr>
      </w:pPr>
    </w:p>
    <w:p w14:paraId="780E2916" w14:textId="524B2FC5" w:rsidR="00D042D1" w:rsidRDefault="00D042D1" w:rsidP="00D042D1">
      <w:pPr>
        <w:pStyle w:val="NoteLevel1"/>
        <w:numPr>
          <w:ilvl w:val="0"/>
          <w:numId w:val="0"/>
        </w:numPr>
        <w:rPr>
          <w:rFonts w:asciiTheme="minorHAnsi" w:hAnsiTheme="minorHAnsi"/>
        </w:rPr>
      </w:pPr>
      <w:r>
        <w:rPr>
          <w:rFonts w:asciiTheme="minorHAnsi" w:hAnsiTheme="minorHAnsi"/>
        </w:rPr>
        <w:t>Action Learning</w:t>
      </w:r>
    </w:p>
    <w:p w14:paraId="1DCC8156" w14:textId="75443B35" w:rsidR="008A7D7C" w:rsidRDefault="00D042D1" w:rsidP="00D042D1">
      <w:pPr>
        <w:pStyle w:val="NoteLevel2"/>
        <w:rPr>
          <w:rFonts w:asciiTheme="minorHAnsi" w:hAnsiTheme="minorHAnsi"/>
        </w:rPr>
      </w:pPr>
      <w:r>
        <w:rPr>
          <w:rFonts w:asciiTheme="minorHAnsi" w:hAnsiTheme="minorHAnsi"/>
        </w:rPr>
        <w:t>I hear, I know. I see, I remember. I do, I understand. (Confucius)</w:t>
      </w:r>
    </w:p>
    <w:p w14:paraId="246C46F5" w14:textId="5A6C362A" w:rsidR="008A7D7C" w:rsidRDefault="00D042D1" w:rsidP="00D042D1">
      <w:pPr>
        <w:pStyle w:val="NoteLevel2"/>
        <w:rPr>
          <w:rFonts w:asciiTheme="minorHAnsi" w:hAnsiTheme="minorHAnsi"/>
        </w:rPr>
      </w:pPr>
      <w:r>
        <w:rPr>
          <w:rFonts w:asciiTheme="minorHAnsi" w:hAnsiTheme="minorHAnsi"/>
        </w:rPr>
        <w:t>Consists of a process in which the learner performs a given activity</w:t>
      </w:r>
    </w:p>
    <w:p w14:paraId="7FD99D15" w14:textId="76711B14" w:rsidR="00D042D1" w:rsidRDefault="00D042D1" w:rsidP="00D042D1">
      <w:pPr>
        <w:pStyle w:val="NoteLevel2"/>
        <w:rPr>
          <w:rFonts w:asciiTheme="minorHAnsi" w:hAnsiTheme="minorHAnsi"/>
        </w:rPr>
      </w:pPr>
      <w:r>
        <w:rPr>
          <w:rFonts w:asciiTheme="minorHAnsi" w:hAnsiTheme="minorHAnsi"/>
        </w:rPr>
        <w:t>Analyzes their actions in order to improve on their performance.</w:t>
      </w:r>
    </w:p>
    <w:p w14:paraId="0466CA72" w14:textId="716C4708" w:rsidR="00D042D1" w:rsidRDefault="00D042D1" w:rsidP="00D042D1">
      <w:pPr>
        <w:pStyle w:val="NoteLevel2"/>
        <w:rPr>
          <w:rFonts w:asciiTheme="minorHAnsi" w:hAnsiTheme="minorHAnsi"/>
        </w:rPr>
      </w:pPr>
      <w:r>
        <w:rPr>
          <w:rFonts w:asciiTheme="minorHAnsi" w:hAnsiTheme="minorHAnsi"/>
        </w:rPr>
        <w:t>Learner repeatedly performs the task and typically obtains feedback from a small group (or set) of individuals</w:t>
      </w:r>
    </w:p>
    <w:p w14:paraId="6C28B9C9" w14:textId="67DCFD6D" w:rsidR="00D042D1" w:rsidRDefault="00D042D1" w:rsidP="00D042D1">
      <w:pPr>
        <w:pStyle w:val="NoteLevel2"/>
        <w:rPr>
          <w:rFonts w:asciiTheme="minorHAnsi" w:hAnsiTheme="minorHAnsi"/>
        </w:rPr>
      </w:pPr>
      <w:r>
        <w:rPr>
          <w:rFonts w:asciiTheme="minorHAnsi" w:hAnsiTheme="minorHAnsi"/>
        </w:rPr>
        <w:t>Accept challenge of studying and solving real problems, accept responsibility for solutions.</w:t>
      </w:r>
    </w:p>
    <w:p w14:paraId="2E46A963" w14:textId="40A6EABB" w:rsidR="00D042D1" w:rsidRDefault="00D042D1" w:rsidP="00D042D1">
      <w:pPr>
        <w:pStyle w:val="NoteLevel2"/>
        <w:rPr>
          <w:rFonts w:asciiTheme="minorHAnsi" w:hAnsiTheme="minorHAnsi"/>
        </w:rPr>
      </w:pPr>
      <w:r>
        <w:rPr>
          <w:rFonts w:asciiTheme="minorHAnsi" w:hAnsiTheme="minorHAnsi"/>
        </w:rPr>
        <w:t>Advantages</w:t>
      </w:r>
    </w:p>
    <w:p w14:paraId="23F31CDC" w14:textId="1BEAB1C1" w:rsidR="00D042D1" w:rsidRDefault="00D042D1" w:rsidP="00D042D1">
      <w:pPr>
        <w:pStyle w:val="NoteLevel3"/>
        <w:rPr>
          <w:rFonts w:asciiTheme="minorHAnsi" w:hAnsiTheme="minorHAnsi"/>
        </w:rPr>
      </w:pPr>
      <w:r>
        <w:rPr>
          <w:rFonts w:asciiTheme="minorHAnsi" w:hAnsiTheme="minorHAnsi"/>
        </w:rPr>
        <w:t>Test theories in the real world</w:t>
      </w:r>
    </w:p>
    <w:p w14:paraId="5E87D45C" w14:textId="670D402C" w:rsidR="00D042D1" w:rsidRDefault="00D042D1" w:rsidP="00D042D1">
      <w:pPr>
        <w:pStyle w:val="NoteLevel3"/>
        <w:rPr>
          <w:rFonts w:asciiTheme="minorHAnsi" w:hAnsiTheme="minorHAnsi"/>
        </w:rPr>
      </w:pPr>
      <w:r>
        <w:rPr>
          <w:rFonts w:asciiTheme="minorHAnsi" w:hAnsiTheme="minorHAnsi"/>
        </w:rPr>
        <w:t>Involves identifying real problems</w:t>
      </w:r>
    </w:p>
    <w:p w14:paraId="15B1F4E9" w14:textId="4608990E" w:rsidR="00D042D1" w:rsidRDefault="00D042D1" w:rsidP="00D042D1">
      <w:pPr>
        <w:pStyle w:val="NoteLevel3"/>
        <w:rPr>
          <w:rFonts w:asciiTheme="minorHAnsi" w:hAnsiTheme="minorHAnsi"/>
        </w:rPr>
      </w:pPr>
      <w:r>
        <w:rPr>
          <w:rFonts w:asciiTheme="minorHAnsi" w:hAnsiTheme="minorHAnsi"/>
        </w:rPr>
        <w:t>Developing Solutions</w:t>
      </w:r>
    </w:p>
    <w:p w14:paraId="0263B44D" w14:textId="26CBFA6B" w:rsidR="00D042D1" w:rsidRDefault="00D042D1" w:rsidP="00D042D1">
      <w:pPr>
        <w:pStyle w:val="NoteLevel3"/>
        <w:rPr>
          <w:rFonts w:asciiTheme="minorHAnsi" w:hAnsiTheme="minorHAnsi"/>
        </w:rPr>
      </w:pPr>
      <w:r>
        <w:rPr>
          <w:rFonts w:asciiTheme="minorHAnsi" w:hAnsiTheme="minorHAnsi"/>
        </w:rPr>
        <w:t>Testing them and evaluating consequences</w:t>
      </w:r>
    </w:p>
    <w:p w14:paraId="52E498EF" w14:textId="4E4825B1" w:rsidR="00D042D1" w:rsidRDefault="00D042D1" w:rsidP="00D042D1">
      <w:pPr>
        <w:pStyle w:val="NoteLevel3"/>
        <w:rPr>
          <w:rFonts w:asciiTheme="minorHAnsi" w:hAnsiTheme="minorHAnsi"/>
        </w:rPr>
      </w:pPr>
      <w:r>
        <w:rPr>
          <w:rFonts w:asciiTheme="minorHAnsi" w:hAnsiTheme="minorHAnsi"/>
        </w:rPr>
        <w:t>Changes trainee from passive information receivers to problem solvers.</w:t>
      </w:r>
    </w:p>
    <w:p w14:paraId="7A529C6E" w14:textId="77777777" w:rsidR="00D042D1" w:rsidRDefault="00D042D1" w:rsidP="00DA246A">
      <w:pPr>
        <w:pStyle w:val="NoteLevel1"/>
        <w:numPr>
          <w:ilvl w:val="0"/>
          <w:numId w:val="0"/>
        </w:numPr>
        <w:rPr>
          <w:rFonts w:asciiTheme="minorHAnsi" w:hAnsiTheme="minorHAnsi"/>
        </w:rPr>
      </w:pPr>
    </w:p>
    <w:p w14:paraId="3F4B5183" w14:textId="02470AB8" w:rsidR="00DA246A" w:rsidRDefault="00DA246A" w:rsidP="00DA246A">
      <w:pPr>
        <w:pStyle w:val="NoteLevel1"/>
        <w:numPr>
          <w:ilvl w:val="0"/>
          <w:numId w:val="0"/>
        </w:numPr>
        <w:rPr>
          <w:rFonts w:asciiTheme="minorHAnsi" w:hAnsiTheme="minorHAnsi"/>
        </w:rPr>
      </w:pPr>
      <w:r>
        <w:rPr>
          <w:rFonts w:asciiTheme="minorHAnsi" w:hAnsiTheme="minorHAnsi"/>
        </w:rPr>
        <w:t>Which is the best?</w:t>
      </w:r>
    </w:p>
    <w:p w14:paraId="4782DC37" w14:textId="2264A4B4" w:rsidR="00DA246A" w:rsidRDefault="00DA246A" w:rsidP="00DA246A">
      <w:pPr>
        <w:pStyle w:val="NoteLevel2"/>
        <w:rPr>
          <w:rFonts w:asciiTheme="minorHAnsi" w:hAnsiTheme="minorHAnsi"/>
        </w:rPr>
      </w:pPr>
      <w:r>
        <w:rPr>
          <w:rFonts w:asciiTheme="minorHAnsi" w:hAnsiTheme="minorHAnsi"/>
        </w:rPr>
        <w:t xml:space="preserve">More involved in the learning process, more the training </w:t>
      </w:r>
      <w:proofErr w:type="spellStart"/>
      <w:r>
        <w:rPr>
          <w:rFonts w:asciiTheme="minorHAnsi" w:hAnsiTheme="minorHAnsi"/>
        </w:rPr>
        <w:t>ressembles</w:t>
      </w:r>
      <w:proofErr w:type="spellEnd"/>
      <w:r>
        <w:rPr>
          <w:rFonts w:asciiTheme="minorHAnsi" w:hAnsiTheme="minorHAnsi"/>
        </w:rPr>
        <w:t xml:space="preserve"> the job, transfer will occur most likely</w:t>
      </w:r>
    </w:p>
    <w:p w14:paraId="7A72D50F" w14:textId="1DF42D2D" w:rsidR="00DA246A" w:rsidRDefault="00DA246A" w:rsidP="00DA246A">
      <w:pPr>
        <w:pStyle w:val="NoteLevel2"/>
        <w:rPr>
          <w:rFonts w:asciiTheme="minorHAnsi" w:hAnsiTheme="minorHAnsi"/>
        </w:rPr>
      </w:pPr>
      <w:r>
        <w:rPr>
          <w:rFonts w:asciiTheme="minorHAnsi" w:hAnsiTheme="minorHAnsi"/>
        </w:rPr>
        <w:t>Effectiveness depends on its achievement of training objectives</w:t>
      </w:r>
    </w:p>
    <w:p w14:paraId="6B75B6D6" w14:textId="315A4DAB" w:rsidR="00DA246A" w:rsidRDefault="00DA246A" w:rsidP="00DA246A">
      <w:pPr>
        <w:pStyle w:val="NoteLevel2"/>
        <w:rPr>
          <w:rFonts w:asciiTheme="minorHAnsi" w:hAnsiTheme="minorHAnsi"/>
        </w:rPr>
      </w:pPr>
      <w:r>
        <w:rPr>
          <w:rFonts w:asciiTheme="minorHAnsi" w:hAnsiTheme="minorHAnsi"/>
        </w:rPr>
        <w:t>Blended learning THE BEST</w:t>
      </w:r>
    </w:p>
    <w:p w14:paraId="3B75CD85" w14:textId="0C935106" w:rsidR="00DA246A" w:rsidRDefault="00DA246A" w:rsidP="00DA246A">
      <w:pPr>
        <w:pStyle w:val="NoteLevel2"/>
        <w:rPr>
          <w:rFonts w:asciiTheme="minorHAnsi" w:hAnsiTheme="minorHAnsi"/>
        </w:rPr>
      </w:pPr>
      <w:r>
        <w:rPr>
          <w:rFonts w:asciiTheme="minorHAnsi" w:hAnsiTheme="minorHAnsi"/>
        </w:rPr>
        <w:t>Things to consider</w:t>
      </w:r>
    </w:p>
    <w:p w14:paraId="7062779A" w14:textId="072716FB" w:rsidR="00DA246A" w:rsidRDefault="00DA246A" w:rsidP="00DA246A">
      <w:pPr>
        <w:pStyle w:val="NoteLevel3"/>
        <w:rPr>
          <w:rFonts w:asciiTheme="minorHAnsi" w:hAnsiTheme="minorHAnsi"/>
        </w:rPr>
      </w:pPr>
      <w:r>
        <w:rPr>
          <w:rFonts w:asciiTheme="minorHAnsi" w:hAnsiTheme="minorHAnsi"/>
        </w:rPr>
        <w:t>Training objectives</w:t>
      </w:r>
    </w:p>
    <w:p w14:paraId="0A98133F" w14:textId="56B214D0" w:rsidR="00DA246A" w:rsidRDefault="00DA246A" w:rsidP="00DA246A">
      <w:pPr>
        <w:pStyle w:val="NoteLevel3"/>
        <w:rPr>
          <w:rFonts w:asciiTheme="minorHAnsi" w:hAnsiTheme="minorHAnsi"/>
        </w:rPr>
      </w:pPr>
      <w:r>
        <w:rPr>
          <w:rFonts w:asciiTheme="minorHAnsi" w:hAnsiTheme="minorHAnsi"/>
        </w:rPr>
        <w:t>Cost and resource availability</w:t>
      </w:r>
    </w:p>
    <w:p w14:paraId="02497249" w14:textId="55AFE48E" w:rsidR="00DA246A" w:rsidRDefault="00DA246A" w:rsidP="00DA246A">
      <w:pPr>
        <w:pStyle w:val="NoteLevel3"/>
        <w:rPr>
          <w:rFonts w:asciiTheme="minorHAnsi" w:hAnsiTheme="minorHAnsi"/>
        </w:rPr>
      </w:pPr>
      <w:r>
        <w:rPr>
          <w:rFonts w:asciiTheme="minorHAnsi" w:hAnsiTheme="minorHAnsi"/>
        </w:rPr>
        <w:t>On-the-job application</w:t>
      </w:r>
    </w:p>
    <w:p w14:paraId="4C50E00B" w14:textId="472A5902" w:rsidR="00DA246A" w:rsidRDefault="00DA246A" w:rsidP="00DA246A">
      <w:pPr>
        <w:pStyle w:val="NoteLevel3"/>
        <w:rPr>
          <w:rFonts w:asciiTheme="minorHAnsi" w:hAnsiTheme="minorHAnsi"/>
        </w:rPr>
      </w:pPr>
      <w:r>
        <w:rPr>
          <w:rFonts w:asciiTheme="minorHAnsi" w:hAnsiTheme="minorHAnsi"/>
        </w:rPr>
        <w:t>Trainer skills and preferences</w:t>
      </w:r>
    </w:p>
    <w:p w14:paraId="57DFFE44" w14:textId="6F4E26A7" w:rsidR="00DA246A" w:rsidRDefault="00DA246A" w:rsidP="00DA246A">
      <w:pPr>
        <w:pStyle w:val="NoteLevel3"/>
        <w:rPr>
          <w:rFonts w:asciiTheme="minorHAnsi" w:hAnsiTheme="minorHAnsi"/>
        </w:rPr>
      </w:pPr>
      <w:r>
        <w:rPr>
          <w:rFonts w:asciiTheme="minorHAnsi" w:hAnsiTheme="minorHAnsi"/>
        </w:rPr>
        <w:t>Trainee characteristics and preferences</w:t>
      </w:r>
    </w:p>
    <w:p w14:paraId="3EA5878E" w14:textId="0C270DF4" w:rsidR="00DA246A" w:rsidRDefault="00DA246A" w:rsidP="00DA246A">
      <w:pPr>
        <w:pStyle w:val="NoteLevel3"/>
        <w:rPr>
          <w:rFonts w:asciiTheme="minorHAnsi" w:hAnsiTheme="minorHAnsi"/>
        </w:rPr>
      </w:pPr>
      <w:r>
        <w:rPr>
          <w:rFonts w:asciiTheme="minorHAnsi" w:hAnsiTheme="minorHAnsi"/>
        </w:rPr>
        <w:t>Aptitude-treatment interaction:</w:t>
      </w:r>
    </w:p>
    <w:p w14:paraId="242DCD3B" w14:textId="0091FA5F" w:rsidR="00DA246A" w:rsidRDefault="00DA246A" w:rsidP="00DA246A">
      <w:pPr>
        <w:pStyle w:val="NoteLevel4"/>
        <w:rPr>
          <w:rFonts w:asciiTheme="minorHAnsi" w:hAnsiTheme="minorHAnsi"/>
        </w:rPr>
      </w:pPr>
      <w:r>
        <w:rPr>
          <w:rFonts w:asciiTheme="minorHAnsi" w:hAnsiTheme="minorHAnsi"/>
        </w:rPr>
        <w:t xml:space="preserve">When a training method has differential effects on trainees with different aptitudes. </w:t>
      </w:r>
    </w:p>
    <w:p w14:paraId="7B3EB53F" w14:textId="77777777" w:rsidR="00DA246A" w:rsidRDefault="00DA246A" w:rsidP="00DA246A">
      <w:pPr>
        <w:pStyle w:val="NoteLevel1"/>
        <w:rPr>
          <w:rFonts w:asciiTheme="minorHAnsi" w:hAnsiTheme="minorHAnsi"/>
        </w:rPr>
      </w:pPr>
    </w:p>
    <w:p w14:paraId="448E942B" w14:textId="2CD71335" w:rsidR="00EF1F08" w:rsidRPr="00EF1F08" w:rsidRDefault="00EF1F08" w:rsidP="00DA246A">
      <w:pPr>
        <w:pStyle w:val="NoteLevel1"/>
        <w:rPr>
          <w:rFonts w:asciiTheme="minorHAnsi" w:hAnsiTheme="minorHAnsi"/>
          <w:b/>
        </w:rPr>
      </w:pPr>
      <w:r w:rsidRPr="00EF1F08">
        <w:rPr>
          <w:rFonts w:asciiTheme="minorHAnsi" w:hAnsiTheme="minorHAnsi"/>
          <w:b/>
        </w:rPr>
        <w:t>Development costs</w:t>
      </w:r>
    </w:p>
    <w:p w14:paraId="2FBC2E92" w14:textId="0DE27AD2" w:rsidR="00DA246A" w:rsidRDefault="00DA246A" w:rsidP="00EF1F08">
      <w:pPr>
        <w:pStyle w:val="NoteLevel2"/>
        <w:rPr>
          <w:rFonts w:asciiTheme="minorHAnsi" w:hAnsiTheme="minorHAnsi"/>
        </w:rPr>
      </w:pPr>
      <w:r>
        <w:rPr>
          <w:rFonts w:asciiTheme="minorHAnsi" w:hAnsiTheme="minorHAnsi"/>
        </w:rPr>
        <w:t xml:space="preserve">Low </w:t>
      </w:r>
    </w:p>
    <w:p w14:paraId="61535FA5" w14:textId="0BE1295D" w:rsidR="00DA246A" w:rsidRDefault="00DA246A" w:rsidP="00EF1F08">
      <w:pPr>
        <w:pStyle w:val="NoteLevel3"/>
        <w:rPr>
          <w:rFonts w:asciiTheme="minorHAnsi" w:hAnsiTheme="minorHAnsi"/>
        </w:rPr>
      </w:pPr>
      <w:r>
        <w:rPr>
          <w:rFonts w:asciiTheme="minorHAnsi" w:hAnsiTheme="minorHAnsi"/>
        </w:rPr>
        <w:t>Lecture</w:t>
      </w:r>
    </w:p>
    <w:p w14:paraId="644A27AE" w14:textId="0C8E94D4" w:rsidR="00DA246A" w:rsidRDefault="00DA246A" w:rsidP="00EF1F08">
      <w:pPr>
        <w:pStyle w:val="NoteLevel3"/>
        <w:rPr>
          <w:rFonts w:asciiTheme="minorHAnsi" w:hAnsiTheme="minorHAnsi"/>
        </w:rPr>
      </w:pPr>
      <w:r>
        <w:rPr>
          <w:rFonts w:asciiTheme="minorHAnsi" w:hAnsiTheme="minorHAnsi"/>
        </w:rPr>
        <w:t>Discussion</w:t>
      </w:r>
    </w:p>
    <w:p w14:paraId="2485246E" w14:textId="207832B6" w:rsidR="00EF1F08" w:rsidRDefault="00EF1F08" w:rsidP="00EF1F08">
      <w:pPr>
        <w:pStyle w:val="NoteLevel2"/>
        <w:rPr>
          <w:rFonts w:asciiTheme="minorHAnsi" w:hAnsiTheme="minorHAnsi"/>
        </w:rPr>
      </w:pPr>
      <w:r>
        <w:rPr>
          <w:rFonts w:asciiTheme="minorHAnsi" w:hAnsiTheme="minorHAnsi"/>
        </w:rPr>
        <w:t>Medium</w:t>
      </w:r>
    </w:p>
    <w:p w14:paraId="22D35532" w14:textId="73F34CD7" w:rsidR="00EF1F08" w:rsidRDefault="00EF1F08" w:rsidP="00EF1F08">
      <w:pPr>
        <w:pStyle w:val="NoteLevel3"/>
        <w:rPr>
          <w:rFonts w:asciiTheme="minorHAnsi" w:hAnsiTheme="minorHAnsi"/>
        </w:rPr>
      </w:pPr>
      <w:r>
        <w:rPr>
          <w:rFonts w:asciiTheme="minorHAnsi" w:hAnsiTheme="minorHAnsi"/>
        </w:rPr>
        <w:t>Role Play</w:t>
      </w:r>
    </w:p>
    <w:p w14:paraId="3E3E37E6" w14:textId="0D439486" w:rsidR="00EF1F08" w:rsidRDefault="00EF1F08" w:rsidP="00EF1F08">
      <w:pPr>
        <w:pStyle w:val="NoteLevel3"/>
        <w:rPr>
          <w:rFonts w:asciiTheme="minorHAnsi" w:hAnsiTheme="minorHAnsi"/>
        </w:rPr>
      </w:pPr>
      <w:r>
        <w:rPr>
          <w:rFonts w:asciiTheme="minorHAnsi" w:hAnsiTheme="minorHAnsi"/>
        </w:rPr>
        <w:t>Games</w:t>
      </w:r>
    </w:p>
    <w:p w14:paraId="57D7CF96" w14:textId="0C975C5F" w:rsidR="00EF1F08" w:rsidRDefault="00EF1F08" w:rsidP="00EF1F08">
      <w:pPr>
        <w:pStyle w:val="NoteLevel3"/>
        <w:rPr>
          <w:rFonts w:asciiTheme="minorHAnsi" w:hAnsiTheme="minorHAnsi"/>
        </w:rPr>
      </w:pPr>
      <w:r>
        <w:rPr>
          <w:rFonts w:asciiTheme="minorHAnsi" w:hAnsiTheme="minorHAnsi"/>
        </w:rPr>
        <w:t>Case incident</w:t>
      </w:r>
    </w:p>
    <w:p w14:paraId="74A582C9" w14:textId="30253C37" w:rsidR="00EF1F08" w:rsidRDefault="00EF1F08" w:rsidP="00EF1F08">
      <w:pPr>
        <w:pStyle w:val="NoteLevel3"/>
        <w:rPr>
          <w:rFonts w:asciiTheme="minorHAnsi" w:hAnsiTheme="minorHAnsi"/>
        </w:rPr>
      </w:pPr>
      <w:r>
        <w:rPr>
          <w:rFonts w:asciiTheme="minorHAnsi" w:hAnsiTheme="minorHAnsi"/>
        </w:rPr>
        <w:t>Case study</w:t>
      </w:r>
    </w:p>
    <w:p w14:paraId="0219BAF0" w14:textId="21C35A27" w:rsidR="00EF1F08" w:rsidRDefault="00EF1F08" w:rsidP="00EF1F08">
      <w:pPr>
        <w:pStyle w:val="NoteLevel2"/>
        <w:rPr>
          <w:rFonts w:asciiTheme="minorHAnsi" w:hAnsiTheme="minorHAnsi"/>
        </w:rPr>
      </w:pPr>
      <w:r>
        <w:rPr>
          <w:rFonts w:asciiTheme="minorHAnsi" w:hAnsiTheme="minorHAnsi"/>
        </w:rPr>
        <w:t>High</w:t>
      </w:r>
    </w:p>
    <w:p w14:paraId="1F83E3B5" w14:textId="186F49F7" w:rsidR="00EF1F08" w:rsidRDefault="00EF1F08" w:rsidP="00EF1F08">
      <w:pPr>
        <w:pStyle w:val="NoteLevel3"/>
        <w:rPr>
          <w:rFonts w:asciiTheme="minorHAnsi" w:hAnsiTheme="minorHAnsi"/>
        </w:rPr>
      </w:pPr>
      <w:r>
        <w:rPr>
          <w:rFonts w:asciiTheme="minorHAnsi" w:hAnsiTheme="minorHAnsi"/>
        </w:rPr>
        <w:t>Video</w:t>
      </w:r>
    </w:p>
    <w:p w14:paraId="5E665F9F" w14:textId="21EF9C3B" w:rsidR="00EF1F08" w:rsidRDefault="00EF1F08" w:rsidP="00EF1F08">
      <w:pPr>
        <w:pStyle w:val="NoteLevel3"/>
        <w:rPr>
          <w:rFonts w:asciiTheme="minorHAnsi" w:hAnsiTheme="minorHAnsi"/>
        </w:rPr>
      </w:pPr>
      <w:r>
        <w:rPr>
          <w:rFonts w:asciiTheme="minorHAnsi" w:hAnsiTheme="minorHAnsi"/>
        </w:rPr>
        <w:t>Simulation</w:t>
      </w:r>
    </w:p>
    <w:p w14:paraId="007559CF" w14:textId="1824C845" w:rsidR="00EF1F08" w:rsidRDefault="00EF1F08" w:rsidP="00EF1F08">
      <w:pPr>
        <w:pStyle w:val="NoteLevel3"/>
        <w:rPr>
          <w:rFonts w:asciiTheme="minorHAnsi" w:hAnsiTheme="minorHAnsi"/>
        </w:rPr>
      </w:pPr>
      <w:r>
        <w:rPr>
          <w:rFonts w:asciiTheme="minorHAnsi" w:hAnsiTheme="minorHAnsi"/>
        </w:rPr>
        <w:t>Behavior modeling</w:t>
      </w:r>
    </w:p>
    <w:p w14:paraId="004953E9" w14:textId="34E9A2FD" w:rsidR="00EF1F08" w:rsidRDefault="00EF1F08" w:rsidP="00EF1F08">
      <w:pPr>
        <w:pStyle w:val="NoteLevel3"/>
        <w:rPr>
          <w:rFonts w:asciiTheme="minorHAnsi" w:hAnsiTheme="minorHAnsi"/>
        </w:rPr>
      </w:pPr>
      <w:r>
        <w:rPr>
          <w:rFonts w:asciiTheme="minorHAnsi" w:hAnsiTheme="minorHAnsi"/>
        </w:rPr>
        <w:t>Tech-based training</w:t>
      </w:r>
    </w:p>
    <w:p w14:paraId="5623C281" w14:textId="77777777" w:rsidR="00EF1F08" w:rsidRDefault="00EF1F08" w:rsidP="00EF1F08">
      <w:pPr>
        <w:pStyle w:val="NoteLevel1"/>
        <w:rPr>
          <w:rFonts w:asciiTheme="minorHAnsi" w:hAnsiTheme="minorHAnsi"/>
        </w:rPr>
      </w:pPr>
    </w:p>
    <w:p w14:paraId="021EA4F2" w14:textId="2F69A251" w:rsidR="00EF1F08" w:rsidRPr="00EF1F08" w:rsidRDefault="00EF1F08" w:rsidP="00EF1F08">
      <w:pPr>
        <w:pStyle w:val="NoteLevel1"/>
        <w:rPr>
          <w:rFonts w:asciiTheme="minorHAnsi" w:hAnsiTheme="minorHAnsi"/>
          <w:b/>
        </w:rPr>
      </w:pPr>
      <w:r w:rsidRPr="00EF1F08">
        <w:rPr>
          <w:rFonts w:asciiTheme="minorHAnsi" w:hAnsiTheme="minorHAnsi"/>
          <w:b/>
        </w:rPr>
        <w:t>Administration Costs</w:t>
      </w:r>
    </w:p>
    <w:p w14:paraId="63BEF27D" w14:textId="3C154AF4" w:rsidR="00EF1F08" w:rsidRDefault="00EF1F08" w:rsidP="00EF1F08">
      <w:pPr>
        <w:pStyle w:val="NoteLevel2"/>
        <w:rPr>
          <w:rFonts w:asciiTheme="minorHAnsi" w:hAnsiTheme="minorHAnsi"/>
        </w:rPr>
      </w:pPr>
      <w:r>
        <w:rPr>
          <w:rFonts w:asciiTheme="minorHAnsi" w:hAnsiTheme="minorHAnsi"/>
        </w:rPr>
        <w:t>Low</w:t>
      </w:r>
    </w:p>
    <w:p w14:paraId="0284CF67" w14:textId="6DB1C1A3" w:rsidR="00EF1F08" w:rsidRDefault="00EF1F08" w:rsidP="00EF1F08">
      <w:pPr>
        <w:pStyle w:val="NoteLevel3"/>
        <w:rPr>
          <w:rFonts w:asciiTheme="minorHAnsi" w:hAnsiTheme="minorHAnsi"/>
        </w:rPr>
      </w:pPr>
      <w:r>
        <w:rPr>
          <w:rFonts w:asciiTheme="minorHAnsi" w:hAnsiTheme="minorHAnsi"/>
        </w:rPr>
        <w:t>Lecture</w:t>
      </w:r>
    </w:p>
    <w:p w14:paraId="17E956C0" w14:textId="6124BA4A" w:rsidR="00EF1F08" w:rsidRDefault="00EF1F08" w:rsidP="00EF1F08">
      <w:pPr>
        <w:pStyle w:val="NoteLevel3"/>
        <w:rPr>
          <w:rFonts w:asciiTheme="minorHAnsi" w:hAnsiTheme="minorHAnsi"/>
        </w:rPr>
      </w:pPr>
      <w:r>
        <w:rPr>
          <w:rFonts w:asciiTheme="minorHAnsi" w:hAnsiTheme="minorHAnsi"/>
        </w:rPr>
        <w:t>Discussion</w:t>
      </w:r>
    </w:p>
    <w:p w14:paraId="575E8BC4" w14:textId="2AFE953B" w:rsidR="00EF1F08" w:rsidRDefault="00EF1F08" w:rsidP="00EF1F08">
      <w:pPr>
        <w:pStyle w:val="NoteLevel3"/>
        <w:rPr>
          <w:rFonts w:asciiTheme="minorHAnsi" w:hAnsiTheme="minorHAnsi"/>
        </w:rPr>
      </w:pPr>
      <w:r>
        <w:rPr>
          <w:rFonts w:asciiTheme="minorHAnsi" w:hAnsiTheme="minorHAnsi"/>
        </w:rPr>
        <w:t>Case Study</w:t>
      </w:r>
    </w:p>
    <w:p w14:paraId="590B8BC9" w14:textId="0B1439C0" w:rsidR="00EF1F08" w:rsidRDefault="00EF1F08" w:rsidP="00EF1F08">
      <w:pPr>
        <w:pStyle w:val="NoteLevel3"/>
        <w:rPr>
          <w:rFonts w:asciiTheme="minorHAnsi" w:hAnsiTheme="minorHAnsi"/>
        </w:rPr>
      </w:pPr>
      <w:r>
        <w:rPr>
          <w:rFonts w:asciiTheme="minorHAnsi" w:hAnsiTheme="minorHAnsi"/>
        </w:rPr>
        <w:t>Tech-Based Training</w:t>
      </w:r>
    </w:p>
    <w:p w14:paraId="03AFD1E7" w14:textId="4C1775F4" w:rsidR="00EF1F08" w:rsidRDefault="00EF1F08" w:rsidP="00EF1F08">
      <w:pPr>
        <w:pStyle w:val="NoteLevel3"/>
        <w:rPr>
          <w:rFonts w:asciiTheme="minorHAnsi" w:hAnsiTheme="minorHAnsi"/>
        </w:rPr>
      </w:pPr>
      <w:r>
        <w:rPr>
          <w:rFonts w:asciiTheme="minorHAnsi" w:hAnsiTheme="minorHAnsi"/>
        </w:rPr>
        <w:t>Video</w:t>
      </w:r>
    </w:p>
    <w:p w14:paraId="21F84262" w14:textId="2D21B947" w:rsidR="00EF1F08" w:rsidRDefault="00EF1F08" w:rsidP="00EF1F08">
      <w:pPr>
        <w:pStyle w:val="NoteLevel3"/>
        <w:rPr>
          <w:rFonts w:asciiTheme="minorHAnsi" w:hAnsiTheme="minorHAnsi"/>
        </w:rPr>
      </w:pPr>
      <w:r>
        <w:rPr>
          <w:rFonts w:asciiTheme="minorHAnsi" w:hAnsiTheme="minorHAnsi"/>
        </w:rPr>
        <w:t>Games</w:t>
      </w:r>
    </w:p>
    <w:p w14:paraId="3B14EF00" w14:textId="4AF1A688" w:rsidR="00EF1F08" w:rsidRDefault="00EF1F08" w:rsidP="00EF1F08">
      <w:pPr>
        <w:pStyle w:val="NoteLevel2"/>
        <w:rPr>
          <w:rFonts w:asciiTheme="minorHAnsi" w:hAnsiTheme="minorHAnsi"/>
        </w:rPr>
      </w:pPr>
      <w:r>
        <w:rPr>
          <w:rFonts w:asciiTheme="minorHAnsi" w:hAnsiTheme="minorHAnsi"/>
        </w:rPr>
        <w:t>Medium</w:t>
      </w:r>
    </w:p>
    <w:p w14:paraId="01CDB050" w14:textId="0008A97C" w:rsidR="00EF1F08" w:rsidRDefault="00EF1F08" w:rsidP="00EF1F08">
      <w:pPr>
        <w:pStyle w:val="NoteLevel3"/>
        <w:rPr>
          <w:rFonts w:asciiTheme="minorHAnsi" w:hAnsiTheme="minorHAnsi"/>
        </w:rPr>
      </w:pPr>
      <w:r>
        <w:rPr>
          <w:rFonts w:asciiTheme="minorHAnsi" w:hAnsiTheme="minorHAnsi"/>
        </w:rPr>
        <w:t>Case Incident</w:t>
      </w:r>
    </w:p>
    <w:p w14:paraId="338E9576" w14:textId="1E242F52" w:rsidR="00EF1F08" w:rsidRDefault="00EF1F08" w:rsidP="00EF1F08">
      <w:pPr>
        <w:pStyle w:val="NoteLevel3"/>
        <w:rPr>
          <w:rFonts w:asciiTheme="minorHAnsi" w:hAnsiTheme="minorHAnsi"/>
        </w:rPr>
      </w:pPr>
      <w:r>
        <w:rPr>
          <w:rFonts w:asciiTheme="minorHAnsi" w:hAnsiTheme="minorHAnsi"/>
        </w:rPr>
        <w:t>Role Play</w:t>
      </w:r>
    </w:p>
    <w:p w14:paraId="675AB6D0" w14:textId="1AF750D3" w:rsidR="00EF1F08" w:rsidRDefault="00EF1F08" w:rsidP="00EF1F08">
      <w:pPr>
        <w:pStyle w:val="NoteLevel2"/>
        <w:rPr>
          <w:rFonts w:asciiTheme="minorHAnsi" w:hAnsiTheme="minorHAnsi"/>
        </w:rPr>
      </w:pPr>
      <w:r>
        <w:rPr>
          <w:rFonts w:asciiTheme="minorHAnsi" w:hAnsiTheme="minorHAnsi"/>
        </w:rPr>
        <w:t>High</w:t>
      </w:r>
    </w:p>
    <w:p w14:paraId="6D381129" w14:textId="04A02F1B" w:rsidR="00EF1F08" w:rsidRDefault="00EF1F08" w:rsidP="00EF1F08">
      <w:pPr>
        <w:pStyle w:val="NoteLevel3"/>
        <w:rPr>
          <w:rFonts w:asciiTheme="minorHAnsi" w:hAnsiTheme="minorHAnsi"/>
        </w:rPr>
      </w:pPr>
      <w:r>
        <w:rPr>
          <w:rFonts w:asciiTheme="minorHAnsi" w:hAnsiTheme="minorHAnsi"/>
        </w:rPr>
        <w:t>Behaviour Modeling</w:t>
      </w:r>
    </w:p>
    <w:p w14:paraId="1CE47D1B" w14:textId="103BDE6D" w:rsidR="00EF1F08" w:rsidRDefault="00EF1F08" w:rsidP="00EF1F08">
      <w:pPr>
        <w:pStyle w:val="NoteLevel3"/>
        <w:rPr>
          <w:rFonts w:asciiTheme="minorHAnsi" w:hAnsiTheme="minorHAnsi"/>
        </w:rPr>
      </w:pPr>
      <w:r>
        <w:rPr>
          <w:rFonts w:asciiTheme="minorHAnsi" w:hAnsiTheme="minorHAnsi"/>
        </w:rPr>
        <w:t>Simulation</w:t>
      </w:r>
    </w:p>
    <w:p w14:paraId="57FC7E85" w14:textId="38171FE0" w:rsidR="00DA246A" w:rsidRDefault="00EF1F08" w:rsidP="00DA246A">
      <w:pPr>
        <w:pStyle w:val="NoteLevel1"/>
        <w:rPr>
          <w:rFonts w:asciiTheme="minorHAnsi" w:hAnsiTheme="minorHAnsi"/>
        </w:rPr>
      </w:pPr>
      <w:r>
        <w:rPr>
          <w:rFonts w:asciiTheme="minorHAnsi" w:hAnsiTheme="minorHAnsi"/>
        </w:rPr>
        <w:t xml:space="preserve">When choosing a training design, we have to consider the </w:t>
      </w:r>
    </w:p>
    <w:p w14:paraId="59128F7A" w14:textId="7A2861EF" w:rsidR="00EF1F08" w:rsidRDefault="00EF1F08" w:rsidP="00EF1F08">
      <w:pPr>
        <w:pStyle w:val="NoteLevel2"/>
        <w:rPr>
          <w:rFonts w:asciiTheme="minorHAnsi" w:hAnsiTheme="minorHAnsi"/>
        </w:rPr>
      </w:pPr>
      <w:r>
        <w:rPr>
          <w:rFonts w:asciiTheme="minorHAnsi" w:hAnsiTheme="minorHAnsi"/>
        </w:rPr>
        <w:t>Cost and resource availability</w:t>
      </w:r>
    </w:p>
    <w:p w14:paraId="6A2EA512" w14:textId="27D0F3C6" w:rsidR="00EF1F08" w:rsidRDefault="00EF1F08" w:rsidP="00EF1F08">
      <w:pPr>
        <w:pStyle w:val="NoteLevel2"/>
        <w:rPr>
          <w:rFonts w:asciiTheme="minorHAnsi" w:hAnsiTheme="minorHAnsi"/>
        </w:rPr>
      </w:pPr>
      <w:r>
        <w:rPr>
          <w:rFonts w:asciiTheme="minorHAnsi" w:hAnsiTheme="minorHAnsi"/>
        </w:rPr>
        <w:t>On-the-job application</w:t>
      </w:r>
    </w:p>
    <w:p w14:paraId="0AD85210" w14:textId="1ED63802" w:rsidR="00EF1F08" w:rsidRDefault="00EF1F08" w:rsidP="00EF1F08">
      <w:pPr>
        <w:pStyle w:val="NoteLevel2"/>
        <w:rPr>
          <w:rFonts w:asciiTheme="minorHAnsi" w:hAnsiTheme="minorHAnsi"/>
        </w:rPr>
      </w:pPr>
      <w:r>
        <w:rPr>
          <w:rFonts w:asciiTheme="minorHAnsi" w:hAnsiTheme="minorHAnsi"/>
        </w:rPr>
        <w:t>Trainer skill and preferences</w:t>
      </w:r>
    </w:p>
    <w:p w14:paraId="5DC9B94A" w14:textId="02F5AD74" w:rsidR="00EF1F08" w:rsidRDefault="00EF1F08" w:rsidP="00EF1F08">
      <w:pPr>
        <w:pStyle w:val="NoteLevel2"/>
        <w:rPr>
          <w:rFonts w:asciiTheme="minorHAnsi" w:hAnsiTheme="minorHAnsi"/>
        </w:rPr>
      </w:pPr>
      <w:r>
        <w:rPr>
          <w:rFonts w:asciiTheme="minorHAnsi" w:hAnsiTheme="minorHAnsi"/>
        </w:rPr>
        <w:t>Trainee preferences and characteristics</w:t>
      </w:r>
    </w:p>
    <w:p w14:paraId="1B2F5C53" w14:textId="77777777" w:rsidR="00EF1F08" w:rsidRDefault="00EF1F08" w:rsidP="00EF1F08">
      <w:pPr>
        <w:pStyle w:val="NoteLevel1"/>
        <w:rPr>
          <w:rFonts w:asciiTheme="minorHAnsi" w:hAnsiTheme="minorHAnsi"/>
        </w:rPr>
      </w:pPr>
    </w:p>
    <w:p w14:paraId="260BF1B1" w14:textId="05B9A54D" w:rsidR="00EF1F08" w:rsidRDefault="00EF1F08" w:rsidP="00EF1F08">
      <w:pPr>
        <w:pStyle w:val="NoteLevel1"/>
        <w:rPr>
          <w:rFonts w:asciiTheme="minorHAnsi" w:hAnsiTheme="minorHAnsi"/>
        </w:rPr>
      </w:pPr>
      <w:r>
        <w:rPr>
          <w:rFonts w:asciiTheme="minorHAnsi" w:hAnsiTheme="minorHAnsi"/>
        </w:rPr>
        <w:t>The Guardian Scene</w:t>
      </w:r>
    </w:p>
    <w:p w14:paraId="3E6B9DF1" w14:textId="77777777" w:rsidR="00EF1F08" w:rsidRDefault="00EF1F08" w:rsidP="00EF1F08">
      <w:pPr>
        <w:pStyle w:val="NoteLevel2"/>
        <w:rPr>
          <w:rFonts w:asciiTheme="minorHAnsi" w:hAnsiTheme="minorHAnsi"/>
        </w:rPr>
      </w:pPr>
      <w:r w:rsidRPr="00EF1F08">
        <w:rPr>
          <w:rFonts w:asciiTheme="minorHAnsi" w:hAnsiTheme="minorHAnsi"/>
        </w:rPr>
        <w:t>The simulation in the film clip represents very limited examples of physical and psychological fidelity:  </w:t>
      </w:r>
    </w:p>
    <w:p w14:paraId="580558DD" w14:textId="77777777" w:rsidR="00EF1F08" w:rsidRDefault="00EF1F08" w:rsidP="00EF1F08">
      <w:pPr>
        <w:pStyle w:val="NoteLevel2"/>
        <w:rPr>
          <w:rFonts w:asciiTheme="minorHAnsi" w:hAnsiTheme="minorHAnsi"/>
        </w:rPr>
      </w:pPr>
      <w:r w:rsidRPr="00EF1F08">
        <w:rPr>
          <w:rFonts w:asciiTheme="minorHAnsi" w:hAnsiTheme="minorHAnsi"/>
          <w:b/>
          <w:bCs/>
        </w:rPr>
        <w:t>Physical fidelity</w:t>
      </w:r>
      <w:r w:rsidRPr="00EF1F08">
        <w:rPr>
          <w:rFonts w:asciiTheme="minorHAnsi" w:hAnsiTheme="minorHAnsi"/>
        </w:rPr>
        <w:t xml:space="preserve"> - While it was a good start to have recruits treading ice cold water between sessions of CPR on a dummy, it failed to replicate the environmental surrounding and it's variability (i.e. open body of water, weather, time of day)</w:t>
      </w:r>
      <w:proofErr w:type="gramStart"/>
      <w:r w:rsidRPr="00EF1F08">
        <w:rPr>
          <w:rFonts w:asciiTheme="minorHAnsi" w:hAnsiTheme="minorHAnsi"/>
        </w:rPr>
        <w:t>. </w:t>
      </w:r>
      <w:proofErr w:type="gramEnd"/>
    </w:p>
    <w:p w14:paraId="33ECCAB1" w14:textId="602EF092" w:rsidR="00EF1F08" w:rsidRPr="00EF1F08" w:rsidRDefault="00EF1F08" w:rsidP="00EF1F08">
      <w:pPr>
        <w:pStyle w:val="NoteLevel2"/>
        <w:rPr>
          <w:rFonts w:asciiTheme="minorHAnsi" w:hAnsiTheme="minorHAnsi"/>
        </w:rPr>
      </w:pPr>
      <w:r w:rsidRPr="00EF1F08">
        <w:rPr>
          <w:rFonts w:asciiTheme="minorHAnsi" w:hAnsiTheme="minorHAnsi"/>
          <w:b/>
          <w:bCs/>
        </w:rPr>
        <w:t>Psychological fidelity</w:t>
      </w:r>
      <w:r w:rsidRPr="00EF1F08">
        <w:rPr>
          <w:rFonts w:asciiTheme="minorHAnsi" w:hAnsiTheme="minorHAnsi"/>
        </w:rPr>
        <w:t xml:space="preserve"> - Aside from the trainer barking out the scenario at the trainees, the simulation failed to adequately represent the on-the-job psychological conditions of an ocean rescue professional in a high-pressure situation.  </w:t>
      </w:r>
    </w:p>
    <w:p w14:paraId="4B869973" w14:textId="77777777" w:rsidR="00EF1F08" w:rsidRDefault="00EF1F08" w:rsidP="00EF1F08">
      <w:pPr>
        <w:pStyle w:val="NoteLevel1"/>
        <w:rPr>
          <w:rFonts w:asciiTheme="minorHAnsi" w:hAnsiTheme="minorHAnsi"/>
        </w:rPr>
      </w:pPr>
    </w:p>
    <w:p w14:paraId="694D5411" w14:textId="77777777" w:rsidR="00D05F7C" w:rsidRDefault="00D05F7C" w:rsidP="00DA246A">
      <w:pPr>
        <w:pStyle w:val="NoteLevel1"/>
        <w:rPr>
          <w:rFonts w:asciiTheme="minorHAnsi" w:hAnsiTheme="minorHAnsi"/>
        </w:rPr>
        <w:sectPr w:rsidR="00D05F7C" w:rsidSect="00CF74BB">
          <w:headerReference w:type="first" r:id="rId18"/>
          <w:pgSz w:w="12240" w:h="15840"/>
          <w:pgMar w:top="1440" w:right="1440" w:bottom="1440" w:left="1440" w:header="708" w:footer="708" w:gutter="0"/>
          <w:cols w:space="708"/>
          <w:titlePg/>
          <w:docGrid w:type="lines" w:linePitch="360"/>
        </w:sectPr>
      </w:pPr>
    </w:p>
    <w:p w14:paraId="63D0B73D" w14:textId="7753DCA0" w:rsidR="00EF1F08" w:rsidRDefault="00D05F7C" w:rsidP="00D05F7C">
      <w:pPr>
        <w:pStyle w:val="NoteLevel1"/>
        <w:rPr>
          <w:rFonts w:asciiTheme="minorHAnsi" w:hAnsiTheme="minorHAnsi"/>
        </w:rPr>
      </w:pPr>
      <w:r>
        <w:rPr>
          <w:rFonts w:asciiTheme="minorHAnsi" w:hAnsiTheme="minorHAnsi"/>
        </w:rPr>
        <w:t>Video 1</w:t>
      </w:r>
    </w:p>
    <w:p w14:paraId="0D5E579D" w14:textId="3327336B" w:rsidR="00D05F7C" w:rsidRDefault="00D05F7C" w:rsidP="00D05F7C">
      <w:pPr>
        <w:pStyle w:val="NoteLevel2"/>
        <w:rPr>
          <w:rFonts w:asciiTheme="minorHAnsi" w:hAnsiTheme="minorHAnsi"/>
        </w:rPr>
      </w:pPr>
      <w:r>
        <w:rPr>
          <w:rFonts w:asciiTheme="minorHAnsi" w:hAnsiTheme="minorHAnsi"/>
        </w:rPr>
        <w:t>Working on a rail road</w:t>
      </w:r>
    </w:p>
    <w:p w14:paraId="6743E7F9" w14:textId="74E08F15" w:rsidR="00D05F7C" w:rsidRDefault="00EC6482" w:rsidP="00EC6482">
      <w:pPr>
        <w:pStyle w:val="NoteLevel1"/>
        <w:rPr>
          <w:rFonts w:asciiTheme="minorHAnsi" w:hAnsiTheme="minorHAnsi"/>
        </w:rPr>
      </w:pPr>
      <w:r>
        <w:rPr>
          <w:rFonts w:asciiTheme="minorHAnsi" w:hAnsiTheme="minorHAnsi"/>
        </w:rPr>
        <w:t>Video 2</w:t>
      </w:r>
    </w:p>
    <w:p w14:paraId="2A0DF79A" w14:textId="51327E61" w:rsidR="00EC6482" w:rsidRDefault="00EC6482" w:rsidP="00EC6482">
      <w:pPr>
        <w:pStyle w:val="NoteLevel2"/>
        <w:rPr>
          <w:rFonts w:asciiTheme="minorHAnsi" w:hAnsiTheme="minorHAnsi"/>
        </w:rPr>
      </w:pPr>
      <w:r>
        <w:rPr>
          <w:rFonts w:asciiTheme="minorHAnsi" w:hAnsiTheme="minorHAnsi"/>
        </w:rPr>
        <w:t>Humor football</w:t>
      </w:r>
    </w:p>
    <w:p w14:paraId="520CD41F" w14:textId="77777777" w:rsidR="00EC6482" w:rsidRDefault="00EC6482" w:rsidP="00EC6482">
      <w:pPr>
        <w:pStyle w:val="NoteLevel1"/>
        <w:rPr>
          <w:rFonts w:asciiTheme="minorHAnsi" w:hAnsiTheme="minorHAnsi"/>
        </w:rPr>
      </w:pPr>
    </w:p>
    <w:p w14:paraId="19273644" w14:textId="593C5E55" w:rsidR="00EC6482" w:rsidRDefault="00EC6482" w:rsidP="00EC6482">
      <w:pPr>
        <w:pStyle w:val="NoteLevel1"/>
        <w:rPr>
          <w:rFonts w:asciiTheme="minorHAnsi" w:hAnsiTheme="minorHAnsi"/>
        </w:rPr>
      </w:pPr>
      <w:r>
        <w:rPr>
          <w:rFonts w:asciiTheme="minorHAnsi" w:hAnsiTheme="minorHAnsi"/>
        </w:rPr>
        <w:t>On-The-Job Training Methods</w:t>
      </w:r>
    </w:p>
    <w:p w14:paraId="10599F2E" w14:textId="6B3AAE7B" w:rsidR="00EC6482" w:rsidRDefault="00EC6482" w:rsidP="00EC6482">
      <w:pPr>
        <w:pStyle w:val="NoteLevel2"/>
        <w:rPr>
          <w:rFonts w:asciiTheme="minorHAnsi" w:hAnsiTheme="minorHAnsi"/>
        </w:rPr>
      </w:pPr>
      <w:r>
        <w:rPr>
          <w:rFonts w:asciiTheme="minorHAnsi" w:hAnsiTheme="minorHAnsi"/>
        </w:rPr>
        <w:t>Trainees receive instruction and training in their work environment from a supervisor or experienced coworker.</w:t>
      </w:r>
    </w:p>
    <w:p w14:paraId="45449407" w14:textId="6EF54872" w:rsidR="00EC6482" w:rsidRDefault="00EC6482" w:rsidP="00EC6482">
      <w:pPr>
        <w:pStyle w:val="NoteLevel2"/>
        <w:rPr>
          <w:rFonts w:asciiTheme="minorHAnsi" w:hAnsiTheme="minorHAnsi"/>
        </w:rPr>
      </w:pPr>
      <w:r>
        <w:rPr>
          <w:rFonts w:asciiTheme="minorHAnsi" w:hAnsiTheme="minorHAnsi"/>
        </w:rPr>
        <w:t>Useful for:</w:t>
      </w:r>
    </w:p>
    <w:p w14:paraId="72EFA762" w14:textId="54D75738" w:rsidR="00EC6482" w:rsidRDefault="00EC6482" w:rsidP="00EC6482">
      <w:pPr>
        <w:pStyle w:val="NoteLevel3"/>
        <w:rPr>
          <w:rFonts w:asciiTheme="minorHAnsi" w:hAnsiTheme="minorHAnsi"/>
        </w:rPr>
      </w:pPr>
      <w:r>
        <w:rPr>
          <w:rFonts w:asciiTheme="minorHAnsi" w:hAnsiTheme="minorHAnsi"/>
        </w:rPr>
        <w:t>Small businesses</w:t>
      </w:r>
    </w:p>
    <w:p w14:paraId="52E92257" w14:textId="1BDD3FC6" w:rsidR="00EC6482" w:rsidRDefault="00EC6482" w:rsidP="00EC6482">
      <w:pPr>
        <w:pStyle w:val="NoteLevel2"/>
        <w:rPr>
          <w:rFonts w:asciiTheme="minorHAnsi" w:hAnsiTheme="minorHAnsi"/>
        </w:rPr>
      </w:pPr>
      <w:r>
        <w:rPr>
          <w:rFonts w:asciiTheme="minorHAnsi" w:hAnsiTheme="minorHAnsi"/>
        </w:rPr>
        <w:t>Most common approach</w:t>
      </w:r>
    </w:p>
    <w:p w14:paraId="6439E399" w14:textId="7D27BDB3" w:rsidR="00EC6482" w:rsidRDefault="00EC6482" w:rsidP="00EC6482">
      <w:pPr>
        <w:pStyle w:val="NoteLevel2"/>
        <w:rPr>
          <w:rFonts w:asciiTheme="minorHAnsi" w:hAnsiTheme="minorHAnsi"/>
        </w:rPr>
      </w:pPr>
      <w:r>
        <w:rPr>
          <w:rFonts w:asciiTheme="minorHAnsi" w:hAnsiTheme="minorHAnsi"/>
        </w:rPr>
        <w:t>Most misused</w:t>
      </w:r>
    </w:p>
    <w:p w14:paraId="11E44495" w14:textId="7EE0DDA8" w:rsidR="00EC6482" w:rsidRDefault="00EC6482" w:rsidP="00EC6482">
      <w:pPr>
        <w:pStyle w:val="NoteLevel3"/>
        <w:rPr>
          <w:rFonts w:asciiTheme="minorHAnsi" w:hAnsiTheme="minorHAnsi"/>
        </w:rPr>
      </w:pPr>
      <w:r>
        <w:rPr>
          <w:rFonts w:asciiTheme="minorHAnsi" w:hAnsiTheme="minorHAnsi"/>
        </w:rPr>
        <w:t>Often not well planned or structured</w:t>
      </w:r>
    </w:p>
    <w:p w14:paraId="78A5775B" w14:textId="2947174D" w:rsidR="00EC6482" w:rsidRDefault="00EC6482" w:rsidP="00EC6482">
      <w:pPr>
        <w:pStyle w:val="NoteLevel3"/>
        <w:rPr>
          <w:rFonts w:asciiTheme="minorHAnsi" w:hAnsiTheme="minorHAnsi"/>
        </w:rPr>
      </w:pPr>
      <w:r>
        <w:rPr>
          <w:rFonts w:asciiTheme="minorHAnsi" w:hAnsiTheme="minorHAnsi"/>
        </w:rPr>
        <w:t>People assigned to train have no training to be trainers</w:t>
      </w:r>
    </w:p>
    <w:p w14:paraId="3940D76A" w14:textId="6C8C81CD" w:rsidR="00EC6482" w:rsidRPr="00EC6482" w:rsidRDefault="00EC6482" w:rsidP="00EC6482">
      <w:pPr>
        <w:pStyle w:val="NoteLevel3"/>
        <w:rPr>
          <w:rFonts w:asciiTheme="minorHAnsi" w:hAnsiTheme="minorHAnsi"/>
        </w:rPr>
      </w:pPr>
      <w:r>
        <w:rPr>
          <w:rFonts w:asciiTheme="minorHAnsi" w:hAnsiTheme="minorHAnsi"/>
        </w:rPr>
        <w:t>Potential transfer of undesirable habits and attitudes.</w:t>
      </w:r>
    </w:p>
    <w:p w14:paraId="65DE050C" w14:textId="061AE251" w:rsidR="00EC6482" w:rsidRDefault="00EC6482" w:rsidP="00EC6482">
      <w:pPr>
        <w:pStyle w:val="NoteLevel2"/>
        <w:rPr>
          <w:rFonts w:asciiTheme="minorHAnsi" w:hAnsiTheme="minorHAnsi"/>
        </w:rPr>
      </w:pPr>
      <w:r>
        <w:rPr>
          <w:rFonts w:asciiTheme="minorHAnsi" w:hAnsiTheme="minorHAnsi"/>
        </w:rPr>
        <w:t>Structured approach most effective</w:t>
      </w:r>
    </w:p>
    <w:p w14:paraId="40DBF9D9" w14:textId="77777777" w:rsidR="00EC6482" w:rsidRDefault="00EC6482" w:rsidP="00EC6482">
      <w:pPr>
        <w:pStyle w:val="NoteLevel1"/>
        <w:rPr>
          <w:rFonts w:asciiTheme="minorHAnsi" w:hAnsiTheme="minorHAnsi"/>
        </w:rPr>
      </w:pPr>
    </w:p>
    <w:p w14:paraId="768BCEB9" w14:textId="11800DA2" w:rsidR="006863C0" w:rsidRDefault="006863C0" w:rsidP="00EC6482">
      <w:pPr>
        <w:pStyle w:val="NoteLevel1"/>
        <w:rPr>
          <w:rFonts w:asciiTheme="minorHAnsi" w:hAnsiTheme="minorHAnsi"/>
        </w:rPr>
      </w:pPr>
      <w:r>
        <w:rPr>
          <w:rFonts w:asciiTheme="minorHAnsi" w:hAnsiTheme="minorHAnsi"/>
        </w:rPr>
        <w:t xml:space="preserve">Interview Robert </w:t>
      </w:r>
      <w:proofErr w:type="spellStart"/>
      <w:r>
        <w:rPr>
          <w:rFonts w:asciiTheme="minorHAnsi" w:hAnsiTheme="minorHAnsi"/>
        </w:rPr>
        <w:t>Haccoun</w:t>
      </w:r>
      <w:proofErr w:type="spellEnd"/>
    </w:p>
    <w:p w14:paraId="6C8682D2" w14:textId="6F8AE664" w:rsidR="006863C0" w:rsidRDefault="006863C0" w:rsidP="006863C0">
      <w:pPr>
        <w:pStyle w:val="NoteLevel2"/>
        <w:rPr>
          <w:rFonts w:asciiTheme="minorHAnsi" w:hAnsiTheme="minorHAnsi"/>
        </w:rPr>
      </w:pPr>
      <w:r>
        <w:rPr>
          <w:rFonts w:asciiTheme="minorHAnsi" w:hAnsiTheme="minorHAnsi"/>
        </w:rPr>
        <w:t>Very important</w:t>
      </w:r>
    </w:p>
    <w:p w14:paraId="7897B86B" w14:textId="509F79B4" w:rsidR="006863C0" w:rsidRDefault="006863C0" w:rsidP="006863C0">
      <w:pPr>
        <w:pStyle w:val="NoteLevel2"/>
        <w:rPr>
          <w:rFonts w:asciiTheme="minorHAnsi" w:hAnsiTheme="minorHAnsi"/>
        </w:rPr>
      </w:pPr>
      <w:r>
        <w:rPr>
          <w:rFonts w:asciiTheme="minorHAnsi" w:hAnsiTheme="minorHAnsi"/>
        </w:rPr>
        <w:t>Informally done</w:t>
      </w:r>
    </w:p>
    <w:p w14:paraId="110CD4E5" w14:textId="003239B9" w:rsidR="006863C0" w:rsidRDefault="006863C0" w:rsidP="006863C0">
      <w:pPr>
        <w:pStyle w:val="NoteLevel2"/>
        <w:rPr>
          <w:rFonts w:asciiTheme="minorHAnsi" w:hAnsiTheme="minorHAnsi"/>
        </w:rPr>
      </w:pPr>
      <w:r>
        <w:rPr>
          <w:rFonts w:asciiTheme="minorHAnsi" w:hAnsiTheme="minorHAnsi"/>
        </w:rPr>
        <w:t>Difficulty</w:t>
      </w:r>
    </w:p>
    <w:p w14:paraId="34501B40" w14:textId="3D61B13A" w:rsidR="006863C0" w:rsidRDefault="006863C0" w:rsidP="006863C0">
      <w:pPr>
        <w:pStyle w:val="NoteLevel3"/>
        <w:rPr>
          <w:rFonts w:asciiTheme="minorHAnsi" w:hAnsiTheme="minorHAnsi"/>
        </w:rPr>
      </w:pPr>
      <w:r>
        <w:rPr>
          <w:rFonts w:asciiTheme="minorHAnsi" w:hAnsiTheme="minorHAnsi"/>
        </w:rPr>
        <w:t>Helping others is not helping you</w:t>
      </w:r>
    </w:p>
    <w:p w14:paraId="21DD2F06" w14:textId="26C3A4AE" w:rsidR="006863C0" w:rsidRDefault="006863C0" w:rsidP="006863C0">
      <w:pPr>
        <w:pStyle w:val="NoteLevel3"/>
        <w:rPr>
          <w:rFonts w:asciiTheme="minorHAnsi" w:hAnsiTheme="minorHAnsi"/>
        </w:rPr>
      </w:pPr>
      <w:r>
        <w:rPr>
          <w:rFonts w:asciiTheme="minorHAnsi" w:hAnsiTheme="minorHAnsi"/>
        </w:rPr>
        <w:t>Is it good?</w:t>
      </w:r>
    </w:p>
    <w:p w14:paraId="4019544B" w14:textId="75878126" w:rsidR="006863C0" w:rsidRDefault="006863C0" w:rsidP="006863C0">
      <w:pPr>
        <w:pStyle w:val="NoteLevel2"/>
        <w:rPr>
          <w:rFonts w:asciiTheme="minorHAnsi" w:hAnsiTheme="minorHAnsi"/>
        </w:rPr>
      </w:pPr>
      <w:r>
        <w:rPr>
          <w:rFonts w:asciiTheme="minorHAnsi" w:hAnsiTheme="minorHAnsi"/>
        </w:rPr>
        <w:t>Significant</w:t>
      </w:r>
    </w:p>
    <w:p w14:paraId="3A915C1C" w14:textId="479774E4" w:rsidR="006863C0" w:rsidRDefault="006863C0" w:rsidP="006863C0">
      <w:pPr>
        <w:pStyle w:val="NoteLevel3"/>
        <w:rPr>
          <w:rFonts w:asciiTheme="minorHAnsi" w:hAnsiTheme="minorHAnsi"/>
        </w:rPr>
      </w:pPr>
      <w:r>
        <w:rPr>
          <w:rFonts w:asciiTheme="minorHAnsi" w:hAnsiTheme="minorHAnsi"/>
        </w:rPr>
        <w:t>Mentorship Training</w:t>
      </w:r>
    </w:p>
    <w:p w14:paraId="6A728CFB" w14:textId="07BD212B" w:rsidR="006863C0" w:rsidRDefault="006863C0" w:rsidP="006863C0">
      <w:pPr>
        <w:pStyle w:val="NoteLevel3"/>
        <w:rPr>
          <w:rFonts w:asciiTheme="minorHAnsi" w:hAnsiTheme="minorHAnsi"/>
        </w:rPr>
      </w:pPr>
      <w:r>
        <w:rPr>
          <w:rFonts w:asciiTheme="minorHAnsi" w:hAnsiTheme="minorHAnsi"/>
        </w:rPr>
        <w:t>Germans best</w:t>
      </w:r>
    </w:p>
    <w:p w14:paraId="186C2466" w14:textId="57D32984" w:rsidR="006863C0" w:rsidRDefault="006863C0" w:rsidP="006863C0">
      <w:pPr>
        <w:pStyle w:val="NoteLevel3"/>
        <w:rPr>
          <w:rFonts w:asciiTheme="minorHAnsi" w:hAnsiTheme="minorHAnsi"/>
        </w:rPr>
      </w:pPr>
      <w:r>
        <w:rPr>
          <w:rFonts w:asciiTheme="minorHAnsi" w:hAnsiTheme="minorHAnsi"/>
        </w:rPr>
        <w:t>Recognition of excellence to be a trainer in Germany</w:t>
      </w:r>
    </w:p>
    <w:p w14:paraId="7DAE265D" w14:textId="722273FA" w:rsidR="006863C0" w:rsidRDefault="006863C0" w:rsidP="006863C0">
      <w:pPr>
        <w:pStyle w:val="NoteLevel2"/>
        <w:rPr>
          <w:rFonts w:asciiTheme="minorHAnsi" w:hAnsiTheme="minorHAnsi"/>
        </w:rPr>
      </w:pPr>
      <w:r>
        <w:rPr>
          <w:rFonts w:asciiTheme="minorHAnsi" w:hAnsiTheme="minorHAnsi"/>
        </w:rPr>
        <w:t>Effective but inefficient</w:t>
      </w:r>
    </w:p>
    <w:p w14:paraId="40AB1805" w14:textId="523CC6B8" w:rsidR="006863C0" w:rsidRDefault="006863C0" w:rsidP="006863C0">
      <w:pPr>
        <w:pStyle w:val="NoteLevel2"/>
        <w:rPr>
          <w:rFonts w:asciiTheme="minorHAnsi" w:hAnsiTheme="minorHAnsi"/>
        </w:rPr>
      </w:pPr>
      <w:r>
        <w:rPr>
          <w:rFonts w:asciiTheme="minorHAnsi" w:hAnsiTheme="minorHAnsi"/>
        </w:rPr>
        <w:t>Coaching skills</w:t>
      </w:r>
    </w:p>
    <w:p w14:paraId="2EC838EE" w14:textId="257E3DD2" w:rsidR="006863C0" w:rsidRDefault="006863C0" w:rsidP="006863C0">
      <w:pPr>
        <w:pStyle w:val="NoteLevel2"/>
        <w:rPr>
          <w:rFonts w:asciiTheme="minorHAnsi" w:hAnsiTheme="minorHAnsi"/>
        </w:rPr>
      </w:pPr>
      <w:r>
        <w:rPr>
          <w:rFonts w:asciiTheme="minorHAnsi" w:hAnsiTheme="minorHAnsi"/>
        </w:rPr>
        <w:t>Job rotation</w:t>
      </w:r>
    </w:p>
    <w:p w14:paraId="00A06CE5" w14:textId="1EA8BD4E" w:rsidR="006863C0" w:rsidRDefault="006863C0" w:rsidP="006863C0">
      <w:pPr>
        <w:pStyle w:val="NoteLevel3"/>
        <w:rPr>
          <w:rFonts w:asciiTheme="minorHAnsi" w:hAnsiTheme="minorHAnsi"/>
        </w:rPr>
      </w:pPr>
      <w:r>
        <w:rPr>
          <w:rFonts w:asciiTheme="minorHAnsi" w:hAnsiTheme="minorHAnsi"/>
        </w:rPr>
        <w:t>High potential people</w:t>
      </w:r>
    </w:p>
    <w:p w14:paraId="09806B80" w14:textId="77777777" w:rsidR="006863C0" w:rsidRDefault="006863C0" w:rsidP="006863C0">
      <w:pPr>
        <w:pStyle w:val="NoteLevel1"/>
        <w:rPr>
          <w:rFonts w:asciiTheme="minorHAnsi" w:hAnsiTheme="minorHAnsi"/>
        </w:rPr>
      </w:pPr>
    </w:p>
    <w:p w14:paraId="4A732ED4" w14:textId="6AAEF68C" w:rsidR="006863C0" w:rsidRDefault="006863C0" w:rsidP="006863C0">
      <w:pPr>
        <w:pStyle w:val="NoteLevel1"/>
        <w:rPr>
          <w:rFonts w:asciiTheme="minorHAnsi" w:hAnsiTheme="minorHAnsi"/>
        </w:rPr>
      </w:pPr>
      <w:r>
        <w:rPr>
          <w:rFonts w:asciiTheme="minorHAnsi" w:hAnsiTheme="minorHAnsi"/>
        </w:rPr>
        <w:t xml:space="preserve">Different Methods </w:t>
      </w:r>
    </w:p>
    <w:p w14:paraId="3FD85E85" w14:textId="77777777" w:rsidR="006863C0" w:rsidRDefault="006863C0" w:rsidP="006863C0">
      <w:pPr>
        <w:pStyle w:val="NoteLevel1"/>
        <w:rPr>
          <w:rFonts w:asciiTheme="minorHAnsi" w:hAnsiTheme="minorHAnsi"/>
        </w:rPr>
      </w:pPr>
    </w:p>
    <w:p w14:paraId="553537B8" w14:textId="32023918" w:rsidR="006863C0" w:rsidRDefault="006863C0" w:rsidP="006863C0">
      <w:pPr>
        <w:pStyle w:val="NoteLevel1"/>
        <w:rPr>
          <w:rFonts w:asciiTheme="minorHAnsi" w:hAnsiTheme="minorHAnsi"/>
        </w:rPr>
      </w:pPr>
      <w:r>
        <w:rPr>
          <w:rFonts w:asciiTheme="minorHAnsi" w:hAnsiTheme="minorHAnsi"/>
        </w:rPr>
        <w:t>Job Instruction Method</w:t>
      </w:r>
    </w:p>
    <w:p w14:paraId="75A76608" w14:textId="4C21158F" w:rsidR="006863C0" w:rsidRDefault="006863C0" w:rsidP="006863C0">
      <w:pPr>
        <w:pStyle w:val="NoteLevel2"/>
        <w:rPr>
          <w:rFonts w:asciiTheme="minorHAnsi" w:hAnsiTheme="minorHAnsi"/>
        </w:rPr>
      </w:pPr>
      <w:r>
        <w:rPr>
          <w:rFonts w:asciiTheme="minorHAnsi" w:hAnsiTheme="minorHAnsi"/>
        </w:rPr>
        <w:t>Formalized, structured and systematic approach to on-the-job training (OJT)</w:t>
      </w:r>
    </w:p>
    <w:p w14:paraId="1A550EAF" w14:textId="68A3B613" w:rsidR="006863C0" w:rsidRDefault="006863C0" w:rsidP="006863C0">
      <w:pPr>
        <w:pStyle w:val="NoteLevel2"/>
        <w:rPr>
          <w:rFonts w:asciiTheme="minorHAnsi" w:hAnsiTheme="minorHAnsi"/>
        </w:rPr>
      </w:pPr>
      <w:r>
        <w:rPr>
          <w:rFonts w:asciiTheme="minorHAnsi" w:hAnsiTheme="minorHAnsi"/>
        </w:rPr>
        <w:t>4 Steps</w:t>
      </w:r>
    </w:p>
    <w:p w14:paraId="2C44DB74" w14:textId="79E80883" w:rsidR="006863C0" w:rsidRDefault="006863C0" w:rsidP="006863C0">
      <w:pPr>
        <w:pStyle w:val="NoteLevel2"/>
        <w:rPr>
          <w:rFonts w:asciiTheme="minorHAnsi" w:hAnsiTheme="minorHAnsi"/>
        </w:rPr>
      </w:pPr>
      <w:r>
        <w:rPr>
          <w:rFonts w:asciiTheme="minorHAnsi" w:hAnsiTheme="minorHAnsi"/>
        </w:rPr>
        <w:t>Preparation</w:t>
      </w:r>
      <w:r w:rsidR="00F57BA3">
        <w:rPr>
          <w:rFonts w:asciiTheme="minorHAnsi" w:hAnsiTheme="minorHAnsi"/>
        </w:rPr>
        <w:t xml:space="preserve"> </w:t>
      </w:r>
      <w:proofErr w:type="gramStart"/>
      <w:r w:rsidR="00F57BA3">
        <w:rPr>
          <w:rFonts w:asciiTheme="minorHAnsi" w:hAnsiTheme="minorHAnsi"/>
        </w:rPr>
        <w:t>( prepare</w:t>
      </w:r>
      <w:proofErr w:type="gramEnd"/>
      <w:r w:rsidR="00F57BA3">
        <w:rPr>
          <w:rFonts w:asciiTheme="minorHAnsi" w:hAnsiTheme="minorHAnsi"/>
        </w:rPr>
        <w:t xml:space="preserve"> the worker)</w:t>
      </w:r>
    </w:p>
    <w:p w14:paraId="6B8CD4EF" w14:textId="404420E7" w:rsidR="006863C0" w:rsidRDefault="006863C0" w:rsidP="006863C0">
      <w:pPr>
        <w:pStyle w:val="NoteLevel3"/>
        <w:rPr>
          <w:rFonts w:asciiTheme="minorHAnsi" w:hAnsiTheme="minorHAnsi"/>
        </w:rPr>
      </w:pPr>
      <w:r>
        <w:rPr>
          <w:rFonts w:asciiTheme="minorHAnsi" w:hAnsiTheme="minorHAnsi"/>
        </w:rPr>
        <w:t>Develop communication strategy</w:t>
      </w:r>
      <w:r w:rsidR="001F6AAE">
        <w:rPr>
          <w:rFonts w:asciiTheme="minorHAnsi" w:hAnsiTheme="minorHAnsi"/>
        </w:rPr>
        <w:t xml:space="preserve"> that fits trainee</w:t>
      </w:r>
    </w:p>
    <w:p w14:paraId="6A22487F" w14:textId="1FD4C2D3" w:rsidR="001F6AAE" w:rsidRDefault="001F6AAE" w:rsidP="006863C0">
      <w:pPr>
        <w:pStyle w:val="NoteLevel3"/>
        <w:rPr>
          <w:rFonts w:asciiTheme="minorHAnsi" w:hAnsiTheme="minorHAnsi"/>
        </w:rPr>
      </w:pPr>
      <w:r>
        <w:rPr>
          <w:rFonts w:asciiTheme="minorHAnsi" w:hAnsiTheme="minorHAnsi"/>
        </w:rPr>
        <w:t>Determine knowledge of trainee</w:t>
      </w:r>
    </w:p>
    <w:p w14:paraId="106578B7" w14:textId="5E55D762" w:rsidR="001F6AAE" w:rsidRDefault="001F6AAE" w:rsidP="006863C0">
      <w:pPr>
        <w:pStyle w:val="NoteLevel3"/>
        <w:rPr>
          <w:rFonts w:asciiTheme="minorHAnsi" w:hAnsiTheme="minorHAnsi"/>
        </w:rPr>
      </w:pPr>
      <w:r>
        <w:rPr>
          <w:rFonts w:asciiTheme="minorHAnsi" w:hAnsiTheme="minorHAnsi"/>
        </w:rPr>
        <w:t>Stages</w:t>
      </w:r>
    </w:p>
    <w:p w14:paraId="4042D0EC" w14:textId="653C0D38" w:rsidR="001F6AAE" w:rsidRDefault="001F6AAE" w:rsidP="001F6AAE">
      <w:pPr>
        <w:pStyle w:val="NoteLevel4"/>
        <w:rPr>
          <w:rFonts w:asciiTheme="minorHAnsi" w:hAnsiTheme="minorHAnsi"/>
        </w:rPr>
      </w:pPr>
      <w:r>
        <w:rPr>
          <w:rFonts w:asciiTheme="minorHAnsi" w:hAnsiTheme="minorHAnsi"/>
        </w:rPr>
        <w:t>Put trainee at ease</w:t>
      </w:r>
    </w:p>
    <w:p w14:paraId="1E34A8CA" w14:textId="2219E592" w:rsidR="001F6AAE" w:rsidRDefault="001F6AAE" w:rsidP="001F6AAE">
      <w:pPr>
        <w:pStyle w:val="NoteLevel4"/>
        <w:rPr>
          <w:rFonts w:asciiTheme="minorHAnsi" w:hAnsiTheme="minorHAnsi"/>
        </w:rPr>
      </w:pPr>
      <w:r>
        <w:rPr>
          <w:rFonts w:asciiTheme="minorHAnsi" w:hAnsiTheme="minorHAnsi"/>
        </w:rPr>
        <w:t>Guarantee the learning</w:t>
      </w:r>
    </w:p>
    <w:p w14:paraId="4BD41441" w14:textId="59D45631" w:rsidR="001F6AAE" w:rsidRDefault="001F6AAE" w:rsidP="001F6AAE">
      <w:pPr>
        <w:pStyle w:val="NoteLevel4"/>
        <w:rPr>
          <w:rFonts w:asciiTheme="minorHAnsi" w:hAnsiTheme="minorHAnsi"/>
        </w:rPr>
      </w:pPr>
      <w:r>
        <w:rPr>
          <w:rFonts w:asciiTheme="minorHAnsi" w:hAnsiTheme="minorHAnsi"/>
        </w:rPr>
        <w:t>Build interest and show personal advantage</w:t>
      </w:r>
    </w:p>
    <w:p w14:paraId="5688D15A" w14:textId="559B72CA" w:rsidR="001F6AAE" w:rsidRDefault="001F6AAE" w:rsidP="001F6AAE">
      <w:pPr>
        <w:pStyle w:val="NoteLevel2"/>
        <w:rPr>
          <w:rFonts w:asciiTheme="minorHAnsi" w:hAnsiTheme="minorHAnsi"/>
        </w:rPr>
      </w:pPr>
      <w:r>
        <w:rPr>
          <w:rFonts w:asciiTheme="minorHAnsi" w:hAnsiTheme="minorHAnsi"/>
        </w:rPr>
        <w:t>Instruction</w:t>
      </w:r>
      <w:r w:rsidR="00F57BA3">
        <w:rPr>
          <w:rFonts w:asciiTheme="minorHAnsi" w:hAnsiTheme="minorHAnsi"/>
        </w:rPr>
        <w:t xml:space="preserve"> (present the operation)</w:t>
      </w:r>
    </w:p>
    <w:p w14:paraId="41FB703D" w14:textId="70F0307F" w:rsidR="001F6AAE" w:rsidRDefault="001F6AAE" w:rsidP="001F6AAE">
      <w:pPr>
        <w:pStyle w:val="NoteLevel3"/>
        <w:rPr>
          <w:rFonts w:asciiTheme="minorHAnsi" w:hAnsiTheme="minorHAnsi"/>
        </w:rPr>
      </w:pPr>
      <w:r>
        <w:rPr>
          <w:rFonts w:asciiTheme="minorHAnsi" w:hAnsiTheme="minorHAnsi"/>
        </w:rPr>
        <w:t>Telling showing explaining and demonstrating the tasks</w:t>
      </w:r>
    </w:p>
    <w:p w14:paraId="373A97C4" w14:textId="5A158398" w:rsidR="001F6AAE" w:rsidRDefault="001F6AAE" w:rsidP="001F6AAE">
      <w:pPr>
        <w:pStyle w:val="NoteLevel3"/>
        <w:rPr>
          <w:rFonts w:asciiTheme="minorHAnsi" w:hAnsiTheme="minorHAnsi"/>
        </w:rPr>
      </w:pPr>
      <w:r>
        <w:rPr>
          <w:rFonts w:asciiTheme="minorHAnsi" w:hAnsiTheme="minorHAnsi"/>
        </w:rPr>
        <w:t>Repeat and explain key points in detail</w:t>
      </w:r>
    </w:p>
    <w:p w14:paraId="56B78927" w14:textId="1C3EF514" w:rsidR="001F6AAE" w:rsidRDefault="001F6AAE" w:rsidP="001F6AAE">
      <w:pPr>
        <w:pStyle w:val="NoteLevel3"/>
        <w:rPr>
          <w:rFonts w:asciiTheme="minorHAnsi" w:hAnsiTheme="minorHAnsi"/>
        </w:rPr>
      </w:pPr>
      <w:r>
        <w:rPr>
          <w:rFonts w:asciiTheme="minorHAnsi" w:hAnsiTheme="minorHAnsi"/>
        </w:rPr>
        <w:t>Allow trainee to see whole job again</w:t>
      </w:r>
    </w:p>
    <w:p w14:paraId="066643AD" w14:textId="478F8A1F" w:rsidR="001F6AAE" w:rsidRDefault="001F6AAE" w:rsidP="001F6AAE">
      <w:pPr>
        <w:pStyle w:val="NoteLevel2"/>
        <w:rPr>
          <w:rFonts w:asciiTheme="minorHAnsi" w:hAnsiTheme="minorHAnsi"/>
        </w:rPr>
      </w:pPr>
      <w:r>
        <w:rPr>
          <w:rFonts w:asciiTheme="minorHAnsi" w:hAnsiTheme="minorHAnsi"/>
        </w:rPr>
        <w:t>Performance</w:t>
      </w:r>
      <w:r w:rsidR="00F57BA3">
        <w:rPr>
          <w:rFonts w:asciiTheme="minorHAnsi" w:hAnsiTheme="minorHAnsi"/>
        </w:rPr>
        <w:t xml:space="preserve"> (try out performance)</w:t>
      </w:r>
    </w:p>
    <w:p w14:paraId="364CC0B4" w14:textId="305D3A6A" w:rsidR="001F6AAE" w:rsidRDefault="001F6AAE" w:rsidP="001F6AAE">
      <w:pPr>
        <w:pStyle w:val="NoteLevel3"/>
        <w:rPr>
          <w:rFonts w:asciiTheme="minorHAnsi" w:hAnsiTheme="minorHAnsi"/>
        </w:rPr>
      </w:pPr>
      <w:r>
        <w:rPr>
          <w:rFonts w:asciiTheme="minorHAnsi" w:hAnsiTheme="minorHAnsi"/>
        </w:rPr>
        <w:t>Perform tasks under guidance from instructor who provides feedback and reinforcement</w:t>
      </w:r>
    </w:p>
    <w:p w14:paraId="4C9FFA96" w14:textId="4866414F" w:rsidR="001F6AAE" w:rsidRDefault="001F6AAE" w:rsidP="001F6AAE">
      <w:pPr>
        <w:pStyle w:val="NoteLevel3"/>
        <w:rPr>
          <w:rFonts w:asciiTheme="minorHAnsi" w:hAnsiTheme="minorHAnsi"/>
        </w:rPr>
      </w:pPr>
      <w:r>
        <w:rPr>
          <w:rFonts w:asciiTheme="minorHAnsi" w:hAnsiTheme="minorHAnsi"/>
        </w:rPr>
        <w:t>Ask trainee to perform less difficult parts of the job</w:t>
      </w:r>
    </w:p>
    <w:p w14:paraId="0396B9E5" w14:textId="744E43FB" w:rsidR="001F6AAE" w:rsidRDefault="001F6AAE" w:rsidP="001F6AAE">
      <w:pPr>
        <w:pStyle w:val="NoteLevel3"/>
        <w:rPr>
          <w:rFonts w:asciiTheme="minorHAnsi" w:hAnsiTheme="minorHAnsi"/>
        </w:rPr>
      </w:pPr>
      <w:r>
        <w:rPr>
          <w:rFonts w:asciiTheme="minorHAnsi" w:hAnsiTheme="minorHAnsi"/>
        </w:rPr>
        <w:t>Allow trainee to perform entire job</w:t>
      </w:r>
    </w:p>
    <w:p w14:paraId="15E4599B" w14:textId="13F30018" w:rsidR="001F6AAE" w:rsidRDefault="001F6AAE" w:rsidP="001F6AAE">
      <w:pPr>
        <w:pStyle w:val="NoteLevel2"/>
        <w:rPr>
          <w:rFonts w:asciiTheme="minorHAnsi" w:hAnsiTheme="minorHAnsi"/>
        </w:rPr>
      </w:pPr>
      <w:r>
        <w:rPr>
          <w:rFonts w:asciiTheme="minorHAnsi" w:hAnsiTheme="minorHAnsi"/>
        </w:rPr>
        <w:t>Follow Up</w:t>
      </w:r>
    </w:p>
    <w:p w14:paraId="7992E89E" w14:textId="456F8E93" w:rsidR="001F6AAE" w:rsidRDefault="001F6AAE" w:rsidP="001F6AAE">
      <w:pPr>
        <w:pStyle w:val="NoteLevel3"/>
        <w:rPr>
          <w:rFonts w:asciiTheme="minorHAnsi" w:hAnsiTheme="minorHAnsi"/>
        </w:rPr>
      </w:pPr>
      <w:r>
        <w:rPr>
          <w:rFonts w:asciiTheme="minorHAnsi" w:hAnsiTheme="minorHAnsi"/>
        </w:rPr>
        <w:t>Monitors performance and provides feedback</w:t>
      </w:r>
    </w:p>
    <w:p w14:paraId="3A323048" w14:textId="563287D4" w:rsidR="001F6AAE" w:rsidRDefault="001F6AAE" w:rsidP="00C960D4">
      <w:pPr>
        <w:pStyle w:val="NoteLevel3"/>
        <w:rPr>
          <w:rFonts w:asciiTheme="minorHAnsi" w:hAnsiTheme="minorHAnsi"/>
        </w:rPr>
      </w:pPr>
      <w:r>
        <w:rPr>
          <w:rFonts w:asciiTheme="minorHAnsi" w:hAnsiTheme="minorHAnsi"/>
        </w:rPr>
        <w:t>Gradually tapers off instruction as employee gains confidence and skill</w:t>
      </w:r>
    </w:p>
    <w:p w14:paraId="3F32FF5A" w14:textId="77777777" w:rsidR="00C960D4" w:rsidRDefault="00C960D4" w:rsidP="00C960D4">
      <w:pPr>
        <w:pStyle w:val="NoteLevel2"/>
        <w:numPr>
          <w:ilvl w:val="0"/>
          <w:numId w:val="0"/>
        </w:numPr>
        <w:ind w:left="1080"/>
        <w:rPr>
          <w:rFonts w:asciiTheme="minorHAnsi" w:hAnsiTheme="minorHAnsi"/>
        </w:rPr>
      </w:pPr>
    </w:p>
    <w:p w14:paraId="6B91B072" w14:textId="624DF3BE" w:rsidR="00C960D4" w:rsidRDefault="00C960D4" w:rsidP="00C960D4">
      <w:pPr>
        <w:pStyle w:val="NoteLevel2"/>
        <w:rPr>
          <w:rFonts w:asciiTheme="minorHAnsi" w:hAnsiTheme="minorHAnsi"/>
        </w:rPr>
      </w:pPr>
      <w:r>
        <w:rPr>
          <w:rFonts w:asciiTheme="minorHAnsi" w:hAnsiTheme="minorHAnsi"/>
        </w:rPr>
        <w:t>To be successful:</w:t>
      </w:r>
    </w:p>
    <w:p w14:paraId="227AF677" w14:textId="26394AF7" w:rsidR="00C960D4" w:rsidRDefault="00C960D4" w:rsidP="00C960D4">
      <w:pPr>
        <w:pStyle w:val="NoteLevel3"/>
        <w:rPr>
          <w:rFonts w:asciiTheme="minorHAnsi" w:hAnsiTheme="minorHAnsi"/>
        </w:rPr>
      </w:pPr>
      <w:r>
        <w:rPr>
          <w:rFonts w:asciiTheme="minorHAnsi" w:hAnsiTheme="minorHAnsi"/>
        </w:rPr>
        <w:t>OJT should be integrated with other training</w:t>
      </w:r>
    </w:p>
    <w:p w14:paraId="638CA8EC" w14:textId="3EF3E7C4" w:rsidR="00C960D4" w:rsidRDefault="00C960D4" w:rsidP="00C960D4">
      <w:pPr>
        <w:pStyle w:val="NoteLevel3"/>
        <w:rPr>
          <w:rFonts w:asciiTheme="minorHAnsi" w:hAnsiTheme="minorHAnsi"/>
        </w:rPr>
      </w:pPr>
      <w:r>
        <w:rPr>
          <w:rFonts w:asciiTheme="minorHAnsi" w:hAnsiTheme="minorHAnsi"/>
        </w:rPr>
        <w:t>Ownership must be maintained</w:t>
      </w:r>
    </w:p>
    <w:p w14:paraId="51081AAB" w14:textId="3FF8CFDF" w:rsidR="00C960D4" w:rsidRDefault="00C960D4" w:rsidP="00C960D4">
      <w:pPr>
        <w:pStyle w:val="NoteLevel3"/>
        <w:rPr>
          <w:rFonts w:asciiTheme="minorHAnsi" w:hAnsiTheme="minorHAnsi"/>
        </w:rPr>
      </w:pPr>
      <w:r>
        <w:rPr>
          <w:rFonts w:asciiTheme="minorHAnsi" w:hAnsiTheme="minorHAnsi"/>
        </w:rPr>
        <w:t>Trainers must be properly chosen and trained</w:t>
      </w:r>
    </w:p>
    <w:p w14:paraId="474B6D10" w14:textId="2D9C08C9" w:rsidR="00C960D4" w:rsidRDefault="00C960D4" w:rsidP="00C960D4">
      <w:pPr>
        <w:pStyle w:val="NoteLevel3"/>
        <w:rPr>
          <w:rFonts w:asciiTheme="minorHAnsi" w:hAnsiTheme="minorHAnsi"/>
        </w:rPr>
      </w:pPr>
      <w:r>
        <w:rPr>
          <w:rFonts w:asciiTheme="minorHAnsi" w:hAnsiTheme="minorHAnsi"/>
        </w:rPr>
        <w:t xml:space="preserve">Used as an incentive for recruitment and employee retention </w:t>
      </w:r>
    </w:p>
    <w:p w14:paraId="33A3CA7E" w14:textId="77777777" w:rsidR="00C960D4" w:rsidRDefault="00C960D4" w:rsidP="00C960D4">
      <w:pPr>
        <w:pStyle w:val="NoteLevel1"/>
        <w:rPr>
          <w:rFonts w:asciiTheme="minorHAnsi" w:hAnsiTheme="minorHAnsi"/>
        </w:rPr>
      </w:pPr>
    </w:p>
    <w:p w14:paraId="5609C5A9" w14:textId="60E45F4C" w:rsidR="00C960D4" w:rsidRDefault="00C960D4" w:rsidP="00C960D4">
      <w:pPr>
        <w:pStyle w:val="NoteLevel1"/>
        <w:rPr>
          <w:rFonts w:asciiTheme="minorHAnsi" w:hAnsiTheme="minorHAnsi"/>
        </w:rPr>
      </w:pPr>
      <w:r>
        <w:rPr>
          <w:rFonts w:asciiTheme="minorHAnsi" w:hAnsiTheme="minorHAnsi"/>
        </w:rPr>
        <w:t>Video Clip</w:t>
      </w:r>
    </w:p>
    <w:p w14:paraId="4FF0B88A" w14:textId="24BCF62D" w:rsidR="00C960D4" w:rsidRDefault="00C960D4" w:rsidP="00C960D4">
      <w:pPr>
        <w:pStyle w:val="NoteLevel2"/>
        <w:rPr>
          <w:rFonts w:asciiTheme="minorHAnsi" w:hAnsiTheme="minorHAnsi"/>
        </w:rPr>
      </w:pPr>
      <w:r>
        <w:rPr>
          <w:rFonts w:asciiTheme="minorHAnsi" w:hAnsiTheme="minorHAnsi"/>
        </w:rPr>
        <w:t>Short term less than a month, long term 12 months</w:t>
      </w:r>
    </w:p>
    <w:p w14:paraId="2FE9505E" w14:textId="37F223D8" w:rsidR="00C960D4" w:rsidRDefault="00C960D4" w:rsidP="00C960D4">
      <w:pPr>
        <w:pStyle w:val="NoteLevel2"/>
        <w:rPr>
          <w:rFonts w:asciiTheme="minorHAnsi" w:hAnsiTheme="minorHAnsi"/>
        </w:rPr>
      </w:pPr>
      <w:r>
        <w:rPr>
          <w:rFonts w:asciiTheme="minorHAnsi" w:hAnsiTheme="minorHAnsi"/>
        </w:rPr>
        <w:t>Pay well</w:t>
      </w:r>
    </w:p>
    <w:p w14:paraId="003CCF87" w14:textId="7B71F04B" w:rsidR="00C960D4" w:rsidRDefault="00C960D4" w:rsidP="00C960D4">
      <w:pPr>
        <w:pStyle w:val="NoteLevel2"/>
        <w:rPr>
          <w:rFonts w:asciiTheme="minorHAnsi" w:hAnsiTheme="minorHAnsi"/>
        </w:rPr>
      </w:pPr>
      <w:r>
        <w:rPr>
          <w:rFonts w:asciiTheme="minorHAnsi" w:hAnsiTheme="minorHAnsi"/>
        </w:rPr>
        <w:t>Earn while they learn, clear career path</w:t>
      </w:r>
    </w:p>
    <w:p w14:paraId="5F55D8FB" w14:textId="123893C3" w:rsidR="00C960D4" w:rsidRDefault="00C960D4" w:rsidP="00C960D4">
      <w:pPr>
        <w:pStyle w:val="NoteLevel2"/>
        <w:rPr>
          <w:rFonts w:asciiTheme="minorHAnsi" w:hAnsiTheme="minorHAnsi"/>
        </w:rPr>
      </w:pPr>
      <w:r>
        <w:rPr>
          <w:rFonts w:asciiTheme="minorHAnsi" w:hAnsiTheme="minorHAnsi"/>
        </w:rPr>
        <w:t>Specific equipment knowledge</w:t>
      </w:r>
    </w:p>
    <w:p w14:paraId="5D1C68A7" w14:textId="1F89672D" w:rsidR="00C960D4" w:rsidRDefault="00C960D4" w:rsidP="00C960D4">
      <w:pPr>
        <w:pStyle w:val="NoteLevel2"/>
        <w:rPr>
          <w:rFonts w:asciiTheme="minorHAnsi" w:hAnsiTheme="minorHAnsi"/>
        </w:rPr>
      </w:pPr>
      <w:r>
        <w:rPr>
          <w:rFonts w:asciiTheme="minorHAnsi" w:hAnsiTheme="minorHAnsi"/>
        </w:rPr>
        <w:t>Operators of heavy equipment</w:t>
      </w:r>
    </w:p>
    <w:p w14:paraId="607C617F" w14:textId="64F13E70" w:rsidR="00C960D4" w:rsidRDefault="00C960D4" w:rsidP="00C960D4">
      <w:pPr>
        <w:pStyle w:val="NoteLevel2"/>
        <w:rPr>
          <w:rFonts w:asciiTheme="minorHAnsi" w:hAnsiTheme="minorHAnsi"/>
        </w:rPr>
      </w:pPr>
      <w:r>
        <w:rPr>
          <w:rFonts w:asciiTheme="minorHAnsi" w:hAnsiTheme="minorHAnsi"/>
        </w:rPr>
        <w:t>Commitment from employee and employer</w:t>
      </w:r>
    </w:p>
    <w:p w14:paraId="6F92B160" w14:textId="77777777" w:rsidR="00F57BA3" w:rsidRDefault="00F57BA3" w:rsidP="00F57BA3">
      <w:pPr>
        <w:pStyle w:val="NoteLevel1"/>
        <w:rPr>
          <w:rFonts w:asciiTheme="minorHAnsi" w:hAnsiTheme="minorHAnsi"/>
        </w:rPr>
      </w:pPr>
    </w:p>
    <w:p w14:paraId="69ABABBB" w14:textId="27AA5651" w:rsidR="00F57BA3" w:rsidRDefault="00F57BA3" w:rsidP="00F57BA3">
      <w:pPr>
        <w:pStyle w:val="NoteLevel1"/>
        <w:rPr>
          <w:rFonts w:asciiTheme="minorHAnsi" w:hAnsiTheme="minorHAnsi"/>
        </w:rPr>
      </w:pPr>
      <w:r>
        <w:rPr>
          <w:rFonts w:asciiTheme="minorHAnsi" w:hAnsiTheme="minorHAnsi"/>
        </w:rPr>
        <w:t>Performance Aids</w:t>
      </w:r>
    </w:p>
    <w:p w14:paraId="68B29FD3" w14:textId="37E35DA9" w:rsidR="00F57BA3" w:rsidRDefault="00F57BA3" w:rsidP="00F57BA3">
      <w:pPr>
        <w:pStyle w:val="NoteLevel2"/>
        <w:rPr>
          <w:rFonts w:asciiTheme="minorHAnsi" w:hAnsiTheme="minorHAnsi"/>
        </w:rPr>
      </w:pPr>
      <w:proofErr w:type="spellStart"/>
      <w:r>
        <w:rPr>
          <w:rFonts w:asciiTheme="minorHAnsi" w:hAnsiTheme="minorHAnsi"/>
        </w:rPr>
        <w:t>Devides</w:t>
      </w:r>
      <w:proofErr w:type="spellEnd"/>
      <w:r>
        <w:rPr>
          <w:rFonts w:asciiTheme="minorHAnsi" w:hAnsiTheme="minorHAnsi"/>
        </w:rPr>
        <w:t xml:space="preserve"> that help an employee perform his/her job. Examples:</w:t>
      </w:r>
    </w:p>
    <w:p w14:paraId="4CBE3425" w14:textId="43EBC0AA" w:rsidR="00F57BA3" w:rsidRDefault="00F57BA3" w:rsidP="00F57BA3">
      <w:pPr>
        <w:pStyle w:val="NoteLevel3"/>
        <w:rPr>
          <w:rFonts w:asciiTheme="minorHAnsi" w:hAnsiTheme="minorHAnsi"/>
        </w:rPr>
      </w:pPr>
      <w:r>
        <w:rPr>
          <w:rFonts w:asciiTheme="minorHAnsi" w:hAnsiTheme="minorHAnsi"/>
        </w:rPr>
        <w:t>Signs/prompts</w:t>
      </w:r>
    </w:p>
    <w:p w14:paraId="464B2129" w14:textId="69E013C6" w:rsidR="00F57BA3" w:rsidRDefault="00F57BA3" w:rsidP="00F57BA3">
      <w:pPr>
        <w:pStyle w:val="NoteLevel3"/>
        <w:rPr>
          <w:rFonts w:asciiTheme="minorHAnsi" w:hAnsiTheme="minorHAnsi"/>
        </w:rPr>
      </w:pPr>
      <w:r>
        <w:rPr>
          <w:rFonts w:asciiTheme="minorHAnsi" w:hAnsiTheme="minorHAnsi"/>
        </w:rPr>
        <w:t>Troubleshooting aids</w:t>
      </w:r>
    </w:p>
    <w:p w14:paraId="17A32C1D" w14:textId="0710FF11" w:rsidR="00F57BA3" w:rsidRDefault="00F57BA3" w:rsidP="00F57BA3">
      <w:pPr>
        <w:pStyle w:val="NoteLevel3"/>
        <w:rPr>
          <w:rFonts w:asciiTheme="minorHAnsi" w:hAnsiTheme="minorHAnsi"/>
        </w:rPr>
      </w:pPr>
      <w:r>
        <w:rPr>
          <w:rFonts w:asciiTheme="minorHAnsi" w:hAnsiTheme="minorHAnsi"/>
        </w:rPr>
        <w:t>Special tool or gauge</w:t>
      </w:r>
    </w:p>
    <w:p w14:paraId="54637875" w14:textId="0DF82315" w:rsidR="00F57BA3" w:rsidRDefault="00F57BA3" w:rsidP="00F57BA3">
      <w:pPr>
        <w:pStyle w:val="NoteLevel3"/>
        <w:rPr>
          <w:rFonts w:asciiTheme="minorHAnsi" w:hAnsiTheme="minorHAnsi"/>
        </w:rPr>
      </w:pPr>
      <w:r>
        <w:rPr>
          <w:rFonts w:asciiTheme="minorHAnsi" w:hAnsiTheme="minorHAnsi"/>
        </w:rPr>
        <w:t>Flash Cards</w:t>
      </w:r>
    </w:p>
    <w:p w14:paraId="3215EB7F" w14:textId="30E6CF95" w:rsidR="00F57BA3" w:rsidRDefault="00F57BA3" w:rsidP="00F57BA3">
      <w:pPr>
        <w:pStyle w:val="NoteLevel3"/>
        <w:rPr>
          <w:rFonts w:asciiTheme="minorHAnsi" w:hAnsiTheme="minorHAnsi"/>
        </w:rPr>
      </w:pPr>
      <w:r>
        <w:rPr>
          <w:rFonts w:asciiTheme="minorHAnsi" w:hAnsiTheme="minorHAnsi"/>
        </w:rPr>
        <w:t>Posters or checklists</w:t>
      </w:r>
    </w:p>
    <w:p w14:paraId="21B64493" w14:textId="62670308" w:rsidR="00F57BA3" w:rsidRDefault="00F57BA3" w:rsidP="00F57BA3">
      <w:pPr>
        <w:pStyle w:val="NoteLevel2"/>
        <w:rPr>
          <w:rFonts w:asciiTheme="minorHAnsi" w:hAnsiTheme="minorHAnsi"/>
        </w:rPr>
      </w:pPr>
      <w:r>
        <w:rPr>
          <w:rFonts w:asciiTheme="minorHAnsi" w:hAnsiTheme="minorHAnsi"/>
        </w:rPr>
        <w:t>Also known as job aids or performance aids</w:t>
      </w:r>
    </w:p>
    <w:p w14:paraId="68716CC7" w14:textId="6E8B85EC" w:rsidR="00F57BA3" w:rsidRDefault="00F57BA3" w:rsidP="00F57BA3">
      <w:pPr>
        <w:pStyle w:val="NoteLevel2"/>
        <w:rPr>
          <w:rFonts w:asciiTheme="minorHAnsi" w:hAnsiTheme="minorHAnsi"/>
        </w:rPr>
      </w:pPr>
      <w:r>
        <w:rPr>
          <w:rFonts w:asciiTheme="minorHAnsi" w:hAnsiTheme="minorHAnsi"/>
        </w:rPr>
        <w:t xml:space="preserve">Identifies key information that is seldom used or that can be accessed on the job. </w:t>
      </w:r>
    </w:p>
    <w:p w14:paraId="799DA7E4" w14:textId="77777777" w:rsidR="00F57BA3" w:rsidRDefault="00F57BA3" w:rsidP="00F57BA3">
      <w:pPr>
        <w:pStyle w:val="NoteLevel1"/>
        <w:rPr>
          <w:rFonts w:asciiTheme="minorHAnsi" w:hAnsiTheme="minorHAnsi"/>
        </w:rPr>
      </w:pPr>
    </w:p>
    <w:p w14:paraId="303ECB18" w14:textId="0F00FCFE" w:rsidR="00F57BA3" w:rsidRDefault="00F57BA3" w:rsidP="00F57BA3">
      <w:pPr>
        <w:pStyle w:val="NoteLevel1"/>
        <w:rPr>
          <w:rFonts w:asciiTheme="minorHAnsi" w:hAnsiTheme="minorHAnsi"/>
        </w:rPr>
      </w:pPr>
      <w:proofErr w:type="spellStart"/>
      <w:r>
        <w:rPr>
          <w:rFonts w:asciiTheme="minorHAnsi" w:hAnsiTheme="minorHAnsi"/>
        </w:rPr>
        <w:t>Dr</w:t>
      </w:r>
      <w:proofErr w:type="spellEnd"/>
      <w:r>
        <w:rPr>
          <w:rFonts w:asciiTheme="minorHAnsi" w:hAnsiTheme="minorHAnsi"/>
        </w:rPr>
        <w:t xml:space="preserve"> Allison </w:t>
      </w:r>
      <w:proofErr w:type="spellStart"/>
      <w:r>
        <w:rPr>
          <w:rFonts w:asciiTheme="minorHAnsi" w:hAnsiTheme="minorHAnsi"/>
        </w:rPr>
        <w:t>Rossett</w:t>
      </w:r>
      <w:proofErr w:type="spellEnd"/>
    </w:p>
    <w:p w14:paraId="74021588" w14:textId="0C4FBF90" w:rsidR="00F57BA3" w:rsidRDefault="00F57BA3" w:rsidP="00F57BA3">
      <w:pPr>
        <w:pStyle w:val="NoteLevel1"/>
        <w:rPr>
          <w:rFonts w:asciiTheme="minorHAnsi" w:hAnsiTheme="minorHAnsi"/>
        </w:rPr>
      </w:pPr>
      <w:r>
        <w:rPr>
          <w:rFonts w:asciiTheme="minorHAnsi" w:hAnsiTheme="minorHAnsi"/>
        </w:rPr>
        <w:t>Two types of performance supports:</w:t>
      </w:r>
    </w:p>
    <w:p w14:paraId="33F6560B" w14:textId="18951B63" w:rsidR="00F57BA3" w:rsidRDefault="00F57BA3" w:rsidP="00F57BA3">
      <w:pPr>
        <w:pStyle w:val="NoteLevel2"/>
        <w:rPr>
          <w:rFonts w:asciiTheme="minorHAnsi" w:hAnsiTheme="minorHAnsi"/>
        </w:rPr>
      </w:pPr>
      <w:r>
        <w:rPr>
          <w:rFonts w:asciiTheme="minorHAnsi" w:hAnsiTheme="minorHAnsi"/>
        </w:rPr>
        <w:t>Planners and Sidekicks</w:t>
      </w:r>
    </w:p>
    <w:p w14:paraId="6A74A970" w14:textId="0E1C5D5D" w:rsidR="00F57BA3" w:rsidRDefault="003B60E4" w:rsidP="00F57BA3">
      <w:pPr>
        <w:pStyle w:val="NoteLevel2"/>
        <w:rPr>
          <w:rFonts w:asciiTheme="minorHAnsi" w:hAnsiTheme="minorHAnsi"/>
        </w:rPr>
      </w:pPr>
      <w:r>
        <w:rPr>
          <w:rFonts w:asciiTheme="minorHAnsi" w:hAnsiTheme="minorHAnsi"/>
        </w:rPr>
        <w:t>Performance support</w:t>
      </w:r>
    </w:p>
    <w:p w14:paraId="67785331" w14:textId="513748C0" w:rsidR="003B60E4" w:rsidRDefault="003B60E4" w:rsidP="003B60E4">
      <w:pPr>
        <w:pStyle w:val="NoteLevel3"/>
        <w:rPr>
          <w:rFonts w:asciiTheme="minorHAnsi" w:hAnsiTheme="minorHAnsi"/>
        </w:rPr>
      </w:pPr>
      <w:r>
        <w:rPr>
          <w:rFonts w:asciiTheme="minorHAnsi" w:hAnsiTheme="minorHAnsi"/>
        </w:rPr>
        <w:t>Just in case you need it, outside the individual</w:t>
      </w:r>
    </w:p>
    <w:p w14:paraId="7136751A" w14:textId="507C7CF6" w:rsidR="003B60E4" w:rsidRDefault="003B60E4" w:rsidP="003B60E4">
      <w:pPr>
        <w:pStyle w:val="NoteLevel3"/>
        <w:rPr>
          <w:rFonts w:asciiTheme="minorHAnsi" w:hAnsiTheme="minorHAnsi"/>
        </w:rPr>
      </w:pPr>
      <w:r>
        <w:rPr>
          <w:rFonts w:asciiTheme="minorHAnsi" w:hAnsiTheme="minorHAnsi"/>
        </w:rPr>
        <w:t>Organizational resource, when they have needs</w:t>
      </w:r>
    </w:p>
    <w:p w14:paraId="1BEC3A12" w14:textId="1FA0A89F" w:rsidR="003B60E4" w:rsidRDefault="003B60E4" w:rsidP="003B60E4">
      <w:pPr>
        <w:pStyle w:val="NoteLevel2"/>
        <w:rPr>
          <w:rFonts w:asciiTheme="minorHAnsi" w:hAnsiTheme="minorHAnsi"/>
        </w:rPr>
      </w:pPr>
      <w:r>
        <w:rPr>
          <w:rFonts w:asciiTheme="minorHAnsi" w:hAnsiTheme="minorHAnsi"/>
        </w:rPr>
        <w:t>Sidekick performance support is at our side when its needed</w:t>
      </w:r>
    </w:p>
    <w:p w14:paraId="52D2BA97" w14:textId="7171A710" w:rsidR="003B60E4" w:rsidRDefault="003B60E4" w:rsidP="003B60E4">
      <w:pPr>
        <w:pStyle w:val="NoteLevel2"/>
        <w:rPr>
          <w:rFonts w:asciiTheme="minorHAnsi" w:hAnsiTheme="minorHAnsi"/>
        </w:rPr>
      </w:pPr>
      <w:r>
        <w:rPr>
          <w:rFonts w:asciiTheme="minorHAnsi" w:hAnsiTheme="minorHAnsi"/>
        </w:rPr>
        <w:t>Planner performance support</w:t>
      </w:r>
    </w:p>
    <w:p w14:paraId="1B576110" w14:textId="689751D6" w:rsidR="003B60E4" w:rsidRDefault="003B60E4" w:rsidP="003B60E4">
      <w:pPr>
        <w:pStyle w:val="NoteLevel3"/>
        <w:rPr>
          <w:rFonts w:asciiTheme="minorHAnsi" w:hAnsiTheme="minorHAnsi"/>
        </w:rPr>
      </w:pPr>
      <w:r>
        <w:rPr>
          <w:rFonts w:asciiTheme="minorHAnsi" w:hAnsiTheme="minorHAnsi"/>
        </w:rPr>
        <w:t>Advice delivered to help you, reflect on things, prep before tasks, help folks get ready for and reflect on the task/approach.</w:t>
      </w:r>
    </w:p>
    <w:p w14:paraId="3022FFB5" w14:textId="350A3C62" w:rsidR="003B60E4" w:rsidRDefault="003B60E4" w:rsidP="003B60E4">
      <w:pPr>
        <w:pStyle w:val="NoteLevel2"/>
        <w:rPr>
          <w:rFonts w:asciiTheme="minorHAnsi" w:hAnsiTheme="minorHAnsi"/>
        </w:rPr>
      </w:pPr>
      <w:r>
        <w:rPr>
          <w:rFonts w:asciiTheme="minorHAnsi" w:hAnsiTheme="minorHAnsi"/>
        </w:rPr>
        <w:t>Just in time as you need them.</w:t>
      </w:r>
    </w:p>
    <w:p w14:paraId="09EBC5A7" w14:textId="01CF6178" w:rsidR="003B60E4" w:rsidRDefault="003B60E4" w:rsidP="003B60E4">
      <w:pPr>
        <w:pStyle w:val="NoteLevel2"/>
        <w:rPr>
          <w:rFonts w:asciiTheme="minorHAnsi" w:hAnsiTheme="minorHAnsi"/>
        </w:rPr>
      </w:pPr>
      <w:r>
        <w:rPr>
          <w:rFonts w:asciiTheme="minorHAnsi" w:hAnsiTheme="minorHAnsi"/>
        </w:rPr>
        <w:t>At or near the point of performance</w:t>
      </w:r>
    </w:p>
    <w:p w14:paraId="64BB5597" w14:textId="6751CF37" w:rsidR="003B60E4" w:rsidRDefault="003B60E4" w:rsidP="003B60E4">
      <w:pPr>
        <w:pStyle w:val="NoteLevel2"/>
        <w:rPr>
          <w:rFonts w:asciiTheme="minorHAnsi" w:hAnsiTheme="minorHAnsi"/>
        </w:rPr>
      </w:pPr>
      <w:r>
        <w:rPr>
          <w:rFonts w:asciiTheme="minorHAnsi" w:hAnsiTheme="minorHAnsi"/>
        </w:rPr>
        <w:t>How do they differ?</w:t>
      </w:r>
    </w:p>
    <w:p w14:paraId="0BDAE362" w14:textId="0CC73160" w:rsidR="003B60E4" w:rsidRDefault="003B60E4" w:rsidP="003B60E4">
      <w:pPr>
        <w:pStyle w:val="NoteLevel2"/>
        <w:rPr>
          <w:rFonts w:asciiTheme="minorHAnsi" w:hAnsiTheme="minorHAnsi"/>
        </w:rPr>
      </w:pPr>
      <w:r>
        <w:rPr>
          <w:rFonts w:asciiTheme="minorHAnsi" w:hAnsiTheme="minorHAnsi"/>
        </w:rPr>
        <w:t>Enrich the environment, add technology</w:t>
      </w:r>
    </w:p>
    <w:p w14:paraId="4F0BA509" w14:textId="77777777" w:rsidR="003B60E4" w:rsidRDefault="003B60E4" w:rsidP="003B60E4">
      <w:pPr>
        <w:pStyle w:val="NoteLevel1"/>
        <w:numPr>
          <w:ilvl w:val="0"/>
          <w:numId w:val="0"/>
        </w:numPr>
        <w:rPr>
          <w:rFonts w:asciiTheme="minorHAnsi" w:hAnsiTheme="minorHAnsi"/>
        </w:rPr>
      </w:pPr>
    </w:p>
    <w:p w14:paraId="50BDE0F4" w14:textId="051E440A" w:rsidR="003B60E4" w:rsidRDefault="003B60E4" w:rsidP="003B60E4">
      <w:pPr>
        <w:pStyle w:val="NoteLevel1"/>
        <w:numPr>
          <w:ilvl w:val="0"/>
          <w:numId w:val="0"/>
        </w:numPr>
        <w:rPr>
          <w:rFonts w:asciiTheme="minorHAnsi" w:hAnsiTheme="minorHAnsi"/>
        </w:rPr>
      </w:pPr>
      <w:r>
        <w:rPr>
          <w:rFonts w:asciiTheme="minorHAnsi" w:hAnsiTheme="minorHAnsi"/>
        </w:rPr>
        <w:t>Job Rotation</w:t>
      </w:r>
    </w:p>
    <w:p w14:paraId="1F6BC982" w14:textId="37590FC7" w:rsidR="003B60E4" w:rsidRDefault="003B60E4" w:rsidP="003B60E4">
      <w:pPr>
        <w:pStyle w:val="NoteLevel2"/>
        <w:rPr>
          <w:rFonts w:asciiTheme="minorHAnsi" w:hAnsiTheme="minorHAnsi"/>
        </w:rPr>
      </w:pPr>
      <w:r>
        <w:rPr>
          <w:rFonts w:asciiTheme="minorHAnsi" w:hAnsiTheme="minorHAnsi"/>
        </w:rPr>
        <w:t>Exposed to many jobs, functions and areas within an organization</w:t>
      </w:r>
    </w:p>
    <w:p w14:paraId="554446B2" w14:textId="6EBF1B75" w:rsidR="003B60E4" w:rsidRDefault="003B60E4" w:rsidP="003B60E4">
      <w:pPr>
        <w:pStyle w:val="NoteLevel2"/>
        <w:rPr>
          <w:rFonts w:asciiTheme="minorHAnsi" w:hAnsiTheme="minorHAnsi"/>
        </w:rPr>
      </w:pPr>
      <w:r>
        <w:rPr>
          <w:rFonts w:asciiTheme="minorHAnsi" w:hAnsiTheme="minorHAnsi"/>
        </w:rPr>
        <w:t>Often used as an ongoing career-development program.</w:t>
      </w:r>
    </w:p>
    <w:p w14:paraId="6FA8ED32" w14:textId="31FE4158" w:rsidR="008C2CC3" w:rsidRDefault="008C2CC3" w:rsidP="003B60E4">
      <w:pPr>
        <w:pStyle w:val="NoteLevel2"/>
        <w:rPr>
          <w:rFonts w:asciiTheme="minorHAnsi" w:hAnsiTheme="minorHAnsi"/>
        </w:rPr>
      </w:pPr>
      <w:r>
        <w:rPr>
          <w:rFonts w:asciiTheme="minorHAnsi" w:hAnsiTheme="minorHAnsi"/>
        </w:rPr>
        <w:t>Objective: to learn a variety of skills required for current and future jobs (or colleagues jobs: cross training)</w:t>
      </w:r>
    </w:p>
    <w:p w14:paraId="3EA09844" w14:textId="45E5CCC3" w:rsidR="008C2CC3" w:rsidRDefault="008C2CC3" w:rsidP="003B60E4">
      <w:pPr>
        <w:pStyle w:val="NoteLevel2"/>
        <w:rPr>
          <w:rFonts w:asciiTheme="minorHAnsi" w:hAnsiTheme="minorHAnsi"/>
        </w:rPr>
      </w:pPr>
      <w:r>
        <w:rPr>
          <w:rFonts w:asciiTheme="minorHAnsi" w:hAnsiTheme="minorHAnsi"/>
        </w:rPr>
        <w:t>Benefits</w:t>
      </w:r>
    </w:p>
    <w:p w14:paraId="021DA23E" w14:textId="43EC3D8A" w:rsidR="008C2CC3" w:rsidRDefault="008C2CC3" w:rsidP="008C2CC3">
      <w:pPr>
        <w:pStyle w:val="NoteLevel3"/>
        <w:rPr>
          <w:rFonts w:asciiTheme="minorHAnsi" w:hAnsiTheme="minorHAnsi"/>
        </w:rPr>
      </w:pPr>
      <w:r>
        <w:rPr>
          <w:rFonts w:asciiTheme="minorHAnsi" w:hAnsiTheme="minorHAnsi"/>
        </w:rPr>
        <w:t>Improved knowledge and skills</w:t>
      </w:r>
    </w:p>
    <w:p w14:paraId="071471DC" w14:textId="2E571001" w:rsidR="008C2CC3" w:rsidRDefault="008C2CC3" w:rsidP="008C2CC3">
      <w:pPr>
        <w:pStyle w:val="NoteLevel3"/>
        <w:rPr>
          <w:rFonts w:asciiTheme="minorHAnsi" w:hAnsiTheme="minorHAnsi"/>
        </w:rPr>
      </w:pPr>
      <w:r>
        <w:rPr>
          <w:rFonts w:asciiTheme="minorHAnsi" w:hAnsiTheme="minorHAnsi"/>
        </w:rPr>
        <w:t>Higher job satisfaction and salary</w:t>
      </w:r>
    </w:p>
    <w:p w14:paraId="59019FAA" w14:textId="74D6D99F" w:rsidR="008C2CC3" w:rsidRDefault="008C2CC3" w:rsidP="008C2CC3">
      <w:pPr>
        <w:pStyle w:val="NoteLevel3"/>
        <w:rPr>
          <w:rFonts w:asciiTheme="minorHAnsi" w:hAnsiTheme="minorHAnsi"/>
        </w:rPr>
      </w:pPr>
      <w:r>
        <w:rPr>
          <w:rFonts w:asciiTheme="minorHAnsi" w:hAnsiTheme="minorHAnsi"/>
        </w:rPr>
        <w:t xml:space="preserve">More opportunities for career advancement </w:t>
      </w:r>
    </w:p>
    <w:p w14:paraId="5D0DC8A2" w14:textId="2FDB4823" w:rsidR="008C2CC3" w:rsidRDefault="008C2CC3" w:rsidP="008C2CC3">
      <w:pPr>
        <w:pStyle w:val="NoteLevel2"/>
        <w:rPr>
          <w:rFonts w:asciiTheme="minorHAnsi" w:hAnsiTheme="minorHAnsi"/>
        </w:rPr>
      </w:pPr>
      <w:r>
        <w:rPr>
          <w:rFonts w:asciiTheme="minorHAnsi" w:hAnsiTheme="minorHAnsi"/>
        </w:rPr>
        <w:t>Role:</w:t>
      </w:r>
    </w:p>
    <w:p w14:paraId="7167A2BE" w14:textId="4F0E5F77" w:rsidR="008C2CC3" w:rsidRDefault="008C2CC3" w:rsidP="008C2CC3">
      <w:pPr>
        <w:pStyle w:val="NoteLevel3"/>
        <w:rPr>
          <w:rFonts w:asciiTheme="minorHAnsi" w:hAnsiTheme="minorHAnsi"/>
        </w:rPr>
      </w:pPr>
      <w:r>
        <w:rPr>
          <w:rFonts w:asciiTheme="minorHAnsi" w:hAnsiTheme="minorHAnsi"/>
        </w:rPr>
        <w:t xml:space="preserve">Should be only one component of a training program and learning process and supplemented with classroom instruction and coaching and </w:t>
      </w:r>
      <w:proofErr w:type="gramStart"/>
      <w:r>
        <w:rPr>
          <w:rFonts w:asciiTheme="minorHAnsi" w:hAnsiTheme="minorHAnsi"/>
        </w:rPr>
        <w:t>mentoring.</w:t>
      </w:r>
      <w:proofErr w:type="gramEnd"/>
    </w:p>
    <w:p w14:paraId="0A6B3CF6" w14:textId="77777777" w:rsidR="008C2CC3" w:rsidRDefault="008C2CC3" w:rsidP="008C2CC3">
      <w:pPr>
        <w:pStyle w:val="NoteLevel1"/>
        <w:rPr>
          <w:rFonts w:asciiTheme="minorHAnsi" w:hAnsiTheme="minorHAnsi"/>
        </w:rPr>
      </w:pPr>
    </w:p>
    <w:p w14:paraId="7571379C" w14:textId="3374C2EB" w:rsidR="008C2CC3" w:rsidRDefault="008C2CC3" w:rsidP="008C2CC3">
      <w:pPr>
        <w:pStyle w:val="NoteLevel1"/>
        <w:rPr>
          <w:rFonts w:asciiTheme="minorHAnsi" w:hAnsiTheme="minorHAnsi"/>
        </w:rPr>
      </w:pPr>
      <w:proofErr w:type="spellStart"/>
      <w:r>
        <w:rPr>
          <w:rFonts w:asciiTheme="minorHAnsi" w:hAnsiTheme="minorHAnsi"/>
        </w:rPr>
        <w:t>CPCNet</w:t>
      </w:r>
      <w:proofErr w:type="spellEnd"/>
      <w:r>
        <w:rPr>
          <w:rFonts w:asciiTheme="minorHAnsi" w:hAnsiTheme="minorHAnsi"/>
        </w:rPr>
        <w:t xml:space="preserve"> HR Video</w:t>
      </w:r>
    </w:p>
    <w:p w14:paraId="136F64A5" w14:textId="72A1AEB2" w:rsidR="008C2CC3" w:rsidRDefault="008C2CC3" w:rsidP="008C2CC3">
      <w:pPr>
        <w:pStyle w:val="NoteLevel2"/>
        <w:rPr>
          <w:rFonts w:asciiTheme="minorHAnsi" w:hAnsiTheme="minorHAnsi"/>
        </w:rPr>
      </w:pPr>
      <w:r>
        <w:rPr>
          <w:rFonts w:asciiTheme="minorHAnsi" w:hAnsiTheme="minorHAnsi"/>
        </w:rPr>
        <w:t>Hong Kong company met resistance when attempting to change</w:t>
      </w:r>
    </w:p>
    <w:p w14:paraId="0BE91770" w14:textId="6D96DEC8" w:rsidR="008C2CC3" w:rsidRDefault="008C2CC3" w:rsidP="008C2CC3">
      <w:pPr>
        <w:pStyle w:val="NoteLevel2"/>
        <w:rPr>
          <w:rFonts w:asciiTheme="minorHAnsi" w:hAnsiTheme="minorHAnsi"/>
        </w:rPr>
      </w:pPr>
      <w:r>
        <w:rPr>
          <w:rFonts w:asciiTheme="minorHAnsi" w:hAnsiTheme="minorHAnsi"/>
        </w:rPr>
        <w:t>Communication</w:t>
      </w:r>
    </w:p>
    <w:p w14:paraId="0834D332" w14:textId="681FA4AC" w:rsidR="008C2CC3" w:rsidRDefault="008C2CC3" w:rsidP="008C2CC3">
      <w:pPr>
        <w:pStyle w:val="NoteLevel2"/>
        <w:rPr>
          <w:rFonts w:asciiTheme="minorHAnsi" w:hAnsiTheme="minorHAnsi"/>
        </w:rPr>
      </w:pPr>
      <w:r>
        <w:rPr>
          <w:rFonts w:asciiTheme="minorHAnsi" w:hAnsiTheme="minorHAnsi"/>
        </w:rPr>
        <w:t xml:space="preserve">Realistic Planning </w:t>
      </w:r>
    </w:p>
    <w:p w14:paraId="4FED92A5" w14:textId="20FD476F" w:rsidR="008C2CC3" w:rsidRDefault="008C2CC3" w:rsidP="008C2CC3">
      <w:pPr>
        <w:pStyle w:val="NoteLevel2"/>
        <w:rPr>
          <w:rFonts w:asciiTheme="minorHAnsi" w:hAnsiTheme="minorHAnsi"/>
        </w:rPr>
      </w:pPr>
      <w:r>
        <w:rPr>
          <w:rFonts w:asciiTheme="minorHAnsi" w:hAnsiTheme="minorHAnsi"/>
        </w:rPr>
        <w:t>Equal opportunities</w:t>
      </w:r>
    </w:p>
    <w:p w14:paraId="216674F5" w14:textId="77777777" w:rsidR="008C2CC3" w:rsidRDefault="008C2CC3" w:rsidP="008C2CC3">
      <w:pPr>
        <w:pStyle w:val="NoteLevel1"/>
        <w:rPr>
          <w:rFonts w:asciiTheme="minorHAnsi" w:hAnsiTheme="minorHAnsi"/>
        </w:rPr>
      </w:pPr>
    </w:p>
    <w:p w14:paraId="2FAA24D9" w14:textId="196CFCEE" w:rsidR="008C2CC3" w:rsidRDefault="008C2CC3" w:rsidP="008C2CC3">
      <w:pPr>
        <w:pStyle w:val="NoteLevel1"/>
        <w:rPr>
          <w:rFonts w:asciiTheme="minorHAnsi" w:hAnsiTheme="minorHAnsi"/>
        </w:rPr>
      </w:pPr>
      <w:r>
        <w:rPr>
          <w:rFonts w:asciiTheme="minorHAnsi" w:hAnsiTheme="minorHAnsi"/>
        </w:rPr>
        <w:t>Apprenticeship Programs</w:t>
      </w:r>
    </w:p>
    <w:p w14:paraId="2D54632A" w14:textId="53D29B12" w:rsidR="008C2CC3" w:rsidRDefault="008C2CC3" w:rsidP="008C2CC3">
      <w:pPr>
        <w:pStyle w:val="NoteLevel2"/>
        <w:rPr>
          <w:rFonts w:asciiTheme="minorHAnsi" w:hAnsiTheme="minorHAnsi"/>
        </w:rPr>
      </w:pPr>
      <w:r>
        <w:rPr>
          <w:rFonts w:asciiTheme="minorHAnsi" w:hAnsiTheme="minorHAnsi"/>
        </w:rPr>
        <w:t>Combines OJT and classroom instruction</w:t>
      </w:r>
    </w:p>
    <w:p w14:paraId="6AF8549A" w14:textId="7B533F84" w:rsidR="008C2CC3" w:rsidRDefault="008C2CC3" w:rsidP="008C2CC3">
      <w:pPr>
        <w:pStyle w:val="NoteLevel2"/>
        <w:rPr>
          <w:rFonts w:asciiTheme="minorHAnsi" w:hAnsiTheme="minorHAnsi"/>
        </w:rPr>
      </w:pPr>
      <w:r>
        <w:rPr>
          <w:rFonts w:asciiTheme="minorHAnsi" w:hAnsiTheme="minorHAnsi"/>
        </w:rPr>
        <w:t>Covers over 65 regulated occupations in four sectors: construction, motive power, industrial, and service.</w:t>
      </w:r>
    </w:p>
    <w:p w14:paraId="0F9F4A2E" w14:textId="77777777" w:rsidR="008C2CC3" w:rsidRPr="008C2CC3" w:rsidRDefault="008C2CC3" w:rsidP="008C2CC3">
      <w:pPr>
        <w:pStyle w:val="NoteLevel3"/>
        <w:rPr>
          <w:rFonts w:asciiTheme="minorHAnsi" w:hAnsiTheme="minorHAnsi"/>
        </w:rPr>
      </w:pPr>
      <w:r w:rsidRPr="008C2CC3">
        <w:rPr>
          <w:rFonts w:asciiTheme="minorHAnsi" w:hAnsiTheme="minorHAnsi"/>
          <w:i/>
          <w:iCs/>
        </w:rPr>
        <w:t>Federal government</w:t>
      </w:r>
      <w:r w:rsidRPr="008C2CC3">
        <w:rPr>
          <w:rFonts w:asciiTheme="minorHAnsi" w:hAnsiTheme="minorHAnsi"/>
        </w:rPr>
        <w:t>: facilitates interprovincial mobility, pays tuition for in-school training, provides income support during in-school period, provides tax credits to employers and apprentices.</w:t>
      </w:r>
    </w:p>
    <w:p w14:paraId="6CED7191" w14:textId="77777777" w:rsidR="008C2CC3" w:rsidRPr="008C2CC3" w:rsidRDefault="008C2CC3" w:rsidP="008C2CC3">
      <w:pPr>
        <w:pStyle w:val="NoteLevel3"/>
        <w:rPr>
          <w:rFonts w:asciiTheme="minorHAnsi" w:hAnsiTheme="minorHAnsi"/>
        </w:rPr>
      </w:pPr>
      <w:r w:rsidRPr="008C2CC3">
        <w:rPr>
          <w:rFonts w:asciiTheme="minorHAnsi" w:hAnsiTheme="minorHAnsi"/>
          <w:i/>
          <w:iCs/>
        </w:rPr>
        <w:t>Provincial government</w:t>
      </w:r>
      <w:r w:rsidRPr="008C2CC3">
        <w:rPr>
          <w:rFonts w:asciiTheme="minorHAnsi" w:hAnsiTheme="minorHAnsi"/>
        </w:rPr>
        <w:t>: regulates and administers programs, pays for school programs, promotes programs and develops curriculum, provides tax credits to employers and apprentices.</w:t>
      </w:r>
    </w:p>
    <w:p w14:paraId="6C2AC3FB" w14:textId="77777777" w:rsidR="008C2CC3" w:rsidRPr="008C2CC3" w:rsidRDefault="008C2CC3" w:rsidP="008C2CC3">
      <w:pPr>
        <w:pStyle w:val="NoteLevel3"/>
        <w:rPr>
          <w:rFonts w:asciiTheme="minorHAnsi" w:hAnsiTheme="minorHAnsi"/>
        </w:rPr>
      </w:pPr>
      <w:r w:rsidRPr="008C2CC3">
        <w:rPr>
          <w:rFonts w:asciiTheme="minorHAnsi" w:hAnsiTheme="minorHAnsi"/>
          <w:i/>
          <w:iCs/>
        </w:rPr>
        <w:t>Industry</w:t>
      </w:r>
      <w:r w:rsidRPr="008C2CC3">
        <w:rPr>
          <w:rFonts w:asciiTheme="minorHAnsi" w:hAnsiTheme="minorHAnsi"/>
        </w:rPr>
        <w:t>: Sponsors apprentices, pays for on-the-job training period, provides and pays costs of on-the-job training.</w:t>
      </w:r>
    </w:p>
    <w:p w14:paraId="3FB7DEBF" w14:textId="791E8FCB" w:rsidR="008C2CC3" w:rsidRPr="008C2CC3" w:rsidRDefault="008C2CC3" w:rsidP="008C2CC3">
      <w:pPr>
        <w:pStyle w:val="NoteLevel3"/>
      </w:pPr>
      <w:r w:rsidRPr="008C2CC3">
        <w:rPr>
          <w:rFonts w:asciiTheme="minorHAnsi" w:hAnsiTheme="minorHAnsi"/>
          <w:i/>
          <w:iCs/>
        </w:rPr>
        <w:t>Labour</w:t>
      </w:r>
      <w:r w:rsidRPr="008C2CC3">
        <w:rPr>
          <w:rFonts w:asciiTheme="minorHAnsi" w:hAnsiTheme="minorHAnsi"/>
        </w:rPr>
        <w:t>: promotes programs and develops curriculum.</w:t>
      </w:r>
    </w:p>
    <w:p w14:paraId="247F5403" w14:textId="403DA83B" w:rsidR="008C2CC3" w:rsidRDefault="008C2CC3" w:rsidP="008C2CC3">
      <w:pPr>
        <w:pStyle w:val="NoteLevel2"/>
        <w:rPr>
          <w:rFonts w:ascii="Cambria" w:hAnsi="Cambria"/>
        </w:rPr>
      </w:pPr>
      <w:r w:rsidRPr="008C2CC3">
        <w:rPr>
          <w:rFonts w:ascii="Cambria" w:hAnsi="Cambria"/>
        </w:rPr>
        <w:t xml:space="preserve">Much </w:t>
      </w:r>
      <w:proofErr w:type="gramStart"/>
      <w:r w:rsidRPr="008C2CC3">
        <w:rPr>
          <w:rFonts w:ascii="Cambria" w:hAnsi="Cambria"/>
        </w:rPr>
        <w:t xml:space="preserve">of </w:t>
      </w:r>
      <w:r>
        <w:rPr>
          <w:rFonts w:ascii="Cambria" w:hAnsi="Cambria"/>
        </w:rPr>
        <w:t xml:space="preserve"> Canada’s</w:t>
      </w:r>
      <w:proofErr w:type="gramEnd"/>
      <w:r>
        <w:rPr>
          <w:rFonts w:ascii="Cambria" w:hAnsi="Cambria"/>
        </w:rPr>
        <w:t xml:space="preserve"> apprenticeship system remains out of date</w:t>
      </w:r>
    </w:p>
    <w:p w14:paraId="2B6341B8" w14:textId="7B10BAA1" w:rsidR="008C2CC3" w:rsidRDefault="00D46683" w:rsidP="008C2CC3">
      <w:pPr>
        <w:pStyle w:val="NoteLevel2"/>
        <w:rPr>
          <w:rFonts w:ascii="Cambria" w:hAnsi="Cambria"/>
        </w:rPr>
      </w:pPr>
      <w:r>
        <w:rPr>
          <w:rFonts w:ascii="Cambria" w:hAnsi="Cambria"/>
        </w:rPr>
        <w:t xml:space="preserve">Program enhancement/ </w:t>
      </w:r>
      <w:proofErr w:type="gramStart"/>
      <w:r>
        <w:rPr>
          <w:rFonts w:ascii="Cambria" w:hAnsi="Cambria"/>
        </w:rPr>
        <w:t>expansion are</w:t>
      </w:r>
      <w:proofErr w:type="gramEnd"/>
      <w:r>
        <w:rPr>
          <w:rFonts w:ascii="Cambria" w:hAnsi="Cambria"/>
        </w:rPr>
        <w:t xml:space="preserve"> key elements in meeting needs of current/ future industries.</w:t>
      </w:r>
    </w:p>
    <w:p w14:paraId="4BD4AAAC" w14:textId="77777777" w:rsidR="00D46683" w:rsidRDefault="00D46683" w:rsidP="00D46683">
      <w:pPr>
        <w:pStyle w:val="NoteLevel1"/>
        <w:rPr>
          <w:rFonts w:ascii="Cambria" w:hAnsi="Cambria"/>
        </w:rPr>
      </w:pPr>
    </w:p>
    <w:p w14:paraId="38A46FD0" w14:textId="2FEC7B5D" w:rsidR="00D46683" w:rsidRDefault="00D46683" w:rsidP="00D46683">
      <w:pPr>
        <w:pStyle w:val="NoteLevel1"/>
        <w:rPr>
          <w:rFonts w:ascii="Cambria" w:hAnsi="Cambria"/>
        </w:rPr>
      </w:pPr>
      <w:r>
        <w:rPr>
          <w:rFonts w:ascii="Cambria" w:hAnsi="Cambria"/>
        </w:rPr>
        <w:t>Coaching</w:t>
      </w:r>
    </w:p>
    <w:p w14:paraId="1762448C" w14:textId="7549715F" w:rsidR="00D46683" w:rsidRDefault="00D46683" w:rsidP="00D46683">
      <w:pPr>
        <w:pStyle w:val="NoteLevel2"/>
        <w:rPr>
          <w:rFonts w:ascii="Cambria" w:hAnsi="Cambria"/>
        </w:rPr>
      </w:pPr>
      <w:r>
        <w:rPr>
          <w:rFonts w:ascii="Cambria" w:hAnsi="Cambria"/>
        </w:rPr>
        <w:t xml:space="preserve">Seasoned employee works closely with another employee to develop insight, motivate, build skills, and to </w:t>
      </w:r>
      <w:proofErr w:type="spellStart"/>
      <w:r>
        <w:rPr>
          <w:rFonts w:ascii="Cambria" w:hAnsi="Cambria"/>
        </w:rPr>
        <w:t>provde</w:t>
      </w:r>
      <w:proofErr w:type="spellEnd"/>
      <w:r>
        <w:rPr>
          <w:rFonts w:ascii="Cambria" w:hAnsi="Cambria"/>
        </w:rPr>
        <w:t xml:space="preserve"> support through feedback and reinforcement</w:t>
      </w:r>
    </w:p>
    <w:p w14:paraId="077A2E28" w14:textId="1A2064DB" w:rsidR="00D46683" w:rsidRDefault="00D46683" w:rsidP="00D46683">
      <w:pPr>
        <w:pStyle w:val="NoteLevel2"/>
        <w:rPr>
          <w:rFonts w:ascii="Cambria" w:hAnsi="Cambria"/>
        </w:rPr>
      </w:pPr>
      <w:r>
        <w:rPr>
          <w:rFonts w:ascii="Cambria" w:hAnsi="Cambria"/>
        </w:rPr>
        <w:t>Effective in</w:t>
      </w:r>
    </w:p>
    <w:p w14:paraId="1D8F363C" w14:textId="462A9958" w:rsidR="00D46683" w:rsidRDefault="00D46683" w:rsidP="00D46683">
      <w:pPr>
        <w:pStyle w:val="NoteLevel3"/>
        <w:rPr>
          <w:rFonts w:ascii="Cambria" w:hAnsi="Cambria"/>
        </w:rPr>
      </w:pPr>
      <w:r>
        <w:rPr>
          <w:rFonts w:ascii="Cambria" w:hAnsi="Cambria"/>
        </w:rPr>
        <w:t>Training interpersonal skills</w:t>
      </w:r>
    </w:p>
    <w:p w14:paraId="67C9DCDB" w14:textId="054C7B1F" w:rsidR="00D46683" w:rsidRDefault="00D46683" w:rsidP="00D46683">
      <w:pPr>
        <w:pStyle w:val="NoteLevel3"/>
        <w:rPr>
          <w:rFonts w:ascii="Cambria" w:hAnsi="Cambria"/>
        </w:rPr>
      </w:pPr>
      <w:r>
        <w:rPr>
          <w:rFonts w:ascii="Cambria" w:hAnsi="Cambria"/>
        </w:rPr>
        <w:t>Communication skills</w:t>
      </w:r>
    </w:p>
    <w:p w14:paraId="6B49B25D" w14:textId="681CB26F" w:rsidR="00D46683" w:rsidRDefault="00D46683" w:rsidP="00D46683">
      <w:pPr>
        <w:pStyle w:val="NoteLevel3"/>
        <w:rPr>
          <w:rFonts w:ascii="Cambria" w:hAnsi="Cambria"/>
        </w:rPr>
      </w:pPr>
      <w:r>
        <w:rPr>
          <w:rFonts w:ascii="Cambria" w:hAnsi="Cambria"/>
        </w:rPr>
        <w:t xml:space="preserve">Leadership </w:t>
      </w:r>
      <w:proofErr w:type="spellStart"/>
      <w:r>
        <w:rPr>
          <w:rFonts w:ascii="Cambria" w:hAnsi="Cambria"/>
        </w:rPr>
        <w:t>Skils</w:t>
      </w:r>
      <w:proofErr w:type="spellEnd"/>
    </w:p>
    <w:p w14:paraId="621C05F0" w14:textId="1464856E" w:rsidR="00D46683" w:rsidRDefault="00D46683" w:rsidP="00D46683">
      <w:pPr>
        <w:pStyle w:val="NoteLevel3"/>
        <w:rPr>
          <w:rFonts w:ascii="Cambria" w:hAnsi="Cambria"/>
        </w:rPr>
      </w:pPr>
      <w:r>
        <w:rPr>
          <w:rFonts w:ascii="Cambria" w:hAnsi="Cambria"/>
        </w:rPr>
        <w:t>Self Management skills</w:t>
      </w:r>
    </w:p>
    <w:p w14:paraId="2FF63BE5" w14:textId="3CDDA539" w:rsidR="00D46683" w:rsidRDefault="00D46683" w:rsidP="00D46683">
      <w:pPr>
        <w:pStyle w:val="NoteLevel2"/>
        <w:rPr>
          <w:rFonts w:ascii="Cambria" w:hAnsi="Cambria"/>
        </w:rPr>
      </w:pPr>
      <w:r>
        <w:rPr>
          <w:rFonts w:ascii="Cambria" w:hAnsi="Cambria"/>
        </w:rPr>
        <w:t>Individual:</w:t>
      </w:r>
    </w:p>
    <w:p w14:paraId="6F5F7A24" w14:textId="26ADAC80" w:rsidR="00D46683" w:rsidRDefault="00D46683" w:rsidP="00D46683">
      <w:pPr>
        <w:pStyle w:val="NoteLevel3"/>
        <w:rPr>
          <w:rFonts w:ascii="Cambria" w:hAnsi="Cambria"/>
        </w:rPr>
      </w:pPr>
      <w:r>
        <w:rPr>
          <w:rFonts w:ascii="Cambria" w:hAnsi="Cambria"/>
        </w:rPr>
        <w:t>Improves working relationships, job attitudes, increases rate of advancement and salary increases</w:t>
      </w:r>
    </w:p>
    <w:p w14:paraId="1E185626" w14:textId="1C42C8F6" w:rsidR="00D46683" w:rsidRDefault="00D46683" w:rsidP="00D46683">
      <w:pPr>
        <w:pStyle w:val="NoteLevel2"/>
        <w:rPr>
          <w:rFonts w:ascii="Cambria" w:hAnsi="Cambria"/>
        </w:rPr>
      </w:pPr>
      <w:r>
        <w:rPr>
          <w:rFonts w:ascii="Cambria" w:hAnsi="Cambria"/>
        </w:rPr>
        <w:t>Organization</w:t>
      </w:r>
    </w:p>
    <w:p w14:paraId="6FBF62EB" w14:textId="5819DFDA" w:rsidR="00D46683" w:rsidRDefault="00D46683" w:rsidP="00D46683">
      <w:pPr>
        <w:pStyle w:val="NoteLevel3"/>
        <w:rPr>
          <w:rFonts w:ascii="Cambria" w:hAnsi="Cambria"/>
        </w:rPr>
      </w:pPr>
      <w:r>
        <w:rPr>
          <w:rFonts w:ascii="Cambria" w:hAnsi="Cambria"/>
        </w:rPr>
        <w:t>Increases in productivity, quality, customer service, retention; decreases in customer complaints, costs.</w:t>
      </w:r>
    </w:p>
    <w:p w14:paraId="3464A4F9" w14:textId="1419C292" w:rsidR="00226775" w:rsidRDefault="00226775" w:rsidP="00226775">
      <w:pPr>
        <w:pStyle w:val="NoteLevel2"/>
        <w:rPr>
          <w:rFonts w:ascii="Cambria" w:hAnsi="Cambria"/>
        </w:rPr>
      </w:pPr>
      <w:r>
        <w:rPr>
          <w:rFonts w:ascii="Cambria" w:hAnsi="Cambria"/>
        </w:rPr>
        <w:t>Method</w:t>
      </w:r>
    </w:p>
    <w:p w14:paraId="73AD9DD6" w14:textId="4C445F33" w:rsidR="00D46683" w:rsidRDefault="00D46683" w:rsidP="00226775">
      <w:pPr>
        <w:pStyle w:val="NoteLevel3"/>
        <w:rPr>
          <w:rFonts w:ascii="Cambria" w:hAnsi="Cambria"/>
        </w:rPr>
      </w:pPr>
      <w:r>
        <w:rPr>
          <w:rFonts w:ascii="Cambria" w:hAnsi="Cambria"/>
        </w:rPr>
        <w:t>Key Element</w:t>
      </w:r>
    </w:p>
    <w:p w14:paraId="668D0D4E" w14:textId="37773751" w:rsidR="00D46683" w:rsidRDefault="00D46683" w:rsidP="00226775">
      <w:pPr>
        <w:pStyle w:val="NoteLevel4"/>
        <w:rPr>
          <w:rFonts w:ascii="Cambria" w:hAnsi="Cambria"/>
        </w:rPr>
      </w:pPr>
      <w:r>
        <w:rPr>
          <w:rFonts w:ascii="Cambria" w:hAnsi="Cambria"/>
        </w:rPr>
        <w:t>Agreed upon plan or set of objectives</w:t>
      </w:r>
    </w:p>
    <w:p w14:paraId="7604F6A6" w14:textId="3E33C550" w:rsidR="00D46683" w:rsidRDefault="00D46683" w:rsidP="00226775">
      <w:pPr>
        <w:pStyle w:val="NoteLevel4"/>
        <w:rPr>
          <w:rFonts w:ascii="Cambria" w:hAnsi="Cambria"/>
        </w:rPr>
      </w:pPr>
      <w:r>
        <w:rPr>
          <w:rFonts w:ascii="Cambria" w:hAnsi="Cambria"/>
        </w:rPr>
        <w:t>Work Environment is training laboratory</w:t>
      </w:r>
    </w:p>
    <w:p w14:paraId="7391DF63" w14:textId="2B15F15A" w:rsidR="00D46683" w:rsidRDefault="00D46683" w:rsidP="00226775">
      <w:pPr>
        <w:pStyle w:val="NoteLevel3"/>
        <w:rPr>
          <w:rFonts w:ascii="Cambria" w:hAnsi="Cambria"/>
        </w:rPr>
      </w:pPr>
      <w:r>
        <w:rPr>
          <w:rFonts w:ascii="Cambria" w:hAnsi="Cambria"/>
        </w:rPr>
        <w:t>Steps</w:t>
      </w:r>
    </w:p>
    <w:p w14:paraId="63255AB6" w14:textId="3202976D" w:rsidR="00D46683" w:rsidRDefault="00D46683" w:rsidP="00226775">
      <w:pPr>
        <w:pStyle w:val="NoteLevel4"/>
        <w:rPr>
          <w:rFonts w:ascii="Cambria" w:hAnsi="Cambria"/>
        </w:rPr>
      </w:pPr>
      <w:r>
        <w:rPr>
          <w:rFonts w:ascii="Cambria" w:hAnsi="Cambria"/>
        </w:rPr>
        <w:t>Initial discussion, setting objectives</w:t>
      </w:r>
    </w:p>
    <w:p w14:paraId="03D8DF7E" w14:textId="1EFECA54" w:rsidR="00D46683" w:rsidRDefault="00D46683" w:rsidP="00226775">
      <w:pPr>
        <w:pStyle w:val="NoteLevel4"/>
        <w:rPr>
          <w:rFonts w:ascii="Cambria" w:hAnsi="Cambria"/>
        </w:rPr>
      </w:pPr>
      <w:r>
        <w:rPr>
          <w:rFonts w:ascii="Cambria" w:hAnsi="Cambria"/>
        </w:rPr>
        <w:t>Opportunities identified, long term plan set</w:t>
      </w:r>
    </w:p>
    <w:p w14:paraId="28780259" w14:textId="5ECB19E3" w:rsidR="00D46683" w:rsidRDefault="00D46683" w:rsidP="00226775">
      <w:pPr>
        <w:pStyle w:val="NoteLevel4"/>
        <w:rPr>
          <w:rFonts w:ascii="Cambria" w:hAnsi="Cambria"/>
        </w:rPr>
      </w:pPr>
      <w:r>
        <w:rPr>
          <w:rFonts w:ascii="Cambria" w:hAnsi="Cambria"/>
        </w:rPr>
        <w:t>Employee performs tasks, reports to coach</w:t>
      </w:r>
    </w:p>
    <w:p w14:paraId="2FA4C29F" w14:textId="30AD0849" w:rsidR="00D46683" w:rsidRDefault="00D46683" w:rsidP="00226775">
      <w:pPr>
        <w:pStyle w:val="NoteLevel4"/>
        <w:rPr>
          <w:rFonts w:ascii="Cambria" w:hAnsi="Cambria"/>
        </w:rPr>
      </w:pPr>
      <w:r>
        <w:rPr>
          <w:rFonts w:ascii="Cambria" w:hAnsi="Cambria"/>
        </w:rPr>
        <w:t xml:space="preserve">Process fitted into </w:t>
      </w:r>
      <w:proofErr w:type="gramStart"/>
      <w:r>
        <w:rPr>
          <w:rFonts w:ascii="Cambria" w:hAnsi="Cambria"/>
        </w:rPr>
        <w:t>employees</w:t>
      </w:r>
      <w:proofErr w:type="gramEnd"/>
      <w:r>
        <w:rPr>
          <w:rFonts w:ascii="Cambria" w:hAnsi="Cambria"/>
        </w:rPr>
        <w:t xml:space="preserve"> goals and organization long term strategies.</w:t>
      </w:r>
    </w:p>
    <w:p w14:paraId="3B4A13E9" w14:textId="6E3932C6" w:rsidR="00226775" w:rsidRDefault="00226775" w:rsidP="00226775">
      <w:pPr>
        <w:pStyle w:val="NoteLevel2"/>
        <w:rPr>
          <w:rFonts w:ascii="Cambria" w:hAnsi="Cambria"/>
        </w:rPr>
      </w:pPr>
      <w:r>
        <w:rPr>
          <w:rFonts w:ascii="Cambria" w:hAnsi="Cambria"/>
        </w:rPr>
        <w:t>Techniques</w:t>
      </w:r>
    </w:p>
    <w:p w14:paraId="7BFB2EA4" w14:textId="620F268B" w:rsidR="00226775" w:rsidRDefault="00226775" w:rsidP="00226775">
      <w:pPr>
        <w:pStyle w:val="NoteLevel3"/>
        <w:rPr>
          <w:rFonts w:ascii="Cambria" w:hAnsi="Cambria"/>
        </w:rPr>
      </w:pPr>
      <w:r>
        <w:rPr>
          <w:rFonts w:ascii="Cambria" w:hAnsi="Cambria"/>
        </w:rPr>
        <w:t>Special project assignment</w:t>
      </w:r>
    </w:p>
    <w:p w14:paraId="235DD709" w14:textId="022D2698" w:rsidR="00226775" w:rsidRDefault="00226775" w:rsidP="00226775">
      <w:pPr>
        <w:pStyle w:val="NoteLevel3"/>
        <w:rPr>
          <w:rFonts w:ascii="Cambria" w:hAnsi="Cambria"/>
        </w:rPr>
      </w:pPr>
      <w:r>
        <w:rPr>
          <w:rFonts w:ascii="Cambria" w:hAnsi="Cambria"/>
        </w:rPr>
        <w:t>Job rotation</w:t>
      </w:r>
    </w:p>
    <w:p w14:paraId="7A469E20" w14:textId="1D07049A" w:rsidR="00226775" w:rsidRDefault="00226775" w:rsidP="00226775">
      <w:pPr>
        <w:pStyle w:val="NoteLevel3"/>
        <w:rPr>
          <w:rFonts w:ascii="Cambria" w:hAnsi="Cambria"/>
        </w:rPr>
      </w:pPr>
      <w:r>
        <w:rPr>
          <w:rFonts w:ascii="Cambria" w:hAnsi="Cambria"/>
        </w:rPr>
        <w:t>Design method or schedule of representation</w:t>
      </w:r>
    </w:p>
    <w:p w14:paraId="192E372A" w14:textId="1D09661C" w:rsidR="00226775" w:rsidRDefault="00226775" w:rsidP="00226775">
      <w:pPr>
        <w:pStyle w:val="NoteLevel3"/>
        <w:rPr>
          <w:rFonts w:ascii="Cambria" w:hAnsi="Cambria"/>
        </w:rPr>
      </w:pPr>
      <w:r>
        <w:rPr>
          <w:rFonts w:ascii="Cambria" w:hAnsi="Cambria"/>
        </w:rPr>
        <w:t>Job redesign/ restructuring</w:t>
      </w:r>
    </w:p>
    <w:p w14:paraId="0C9EFFF0" w14:textId="44793E47" w:rsidR="00226775" w:rsidRDefault="00226775" w:rsidP="00226775">
      <w:pPr>
        <w:pStyle w:val="NoteLevel3"/>
        <w:rPr>
          <w:rFonts w:ascii="Cambria" w:hAnsi="Cambria"/>
        </w:rPr>
      </w:pPr>
      <w:r>
        <w:rPr>
          <w:rFonts w:ascii="Cambria" w:hAnsi="Cambria"/>
        </w:rPr>
        <w:t>Job Enlargement</w:t>
      </w:r>
    </w:p>
    <w:p w14:paraId="4ACD63C4" w14:textId="2B97EB35" w:rsidR="00226775" w:rsidRDefault="00226775" w:rsidP="00226775">
      <w:pPr>
        <w:pStyle w:val="NoteLevel3"/>
        <w:rPr>
          <w:rFonts w:ascii="Cambria" w:hAnsi="Cambria"/>
        </w:rPr>
      </w:pPr>
      <w:r>
        <w:rPr>
          <w:rFonts w:ascii="Cambria" w:hAnsi="Cambria"/>
        </w:rPr>
        <w:t xml:space="preserve">Conference Attendance, professional memberships, teaching/publishing, professional societies. </w:t>
      </w:r>
    </w:p>
    <w:p w14:paraId="65C40245" w14:textId="3CBAEC98" w:rsidR="00226775" w:rsidRDefault="00226775" w:rsidP="00226775">
      <w:pPr>
        <w:pStyle w:val="NoteLevel2"/>
        <w:rPr>
          <w:rFonts w:ascii="Cambria" w:hAnsi="Cambria"/>
        </w:rPr>
      </w:pPr>
      <w:r>
        <w:rPr>
          <w:rFonts w:ascii="Cambria" w:hAnsi="Cambria"/>
        </w:rPr>
        <w:t>Issues with coaching include:</w:t>
      </w:r>
    </w:p>
    <w:p w14:paraId="7E27176F" w14:textId="0264AB74" w:rsidR="00226775" w:rsidRDefault="00226775" w:rsidP="00226775">
      <w:pPr>
        <w:pStyle w:val="NoteLevel3"/>
        <w:rPr>
          <w:rFonts w:ascii="Cambria" w:hAnsi="Cambria"/>
        </w:rPr>
      </w:pPr>
      <w:r>
        <w:rPr>
          <w:rFonts w:ascii="Cambria" w:hAnsi="Cambria"/>
        </w:rPr>
        <w:t>Coach must be selected based on ability, motivation and availability and matched with the employee</w:t>
      </w:r>
    </w:p>
    <w:p w14:paraId="6A135304" w14:textId="36ACC9BA" w:rsidR="00226775" w:rsidRDefault="00226775" w:rsidP="00226775">
      <w:pPr>
        <w:pStyle w:val="NoteLevel3"/>
        <w:rPr>
          <w:rFonts w:ascii="Cambria" w:hAnsi="Cambria"/>
        </w:rPr>
      </w:pPr>
      <w:r>
        <w:rPr>
          <w:rFonts w:ascii="Cambria" w:hAnsi="Cambria"/>
        </w:rPr>
        <w:t>Coaching should be part of broader process</w:t>
      </w:r>
    </w:p>
    <w:p w14:paraId="6B12434D" w14:textId="4FF92056" w:rsidR="00226775" w:rsidRDefault="00226775" w:rsidP="00226775">
      <w:pPr>
        <w:pStyle w:val="NoteLevel3"/>
        <w:rPr>
          <w:rFonts w:ascii="Cambria" w:hAnsi="Cambria"/>
        </w:rPr>
      </w:pPr>
      <w:r>
        <w:rPr>
          <w:rFonts w:ascii="Cambria" w:hAnsi="Cambria"/>
        </w:rPr>
        <w:t>Performance of the coach should be integrated into performance management for that individual</w:t>
      </w:r>
    </w:p>
    <w:p w14:paraId="23EAA651" w14:textId="77777777" w:rsidR="00226775" w:rsidRDefault="00226775" w:rsidP="00226775">
      <w:pPr>
        <w:pStyle w:val="NoteLevel1"/>
        <w:rPr>
          <w:rFonts w:ascii="Cambria" w:hAnsi="Cambria"/>
        </w:rPr>
      </w:pPr>
    </w:p>
    <w:p w14:paraId="12E08CDD" w14:textId="5861A246" w:rsidR="00EF0E1C" w:rsidRDefault="00EF0E1C" w:rsidP="00226775">
      <w:pPr>
        <w:pStyle w:val="NoteLevel1"/>
        <w:rPr>
          <w:rFonts w:ascii="Cambria" w:hAnsi="Cambria"/>
        </w:rPr>
      </w:pPr>
      <w:r>
        <w:rPr>
          <w:rFonts w:ascii="Cambria" w:hAnsi="Cambria"/>
        </w:rPr>
        <w:t>Mentoring</w:t>
      </w:r>
    </w:p>
    <w:p w14:paraId="4B88C104" w14:textId="537E57FC" w:rsidR="00EF0E1C" w:rsidRDefault="00EF0E1C" w:rsidP="00EF0E1C">
      <w:pPr>
        <w:pStyle w:val="NoteLevel2"/>
        <w:rPr>
          <w:rFonts w:ascii="Cambria" w:hAnsi="Cambria"/>
        </w:rPr>
      </w:pPr>
      <w:r>
        <w:rPr>
          <w:rFonts w:ascii="Cambria" w:hAnsi="Cambria"/>
        </w:rPr>
        <w:t>Senior member of an organization takes a personal interest in the career of a junior member</w:t>
      </w:r>
    </w:p>
    <w:p w14:paraId="76B3317C" w14:textId="3CB005D8" w:rsidR="00EF0E1C" w:rsidRDefault="00EF0E1C" w:rsidP="00EF0E1C">
      <w:pPr>
        <w:pStyle w:val="NoteLevel2"/>
        <w:rPr>
          <w:rFonts w:ascii="Cambria" w:hAnsi="Cambria"/>
        </w:rPr>
      </w:pPr>
      <w:r>
        <w:rPr>
          <w:rFonts w:ascii="Cambria" w:hAnsi="Cambria"/>
        </w:rPr>
        <w:t>Mentor: experienced individual who provides coaching and counseling to a junior employee</w:t>
      </w:r>
    </w:p>
    <w:p w14:paraId="310234CA" w14:textId="068FA3CE" w:rsidR="00EF0E1C" w:rsidRDefault="00EF0E1C" w:rsidP="00EF0E1C">
      <w:pPr>
        <w:pStyle w:val="NoteLevel2"/>
        <w:rPr>
          <w:rFonts w:ascii="Cambria" w:hAnsi="Cambria"/>
        </w:rPr>
      </w:pPr>
      <w:r>
        <w:rPr>
          <w:rFonts w:ascii="Cambria" w:hAnsi="Cambria"/>
        </w:rPr>
        <w:t>Two Roles:</w:t>
      </w:r>
    </w:p>
    <w:p w14:paraId="47DD0EDA" w14:textId="40F05126" w:rsidR="00EF0E1C" w:rsidRDefault="00EF0E1C" w:rsidP="00EF0E1C">
      <w:pPr>
        <w:pStyle w:val="NoteLevel3"/>
        <w:rPr>
          <w:rFonts w:ascii="Cambria" w:hAnsi="Cambria"/>
        </w:rPr>
      </w:pPr>
      <w:r>
        <w:rPr>
          <w:rFonts w:ascii="Cambria" w:hAnsi="Cambria"/>
        </w:rPr>
        <w:t>Career Support</w:t>
      </w:r>
    </w:p>
    <w:p w14:paraId="4F8BCACF" w14:textId="0814EE39" w:rsidR="00EF0E1C" w:rsidRDefault="00EF0E1C" w:rsidP="00EF0E1C">
      <w:pPr>
        <w:pStyle w:val="NoteLevel3"/>
        <w:rPr>
          <w:rFonts w:ascii="Cambria" w:hAnsi="Cambria"/>
        </w:rPr>
      </w:pPr>
      <w:r>
        <w:rPr>
          <w:rFonts w:ascii="Cambria" w:hAnsi="Cambria"/>
        </w:rPr>
        <w:t>Psychosocial support</w:t>
      </w:r>
    </w:p>
    <w:p w14:paraId="5E65F280" w14:textId="75F94E31" w:rsidR="00EF0E1C" w:rsidRDefault="00EF0E1C" w:rsidP="00EF0E1C">
      <w:pPr>
        <w:pStyle w:val="NoteLevel2"/>
        <w:rPr>
          <w:rFonts w:ascii="Cambria" w:hAnsi="Cambria"/>
        </w:rPr>
      </w:pPr>
      <w:r>
        <w:rPr>
          <w:rFonts w:ascii="Cambria" w:hAnsi="Cambria"/>
        </w:rPr>
        <w:t>More focused than coaching- career development</w:t>
      </w:r>
    </w:p>
    <w:p w14:paraId="2603AC64" w14:textId="58C0E381" w:rsidR="00EF0E1C" w:rsidRDefault="00EF0E1C" w:rsidP="00EF0E1C">
      <w:pPr>
        <w:pStyle w:val="NoteLevel2"/>
        <w:rPr>
          <w:rFonts w:ascii="Cambria" w:hAnsi="Cambria"/>
        </w:rPr>
      </w:pPr>
      <w:r>
        <w:rPr>
          <w:rFonts w:ascii="Cambria" w:hAnsi="Cambria"/>
        </w:rPr>
        <w:t>Benefits</w:t>
      </w:r>
    </w:p>
    <w:p w14:paraId="7839B425" w14:textId="32CC6402" w:rsidR="00EF0E1C" w:rsidRDefault="00EF0E1C" w:rsidP="00EF0E1C">
      <w:pPr>
        <w:pStyle w:val="NoteLevel3"/>
        <w:rPr>
          <w:rFonts w:ascii="Cambria" w:hAnsi="Cambria"/>
        </w:rPr>
      </w:pPr>
      <w:r>
        <w:rPr>
          <w:rFonts w:ascii="Cambria" w:hAnsi="Cambria"/>
        </w:rPr>
        <w:t>Accelerate career progress of underrepresented groups</w:t>
      </w:r>
    </w:p>
    <w:p w14:paraId="66257ADD" w14:textId="35077D49" w:rsidR="00EF0E1C" w:rsidRDefault="00EF0E1C" w:rsidP="00EF0E1C">
      <w:pPr>
        <w:pStyle w:val="NoteLevel3"/>
        <w:rPr>
          <w:rFonts w:ascii="Cambria" w:hAnsi="Cambria"/>
        </w:rPr>
      </w:pPr>
      <w:r>
        <w:rPr>
          <w:rFonts w:ascii="Cambria" w:hAnsi="Cambria"/>
        </w:rPr>
        <w:t>Transmit culture and values to newer managers</w:t>
      </w:r>
    </w:p>
    <w:p w14:paraId="46E75DD5" w14:textId="6661138D" w:rsidR="00EF0E1C" w:rsidRDefault="00EF0E1C" w:rsidP="00EF0E1C">
      <w:pPr>
        <w:pStyle w:val="NoteLevel3"/>
        <w:rPr>
          <w:rFonts w:ascii="Cambria" w:hAnsi="Cambria"/>
        </w:rPr>
      </w:pPr>
      <w:r>
        <w:rPr>
          <w:rFonts w:ascii="Cambria" w:hAnsi="Cambria"/>
        </w:rPr>
        <w:t>Pass on accumulated wisdom of seasoned leaders</w:t>
      </w:r>
    </w:p>
    <w:p w14:paraId="7B5E293D" w14:textId="3EBCB0E5" w:rsidR="00EF0E1C" w:rsidRDefault="00EF0E1C" w:rsidP="00EF0E1C">
      <w:pPr>
        <w:pStyle w:val="NoteLevel2"/>
        <w:rPr>
          <w:rFonts w:ascii="Cambria" w:hAnsi="Cambria"/>
        </w:rPr>
      </w:pPr>
      <w:r>
        <w:rPr>
          <w:rFonts w:ascii="Cambria" w:hAnsi="Cambria"/>
        </w:rPr>
        <w:t>Issues with mentoring</w:t>
      </w:r>
    </w:p>
    <w:p w14:paraId="3537F4F2" w14:textId="5B301902" w:rsidR="00EF0E1C" w:rsidRDefault="00EF0E1C" w:rsidP="00EF0E1C">
      <w:pPr>
        <w:pStyle w:val="NoteLevel3"/>
        <w:rPr>
          <w:rFonts w:ascii="Cambria" w:hAnsi="Cambria"/>
        </w:rPr>
      </w:pPr>
      <w:r>
        <w:rPr>
          <w:rFonts w:ascii="Cambria" w:hAnsi="Cambria"/>
        </w:rPr>
        <w:t>Ensure clarity of roles and expectations</w:t>
      </w:r>
    </w:p>
    <w:p w14:paraId="67DB17E2" w14:textId="27A5DA3E" w:rsidR="00EF0E1C" w:rsidRDefault="00EF0E1C" w:rsidP="00EF0E1C">
      <w:pPr>
        <w:pStyle w:val="NoteLevel3"/>
        <w:rPr>
          <w:rFonts w:ascii="Cambria" w:hAnsi="Cambria"/>
        </w:rPr>
      </w:pPr>
      <w:r>
        <w:rPr>
          <w:rFonts w:ascii="Cambria" w:hAnsi="Cambria"/>
        </w:rPr>
        <w:t>Choose mentors carefully</w:t>
      </w:r>
    </w:p>
    <w:p w14:paraId="5F3C4EBF" w14:textId="7C32B0D0" w:rsidR="00EF0E1C" w:rsidRDefault="00EF0E1C" w:rsidP="00EF0E1C">
      <w:pPr>
        <w:pStyle w:val="NoteLevel3"/>
        <w:rPr>
          <w:rFonts w:ascii="Cambria" w:hAnsi="Cambria"/>
        </w:rPr>
      </w:pPr>
      <w:r>
        <w:rPr>
          <w:rFonts w:ascii="Cambria" w:hAnsi="Cambria"/>
        </w:rPr>
        <w:t>Match mentors and protégés with care</w:t>
      </w:r>
    </w:p>
    <w:p w14:paraId="77AE7E5D" w14:textId="4DAA5128" w:rsidR="00EF0E1C" w:rsidRDefault="00EF0E1C" w:rsidP="00EF0E1C">
      <w:pPr>
        <w:pStyle w:val="NoteLevel3"/>
        <w:rPr>
          <w:rFonts w:ascii="Cambria" w:hAnsi="Cambria"/>
        </w:rPr>
      </w:pPr>
      <w:r>
        <w:rPr>
          <w:rFonts w:ascii="Cambria" w:hAnsi="Cambria"/>
        </w:rPr>
        <w:t>Train</w:t>
      </w:r>
      <w:r w:rsidR="001828A4">
        <w:rPr>
          <w:rFonts w:ascii="Cambria" w:hAnsi="Cambria"/>
        </w:rPr>
        <w:t xml:space="preserve"> both mentors and protégés </w:t>
      </w:r>
    </w:p>
    <w:p w14:paraId="0E98AB16" w14:textId="62A4550A" w:rsidR="00EF0E1C" w:rsidRDefault="00EF0E1C" w:rsidP="00EF0E1C">
      <w:pPr>
        <w:pStyle w:val="NoteLevel3"/>
        <w:rPr>
          <w:rFonts w:ascii="Cambria" w:hAnsi="Cambria"/>
        </w:rPr>
      </w:pPr>
      <w:r>
        <w:rPr>
          <w:rFonts w:ascii="Cambria" w:hAnsi="Cambria"/>
        </w:rPr>
        <w:t>Struc</w:t>
      </w:r>
      <w:r w:rsidR="001828A4">
        <w:rPr>
          <w:rFonts w:ascii="Cambria" w:hAnsi="Cambria"/>
        </w:rPr>
        <w:t>ture the mentoring relationship</w:t>
      </w:r>
    </w:p>
    <w:p w14:paraId="19F838B6" w14:textId="4224DC30" w:rsidR="001828A4" w:rsidRDefault="001828A4" w:rsidP="00EF0E1C">
      <w:pPr>
        <w:pStyle w:val="NoteLevel3"/>
        <w:rPr>
          <w:rFonts w:ascii="Cambria" w:hAnsi="Cambria"/>
        </w:rPr>
      </w:pPr>
      <w:r>
        <w:rPr>
          <w:rFonts w:ascii="Cambria" w:hAnsi="Cambria"/>
        </w:rPr>
        <w:t>Ensure support from management</w:t>
      </w:r>
    </w:p>
    <w:p w14:paraId="555F3FF1" w14:textId="71DD0731" w:rsidR="001828A4" w:rsidRDefault="001828A4" w:rsidP="00EF0E1C">
      <w:pPr>
        <w:pStyle w:val="NoteLevel3"/>
        <w:rPr>
          <w:rFonts w:ascii="Cambria" w:hAnsi="Cambria"/>
        </w:rPr>
      </w:pPr>
      <w:r>
        <w:rPr>
          <w:rFonts w:ascii="Cambria" w:hAnsi="Cambria"/>
        </w:rPr>
        <w:t>Include benefits for mentors</w:t>
      </w:r>
    </w:p>
    <w:p w14:paraId="4769D96A" w14:textId="77777777" w:rsidR="001828A4" w:rsidRDefault="001828A4" w:rsidP="001828A4">
      <w:pPr>
        <w:pStyle w:val="NoteLevel1"/>
        <w:rPr>
          <w:rFonts w:ascii="Cambria" w:hAnsi="Cambria"/>
        </w:rPr>
      </w:pPr>
    </w:p>
    <w:p w14:paraId="42C67FAA" w14:textId="12ED2D97" w:rsidR="001828A4" w:rsidRDefault="001828A4" w:rsidP="001828A4">
      <w:pPr>
        <w:pStyle w:val="NoteLevel1"/>
        <w:rPr>
          <w:rFonts w:ascii="Cambria" w:hAnsi="Cambria"/>
        </w:rPr>
      </w:pPr>
      <w:r>
        <w:rPr>
          <w:rFonts w:ascii="Cambria" w:hAnsi="Cambria"/>
        </w:rPr>
        <w:t>Off The Job Training</w:t>
      </w:r>
    </w:p>
    <w:p w14:paraId="541C7386" w14:textId="1C453C47" w:rsidR="001828A4" w:rsidRDefault="001828A4" w:rsidP="001828A4">
      <w:pPr>
        <w:pStyle w:val="NoteLevel2"/>
        <w:rPr>
          <w:rFonts w:ascii="Cambria" w:hAnsi="Cambria"/>
        </w:rPr>
      </w:pPr>
      <w:r>
        <w:rPr>
          <w:rFonts w:ascii="Cambria" w:hAnsi="Cambria"/>
        </w:rPr>
        <w:t>Advantages</w:t>
      </w:r>
    </w:p>
    <w:p w14:paraId="339CAA7D" w14:textId="7F6B657B" w:rsidR="001828A4" w:rsidRDefault="001828A4" w:rsidP="001828A4">
      <w:pPr>
        <w:pStyle w:val="NoteLevel3"/>
        <w:rPr>
          <w:rFonts w:ascii="Cambria" w:hAnsi="Cambria"/>
        </w:rPr>
      </w:pPr>
      <w:r>
        <w:rPr>
          <w:rFonts w:ascii="Cambria" w:hAnsi="Cambria"/>
        </w:rPr>
        <w:t>Can use wide variety of training methods</w:t>
      </w:r>
    </w:p>
    <w:p w14:paraId="2726327B" w14:textId="50DC6D1C" w:rsidR="001828A4" w:rsidRDefault="001828A4" w:rsidP="001828A4">
      <w:pPr>
        <w:pStyle w:val="NoteLevel3"/>
        <w:rPr>
          <w:rFonts w:ascii="Cambria" w:hAnsi="Cambria"/>
        </w:rPr>
      </w:pPr>
      <w:r>
        <w:rPr>
          <w:rFonts w:ascii="Cambria" w:hAnsi="Cambria"/>
        </w:rPr>
        <w:t>Can control training environment</w:t>
      </w:r>
    </w:p>
    <w:p w14:paraId="562126DA" w14:textId="048E55E5" w:rsidR="001828A4" w:rsidRDefault="001828A4" w:rsidP="001828A4">
      <w:pPr>
        <w:pStyle w:val="NoteLevel3"/>
        <w:rPr>
          <w:rFonts w:ascii="Cambria" w:hAnsi="Cambria"/>
        </w:rPr>
      </w:pPr>
      <w:r>
        <w:rPr>
          <w:rFonts w:ascii="Cambria" w:hAnsi="Cambria"/>
        </w:rPr>
        <w:t>Large numbers of trainees can be trained at once</w:t>
      </w:r>
    </w:p>
    <w:p w14:paraId="3352A4F0" w14:textId="09E17C76" w:rsidR="001828A4" w:rsidRDefault="001828A4" w:rsidP="001828A4">
      <w:pPr>
        <w:pStyle w:val="NoteLevel2"/>
        <w:rPr>
          <w:rFonts w:ascii="Cambria" w:hAnsi="Cambria"/>
        </w:rPr>
      </w:pPr>
      <w:r>
        <w:rPr>
          <w:rFonts w:ascii="Cambria" w:hAnsi="Cambria"/>
        </w:rPr>
        <w:t>Disadvantages</w:t>
      </w:r>
    </w:p>
    <w:p w14:paraId="6381E956" w14:textId="1BE8AFA5" w:rsidR="001828A4" w:rsidRDefault="001828A4" w:rsidP="001828A4">
      <w:pPr>
        <w:pStyle w:val="NoteLevel3"/>
        <w:rPr>
          <w:rFonts w:ascii="Cambria" w:hAnsi="Cambria"/>
        </w:rPr>
      </w:pPr>
      <w:r>
        <w:rPr>
          <w:rFonts w:ascii="Cambria" w:hAnsi="Cambria"/>
        </w:rPr>
        <w:t>Can be much more costly, than on the job training</w:t>
      </w:r>
    </w:p>
    <w:p w14:paraId="76E074AB" w14:textId="4D8DAF17" w:rsidR="001828A4" w:rsidRDefault="001828A4" w:rsidP="001828A4">
      <w:pPr>
        <w:pStyle w:val="NoteLevel3"/>
        <w:rPr>
          <w:rFonts w:ascii="Cambria" w:hAnsi="Cambria"/>
        </w:rPr>
      </w:pPr>
      <w:r>
        <w:rPr>
          <w:rFonts w:ascii="Cambria" w:hAnsi="Cambria"/>
        </w:rPr>
        <w:t>Because training environment differs from workplace, there are challenges regarding transfer of training.</w:t>
      </w:r>
    </w:p>
    <w:p w14:paraId="48A71998" w14:textId="77777777" w:rsidR="001828A4" w:rsidRDefault="001828A4" w:rsidP="001828A4">
      <w:pPr>
        <w:pStyle w:val="NoteLevel1"/>
        <w:rPr>
          <w:rFonts w:ascii="Cambria" w:hAnsi="Cambria"/>
        </w:rPr>
      </w:pPr>
    </w:p>
    <w:p w14:paraId="4F82DB26" w14:textId="1FD15F0A" w:rsidR="001828A4" w:rsidRDefault="001828A4" w:rsidP="001828A4">
      <w:pPr>
        <w:pStyle w:val="NoteLevel1"/>
        <w:rPr>
          <w:rFonts w:ascii="Cambria" w:hAnsi="Cambria"/>
        </w:rPr>
      </w:pPr>
      <w:r>
        <w:rPr>
          <w:rFonts w:ascii="Cambria" w:hAnsi="Cambria"/>
        </w:rPr>
        <w:t>On the Job Training Methods</w:t>
      </w:r>
    </w:p>
    <w:p w14:paraId="6A1E19D1" w14:textId="1B8CEBCA" w:rsidR="001828A4" w:rsidRDefault="00377B4B" w:rsidP="00377B4B">
      <w:pPr>
        <w:pStyle w:val="NoteLevel2"/>
        <w:rPr>
          <w:rFonts w:ascii="Cambria" w:hAnsi="Cambria"/>
        </w:rPr>
      </w:pPr>
      <w:r>
        <w:rPr>
          <w:rFonts w:ascii="Cambria" w:hAnsi="Cambria"/>
        </w:rPr>
        <w:t>Advantages</w:t>
      </w:r>
    </w:p>
    <w:p w14:paraId="35D73159" w14:textId="5E74D9C9" w:rsidR="00377B4B" w:rsidRDefault="00377B4B" w:rsidP="00377B4B">
      <w:pPr>
        <w:pStyle w:val="NoteLevel3"/>
        <w:rPr>
          <w:rFonts w:ascii="Cambria" w:hAnsi="Cambria"/>
        </w:rPr>
      </w:pPr>
      <w:r>
        <w:rPr>
          <w:rFonts w:ascii="Cambria" w:hAnsi="Cambria"/>
        </w:rPr>
        <w:t>Lower cost</w:t>
      </w:r>
    </w:p>
    <w:p w14:paraId="083E70AA" w14:textId="32088604" w:rsidR="00377B4B" w:rsidRDefault="00377B4B" w:rsidP="00377B4B">
      <w:pPr>
        <w:pStyle w:val="NoteLevel3"/>
        <w:rPr>
          <w:rFonts w:ascii="Cambria" w:hAnsi="Cambria"/>
        </w:rPr>
      </w:pPr>
      <w:r>
        <w:rPr>
          <w:rFonts w:ascii="Cambria" w:hAnsi="Cambria"/>
        </w:rPr>
        <w:t>Greater likelihood of training on the job</w:t>
      </w:r>
    </w:p>
    <w:p w14:paraId="43D3DE6B" w14:textId="77595DB5" w:rsidR="00377B4B" w:rsidRDefault="00377B4B" w:rsidP="00377B4B">
      <w:pPr>
        <w:pStyle w:val="NoteLevel2"/>
        <w:rPr>
          <w:rFonts w:ascii="Cambria" w:hAnsi="Cambria"/>
        </w:rPr>
      </w:pPr>
      <w:r>
        <w:rPr>
          <w:rFonts w:ascii="Cambria" w:hAnsi="Cambria"/>
        </w:rPr>
        <w:t>Disadvantages</w:t>
      </w:r>
    </w:p>
    <w:p w14:paraId="0C0A0473" w14:textId="1984D1F3" w:rsidR="00377B4B" w:rsidRDefault="00377B4B" w:rsidP="00377B4B">
      <w:pPr>
        <w:pStyle w:val="NoteLevel3"/>
        <w:rPr>
          <w:rFonts w:ascii="Cambria" w:hAnsi="Cambria"/>
        </w:rPr>
      </w:pPr>
      <w:r>
        <w:rPr>
          <w:rFonts w:ascii="Cambria" w:hAnsi="Cambria"/>
        </w:rPr>
        <w:t xml:space="preserve">Distractions in work environment during training </w:t>
      </w:r>
    </w:p>
    <w:p w14:paraId="09A4FCD9" w14:textId="4C014A00" w:rsidR="00377B4B" w:rsidRDefault="00377B4B" w:rsidP="00377B4B">
      <w:pPr>
        <w:pStyle w:val="NoteLevel3"/>
        <w:rPr>
          <w:rFonts w:ascii="Cambria" w:hAnsi="Cambria"/>
        </w:rPr>
      </w:pPr>
      <w:r>
        <w:rPr>
          <w:rFonts w:ascii="Cambria" w:hAnsi="Cambria"/>
        </w:rPr>
        <w:t>Potential for damage when training on actual equipment</w:t>
      </w:r>
    </w:p>
    <w:p w14:paraId="177704D6" w14:textId="306D795A" w:rsidR="00377B4B" w:rsidRDefault="00377B4B" w:rsidP="00377B4B">
      <w:pPr>
        <w:pStyle w:val="NoteLevel3"/>
        <w:rPr>
          <w:rFonts w:ascii="Cambria" w:hAnsi="Cambria"/>
        </w:rPr>
      </w:pPr>
      <w:r>
        <w:rPr>
          <w:rFonts w:ascii="Cambria" w:hAnsi="Cambria"/>
        </w:rPr>
        <w:t>Disruption of service or slowdown of production during training</w:t>
      </w:r>
    </w:p>
    <w:p w14:paraId="6880CE0B" w14:textId="7B160011" w:rsidR="00377B4B" w:rsidRDefault="00377B4B" w:rsidP="00377B4B">
      <w:pPr>
        <w:pStyle w:val="NoteLevel3"/>
        <w:rPr>
          <w:rFonts w:ascii="Cambria" w:hAnsi="Cambria"/>
        </w:rPr>
      </w:pPr>
      <w:r>
        <w:rPr>
          <w:rFonts w:ascii="Cambria" w:hAnsi="Cambria"/>
        </w:rPr>
        <w:t>Potential safety issues</w:t>
      </w:r>
    </w:p>
    <w:p w14:paraId="72D5471C" w14:textId="77777777" w:rsidR="00377B4B" w:rsidRDefault="00377B4B" w:rsidP="00377B4B">
      <w:pPr>
        <w:pStyle w:val="NoteLevel1"/>
        <w:rPr>
          <w:rFonts w:ascii="Cambria" w:hAnsi="Cambria"/>
        </w:rPr>
      </w:pPr>
    </w:p>
    <w:p w14:paraId="160D98F8" w14:textId="26B2BF8A" w:rsidR="00377B4B" w:rsidRDefault="00377B4B" w:rsidP="00377B4B">
      <w:pPr>
        <w:pStyle w:val="NoteLevel1"/>
        <w:rPr>
          <w:rFonts w:ascii="Cambria" w:hAnsi="Cambria"/>
        </w:rPr>
      </w:pPr>
      <w:r>
        <w:rPr>
          <w:rFonts w:ascii="Cambria" w:hAnsi="Cambria"/>
        </w:rPr>
        <w:t>Four Steps to the design and delivery of on-the-job training</w:t>
      </w:r>
    </w:p>
    <w:p w14:paraId="22B22143" w14:textId="089B8DB6" w:rsidR="00377B4B" w:rsidRDefault="00377B4B" w:rsidP="00377B4B">
      <w:pPr>
        <w:pStyle w:val="NoteLevel2"/>
        <w:rPr>
          <w:rFonts w:ascii="Cambria" w:hAnsi="Cambria"/>
        </w:rPr>
      </w:pPr>
      <w:r>
        <w:rPr>
          <w:rFonts w:ascii="Cambria" w:hAnsi="Cambria"/>
        </w:rPr>
        <w:t>Preparation</w:t>
      </w:r>
    </w:p>
    <w:p w14:paraId="326ACD74" w14:textId="1D9DEA93" w:rsidR="00377B4B" w:rsidRDefault="00377B4B" w:rsidP="00377B4B">
      <w:pPr>
        <w:pStyle w:val="NoteLevel2"/>
        <w:rPr>
          <w:rFonts w:ascii="Cambria" w:hAnsi="Cambria"/>
        </w:rPr>
      </w:pPr>
      <w:r>
        <w:rPr>
          <w:rFonts w:ascii="Cambria" w:hAnsi="Cambria"/>
        </w:rPr>
        <w:t>Instruction</w:t>
      </w:r>
    </w:p>
    <w:p w14:paraId="4FA8E675" w14:textId="3221F6AE" w:rsidR="00377B4B" w:rsidRDefault="00377B4B" w:rsidP="00377B4B">
      <w:pPr>
        <w:pStyle w:val="NoteLevel2"/>
        <w:rPr>
          <w:rFonts w:ascii="Cambria" w:hAnsi="Cambria"/>
        </w:rPr>
      </w:pPr>
      <w:r>
        <w:rPr>
          <w:rFonts w:ascii="Cambria" w:hAnsi="Cambria"/>
        </w:rPr>
        <w:t>Performance</w:t>
      </w:r>
    </w:p>
    <w:p w14:paraId="52982721" w14:textId="3559098C" w:rsidR="00377B4B" w:rsidRDefault="00377B4B" w:rsidP="00377B4B">
      <w:pPr>
        <w:pStyle w:val="NoteLevel2"/>
        <w:rPr>
          <w:rFonts w:ascii="Cambria" w:hAnsi="Cambria"/>
        </w:rPr>
      </w:pPr>
      <w:r>
        <w:rPr>
          <w:rFonts w:ascii="Cambria" w:hAnsi="Cambria"/>
        </w:rPr>
        <w:t>Follow-up</w:t>
      </w:r>
    </w:p>
    <w:p w14:paraId="5C0134F2" w14:textId="77777777" w:rsidR="00377B4B" w:rsidRDefault="00377B4B" w:rsidP="00377B4B">
      <w:pPr>
        <w:pStyle w:val="NoteLevel1"/>
        <w:rPr>
          <w:rFonts w:ascii="Cambria" w:hAnsi="Cambria"/>
        </w:rPr>
      </w:pPr>
    </w:p>
    <w:p w14:paraId="7954CAEE" w14:textId="44FA0000" w:rsidR="00377B4B" w:rsidRDefault="00377B4B" w:rsidP="00377B4B">
      <w:pPr>
        <w:pStyle w:val="NoteLevel1"/>
        <w:rPr>
          <w:rFonts w:ascii="Cambria" w:hAnsi="Cambria"/>
        </w:rPr>
      </w:pPr>
      <w:r>
        <w:rPr>
          <w:rFonts w:ascii="Cambria" w:hAnsi="Cambria"/>
        </w:rPr>
        <w:t>Summary</w:t>
      </w:r>
    </w:p>
    <w:p w14:paraId="29463E95" w14:textId="463EFBF5" w:rsidR="00377B4B" w:rsidRPr="00377B4B" w:rsidRDefault="00377B4B" w:rsidP="00377B4B">
      <w:pPr>
        <w:pStyle w:val="NoteLevel2"/>
        <w:rPr>
          <w:rFonts w:ascii="Cambria" w:hAnsi="Cambria"/>
        </w:rPr>
      </w:pPr>
      <w:r>
        <w:rPr>
          <w:rFonts w:ascii="Cambria" w:hAnsi="Cambria"/>
        </w:rPr>
        <w:t xml:space="preserve">Coaching and Mentoring programs figure prominently among the methods used in workplace training, </w:t>
      </w:r>
    </w:p>
    <w:p w14:paraId="4F9C6F0A" w14:textId="39C57EF3" w:rsidR="00377B4B" w:rsidRDefault="00377B4B" w:rsidP="00377B4B">
      <w:pPr>
        <w:pStyle w:val="NoteLevel2"/>
        <w:rPr>
          <w:rFonts w:ascii="Cambria" w:hAnsi="Cambria"/>
        </w:rPr>
      </w:pPr>
      <w:r>
        <w:rPr>
          <w:rFonts w:ascii="Cambria" w:hAnsi="Cambria"/>
        </w:rPr>
        <w:t>Apprenticeships training is more popular for certain trades training</w:t>
      </w:r>
    </w:p>
    <w:p w14:paraId="01F4D970" w14:textId="2F3D3553" w:rsidR="00377B4B" w:rsidRPr="00377B4B" w:rsidRDefault="00377B4B" w:rsidP="00377B4B">
      <w:pPr>
        <w:pStyle w:val="NoteLevel2"/>
        <w:rPr>
          <w:rFonts w:ascii="Cambria" w:hAnsi="Cambria"/>
        </w:rPr>
      </w:pPr>
      <w:r>
        <w:rPr>
          <w:rFonts w:ascii="Cambria" w:hAnsi="Cambria"/>
        </w:rPr>
        <w:t xml:space="preserve">On-The-Job and Off-The Job </w:t>
      </w:r>
      <w:proofErr w:type="spellStart"/>
      <w:r>
        <w:rPr>
          <w:rFonts w:ascii="Cambria" w:hAnsi="Cambria"/>
        </w:rPr>
        <w:t>traiing</w:t>
      </w:r>
      <w:proofErr w:type="spellEnd"/>
      <w:r>
        <w:rPr>
          <w:rFonts w:ascii="Cambria" w:hAnsi="Cambria"/>
        </w:rPr>
        <w:t xml:space="preserve"> have their advantages and disadvantages</w:t>
      </w:r>
    </w:p>
    <w:p w14:paraId="11E1D893" w14:textId="203E2C70" w:rsidR="00377B4B" w:rsidRDefault="00377B4B" w:rsidP="00377B4B">
      <w:pPr>
        <w:pStyle w:val="NoteLevel2"/>
        <w:rPr>
          <w:rFonts w:ascii="Cambria" w:hAnsi="Cambria"/>
        </w:rPr>
        <w:sectPr w:rsidR="00377B4B" w:rsidSect="00D05F7C">
          <w:headerReference w:type="first" r:id="rId19"/>
          <w:pgSz w:w="12240" w:h="15840"/>
          <w:pgMar w:top="1440" w:right="1440" w:bottom="1440" w:left="1440" w:header="708" w:footer="708" w:gutter="0"/>
          <w:cols w:space="708"/>
          <w:titlePg/>
          <w:docGrid w:type="lines" w:linePitch="360"/>
        </w:sectPr>
      </w:pPr>
      <w:r>
        <w:rPr>
          <w:rFonts w:ascii="Cambria" w:hAnsi="Cambria"/>
        </w:rPr>
        <w:t xml:space="preserve">Combining and mixing different methods to best suit a particular need </w:t>
      </w:r>
      <w:proofErr w:type="gramStart"/>
      <w:r>
        <w:rPr>
          <w:rFonts w:ascii="Cambria" w:hAnsi="Cambria"/>
        </w:rPr>
        <w:t>( Tailor</w:t>
      </w:r>
      <w:proofErr w:type="gramEnd"/>
      <w:r>
        <w:rPr>
          <w:rFonts w:ascii="Cambria" w:hAnsi="Cambria"/>
        </w:rPr>
        <w:t>-made training) is the most effective</w:t>
      </w:r>
      <w:r>
        <w:rPr>
          <w:rFonts w:ascii="Cambria" w:hAnsi="Cambria"/>
        </w:rPr>
        <w:cr/>
      </w:r>
    </w:p>
    <w:p w14:paraId="68A41428" w14:textId="4E970634" w:rsidR="00377B4B" w:rsidRDefault="00E74A2F" w:rsidP="00377B4B">
      <w:pPr>
        <w:pStyle w:val="NoteLevel1"/>
        <w:rPr>
          <w:rFonts w:ascii="Cambria" w:hAnsi="Cambria"/>
        </w:rPr>
      </w:pPr>
      <w:r>
        <w:rPr>
          <w:rFonts w:ascii="Cambria" w:hAnsi="Cambria"/>
        </w:rPr>
        <w:t>Technology based training involves the use of technology to develop deliver and manage courses or learning content</w:t>
      </w:r>
    </w:p>
    <w:p w14:paraId="322B9F9D" w14:textId="2F304B0C" w:rsidR="00E74A2F" w:rsidRDefault="00E74A2F" w:rsidP="00E74A2F">
      <w:pPr>
        <w:pStyle w:val="NoteLevel1"/>
        <w:rPr>
          <w:rFonts w:ascii="Cambria" w:hAnsi="Cambria"/>
        </w:rPr>
      </w:pPr>
    </w:p>
    <w:p w14:paraId="6ABBDEAD" w14:textId="61B12C6D" w:rsidR="00E74A2F" w:rsidRDefault="00E74A2F" w:rsidP="00E74A2F">
      <w:pPr>
        <w:pStyle w:val="NoteLevel1"/>
        <w:rPr>
          <w:rFonts w:ascii="Cambria" w:hAnsi="Cambria"/>
        </w:rPr>
      </w:pPr>
      <w:r>
        <w:rPr>
          <w:rFonts w:ascii="Cambria" w:hAnsi="Cambria"/>
        </w:rPr>
        <w:t>Different mechanisms to deliver</w:t>
      </w:r>
    </w:p>
    <w:p w14:paraId="445A9273" w14:textId="2428C13C" w:rsidR="00E74A2F" w:rsidRDefault="00E74A2F" w:rsidP="00E74A2F">
      <w:pPr>
        <w:pStyle w:val="NoteLevel2"/>
        <w:rPr>
          <w:rFonts w:ascii="Cambria" w:hAnsi="Cambria"/>
        </w:rPr>
      </w:pPr>
      <w:r>
        <w:rPr>
          <w:rFonts w:ascii="Cambria" w:hAnsi="Cambria"/>
        </w:rPr>
        <w:t>Online courses</w:t>
      </w:r>
    </w:p>
    <w:p w14:paraId="65024BF4" w14:textId="25D78CCA" w:rsidR="00E74A2F" w:rsidRDefault="00E74A2F" w:rsidP="00E74A2F">
      <w:pPr>
        <w:pStyle w:val="NoteLevel2"/>
        <w:rPr>
          <w:rFonts w:ascii="Cambria" w:hAnsi="Cambria"/>
        </w:rPr>
      </w:pPr>
      <w:r>
        <w:rPr>
          <w:rFonts w:ascii="Cambria" w:hAnsi="Cambria"/>
        </w:rPr>
        <w:t>Teleconference</w:t>
      </w:r>
    </w:p>
    <w:p w14:paraId="4A89DC5C" w14:textId="2BC1D917" w:rsidR="00E74A2F" w:rsidRDefault="00E74A2F" w:rsidP="00E74A2F">
      <w:pPr>
        <w:pStyle w:val="NoteLevel2"/>
        <w:rPr>
          <w:rFonts w:ascii="Cambria" w:hAnsi="Cambria"/>
        </w:rPr>
      </w:pPr>
      <w:r>
        <w:rPr>
          <w:rFonts w:ascii="Cambria" w:hAnsi="Cambria"/>
        </w:rPr>
        <w:t>Videoconference</w:t>
      </w:r>
    </w:p>
    <w:p w14:paraId="5940F347" w14:textId="37187639" w:rsidR="00E74A2F" w:rsidRDefault="00E74A2F" w:rsidP="00E74A2F">
      <w:pPr>
        <w:pStyle w:val="NoteLevel2"/>
        <w:rPr>
          <w:rFonts w:ascii="Cambria" w:hAnsi="Cambria"/>
        </w:rPr>
      </w:pPr>
      <w:r>
        <w:rPr>
          <w:rFonts w:ascii="Cambria" w:hAnsi="Cambria"/>
        </w:rPr>
        <w:t>Television</w:t>
      </w:r>
    </w:p>
    <w:p w14:paraId="46B20938" w14:textId="7668B0B0" w:rsidR="00E74A2F" w:rsidRDefault="00E74A2F" w:rsidP="00E74A2F">
      <w:pPr>
        <w:pStyle w:val="NoteLevel2"/>
        <w:rPr>
          <w:rFonts w:ascii="Cambria" w:hAnsi="Cambria"/>
        </w:rPr>
      </w:pPr>
      <w:r>
        <w:rPr>
          <w:rFonts w:ascii="Cambria" w:hAnsi="Cambria"/>
        </w:rPr>
        <w:t>Virtual Classroom</w:t>
      </w:r>
    </w:p>
    <w:p w14:paraId="407C2A1F" w14:textId="62CDC64E" w:rsidR="00E74A2F" w:rsidRDefault="00E74A2F" w:rsidP="00E74A2F">
      <w:pPr>
        <w:pStyle w:val="NoteLevel2"/>
        <w:rPr>
          <w:rFonts w:ascii="Cambria" w:hAnsi="Cambria"/>
        </w:rPr>
      </w:pPr>
      <w:r>
        <w:rPr>
          <w:rFonts w:ascii="Cambria" w:hAnsi="Cambria"/>
        </w:rPr>
        <w:t>Mobile devices</w:t>
      </w:r>
    </w:p>
    <w:p w14:paraId="294F5071" w14:textId="54799701" w:rsidR="00E74A2F" w:rsidRDefault="00E74A2F" w:rsidP="00E74A2F">
      <w:pPr>
        <w:pStyle w:val="NoteLevel2"/>
        <w:rPr>
          <w:rFonts w:ascii="Cambria" w:hAnsi="Cambria"/>
        </w:rPr>
      </w:pPr>
      <w:r>
        <w:rPr>
          <w:rFonts w:ascii="Cambria" w:hAnsi="Cambria"/>
        </w:rPr>
        <w:t>Social Computing platforms</w:t>
      </w:r>
    </w:p>
    <w:p w14:paraId="0B3D9494" w14:textId="1F557954" w:rsidR="00E74A2F" w:rsidRDefault="00E74A2F" w:rsidP="00E74A2F">
      <w:pPr>
        <w:pStyle w:val="NoteLevel2"/>
        <w:rPr>
          <w:rFonts w:ascii="Cambria" w:hAnsi="Cambria"/>
        </w:rPr>
      </w:pPr>
      <w:r>
        <w:rPr>
          <w:rFonts w:ascii="Cambria" w:hAnsi="Cambria"/>
        </w:rPr>
        <w:t xml:space="preserve">Digital collaboration </w:t>
      </w:r>
    </w:p>
    <w:p w14:paraId="57A2E5C4" w14:textId="77777777" w:rsidR="00E74A2F" w:rsidRDefault="00E74A2F" w:rsidP="00E74A2F">
      <w:pPr>
        <w:pStyle w:val="NoteLevel1"/>
        <w:rPr>
          <w:rFonts w:ascii="Cambria" w:hAnsi="Cambria"/>
        </w:rPr>
      </w:pPr>
    </w:p>
    <w:p w14:paraId="2D1C5F49" w14:textId="495D775F" w:rsidR="00E74A2F" w:rsidRDefault="00E74A2F" w:rsidP="00E74A2F">
      <w:pPr>
        <w:pStyle w:val="NoteLevel1"/>
        <w:rPr>
          <w:rFonts w:ascii="Cambria" w:hAnsi="Cambria"/>
        </w:rPr>
      </w:pPr>
      <w:proofErr w:type="spellStart"/>
      <w:r>
        <w:rPr>
          <w:rFonts w:ascii="Cambria" w:hAnsi="Cambria"/>
        </w:rPr>
        <w:t>Dr</w:t>
      </w:r>
      <w:proofErr w:type="spellEnd"/>
      <w:r>
        <w:rPr>
          <w:rFonts w:ascii="Cambria" w:hAnsi="Cambria"/>
        </w:rPr>
        <w:t xml:space="preserve"> Richard </w:t>
      </w:r>
      <w:proofErr w:type="spellStart"/>
      <w:r>
        <w:rPr>
          <w:rFonts w:ascii="Cambria" w:hAnsi="Cambria"/>
        </w:rPr>
        <w:t>Shmid</w:t>
      </w:r>
      <w:proofErr w:type="spellEnd"/>
      <w:r w:rsidR="00335265">
        <w:rPr>
          <w:rFonts w:ascii="Cambria" w:hAnsi="Cambria"/>
        </w:rPr>
        <w:t xml:space="preserve"> with Patrick Dewey</w:t>
      </w:r>
    </w:p>
    <w:p w14:paraId="34805035" w14:textId="1DA320F1" w:rsidR="00E74A2F" w:rsidRDefault="00E74A2F" w:rsidP="00E74A2F">
      <w:pPr>
        <w:pStyle w:val="NoteLevel1"/>
        <w:rPr>
          <w:rFonts w:ascii="Cambria" w:hAnsi="Cambria"/>
        </w:rPr>
      </w:pPr>
      <w:r>
        <w:rPr>
          <w:rFonts w:ascii="Cambria" w:hAnsi="Cambria"/>
        </w:rPr>
        <w:t>Video</w:t>
      </w:r>
    </w:p>
    <w:p w14:paraId="29C5EDF5" w14:textId="119372D5" w:rsidR="00E74A2F" w:rsidRDefault="00E74A2F" w:rsidP="00E74A2F">
      <w:pPr>
        <w:pStyle w:val="NoteLevel2"/>
        <w:rPr>
          <w:rFonts w:ascii="Cambria" w:hAnsi="Cambria"/>
        </w:rPr>
      </w:pPr>
      <w:r>
        <w:rPr>
          <w:rFonts w:ascii="Cambria" w:hAnsi="Cambria"/>
        </w:rPr>
        <w:t>The trend that we can see is move towards use of e learning</w:t>
      </w:r>
    </w:p>
    <w:p w14:paraId="2946861B" w14:textId="5115DC19" w:rsidR="00E74A2F" w:rsidRDefault="00E74A2F" w:rsidP="00E74A2F">
      <w:pPr>
        <w:pStyle w:val="NoteLevel2"/>
        <w:rPr>
          <w:rFonts w:ascii="Cambria" w:hAnsi="Cambria"/>
        </w:rPr>
      </w:pPr>
      <w:r>
        <w:rPr>
          <w:rFonts w:ascii="Cambria" w:hAnsi="Cambria"/>
        </w:rPr>
        <w:t>Most learning theories are not being applied</w:t>
      </w:r>
    </w:p>
    <w:p w14:paraId="60A9119F" w14:textId="5AC7279A" w:rsidR="00E74A2F" w:rsidRDefault="00E74A2F" w:rsidP="00E74A2F">
      <w:pPr>
        <w:pStyle w:val="NoteLevel2"/>
        <w:rPr>
          <w:rFonts w:ascii="Cambria" w:hAnsi="Cambria"/>
        </w:rPr>
      </w:pPr>
      <w:r>
        <w:rPr>
          <w:rFonts w:ascii="Cambria" w:hAnsi="Cambria"/>
        </w:rPr>
        <w:t>Absorb information and then provide feedback</w:t>
      </w:r>
    </w:p>
    <w:p w14:paraId="4EA99508" w14:textId="32F08FCE" w:rsidR="00E74A2F" w:rsidRDefault="00E74A2F" w:rsidP="00E74A2F">
      <w:pPr>
        <w:pStyle w:val="NoteLevel2"/>
        <w:rPr>
          <w:rFonts w:ascii="Cambria" w:hAnsi="Cambria"/>
        </w:rPr>
      </w:pPr>
      <w:r>
        <w:rPr>
          <w:rFonts w:ascii="Cambria" w:hAnsi="Cambria"/>
        </w:rPr>
        <w:t>Effective use of the technologies, multimedia</w:t>
      </w:r>
    </w:p>
    <w:p w14:paraId="254714AA" w14:textId="40338460" w:rsidR="00E74A2F" w:rsidRDefault="00E74A2F" w:rsidP="00E74A2F">
      <w:pPr>
        <w:pStyle w:val="NoteLevel2"/>
        <w:rPr>
          <w:rFonts w:ascii="Cambria" w:hAnsi="Cambria"/>
        </w:rPr>
      </w:pPr>
      <w:r>
        <w:rPr>
          <w:rFonts w:ascii="Cambria" w:hAnsi="Cambria"/>
        </w:rPr>
        <w:t>More and deeper interaction</w:t>
      </w:r>
    </w:p>
    <w:p w14:paraId="51C9A7B4" w14:textId="6A07233B" w:rsidR="00E74A2F" w:rsidRDefault="00E74A2F" w:rsidP="00E74A2F">
      <w:pPr>
        <w:pStyle w:val="NoteLevel2"/>
        <w:rPr>
          <w:rFonts w:ascii="Cambria" w:hAnsi="Cambria"/>
        </w:rPr>
      </w:pPr>
      <w:r>
        <w:rPr>
          <w:rFonts w:ascii="Cambria" w:hAnsi="Cambria"/>
        </w:rPr>
        <w:t>Interaction providing with feedback in a much richer sense, provided with access of information they can use in the world</w:t>
      </w:r>
    </w:p>
    <w:p w14:paraId="136A2481" w14:textId="4E8D161F" w:rsidR="00E74A2F" w:rsidRDefault="00E74A2F" w:rsidP="00E74A2F">
      <w:pPr>
        <w:pStyle w:val="NoteLevel2"/>
        <w:rPr>
          <w:rFonts w:ascii="Cambria" w:hAnsi="Cambria"/>
        </w:rPr>
      </w:pPr>
      <w:r>
        <w:rPr>
          <w:rFonts w:ascii="Cambria" w:hAnsi="Cambria"/>
        </w:rPr>
        <w:t>Provides motivation</w:t>
      </w:r>
    </w:p>
    <w:p w14:paraId="2EDF7B61" w14:textId="4CB6D8AC" w:rsidR="00E74A2F" w:rsidRDefault="00E74A2F" w:rsidP="00E74A2F">
      <w:pPr>
        <w:pStyle w:val="NoteLevel2"/>
        <w:rPr>
          <w:rFonts w:ascii="Cambria" w:hAnsi="Cambria"/>
        </w:rPr>
      </w:pPr>
      <w:r>
        <w:rPr>
          <w:rFonts w:ascii="Cambria" w:hAnsi="Cambria"/>
        </w:rPr>
        <w:t>Only at the task at hand people get bored</w:t>
      </w:r>
    </w:p>
    <w:p w14:paraId="159693F5" w14:textId="67654EE4" w:rsidR="00E74A2F" w:rsidRDefault="00335265" w:rsidP="00E74A2F">
      <w:pPr>
        <w:pStyle w:val="NoteLevel2"/>
        <w:rPr>
          <w:rFonts w:ascii="Cambria" w:hAnsi="Cambria"/>
        </w:rPr>
      </w:pPr>
      <w:r>
        <w:rPr>
          <w:rFonts w:ascii="Cambria" w:hAnsi="Cambria"/>
        </w:rPr>
        <w:t>Empowering the learner</w:t>
      </w:r>
    </w:p>
    <w:p w14:paraId="410E948A" w14:textId="25F52A1E" w:rsidR="00335265" w:rsidRDefault="00335265" w:rsidP="00E74A2F">
      <w:pPr>
        <w:pStyle w:val="NoteLevel2"/>
        <w:rPr>
          <w:rFonts w:ascii="Cambria" w:hAnsi="Cambria"/>
        </w:rPr>
      </w:pPr>
      <w:r>
        <w:rPr>
          <w:rFonts w:ascii="Cambria" w:hAnsi="Cambria"/>
        </w:rPr>
        <w:t>Challenge is from the instructor</w:t>
      </w:r>
    </w:p>
    <w:p w14:paraId="34907C16" w14:textId="649497D5" w:rsidR="00335265" w:rsidRDefault="00335265" w:rsidP="00335265">
      <w:pPr>
        <w:pStyle w:val="NoteLevel3"/>
        <w:rPr>
          <w:rFonts w:ascii="Cambria" w:hAnsi="Cambria"/>
        </w:rPr>
      </w:pPr>
      <w:proofErr w:type="spellStart"/>
      <w:r>
        <w:rPr>
          <w:rFonts w:ascii="Cambria" w:hAnsi="Cambria"/>
        </w:rPr>
        <w:t>Paradime</w:t>
      </w:r>
      <w:proofErr w:type="spellEnd"/>
      <w:r>
        <w:rPr>
          <w:rFonts w:ascii="Cambria" w:hAnsi="Cambria"/>
        </w:rPr>
        <w:t xml:space="preserve"> shift from the guide on the side from teacher</w:t>
      </w:r>
    </w:p>
    <w:p w14:paraId="21B95360" w14:textId="36F80996" w:rsidR="00335265" w:rsidRDefault="00335265" w:rsidP="00335265">
      <w:pPr>
        <w:pStyle w:val="NoteLevel3"/>
        <w:rPr>
          <w:rFonts w:ascii="Cambria" w:hAnsi="Cambria"/>
        </w:rPr>
      </w:pPr>
      <w:r>
        <w:rPr>
          <w:rFonts w:ascii="Cambria" w:hAnsi="Cambria"/>
        </w:rPr>
        <w:t xml:space="preserve">User generated content </w:t>
      </w:r>
    </w:p>
    <w:p w14:paraId="3391A623" w14:textId="77777777" w:rsidR="00335265" w:rsidRDefault="00335265" w:rsidP="00335265">
      <w:pPr>
        <w:pStyle w:val="NoteLevel1"/>
        <w:numPr>
          <w:ilvl w:val="0"/>
          <w:numId w:val="0"/>
        </w:numPr>
        <w:rPr>
          <w:rFonts w:ascii="Cambria" w:hAnsi="Cambria"/>
        </w:rPr>
      </w:pPr>
    </w:p>
    <w:p w14:paraId="759F6BCC" w14:textId="4FE5DCB6" w:rsidR="00335265" w:rsidRDefault="00335265" w:rsidP="00335265">
      <w:pPr>
        <w:pStyle w:val="NoteLevel1"/>
        <w:numPr>
          <w:ilvl w:val="0"/>
          <w:numId w:val="0"/>
        </w:numPr>
        <w:rPr>
          <w:rFonts w:ascii="Cambria" w:hAnsi="Cambria"/>
        </w:rPr>
      </w:pPr>
      <w:r>
        <w:rPr>
          <w:rFonts w:ascii="Cambria" w:hAnsi="Cambria"/>
        </w:rPr>
        <w:t>Computer Based Training (CBT)</w:t>
      </w:r>
    </w:p>
    <w:p w14:paraId="7FF75E34" w14:textId="4DFEE3CE" w:rsidR="00335265" w:rsidRDefault="00335265" w:rsidP="00335265">
      <w:pPr>
        <w:pStyle w:val="NoteLevel2"/>
        <w:rPr>
          <w:rFonts w:ascii="Cambria" w:hAnsi="Cambria"/>
        </w:rPr>
      </w:pPr>
      <w:r>
        <w:rPr>
          <w:rFonts w:ascii="Cambria" w:hAnsi="Cambria"/>
        </w:rPr>
        <w:t>Interactive training experience which the computer provides the stimulus</w:t>
      </w:r>
    </w:p>
    <w:p w14:paraId="346FA4C8" w14:textId="474B56AE" w:rsidR="00754293" w:rsidRDefault="00754293" w:rsidP="00754293">
      <w:pPr>
        <w:pStyle w:val="NoteLevel3"/>
        <w:rPr>
          <w:rFonts w:ascii="Cambria" w:hAnsi="Cambria"/>
        </w:rPr>
      </w:pPr>
      <w:r>
        <w:rPr>
          <w:rFonts w:ascii="Cambria" w:hAnsi="Cambria"/>
        </w:rPr>
        <w:t>The Trainee Responds</w:t>
      </w:r>
    </w:p>
    <w:p w14:paraId="3A115DE1" w14:textId="03FC6CC4" w:rsidR="00754293" w:rsidRDefault="00754293" w:rsidP="00754293">
      <w:pPr>
        <w:pStyle w:val="NoteLevel3"/>
        <w:rPr>
          <w:rFonts w:ascii="Cambria" w:hAnsi="Cambria"/>
        </w:rPr>
      </w:pPr>
      <w:r>
        <w:rPr>
          <w:rFonts w:ascii="Cambria" w:hAnsi="Cambria"/>
        </w:rPr>
        <w:t>The Computer provides feedback based on the response</w:t>
      </w:r>
    </w:p>
    <w:p w14:paraId="3049382A" w14:textId="4A1F0E56" w:rsidR="00754293" w:rsidRDefault="00754293" w:rsidP="00335265">
      <w:pPr>
        <w:pStyle w:val="NoteLevel2"/>
        <w:rPr>
          <w:rFonts w:ascii="Cambria" w:hAnsi="Cambria"/>
        </w:rPr>
      </w:pPr>
      <w:r>
        <w:rPr>
          <w:rFonts w:ascii="Cambria" w:hAnsi="Cambria"/>
        </w:rPr>
        <w:t>Older term that designated delivery of training via stand-alone computers</w:t>
      </w:r>
    </w:p>
    <w:p w14:paraId="2475E8E3" w14:textId="32E3278C" w:rsidR="00754293" w:rsidRDefault="00754293" w:rsidP="00335265">
      <w:pPr>
        <w:pStyle w:val="NoteLevel2"/>
        <w:rPr>
          <w:rFonts w:ascii="Cambria" w:hAnsi="Cambria"/>
        </w:rPr>
      </w:pPr>
      <w:r>
        <w:rPr>
          <w:rFonts w:ascii="Cambria" w:hAnsi="Cambria"/>
        </w:rPr>
        <w:t>In academic circles this term is synonymous with computer assisted instruction</w:t>
      </w:r>
    </w:p>
    <w:p w14:paraId="5A7418AA" w14:textId="4F70EE04" w:rsidR="00754293" w:rsidRDefault="00754293" w:rsidP="00335265">
      <w:pPr>
        <w:pStyle w:val="NoteLevel2"/>
        <w:rPr>
          <w:rFonts w:ascii="Cambria" w:hAnsi="Cambria"/>
        </w:rPr>
      </w:pPr>
      <w:r>
        <w:rPr>
          <w:rFonts w:ascii="Cambria" w:hAnsi="Cambria"/>
        </w:rPr>
        <w:t xml:space="preserve">Includes: Stand alone computers, </w:t>
      </w:r>
      <w:proofErr w:type="spellStart"/>
      <w:r>
        <w:rPr>
          <w:rFonts w:ascii="Cambria" w:hAnsi="Cambria"/>
        </w:rPr>
        <w:t>cd-rom</w:t>
      </w:r>
      <w:proofErr w:type="spellEnd"/>
      <w:r>
        <w:rPr>
          <w:rFonts w:ascii="Cambria" w:hAnsi="Cambria"/>
        </w:rPr>
        <w:t>- based software</w:t>
      </w:r>
    </w:p>
    <w:p w14:paraId="3A67E639" w14:textId="77777777" w:rsidR="00754293" w:rsidRDefault="00754293" w:rsidP="00754293">
      <w:pPr>
        <w:pStyle w:val="NoteLevel1"/>
        <w:rPr>
          <w:rFonts w:ascii="Cambria" w:hAnsi="Cambria"/>
        </w:rPr>
      </w:pPr>
    </w:p>
    <w:p w14:paraId="3EF7D938" w14:textId="6E0F89C0" w:rsidR="00754293" w:rsidRDefault="00754293" w:rsidP="00754293">
      <w:pPr>
        <w:pStyle w:val="NoteLevel1"/>
        <w:rPr>
          <w:rFonts w:ascii="Cambria" w:hAnsi="Cambria"/>
        </w:rPr>
      </w:pPr>
      <w:r>
        <w:rPr>
          <w:rFonts w:ascii="Cambria" w:hAnsi="Cambria"/>
        </w:rPr>
        <w:t>Electronic Performance Support System</w:t>
      </w:r>
    </w:p>
    <w:p w14:paraId="4555223E" w14:textId="427B4C6D" w:rsidR="00754293" w:rsidRDefault="00754293" w:rsidP="00754293">
      <w:pPr>
        <w:pStyle w:val="NoteLevel2"/>
        <w:rPr>
          <w:rFonts w:ascii="Cambria" w:hAnsi="Cambria"/>
        </w:rPr>
      </w:pPr>
      <w:r>
        <w:rPr>
          <w:rFonts w:ascii="Cambria" w:hAnsi="Cambria"/>
        </w:rPr>
        <w:t>Computer based system that provides information advice and learning experience on the job to improve performance</w:t>
      </w:r>
    </w:p>
    <w:p w14:paraId="652473CC" w14:textId="34FE977E" w:rsidR="00754293" w:rsidRDefault="00754293" w:rsidP="00754293">
      <w:pPr>
        <w:pStyle w:val="NoteLevel3"/>
        <w:rPr>
          <w:rFonts w:ascii="Cambria" w:hAnsi="Cambria"/>
        </w:rPr>
      </w:pPr>
      <w:r>
        <w:rPr>
          <w:rFonts w:ascii="Cambria" w:hAnsi="Cambria"/>
        </w:rPr>
        <w:t>Accessed by employee when needed (just in time) to get information to complete a given task</w:t>
      </w:r>
    </w:p>
    <w:p w14:paraId="0F2FB9FB" w14:textId="68160231" w:rsidR="00754293" w:rsidRDefault="00754293" w:rsidP="00754293">
      <w:pPr>
        <w:pStyle w:val="NoteLevel4"/>
        <w:rPr>
          <w:rFonts w:ascii="Cambria" w:hAnsi="Cambria"/>
        </w:rPr>
      </w:pPr>
      <w:r>
        <w:rPr>
          <w:rFonts w:ascii="Cambria" w:hAnsi="Cambria"/>
        </w:rPr>
        <w:t>Job Aids</w:t>
      </w:r>
    </w:p>
    <w:p w14:paraId="570EA67E" w14:textId="77777777" w:rsidR="00754293" w:rsidRDefault="00754293" w:rsidP="00754293">
      <w:pPr>
        <w:pStyle w:val="NoteLevel1"/>
        <w:rPr>
          <w:rFonts w:ascii="Cambria" w:hAnsi="Cambria"/>
        </w:rPr>
      </w:pPr>
    </w:p>
    <w:p w14:paraId="2F5F0A83" w14:textId="18020F98" w:rsidR="00754293" w:rsidRDefault="00754293" w:rsidP="00754293">
      <w:pPr>
        <w:pStyle w:val="NoteLevel1"/>
        <w:rPr>
          <w:rFonts w:ascii="Cambria" w:hAnsi="Cambria"/>
        </w:rPr>
      </w:pPr>
      <w:r>
        <w:rPr>
          <w:rFonts w:ascii="Cambria" w:hAnsi="Cambria"/>
        </w:rPr>
        <w:t xml:space="preserve">E-learning </w:t>
      </w:r>
    </w:p>
    <w:p w14:paraId="714C418B" w14:textId="6B51888E" w:rsidR="009A2072" w:rsidRDefault="009A2072" w:rsidP="009A2072">
      <w:pPr>
        <w:pStyle w:val="NoteLevel2"/>
        <w:rPr>
          <w:rFonts w:ascii="Cambria" w:hAnsi="Cambria"/>
        </w:rPr>
      </w:pPr>
      <w:r>
        <w:rPr>
          <w:rFonts w:ascii="Cambria" w:hAnsi="Cambria"/>
        </w:rPr>
        <w:t>Computer network technology such as the intranet or internet to deliver information or instruction to individuals</w:t>
      </w:r>
    </w:p>
    <w:p w14:paraId="3B3E97C7" w14:textId="75124EE7" w:rsidR="009A2072" w:rsidRDefault="009A2072" w:rsidP="009A2072">
      <w:pPr>
        <w:pStyle w:val="NoteLevel2"/>
        <w:rPr>
          <w:rFonts w:ascii="Cambria" w:hAnsi="Cambria"/>
        </w:rPr>
      </w:pPr>
      <w:r>
        <w:rPr>
          <w:rFonts w:ascii="Cambria" w:hAnsi="Cambria"/>
        </w:rPr>
        <w:t>More recent broader term designating the use of</w:t>
      </w:r>
      <w:r w:rsidR="00325809">
        <w:rPr>
          <w:rFonts w:ascii="Cambria" w:hAnsi="Cambria"/>
        </w:rPr>
        <w:t xml:space="preserve"> digital media for training usu</w:t>
      </w:r>
      <w:r>
        <w:rPr>
          <w:rFonts w:ascii="Cambria" w:hAnsi="Cambria"/>
        </w:rPr>
        <w:t>ally via networks</w:t>
      </w:r>
    </w:p>
    <w:p w14:paraId="03D3F254" w14:textId="6C2F8A14" w:rsidR="00325809" w:rsidRDefault="00325809" w:rsidP="00325809">
      <w:pPr>
        <w:pStyle w:val="NoteLevel2"/>
        <w:rPr>
          <w:rFonts w:ascii="Cambria" w:hAnsi="Cambria"/>
        </w:rPr>
      </w:pPr>
      <w:r>
        <w:rPr>
          <w:rFonts w:ascii="Cambria" w:hAnsi="Cambria"/>
        </w:rPr>
        <w:t>A subset of computer based training whereas others see CBT as one way of delivering e learning and others consider them synonyms</w:t>
      </w:r>
    </w:p>
    <w:p w14:paraId="29D5050D" w14:textId="4D770783" w:rsidR="00325809" w:rsidRDefault="00325809" w:rsidP="00325809">
      <w:pPr>
        <w:pStyle w:val="NoteLevel2"/>
        <w:rPr>
          <w:rFonts w:ascii="Cambria" w:hAnsi="Cambria"/>
        </w:rPr>
      </w:pPr>
      <w:r>
        <w:rPr>
          <w:rFonts w:ascii="Cambria" w:hAnsi="Cambria"/>
        </w:rPr>
        <w:t>Includes</w:t>
      </w:r>
    </w:p>
    <w:p w14:paraId="76D1109B" w14:textId="36CDD8F9" w:rsidR="00325809" w:rsidRDefault="00325809" w:rsidP="00325809">
      <w:pPr>
        <w:pStyle w:val="NoteLevel3"/>
        <w:rPr>
          <w:rFonts w:ascii="Cambria" w:hAnsi="Cambria"/>
        </w:rPr>
      </w:pPr>
      <w:r>
        <w:rPr>
          <w:rFonts w:ascii="Cambria" w:hAnsi="Cambria"/>
        </w:rPr>
        <w:t xml:space="preserve">Web based courses, desktop conferencing </w:t>
      </w:r>
    </w:p>
    <w:p w14:paraId="6A681A82" w14:textId="77777777" w:rsidR="00325809" w:rsidRDefault="00325809" w:rsidP="00325809">
      <w:pPr>
        <w:pStyle w:val="NoteLevel1"/>
        <w:rPr>
          <w:rFonts w:ascii="Cambria" w:hAnsi="Cambria"/>
        </w:rPr>
      </w:pPr>
    </w:p>
    <w:p w14:paraId="1209A9F1" w14:textId="1EF94765" w:rsidR="00325809" w:rsidRDefault="00325809" w:rsidP="00325809">
      <w:pPr>
        <w:pStyle w:val="NoteLevel1"/>
        <w:rPr>
          <w:rFonts w:ascii="Cambria" w:hAnsi="Cambria"/>
        </w:rPr>
      </w:pPr>
      <w:r>
        <w:rPr>
          <w:rFonts w:ascii="Cambria" w:hAnsi="Cambria"/>
        </w:rPr>
        <w:t xml:space="preserve">Video Conferencing </w:t>
      </w:r>
    </w:p>
    <w:p w14:paraId="17C94218" w14:textId="6E143261" w:rsidR="00325809" w:rsidRDefault="00325809" w:rsidP="00325809">
      <w:pPr>
        <w:pStyle w:val="NoteLevel2"/>
        <w:rPr>
          <w:rFonts w:ascii="Cambria" w:hAnsi="Cambria"/>
        </w:rPr>
      </w:pPr>
      <w:r>
        <w:rPr>
          <w:rFonts w:ascii="Cambria" w:hAnsi="Cambria"/>
        </w:rPr>
        <w:t xml:space="preserve">One to many </w:t>
      </w:r>
      <w:proofErr w:type="gramStart"/>
      <w:r>
        <w:rPr>
          <w:rFonts w:ascii="Cambria" w:hAnsi="Cambria"/>
        </w:rPr>
        <w:t>( one</w:t>
      </w:r>
      <w:proofErr w:type="gramEnd"/>
      <w:r>
        <w:rPr>
          <w:rFonts w:ascii="Cambria" w:hAnsi="Cambria"/>
        </w:rPr>
        <w:t xml:space="preserve"> expert to many learners)</w:t>
      </w:r>
    </w:p>
    <w:p w14:paraId="5C34BBC4" w14:textId="2E62316C" w:rsidR="00325809" w:rsidRDefault="00325809" w:rsidP="00325809">
      <w:pPr>
        <w:pStyle w:val="NoteLevel2"/>
        <w:rPr>
          <w:rFonts w:ascii="Cambria" w:hAnsi="Cambria"/>
        </w:rPr>
      </w:pPr>
      <w:r>
        <w:rPr>
          <w:rFonts w:ascii="Cambria" w:hAnsi="Cambria"/>
        </w:rPr>
        <w:t xml:space="preserve">Many to many </w:t>
      </w:r>
      <w:proofErr w:type="gramStart"/>
      <w:r>
        <w:rPr>
          <w:rFonts w:ascii="Cambria" w:hAnsi="Cambria"/>
        </w:rPr>
        <w:t>( several</w:t>
      </w:r>
      <w:proofErr w:type="gramEnd"/>
      <w:r>
        <w:rPr>
          <w:rFonts w:ascii="Cambria" w:hAnsi="Cambria"/>
        </w:rPr>
        <w:t xml:space="preserve"> sites can initiate communications)</w:t>
      </w:r>
    </w:p>
    <w:p w14:paraId="17DDADD3" w14:textId="3C79859A" w:rsidR="00325809" w:rsidRDefault="00325809" w:rsidP="00325809">
      <w:pPr>
        <w:pStyle w:val="NoteLevel2"/>
        <w:rPr>
          <w:rFonts w:ascii="Cambria" w:hAnsi="Cambria"/>
        </w:rPr>
      </w:pPr>
      <w:r>
        <w:rPr>
          <w:rFonts w:ascii="Cambria" w:hAnsi="Cambria"/>
        </w:rPr>
        <w:t xml:space="preserve">Video </w:t>
      </w:r>
      <w:proofErr w:type="gramStart"/>
      <w:r>
        <w:rPr>
          <w:rFonts w:ascii="Cambria" w:hAnsi="Cambria"/>
        </w:rPr>
        <w:t>Conferencing  over</w:t>
      </w:r>
      <w:proofErr w:type="gramEnd"/>
      <w:r>
        <w:rPr>
          <w:rFonts w:ascii="Cambria" w:hAnsi="Cambria"/>
        </w:rPr>
        <w:t xml:space="preserve"> the internet is often referred to as desktop or web conferencing</w:t>
      </w:r>
    </w:p>
    <w:p w14:paraId="080ED7CD" w14:textId="373A76A3" w:rsidR="00325809" w:rsidRDefault="00325809" w:rsidP="00325809">
      <w:pPr>
        <w:pStyle w:val="NoteLevel3"/>
        <w:rPr>
          <w:rFonts w:ascii="Cambria" w:hAnsi="Cambria"/>
        </w:rPr>
      </w:pPr>
      <w:r>
        <w:rPr>
          <w:rFonts w:ascii="Cambria" w:hAnsi="Cambria"/>
        </w:rPr>
        <w:t>Common application</w:t>
      </w:r>
    </w:p>
    <w:p w14:paraId="1D072C48" w14:textId="0D681B72" w:rsidR="00325809" w:rsidRDefault="00325809" w:rsidP="00325809">
      <w:pPr>
        <w:pStyle w:val="NoteLevel4"/>
        <w:rPr>
          <w:rFonts w:ascii="Cambria" w:hAnsi="Cambria"/>
        </w:rPr>
      </w:pPr>
      <w:r>
        <w:rPr>
          <w:rFonts w:ascii="Cambria" w:hAnsi="Cambria"/>
        </w:rPr>
        <w:t>Skype, MSN messenger</w:t>
      </w:r>
    </w:p>
    <w:p w14:paraId="58E612B2" w14:textId="77777777" w:rsidR="00325809" w:rsidRDefault="00325809" w:rsidP="00325809">
      <w:pPr>
        <w:pStyle w:val="NoteLevel1"/>
        <w:numPr>
          <w:ilvl w:val="0"/>
          <w:numId w:val="0"/>
        </w:numPr>
        <w:rPr>
          <w:rFonts w:ascii="Cambria" w:hAnsi="Cambria"/>
        </w:rPr>
      </w:pPr>
    </w:p>
    <w:p w14:paraId="6DF1A3A7" w14:textId="6DF313CC" w:rsidR="00325809" w:rsidRDefault="00325809" w:rsidP="00325809">
      <w:pPr>
        <w:pStyle w:val="NoteLevel1"/>
        <w:numPr>
          <w:ilvl w:val="0"/>
          <w:numId w:val="0"/>
        </w:numPr>
        <w:rPr>
          <w:rFonts w:ascii="Cambria" w:hAnsi="Cambria"/>
        </w:rPr>
      </w:pPr>
      <w:r>
        <w:rPr>
          <w:rFonts w:ascii="Cambria" w:hAnsi="Cambria"/>
        </w:rPr>
        <w:t>E-learning in Canada</w:t>
      </w:r>
    </w:p>
    <w:p w14:paraId="6A202332" w14:textId="5EB97861" w:rsidR="00325809" w:rsidRDefault="00325809" w:rsidP="00325809">
      <w:pPr>
        <w:pStyle w:val="NoteLevel2"/>
        <w:rPr>
          <w:rFonts w:ascii="Cambria" w:hAnsi="Cambria"/>
        </w:rPr>
      </w:pPr>
      <w:r>
        <w:rPr>
          <w:rFonts w:ascii="Cambria" w:hAnsi="Cambria"/>
        </w:rPr>
        <w:t>The past decade has seen a significant growth in e-learning in Canadian schools is a result of</w:t>
      </w:r>
    </w:p>
    <w:p w14:paraId="214B62C3" w14:textId="5A92B86F" w:rsidR="00325809" w:rsidRDefault="00325809" w:rsidP="00325809">
      <w:pPr>
        <w:pStyle w:val="NoteLevel3"/>
        <w:rPr>
          <w:rFonts w:ascii="Cambria" w:hAnsi="Cambria"/>
        </w:rPr>
      </w:pPr>
      <w:r>
        <w:rPr>
          <w:rFonts w:ascii="Cambria" w:hAnsi="Cambria"/>
        </w:rPr>
        <w:t>Evolution of digital technologies that can foster interactive environments and the use of media on the web</w:t>
      </w:r>
    </w:p>
    <w:p w14:paraId="0C4BFF6D" w14:textId="5F565628" w:rsidR="00325809" w:rsidRDefault="00325809" w:rsidP="00325809">
      <w:pPr>
        <w:pStyle w:val="NoteLevel3"/>
        <w:rPr>
          <w:rFonts w:ascii="Cambria" w:hAnsi="Cambria"/>
        </w:rPr>
      </w:pPr>
      <w:r>
        <w:rPr>
          <w:rFonts w:ascii="Cambria" w:hAnsi="Cambria"/>
        </w:rPr>
        <w:t>Globalization and the knowledge based economy/ society</w:t>
      </w:r>
    </w:p>
    <w:p w14:paraId="2ED93F18" w14:textId="40825142" w:rsidR="00325809" w:rsidRDefault="00325809" w:rsidP="00325809">
      <w:pPr>
        <w:pStyle w:val="NoteLevel3"/>
        <w:rPr>
          <w:rFonts w:ascii="Cambria" w:hAnsi="Cambria"/>
        </w:rPr>
      </w:pPr>
      <w:r>
        <w:rPr>
          <w:rFonts w:ascii="Cambria" w:hAnsi="Cambria"/>
        </w:rPr>
        <w:t>Increased accessibility and affordability of high speed networks</w:t>
      </w:r>
    </w:p>
    <w:p w14:paraId="1C0BD794" w14:textId="5EF6369E" w:rsidR="00325809" w:rsidRDefault="00325809" w:rsidP="00B87FAF">
      <w:pPr>
        <w:pStyle w:val="NoteLevel3"/>
        <w:rPr>
          <w:rFonts w:ascii="Cambria" w:hAnsi="Cambria"/>
        </w:rPr>
      </w:pPr>
      <w:r>
        <w:rPr>
          <w:rFonts w:ascii="Cambria" w:hAnsi="Cambria"/>
        </w:rPr>
        <w:t>Increased availability of quality e-learning services</w:t>
      </w:r>
      <w:r w:rsidR="00B87FAF">
        <w:rPr>
          <w:rFonts w:ascii="Cambria" w:hAnsi="Cambria"/>
        </w:rPr>
        <w:t>, platforms, content and products</w:t>
      </w:r>
    </w:p>
    <w:p w14:paraId="3C749147" w14:textId="0775CE94" w:rsidR="00B87FAF" w:rsidRDefault="00B87FAF" w:rsidP="00B87FAF">
      <w:pPr>
        <w:pStyle w:val="NoteLevel3"/>
        <w:rPr>
          <w:rFonts w:ascii="Cambria" w:hAnsi="Cambria"/>
        </w:rPr>
      </w:pPr>
      <w:r>
        <w:rPr>
          <w:rFonts w:ascii="Cambria" w:hAnsi="Cambria"/>
        </w:rPr>
        <w:t>More tech savvy and demanding internet consumers</w:t>
      </w:r>
    </w:p>
    <w:p w14:paraId="185A2E44" w14:textId="77777777" w:rsidR="00B87FAF" w:rsidRDefault="00B87FAF" w:rsidP="00B87FAF">
      <w:pPr>
        <w:pStyle w:val="NoteLevel2"/>
        <w:rPr>
          <w:rFonts w:ascii="Cambria" w:hAnsi="Cambria"/>
        </w:rPr>
      </w:pPr>
      <w:r>
        <w:rPr>
          <w:rFonts w:ascii="Cambria" w:hAnsi="Cambria"/>
        </w:rPr>
        <w:t xml:space="preserve">In addition to the learners, the stakeholders involved in e-learning include: </w:t>
      </w:r>
    </w:p>
    <w:p w14:paraId="2C3AE5FF" w14:textId="56ADB59A" w:rsidR="00B87FAF" w:rsidRDefault="00B87FAF" w:rsidP="00B87FAF">
      <w:pPr>
        <w:pStyle w:val="NoteLevel3"/>
        <w:rPr>
          <w:rFonts w:ascii="Cambria" w:hAnsi="Cambria"/>
        </w:rPr>
      </w:pPr>
      <w:proofErr w:type="gramStart"/>
      <w:r>
        <w:rPr>
          <w:rFonts w:ascii="Cambria" w:hAnsi="Cambria"/>
        </w:rPr>
        <w:t>instructors</w:t>
      </w:r>
      <w:proofErr w:type="gramEnd"/>
      <w:r>
        <w:rPr>
          <w:rFonts w:ascii="Cambria" w:hAnsi="Cambria"/>
        </w:rPr>
        <w:t xml:space="preserve">, </w:t>
      </w:r>
    </w:p>
    <w:p w14:paraId="611CB90C" w14:textId="77777777" w:rsidR="00B87FAF" w:rsidRDefault="00B87FAF" w:rsidP="00B87FAF">
      <w:pPr>
        <w:pStyle w:val="NoteLevel3"/>
        <w:rPr>
          <w:rFonts w:ascii="Cambria" w:hAnsi="Cambria"/>
        </w:rPr>
      </w:pPr>
      <w:proofErr w:type="gramStart"/>
      <w:r>
        <w:rPr>
          <w:rFonts w:ascii="Cambria" w:hAnsi="Cambria"/>
        </w:rPr>
        <w:t>institutions</w:t>
      </w:r>
      <w:proofErr w:type="gramEnd"/>
      <w:r>
        <w:rPr>
          <w:rFonts w:ascii="Cambria" w:hAnsi="Cambria"/>
        </w:rPr>
        <w:t xml:space="preserve">, </w:t>
      </w:r>
    </w:p>
    <w:p w14:paraId="1B09D8B7" w14:textId="77777777" w:rsidR="00B87FAF" w:rsidRDefault="00B87FAF" w:rsidP="00B87FAF">
      <w:pPr>
        <w:pStyle w:val="NoteLevel3"/>
        <w:rPr>
          <w:rFonts w:ascii="Cambria" w:hAnsi="Cambria"/>
        </w:rPr>
      </w:pPr>
      <w:proofErr w:type="gramStart"/>
      <w:r>
        <w:rPr>
          <w:rFonts w:ascii="Cambria" w:hAnsi="Cambria"/>
        </w:rPr>
        <w:t>content</w:t>
      </w:r>
      <w:proofErr w:type="gramEnd"/>
      <w:r>
        <w:rPr>
          <w:rFonts w:ascii="Cambria" w:hAnsi="Cambria"/>
        </w:rPr>
        <w:t xml:space="preserve"> providers, </w:t>
      </w:r>
    </w:p>
    <w:p w14:paraId="14C5215A" w14:textId="77777777" w:rsidR="00B87FAF" w:rsidRDefault="00B87FAF" w:rsidP="00B87FAF">
      <w:pPr>
        <w:pStyle w:val="NoteLevel3"/>
        <w:rPr>
          <w:rFonts w:ascii="Cambria" w:hAnsi="Cambria"/>
        </w:rPr>
      </w:pPr>
      <w:proofErr w:type="gramStart"/>
      <w:r>
        <w:rPr>
          <w:rFonts w:ascii="Cambria" w:hAnsi="Cambria"/>
        </w:rPr>
        <w:t>technology</w:t>
      </w:r>
      <w:proofErr w:type="gramEnd"/>
      <w:r>
        <w:rPr>
          <w:rFonts w:ascii="Cambria" w:hAnsi="Cambria"/>
        </w:rPr>
        <w:t xml:space="preserve"> providers, </w:t>
      </w:r>
    </w:p>
    <w:p w14:paraId="4E2B3F09" w14:textId="77777777" w:rsidR="00B87FAF" w:rsidRDefault="00B87FAF" w:rsidP="00B87FAF">
      <w:pPr>
        <w:pStyle w:val="NoteLevel3"/>
        <w:rPr>
          <w:rFonts w:ascii="Cambria" w:hAnsi="Cambria"/>
        </w:rPr>
      </w:pPr>
      <w:proofErr w:type="gramStart"/>
      <w:r>
        <w:rPr>
          <w:rFonts w:ascii="Cambria" w:hAnsi="Cambria"/>
        </w:rPr>
        <w:t>accreditors</w:t>
      </w:r>
      <w:proofErr w:type="gramEnd"/>
      <w:r>
        <w:rPr>
          <w:rFonts w:ascii="Cambria" w:hAnsi="Cambria"/>
        </w:rPr>
        <w:t xml:space="preserve"> and </w:t>
      </w:r>
    </w:p>
    <w:p w14:paraId="269A45D5" w14:textId="6C1E155B" w:rsidR="00B87FAF" w:rsidRDefault="00B87FAF" w:rsidP="00B87FAF">
      <w:pPr>
        <w:pStyle w:val="NoteLevel3"/>
        <w:rPr>
          <w:rFonts w:ascii="Cambria" w:hAnsi="Cambria"/>
        </w:rPr>
      </w:pPr>
      <w:proofErr w:type="gramStart"/>
      <w:r>
        <w:rPr>
          <w:rFonts w:ascii="Cambria" w:hAnsi="Cambria"/>
        </w:rPr>
        <w:t>employers</w:t>
      </w:r>
      <w:proofErr w:type="gramEnd"/>
    </w:p>
    <w:p w14:paraId="59264323" w14:textId="5C22681E" w:rsidR="00B87FAF" w:rsidRDefault="00B87FAF" w:rsidP="00B87FAF">
      <w:pPr>
        <w:pStyle w:val="NoteLevel2"/>
        <w:rPr>
          <w:rFonts w:ascii="Cambria" w:hAnsi="Cambria"/>
        </w:rPr>
      </w:pPr>
      <w:r>
        <w:rPr>
          <w:rFonts w:ascii="Cambria" w:hAnsi="Cambria"/>
        </w:rPr>
        <w:t>E learning is mainly used for:</w:t>
      </w:r>
    </w:p>
    <w:p w14:paraId="2BEA71F4" w14:textId="5C7C5FDC" w:rsidR="00B87FAF" w:rsidRDefault="00B87FAF" w:rsidP="00B87FAF">
      <w:pPr>
        <w:pStyle w:val="NoteLevel3"/>
        <w:rPr>
          <w:rFonts w:ascii="Cambria" w:hAnsi="Cambria"/>
        </w:rPr>
      </w:pPr>
      <w:r>
        <w:rPr>
          <w:rFonts w:ascii="Cambria" w:hAnsi="Cambria"/>
        </w:rPr>
        <w:t>Software training, technical skills training, and management skills development</w:t>
      </w:r>
    </w:p>
    <w:p w14:paraId="2F0135DE" w14:textId="338DC398" w:rsidR="00B87FAF" w:rsidRDefault="00B87FAF" w:rsidP="00B87FAF">
      <w:pPr>
        <w:pStyle w:val="NoteLevel3"/>
        <w:rPr>
          <w:rFonts w:ascii="Cambria" w:hAnsi="Cambria"/>
        </w:rPr>
      </w:pPr>
      <w:r>
        <w:rPr>
          <w:rFonts w:ascii="Cambria" w:hAnsi="Cambria"/>
        </w:rPr>
        <w:t xml:space="preserve">Professional/ technical employees, clerical/ service/ support staff, managers senior executives </w:t>
      </w:r>
    </w:p>
    <w:p w14:paraId="6FB9520E" w14:textId="77777777" w:rsidR="00B87FAF" w:rsidRDefault="00B87FAF" w:rsidP="00B87FAF">
      <w:pPr>
        <w:pStyle w:val="NoteLevel1"/>
        <w:rPr>
          <w:rFonts w:ascii="Cambria" w:hAnsi="Cambria"/>
        </w:rPr>
      </w:pPr>
    </w:p>
    <w:p w14:paraId="60957642" w14:textId="0C69F647" w:rsidR="00B87FAF" w:rsidRDefault="00B87FAF" w:rsidP="00B87FAF">
      <w:pPr>
        <w:pStyle w:val="NoteLevel1"/>
        <w:rPr>
          <w:rFonts w:ascii="Cambria" w:hAnsi="Cambria"/>
        </w:rPr>
      </w:pPr>
      <w:r>
        <w:rPr>
          <w:rFonts w:ascii="Cambria" w:hAnsi="Cambria"/>
        </w:rPr>
        <w:t>Modes Of E learning</w:t>
      </w:r>
    </w:p>
    <w:p w14:paraId="60E6AC39" w14:textId="77777777" w:rsidR="00B87FAF" w:rsidRDefault="00B87FAF" w:rsidP="00B87FAF">
      <w:pPr>
        <w:pStyle w:val="NoteLevel1"/>
        <w:rPr>
          <w:rFonts w:ascii="Cambria" w:hAnsi="Cambria"/>
        </w:rPr>
      </w:pPr>
    </w:p>
    <w:p w14:paraId="5819C707" w14:textId="2B82D923" w:rsidR="00B87FAF" w:rsidRDefault="00B87FAF" w:rsidP="00B87FAF">
      <w:pPr>
        <w:pStyle w:val="NoteLevel1"/>
        <w:rPr>
          <w:rFonts w:ascii="Cambria" w:hAnsi="Cambria"/>
        </w:rPr>
      </w:pPr>
      <w:r>
        <w:rPr>
          <w:rFonts w:ascii="Cambria" w:hAnsi="Cambria"/>
        </w:rPr>
        <w:t>Instructor Led Training</w:t>
      </w:r>
    </w:p>
    <w:p w14:paraId="6FF52B16" w14:textId="3ADFE371" w:rsidR="00B87FAF" w:rsidRDefault="00B87FAF" w:rsidP="00B87FAF">
      <w:pPr>
        <w:pStyle w:val="NoteLevel2"/>
        <w:rPr>
          <w:rFonts w:ascii="Cambria" w:hAnsi="Cambria"/>
        </w:rPr>
      </w:pPr>
      <w:r>
        <w:rPr>
          <w:rFonts w:ascii="Cambria" w:hAnsi="Cambria"/>
        </w:rPr>
        <w:t>Involves an instructor or facilitator who in the case of tech based training might lead facilitate or teach online</w:t>
      </w:r>
    </w:p>
    <w:p w14:paraId="39A99C59" w14:textId="3EA706D1" w:rsidR="00B87FAF" w:rsidRDefault="00B87FAF" w:rsidP="00B87FAF">
      <w:pPr>
        <w:pStyle w:val="NoteLevel2"/>
        <w:rPr>
          <w:rFonts w:ascii="Cambria" w:hAnsi="Cambria"/>
        </w:rPr>
      </w:pPr>
      <w:r>
        <w:rPr>
          <w:rFonts w:ascii="Cambria" w:hAnsi="Cambria"/>
        </w:rPr>
        <w:t>This type of training requires that students log in and participate at a specific time</w:t>
      </w:r>
    </w:p>
    <w:p w14:paraId="3A25291D" w14:textId="011E5D6B" w:rsidR="00B87FAF" w:rsidRDefault="00B87FAF" w:rsidP="00B87FAF">
      <w:pPr>
        <w:pStyle w:val="NoteLevel2"/>
        <w:rPr>
          <w:rFonts w:ascii="Cambria" w:hAnsi="Cambria"/>
        </w:rPr>
      </w:pPr>
      <w:r>
        <w:rPr>
          <w:rFonts w:ascii="Cambria" w:hAnsi="Cambria"/>
        </w:rPr>
        <w:t xml:space="preserve">Instruction is offered in real-time (live). Also known as Synchronous training </w:t>
      </w:r>
    </w:p>
    <w:p w14:paraId="644C1786" w14:textId="77777777" w:rsidR="00B87FAF" w:rsidRDefault="00B87FAF" w:rsidP="00B87FAF">
      <w:pPr>
        <w:pStyle w:val="NoteLevel3"/>
        <w:rPr>
          <w:rFonts w:ascii="Cambria" w:hAnsi="Cambria"/>
        </w:rPr>
      </w:pPr>
      <w:r>
        <w:rPr>
          <w:rFonts w:ascii="Cambria" w:hAnsi="Cambria"/>
        </w:rPr>
        <w:t xml:space="preserve">Examples: </w:t>
      </w:r>
    </w:p>
    <w:p w14:paraId="72D17CAA" w14:textId="77777777" w:rsidR="00B87FAF" w:rsidRDefault="00B87FAF" w:rsidP="00B87FAF">
      <w:pPr>
        <w:pStyle w:val="NoteLevel4"/>
        <w:rPr>
          <w:rFonts w:ascii="Cambria" w:hAnsi="Cambria"/>
        </w:rPr>
      </w:pPr>
      <w:r>
        <w:rPr>
          <w:rFonts w:ascii="Cambria" w:hAnsi="Cambria"/>
        </w:rPr>
        <w:t xml:space="preserve">Video </w:t>
      </w:r>
      <w:proofErr w:type="gramStart"/>
      <w:r>
        <w:rPr>
          <w:rFonts w:ascii="Cambria" w:hAnsi="Cambria"/>
        </w:rPr>
        <w:t>conference ,</w:t>
      </w:r>
      <w:proofErr w:type="gramEnd"/>
      <w:r>
        <w:rPr>
          <w:rFonts w:ascii="Cambria" w:hAnsi="Cambria"/>
        </w:rPr>
        <w:t xml:space="preserve"> </w:t>
      </w:r>
    </w:p>
    <w:p w14:paraId="7D8A69C1" w14:textId="77777777" w:rsidR="00B87FAF" w:rsidRDefault="00B87FAF" w:rsidP="00B87FAF">
      <w:pPr>
        <w:pStyle w:val="NoteLevel4"/>
        <w:rPr>
          <w:rFonts w:ascii="Cambria" w:hAnsi="Cambria"/>
        </w:rPr>
      </w:pPr>
      <w:proofErr w:type="gramStart"/>
      <w:r>
        <w:rPr>
          <w:rFonts w:ascii="Cambria" w:hAnsi="Cambria"/>
        </w:rPr>
        <w:t>chat</w:t>
      </w:r>
      <w:proofErr w:type="gramEnd"/>
      <w:r>
        <w:rPr>
          <w:rFonts w:ascii="Cambria" w:hAnsi="Cambria"/>
        </w:rPr>
        <w:t xml:space="preserve"> session, </w:t>
      </w:r>
    </w:p>
    <w:p w14:paraId="28BD4C21" w14:textId="42080819" w:rsidR="00B87FAF" w:rsidRDefault="00B87FAF" w:rsidP="00B87FAF">
      <w:pPr>
        <w:pStyle w:val="NoteLevel4"/>
        <w:rPr>
          <w:rFonts w:ascii="Cambria" w:hAnsi="Cambria"/>
        </w:rPr>
      </w:pPr>
      <w:proofErr w:type="gramStart"/>
      <w:r>
        <w:rPr>
          <w:rFonts w:ascii="Cambria" w:hAnsi="Cambria"/>
        </w:rPr>
        <w:t>virtual</w:t>
      </w:r>
      <w:proofErr w:type="gramEnd"/>
      <w:r>
        <w:rPr>
          <w:rFonts w:ascii="Cambria" w:hAnsi="Cambria"/>
        </w:rPr>
        <w:t xml:space="preserve"> class room</w:t>
      </w:r>
    </w:p>
    <w:p w14:paraId="3A381BC2" w14:textId="793565A5" w:rsidR="009E4E38" w:rsidRDefault="009E4E38" w:rsidP="009E4E38">
      <w:pPr>
        <w:pStyle w:val="NoteLevel2"/>
        <w:rPr>
          <w:rFonts w:ascii="Cambria" w:hAnsi="Cambria"/>
        </w:rPr>
      </w:pPr>
      <w:r>
        <w:rPr>
          <w:rFonts w:ascii="Cambria" w:hAnsi="Cambria"/>
        </w:rPr>
        <w:t>Teacher controlled pace</w:t>
      </w:r>
    </w:p>
    <w:p w14:paraId="158DBA6B" w14:textId="52AB2201" w:rsidR="009E4E38" w:rsidRDefault="009E4E38" w:rsidP="009E4E38">
      <w:pPr>
        <w:pStyle w:val="NoteLevel2"/>
        <w:rPr>
          <w:rFonts w:ascii="Cambria" w:hAnsi="Cambria"/>
        </w:rPr>
      </w:pPr>
      <w:r>
        <w:rPr>
          <w:rFonts w:ascii="Cambria" w:hAnsi="Cambria"/>
        </w:rPr>
        <w:t>Instruction occurs frequently and systematically with whole class, less often in groups or individuals</w:t>
      </w:r>
    </w:p>
    <w:p w14:paraId="1A809A46" w14:textId="7EC34657" w:rsidR="009E4E38" w:rsidRDefault="009E4E38" w:rsidP="009E4E38">
      <w:pPr>
        <w:pStyle w:val="NoteLevel2"/>
        <w:rPr>
          <w:rFonts w:ascii="Cambria" w:hAnsi="Cambria"/>
        </w:rPr>
      </w:pPr>
      <w:r>
        <w:rPr>
          <w:rFonts w:ascii="Cambria" w:hAnsi="Cambria"/>
        </w:rPr>
        <w:t>Use of class time determined by teacher</w:t>
      </w:r>
    </w:p>
    <w:p w14:paraId="0A447182" w14:textId="3A8D0DAD" w:rsidR="009E4E38" w:rsidRDefault="009E4E38" w:rsidP="009E4E38">
      <w:pPr>
        <w:pStyle w:val="NoteLevel2"/>
        <w:rPr>
          <w:rFonts w:ascii="Cambria" w:hAnsi="Cambria"/>
        </w:rPr>
      </w:pPr>
      <w:r>
        <w:rPr>
          <w:rFonts w:ascii="Cambria" w:hAnsi="Cambria"/>
        </w:rPr>
        <w:t xml:space="preserve">Predominant </w:t>
      </w:r>
      <w:proofErr w:type="spellStart"/>
      <w:r>
        <w:rPr>
          <w:rFonts w:ascii="Cambria" w:hAnsi="Cambria"/>
        </w:rPr>
        <w:t>surce</w:t>
      </w:r>
      <w:proofErr w:type="spellEnd"/>
      <w:r>
        <w:rPr>
          <w:rFonts w:ascii="Cambria" w:hAnsi="Cambria"/>
        </w:rPr>
        <w:t xml:space="preserve"> of content is from teacher in the form of a lecture</w:t>
      </w:r>
    </w:p>
    <w:p w14:paraId="246E67B3" w14:textId="50128A40" w:rsidR="009E4E38" w:rsidRDefault="009E4E38" w:rsidP="009E4E38">
      <w:pPr>
        <w:pStyle w:val="NoteLevel2"/>
        <w:rPr>
          <w:rFonts w:ascii="Cambria" w:hAnsi="Cambria"/>
        </w:rPr>
      </w:pPr>
      <w:r>
        <w:rPr>
          <w:rFonts w:ascii="Cambria" w:hAnsi="Cambria"/>
        </w:rPr>
        <w:t>Instruction mostly synchronous (real time/ live)</w:t>
      </w:r>
    </w:p>
    <w:p w14:paraId="676CB2C1" w14:textId="53CDAD4A" w:rsidR="009E4E38" w:rsidRDefault="009E4E38" w:rsidP="009E4E38">
      <w:pPr>
        <w:pStyle w:val="NoteLevel2"/>
        <w:rPr>
          <w:rFonts w:ascii="Cambria" w:hAnsi="Cambria"/>
        </w:rPr>
      </w:pPr>
      <w:r>
        <w:rPr>
          <w:rFonts w:ascii="Cambria" w:hAnsi="Cambria"/>
        </w:rPr>
        <w:t>Instructor acts as a “Sage on the stage”</w:t>
      </w:r>
    </w:p>
    <w:p w14:paraId="492B9201" w14:textId="77777777" w:rsidR="00B87FAF" w:rsidRDefault="00B87FAF" w:rsidP="00B87FAF">
      <w:pPr>
        <w:pStyle w:val="NoteLevel1"/>
        <w:rPr>
          <w:rFonts w:ascii="Cambria" w:hAnsi="Cambria"/>
        </w:rPr>
      </w:pPr>
    </w:p>
    <w:p w14:paraId="278D11EC" w14:textId="033A8E72" w:rsidR="00B87FAF" w:rsidRDefault="00B87FAF" w:rsidP="00B87FAF">
      <w:pPr>
        <w:pStyle w:val="NoteLevel1"/>
        <w:rPr>
          <w:rFonts w:ascii="Cambria" w:hAnsi="Cambria"/>
        </w:rPr>
      </w:pPr>
      <w:r>
        <w:rPr>
          <w:rFonts w:ascii="Cambria" w:hAnsi="Cambria"/>
        </w:rPr>
        <w:t>Self-Directed Learning</w:t>
      </w:r>
    </w:p>
    <w:p w14:paraId="69F5513D" w14:textId="52E99996" w:rsidR="00B87FAF" w:rsidRDefault="00B87FAF" w:rsidP="00B87FAF">
      <w:pPr>
        <w:pStyle w:val="NoteLevel2"/>
        <w:rPr>
          <w:rFonts w:ascii="Cambria" w:hAnsi="Cambria"/>
        </w:rPr>
      </w:pPr>
      <w:r>
        <w:rPr>
          <w:rFonts w:ascii="Cambria" w:hAnsi="Cambria"/>
        </w:rPr>
        <w:t>Individual identifies the resources necessary to learn and then manages their own learning experiences.</w:t>
      </w:r>
    </w:p>
    <w:p w14:paraId="66B5EF66" w14:textId="7CD043C4" w:rsidR="00B87FAF" w:rsidRDefault="00B87FAF" w:rsidP="00B87FAF">
      <w:pPr>
        <w:pStyle w:val="NoteLevel2"/>
        <w:rPr>
          <w:rFonts w:ascii="Cambria" w:hAnsi="Cambria"/>
        </w:rPr>
      </w:pPr>
      <w:r>
        <w:rPr>
          <w:rFonts w:ascii="Cambria" w:hAnsi="Cambria"/>
        </w:rPr>
        <w:t xml:space="preserve">This type of training is typically </w:t>
      </w:r>
      <w:r w:rsidR="009E4E38">
        <w:rPr>
          <w:rFonts w:ascii="Cambria" w:hAnsi="Cambria"/>
        </w:rPr>
        <w:t>available to learners at any time from wherever they may be</w:t>
      </w:r>
    </w:p>
    <w:p w14:paraId="11C2E4CD" w14:textId="72F35867" w:rsidR="009E4E38" w:rsidRDefault="009E4E38" w:rsidP="00B87FAF">
      <w:pPr>
        <w:pStyle w:val="NoteLevel2"/>
        <w:rPr>
          <w:rFonts w:ascii="Cambria" w:hAnsi="Cambria"/>
        </w:rPr>
      </w:pPr>
      <w:r>
        <w:rPr>
          <w:rFonts w:ascii="Cambria" w:hAnsi="Cambria"/>
        </w:rPr>
        <w:t>Instruction is not in real time. Learners can set their own pace through the materials. Also known as asynchronous training.</w:t>
      </w:r>
    </w:p>
    <w:p w14:paraId="50449ACC" w14:textId="7C934E84" w:rsidR="009E4E38" w:rsidRDefault="009E4E38" w:rsidP="009E4E38">
      <w:pPr>
        <w:pStyle w:val="NoteLevel3"/>
        <w:rPr>
          <w:rFonts w:ascii="Cambria" w:hAnsi="Cambria"/>
        </w:rPr>
      </w:pPr>
      <w:r>
        <w:rPr>
          <w:rFonts w:ascii="Cambria" w:hAnsi="Cambria"/>
        </w:rPr>
        <w:t xml:space="preserve">Examples: Web based courses, simulations interactive exercises </w:t>
      </w:r>
    </w:p>
    <w:p w14:paraId="7E7139AF" w14:textId="2CE71BFB" w:rsidR="007D374B" w:rsidRDefault="007D374B" w:rsidP="007D374B">
      <w:pPr>
        <w:pStyle w:val="NoteLevel2"/>
        <w:rPr>
          <w:rFonts w:ascii="Cambria" w:hAnsi="Cambria"/>
        </w:rPr>
      </w:pPr>
      <w:r>
        <w:rPr>
          <w:rFonts w:ascii="Cambria" w:hAnsi="Cambria"/>
        </w:rPr>
        <w:t xml:space="preserve">Student can pursue content at own pace </w:t>
      </w:r>
      <w:proofErr w:type="gramStart"/>
      <w:r>
        <w:rPr>
          <w:rFonts w:ascii="Cambria" w:hAnsi="Cambria"/>
        </w:rPr>
        <w:t>( shift</w:t>
      </w:r>
      <w:proofErr w:type="gramEnd"/>
      <w:r>
        <w:rPr>
          <w:rFonts w:ascii="Cambria" w:hAnsi="Cambria"/>
        </w:rPr>
        <w:t xml:space="preserve"> in control of learning)</w:t>
      </w:r>
    </w:p>
    <w:p w14:paraId="58BEDB12" w14:textId="7B11F828" w:rsidR="007D374B" w:rsidRDefault="007D374B" w:rsidP="007D374B">
      <w:pPr>
        <w:pStyle w:val="NoteLevel2"/>
        <w:rPr>
          <w:rFonts w:ascii="Cambria" w:hAnsi="Cambria"/>
        </w:rPr>
      </w:pPr>
      <w:r>
        <w:rPr>
          <w:rFonts w:ascii="Cambria" w:hAnsi="Cambria"/>
        </w:rPr>
        <w:t>Personalization of learning experience</w:t>
      </w:r>
    </w:p>
    <w:p w14:paraId="392928E0" w14:textId="278BA122" w:rsidR="007D374B" w:rsidRDefault="007D374B" w:rsidP="007D374B">
      <w:pPr>
        <w:pStyle w:val="NoteLevel2"/>
        <w:rPr>
          <w:rFonts w:ascii="Cambria" w:hAnsi="Cambria"/>
        </w:rPr>
      </w:pPr>
      <w:r>
        <w:rPr>
          <w:rFonts w:ascii="Cambria" w:hAnsi="Cambria"/>
        </w:rPr>
        <w:t xml:space="preserve">Student determines how learning is done </w:t>
      </w:r>
      <w:proofErr w:type="gramStart"/>
      <w:r>
        <w:rPr>
          <w:rFonts w:ascii="Cambria" w:hAnsi="Cambria"/>
        </w:rPr>
        <w:t>( autonomous</w:t>
      </w:r>
      <w:proofErr w:type="gramEnd"/>
      <w:r>
        <w:rPr>
          <w:rFonts w:ascii="Cambria" w:hAnsi="Cambria"/>
        </w:rPr>
        <w:t>)</w:t>
      </w:r>
    </w:p>
    <w:p w14:paraId="32B165D3" w14:textId="34695304" w:rsidR="007D374B" w:rsidRDefault="007D374B" w:rsidP="007D374B">
      <w:pPr>
        <w:pStyle w:val="NoteLevel2"/>
        <w:rPr>
          <w:rFonts w:ascii="Cambria" w:hAnsi="Cambria"/>
        </w:rPr>
      </w:pPr>
      <w:r>
        <w:rPr>
          <w:rFonts w:ascii="Cambria" w:hAnsi="Cambria"/>
        </w:rPr>
        <w:t>Content comes from a variety of sources</w:t>
      </w:r>
    </w:p>
    <w:p w14:paraId="5A9C2CA3" w14:textId="4103A394" w:rsidR="007D374B" w:rsidRDefault="007D374B" w:rsidP="007D374B">
      <w:pPr>
        <w:pStyle w:val="NoteLevel2"/>
        <w:rPr>
          <w:rFonts w:ascii="Cambria" w:hAnsi="Cambria"/>
        </w:rPr>
      </w:pPr>
      <w:r>
        <w:rPr>
          <w:rFonts w:ascii="Cambria" w:hAnsi="Cambria"/>
        </w:rPr>
        <w:t xml:space="preserve">Instruction mostly asynchronous </w:t>
      </w:r>
      <w:proofErr w:type="gramStart"/>
      <w:r>
        <w:rPr>
          <w:rFonts w:ascii="Cambria" w:hAnsi="Cambria"/>
        </w:rPr>
        <w:t>( at</w:t>
      </w:r>
      <w:proofErr w:type="gramEnd"/>
      <w:r>
        <w:rPr>
          <w:rFonts w:ascii="Cambria" w:hAnsi="Cambria"/>
        </w:rPr>
        <w:t xml:space="preserve"> any time)</w:t>
      </w:r>
    </w:p>
    <w:p w14:paraId="47A28636" w14:textId="01AAC212" w:rsidR="007D374B" w:rsidRDefault="007D374B" w:rsidP="007D374B">
      <w:pPr>
        <w:pStyle w:val="NoteLevel2"/>
        <w:rPr>
          <w:rFonts w:ascii="Cambria" w:hAnsi="Cambria"/>
        </w:rPr>
      </w:pPr>
      <w:r>
        <w:rPr>
          <w:rFonts w:ascii="Cambria" w:hAnsi="Cambria"/>
        </w:rPr>
        <w:t>Instructor acts as a “guide on the side”</w:t>
      </w:r>
    </w:p>
    <w:p w14:paraId="0EE3D3E1" w14:textId="77777777" w:rsidR="007D374B" w:rsidRDefault="007D374B" w:rsidP="007D374B">
      <w:pPr>
        <w:pStyle w:val="NoteLevel1"/>
        <w:rPr>
          <w:rFonts w:ascii="Cambria" w:hAnsi="Cambria"/>
        </w:rPr>
      </w:pPr>
    </w:p>
    <w:p w14:paraId="318F78BB" w14:textId="7F49434B" w:rsidR="007D374B" w:rsidRDefault="007D374B" w:rsidP="007D374B">
      <w:pPr>
        <w:pStyle w:val="NoteLevel1"/>
        <w:rPr>
          <w:rFonts w:ascii="Cambria" w:hAnsi="Cambria"/>
        </w:rPr>
      </w:pPr>
      <w:r>
        <w:rPr>
          <w:rFonts w:ascii="Cambria" w:hAnsi="Cambria"/>
        </w:rPr>
        <w:t>Audio Clip Patrick Dewey</w:t>
      </w:r>
    </w:p>
    <w:p w14:paraId="7E14CEAA" w14:textId="1080CB52" w:rsidR="007D374B" w:rsidRDefault="007D374B" w:rsidP="007D374B">
      <w:pPr>
        <w:pStyle w:val="NoteLevel2"/>
        <w:rPr>
          <w:rFonts w:ascii="Cambria" w:hAnsi="Cambria"/>
        </w:rPr>
      </w:pPr>
      <w:r>
        <w:rPr>
          <w:rFonts w:ascii="Cambria" w:hAnsi="Cambria"/>
        </w:rPr>
        <w:t>Large effect on the trainer</w:t>
      </w:r>
    </w:p>
    <w:p w14:paraId="38A7980C" w14:textId="28CB6D79" w:rsidR="007D374B" w:rsidRDefault="007D374B" w:rsidP="007D374B">
      <w:pPr>
        <w:pStyle w:val="NoteLevel2"/>
        <w:rPr>
          <w:rFonts w:ascii="Cambria" w:hAnsi="Cambria"/>
        </w:rPr>
      </w:pPr>
      <w:r>
        <w:rPr>
          <w:rFonts w:ascii="Cambria" w:hAnsi="Cambria"/>
        </w:rPr>
        <w:t>Instructor led training, control everything</w:t>
      </w:r>
    </w:p>
    <w:p w14:paraId="3804BCCA" w14:textId="6904044D" w:rsidR="007D374B" w:rsidRDefault="0033147C" w:rsidP="007D374B">
      <w:pPr>
        <w:pStyle w:val="NoteLevel2"/>
        <w:rPr>
          <w:rFonts w:ascii="Cambria" w:hAnsi="Cambria"/>
        </w:rPr>
      </w:pPr>
      <w:r>
        <w:rPr>
          <w:rFonts w:ascii="Cambria" w:hAnsi="Cambria"/>
        </w:rPr>
        <w:t>Content comes from a variety of sources</w:t>
      </w:r>
    </w:p>
    <w:p w14:paraId="7CD741CB" w14:textId="5A25EC0B" w:rsidR="0033147C" w:rsidRDefault="0033147C" w:rsidP="007D374B">
      <w:pPr>
        <w:pStyle w:val="NoteLevel2"/>
        <w:rPr>
          <w:rFonts w:ascii="Cambria" w:hAnsi="Cambria"/>
        </w:rPr>
      </w:pPr>
      <w:r>
        <w:rPr>
          <w:rFonts w:ascii="Cambria" w:hAnsi="Cambria"/>
        </w:rPr>
        <w:t xml:space="preserve">Analogy notion </w:t>
      </w:r>
    </w:p>
    <w:p w14:paraId="7BDD3550" w14:textId="31F8E0A9" w:rsidR="0033147C" w:rsidRDefault="00524471" w:rsidP="00524471">
      <w:pPr>
        <w:pStyle w:val="NoteLevel2"/>
        <w:rPr>
          <w:rFonts w:ascii="Cambria" w:hAnsi="Cambria"/>
        </w:rPr>
      </w:pPr>
      <w:r>
        <w:rPr>
          <w:rFonts w:ascii="Cambria" w:hAnsi="Cambria"/>
        </w:rPr>
        <w:t>Adjustments done both sides Instructor and Learner</w:t>
      </w:r>
    </w:p>
    <w:p w14:paraId="33CF8BE3" w14:textId="77777777" w:rsidR="00524471" w:rsidRDefault="00524471" w:rsidP="00524471">
      <w:pPr>
        <w:pStyle w:val="NoteLevel1"/>
        <w:rPr>
          <w:rFonts w:ascii="Cambria" w:hAnsi="Cambria"/>
        </w:rPr>
      </w:pPr>
    </w:p>
    <w:p w14:paraId="3C364ACC" w14:textId="663E2D3D" w:rsidR="00524471" w:rsidRDefault="00524471" w:rsidP="00524471">
      <w:pPr>
        <w:pStyle w:val="NoteLevel1"/>
        <w:rPr>
          <w:rFonts w:ascii="Cambria" w:hAnsi="Cambria"/>
        </w:rPr>
      </w:pPr>
      <w:r>
        <w:rPr>
          <w:rFonts w:ascii="Cambria" w:hAnsi="Cambria"/>
        </w:rPr>
        <w:t>Bandwidth: A measure for the amount of digital information that can travel between computers. It is usually measured in bits per second.</w:t>
      </w:r>
    </w:p>
    <w:p w14:paraId="7A5A7977" w14:textId="77777777" w:rsidR="00524471" w:rsidRDefault="00524471" w:rsidP="00524471">
      <w:pPr>
        <w:pStyle w:val="NoteLevel1"/>
        <w:rPr>
          <w:rFonts w:ascii="Cambria" w:hAnsi="Cambria"/>
        </w:rPr>
      </w:pPr>
    </w:p>
    <w:p w14:paraId="7BF2B12E" w14:textId="58BCFF89" w:rsidR="00524471" w:rsidRDefault="00524471" w:rsidP="00524471">
      <w:pPr>
        <w:pStyle w:val="NoteLevel1"/>
        <w:rPr>
          <w:rFonts w:ascii="Cambria" w:hAnsi="Cambria"/>
        </w:rPr>
      </w:pPr>
      <w:r>
        <w:rPr>
          <w:rFonts w:ascii="Cambria" w:hAnsi="Cambria"/>
        </w:rPr>
        <w:t xml:space="preserve">Blog: Short for “web log” is a web page that contains periodic posts </w:t>
      </w:r>
      <w:proofErr w:type="gramStart"/>
      <w:r>
        <w:rPr>
          <w:rFonts w:ascii="Cambria" w:hAnsi="Cambria"/>
        </w:rPr>
        <w:t>( usually</w:t>
      </w:r>
      <w:proofErr w:type="gramEnd"/>
      <w:r>
        <w:rPr>
          <w:rFonts w:ascii="Cambria" w:hAnsi="Cambria"/>
        </w:rPr>
        <w:t xml:space="preserve"> in the form of comments or information </w:t>
      </w:r>
    </w:p>
    <w:p w14:paraId="68CB4257" w14:textId="77777777" w:rsidR="00524471" w:rsidRDefault="00524471" w:rsidP="00524471">
      <w:pPr>
        <w:pStyle w:val="NoteLevel1"/>
        <w:rPr>
          <w:rFonts w:ascii="Cambria" w:hAnsi="Cambria"/>
        </w:rPr>
      </w:pPr>
    </w:p>
    <w:p w14:paraId="62CFC9A2" w14:textId="16B437EE" w:rsidR="00524471" w:rsidRDefault="00524471" w:rsidP="00524471">
      <w:pPr>
        <w:pStyle w:val="NoteLevel1"/>
        <w:rPr>
          <w:rFonts w:ascii="Cambria" w:hAnsi="Cambria"/>
        </w:rPr>
      </w:pPr>
      <w:r>
        <w:rPr>
          <w:rFonts w:ascii="Cambria" w:hAnsi="Cambria"/>
        </w:rPr>
        <w:t>Computer Mediated Communication:  Exchanges that are carried out between two or more individuals via computer based technology example email, discussion board, chat</w:t>
      </w:r>
    </w:p>
    <w:p w14:paraId="0D55268A" w14:textId="77777777" w:rsidR="00524471" w:rsidRDefault="00524471" w:rsidP="00524471">
      <w:pPr>
        <w:pStyle w:val="NoteLevel1"/>
        <w:rPr>
          <w:rFonts w:ascii="Cambria" w:hAnsi="Cambria"/>
        </w:rPr>
      </w:pPr>
    </w:p>
    <w:p w14:paraId="1AD256FE" w14:textId="69D45303" w:rsidR="00524471" w:rsidRDefault="00524471" w:rsidP="00524471">
      <w:pPr>
        <w:pStyle w:val="NoteLevel1"/>
        <w:rPr>
          <w:rFonts w:ascii="Cambria" w:hAnsi="Cambria"/>
        </w:rPr>
      </w:pPr>
      <w:r>
        <w:rPr>
          <w:rFonts w:ascii="Cambria" w:hAnsi="Cambria"/>
        </w:rPr>
        <w:t>Digital collaboration: The use of CMC to enhance and extend the employees ability to work together regardless of their geographical proximity.</w:t>
      </w:r>
    </w:p>
    <w:p w14:paraId="11819B0B" w14:textId="77777777" w:rsidR="00524471" w:rsidRDefault="00524471" w:rsidP="00524471">
      <w:pPr>
        <w:pStyle w:val="NoteLevel1"/>
        <w:rPr>
          <w:rFonts w:ascii="Cambria" w:hAnsi="Cambria"/>
        </w:rPr>
      </w:pPr>
    </w:p>
    <w:p w14:paraId="273533AB" w14:textId="6677EEE2" w:rsidR="00524471" w:rsidRDefault="00524471" w:rsidP="00524471">
      <w:pPr>
        <w:pStyle w:val="NoteLevel1"/>
        <w:rPr>
          <w:rFonts w:ascii="Cambria" w:hAnsi="Cambria"/>
        </w:rPr>
      </w:pPr>
      <w:r>
        <w:rPr>
          <w:rFonts w:ascii="Cambria" w:hAnsi="Cambria"/>
        </w:rPr>
        <w:t>Distance Education: Learning method in which formal course content is communicated from an accredited source to individuals who are not in the same geographical area.</w:t>
      </w:r>
    </w:p>
    <w:p w14:paraId="67DCD51A" w14:textId="77777777" w:rsidR="00BC556B" w:rsidRDefault="00524471" w:rsidP="00524471">
      <w:pPr>
        <w:pStyle w:val="NoteLevel2"/>
        <w:rPr>
          <w:rFonts w:ascii="Cambria" w:hAnsi="Cambria"/>
        </w:rPr>
      </w:pPr>
      <w:r>
        <w:rPr>
          <w:rFonts w:ascii="Cambria" w:hAnsi="Cambria"/>
        </w:rPr>
        <w:t xml:space="preserve">Example: </w:t>
      </w:r>
      <w:proofErr w:type="spellStart"/>
      <w:r>
        <w:rPr>
          <w:rFonts w:ascii="Cambria" w:hAnsi="Cambria"/>
        </w:rPr>
        <w:t>Onine</w:t>
      </w:r>
      <w:proofErr w:type="spellEnd"/>
      <w:r>
        <w:rPr>
          <w:rFonts w:ascii="Cambria" w:hAnsi="Cambria"/>
        </w:rPr>
        <w:t xml:space="preserve"> courses, </w:t>
      </w:r>
    </w:p>
    <w:p w14:paraId="6D78FEB2" w14:textId="77777777" w:rsidR="00BC556B" w:rsidRDefault="00524471" w:rsidP="00524471">
      <w:pPr>
        <w:pStyle w:val="NoteLevel2"/>
        <w:rPr>
          <w:rFonts w:ascii="Cambria" w:hAnsi="Cambria"/>
        </w:rPr>
      </w:pPr>
      <w:proofErr w:type="gramStart"/>
      <w:r>
        <w:rPr>
          <w:rFonts w:ascii="Cambria" w:hAnsi="Cambria"/>
        </w:rPr>
        <w:t>correspondence</w:t>
      </w:r>
      <w:proofErr w:type="gramEnd"/>
      <w:r>
        <w:rPr>
          <w:rFonts w:ascii="Cambria" w:hAnsi="Cambria"/>
        </w:rPr>
        <w:t xml:space="preserve"> (book based) course, </w:t>
      </w:r>
    </w:p>
    <w:p w14:paraId="26265A81" w14:textId="77777777" w:rsidR="00BC556B" w:rsidRDefault="00524471" w:rsidP="00524471">
      <w:pPr>
        <w:pStyle w:val="NoteLevel2"/>
        <w:rPr>
          <w:rFonts w:ascii="Cambria" w:hAnsi="Cambria"/>
        </w:rPr>
      </w:pPr>
      <w:proofErr w:type="gramStart"/>
      <w:r>
        <w:rPr>
          <w:rFonts w:ascii="Cambria" w:hAnsi="Cambria"/>
        </w:rPr>
        <w:t>video</w:t>
      </w:r>
      <w:proofErr w:type="gramEnd"/>
      <w:r w:rsidR="00BC556B">
        <w:rPr>
          <w:rFonts w:ascii="Cambria" w:hAnsi="Cambria"/>
        </w:rPr>
        <w:t xml:space="preserve"> </w:t>
      </w:r>
      <w:r>
        <w:rPr>
          <w:rFonts w:ascii="Cambria" w:hAnsi="Cambria"/>
        </w:rPr>
        <w:t>conference</w:t>
      </w:r>
      <w:r w:rsidR="00BC556B">
        <w:rPr>
          <w:rFonts w:ascii="Cambria" w:hAnsi="Cambria"/>
        </w:rPr>
        <w:t xml:space="preserve"> based courses </w:t>
      </w:r>
    </w:p>
    <w:p w14:paraId="225E8310" w14:textId="77777777" w:rsidR="00BC556B" w:rsidRDefault="00BC556B" w:rsidP="00524471">
      <w:pPr>
        <w:pStyle w:val="NoteLevel2"/>
        <w:rPr>
          <w:rFonts w:ascii="Cambria" w:hAnsi="Cambria"/>
        </w:rPr>
      </w:pPr>
      <w:proofErr w:type="gramStart"/>
      <w:r>
        <w:rPr>
          <w:rFonts w:ascii="Cambria" w:hAnsi="Cambria"/>
        </w:rPr>
        <w:t>television</w:t>
      </w:r>
      <w:proofErr w:type="gramEnd"/>
      <w:r>
        <w:rPr>
          <w:rFonts w:ascii="Cambria" w:hAnsi="Cambria"/>
        </w:rPr>
        <w:t xml:space="preserve"> courses</w:t>
      </w:r>
    </w:p>
    <w:p w14:paraId="221444A5" w14:textId="1ED6C38C" w:rsidR="00524471" w:rsidRDefault="00BC556B" w:rsidP="00524471">
      <w:pPr>
        <w:pStyle w:val="NoteLevel2"/>
        <w:rPr>
          <w:rFonts w:ascii="Cambria" w:hAnsi="Cambria"/>
        </w:rPr>
      </w:pPr>
      <w:r>
        <w:rPr>
          <w:rFonts w:ascii="Cambria" w:hAnsi="Cambria"/>
        </w:rPr>
        <w:t xml:space="preserve"> </w:t>
      </w:r>
      <w:proofErr w:type="gramStart"/>
      <w:r>
        <w:rPr>
          <w:rFonts w:ascii="Cambria" w:hAnsi="Cambria"/>
        </w:rPr>
        <w:t>radio</w:t>
      </w:r>
      <w:proofErr w:type="gramEnd"/>
      <w:r>
        <w:rPr>
          <w:rFonts w:ascii="Cambria" w:hAnsi="Cambria"/>
        </w:rPr>
        <w:t xml:space="preserve"> courses</w:t>
      </w:r>
    </w:p>
    <w:p w14:paraId="73DAC072" w14:textId="77777777" w:rsidR="00524471" w:rsidRDefault="00524471" w:rsidP="00524471">
      <w:pPr>
        <w:pStyle w:val="NoteLevel1"/>
        <w:rPr>
          <w:rFonts w:ascii="Cambria" w:hAnsi="Cambria"/>
        </w:rPr>
      </w:pPr>
    </w:p>
    <w:p w14:paraId="30189752" w14:textId="447B6748" w:rsidR="00BC556B" w:rsidRDefault="00BC556B" w:rsidP="00524471">
      <w:pPr>
        <w:pStyle w:val="NoteLevel1"/>
        <w:rPr>
          <w:rFonts w:ascii="Cambria" w:hAnsi="Cambria"/>
        </w:rPr>
      </w:pPr>
      <w:r>
        <w:rPr>
          <w:rFonts w:ascii="Cambria" w:hAnsi="Cambria"/>
        </w:rPr>
        <w:t>Learning Management System:</w:t>
      </w:r>
      <w:r w:rsidR="00873C4C">
        <w:rPr>
          <w:rFonts w:ascii="Cambria" w:hAnsi="Cambria"/>
        </w:rPr>
        <w:t xml:space="preserve"> Software that allows for the administration of </w:t>
      </w:r>
      <w:proofErr w:type="gramStart"/>
      <w:r w:rsidR="00873C4C">
        <w:rPr>
          <w:rFonts w:ascii="Cambria" w:hAnsi="Cambria"/>
        </w:rPr>
        <w:t>e-learning</w:t>
      </w:r>
      <w:proofErr w:type="gramEnd"/>
      <w:r w:rsidR="00873C4C">
        <w:rPr>
          <w:rFonts w:ascii="Cambria" w:hAnsi="Cambria"/>
        </w:rPr>
        <w:t xml:space="preserve"> by providing an access point as well as a means to track learner progress.</w:t>
      </w:r>
    </w:p>
    <w:p w14:paraId="4D36167D" w14:textId="77777777" w:rsidR="00873C4C" w:rsidRDefault="00873C4C" w:rsidP="00524471">
      <w:pPr>
        <w:pStyle w:val="NoteLevel1"/>
        <w:rPr>
          <w:rFonts w:ascii="Cambria" w:hAnsi="Cambria"/>
        </w:rPr>
      </w:pPr>
    </w:p>
    <w:p w14:paraId="2F099161" w14:textId="2DEF12DC" w:rsidR="00873C4C" w:rsidRDefault="00873C4C" w:rsidP="00524471">
      <w:pPr>
        <w:pStyle w:val="NoteLevel1"/>
        <w:rPr>
          <w:rFonts w:ascii="Cambria" w:hAnsi="Cambria"/>
        </w:rPr>
      </w:pPr>
      <w:r>
        <w:rPr>
          <w:rFonts w:ascii="Cambria" w:hAnsi="Cambria"/>
        </w:rPr>
        <w:t>Open Source: Software which has public and freely available source code</w:t>
      </w:r>
    </w:p>
    <w:p w14:paraId="1D1AF328" w14:textId="77777777" w:rsidR="00873C4C" w:rsidRDefault="00873C4C" w:rsidP="00524471">
      <w:pPr>
        <w:pStyle w:val="NoteLevel1"/>
        <w:rPr>
          <w:rFonts w:ascii="Cambria" w:hAnsi="Cambria"/>
        </w:rPr>
      </w:pPr>
    </w:p>
    <w:p w14:paraId="47B346C8" w14:textId="34DFBE98" w:rsidR="00873C4C" w:rsidRDefault="00873C4C" w:rsidP="00524471">
      <w:pPr>
        <w:pStyle w:val="NoteLevel1"/>
        <w:rPr>
          <w:rFonts w:ascii="Cambria" w:hAnsi="Cambria"/>
        </w:rPr>
      </w:pPr>
      <w:r>
        <w:rPr>
          <w:rFonts w:ascii="Cambria" w:hAnsi="Cambria"/>
        </w:rPr>
        <w:t>Podcast: Audio or video recording that can be downloaded onto a mobile device</w:t>
      </w:r>
    </w:p>
    <w:p w14:paraId="43AF3DB9" w14:textId="35A21E94" w:rsidR="00873C4C" w:rsidRDefault="00873C4C" w:rsidP="00873C4C">
      <w:pPr>
        <w:pStyle w:val="NoteLevel2"/>
        <w:rPr>
          <w:rFonts w:ascii="Cambria" w:hAnsi="Cambria"/>
        </w:rPr>
      </w:pPr>
      <w:r>
        <w:rPr>
          <w:rFonts w:ascii="Cambria" w:hAnsi="Cambria"/>
        </w:rPr>
        <w:t xml:space="preserve">Although it is associated with the </w:t>
      </w:r>
      <w:proofErr w:type="spellStart"/>
      <w:r>
        <w:rPr>
          <w:rFonts w:ascii="Cambria" w:hAnsi="Cambria"/>
        </w:rPr>
        <w:t>ipodm</w:t>
      </w:r>
      <w:proofErr w:type="spellEnd"/>
      <w:r>
        <w:rPr>
          <w:rFonts w:ascii="Cambria" w:hAnsi="Cambria"/>
        </w:rPr>
        <w:t xml:space="preserve"> the word podcast existed before apple. Also known as audio cast</w:t>
      </w:r>
    </w:p>
    <w:p w14:paraId="069FA5A3" w14:textId="77777777" w:rsidR="00873C4C" w:rsidRDefault="00873C4C" w:rsidP="00873C4C">
      <w:pPr>
        <w:pStyle w:val="NoteLevel1"/>
        <w:rPr>
          <w:rFonts w:ascii="Cambria" w:hAnsi="Cambria"/>
        </w:rPr>
      </w:pPr>
    </w:p>
    <w:p w14:paraId="5882430A" w14:textId="353BF08A" w:rsidR="00873C4C" w:rsidRDefault="00873C4C" w:rsidP="00873C4C">
      <w:pPr>
        <w:pStyle w:val="NoteLevel1"/>
        <w:rPr>
          <w:rFonts w:ascii="Cambria" w:hAnsi="Cambria"/>
        </w:rPr>
      </w:pPr>
      <w:r>
        <w:rPr>
          <w:rFonts w:ascii="Cambria" w:hAnsi="Cambria"/>
        </w:rPr>
        <w:t xml:space="preserve">Wiki: A web application that allows users to create and edit web pages very quickly. Comes from the Hawaiian term wiki </w:t>
      </w:r>
      <w:proofErr w:type="spellStart"/>
      <w:r>
        <w:rPr>
          <w:rFonts w:ascii="Cambria" w:hAnsi="Cambria"/>
        </w:rPr>
        <w:t>wiki</w:t>
      </w:r>
      <w:proofErr w:type="spellEnd"/>
      <w:r>
        <w:rPr>
          <w:rFonts w:ascii="Cambria" w:hAnsi="Cambria"/>
        </w:rPr>
        <w:t xml:space="preserve"> means quick</w:t>
      </w:r>
    </w:p>
    <w:p w14:paraId="68AC4E12" w14:textId="77777777" w:rsidR="00873C4C" w:rsidRDefault="00873C4C" w:rsidP="00873C4C">
      <w:pPr>
        <w:pStyle w:val="NoteLevel1"/>
        <w:rPr>
          <w:rFonts w:ascii="Cambria" w:hAnsi="Cambria"/>
        </w:rPr>
      </w:pPr>
    </w:p>
    <w:p w14:paraId="5787BC77" w14:textId="4D51D0E9" w:rsidR="00873C4C" w:rsidRDefault="00873C4C" w:rsidP="00873C4C">
      <w:pPr>
        <w:pStyle w:val="NoteLevel1"/>
        <w:rPr>
          <w:rFonts w:ascii="Cambria" w:hAnsi="Cambria"/>
        </w:rPr>
      </w:pPr>
      <w:r>
        <w:rPr>
          <w:rFonts w:ascii="Cambria" w:hAnsi="Cambria"/>
        </w:rPr>
        <w:t xml:space="preserve">Web 2.0: Web application that </w:t>
      </w:r>
      <w:proofErr w:type="spellStart"/>
      <w:proofErr w:type="gramStart"/>
      <w:r>
        <w:rPr>
          <w:rFonts w:ascii="Cambria" w:hAnsi="Cambria"/>
        </w:rPr>
        <w:t>forster</w:t>
      </w:r>
      <w:proofErr w:type="spellEnd"/>
      <w:proofErr w:type="gramEnd"/>
      <w:r>
        <w:rPr>
          <w:rFonts w:ascii="Cambria" w:hAnsi="Cambria"/>
        </w:rPr>
        <w:t xml:space="preserve"> the of sharing of user generated content.</w:t>
      </w:r>
    </w:p>
    <w:p w14:paraId="12792A20" w14:textId="77777777" w:rsidR="00873C4C" w:rsidRDefault="00873C4C" w:rsidP="00873C4C">
      <w:pPr>
        <w:pStyle w:val="NoteLevel1"/>
        <w:rPr>
          <w:rFonts w:ascii="Cambria" w:hAnsi="Cambria"/>
        </w:rPr>
      </w:pPr>
    </w:p>
    <w:p w14:paraId="56C858D4" w14:textId="4FF66BE4" w:rsidR="00873C4C" w:rsidRDefault="00873C4C" w:rsidP="00873C4C">
      <w:pPr>
        <w:pStyle w:val="NoteLevel1"/>
        <w:rPr>
          <w:rFonts w:ascii="Cambria" w:hAnsi="Cambria"/>
        </w:rPr>
      </w:pPr>
      <w:r>
        <w:rPr>
          <w:rFonts w:ascii="Cambria" w:hAnsi="Cambria"/>
        </w:rPr>
        <w:t>5 myths</w:t>
      </w:r>
    </w:p>
    <w:p w14:paraId="5F04A337" w14:textId="01CFF757" w:rsidR="00873C4C" w:rsidRDefault="00873C4C" w:rsidP="00873C4C">
      <w:pPr>
        <w:pStyle w:val="NoteLevel2"/>
        <w:rPr>
          <w:rFonts w:ascii="Cambria" w:hAnsi="Cambria"/>
        </w:rPr>
      </w:pPr>
      <w:proofErr w:type="gramStart"/>
      <w:r>
        <w:rPr>
          <w:rFonts w:ascii="Cambria" w:hAnsi="Cambria"/>
        </w:rPr>
        <w:t>e</w:t>
      </w:r>
      <w:proofErr w:type="gramEnd"/>
      <w:r>
        <w:rPr>
          <w:rFonts w:ascii="Cambria" w:hAnsi="Cambria"/>
        </w:rPr>
        <w:t>-learning requires less study time than more traditional delivery methods</w:t>
      </w:r>
    </w:p>
    <w:p w14:paraId="3B95EDC8" w14:textId="78AA90B1" w:rsidR="00873C4C" w:rsidRDefault="00873C4C" w:rsidP="00873C4C">
      <w:pPr>
        <w:pStyle w:val="NoteLevel2"/>
        <w:rPr>
          <w:rFonts w:ascii="Cambria" w:hAnsi="Cambria"/>
        </w:rPr>
      </w:pPr>
      <w:r>
        <w:rPr>
          <w:rFonts w:ascii="Cambria" w:hAnsi="Cambria"/>
        </w:rPr>
        <w:t>Due to its flexibility and convenience, e learning activities do not need to be scheduled in advance</w:t>
      </w:r>
    </w:p>
    <w:p w14:paraId="74EB0EFA" w14:textId="11C9C9EC" w:rsidR="00873C4C" w:rsidRDefault="00873C4C" w:rsidP="00873C4C">
      <w:pPr>
        <w:pStyle w:val="NoteLevel2"/>
        <w:rPr>
          <w:rFonts w:ascii="Cambria" w:hAnsi="Cambria"/>
        </w:rPr>
      </w:pPr>
      <w:r>
        <w:rPr>
          <w:rFonts w:ascii="Cambria" w:hAnsi="Cambria"/>
        </w:rPr>
        <w:t>All online learners have the characteristics and motivation to study and practice in a self directed, independent learning environment.</w:t>
      </w:r>
    </w:p>
    <w:p w14:paraId="0554208E" w14:textId="2B7EF02F" w:rsidR="00873C4C" w:rsidRDefault="00873C4C" w:rsidP="00873C4C">
      <w:pPr>
        <w:pStyle w:val="NoteLevel2"/>
        <w:rPr>
          <w:rFonts w:ascii="Cambria" w:hAnsi="Cambria"/>
        </w:rPr>
      </w:pPr>
      <w:r>
        <w:rPr>
          <w:rFonts w:ascii="Cambria" w:hAnsi="Cambria"/>
        </w:rPr>
        <w:t xml:space="preserve">All learners have the pre requisite skills to succeed in </w:t>
      </w:r>
      <w:proofErr w:type="gramStart"/>
      <w:r>
        <w:rPr>
          <w:rFonts w:ascii="Cambria" w:hAnsi="Cambria"/>
        </w:rPr>
        <w:t>a</w:t>
      </w:r>
      <w:proofErr w:type="gramEnd"/>
      <w:r>
        <w:rPr>
          <w:rFonts w:ascii="Cambria" w:hAnsi="Cambria"/>
        </w:rPr>
        <w:t xml:space="preserve"> e learning environment.</w:t>
      </w:r>
    </w:p>
    <w:p w14:paraId="07719572" w14:textId="3FD116A3" w:rsidR="00873C4C" w:rsidRPr="00873C4C" w:rsidRDefault="00873C4C" w:rsidP="00873C4C">
      <w:pPr>
        <w:pStyle w:val="NoteLevel2"/>
        <w:rPr>
          <w:rFonts w:ascii="Cambria" w:hAnsi="Cambria"/>
        </w:rPr>
      </w:pPr>
      <w:r>
        <w:rPr>
          <w:rFonts w:ascii="Cambria" w:hAnsi="Cambria"/>
        </w:rPr>
        <w:t>All e learning programs are legitimate and are from reputable organizations.</w:t>
      </w:r>
    </w:p>
    <w:p w14:paraId="1FE2407B" w14:textId="77777777" w:rsidR="00524471" w:rsidRDefault="00524471" w:rsidP="00524471">
      <w:pPr>
        <w:pStyle w:val="NoteLevel1"/>
        <w:rPr>
          <w:rFonts w:ascii="Cambria" w:hAnsi="Cambria"/>
        </w:rPr>
      </w:pPr>
    </w:p>
    <w:p w14:paraId="535E43B4" w14:textId="6E52A8D5" w:rsidR="00873C4C" w:rsidRDefault="00873C4C" w:rsidP="00524471">
      <w:pPr>
        <w:pStyle w:val="NoteLevel1"/>
        <w:rPr>
          <w:rFonts w:ascii="Cambria" w:hAnsi="Cambria"/>
        </w:rPr>
      </w:pPr>
      <w:r>
        <w:rPr>
          <w:rFonts w:ascii="Cambria" w:hAnsi="Cambria"/>
        </w:rPr>
        <w:t>Technology Based Training: Advantages</w:t>
      </w:r>
    </w:p>
    <w:p w14:paraId="62583E15" w14:textId="77777777" w:rsidR="00873C4C" w:rsidRDefault="00873C4C" w:rsidP="00873C4C">
      <w:pPr>
        <w:pStyle w:val="NoteLevel1"/>
        <w:rPr>
          <w:rFonts w:ascii="Cambria" w:hAnsi="Cambria"/>
        </w:rPr>
      </w:pPr>
    </w:p>
    <w:p w14:paraId="51901EE0" w14:textId="20FD5676" w:rsidR="008207DC" w:rsidRDefault="008207DC" w:rsidP="00873C4C">
      <w:pPr>
        <w:pStyle w:val="NoteLevel1"/>
        <w:rPr>
          <w:rFonts w:ascii="Cambria" w:hAnsi="Cambria"/>
        </w:rPr>
      </w:pPr>
      <w:r>
        <w:rPr>
          <w:rFonts w:ascii="Cambria" w:hAnsi="Cambria"/>
        </w:rPr>
        <w:t>Trainee</w:t>
      </w:r>
    </w:p>
    <w:p w14:paraId="6BAC291B" w14:textId="77777777" w:rsidR="008207DC" w:rsidRDefault="008207DC" w:rsidP="00873C4C">
      <w:pPr>
        <w:pStyle w:val="NoteLevel1"/>
        <w:rPr>
          <w:rFonts w:ascii="Cambria" w:hAnsi="Cambria"/>
        </w:rPr>
      </w:pPr>
    </w:p>
    <w:p w14:paraId="7423E139" w14:textId="786715DC" w:rsidR="00873C4C" w:rsidRDefault="00873C4C" w:rsidP="00873C4C">
      <w:pPr>
        <w:pStyle w:val="NoteLevel1"/>
        <w:rPr>
          <w:rFonts w:ascii="Cambria" w:hAnsi="Cambria"/>
        </w:rPr>
      </w:pPr>
      <w:r>
        <w:rPr>
          <w:rFonts w:ascii="Cambria" w:hAnsi="Cambria"/>
        </w:rPr>
        <w:t xml:space="preserve">Advantages </w:t>
      </w:r>
    </w:p>
    <w:p w14:paraId="1F842CA3" w14:textId="75A53101" w:rsidR="00873C4C" w:rsidRDefault="008207DC" w:rsidP="008207DC">
      <w:pPr>
        <w:pStyle w:val="NoteLevel2"/>
        <w:rPr>
          <w:rFonts w:ascii="Cambria" w:hAnsi="Cambria"/>
        </w:rPr>
      </w:pPr>
      <w:r>
        <w:rPr>
          <w:rFonts w:ascii="Cambria" w:hAnsi="Cambria"/>
        </w:rPr>
        <w:t xml:space="preserve">Trainees can learn outside the workplace </w:t>
      </w:r>
      <w:proofErr w:type="gramStart"/>
      <w:r>
        <w:rPr>
          <w:rFonts w:ascii="Cambria" w:hAnsi="Cambria"/>
        </w:rPr>
        <w:t>( increased</w:t>
      </w:r>
      <w:proofErr w:type="gramEnd"/>
      <w:r>
        <w:rPr>
          <w:rFonts w:ascii="Cambria" w:hAnsi="Cambria"/>
        </w:rPr>
        <w:t xml:space="preserve"> access facilitates more time for learning)</w:t>
      </w:r>
    </w:p>
    <w:p w14:paraId="137B20C7" w14:textId="459EB126" w:rsidR="008207DC" w:rsidRDefault="008207DC" w:rsidP="008207DC">
      <w:pPr>
        <w:pStyle w:val="NoteLevel2"/>
        <w:rPr>
          <w:rFonts w:ascii="Cambria" w:hAnsi="Cambria"/>
        </w:rPr>
      </w:pPr>
      <w:r>
        <w:rPr>
          <w:rFonts w:ascii="Cambria" w:hAnsi="Cambria"/>
        </w:rPr>
        <w:t xml:space="preserve">Trainees can learn at their desktop </w:t>
      </w:r>
      <w:proofErr w:type="gramStart"/>
      <w:r>
        <w:rPr>
          <w:rFonts w:ascii="Cambria" w:hAnsi="Cambria"/>
        </w:rPr>
        <w:t>( minimize</w:t>
      </w:r>
      <w:proofErr w:type="gramEnd"/>
      <w:r>
        <w:rPr>
          <w:rFonts w:ascii="Cambria" w:hAnsi="Cambria"/>
        </w:rPr>
        <w:t xml:space="preserve"> productivity loss due to training away from the workplace)</w:t>
      </w:r>
    </w:p>
    <w:p w14:paraId="5D55F4D7" w14:textId="13B898E2" w:rsidR="008207DC" w:rsidRDefault="008207DC" w:rsidP="008207DC">
      <w:pPr>
        <w:pStyle w:val="NoteLevel2"/>
        <w:rPr>
          <w:rFonts w:ascii="Cambria" w:hAnsi="Cambria"/>
        </w:rPr>
      </w:pPr>
      <w:r>
        <w:rPr>
          <w:rFonts w:ascii="Cambria" w:hAnsi="Cambria"/>
        </w:rPr>
        <w:t>Progress at own pace</w:t>
      </w:r>
    </w:p>
    <w:p w14:paraId="73FEDEDC" w14:textId="11283F87" w:rsidR="008207DC" w:rsidRDefault="008207DC" w:rsidP="008207DC">
      <w:pPr>
        <w:pStyle w:val="NoteLevel2"/>
        <w:rPr>
          <w:rFonts w:ascii="Cambria" w:hAnsi="Cambria"/>
        </w:rPr>
      </w:pPr>
      <w:r>
        <w:rPr>
          <w:rFonts w:ascii="Cambria" w:hAnsi="Cambria"/>
        </w:rPr>
        <w:t>Flexibility and convenience</w:t>
      </w:r>
    </w:p>
    <w:p w14:paraId="2BCDCC6D" w14:textId="08FDB333" w:rsidR="008207DC" w:rsidRDefault="008207DC" w:rsidP="008207DC">
      <w:pPr>
        <w:pStyle w:val="NoteLevel2"/>
        <w:rPr>
          <w:rFonts w:ascii="Cambria" w:hAnsi="Cambria"/>
        </w:rPr>
      </w:pPr>
      <w:r>
        <w:rPr>
          <w:rFonts w:ascii="Cambria" w:hAnsi="Cambria"/>
        </w:rPr>
        <w:t xml:space="preserve">Has a built in guidance system </w:t>
      </w:r>
      <w:proofErr w:type="gramStart"/>
      <w:r>
        <w:rPr>
          <w:rFonts w:ascii="Cambria" w:hAnsi="Cambria"/>
        </w:rPr>
        <w:t>( allows</w:t>
      </w:r>
      <w:proofErr w:type="gramEnd"/>
      <w:r>
        <w:rPr>
          <w:rFonts w:ascii="Cambria" w:hAnsi="Cambria"/>
        </w:rPr>
        <w:t xml:space="preserve"> learners to monitor their progress through the content</w:t>
      </w:r>
    </w:p>
    <w:p w14:paraId="5019CDEC" w14:textId="60AE3177" w:rsidR="008207DC" w:rsidRDefault="008207DC" w:rsidP="008207DC">
      <w:pPr>
        <w:pStyle w:val="NoteLevel2"/>
        <w:rPr>
          <w:rFonts w:ascii="Cambria" w:hAnsi="Cambria"/>
        </w:rPr>
      </w:pPr>
      <w:r>
        <w:rPr>
          <w:rFonts w:ascii="Cambria" w:hAnsi="Cambria"/>
        </w:rPr>
        <w:t>Available all the time</w:t>
      </w:r>
    </w:p>
    <w:p w14:paraId="07D0648D" w14:textId="155A0DA1" w:rsidR="008207DC" w:rsidRDefault="008207DC" w:rsidP="008207DC">
      <w:pPr>
        <w:pStyle w:val="NoteLevel2"/>
        <w:rPr>
          <w:rFonts w:ascii="Cambria" w:hAnsi="Cambria"/>
        </w:rPr>
      </w:pPr>
      <w:r>
        <w:rPr>
          <w:rFonts w:ascii="Cambria" w:hAnsi="Cambria"/>
        </w:rPr>
        <w:t>Provides privacy</w:t>
      </w:r>
    </w:p>
    <w:p w14:paraId="15AC7D92" w14:textId="6045FC01" w:rsidR="008207DC" w:rsidRDefault="008207DC" w:rsidP="008207DC">
      <w:pPr>
        <w:pStyle w:val="NoteLevel2"/>
        <w:rPr>
          <w:rFonts w:ascii="Cambria" w:hAnsi="Cambria"/>
        </w:rPr>
      </w:pPr>
      <w:r>
        <w:rPr>
          <w:rFonts w:ascii="Cambria" w:hAnsi="Cambria"/>
        </w:rPr>
        <w:t>Greater control over their own learning experience</w:t>
      </w:r>
    </w:p>
    <w:p w14:paraId="3AC986D2" w14:textId="276143CD" w:rsidR="008207DC" w:rsidRDefault="008207DC" w:rsidP="008207DC">
      <w:pPr>
        <w:pStyle w:val="NoteLevel2"/>
        <w:rPr>
          <w:rFonts w:ascii="Cambria" w:hAnsi="Cambria"/>
        </w:rPr>
      </w:pPr>
      <w:r>
        <w:rPr>
          <w:rFonts w:ascii="Cambria" w:hAnsi="Cambria"/>
        </w:rPr>
        <w:t xml:space="preserve">Reduced travel time </w:t>
      </w:r>
      <w:proofErr w:type="gramStart"/>
      <w:r>
        <w:rPr>
          <w:rFonts w:ascii="Cambria" w:hAnsi="Cambria"/>
        </w:rPr>
        <w:t>( or</w:t>
      </w:r>
      <w:proofErr w:type="gramEnd"/>
      <w:r>
        <w:rPr>
          <w:rFonts w:ascii="Cambria" w:hAnsi="Cambria"/>
        </w:rPr>
        <w:t xml:space="preserve"> none) and cost for learners</w:t>
      </w:r>
    </w:p>
    <w:p w14:paraId="77E1AAC5" w14:textId="239F2B16" w:rsidR="008207DC" w:rsidRDefault="008207DC" w:rsidP="008207DC">
      <w:pPr>
        <w:pStyle w:val="NoteLevel2"/>
        <w:rPr>
          <w:rFonts w:ascii="Cambria" w:hAnsi="Cambria"/>
        </w:rPr>
      </w:pPr>
      <w:r>
        <w:rPr>
          <w:rFonts w:ascii="Cambria" w:hAnsi="Cambria"/>
        </w:rPr>
        <w:t>Opportunity for repeated practice and review</w:t>
      </w:r>
    </w:p>
    <w:p w14:paraId="25BE8DD0" w14:textId="77777777" w:rsidR="008207DC" w:rsidRDefault="008207DC" w:rsidP="008207DC">
      <w:pPr>
        <w:pStyle w:val="NoteLevel1"/>
        <w:rPr>
          <w:rFonts w:ascii="Cambria" w:hAnsi="Cambria"/>
        </w:rPr>
      </w:pPr>
    </w:p>
    <w:p w14:paraId="1A5325D4" w14:textId="3DE3EA9C" w:rsidR="008207DC" w:rsidRDefault="008207DC" w:rsidP="008207DC">
      <w:pPr>
        <w:pStyle w:val="NoteLevel1"/>
        <w:rPr>
          <w:rFonts w:ascii="Cambria" w:hAnsi="Cambria"/>
        </w:rPr>
      </w:pPr>
      <w:r>
        <w:rPr>
          <w:rFonts w:ascii="Cambria" w:hAnsi="Cambria"/>
        </w:rPr>
        <w:t>Disadvantages</w:t>
      </w:r>
    </w:p>
    <w:p w14:paraId="02DEF183" w14:textId="2FAF1D7F" w:rsidR="008207DC" w:rsidRDefault="008207DC" w:rsidP="008207DC">
      <w:pPr>
        <w:pStyle w:val="NoteLevel2"/>
        <w:rPr>
          <w:rFonts w:ascii="Cambria" w:hAnsi="Cambria"/>
        </w:rPr>
      </w:pPr>
      <w:r>
        <w:rPr>
          <w:rFonts w:ascii="Cambria" w:hAnsi="Cambria"/>
        </w:rPr>
        <w:t>Less interpersonal contact (social isolation)</w:t>
      </w:r>
    </w:p>
    <w:p w14:paraId="46B1D7C3" w14:textId="0A81881D" w:rsidR="008207DC" w:rsidRDefault="008207DC" w:rsidP="008207DC">
      <w:pPr>
        <w:pStyle w:val="NoteLevel2"/>
        <w:rPr>
          <w:rFonts w:ascii="Cambria" w:hAnsi="Cambria"/>
        </w:rPr>
      </w:pPr>
      <w:r>
        <w:rPr>
          <w:rFonts w:ascii="Cambria" w:hAnsi="Cambria"/>
        </w:rPr>
        <w:t>Increases anxiety</w:t>
      </w:r>
    </w:p>
    <w:p w14:paraId="6C0B59D1" w14:textId="4EC6C3EB" w:rsidR="008207DC" w:rsidRDefault="008207DC" w:rsidP="008207DC">
      <w:pPr>
        <w:pStyle w:val="NoteLevel3"/>
        <w:rPr>
          <w:rFonts w:ascii="Cambria" w:hAnsi="Cambria"/>
        </w:rPr>
      </w:pPr>
      <w:r>
        <w:rPr>
          <w:rFonts w:ascii="Cambria" w:hAnsi="Cambria"/>
        </w:rPr>
        <w:t>Online degrees not yet seen as equivalent to those attained via more traditional means</w:t>
      </w:r>
    </w:p>
    <w:p w14:paraId="3A56FD31" w14:textId="4EDF0661" w:rsidR="008207DC" w:rsidRPr="008207DC" w:rsidRDefault="008207DC" w:rsidP="008207DC">
      <w:pPr>
        <w:pStyle w:val="NoteLevel3"/>
        <w:rPr>
          <w:rFonts w:ascii="Cambria" w:hAnsi="Cambria"/>
        </w:rPr>
      </w:pPr>
      <w:r>
        <w:rPr>
          <w:rFonts w:ascii="Cambria" w:hAnsi="Cambria"/>
        </w:rPr>
        <w:t>Loss of hand raising ability (immediate feedback is compromised in asynchronous course)</w:t>
      </w:r>
    </w:p>
    <w:p w14:paraId="5972C93E" w14:textId="77777777" w:rsidR="008207DC" w:rsidRDefault="008207DC" w:rsidP="008207DC">
      <w:pPr>
        <w:pStyle w:val="NoteLevel1"/>
        <w:rPr>
          <w:rFonts w:ascii="Cambria" w:hAnsi="Cambria"/>
        </w:rPr>
      </w:pPr>
    </w:p>
    <w:p w14:paraId="2C44C37C" w14:textId="201BE715" w:rsidR="008207DC" w:rsidRDefault="008207DC" w:rsidP="008207DC">
      <w:pPr>
        <w:pStyle w:val="NoteLevel1"/>
        <w:rPr>
          <w:rFonts w:ascii="Cambria" w:hAnsi="Cambria"/>
        </w:rPr>
      </w:pPr>
      <w:r>
        <w:rPr>
          <w:rFonts w:ascii="Cambria" w:hAnsi="Cambria"/>
        </w:rPr>
        <w:t xml:space="preserve">Advantages for Organization </w:t>
      </w:r>
    </w:p>
    <w:p w14:paraId="650C3360" w14:textId="757B8EF3" w:rsidR="008207DC" w:rsidRDefault="008207DC" w:rsidP="008207DC">
      <w:pPr>
        <w:pStyle w:val="NoteLevel2"/>
        <w:rPr>
          <w:rFonts w:ascii="Cambria" w:hAnsi="Cambria"/>
        </w:rPr>
      </w:pPr>
      <w:r>
        <w:rPr>
          <w:rFonts w:ascii="Cambria" w:hAnsi="Cambria"/>
        </w:rPr>
        <w:t xml:space="preserve">All trainees receive the same training </w:t>
      </w:r>
      <w:proofErr w:type="gramStart"/>
      <w:r>
        <w:rPr>
          <w:rFonts w:ascii="Cambria" w:hAnsi="Cambria"/>
        </w:rPr>
        <w:t>( consistency</w:t>
      </w:r>
      <w:proofErr w:type="gramEnd"/>
      <w:r>
        <w:rPr>
          <w:rFonts w:ascii="Cambria" w:hAnsi="Cambria"/>
        </w:rPr>
        <w:t>)</w:t>
      </w:r>
    </w:p>
    <w:p w14:paraId="697CD81C" w14:textId="35AACE44" w:rsidR="008207DC" w:rsidRDefault="008207DC" w:rsidP="008207DC">
      <w:pPr>
        <w:pStyle w:val="NoteLevel2"/>
        <w:rPr>
          <w:rFonts w:ascii="Cambria" w:hAnsi="Cambria"/>
        </w:rPr>
      </w:pPr>
      <w:r>
        <w:rPr>
          <w:rFonts w:ascii="Cambria" w:hAnsi="Cambria"/>
        </w:rPr>
        <w:t>Large number can be trained in a short period</w:t>
      </w:r>
    </w:p>
    <w:p w14:paraId="2027E5E2" w14:textId="5485F751" w:rsidR="008207DC" w:rsidRDefault="008207DC" w:rsidP="008207DC">
      <w:pPr>
        <w:pStyle w:val="NoteLevel3"/>
        <w:rPr>
          <w:rFonts w:ascii="Cambria" w:hAnsi="Cambria"/>
        </w:rPr>
      </w:pPr>
      <w:r>
        <w:rPr>
          <w:rFonts w:ascii="Cambria" w:hAnsi="Cambria"/>
        </w:rPr>
        <w:t>Train across the globe</w:t>
      </w:r>
    </w:p>
    <w:p w14:paraId="2B8CD2F6" w14:textId="352C06EC" w:rsidR="008207DC" w:rsidRDefault="008207DC" w:rsidP="008207DC">
      <w:pPr>
        <w:pStyle w:val="NoteLevel3"/>
        <w:rPr>
          <w:rFonts w:ascii="Cambria" w:hAnsi="Cambria"/>
        </w:rPr>
      </w:pPr>
      <w:r>
        <w:rPr>
          <w:rFonts w:ascii="Cambria" w:hAnsi="Cambria"/>
        </w:rPr>
        <w:t xml:space="preserve">Track trainees performance </w:t>
      </w:r>
      <w:proofErr w:type="gramStart"/>
      <w:r>
        <w:rPr>
          <w:rFonts w:ascii="Cambria" w:hAnsi="Cambria"/>
        </w:rPr>
        <w:t>( useful</w:t>
      </w:r>
      <w:proofErr w:type="gramEnd"/>
      <w:r>
        <w:rPr>
          <w:rFonts w:ascii="Cambria" w:hAnsi="Cambria"/>
        </w:rPr>
        <w:t xml:space="preserve"> for regulatory compliance and to monitor progress)</w:t>
      </w:r>
    </w:p>
    <w:p w14:paraId="326DB0FF" w14:textId="5A689142" w:rsidR="008207DC" w:rsidRDefault="008207DC" w:rsidP="008207DC">
      <w:pPr>
        <w:pStyle w:val="NoteLevel3"/>
        <w:rPr>
          <w:rFonts w:ascii="Cambria" w:hAnsi="Cambria"/>
        </w:rPr>
      </w:pPr>
      <w:r>
        <w:rPr>
          <w:rFonts w:ascii="Cambria" w:hAnsi="Cambria"/>
        </w:rPr>
        <w:t>Increase efficiencies and cost savings</w:t>
      </w:r>
    </w:p>
    <w:p w14:paraId="75124EDE" w14:textId="33BD01E8" w:rsidR="008207DC" w:rsidRDefault="008207DC" w:rsidP="008207DC">
      <w:pPr>
        <w:pStyle w:val="NoteLevel3"/>
        <w:rPr>
          <w:rFonts w:ascii="Cambria" w:hAnsi="Cambria"/>
        </w:rPr>
      </w:pPr>
      <w:r>
        <w:rPr>
          <w:rFonts w:ascii="Cambria" w:hAnsi="Cambria"/>
        </w:rPr>
        <w:t xml:space="preserve">Flexibility and convenience </w:t>
      </w:r>
      <w:proofErr w:type="gramStart"/>
      <w:r>
        <w:rPr>
          <w:rFonts w:ascii="Cambria" w:hAnsi="Cambria"/>
        </w:rPr>
        <w:t>( employees</w:t>
      </w:r>
      <w:proofErr w:type="gramEnd"/>
      <w:r>
        <w:rPr>
          <w:rFonts w:ascii="Cambria" w:hAnsi="Cambria"/>
        </w:rPr>
        <w:t xml:space="preserve"> can access it according their own schedules and when they need it</w:t>
      </w:r>
    </w:p>
    <w:p w14:paraId="78997F7E" w14:textId="712ED162" w:rsidR="008207DC" w:rsidRDefault="008207DC" w:rsidP="008207DC">
      <w:pPr>
        <w:pStyle w:val="NoteLevel3"/>
        <w:rPr>
          <w:rFonts w:ascii="Cambria" w:hAnsi="Cambria"/>
        </w:rPr>
      </w:pPr>
      <w:r>
        <w:rPr>
          <w:rFonts w:ascii="Cambria" w:hAnsi="Cambria"/>
        </w:rPr>
        <w:t>Can be strategic</w:t>
      </w:r>
    </w:p>
    <w:p w14:paraId="74FEE1F1" w14:textId="004AA28D" w:rsidR="008207DC" w:rsidRDefault="008207DC" w:rsidP="008207DC">
      <w:pPr>
        <w:pStyle w:val="NoteLevel2"/>
        <w:rPr>
          <w:rFonts w:ascii="Cambria" w:hAnsi="Cambria"/>
        </w:rPr>
      </w:pPr>
      <w:r>
        <w:rPr>
          <w:rFonts w:ascii="Cambria" w:hAnsi="Cambria"/>
        </w:rPr>
        <w:t xml:space="preserve">An investment to support business strategies such as time based competition, increase customer loyalty </w:t>
      </w:r>
    </w:p>
    <w:p w14:paraId="4A4AA3AF" w14:textId="77777777" w:rsidR="008207DC" w:rsidRDefault="008207DC" w:rsidP="008207DC">
      <w:pPr>
        <w:pStyle w:val="NoteLevel1"/>
        <w:rPr>
          <w:rFonts w:ascii="Cambria" w:hAnsi="Cambria"/>
        </w:rPr>
      </w:pPr>
    </w:p>
    <w:p w14:paraId="2C764DB7" w14:textId="13EDD60D" w:rsidR="008207DC" w:rsidRDefault="008207DC" w:rsidP="008207DC">
      <w:pPr>
        <w:pStyle w:val="NoteLevel1"/>
        <w:rPr>
          <w:rFonts w:ascii="Cambria" w:hAnsi="Cambria"/>
        </w:rPr>
      </w:pPr>
      <w:r>
        <w:rPr>
          <w:rFonts w:ascii="Cambria" w:hAnsi="Cambria"/>
        </w:rPr>
        <w:t>Disadvantages</w:t>
      </w:r>
    </w:p>
    <w:p w14:paraId="5D0495A5" w14:textId="0546CD5D" w:rsidR="008207DC" w:rsidRDefault="008207DC" w:rsidP="008207DC">
      <w:pPr>
        <w:pStyle w:val="NoteLevel2"/>
        <w:rPr>
          <w:rFonts w:ascii="Cambria" w:hAnsi="Cambria"/>
        </w:rPr>
      </w:pPr>
      <w:r>
        <w:rPr>
          <w:rFonts w:ascii="Cambria" w:hAnsi="Cambria"/>
        </w:rPr>
        <w:t>Resistance to tech based training</w:t>
      </w:r>
    </w:p>
    <w:p w14:paraId="263974E9" w14:textId="4516E5D0" w:rsidR="008207DC" w:rsidRDefault="008207DC" w:rsidP="008207DC">
      <w:pPr>
        <w:pStyle w:val="NoteLevel3"/>
        <w:rPr>
          <w:rFonts w:ascii="Cambria" w:hAnsi="Cambria"/>
        </w:rPr>
      </w:pPr>
      <w:r>
        <w:rPr>
          <w:rFonts w:ascii="Cambria" w:hAnsi="Cambria"/>
        </w:rPr>
        <w:t>Cost and complexity of development</w:t>
      </w:r>
    </w:p>
    <w:p w14:paraId="08411D8A" w14:textId="04D1745C" w:rsidR="008207DC" w:rsidRDefault="008207DC" w:rsidP="008207DC">
      <w:pPr>
        <w:pStyle w:val="NoteLevel3"/>
        <w:rPr>
          <w:rFonts w:ascii="Cambria" w:hAnsi="Cambria"/>
        </w:rPr>
      </w:pPr>
      <w:r>
        <w:rPr>
          <w:rFonts w:ascii="Cambria" w:hAnsi="Cambria"/>
        </w:rPr>
        <w:t>Obsolescence due to evolution of tech, authoring tools, etc.</w:t>
      </w:r>
    </w:p>
    <w:p w14:paraId="1A7B3CA0" w14:textId="59B8C471" w:rsidR="008207DC" w:rsidRDefault="008207DC" w:rsidP="008207DC">
      <w:pPr>
        <w:pStyle w:val="NoteLevel3"/>
        <w:rPr>
          <w:rFonts w:ascii="Cambria" w:hAnsi="Cambria"/>
        </w:rPr>
      </w:pPr>
      <w:r>
        <w:rPr>
          <w:rFonts w:ascii="Cambria" w:hAnsi="Cambria"/>
        </w:rPr>
        <w:t>Lack of ownership or control</w:t>
      </w:r>
    </w:p>
    <w:p w14:paraId="7269A3AB" w14:textId="778D8776" w:rsidR="008207DC" w:rsidRDefault="008207DC" w:rsidP="008207DC">
      <w:pPr>
        <w:pStyle w:val="NoteLevel2"/>
        <w:rPr>
          <w:rFonts w:ascii="Cambria" w:hAnsi="Cambria"/>
        </w:rPr>
      </w:pPr>
      <w:r>
        <w:rPr>
          <w:rFonts w:ascii="Cambria" w:hAnsi="Cambria"/>
        </w:rPr>
        <w:t>Content is often developed by external vendors</w:t>
      </w:r>
    </w:p>
    <w:p w14:paraId="2054FD7E" w14:textId="17B6CDC1" w:rsidR="008207DC" w:rsidRDefault="008207DC" w:rsidP="008207DC">
      <w:pPr>
        <w:pStyle w:val="NoteLevel3"/>
        <w:rPr>
          <w:rFonts w:ascii="Cambria" w:hAnsi="Cambria"/>
        </w:rPr>
      </w:pPr>
      <w:r>
        <w:rPr>
          <w:rFonts w:ascii="Cambria" w:hAnsi="Cambria"/>
        </w:rPr>
        <w:t>Ineffective for certain training content</w:t>
      </w:r>
    </w:p>
    <w:p w14:paraId="0B92BF05" w14:textId="2E32053A" w:rsidR="008207DC" w:rsidRDefault="008207DC" w:rsidP="008207DC">
      <w:pPr>
        <w:pStyle w:val="NoteLevel3"/>
        <w:rPr>
          <w:rFonts w:ascii="Cambria" w:hAnsi="Cambria"/>
        </w:rPr>
      </w:pPr>
      <w:r>
        <w:rPr>
          <w:rFonts w:ascii="Cambria" w:hAnsi="Cambria"/>
        </w:rPr>
        <w:t>Who got the message?</w:t>
      </w:r>
    </w:p>
    <w:p w14:paraId="5B001BA9" w14:textId="7395E552" w:rsidR="008207DC" w:rsidRDefault="008207DC" w:rsidP="008207DC">
      <w:pPr>
        <w:pStyle w:val="NoteLevel2"/>
        <w:rPr>
          <w:rFonts w:ascii="Cambria" w:hAnsi="Cambria"/>
        </w:rPr>
      </w:pPr>
      <w:r>
        <w:rPr>
          <w:rFonts w:ascii="Cambria" w:hAnsi="Cambria"/>
        </w:rPr>
        <w:t>Loss of non-verbal cues, no idea who received announcements and important messages</w:t>
      </w:r>
    </w:p>
    <w:p w14:paraId="588B7CA3" w14:textId="77777777" w:rsidR="008207DC" w:rsidRDefault="008207DC" w:rsidP="008207DC">
      <w:pPr>
        <w:pStyle w:val="NoteLevel1"/>
        <w:rPr>
          <w:rFonts w:ascii="Cambria" w:hAnsi="Cambria"/>
        </w:rPr>
      </w:pPr>
    </w:p>
    <w:p w14:paraId="7A39712C" w14:textId="072C60EB" w:rsidR="008207DC" w:rsidRDefault="008207DC" w:rsidP="008207DC">
      <w:pPr>
        <w:pStyle w:val="NoteLevel1"/>
        <w:rPr>
          <w:rFonts w:ascii="Cambria" w:hAnsi="Cambria"/>
        </w:rPr>
      </w:pPr>
      <w:r>
        <w:rPr>
          <w:rFonts w:ascii="Cambria" w:hAnsi="Cambria"/>
        </w:rPr>
        <w:t xml:space="preserve">How </w:t>
      </w:r>
      <w:proofErr w:type="gramStart"/>
      <w:r>
        <w:rPr>
          <w:rFonts w:ascii="Cambria" w:hAnsi="Cambria"/>
        </w:rPr>
        <w:t>Effective</w:t>
      </w:r>
      <w:proofErr w:type="gramEnd"/>
      <w:r>
        <w:rPr>
          <w:rFonts w:ascii="Cambria" w:hAnsi="Cambria"/>
        </w:rPr>
        <w:t xml:space="preserve"> is it?</w:t>
      </w:r>
    </w:p>
    <w:p w14:paraId="08B79DC6" w14:textId="1ADDF177" w:rsidR="008207DC" w:rsidRDefault="008207DC" w:rsidP="008207DC">
      <w:pPr>
        <w:pStyle w:val="NoteLevel2"/>
        <w:rPr>
          <w:rFonts w:ascii="Cambria" w:hAnsi="Cambria"/>
        </w:rPr>
      </w:pPr>
      <w:r>
        <w:rPr>
          <w:rFonts w:ascii="Cambria" w:hAnsi="Cambria"/>
        </w:rPr>
        <w:t>Conflicted results</w:t>
      </w:r>
    </w:p>
    <w:p w14:paraId="4C8EBC63" w14:textId="2EAD49A1" w:rsidR="008207DC" w:rsidRDefault="008207DC" w:rsidP="008207DC">
      <w:pPr>
        <w:pStyle w:val="NoteLevel3"/>
        <w:rPr>
          <w:rFonts w:ascii="Cambria" w:hAnsi="Cambria"/>
        </w:rPr>
      </w:pPr>
      <w:r>
        <w:rPr>
          <w:rFonts w:ascii="Cambria" w:hAnsi="Cambria"/>
        </w:rPr>
        <w:t>Majority conclude that there is no significant difference between the two</w:t>
      </w:r>
    </w:p>
    <w:p w14:paraId="7DEAAAF4" w14:textId="3A59016D" w:rsidR="008207DC" w:rsidRDefault="008207DC" w:rsidP="008207DC">
      <w:pPr>
        <w:pStyle w:val="NoteLevel2"/>
        <w:rPr>
          <w:rFonts w:ascii="Cambria" w:hAnsi="Cambria"/>
        </w:rPr>
      </w:pPr>
      <w:r>
        <w:rPr>
          <w:rFonts w:ascii="Cambria" w:hAnsi="Cambria"/>
        </w:rPr>
        <w:t>Tech based training seems effective for cognitive learning of less complex material</w:t>
      </w:r>
    </w:p>
    <w:p w14:paraId="0FC345AE" w14:textId="77777777" w:rsidR="008207DC" w:rsidRDefault="008207DC" w:rsidP="008207DC">
      <w:pPr>
        <w:pStyle w:val="NoteLevel2"/>
        <w:rPr>
          <w:rFonts w:ascii="Cambria" w:hAnsi="Cambria"/>
        </w:rPr>
      </w:pPr>
      <w:r>
        <w:rPr>
          <w:rFonts w:ascii="Cambria" w:hAnsi="Cambria"/>
        </w:rPr>
        <w:t xml:space="preserve">Not as effective for learning </w:t>
      </w:r>
    </w:p>
    <w:p w14:paraId="3FA3E3F2" w14:textId="77777777" w:rsidR="008207DC" w:rsidRDefault="008207DC" w:rsidP="008207DC">
      <w:pPr>
        <w:pStyle w:val="NoteLevel3"/>
        <w:rPr>
          <w:rFonts w:ascii="Cambria" w:hAnsi="Cambria"/>
        </w:rPr>
      </w:pPr>
      <w:proofErr w:type="gramStart"/>
      <w:r>
        <w:rPr>
          <w:rFonts w:ascii="Cambria" w:hAnsi="Cambria"/>
        </w:rPr>
        <w:t>complex</w:t>
      </w:r>
      <w:proofErr w:type="gramEnd"/>
      <w:r>
        <w:rPr>
          <w:rFonts w:ascii="Cambria" w:hAnsi="Cambria"/>
        </w:rPr>
        <w:t xml:space="preserve"> material, </w:t>
      </w:r>
    </w:p>
    <w:p w14:paraId="4FE25EBB" w14:textId="33B065AD" w:rsidR="008207DC" w:rsidRDefault="008207DC" w:rsidP="008207DC">
      <w:pPr>
        <w:pStyle w:val="NoteLevel3"/>
        <w:rPr>
          <w:rFonts w:ascii="Cambria" w:hAnsi="Cambria"/>
        </w:rPr>
      </w:pPr>
      <w:proofErr w:type="gramStart"/>
      <w:r>
        <w:rPr>
          <w:rFonts w:ascii="Cambria" w:hAnsi="Cambria"/>
        </w:rPr>
        <w:t>soft</w:t>
      </w:r>
      <w:proofErr w:type="gramEnd"/>
      <w:r>
        <w:rPr>
          <w:rFonts w:ascii="Cambria" w:hAnsi="Cambria"/>
        </w:rPr>
        <w:t xml:space="preserve"> skills,</w:t>
      </w:r>
    </w:p>
    <w:p w14:paraId="3378931C" w14:textId="618F70B1" w:rsidR="008207DC" w:rsidRDefault="008207DC" w:rsidP="008207DC">
      <w:pPr>
        <w:pStyle w:val="NoteLevel3"/>
        <w:rPr>
          <w:rFonts w:ascii="Cambria" w:hAnsi="Cambria"/>
        </w:rPr>
      </w:pPr>
      <w:r>
        <w:rPr>
          <w:rFonts w:ascii="Cambria" w:hAnsi="Cambria"/>
        </w:rPr>
        <w:t>Team Skills</w:t>
      </w:r>
    </w:p>
    <w:p w14:paraId="113962C9" w14:textId="5FB2A977" w:rsidR="008207DC" w:rsidRDefault="008207DC" w:rsidP="008207DC">
      <w:pPr>
        <w:pStyle w:val="NoteLevel3"/>
        <w:rPr>
          <w:rFonts w:ascii="Cambria" w:hAnsi="Cambria"/>
        </w:rPr>
      </w:pPr>
      <w:r>
        <w:rPr>
          <w:rFonts w:ascii="Cambria" w:hAnsi="Cambria"/>
        </w:rPr>
        <w:t>Psychomotor skills</w:t>
      </w:r>
    </w:p>
    <w:p w14:paraId="56E30E91" w14:textId="25A2180C" w:rsidR="008207DC" w:rsidRDefault="008207DC" w:rsidP="008207DC">
      <w:pPr>
        <w:pStyle w:val="NoteLevel2"/>
        <w:rPr>
          <w:rFonts w:ascii="Cambria" w:hAnsi="Cambria"/>
        </w:rPr>
      </w:pPr>
      <w:r>
        <w:rPr>
          <w:rFonts w:ascii="Cambria" w:hAnsi="Cambria"/>
        </w:rPr>
        <w:t>Trainee motivation plays a significant role</w:t>
      </w:r>
    </w:p>
    <w:p w14:paraId="56814D57" w14:textId="77777777" w:rsidR="008207DC" w:rsidRDefault="008207DC" w:rsidP="008207DC">
      <w:pPr>
        <w:pStyle w:val="NoteLevel1"/>
        <w:rPr>
          <w:rFonts w:ascii="Cambria" w:hAnsi="Cambria"/>
        </w:rPr>
      </w:pPr>
    </w:p>
    <w:p w14:paraId="4479E49C" w14:textId="37043135" w:rsidR="008207DC" w:rsidRDefault="008207DC" w:rsidP="008207DC">
      <w:pPr>
        <w:pStyle w:val="NoteLevel2"/>
        <w:rPr>
          <w:rFonts w:ascii="Cambria" w:hAnsi="Cambria"/>
        </w:rPr>
      </w:pPr>
      <w:r>
        <w:rPr>
          <w:rFonts w:ascii="Cambria" w:hAnsi="Cambria"/>
        </w:rPr>
        <w:t>Drop out rates</w:t>
      </w:r>
    </w:p>
    <w:p w14:paraId="13441C73" w14:textId="614321DF" w:rsidR="008207DC" w:rsidRDefault="008207DC" w:rsidP="008207DC">
      <w:pPr>
        <w:pStyle w:val="NoteLevel3"/>
        <w:rPr>
          <w:rFonts w:ascii="Cambria" w:hAnsi="Cambria"/>
        </w:rPr>
      </w:pPr>
      <w:r>
        <w:rPr>
          <w:rFonts w:ascii="Cambria" w:hAnsi="Cambria"/>
        </w:rPr>
        <w:t>Higher drop out rates</w:t>
      </w:r>
    </w:p>
    <w:p w14:paraId="36E09865" w14:textId="685C34E1" w:rsidR="008207DC" w:rsidRDefault="008207DC" w:rsidP="008207DC">
      <w:pPr>
        <w:pStyle w:val="NoteLevel3"/>
        <w:rPr>
          <w:rFonts w:ascii="Cambria" w:hAnsi="Cambria"/>
        </w:rPr>
      </w:pPr>
      <w:r>
        <w:rPr>
          <w:rFonts w:ascii="Cambria" w:hAnsi="Cambria"/>
        </w:rPr>
        <w:t>Enroll for wrong reasons</w:t>
      </w:r>
    </w:p>
    <w:p w14:paraId="67775747" w14:textId="568E0A4C" w:rsidR="008207DC" w:rsidRDefault="008207DC" w:rsidP="008207DC">
      <w:pPr>
        <w:pStyle w:val="NoteLevel3"/>
        <w:rPr>
          <w:rFonts w:ascii="Cambria" w:hAnsi="Cambria"/>
        </w:rPr>
      </w:pPr>
      <w:r>
        <w:rPr>
          <w:rFonts w:ascii="Cambria" w:hAnsi="Cambria"/>
        </w:rPr>
        <w:t>Those who enroll due to other commitments often drop due to those overwhelming commitments</w:t>
      </w:r>
    </w:p>
    <w:p w14:paraId="1B6A42B6" w14:textId="53DF5C16" w:rsidR="008207DC" w:rsidRDefault="008207DC" w:rsidP="008207DC">
      <w:pPr>
        <w:pStyle w:val="NoteLevel3"/>
        <w:rPr>
          <w:rFonts w:ascii="Cambria" w:hAnsi="Cambria"/>
        </w:rPr>
      </w:pPr>
      <w:r>
        <w:rPr>
          <w:rFonts w:ascii="Cambria" w:hAnsi="Cambria"/>
        </w:rPr>
        <w:t>Previous offenders</w:t>
      </w:r>
    </w:p>
    <w:p w14:paraId="222DD8B5" w14:textId="77777777" w:rsidR="008207DC" w:rsidRDefault="008207DC" w:rsidP="008207DC">
      <w:pPr>
        <w:pStyle w:val="NoteLevel1"/>
        <w:rPr>
          <w:rFonts w:ascii="Cambria" w:hAnsi="Cambria"/>
        </w:rPr>
      </w:pPr>
    </w:p>
    <w:p w14:paraId="3ADCAB02" w14:textId="03CB616C" w:rsidR="008207DC" w:rsidRDefault="00223D4E" w:rsidP="008207DC">
      <w:pPr>
        <w:pStyle w:val="NoteLevel1"/>
        <w:rPr>
          <w:rFonts w:ascii="Cambria" w:hAnsi="Cambria"/>
        </w:rPr>
      </w:pPr>
      <w:r>
        <w:rPr>
          <w:rFonts w:ascii="Cambria" w:hAnsi="Cambria"/>
        </w:rPr>
        <w:t xml:space="preserve"> Strategies</w:t>
      </w:r>
      <w:r w:rsidR="001B05C8">
        <w:rPr>
          <w:rFonts w:ascii="Cambria" w:hAnsi="Cambria"/>
        </w:rPr>
        <w:t xml:space="preserve"> 10</w:t>
      </w:r>
    </w:p>
    <w:p w14:paraId="10A533C3" w14:textId="3DFA20BD" w:rsidR="00223D4E" w:rsidRDefault="001B05C8" w:rsidP="00223D4E">
      <w:pPr>
        <w:pStyle w:val="NoteLevel2"/>
        <w:rPr>
          <w:rFonts w:ascii="Cambria" w:hAnsi="Cambria"/>
        </w:rPr>
      </w:pPr>
      <w:proofErr w:type="gramStart"/>
      <w:r>
        <w:rPr>
          <w:rFonts w:ascii="Cambria" w:hAnsi="Cambria"/>
        </w:rPr>
        <w:t>develop</w:t>
      </w:r>
      <w:proofErr w:type="gramEnd"/>
      <w:r>
        <w:rPr>
          <w:rFonts w:ascii="Cambria" w:hAnsi="Cambria"/>
        </w:rPr>
        <w:t xml:space="preserve"> job focused curriculum</w:t>
      </w:r>
    </w:p>
    <w:p w14:paraId="2C651C44" w14:textId="4838A0D4" w:rsidR="001B05C8" w:rsidRDefault="001B05C8" w:rsidP="00223D4E">
      <w:pPr>
        <w:pStyle w:val="NoteLevel2"/>
        <w:rPr>
          <w:rFonts w:ascii="Cambria" w:hAnsi="Cambria"/>
        </w:rPr>
      </w:pPr>
      <w:r>
        <w:rPr>
          <w:rFonts w:ascii="Cambria" w:hAnsi="Cambria"/>
        </w:rPr>
        <w:t>Make learning interactive</w:t>
      </w:r>
    </w:p>
    <w:p w14:paraId="3FC6C9CD" w14:textId="7B97F2CC" w:rsidR="001B05C8" w:rsidRDefault="001B05C8" w:rsidP="00223D4E">
      <w:pPr>
        <w:pStyle w:val="NoteLevel2"/>
        <w:rPr>
          <w:rFonts w:ascii="Cambria" w:hAnsi="Cambria"/>
        </w:rPr>
      </w:pPr>
      <w:r>
        <w:rPr>
          <w:rFonts w:ascii="Cambria" w:hAnsi="Cambria"/>
        </w:rPr>
        <w:t>Offer support material</w:t>
      </w:r>
    </w:p>
    <w:p w14:paraId="3F7EB94F" w14:textId="3733DEF3" w:rsidR="001B05C8" w:rsidRDefault="001B05C8" w:rsidP="00223D4E">
      <w:pPr>
        <w:pStyle w:val="NoteLevel2"/>
        <w:rPr>
          <w:rFonts w:ascii="Cambria" w:hAnsi="Cambria"/>
        </w:rPr>
      </w:pPr>
      <w:r>
        <w:rPr>
          <w:rFonts w:ascii="Cambria" w:hAnsi="Cambria"/>
        </w:rPr>
        <w:t>Prepare learners</w:t>
      </w:r>
    </w:p>
    <w:p w14:paraId="0F4A79EB" w14:textId="0E6C8C91" w:rsidR="001B05C8" w:rsidRDefault="001B05C8" w:rsidP="00223D4E">
      <w:pPr>
        <w:pStyle w:val="NoteLevel2"/>
        <w:rPr>
          <w:rFonts w:ascii="Cambria" w:hAnsi="Cambria"/>
        </w:rPr>
      </w:pPr>
      <w:r>
        <w:rPr>
          <w:rFonts w:ascii="Cambria" w:hAnsi="Cambria"/>
        </w:rPr>
        <w:t>Prepare Managers</w:t>
      </w:r>
    </w:p>
    <w:p w14:paraId="5BFCDB0E" w14:textId="00D4456F" w:rsidR="001B05C8" w:rsidRDefault="001B05C8" w:rsidP="00223D4E">
      <w:pPr>
        <w:pStyle w:val="NoteLevel2"/>
        <w:rPr>
          <w:rFonts w:ascii="Cambria" w:hAnsi="Cambria"/>
        </w:rPr>
      </w:pPr>
      <w:r>
        <w:rPr>
          <w:rFonts w:ascii="Cambria" w:hAnsi="Cambria"/>
        </w:rPr>
        <w:t>Support learners</w:t>
      </w:r>
    </w:p>
    <w:p w14:paraId="75596067" w14:textId="288B1275" w:rsidR="001B05C8" w:rsidRDefault="001B05C8" w:rsidP="00223D4E">
      <w:pPr>
        <w:pStyle w:val="NoteLevel2"/>
        <w:rPr>
          <w:rFonts w:ascii="Cambria" w:hAnsi="Cambria"/>
        </w:rPr>
      </w:pPr>
      <w:r>
        <w:rPr>
          <w:rFonts w:ascii="Cambria" w:hAnsi="Cambria"/>
        </w:rPr>
        <w:t>Monitor and report results</w:t>
      </w:r>
    </w:p>
    <w:p w14:paraId="6A786A18" w14:textId="64A3FABD" w:rsidR="001B05C8" w:rsidRDefault="001B05C8" w:rsidP="00223D4E">
      <w:pPr>
        <w:pStyle w:val="NoteLevel2"/>
        <w:rPr>
          <w:rFonts w:ascii="Cambria" w:hAnsi="Cambria"/>
        </w:rPr>
      </w:pPr>
      <w:r>
        <w:rPr>
          <w:rFonts w:ascii="Cambria" w:hAnsi="Cambria"/>
        </w:rPr>
        <w:t>Monitor and report results</w:t>
      </w:r>
    </w:p>
    <w:p w14:paraId="7A4FDB7B" w14:textId="30D9FB92" w:rsidR="001B05C8" w:rsidRDefault="001B05C8" w:rsidP="00223D4E">
      <w:pPr>
        <w:pStyle w:val="NoteLevel2"/>
        <w:rPr>
          <w:rFonts w:ascii="Cambria" w:hAnsi="Cambria"/>
        </w:rPr>
      </w:pPr>
      <w:r>
        <w:rPr>
          <w:rFonts w:ascii="Cambria" w:hAnsi="Cambria"/>
        </w:rPr>
        <w:t xml:space="preserve">Evaluate </w:t>
      </w:r>
    </w:p>
    <w:p w14:paraId="01D704A6" w14:textId="2825FBBB" w:rsidR="001B05C8" w:rsidRDefault="001B05C8" w:rsidP="00223D4E">
      <w:pPr>
        <w:pStyle w:val="NoteLevel2"/>
        <w:rPr>
          <w:rFonts w:ascii="Cambria" w:hAnsi="Cambria"/>
        </w:rPr>
      </w:pPr>
      <w:r>
        <w:rPr>
          <w:rFonts w:ascii="Cambria" w:hAnsi="Cambria"/>
        </w:rPr>
        <w:t>Enhance the course</w:t>
      </w:r>
    </w:p>
    <w:p w14:paraId="3594CA69" w14:textId="5E7DFC44" w:rsidR="001B05C8" w:rsidRDefault="001B05C8" w:rsidP="00223D4E">
      <w:pPr>
        <w:pStyle w:val="NoteLevel2"/>
        <w:rPr>
          <w:rFonts w:ascii="Cambria" w:hAnsi="Cambria"/>
        </w:rPr>
      </w:pPr>
      <w:r>
        <w:rPr>
          <w:rFonts w:ascii="Cambria" w:hAnsi="Cambria"/>
        </w:rPr>
        <w:t>Identify future training needs</w:t>
      </w:r>
    </w:p>
    <w:p w14:paraId="20FE8794" w14:textId="77777777" w:rsidR="000417E0" w:rsidRDefault="000417E0" w:rsidP="000417E0">
      <w:pPr>
        <w:pStyle w:val="NoteLevel1"/>
        <w:numPr>
          <w:ilvl w:val="0"/>
          <w:numId w:val="0"/>
        </w:numPr>
        <w:rPr>
          <w:rFonts w:ascii="Cambria" w:hAnsi="Cambria"/>
        </w:rPr>
      </w:pPr>
    </w:p>
    <w:p w14:paraId="5FA40F3B" w14:textId="15A7FA7F" w:rsidR="000417E0" w:rsidRDefault="000417E0" w:rsidP="000417E0">
      <w:pPr>
        <w:pStyle w:val="NoteLevel1"/>
        <w:numPr>
          <w:ilvl w:val="0"/>
          <w:numId w:val="0"/>
        </w:numPr>
        <w:rPr>
          <w:rFonts w:ascii="Cambria" w:hAnsi="Cambria"/>
        </w:rPr>
      </w:pPr>
      <w:r>
        <w:rPr>
          <w:rFonts w:ascii="Cambria" w:hAnsi="Cambria"/>
        </w:rPr>
        <w:t>The Design of Tech Based Training</w:t>
      </w:r>
    </w:p>
    <w:p w14:paraId="33E93BCD" w14:textId="375E00A3" w:rsidR="000417E0" w:rsidRDefault="000417E0" w:rsidP="000417E0">
      <w:pPr>
        <w:pStyle w:val="NoteLevel2"/>
        <w:rPr>
          <w:rFonts w:ascii="Cambria" w:hAnsi="Cambria"/>
        </w:rPr>
      </w:pPr>
      <w:r>
        <w:rPr>
          <w:rFonts w:ascii="Cambria" w:hAnsi="Cambria"/>
        </w:rPr>
        <w:t>Learning and retention (and transfer) is fostered by incorporating the principles of sound instructional design in the design of tech based training</w:t>
      </w:r>
    </w:p>
    <w:p w14:paraId="68419780" w14:textId="5DD8026E" w:rsidR="000417E0" w:rsidRDefault="000417E0" w:rsidP="000417E0">
      <w:pPr>
        <w:pStyle w:val="NoteLevel3"/>
        <w:rPr>
          <w:rFonts w:ascii="Cambria" w:hAnsi="Cambria"/>
        </w:rPr>
      </w:pPr>
      <w:r>
        <w:rPr>
          <w:rFonts w:ascii="Cambria" w:hAnsi="Cambria"/>
        </w:rPr>
        <w:t>Incorporate principles of adult learning</w:t>
      </w:r>
    </w:p>
    <w:p w14:paraId="2C4B3FB6" w14:textId="787BDB00" w:rsidR="000417E0" w:rsidRDefault="000417E0" w:rsidP="000417E0">
      <w:pPr>
        <w:pStyle w:val="NoteLevel3"/>
        <w:rPr>
          <w:rFonts w:ascii="Cambria" w:hAnsi="Cambria"/>
        </w:rPr>
      </w:pPr>
      <w:r>
        <w:rPr>
          <w:rFonts w:ascii="Cambria" w:hAnsi="Cambria"/>
        </w:rPr>
        <w:t>Active Practice</w:t>
      </w:r>
    </w:p>
    <w:p w14:paraId="42E22395" w14:textId="49996836" w:rsidR="000417E0" w:rsidRDefault="000417E0" w:rsidP="000417E0">
      <w:pPr>
        <w:pStyle w:val="NoteLevel3"/>
        <w:rPr>
          <w:rFonts w:ascii="Cambria" w:hAnsi="Cambria"/>
        </w:rPr>
      </w:pPr>
      <w:r>
        <w:rPr>
          <w:rFonts w:ascii="Cambria" w:hAnsi="Cambria"/>
        </w:rPr>
        <w:t>Conditions of Practice</w:t>
      </w:r>
    </w:p>
    <w:p w14:paraId="428D80F7" w14:textId="2E508AFB" w:rsidR="000417E0" w:rsidRDefault="000417E0" w:rsidP="000417E0">
      <w:pPr>
        <w:pStyle w:val="NoteLevel3"/>
        <w:rPr>
          <w:rFonts w:ascii="Cambria" w:hAnsi="Cambria"/>
        </w:rPr>
      </w:pPr>
      <w:r>
        <w:rPr>
          <w:rFonts w:ascii="Cambria" w:hAnsi="Cambria"/>
        </w:rPr>
        <w:t>Make training experiential and interactive</w:t>
      </w:r>
    </w:p>
    <w:p w14:paraId="1D3FA959" w14:textId="43A6E74A" w:rsidR="000417E0" w:rsidRDefault="000417E0" w:rsidP="000417E0">
      <w:pPr>
        <w:pStyle w:val="NoteLevel4"/>
        <w:rPr>
          <w:rFonts w:ascii="Cambria" w:hAnsi="Cambria"/>
        </w:rPr>
      </w:pPr>
      <w:r>
        <w:rPr>
          <w:rFonts w:ascii="Cambria" w:hAnsi="Cambria"/>
        </w:rPr>
        <w:t>Games</w:t>
      </w:r>
    </w:p>
    <w:p w14:paraId="7503E9E1" w14:textId="42E6A0AD" w:rsidR="000417E0" w:rsidRDefault="000417E0" w:rsidP="000417E0">
      <w:pPr>
        <w:pStyle w:val="NoteLevel4"/>
        <w:rPr>
          <w:rFonts w:ascii="Cambria" w:hAnsi="Cambria"/>
        </w:rPr>
      </w:pPr>
      <w:r>
        <w:rPr>
          <w:rFonts w:ascii="Cambria" w:hAnsi="Cambria"/>
        </w:rPr>
        <w:t>Computer simulations</w:t>
      </w:r>
    </w:p>
    <w:p w14:paraId="4C7F18C8" w14:textId="62427D39" w:rsidR="000417E0" w:rsidRDefault="000417E0" w:rsidP="000417E0">
      <w:pPr>
        <w:pStyle w:val="NoteLevel4"/>
        <w:rPr>
          <w:rFonts w:ascii="Cambria" w:hAnsi="Cambria"/>
        </w:rPr>
      </w:pPr>
      <w:r>
        <w:rPr>
          <w:rFonts w:ascii="Cambria" w:hAnsi="Cambria"/>
        </w:rPr>
        <w:t>Role Play</w:t>
      </w:r>
    </w:p>
    <w:p w14:paraId="24AED588" w14:textId="219D7E9B" w:rsidR="000417E0" w:rsidRDefault="000417E0" w:rsidP="000417E0">
      <w:pPr>
        <w:pStyle w:val="NoteLevel4"/>
        <w:rPr>
          <w:rFonts w:ascii="Cambria" w:hAnsi="Cambria"/>
        </w:rPr>
      </w:pPr>
      <w:r>
        <w:rPr>
          <w:rFonts w:ascii="Cambria" w:hAnsi="Cambria"/>
        </w:rPr>
        <w:t>Stories</w:t>
      </w:r>
    </w:p>
    <w:p w14:paraId="2BCAE41A" w14:textId="7CD6EC5D" w:rsidR="000417E0" w:rsidRDefault="000417E0" w:rsidP="000417E0">
      <w:pPr>
        <w:pStyle w:val="NoteLevel4"/>
        <w:rPr>
          <w:rFonts w:ascii="Cambria" w:hAnsi="Cambria"/>
        </w:rPr>
      </w:pPr>
      <w:r>
        <w:rPr>
          <w:rFonts w:ascii="Cambria" w:hAnsi="Cambria"/>
        </w:rPr>
        <w:t>Scenarios</w:t>
      </w:r>
    </w:p>
    <w:p w14:paraId="3873BA74" w14:textId="192954AB" w:rsidR="000417E0" w:rsidRDefault="000417E0" w:rsidP="000417E0">
      <w:pPr>
        <w:pStyle w:val="NoteLevel2"/>
        <w:rPr>
          <w:rFonts w:ascii="Cambria" w:hAnsi="Cambria"/>
        </w:rPr>
      </w:pPr>
      <w:r>
        <w:rPr>
          <w:rFonts w:ascii="Cambria" w:hAnsi="Cambria"/>
        </w:rPr>
        <w:t>Customizations: Tailoring instructional</w:t>
      </w:r>
      <w:r w:rsidR="001041D1">
        <w:rPr>
          <w:rFonts w:ascii="Cambria" w:hAnsi="Cambria"/>
        </w:rPr>
        <w:t xml:space="preserve"> elements to meet trainee preferences and needs</w:t>
      </w:r>
    </w:p>
    <w:p w14:paraId="3190C02D" w14:textId="1A48C9B4" w:rsidR="001041D1" w:rsidRDefault="001041D1" w:rsidP="000417E0">
      <w:pPr>
        <w:pStyle w:val="NoteLevel2"/>
        <w:rPr>
          <w:rFonts w:ascii="Cambria" w:hAnsi="Cambria"/>
        </w:rPr>
      </w:pPr>
      <w:r>
        <w:rPr>
          <w:rFonts w:ascii="Cambria" w:hAnsi="Cambria"/>
        </w:rPr>
        <w:t>Personalization: Structuring the program so that trainees feel that they are engages in a conversation with the program</w:t>
      </w:r>
    </w:p>
    <w:p w14:paraId="61A1E130" w14:textId="77777777" w:rsidR="001041D1" w:rsidRDefault="001041D1" w:rsidP="001041D1">
      <w:pPr>
        <w:pStyle w:val="NoteLevel2"/>
        <w:numPr>
          <w:ilvl w:val="0"/>
          <w:numId w:val="0"/>
        </w:numPr>
        <w:ind w:left="1080"/>
        <w:rPr>
          <w:rFonts w:ascii="Cambria" w:hAnsi="Cambria"/>
        </w:rPr>
      </w:pPr>
    </w:p>
    <w:p w14:paraId="756EBB01" w14:textId="5B3F90D7" w:rsidR="001041D1" w:rsidRDefault="001041D1" w:rsidP="001041D1">
      <w:pPr>
        <w:pStyle w:val="NoteLevel1"/>
        <w:numPr>
          <w:ilvl w:val="0"/>
          <w:numId w:val="0"/>
        </w:numPr>
        <w:rPr>
          <w:rFonts w:ascii="Cambria" w:hAnsi="Cambria"/>
        </w:rPr>
      </w:pPr>
      <w:r>
        <w:rPr>
          <w:rFonts w:ascii="Cambria" w:hAnsi="Cambria"/>
        </w:rPr>
        <w:t>A choice must be made as to which tech to adopt</w:t>
      </w:r>
    </w:p>
    <w:p w14:paraId="3409138B" w14:textId="162863A5" w:rsidR="001041D1" w:rsidRDefault="001041D1" w:rsidP="001041D1">
      <w:pPr>
        <w:pStyle w:val="NoteLevel2"/>
        <w:rPr>
          <w:rFonts w:ascii="Cambria" w:hAnsi="Cambria"/>
        </w:rPr>
      </w:pPr>
      <w:r>
        <w:rPr>
          <w:rFonts w:ascii="Cambria" w:hAnsi="Cambria"/>
        </w:rPr>
        <w:t xml:space="preserve">The results of the needs analysis </w:t>
      </w:r>
      <w:proofErr w:type="gramStart"/>
      <w:r>
        <w:rPr>
          <w:rFonts w:ascii="Cambria" w:hAnsi="Cambria"/>
        </w:rPr>
        <w:t>( what</w:t>
      </w:r>
      <w:proofErr w:type="gramEnd"/>
      <w:r>
        <w:rPr>
          <w:rFonts w:ascii="Cambria" w:hAnsi="Cambria"/>
        </w:rPr>
        <w:t xml:space="preserve"> tech is available? What are the computer literacy skills of the target audience? Can using the help solve the problem?)</w:t>
      </w:r>
    </w:p>
    <w:p w14:paraId="4E907013" w14:textId="1CF1C90A" w:rsidR="001041D1" w:rsidRDefault="001041D1" w:rsidP="001041D1">
      <w:pPr>
        <w:pStyle w:val="NoteLevel2"/>
        <w:rPr>
          <w:rFonts w:ascii="Cambria" w:hAnsi="Cambria"/>
        </w:rPr>
      </w:pPr>
      <w:r>
        <w:rPr>
          <w:rFonts w:ascii="Cambria" w:hAnsi="Cambria"/>
        </w:rPr>
        <w:t>The budget and resources available</w:t>
      </w:r>
    </w:p>
    <w:p w14:paraId="26837A26" w14:textId="725061EE" w:rsidR="001041D1" w:rsidRDefault="001041D1" w:rsidP="001041D1">
      <w:pPr>
        <w:pStyle w:val="NoteLevel2"/>
        <w:rPr>
          <w:rFonts w:ascii="Cambria" w:hAnsi="Cambria"/>
        </w:rPr>
      </w:pPr>
      <w:r>
        <w:rPr>
          <w:rFonts w:ascii="Cambria" w:hAnsi="Cambria"/>
        </w:rPr>
        <w:t xml:space="preserve">The existing training and development platform </w:t>
      </w:r>
      <w:proofErr w:type="gramStart"/>
      <w:r>
        <w:rPr>
          <w:rFonts w:ascii="Cambria" w:hAnsi="Cambria"/>
        </w:rPr>
        <w:t>( does</w:t>
      </w:r>
      <w:proofErr w:type="gramEnd"/>
      <w:r>
        <w:rPr>
          <w:rFonts w:ascii="Cambria" w:hAnsi="Cambria"/>
        </w:rPr>
        <w:t xml:space="preserve"> the organization have an LMS, an LCMS)</w:t>
      </w:r>
    </w:p>
    <w:p w14:paraId="3C145011" w14:textId="2D674F78" w:rsidR="001041D1" w:rsidRDefault="001041D1" w:rsidP="001041D1">
      <w:pPr>
        <w:pStyle w:val="NoteLevel2"/>
        <w:rPr>
          <w:rFonts w:ascii="Cambria" w:hAnsi="Cambria"/>
        </w:rPr>
      </w:pPr>
      <w:r>
        <w:rPr>
          <w:rFonts w:ascii="Cambria" w:hAnsi="Cambria"/>
        </w:rPr>
        <w:t>Lessons learned from past experiences.</w:t>
      </w:r>
    </w:p>
    <w:p w14:paraId="10C9EBCA" w14:textId="77777777" w:rsidR="001041D1" w:rsidRDefault="001041D1" w:rsidP="001041D1">
      <w:pPr>
        <w:pStyle w:val="NoteLevel1"/>
        <w:rPr>
          <w:rFonts w:ascii="Cambria" w:hAnsi="Cambria"/>
        </w:rPr>
      </w:pPr>
    </w:p>
    <w:p w14:paraId="6F607313" w14:textId="693133D9" w:rsidR="001041D1" w:rsidRDefault="001041D1" w:rsidP="001041D1">
      <w:pPr>
        <w:pStyle w:val="NoteLevel1"/>
        <w:rPr>
          <w:rFonts w:ascii="Cambria" w:hAnsi="Cambria"/>
        </w:rPr>
      </w:pPr>
      <w:r>
        <w:rPr>
          <w:rFonts w:ascii="Cambria" w:hAnsi="Cambria"/>
        </w:rPr>
        <w:t>Technology is not to be used to merely attempt to recreate a classroom environment</w:t>
      </w:r>
    </w:p>
    <w:p w14:paraId="1F9F000C" w14:textId="77777777" w:rsidR="001041D1" w:rsidRDefault="001041D1" w:rsidP="001041D1">
      <w:pPr>
        <w:pStyle w:val="NoteLevel1"/>
        <w:rPr>
          <w:rFonts w:ascii="Cambria" w:hAnsi="Cambria"/>
        </w:rPr>
      </w:pPr>
    </w:p>
    <w:p w14:paraId="27A4E462" w14:textId="00AD4758" w:rsidR="0067281D" w:rsidRDefault="0067281D" w:rsidP="001041D1">
      <w:pPr>
        <w:pStyle w:val="NoteLevel1"/>
        <w:rPr>
          <w:rFonts w:ascii="Cambria" w:hAnsi="Cambria"/>
        </w:rPr>
      </w:pPr>
      <w:r>
        <w:rPr>
          <w:rFonts w:ascii="Cambria" w:hAnsi="Cambria"/>
        </w:rPr>
        <w:t>The Future of Tech Based Training</w:t>
      </w:r>
    </w:p>
    <w:p w14:paraId="7BDA4C47" w14:textId="3753783F" w:rsidR="0067281D" w:rsidRDefault="0067281D" w:rsidP="0067281D">
      <w:pPr>
        <w:pStyle w:val="NoteLevel2"/>
        <w:rPr>
          <w:rFonts w:ascii="Cambria" w:hAnsi="Cambria"/>
        </w:rPr>
      </w:pPr>
      <w:r>
        <w:rPr>
          <w:rFonts w:ascii="Cambria" w:hAnsi="Cambria"/>
        </w:rPr>
        <w:t>How to blend effectively with traditional methods?</w:t>
      </w:r>
    </w:p>
    <w:p w14:paraId="12969EB6" w14:textId="587D256E" w:rsidR="0067281D" w:rsidRDefault="0067281D" w:rsidP="0067281D">
      <w:pPr>
        <w:pStyle w:val="NoteLevel3"/>
        <w:rPr>
          <w:rFonts w:ascii="Cambria" w:hAnsi="Cambria"/>
        </w:rPr>
      </w:pPr>
      <w:r>
        <w:rPr>
          <w:rFonts w:ascii="Cambria" w:hAnsi="Cambria"/>
        </w:rPr>
        <w:t>Training objectives</w:t>
      </w:r>
    </w:p>
    <w:p w14:paraId="1838DCD9" w14:textId="4BF59643" w:rsidR="0067281D" w:rsidRDefault="0067281D" w:rsidP="0067281D">
      <w:pPr>
        <w:pStyle w:val="NoteLevel3"/>
        <w:rPr>
          <w:rFonts w:ascii="Cambria" w:hAnsi="Cambria"/>
        </w:rPr>
      </w:pPr>
      <w:r>
        <w:rPr>
          <w:rFonts w:ascii="Cambria" w:hAnsi="Cambria"/>
        </w:rPr>
        <w:t>Content of training</w:t>
      </w:r>
    </w:p>
    <w:p w14:paraId="5411DA6E" w14:textId="34E75ABB" w:rsidR="0067281D" w:rsidRDefault="0067281D" w:rsidP="0067281D">
      <w:pPr>
        <w:pStyle w:val="NoteLevel3"/>
        <w:rPr>
          <w:rFonts w:ascii="Cambria" w:hAnsi="Cambria"/>
        </w:rPr>
      </w:pPr>
      <w:r>
        <w:rPr>
          <w:rFonts w:ascii="Cambria" w:hAnsi="Cambria"/>
        </w:rPr>
        <w:t>Design factors</w:t>
      </w:r>
    </w:p>
    <w:p w14:paraId="27925C30" w14:textId="04CE0648" w:rsidR="0067281D" w:rsidRDefault="0067281D" w:rsidP="0067281D">
      <w:pPr>
        <w:pStyle w:val="NoteLevel2"/>
        <w:rPr>
          <w:rFonts w:ascii="Cambria" w:hAnsi="Cambria"/>
        </w:rPr>
      </w:pPr>
      <w:r>
        <w:rPr>
          <w:rFonts w:ascii="Cambria" w:hAnsi="Cambria"/>
        </w:rPr>
        <w:t>The evolution of technology</w:t>
      </w:r>
    </w:p>
    <w:p w14:paraId="2A9081BD" w14:textId="455E2313" w:rsidR="0067281D" w:rsidRDefault="0067281D" w:rsidP="0067281D">
      <w:pPr>
        <w:pStyle w:val="NoteLevel3"/>
        <w:rPr>
          <w:rFonts w:ascii="Cambria" w:hAnsi="Cambria"/>
        </w:rPr>
      </w:pPr>
      <w:r>
        <w:rPr>
          <w:rFonts w:ascii="Cambria" w:hAnsi="Cambria"/>
        </w:rPr>
        <w:t>Hardware, bandwidth, accessibility, connectivity, computer literacy skills, portability.</w:t>
      </w:r>
    </w:p>
    <w:p w14:paraId="6ED3AABB" w14:textId="77777777" w:rsidR="0067281D" w:rsidRPr="000417E0" w:rsidRDefault="0067281D" w:rsidP="0067281D">
      <w:pPr>
        <w:pStyle w:val="NoteLevel3"/>
        <w:rPr>
          <w:rFonts w:ascii="Cambria" w:hAnsi="Cambria"/>
        </w:rPr>
      </w:pPr>
    </w:p>
    <w:p w14:paraId="543709C0" w14:textId="77777777" w:rsidR="001B05C8" w:rsidRDefault="001B05C8" w:rsidP="001B05C8">
      <w:pPr>
        <w:pStyle w:val="NoteLevel1"/>
        <w:rPr>
          <w:rFonts w:ascii="Cambria" w:hAnsi="Cambria"/>
        </w:rPr>
      </w:pPr>
    </w:p>
    <w:p w14:paraId="2A197BE3" w14:textId="77777777" w:rsidR="00563F2A" w:rsidRDefault="00563F2A" w:rsidP="001B05C8">
      <w:pPr>
        <w:pStyle w:val="NoteLevel1"/>
        <w:rPr>
          <w:rFonts w:ascii="Cambria" w:hAnsi="Cambria"/>
        </w:rPr>
        <w:sectPr w:rsidR="00563F2A" w:rsidSect="00377B4B">
          <w:headerReference w:type="first" r:id="rId20"/>
          <w:pgSz w:w="12240" w:h="15840"/>
          <w:pgMar w:top="1440" w:right="1440" w:bottom="1440" w:left="1440" w:header="708" w:footer="708" w:gutter="0"/>
          <w:cols w:space="708"/>
          <w:titlePg/>
          <w:docGrid w:type="lines" w:linePitch="360"/>
        </w:sectPr>
      </w:pPr>
    </w:p>
    <w:p w14:paraId="64F0FBDC" w14:textId="77777777" w:rsidR="00563F2A" w:rsidRDefault="00563F2A" w:rsidP="00563F2A">
      <w:pPr>
        <w:pStyle w:val="NoteLevel1"/>
        <w:rPr>
          <w:rFonts w:ascii="Cambria" w:hAnsi="Cambria"/>
        </w:rPr>
      </w:pPr>
    </w:p>
    <w:p w14:paraId="09FC1CA4" w14:textId="77777777" w:rsidR="00563F2A" w:rsidRDefault="00563F2A" w:rsidP="00563F2A">
      <w:pPr>
        <w:pStyle w:val="NoteLevel1"/>
        <w:rPr>
          <w:rFonts w:ascii="Cambria" w:hAnsi="Cambria"/>
        </w:rPr>
      </w:pPr>
    </w:p>
    <w:p w14:paraId="5A4922B3" w14:textId="77777777" w:rsidR="00563F2A" w:rsidRPr="00A26D0D" w:rsidRDefault="00563F2A" w:rsidP="00563F2A">
      <w:pPr>
        <w:pStyle w:val="NoteLevel1"/>
        <w:rPr>
          <w:rFonts w:ascii="Cambria" w:hAnsi="Cambria"/>
          <w:u w:val="single"/>
        </w:rPr>
      </w:pPr>
      <w:r w:rsidRPr="00A26D0D">
        <w:rPr>
          <w:rFonts w:ascii="Cambria" w:hAnsi="Cambria"/>
          <w:u w:val="single"/>
        </w:rPr>
        <w:t>Objective 1: Define Training Evaluation and the main reasons for conduction evaluations.</w:t>
      </w:r>
    </w:p>
    <w:p w14:paraId="1BFE6050" w14:textId="77777777" w:rsidR="00563F2A" w:rsidRDefault="00563F2A" w:rsidP="00563F2A">
      <w:pPr>
        <w:pStyle w:val="NoteLevel1"/>
        <w:numPr>
          <w:ilvl w:val="0"/>
          <w:numId w:val="0"/>
        </w:numPr>
        <w:rPr>
          <w:rFonts w:ascii="Cambria" w:hAnsi="Cambria"/>
        </w:rPr>
      </w:pPr>
    </w:p>
    <w:p w14:paraId="08C1A9CB" w14:textId="77777777" w:rsidR="00563F2A" w:rsidRDefault="00563F2A" w:rsidP="00563F2A">
      <w:pPr>
        <w:pStyle w:val="NoteLevel1"/>
        <w:numPr>
          <w:ilvl w:val="0"/>
          <w:numId w:val="0"/>
        </w:numPr>
        <w:rPr>
          <w:rFonts w:ascii="Cambria" w:hAnsi="Cambria"/>
        </w:rPr>
      </w:pPr>
      <w:r>
        <w:rPr>
          <w:rFonts w:ascii="Cambria" w:hAnsi="Cambria"/>
        </w:rPr>
        <w:t>Training Evaluation</w:t>
      </w:r>
    </w:p>
    <w:p w14:paraId="622D39C6" w14:textId="77777777" w:rsidR="00563F2A" w:rsidRDefault="00563F2A" w:rsidP="00563F2A">
      <w:pPr>
        <w:pStyle w:val="NoteLevel2"/>
        <w:rPr>
          <w:rFonts w:ascii="Cambria" w:hAnsi="Cambria"/>
        </w:rPr>
      </w:pPr>
      <w:r>
        <w:rPr>
          <w:rFonts w:ascii="Cambria" w:hAnsi="Cambria"/>
        </w:rPr>
        <w:t xml:space="preserve">The process to </w:t>
      </w:r>
      <w:r w:rsidRPr="00C472F5">
        <w:rPr>
          <w:rFonts w:ascii="Cambria" w:hAnsi="Cambria"/>
        </w:rPr>
        <w:t>assess the value</w:t>
      </w:r>
      <w:r>
        <w:rPr>
          <w:rFonts w:ascii="Cambria" w:hAnsi="Cambria"/>
        </w:rPr>
        <w:t xml:space="preserve"> (the worthiness, the effectiveness) of training programs to employees and to organizations.</w:t>
      </w:r>
    </w:p>
    <w:p w14:paraId="6E3A0445" w14:textId="77777777" w:rsidR="00563F2A" w:rsidRDefault="00563F2A" w:rsidP="00563F2A">
      <w:pPr>
        <w:pStyle w:val="NoteLevel3"/>
        <w:rPr>
          <w:rFonts w:ascii="Cambria" w:hAnsi="Cambria"/>
        </w:rPr>
      </w:pPr>
      <w:r>
        <w:rPr>
          <w:rFonts w:ascii="Cambria" w:hAnsi="Cambria"/>
        </w:rPr>
        <w:t xml:space="preserve">Involves the analysis of data collected from trainees, supervisors, and through other stakeholders or forms of measurement. </w:t>
      </w:r>
    </w:p>
    <w:p w14:paraId="3C88C1DC" w14:textId="77777777" w:rsidR="00563F2A" w:rsidRDefault="00563F2A" w:rsidP="00563F2A">
      <w:pPr>
        <w:pStyle w:val="NoteLevel3"/>
        <w:rPr>
          <w:rFonts w:ascii="Cambria" w:hAnsi="Cambria"/>
        </w:rPr>
      </w:pPr>
      <w:r>
        <w:rPr>
          <w:rFonts w:ascii="Cambria" w:hAnsi="Cambria"/>
        </w:rPr>
        <w:t>Objective and subjective information is gathered at different points: before,</w:t>
      </w:r>
      <w:r w:rsidRPr="00563F2A">
        <w:rPr>
          <w:rFonts w:ascii="Cambria" w:hAnsi="Cambria"/>
        </w:rPr>
        <w:t xml:space="preserve"> during and after training.</w:t>
      </w:r>
    </w:p>
    <w:p w14:paraId="4366EF62" w14:textId="77777777" w:rsidR="00563F2A" w:rsidRDefault="00563F2A" w:rsidP="00563F2A">
      <w:pPr>
        <w:pStyle w:val="NoteLevel1"/>
        <w:rPr>
          <w:rFonts w:ascii="Cambria" w:hAnsi="Cambria"/>
        </w:rPr>
      </w:pPr>
    </w:p>
    <w:p w14:paraId="0797254C" w14:textId="75BB7143" w:rsidR="00AF4E17" w:rsidRDefault="00563F2A" w:rsidP="00563F2A">
      <w:pPr>
        <w:pStyle w:val="NoteLevel1"/>
        <w:rPr>
          <w:rFonts w:ascii="Cambria" w:hAnsi="Cambria"/>
        </w:rPr>
      </w:pPr>
      <w:r>
        <w:rPr>
          <w:rFonts w:ascii="Cambria" w:hAnsi="Cambria"/>
        </w:rPr>
        <w:t>Conduct Training Evaluation</w:t>
      </w:r>
      <w:r w:rsidR="00AF4E17">
        <w:rPr>
          <w:rFonts w:ascii="Cambria" w:hAnsi="Cambria"/>
        </w:rPr>
        <w:t xml:space="preserve"> (benefits)</w:t>
      </w:r>
    </w:p>
    <w:p w14:paraId="2ABC423F" w14:textId="77777777" w:rsidR="00AF4E17" w:rsidRDefault="00AF4E17" w:rsidP="00AF4E17">
      <w:pPr>
        <w:pStyle w:val="NoteLevel2"/>
        <w:rPr>
          <w:rFonts w:ascii="Cambria" w:hAnsi="Cambria"/>
        </w:rPr>
      </w:pPr>
      <w:r>
        <w:rPr>
          <w:rFonts w:ascii="Cambria" w:hAnsi="Cambria"/>
        </w:rPr>
        <w:t>Assist mangers in identifying what, and who, should be trained.</w:t>
      </w:r>
    </w:p>
    <w:p w14:paraId="0837D739" w14:textId="77777777" w:rsidR="00AF4E17" w:rsidRDefault="00AF4E17" w:rsidP="00AF4E17">
      <w:pPr>
        <w:pStyle w:val="NoteLevel2"/>
        <w:rPr>
          <w:rFonts w:ascii="Cambria" w:hAnsi="Cambria"/>
        </w:rPr>
      </w:pPr>
      <w:r>
        <w:rPr>
          <w:rFonts w:ascii="Cambria" w:hAnsi="Cambria"/>
        </w:rPr>
        <w:t>Determine cost-benefits of a program</w:t>
      </w:r>
    </w:p>
    <w:p w14:paraId="2F1C570D" w14:textId="77777777" w:rsidR="00AF4E17" w:rsidRDefault="00AF4E17" w:rsidP="00AF4E17">
      <w:pPr>
        <w:pStyle w:val="NoteLevel2"/>
        <w:rPr>
          <w:rFonts w:ascii="Cambria" w:hAnsi="Cambria"/>
        </w:rPr>
      </w:pPr>
      <w:r>
        <w:rPr>
          <w:rFonts w:ascii="Cambria" w:hAnsi="Cambria"/>
        </w:rPr>
        <w:t>Determine if training program has achieved expected results</w:t>
      </w:r>
    </w:p>
    <w:p w14:paraId="0E9DBB6B" w14:textId="77777777" w:rsidR="00806766" w:rsidRDefault="00AF4E17" w:rsidP="00AF4E17">
      <w:pPr>
        <w:pStyle w:val="NoteLevel2"/>
        <w:rPr>
          <w:rFonts w:ascii="Cambria" w:hAnsi="Cambria"/>
        </w:rPr>
      </w:pPr>
      <w:r>
        <w:rPr>
          <w:rFonts w:ascii="Cambria" w:hAnsi="Cambria"/>
        </w:rPr>
        <w:t>Diagnose strengths and weaknesses of a program and pinpoint needed improvements.</w:t>
      </w:r>
    </w:p>
    <w:p w14:paraId="2D27E6AD" w14:textId="77777777" w:rsidR="00806766" w:rsidRDefault="00806766" w:rsidP="00806766">
      <w:pPr>
        <w:pStyle w:val="NoteLevel3"/>
        <w:rPr>
          <w:rFonts w:ascii="Cambria" w:hAnsi="Cambria"/>
        </w:rPr>
      </w:pPr>
      <w:r>
        <w:rPr>
          <w:rFonts w:ascii="Cambria" w:hAnsi="Cambria"/>
        </w:rPr>
        <w:t>Go back to the design phase of ADDIE and re-evaluate to see if the improvements worked.</w:t>
      </w:r>
    </w:p>
    <w:p w14:paraId="37C66F08" w14:textId="77777777" w:rsidR="00806766" w:rsidRDefault="00806766" w:rsidP="00806766">
      <w:pPr>
        <w:pStyle w:val="NoteLevel2"/>
        <w:rPr>
          <w:rFonts w:ascii="Cambria" w:hAnsi="Cambria"/>
        </w:rPr>
      </w:pPr>
      <w:r>
        <w:rPr>
          <w:rFonts w:ascii="Cambria" w:hAnsi="Cambria"/>
        </w:rPr>
        <w:t>Justify and reinforce the value of Training.</w:t>
      </w:r>
    </w:p>
    <w:p w14:paraId="1F0008C1" w14:textId="77777777" w:rsidR="00806766" w:rsidRDefault="00806766" w:rsidP="00806766">
      <w:pPr>
        <w:pStyle w:val="NoteLevel1"/>
        <w:rPr>
          <w:rFonts w:ascii="Cambria" w:hAnsi="Cambria"/>
        </w:rPr>
      </w:pPr>
    </w:p>
    <w:p w14:paraId="5F5C8E55" w14:textId="67BA3D54" w:rsidR="00806766" w:rsidRDefault="00806766" w:rsidP="00806766">
      <w:pPr>
        <w:pStyle w:val="NoteLevel1"/>
        <w:rPr>
          <w:rFonts w:ascii="Cambria" w:hAnsi="Cambria"/>
        </w:rPr>
      </w:pPr>
      <w:r>
        <w:rPr>
          <w:rFonts w:ascii="Cambria" w:hAnsi="Cambria"/>
        </w:rPr>
        <w:t>Analysis</w:t>
      </w:r>
    </w:p>
    <w:p w14:paraId="6ECFA15F" w14:textId="69BE608C" w:rsidR="00806766" w:rsidRPr="00806766" w:rsidRDefault="00806766" w:rsidP="00806766">
      <w:pPr>
        <w:pStyle w:val="NoteLevel1"/>
        <w:rPr>
          <w:rFonts w:ascii="Cambria" w:hAnsi="Cambria"/>
        </w:rPr>
      </w:pPr>
      <w:r>
        <w:rPr>
          <w:rFonts w:ascii="Cambria" w:hAnsi="Cambria"/>
        </w:rPr>
        <w:t>Design</w:t>
      </w:r>
    </w:p>
    <w:p w14:paraId="705B590E" w14:textId="478ACB2D" w:rsidR="00806766" w:rsidRDefault="00806766" w:rsidP="00806766">
      <w:pPr>
        <w:pStyle w:val="NoteLevel1"/>
        <w:rPr>
          <w:rFonts w:ascii="Cambria" w:hAnsi="Cambria"/>
        </w:rPr>
      </w:pPr>
      <w:r>
        <w:rPr>
          <w:rFonts w:ascii="Cambria" w:hAnsi="Cambria"/>
        </w:rPr>
        <w:t>Development</w:t>
      </w:r>
    </w:p>
    <w:p w14:paraId="381793EA" w14:textId="32A161E7" w:rsidR="00806766" w:rsidRDefault="00806766" w:rsidP="00806766">
      <w:pPr>
        <w:pStyle w:val="NoteLevel1"/>
        <w:rPr>
          <w:rFonts w:ascii="Cambria" w:hAnsi="Cambria"/>
        </w:rPr>
      </w:pPr>
      <w:r>
        <w:rPr>
          <w:rFonts w:ascii="Cambria" w:hAnsi="Cambria"/>
        </w:rPr>
        <w:t>Implementation</w:t>
      </w:r>
    </w:p>
    <w:p w14:paraId="7435AB9D" w14:textId="77777777" w:rsidR="00806766" w:rsidRDefault="00806766" w:rsidP="00806766">
      <w:pPr>
        <w:pStyle w:val="NoteLevel1"/>
        <w:rPr>
          <w:rFonts w:ascii="Cambria" w:hAnsi="Cambria"/>
        </w:rPr>
      </w:pPr>
      <w:r>
        <w:rPr>
          <w:rFonts w:ascii="Cambria" w:hAnsi="Cambria"/>
        </w:rPr>
        <w:t>Evaluation</w:t>
      </w:r>
    </w:p>
    <w:p w14:paraId="53A23C88" w14:textId="77777777" w:rsidR="00806766" w:rsidRDefault="00806766" w:rsidP="00806766">
      <w:pPr>
        <w:pStyle w:val="NoteLevel1"/>
        <w:rPr>
          <w:rFonts w:ascii="Cambria" w:hAnsi="Cambria"/>
        </w:rPr>
      </w:pPr>
    </w:p>
    <w:p w14:paraId="11F91AA8" w14:textId="77777777" w:rsidR="00806766" w:rsidRPr="00A26D0D" w:rsidRDefault="00806766" w:rsidP="00806766">
      <w:pPr>
        <w:pStyle w:val="NoteLevel1"/>
        <w:rPr>
          <w:rFonts w:ascii="Cambria" w:hAnsi="Cambria"/>
          <w:u w:val="single"/>
        </w:rPr>
      </w:pPr>
      <w:r w:rsidRPr="00A26D0D">
        <w:rPr>
          <w:rFonts w:ascii="Cambria" w:hAnsi="Cambria"/>
          <w:u w:val="single"/>
        </w:rPr>
        <w:t xml:space="preserve">Objective 2: Discuss the barriers to evaluation and the factors that affect whether or not an evaluation is conducted. </w:t>
      </w:r>
    </w:p>
    <w:p w14:paraId="00F2E206" w14:textId="77777777" w:rsidR="00806766" w:rsidRDefault="00806766" w:rsidP="00806766">
      <w:pPr>
        <w:pStyle w:val="NoteLevel1"/>
        <w:rPr>
          <w:rFonts w:ascii="Cambria" w:hAnsi="Cambria"/>
        </w:rPr>
      </w:pPr>
    </w:p>
    <w:p w14:paraId="217A1357" w14:textId="6344AAAC" w:rsidR="00796FBB" w:rsidRDefault="00796FBB" w:rsidP="00806766">
      <w:pPr>
        <w:pStyle w:val="NoteLevel1"/>
        <w:rPr>
          <w:rFonts w:ascii="Cambria" w:hAnsi="Cambria"/>
        </w:rPr>
      </w:pPr>
      <w:r>
        <w:rPr>
          <w:rFonts w:ascii="Cambria" w:hAnsi="Cambria"/>
        </w:rPr>
        <w:t>Barriers fall into two categories</w:t>
      </w:r>
    </w:p>
    <w:p w14:paraId="00D5BC5A" w14:textId="77777777" w:rsidR="00806766" w:rsidRDefault="00806766" w:rsidP="00806766">
      <w:pPr>
        <w:pStyle w:val="NoteLevel1"/>
        <w:rPr>
          <w:rFonts w:ascii="Cambria" w:hAnsi="Cambria"/>
        </w:rPr>
      </w:pPr>
      <w:r>
        <w:rPr>
          <w:rFonts w:ascii="Cambria" w:hAnsi="Cambria"/>
        </w:rPr>
        <w:t>1. Pragmatic</w:t>
      </w:r>
    </w:p>
    <w:p w14:paraId="15CCBF51" w14:textId="77777777" w:rsidR="00796FBB" w:rsidRDefault="00806766" w:rsidP="00806766">
      <w:pPr>
        <w:pStyle w:val="NoteLevel2"/>
        <w:rPr>
          <w:rFonts w:ascii="Cambria" w:hAnsi="Cambria"/>
        </w:rPr>
      </w:pPr>
      <w:r>
        <w:rPr>
          <w:rFonts w:ascii="Cambria" w:hAnsi="Cambria"/>
        </w:rPr>
        <w:t>Requires time (</w:t>
      </w:r>
      <w:proofErr w:type="gramStart"/>
      <w:r>
        <w:rPr>
          <w:rFonts w:ascii="Cambria" w:hAnsi="Cambria"/>
        </w:rPr>
        <w:t>loss  of</w:t>
      </w:r>
      <w:proofErr w:type="gramEnd"/>
      <w:r>
        <w:rPr>
          <w:rFonts w:ascii="Cambria" w:hAnsi="Cambria"/>
        </w:rPr>
        <w:t xml:space="preserve"> production) to organize the collection of the data and specialized</w:t>
      </w:r>
      <w:r w:rsidR="00796FBB">
        <w:rPr>
          <w:rFonts w:ascii="Cambria" w:hAnsi="Cambria"/>
        </w:rPr>
        <w:t xml:space="preserve"> knowledge to properly analyze and interpret it.</w:t>
      </w:r>
    </w:p>
    <w:p w14:paraId="6CE32BE3" w14:textId="77777777" w:rsidR="00796FBB" w:rsidRDefault="00796FBB" w:rsidP="00796FBB">
      <w:pPr>
        <w:pStyle w:val="NoteLevel1"/>
        <w:rPr>
          <w:rFonts w:ascii="Cambria" w:hAnsi="Cambria"/>
        </w:rPr>
      </w:pPr>
      <w:r>
        <w:rPr>
          <w:rFonts w:ascii="Cambria" w:hAnsi="Cambria"/>
        </w:rPr>
        <w:t>2.Political</w:t>
      </w:r>
    </w:p>
    <w:p w14:paraId="1103E4F5" w14:textId="77777777" w:rsidR="00796FBB" w:rsidRDefault="00796FBB" w:rsidP="00796FBB">
      <w:pPr>
        <w:pStyle w:val="NoteLevel2"/>
        <w:rPr>
          <w:rFonts w:ascii="Cambria" w:hAnsi="Cambria"/>
        </w:rPr>
      </w:pPr>
      <w:r>
        <w:rPr>
          <w:rFonts w:ascii="Cambria" w:hAnsi="Cambria"/>
        </w:rPr>
        <w:t>Pressure from administration to justify the costs, potential to reveal ineffectiveness of training, conflict of interest (may require added resources to get external audit.)</w:t>
      </w:r>
    </w:p>
    <w:p w14:paraId="27BDF70A" w14:textId="77777777" w:rsidR="00796FBB" w:rsidRDefault="00796FBB" w:rsidP="00796FBB">
      <w:pPr>
        <w:pStyle w:val="NoteLevel1"/>
        <w:rPr>
          <w:rFonts w:ascii="Cambria" w:hAnsi="Cambria"/>
        </w:rPr>
      </w:pPr>
    </w:p>
    <w:p w14:paraId="6C0D6782" w14:textId="77777777" w:rsidR="00796FBB" w:rsidRPr="00796FBB" w:rsidRDefault="00796FBB" w:rsidP="00796FBB">
      <w:pPr>
        <w:pStyle w:val="NoteLevel1"/>
        <w:rPr>
          <w:rFonts w:ascii="Cambria" w:hAnsi="Cambria"/>
        </w:rPr>
      </w:pPr>
      <w:r w:rsidRPr="00796FBB">
        <w:rPr>
          <w:rFonts w:ascii="Cambria" w:hAnsi="Cambria"/>
        </w:rPr>
        <w:t xml:space="preserve">Video With Dr. </w:t>
      </w:r>
      <w:proofErr w:type="spellStart"/>
      <w:r w:rsidRPr="00796FBB">
        <w:rPr>
          <w:rFonts w:ascii="Cambria" w:hAnsi="Cambria"/>
        </w:rPr>
        <w:t>Haccoun</w:t>
      </w:r>
      <w:proofErr w:type="spellEnd"/>
    </w:p>
    <w:p w14:paraId="5948D711" w14:textId="77777777" w:rsidR="00796FBB" w:rsidRPr="00796FBB" w:rsidRDefault="00796FBB" w:rsidP="00796FBB">
      <w:pPr>
        <w:pStyle w:val="NoteLevel1"/>
        <w:rPr>
          <w:rFonts w:ascii="Cambria" w:hAnsi="Cambria"/>
        </w:rPr>
      </w:pPr>
    </w:p>
    <w:p w14:paraId="5A6F964B" w14:textId="77777777" w:rsidR="00796FBB" w:rsidRPr="00796FBB" w:rsidRDefault="00796FBB" w:rsidP="00796FBB">
      <w:pPr>
        <w:pStyle w:val="NoteLevel1"/>
        <w:rPr>
          <w:rFonts w:ascii="Cambria" w:hAnsi="Cambria"/>
        </w:rPr>
      </w:pPr>
      <w:r w:rsidRPr="00796FBB">
        <w:rPr>
          <w:rFonts w:ascii="Cambria" w:hAnsi="Cambria"/>
        </w:rPr>
        <w:t>Evaluation</w:t>
      </w:r>
    </w:p>
    <w:p w14:paraId="05E5A366" w14:textId="77777777" w:rsidR="00796FBB" w:rsidRPr="00796FBB" w:rsidRDefault="00796FBB" w:rsidP="00796FBB">
      <w:pPr>
        <w:pStyle w:val="NoteLevel1"/>
        <w:rPr>
          <w:rFonts w:ascii="Cambria" w:hAnsi="Cambria"/>
        </w:rPr>
      </w:pPr>
      <w:r w:rsidRPr="00796FBB">
        <w:rPr>
          <w:rFonts w:ascii="Cambria" w:hAnsi="Cambria"/>
        </w:rPr>
        <w:t>Analyzing why we have a problem</w:t>
      </w:r>
    </w:p>
    <w:p w14:paraId="55BA45F6" w14:textId="77777777" w:rsidR="00796FBB" w:rsidRPr="00796FBB" w:rsidRDefault="00796FBB" w:rsidP="00796FBB">
      <w:pPr>
        <w:pStyle w:val="NoteLevel1"/>
        <w:rPr>
          <w:rFonts w:ascii="Cambria" w:hAnsi="Cambria"/>
        </w:rPr>
      </w:pPr>
      <w:r w:rsidRPr="00796FBB">
        <w:rPr>
          <w:rFonts w:ascii="Cambria" w:hAnsi="Cambria"/>
        </w:rPr>
        <w:t>Training is one possible solution</w:t>
      </w:r>
    </w:p>
    <w:p w14:paraId="661ADA43" w14:textId="77777777" w:rsidR="00796FBB" w:rsidRPr="00796FBB" w:rsidRDefault="00796FBB" w:rsidP="00796FBB">
      <w:pPr>
        <w:pStyle w:val="NoteLevel1"/>
        <w:rPr>
          <w:rFonts w:ascii="Cambria" w:hAnsi="Cambria"/>
        </w:rPr>
      </w:pPr>
    </w:p>
    <w:p w14:paraId="2F342BC2" w14:textId="77777777" w:rsidR="00796FBB" w:rsidRPr="00796FBB" w:rsidRDefault="00796FBB" w:rsidP="00796FBB">
      <w:pPr>
        <w:pStyle w:val="NoteLevel1"/>
        <w:rPr>
          <w:rFonts w:ascii="Cambria" w:hAnsi="Cambria"/>
        </w:rPr>
      </w:pPr>
      <w:r w:rsidRPr="00796FBB">
        <w:rPr>
          <w:rFonts w:ascii="Cambria" w:hAnsi="Cambria"/>
        </w:rPr>
        <w:t>Example</w:t>
      </w:r>
    </w:p>
    <w:p w14:paraId="7F7F8F22" w14:textId="77777777" w:rsidR="00796FBB" w:rsidRPr="00796FBB" w:rsidRDefault="00796FBB" w:rsidP="00796FBB">
      <w:pPr>
        <w:pStyle w:val="NoteLevel1"/>
        <w:rPr>
          <w:rFonts w:ascii="Cambria" w:hAnsi="Cambria"/>
        </w:rPr>
      </w:pPr>
      <w:r w:rsidRPr="00796FBB">
        <w:rPr>
          <w:rFonts w:ascii="Cambria" w:hAnsi="Cambria"/>
        </w:rPr>
        <w:t>Bell Canada introducing a new system</w:t>
      </w:r>
    </w:p>
    <w:p w14:paraId="44AA2E87" w14:textId="77777777" w:rsidR="00796FBB" w:rsidRDefault="00796FBB" w:rsidP="00796FBB">
      <w:pPr>
        <w:pStyle w:val="NoteLevel1"/>
        <w:rPr>
          <w:rFonts w:ascii="Cambria" w:hAnsi="Cambria"/>
        </w:rPr>
      </w:pPr>
    </w:p>
    <w:p w14:paraId="68498578" w14:textId="65FBE3F4" w:rsidR="00796FBB" w:rsidRPr="00A26D0D" w:rsidRDefault="00796FBB" w:rsidP="00796FBB">
      <w:pPr>
        <w:pStyle w:val="NoteLevel1"/>
        <w:rPr>
          <w:rFonts w:ascii="Cambria" w:hAnsi="Cambria"/>
          <w:u w:val="single"/>
        </w:rPr>
      </w:pPr>
      <w:r w:rsidRPr="00A26D0D">
        <w:rPr>
          <w:rFonts w:ascii="Cambria" w:hAnsi="Cambria"/>
          <w:u w:val="single"/>
        </w:rPr>
        <w:t>Objective 3: Describe the different types of evaluations.</w:t>
      </w:r>
      <w:r w:rsidR="00A26D0D" w:rsidRPr="00A26D0D">
        <w:rPr>
          <w:rFonts w:ascii="Cambria" w:hAnsi="Cambria"/>
          <w:u w:val="single"/>
        </w:rPr>
        <w:t xml:space="preserve"> 4TYPES</w:t>
      </w:r>
    </w:p>
    <w:p w14:paraId="719EEB08" w14:textId="77777777" w:rsidR="00796FBB" w:rsidRDefault="00796FBB" w:rsidP="00796FBB">
      <w:pPr>
        <w:pStyle w:val="NoteLevel1"/>
        <w:rPr>
          <w:rFonts w:ascii="Cambria" w:hAnsi="Cambria"/>
        </w:rPr>
      </w:pPr>
    </w:p>
    <w:p w14:paraId="78AB788E" w14:textId="77777777" w:rsidR="00796FBB" w:rsidRDefault="00796FBB" w:rsidP="00796FBB">
      <w:pPr>
        <w:pStyle w:val="NoteLevel1"/>
        <w:rPr>
          <w:rFonts w:ascii="Cambria" w:hAnsi="Cambria"/>
        </w:rPr>
      </w:pPr>
      <w:r>
        <w:rPr>
          <w:rFonts w:ascii="Cambria" w:hAnsi="Cambria"/>
        </w:rPr>
        <w:t>Evaluations can be distinguished in two ways</w:t>
      </w:r>
    </w:p>
    <w:p w14:paraId="6A87A3F5" w14:textId="3559F641" w:rsidR="00796FBB" w:rsidRDefault="00A26D0D" w:rsidP="00A26D0D">
      <w:pPr>
        <w:pStyle w:val="NoteLevel2"/>
        <w:numPr>
          <w:ilvl w:val="0"/>
          <w:numId w:val="0"/>
        </w:numPr>
        <w:ind w:left="1080"/>
        <w:rPr>
          <w:rFonts w:ascii="Cambria" w:hAnsi="Cambria"/>
        </w:rPr>
      </w:pPr>
      <w:r>
        <w:rPr>
          <w:rFonts w:ascii="Cambria" w:hAnsi="Cambria"/>
        </w:rPr>
        <w:t>1.</w:t>
      </w:r>
      <w:r w:rsidR="00796FBB">
        <w:rPr>
          <w:rFonts w:ascii="Cambria" w:hAnsi="Cambria"/>
        </w:rPr>
        <w:t>The data gathered and analyzed</w:t>
      </w:r>
    </w:p>
    <w:p w14:paraId="65B7992D" w14:textId="77777777" w:rsidR="00A26D0D" w:rsidRDefault="00796FBB" w:rsidP="00796FBB">
      <w:pPr>
        <w:pStyle w:val="NoteLevel3"/>
        <w:rPr>
          <w:rFonts w:ascii="Cambria" w:hAnsi="Cambria"/>
        </w:rPr>
      </w:pPr>
      <w:r>
        <w:rPr>
          <w:rFonts w:ascii="Cambria" w:hAnsi="Cambria"/>
        </w:rPr>
        <w:t xml:space="preserve">Trainee </w:t>
      </w:r>
      <w:r w:rsidR="00A26D0D">
        <w:rPr>
          <w:rFonts w:ascii="Cambria" w:hAnsi="Cambria"/>
        </w:rPr>
        <w:t>perceptions, learning and behavior at the conclusion of training</w:t>
      </w:r>
    </w:p>
    <w:p w14:paraId="202632E4" w14:textId="77777777" w:rsidR="00A26D0D" w:rsidRDefault="00A26D0D" w:rsidP="00796FBB">
      <w:pPr>
        <w:pStyle w:val="NoteLevel3"/>
        <w:rPr>
          <w:rFonts w:ascii="Cambria" w:hAnsi="Cambria"/>
        </w:rPr>
      </w:pPr>
      <w:r>
        <w:rPr>
          <w:rFonts w:ascii="Cambria" w:hAnsi="Cambria"/>
        </w:rPr>
        <w:t>Assessing psychological forces that operate during training</w:t>
      </w:r>
    </w:p>
    <w:p w14:paraId="2F61E55A" w14:textId="77777777" w:rsidR="00A26D0D" w:rsidRDefault="00A26D0D" w:rsidP="00796FBB">
      <w:pPr>
        <w:pStyle w:val="NoteLevel3"/>
        <w:rPr>
          <w:rFonts w:ascii="Cambria" w:hAnsi="Cambria"/>
        </w:rPr>
      </w:pPr>
      <w:r>
        <w:rPr>
          <w:rFonts w:ascii="Cambria" w:hAnsi="Cambria"/>
        </w:rPr>
        <w:t>Information about the work environment</w:t>
      </w:r>
    </w:p>
    <w:p w14:paraId="321C5C2A" w14:textId="77777777" w:rsidR="00A26D0D" w:rsidRDefault="00A26D0D" w:rsidP="00A26D0D">
      <w:pPr>
        <w:pStyle w:val="NoteLevel4"/>
        <w:rPr>
          <w:rFonts w:ascii="Cambria" w:hAnsi="Cambria"/>
        </w:rPr>
      </w:pPr>
      <w:r>
        <w:rPr>
          <w:rFonts w:ascii="Cambria" w:hAnsi="Cambria"/>
        </w:rPr>
        <w:t>Transfer climate and learning culture</w:t>
      </w:r>
    </w:p>
    <w:p w14:paraId="7777F8FE" w14:textId="77777777" w:rsidR="00A26D0D" w:rsidRDefault="00A26D0D" w:rsidP="00A26D0D">
      <w:pPr>
        <w:pStyle w:val="NoteLevel2"/>
        <w:numPr>
          <w:ilvl w:val="0"/>
          <w:numId w:val="0"/>
        </w:numPr>
        <w:ind w:left="1080"/>
        <w:rPr>
          <w:rFonts w:ascii="Cambria" w:hAnsi="Cambria"/>
        </w:rPr>
      </w:pPr>
    </w:p>
    <w:p w14:paraId="50982D6C" w14:textId="77777777" w:rsidR="00A26D0D" w:rsidRDefault="00A26D0D" w:rsidP="00A26D0D">
      <w:pPr>
        <w:pStyle w:val="NoteLevel2"/>
        <w:numPr>
          <w:ilvl w:val="0"/>
          <w:numId w:val="0"/>
        </w:numPr>
        <w:ind w:left="1080"/>
        <w:rPr>
          <w:rFonts w:ascii="Cambria" w:hAnsi="Cambria"/>
        </w:rPr>
      </w:pPr>
      <w:r>
        <w:rPr>
          <w:rFonts w:ascii="Cambria" w:hAnsi="Cambria"/>
        </w:rPr>
        <w:t>2. The purpose of the evaluation.</w:t>
      </w:r>
    </w:p>
    <w:p w14:paraId="19DA46EF" w14:textId="77777777" w:rsidR="00A26D0D" w:rsidRDefault="00A26D0D" w:rsidP="00A26D0D">
      <w:pPr>
        <w:pStyle w:val="NoteLevel1"/>
        <w:rPr>
          <w:rFonts w:ascii="Cambria" w:hAnsi="Cambria"/>
        </w:rPr>
      </w:pPr>
    </w:p>
    <w:p w14:paraId="3BB70AD2" w14:textId="0B64F544" w:rsidR="00A26D0D" w:rsidRDefault="00A26D0D" w:rsidP="00A26D0D">
      <w:pPr>
        <w:pStyle w:val="NoteLevel1"/>
        <w:rPr>
          <w:rFonts w:ascii="Cambria" w:hAnsi="Cambria"/>
        </w:rPr>
      </w:pPr>
      <w:proofErr w:type="gramStart"/>
      <w:r>
        <w:rPr>
          <w:rFonts w:ascii="Cambria" w:hAnsi="Cambria"/>
        </w:rPr>
        <w:t>1)Formative</w:t>
      </w:r>
      <w:proofErr w:type="gramEnd"/>
      <w:r>
        <w:rPr>
          <w:rFonts w:ascii="Cambria" w:hAnsi="Cambria"/>
        </w:rPr>
        <w:t xml:space="preserve"> Evaluation</w:t>
      </w:r>
    </w:p>
    <w:p w14:paraId="03E6AA89" w14:textId="77777777" w:rsidR="00A26D0D" w:rsidRDefault="00A26D0D" w:rsidP="00A26D0D">
      <w:pPr>
        <w:pStyle w:val="NoteLevel2"/>
        <w:rPr>
          <w:rFonts w:ascii="Cambria" w:hAnsi="Cambria"/>
        </w:rPr>
      </w:pPr>
      <w:r>
        <w:rPr>
          <w:rFonts w:ascii="Cambria" w:hAnsi="Cambria"/>
        </w:rPr>
        <w:t>Provide data about various aspects of a training program.</w:t>
      </w:r>
    </w:p>
    <w:p w14:paraId="55C3C107" w14:textId="77777777" w:rsidR="00A26D0D" w:rsidRDefault="00A26D0D" w:rsidP="00A26D0D">
      <w:pPr>
        <w:pStyle w:val="NoteLevel3"/>
        <w:rPr>
          <w:rFonts w:ascii="Cambria" w:hAnsi="Cambria"/>
        </w:rPr>
      </w:pPr>
      <w:r>
        <w:rPr>
          <w:rFonts w:ascii="Cambria" w:hAnsi="Cambria"/>
        </w:rPr>
        <w:t>Focus on the content and how it is presented with the goal of improving it</w:t>
      </w:r>
    </w:p>
    <w:p w14:paraId="4C7AF000" w14:textId="5F198315" w:rsidR="00A26D0D" w:rsidRDefault="00A26D0D" w:rsidP="00A26D0D">
      <w:pPr>
        <w:pStyle w:val="NoteLevel3"/>
        <w:rPr>
          <w:rFonts w:ascii="Cambria" w:hAnsi="Cambria"/>
        </w:rPr>
      </w:pPr>
      <w:r>
        <w:rPr>
          <w:rFonts w:ascii="Cambria" w:hAnsi="Cambria"/>
        </w:rPr>
        <w:t>Based on feedback received during the design and development of the learning experience.</w:t>
      </w:r>
    </w:p>
    <w:p w14:paraId="383FBDB5" w14:textId="77777777" w:rsidR="00A26D0D" w:rsidRDefault="00A26D0D" w:rsidP="00A26D0D">
      <w:pPr>
        <w:pStyle w:val="NoteLevel4"/>
        <w:rPr>
          <w:rFonts w:ascii="Cambria" w:hAnsi="Cambria"/>
        </w:rPr>
      </w:pPr>
      <w:r>
        <w:rPr>
          <w:rFonts w:ascii="Cambria" w:hAnsi="Cambria"/>
        </w:rPr>
        <w:t>Can be carried out on a regular basis or at the time of a given incident or problem.</w:t>
      </w:r>
    </w:p>
    <w:p w14:paraId="70C6A9CC" w14:textId="77777777" w:rsidR="00A26D0D" w:rsidRDefault="00A26D0D" w:rsidP="00A26D0D">
      <w:pPr>
        <w:pStyle w:val="NoteLevel3"/>
        <w:rPr>
          <w:rFonts w:ascii="Cambria" w:hAnsi="Cambria"/>
        </w:rPr>
      </w:pPr>
      <w:r>
        <w:rPr>
          <w:rFonts w:ascii="Cambria" w:hAnsi="Cambria"/>
        </w:rPr>
        <w:t>Of greater interest to instructors and instructional designers.</w:t>
      </w:r>
    </w:p>
    <w:p w14:paraId="3D5600E2" w14:textId="77777777" w:rsidR="00A26D0D" w:rsidRDefault="00A26D0D" w:rsidP="00A26D0D">
      <w:pPr>
        <w:pStyle w:val="NoteLevel1"/>
        <w:rPr>
          <w:rFonts w:ascii="Cambria" w:hAnsi="Cambria"/>
        </w:rPr>
      </w:pPr>
    </w:p>
    <w:p w14:paraId="60BAE1D0" w14:textId="3B21DB37" w:rsidR="00A26D0D" w:rsidRDefault="00A26D0D" w:rsidP="00A26D0D">
      <w:pPr>
        <w:pStyle w:val="NoteLevel1"/>
        <w:rPr>
          <w:rFonts w:ascii="Cambria" w:hAnsi="Cambria"/>
        </w:rPr>
      </w:pPr>
      <w:proofErr w:type="gramStart"/>
      <w:r>
        <w:rPr>
          <w:rFonts w:ascii="Cambria" w:hAnsi="Cambria"/>
        </w:rPr>
        <w:t>2)Summative</w:t>
      </w:r>
      <w:proofErr w:type="gramEnd"/>
      <w:r>
        <w:rPr>
          <w:rFonts w:ascii="Cambria" w:hAnsi="Cambria"/>
        </w:rPr>
        <w:t xml:space="preserve"> Evaluation</w:t>
      </w:r>
    </w:p>
    <w:p w14:paraId="4F3C3DBB" w14:textId="77777777" w:rsidR="00A26D0D" w:rsidRDefault="00A26D0D" w:rsidP="00A26D0D">
      <w:pPr>
        <w:pStyle w:val="NoteLevel2"/>
        <w:rPr>
          <w:rFonts w:ascii="Cambria" w:hAnsi="Cambria"/>
        </w:rPr>
      </w:pPr>
      <w:r>
        <w:rPr>
          <w:rFonts w:ascii="Cambria" w:hAnsi="Cambria"/>
        </w:rPr>
        <w:t>Provide data about the worthiness or effectiveness of a training program</w:t>
      </w:r>
    </w:p>
    <w:p w14:paraId="3ED0EEBC" w14:textId="77777777" w:rsidR="00A26D0D" w:rsidRDefault="00A26D0D" w:rsidP="00A26D0D">
      <w:pPr>
        <w:pStyle w:val="NoteLevel3"/>
        <w:rPr>
          <w:rFonts w:ascii="Cambria" w:hAnsi="Cambria"/>
        </w:rPr>
      </w:pPr>
      <w:r>
        <w:rPr>
          <w:rFonts w:ascii="Cambria" w:hAnsi="Cambria"/>
        </w:rPr>
        <w:t>Based on evidence (data) gathered at the conclusion of the training intervention (can also be carried out at mid-point).</w:t>
      </w:r>
    </w:p>
    <w:p w14:paraId="34647377" w14:textId="77777777" w:rsidR="00A26D0D" w:rsidRDefault="00A26D0D" w:rsidP="00A26D0D">
      <w:pPr>
        <w:pStyle w:val="NoteLevel4"/>
        <w:rPr>
          <w:rFonts w:ascii="Cambria" w:hAnsi="Cambria"/>
        </w:rPr>
      </w:pPr>
      <w:r>
        <w:rPr>
          <w:rFonts w:ascii="Cambria" w:hAnsi="Cambria"/>
        </w:rPr>
        <w:t>Tend to focus on financial benefits to organization</w:t>
      </w:r>
    </w:p>
    <w:p w14:paraId="19877E26" w14:textId="77777777" w:rsidR="00A26D0D" w:rsidRDefault="00A26D0D" w:rsidP="00A26D0D">
      <w:pPr>
        <w:pStyle w:val="NoteLevel3"/>
        <w:rPr>
          <w:rFonts w:ascii="Cambria" w:hAnsi="Cambria"/>
        </w:rPr>
      </w:pPr>
      <w:r>
        <w:rPr>
          <w:rFonts w:ascii="Cambria" w:hAnsi="Cambria"/>
        </w:rPr>
        <w:t xml:space="preserve">Of greater interest to managers and administrators. </w:t>
      </w:r>
    </w:p>
    <w:p w14:paraId="4245EE28" w14:textId="77777777" w:rsidR="00A26D0D" w:rsidRDefault="00A26D0D" w:rsidP="00A26D0D">
      <w:pPr>
        <w:pStyle w:val="NoteLevel1"/>
        <w:rPr>
          <w:rFonts w:ascii="Cambria" w:hAnsi="Cambria"/>
        </w:rPr>
      </w:pPr>
    </w:p>
    <w:p w14:paraId="0FCE39B1" w14:textId="1CE39896" w:rsidR="00A26D0D" w:rsidRDefault="00A26D0D" w:rsidP="00A26D0D">
      <w:pPr>
        <w:pStyle w:val="NoteLevel1"/>
        <w:rPr>
          <w:rFonts w:ascii="Cambria" w:hAnsi="Cambria"/>
        </w:rPr>
      </w:pPr>
      <w:proofErr w:type="gramStart"/>
      <w:r>
        <w:rPr>
          <w:rFonts w:ascii="Cambria" w:hAnsi="Cambria"/>
        </w:rPr>
        <w:t>3)Descriptive</w:t>
      </w:r>
      <w:proofErr w:type="gramEnd"/>
      <w:r>
        <w:rPr>
          <w:rFonts w:ascii="Cambria" w:hAnsi="Cambria"/>
        </w:rPr>
        <w:t xml:space="preserve"> Evaluations</w:t>
      </w:r>
    </w:p>
    <w:p w14:paraId="5392A4FE" w14:textId="77777777" w:rsidR="00A26D0D" w:rsidRDefault="00A26D0D" w:rsidP="00A26D0D">
      <w:pPr>
        <w:pStyle w:val="NoteLevel2"/>
        <w:rPr>
          <w:rFonts w:ascii="Cambria" w:hAnsi="Cambria"/>
        </w:rPr>
      </w:pPr>
      <w:r>
        <w:rPr>
          <w:rFonts w:ascii="Cambria" w:hAnsi="Cambria"/>
        </w:rPr>
        <w:t>Provide information that describes the trainee once he or she has completed a training program.</w:t>
      </w:r>
    </w:p>
    <w:p w14:paraId="4B3A9C60" w14:textId="77777777" w:rsidR="00A26D0D" w:rsidRDefault="00A26D0D" w:rsidP="00A26D0D">
      <w:pPr>
        <w:pStyle w:val="NoteLevel1"/>
        <w:rPr>
          <w:rFonts w:ascii="Cambria" w:hAnsi="Cambria"/>
        </w:rPr>
      </w:pPr>
    </w:p>
    <w:p w14:paraId="228DE066" w14:textId="62617088" w:rsidR="00A26D0D" w:rsidRDefault="00A26D0D" w:rsidP="00A26D0D">
      <w:pPr>
        <w:pStyle w:val="NoteLevel1"/>
        <w:rPr>
          <w:rFonts w:ascii="Cambria" w:hAnsi="Cambria"/>
        </w:rPr>
      </w:pPr>
      <w:proofErr w:type="gramStart"/>
      <w:r>
        <w:rPr>
          <w:rFonts w:ascii="Cambria" w:hAnsi="Cambria"/>
        </w:rPr>
        <w:t>4)Casual</w:t>
      </w:r>
      <w:proofErr w:type="gramEnd"/>
      <w:r>
        <w:rPr>
          <w:rFonts w:ascii="Cambria" w:hAnsi="Cambria"/>
        </w:rPr>
        <w:t xml:space="preserve"> Evaluations</w:t>
      </w:r>
    </w:p>
    <w:p w14:paraId="562E2608" w14:textId="77777777" w:rsidR="00A26D0D" w:rsidRDefault="00A26D0D" w:rsidP="00A26D0D">
      <w:pPr>
        <w:pStyle w:val="NoteLevel2"/>
        <w:rPr>
          <w:rFonts w:ascii="Cambria" w:hAnsi="Cambria"/>
        </w:rPr>
      </w:pPr>
      <w:r>
        <w:rPr>
          <w:rFonts w:ascii="Cambria" w:hAnsi="Cambria"/>
        </w:rPr>
        <w:t xml:space="preserve">Provide information to determine if training caused the post-training </w:t>
      </w:r>
      <w:proofErr w:type="gramStart"/>
      <w:r>
        <w:rPr>
          <w:rFonts w:ascii="Cambria" w:hAnsi="Cambria"/>
        </w:rPr>
        <w:t>behavior’s</w:t>
      </w:r>
      <w:proofErr w:type="gramEnd"/>
      <w:r>
        <w:rPr>
          <w:rFonts w:ascii="Cambria" w:hAnsi="Cambria"/>
        </w:rPr>
        <w:t xml:space="preserve">. </w:t>
      </w:r>
    </w:p>
    <w:p w14:paraId="1F4C5569" w14:textId="77777777" w:rsidR="00A26D0D" w:rsidRDefault="00A26D0D" w:rsidP="00A26D0D">
      <w:pPr>
        <w:pStyle w:val="NoteLevel1"/>
        <w:rPr>
          <w:rFonts w:ascii="Cambria" w:hAnsi="Cambria"/>
        </w:rPr>
      </w:pPr>
    </w:p>
    <w:p w14:paraId="14E88B6D" w14:textId="77777777" w:rsidR="00A26D0D" w:rsidRPr="005E763E" w:rsidRDefault="00A26D0D" w:rsidP="00A26D0D">
      <w:pPr>
        <w:pStyle w:val="NoteLevel1"/>
        <w:rPr>
          <w:rFonts w:ascii="Cambria" w:hAnsi="Cambria"/>
          <w:u w:val="single"/>
        </w:rPr>
      </w:pPr>
      <w:r w:rsidRPr="005E763E">
        <w:rPr>
          <w:rFonts w:ascii="Cambria" w:hAnsi="Cambria"/>
          <w:u w:val="single"/>
        </w:rPr>
        <w:t>Objective 4: Describe the models of training evaluation and the relationship among them.</w:t>
      </w:r>
    </w:p>
    <w:p w14:paraId="113A5D2F" w14:textId="77777777" w:rsidR="00A26D0D" w:rsidRDefault="00A26D0D" w:rsidP="00A26D0D">
      <w:pPr>
        <w:pStyle w:val="NoteLevel1"/>
        <w:rPr>
          <w:rFonts w:ascii="Cambria" w:hAnsi="Cambria"/>
        </w:rPr>
      </w:pPr>
    </w:p>
    <w:p w14:paraId="0E0171E7" w14:textId="687A9B87" w:rsidR="00D26166" w:rsidRDefault="00BA42B6" w:rsidP="00A26D0D">
      <w:pPr>
        <w:pStyle w:val="NoteLevel1"/>
        <w:rPr>
          <w:rFonts w:ascii="Cambria" w:hAnsi="Cambria"/>
        </w:rPr>
      </w:pPr>
      <w:r>
        <w:rPr>
          <w:rFonts w:ascii="Cambria" w:hAnsi="Cambria"/>
        </w:rPr>
        <w:t xml:space="preserve">A) </w:t>
      </w:r>
      <w:r w:rsidR="00D26166">
        <w:rPr>
          <w:rFonts w:ascii="Cambria" w:hAnsi="Cambria"/>
        </w:rPr>
        <w:t>Kirkpatrick’s Hierarchical Model:</w:t>
      </w:r>
    </w:p>
    <w:p w14:paraId="62E93772" w14:textId="77777777" w:rsidR="00D26166" w:rsidRDefault="00D26166" w:rsidP="00A26D0D">
      <w:pPr>
        <w:pStyle w:val="NoteLevel1"/>
        <w:rPr>
          <w:rFonts w:ascii="Cambria" w:hAnsi="Cambria"/>
        </w:rPr>
      </w:pPr>
    </w:p>
    <w:p w14:paraId="7AE7AFBD" w14:textId="3A2A2D94" w:rsidR="00BA42B6" w:rsidRDefault="00BA42B6" w:rsidP="00A26D0D">
      <w:pPr>
        <w:pStyle w:val="NoteLevel1"/>
        <w:rPr>
          <w:rFonts w:ascii="Cambria" w:hAnsi="Cambria"/>
        </w:rPr>
      </w:pPr>
      <w:r>
        <w:rPr>
          <w:rFonts w:ascii="Cambria" w:hAnsi="Cambria"/>
        </w:rPr>
        <w:t xml:space="preserve">Each increase in level also increases the complexity of the </w:t>
      </w:r>
      <w:proofErr w:type="spellStart"/>
      <w:r>
        <w:rPr>
          <w:rFonts w:ascii="Cambria" w:hAnsi="Cambria"/>
        </w:rPr>
        <w:t>measurments</w:t>
      </w:r>
      <w:proofErr w:type="spellEnd"/>
      <w:r>
        <w:rPr>
          <w:rFonts w:ascii="Cambria" w:hAnsi="Cambria"/>
        </w:rPr>
        <w:t xml:space="preserve"> and the costs associated with it.</w:t>
      </w:r>
    </w:p>
    <w:p w14:paraId="254DF12E" w14:textId="77777777" w:rsidR="00BA42B6" w:rsidRDefault="00BA42B6" w:rsidP="00A26D0D">
      <w:pPr>
        <w:pStyle w:val="NoteLevel1"/>
        <w:rPr>
          <w:rFonts w:ascii="Cambria" w:hAnsi="Cambria"/>
        </w:rPr>
      </w:pPr>
    </w:p>
    <w:p w14:paraId="2800E9A8" w14:textId="6F36EF2D" w:rsidR="00D26166" w:rsidRDefault="00D26166" w:rsidP="00A26D0D">
      <w:pPr>
        <w:pStyle w:val="NoteLevel1"/>
        <w:rPr>
          <w:rFonts w:ascii="Cambria" w:hAnsi="Cambria"/>
        </w:rPr>
      </w:pPr>
      <w:r>
        <w:rPr>
          <w:rFonts w:ascii="Cambria" w:hAnsi="Cambria"/>
        </w:rPr>
        <w:t>Level 1: Reactions 75%</w:t>
      </w:r>
    </w:p>
    <w:p w14:paraId="04CA27CA" w14:textId="77777777" w:rsidR="00D26166" w:rsidRDefault="00D26166" w:rsidP="00D26166">
      <w:pPr>
        <w:pStyle w:val="NoteLevel2"/>
        <w:rPr>
          <w:rFonts w:ascii="Cambria" w:hAnsi="Cambria"/>
        </w:rPr>
      </w:pPr>
      <w:r>
        <w:rPr>
          <w:rFonts w:ascii="Cambria" w:hAnsi="Cambria"/>
        </w:rPr>
        <w:t>Trainee perceptions of the training program and/or specific aspects of the course/experience</w:t>
      </w:r>
    </w:p>
    <w:p w14:paraId="42060D6D" w14:textId="77777777" w:rsidR="00D26166" w:rsidRDefault="00D26166" w:rsidP="00D26166">
      <w:pPr>
        <w:pStyle w:val="NoteLevel2"/>
        <w:rPr>
          <w:rFonts w:ascii="Cambria" w:hAnsi="Cambria"/>
        </w:rPr>
      </w:pPr>
      <w:r>
        <w:rPr>
          <w:rFonts w:ascii="Cambria" w:hAnsi="Cambria"/>
        </w:rPr>
        <w:t>Methods: the “smiley” sheets, post training surveys.</w:t>
      </w:r>
    </w:p>
    <w:p w14:paraId="4A97E788" w14:textId="298281AB" w:rsidR="00D26166" w:rsidRDefault="00D26166" w:rsidP="00D26166">
      <w:pPr>
        <w:pStyle w:val="NoteLevel1"/>
        <w:rPr>
          <w:rFonts w:ascii="Cambria" w:hAnsi="Cambria"/>
        </w:rPr>
      </w:pPr>
      <w:r>
        <w:rPr>
          <w:rFonts w:ascii="Cambria" w:hAnsi="Cambria"/>
        </w:rPr>
        <w:t>Level 2: Learning 33%</w:t>
      </w:r>
    </w:p>
    <w:p w14:paraId="07F0439E" w14:textId="5A939190" w:rsidR="00D26166" w:rsidRDefault="00D26166" w:rsidP="00D26166">
      <w:pPr>
        <w:pStyle w:val="NoteLevel2"/>
        <w:rPr>
          <w:rFonts w:ascii="Cambria" w:hAnsi="Cambria"/>
        </w:rPr>
      </w:pPr>
      <w:r>
        <w:rPr>
          <w:rFonts w:ascii="Cambria" w:hAnsi="Cambria"/>
        </w:rPr>
        <w:t>Trainee acquisition of the program material (procedural and declarative knowledge</w:t>
      </w:r>
    </w:p>
    <w:p w14:paraId="6A44171A" w14:textId="77777777" w:rsidR="00D26166" w:rsidRDefault="00D26166" w:rsidP="00D26166">
      <w:pPr>
        <w:pStyle w:val="NoteLevel2"/>
        <w:rPr>
          <w:rFonts w:ascii="Cambria" w:hAnsi="Cambria"/>
        </w:rPr>
      </w:pPr>
      <w:r>
        <w:rPr>
          <w:rFonts w:ascii="Cambria" w:hAnsi="Cambria"/>
        </w:rPr>
        <w:t xml:space="preserve">Methods: Before and After </w:t>
      </w:r>
      <w:proofErr w:type="spellStart"/>
      <w:r>
        <w:rPr>
          <w:rFonts w:ascii="Cambria" w:hAnsi="Cambria"/>
        </w:rPr>
        <w:t>assesments</w:t>
      </w:r>
      <w:proofErr w:type="spellEnd"/>
    </w:p>
    <w:p w14:paraId="4F985366" w14:textId="0EB53B64" w:rsidR="00D26166" w:rsidRDefault="00D26166" w:rsidP="00D26166">
      <w:pPr>
        <w:pStyle w:val="NoteLevel1"/>
        <w:rPr>
          <w:rFonts w:ascii="Cambria" w:hAnsi="Cambria"/>
        </w:rPr>
      </w:pPr>
      <w:r>
        <w:rPr>
          <w:rFonts w:ascii="Cambria" w:hAnsi="Cambria"/>
        </w:rPr>
        <w:t>Level 3: Behaviors 15%</w:t>
      </w:r>
    </w:p>
    <w:p w14:paraId="667F997A" w14:textId="77777777" w:rsidR="00D26166" w:rsidRDefault="00D26166" w:rsidP="00D26166">
      <w:pPr>
        <w:pStyle w:val="NoteLevel2"/>
        <w:rPr>
          <w:rFonts w:ascii="Cambria" w:hAnsi="Cambria"/>
        </w:rPr>
      </w:pPr>
      <w:r>
        <w:rPr>
          <w:rFonts w:ascii="Cambria" w:hAnsi="Cambria"/>
        </w:rPr>
        <w:t>Extent to which the new knowledge and skills are applied to the job (the transfer to the workplace.)</w:t>
      </w:r>
    </w:p>
    <w:p w14:paraId="6EE7D422" w14:textId="77777777" w:rsidR="00D26166" w:rsidRDefault="00D26166" w:rsidP="00D26166">
      <w:pPr>
        <w:pStyle w:val="NoteLevel2"/>
        <w:rPr>
          <w:rFonts w:ascii="Cambria" w:hAnsi="Cambria"/>
        </w:rPr>
      </w:pPr>
      <w:r>
        <w:rPr>
          <w:rFonts w:ascii="Cambria" w:hAnsi="Cambria"/>
        </w:rPr>
        <w:t>Methods: Observation and interviews (over time), self reports, supervisor reports, production records</w:t>
      </w:r>
    </w:p>
    <w:p w14:paraId="0797A7B8" w14:textId="59B41CA1" w:rsidR="00D26166" w:rsidRDefault="00D26166" w:rsidP="00D26166">
      <w:pPr>
        <w:pStyle w:val="NoteLevel1"/>
        <w:rPr>
          <w:rFonts w:ascii="Cambria" w:hAnsi="Cambria"/>
        </w:rPr>
      </w:pPr>
      <w:r>
        <w:rPr>
          <w:rFonts w:ascii="Cambria" w:hAnsi="Cambria"/>
        </w:rPr>
        <w:t>Level 4: Results 12%</w:t>
      </w:r>
    </w:p>
    <w:p w14:paraId="78A6C685" w14:textId="77777777" w:rsidR="00D26166" w:rsidRDefault="00D26166" w:rsidP="00D26166">
      <w:pPr>
        <w:pStyle w:val="NoteLevel2"/>
        <w:rPr>
          <w:rFonts w:ascii="Cambria" w:hAnsi="Cambria"/>
        </w:rPr>
      </w:pPr>
      <w:r>
        <w:rPr>
          <w:rFonts w:ascii="Cambria" w:hAnsi="Cambria"/>
        </w:rPr>
        <w:t>The effect on the business of the work environment by the trainee.</w:t>
      </w:r>
    </w:p>
    <w:p w14:paraId="7F23659F" w14:textId="77777777" w:rsidR="00BA42B6" w:rsidRDefault="00D26166" w:rsidP="00D26166">
      <w:pPr>
        <w:pStyle w:val="NoteLevel2"/>
        <w:rPr>
          <w:rFonts w:ascii="Cambria" w:hAnsi="Cambria"/>
        </w:rPr>
      </w:pPr>
      <w:r>
        <w:rPr>
          <w:rFonts w:ascii="Cambria" w:hAnsi="Cambria"/>
        </w:rPr>
        <w:t>Methods: Expenses, revenues, sales, and other existing business measures.</w:t>
      </w:r>
    </w:p>
    <w:p w14:paraId="3E008C53" w14:textId="77777777" w:rsidR="00BA42B6" w:rsidRDefault="00BA42B6" w:rsidP="00BA42B6">
      <w:pPr>
        <w:pStyle w:val="NoteLevel1"/>
        <w:rPr>
          <w:rFonts w:ascii="Cambria" w:hAnsi="Cambria"/>
        </w:rPr>
      </w:pPr>
    </w:p>
    <w:p w14:paraId="36141416" w14:textId="77777777" w:rsidR="00BA42B6" w:rsidRDefault="00BA42B6" w:rsidP="00BA42B6">
      <w:pPr>
        <w:pStyle w:val="NoteLevel1"/>
        <w:rPr>
          <w:rFonts w:ascii="Cambria" w:hAnsi="Cambria"/>
        </w:rPr>
      </w:pPr>
      <w:r>
        <w:rPr>
          <w:rFonts w:ascii="Cambria" w:hAnsi="Cambria"/>
        </w:rPr>
        <w:t>Common Critiques</w:t>
      </w:r>
    </w:p>
    <w:p w14:paraId="06780B70" w14:textId="77777777" w:rsidR="00BA42B6" w:rsidRDefault="00BA42B6" w:rsidP="00BA42B6">
      <w:pPr>
        <w:pStyle w:val="NoteLevel2"/>
        <w:rPr>
          <w:rFonts w:ascii="Cambria" w:hAnsi="Cambria"/>
        </w:rPr>
      </w:pPr>
      <w:r>
        <w:rPr>
          <w:rFonts w:ascii="Cambria" w:hAnsi="Cambria"/>
        </w:rPr>
        <w:t>Doubt about the validity</w:t>
      </w:r>
    </w:p>
    <w:p w14:paraId="40A773E0" w14:textId="77777777" w:rsidR="00BA42B6" w:rsidRDefault="00BA42B6" w:rsidP="00BA42B6">
      <w:pPr>
        <w:pStyle w:val="NoteLevel3"/>
        <w:rPr>
          <w:rFonts w:ascii="Cambria" w:hAnsi="Cambria"/>
        </w:rPr>
      </w:pPr>
      <w:r>
        <w:rPr>
          <w:rFonts w:ascii="Cambria" w:hAnsi="Cambria"/>
        </w:rPr>
        <w:t>No evidence of correlation between the levels</w:t>
      </w:r>
    </w:p>
    <w:p w14:paraId="0F3FB923" w14:textId="77777777" w:rsidR="00BA42B6" w:rsidRDefault="00BA42B6" w:rsidP="00BA42B6">
      <w:pPr>
        <w:pStyle w:val="NoteLevel2"/>
        <w:rPr>
          <w:rFonts w:ascii="Cambria" w:hAnsi="Cambria"/>
        </w:rPr>
      </w:pPr>
      <w:r>
        <w:rPr>
          <w:rFonts w:ascii="Cambria" w:hAnsi="Cambria"/>
        </w:rPr>
        <w:t>Insufficiently diagnostic</w:t>
      </w:r>
    </w:p>
    <w:p w14:paraId="295E2F3A" w14:textId="2679D884" w:rsidR="00BA42B6" w:rsidRDefault="00BA42B6" w:rsidP="00BA42B6">
      <w:pPr>
        <w:pStyle w:val="NoteLevel2"/>
        <w:rPr>
          <w:rFonts w:ascii="Cambria" w:hAnsi="Cambria"/>
        </w:rPr>
      </w:pPr>
      <w:r>
        <w:rPr>
          <w:rFonts w:ascii="Cambria" w:hAnsi="Cambria"/>
        </w:rPr>
        <w:t>Reliance on the same variables and outcome measures</w:t>
      </w:r>
    </w:p>
    <w:p w14:paraId="2B740D5B" w14:textId="77777777" w:rsidR="00BA42B6" w:rsidRDefault="00BA42B6" w:rsidP="00BA42B6">
      <w:pPr>
        <w:pStyle w:val="NoteLevel2"/>
        <w:rPr>
          <w:rFonts w:ascii="Cambria" w:hAnsi="Cambria"/>
        </w:rPr>
      </w:pPr>
      <w:r>
        <w:rPr>
          <w:rFonts w:ascii="Cambria" w:hAnsi="Cambria"/>
        </w:rPr>
        <w:t>Lack of clarity</w:t>
      </w:r>
    </w:p>
    <w:p w14:paraId="5ED40269" w14:textId="77777777" w:rsidR="00BA42B6" w:rsidRDefault="00BA42B6" w:rsidP="00BA42B6">
      <w:pPr>
        <w:pStyle w:val="NoteLevel3"/>
        <w:rPr>
          <w:rFonts w:ascii="Cambria" w:hAnsi="Cambria"/>
        </w:rPr>
      </w:pPr>
      <w:r>
        <w:rPr>
          <w:rFonts w:ascii="Cambria" w:hAnsi="Cambria"/>
        </w:rPr>
        <w:t xml:space="preserve">What </w:t>
      </w:r>
      <w:proofErr w:type="gramStart"/>
      <w:r>
        <w:rPr>
          <w:rFonts w:ascii="Cambria" w:hAnsi="Cambria"/>
        </w:rPr>
        <w:t>is meant by learning</w:t>
      </w:r>
      <w:proofErr w:type="gramEnd"/>
      <w:r>
        <w:rPr>
          <w:rFonts w:ascii="Cambria" w:hAnsi="Cambria"/>
        </w:rPr>
        <w:t>?</w:t>
      </w:r>
    </w:p>
    <w:p w14:paraId="694BE918" w14:textId="77777777" w:rsidR="00BA42B6" w:rsidRDefault="00BA42B6" w:rsidP="00BA42B6">
      <w:pPr>
        <w:pStyle w:val="NoteLevel2"/>
        <w:rPr>
          <w:rFonts w:ascii="Cambria" w:hAnsi="Cambria"/>
        </w:rPr>
      </w:pPr>
      <w:r>
        <w:rPr>
          <w:rFonts w:ascii="Cambria" w:hAnsi="Cambria"/>
        </w:rPr>
        <w:t>Not a “one-size-fits-all” model</w:t>
      </w:r>
    </w:p>
    <w:p w14:paraId="42AD8440" w14:textId="77777777" w:rsidR="00BA42B6" w:rsidRDefault="00BA42B6" w:rsidP="00BA42B6">
      <w:pPr>
        <w:pStyle w:val="NoteLevel1"/>
        <w:rPr>
          <w:rFonts w:ascii="Cambria" w:hAnsi="Cambria"/>
        </w:rPr>
      </w:pPr>
    </w:p>
    <w:p w14:paraId="15B76EE8" w14:textId="15A6169D" w:rsidR="00BA42B6" w:rsidRDefault="00BA42B6" w:rsidP="00BA42B6">
      <w:pPr>
        <w:pStyle w:val="NoteLevel1"/>
        <w:rPr>
          <w:rFonts w:ascii="Cambria" w:hAnsi="Cambria"/>
        </w:rPr>
      </w:pPr>
      <w:r>
        <w:rPr>
          <w:rFonts w:ascii="Cambria" w:hAnsi="Cambria"/>
        </w:rPr>
        <w:t>B. COMA Model</w:t>
      </w:r>
    </w:p>
    <w:p w14:paraId="39268416" w14:textId="5DB30E38" w:rsidR="00BA42B6" w:rsidRDefault="00BA42B6" w:rsidP="00BA42B6">
      <w:pPr>
        <w:pStyle w:val="NoteLevel2"/>
        <w:rPr>
          <w:rFonts w:ascii="Cambria" w:hAnsi="Cambria"/>
        </w:rPr>
      </w:pPr>
      <w:r>
        <w:rPr>
          <w:rFonts w:ascii="Cambria" w:hAnsi="Cambria"/>
        </w:rPr>
        <w:t>Involves the measurement of four types of variables</w:t>
      </w:r>
    </w:p>
    <w:p w14:paraId="216FEBBA" w14:textId="5FBF2213" w:rsidR="00BA42B6" w:rsidRDefault="00BA42B6" w:rsidP="006F62D3">
      <w:pPr>
        <w:pStyle w:val="NoteLevel3"/>
        <w:rPr>
          <w:rFonts w:ascii="Cambria" w:hAnsi="Cambria"/>
        </w:rPr>
      </w:pPr>
      <w:r>
        <w:rPr>
          <w:rFonts w:ascii="Cambria" w:hAnsi="Cambria"/>
          <w:b/>
        </w:rPr>
        <w:t>C</w:t>
      </w:r>
      <w:r>
        <w:rPr>
          <w:rFonts w:ascii="Cambria" w:hAnsi="Cambria"/>
        </w:rPr>
        <w:t>ognitive</w:t>
      </w:r>
    </w:p>
    <w:p w14:paraId="4E66FB2F" w14:textId="239439C0" w:rsidR="00BA42B6" w:rsidRDefault="00BA42B6" w:rsidP="006F62D3">
      <w:pPr>
        <w:pStyle w:val="NoteLevel3"/>
        <w:rPr>
          <w:rFonts w:ascii="Cambria" w:hAnsi="Cambria"/>
        </w:rPr>
      </w:pPr>
      <w:r>
        <w:rPr>
          <w:rFonts w:ascii="Cambria" w:hAnsi="Cambria"/>
          <w:b/>
        </w:rPr>
        <w:t>O</w:t>
      </w:r>
      <w:r>
        <w:rPr>
          <w:rFonts w:ascii="Cambria" w:hAnsi="Cambria"/>
        </w:rPr>
        <w:t>rganizational</w:t>
      </w:r>
      <w:r w:rsidR="006F62D3">
        <w:rPr>
          <w:rFonts w:ascii="Cambria" w:hAnsi="Cambria"/>
        </w:rPr>
        <w:t xml:space="preserve"> Environment</w:t>
      </w:r>
    </w:p>
    <w:p w14:paraId="08A10046" w14:textId="02AC6810" w:rsidR="006F62D3" w:rsidRDefault="006F62D3" w:rsidP="006F62D3">
      <w:pPr>
        <w:pStyle w:val="NoteLevel3"/>
        <w:rPr>
          <w:rFonts w:ascii="Cambria" w:hAnsi="Cambria"/>
        </w:rPr>
      </w:pPr>
      <w:r>
        <w:rPr>
          <w:rFonts w:ascii="Cambria" w:hAnsi="Cambria"/>
          <w:b/>
        </w:rPr>
        <w:t>M</w:t>
      </w:r>
      <w:r>
        <w:rPr>
          <w:rFonts w:ascii="Cambria" w:hAnsi="Cambria"/>
        </w:rPr>
        <w:t>otivation</w:t>
      </w:r>
    </w:p>
    <w:p w14:paraId="06D70A22" w14:textId="2136A2E3" w:rsidR="006F62D3" w:rsidRDefault="006F62D3" w:rsidP="006F62D3">
      <w:pPr>
        <w:pStyle w:val="NoteLevel3"/>
        <w:rPr>
          <w:rFonts w:ascii="Cambria" w:hAnsi="Cambria"/>
        </w:rPr>
      </w:pPr>
      <w:r>
        <w:rPr>
          <w:rFonts w:ascii="Cambria" w:hAnsi="Cambria"/>
          <w:b/>
        </w:rPr>
        <w:t>A</w:t>
      </w:r>
      <w:r>
        <w:rPr>
          <w:rFonts w:ascii="Cambria" w:hAnsi="Cambria"/>
        </w:rPr>
        <w:t>ttitudes</w:t>
      </w:r>
    </w:p>
    <w:p w14:paraId="759CF381" w14:textId="29578467" w:rsidR="006F62D3" w:rsidRDefault="006F62D3" w:rsidP="006F62D3">
      <w:pPr>
        <w:pStyle w:val="NoteLevel2"/>
        <w:rPr>
          <w:rFonts w:ascii="Cambria" w:hAnsi="Cambria"/>
        </w:rPr>
      </w:pPr>
      <w:r>
        <w:rPr>
          <w:rFonts w:ascii="Cambria" w:hAnsi="Cambria"/>
        </w:rPr>
        <w:t>Improves on Kirkpatrick’s model</w:t>
      </w:r>
    </w:p>
    <w:p w14:paraId="33AA0704" w14:textId="65B063F7" w:rsidR="006F62D3" w:rsidRDefault="006F62D3" w:rsidP="006F62D3">
      <w:pPr>
        <w:pStyle w:val="NoteLevel3"/>
        <w:rPr>
          <w:rFonts w:ascii="Cambria" w:hAnsi="Cambria"/>
        </w:rPr>
      </w:pPr>
      <w:r>
        <w:rPr>
          <w:rFonts w:ascii="Cambria" w:hAnsi="Cambria"/>
        </w:rPr>
        <w:t>Integrates a greater number of measures</w:t>
      </w:r>
    </w:p>
    <w:p w14:paraId="3B19BE90" w14:textId="53D0321C" w:rsidR="006F62D3" w:rsidRDefault="006F62D3" w:rsidP="006F62D3">
      <w:pPr>
        <w:pStyle w:val="NoteLevel3"/>
        <w:rPr>
          <w:rFonts w:ascii="Cambria" w:hAnsi="Cambria"/>
        </w:rPr>
      </w:pPr>
      <w:r>
        <w:rPr>
          <w:rFonts w:ascii="Cambria" w:hAnsi="Cambria"/>
        </w:rPr>
        <w:t>Measures are causally related to training success</w:t>
      </w:r>
    </w:p>
    <w:p w14:paraId="3AF7E9C6" w14:textId="751F4C90" w:rsidR="006F62D3" w:rsidRDefault="006F62D3" w:rsidP="006F62D3">
      <w:pPr>
        <w:pStyle w:val="NoteLevel3"/>
        <w:rPr>
          <w:rFonts w:ascii="Cambria" w:hAnsi="Cambria"/>
        </w:rPr>
      </w:pPr>
      <w:r>
        <w:rPr>
          <w:rFonts w:ascii="Cambria" w:hAnsi="Cambria"/>
        </w:rPr>
        <w:t>Defines variables with greater precision</w:t>
      </w:r>
    </w:p>
    <w:p w14:paraId="1D7F1D6A" w14:textId="77777777" w:rsidR="006F62D3" w:rsidRDefault="006F62D3" w:rsidP="006F62D3">
      <w:pPr>
        <w:pStyle w:val="NoteLevel1"/>
        <w:rPr>
          <w:rFonts w:ascii="Cambria" w:hAnsi="Cambria"/>
        </w:rPr>
      </w:pPr>
    </w:p>
    <w:p w14:paraId="3098359D" w14:textId="6D39D7B6" w:rsidR="006F62D3" w:rsidRDefault="006F62D3" w:rsidP="006F62D3">
      <w:pPr>
        <w:pStyle w:val="NoteLevel1"/>
        <w:rPr>
          <w:rFonts w:ascii="Cambria" w:hAnsi="Cambria"/>
        </w:rPr>
      </w:pPr>
      <w:r>
        <w:rPr>
          <w:rFonts w:ascii="Cambria" w:hAnsi="Cambria"/>
        </w:rPr>
        <w:t>C. Decision-Based Evaluation Model</w:t>
      </w:r>
    </w:p>
    <w:p w14:paraId="5A4D9429" w14:textId="35111B43" w:rsidR="006F62D3" w:rsidRDefault="006F62D3" w:rsidP="006F62D3">
      <w:pPr>
        <w:pStyle w:val="NoteLevel2"/>
        <w:rPr>
          <w:rFonts w:ascii="Cambria" w:hAnsi="Cambria"/>
        </w:rPr>
      </w:pPr>
      <w:r>
        <w:rPr>
          <w:rFonts w:ascii="Cambria" w:hAnsi="Cambria"/>
        </w:rPr>
        <w:t>A training evaluation model that specifies the target, focus and methods of evaluation</w:t>
      </w:r>
    </w:p>
    <w:p w14:paraId="7BCE5147" w14:textId="7D515E4E" w:rsidR="006F62D3" w:rsidRDefault="006F62D3" w:rsidP="006F62D3">
      <w:pPr>
        <w:pStyle w:val="NoteLevel3"/>
        <w:rPr>
          <w:rFonts w:ascii="Cambria" w:hAnsi="Cambria"/>
        </w:rPr>
      </w:pPr>
      <w:r>
        <w:rPr>
          <w:rFonts w:ascii="Cambria" w:hAnsi="Cambria"/>
        </w:rPr>
        <w:t>Decision-ba</w:t>
      </w:r>
      <w:r w:rsidR="00E60B58">
        <w:rPr>
          <w:rFonts w:ascii="Cambria" w:hAnsi="Cambria"/>
        </w:rPr>
        <w:t>s</w:t>
      </w:r>
      <w:r>
        <w:rPr>
          <w:rFonts w:ascii="Cambria" w:hAnsi="Cambria"/>
        </w:rPr>
        <w:t>ed evaluation goes further than either of the two preceding models:</w:t>
      </w:r>
    </w:p>
    <w:p w14:paraId="6C4FA697" w14:textId="302B0451" w:rsidR="006F62D3" w:rsidRDefault="006F62D3" w:rsidP="006F62D3">
      <w:pPr>
        <w:pStyle w:val="NoteLevel4"/>
        <w:rPr>
          <w:rFonts w:ascii="Cambria" w:hAnsi="Cambria"/>
        </w:rPr>
      </w:pPr>
      <w:r>
        <w:rPr>
          <w:rFonts w:ascii="Cambria" w:hAnsi="Cambria"/>
        </w:rPr>
        <w:t xml:space="preserve">Identifying the </w:t>
      </w:r>
      <w:r w:rsidR="00E60B58">
        <w:rPr>
          <w:rFonts w:ascii="Cambria" w:hAnsi="Cambria"/>
        </w:rPr>
        <w:t>target</w:t>
      </w:r>
      <w:r>
        <w:rPr>
          <w:rFonts w:ascii="Cambria" w:hAnsi="Cambria"/>
        </w:rPr>
        <w:t xml:space="preserve"> of the evaluation</w:t>
      </w:r>
    </w:p>
    <w:p w14:paraId="6ECDB482" w14:textId="25811675" w:rsidR="006F62D3" w:rsidRDefault="006F62D3" w:rsidP="006F62D3">
      <w:pPr>
        <w:pStyle w:val="NoteLevel4"/>
        <w:rPr>
          <w:rFonts w:ascii="Cambria" w:hAnsi="Cambria"/>
        </w:rPr>
      </w:pPr>
      <w:r>
        <w:rPr>
          <w:rFonts w:ascii="Cambria" w:hAnsi="Cambria"/>
        </w:rPr>
        <w:t>General to any evaluation goals</w:t>
      </w:r>
    </w:p>
    <w:p w14:paraId="6E3C9731" w14:textId="64475075" w:rsidR="006F62D3" w:rsidRDefault="006F62D3" w:rsidP="006F62D3">
      <w:pPr>
        <w:pStyle w:val="NoteLevel4"/>
        <w:rPr>
          <w:rFonts w:ascii="Cambria" w:hAnsi="Cambria"/>
        </w:rPr>
      </w:pPr>
      <w:r>
        <w:rPr>
          <w:rFonts w:ascii="Cambria" w:hAnsi="Cambria"/>
        </w:rPr>
        <w:t xml:space="preserve">Flexibility: guided by target of evaluation </w:t>
      </w:r>
    </w:p>
    <w:p w14:paraId="48139E3B" w14:textId="77777777" w:rsidR="006F62D3" w:rsidRDefault="006F62D3" w:rsidP="006F62D3">
      <w:pPr>
        <w:pStyle w:val="NoteLevel1"/>
        <w:rPr>
          <w:rFonts w:ascii="Cambria" w:hAnsi="Cambria"/>
        </w:rPr>
      </w:pPr>
    </w:p>
    <w:p w14:paraId="75917677" w14:textId="0041482F" w:rsidR="00BA42B6" w:rsidRDefault="00E44035" w:rsidP="00BA42B6">
      <w:pPr>
        <w:pStyle w:val="NoteLevel1"/>
        <w:rPr>
          <w:rFonts w:ascii="Cambria" w:hAnsi="Cambria"/>
        </w:rPr>
      </w:pPr>
      <w:r>
        <w:rPr>
          <w:rFonts w:ascii="Cambria" w:hAnsi="Cambria"/>
        </w:rPr>
        <w:t>D. The learning transfer system inventory (LTSI)</w:t>
      </w:r>
    </w:p>
    <w:p w14:paraId="6763F1D4" w14:textId="7B945821" w:rsidR="00E44035" w:rsidRDefault="00E44035" w:rsidP="00E44035">
      <w:pPr>
        <w:pStyle w:val="NoteLevel2"/>
        <w:rPr>
          <w:rFonts w:ascii="Cambria" w:hAnsi="Cambria"/>
        </w:rPr>
      </w:pPr>
      <w:r>
        <w:rPr>
          <w:rFonts w:ascii="Cambria" w:hAnsi="Cambria"/>
        </w:rPr>
        <w:t>Recall Hilton’s LTSI from lesson 5- transfer of training</w:t>
      </w:r>
    </w:p>
    <w:p w14:paraId="4AB4224A" w14:textId="0E44D755" w:rsidR="00E44035" w:rsidRDefault="00E44035" w:rsidP="00E44035">
      <w:pPr>
        <w:pStyle w:val="NoteLevel2"/>
        <w:rPr>
          <w:rFonts w:ascii="Cambria" w:hAnsi="Cambria"/>
        </w:rPr>
      </w:pPr>
      <w:r>
        <w:rPr>
          <w:rFonts w:ascii="Cambria" w:hAnsi="Cambria"/>
        </w:rPr>
        <w:t>This inventory contains all of the variables from COMA plus additional ones such as: Learner readiness, resistance/ openness to change, and opportunity to use learning.</w:t>
      </w:r>
    </w:p>
    <w:p w14:paraId="121016BC" w14:textId="77777777" w:rsidR="00E44035" w:rsidRDefault="00E44035" w:rsidP="00E44035">
      <w:pPr>
        <w:pStyle w:val="NoteLevel1"/>
        <w:rPr>
          <w:rFonts w:ascii="Cambria" w:hAnsi="Cambria"/>
        </w:rPr>
      </w:pPr>
    </w:p>
    <w:p w14:paraId="020591BA" w14:textId="1C496F62" w:rsidR="00E44035" w:rsidRPr="005E763E" w:rsidRDefault="00566D7E" w:rsidP="00E44035">
      <w:pPr>
        <w:pStyle w:val="NoteLevel1"/>
        <w:rPr>
          <w:rFonts w:ascii="Cambria" w:hAnsi="Cambria"/>
          <w:u w:val="single"/>
        </w:rPr>
      </w:pPr>
      <w:r w:rsidRPr="005E763E">
        <w:rPr>
          <w:rFonts w:ascii="Cambria" w:hAnsi="Cambria"/>
          <w:u w:val="single"/>
        </w:rPr>
        <w:t>Objective 5: Identify the main variables to measure in a training evaluation and describe how they are measured.</w:t>
      </w:r>
    </w:p>
    <w:p w14:paraId="25F1EC24" w14:textId="77777777" w:rsidR="00566D7E" w:rsidRDefault="00566D7E" w:rsidP="00566D7E">
      <w:pPr>
        <w:pStyle w:val="NoteLevel1"/>
        <w:rPr>
          <w:rFonts w:ascii="Cambria" w:hAnsi="Cambria"/>
        </w:rPr>
      </w:pPr>
    </w:p>
    <w:p w14:paraId="6A2FE50B" w14:textId="77777777" w:rsidR="005E763E" w:rsidRDefault="00566D7E" w:rsidP="00566D7E">
      <w:pPr>
        <w:pStyle w:val="NoteLevel1"/>
        <w:rPr>
          <w:rFonts w:ascii="Cambria" w:hAnsi="Cambria"/>
        </w:rPr>
      </w:pPr>
      <w:r>
        <w:rPr>
          <w:rFonts w:ascii="Cambria" w:hAnsi="Cambria"/>
        </w:rPr>
        <w:t>Training Evaluation Variables</w:t>
      </w:r>
    </w:p>
    <w:p w14:paraId="325A9557" w14:textId="77777777" w:rsidR="005E763E" w:rsidRDefault="005E763E" w:rsidP="00566D7E">
      <w:pPr>
        <w:pStyle w:val="NoteLevel1"/>
        <w:rPr>
          <w:rFonts w:ascii="Cambria" w:hAnsi="Cambria"/>
        </w:rPr>
      </w:pPr>
    </w:p>
    <w:p w14:paraId="581FEE6A" w14:textId="77777777" w:rsidR="005E763E" w:rsidRDefault="005E763E" w:rsidP="00566D7E">
      <w:pPr>
        <w:pStyle w:val="NoteLevel1"/>
        <w:rPr>
          <w:rFonts w:ascii="Cambria" w:hAnsi="Cambria"/>
        </w:rPr>
      </w:pPr>
      <w:r>
        <w:rPr>
          <w:rFonts w:ascii="Cambria" w:hAnsi="Cambria"/>
        </w:rPr>
        <w:t>Reactions</w:t>
      </w:r>
    </w:p>
    <w:p w14:paraId="02B51BCB" w14:textId="59F0D896" w:rsidR="005E763E" w:rsidRDefault="005E763E" w:rsidP="005E763E">
      <w:pPr>
        <w:pStyle w:val="NoteLevel2"/>
        <w:rPr>
          <w:rFonts w:ascii="Cambria" w:hAnsi="Cambria"/>
        </w:rPr>
      </w:pPr>
      <w:r>
        <w:rPr>
          <w:rFonts w:ascii="Cambria" w:hAnsi="Cambria"/>
        </w:rPr>
        <w:t>Affective Reactions</w:t>
      </w:r>
    </w:p>
    <w:p w14:paraId="78F7EA9F" w14:textId="7BE25D05" w:rsidR="005E763E" w:rsidRDefault="005E763E" w:rsidP="005E763E">
      <w:pPr>
        <w:pStyle w:val="NoteLevel3"/>
        <w:rPr>
          <w:rFonts w:ascii="Cambria" w:hAnsi="Cambria"/>
        </w:rPr>
      </w:pPr>
      <w:r>
        <w:rPr>
          <w:rFonts w:ascii="Cambria" w:hAnsi="Cambria"/>
        </w:rPr>
        <w:t>Measures that assesses trainees’ likes and dislikes of the training program</w:t>
      </w:r>
    </w:p>
    <w:p w14:paraId="36178C17" w14:textId="2B79C852" w:rsidR="005E763E" w:rsidRDefault="005E763E" w:rsidP="005E763E">
      <w:pPr>
        <w:pStyle w:val="NoteLevel2"/>
        <w:rPr>
          <w:rFonts w:ascii="Cambria" w:hAnsi="Cambria"/>
        </w:rPr>
      </w:pPr>
      <w:r>
        <w:rPr>
          <w:rFonts w:ascii="Cambria" w:hAnsi="Cambria"/>
        </w:rPr>
        <w:t>Utility Reactions</w:t>
      </w:r>
    </w:p>
    <w:p w14:paraId="622C8788" w14:textId="788034C4" w:rsidR="005E763E" w:rsidRPr="005E763E" w:rsidRDefault="005E763E" w:rsidP="005E763E">
      <w:pPr>
        <w:pStyle w:val="NoteLevel3"/>
        <w:rPr>
          <w:rFonts w:ascii="Cambria" w:hAnsi="Cambria"/>
        </w:rPr>
      </w:pPr>
      <w:r>
        <w:rPr>
          <w:rFonts w:ascii="Cambria" w:hAnsi="Cambria"/>
        </w:rPr>
        <w:t>Measures that assess the perceived usefulness of a training program</w:t>
      </w:r>
    </w:p>
    <w:p w14:paraId="10709888" w14:textId="77777777" w:rsidR="005E763E" w:rsidRDefault="005E763E" w:rsidP="00566D7E">
      <w:pPr>
        <w:pStyle w:val="NoteLevel1"/>
        <w:rPr>
          <w:rFonts w:ascii="Cambria" w:hAnsi="Cambria"/>
        </w:rPr>
      </w:pPr>
    </w:p>
    <w:p w14:paraId="4A984637" w14:textId="77777777" w:rsidR="005E763E" w:rsidRDefault="005E763E" w:rsidP="00566D7E">
      <w:pPr>
        <w:pStyle w:val="NoteLevel1"/>
        <w:rPr>
          <w:rFonts w:ascii="Cambria" w:hAnsi="Cambria"/>
        </w:rPr>
      </w:pPr>
      <w:r>
        <w:rPr>
          <w:rFonts w:ascii="Cambria" w:hAnsi="Cambria"/>
        </w:rPr>
        <w:t>Learning</w:t>
      </w:r>
    </w:p>
    <w:p w14:paraId="69754A4C" w14:textId="29932F58" w:rsidR="005E763E" w:rsidRDefault="005E763E" w:rsidP="005E763E">
      <w:pPr>
        <w:pStyle w:val="NoteLevel2"/>
        <w:rPr>
          <w:rFonts w:ascii="Cambria" w:hAnsi="Cambria"/>
        </w:rPr>
      </w:pPr>
      <w:r>
        <w:rPr>
          <w:rFonts w:ascii="Cambria" w:hAnsi="Cambria"/>
        </w:rPr>
        <w:t>Declarative Learning</w:t>
      </w:r>
    </w:p>
    <w:p w14:paraId="53B032A1" w14:textId="2D48E4C2" w:rsidR="005E763E" w:rsidRDefault="005E763E" w:rsidP="005E763E">
      <w:pPr>
        <w:pStyle w:val="NoteLevel3"/>
        <w:rPr>
          <w:rFonts w:ascii="Cambria" w:hAnsi="Cambria"/>
        </w:rPr>
      </w:pPr>
      <w:r>
        <w:rPr>
          <w:rFonts w:ascii="Cambria" w:hAnsi="Cambria"/>
        </w:rPr>
        <w:t>Acquisition of facts</w:t>
      </w:r>
    </w:p>
    <w:p w14:paraId="0E8C092E" w14:textId="45442B27" w:rsidR="005E763E" w:rsidRDefault="005E763E" w:rsidP="005E763E">
      <w:pPr>
        <w:pStyle w:val="NoteLevel3"/>
        <w:rPr>
          <w:rFonts w:ascii="Cambria" w:hAnsi="Cambria"/>
        </w:rPr>
      </w:pPr>
      <w:r>
        <w:rPr>
          <w:rFonts w:ascii="Cambria" w:hAnsi="Cambria"/>
        </w:rPr>
        <w:t>Information</w:t>
      </w:r>
    </w:p>
    <w:p w14:paraId="607C9F0C" w14:textId="27C916E9" w:rsidR="005E763E" w:rsidRDefault="005E763E" w:rsidP="005E763E">
      <w:pPr>
        <w:pStyle w:val="NoteLevel3"/>
        <w:rPr>
          <w:rFonts w:ascii="Cambria" w:hAnsi="Cambria"/>
        </w:rPr>
      </w:pPr>
      <w:r>
        <w:rPr>
          <w:rFonts w:ascii="Cambria" w:hAnsi="Cambria"/>
        </w:rPr>
        <w:t>By far the most frequently assessed learning measure</w:t>
      </w:r>
    </w:p>
    <w:p w14:paraId="484EF40D" w14:textId="1AF06BB6" w:rsidR="005E763E" w:rsidRDefault="005E763E" w:rsidP="005E763E">
      <w:pPr>
        <w:pStyle w:val="NoteLevel2"/>
        <w:rPr>
          <w:rFonts w:ascii="Cambria" w:hAnsi="Cambria"/>
        </w:rPr>
      </w:pPr>
      <w:r>
        <w:rPr>
          <w:rFonts w:ascii="Cambria" w:hAnsi="Cambria"/>
        </w:rPr>
        <w:t>Procedural Learning</w:t>
      </w:r>
    </w:p>
    <w:p w14:paraId="2C141EDA" w14:textId="61F88101" w:rsidR="005E763E" w:rsidRDefault="005E763E" w:rsidP="005E763E">
      <w:pPr>
        <w:pStyle w:val="NoteLevel3"/>
        <w:rPr>
          <w:rFonts w:ascii="Cambria" w:hAnsi="Cambria"/>
        </w:rPr>
      </w:pPr>
      <w:r>
        <w:rPr>
          <w:rFonts w:ascii="Cambria" w:hAnsi="Cambria"/>
        </w:rPr>
        <w:t>Refers to the organization of facts and information into a smooth behavioral sequence.</w:t>
      </w:r>
    </w:p>
    <w:p w14:paraId="17F569F9" w14:textId="77777777" w:rsidR="005E763E" w:rsidRDefault="005E763E" w:rsidP="00566D7E">
      <w:pPr>
        <w:pStyle w:val="NoteLevel1"/>
        <w:rPr>
          <w:rFonts w:ascii="Cambria" w:hAnsi="Cambria"/>
        </w:rPr>
      </w:pPr>
      <w:r>
        <w:rPr>
          <w:rFonts w:ascii="Cambria" w:hAnsi="Cambria"/>
        </w:rPr>
        <w:t>Behavior</w:t>
      </w:r>
    </w:p>
    <w:p w14:paraId="6880B106" w14:textId="02977DFE" w:rsidR="005E763E" w:rsidRDefault="005E763E" w:rsidP="005E763E">
      <w:pPr>
        <w:pStyle w:val="NoteLevel2"/>
        <w:rPr>
          <w:rFonts w:ascii="Cambria" w:hAnsi="Cambria"/>
        </w:rPr>
      </w:pPr>
      <w:r>
        <w:rPr>
          <w:rFonts w:ascii="Cambria" w:hAnsi="Cambria"/>
        </w:rPr>
        <w:t>Measured using three approaches</w:t>
      </w:r>
    </w:p>
    <w:p w14:paraId="1579F422" w14:textId="29730BAB" w:rsidR="005E763E" w:rsidRDefault="005E763E" w:rsidP="005E763E">
      <w:pPr>
        <w:pStyle w:val="NoteLevel3"/>
        <w:rPr>
          <w:rFonts w:ascii="Cambria" w:hAnsi="Cambria"/>
        </w:rPr>
      </w:pPr>
      <w:r>
        <w:rPr>
          <w:rFonts w:ascii="Cambria" w:hAnsi="Cambria"/>
        </w:rPr>
        <w:t>Self reports</w:t>
      </w:r>
    </w:p>
    <w:p w14:paraId="08C93140" w14:textId="58A603D6" w:rsidR="005E763E" w:rsidRDefault="005E763E" w:rsidP="005E763E">
      <w:pPr>
        <w:pStyle w:val="NoteLevel3"/>
        <w:rPr>
          <w:rFonts w:ascii="Cambria" w:hAnsi="Cambria"/>
        </w:rPr>
      </w:pPr>
      <w:r>
        <w:rPr>
          <w:rFonts w:ascii="Cambria" w:hAnsi="Cambria"/>
        </w:rPr>
        <w:t>Observations</w:t>
      </w:r>
    </w:p>
    <w:p w14:paraId="73EE1CBA" w14:textId="13875FB3" w:rsidR="005E763E" w:rsidRPr="005E763E" w:rsidRDefault="005E763E" w:rsidP="005E763E">
      <w:pPr>
        <w:pStyle w:val="NoteLevel3"/>
        <w:rPr>
          <w:rFonts w:ascii="Cambria" w:hAnsi="Cambria"/>
        </w:rPr>
      </w:pPr>
      <w:r>
        <w:rPr>
          <w:rFonts w:ascii="Cambria" w:hAnsi="Cambria"/>
        </w:rPr>
        <w:t>Production Indicators</w:t>
      </w:r>
    </w:p>
    <w:p w14:paraId="3CDFD78F" w14:textId="77777777" w:rsidR="005E763E" w:rsidRDefault="005E763E" w:rsidP="00566D7E">
      <w:pPr>
        <w:pStyle w:val="NoteLevel1"/>
        <w:rPr>
          <w:rFonts w:ascii="Cambria" w:hAnsi="Cambria"/>
        </w:rPr>
      </w:pPr>
    </w:p>
    <w:p w14:paraId="4B6F23BA" w14:textId="77777777" w:rsidR="005E763E" w:rsidRDefault="005E763E" w:rsidP="00566D7E">
      <w:pPr>
        <w:pStyle w:val="NoteLevel1"/>
        <w:rPr>
          <w:rFonts w:ascii="Cambria" w:hAnsi="Cambria"/>
        </w:rPr>
      </w:pPr>
      <w:r>
        <w:rPr>
          <w:rFonts w:ascii="Cambria" w:hAnsi="Cambria"/>
        </w:rPr>
        <w:t>Motivation</w:t>
      </w:r>
    </w:p>
    <w:p w14:paraId="6A8B05E4" w14:textId="77777777" w:rsidR="005E763E" w:rsidRDefault="005E763E" w:rsidP="005E763E">
      <w:pPr>
        <w:pStyle w:val="NoteLevel2"/>
        <w:rPr>
          <w:rFonts w:ascii="Cambria" w:hAnsi="Cambria"/>
        </w:rPr>
      </w:pPr>
      <w:r>
        <w:rPr>
          <w:rFonts w:ascii="Cambria" w:hAnsi="Cambria"/>
        </w:rPr>
        <w:t>Two types of motivation in the training context</w:t>
      </w:r>
    </w:p>
    <w:p w14:paraId="7B54822A" w14:textId="77777777" w:rsidR="005E763E" w:rsidRDefault="005E763E" w:rsidP="005E763E">
      <w:pPr>
        <w:pStyle w:val="NoteLevel3"/>
        <w:rPr>
          <w:rFonts w:ascii="Cambria" w:hAnsi="Cambria"/>
        </w:rPr>
      </w:pPr>
      <w:r>
        <w:rPr>
          <w:rFonts w:ascii="Cambria" w:hAnsi="Cambria"/>
        </w:rPr>
        <w:t>Motivation to learn</w:t>
      </w:r>
    </w:p>
    <w:p w14:paraId="0238786A" w14:textId="77777777" w:rsidR="005E763E" w:rsidRDefault="005E763E" w:rsidP="005E763E">
      <w:pPr>
        <w:pStyle w:val="NoteLevel3"/>
        <w:rPr>
          <w:rFonts w:ascii="Cambria" w:hAnsi="Cambria"/>
        </w:rPr>
      </w:pPr>
      <w:r>
        <w:rPr>
          <w:rFonts w:ascii="Cambria" w:hAnsi="Cambria"/>
        </w:rPr>
        <w:t>Motivation to apply the skill on the job</w:t>
      </w:r>
    </w:p>
    <w:p w14:paraId="2BEB53D7" w14:textId="77777777" w:rsidR="005E763E" w:rsidRDefault="005E763E" w:rsidP="005E763E">
      <w:pPr>
        <w:pStyle w:val="NoteLevel1"/>
        <w:rPr>
          <w:rFonts w:ascii="Cambria" w:hAnsi="Cambria"/>
        </w:rPr>
      </w:pPr>
    </w:p>
    <w:p w14:paraId="7DFC2C6E" w14:textId="77777777" w:rsidR="005E763E" w:rsidRDefault="005E763E" w:rsidP="005E763E">
      <w:pPr>
        <w:pStyle w:val="NoteLevel1"/>
        <w:rPr>
          <w:rFonts w:ascii="Cambria" w:hAnsi="Cambria"/>
        </w:rPr>
      </w:pPr>
      <w:r>
        <w:rPr>
          <w:rFonts w:ascii="Cambria" w:hAnsi="Cambria"/>
        </w:rPr>
        <w:t>Self Efficacy</w:t>
      </w:r>
    </w:p>
    <w:p w14:paraId="3D86D937" w14:textId="77777777" w:rsidR="005E763E" w:rsidRDefault="005E763E" w:rsidP="005E763E">
      <w:pPr>
        <w:pStyle w:val="NoteLevel2"/>
        <w:rPr>
          <w:rFonts w:ascii="Cambria" w:hAnsi="Cambria"/>
        </w:rPr>
      </w:pPr>
      <w:r>
        <w:rPr>
          <w:rFonts w:ascii="Cambria" w:hAnsi="Cambria"/>
        </w:rPr>
        <w:t>How one feels in their own abilities</w:t>
      </w:r>
    </w:p>
    <w:p w14:paraId="58C21589" w14:textId="77777777" w:rsidR="005E763E" w:rsidRDefault="005E763E" w:rsidP="005E763E">
      <w:pPr>
        <w:pStyle w:val="NoteLevel1"/>
        <w:rPr>
          <w:rFonts w:ascii="Cambria" w:hAnsi="Cambria"/>
        </w:rPr>
      </w:pPr>
    </w:p>
    <w:p w14:paraId="28C10FF3" w14:textId="77777777" w:rsidR="005E763E" w:rsidRDefault="005E763E" w:rsidP="005E763E">
      <w:pPr>
        <w:pStyle w:val="NoteLevel1"/>
        <w:rPr>
          <w:rFonts w:ascii="Cambria" w:hAnsi="Cambria"/>
        </w:rPr>
      </w:pPr>
      <w:r>
        <w:rPr>
          <w:rFonts w:ascii="Cambria" w:hAnsi="Cambria"/>
        </w:rPr>
        <w:t>Perceived/ Anticipated Support</w:t>
      </w:r>
    </w:p>
    <w:p w14:paraId="7FA665E5" w14:textId="77777777" w:rsidR="005E763E" w:rsidRDefault="005E763E" w:rsidP="005E763E">
      <w:pPr>
        <w:pStyle w:val="NoteLevel2"/>
        <w:rPr>
          <w:rFonts w:ascii="Cambria" w:hAnsi="Cambria"/>
        </w:rPr>
      </w:pPr>
      <w:r>
        <w:rPr>
          <w:rFonts w:ascii="Cambria" w:hAnsi="Cambria"/>
        </w:rPr>
        <w:t>Perceived Support</w:t>
      </w:r>
    </w:p>
    <w:p w14:paraId="431824AA" w14:textId="77777777" w:rsidR="005E763E" w:rsidRDefault="005E763E" w:rsidP="005E763E">
      <w:pPr>
        <w:pStyle w:val="NoteLevel3"/>
        <w:rPr>
          <w:rFonts w:ascii="Cambria" w:hAnsi="Cambria"/>
        </w:rPr>
      </w:pPr>
      <w:r>
        <w:rPr>
          <w:rFonts w:ascii="Cambria" w:hAnsi="Cambria"/>
        </w:rPr>
        <w:t>The degree to which the trainee reports receiving support in attempts to transferred the learned skill</w:t>
      </w:r>
    </w:p>
    <w:p w14:paraId="01D68DB1" w14:textId="77777777" w:rsidR="005E763E" w:rsidRDefault="005E763E" w:rsidP="005E763E">
      <w:pPr>
        <w:pStyle w:val="NoteLevel2"/>
        <w:rPr>
          <w:rFonts w:ascii="Cambria" w:hAnsi="Cambria"/>
        </w:rPr>
      </w:pPr>
      <w:r>
        <w:rPr>
          <w:rFonts w:ascii="Cambria" w:hAnsi="Cambria"/>
        </w:rPr>
        <w:t>Anticipated</w:t>
      </w:r>
    </w:p>
    <w:p w14:paraId="67ACFD46" w14:textId="77777777" w:rsidR="005E763E" w:rsidRDefault="005E763E" w:rsidP="005E763E">
      <w:pPr>
        <w:pStyle w:val="NoteLevel3"/>
        <w:rPr>
          <w:rFonts w:ascii="Cambria" w:hAnsi="Cambria"/>
        </w:rPr>
      </w:pPr>
      <w:r>
        <w:rPr>
          <w:rFonts w:ascii="Cambria" w:hAnsi="Cambria"/>
        </w:rPr>
        <w:t>Degree to which the trainee expects to be supported in attempts to transfer the learned skill</w:t>
      </w:r>
    </w:p>
    <w:p w14:paraId="4D3F2466" w14:textId="77777777" w:rsidR="005E763E" w:rsidRDefault="005E763E" w:rsidP="005E763E">
      <w:pPr>
        <w:pStyle w:val="NoteLevel1"/>
        <w:rPr>
          <w:rFonts w:ascii="Cambria" w:hAnsi="Cambria"/>
        </w:rPr>
      </w:pPr>
    </w:p>
    <w:p w14:paraId="0A642F68" w14:textId="77777777" w:rsidR="005E763E" w:rsidRDefault="005E763E" w:rsidP="005E763E">
      <w:pPr>
        <w:pStyle w:val="NoteLevel1"/>
        <w:rPr>
          <w:rFonts w:ascii="Cambria" w:hAnsi="Cambria"/>
        </w:rPr>
      </w:pPr>
      <w:r>
        <w:rPr>
          <w:rFonts w:ascii="Cambria" w:hAnsi="Cambria"/>
        </w:rPr>
        <w:t>Organizational Perceptions</w:t>
      </w:r>
    </w:p>
    <w:p w14:paraId="55645A9B" w14:textId="77777777" w:rsidR="005E763E" w:rsidRDefault="005E763E" w:rsidP="005E763E">
      <w:pPr>
        <w:pStyle w:val="NoteLevel2"/>
        <w:rPr>
          <w:rFonts w:ascii="Cambria" w:hAnsi="Cambria"/>
        </w:rPr>
      </w:pPr>
      <w:r>
        <w:rPr>
          <w:rFonts w:ascii="Cambria" w:hAnsi="Cambria"/>
        </w:rPr>
        <w:t>Transfer Climate</w:t>
      </w:r>
    </w:p>
    <w:p w14:paraId="6E79CCE1" w14:textId="77777777" w:rsidR="005E763E" w:rsidRDefault="005E763E" w:rsidP="005E763E">
      <w:pPr>
        <w:pStyle w:val="NoteLevel3"/>
        <w:rPr>
          <w:rFonts w:ascii="Cambria" w:hAnsi="Cambria"/>
        </w:rPr>
      </w:pPr>
      <w:r>
        <w:rPr>
          <w:rFonts w:ascii="Cambria" w:hAnsi="Cambria"/>
        </w:rPr>
        <w:t>Can be assessed via a questionnaire that identifies eight sets of cues</w:t>
      </w:r>
    </w:p>
    <w:p w14:paraId="44603B07" w14:textId="77777777" w:rsidR="005E763E" w:rsidRDefault="005E763E" w:rsidP="005E763E">
      <w:pPr>
        <w:pStyle w:val="NoteLevel2"/>
        <w:rPr>
          <w:rFonts w:ascii="Cambria" w:hAnsi="Cambria"/>
        </w:rPr>
      </w:pPr>
      <w:r>
        <w:rPr>
          <w:rFonts w:ascii="Cambria" w:hAnsi="Cambria"/>
        </w:rPr>
        <w:t>Continuous learning culture</w:t>
      </w:r>
    </w:p>
    <w:p w14:paraId="5F04EDC1" w14:textId="77777777" w:rsidR="005E763E" w:rsidRDefault="005E763E" w:rsidP="005E763E">
      <w:pPr>
        <w:pStyle w:val="NoteLevel3"/>
        <w:rPr>
          <w:rFonts w:ascii="Cambria" w:hAnsi="Cambria"/>
        </w:rPr>
      </w:pPr>
      <w:r>
        <w:rPr>
          <w:rFonts w:ascii="Cambria" w:hAnsi="Cambria"/>
        </w:rPr>
        <w:t>Can be assessed via questionnaire presented in Trainers Notebook in chapter 10.</w:t>
      </w:r>
    </w:p>
    <w:p w14:paraId="47A085B4" w14:textId="77777777" w:rsidR="005E763E" w:rsidRDefault="005E763E" w:rsidP="005E763E">
      <w:pPr>
        <w:pStyle w:val="NoteLevel2"/>
        <w:rPr>
          <w:rFonts w:ascii="Cambria" w:hAnsi="Cambria"/>
        </w:rPr>
      </w:pPr>
      <w:r>
        <w:rPr>
          <w:rFonts w:ascii="Cambria" w:hAnsi="Cambria"/>
        </w:rPr>
        <w:t>Transfer Climate Cues</w:t>
      </w:r>
    </w:p>
    <w:p w14:paraId="5E5D62FB" w14:textId="77777777" w:rsidR="005E763E" w:rsidRDefault="005E763E" w:rsidP="005E763E">
      <w:pPr>
        <w:pStyle w:val="NoteLevel3"/>
        <w:rPr>
          <w:rFonts w:ascii="Cambria" w:hAnsi="Cambria"/>
        </w:rPr>
      </w:pPr>
      <w:r>
        <w:rPr>
          <w:rFonts w:ascii="Cambria" w:hAnsi="Cambria"/>
        </w:rPr>
        <w:t>Goal Cues</w:t>
      </w:r>
    </w:p>
    <w:p w14:paraId="226251B7" w14:textId="77777777" w:rsidR="005E763E" w:rsidRDefault="005E763E" w:rsidP="005E763E">
      <w:pPr>
        <w:pStyle w:val="NoteLevel3"/>
        <w:rPr>
          <w:rFonts w:ascii="Cambria" w:hAnsi="Cambria"/>
        </w:rPr>
      </w:pPr>
      <w:r>
        <w:rPr>
          <w:rFonts w:ascii="Cambria" w:hAnsi="Cambria"/>
        </w:rPr>
        <w:t>Social</w:t>
      </w:r>
    </w:p>
    <w:p w14:paraId="71E19EB9" w14:textId="77777777" w:rsidR="005E763E" w:rsidRDefault="005E763E" w:rsidP="005E763E">
      <w:pPr>
        <w:pStyle w:val="NoteLevel3"/>
        <w:rPr>
          <w:rFonts w:ascii="Cambria" w:hAnsi="Cambria"/>
        </w:rPr>
      </w:pPr>
      <w:r>
        <w:rPr>
          <w:rFonts w:ascii="Cambria" w:hAnsi="Cambria"/>
        </w:rPr>
        <w:t>Task and Structural</w:t>
      </w:r>
    </w:p>
    <w:p w14:paraId="626DCDC9" w14:textId="77777777" w:rsidR="005E763E" w:rsidRDefault="005E763E" w:rsidP="005E763E">
      <w:pPr>
        <w:pStyle w:val="NoteLevel3"/>
        <w:rPr>
          <w:rFonts w:ascii="Cambria" w:hAnsi="Cambria"/>
        </w:rPr>
      </w:pPr>
      <w:r>
        <w:rPr>
          <w:rFonts w:ascii="Cambria" w:hAnsi="Cambria"/>
        </w:rPr>
        <w:t>Positive Feedback</w:t>
      </w:r>
    </w:p>
    <w:p w14:paraId="71829289" w14:textId="77777777" w:rsidR="00927B5A" w:rsidRDefault="00927B5A" w:rsidP="005E763E">
      <w:pPr>
        <w:pStyle w:val="NoteLevel3"/>
        <w:rPr>
          <w:rFonts w:ascii="Cambria" w:hAnsi="Cambria"/>
        </w:rPr>
      </w:pPr>
      <w:r>
        <w:rPr>
          <w:rFonts w:ascii="Cambria" w:hAnsi="Cambria"/>
        </w:rPr>
        <w:t>Negative Feedback</w:t>
      </w:r>
    </w:p>
    <w:p w14:paraId="6226614F" w14:textId="77777777" w:rsidR="00927B5A" w:rsidRDefault="00927B5A" w:rsidP="005E763E">
      <w:pPr>
        <w:pStyle w:val="NoteLevel3"/>
        <w:rPr>
          <w:rFonts w:ascii="Cambria" w:hAnsi="Cambria"/>
        </w:rPr>
      </w:pPr>
      <w:r>
        <w:rPr>
          <w:rFonts w:ascii="Cambria" w:hAnsi="Cambria"/>
        </w:rPr>
        <w:t>Punishment</w:t>
      </w:r>
    </w:p>
    <w:p w14:paraId="632C2AF7" w14:textId="77777777" w:rsidR="00927B5A" w:rsidRDefault="00927B5A" w:rsidP="005E763E">
      <w:pPr>
        <w:pStyle w:val="NoteLevel3"/>
        <w:rPr>
          <w:rFonts w:ascii="Cambria" w:hAnsi="Cambria"/>
        </w:rPr>
      </w:pPr>
      <w:r>
        <w:rPr>
          <w:rFonts w:ascii="Cambria" w:hAnsi="Cambria"/>
        </w:rPr>
        <w:t>No Feedback</w:t>
      </w:r>
    </w:p>
    <w:p w14:paraId="349714DD" w14:textId="77777777" w:rsidR="00927B5A" w:rsidRDefault="00927B5A" w:rsidP="005E763E">
      <w:pPr>
        <w:pStyle w:val="NoteLevel3"/>
        <w:rPr>
          <w:rFonts w:ascii="Cambria" w:hAnsi="Cambria"/>
        </w:rPr>
      </w:pPr>
      <w:r>
        <w:rPr>
          <w:rFonts w:ascii="Cambria" w:hAnsi="Cambria"/>
        </w:rPr>
        <w:t>Self Control</w:t>
      </w:r>
    </w:p>
    <w:p w14:paraId="0C427CF5" w14:textId="77777777" w:rsidR="00927B5A" w:rsidRDefault="00927B5A" w:rsidP="00927B5A">
      <w:pPr>
        <w:pStyle w:val="NoteLevel1"/>
        <w:rPr>
          <w:rFonts w:ascii="Cambria" w:hAnsi="Cambria"/>
        </w:rPr>
      </w:pPr>
    </w:p>
    <w:p w14:paraId="38EB2348" w14:textId="77777777" w:rsidR="00927B5A" w:rsidRDefault="00927B5A" w:rsidP="00927B5A">
      <w:pPr>
        <w:pStyle w:val="NoteLevel1"/>
        <w:rPr>
          <w:rFonts w:ascii="Cambria" w:hAnsi="Cambria"/>
        </w:rPr>
      </w:pPr>
      <w:r>
        <w:rPr>
          <w:rFonts w:ascii="Cambria" w:hAnsi="Cambria"/>
        </w:rPr>
        <w:t>Organizational Results</w:t>
      </w:r>
    </w:p>
    <w:p w14:paraId="58997B07" w14:textId="77777777" w:rsidR="00927B5A" w:rsidRDefault="00927B5A" w:rsidP="00927B5A">
      <w:pPr>
        <w:pStyle w:val="NoteLevel2"/>
        <w:rPr>
          <w:rFonts w:ascii="Cambria" w:hAnsi="Cambria"/>
        </w:rPr>
      </w:pPr>
      <w:r>
        <w:rPr>
          <w:rFonts w:ascii="Cambria" w:hAnsi="Cambria"/>
        </w:rPr>
        <w:t>Hard Data</w:t>
      </w:r>
    </w:p>
    <w:p w14:paraId="2590F748" w14:textId="77777777" w:rsidR="00927B5A" w:rsidRDefault="00927B5A" w:rsidP="00927B5A">
      <w:pPr>
        <w:pStyle w:val="NoteLevel3"/>
        <w:rPr>
          <w:rFonts w:ascii="Cambria" w:hAnsi="Cambria"/>
        </w:rPr>
      </w:pPr>
      <w:r>
        <w:rPr>
          <w:rFonts w:ascii="Cambria" w:hAnsi="Cambria"/>
        </w:rPr>
        <w:t>Results that can be measured objectively</w:t>
      </w:r>
    </w:p>
    <w:p w14:paraId="425657C0" w14:textId="77777777" w:rsidR="00927B5A" w:rsidRDefault="00927B5A" w:rsidP="00927B5A">
      <w:pPr>
        <w:pStyle w:val="NoteLevel2"/>
        <w:rPr>
          <w:rFonts w:ascii="Cambria" w:hAnsi="Cambria"/>
        </w:rPr>
      </w:pPr>
      <w:r>
        <w:rPr>
          <w:rFonts w:ascii="Cambria" w:hAnsi="Cambria"/>
        </w:rPr>
        <w:t>Soft Data</w:t>
      </w:r>
    </w:p>
    <w:p w14:paraId="60C0BCE3" w14:textId="77777777" w:rsidR="00927B5A" w:rsidRDefault="00927B5A" w:rsidP="00927B5A">
      <w:pPr>
        <w:pStyle w:val="NoteLevel3"/>
        <w:rPr>
          <w:rFonts w:ascii="Cambria" w:hAnsi="Cambria"/>
        </w:rPr>
      </w:pPr>
      <w:r>
        <w:rPr>
          <w:rFonts w:ascii="Cambria" w:hAnsi="Cambria"/>
        </w:rPr>
        <w:t>Results that are assessed through perceptions and judgments (attitudes)</w:t>
      </w:r>
    </w:p>
    <w:p w14:paraId="0E866CFE" w14:textId="77777777" w:rsidR="00927B5A" w:rsidRDefault="00927B5A" w:rsidP="00927B5A">
      <w:pPr>
        <w:pStyle w:val="NoteLevel2"/>
        <w:rPr>
          <w:rFonts w:ascii="Cambria" w:hAnsi="Cambria"/>
        </w:rPr>
      </w:pPr>
      <w:r>
        <w:rPr>
          <w:rFonts w:ascii="Cambria" w:hAnsi="Cambria"/>
        </w:rPr>
        <w:t>Return on expectations</w:t>
      </w:r>
    </w:p>
    <w:p w14:paraId="14BA1610" w14:textId="77777777" w:rsidR="00927B5A" w:rsidRDefault="00927B5A" w:rsidP="00927B5A">
      <w:pPr>
        <w:pStyle w:val="NoteLevel3"/>
        <w:rPr>
          <w:rFonts w:ascii="Cambria" w:hAnsi="Cambria"/>
        </w:rPr>
      </w:pPr>
      <w:r>
        <w:rPr>
          <w:rFonts w:ascii="Cambria" w:hAnsi="Cambria"/>
        </w:rPr>
        <w:t xml:space="preserve">Measurement of a training program’s training ability to meet managerial expectations. </w:t>
      </w:r>
    </w:p>
    <w:p w14:paraId="434C5965" w14:textId="77777777" w:rsidR="00927B5A" w:rsidRDefault="00927B5A" w:rsidP="00927B5A">
      <w:pPr>
        <w:pStyle w:val="NoteLevel1"/>
        <w:rPr>
          <w:rFonts w:ascii="Cambria" w:hAnsi="Cambria"/>
        </w:rPr>
      </w:pPr>
    </w:p>
    <w:p w14:paraId="73472B16" w14:textId="77777777" w:rsidR="00927B5A" w:rsidRDefault="00927B5A" w:rsidP="00927B5A">
      <w:pPr>
        <w:pStyle w:val="NoteLevel1"/>
        <w:rPr>
          <w:rFonts w:ascii="Cambria" w:hAnsi="Cambria"/>
        </w:rPr>
      </w:pPr>
      <w:r>
        <w:rPr>
          <w:rFonts w:ascii="Cambria" w:hAnsi="Cambria"/>
        </w:rPr>
        <w:t xml:space="preserve">Objective 6: </w:t>
      </w:r>
      <w:r w:rsidRPr="00927B5A">
        <w:rPr>
          <w:rFonts w:ascii="Cambria" w:hAnsi="Cambria"/>
        </w:rPr>
        <w:t>Discuss the different types of designs for training evaluation, as well as their requirements, limits, and when they should be used.</w:t>
      </w:r>
    </w:p>
    <w:p w14:paraId="7D2FB72F" w14:textId="77777777" w:rsidR="00927B5A" w:rsidRDefault="00927B5A" w:rsidP="00927B5A">
      <w:pPr>
        <w:pStyle w:val="NoteLevel1"/>
        <w:rPr>
          <w:rFonts w:ascii="Cambria" w:hAnsi="Cambria"/>
        </w:rPr>
      </w:pPr>
    </w:p>
    <w:p w14:paraId="281DA8D9" w14:textId="77777777" w:rsidR="00927B5A" w:rsidRDefault="00927B5A" w:rsidP="00927B5A">
      <w:pPr>
        <w:pStyle w:val="NoteLevel1"/>
        <w:rPr>
          <w:rFonts w:ascii="Cambria" w:hAnsi="Cambria"/>
        </w:rPr>
      </w:pPr>
      <w:r>
        <w:rPr>
          <w:rFonts w:ascii="Cambria" w:hAnsi="Cambria"/>
        </w:rPr>
        <w:t>All data collection designs compare the trained person to something.</w:t>
      </w:r>
    </w:p>
    <w:p w14:paraId="713D394B" w14:textId="77777777" w:rsidR="00927B5A" w:rsidRDefault="00927B5A" w:rsidP="00927B5A">
      <w:pPr>
        <w:pStyle w:val="NoteLevel1"/>
        <w:rPr>
          <w:rFonts w:ascii="Cambria" w:hAnsi="Cambria"/>
        </w:rPr>
      </w:pPr>
    </w:p>
    <w:p w14:paraId="54CBEE1A" w14:textId="3B580DFA" w:rsidR="00927B5A" w:rsidRDefault="00927B5A" w:rsidP="00927B5A">
      <w:pPr>
        <w:pStyle w:val="NoteLevel2"/>
        <w:rPr>
          <w:rFonts w:ascii="Cambria" w:hAnsi="Cambria"/>
        </w:rPr>
      </w:pPr>
      <w:r>
        <w:rPr>
          <w:rFonts w:ascii="Cambria" w:hAnsi="Cambria"/>
        </w:rPr>
        <w:t>Non-experimental designs</w:t>
      </w:r>
    </w:p>
    <w:p w14:paraId="3C1D0863" w14:textId="77777777" w:rsidR="00927B5A" w:rsidRDefault="00927B5A" w:rsidP="00927B5A">
      <w:pPr>
        <w:pStyle w:val="NoteLevel3"/>
        <w:rPr>
          <w:rFonts w:ascii="Cambria" w:hAnsi="Cambria"/>
        </w:rPr>
      </w:pPr>
      <w:r>
        <w:rPr>
          <w:rFonts w:ascii="Cambria" w:hAnsi="Cambria"/>
        </w:rPr>
        <w:t>Comparison is made to a standard and not to another group of (untrained) people</w:t>
      </w:r>
    </w:p>
    <w:p w14:paraId="282CDF6D" w14:textId="77777777" w:rsidR="00927B5A" w:rsidRDefault="00927B5A" w:rsidP="00927B5A">
      <w:pPr>
        <w:pStyle w:val="NoteLevel2"/>
        <w:rPr>
          <w:rFonts w:ascii="Cambria" w:hAnsi="Cambria"/>
        </w:rPr>
      </w:pPr>
      <w:r>
        <w:rPr>
          <w:rFonts w:ascii="Cambria" w:hAnsi="Cambria"/>
        </w:rPr>
        <w:t>Experimental Designs</w:t>
      </w:r>
    </w:p>
    <w:p w14:paraId="5E19BBA1" w14:textId="5FBB1593" w:rsidR="006926EE" w:rsidRDefault="00927B5A" w:rsidP="00927B5A">
      <w:pPr>
        <w:pStyle w:val="NoteLevel3"/>
        <w:rPr>
          <w:rFonts w:ascii="Cambria" w:hAnsi="Cambria"/>
        </w:rPr>
      </w:pPr>
      <w:r>
        <w:rPr>
          <w:rFonts w:ascii="Cambria" w:hAnsi="Cambria"/>
        </w:rPr>
        <w:t xml:space="preserve">Trained group is compared to another </w:t>
      </w:r>
      <w:r w:rsidR="006926EE">
        <w:rPr>
          <w:rFonts w:ascii="Cambria" w:hAnsi="Cambria"/>
        </w:rPr>
        <w:t xml:space="preserve">group that does not receive the training  </w:t>
      </w:r>
    </w:p>
    <w:p w14:paraId="7ABD0989" w14:textId="77777777" w:rsidR="006926EE" w:rsidRDefault="006926EE" w:rsidP="00927B5A">
      <w:pPr>
        <w:pStyle w:val="NoteLevel3"/>
        <w:rPr>
          <w:rFonts w:ascii="Cambria" w:hAnsi="Cambria"/>
        </w:rPr>
      </w:pPr>
      <w:proofErr w:type="gramStart"/>
      <w:r>
        <w:rPr>
          <w:rFonts w:ascii="Cambria" w:hAnsi="Cambria"/>
        </w:rPr>
        <w:t>when</w:t>
      </w:r>
      <w:proofErr w:type="gramEnd"/>
      <w:r>
        <w:rPr>
          <w:rFonts w:ascii="Cambria" w:hAnsi="Cambria"/>
        </w:rPr>
        <w:t xml:space="preserve"> the assignment of people to the training group and non training group is random</w:t>
      </w:r>
    </w:p>
    <w:p w14:paraId="1683B24F" w14:textId="77777777" w:rsidR="006926EE" w:rsidRDefault="006926EE" w:rsidP="006926EE">
      <w:pPr>
        <w:pStyle w:val="NoteLevel2"/>
        <w:rPr>
          <w:rFonts w:ascii="Cambria" w:hAnsi="Cambria"/>
        </w:rPr>
      </w:pPr>
      <w:r>
        <w:rPr>
          <w:rFonts w:ascii="Cambria" w:hAnsi="Cambria"/>
        </w:rPr>
        <w:t>Quasi-experimental designs</w:t>
      </w:r>
    </w:p>
    <w:p w14:paraId="4EF10102" w14:textId="77777777" w:rsidR="006926EE" w:rsidRDefault="006926EE" w:rsidP="006926EE">
      <w:pPr>
        <w:pStyle w:val="NoteLevel3"/>
        <w:rPr>
          <w:rFonts w:ascii="Cambria" w:hAnsi="Cambria"/>
        </w:rPr>
      </w:pPr>
      <w:r>
        <w:rPr>
          <w:rFonts w:ascii="Cambria" w:hAnsi="Cambria"/>
        </w:rPr>
        <w:t>Assignment of people is not random in the training and non training group</w:t>
      </w:r>
    </w:p>
    <w:p w14:paraId="0BA6764A" w14:textId="77777777" w:rsidR="006926EE" w:rsidRDefault="006926EE" w:rsidP="006926EE">
      <w:pPr>
        <w:pStyle w:val="NoteLevel1"/>
        <w:rPr>
          <w:rFonts w:ascii="Cambria" w:hAnsi="Cambria"/>
        </w:rPr>
      </w:pPr>
    </w:p>
    <w:p w14:paraId="1057B9EA" w14:textId="7D0A8101" w:rsidR="006926EE" w:rsidRDefault="006926EE" w:rsidP="006926EE">
      <w:pPr>
        <w:pStyle w:val="NoteLevel1"/>
        <w:rPr>
          <w:rFonts w:ascii="Cambria" w:hAnsi="Cambria"/>
        </w:rPr>
      </w:pPr>
      <w:r>
        <w:rPr>
          <w:rFonts w:ascii="Cambria" w:hAnsi="Cambria"/>
        </w:rPr>
        <w:t xml:space="preserve">Video:  </w:t>
      </w:r>
      <w:proofErr w:type="spellStart"/>
      <w:r>
        <w:rPr>
          <w:rFonts w:ascii="Cambria" w:hAnsi="Cambria"/>
        </w:rPr>
        <w:t>Dr</w:t>
      </w:r>
      <w:proofErr w:type="spellEnd"/>
      <w:r>
        <w:rPr>
          <w:rFonts w:ascii="Cambria" w:hAnsi="Cambria"/>
        </w:rPr>
        <w:t xml:space="preserve"> </w:t>
      </w:r>
      <w:proofErr w:type="spellStart"/>
      <w:r>
        <w:rPr>
          <w:rFonts w:ascii="Cambria" w:hAnsi="Cambria"/>
        </w:rPr>
        <w:t>Haccoun</w:t>
      </w:r>
      <w:proofErr w:type="spellEnd"/>
    </w:p>
    <w:p w14:paraId="341AA3CB" w14:textId="77777777" w:rsidR="006926EE" w:rsidRDefault="006926EE" w:rsidP="006926EE">
      <w:pPr>
        <w:pStyle w:val="NoteLevel1"/>
        <w:rPr>
          <w:rFonts w:ascii="Cambria" w:hAnsi="Cambria"/>
        </w:rPr>
      </w:pPr>
    </w:p>
    <w:p w14:paraId="1703F089" w14:textId="72F2365C" w:rsidR="006926EE" w:rsidRDefault="006926EE" w:rsidP="006926EE">
      <w:pPr>
        <w:pStyle w:val="NoteLevel1"/>
        <w:rPr>
          <w:rFonts w:ascii="Cambria" w:hAnsi="Cambria"/>
        </w:rPr>
      </w:pPr>
      <w:r>
        <w:rPr>
          <w:rFonts w:ascii="Cambria" w:hAnsi="Cambria"/>
        </w:rPr>
        <w:t>Situation a problem was identified, training solved the problem</w:t>
      </w:r>
    </w:p>
    <w:p w14:paraId="0D2F8446" w14:textId="77777777" w:rsidR="006926EE" w:rsidRDefault="006926EE" w:rsidP="006926EE">
      <w:pPr>
        <w:pStyle w:val="NoteLevel1"/>
        <w:rPr>
          <w:rFonts w:ascii="Cambria" w:hAnsi="Cambria"/>
        </w:rPr>
      </w:pPr>
    </w:p>
    <w:p w14:paraId="4A612FA1" w14:textId="48D887B4" w:rsidR="006926EE" w:rsidRDefault="006926EE" w:rsidP="006926EE">
      <w:pPr>
        <w:pStyle w:val="NoteLevel1"/>
        <w:rPr>
          <w:rFonts w:ascii="Cambria" w:hAnsi="Cambria"/>
        </w:rPr>
      </w:pPr>
      <w:proofErr w:type="spellStart"/>
      <w:r>
        <w:rPr>
          <w:rFonts w:ascii="Cambria" w:hAnsi="Cambria"/>
        </w:rPr>
        <w:t>Uquam</w:t>
      </w:r>
      <w:proofErr w:type="spellEnd"/>
      <w:r>
        <w:rPr>
          <w:rFonts w:ascii="Cambria" w:hAnsi="Cambria"/>
        </w:rPr>
        <w:t xml:space="preserve"> Charles something</w:t>
      </w:r>
    </w:p>
    <w:p w14:paraId="2E59DF4E" w14:textId="77777777" w:rsidR="006926EE" w:rsidRDefault="006926EE" w:rsidP="006926EE">
      <w:pPr>
        <w:pStyle w:val="NoteLevel1"/>
        <w:rPr>
          <w:rFonts w:ascii="Cambria" w:hAnsi="Cambria"/>
        </w:rPr>
      </w:pPr>
    </w:p>
    <w:p w14:paraId="35DAF276" w14:textId="5729561B" w:rsidR="006926EE" w:rsidRDefault="006926EE" w:rsidP="006926EE">
      <w:pPr>
        <w:pStyle w:val="NoteLevel1"/>
        <w:rPr>
          <w:rFonts w:ascii="Cambria" w:hAnsi="Cambria"/>
        </w:rPr>
      </w:pPr>
      <w:r>
        <w:rPr>
          <w:rFonts w:ascii="Cambria" w:hAnsi="Cambria"/>
        </w:rPr>
        <w:t>Problem of waste in a canning situation of corn</w:t>
      </w:r>
    </w:p>
    <w:p w14:paraId="11F09FA6" w14:textId="0A8EEF82" w:rsidR="006926EE" w:rsidRDefault="006926EE" w:rsidP="006926EE">
      <w:pPr>
        <w:pStyle w:val="NoteLevel1"/>
        <w:rPr>
          <w:rFonts w:ascii="Cambria" w:hAnsi="Cambria"/>
        </w:rPr>
      </w:pPr>
      <w:r>
        <w:rPr>
          <w:rFonts w:ascii="Cambria" w:hAnsi="Cambria"/>
        </w:rPr>
        <w:t>Problem was, parts of the chain would break, waste</w:t>
      </w:r>
    </w:p>
    <w:p w14:paraId="678C4062" w14:textId="7AB22180" w:rsidR="006926EE" w:rsidRDefault="006926EE" w:rsidP="006926EE">
      <w:pPr>
        <w:pStyle w:val="NoteLevel1"/>
        <w:rPr>
          <w:rFonts w:ascii="Cambria" w:hAnsi="Cambria"/>
        </w:rPr>
      </w:pPr>
      <w:r>
        <w:rPr>
          <w:rFonts w:ascii="Cambria" w:hAnsi="Cambria"/>
        </w:rPr>
        <w:t>With training anticipate weakness in the line and know</w:t>
      </w:r>
    </w:p>
    <w:p w14:paraId="2855B29E" w14:textId="31D761BB" w:rsidR="006926EE" w:rsidRDefault="006926EE" w:rsidP="006926EE">
      <w:pPr>
        <w:pStyle w:val="NoteLevel1"/>
        <w:rPr>
          <w:rFonts w:ascii="Cambria" w:hAnsi="Cambria"/>
        </w:rPr>
      </w:pPr>
      <w:r>
        <w:rPr>
          <w:rFonts w:ascii="Cambria" w:hAnsi="Cambria"/>
        </w:rPr>
        <w:t>Measure, weighed how much corn was on the floor, very direct relationship between how well they did and how much corn was on the floor</w:t>
      </w:r>
    </w:p>
    <w:p w14:paraId="2ECD0F36" w14:textId="610F741F" w:rsidR="006926EE" w:rsidRDefault="006926EE" w:rsidP="006926EE">
      <w:pPr>
        <w:pStyle w:val="NoteLevel1"/>
        <w:rPr>
          <w:rFonts w:ascii="Cambria" w:hAnsi="Cambria"/>
        </w:rPr>
      </w:pPr>
      <w:r>
        <w:rPr>
          <w:rFonts w:ascii="Cambria" w:hAnsi="Cambria"/>
        </w:rPr>
        <w:t>Proactive approach</w:t>
      </w:r>
    </w:p>
    <w:p w14:paraId="0BCD6103" w14:textId="77777777" w:rsidR="006926EE" w:rsidRDefault="006926EE" w:rsidP="006926EE">
      <w:pPr>
        <w:pStyle w:val="NoteLevel1"/>
        <w:rPr>
          <w:rFonts w:ascii="Cambria" w:hAnsi="Cambria"/>
        </w:rPr>
      </w:pPr>
    </w:p>
    <w:p w14:paraId="28E6C6C5" w14:textId="3864308F" w:rsidR="006926EE" w:rsidRDefault="006926EE" w:rsidP="006926EE">
      <w:pPr>
        <w:pStyle w:val="NoteLevel1"/>
        <w:rPr>
          <w:rFonts w:ascii="Cambria" w:hAnsi="Cambria"/>
        </w:rPr>
      </w:pPr>
      <w:r>
        <w:rPr>
          <w:rFonts w:ascii="Cambria" w:hAnsi="Cambria"/>
        </w:rPr>
        <w:t>Charts</w:t>
      </w:r>
    </w:p>
    <w:p w14:paraId="038F6092" w14:textId="77777777" w:rsidR="00A61A6D" w:rsidRDefault="00A61A6D" w:rsidP="006926EE">
      <w:pPr>
        <w:pStyle w:val="NoteLevel1"/>
        <w:rPr>
          <w:rFonts w:ascii="Cambria" w:hAnsi="Cambria"/>
        </w:rPr>
      </w:pPr>
    </w:p>
    <w:p w14:paraId="2E78738B" w14:textId="29561BF0" w:rsidR="00A61A6D" w:rsidRDefault="00A61A6D" w:rsidP="006926EE">
      <w:pPr>
        <w:pStyle w:val="NoteLevel1"/>
        <w:rPr>
          <w:rFonts w:ascii="Cambria" w:hAnsi="Cambria"/>
        </w:rPr>
      </w:pPr>
      <w:r>
        <w:rPr>
          <w:rFonts w:ascii="Cambria" w:hAnsi="Cambria"/>
        </w:rPr>
        <w:t>4. Evaluating training programs does not require</w:t>
      </w:r>
    </w:p>
    <w:p w14:paraId="5DF55F4E" w14:textId="63E19AAA" w:rsidR="00A61A6D" w:rsidRDefault="00A61A6D" w:rsidP="00A61A6D">
      <w:pPr>
        <w:pStyle w:val="NoteLevel2"/>
        <w:rPr>
          <w:rFonts w:ascii="Cambria" w:hAnsi="Cambria"/>
        </w:rPr>
      </w:pPr>
      <w:proofErr w:type="spellStart"/>
      <w:r>
        <w:rPr>
          <w:rFonts w:ascii="Cambria" w:hAnsi="Cambria"/>
        </w:rPr>
        <w:t>Qualatative</w:t>
      </w:r>
      <w:proofErr w:type="spellEnd"/>
      <w:r>
        <w:rPr>
          <w:rFonts w:ascii="Cambria" w:hAnsi="Cambria"/>
        </w:rPr>
        <w:t xml:space="preserve"> Analysis</w:t>
      </w:r>
    </w:p>
    <w:p w14:paraId="677A8F8A" w14:textId="77777777" w:rsidR="00A61A6D" w:rsidRDefault="00A61A6D" w:rsidP="00A61A6D">
      <w:pPr>
        <w:pStyle w:val="NoteLevel1"/>
        <w:rPr>
          <w:rFonts w:ascii="Cambria" w:hAnsi="Cambria"/>
        </w:rPr>
      </w:pPr>
    </w:p>
    <w:p w14:paraId="60F75D6C" w14:textId="6BFAB03B" w:rsidR="00A61A6D" w:rsidRDefault="00A61A6D" w:rsidP="00A61A6D">
      <w:pPr>
        <w:pStyle w:val="NoteLevel1"/>
        <w:rPr>
          <w:rFonts w:ascii="Cambria" w:hAnsi="Cambria"/>
        </w:rPr>
      </w:pPr>
      <w:r>
        <w:rPr>
          <w:rFonts w:ascii="Cambria" w:hAnsi="Cambria"/>
        </w:rPr>
        <w:t>Required</w:t>
      </w:r>
    </w:p>
    <w:p w14:paraId="0CC7E722" w14:textId="5AA03719" w:rsidR="00A61A6D" w:rsidRDefault="00A61A6D" w:rsidP="00A61A6D">
      <w:pPr>
        <w:pStyle w:val="NoteLevel2"/>
        <w:rPr>
          <w:rFonts w:ascii="Cambria" w:hAnsi="Cambria"/>
        </w:rPr>
      </w:pPr>
      <w:r>
        <w:rPr>
          <w:rFonts w:ascii="Cambria" w:hAnsi="Cambria"/>
        </w:rPr>
        <w:t>Research Design</w:t>
      </w:r>
    </w:p>
    <w:p w14:paraId="0B47C012" w14:textId="6155A915" w:rsidR="00A61A6D" w:rsidRDefault="00A61A6D" w:rsidP="00A61A6D">
      <w:pPr>
        <w:pStyle w:val="NoteLevel2"/>
        <w:rPr>
          <w:rFonts w:ascii="Cambria" w:hAnsi="Cambria"/>
        </w:rPr>
      </w:pPr>
      <w:r>
        <w:rPr>
          <w:rFonts w:ascii="Cambria" w:hAnsi="Cambria"/>
        </w:rPr>
        <w:t>Data Analysis</w:t>
      </w:r>
    </w:p>
    <w:p w14:paraId="4F6E9BA3" w14:textId="161EC419" w:rsidR="00A61A6D" w:rsidRDefault="00A61A6D" w:rsidP="00A61A6D">
      <w:pPr>
        <w:pStyle w:val="NoteLevel2"/>
        <w:rPr>
          <w:rFonts w:ascii="Cambria" w:hAnsi="Cambria"/>
        </w:rPr>
      </w:pPr>
      <w:r>
        <w:rPr>
          <w:rFonts w:ascii="Cambria" w:hAnsi="Cambria"/>
        </w:rPr>
        <w:t>Measurement</w:t>
      </w:r>
    </w:p>
    <w:p w14:paraId="2E4487E9" w14:textId="77777777" w:rsidR="00A61A6D" w:rsidRPr="006926EE" w:rsidRDefault="00A61A6D" w:rsidP="00A61A6D">
      <w:pPr>
        <w:pStyle w:val="NoteLevel1"/>
        <w:rPr>
          <w:rFonts w:ascii="Cambria" w:hAnsi="Cambria"/>
        </w:rPr>
      </w:pPr>
    </w:p>
    <w:p w14:paraId="14B48439" w14:textId="10840759" w:rsidR="00563F2A" w:rsidRPr="00927B5A" w:rsidRDefault="00563F2A" w:rsidP="006926EE">
      <w:pPr>
        <w:pStyle w:val="NoteLevel1"/>
        <w:rPr>
          <w:rFonts w:ascii="Cambria" w:hAnsi="Cambria"/>
        </w:rPr>
        <w:sectPr w:rsidR="00563F2A" w:rsidRPr="00927B5A" w:rsidSect="00563F2A">
          <w:headerReference w:type="first" r:id="rId21"/>
          <w:pgSz w:w="12240" w:h="15840"/>
          <w:pgMar w:top="1440" w:right="1440" w:bottom="1440" w:left="1440" w:header="708" w:footer="708" w:gutter="0"/>
          <w:cols w:space="708"/>
          <w:titlePg/>
          <w:docGrid w:type="lines" w:linePitch="360"/>
        </w:sectPr>
      </w:pPr>
      <w:r w:rsidRPr="00927B5A">
        <w:rPr>
          <w:rFonts w:ascii="Cambria" w:hAnsi="Cambria"/>
        </w:rPr>
        <w:cr/>
      </w:r>
    </w:p>
    <w:p w14:paraId="6CDDD8B2" w14:textId="73590B95" w:rsidR="00725C8B" w:rsidRDefault="00725C8B" w:rsidP="00725C8B">
      <w:pPr>
        <w:pStyle w:val="NoteLevel1"/>
        <w:rPr>
          <w:rFonts w:ascii="Cambria" w:hAnsi="Cambria"/>
        </w:rPr>
      </w:pPr>
      <w:r>
        <w:rPr>
          <w:rFonts w:ascii="Cambria" w:hAnsi="Cambria"/>
        </w:rPr>
        <w:t xml:space="preserve">Objective 1: </w:t>
      </w:r>
      <w:r w:rsidRPr="00725C8B">
        <w:rPr>
          <w:rFonts w:ascii="Cambria" w:hAnsi="Cambria"/>
        </w:rPr>
        <w:t>Explain why organizations should calculate the costs and benefits of training and development programs.</w:t>
      </w:r>
    </w:p>
    <w:p w14:paraId="3A1E49E4" w14:textId="77777777" w:rsidR="00725C8B" w:rsidRDefault="00725C8B" w:rsidP="00725C8B">
      <w:pPr>
        <w:pStyle w:val="NoteLevel1"/>
        <w:rPr>
          <w:rFonts w:ascii="Cambria" w:hAnsi="Cambria"/>
        </w:rPr>
      </w:pPr>
    </w:p>
    <w:p w14:paraId="714FA5FA" w14:textId="179F4EED" w:rsidR="00C54321" w:rsidRPr="001F5237" w:rsidRDefault="00C54321" w:rsidP="00725C8B">
      <w:pPr>
        <w:pStyle w:val="NoteLevel1"/>
        <w:rPr>
          <w:rFonts w:ascii="Cambria" w:hAnsi="Cambria"/>
          <w:b/>
        </w:rPr>
      </w:pPr>
      <w:r w:rsidRPr="001F5237">
        <w:rPr>
          <w:rFonts w:ascii="Cambria" w:hAnsi="Cambria"/>
          <w:b/>
        </w:rPr>
        <w:t xml:space="preserve">Types of Costs </w:t>
      </w:r>
    </w:p>
    <w:p w14:paraId="4619B5A5" w14:textId="4220A978" w:rsidR="00725C8B" w:rsidRDefault="00725C8B" w:rsidP="00725C8B">
      <w:pPr>
        <w:pStyle w:val="NoteLevel1"/>
        <w:rPr>
          <w:rFonts w:ascii="Cambria" w:hAnsi="Cambria"/>
        </w:rPr>
      </w:pPr>
      <w:r>
        <w:rPr>
          <w:rFonts w:ascii="Cambria" w:hAnsi="Cambria"/>
        </w:rPr>
        <w:t>Direct Costs</w:t>
      </w:r>
    </w:p>
    <w:p w14:paraId="4E9EEE16" w14:textId="27757037" w:rsidR="00725C8B" w:rsidRDefault="00725C8B" w:rsidP="00725C8B">
      <w:pPr>
        <w:pStyle w:val="NoteLevel2"/>
        <w:rPr>
          <w:rFonts w:ascii="Cambria" w:hAnsi="Cambria"/>
        </w:rPr>
      </w:pPr>
      <w:r>
        <w:rPr>
          <w:rFonts w:ascii="Cambria" w:hAnsi="Cambria"/>
        </w:rPr>
        <w:t>Costs that are directly linked to the training program</w:t>
      </w:r>
    </w:p>
    <w:p w14:paraId="7A123483" w14:textId="41F97841" w:rsidR="00725C8B" w:rsidRDefault="00725C8B" w:rsidP="00725C8B">
      <w:pPr>
        <w:pStyle w:val="NoteLevel3"/>
        <w:rPr>
          <w:rFonts w:ascii="Cambria" w:hAnsi="Cambria"/>
        </w:rPr>
      </w:pPr>
      <w:proofErr w:type="spellStart"/>
      <w:r>
        <w:rPr>
          <w:rFonts w:ascii="Cambria" w:hAnsi="Cambria"/>
        </w:rPr>
        <w:t>Ie</w:t>
      </w:r>
      <w:proofErr w:type="spellEnd"/>
      <w:r>
        <w:rPr>
          <w:rFonts w:ascii="Cambria" w:hAnsi="Cambria"/>
        </w:rPr>
        <w:t>: Trainer salary and benefits</w:t>
      </w:r>
    </w:p>
    <w:p w14:paraId="55553C5C" w14:textId="77777777" w:rsidR="00725C8B" w:rsidRDefault="00725C8B" w:rsidP="00725C8B">
      <w:pPr>
        <w:pStyle w:val="NoteLevel1"/>
        <w:rPr>
          <w:rFonts w:ascii="Cambria" w:hAnsi="Cambria"/>
        </w:rPr>
      </w:pPr>
    </w:p>
    <w:p w14:paraId="1A871F7F" w14:textId="62F7583D" w:rsidR="00725C8B" w:rsidRDefault="00725C8B" w:rsidP="00725C8B">
      <w:pPr>
        <w:pStyle w:val="NoteLevel1"/>
        <w:rPr>
          <w:rFonts w:ascii="Cambria" w:hAnsi="Cambria"/>
        </w:rPr>
      </w:pPr>
      <w:r>
        <w:rPr>
          <w:rFonts w:ascii="Cambria" w:hAnsi="Cambria"/>
        </w:rPr>
        <w:t>Indirect Costs</w:t>
      </w:r>
    </w:p>
    <w:p w14:paraId="4CD0025C" w14:textId="18A0FD4E" w:rsidR="00725C8B" w:rsidRDefault="00725C8B" w:rsidP="00725C8B">
      <w:pPr>
        <w:pStyle w:val="NoteLevel2"/>
        <w:rPr>
          <w:rFonts w:ascii="Cambria" w:hAnsi="Cambria"/>
        </w:rPr>
      </w:pPr>
      <w:r>
        <w:rPr>
          <w:rFonts w:ascii="Cambria" w:hAnsi="Cambria"/>
        </w:rPr>
        <w:t xml:space="preserve">Costs that are incurred to support training activities, but are not directly linked to a training program in particular. These are costs that would still exist even if the training </w:t>
      </w:r>
      <w:proofErr w:type="gramStart"/>
      <w:r>
        <w:rPr>
          <w:rFonts w:ascii="Cambria" w:hAnsi="Cambria"/>
        </w:rPr>
        <w:t>was</w:t>
      </w:r>
      <w:proofErr w:type="gramEnd"/>
      <w:r>
        <w:rPr>
          <w:rFonts w:ascii="Cambria" w:hAnsi="Cambria"/>
        </w:rPr>
        <w:t xml:space="preserve"> cancelled.</w:t>
      </w:r>
    </w:p>
    <w:p w14:paraId="489509AD" w14:textId="05683F0F" w:rsidR="00725C8B" w:rsidRDefault="00725C8B" w:rsidP="00725C8B">
      <w:pPr>
        <w:pStyle w:val="NoteLevel3"/>
        <w:rPr>
          <w:rFonts w:ascii="Cambria" w:hAnsi="Cambria"/>
        </w:rPr>
      </w:pPr>
      <w:r>
        <w:rPr>
          <w:rFonts w:ascii="Cambria" w:hAnsi="Cambria"/>
        </w:rPr>
        <w:t>Administrative support, trainer preparation and planning, marketing</w:t>
      </w:r>
    </w:p>
    <w:p w14:paraId="73224970" w14:textId="77777777" w:rsidR="00725C8B" w:rsidRDefault="00725C8B" w:rsidP="00725C8B">
      <w:pPr>
        <w:pStyle w:val="NoteLevel1"/>
        <w:rPr>
          <w:rFonts w:ascii="Cambria" w:hAnsi="Cambria"/>
        </w:rPr>
      </w:pPr>
    </w:p>
    <w:p w14:paraId="0B47CF2F" w14:textId="73385EFA" w:rsidR="00725C8B" w:rsidRDefault="00725C8B" w:rsidP="00725C8B">
      <w:pPr>
        <w:pStyle w:val="NoteLevel1"/>
        <w:rPr>
          <w:rFonts w:ascii="Cambria" w:hAnsi="Cambria"/>
        </w:rPr>
      </w:pPr>
      <w:r>
        <w:rPr>
          <w:rFonts w:ascii="Cambria" w:hAnsi="Cambria"/>
        </w:rPr>
        <w:t>Development costs</w:t>
      </w:r>
    </w:p>
    <w:p w14:paraId="54A098FA" w14:textId="2A8075FB" w:rsidR="00725C8B" w:rsidRDefault="00725C8B" w:rsidP="00725C8B">
      <w:pPr>
        <w:pStyle w:val="NoteLevel2"/>
        <w:rPr>
          <w:rFonts w:ascii="Cambria" w:hAnsi="Cambria"/>
        </w:rPr>
      </w:pPr>
      <w:r>
        <w:rPr>
          <w:rFonts w:ascii="Cambria" w:hAnsi="Cambria"/>
        </w:rPr>
        <w:t>Costs that are associated with the design of a training program</w:t>
      </w:r>
    </w:p>
    <w:p w14:paraId="27C0CCE0" w14:textId="6C2D2A2E" w:rsidR="00725C8B" w:rsidRDefault="00725C8B" w:rsidP="00725C8B">
      <w:pPr>
        <w:pStyle w:val="NoteLevel3"/>
        <w:rPr>
          <w:rFonts w:ascii="Cambria" w:hAnsi="Cambria"/>
        </w:rPr>
      </w:pPr>
      <w:r>
        <w:rPr>
          <w:rFonts w:ascii="Cambria" w:hAnsi="Cambria"/>
        </w:rPr>
        <w:t>Manuals, graphics etc</w:t>
      </w:r>
      <w:proofErr w:type="gramStart"/>
      <w:r>
        <w:rPr>
          <w:rFonts w:ascii="Cambria" w:hAnsi="Cambria"/>
        </w:rPr>
        <w:t>..</w:t>
      </w:r>
      <w:proofErr w:type="gramEnd"/>
    </w:p>
    <w:p w14:paraId="3F8854E2" w14:textId="77777777" w:rsidR="00725C8B" w:rsidRDefault="00725C8B" w:rsidP="00725C8B">
      <w:pPr>
        <w:pStyle w:val="NoteLevel1"/>
        <w:rPr>
          <w:rFonts w:ascii="Cambria" w:hAnsi="Cambria"/>
        </w:rPr>
      </w:pPr>
    </w:p>
    <w:p w14:paraId="1BB81CE0" w14:textId="6FE34F1F" w:rsidR="00725C8B" w:rsidRDefault="00725C8B" w:rsidP="00725C8B">
      <w:pPr>
        <w:pStyle w:val="NoteLevel1"/>
        <w:rPr>
          <w:rFonts w:ascii="Cambria" w:hAnsi="Cambria"/>
        </w:rPr>
      </w:pPr>
      <w:r>
        <w:rPr>
          <w:rFonts w:ascii="Cambria" w:hAnsi="Cambria"/>
        </w:rPr>
        <w:t>Overhead costs</w:t>
      </w:r>
    </w:p>
    <w:p w14:paraId="01388217" w14:textId="26AFDA1C" w:rsidR="00725C8B" w:rsidRDefault="00725C8B" w:rsidP="00725C8B">
      <w:pPr>
        <w:pStyle w:val="NoteLevel2"/>
        <w:rPr>
          <w:rFonts w:ascii="Cambria" w:hAnsi="Cambria"/>
        </w:rPr>
      </w:pPr>
      <w:r>
        <w:rPr>
          <w:rFonts w:ascii="Cambria" w:hAnsi="Cambria"/>
        </w:rPr>
        <w:t xml:space="preserve">Costs incurred by the training department that are not associated with a particular training program. </w:t>
      </w:r>
    </w:p>
    <w:p w14:paraId="7E5F3CE3" w14:textId="502DA03B" w:rsidR="00725C8B" w:rsidRDefault="00725C8B" w:rsidP="00725C8B">
      <w:pPr>
        <w:pStyle w:val="NoteLevel3"/>
        <w:rPr>
          <w:rFonts w:ascii="Cambria" w:hAnsi="Cambria"/>
        </w:rPr>
      </w:pPr>
      <w:r>
        <w:rPr>
          <w:rFonts w:ascii="Cambria" w:hAnsi="Cambria"/>
        </w:rPr>
        <w:t>Maintenance on training facility, equipment, salaries of clerical and admin staff</w:t>
      </w:r>
    </w:p>
    <w:p w14:paraId="434F3193" w14:textId="77777777" w:rsidR="00725C8B" w:rsidRDefault="00725C8B" w:rsidP="00725C8B">
      <w:pPr>
        <w:pStyle w:val="NoteLevel1"/>
        <w:rPr>
          <w:rFonts w:ascii="Cambria" w:hAnsi="Cambria"/>
        </w:rPr>
      </w:pPr>
    </w:p>
    <w:p w14:paraId="0168CA62" w14:textId="338D7CE5" w:rsidR="00725C8B" w:rsidRDefault="00725C8B" w:rsidP="00725C8B">
      <w:pPr>
        <w:pStyle w:val="NoteLevel1"/>
        <w:rPr>
          <w:rFonts w:ascii="Cambria" w:hAnsi="Cambria"/>
        </w:rPr>
      </w:pPr>
      <w:r>
        <w:rPr>
          <w:rFonts w:ascii="Cambria" w:hAnsi="Cambria"/>
        </w:rPr>
        <w:t>Trainee compensation</w:t>
      </w:r>
    </w:p>
    <w:p w14:paraId="2C28C800" w14:textId="55FD3AD0" w:rsidR="00725C8B" w:rsidRDefault="00725C8B" w:rsidP="00725C8B">
      <w:pPr>
        <w:pStyle w:val="NoteLevel2"/>
        <w:rPr>
          <w:rFonts w:ascii="Cambria" w:hAnsi="Cambria"/>
        </w:rPr>
      </w:pPr>
      <w:r>
        <w:rPr>
          <w:rFonts w:ascii="Cambria" w:hAnsi="Cambria"/>
        </w:rPr>
        <w:t>Cost associated with the salaries and benefits paid to trainees while they are attending a training program (subsequently not working)</w:t>
      </w:r>
    </w:p>
    <w:p w14:paraId="7944D0EE" w14:textId="6674226F" w:rsidR="00C54321" w:rsidRDefault="00C54321" w:rsidP="00C54321">
      <w:pPr>
        <w:pStyle w:val="NoteLevel3"/>
        <w:rPr>
          <w:rFonts w:ascii="Cambria" w:hAnsi="Cambria"/>
        </w:rPr>
      </w:pPr>
      <w:r>
        <w:rPr>
          <w:rFonts w:ascii="Cambria" w:hAnsi="Cambria"/>
        </w:rPr>
        <w:t>Cost of replacing the employees</w:t>
      </w:r>
    </w:p>
    <w:p w14:paraId="6010254F" w14:textId="77777777" w:rsidR="00C54321" w:rsidRDefault="00C54321" w:rsidP="00C54321">
      <w:pPr>
        <w:pStyle w:val="NoteLevel1"/>
        <w:rPr>
          <w:rFonts w:ascii="Cambria" w:hAnsi="Cambria"/>
        </w:rPr>
      </w:pPr>
    </w:p>
    <w:p w14:paraId="1059FB42" w14:textId="54F775BA" w:rsidR="00C54321" w:rsidRDefault="00C54321" w:rsidP="00C54321">
      <w:pPr>
        <w:pStyle w:val="NoteLevel1"/>
        <w:rPr>
          <w:rFonts w:ascii="Cambria" w:hAnsi="Cambria"/>
        </w:rPr>
      </w:pPr>
      <w:r>
        <w:rPr>
          <w:rFonts w:ascii="Cambria" w:hAnsi="Cambria"/>
        </w:rPr>
        <w:t>Comparing the Costs of Training Programs</w:t>
      </w:r>
    </w:p>
    <w:p w14:paraId="6708BAE9" w14:textId="3A177CA4" w:rsidR="00C54321" w:rsidRDefault="00C54321" w:rsidP="00C54321">
      <w:pPr>
        <w:pStyle w:val="NoteLevel2"/>
        <w:rPr>
          <w:rFonts w:ascii="Cambria" w:hAnsi="Cambria"/>
        </w:rPr>
      </w:pPr>
      <w:r>
        <w:rPr>
          <w:rFonts w:ascii="Cambria" w:hAnsi="Cambria"/>
        </w:rPr>
        <w:t>Cost analysis worksheets are helpful tools help for design and comparison</w:t>
      </w:r>
    </w:p>
    <w:p w14:paraId="346C4ECA" w14:textId="7B8C9ECD" w:rsidR="00C54321" w:rsidRDefault="00C54321" w:rsidP="00C54321">
      <w:pPr>
        <w:pStyle w:val="NoteLevel3"/>
        <w:rPr>
          <w:rFonts w:ascii="Cambria" w:hAnsi="Cambria"/>
        </w:rPr>
      </w:pPr>
      <w:r>
        <w:rPr>
          <w:rFonts w:ascii="Cambria" w:hAnsi="Cambria"/>
        </w:rPr>
        <w:t>They can be modified to meet an organization need</w:t>
      </w:r>
    </w:p>
    <w:p w14:paraId="32157094" w14:textId="29783AD7" w:rsidR="00C54321" w:rsidRDefault="00C54321" w:rsidP="00C54321">
      <w:pPr>
        <w:pStyle w:val="NoteLevel3"/>
        <w:rPr>
          <w:rFonts w:ascii="Cambria" w:hAnsi="Cambria"/>
        </w:rPr>
      </w:pPr>
      <w:r>
        <w:rPr>
          <w:rFonts w:ascii="Cambria" w:hAnsi="Cambria"/>
        </w:rPr>
        <w:t>The level of detail varies according to needs</w:t>
      </w:r>
    </w:p>
    <w:p w14:paraId="5CB511C9" w14:textId="414583FE" w:rsidR="00C54321" w:rsidRDefault="00C54321" w:rsidP="00C54321">
      <w:pPr>
        <w:pStyle w:val="NoteLevel3"/>
        <w:rPr>
          <w:rFonts w:ascii="Cambria" w:hAnsi="Cambria"/>
        </w:rPr>
      </w:pPr>
      <w:r>
        <w:rPr>
          <w:rFonts w:ascii="Cambria" w:hAnsi="Cambria"/>
        </w:rPr>
        <w:t>There is choice regarding what to include</w:t>
      </w:r>
    </w:p>
    <w:p w14:paraId="04761663" w14:textId="5C124AA0" w:rsidR="00C54321" w:rsidRDefault="00C54321" w:rsidP="00C54321">
      <w:pPr>
        <w:pStyle w:val="NoteLevel3"/>
        <w:rPr>
          <w:rFonts w:ascii="Cambria" w:hAnsi="Cambria"/>
        </w:rPr>
      </w:pPr>
      <w:r>
        <w:rPr>
          <w:rFonts w:ascii="Cambria" w:hAnsi="Cambria"/>
        </w:rPr>
        <w:t>Helps to identify the cheapest option</w:t>
      </w:r>
    </w:p>
    <w:p w14:paraId="22E591AC" w14:textId="77777777" w:rsidR="00C54321" w:rsidRDefault="00C54321" w:rsidP="00C54321">
      <w:pPr>
        <w:pStyle w:val="NoteLevel1"/>
        <w:rPr>
          <w:rFonts w:ascii="Cambria" w:hAnsi="Cambria"/>
        </w:rPr>
      </w:pPr>
    </w:p>
    <w:p w14:paraId="592305A0" w14:textId="77777777" w:rsidR="00C54321" w:rsidRPr="00C54321" w:rsidRDefault="00C54321" w:rsidP="00C54321">
      <w:pPr>
        <w:pStyle w:val="NoteLevel1"/>
        <w:rPr>
          <w:rFonts w:ascii="Cambria" w:hAnsi="Cambria"/>
        </w:rPr>
      </w:pPr>
      <w:r w:rsidRPr="00C54321">
        <w:rPr>
          <w:rFonts w:ascii="Cambria" w:hAnsi="Cambria"/>
        </w:rPr>
        <w:t>Objective 2: Describe the different approaches for costing training programs.</w:t>
      </w:r>
    </w:p>
    <w:p w14:paraId="6C461F13" w14:textId="77777777" w:rsidR="00C54321" w:rsidRDefault="00C54321" w:rsidP="00C54321">
      <w:pPr>
        <w:pStyle w:val="NoteLevel1"/>
        <w:rPr>
          <w:rFonts w:ascii="Cambria" w:hAnsi="Cambria"/>
        </w:rPr>
      </w:pPr>
    </w:p>
    <w:p w14:paraId="44C5BF7B" w14:textId="7E1F1636" w:rsidR="00C54321" w:rsidRPr="001F5237" w:rsidRDefault="00C54321" w:rsidP="00C54321">
      <w:pPr>
        <w:pStyle w:val="NoteLevel1"/>
        <w:rPr>
          <w:rFonts w:ascii="Cambria" w:hAnsi="Cambria"/>
          <w:b/>
        </w:rPr>
      </w:pPr>
      <w:r w:rsidRPr="001F5237">
        <w:rPr>
          <w:rFonts w:ascii="Cambria" w:hAnsi="Cambria"/>
          <w:b/>
        </w:rPr>
        <w:t>Calculating the Benefits of Training Programs</w:t>
      </w:r>
    </w:p>
    <w:p w14:paraId="39C85A9B" w14:textId="77777777" w:rsidR="00C54321" w:rsidRDefault="00C54321" w:rsidP="00C54321">
      <w:pPr>
        <w:pStyle w:val="NoteLevel1"/>
        <w:rPr>
          <w:rFonts w:ascii="Cambria" w:hAnsi="Cambria"/>
        </w:rPr>
      </w:pPr>
    </w:p>
    <w:p w14:paraId="55A38B2D" w14:textId="7398D10E" w:rsidR="00C54321" w:rsidRDefault="00C54321" w:rsidP="00C54321">
      <w:pPr>
        <w:pStyle w:val="NoteLevel2"/>
        <w:rPr>
          <w:rFonts w:ascii="Cambria" w:hAnsi="Cambria"/>
        </w:rPr>
      </w:pPr>
      <w:r>
        <w:rPr>
          <w:rFonts w:ascii="Cambria" w:hAnsi="Cambria"/>
        </w:rPr>
        <w:t>Cost-effectiveness evaluation</w:t>
      </w:r>
    </w:p>
    <w:p w14:paraId="09A3FFCB" w14:textId="302606FB" w:rsidR="00C54321" w:rsidRDefault="00C54321" w:rsidP="00C54321">
      <w:pPr>
        <w:pStyle w:val="NoteLevel3"/>
        <w:rPr>
          <w:rFonts w:ascii="Cambria" w:hAnsi="Cambria"/>
        </w:rPr>
      </w:pPr>
      <w:r>
        <w:rPr>
          <w:rFonts w:ascii="Cambria" w:hAnsi="Cambria"/>
        </w:rPr>
        <w:t xml:space="preserve">A comparison of the monetary costs of training to the benefits of training in monetary terms. </w:t>
      </w:r>
    </w:p>
    <w:p w14:paraId="5648C1F3" w14:textId="77777777" w:rsidR="00C54321" w:rsidRDefault="00C54321" w:rsidP="00C54321">
      <w:pPr>
        <w:pStyle w:val="NoteLevel3"/>
        <w:numPr>
          <w:ilvl w:val="0"/>
          <w:numId w:val="0"/>
        </w:numPr>
        <w:ind w:left="1800"/>
        <w:rPr>
          <w:rFonts w:ascii="Cambria" w:hAnsi="Cambria"/>
        </w:rPr>
      </w:pPr>
    </w:p>
    <w:p w14:paraId="4898FCC6" w14:textId="5236614B" w:rsidR="00C54321" w:rsidRDefault="00C54321" w:rsidP="00C54321">
      <w:pPr>
        <w:pStyle w:val="NoteLevel2"/>
        <w:rPr>
          <w:rFonts w:ascii="Cambria" w:hAnsi="Cambria"/>
        </w:rPr>
      </w:pPr>
      <w:r>
        <w:rPr>
          <w:rFonts w:ascii="Cambria" w:hAnsi="Cambria"/>
        </w:rPr>
        <w:t>Cost-benefit evaluation</w:t>
      </w:r>
    </w:p>
    <w:p w14:paraId="3DE696DD" w14:textId="1935EE66" w:rsidR="00C54321" w:rsidRDefault="00C54321" w:rsidP="00C54321">
      <w:pPr>
        <w:pStyle w:val="NoteLevel3"/>
        <w:rPr>
          <w:rFonts w:ascii="Cambria" w:hAnsi="Cambria"/>
        </w:rPr>
      </w:pPr>
      <w:r>
        <w:rPr>
          <w:rFonts w:ascii="Cambria" w:hAnsi="Cambria"/>
        </w:rPr>
        <w:t>A comparison of the costs of training in monetary terms to the benefits of training in non-monetary terms</w:t>
      </w:r>
    </w:p>
    <w:p w14:paraId="4E08410F" w14:textId="77777777" w:rsidR="00C54321" w:rsidRDefault="00C54321" w:rsidP="00C54321">
      <w:pPr>
        <w:pStyle w:val="NoteLevel3"/>
        <w:numPr>
          <w:ilvl w:val="0"/>
          <w:numId w:val="0"/>
        </w:numPr>
        <w:ind w:left="1800"/>
        <w:rPr>
          <w:rFonts w:ascii="Cambria" w:hAnsi="Cambria"/>
        </w:rPr>
      </w:pPr>
    </w:p>
    <w:p w14:paraId="0B3F5F41" w14:textId="49A7BE3E" w:rsidR="00C54321" w:rsidRDefault="00C54321" w:rsidP="00C54321">
      <w:pPr>
        <w:pStyle w:val="NoteLevel2"/>
        <w:rPr>
          <w:rFonts w:ascii="Cambria" w:hAnsi="Cambria"/>
        </w:rPr>
      </w:pPr>
      <w:r>
        <w:rPr>
          <w:rFonts w:ascii="Cambria" w:hAnsi="Cambria"/>
        </w:rPr>
        <w:t>Net benefit</w:t>
      </w:r>
    </w:p>
    <w:p w14:paraId="450771DB" w14:textId="49A7BE3E" w:rsidR="00C54321" w:rsidRDefault="00C54321" w:rsidP="00C54321">
      <w:pPr>
        <w:pStyle w:val="NoteLevel3"/>
        <w:rPr>
          <w:rFonts w:ascii="Cambria" w:hAnsi="Cambria"/>
        </w:rPr>
      </w:pPr>
      <w:r>
        <w:rPr>
          <w:rFonts w:ascii="Cambria" w:hAnsi="Cambria"/>
        </w:rPr>
        <w:t>The estimated value of the performance improvement over the costs of improving performance</w:t>
      </w:r>
    </w:p>
    <w:p w14:paraId="2DB4AB6D" w14:textId="77777777" w:rsidR="00C54321" w:rsidRDefault="00C54321" w:rsidP="00C54321">
      <w:pPr>
        <w:pStyle w:val="NoteLevel3"/>
        <w:numPr>
          <w:ilvl w:val="0"/>
          <w:numId w:val="0"/>
        </w:numPr>
        <w:ind w:left="1800"/>
        <w:rPr>
          <w:rFonts w:ascii="Cambria" w:hAnsi="Cambria"/>
        </w:rPr>
      </w:pPr>
    </w:p>
    <w:p w14:paraId="433A28A4" w14:textId="123482C2" w:rsidR="00C54321" w:rsidRDefault="00C54321" w:rsidP="00C54321">
      <w:pPr>
        <w:pStyle w:val="NoteLevel2"/>
        <w:rPr>
          <w:rFonts w:ascii="Cambria" w:hAnsi="Cambria"/>
        </w:rPr>
      </w:pPr>
      <w:r>
        <w:rPr>
          <w:rFonts w:ascii="Cambria" w:hAnsi="Cambria"/>
        </w:rPr>
        <w:t>Benefit-cost ration (BCR)</w:t>
      </w:r>
    </w:p>
    <w:p w14:paraId="0388F624" w14:textId="0E6077C7" w:rsidR="00C54321" w:rsidRDefault="00C54321" w:rsidP="00C54321">
      <w:pPr>
        <w:pStyle w:val="NoteLevel3"/>
        <w:rPr>
          <w:rFonts w:ascii="Cambria" w:hAnsi="Cambria"/>
        </w:rPr>
      </w:pPr>
      <w:r>
        <w:rPr>
          <w:rFonts w:ascii="Cambria" w:hAnsi="Cambria"/>
        </w:rPr>
        <w:t>The benefits divided by the costs of the training program</w:t>
      </w:r>
    </w:p>
    <w:p w14:paraId="435AEA9C" w14:textId="77777777" w:rsidR="00C54321" w:rsidRDefault="00C54321" w:rsidP="00C54321">
      <w:pPr>
        <w:pStyle w:val="NoteLevel3"/>
        <w:numPr>
          <w:ilvl w:val="0"/>
          <w:numId w:val="0"/>
        </w:numPr>
        <w:ind w:left="1800"/>
        <w:rPr>
          <w:rFonts w:ascii="Cambria" w:hAnsi="Cambria"/>
        </w:rPr>
      </w:pPr>
    </w:p>
    <w:p w14:paraId="38577641" w14:textId="4F74055C" w:rsidR="00C54321" w:rsidRDefault="00C54321" w:rsidP="00C54321">
      <w:pPr>
        <w:pStyle w:val="NoteLevel2"/>
        <w:rPr>
          <w:rFonts w:ascii="Cambria" w:hAnsi="Cambria"/>
        </w:rPr>
      </w:pPr>
      <w:r>
        <w:rPr>
          <w:rFonts w:ascii="Cambria" w:hAnsi="Cambria"/>
        </w:rPr>
        <w:t>ROI (return on investment)</w:t>
      </w:r>
    </w:p>
    <w:p w14:paraId="25DFD0CE" w14:textId="4F74055C" w:rsidR="00C54321" w:rsidRDefault="00C54321" w:rsidP="00C54321">
      <w:pPr>
        <w:pStyle w:val="NoteLevel3"/>
        <w:rPr>
          <w:rFonts w:ascii="Cambria" w:hAnsi="Cambria"/>
        </w:rPr>
      </w:pPr>
      <w:r>
        <w:rPr>
          <w:rFonts w:ascii="Cambria" w:hAnsi="Cambria"/>
        </w:rPr>
        <w:t>A comparison of the costs of a training program relative to it benefits</w:t>
      </w:r>
    </w:p>
    <w:p w14:paraId="69EF7D42" w14:textId="77777777" w:rsidR="00725C8B" w:rsidRPr="00C54321" w:rsidRDefault="00725C8B" w:rsidP="00C54321">
      <w:pPr>
        <w:pStyle w:val="NoteLevel1"/>
        <w:rPr>
          <w:rFonts w:ascii="Cambria" w:hAnsi="Cambria"/>
        </w:rPr>
      </w:pPr>
    </w:p>
    <w:p w14:paraId="4448071B" w14:textId="123B2568" w:rsidR="00725C8B" w:rsidRPr="00725C8B" w:rsidRDefault="00725C8B" w:rsidP="00725C8B">
      <w:pPr>
        <w:pStyle w:val="NoteLevel1"/>
        <w:rPr>
          <w:rFonts w:ascii="Cambria" w:hAnsi="Cambria"/>
        </w:rPr>
      </w:pPr>
      <w:r>
        <w:rPr>
          <w:rFonts w:ascii="Cambria" w:hAnsi="Cambria"/>
        </w:rPr>
        <w:t>Objective 3:</w:t>
      </w:r>
      <w:r w:rsidRPr="00725C8B">
        <w:rPr>
          <w:rFonts w:ascii="Cambria" w:hAnsi="Cambria"/>
        </w:rPr>
        <w:t>Describe how to calculate the benefits of training programs and the difference between cost-effectiveness and cost-benefit evaluation.</w:t>
      </w:r>
    </w:p>
    <w:p w14:paraId="0216B0AC" w14:textId="77777777" w:rsidR="00725C8B" w:rsidRDefault="00725C8B" w:rsidP="00725C8B">
      <w:pPr>
        <w:pStyle w:val="NoteLevel1"/>
        <w:rPr>
          <w:rFonts w:ascii="Cambria" w:hAnsi="Cambria"/>
        </w:rPr>
      </w:pPr>
    </w:p>
    <w:p w14:paraId="1A457153" w14:textId="3B845834" w:rsidR="00725C8B" w:rsidRDefault="00725C8B" w:rsidP="00725C8B">
      <w:pPr>
        <w:pStyle w:val="NoteLevel1"/>
        <w:rPr>
          <w:rFonts w:ascii="Cambria" w:hAnsi="Cambria"/>
        </w:rPr>
      </w:pPr>
      <w:r>
        <w:rPr>
          <w:rFonts w:ascii="Cambria" w:hAnsi="Cambria"/>
        </w:rPr>
        <w:t xml:space="preserve">Objective 4: </w:t>
      </w:r>
      <w:r w:rsidRPr="00725C8B">
        <w:rPr>
          <w:rFonts w:ascii="Cambria" w:hAnsi="Cambria"/>
        </w:rPr>
        <w:t>Describe how to conduct a net benefit analysis and determine return on investment.</w:t>
      </w:r>
    </w:p>
    <w:p w14:paraId="1A882B79" w14:textId="77777777" w:rsidR="00C54321" w:rsidRPr="001F5237" w:rsidRDefault="00C54321" w:rsidP="00725C8B">
      <w:pPr>
        <w:pStyle w:val="NoteLevel1"/>
        <w:rPr>
          <w:rFonts w:ascii="Cambria" w:hAnsi="Cambria"/>
          <w:b/>
        </w:rPr>
      </w:pPr>
    </w:p>
    <w:p w14:paraId="74F88716" w14:textId="672BE9E0" w:rsidR="00C54321" w:rsidRPr="001F5237" w:rsidRDefault="00C54321" w:rsidP="00725C8B">
      <w:pPr>
        <w:pStyle w:val="NoteLevel1"/>
        <w:rPr>
          <w:rFonts w:ascii="Cambria" w:hAnsi="Cambria"/>
          <w:b/>
        </w:rPr>
      </w:pPr>
      <w:r w:rsidRPr="001F5237">
        <w:rPr>
          <w:rFonts w:ascii="Cambria" w:hAnsi="Cambria"/>
          <w:b/>
        </w:rPr>
        <w:t>Return On Investment</w:t>
      </w:r>
    </w:p>
    <w:p w14:paraId="7D6357CA" w14:textId="01F72CF5" w:rsidR="00C54321" w:rsidRDefault="00C54321" w:rsidP="00C54321">
      <w:pPr>
        <w:pStyle w:val="NoteLevel2"/>
        <w:rPr>
          <w:rFonts w:ascii="Cambria" w:hAnsi="Cambria"/>
        </w:rPr>
      </w:pPr>
      <w:r>
        <w:rPr>
          <w:rFonts w:ascii="Cambria" w:hAnsi="Cambria"/>
        </w:rPr>
        <w:t xml:space="preserve">Used to quantify the value of an investment </w:t>
      </w:r>
      <w:proofErr w:type="gramStart"/>
      <w:r>
        <w:rPr>
          <w:rFonts w:ascii="Cambria" w:hAnsi="Cambria"/>
        </w:rPr>
        <w:t>( training</w:t>
      </w:r>
      <w:proofErr w:type="gramEnd"/>
      <w:r>
        <w:rPr>
          <w:rFonts w:ascii="Cambria" w:hAnsi="Cambria"/>
        </w:rPr>
        <w:t>)</w:t>
      </w:r>
    </w:p>
    <w:p w14:paraId="6E0647A3" w14:textId="2C5C4E5C" w:rsidR="00C54321" w:rsidRDefault="00C54321" w:rsidP="00C54321">
      <w:pPr>
        <w:pStyle w:val="NoteLevel2"/>
        <w:rPr>
          <w:rFonts w:ascii="Cambria" w:hAnsi="Cambria"/>
        </w:rPr>
      </w:pPr>
      <w:r>
        <w:rPr>
          <w:rFonts w:ascii="Cambria" w:hAnsi="Cambria"/>
        </w:rPr>
        <w:t>Two values need to be identified</w:t>
      </w:r>
    </w:p>
    <w:p w14:paraId="0284667C" w14:textId="77777777" w:rsidR="00C54321" w:rsidRDefault="00C54321" w:rsidP="003611A6">
      <w:pPr>
        <w:pStyle w:val="NoteLevel1"/>
        <w:rPr>
          <w:rFonts w:ascii="Cambria" w:hAnsi="Cambria"/>
        </w:rPr>
      </w:pPr>
    </w:p>
    <w:p w14:paraId="40138208" w14:textId="380C4DEF" w:rsidR="003611A6" w:rsidRDefault="003611A6" w:rsidP="003611A6">
      <w:pPr>
        <w:pStyle w:val="NoteLevel1"/>
        <w:rPr>
          <w:rFonts w:ascii="Cambria" w:hAnsi="Cambria"/>
        </w:rPr>
      </w:pPr>
      <w:r>
        <w:rPr>
          <w:rFonts w:ascii="Cambria" w:hAnsi="Cambria"/>
        </w:rPr>
        <w:t>1. The costs of the development and implementation of the training program (in $)</w:t>
      </w:r>
    </w:p>
    <w:p w14:paraId="47703E21" w14:textId="3AC8CE03" w:rsidR="003611A6" w:rsidRDefault="003611A6" w:rsidP="003611A6">
      <w:pPr>
        <w:pStyle w:val="NoteLevel1"/>
        <w:rPr>
          <w:rFonts w:ascii="Cambria" w:hAnsi="Cambria"/>
        </w:rPr>
      </w:pPr>
      <w:r>
        <w:rPr>
          <w:rFonts w:ascii="Cambria" w:hAnsi="Cambria"/>
        </w:rPr>
        <w:t>2. The benefits of the training program</w:t>
      </w:r>
    </w:p>
    <w:p w14:paraId="4B168A69" w14:textId="77777777" w:rsidR="003611A6" w:rsidRDefault="003611A6" w:rsidP="003611A6">
      <w:pPr>
        <w:pStyle w:val="NoteLevel1"/>
        <w:rPr>
          <w:rFonts w:ascii="Cambria" w:hAnsi="Cambria"/>
        </w:rPr>
      </w:pPr>
    </w:p>
    <w:p w14:paraId="0323A998" w14:textId="4B2F4D7F" w:rsidR="003611A6" w:rsidRDefault="003611A6" w:rsidP="003611A6">
      <w:pPr>
        <w:pStyle w:val="NoteLevel1"/>
        <w:rPr>
          <w:rFonts w:ascii="Cambria" w:hAnsi="Cambria"/>
        </w:rPr>
      </w:pPr>
      <w:r>
        <w:rPr>
          <w:rFonts w:ascii="Cambria" w:hAnsi="Cambria"/>
        </w:rPr>
        <w:t xml:space="preserve">Return on Investment= </w:t>
      </w:r>
      <w:r w:rsidRPr="003611A6">
        <w:rPr>
          <w:rFonts w:ascii="Cambria" w:hAnsi="Cambria"/>
          <w:u w:val="single"/>
        </w:rPr>
        <w:t>Net Program Benefit</w:t>
      </w:r>
    </w:p>
    <w:p w14:paraId="70BCDCC5" w14:textId="186E7764" w:rsidR="003611A6" w:rsidRDefault="003611A6" w:rsidP="003611A6">
      <w:pPr>
        <w:pStyle w:val="NoteLevel1"/>
        <w:rPr>
          <w:rFonts w:ascii="Cambria" w:hAnsi="Cambria"/>
        </w:rPr>
      </w:pPr>
      <w:r>
        <w:rPr>
          <w:rFonts w:ascii="Cambria" w:hAnsi="Cambria"/>
        </w:rPr>
        <w:t xml:space="preserve">                                               Cost of the Program</w:t>
      </w:r>
    </w:p>
    <w:p w14:paraId="60E6FAB0" w14:textId="77777777" w:rsidR="003611A6" w:rsidRPr="001F5237" w:rsidRDefault="003611A6" w:rsidP="003611A6">
      <w:pPr>
        <w:pStyle w:val="NoteLevel1"/>
        <w:rPr>
          <w:rFonts w:ascii="Cambria" w:hAnsi="Cambria"/>
          <w:b/>
        </w:rPr>
      </w:pPr>
    </w:p>
    <w:p w14:paraId="182C1718" w14:textId="0D1D2C9D" w:rsidR="003611A6" w:rsidRPr="001F5237" w:rsidRDefault="003611A6" w:rsidP="003611A6">
      <w:pPr>
        <w:pStyle w:val="NoteLevel1"/>
        <w:rPr>
          <w:rFonts w:ascii="Cambria" w:hAnsi="Cambria"/>
          <w:b/>
        </w:rPr>
      </w:pPr>
      <w:r w:rsidRPr="001F5237">
        <w:rPr>
          <w:rFonts w:ascii="Cambria" w:hAnsi="Cambria"/>
          <w:b/>
        </w:rPr>
        <w:t>Credibility of Estimates</w:t>
      </w:r>
    </w:p>
    <w:p w14:paraId="6E7EAF6F" w14:textId="77777777" w:rsidR="003611A6" w:rsidRDefault="003611A6" w:rsidP="003611A6">
      <w:pPr>
        <w:pStyle w:val="NoteLevel1"/>
        <w:rPr>
          <w:rFonts w:ascii="Cambria" w:hAnsi="Cambria"/>
        </w:rPr>
      </w:pPr>
    </w:p>
    <w:p w14:paraId="33453D1B" w14:textId="535C771B" w:rsidR="003611A6" w:rsidRDefault="003611A6" w:rsidP="003611A6">
      <w:pPr>
        <w:pStyle w:val="NoteLevel1"/>
        <w:rPr>
          <w:rFonts w:ascii="Cambria" w:hAnsi="Cambria"/>
        </w:rPr>
      </w:pPr>
      <w:r>
        <w:rPr>
          <w:rFonts w:ascii="Cambria" w:hAnsi="Cambria"/>
        </w:rPr>
        <w:t>1. Focus on a single unit</w:t>
      </w:r>
    </w:p>
    <w:p w14:paraId="024605E3" w14:textId="75EEA41E" w:rsidR="003611A6" w:rsidRDefault="003611A6" w:rsidP="003611A6">
      <w:pPr>
        <w:pStyle w:val="NoteLevel2"/>
        <w:rPr>
          <w:rFonts w:ascii="Cambria" w:hAnsi="Cambria"/>
        </w:rPr>
      </w:pPr>
      <w:r>
        <w:rPr>
          <w:rFonts w:ascii="Cambria" w:hAnsi="Cambria"/>
        </w:rPr>
        <w:t xml:space="preserve">Determine a particular unit of output to target for improvement </w:t>
      </w:r>
      <w:proofErr w:type="gramStart"/>
      <w:r>
        <w:rPr>
          <w:rFonts w:ascii="Cambria" w:hAnsi="Cambria"/>
        </w:rPr>
        <w:t>( output</w:t>
      </w:r>
      <w:proofErr w:type="gramEnd"/>
      <w:r>
        <w:rPr>
          <w:rFonts w:ascii="Cambria" w:hAnsi="Cambria"/>
        </w:rPr>
        <w:t>, quality, time, employee behavior)</w:t>
      </w:r>
    </w:p>
    <w:p w14:paraId="5DA590F5" w14:textId="77777777" w:rsidR="003611A6" w:rsidRDefault="003611A6" w:rsidP="003611A6">
      <w:pPr>
        <w:pStyle w:val="NoteLevel1"/>
        <w:rPr>
          <w:rFonts w:ascii="Cambria" w:hAnsi="Cambria"/>
        </w:rPr>
      </w:pPr>
      <w:r>
        <w:rPr>
          <w:rFonts w:ascii="Cambria" w:hAnsi="Cambria"/>
        </w:rPr>
        <w:t>2. Determine a value for each unit</w:t>
      </w:r>
    </w:p>
    <w:p w14:paraId="3A6BCD50" w14:textId="5B35F168" w:rsidR="003611A6" w:rsidRDefault="003611A6" w:rsidP="003611A6">
      <w:pPr>
        <w:pStyle w:val="NoteLevel2"/>
        <w:rPr>
          <w:rFonts w:ascii="Cambria" w:hAnsi="Cambria"/>
        </w:rPr>
      </w:pPr>
      <w:r>
        <w:rPr>
          <w:rFonts w:ascii="Cambria" w:hAnsi="Cambria"/>
        </w:rPr>
        <w:t xml:space="preserve">Based on single unit in step 1. Easier for hard measure (units sold) than soft measures </w:t>
      </w:r>
      <w:proofErr w:type="gramStart"/>
      <w:r>
        <w:rPr>
          <w:rFonts w:ascii="Cambria" w:hAnsi="Cambria"/>
        </w:rPr>
        <w:t>( cost</w:t>
      </w:r>
      <w:proofErr w:type="gramEnd"/>
      <w:r>
        <w:rPr>
          <w:rFonts w:ascii="Cambria" w:hAnsi="Cambria"/>
        </w:rPr>
        <w:t xml:space="preserve"> of one employees absence</w:t>
      </w:r>
    </w:p>
    <w:p w14:paraId="3F7AF953" w14:textId="77777777" w:rsidR="003611A6" w:rsidRDefault="003611A6" w:rsidP="003611A6">
      <w:pPr>
        <w:pStyle w:val="NoteLevel1"/>
        <w:rPr>
          <w:rFonts w:ascii="Cambria" w:hAnsi="Cambria"/>
        </w:rPr>
      </w:pPr>
      <w:r>
        <w:rPr>
          <w:rFonts w:ascii="Cambria" w:hAnsi="Cambria"/>
        </w:rPr>
        <w:t>3. Calculate the change in performance</w:t>
      </w:r>
    </w:p>
    <w:p w14:paraId="1B6D1587" w14:textId="77777777" w:rsidR="003611A6" w:rsidRDefault="003611A6" w:rsidP="003611A6">
      <w:pPr>
        <w:pStyle w:val="NoteLevel2"/>
        <w:rPr>
          <w:rFonts w:ascii="Cambria" w:hAnsi="Cambria"/>
        </w:rPr>
      </w:pPr>
      <w:r>
        <w:rPr>
          <w:rFonts w:ascii="Cambria" w:hAnsi="Cambria"/>
        </w:rPr>
        <w:t>Eliminate all confounding variables so that the measure reflects a change in units that is attributable to the training.</w:t>
      </w:r>
    </w:p>
    <w:p w14:paraId="171E6125" w14:textId="77777777" w:rsidR="003611A6" w:rsidRDefault="003611A6" w:rsidP="003611A6">
      <w:pPr>
        <w:pStyle w:val="NoteLevel1"/>
        <w:rPr>
          <w:rFonts w:ascii="Cambria" w:hAnsi="Cambria"/>
        </w:rPr>
      </w:pPr>
      <w:r>
        <w:rPr>
          <w:rFonts w:ascii="Cambria" w:hAnsi="Cambria"/>
        </w:rPr>
        <w:t>4. Obtain an annual amount</w:t>
      </w:r>
    </w:p>
    <w:p w14:paraId="1D523602" w14:textId="3D8CB18D" w:rsidR="003611A6" w:rsidRDefault="003611A6" w:rsidP="003611A6">
      <w:pPr>
        <w:pStyle w:val="NoteLevel2"/>
        <w:rPr>
          <w:rFonts w:ascii="Cambria" w:hAnsi="Cambria"/>
        </w:rPr>
      </w:pPr>
      <w:r>
        <w:rPr>
          <w:rFonts w:ascii="Cambria" w:hAnsi="Cambria"/>
        </w:rPr>
        <w:t>Industry standard: To</w:t>
      </w:r>
      <w:r w:rsidR="006A4C3E">
        <w:rPr>
          <w:rFonts w:ascii="Cambria" w:hAnsi="Cambria"/>
        </w:rPr>
        <w:t>t</w:t>
      </w:r>
      <w:r>
        <w:rPr>
          <w:rFonts w:ascii="Cambria" w:hAnsi="Cambria"/>
        </w:rPr>
        <w:t xml:space="preserve">al change in the performance data during one year.  </w:t>
      </w:r>
    </w:p>
    <w:p w14:paraId="2063765C" w14:textId="49C4EBB5" w:rsidR="00706B35" w:rsidRDefault="00706B35" w:rsidP="00706B35">
      <w:pPr>
        <w:pStyle w:val="NoteLevel1"/>
        <w:rPr>
          <w:rFonts w:ascii="Cambria" w:hAnsi="Cambria"/>
        </w:rPr>
      </w:pPr>
      <w:r>
        <w:rPr>
          <w:rFonts w:ascii="Cambria" w:hAnsi="Cambria"/>
        </w:rPr>
        <w:t>5. Determine the annual value</w:t>
      </w:r>
    </w:p>
    <w:p w14:paraId="22C063E4" w14:textId="22935C57" w:rsidR="00706B35" w:rsidRPr="003611A6" w:rsidRDefault="00706B35" w:rsidP="00706B35">
      <w:pPr>
        <w:pStyle w:val="NoteLevel2"/>
        <w:rPr>
          <w:rFonts w:ascii="Cambria" w:hAnsi="Cambria"/>
        </w:rPr>
      </w:pPr>
      <w:r>
        <w:rPr>
          <w:rFonts w:ascii="Cambria" w:hAnsi="Cambria"/>
        </w:rPr>
        <w:t>The annual performance change multiplied by the unit value.</w:t>
      </w:r>
    </w:p>
    <w:p w14:paraId="18606BF1" w14:textId="22935C57" w:rsidR="00725C8B" w:rsidRDefault="00725C8B" w:rsidP="00725C8B">
      <w:pPr>
        <w:pStyle w:val="NoteLevel1"/>
        <w:rPr>
          <w:rFonts w:ascii="Cambria" w:hAnsi="Cambria"/>
        </w:rPr>
      </w:pPr>
    </w:p>
    <w:p w14:paraId="0D8E158C" w14:textId="63CD198D" w:rsidR="00706B35" w:rsidRDefault="00706B35" w:rsidP="00725C8B">
      <w:pPr>
        <w:pStyle w:val="NoteLevel1"/>
        <w:rPr>
          <w:rFonts w:ascii="Cambria" w:hAnsi="Cambria"/>
        </w:rPr>
      </w:pPr>
      <w:r>
        <w:rPr>
          <w:rFonts w:ascii="Cambria" w:hAnsi="Cambria"/>
        </w:rPr>
        <w:t>Increasing Credibility of benefit estimates</w:t>
      </w:r>
    </w:p>
    <w:p w14:paraId="012AD8D5" w14:textId="4689A71F" w:rsidR="00706B35" w:rsidRDefault="00706B35" w:rsidP="00706B35">
      <w:pPr>
        <w:pStyle w:val="NoteLevel2"/>
        <w:rPr>
          <w:rFonts w:ascii="Cambria" w:hAnsi="Cambria"/>
        </w:rPr>
      </w:pPr>
      <w:r>
        <w:rPr>
          <w:rFonts w:ascii="Cambria" w:hAnsi="Cambria"/>
        </w:rPr>
        <w:t>1. Take a conservative approach</w:t>
      </w:r>
    </w:p>
    <w:p w14:paraId="4E5A1C93" w14:textId="24855A8B" w:rsidR="00706B35" w:rsidRDefault="00706B35" w:rsidP="00706B35">
      <w:pPr>
        <w:pStyle w:val="NoteLevel2"/>
        <w:rPr>
          <w:rFonts w:ascii="Cambria" w:hAnsi="Cambria"/>
        </w:rPr>
      </w:pPr>
      <w:r>
        <w:rPr>
          <w:rFonts w:ascii="Cambria" w:hAnsi="Cambria"/>
        </w:rPr>
        <w:t>2. Use credible and reliable sources</w:t>
      </w:r>
    </w:p>
    <w:p w14:paraId="29DD2947" w14:textId="3789EBE1" w:rsidR="00706B35" w:rsidRDefault="00706B35" w:rsidP="00706B35">
      <w:pPr>
        <w:pStyle w:val="NoteLevel2"/>
        <w:rPr>
          <w:rFonts w:ascii="Cambria" w:hAnsi="Cambria"/>
        </w:rPr>
      </w:pPr>
      <w:r>
        <w:rPr>
          <w:rFonts w:ascii="Cambria" w:hAnsi="Cambria"/>
        </w:rPr>
        <w:t xml:space="preserve">3. Explain approaches and assumptions </w:t>
      </w:r>
    </w:p>
    <w:p w14:paraId="2AEF407E" w14:textId="254E271B" w:rsidR="00706B35" w:rsidRDefault="00706B35" w:rsidP="00706B35">
      <w:pPr>
        <w:pStyle w:val="NoteLevel2"/>
        <w:rPr>
          <w:rFonts w:ascii="Cambria" w:hAnsi="Cambria"/>
        </w:rPr>
      </w:pPr>
      <w:r>
        <w:rPr>
          <w:rFonts w:ascii="Cambria" w:hAnsi="Cambria"/>
        </w:rPr>
        <w:t>4. Results must appear realistic</w:t>
      </w:r>
    </w:p>
    <w:p w14:paraId="412AE2DE" w14:textId="06663963" w:rsidR="00706B35" w:rsidRDefault="00706B35" w:rsidP="00706B35">
      <w:pPr>
        <w:pStyle w:val="NoteLevel2"/>
        <w:rPr>
          <w:rFonts w:ascii="Cambria" w:hAnsi="Cambria"/>
        </w:rPr>
      </w:pPr>
      <w:r>
        <w:rPr>
          <w:rFonts w:ascii="Cambria" w:hAnsi="Cambria"/>
        </w:rPr>
        <w:t>Use hard data</w:t>
      </w:r>
    </w:p>
    <w:p w14:paraId="423F0316" w14:textId="77777777" w:rsidR="00706B35" w:rsidRDefault="00706B35" w:rsidP="00706B35">
      <w:pPr>
        <w:pStyle w:val="NoteLevel1"/>
        <w:numPr>
          <w:ilvl w:val="0"/>
          <w:numId w:val="0"/>
        </w:numPr>
        <w:rPr>
          <w:rFonts w:ascii="Cambria" w:hAnsi="Cambria"/>
        </w:rPr>
      </w:pPr>
    </w:p>
    <w:p w14:paraId="1EDD618C" w14:textId="77777777" w:rsidR="00706B35" w:rsidRDefault="00706B35" w:rsidP="00725C8B">
      <w:pPr>
        <w:pStyle w:val="NoteLevel1"/>
        <w:rPr>
          <w:rFonts w:ascii="Cambria" w:hAnsi="Cambria"/>
        </w:rPr>
      </w:pPr>
    </w:p>
    <w:p w14:paraId="2DF3E87D" w14:textId="77777777" w:rsidR="00706B35" w:rsidRDefault="00706B35" w:rsidP="00725C8B">
      <w:pPr>
        <w:pStyle w:val="NoteLevel1"/>
        <w:rPr>
          <w:rFonts w:ascii="Cambria" w:hAnsi="Cambria"/>
        </w:rPr>
      </w:pPr>
    </w:p>
    <w:p w14:paraId="751940CF" w14:textId="5F3892B1" w:rsidR="00725C8B" w:rsidRPr="00725C8B" w:rsidRDefault="00725C8B" w:rsidP="00725C8B">
      <w:pPr>
        <w:pStyle w:val="NoteLevel1"/>
        <w:rPr>
          <w:rFonts w:ascii="Cambria" w:hAnsi="Cambria"/>
        </w:rPr>
      </w:pPr>
      <w:r>
        <w:rPr>
          <w:rFonts w:ascii="Cambria" w:hAnsi="Cambria"/>
        </w:rPr>
        <w:t xml:space="preserve">Objective 5: </w:t>
      </w:r>
      <w:r w:rsidRPr="00725C8B">
        <w:rPr>
          <w:rFonts w:ascii="Cambria" w:hAnsi="Cambria"/>
        </w:rPr>
        <w:t>Describe how utility analysis can be used to calculate the financial benefits of training programs. Describe the activities for supporting the costing function.</w:t>
      </w:r>
    </w:p>
    <w:p w14:paraId="0DAEDB3F" w14:textId="77777777" w:rsidR="00706B35" w:rsidRDefault="00706B35" w:rsidP="00725C8B">
      <w:pPr>
        <w:pStyle w:val="NoteLevel1"/>
        <w:rPr>
          <w:rFonts w:ascii="Cambria" w:hAnsi="Cambria"/>
        </w:rPr>
      </w:pPr>
    </w:p>
    <w:p w14:paraId="081DAB0D" w14:textId="77777777" w:rsidR="00706B35" w:rsidRPr="001F5237" w:rsidRDefault="00706B35" w:rsidP="00725C8B">
      <w:pPr>
        <w:pStyle w:val="NoteLevel1"/>
        <w:rPr>
          <w:rFonts w:ascii="Cambria" w:hAnsi="Cambria"/>
          <w:b/>
        </w:rPr>
      </w:pPr>
      <w:r w:rsidRPr="001F5237">
        <w:rPr>
          <w:rFonts w:ascii="Cambria" w:hAnsi="Cambria"/>
          <w:b/>
        </w:rPr>
        <w:t>Utility analysis</w:t>
      </w:r>
    </w:p>
    <w:p w14:paraId="2F01FF37" w14:textId="77777777" w:rsidR="00706B35" w:rsidRDefault="00706B35" w:rsidP="00706B35">
      <w:pPr>
        <w:pStyle w:val="NoteLevel2"/>
        <w:rPr>
          <w:rFonts w:ascii="Cambria" w:hAnsi="Cambria"/>
        </w:rPr>
      </w:pPr>
      <w:r>
        <w:rPr>
          <w:rFonts w:ascii="Cambria" w:hAnsi="Cambria"/>
        </w:rPr>
        <w:t>A method to forecast the net financial benefits that result from human resource programs such as training and development.</w:t>
      </w:r>
    </w:p>
    <w:p w14:paraId="35420567" w14:textId="77777777" w:rsidR="00706B35" w:rsidRDefault="00706B35" w:rsidP="00706B35">
      <w:pPr>
        <w:pStyle w:val="NoteLevel1"/>
        <w:rPr>
          <w:rFonts w:ascii="Cambria" w:hAnsi="Cambria"/>
        </w:rPr>
      </w:pPr>
    </w:p>
    <w:p w14:paraId="7FA25D86" w14:textId="77777777" w:rsidR="00706B35" w:rsidRDefault="00706B35" w:rsidP="00706B35">
      <w:pPr>
        <w:pStyle w:val="NoteLevel1"/>
        <w:rPr>
          <w:rFonts w:ascii="Cambria" w:hAnsi="Cambria"/>
        </w:rPr>
      </w:pPr>
      <w:r>
        <w:rPr>
          <w:rFonts w:ascii="Cambria" w:hAnsi="Cambria"/>
        </w:rPr>
        <w:t>Important factors to consider in calculating the utility of training programs:</w:t>
      </w:r>
    </w:p>
    <w:p w14:paraId="771614E8" w14:textId="77777777" w:rsidR="00706B35" w:rsidRDefault="00706B35" w:rsidP="00706B35">
      <w:pPr>
        <w:pStyle w:val="NoteLevel2"/>
        <w:rPr>
          <w:rFonts w:ascii="Cambria" w:hAnsi="Cambria"/>
        </w:rPr>
      </w:pPr>
      <w:r>
        <w:rPr>
          <w:rFonts w:ascii="Cambria" w:hAnsi="Cambria"/>
        </w:rPr>
        <w:t>Effectiveness (effect size)</w:t>
      </w:r>
    </w:p>
    <w:p w14:paraId="689C5944" w14:textId="77777777" w:rsidR="00706B35" w:rsidRDefault="00706B35" w:rsidP="00706B35">
      <w:pPr>
        <w:pStyle w:val="NoteLevel2"/>
        <w:rPr>
          <w:rFonts w:ascii="Cambria" w:hAnsi="Cambria"/>
        </w:rPr>
      </w:pPr>
      <w:r>
        <w:rPr>
          <w:rFonts w:ascii="Cambria" w:hAnsi="Cambria"/>
        </w:rPr>
        <w:t>Standard deviation of job performance in dollars of untrained employees</w:t>
      </w:r>
    </w:p>
    <w:p w14:paraId="59333DF9" w14:textId="77777777" w:rsidR="00706B35" w:rsidRDefault="00706B35" w:rsidP="00706B35">
      <w:pPr>
        <w:pStyle w:val="NoteLevel2"/>
        <w:rPr>
          <w:rFonts w:ascii="Cambria" w:hAnsi="Cambria"/>
        </w:rPr>
      </w:pPr>
      <w:r>
        <w:rPr>
          <w:rFonts w:ascii="Cambria" w:hAnsi="Cambria"/>
        </w:rPr>
        <w:t xml:space="preserve">Number of employees trained </w:t>
      </w:r>
    </w:p>
    <w:p w14:paraId="31380069" w14:textId="77777777" w:rsidR="00706B35" w:rsidRDefault="00706B35" w:rsidP="00706B35">
      <w:pPr>
        <w:pStyle w:val="NoteLevel2"/>
        <w:rPr>
          <w:rFonts w:ascii="Cambria" w:hAnsi="Cambria"/>
        </w:rPr>
      </w:pPr>
      <w:r>
        <w:rPr>
          <w:rFonts w:ascii="Cambria" w:hAnsi="Cambria"/>
        </w:rPr>
        <w:t>Duration training benefits will last.</w:t>
      </w:r>
    </w:p>
    <w:p w14:paraId="2D23F352" w14:textId="77777777" w:rsidR="00706B35" w:rsidRDefault="00706B35" w:rsidP="00706B35">
      <w:pPr>
        <w:pStyle w:val="NoteLevel2"/>
        <w:rPr>
          <w:rFonts w:ascii="Cambria" w:hAnsi="Cambria"/>
        </w:rPr>
      </w:pPr>
      <w:proofErr w:type="gramStart"/>
      <w:r>
        <w:rPr>
          <w:rFonts w:ascii="Cambria" w:hAnsi="Cambria"/>
        </w:rPr>
        <w:t>Break even</w:t>
      </w:r>
      <w:proofErr w:type="gramEnd"/>
      <w:r>
        <w:rPr>
          <w:rFonts w:ascii="Cambria" w:hAnsi="Cambria"/>
        </w:rPr>
        <w:t xml:space="preserve"> analysis: Finding the value at which benefits equal costs and utility equals zero.</w:t>
      </w:r>
    </w:p>
    <w:tbl>
      <w:tblPr>
        <w:tblW w:w="35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600"/>
        <w:gridCol w:w="6173"/>
      </w:tblGrid>
      <w:tr w:rsidR="00706B35" w:rsidRPr="00706B35" w14:paraId="7567BFCE" w14:textId="77777777" w:rsidTr="00706B35">
        <w:tc>
          <w:tcPr>
            <w:tcW w:w="0" w:type="auto"/>
            <w:gridSpan w:val="2"/>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746C2F84" w14:textId="77777777" w:rsidR="00706B35" w:rsidRPr="00706B35" w:rsidRDefault="00706B35" w:rsidP="00706B35">
            <w:pPr>
              <w:pStyle w:val="NoteLevel1"/>
              <w:rPr>
                <w:rFonts w:ascii="Cambria" w:hAnsi="Cambria"/>
                <w:b/>
                <w:bCs/>
              </w:rPr>
            </w:pPr>
            <w:r w:rsidRPr="00706B35">
              <w:rPr>
                <w:rFonts w:ascii="Cambria" w:hAnsi="Cambria"/>
                <w:b/>
                <w:bCs/>
              </w:rPr>
              <w:t>Utility of a training program:</w:t>
            </w:r>
          </w:p>
        </w:tc>
      </w:tr>
      <w:tr w:rsidR="00706B35" w:rsidRPr="00706B35" w14:paraId="41A4ED01" w14:textId="77777777" w:rsidTr="00706B35">
        <w:tc>
          <w:tcPr>
            <w:tcW w:w="0" w:type="auto"/>
            <w:gridSpan w:val="2"/>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8362E8F" w14:textId="77777777" w:rsidR="00706B35" w:rsidRPr="00706B35" w:rsidRDefault="00706B35" w:rsidP="00706B35">
            <w:pPr>
              <w:pStyle w:val="NoteLevel1"/>
              <w:rPr>
                <w:rFonts w:ascii="Cambria" w:hAnsi="Cambria"/>
              </w:rPr>
            </w:pPr>
            <w:r w:rsidRPr="00706B35">
              <w:rPr>
                <w:rFonts w:ascii="Cambria" w:hAnsi="Cambria"/>
              </w:rPr>
              <w:t>ΔU = (T)(N)(</w:t>
            </w:r>
            <w:proofErr w:type="spellStart"/>
            <w:r w:rsidRPr="00706B35">
              <w:rPr>
                <w:rFonts w:ascii="Cambria" w:hAnsi="Cambria"/>
              </w:rPr>
              <w:t>d</w:t>
            </w:r>
            <w:r w:rsidRPr="00706B35">
              <w:rPr>
                <w:rFonts w:ascii="Cambria" w:hAnsi="Cambria"/>
                <w:vertAlign w:val="subscript"/>
              </w:rPr>
              <w:t>t</w:t>
            </w:r>
            <w:proofErr w:type="spellEnd"/>
            <w:r w:rsidRPr="00706B35">
              <w:rPr>
                <w:rFonts w:ascii="Cambria" w:hAnsi="Cambria"/>
              </w:rPr>
              <w:t>)(</w:t>
            </w:r>
            <w:proofErr w:type="spellStart"/>
            <w:r w:rsidRPr="00706B35">
              <w:rPr>
                <w:rFonts w:ascii="Cambria" w:hAnsi="Cambria"/>
              </w:rPr>
              <w:t>SDy</w:t>
            </w:r>
            <w:proofErr w:type="spellEnd"/>
            <w:r w:rsidRPr="00706B35">
              <w:rPr>
                <w:rFonts w:ascii="Cambria" w:hAnsi="Cambria"/>
              </w:rPr>
              <w:t>) – (N)(C)</w:t>
            </w:r>
          </w:p>
        </w:tc>
      </w:tr>
      <w:tr w:rsidR="00706B35" w:rsidRPr="00706B35" w14:paraId="4763D333" w14:textId="77777777" w:rsidTr="00706B35">
        <w:tc>
          <w:tcPr>
            <w:tcW w:w="40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F251D05" w14:textId="77777777" w:rsidR="00706B35" w:rsidRPr="00706B35" w:rsidRDefault="00706B35" w:rsidP="00706B35">
            <w:pPr>
              <w:pStyle w:val="NoteLevel1"/>
              <w:rPr>
                <w:rFonts w:ascii="Cambria" w:hAnsi="Cambria"/>
              </w:rPr>
            </w:pPr>
            <w:r w:rsidRPr="00706B35">
              <w:rPr>
                <w:rFonts w:ascii="Cambria" w:hAnsi="Cambria"/>
              </w:rPr>
              <w:t>ΔU</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DD74AF7" w14:textId="77777777" w:rsidR="00706B35" w:rsidRPr="00706B35" w:rsidRDefault="00706B35" w:rsidP="00706B35">
            <w:pPr>
              <w:pStyle w:val="NoteLevel1"/>
              <w:rPr>
                <w:rFonts w:ascii="Cambria" w:hAnsi="Cambria"/>
              </w:rPr>
            </w:pPr>
            <w:r w:rsidRPr="00706B35">
              <w:rPr>
                <w:rFonts w:ascii="Cambria" w:hAnsi="Cambria"/>
              </w:rPr>
              <w:t>Utility, or dollar value of the program</w:t>
            </w:r>
          </w:p>
        </w:tc>
      </w:tr>
      <w:tr w:rsidR="00706B35" w:rsidRPr="00706B35" w14:paraId="34808878" w14:textId="77777777" w:rsidTr="00706B35">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5BAA33E7" w14:textId="77777777" w:rsidR="00706B35" w:rsidRPr="00706B35" w:rsidRDefault="00706B35" w:rsidP="00706B35">
            <w:pPr>
              <w:pStyle w:val="NoteLevel1"/>
              <w:rPr>
                <w:rFonts w:ascii="Cambria" w:hAnsi="Cambria"/>
              </w:rPr>
            </w:pPr>
            <w:r w:rsidRPr="00706B35">
              <w:rPr>
                <w:rFonts w:ascii="Cambria" w:hAnsi="Cambria"/>
                <w:b/>
                <w:bCs/>
              </w:rPr>
              <w:t>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2B95FFBC" w14:textId="77777777" w:rsidR="00706B35" w:rsidRPr="00706B35" w:rsidRDefault="00706B35" w:rsidP="00706B35">
            <w:pPr>
              <w:pStyle w:val="NoteLevel1"/>
              <w:rPr>
                <w:rFonts w:ascii="Cambria" w:hAnsi="Cambria"/>
              </w:rPr>
            </w:pPr>
            <w:r w:rsidRPr="00706B35">
              <w:rPr>
                <w:rFonts w:ascii="Cambria" w:hAnsi="Cambria"/>
              </w:rPr>
              <w:t>Number of years the training has a continued effect on performance</w:t>
            </w:r>
          </w:p>
        </w:tc>
      </w:tr>
      <w:tr w:rsidR="00706B35" w:rsidRPr="00706B35" w14:paraId="4EB448E1" w14:textId="77777777" w:rsidTr="00706B35">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42002DC6" w14:textId="77777777" w:rsidR="00706B35" w:rsidRPr="00706B35" w:rsidRDefault="00706B35" w:rsidP="00706B35">
            <w:pPr>
              <w:pStyle w:val="NoteLevel1"/>
              <w:rPr>
                <w:rFonts w:ascii="Cambria" w:hAnsi="Cambria"/>
              </w:rPr>
            </w:pPr>
            <w:r w:rsidRPr="00706B35">
              <w:rPr>
                <w:rFonts w:ascii="Cambria" w:hAnsi="Cambria"/>
                <w:b/>
                <w:bCs/>
              </w:rPr>
              <w:t>N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BE8D807" w14:textId="77777777" w:rsidR="00706B35" w:rsidRPr="00706B35" w:rsidRDefault="00706B35" w:rsidP="00706B35">
            <w:pPr>
              <w:pStyle w:val="NoteLevel1"/>
              <w:rPr>
                <w:rFonts w:ascii="Cambria" w:hAnsi="Cambria"/>
              </w:rPr>
            </w:pPr>
            <w:r w:rsidRPr="00706B35">
              <w:rPr>
                <w:rFonts w:ascii="Cambria" w:hAnsi="Cambria"/>
              </w:rPr>
              <w:t>Number of people trained</w:t>
            </w:r>
          </w:p>
        </w:tc>
      </w:tr>
      <w:tr w:rsidR="00706B35" w:rsidRPr="00706B35" w14:paraId="79A7B978" w14:textId="77777777" w:rsidTr="00706B35">
        <w:trPr>
          <w:trHeight w:val="520"/>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55CAC63" w14:textId="77777777" w:rsidR="00706B35" w:rsidRPr="00706B35" w:rsidRDefault="00706B35" w:rsidP="00706B35">
            <w:pPr>
              <w:pStyle w:val="NoteLevel1"/>
              <w:rPr>
                <w:rFonts w:ascii="Cambria" w:hAnsi="Cambria"/>
              </w:rPr>
            </w:pPr>
            <w:proofErr w:type="spellStart"/>
            <w:proofErr w:type="gramStart"/>
            <w:r w:rsidRPr="00706B35">
              <w:rPr>
                <w:rFonts w:ascii="Cambria" w:hAnsi="Cambria"/>
                <w:b/>
                <w:bCs/>
              </w:rPr>
              <w:t>d</w:t>
            </w:r>
            <w:r w:rsidRPr="00706B35">
              <w:rPr>
                <w:rFonts w:ascii="Cambria" w:hAnsi="Cambria"/>
                <w:b/>
                <w:bCs/>
                <w:vertAlign w:val="subscript"/>
              </w:rPr>
              <w:t>t</w:t>
            </w:r>
            <w:proofErr w:type="spellEnd"/>
            <w:proofErr w:type="gramEnd"/>
            <w:r w:rsidRPr="00706B35">
              <w:rPr>
                <w:rFonts w:ascii="Cambria" w:hAnsi="Cambria"/>
                <w:b/>
                <w:bCs/>
                <w:vertAlign w:val="subscript"/>
              </w:rPr>
              <w:t> </w:t>
            </w:r>
            <w:r w:rsidRPr="00706B35">
              <w:rPr>
                <w:rFonts w:ascii="Cambria" w:hAnsi="Cambria"/>
                <w:b/>
                <w:bCs/>
              </w:rPr>
              <w:t> </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7F4E4B32" w14:textId="77777777" w:rsidR="00706B35" w:rsidRPr="00706B35" w:rsidRDefault="00706B35" w:rsidP="00706B35">
            <w:pPr>
              <w:pStyle w:val="NoteLevel1"/>
              <w:rPr>
                <w:rFonts w:ascii="Cambria" w:hAnsi="Cambria"/>
              </w:rPr>
            </w:pPr>
            <w:r w:rsidRPr="00706B35">
              <w:rPr>
                <w:rFonts w:ascii="Cambria" w:hAnsi="Cambria"/>
              </w:rPr>
              <w:t>Effect size</w:t>
            </w:r>
          </w:p>
        </w:tc>
      </w:tr>
      <w:tr w:rsidR="00706B35" w:rsidRPr="00706B35" w14:paraId="01A85DA8" w14:textId="77777777" w:rsidTr="00706B35">
        <w:trPr>
          <w:trHeight w:val="320"/>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283179F" w14:textId="77777777" w:rsidR="00706B35" w:rsidRPr="00706B35" w:rsidRDefault="00706B35" w:rsidP="00706B35">
            <w:pPr>
              <w:pStyle w:val="NoteLevel1"/>
              <w:rPr>
                <w:rFonts w:ascii="Cambria" w:hAnsi="Cambria"/>
              </w:rPr>
            </w:pPr>
            <w:proofErr w:type="spellStart"/>
            <w:r w:rsidRPr="00706B35">
              <w:rPr>
                <w:rFonts w:ascii="Cambria" w:hAnsi="Cambria"/>
                <w:b/>
                <w:bCs/>
              </w:rPr>
              <w:t>SDy</w:t>
            </w:r>
            <w:proofErr w:type="spellEnd"/>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6A2DFF4F" w14:textId="77777777" w:rsidR="00706B35" w:rsidRPr="00706B35" w:rsidRDefault="00706B35" w:rsidP="00706B35">
            <w:pPr>
              <w:pStyle w:val="NoteLevel1"/>
              <w:rPr>
                <w:rFonts w:ascii="Cambria" w:hAnsi="Cambria"/>
              </w:rPr>
            </w:pPr>
            <w:r w:rsidRPr="00706B35">
              <w:rPr>
                <w:rFonts w:ascii="Cambria" w:hAnsi="Cambria"/>
              </w:rPr>
              <w:t>Standard deviation of job performance in dollars of the untrained group</w:t>
            </w:r>
          </w:p>
        </w:tc>
      </w:tr>
      <w:tr w:rsidR="00706B35" w:rsidRPr="00706B35" w14:paraId="6FB7042B" w14:textId="77777777" w:rsidTr="00706B35">
        <w:trPr>
          <w:trHeight w:val="374"/>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331DB559" w14:textId="77777777" w:rsidR="00706B35" w:rsidRPr="00706B35" w:rsidRDefault="00706B35" w:rsidP="00706B35">
            <w:pPr>
              <w:pStyle w:val="NoteLevel1"/>
              <w:rPr>
                <w:rFonts w:ascii="Cambria" w:hAnsi="Cambria"/>
              </w:rPr>
            </w:pPr>
            <w:r w:rsidRPr="00706B35">
              <w:rPr>
                <w:rFonts w:ascii="Cambria" w:hAnsi="Cambria"/>
                <w:b/>
                <w:bCs/>
              </w:rPr>
              <w:t>C</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vAlign w:val="center"/>
            <w:hideMark/>
          </w:tcPr>
          <w:p w14:paraId="15C2DD78" w14:textId="77777777" w:rsidR="00706B35" w:rsidRPr="00706B35" w:rsidRDefault="00706B35" w:rsidP="00706B35">
            <w:pPr>
              <w:pStyle w:val="NoteLevel1"/>
              <w:rPr>
                <w:rFonts w:ascii="Cambria" w:hAnsi="Cambria"/>
              </w:rPr>
            </w:pPr>
            <w:r w:rsidRPr="00706B35">
              <w:rPr>
                <w:rFonts w:ascii="Cambria" w:hAnsi="Cambria"/>
              </w:rPr>
              <w:t>Cost of training each employee</w:t>
            </w:r>
          </w:p>
        </w:tc>
      </w:tr>
    </w:tbl>
    <w:p w14:paraId="1C6AC8F7" w14:textId="77777777" w:rsidR="00706B35" w:rsidRDefault="00706B35" w:rsidP="00706B35">
      <w:pPr>
        <w:pStyle w:val="NoteLevel1"/>
        <w:rPr>
          <w:rFonts w:ascii="Cambria" w:hAnsi="Cambria"/>
        </w:rPr>
      </w:pPr>
    </w:p>
    <w:p w14:paraId="76A939B5" w14:textId="12478A25" w:rsidR="00706B35" w:rsidRDefault="00706B35" w:rsidP="00706B35">
      <w:pPr>
        <w:pStyle w:val="NoteLevel1"/>
        <w:rPr>
          <w:rFonts w:ascii="Cambria" w:hAnsi="Cambria"/>
        </w:rPr>
      </w:pPr>
      <w:proofErr w:type="spellStart"/>
      <w:r>
        <w:rPr>
          <w:rFonts w:ascii="Cambria" w:hAnsi="Cambria"/>
        </w:rPr>
        <w:t>Suporting</w:t>
      </w:r>
      <w:proofErr w:type="spellEnd"/>
      <w:r>
        <w:rPr>
          <w:rFonts w:ascii="Cambria" w:hAnsi="Cambria"/>
        </w:rPr>
        <w:t xml:space="preserve"> the Costing function</w:t>
      </w:r>
    </w:p>
    <w:p w14:paraId="1AB44F01" w14:textId="487EF89E" w:rsidR="00706B35" w:rsidRDefault="00706B35" w:rsidP="00706B35">
      <w:pPr>
        <w:pStyle w:val="NoteLevel1"/>
        <w:rPr>
          <w:rFonts w:ascii="Cambria" w:hAnsi="Cambria"/>
        </w:rPr>
      </w:pPr>
      <w:r>
        <w:rPr>
          <w:rFonts w:ascii="Cambria" w:hAnsi="Cambria"/>
        </w:rPr>
        <w:t>1. Cost-Benefit tracking systems</w:t>
      </w:r>
    </w:p>
    <w:p w14:paraId="5D8B6A6E" w14:textId="162A81F2" w:rsidR="00706B35" w:rsidRDefault="00706B35" w:rsidP="00706B35">
      <w:pPr>
        <w:pStyle w:val="NoteLevel1"/>
        <w:rPr>
          <w:rFonts w:ascii="Cambria" w:hAnsi="Cambria"/>
        </w:rPr>
      </w:pPr>
      <w:r>
        <w:rPr>
          <w:rFonts w:ascii="Cambria" w:hAnsi="Cambria"/>
        </w:rPr>
        <w:t>2. Accounting treatment of training cost</w:t>
      </w:r>
    </w:p>
    <w:p w14:paraId="4A14AC80" w14:textId="480673AE" w:rsidR="00706B35" w:rsidRDefault="00706B35" w:rsidP="00706B35">
      <w:pPr>
        <w:pStyle w:val="NoteLevel2"/>
        <w:rPr>
          <w:rFonts w:ascii="Cambria" w:hAnsi="Cambria"/>
        </w:rPr>
      </w:pPr>
      <w:r>
        <w:rPr>
          <w:rFonts w:ascii="Cambria" w:hAnsi="Cambria"/>
        </w:rPr>
        <w:t>Three ways to administer training accounts</w:t>
      </w:r>
    </w:p>
    <w:p w14:paraId="77C7D36A" w14:textId="5E914EC9" w:rsidR="00706B35" w:rsidRDefault="00706B35" w:rsidP="00706B35">
      <w:pPr>
        <w:pStyle w:val="NoteLevel3"/>
        <w:rPr>
          <w:rFonts w:ascii="Cambria" w:hAnsi="Cambria"/>
        </w:rPr>
      </w:pPr>
      <w:r>
        <w:rPr>
          <w:rFonts w:ascii="Cambria" w:hAnsi="Cambria"/>
        </w:rPr>
        <w:t>Allocation of costs</w:t>
      </w:r>
    </w:p>
    <w:p w14:paraId="3A90C2E3" w14:textId="1767F001" w:rsidR="00706B35" w:rsidRDefault="00706B35" w:rsidP="00706B35">
      <w:pPr>
        <w:pStyle w:val="NoteLevel3"/>
        <w:rPr>
          <w:rFonts w:ascii="Cambria" w:hAnsi="Cambria"/>
        </w:rPr>
      </w:pPr>
      <w:r>
        <w:rPr>
          <w:rFonts w:ascii="Cambria" w:hAnsi="Cambria"/>
        </w:rPr>
        <w:t>Selling the service/ cost recovery</w:t>
      </w:r>
    </w:p>
    <w:p w14:paraId="07886A70" w14:textId="096F1B60" w:rsidR="00706B35" w:rsidRDefault="00706B35" w:rsidP="00706B35">
      <w:pPr>
        <w:pStyle w:val="NoteLevel3"/>
        <w:rPr>
          <w:rFonts w:ascii="Cambria" w:hAnsi="Cambria"/>
        </w:rPr>
      </w:pPr>
      <w:r>
        <w:rPr>
          <w:rFonts w:ascii="Cambria" w:hAnsi="Cambria"/>
        </w:rPr>
        <w:t>Policy costs</w:t>
      </w:r>
    </w:p>
    <w:p w14:paraId="5517CFDC" w14:textId="5E55B492" w:rsidR="00706B35" w:rsidRDefault="00790F0C" w:rsidP="00706B35">
      <w:pPr>
        <w:pStyle w:val="NoteLevel1"/>
        <w:rPr>
          <w:rFonts w:ascii="Cambria" w:hAnsi="Cambria"/>
        </w:rPr>
      </w:pPr>
      <w:r>
        <w:rPr>
          <w:rFonts w:ascii="Cambria" w:hAnsi="Cambria"/>
        </w:rPr>
        <w:t>3. Record Keeping</w:t>
      </w:r>
    </w:p>
    <w:p w14:paraId="78FEB43E" w14:textId="77777777" w:rsidR="00790F0C" w:rsidRDefault="00790F0C" w:rsidP="00706B35">
      <w:pPr>
        <w:pStyle w:val="NoteLevel1"/>
        <w:rPr>
          <w:rFonts w:ascii="Cambria" w:hAnsi="Cambria"/>
        </w:rPr>
      </w:pPr>
    </w:p>
    <w:p w14:paraId="18FD1D3B" w14:textId="41573241" w:rsidR="00790F0C" w:rsidRPr="001F5237" w:rsidRDefault="00790F0C" w:rsidP="00706B35">
      <w:pPr>
        <w:pStyle w:val="NoteLevel1"/>
        <w:rPr>
          <w:rFonts w:ascii="Cambria" w:hAnsi="Cambria"/>
          <w:b/>
          <w:u w:val="single"/>
        </w:rPr>
      </w:pPr>
      <w:r w:rsidRPr="001F5237">
        <w:rPr>
          <w:rFonts w:ascii="Cambria" w:hAnsi="Cambria"/>
          <w:b/>
          <w:u w:val="single"/>
        </w:rPr>
        <w:t xml:space="preserve">Case Study: </w:t>
      </w:r>
    </w:p>
    <w:p w14:paraId="492FCEF0" w14:textId="1A864861" w:rsidR="00790F0C" w:rsidRPr="001F5237" w:rsidRDefault="00790F0C" w:rsidP="00706B35">
      <w:pPr>
        <w:pStyle w:val="NoteLevel1"/>
        <w:rPr>
          <w:rFonts w:ascii="Cambria" w:hAnsi="Cambria"/>
          <w:b/>
          <w:u w:val="single"/>
        </w:rPr>
      </w:pPr>
      <w:r w:rsidRPr="001F5237">
        <w:rPr>
          <w:rFonts w:ascii="Cambria" w:hAnsi="Cambria"/>
          <w:b/>
          <w:u w:val="single"/>
        </w:rPr>
        <w:t>The importance of estimating costs</w:t>
      </w:r>
    </w:p>
    <w:p w14:paraId="46E1A1FA" w14:textId="77777777" w:rsidR="00182516" w:rsidRDefault="00182516" w:rsidP="00706B35">
      <w:pPr>
        <w:pStyle w:val="NoteLevel1"/>
        <w:rPr>
          <w:rFonts w:ascii="Cambria" w:hAnsi="Cambria"/>
        </w:rPr>
      </w:pPr>
    </w:p>
    <w:p w14:paraId="4A22B989" w14:textId="590FCFFB" w:rsidR="00790F0C" w:rsidRDefault="00790F0C" w:rsidP="00706B35">
      <w:pPr>
        <w:pStyle w:val="NoteLevel1"/>
        <w:rPr>
          <w:rFonts w:ascii="Cambria" w:hAnsi="Cambria"/>
        </w:rPr>
      </w:pPr>
      <w:r>
        <w:rPr>
          <w:rFonts w:ascii="Cambria" w:hAnsi="Cambria"/>
        </w:rPr>
        <w:t>Benefits of a costing estimate</w:t>
      </w:r>
      <w:r w:rsidR="00182516">
        <w:rPr>
          <w:rFonts w:ascii="Cambria" w:hAnsi="Cambria"/>
        </w:rPr>
        <w:t xml:space="preserve"> EXTREM PITA NEW LAUNCH</w:t>
      </w:r>
    </w:p>
    <w:p w14:paraId="31348946" w14:textId="77777777" w:rsidR="00790F0C" w:rsidRDefault="00790F0C" w:rsidP="00706B35">
      <w:pPr>
        <w:pStyle w:val="NoteLevel1"/>
        <w:rPr>
          <w:rFonts w:ascii="Cambria" w:hAnsi="Cambria"/>
        </w:rPr>
      </w:pPr>
    </w:p>
    <w:p w14:paraId="2C936E15" w14:textId="4F4358CE" w:rsidR="00790F0C" w:rsidRDefault="00790F0C" w:rsidP="00706B35">
      <w:pPr>
        <w:pStyle w:val="NoteLevel1"/>
        <w:rPr>
          <w:rFonts w:ascii="Cambria" w:hAnsi="Cambria"/>
        </w:rPr>
      </w:pPr>
      <w:r>
        <w:rPr>
          <w:rFonts w:ascii="Cambria" w:hAnsi="Cambria"/>
        </w:rPr>
        <w:t xml:space="preserve">Costing estimate would be extremely beneficial as the company is considering moving from traditional methods of training to technology based </w:t>
      </w:r>
      <w:r w:rsidR="00182516">
        <w:rPr>
          <w:rFonts w:ascii="Cambria" w:hAnsi="Cambria"/>
        </w:rPr>
        <w:t>methods for the first time.</w:t>
      </w:r>
    </w:p>
    <w:p w14:paraId="0841616D" w14:textId="77777777" w:rsidR="00182516" w:rsidRDefault="00182516" w:rsidP="00706B35">
      <w:pPr>
        <w:pStyle w:val="NoteLevel1"/>
        <w:rPr>
          <w:rFonts w:ascii="Cambria" w:hAnsi="Cambria"/>
        </w:rPr>
      </w:pPr>
    </w:p>
    <w:p w14:paraId="65B2B83E" w14:textId="6245908F" w:rsidR="00182516" w:rsidRDefault="00182516" w:rsidP="00706B35">
      <w:pPr>
        <w:pStyle w:val="NoteLevel1"/>
        <w:rPr>
          <w:rFonts w:ascii="Cambria" w:hAnsi="Cambria"/>
        </w:rPr>
      </w:pPr>
      <w:r>
        <w:rPr>
          <w:rFonts w:ascii="Cambria" w:hAnsi="Cambria"/>
        </w:rPr>
        <w:t xml:space="preserve">… </w:t>
      </w:r>
      <w:proofErr w:type="gramStart"/>
      <w:r>
        <w:rPr>
          <w:rFonts w:ascii="Cambria" w:hAnsi="Cambria"/>
        </w:rPr>
        <w:t>will</w:t>
      </w:r>
      <w:proofErr w:type="gramEnd"/>
      <w:r>
        <w:rPr>
          <w:rFonts w:ascii="Cambria" w:hAnsi="Cambria"/>
        </w:rPr>
        <w:t xml:space="preserve"> assist them in understanding all of the potential costs involved in the e-learning methods and that they would be using.</w:t>
      </w:r>
    </w:p>
    <w:p w14:paraId="4DE11F34" w14:textId="77777777" w:rsidR="00182516" w:rsidRDefault="00182516" w:rsidP="00706B35">
      <w:pPr>
        <w:pStyle w:val="NoteLevel1"/>
        <w:rPr>
          <w:rFonts w:ascii="Cambria" w:hAnsi="Cambria"/>
        </w:rPr>
      </w:pPr>
    </w:p>
    <w:p w14:paraId="7EE3A8BD" w14:textId="0EE5D759" w:rsidR="00182516" w:rsidRDefault="00182516" w:rsidP="00706B35">
      <w:pPr>
        <w:pStyle w:val="NoteLevel1"/>
        <w:rPr>
          <w:rFonts w:ascii="Cambria" w:hAnsi="Cambria"/>
        </w:rPr>
      </w:pPr>
      <w:r>
        <w:rPr>
          <w:rFonts w:ascii="Cambria" w:hAnsi="Cambria"/>
        </w:rPr>
        <w:t xml:space="preserve">…  </w:t>
      </w:r>
      <w:proofErr w:type="gramStart"/>
      <w:r>
        <w:rPr>
          <w:rFonts w:ascii="Cambria" w:hAnsi="Cambria"/>
        </w:rPr>
        <w:t>will</w:t>
      </w:r>
      <w:proofErr w:type="gramEnd"/>
      <w:r>
        <w:rPr>
          <w:rFonts w:ascii="Cambria" w:hAnsi="Cambria"/>
        </w:rPr>
        <w:t xml:space="preserve"> also help them determine any hidden costs and ensure a more accurate picture of all costs to be incurred</w:t>
      </w:r>
    </w:p>
    <w:p w14:paraId="7ECD47D4" w14:textId="77777777" w:rsidR="00182516" w:rsidRDefault="00182516" w:rsidP="00706B35">
      <w:pPr>
        <w:pStyle w:val="NoteLevel1"/>
        <w:rPr>
          <w:rFonts w:ascii="Cambria" w:hAnsi="Cambria"/>
        </w:rPr>
      </w:pPr>
    </w:p>
    <w:p w14:paraId="332EDD1D" w14:textId="07658809" w:rsidR="00182516" w:rsidRDefault="00182516" w:rsidP="00706B35">
      <w:pPr>
        <w:pStyle w:val="NoteLevel1"/>
        <w:rPr>
          <w:rFonts w:ascii="Cambria" w:hAnsi="Cambria"/>
        </w:rPr>
      </w:pPr>
      <w:r>
        <w:rPr>
          <w:rFonts w:ascii="Cambria" w:hAnsi="Cambria"/>
        </w:rPr>
        <w:t xml:space="preserve">…  </w:t>
      </w:r>
      <w:proofErr w:type="gramStart"/>
      <w:r>
        <w:rPr>
          <w:rFonts w:ascii="Cambria" w:hAnsi="Cambria"/>
        </w:rPr>
        <w:t>would</w:t>
      </w:r>
      <w:proofErr w:type="gramEnd"/>
      <w:r>
        <w:rPr>
          <w:rFonts w:ascii="Cambria" w:hAnsi="Cambria"/>
        </w:rPr>
        <w:t xml:space="preserve"> take into consideration the current technology infrastructure in the organization as well as development and delivery costs for the training. </w:t>
      </w:r>
    </w:p>
    <w:p w14:paraId="4783075D" w14:textId="77777777" w:rsidR="00790F0C" w:rsidRDefault="00790F0C" w:rsidP="00706B35">
      <w:pPr>
        <w:pStyle w:val="NoteLevel1"/>
        <w:rPr>
          <w:rFonts w:ascii="Cambria" w:hAnsi="Cambria"/>
        </w:rPr>
      </w:pPr>
    </w:p>
    <w:p w14:paraId="5D2069E1" w14:textId="3F8AC7D0" w:rsidR="00182516" w:rsidRDefault="00182516" w:rsidP="00706B35">
      <w:pPr>
        <w:pStyle w:val="NoteLevel1"/>
        <w:rPr>
          <w:rFonts w:ascii="Cambria" w:hAnsi="Cambria"/>
        </w:rPr>
      </w:pPr>
      <w:r>
        <w:rPr>
          <w:rFonts w:ascii="Cambria" w:hAnsi="Cambria"/>
        </w:rPr>
        <w:t xml:space="preserve">Would the company use </w:t>
      </w:r>
    </w:p>
    <w:p w14:paraId="55127B20" w14:textId="410A6865" w:rsidR="001F5237" w:rsidRDefault="001F5237" w:rsidP="001F5237">
      <w:pPr>
        <w:pStyle w:val="NoteLevel2"/>
        <w:rPr>
          <w:rFonts w:ascii="Cambria" w:hAnsi="Cambria"/>
        </w:rPr>
      </w:pPr>
      <w:r>
        <w:rPr>
          <w:rFonts w:ascii="Cambria" w:hAnsi="Cambria"/>
        </w:rPr>
        <w:t>A cost-effectiveness or cost benefit analysis? To determine training benefits</w:t>
      </w:r>
    </w:p>
    <w:p w14:paraId="08BE58D3" w14:textId="77777777" w:rsidR="00790F0C" w:rsidRDefault="00790F0C" w:rsidP="00706B35">
      <w:pPr>
        <w:pStyle w:val="NoteLevel1"/>
        <w:rPr>
          <w:rFonts w:ascii="Cambria" w:hAnsi="Cambria"/>
        </w:rPr>
      </w:pPr>
    </w:p>
    <w:p w14:paraId="373EED27" w14:textId="77777777" w:rsidR="001F5237" w:rsidRDefault="001F5237" w:rsidP="00706B35">
      <w:pPr>
        <w:pStyle w:val="NoteLevel1"/>
        <w:rPr>
          <w:rFonts w:ascii="Cambria" w:hAnsi="Cambria"/>
        </w:rPr>
      </w:pPr>
      <w:r>
        <w:rPr>
          <w:rFonts w:ascii="Cambria" w:hAnsi="Cambria"/>
        </w:rPr>
        <w:t>As sales are a monetary benefit of the training, a cost effectiveness evaluation would be used to determine the benefits of training in monetary terms</w:t>
      </w:r>
    </w:p>
    <w:p w14:paraId="606574BB" w14:textId="77777777" w:rsidR="001F5237" w:rsidRDefault="001F5237" w:rsidP="00706B35">
      <w:pPr>
        <w:pStyle w:val="NoteLevel1"/>
        <w:rPr>
          <w:rFonts w:ascii="Cambria" w:hAnsi="Cambria"/>
        </w:rPr>
      </w:pPr>
    </w:p>
    <w:p w14:paraId="30F5C03A" w14:textId="77777777" w:rsidR="001F5237" w:rsidRDefault="001F5237" w:rsidP="00706B35">
      <w:pPr>
        <w:pStyle w:val="NoteLevel1"/>
        <w:rPr>
          <w:rFonts w:ascii="Cambria" w:hAnsi="Cambria"/>
        </w:rPr>
      </w:pPr>
      <w:r>
        <w:rPr>
          <w:rFonts w:ascii="Cambria" w:hAnsi="Cambria"/>
        </w:rPr>
        <w:t>Product consistency and uniformity are non-monetary benefits of training and therefore a cost-benefit evaluation would be used.</w:t>
      </w:r>
    </w:p>
    <w:p w14:paraId="4138E097" w14:textId="77777777" w:rsidR="001F5237" w:rsidRDefault="001F5237" w:rsidP="00706B35">
      <w:pPr>
        <w:pStyle w:val="NoteLevel1"/>
        <w:rPr>
          <w:rFonts w:ascii="Cambria" w:hAnsi="Cambria"/>
        </w:rPr>
      </w:pPr>
    </w:p>
    <w:p w14:paraId="02BD6848" w14:textId="002B6D90" w:rsidR="001F5237" w:rsidRPr="001F5237" w:rsidRDefault="001F5237" w:rsidP="00706B35">
      <w:pPr>
        <w:pStyle w:val="NoteLevel1"/>
        <w:rPr>
          <w:rFonts w:ascii="Cambria" w:hAnsi="Cambria"/>
          <w:b/>
        </w:rPr>
      </w:pPr>
      <w:r w:rsidRPr="001F5237">
        <w:rPr>
          <w:rFonts w:ascii="Cambria" w:hAnsi="Cambria"/>
          <w:b/>
        </w:rPr>
        <w:t>Summary</w:t>
      </w:r>
    </w:p>
    <w:p w14:paraId="3756475B" w14:textId="77777777" w:rsidR="001F5237" w:rsidRDefault="001F5237" w:rsidP="00706B35">
      <w:pPr>
        <w:pStyle w:val="NoteLevel1"/>
        <w:rPr>
          <w:rFonts w:ascii="Cambria" w:hAnsi="Cambria"/>
        </w:rPr>
      </w:pPr>
    </w:p>
    <w:p w14:paraId="03FC468E" w14:textId="77777777" w:rsidR="001F5237" w:rsidRDefault="001F5237" w:rsidP="00706B35">
      <w:pPr>
        <w:pStyle w:val="NoteLevel1"/>
        <w:rPr>
          <w:rFonts w:ascii="Cambria" w:hAnsi="Cambria"/>
        </w:rPr>
      </w:pPr>
    </w:p>
    <w:p w14:paraId="65CFDA17" w14:textId="77777777" w:rsidR="001F5237" w:rsidRDefault="001F5237" w:rsidP="001F5237">
      <w:pPr>
        <w:pStyle w:val="NoteLevel1"/>
        <w:tabs>
          <w:tab w:val="clear" w:pos="0"/>
          <w:tab w:val="num" w:pos="360"/>
        </w:tabs>
        <w:rPr>
          <w:rFonts w:ascii="Cambria" w:hAnsi="Cambria"/>
        </w:rPr>
      </w:pPr>
      <w:r w:rsidRPr="001F5237">
        <w:rPr>
          <w:rFonts w:ascii="Cambria" w:hAnsi="Cambria"/>
        </w:rPr>
        <w:t>Costing is an exercise that involves the identification of all the expenses related to a training program.</w:t>
      </w:r>
    </w:p>
    <w:p w14:paraId="784FDFA1" w14:textId="77777777" w:rsidR="001F5237" w:rsidRPr="001F5237" w:rsidRDefault="001F5237" w:rsidP="001F5237">
      <w:pPr>
        <w:pStyle w:val="NoteLevel1"/>
        <w:tabs>
          <w:tab w:val="clear" w:pos="0"/>
          <w:tab w:val="num" w:pos="360"/>
        </w:tabs>
        <w:rPr>
          <w:rFonts w:ascii="Cambria" w:hAnsi="Cambria"/>
        </w:rPr>
      </w:pPr>
    </w:p>
    <w:p w14:paraId="71EE9A5D" w14:textId="77777777" w:rsidR="001F5237" w:rsidRDefault="001F5237" w:rsidP="001F5237">
      <w:pPr>
        <w:pStyle w:val="NoteLevel1"/>
        <w:tabs>
          <w:tab w:val="clear" w:pos="0"/>
          <w:tab w:val="num" w:pos="360"/>
        </w:tabs>
        <w:rPr>
          <w:rFonts w:ascii="Cambria" w:hAnsi="Cambria"/>
        </w:rPr>
      </w:pPr>
      <w:r w:rsidRPr="001F5237">
        <w:rPr>
          <w:rFonts w:ascii="Cambria" w:hAnsi="Cambria"/>
        </w:rPr>
        <w:t>It can be done either by matching the costs to individual levels of the design process, or by placing the cost into one of five cost categories.</w:t>
      </w:r>
    </w:p>
    <w:p w14:paraId="2B431621" w14:textId="77777777" w:rsidR="001F5237" w:rsidRPr="001F5237" w:rsidRDefault="001F5237" w:rsidP="001F5237">
      <w:pPr>
        <w:pStyle w:val="NoteLevel1"/>
        <w:tabs>
          <w:tab w:val="clear" w:pos="0"/>
          <w:tab w:val="num" w:pos="360"/>
        </w:tabs>
        <w:rPr>
          <w:rFonts w:ascii="Cambria" w:hAnsi="Cambria"/>
        </w:rPr>
      </w:pPr>
    </w:p>
    <w:p w14:paraId="69A4E535" w14:textId="77777777" w:rsidR="001F5237" w:rsidRDefault="001F5237" w:rsidP="001F5237">
      <w:pPr>
        <w:pStyle w:val="NoteLevel1"/>
        <w:tabs>
          <w:tab w:val="clear" w:pos="0"/>
          <w:tab w:val="num" w:pos="360"/>
        </w:tabs>
        <w:rPr>
          <w:rFonts w:ascii="Cambria" w:hAnsi="Cambria"/>
        </w:rPr>
      </w:pPr>
      <w:r w:rsidRPr="001F5237">
        <w:rPr>
          <w:rFonts w:ascii="Cambria" w:hAnsi="Cambria"/>
        </w:rPr>
        <w:t>Using costing worksheets allows for the identification and the comparison of costs between different possible interventions.</w:t>
      </w:r>
    </w:p>
    <w:p w14:paraId="47B4C688" w14:textId="77777777" w:rsidR="001F5237" w:rsidRPr="001F5237" w:rsidRDefault="001F5237" w:rsidP="001F5237">
      <w:pPr>
        <w:pStyle w:val="NoteLevel1"/>
        <w:tabs>
          <w:tab w:val="clear" w:pos="0"/>
          <w:tab w:val="num" w:pos="360"/>
        </w:tabs>
        <w:rPr>
          <w:rFonts w:ascii="Cambria" w:hAnsi="Cambria"/>
        </w:rPr>
      </w:pPr>
    </w:p>
    <w:p w14:paraId="75FA132B" w14:textId="77777777" w:rsidR="001F5237" w:rsidRPr="001F5237" w:rsidRDefault="001F5237" w:rsidP="001F5237">
      <w:pPr>
        <w:pStyle w:val="NoteLevel1"/>
        <w:tabs>
          <w:tab w:val="clear" w:pos="0"/>
          <w:tab w:val="num" w:pos="360"/>
        </w:tabs>
        <w:rPr>
          <w:rFonts w:ascii="Cambria" w:hAnsi="Cambria"/>
        </w:rPr>
      </w:pPr>
      <w:r w:rsidRPr="001F5237">
        <w:rPr>
          <w:rFonts w:ascii="Cambria" w:hAnsi="Cambria"/>
        </w:rPr>
        <w:t>The benefits of training programs can be calculated in different ways.</w:t>
      </w:r>
    </w:p>
    <w:p w14:paraId="15BE4E90" w14:textId="77777777" w:rsidR="001F5237" w:rsidRDefault="001F5237" w:rsidP="001F5237">
      <w:pPr>
        <w:pStyle w:val="NoteLevel1"/>
        <w:tabs>
          <w:tab w:val="clear" w:pos="0"/>
          <w:tab w:val="num" w:pos="360"/>
        </w:tabs>
        <w:rPr>
          <w:rFonts w:ascii="Cambria" w:hAnsi="Cambria"/>
        </w:rPr>
      </w:pPr>
      <w:r w:rsidRPr="001F5237">
        <w:rPr>
          <w:rFonts w:ascii="Cambria" w:hAnsi="Cambria"/>
        </w:rPr>
        <w:t>There is no consensus on how this is done.</w:t>
      </w:r>
    </w:p>
    <w:p w14:paraId="7D312160" w14:textId="77777777" w:rsidR="001F5237" w:rsidRPr="001F5237" w:rsidRDefault="001F5237" w:rsidP="001F5237">
      <w:pPr>
        <w:pStyle w:val="NoteLevel1"/>
        <w:tabs>
          <w:tab w:val="clear" w:pos="0"/>
          <w:tab w:val="num" w:pos="360"/>
        </w:tabs>
        <w:rPr>
          <w:rFonts w:ascii="Cambria" w:hAnsi="Cambria"/>
        </w:rPr>
      </w:pPr>
    </w:p>
    <w:p w14:paraId="40D89A31" w14:textId="77777777" w:rsidR="001F5237" w:rsidRDefault="001F5237" w:rsidP="001F5237">
      <w:pPr>
        <w:pStyle w:val="NoteLevel1"/>
        <w:tabs>
          <w:tab w:val="clear" w:pos="0"/>
          <w:tab w:val="num" w:pos="360"/>
        </w:tabs>
        <w:rPr>
          <w:rFonts w:ascii="Cambria" w:hAnsi="Cambria"/>
        </w:rPr>
      </w:pPr>
      <w:r w:rsidRPr="001F5237">
        <w:rPr>
          <w:rFonts w:ascii="Cambria" w:hAnsi="Cambria"/>
        </w:rPr>
        <w:t>Return on Investment (ROI) involves the comparative cost of a training program relative to its benefits.</w:t>
      </w:r>
    </w:p>
    <w:p w14:paraId="60DA5523" w14:textId="77777777" w:rsidR="001F5237" w:rsidRPr="001F5237" w:rsidRDefault="001F5237" w:rsidP="001F5237">
      <w:pPr>
        <w:pStyle w:val="NoteLevel1"/>
        <w:tabs>
          <w:tab w:val="clear" w:pos="0"/>
          <w:tab w:val="num" w:pos="360"/>
        </w:tabs>
        <w:rPr>
          <w:rFonts w:ascii="Cambria" w:hAnsi="Cambria"/>
        </w:rPr>
      </w:pPr>
    </w:p>
    <w:p w14:paraId="50A02643" w14:textId="77777777" w:rsidR="001F5237" w:rsidRPr="001F5237" w:rsidRDefault="001F5237" w:rsidP="001F5237">
      <w:pPr>
        <w:pStyle w:val="NoteLevel1"/>
        <w:tabs>
          <w:tab w:val="clear" w:pos="0"/>
          <w:tab w:val="num" w:pos="360"/>
        </w:tabs>
        <w:rPr>
          <w:rFonts w:ascii="Cambria" w:hAnsi="Cambria"/>
        </w:rPr>
      </w:pPr>
      <w:r w:rsidRPr="001F5237">
        <w:rPr>
          <w:rFonts w:ascii="Cambria" w:hAnsi="Cambria"/>
        </w:rPr>
        <w:t>Difficult to estimate the monetary value of the benefits of training.</w:t>
      </w:r>
    </w:p>
    <w:p w14:paraId="330103E5" w14:textId="77777777" w:rsidR="001F5237" w:rsidRDefault="001F5237" w:rsidP="001F5237">
      <w:pPr>
        <w:pStyle w:val="NoteLevel1"/>
        <w:tabs>
          <w:tab w:val="clear" w:pos="0"/>
          <w:tab w:val="num" w:pos="360"/>
        </w:tabs>
        <w:rPr>
          <w:rFonts w:ascii="Cambria" w:hAnsi="Cambria"/>
        </w:rPr>
      </w:pPr>
    </w:p>
    <w:p w14:paraId="2AE8B7BA" w14:textId="77777777" w:rsidR="001F5237" w:rsidRDefault="001F5237" w:rsidP="001F5237">
      <w:pPr>
        <w:pStyle w:val="NoteLevel1"/>
        <w:tabs>
          <w:tab w:val="clear" w:pos="0"/>
          <w:tab w:val="num" w:pos="360"/>
        </w:tabs>
        <w:rPr>
          <w:rFonts w:ascii="Cambria" w:hAnsi="Cambria"/>
        </w:rPr>
      </w:pPr>
      <w:r w:rsidRPr="001F5237">
        <w:rPr>
          <w:rFonts w:ascii="Cambria" w:hAnsi="Cambria"/>
        </w:rPr>
        <w:t>Utility analysis is a method to forecast the financial benefits as a result of human resource programs, such as training and development.</w:t>
      </w:r>
    </w:p>
    <w:p w14:paraId="48FF3C69" w14:textId="77777777" w:rsidR="001F5237" w:rsidRPr="001F5237" w:rsidRDefault="001F5237" w:rsidP="001F5237">
      <w:pPr>
        <w:pStyle w:val="NoteLevel1"/>
        <w:tabs>
          <w:tab w:val="clear" w:pos="0"/>
          <w:tab w:val="num" w:pos="360"/>
        </w:tabs>
        <w:rPr>
          <w:rFonts w:ascii="Cambria" w:hAnsi="Cambria"/>
        </w:rPr>
      </w:pPr>
    </w:p>
    <w:p w14:paraId="3CDD16D0" w14:textId="77777777" w:rsidR="001F5237" w:rsidRPr="001F5237" w:rsidRDefault="001F5237" w:rsidP="001F5237">
      <w:pPr>
        <w:pStyle w:val="NoteLevel1"/>
        <w:tabs>
          <w:tab w:val="clear" w:pos="0"/>
          <w:tab w:val="num" w:pos="360"/>
        </w:tabs>
        <w:rPr>
          <w:rFonts w:ascii="Cambria" w:hAnsi="Cambria"/>
        </w:rPr>
      </w:pPr>
      <w:proofErr w:type="gramStart"/>
      <w:r w:rsidRPr="001F5237">
        <w:rPr>
          <w:rFonts w:ascii="Cambria" w:hAnsi="Cambria"/>
        </w:rPr>
        <w:t>The credibility of the benefits estimation is enhanced by following certain guidelines</w:t>
      </w:r>
      <w:proofErr w:type="gramEnd"/>
      <w:r w:rsidRPr="001F5237">
        <w:rPr>
          <w:rFonts w:ascii="Cambria" w:hAnsi="Cambria"/>
        </w:rPr>
        <w:t>.</w:t>
      </w:r>
    </w:p>
    <w:p w14:paraId="75651AC6" w14:textId="5EDC370D" w:rsidR="00563F2A" w:rsidRPr="00706B35" w:rsidRDefault="00563F2A" w:rsidP="00706B35">
      <w:pPr>
        <w:pStyle w:val="NoteLevel1"/>
        <w:rPr>
          <w:rFonts w:ascii="Cambria" w:hAnsi="Cambria"/>
        </w:rPr>
        <w:sectPr w:rsidR="00563F2A" w:rsidRPr="00706B35" w:rsidSect="00563F2A">
          <w:headerReference w:type="first" r:id="rId22"/>
          <w:pgSz w:w="12240" w:h="15840"/>
          <w:pgMar w:top="1440" w:right="1440" w:bottom="1440" w:left="1440" w:header="708" w:footer="708" w:gutter="0"/>
          <w:cols w:space="708"/>
          <w:titlePg/>
          <w:docGrid w:type="lines" w:linePitch="360"/>
        </w:sectPr>
      </w:pPr>
      <w:r w:rsidRPr="00706B35">
        <w:rPr>
          <w:rFonts w:ascii="Cambria" w:hAnsi="Cambria"/>
        </w:rPr>
        <w:cr/>
      </w:r>
    </w:p>
    <w:p w14:paraId="48360816" w14:textId="6BD7825A" w:rsidR="00D66B3E" w:rsidRDefault="0036509D" w:rsidP="00D66B3E">
      <w:pPr>
        <w:pStyle w:val="NoteLevel1"/>
        <w:rPr>
          <w:rFonts w:ascii="Cambria" w:hAnsi="Cambria"/>
        </w:rPr>
      </w:pPr>
      <w:proofErr w:type="spellStart"/>
      <w:r>
        <w:rPr>
          <w:rFonts w:ascii="Cambria" w:hAnsi="Cambria"/>
        </w:rPr>
        <w:t>Dr</w:t>
      </w:r>
      <w:proofErr w:type="spellEnd"/>
      <w:r>
        <w:rPr>
          <w:rFonts w:ascii="Cambria" w:hAnsi="Cambria"/>
        </w:rPr>
        <w:t xml:space="preserve"> Steven Shaw</w:t>
      </w:r>
    </w:p>
    <w:p w14:paraId="6E20F32C" w14:textId="77777777" w:rsidR="0036509D" w:rsidRPr="0036509D" w:rsidRDefault="0036509D" w:rsidP="0036509D">
      <w:pPr>
        <w:pStyle w:val="NoteLevel2"/>
        <w:rPr>
          <w:rFonts w:ascii="Cambria" w:hAnsi="Cambria"/>
        </w:rPr>
      </w:pPr>
      <w:r w:rsidRPr="0036509D">
        <w:rPr>
          <w:rFonts w:ascii="Cambria" w:hAnsi="Cambria"/>
        </w:rPr>
        <w:t xml:space="preserve">Lesson 13: Training Programs </w:t>
      </w:r>
    </w:p>
    <w:p w14:paraId="011DD839" w14:textId="77777777" w:rsidR="0036509D" w:rsidRPr="0036509D" w:rsidRDefault="0036509D" w:rsidP="0036509D">
      <w:pPr>
        <w:pStyle w:val="NoteLevel2"/>
        <w:rPr>
          <w:rFonts w:ascii="Cambria" w:hAnsi="Cambria"/>
        </w:rPr>
      </w:pPr>
      <w:r w:rsidRPr="0036509D">
        <w:rPr>
          <w:rFonts w:ascii="Cambria" w:hAnsi="Cambria"/>
        </w:rPr>
        <w:t xml:space="preserve">In this lesson we shift our focus from the processes involved in the training function to survey the variety of training programs typically provided within an organization. Your text describes a dozen different types of training programs: orientation programs, basic skills training, technical skills training, information technology training, health and safety programs, total quality management training, team training, sales training, customer service training, sexual harassment prevention training, ethics training, diversity training, and cross-cultural training are all outlined. </w:t>
      </w:r>
    </w:p>
    <w:p w14:paraId="70FCB249" w14:textId="77777777" w:rsidR="0036509D" w:rsidRPr="0036509D" w:rsidRDefault="0036509D" w:rsidP="0036509D">
      <w:pPr>
        <w:pStyle w:val="NoteLevel2"/>
        <w:rPr>
          <w:rFonts w:ascii="Cambria" w:hAnsi="Cambria"/>
        </w:rPr>
      </w:pPr>
      <w:r w:rsidRPr="0036509D">
        <w:rPr>
          <w:rFonts w:ascii="Cambria" w:hAnsi="Cambria"/>
        </w:rPr>
        <w:t xml:space="preserve">For the would-be training and development professional, it is essential to become familiar with the various types of training programs, and their characteristic components and aims. </w:t>
      </w:r>
    </w:p>
    <w:p w14:paraId="29508179" w14:textId="77777777" w:rsidR="0036509D" w:rsidRPr="0036509D" w:rsidRDefault="0036509D" w:rsidP="0036509D">
      <w:pPr>
        <w:pStyle w:val="NoteLevel2"/>
        <w:rPr>
          <w:rFonts w:ascii="Cambria" w:hAnsi="Cambria"/>
        </w:rPr>
      </w:pPr>
      <w:r w:rsidRPr="0036509D">
        <w:rPr>
          <w:rFonts w:ascii="Cambria" w:hAnsi="Cambria"/>
        </w:rPr>
        <w:t xml:space="preserve">If anything, this lesson should reinforce the notion that there is an expanding range of training requirements within the modern organization. Health and safety training is not a recent innovation, but it is an example of compliance-related training, a category that is growing by leaps and bounds as organizations become subject to oversight by an ever increasing number of regulatory bodies. The last decade has also seen an explosion in technical training requirements, as organizations struggle to keep employees up to speed with information and communications tools that are being introduced more frequently and that evolve rapidly to meet changing business needs. Diversity and cross-cultural training are relatively new and reflect the effects of globalization. Finally, a recent innovation involves addressing training requirements across the value chain, or, as we sometimes say, the extended enterprise. To increase productivity, leading edge training and development organizations are addressing training needs not only within the firm, but also with suppliers, partners, distributors and customers. A recent U.S. survey in fact identified customer training as the fastest growing category over the last two years. </w:t>
      </w:r>
    </w:p>
    <w:p w14:paraId="1083D401" w14:textId="77777777" w:rsidR="0036509D" w:rsidRPr="0036509D" w:rsidRDefault="0036509D" w:rsidP="0036509D">
      <w:pPr>
        <w:pStyle w:val="NoteLevel2"/>
        <w:rPr>
          <w:rFonts w:ascii="Cambria" w:hAnsi="Cambria"/>
        </w:rPr>
      </w:pPr>
      <w:r w:rsidRPr="0036509D">
        <w:rPr>
          <w:rFonts w:ascii="Cambria" w:hAnsi="Cambria"/>
        </w:rPr>
        <w:t xml:space="preserve">As you go through this lesson, consider that training and development functions are still predominately viewed as cost </w:t>
      </w:r>
      <w:proofErr w:type="spellStart"/>
      <w:r w:rsidRPr="0036509D">
        <w:rPr>
          <w:rFonts w:ascii="Cambria" w:hAnsi="Cambria"/>
        </w:rPr>
        <w:t>centres</w:t>
      </w:r>
      <w:proofErr w:type="spellEnd"/>
      <w:r w:rsidRPr="0036509D">
        <w:rPr>
          <w:rFonts w:ascii="Cambria" w:hAnsi="Cambria"/>
        </w:rPr>
        <w:t xml:space="preserve">. The pressures to contain costs are quite relentless in the modern, hypercompetitive business environment. Yet, at the same time, training services are faced with ever increasing requirements for training. On the one hand, this circumstance underscores the importance of finding new efficiencies through technology, organizational design, process improvement and judicious outsourcing where applicable. On the other, it highlights the need to make the case for training as an investment, rather than merely part of the cost of doing business. </w:t>
      </w:r>
    </w:p>
    <w:p w14:paraId="31C84A4F" w14:textId="77777777" w:rsidR="0036509D" w:rsidRDefault="0036509D" w:rsidP="0036509D">
      <w:pPr>
        <w:pStyle w:val="NoteLevel1"/>
        <w:rPr>
          <w:rFonts w:ascii="Cambria" w:hAnsi="Cambria"/>
        </w:rPr>
      </w:pPr>
    </w:p>
    <w:p w14:paraId="1D4DEF56" w14:textId="5D4EA5B9" w:rsidR="0036509D" w:rsidRPr="0036509D" w:rsidRDefault="0036509D" w:rsidP="0036509D">
      <w:pPr>
        <w:pStyle w:val="NoteLevel1"/>
        <w:rPr>
          <w:rFonts w:ascii="Cambria" w:hAnsi="Cambria"/>
        </w:rPr>
      </w:pPr>
      <w:r>
        <w:rPr>
          <w:rFonts w:ascii="Cambria" w:hAnsi="Cambria"/>
        </w:rPr>
        <w:t xml:space="preserve">Objective1: </w:t>
      </w:r>
      <w:r w:rsidRPr="0036509D">
        <w:rPr>
          <w:rFonts w:ascii="Cambria" w:hAnsi="Cambria"/>
        </w:rPr>
        <w:t>Describe orientation training programs and basic skills and literacy training.</w:t>
      </w:r>
    </w:p>
    <w:p w14:paraId="2A77BCAB" w14:textId="77777777" w:rsidR="0036509D" w:rsidRDefault="0036509D" w:rsidP="0036509D">
      <w:pPr>
        <w:pStyle w:val="NoteLevel1"/>
        <w:rPr>
          <w:rFonts w:ascii="Cambria" w:hAnsi="Cambria"/>
        </w:rPr>
      </w:pPr>
    </w:p>
    <w:p w14:paraId="25FDBB85" w14:textId="2170E26B" w:rsidR="0036509D" w:rsidRPr="00851C3D" w:rsidRDefault="0036509D" w:rsidP="0036509D">
      <w:pPr>
        <w:pStyle w:val="NoteLevel1"/>
        <w:rPr>
          <w:rFonts w:ascii="Cambria" w:hAnsi="Cambria"/>
          <w:b/>
        </w:rPr>
      </w:pPr>
      <w:r w:rsidRPr="00851C3D">
        <w:rPr>
          <w:rFonts w:ascii="Cambria" w:hAnsi="Cambria"/>
          <w:b/>
        </w:rPr>
        <w:t xml:space="preserve">New Employee training </w:t>
      </w:r>
    </w:p>
    <w:p w14:paraId="511EB0C9" w14:textId="6FE23B02" w:rsidR="0036509D" w:rsidRDefault="0036509D" w:rsidP="0036509D">
      <w:pPr>
        <w:pStyle w:val="NoteLevel2"/>
        <w:rPr>
          <w:rFonts w:ascii="Cambria" w:hAnsi="Cambria"/>
        </w:rPr>
      </w:pPr>
      <w:r>
        <w:rPr>
          <w:rFonts w:ascii="Cambria" w:hAnsi="Cambria"/>
        </w:rPr>
        <w:t>Usually conducted in house by human resources</w:t>
      </w:r>
    </w:p>
    <w:p w14:paraId="5A9B9284" w14:textId="77777777" w:rsidR="0036509D" w:rsidRDefault="0036509D" w:rsidP="0036509D">
      <w:pPr>
        <w:pStyle w:val="NoteLevel2"/>
        <w:rPr>
          <w:rFonts w:ascii="Cambria" w:hAnsi="Cambria"/>
        </w:rPr>
      </w:pPr>
      <w:r>
        <w:rPr>
          <w:rFonts w:ascii="Cambria" w:hAnsi="Cambria"/>
        </w:rPr>
        <w:t xml:space="preserve">Effective orientation programs have a positive effect on new employee attitudes and adjustment, </w:t>
      </w:r>
    </w:p>
    <w:p w14:paraId="02AADCB8" w14:textId="1D50C1D3" w:rsidR="0036509D" w:rsidRDefault="0036509D" w:rsidP="0036509D">
      <w:pPr>
        <w:pStyle w:val="NoteLevel2"/>
        <w:rPr>
          <w:rFonts w:ascii="Cambria" w:hAnsi="Cambria"/>
        </w:rPr>
      </w:pPr>
      <w:proofErr w:type="gramStart"/>
      <w:r>
        <w:rPr>
          <w:rFonts w:ascii="Cambria" w:hAnsi="Cambria"/>
        </w:rPr>
        <w:t>can</w:t>
      </w:r>
      <w:proofErr w:type="gramEnd"/>
      <w:r>
        <w:rPr>
          <w:rFonts w:ascii="Cambria" w:hAnsi="Cambria"/>
        </w:rPr>
        <w:t xml:space="preserve"> shape corporate culture</w:t>
      </w:r>
    </w:p>
    <w:p w14:paraId="3E287666" w14:textId="54EC4A2D" w:rsidR="0036509D" w:rsidRDefault="0036509D" w:rsidP="0036509D">
      <w:pPr>
        <w:pStyle w:val="NoteLevel2"/>
        <w:rPr>
          <w:rFonts w:ascii="Cambria" w:hAnsi="Cambria"/>
        </w:rPr>
      </w:pPr>
      <w:proofErr w:type="gramStart"/>
      <w:r>
        <w:rPr>
          <w:rFonts w:ascii="Cambria" w:hAnsi="Cambria"/>
        </w:rPr>
        <w:t>increase</w:t>
      </w:r>
      <w:proofErr w:type="gramEnd"/>
      <w:r>
        <w:rPr>
          <w:rFonts w:ascii="Cambria" w:hAnsi="Cambria"/>
        </w:rPr>
        <w:t xml:space="preserve"> speed-to-proficiency</w:t>
      </w:r>
    </w:p>
    <w:p w14:paraId="3152EA1E" w14:textId="339EEA6F" w:rsidR="0036509D" w:rsidRDefault="0036509D" w:rsidP="0036509D">
      <w:pPr>
        <w:pStyle w:val="NoteLevel2"/>
        <w:rPr>
          <w:rFonts w:ascii="Cambria" w:hAnsi="Cambria"/>
        </w:rPr>
      </w:pPr>
      <w:proofErr w:type="gramStart"/>
      <w:r>
        <w:rPr>
          <w:rFonts w:ascii="Cambria" w:hAnsi="Cambria"/>
        </w:rPr>
        <w:t>and</w:t>
      </w:r>
      <w:proofErr w:type="gramEnd"/>
      <w:r>
        <w:rPr>
          <w:rFonts w:ascii="Cambria" w:hAnsi="Cambria"/>
        </w:rPr>
        <w:t xml:space="preserve"> lower turnover</w:t>
      </w:r>
    </w:p>
    <w:p w14:paraId="07E692EB" w14:textId="77777777" w:rsidR="0036509D" w:rsidRDefault="0036509D" w:rsidP="0036509D">
      <w:pPr>
        <w:pStyle w:val="NoteLevel1"/>
        <w:rPr>
          <w:rFonts w:ascii="Cambria" w:hAnsi="Cambria"/>
        </w:rPr>
      </w:pPr>
    </w:p>
    <w:p w14:paraId="68130F27" w14:textId="77777777" w:rsidR="00851C3D" w:rsidRPr="00851C3D" w:rsidRDefault="00851C3D" w:rsidP="00851C3D">
      <w:pPr>
        <w:pStyle w:val="NoteLevel1"/>
        <w:rPr>
          <w:rFonts w:ascii="Cambria" w:hAnsi="Cambria"/>
        </w:rPr>
      </w:pPr>
      <w:r w:rsidRPr="00851C3D">
        <w:rPr>
          <w:rFonts w:ascii="Cambria" w:hAnsi="Cambria"/>
        </w:rPr>
        <w:t>Employee Orientation at Frontier Airlines</w:t>
      </w:r>
    </w:p>
    <w:p w14:paraId="65D9DA74" w14:textId="6B9E88D3" w:rsidR="00851C3D" w:rsidRPr="00851C3D" w:rsidRDefault="00851C3D" w:rsidP="00851C3D">
      <w:pPr>
        <w:pStyle w:val="NoteLevel1"/>
        <w:rPr>
          <w:rFonts w:ascii="Cambria" w:hAnsi="Cambria"/>
        </w:rPr>
      </w:pPr>
      <w:r w:rsidRPr="00851C3D">
        <w:rPr>
          <w:rFonts w:ascii="Cambria" w:hAnsi="Cambria"/>
        </w:rPr>
        <w:t>Explains how frontier treats customers and employees</w:t>
      </w:r>
    </w:p>
    <w:p w14:paraId="719E7C4A" w14:textId="77777777" w:rsidR="00851C3D" w:rsidRDefault="00851C3D" w:rsidP="0036509D">
      <w:pPr>
        <w:pStyle w:val="NoteLevel1"/>
        <w:rPr>
          <w:rFonts w:ascii="Cambria" w:hAnsi="Cambria"/>
        </w:rPr>
      </w:pPr>
    </w:p>
    <w:p w14:paraId="4242E068" w14:textId="26F065CD" w:rsidR="0036509D" w:rsidRPr="00851C3D" w:rsidRDefault="0036509D" w:rsidP="0036509D">
      <w:pPr>
        <w:pStyle w:val="NoteLevel1"/>
        <w:rPr>
          <w:rFonts w:ascii="Cambria" w:hAnsi="Cambria"/>
          <w:b/>
        </w:rPr>
      </w:pPr>
      <w:r w:rsidRPr="00851C3D">
        <w:rPr>
          <w:rFonts w:ascii="Cambria" w:hAnsi="Cambria"/>
          <w:b/>
        </w:rPr>
        <w:t>Basic (essential) Skills training</w:t>
      </w:r>
    </w:p>
    <w:p w14:paraId="3090328F" w14:textId="4D2E3DDF" w:rsidR="0036509D" w:rsidRDefault="0036509D" w:rsidP="0036509D">
      <w:pPr>
        <w:pStyle w:val="NoteLevel2"/>
        <w:rPr>
          <w:rFonts w:ascii="Cambria" w:hAnsi="Cambria"/>
        </w:rPr>
      </w:pPr>
      <w:r>
        <w:rPr>
          <w:rFonts w:ascii="Cambria" w:hAnsi="Cambria"/>
        </w:rPr>
        <w:t>Provide with critical literacy skills such as reading and arithmetic that are required to perform their job</w:t>
      </w:r>
    </w:p>
    <w:p w14:paraId="1225BF72" w14:textId="155A7494" w:rsidR="0036509D" w:rsidRDefault="0036509D" w:rsidP="0036509D">
      <w:pPr>
        <w:pStyle w:val="NoteLevel2"/>
        <w:rPr>
          <w:rFonts w:ascii="Cambria" w:hAnsi="Cambria"/>
        </w:rPr>
      </w:pPr>
      <w:r>
        <w:rPr>
          <w:rFonts w:ascii="Cambria" w:hAnsi="Cambria"/>
        </w:rPr>
        <w:t xml:space="preserve">Literacy: ability to understand and employ printed information in daily </w:t>
      </w:r>
      <w:proofErr w:type="spellStart"/>
      <w:r>
        <w:rPr>
          <w:rFonts w:ascii="Cambria" w:hAnsi="Cambria"/>
        </w:rPr>
        <w:t>activites</w:t>
      </w:r>
      <w:proofErr w:type="spellEnd"/>
      <w:r>
        <w:rPr>
          <w:rFonts w:ascii="Cambria" w:hAnsi="Cambria"/>
        </w:rPr>
        <w:t>.</w:t>
      </w:r>
    </w:p>
    <w:p w14:paraId="02087C77" w14:textId="3BF8DF67" w:rsidR="0036509D" w:rsidRDefault="0036509D" w:rsidP="0036509D">
      <w:pPr>
        <w:pStyle w:val="NoteLevel3"/>
        <w:rPr>
          <w:rFonts w:ascii="Cambria" w:hAnsi="Cambria"/>
        </w:rPr>
      </w:pPr>
      <w:r>
        <w:rPr>
          <w:rFonts w:ascii="Cambria" w:hAnsi="Cambria"/>
        </w:rPr>
        <w:t>Prose literacy</w:t>
      </w:r>
    </w:p>
    <w:p w14:paraId="5ED567B8" w14:textId="5857B303" w:rsidR="0036509D" w:rsidRDefault="0036509D" w:rsidP="0036509D">
      <w:pPr>
        <w:pStyle w:val="NoteLevel3"/>
        <w:rPr>
          <w:rFonts w:ascii="Cambria" w:hAnsi="Cambria"/>
        </w:rPr>
      </w:pPr>
      <w:r>
        <w:rPr>
          <w:rFonts w:ascii="Cambria" w:hAnsi="Cambria"/>
        </w:rPr>
        <w:t>Document literacy</w:t>
      </w:r>
    </w:p>
    <w:p w14:paraId="559F38ED" w14:textId="377B6EE7" w:rsidR="0036509D" w:rsidRDefault="0036509D" w:rsidP="0036509D">
      <w:pPr>
        <w:pStyle w:val="NoteLevel3"/>
        <w:rPr>
          <w:rFonts w:ascii="Cambria" w:hAnsi="Cambria"/>
        </w:rPr>
      </w:pPr>
      <w:r>
        <w:rPr>
          <w:rFonts w:ascii="Cambria" w:hAnsi="Cambria"/>
        </w:rPr>
        <w:t>Quantitative literacy (basic math)</w:t>
      </w:r>
    </w:p>
    <w:p w14:paraId="4A371161" w14:textId="21B772D8" w:rsidR="0036509D" w:rsidRDefault="0036509D" w:rsidP="0036509D">
      <w:pPr>
        <w:pStyle w:val="NoteLevel2"/>
        <w:rPr>
          <w:rFonts w:ascii="Cambria" w:hAnsi="Cambria"/>
        </w:rPr>
      </w:pPr>
      <w:r>
        <w:rPr>
          <w:rFonts w:ascii="Cambria" w:hAnsi="Cambria"/>
        </w:rPr>
        <w:t>Literacy in Canada</w:t>
      </w:r>
    </w:p>
    <w:p w14:paraId="3DA2983F" w14:textId="447F7E22" w:rsidR="0036509D" w:rsidRDefault="0036509D" w:rsidP="0036509D">
      <w:pPr>
        <w:pStyle w:val="NoteLevel3"/>
        <w:rPr>
          <w:rFonts w:ascii="Cambria" w:hAnsi="Cambria"/>
        </w:rPr>
      </w:pPr>
      <w:r>
        <w:rPr>
          <w:rFonts w:ascii="Cambria" w:hAnsi="Cambria"/>
        </w:rPr>
        <w:t>Level 1 16.6% very poor</w:t>
      </w:r>
    </w:p>
    <w:p w14:paraId="15BD86AA" w14:textId="6A16AE99" w:rsidR="0036509D" w:rsidRDefault="0036509D" w:rsidP="0036509D">
      <w:pPr>
        <w:pStyle w:val="NoteLevel3"/>
        <w:rPr>
          <w:rFonts w:ascii="Cambria" w:hAnsi="Cambria"/>
        </w:rPr>
      </w:pPr>
      <w:r>
        <w:rPr>
          <w:rFonts w:ascii="Cambria" w:hAnsi="Cambria"/>
        </w:rPr>
        <w:t>Level 2 25.6% weak skills</w:t>
      </w:r>
    </w:p>
    <w:p w14:paraId="18FFAE40" w14:textId="0E36537B" w:rsidR="0036509D" w:rsidRDefault="0036509D" w:rsidP="0036509D">
      <w:pPr>
        <w:pStyle w:val="NoteLevel3"/>
        <w:rPr>
          <w:rFonts w:ascii="Cambria" w:hAnsi="Cambria"/>
        </w:rPr>
      </w:pPr>
      <w:r>
        <w:rPr>
          <w:rFonts w:ascii="Cambria" w:hAnsi="Cambria"/>
        </w:rPr>
        <w:t>Level 3 35.1%</w:t>
      </w:r>
      <w:r w:rsidR="00376ED1">
        <w:rPr>
          <w:rFonts w:ascii="Cambria" w:hAnsi="Cambria"/>
        </w:rPr>
        <w:t xml:space="preserve"> college entry skill level</w:t>
      </w:r>
    </w:p>
    <w:p w14:paraId="77FD2B08" w14:textId="43629254" w:rsidR="0036509D" w:rsidRDefault="0036509D" w:rsidP="0036509D">
      <w:pPr>
        <w:pStyle w:val="NoteLevel3"/>
        <w:rPr>
          <w:rFonts w:ascii="Cambria" w:hAnsi="Cambria"/>
        </w:rPr>
      </w:pPr>
      <w:r>
        <w:rPr>
          <w:rFonts w:ascii="Cambria" w:hAnsi="Cambria"/>
        </w:rPr>
        <w:t>Level 4</w:t>
      </w:r>
      <w:r w:rsidR="00376ED1">
        <w:rPr>
          <w:rFonts w:ascii="Cambria" w:hAnsi="Cambria"/>
        </w:rPr>
        <w:t xml:space="preserve"> 22.7% higher order information processing skills</w:t>
      </w:r>
    </w:p>
    <w:p w14:paraId="1AA7C07D" w14:textId="77777777" w:rsidR="0036509D" w:rsidRDefault="0036509D" w:rsidP="0036509D">
      <w:pPr>
        <w:pStyle w:val="NoteLevel1"/>
        <w:rPr>
          <w:rFonts w:ascii="Cambria" w:hAnsi="Cambria"/>
        </w:rPr>
      </w:pPr>
    </w:p>
    <w:p w14:paraId="3794764F" w14:textId="58B96210" w:rsidR="00376ED1" w:rsidRPr="00851C3D" w:rsidRDefault="00376ED1" w:rsidP="0036509D">
      <w:pPr>
        <w:pStyle w:val="NoteLevel1"/>
        <w:rPr>
          <w:rFonts w:ascii="Cambria" w:hAnsi="Cambria"/>
          <w:b/>
        </w:rPr>
      </w:pPr>
      <w:r w:rsidRPr="00851C3D">
        <w:rPr>
          <w:rFonts w:ascii="Cambria" w:hAnsi="Cambria"/>
          <w:b/>
        </w:rPr>
        <w:t>Videos:</w:t>
      </w:r>
    </w:p>
    <w:p w14:paraId="5980B1F2" w14:textId="39378341" w:rsidR="00376ED1" w:rsidRPr="00851C3D" w:rsidRDefault="00376ED1" w:rsidP="0036509D">
      <w:pPr>
        <w:pStyle w:val="NoteLevel1"/>
        <w:rPr>
          <w:rFonts w:ascii="Cambria" w:hAnsi="Cambria"/>
          <w:b/>
        </w:rPr>
      </w:pPr>
      <w:r w:rsidRPr="00851C3D">
        <w:rPr>
          <w:rFonts w:ascii="Cambria" w:hAnsi="Cambria"/>
          <w:b/>
        </w:rPr>
        <w:t>Essential Skills Online</w:t>
      </w:r>
    </w:p>
    <w:p w14:paraId="2611D206" w14:textId="77777777" w:rsidR="00376ED1" w:rsidRDefault="00376ED1" w:rsidP="00376ED1">
      <w:pPr>
        <w:pStyle w:val="NoteLevel2"/>
        <w:rPr>
          <w:rFonts w:ascii="Cambria" w:hAnsi="Cambria"/>
        </w:rPr>
      </w:pPr>
      <w:r>
        <w:rPr>
          <w:rFonts w:ascii="Cambria" w:hAnsi="Cambria"/>
        </w:rPr>
        <w:t>Essential Skills Online: interactive web based tools.</w:t>
      </w:r>
    </w:p>
    <w:p w14:paraId="330FF970" w14:textId="77777777" w:rsidR="00376ED1" w:rsidRDefault="00376ED1" w:rsidP="00376ED1">
      <w:pPr>
        <w:pStyle w:val="NoteLevel2"/>
        <w:rPr>
          <w:rFonts w:ascii="Cambria" w:hAnsi="Cambria"/>
        </w:rPr>
      </w:pPr>
      <w:r>
        <w:rPr>
          <w:rFonts w:ascii="Cambria" w:hAnsi="Cambria"/>
        </w:rPr>
        <w:t>Learning working and daily life.</w:t>
      </w:r>
    </w:p>
    <w:p w14:paraId="147DE1F1" w14:textId="77777777" w:rsidR="00376ED1" w:rsidRDefault="00376ED1" w:rsidP="00376ED1">
      <w:pPr>
        <w:pStyle w:val="NoteLevel2"/>
        <w:rPr>
          <w:rFonts w:ascii="Cambria" w:hAnsi="Cambria"/>
        </w:rPr>
      </w:pPr>
      <w:r>
        <w:rPr>
          <w:rFonts w:ascii="Cambria" w:hAnsi="Cambria"/>
        </w:rPr>
        <w:t>Basic skills in every occupation.</w:t>
      </w:r>
    </w:p>
    <w:p w14:paraId="1F66785B" w14:textId="77777777" w:rsidR="00376ED1" w:rsidRDefault="00376ED1" w:rsidP="00376ED1">
      <w:pPr>
        <w:pStyle w:val="NoteLevel2"/>
        <w:rPr>
          <w:rFonts w:ascii="Cambria" w:hAnsi="Cambria"/>
        </w:rPr>
      </w:pPr>
      <w:r>
        <w:rPr>
          <w:rFonts w:ascii="Cambria" w:hAnsi="Cambria"/>
        </w:rPr>
        <w:t>Essential skills</w:t>
      </w:r>
    </w:p>
    <w:p w14:paraId="34F57340" w14:textId="77777777" w:rsidR="00376ED1" w:rsidRDefault="00376ED1" w:rsidP="00376ED1">
      <w:pPr>
        <w:pStyle w:val="NoteLevel3"/>
        <w:rPr>
          <w:rFonts w:ascii="Cambria" w:hAnsi="Cambria"/>
        </w:rPr>
      </w:pPr>
      <w:r>
        <w:rPr>
          <w:rFonts w:ascii="Cambria" w:hAnsi="Cambria"/>
        </w:rPr>
        <w:t>Reading text</w:t>
      </w:r>
    </w:p>
    <w:p w14:paraId="5C23387A" w14:textId="77777777" w:rsidR="00376ED1" w:rsidRDefault="00376ED1" w:rsidP="00376ED1">
      <w:pPr>
        <w:pStyle w:val="NoteLevel3"/>
        <w:rPr>
          <w:rFonts w:ascii="Cambria" w:hAnsi="Cambria"/>
        </w:rPr>
      </w:pPr>
      <w:r>
        <w:rPr>
          <w:rFonts w:ascii="Cambria" w:hAnsi="Cambria"/>
        </w:rPr>
        <w:t>Document Use</w:t>
      </w:r>
    </w:p>
    <w:p w14:paraId="37FF5F71" w14:textId="77777777" w:rsidR="00376ED1" w:rsidRDefault="00376ED1" w:rsidP="00376ED1">
      <w:pPr>
        <w:pStyle w:val="NoteLevel3"/>
        <w:rPr>
          <w:rFonts w:ascii="Cambria" w:hAnsi="Cambria"/>
        </w:rPr>
      </w:pPr>
      <w:r>
        <w:rPr>
          <w:rFonts w:ascii="Cambria" w:hAnsi="Cambria"/>
        </w:rPr>
        <w:t>Numeracy</w:t>
      </w:r>
    </w:p>
    <w:p w14:paraId="415846E2" w14:textId="77777777" w:rsidR="00376ED1" w:rsidRDefault="00376ED1" w:rsidP="00376ED1">
      <w:pPr>
        <w:pStyle w:val="NoteLevel3"/>
        <w:rPr>
          <w:rFonts w:ascii="Cambria" w:hAnsi="Cambria"/>
        </w:rPr>
      </w:pPr>
      <w:r>
        <w:rPr>
          <w:rFonts w:ascii="Cambria" w:hAnsi="Cambria"/>
        </w:rPr>
        <w:t>Writing</w:t>
      </w:r>
    </w:p>
    <w:p w14:paraId="1B1A4536" w14:textId="77777777" w:rsidR="00376ED1" w:rsidRDefault="00376ED1" w:rsidP="00376ED1">
      <w:pPr>
        <w:pStyle w:val="NoteLevel3"/>
        <w:rPr>
          <w:rFonts w:ascii="Cambria" w:hAnsi="Cambria"/>
        </w:rPr>
      </w:pPr>
      <w:r>
        <w:rPr>
          <w:rFonts w:ascii="Cambria" w:hAnsi="Cambria"/>
        </w:rPr>
        <w:t>Oral Communication</w:t>
      </w:r>
    </w:p>
    <w:p w14:paraId="3367A751" w14:textId="77777777" w:rsidR="00376ED1" w:rsidRDefault="00376ED1" w:rsidP="00376ED1">
      <w:pPr>
        <w:pStyle w:val="NoteLevel3"/>
        <w:rPr>
          <w:rFonts w:ascii="Cambria" w:hAnsi="Cambria"/>
        </w:rPr>
      </w:pPr>
      <w:r>
        <w:rPr>
          <w:rFonts w:ascii="Cambria" w:hAnsi="Cambria"/>
        </w:rPr>
        <w:t>Thinking skills</w:t>
      </w:r>
    </w:p>
    <w:p w14:paraId="23BF51E1" w14:textId="77777777" w:rsidR="00376ED1" w:rsidRDefault="00376ED1" w:rsidP="00376ED1">
      <w:pPr>
        <w:pStyle w:val="NoteLevel3"/>
        <w:rPr>
          <w:rFonts w:ascii="Cambria" w:hAnsi="Cambria"/>
        </w:rPr>
      </w:pPr>
      <w:r>
        <w:rPr>
          <w:rFonts w:ascii="Cambria" w:hAnsi="Cambria"/>
        </w:rPr>
        <w:t>Computer use</w:t>
      </w:r>
    </w:p>
    <w:p w14:paraId="1F19792C" w14:textId="77777777" w:rsidR="00376ED1" w:rsidRDefault="00376ED1" w:rsidP="00376ED1">
      <w:pPr>
        <w:pStyle w:val="NoteLevel3"/>
        <w:rPr>
          <w:rFonts w:ascii="Cambria" w:hAnsi="Cambria"/>
        </w:rPr>
      </w:pPr>
      <w:r>
        <w:rPr>
          <w:rFonts w:ascii="Cambria" w:hAnsi="Cambria"/>
        </w:rPr>
        <w:t>Working with others</w:t>
      </w:r>
    </w:p>
    <w:p w14:paraId="4E5E4320" w14:textId="77777777" w:rsidR="00376ED1" w:rsidRDefault="00376ED1" w:rsidP="00376ED1">
      <w:pPr>
        <w:pStyle w:val="NoteLevel3"/>
        <w:rPr>
          <w:rFonts w:ascii="Cambria" w:hAnsi="Cambria"/>
        </w:rPr>
      </w:pPr>
      <w:r>
        <w:rPr>
          <w:rFonts w:ascii="Cambria" w:hAnsi="Cambria"/>
        </w:rPr>
        <w:t>Continuous learning</w:t>
      </w:r>
    </w:p>
    <w:p w14:paraId="2C4869DA" w14:textId="77777777" w:rsidR="00376ED1" w:rsidRDefault="00376ED1" w:rsidP="00376ED1">
      <w:pPr>
        <w:pStyle w:val="NoteLevel2"/>
        <w:rPr>
          <w:rFonts w:ascii="Cambria" w:hAnsi="Cambria"/>
        </w:rPr>
      </w:pPr>
      <w:r>
        <w:rPr>
          <w:rFonts w:ascii="Cambria" w:hAnsi="Cambria"/>
        </w:rPr>
        <w:t>Essential Skills online</w:t>
      </w:r>
    </w:p>
    <w:p w14:paraId="4AA7101E" w14:textId="77777777" w:rsidR="00376ED1" w:rsidRDefault="00376ED1" w:rsidP="00376ED1">
      <w:pPr>
        <w:pStyle w:val="NoteLevel3"/>
        <w:rPr>
          <w:rFonts w:ascii="Cambria" w:hAnsi="Cambria"/>
        </w:rPr>
      </w:pPr>
      <w:r>
        <w:rPr>
          <w:rFonts w:ascii="Cambria" w:hAnsi="Cambria"/>
        </w:rPr>
        <w:t>Reading text</w:t>
      </w:r>
    </w:p>
    <w:p w14:paraId="3109015D" w14:textId="1E5CFB11" w:rsidR="00376ED1" w:rsidRDefault="00376ED1" w:rsidP="00376ED1">
      <w:pPr>
        <w:pStyle w:val="NoteLevel4"/>
        <w:rPr>
          <w:rFonts w:ascii="Cambria" w:hAnsi="Cambria"/>
        </w:rPr>
      </w:pPr>
      <w:r>
        <w:rPr>
          <w:rFonts w:ascii="Cambria" w:hAnsi="Cambria"/>
        </w:rPr>
        <w:t>Ability to find information in sentences and paragraphs to solve a problem or complete a task.</w:t>
      </w:r>
    </w:p>
    <w:p w14:paraId="68B81E5D" w14:textId="77777777" w:rsidR="00376ED1" w:rsidRDefault="00376ED1" w:rsidP="00376ED1">
      <w:pPr>
        <w:pStyle w:val="NoteLevel3"/>
        <w:rPr>
          <w:rFonts w:ascii="Cambria" w:hAnsi="Cambria"/>
        </w:rPr>
      </w:pPr>
      <w:r>
        <w:rPr>
          <w:rFonts w:ascii="Cambria" w:hAnsi="Cambria"/>
        </w:rPr>
        <w:t>Document use</w:t>
      </w:r>
    </w:p>
    <w:p w14:paraId="70189011" w14:textId="422E03C6" w:rsidR="00376ED1" w:rsidRDefault="00376ED1" w:rsidP="00376ED1">
      <w:pPr>
        <w:pStyle w:val="NoteLevel4"/>
        <w:rPr>
          <w:rFonts w:ascii="Cambria" w:hAnsi="Cambria"/>
        </w:rPr>
      </w:pPr>
      <w:r>
        <w:rPr>
          <w:rFonts w:ascii="Cambria" w:hAnsi="Cambria"/>
        </w:rPr>
        <w:t>Refers to an individuals ability to find and use information presented in displays other than basic text, lists, charts or graphs</w:t>
      </w:r>
    </w:p>
    <w:p w14:paraId="78A48530" w14:textId="77777777" w:rsidR="00376ED1" w:rsidRDefault="00376ED1" w:rsidP="00376ED1">
      <w:pPr>
        <w:pStyle w:val="NoteLevel3"/>
        <w:rPr>
          <w:rFonts w:ascii="Cambria" w:hAnsi="Cambria"/>
        </w:rPr>
      </w:pPr>
      <w:r>
        <w:rPr>
          <w:rFonts w:ascii="Cambria" w:hAnsi="Cambria"/>
        </w:rPr>
        <w:t>Numeracy</w:t>
      </w:r>
    </w:p>
    <w:p w14:paraId="7A539BA4" w14:textId="3DB2B6A1" w:rsidR="00376ED1" w:rsidRDefault="00376ED1" w:rsidP="00376ED1">
      <w:pPr>
        <w:pStyle w:val="NoteLevel4"/>
        <w:rPr>
          <w:rFonts w:ascii="Cambria" w:hAnsi="Cambria"/>
        </w:rPr>
      </w:pPr>
      <w:r>
        <w:rPr>
          <w:rFonts w:ascii="Cambria" w:hAnsi="Cambria"/>
        </w:rPr>
        <w:t>Use numbers and think in quantitative terms.</w:t>
      </w:r>
    </w:p>
    <w:p w14:paraId="5692CC6D" w14:textId="0C151D33" w:rsidR="00376ED1" w:rsidRDefault="00376ED1" w:rsidP="00376ED1">
      <w:pPr>
        <w:pStyle w:val="NoteLevel3"/>
        <w:rPr>
          <w:rFonts w:ascii="Cambria" w:hAnsi="Cambria"/>
        </w:rPr>
      </w:pPr>
      <w:r>
        <w:rPr>
          <w:rFonts w:ascii="Cambria" w:hAnsi="Cambria"/>
        </w:rPr>
        <w:t xml:space="preserve"> Known as the work place literacy skills important for all learners</w:t>
      </w:r>
    </w:p>
    <w:p w14:paraId="6A993700" w14:textId="3DADA643" w:rsidR="00376ED1" w:rsidRDefault="00376ED1" w:rsidP="00376ED1">
      <w:pPr>
        <w:pStyle w:val="NoteLevel2"/>
        <w:rPr>
          <w:rFonts w:ascii="Cambria" w:hAnsi="Cambria"/>
        </w:rPr>
      </w:pPr>
      <w:r>
        <w:rPr>
          <w:rFonts w:ascii="Cambria" w:hAnsi="Cambria"/>
        </w:rPr>
        <w:t xml:space="preserve">Essential </w:t>
      </w:r>
      <w:proofErr w:type="spellStart"/>
      <w:r>
        <w:rPr>
          <w:rFonts w:ascii="Cambria" w:hAnsi="Cambria"/>
        </w:rPr>
        <w:t>skilss</w:t>
      </w:r>
      <w:proofErr w:type="spellEnd"/>
    </w:p>
    <w:p w14:paraId="6134B26B" w14:textId="24A04A1D" w:rsidR="00376ED1" w:rsidRDefault="00376ED1" w:rsidP="00376ED1">
      <w:pPr>
        <w:pStyle w:val="NoteLevel3"/>
        <w:rPr>
          <w:rFonts w:ascii="Cambria" w:hAnsi="Cambria"/>
        </w:rPr>
      </w:pPr>
      <w:r>
        <w:rPr>
          <w:rFonts w:ascii="Cambria" w:hAnsi="Cambria"/>
        </w:rPr>
        <w:t>Related to success in training</w:t>
      </w:r>
    </w:p>
    <w:p w14:paraId="34480098" w14:textId="42D85294" w:rsidR="00376ED1" w:rsidRDefault="00376ED1" w:rsidP="00376ED1">
      <w:pPr>
        <w:pStyle w:val="NoteLevel3"/>
        <w:rPr>
          <w:rFonts w:ascii="Cambria" w:hAnsi="Cambria"/>
        </w:rPr>
      </w:pPr>
      <w:r>
        <w:rPr>
          <w:rFonts w:ascii="Cambria" w:hAnsi="Cambria"/>
        </w:rPr>
        <w:t>Foundation for occupation specific skills</w:t>
      </w:r>
    </w:p>
    <w:p w14:paraId="358177A9" w14:textId="3D918B55" w:rsidR="00376ED1" w:rsidRDefault="00376ED1" w:rsidP="00376ED1">
      <w:pPr>
        <w:pStyle w:val="NoteLevel3"/>
        <w:rPr>
          <w:rFonts w:ascii="Cambria" w:hAnsi="Cambria"/>
        </w:rPr>
      </w:pPr>
      <w:r>
        <w:rPr>
          <w:rFonts w:ascii="Cambria" w:hAnsi="Cambria"/>
        </w:rPr>
        <w:t>Help find and keep employment</w:t>
      </w:r>
    </w:p>
    <w:p w14:paraId="7FE4DCD7" w14:textId="0EDE6A0C" w:rsidR="00376ED1" w:rsidRDefault="00376ED1" w:rsidP="00376ED1">
      <w:pPr>
        <w:pStyle w:val="NoteLevel3"/>
        <w:rPr>
          <w:rFonts w:ascii="Cambria" w:hAnsi="Cambria"/>
        </w:rPr>
      </w:pPr>
      <w:r>
        <w:rPr>
          <w:rFonts w:ascii="Cambria" w:hAnsi="Cambria"/>
        </w:rPr>
        <w:t>Contribute to safety on the job</w:t>
      </w:r>
    </w:p>
    <w:p w14:paraId="36239A2C" w14:textId="0C650978" w:rsidR="00376ED1" w:rsidRDefault="00376ED1" w:rsidP="00376ED1">
      <w:pPr>
        <w:pStyle w:val="NoteLevel3"/>
        <w:rPr>
          <w:rFonts w:ascii="Cambria" w:hAnsi="Cambria"/>
        </w:rPr>
      </w:pPr>
      <w:r>
        <w:rPr>
          <w:rFonts w:ascii="Cambria" w:hAnsi="Cambria"/>
        </w:rPr>
        <w:t>Increase productivity and earning potential</w:t>
      </w:r>
    </w:p>
    <w:p w14:paraId="0596FC98" w14:textId="10138697" w:rsidR="00376ED1" w:rsidRDefault="00376ED1" w:rsidP="00376ED1">
      <w:pPr>
        <w:pStyle w:val="NoteLevel3"/>
        <w:rPr>
          <w:rFonts w:ascii="Cambria" w:hAnsi="Cambria"/>
        </w:rPr>
      </w:pPr>
      <w:r>
        <w:rPr>
          <w:rFonts w:ascii="Cambria" w:hAnsi="Cambria"/>
        </w:rPr>
        <w:t>Help individuals adapt to change</w:t>
      </w:r>
    </w:p>
    <w:p w14:paraId="1B29078E" w14:textId="581F0494" w:rsidR="00376ED1" w:rsidRDefault="00376ED1" w:rsidP="00376ED1">
      <w:pPr>
        <w:pStyle w:val="NoteLevel3"/>
        <w:rPr>
          <w:rFonts w:ascii="Cambria" w:hAnsi="Cambria"/>
        </w:rPr>
      </w:pPr>
      <w:r>
        <w:rPr>
          <w:rFonts w:ascii="Cambria" w:hAnsi="Cambria"/>
        </w:rPr>
        <w:t>Used every day in all aspects of life.</w:t>
      </w:r>
    </w:p>
    <w:p w14:paraId="5E8960E3" w14:textId="2E0E5CE3" w:rsidR="009A3F8E" w:rsidRDefault="009A3F8E" w:rsidP="009A3F8E">
      <w:pPr>
        <w:pStyle w:val="NoteLevel2"/>
        <w:rPr>
          <w:rFonts w:ascii="Cambria" w:hAnsi="Cambria"/>
        </w:rPr>
      </w:pPr>
      <w:r>
        <w:rPr>
          <w:rFonts w:ascii="Cambria" w:hAnsi="Cambria"/>
        </w:rPr>
        <w:t xml:space="preserve">Human Resources and Social Development </w:t>
      </w:r>
      <w:proofErr w:type="spellStart"/>
      <w:r>
        <w:rPr>
          <w:rFonts w:ascii="Cambria" w:hAnsi="Cambria"/>
        </w:rPr>
        <w:t>Canadas</w:t>
      </w:r>
      <w:proofErr w:type="spellEnd"/>
      <w:r>
        <w:rPr>
          <w:rFonts w:ascii="Cambria" w:hAnsi="Cambria"/>
        </w:rPr>
        <w:t xml:space="preserve"> essential skills Profiles. HRSDC has profiled over 320 occupations</w:t>
      </w:r>
    </w:p>
    <w:p w14:paraId="18CDE672" w14:textId="200F2113" w:rsidR="009A3F8E" w:rsidRDefault="009A3F8E" w:rsidP="009A3F8E">
      <w:pPr>
        <w:pStyle w:val="NoteLevel2"/>
        <w:rPr>
          <w:rFonts w:ascii="Cambria" w:hAnsi="Cambria"/>
        </w:rPr>
      </w:pPr>
      <w:r>
        <w:rPr>
          <w:rFonts w:ascii="Cambria" w:hAnsi="Cambria"/>
        </w:rPr>
        <w:t>Difficulty tasks from 1-5 5 hard</w:t>
      </w:r>
    </w:p>
    <w:p w14:paraId="7F748B53" w14:textId="0C425B42" w:rsidR="009A3F8E" w:rsidRDefault="009A3F8E" w:rsidP="009A3F8E">
      <w:pPr>
        <w:pStyle w:val="NoteLevel2"/>
        <w:rPr>
          <w:rFonts w:ascii="Cambria" w:hAnsi="Cambria"/>
        </w:rPr>
      </w:pPr>
      <w:r>
        <w:rPr>
          <w:rFonts w:ascii="Cambria" w:hAnsi="Cambria"/>
        </w:rPr>
        <w:t>Skill level 3 or higher most companies</w:t>
      </w:r>
    </w:p>
    <w:p w14:paraId="7956A69A" w14:textId="54998629" w:rsidR="009A3F8E" w:rsidRDefault="009A3F8E" w:rsidP="009A3F8E">
      <w:pPr>
        <w:pStyle w:val="NoteLevel2"/>
        <w:rPr>
          <w:rFonts w:ascii="Cambria" w:hAnsi="Cambria"/>
        </w:rPr>
      </w:pPr>
      <w:r>
        <w:rPr>
          <w:rFonts w:ascii="Cambria" w:hAnsi="Cambria"/>
        </w:rPr>
        <w:t>Safer and more productive</w:t>
      </w:r>
    </w:p>
    <w:p w14:paraId="6142A3FA" w14:textId="64FF8555" w:rsidR="009A3F8E" w:rsidRDefault="009A3F8E" w:rsidP="009A3F8E">
      <w:pPr>
        <w:pStyle w:val="NoteLevel2"/>
        <w:rPr>
          <w:rFonts w:ascii="Cambria" w:hAnsi="Cambria"/>
        </w:rPr>
      </w:pPr>
      <w:r>
        <w:rPr>
          <w:rFonts w:ascii="Cambria" w:hAnsi="Cambria"/>
        </w:rPr>
        <w:t xml:space="preserve">Learners are more likely to succeed </w:t>
      </w:r>
    </w:p>
    <w:p w14:paraId="39AB0CF5" w14:textId="49B430CD" w:rsidR="009A3F8E" w:rsidRDefault="009A3F8E" w:rsidP="009A3F8E">
      <w:pPr>
        <w:pStyle w:val="NoteLevel2"/>
        <w:rPr>
          <w:rFonts w:ascii="Cambria" w:hAnsi="Cambria"/>
        </w:rPr>
      </w:pPr>
      <w:r>
        <w:rPr>
          <w:rFonts w:ascii="Cambria" w:hAnsi="Cambria"/>
        </w:rPr>
        <w:t>Users of ESO</w:t>
      </w:r>
    </w:p>
    <w:p w14:paraId="26489621" w14:textId="2831E0D9" w:rsidR="009A3F8E" w:rsidRDefault="009A3F8E" w:rsidP="009A3F8E">
      <w:pPr>
        <w:pStyle w:val="NoteLevel3"/>
        <w:rPr>
          <w:rFonts w:ascii="Cambria" w:hAnsi="Cambria"/>
        </w:rPr>
      </w:pPr>
      <w:r>
        <w:rPr>
          <w:rFonts w:ascii="Cambria" w:hAnsi="Cambria"/>
        </w:rPr>
        <w:t>New Canadians</w:t>
      </w:r>
    </w:p>
    <w:p w14:paraId="20C106E2" w14:textId="34DFE388" w:rsidR="009A3F8E" w:rsidRDefault="009A3F8E" w:rsidP="009A3F8E">
      <w:pPr>
        <w:pStyle w:val="NoteLevel3"/>
        <w:rPr>
          <w:rFonts w:ascii="Cambria" w:hAnsi="Cambria"/>
        </w:rPr>
      </w:pPr>
      <w:r>
        <w:rPr>
          <w:rFonts w:ascii="Cambria" w:hAnsi="Cambria"/>
        </w:rPr>
        <w:t>Apprenticeship</w:t>
      </w:r>
    </w:p>
    <w:p w14:paraId="1C8BA905" w14:textId="107BCA5D" w:rsidR="009A3F8E" w:rsidRDefault="009A3F8E" w:rsidP="009A3F8E">
      <w:pPr>
        <w:pStyle w:val="NoteLevel3"/>
        <w:rPr>
          <w:rFonts w:ascii="Cambria" w:hAnsi="Cambria"/>
        </w:rPr>
      </w:pPr>
      <w:r>
        <w:rPr>
          <w:rFonts w:ascii="Cambria" w:hAnsi="Cambria"/>
        </w:rPr>
        <w:t>New workers</w:t>
      </w:r>
    </w:p>
    <w:p w14:paraId="0C28B386" w14:textId="4099747B" w:rsidR="009A3F8E" w:rsidRDefault="009A3F8E" w:rsidP="009A3F8E">
      <w:pPr>
        <w:pStyle w:val="NoteLevel3"/>
        <w:rPr>
          <w:rFonts w:ascii="Cambria" w:hAnsi="Cambria"/>
        </w:rPr>
      </w:pPr>
      <w:r>
        <w:rPr>
          <w:rFonts w:ascii="Cambria" w:hAnsi="Cambria"/>
        </w:rPr>
        <w:t>Foreign trained workers</w:t>
      </w:r>
    </w:p>
    <w:p w14:paraId="768E8EAE" w14:textId="7A192510" w:rsidR="009A3F8E" w:rsidRDefault="009A3F8E" w:rsidP="009A3F8E">
      <w:pPr>
        <w:pStyle w:val="NoteLevel3"/>
        <w:rPr>
          <w:rFonts w:ascii="Cambria" w:hAnsi="Cambria"/>
        </w:rPr>
      </w:pPr>
      <w:r>
        <w:rPr>
          <w:rFonts w:ascii="Cambria" w:hAnsi="Cambria"/>
        </w:rPr>
        <w:t xml:space="preserve">Workers training for safety </w:t>
      </w:r>
    </w:p>
    <w:p w14:paraId="0C65735D" w14:textId="7AA57A8B" w:rsidR="009A3F8E" w:rsidRDefault="009A3F8E" w:rsidP="009A3F8E">
      <w:pPr>
        <w:pStyle w:val="NoteLevel3"/>
        <w:rPr>
          <w:rFonts w:ascii="Cambria" w:hAnsi="Cambria"/>
        </w:rPr>
      </w:pPr>
      <w:r>
        <w:rPr>
          <w:rFonts w:ascii="Cambria" w:hAnsi="Cambria"/>
        </w:rPr>
        <w:t>Anyone who wants to improve</w:t>
      </w:r>
    </w:p>
    <w:p w14:paraId="5A166926" w14:textId="6BC6F67D" w:rsidR="009A3F8E" w:rsidRDefault="009A3F8E" w:rsidP="009A3F8E">
      <w:pPr>
        <w:pStyle w:val="NoteLevel2"/>
        <w:rPr>
          <w:rFonts w:ascii="Cambria" w:hAnsi="Cambria"/>
        </w:rPr>
      </w:pPr>
      <w:r>
        <w:rPr>
          <w:rFonts w:ascii="Cambria" w:hAnsi="Cambria"/>
        </w:rPr>
        <w:t>Can be facilitated or blended</w:t>
      </w:r>
    </w:p>
    <w:p w14:paraId="156C40EB" w14:textId="750331E3" w:rsidR="00851C3D" w:rsidRDefault="00851C3D" w:rsidP="009A3F8E">
      <w:pPr>
        <w:pStyle w:val="NoteLevel2"/>
        <w:rPr>
          <w:rFonts w:ascii="Cambria" w:hAnsi="Cambria"/>
        </w:rPr>
      </w:pPr>
      <w:r>
        <w:rPr>
          <w:rFonts w:ascii="Cambria" w:hAnsi="Cambria"/>
        </w:rPr>
        <w:t>Pyramid</w:t>
      </w:r>
    </w:p>
    <w:p w14:paraId="169DCC5A" w14:textId="4B970CE6" w:rsidR="00851C3D" w:rsidRDefault="00851C3D" w:rsidP="00851C3D">
      <w:pPr>
        <w:pStyle w:val="NoteLevel1"/>
        <w:rPr>
          <w:rFonts w:ascii="Cambria" w:hAnsi="Cambria"/>
        </w:rPr>
      </w:pPr>
      <w:r>
        <w:rPr>
          <w:rFonts w:ascii="Cambria" w:hAnsi="Cambria"/>
        </w:rPr>
        <w:t>Literacy in Nova Scotia</w:t>
      </w:r>
    </w:p>
    <w:p w14:paraId="3EB547FA" w14:textId="2AAD26FB" w:rsidR="00851C3D" w:rsidRPr="009A3F8E" w:rsidRDefault="00851C3D" w:rsidP="00851C3D">
      <w:pPr>
        <w:pStyle w:val="NoteLevel2"/>
        <w:rPr>
          <w:rFonts w:ascii="Cambria" w:hAnsi="Cambria"/>
        </w:rPr>
      </w:pPr>
      <w:r>
        <w:rPr>
          <w:rFonts w:ascii="Cambria" w:hAnsi="Cambria"/>
        </w:rPr>
        <w:t>Everybody involved</w:t>
      </w:r>
    </w:p>
    <w:p w14:paraId="7A595BAB" w14:textId="77777777" w:rsidR="0036509D" w:rsidRPr="00851C3D" w:rsidRDefault="0036509D" w:rsidP="00851C3D">
      <w:pPr>
        <w:pStyle w:val="NoteLevel1"/>
        <w:rPr>
          <w:rFonts w:ascii="Cambria" w:hAnsi="Cambria"/>
        </w:rPr>
      </w:pPr>
    </w:p>
    <w:p w14:paraId="51E36FB6" w14:textId="2D388818" w:rsidR="0036509D" w:rsidRPr="0036509D" w:rsidRDefault="0036509D" w:rsidP="0036509D">
      <w:pPr>
        <w:pStyle w:val="NoteLevel1"/>
        <w:rPr>
          <w:rFonts w:ascii="Cambria" w:hAnsi="Cambria"/>
        </w:rPr>
      </w:pPr>
      <w:r>
        <w:rPr>
          <w:rFonts w:ascii="Cambria" w:hAnsi="Cambria"/>
        </w:rPr>
        <w:t xml:space="preserve">Objective 2: </w:t>
      </w:r>
      <w:r w:rsidRPr="0036509D">
        <w:rPr>
          <w:rFonts w:ascii="Cambria" w:hAnsi="Cambria"/>
        </w:rPr>
        <w:t>Describe technical skills training and information technology training.</w:t>
      </w:r>
    </w:p>
    <w:p w14:paraId="4E8DAFC8" w14:textId="77777777" w:rsidR="0036509D" w:rsidRDefault="0036509D" w:rsidP="0036509D">
      <w:pPr>
        <w:pStyle w:val="NoteLevel1"/>
        <w:rPr>
          <w:rFonts w:ascii="Cambria" w:hAnsi="Cambria"/>
        </w:rPr>
      </w:pPr>
    </w:p>
    <w:p w14:paraId="1A2B2328" w14:textId="38F0A3CA" w:rsidR="00851C3D" w:rsidRDefault="00851C3D" w:rsidP="0036509D">
      <w:pPr>
        <w:pStyle w:val="NoteLevel1"/>
        <w:rPr>
          <w:rFonts w:ascii="Cambria" w:hAnsi="Cambria"/>
        </w:rPr>
      </w:pPr>
      <w:r>
        <w:rPr>
          <w:rFonts w:ascii="Cambria" w:hAnsi="Cambria"/>
        </w:rPr>
        <w:t>Technical Skills Training</w:t>
      </w:r>
    </w:p>
    <w:p w14:paraId="03F068C9" w14:textId="1BDD2147" w:rsidR="00851C3D" w:rsidRDefault="00851C3D" w:rsidP="00851C3D">
      <w:pPr>
        <w:pStyle w:val="NoteLevel2"/>
        <w:rPr>
          <w:rFonts w:ascii="Cambria" w:hAnsi="Cambria"/>
        </w:rPr>
      </w:pPr>
      <w:r>
        <w:rPr>
          <w:rFonts w:ascii="Cambria" w:hAnsi="Cambria"/>
        </w:rPr>
        <w:t>Training in specific job skills that all employees need to perform their jobs</w:t>
      </w:r>
    </w:p>
    <w:p w14:paraId="1833F225" w14:textId="77777777" w:rsidR="00851C3D" w:rsidRDefault="00851C3D" w:rsidP="00851C3D">
      <w:pPr>
        <w:pStyle w:val="NoteLevel1"/>
        <w:rPr>
          <w:rFonts w:ascii="Cambria" w:hAnsi="Cambria"/>
        </w:rPr>
      </w:pPr>
    </w:p>
    <w:p w14:paraId="0D525E3D" w14:textId="16BFAB83" w:rsidR="00851C3D" w:rsidRDefault="00851C3D" w:rsidP="00851C3D">
      <w:pPr>
        <w:pStyle w:val="NoteLevel1"/>
        <w:rPr>
          <w:rFonts w:ascii="Cambria" w:hAnsi="Cambria"/>
        </w:rPr>
      </w:pPr>
      <w:r>
        <w:rPr>
          <w:rFonts w:ascii="Cambria" w:hAnsi="Cambria"/>
        </w:rPr>
        <w:t>Information Technology Training</w:t>
      </w:r>
    </w:p>
    <w:p w14:paraId="2BF5FB8A" w14:textId="085738D8" w:rsidR="00851C3D" w:rsidRDefault="00851C3D" w:rsidP="00851C3D">
      <w:pPr>
        <w:pStyle w:val="NoteLevel2"/>
        <w:rPr>
          <w:rFonts w:ascii="Cambria" w:hAnsi="Cambria"/>
        </w:rPr>
      </w:pPr>
      <w:r>
        <w:rPr>
          <w:rFonts w:ascii="Cambria" w:hAnsi="Cambria"/>
        </w:rPr>
        <w:t>Focus on the use of computers and computer systems</w:t>
      </w:r>
    </w:p>
    <w:p w14:paraId="12F62788" w14:textId="152C5EEF" w:rsidR="00851C3D" w:rsidRDefault="00851C3D" w:rsidP="00851C3D">
      <w:pPr>
        <w:pStyle w:val="NoteLevel3"/>
        <w:rPr>
          <w:rFonts w:ascii="Cambria" w:hAnsi="Cambria"/>
        </w:rPr>
      </w:pPr>
      <w:r>
        <w:rPr>
          <w:rFonts w:ascii="Cambria" w:hAnsi="Cambria"/>
        </w:rPr>
        <w:t>Computer Software Training</w:t>
      </w:r>
    </w:p>
    <w:p w14:paraId="3BF3FC84" w14:textId="77777777" w:rsidR="00851C3D" w:rsidRDefault="00851C3D" w:rsidP="0036509D">
      <w:pPr>
        <w:pStyle w:val="NoteLevel1"/>
        <w:rPr>
          <w:rFonts w:ascii="Cambria" w:hAnsi="Cambria"/>
        </w:rPr>
      </w:pPr>
    </w:p>
    <w:p w14:paraId="1D417F2C" w14:textId="6CC9CB0C" w:rsidR="0036509D" w:rsidRPr="0036509D" w:rsidRDefault="0036509D" w:rsidP="0036509D">
      <w:pPr>
        <w:pStyle w:val="NoteLevel1"/>
        <w:rPr>
          <w:rFonts w:ascii="Cambria" w:hAnsi="Cambria"/>
        </w:rPr>
      </w:pPr>
      <w:r>
        <w:rPr>
          <w:rFonts w:ascii="Cambria" w:hAnsi="Cambria"/>
        </w:rPr>
        <w:t xml:space="preserve">Objective 3: </w:t>
      </w:r>
      <w:r w:rsidRPr="0036509D">
        <w:rPr>
          <w:rFonts w:ascii="Cambria" w:hAnsi="Cambria"/>
        </w:rPr>
        <w:t>Discuss WHMIS legislation and describe the type of information that should be included in health and safety training programs.</w:t>
      </w:r>
    </w:p>
    <w:p w14:paraId="3E90A94E" w14:textId="77777777" w:rsidR="001D5DA5" w:rsidRDefault="001D5DA5" w:rsidP="001D5DA5">
      <w:pPr>
        <w:pStyle w:val="NoteLevel1"/>
        <w:rPr>
          <w:rFonts w:ascii="Cambria" w:hAnsi="Cambria"/>
        </w:rPr>
      </w:pPr>
    </w:p>
    <w:p w14:paraId="4EBBF745" w14:textId="1C09EC0F" w:rsidR="001D5DA5" w:rsidRDefault="001D5DA5" w:rsidP="001D5DA5">
      <w:pPr>
        <w:pStyle w:val="NoteLevel1"/>
        <w:rPr>
          <w:rFonts w:ascii="Cambria" w:hAnsi="Cambria"/>
        </w:rPr>
      </w:pPr>
      <w:r>
        <w:rPr>
          <w:rFonts w:ascii="Cambria" w:hAnsi="Cambria"/>
        </w:rPr>
        <w:t>Workplace Hazardous Material Information Systems</w:t>
      </w:r>
    </w:p>
    <w:p w14:paraId="38744F85" w14:textId="27DA49A9" w:rsidR="0041330A" w:rsidRDefault="0041330A" w:rsidP="0041330A">
      <w:pPr>
        <w:pStyle w:val="NoteLevel2"/>
        <w:rPr>
          <w:rFonts w:ascii="Cambria" w:hAnsi="Cambria"/>
        </w:rPr>
      </w:pPr>
      <w:r>
        <w:rPr>
          <w:rFonts w:ascii="Cambria" w:hAnsi="Cambria"/>
        </w:rPr>
        <w:t xml:space="preserve">Legislation to ensure workers across Canada are aware of potential hazards of chemicals in the workplace and are familiar with emergency procedures for the </w:t>
      </w:r>
      <w:proofErr w:type="spellStart"/>
      <w:proofErr w:type="gramStart"/>
      <w:r>
        <w:rPr>
          <w:rFonts w:ascii="Cambria" w:hAnsi="Cambria"/>
        </w:rPr>
        <w:t>clean-up</w:t>
      </w:r>
      <w:proofErr w:type="spellEnd"/>
      <w:proofErr w:type="gramEnd"/>
      <w:r>
        <w:rPr>
          <w:rFonts w:ascii="Cambria" w:hAnsi="Cambria"/>
        </w:rPr>
        <w:t xml:space="preserve"> and disposal. </w:t>
      </w:r>
    </w:p>
    <w:p w14:paraId="7C48A651" w14:textId="3F870571" w:rsidR="0041330A" w:rsidRDefault="0041330A" w:rsidP="0041330A">
      <w:pPr>
        <w:pStyle w:val="NoteLevel2"/>
        <w:rPr>
          <w:rFonts w:ascii="Cambria" w:hAnsi="Cambria"/>
        </w:rPr>
      </w:pPr>
      <w:proofErr w:type="spellStart"/>
      <w:r>
        <w:rPr>
          <w:rFonts w:ascii="Cambria" w:hAnsi="Cambria"/>
        </w:rPr>
        <w:t>Approx</w:t>
      </w:r>
      <w:proofErr w:type="spellEnd"/>
      <w:r>
        <w:rPr>
          <w:rFonts w:ascii="Cambria" w:hAnsi="Cambria"/>
        </w:rPr>
        <w:t xml:space="preserve"> 423000 injured every year</w:t>
      </w:r>
    </w:p>
    <w:p w14:paraId="0A216E09" w14:textId="2D449BE7" w:rsidR="0041330A" w:rsidRDefault="0041330A" w:rsidP="0041330A">
      <w:pPr>
        <w:pStyle w:val="NoteLevel2"/>
        <w:rPr>
          <w:rFonts w:ascii="Cambria" w:hAnsi="Cambria"/>
        </w:rPr>
      </w:pPr>
      <w:r>
        <w:rPr>
          <w:rFonts w:ascii="Cambria" w:hAnsi="Cambria"/>
        </w:rPr>
        <w:t>15 million lost work days a year</w:t>
      </w:r>
    </w:p>
    <w:p w14:paraId="39E8A667" w14:textId="02638276" w:rsidR="0041330A" w:rsidRDefault="001D5DA5" w:rsidP="0041330A">
      <w:pPr>
        <w:pStyle w:val="NoteLevel2"/>
        <w:rPr>
          <w:rFonts w:ascii="Cambria" w:hAnsi="Cambria"/>
        </w:rPr>
      </w:pPr>
      <w:r>
        <w:rPr>
          <w:rFonts w:ascii="Cambria" w:hAnsi="Cambria"/>
        </w:rPr>
        <w:t>8-10 billion dollars if indirect costs are included</w:t>
      </w:r>
    </w:p>
    <w:p w14:paraId="5E912C76" w14:textId="77777777" w:rsidR="001D5DA5" w:rsidRDefault="001D5DA5" w:rsidP="0041330A">
      <w:pPr>
        <w:pStyle w:val="NoteLevel2"/>
        <w:rPr>
          <w:rFonts w:ascii="Cambria" w:hAnsi="Cambria"/>
        </w:rPr>
      </w:pPr>
    </w:p>
    <w:p w14:paraId="1E3DB957" w14:textId="77777777" w:rsidR="0041330A" w:rsidRPr="0041330A" w:rsidRDefault="0041330A" w:rsidP="0041330A">
      <w:pPr>
        <w:pStyle w:val="NoteLevel1"/>
        <w:rPr>
          <w:rFonts w:ascii="Cambria" w:hAnsi="Cambria"/>
        </w:rPr>
      </w:pPr>
    </w:p>
    <w:p w14:paraId="74B87D98" w14:textId="259045B4" w:rsidR="0036509D" w:rsidRPr="0036509D" w:rsidRDefault="0036509D" w:rsidP="0036509D">
      <w:pPr>
        <w:pStyle w:val="NoteLevel1"/>
        <w:rPr>
          <w:rFonts w:ascii="Cambria" w:hAnsi="Cambria"/>
        </w:rPr>
      </w:pPr>
      <w:r>
        <w:rPr>
          <w:rFonts w:ascii="Cambria" w:hAnsi="Cambria"/>
        </w:rPr>
        <w:t xml:space="preserve">Objective 4: </w:t>
      </w:r>
      <w:r w:rsidRPr="0036509D">
        <w:rPr>
          <w:rFonts w:ascii="Cambria" w:hAnsi="Cambria"/>
        </w:rPr>
        <w:t>Describe total quality management and quality training programs.</w:t>
      </w:r>
    </w:p>
    <w:p w14:paraId="2D6B2963" w14:textId="77777777" w:rsidR="0036509D" w:rsidRDefault="0036509D" w:rsidP="0036509D">
      <w:pPr>
        <w:pStyle w:val="NoteLevel1"/>
        <w:rPr>
          <w:rFonts w:ascii="Cambria" w:hAnsi="Cambria"/>
        </w:rPr>
      </w:pPr>
    </w:p>
    <w:p w14:paraId="43B1B4B2" w14:textId="4099EDD8" w:rsidR="001D5DA5" w:rsidRDefault="001D5DA5" w:rsidP="0036509D">
      <w:pPr>
        <w:pStyle w:val="NoteLevel1"/>
        <w:rPr>
          <w:rFonts w:ascii="Cambria" w:hAnsi="Cambria"/>
        </w:rPr>
      </w:pPr>
      <w:r>
        <w:rPr>
          <w:rFonts w:ascii="Cambria" w:hAnsi="Cambria"/>
        </w:rPr>
        <w:t>Total Quality Management</w:t>
      </w:r>
    </w:p>
    <w:p w14:paraId="797CB789" w14:textId="4A58B547" w:rsidR="001D5DA5" w:rsidRDefault="001D5DA5" w:rsidP="001D5DA5">
      <w:pPr>
        <w:pStyle w:val="NoteLevel2"/>
        <w:rPr>
          <w:rFonts w:ascii="Cambria" w:hAnsi="Cambria"/>
        </w:rPr>
      </w:pPr>
      <w:r>
        <w:rPr>
          <w:rFonts w:ascii="Cambria" w:hAnsi="Cambria"/>
        </w:rPr>
        <w:t>Systematic process of continual improvement of the quality of an organizations products and services</w:t>
      </w:r>
    </w:p>
    <w:p w14:paraId="3F01FD21" w14:textId="56CD86AB" w:rsidR="001D5DA5" w:rsidRDefault="001D5DA5" w:rsidP="001D5DA5">
      <w:pPr>
        <w:pStyle w:val="NoteLevel1"/>
        <w:rPr>
          <w:rFonts w:ascii="Cambria" w:hAnsi="Cambria"/>
        </w:rPr>
      </w:pPr>
      <w:r>
        <w:rPr>
          <w:rFonts w:ascii="Cambria" w:hAnsi="Cambria"/>
        </w:rPr>
        <w:t>Harper and Rifkinds outline</w:t>
      </w:r>
    </w:p>
    <w:p w14:paraId="482F39E9" w14:textId="73627C55" w:rsidR="001D5DA5" w:rsidRDefault="001D5DA5" w:rsidP="001D5DA5">
      <w:pPr>
        <w:pStyle w:val="NoteLevel2"/>
        <w:rPr>
          <w:rFonts w:ascii="Cambria" w:hAnsi="Cambria"/>
        </w:rPr>
      </w:pPr>
      <w:r>
        <w:rPr>
          <w:rFonts w:ascii="Cambria" w:hAnsi="Cambria"/>
        </w:rPr>
        <w:t>Overview of the state of the organization</w:t>
      </w:r>
    </w:p>
    <w:p w14:paraId="460971E0" w14:textId="160F4B1F" w:rsidR="001D5DA5" w:rsidRDefault="001D5DA5" w:rsidP="001D5DA5">
      <w:pPr>
        <w:pStyle w:val="NoteLevel2"/>
        <w:rPr>
          <w:rFonts w:ascii="Cambria" w:hAnsi="Cambria"/>
        </w:rPr>
      </w:pPr>
      <w:r>
        <w:rPr>
          <w:rFonts w:ascii="Cambria" w:hAnsi="Cambria"/>
        </w:rPr>
        <w:t>Statement from the head of the organization</w:t>
      </w:r>
    </w:p>
    <w:p w14:paraId="2448C08B" w14:textId="174B43CA" w:rsidR="001D5DA5" w:rsidRDefault="001D5DA5" w:rsidP="001D5DA5">
      <w:pPr>
        <w:pStyle w:val="NoteLevel2"/>
        <w:rPr>
          <w:rFonts w:ascii="Cambria" w:hAnsi="Cambria"/>
        </w:rPr>
      </w:pPr>
      <w:r>
        <w:rPr>
          <w:rFonts w:ascii="Cambria" w:hAnsi="Cambria"/>
        </w:rPr>
        <w:t>Overview of TQM</w:t>
      </w:r>
    </w:p>
    <w:p w14:paraId="63C1A7B2" w14:textId="0E794A9B" w:rsidR="001D5DA5" w:rsidRDefault="001D5DA5" w:rsidP="001D5DA5">
      <w:pPr>
        <w:pStyle w:val="NoteLevel2"/>
        <w:rPr>
          <w:rFonts w:ascii="Cambria" w:hAnsi="Cambria"/>
        </w:rPr>
      </w:pPr>
      <w:r>
        <w:rPr>
          <w:rFonts w:ascii="Cambria" w:hAnsi="Cambria"/>
        </w:rPr>
        <w:t>Team training</w:t>
      </w:r>
    </w:p>
    <w:p w14:paraId="3F8FE60D" w14:textId="6BD2DD39" w:rsidR="001D5DA5" w:rsidRDefault="001D5DA5" w:rsidP="001D5DA5">
      <w:pPr>
        <w:pStyle w:val="NoteLevel2"/>
        <w:rPr>
          <w:rFonts w:ascii="Cambria" w:hAnsi="Cambria"/>
        </w:rPr>
      </w:pPr>
      <w:r>
        <w:rPr>
          <w:rFonts w:ascii="Cambria" w:hAnsi="Cambria"/>
        </w:rPr>
        <w:t>Training in the use of tools</w:t>
      </w:r>
    </w:p>
    <w:p w14:paraId="5E2FD387" w14:textId="77777777" w:rsidR="001D5DA5" w:rsidRDefault="001D5DA5" w:rsidP="001D5DA5">
      <w:pPr>
        <w:pStyle w:val="NoteLevel1"/>
        <w:rPr>
          <w:rFonts w:ascii="Cambria" w:hAnsi="Cambria"/>
        </w:rPr>
      </w:pPr>
    </w:p>
    <w:p w14:paraId="5B03FCBD" w14:textId="0214694E" w:rsidR="001D5DA5" w:rsidRDefault="001D5DA5" w:rsidP="001D5DA5">
      <w:pPr>
        <w:pStyle w:val="NoteLevel1"/>
        <w:rPr>
          <w:rFonts w:ascii="Cambria" w:hAnsi="Cambria"/>
        </w:rPr>
      </w:pPr>
      <w:r>
        <w:rPr>
          <w:rFonts w:ascii="Cambria" w:hAnsi="Cambria"/>
        </w:rPr>
        <w:t>Video: Quality management in 3 min</w:t>
      </w:r>
    </w:p>
    <w:p w14:paraId="4303C11E" w14:textId="402B4DF5" w:rsidR="001D5DA5" w:rsidRDefault="00171A2B" w:rsidP="001D5DA5">
      <w:pPr>
        <w:pStyle w:val="NoteLevel2"/>
        <w:rPr>
          <w:rFonts w:ascii="Cambria" w:hAnsi="Cambria"/>
        </w:rPr>
      </w:pPr>
      <w:r>
        <w:rPr>
          <w:rFonts w:ascii="Cambria" w:hAnsi="Cambria"/>
        </w:rPr>
        <w:t>How to covert information</w:t>
      </w:r>
    </w:p>
    <w:p w14:paraId="6BBCAC4F" w14:textId="77777777" w:rsidR="00171A2B" w:rsidRDefault="00171A2B" w:rsidP="001D5DA5">
      <w:pPr>
        <w:pStyle w:val="NoteLevel2"/>
        <w:rPr>
          <w:rFonts w:ascii="Cambria" w:hAnsi="Cambria"/>
        </w:rPr>
      </w:pPr>
    </w:p>
    <w:p w14:paraId="137DC53A" w14:textId="77777777" w:rsidR="001D5DA5" w:rsidRDefault="001D5DA5" w:rsidP="001D5DA5">
      <w:pPr>
        <w:pStyle w:val="NoteLevel1"/>
        <w:rPr>
          <w:rFonts w:ascii="Cambria" w:hAnsi="Cambria"/>
        </w:rPr>
      </w:pPr>
    </w:p>
    <w:p w14:paraId="136DE1D0" w14:textId="77777777" w:rsidR="001D5DA5" w:rsidRDefault="001D5DA5" w:rsidP="0036509D">
      <w:pPr>
        <w:pStyle w:val="NoteLevel1"/>
        <w:rPr>
          <w:rFonts w:ascii="Cambria" w:hAnsi="Cambria"/>
        </w:rPr>
      </w:pPr>
    </w:p>
    <w:p w14:paraId="64B71C6A" w14:textId="2ACEDB64" w:rsidR="0036509D" w:rsidRDefault="0036509D" w:rsidP="0036509D">
      <w:pPr>
        <w:pStyle w:val="NoteLevel1"/>
        <w:rPr>
          <w:rFonts w:ascii="Cambria" w:hAnsi="Cambria"/>
        </w:rPr>
      </w:pPr>
      <w:r>
        <w:rPr>
          <w:rFonts w:ascii="Cambria" w:hAnsi="Cambria"/>
        </w:rPr>
        <w:t xml:space="preserve">Objective 5: </w:t>
      </w:r>
      <w:r w:rsidRPr="0036509D">
        <w:rPr>
          <w:rFonts w:ascii="Cambria" w:hAnsi="Cambria"/>
        </w:rPr>
        <w:t xml:space="preserve">Describe team training and the kinds of skills that team members require </w:t>
      </w:r>
      <w:proofErr w:type="gramStart"/>
      <w:r w:rsidRPr="0036509D">
        <w:rPr>
          <w:rFonts w:ascii="Cambria" w:hAnsi="Cambria"/>
        </w:rPr>
        <w:t>to work</w:t>
      </w:r>
      <w:proofErr w:type="gramEnd"/>
      <w:r w:rsidRPr="0036509D">
        <w:rPr>
          <w:rFonts w:ascii="Cambria" w:hAnsi="Cambria"/>
        </w:rPr>
        <w:t xml:space="preserve"> in teams.</w:t>
      </w:r>
    </w:p>
    <w:p w14:paraId="585A8233" w14:textId="77777777" w:rsidR="00171A2B" w:rsidRDefault="00171A2B" w:rsidP="00171A2B">
      <w:pPr>
        <w:pStyle w:val="NoteLevel1"/>
        <w:rPr>
          <w:rFonts w:ascii="Cambria" w:hAnsi="Cambria"/>
        </w:rPr>
      </w:pPr>
    </w:p>
    <w:p w14:paraId="2341C255" w14:textId="3842B823" w:rsidR="00171A2B" w:rsidRDefault="00171A2B" w:rsidP="00171A2B">
      <w:pPr>
        <w:pStyle w:val="NoteLevel1"/>
        <w:rPr>
          <w:rFonts w:ascii="Cambria" w:hAnsi="Cambria"/>
        </w:rPr>
      </w:pPr>
      <w:r>
        <w:rPr>
          <w:rFonts w:ascii="Cambria" w:hAnsi="Cambria"/>
        </w:rPr>
        <w:t>Team training</w:t>
      </w:r>
    </w:p>
    <w:p w14:paraId="2CC90E9F" w14:textId="3C166135" w:rsidR="00171A2B" w:rsidRDefault="00171A2B" w:rsidP="00171A2B">
      <w:pPr>
        <w:pStyle w:val="NoteLevel2"/>
        <w:rPr>
          <w:rFonts w:ascii="Cambria" w:hAnsi="Cambria"/>
        </w:rPr>
      </w:pPr>
      <w:r>
        <w:rPr>
          <w:rFonts w:ascii="Cambria" w:hAnsi="Cambria"/>
        </w:rPr>
        <w:t>Improve the functioning and effectiveness of teams in areas such as communication and coordination</w:t>
      </w:r>
    </w:p>
    <w:p w14:paraId="2C6865CE" w14:textId="1B708110" w:rsidR="00171A2B" w:rsidRDefault="00171A2B" w:rsidP="00171A2B">
      <w:pPr>
        <w:pStyle w:val="NoteLevel3"/>
        <w:rPr>
          <w:rFonts w:ascii="Cambria" w:hAnsi="Cambria"/>
        </w:rPr>
      </w:pPr>
      <w:r>
        <w:rPr>
          <w:rFonts w:ascii="Cambria" w:hAnsi="Cambria"/>
        </w:rPr>
        <w:t>Task work skills</w:t>
      </w:r>
    </w:p>
    <w:p w14:paraId="419C1222" w14:textId="0A461F3E" w:rsidR="00171A2B" w:rsidRDefault="00171A2B" w:rsidP="00171A2B">
      <w:pPr>
        <w:pStyle w:val="NoteLevel3"/>
        <w:rPr>
          <w:rFonts w:ascii="Cambria" w:hAnsi="Cambria"/>
        </w:rPr>
      </w:pPr>
      <w:r>
        <w:rPr>
          <w:rFonts w:ascii="Cambria" w:hAnsi="Cambria"/>
        </w:rPr>
        <w:t>Teamwork Skills</w:t>
      </w:r>
    </w:p>
    <w:p w14:paraId="46140D11" w14:textId="1BCA5756" w:rsidR="00171A2B" w:rsidRDefault="00171A2B" w:rsidP="00171A2B">
      <w:pPr>
        <w:pStyle w:val="NoteLevel3"/>
        <w:rPr>
          <w:rFonts w:ascii="Cambria" w:hAnsi="Cambria"/>
        </w:rPr>
      </w:pPr>
      <w:r>
        <w:rPr>
          <w:rFonts w:ascii="Cambria" w:hAnsi="Cambria"/>
        </w:rPr>
        <w:t>Management/ supervisory team skills</w:t>
      </w:r>
    </w:p>
    <w:p w14:paraId="5C71FB80" w14:textId="77777777" w:rsidR="00171A2B" w:rsidRPr="0036509D" w:rsidRDefault="00171A2B" w:rsidP="00171A2B">
      <w:pPr>
        <w:pStyle w:val="NoteLevel1"/>
        <w:rPr>
          <w:rFonts w:ascii="Cambria" w:hAnsi="Cambria"/>
        </w:rPr>
      </w:pPr>
    </w:p>
    <w:p w14:paraId="031F8D64" w14:textId="77777777" w:rsidR="0036509D" w:rsidRDefault="0036509D" w:rsidP="0036509D">
      <w:pPr>
        <w:pStyle w:val="NoteLevel1"/>
        <w:rPr>
          <w:rFonts w:ascii="Cambria" w:hAnsi="Cambria"/>
        </w:rPr>
      </w:pPr>
    </w:p>
    <w:p w14:paraId="5FC9F36F" w14:textId="5CC34C5D" w:rsidR="0036509D" w:rsidRPr="0036509D" w:rsidRDefault="0036509D" w:rsidP="0036509D">
      <w:pPr>
        <w:pStyle w:val="NoteLevel1"/>
        <w:rPr>
          <w:rFonts w:ascii="Cambria" w:hAnsi="Cambria"/>
        </w:rPr>
      </w:pPr>
      <w:r>
        <w:rPr>
          <w:rFonts w:ascii="Cambria" w:hAnsi="Cambria"/>
        </w:rPr>
        <w:t xml:space="preserve">Objective 6: </w:t>
      </w:r>
      <w:r w:rsidRPr="0036509D">
        <w:rPr>
          <w:rFonts w:ascii="Cambria" w:hAnsi="Cambria"/>
        </w:rPr>
        <w:t>Describe sales training and the skills required to be effective in sales.</w:t>
      </w:r>
    </w:p>
    <w:p w14:paraId="6C7FE14F" w14:textId="77777777" w:rsidR="0036509D" w:rsidRDefault="0036509D" w:rsidP="0036509D">
      <w:pPr>
        <w:pStyle w:val="NoteLevel1"/>
        <w:rPr>
          <w:rFonts w:ascii="Cambria" w:hAnsi="Cambria"/>
        </w:rPr>
      </w:pPr>
    </w:p>
    <w:p w14:paraId="0D5B0EE2" w14:textId="0F58A1C6" w:rsidR="00845ED0" w:rsidRDefault="00845ED0" w:rsidP="0036509D">
      <w:pPr>
        <w:pStyle w:val="NoteLevel1"/>
        <w:rPr>
          <w:rFonts w:ascii="Cambria" w:hAnsi="Cambria"/>
        </w:rPr>
      </w:pPr>
      <w:r>
        <w:rPr>
          <w:rFonts w:ascii="Cambria" w:hAnsi="Cambria"/>
        </w:rPr>
        <w:t>Sales professionals need to develop</w:t>
      </w:r>
    </w:p>
    <w:p w14:paraId="0EE8AD9A" w14:textId="34D07D4E" w:rsidR="00845ED0" w:rsidRDefault="00845ED0" w:rsidP="00845ED0">
      <w:pPr>
        <w:pStyle w:val="NoteLevel2"/>
        <w:rPr>
          <w:rFonts w:ascii="Cambria" w:hAnsi="Cambria"/>
        </w:rPr>
      </w:pPr>
      <w:r>
        <w:rPr>
          <w:rFonts w:ascii="Cambria" w:hAnsi="Cambria"/>
        </w:rPr>
        <w:t>Relationships with customers</w:t>
      </w:r>
    </w:p>
    <w:p w14:paraId="2B09DF83" w14:textId="3ED0D2E2" w:rsidR="00845ED0" w:rsidRDefault="00845ED0" w:rsidP="00845ED0">
      <w:pPr>
        <w:pStyle w:val="NoteLevel2"/>
        <w:rPr>
          <w:rFonts w:ascii="Cambria" w:hAnsi="Cambria"/>
        </w:rPr>
      </w:pPr>
      <w:r>
        <w:rPr>
          <w:rFonts w:ascii="Cambria" w:hAnsi="Cambria"/>
        </w:rPr>
        <w:t>Understanding of customers needs and problems</w:t>
      </w:r>
    </w:p>
    <w:p w14:paraId="3D63F593" w14:textId="12BD29F8" w:rsidR="00845ED0" w:rsidRDefault="00845ED0" w:rsidP="00845ED0">
      <w:pPr>
        <w:pStyle w:val="NoteLevel2"/>
        <w:rPr>
          <w:rFonts w:ascii="Cambria" w:hAnsi="Cambria"/>
        </w:rPr>
      </w:pPr>
      <w:r>
        <w:rPr>
          <w:rFonts w:ascii="Cambria" w:hAnsi="Cambria"/>
        </w:rPr>
        <w:t>Solutions to customers problems</w:t>
      </w:r>
    </w:p>
    <w:p w14:paraId="6C36F0B4" w14:textId="5BD77EAB" w:rsidR="00845ED0" w:rsidRDefault="00845ED0" w:rsidP="00845ED0">
      <w:pPr>
        <w:pStyle w:val="NoteLevel2"/>
        <w:rPr>
          <w:rFonts w:ascii="Cambria" w:hAnsi="Cambria"/>
        </w:rPr>
      </w:pPr>
      <w:r>
        <w:rPr>
          <w:rFonts w:ascii="Cambria" w:hAnsi="Cambria"/>
        </w:rPr>
        <w:t>A business partner mentality</w:t>
      </w:r>
    </w:p>
    <w:p w14:paraId="7DFFDD3E" w14:textId="2F6C1152" w:rsidR="00845ED0" w:rsidRDefault="00845ED0" w:rsidP="00845ED0">
      <w:pPr>
        <w:pStyle w:val="NoteLevel2"/>
        <w:rPr>
          <w:rFonts w:ascii="Cambria" w:hAnsi="Cambria"/>
        </w:rPr>
      </w:pPr>
      <w:r>
        <w:rPr>
          <w:rFonts w:ascii="Cambria" w:hAnsi="Cambria"/>
        </w:rPr>
        <w:t>Knowledge abut their own products and business</w:t>
      </w:r>
    </w:p>
    <w:p w14:paraId="4127D03A" w14:textId="2C32B033" w:rsidR="00845ED0" w:rsidRDefault="00845ED0" w:rsidP="00845ED0">
      <w:pPr>
        <w:pStyle w:val="NoteLevel2"/>
        <w:rPr>
          <w:rFonts w:ascii="Cambria" w:hAnsi="Cambria"/>
        </w:rPr>
      </w:pPr>
      <w:r>
        <w:rPr>
          <w:rFonts w:ascii="Cambria" w:hAnsi="Cambria"/>
        </w:rPr>
        <w:t>Knowledge about their customers business needs</w:t>
      </w:r>
    </w:p>
    <w:p w14:paraId="2F9E56B1" w14:textId="3FEBE53B" w:rsidR="00845ED0" w:rsidRDefault="00845ED0" w:rsidP="00845ED0">
      <w:pPr>
        <w:pStyle w:val="NoteLevel1"/>
        <w:rPr>
          <w:rFonts w:ascii="Cambria" w:hAnsi="Cambria"/>
        </w:rPr>
      </w:pPr>
      <w:r>
        <w:rPr>
          <w:rFonts w:ascii="Cambria" w:hAnsi="Cambria"/>
        </w:rPr>
        <w:t>Characteristics of successful training programs</w:t>
      </w:r>
    </w:p>
    <w:p w14:paraId="687086AF" w14:textId="5B4A62D6" w:rsidR="00845ED0" w:rsidRDefault="00845ED0" w:rsidP="00845ED0">
      <w:pPr>
        <w:pStyle w:val="NoteLevel2"/>
        <w:rPr>
          <w:rFonts w:ascii="Cambria" w:hAnsi="Cambria"/>
        </w:rPr>
      </w:pPr>
      <w:r>
        <w:rPr>
          <w:rFonts w:ascii="Cambria" w:hAnsi="Cambria"/>
        </w:rPr>
        <w:t>Identification of a real business need that must be addressed before any training is developed</w:t>
      </w:r>
    </w:p>
    <w:p w14:paraId="57C5D35C" w14:textId="2F3BA259" w:rsidR="00845ED0" w:rsidRDefault="00845ED0" w:rsidP="00845ED0">
      <w:pPr>
        <w:pStyle w:val="NoteLevel2"/>
        <w:rPr>
          <w:rFonts w:ascii="Cambria" w:hAnsi="Cambria"/>
        </w:rPr>
      </w:pPr>
      <w:r>
        <w:rPr>
          <w:rFonts w:ascii="Cambria" w:hAnsi="Cambria"/>
        </w:rPr>
        <w:t>Use of a team approach to design and implement new training</w:t>
      </w:r>
    </w:p>
    <w:p w14:paraId="3BCFD56E" w14:textId="1DCFEB74" w:rsidR="00845ED0" w:rsidRDefault="00845ED0" w:rsidP="00845ED0">
      <w:pPr>
        <w:pStyle w:val="NoteLevel2"/>
        <w:rPr>
          <w:rFonts w:ascii="Cambria" w:hAnsi="Cambria"/>
        </w:rPr>
      </w:pPr>
      <w:r>
        <w:rPr>
          <w:rFonts w:ascii="Cambria" w:hAnsi="Cambria"/>
        </w:rPr>
        <w:t>Communication is a central component of the development and implementation process</w:t>
      </w:r>
    </w:p>
    <w:p w14:paraId="4C8880AE" w14:textId="1D3B5B54" w:rsidR="00845ED0" w:rsidRDefault="00845ED0" w:rsidP="00845ED0">
      <w:pPr>
        <w:pStyle w:val="NoteLevel2"/>
        <w:rPr>
          <w:rFonts w:ascii="Cambria" w:hAnsi="Cambria"/>
        </w:rPr>
      </w:pPr>
      <w:r>
        <w:rPr>
          <w:rFonts w:ascii="Cambria" w:hAnsi="Cambria"/>
        </w:rPr>
        <w:t>Comprehensive blended learning curriculum</w:t>
      </w:r>
    </w:p>
    <w:p w14:paraId="2BBD6E40" w14:textId="608E8819" w:rsidR="00845ED0" w:rsidRDefault="00845ED0" w:rsidP="00845ED0">
      <w:pPr>
        <w:pStyle w:val="NoteLevel2"/>
        <w:rPr>
          <w:rFonts w:ascii="Cambria" w:hAnsi="Cambria"/>
        </w:rPr>
      </w:pPr>
      <w:r>
        <w:rPr>
          <w:rFonts w:ascii="Cambria" w:hAnsi="Cambria"/>
        </w:rPr>
        <w:t>Performance assessment support tools</w:t>
      </w:r>
    </w:p>
    <w:p w14:paraId="092B6356" w14:textId="77777777" w:rsidR="00845ED0" w:rsidRDefault="00845ED0" w:rsidP="00845ED0">
      <w:pPr>
        <w:pStyle w:val="NoteLevel1"/>
        <w:rPr>
          <w:rFonts w:ascii="Cambria" w:hAnsi="Cambria"/>
        </w:rPr>
      </w:pPr>
    </w:p>
    <w:p w14:paraId="57080737" w14:textId="0EFA40FD" w:rsidR="00845ED0" w:rsidRDefault="00845ED0" w:rsidP="00845ED0">
      <w:pPr>
        <w:pStyle w:val="NoteLevel1"/>
        <w:rPr>
          <w:rFonts w:ascii="Cambria" w:hAnsi="Cambria"/>
        </w:rPr>
      </w:pPr>
      <w:r>
        <w:rPr>
          <w:rFonts w:ascii="Cambria" w:hAnsi="Cambria"/>
        </w:rPr>
        <w:t>Video</w:t>
      </w:r>
    </w:p>
    <w:p w14:paraId="6A09A48A" w14:textId="44C4E426" w:rsidR="00845ED0" w:rsidRDefault="00845ED0" w:rsidP="00845ED0">
      <w:pPr>
        <w:pStyle w:val="NoteLevel1"/>
        <w:rPr>
          <w:rFonts w:ascii="Cambria" w:hAnsi="Cambria"/>
        </w:rPr>
      </w:pPr>
      <w:r>
        <w:rPr>
          <w:rFonts w:ascii="Cambria" w:hAnsi="Cambria"/>
        </w:rPr>
        <w:t>Brian Tracy “outselling the competition”</w:t>
      </w:r>
    </w:p>
    <w:p w14:paraId="319BF13E" w14:textId="29B6BFDF" w:rsidR="00845ED0" w:rsidRDefault="00845ED0" w:rsidP="00845ED0">
      <w:pPr>
        <w:pStyle w:val="NoteLevel2"/>
        <w:rPr>
          <w:rFonts w:ascii="Cambria" w:hAnsi="Cambria"/>
        </w:rPr>
      </w:pPr>
      <w:r>
        <w:rPr>
          <w:rFonts w:ascii="Cambria" w:hAnsi="Cambria"/>
        </w:rPr>
        <w:t>Identify every objection and group them and have answers for them</w:t>
      </w:r>
    </w:p>
    <w:p w14:paraId="5071682F" w14:textId="0417B8F1" w:rsidR="00845ED0" w:rsidRDefault="00845ED0" w:rsidP="00845ED0">
      <w:pPr>
        <w:pStyle w:val="NoteLevel2"/>
        <w:rPr>
          <w:rFonts w:ascii="Cambria" w:hAnsi="Cambria"/>
        </w:rPr>
      </w:pPr>
      <w:r>
        <w:rPr>
          <w:rFonts w:ascii="Cambria" w:hAnsi="Cambria"/>
        </w:rPr>
        <w:t>Answer them before they come up</w:t>
      </w:r>
    </w:p>
    <w:p w14:paraId="62EB9DF5" w14:textId="42C67825" w:rsidR="00845ED0" w:rsidRDefault="00845ED0" w:rsidP="00845ED0">
      <w:pPr>
        <w:pStyle w:val="NoteLevel2"/>
        <w:rPr>
          <w:rFonts w:ascii="Cambria" w:hAnsi="Cambria"/>
        </w:rPr>
      </w:pPr>
      <w:r>
        <w:rPr>
          <w:rFonts w:ascii="Cambria" w:hAnsi="Cambria"/>
        </w:rPr>
        <w:t>Sometimes one major objection</w:t>
      </w:r>
    </w:p>
    <w:p w14:paraId="1C3BF22D" w14:textId="2AC2C737" w:rsidR="00845ED0" w:rsidRDefault="00845ED0" w:rsidP="00845ED0">
      <w:pPr>
        <w:pStyle w:val="NoteLevel2"/>
        <w:rPr>
          <w:rFonts w:ascii="Cambria" w:hAnsi="Cambria"/>
        </w:rPr>
      </w:pPr>
      <w:r>
        <w:rPr>
          <w:rFonts w:ascii="Cambria" w:hAnsi="Cambria"/>
        </w:rPr>
        <w:t>Direct relation between speed and value, offer it fast</w:t>
      </w:r>
    </w:p>
    <w:p w14:paraId="52FC0E70" w14:textId="68952C70" w:rsidR="00845ED0" w:rsidRDefault="00845ED0" w:rsidP="00845ED0">
      <w:pPr>
        <w:pStyle w:val="NoteLevel2"/>
        <w:rPr>
          <w:rFonts w:ascii="Cambria" w:hAnsi="Cambria"/>
        </w:rPr>
      </w:pPr>
      <w:r>
        <w:rPr>
          <w:rFonts w:ascii="Cambria" w:hAnsi="Cambria"/>
        </w:rPr>
        <w:t>Right Away</w:t>
      </w:r>
    </w:p>
    <w:p w14:paraId="0D614B5F" w14:textId="77777777" w:rsidR="00845ED0" w:rsidRDefault="00845ED0" w:rsidP="00845ED0">
      <w:pPr>
        <w:pStyle w:val="NoteLevel1"/>
        <w:rPr>
          <w:rFonts w:ascii="Cambria" w:hAnsi="Cambria"/>
        </w:rPr>
      </w:pPr>
    </w:p>
    <w:p w14:paraId="7956B848" w14:textId="77777777" w:rsidR="00845ED0" w:rsidRDefault="00845ED0" w:rsidP="0036509D">
      <w:pPr>
        <w:pStyle w:val="NoteLevel1"/>
        <w:rPr>
          <w:rFonts w:ascii="Cambria" w:hAnsi="Cambria"/>
        </w:rPr>
      </w:pPr>
    </w:p>
    <w:p w14:paraId="618CDCDD" w14:textId="4B557F19" w:rsidR="0036509D" w:rsidRPr="0036509D" w:rsidRDefault="0036509D" w:rsidP="0036509D">
      <w:pPr>
        <w:pStyle w:val="NoteLevel1"/>
        <w:rPr>
          <w:rFonts w:ascii="Cambria" w:hAnsi="Cambria"/>
        </w:rPr>
      </w:pPr>
      <w:r>
        <w:rPr>
          <w:rFonts w:ascii="Cambria" w:hAnsi="Cambria"/>
        </w:rPr>
        <w:t xml:space="preserve">Objective 7: </w:t>
      </w:r>
      <w:r w:rsidRPr="0036509D">
        <w:rPr>
          <w:rFonts w:ascii="Cambria" w:hAnsi="Cambria"/>
        </w:rPr>
        <w:t>Discuss customer service training and the skills that employees require to interact effectively with customers.</w:t>
      </w:r>
    </w:p>
    <w:p w14:paraId="00F38572" w14:textId="77777777" w:rsidR="0036509D" w:rsidRDefault="0036509D" w:rsidP="0036509D">
      <w:pPr>
        <w:pStyle w:val="NoteLevel1"/>
        <w:rPr>
          <w:rFonts w:ascii="Cambria" w:hAnsi="Cambria"/>
        </w:rPr>
      </w:pPr>
    </w:p>
    <w:p w14:paraId="71102A3C" w14:textId="3CCADBDA" w:rsidR="00845ED0" w:rsidRDefault="00845ED0" w:rsidP="0036509D">
      <w:pPr>
        <w:pStyle w:val="NoteLevel1"/>
        <w:rPr>
          <w:rFonts w:ascii="Cambria" w:hAnsi="Cambria"/>
        </w:rPr>
      </w:pPr>
      <w:r>
        <w:rPr>
          <w:rFonts w:ascii="Cambria" w:hAnsi="Cambria"/>
        </w:rPr>
        <w:t>Customer Service Training</w:t>
      </w:r>
    </w:p>
    <w:p w14:paraId="143127A7" w14:textId="3816DBDC" w:rsidR="00845ED0" w:rsidRDefault="00845ED0" w:rsidP="00845ED0">
      <w:pPr>
        <w:pStyle w:val="NoteLevel2"/>
        <w:rPr>
          <w:rFonts w:ascii="Cambria" w:hAnsi="Cambria"/>
        </w:rPr>
      </w:pPr>
      <w:r>
        <w:rPr>
          <w:rFonts w:ascii="Cambria" w:hAnsi="Cambria"/>
        </w:rPr>
        <w:t>Employee</w:t>
      </w:r>
      <w:r w:rsidR="00CE09B0">
        <w:rPr>
          <w:rFonts w:ascii="Cambria" w:hAnsi="Cambria"/>
        </w:rPr>
        <w:t>s must be motivated and able to meet the following customer expectations</w:t>
      </w:r>
    </w:p>
    <w:p w14:paraId="5D62F326" w14:textId="1733A1FB" w:rsidR="00CE09B0" w:rsidRDefault="00CE09B0" w:rsidP="00CE09B0">
      <w:pPr>
        <w:pStyle w:val="NoteLevel3"/>
        <w:rPr>
          <w:rFonts w:ascii="Cambria" w:hAnsi="Cambria"/>
        </w:rPr>
      </w:pPr>
      <w:r>
        <w:rPr>
          <w:rFonts w:ascii="Cambria" w:hAnsi="Cambria"/>
        </w:rPr>
        <w:t>Reliability</w:t>
      </w:r>
    </w:p>
    <w:p w14:paraId="5FFD65B4" w14:textId="681E24CA" w:rsidR="00CE09B0" w:rsidRDefault="00CE09B0" w:rsidP="00CE09B0">
      <w:pPr>
        <w:pStyle w:val="NoteLevel3"/>
        <w:rPr>
          <w:rFonts w:ascii="Cambria" w:hAnsi="Cambria"/>
        </w:rPr>
      </w:pPr>
      <w:r>
        <w:rPr>
          <w:rFonts w:ascii="Cambria" w:hAnsi="Cambria"/>
        </w:rPr>
        <w:t>Responsiveness</w:t>
      </w:r>
    </w:p>
    <w:p w14:paraId="32D9C9C4" w14:textId="3FE4FD5B" w:rsidR="00CE09B0" w:rsidRDefault="00CE09B0" w:rsidP="00CE09B0">
      <w:pPr>
        <w:pStyle w:val="NoteLevel3"/>
        <w:rPr>
          <w:rFonts w:ascii="Cambria" w:hAnsi="Cambria"/>
        </w:rPr>
      </w:pPr>
      <w:r>
        <w:rPr>
          <w:rFonts w:ascii="Cambria" w:hAnsi="Cambria"/>
        </w:rPr>
        <w:t>Competence</w:t>
      </w:r>
    </w:p>
    <w:p w14:paraId="67764940" w14:textId="611FDF53" w:rsidR="00CE09B0" w:rsidRDefault="00CE09B0" w:rsidP="00CE09B0">
      <w:pPr>
        <w:pStyle w:val="NoteLevel3"/>
        <w:rPr>
          <w:rFonts w:ascii="Cambria" w:hAnsi="Cambria"/>
        </w:rPr>
      </w:pPr>
      <w:r>
        <w:rPr>
          <w:rFonts w:ascii="Cambria" w:hAnsi="Cambria"/>
        </w:rPr>
        <w:t>Access</w:t>
      </w:r>
    </w:p>
    <w:p w14:paraId="4ED8757B" w14:textId="62961344" w:rsidR="00CE09B0" w:rsidRDefault="00CE09B0" w:rsidP="00CE09B0">
      <w:pPr>
        <w:pStyle w:val="NoteLevel3"/>
        <w:rPr>
          <w:rFonts w:ascii="Cambria" w:hAnsi="Cambria"/>
        </w:rPr>
      </w:pPr>
      <w:r>
        <w:rPr>
          <w:rFonts w:ascii="Cambria" w:hAnsi="Cambria"/>
        </w:rPr>
        <w:t>Courtesy</w:t>
      </w:r>
    </w:p>
    <w:p w14:paraId="1EC765B8" w14:textId="41F18F79" w:rsidR="00CE09B0" w:rsidRDefault="00CE09B0" w:rsidP="00CE09B0">
      <w:pPr>
        <w:pStyle w:val="NoteLevel3"/>
        <w:rPr>
          <w:rFonts w:ascii="Cambria" w:hAnsi="Cambria"/>
        </w:rPr>
      </w:pPr>
      <w:r>
        <w:rPr>
          <w:rFonts w:ascii="Cambria" w:hAnsi="Cambria"/>
        </w:rPr>
        <w:t>Communication</w:t>
      </w:r>
    </w:p>
    <w:p w14:paraId="326E0639" w14:textId="5EDF0347" w:rsidR="00CE09B0" w:rsidRDefault="00CE09B0" w:rsidP="00CE09B0">
      <w:pPr>
        <w:pStyle w:val="NoteLevel3"/>
        <w:rPr>
          <w:rFonts w:ascii="Cambria" w:hAnsi="Cambria"/>
        </w:rPr>
      </w:pPr>
      <w:r>
        <w:rPr>
          <w:rFonts w:ascii="Cambria" w:hAnsi="Cambria"/>
        </w:rPr>
        <w:t>Credibility</w:t>
      </w:r>
    </w:p>
    <w:p w14:paraId="6B19FBD5" w14:textId="5040C8DD" w:rsidR="00CE09B0" w:rsidRDefault="00CE09B0" w:rsidP="00CE09B0">
      <w:pPr>
        <w:pStyle w:val="NoteLevel3"/>
        <w:rPr>
          <w:rFonts w:ascii="Cambria" w:hAnsi="Cambria"/>
        </w:rPr>
      </w:pPr>
      <w:r>
        <w:rPr>
          <w:rFonts w:ascii="Cambria" w:hAnsi="Cambria"/>
        </w:rPr>
        <w:t>Security</w:t>
      </w:r>
    </w:p>
    <w:p w14:paraId="2C8DA006" w14:textId="5FE55195" w:rsidR="00CE09B0" w:rsidRDefault="00CE09B0" w:rsidP="00CE09B0">
      <w:pPr>
        <w:pStyle w:val="NoteLevel3"/>
        <w:rPr>
          <w:rFonts w:ascii="Cambria" w:hAnsi="Cambria"/>
        </w:rPr>
      </w:pPr>
      <w:r>
        <w:rPr>
          <w:rFonts w:ascii="Cambria" w:hAnsi="Cambria"/>
        </w:rPr>
        <w:t>Understanding the Customer</w:t>
      </w:r>
    </w:p>
    <w:p w14:paraId="6066B973" w14:textId="7B77B50A" w:rsidR="00CE09B0" w:rsidRDefault="00CE09B0" w:rsidP="00CE09B0">
      <w:pPr>
        <w:pStyle w:val="NoteLevel3"/>
        <w:rPr>
          <w:rFonts w:ascii="Cambria" w:hAnsi="Cambria"/>
        </w:rPr>
      </w:pPr>
      <w:r>
        <w:rPr>
          <w:rFonts w:ascii="Cambria" w:hAnsi="Cambria"/>
        </w:rPr>
        <w:t>Intangibles</w:t>
      </w:r>
    </w:p>
    <w:p w14:paraId="3DD6B5FB" w14:textId="77777777" w:rsidR="00845ED0" w:rsidRDefault="00845ED0" w:rsidP="0036509D">
      <w:pPr>
        <w:pStyle w:val="NoteLevel1"/>
        <w:rPr>
          <w:rFonts w:ascii="Cambria" w:hAnsi="Cambria"/>
        </w:rPr>
      </w:pPr>
    </w:p>
    <w:p w14:paraId="3A6940C3" w14:textId="06853383" w:rsidR="00CE09B0" w:rsidRDefault="00CE09B0" w:rsidP="0036509D">
      <w:pPr>
        <w:pStyle w:val="NoteLevel1"/>
        <w:rPr>
          <w:rFonts w:ascii="Cambria" w:hAnsi="Cambria"/>
        </w:rPr>
      </w:pPr>
      <w:r>
        <w:rPr>
          <w:rFonts w:ascii="Cambria" w:hAnsi="Cambria"/>
        </w:rPr>
        <w:t>Nintendo training video</w:t>
      </w:r>
    </w:p>
    <w:p w14:paraId="06BFC8C0" w14:textId="3F15E030" w:rsidR="00CE09B0" w:rsidRDefault="00CE09B0" w:rsidP="0036509D">
      <w:pPr>
        <w:pStyle w:val="NoteLevel1"/>
        <w:rPr>
          <w:rFonts w:ascii="Cambria" w:hAnsi="Cambria"/>
        </w:rPr>
      </w:pPr>
      <w:r>
        <w:rPr>
          <w:rFonts w:ascii="Cambria" w:hAnsi="Cambria"/>
        </w:rPr>
        <w:t>Hotel service training video.</w:t>
      </w:r>
    </w:p>
    <w:p w14:paraId="454662BC" w14:textId="77777777" w:rsidR="00CE09B0" w:rsidRDefault="00CE09B0" w:rsidP="0036509D">
      <w:pPr>
        <w:pStyle w:val="NoteLevel1"/>
        <w:rPr>
          <w:rFonts w:ascii="Cambria" w:hAnsi="Cambria"/>
        </w:rPr>
      </w:pPr>
    </w:p>
    <w:p w14:paraId="3846A335" w14:textId="7BE614DE" w:rsidR="00CE09B0" w:rsidRDefault="00CE09B0" w:rsidP="0036509D">
      <w:pPr>
        <w:pStyle w:val="NoteLevel1"/>
        <w:rPr>
          <w:rFonts w:ascii="Cambria" w:hAnsi="Cambria"/>
        </w:rPr>
      </w:pPr>
      <w:r>
        <w:rPr>
          <w:rFonts w:ascii="Cambria" w:hAnsi="Cambria"/>
        </w:rPr>
        <w:t>Compliance Training</w:t>
      </w:r>
    </w:p>
    <w:tbl>
      <w:tblPr>
        <w:tblW w:w="14060" w:type="dxa"/>
        <w:tblBorders>
          <w:top w:val="nil"/>
          <w:left w:val="nil"/>
          <w:right w:val="nil"/>
        </w:tblBorders>
        <w:tblLayout w:type="fixed"/>
        <w:tblLook w:val="0000" w:firstRow="0" w:lastRow="0" w:firstColumn="0" w:lastColumn="0" w:noHBand="0" w:noVBand="0"/>
      </w:tblPr>
      <w:tblGrid>
        <w:gridCol w:w="14060"/>
      </w:tblGrid>
      <w:tr w:rsidR="00CE09B0" w:rsidRPr="00CE09B0" w14:paraId="57B51378" w14:textId="77777777">
        <w:tc>
          <w:tcPr>
            <w:tcW w:w="14060" w:type="dxa"/>
          </w:tcPr>
          <w:p w14:paraId="78751F53" w14:textId="77777777" w:rsidR="00CE09B0" w:rsidRPr="00CE09B0" w:rsidRDefault="00CE09B0" w:rsidP="00CE09B0">
            <w:pPr>
              <w:pStyle w:val="NoteLevel1"/>
              <w:rPr>
                <w:rFonts w:ascii="Cambria" w:hAnsi="Cambria"/>
              </w:rPr>
            </w:pPr>
            <w:r w:rsidRPr="00CE09B0">
              <w:rPr>
                <w:rFonts w:ascii="Cambria" w:hAnsi="Cambria"/>
              </w:rPr>
              <w:t>Compliance training involves programs that have been designed to educate an organization's employees about laws, rules, and regulations that affect their work environment. Different levels of government will establish regulations in a variety of fields, some of which change frequently and require employees to stay up-to-date as quickly as possible.</w:t>
            </w:r>
          </w:p>
          <w:p w14:paraId="403FA784" w14:textId="55837961" w:rsidR="00CE09B0" w:rsidRPr="00CE09B0" w:rsidRDefault="00CE09B0" w:rsidP="00CE09B0">
            <w:pPr>
              <w:pStyle w:val="NoteLevel1"/>
              <w:rPr>
                <w:rFonts w:ascii="Cambria" w:hAnsi="Cambria"/>
              </w:rPr>
            </w:pPr>
            <w:r w:rsidRPr="00CE09B0">
              <w:rPr>
                <w:rFonts w:ascii="Cambria" w:hAnsi="Cambria"/>
              </w:rPr>
              <w:t xml:space="preserve">Recall that within </w:t>
            </w:r>
            <w:r>
              <w:rPr>
                <w:rFonts w:ascii="Cambria" w:hAnsi="Cambria"/>
              </w:rPr>
              <w:t>a high performance work system</w:t>
            </w:r>
            <w:r w:rsidRPr="00CE09B0">
              <w:rPr>
                <w:rFonts w:ascii="Cambria" w:hAnsi="Cambria"/>
              </w:rPr>
              <w:t xml:space="preserve"> changes in the environment is one of the many factors that could elicit a need for an organization to develop a training program. Compliance training would subsequently be issued as a result of changes in legislation (laws). For organizations that operate in highly regulated industries it is not uncommon to have a need for a full-time position that oversees and manage compliance issues within that organization (e.g., a Chief Compliance Officer).</w:t>
            </w:r>
          </w:p>
          <w:p w14:paraId="650A503D" w14:textId="77777777" w:rsidR="00CE09B0" w:rsidRPr="00CE09B0" w:rsidRDefault="00CE09B0" w:rsidP="00CE09B0">
            <w:pPr>
              <w:pStyle w:val="NoteLevel1"/>
              <w:rPr>
                <w:rFonts w:ascii="Cambria" w:hAnsi="Cambria"/>
              </w:rPr>
            </w:pPr>
            <w:r w:rsidRPr="00CE09B0">
              <w:rPr>
                <w:rFonts w:ascii="Cambria" w:hAnsi="Cambria"/>
              </w:rPr>
              <w:t xml:space="preserve">Topics covered in compliance (also known as regulatory) training could include workplace discrimination and harassment, record management, environmental health and safety, the handling of hazardous materials, emergency response protocols, financial and human resource services, and code of conduct or ethics. In organizations where there is a need to oversee and manage compliance issues, there has been </w:t>
            </w:r>
            <w:proofErr w:type="spellStart"/>
            <w:r w:rsidRPr="00CE09B0">
              <w:rPr>
                <w:rFonts w:ascii="Cambria" w:hAnsi="Cambria"/>
              </w:rPr>
              <w:t>presedence</w:t>
            </w:r>
            <w:proofErr w:type="spellEnd"/>
          </w:p>
        </w:tc>
      </w:tr>
      <w:tr w:rsidR="00CE09B0" w:rsidRPr="00CE09B0" w14:paraId="5294A2CB" w14:textId="77777777">
        <w:tc>
          <w:tcPr>
            <w:tcW w:w="14060" w:type="dxa"/>
          </w:tcPr>
          <w:p w14:paraId="36CC3186" w14:textId="77777777" w:rsidR="00CE09B0" w:rsidRPr="00CE09B0" w:rsidRDefault="00CE09B0" w:rsidP="00CE09B0">
            <w:pPr>
              <w:pStyle w:val="NoteLevel1"/>
              <w:rPr>
                <w:rFonts w:ascii="Cambria" w:hAnsi="Cambria"/>
              </w:rPr>
            </w:pPr>
          </w:p>
        </w:tc>
      </w:tr>
    </w:tbl>
    <w:p w14:paraId="08F00B17" w14:textId="02FE4984" w:rsidR="00CE09B0" w:rsidRDefault="00CE09B0" w:rsidP="00CE09B0">
      <w:pPr>
        <w:pStyle w:val="NoteLevel1"/>
        <w:rPr>
          <w:rFonts w:ascii="Cambria" w:hAnsi="Cambria"/>
        </w:rPr>
      </w:pPr>
      <w:proofErr w:type="spellStart"/>
      <w:r>
        <w:rPr>
          <w:rFonts w:ascii="Cambria" w:hAnsi="Cambria"/>
        </w:rPr>
        <w:t>Dr</w:t>
      </w:r>
      <w:proofErr w:type="spellEnd"/>
      <w:r>
        <w:rPr>
          <w:rFonts w:ascii="Cambria" w:hAnsi="Cambria"/>
        </w:rPr>
        <w:t xml:space="preserve"> Leo </w:t>
      </w:r>
      <w:proofErr w:type="spellStart"/>
      <w:r>
        <w:rPr>
          <w:rFonts w:ascii="Cambria" w:hAnsi="Cambria"/>
        </w:rPr>
        <w:t>Bisonette</w:t>
      </w:r>
      <w:proofErr w:type="spellEnd"/>
    </w:p>
    <w:p w14:paraId="2FD46A49" w14:textId="540EB544" w:rsidR="00CE09B0" w:rsidRDefault="00CE09B0" w:rsidP="00CE09B0">
      <w:pPr>
        <w:pStyle w:val="NoteLevel2"/>
        <w:rPr>
          <w:rFonts w:ascii="Cambria" w:hAnsi="Cambria"/>
        </w:rPr>
      </w:pPr>
      <w:proofErr w:type="spellStart"/>
      <w:r>
        <w:rPr>
          <w:rFonts w:ascii="Cambria" w:hAnsi="Cambria"/>
        </w:rPr>
        <w:t>Seciton</w:t>
      </w:r>
      <w:proofErr w:type="spellEnd"/>
      <w:r>
        <w:rPr>
          <w:rFonts w:ascii="Cambria" w:hAnsi="Cambria"/>
        </w:rPr>
        <w:t xml:space="preserve"> 508 compliance</w:t>
      </w:r>
    </w:p>
    <w:p w14:paraId="7056FC01" w14:textId="4AEB7028" w:rsidR="00CE09B0" w:rsidRDefault="00CE09B0" w:rsidP="00CE09B0">
      <w:pPr>
        <w:pStyle w:val="NoteLevel2"/>
        <w:rPr>
          <w:rFonts w:ascii="Cambria" w:hAnsi="Cambria"/>
        </w:rPr>
      </w:pPr>
      <w:r>
        <w:rPr>
          <w:rFonts w:ascii="Cambria" w:hAnsi="Cambria"/>
        </w:rPr>
        <w:t>Have to comply to regulations with accessibility</w:t>
      </w:r>
    </w:p>
    <w:p w14:paraId="3FEEE59C" w14:textId="71D652F3" w:rsidR="00CE09B0" w:rsidRDefault="00CE09B0" w:rsidP="00CE09B0">
      <w:pPr>
        <w:pStyle w:val="NoteLevel2"/>
        <w:rPr>
          <w:rFonts w:ascii="Cambria" w:hAnsi="Cambria"/>
        </w:rPr>
      </w:pPr>
      <w:r>
        <w:rPr>
          <w:rFonts w:ascii="Cambria" w:hAnsi="Cambria"/>
        </w:rPr>
        <w:t>Very interesting acceptance</w:t>
      </w:r>
    </w:p>
    <w:p w14:paraId="453A8A3E" w14:textId="179CF2AD" w:rsidR="00CE09B0" w:rsidRDefault="00CE09B0" w:rsidP="00CE09B0">
      <w:pPr>
        <w:pStyle w:val="NoteLevel2"/>
        <w:rPr>
          <w:rFonts w:ascii="Cambria" w:hAnsi="Cambria"/>
        </w:rPr>
      </w:pPr>
      <w:r>
        <w:rPr>
          <w:rFonts w:ascii="Cambria" w:hAnsi="Cambria"/>
        </w:rPr>
        <w:t xml:space="preserve">Resent legal </w:t>
      </w:r>
      <w:proofErr w:type="spellStart"/>
      <w:r>
        <w:rPr>
          <w:rFonts w:ascii="Cambria" w:hAnsi="Cambria"/>
        </w:rPr>
        <w:t>imparatifs</w:t>
      </w:r>
      <w:proofErr w:type="spellEnd"/>
    </w:p>
    <w:p w14:paraId="463919BB" w14:textId="251710D2" w:rsidR="00CE09B0" w:rsidRDefault="00CE09B0" w:rsidP="00CE09B0">
      <w:pPr>
        <w:pStyle w:val="NoteLevel2"/>
        <w:rPr>
          <w:rFonts w:ascii="Cambria" w:hAnsi="Cambria"/>
        </w:rPr>
      </w:pPr>
      <w:r>
        <w:rPr>
          <w:rFonts w:ascii="Cambria" w:hAnsi="Cambria"/>
        </w:rPr>
        <w:t>Expensive and not easy</w:t>
      </w:r>
    </w:p>
    <w:p w14:paraId="601F1FE2" w14:textId="2343492C" w:rsidR="00CE09B0" w:rsidRDefault="00CE09B0" w:rsidP="00CE09B0">
      <w:pPr>
        <w:pStyle w:val="NoteLevel2"/>
        <w:rPr>
          <w:rFonts w:ascii="Cambria" w:hAnsi="Cambria"/>
        </w:rPr>
      </w:pPr>
      <w:r>
        <w:rPr>
          <w:rFonts w:ascii="Cambria" w:hAnsi="Cambria"/>
        </w:rPr>
        <w:t xml:space="preserve">Universities are </w:t>
      </w:r>
      <w:proofErr w:type="spellStart"/>
      <w:r>
        <w:rPr>
          <w:rFonts w:ascii="Cambria" w:hAnsi="Cambria"/>
        </w:rPr>
        <w:t>struggeling</w:t>
      </w:r>
      <w:proofErr w:type="spellEnd"/>
    </w:p>
    <w:p w14:paraId="00ED1B77" w14:textId="2523D7B4" w:rsidR="00CE09B0" w:rsidRDefault="00CE09B0" w:rsidP="00CE09B0">
      <w:pPr>
        <w:pStyle w:val="NoteLevel2"/>
        <w:rPr>
          <w:rFonts w:ascii="Cambria" w:hAnsi="Cambria"/>
        </w:rPr>
      </w:pPr>
      <w:r>
        <w:rPr>
          <w:rFonts w:ascii="Cambria" w:hAnsi="Cambria"/>
        </w:rPr>
        <w:t>Especially web page design</w:t>
      </w:r>
    </w:p>
    <w:p w14:paraId="675AE584" w14:textId="650F7508" w:rsidR="00CE09B0" w:rsidRDefault="00CE09B0" w:rsidP="00CE09B0">
      <w:pPr>
        <w:pStyle w:val="NoteLevel2"/>
        <w:rPr>
          <w:rFonts w:ascii="Cambria" w:hAnsi="Cambria"/>
        </w:rPr>
      </w:pPr>
      <w:proofErr w:type="spellStart"/>
      <w:r>
        <w:rPr>
          <w:rFonts w:ascii="Cambria" w:hAnsi="Cambria"/>
        </w:rPr>
        <w:t>Commerical</w:t>
      </w:r>
      <w:proofErr w:type="spellEnd"/>
      <w:r>
        <w:rPr>
          <w:rFonts w:ascii="Cambria" w:hAnsi="Cambria"/>
        </w:rPr>
        <w:t xml:space="preserve"> marketplace</w:t>
      </w:r>
    </w:p>
    <w:p w14:paraId="6B16CEFB" w14:textId="15EB52A5" w:rsidR="00CE09B0" w:rsidRDefault="00CE09B0" w:rsidP="00CE09B0">
      <w:pPr>
        <w:pStyle w:val="NoteLevel2"/>
        <w:rPr>
          <w:rFonts w:ascii="Cambria" w:hAnsi="Cambria"/>
        </w:rPr>
      </w:pPr>
      <w:r>
        <w:rPr>
          <w:rFonts w:ascii="Cambria" w:hAnsi="Cambria"/>
        </w:rPr>
        <w:t xml:space="preserve">Expensive forced </w:t>
      </w:r>
    </w:p>
    <w:p w14:paraId="3435FB02" w14:textId="293BA6FD" w:rsidR="00CE09B0" w:rsidRDefault="00CE09B0" w:rsidP="00CE09B0">
      <w:pPr>
        <w:pStyle w:val="NoteLevel2"/>
        <w:rPr>
          <w:rFonts w:ascii="Cambria" w:hAnsi="Cambria"/>
        </w:rPr>
      </w:pPr>
      <w:r>
        <w:rPr>
          <w:rFonts w:ascii="Cambria" w:hAnsi="Cambria"/>
        </w:rPr>
        <w:t>Aimed at making sure, that materials are accessible in multiple formats. Designed to help the disabled population. Equal playing field.</w:t>
      </w:r>
    </w:p>
    <w:p w14:paraId="7FCE5263" w14:textId="41911BD2" w:rsidR="00CE09B0" w:rsidRDefault="00CE09B0" w:rsidP="00CE09B0">
      <w:pPr>
        <w:pStyle w:val="NoteLevel2"/>
        <w:rPr>
          <w:rFonts w:ascii="Cambria" w:hAnsi="Cambria"/>
        </w:rPr>
      </w:pPr>
      <w:r>
        <w:rPr>
          <w:rFonts w:ascii="Cambria" w:hAnsi="Cambria"/>
        </w:rPr>
        <w:t>Industry Canada offers to commercial companies standards it should meet</w:t>
      </w:r>
    </w:p>
    <w:p w14:paraId="4C1E4D87" w14:textId="4CBF3CFB" w:rsidR="00CE09B0" w:rsidRDefault="00CE09B0" w:rsidP="00CE09B0">
      <w:pPr>
        <w:pStyle w:val="NoteLevel2"/>
        <w:rPr>
          <w:rFonts w:ascii="Cambria" w:hAnsi="Cambria"/>
        </w:rPr>
      </w:pPr>
      <w:r>
        <w:rPr>
          <w:rFonts w:ascii="Cambria" w:hAnsi="Cambria"/>
        </w:rPr>
        <w:t>Ontario has its own act</w:t>
      </w:r>
    </w:p>
    <w:p w14:paraId="76E510B7" w14:textId="3275ECB6" w:rsidR="00CE09B0" w:rsidRDefault="00CE09B0" w:rsidP="00CE09B0">
      <w:pPr>
        <w:pStyle w:val="NoteLevel2"/>
        <w:rPr>
          <w:rFonts w:ascii="Cambria" w:hAnsi="Cambria"/>
        </w:rPr>
      </w:pPr>
      <w:r>
        <w:rPr>
          <w:rFonts w:ascii="Cambria" w:hAnsi="Cambria"/>
        </w:rPr>
        <w:t>Quebec Bill 9</w:t>
      </w:r>
    </w:p>
    <w:p w14:paraId="5F9356CD" w14:textId="2D0EF040" w:rsidR="00CE09B0" w:rsidRDefault="00CE09B0" w:rsidP="00CE09B0">
      <w:pPr>
        <w:pStyle w:val="NoteLevel2"/>
        <w:rPr>
          <w:rFonts w:ascii="Cambria" w:hAnsi="Cambria"/>
        </w:rPr>
      </w:pPr>
      <w:r>
        <w:rPr>
          <w:rFonts w:ascii="Cambria" w:hAnsi="Cambria"/>
        </w:rPr>
        <w:t>Provincial situation</w:t>
      </w:r>
    </w:p>
    <w:p w14:paraId="31238A03" w14:textId="4C3C30B8" w:rsidR="00CE09B0" w:rsidRPr="00CE09B0" w:rsidRDefault="00CE09B0" w:rsidP="00CE09B0">
      <w:pPr>
        <w:pStyle w:val="NoteLevel2"/>
        <w:rPr>
          <w:rFonts w:ascii="Cambria" w:hAnsi="Cambria"/>
        </w:rPr>
      </w:pPr>
      <w:r>
        <w:rPr>
          <w:rFonts w:ascii="Cambria" w:hAnsi="Cambria"/>
        </w:rPr>
        <w:t>Uneven</w:t>
      </w:r>
    </w:p>
    <w:p w14:paraId="72E643B1" w14:textId="77777777" w:rsidR="00CE09B0" w:rsidRDefault="00CE09B0" w:rsidP="0036509D">
      <w:pPr>
        <w:pStyle w:val="NoteLevel1"/>
        <w:rPr>
          <w:rFonts w:ascii="Cambria" w:hAnsi="Cambria"/>
        </w:rPr>
      </w:pPr>
    </w:p>
    <w:p w14:paraId="7401E791" w14:textId="29F9D0D4" w:rsidR="0036509D" w:rsidRPr="0036509D" w:rsidRDefault="0036509D" w:rsidP="0036509D">
      <w:pPr>
        <w:pStyle w:val="NoteLevel1"/>
        <w:rPr>
          <w:rFonts w:ascii="Cambria" w:hAnsi="Cambria"/>
        </w:rPr>
      </w:pPr>
      <w:r>
        <w:rPr>
          <w:rFonts w:ascii="Cambria" w:hAnsi="Cambria"/>
        </w:rPr>
        <w:t xml:space="preserve">Objective 8: </w:t>
      </w:r>
      <w:r w:rsidRPr="0036509D">
        <w:rPr>
          <w:rFonts w:ascii="Cambria" w:hAnsi="Cambria"/>
        </w:rPr>
        <w:t>Define sexual harassment and describe sexual harassment training.</w:t>
      </w:r>
    </w:p>
    <w:p w14:paraId="195326A1" w14:textId="77777777" w:rsidR="0036509D" w:rsidRDefault="0036509D" w:rsidP="0036509D">
      <w:pPr>
        <w:pStyle w:val="NoteLevel1"/>
        <w:rPr>
          <w:rFonts w:ascii="Cambria" w:hAnsi="Cambria"/>
        </w:rPr>
      </w:pPr>
    </w:p>
    <w:p w14:paraId="3C25D5F1" w14:textId="504BCB1E" w:rsidR="00CE09B0" w:rsidRDefault="00CE09B0" w:rsidP="00CE09B0">
      <w:pPr>
        <w:pStyle w:val="NoteLevel1"/>
        <w:rPr>
          <w:rFonts w:ascii="Cambria" w:hAnsi="Cambria"/>
        </w:rPr>
      </w:pPr>
      <w:r>
        <w:rPr>
          <w:rFonts w:ascii="Cambria" w:hAnsi="Cambria"/>
        </w:rPr>
        <w:t xml:space="preserve">Sexual </w:t>
      </w:r>
      <w:proofErr w:type="spellStart"/>
      <w:r>
        <w:rPr>
          <w:rFonts w:ascii="Cambria" w:hAnsi="Cambria"/>
        </w:rPr>
        <w:t>Harrassment</w:t>
      </w:r>
      <w:proofErr w:type="spellEnd"/>
    </w:p>
    <w:p w14:paraId="128D42E3" w14:textId="73227DAE" w:rsidR="00CE09B0" w:rsidRDefault="00CE09B0" w:rsidP="00CE09B0">
      <w:pPr>
        <w:pStyle w:val="NoteLevel2"/>
        <w:rPr>
          <w:rFonts w:ascii="Cambria" w:hAnsi="Cambria"/>
        </w:rPr>
      </w:pPr>
      <w:r>
        <w:rPr>
          <w:rFonts w:ascii="Cambria" w:hAnsi="Cambria"/>
        </w:rPr>
        <w:t>Anything unwanted sexually be it verbal or physical</w:t>
      </w:r>
    </w:p>
    <w:p w14:paraId="24733770" w14:textId="77777777" w:rsidR="00CE09B0" w:rsidRDefault="00CE09B0" w:rsidP="00CE09B0">
      <w:pPr>
        <w:pStyle w:val="NoteLevel1"/>
        <w:rPr>
          <w:rFonts w:ascii="Cambria" w:hAnsi="Cambria"/>
        </w:rPr>
      </w:pPr>
    </w:p>
    <w:p w14:paraId="0D3C6CAF" w14:textId="518280EE" w:rsidR="00CE09B0" w:rsidRDefault="00CE09B0" w:rsidP="00CE09B0">
      <w:pPr>
        <w:pStyle w:val="NoteLevel1"/>
        <w:rPr>
          <w:rFonts w:ascii="Cambria" w:hAnsi="Cambria"/>
        </w:rPr>
      </w:pPr>
      <w:r>
        <w:rPr>
          <w:rFonts w:ascii="Cambria" w:hAnsi="Cambria"/>
        </w:rPr>
        <w:t>Consequences</w:t>
      </w:r>
    </w:p>
    <w:p w14:paraId="62221B69" w14:textId="0A602BF4" w:rsidR="00CE09B0" w:rsidRDefault="00CE09B0" w:rsidP="00CE09B0">
      <w:pPr>
        <w:pStyle w:val="NoteLevel2"/>
        <w:rPr>
          <w:rFonts w:ascii="Cambria" w:hAnsi="Cambria"/>
        </w:rPr>
      </w:pPr>
      <w:r>
        <w:rPr>
          <w:rFonts w:ascii="Cambria" w:hAnsi="Cambria"/>
        </w:rPr>
        <w:t>Decreased Morale</w:t>
      </w:r>
    </w:p>
    <w:p w14:paraId="169918FC" w14:textId="3183FE68" w:rsidR="00CE09B0" w:rsidRDefault="00CE09B0" w:rsidP="00CE09B0">
      <w:pPr>
        <w:pStyle w:val="NoteLevel2"/>
        <w:rPr>
          <w:rFonts w:ascii="Cambria" w:hAnsi="Cambria"/>
        </w:rPr>
      </w:pPr>
      <w:r>
        <w:rPr>
          <w:rFonts w:ascii="Cambria" w:hAnsi="Cambria"/>
        </w:rPr>
        <w:t>Negative effects on psychological well being</w:t>
      </w:r>
    </w:p>
    <w:p w14:paraId="2FC39E78" w14:textId="77777777" w:rsidR="00CE09B0" w:rsidRDefault="00CE09B0" w:rsidP="00D3486A">
      <w:pPr>
        <w:pStyle w:val="NoteLevel1"/>
        <w:rPr>
          <w:rFonts w:ascii="Cambria" w:hAnsi="Cambria"/>
        </w:rPr>
      </w:pPr>
    </w:p>
    <w:p w14:paraId="3C8F1B1D" w14:textId="569E6B35" w:rsidR="00D3486A" w:rsidRDefault="00D3486A" w:rsidP="00D3486A">
      <w:pPr>
        <w:pStyle w:val="NoteLevel1"/>
        <w:rPr>
          <w:rFonts w:ascii="Cambria" w:hAnsi="Cambria"/>
        </w:rPr>
      </w:pPr>
      <w:r>
        <w:rPr>
          <w:rFonts w:ascii="Cambria" w:hAnsi="Cambria"/>
        </w:rPr>
        <w:t>Two types</w:t>
      </w:r>
    </w:p>
    <w:p w14:paraId="5910050B" w14:textId="584B9C69" w:rsidR="00D3486A" w:rsidRDefault="00D3486A" w:rsidP="00D3486A">
      <w:pPr>
        <w:pStyle w:val="NoteLevel2"/>
        <w:rPr>
          <w:rFonts w:ascii="Cambria" w:hAnsi="Cambria"/>
        </w:rPr>
      </w:pPr>
      <w:r>
        <w:rPr>
          <w:rFonts w:ascii="Cambria" w:hAnsi="Cambria"/>
        </w:rPr>
        <w:t>Quid pro quo: Explicit requests for sexual favors as a condition of employment</w:t>
      </w:r>
    </w:p>
    <w:p w14:paraId="11D71D4F" w14:textId="77777777" w:rsidR="00022559" w:rsidRDefault="00022559" w:rsidP="00D3486A">
      <w:pPr>
        <w:pStyle w:val="NoteLevel2"/>
        <w:rPr>
          <w:rFonts w:ascii="Cambria" w:hAnsi="Cambria"/>
        </w:rPr>
      </w:pPr>
      <w:r>
        <w:rPr>
          <w:rFonts w:ascii="Cambria" w:hAnsi="Cambria"/>
        </w:rPr>
        <w:t xml:space="preserve">Hostile environment: Work environment in which language/ actions or both create an uncomfortable and offensive work environment </w:t>
      </w:r>
    </w:p>
    <w:p w14:paraId="1683C5E5" w14:textId="048C2D07" w:rsidR="00D3486A" w:rsidRDefault="00022559" w:rsidP="00D3486A">
      <w:pPr>
        <w:pStyle w:val="NoteLevel2"/>
        <w:rPr>
          <w:rFonts w:ascii="Cambria" w:hAnsi="Cambria"/>
        </w:rPr>
      </w:pPr>
      <w:proofErr w:type="gramStart"/>
      <w:r>
        <w:rPr>
          <w:rFonts w:ascii="Cambria" w:hAnsi="Cambria"/>
        </w:rPr>
        <w:t>that</w:t>
      </w:r>
      <w:proofErr w:type="gramEnd"/>
      <w:r>
        <w:rPr>
          <w:rFonts w:ascii="Cambria" w:hAnsi="Cambria"/>
        </w:rPr>
        <w:t xml:space="preserve"> impedes job performance.</w:t>
      </w:r>
    </w:p>
    <w:p w14:paraId="10A82A68" w14:textId="77777777" w:rsidR="00022559" w:rsidRDefault="00022559" w:rsidP="00022559">
      <w:pPr>
        <w:pStyle w:val="NoteLevel2"/>
        <w:numPr>
          <w:ilvl w:val="0"/>
          <w:numId w:val="0"/>
        </w:numPr>
        <w:ind w:left="1080"/>
        <w:rPr>
          <w:rFonts w:ascii="Cambria" w:hAnsi="Cambria"/>
        </w:rPr>
      </w:pPr>
    </w:p>
    <w:p w14:paraId="55A4EA48" w14:textId="6FCD1A52" w:rsidR="0036509D" w:rsidRPr="0036509D" w:rsidRDefault="0036509D" w:rsidP="0036509D">
      <w:pPr>
        <w:pStyle w:val="NoteLevel1"/>
        <w:rPr>
          <w:rFonts w:ascii="Cambria" w:hAnsi="Cambria"/>
        </w:rPr>
      </w:pPr>
      <w:r>
        <w:rPr>
          <w:rFonts w:ascii="Cambria" w:hAnsi="Cambria"/>
        </w:rPr>
        <w:t xml:space="preserve">Objective 9: </w:t>
      </w:r>
      <w:r w:rsidRPr="0036509D">
        <w:rPr>
          <w:rFonts w:ascii="Cambria" w:hAnsi="Cambria"/>
        </w:rPr>
        <w:t>Describe ethics training, diversity training and cross-cultural training and their use in organizations.</w:t>
      </w:r>
    </w:p>
    <w:p w14:paraId="1E6F887D" w14:textId="77777777" w:rsidR="00022559" w:rsidRDefault="00022559" w:rsidP="00D66B3E">
      <w:pPr>
        <w:pStyle w:val="NoteLevel1"/>
        <w:rPr>
          <w:rFonts w:ascii="Cambria" w:hAnsi="Cambria"/>
        </w:rPr>
      </w:pPr>
    </w:p>
    <w:p w14:paraId="37D3D96F" w14:textId="77777777" w:rsidR="00022559" w:rsidRDefault="00022559" w:rsidP="00D66B3E">
      <w:pPr>
        <w:pStyle w:val="NoteLevel1"/>
        <w:rPr>
          <w:rFonts w:ascii="Cambria" w:hAnsi="Cambria"/>
        </w:rPr>
      </w:pPr>
      <w:r>
        <w:rPr>
          <w:rFonts w:ascii="Cambria" w:hAnsi="Cambria"/>
        </w:rPr>
        <w:t>Ethics Training</w:t>
      </w:r>
    </w:p>
    <w:p w14:paraId="18CE72E5" w14:textId="77777777" w:rsidR="00022559" w:rsidRDefault="00022559" w:rsidP="00022559">
      <w:pPr>
        <w:pStyle w:val="NoteLevel2"/>
        <w:rPr>
          <w:rFonts w:ascii="Cambria" w:hAnsi="Cambria"/>
        </w:rPr>
      </w:pPr>
      <w:r>
        <w:rPr>
          <w:rFonts w:ascii="Cambria" w:hAnsi="Cambria"/>
        </w:rPr>
        <w:t xml:space="preserve">Involves teaching employees about the organizations values and ethical policies </w:t>
      </w:r>
    </w:p>
    <w:p w14:paraId="6B6D0140" w14:textId="77777777" w:rsidR="00022559" w:rsidRDefault="00022559" w:rsidP="00022559">
      <w:pPr>
        <w:pStyle w:val="NoteLevel1"/>
        <w:rPr>
          <w:rFonts w:ascii="Cambria" w:hAnsi="Cambria"/>
        </w:rPr>
      </w:pPr>
    </w:p>
    <w:p w14:paraId="4FD5F38D" w14:textId="77777777" w:rsidR="00022559" w:rsidRDefault="00022559" w:rsidP="00022559">
      <w:pPr>
        <w:pStyle w:val="NoteLevel1"/>
        <w:rPr>
          <w:rFonts w:ascii="Cambria" w:hAnsi="Cambria"/>
        </w:rPr>
      </w:pPr>
      <w:r>
        <w:rPr>
          <w:rFonts w:ascii="Cambria" w:hAnsi="Cambria"/>
        </w:rPr>
        <w:t>Effective</w:t>
      </w:r>
    </w:p>
    <w:p w14:paraId="758D0922" w14:textId="77777777" w:rsidR="00022559" w:rsidRDefault="00022559" w:rsidP="00022559">
      <w:pPr>
        <w:pStyle w:val="NoteLevel2"/>
        <w:rPr>
          <w:rFonts w:ascii="Cambria" w:hAnsi="Cambria"/>
        </w:rPr>
      </w:pPr>
      <w:r>
        <w:rPr>
          <w:rFonts w:ascii="Cambria" w:hAnsi="Cambria"/>
        </w:rPr>
        <w:t>Mandatory</w:t>
      </w:r>
    </w:p>
    <w:p w14:paraId="3F9DC540" w14:textId="77777777" w:rsidR="00022559" w:rsidRDefault="00022559" w:rsidP="00022559">
      <w:pPr>
        <w:pStyle w:val="NoteLevel2"/>
        <w:rPr>
          <w:rFonts w:ascii="Cambria" w:hAnsi="Cambria"/>
        </w:rPr>
      </w:pPr>
      <w:r>
        <w:rPr>
          <w:rFonts w:ascii="Cambria" w:hAnsi="Cambria"/>
        </w:rPr>
        <w:t>Include copy of organizations code of ethics</w:t>
      </w:r>
    </w:p>
    <w:p w14:paraId="304DD285" w14:textId="77777777" w:rsidR="00022559" w:rsidRDefault="00022559" w:rsidP="00022559">
      <w:pPr>
        <w:pStyle w:val="NoteLevel2"/>
        <w:rPr>
          <w:rFonts w:ascii="Cambria" w:hAnsi="Cambria"/>
        </w:rPr>
      </w:pPr>
      <w:r>
        <w:rPr>
          <w:rFonts w:ascii="Cambria" w:hAnsi="Cambria"/>
        </w:rPr>
        <w:t>Discussion of relevant compliance laws</w:t>
      </w:r>
    </w:p>
    <w:p w14:paraId="53CCBA3D" w14:textId="77777777" w:rsidR="00022559" w:rsidRDefault="00022559" w:rsidP="00022559">
      <w:pPr>
        <w:pStyle w:val="NoteLevel2"/>
        <w:rPr>
          <w:rFonts w:ascii="Cambria" w:hAnsi="Cambria"/>
        </w:rPr>
      </w:pPr>
      <w:r>
        <w:rPr>
          <w:rFonts w:ascii="Cambria" w:hAnsi="Cambria"/>
        </w:rPr>
        <w:t>An ethical decision making model</w:t>
      </w:r>
    </w:p>
    <w:p w14:paraId="6CDF60E5" w14:textId="77777777" w:rsidR="00022559" w:rsidRDefault="00022559" w:rsidP="00022559">
      <w:pPr>
        <w:pStyle w:val="NoteLevel2"/>
        <w:rPr>
          <w:rFonts w:ascii="Cambria" w:hAnsi="Cambria"/>
        </w:rPr>
      </w:pPr>
      <w:r>
        <w:rPr>
          <w:rFonts w:ascii="Cambria" w:hAnsi="Cambria"/>
        </w:rPr>
        <w:t>Resources for help</w:t>
      </w:r>
    </w:p>
    <w:p w14:paraId="02CEECE5" w14:textId="77777777" w:rsidR="00022559" w:rsidRDefault="00022559" w:rsidP="00022559">
      <w:pPr>
        <w:pStyle w:val="NoteLevel2"/>
        <w:rPr>
          <w:rFonts w:ascii="Cambria" w:hAnsi="Cambria"/>
        </w:rPr>
      </w:pPr>
      <w:r>
        <w:rPr>
          <w:rFonts w:ascii="Cambria" w:hAnsi="Cambria"/>
        </w:rPr>
        <w:t>Role playing scenarios</w:t>
      </w:r>
    </w:p>
    <w:p w14:paraId="040A4057" w14:textId="77777777" w:rsidR="00022559" w:rsidRDefault="00022559" w:rsidP="00022559">
      <w:pPr>
        <w:pStyle w:val="NoteLevel1"/>
        <w:rPr>
          <w:rFonts w:ascii="Cambria" w:hAnsi="Cambria"/>
        </w:rPr>
      </w:pPr>
    </w:p>
    <w:p w14:paraId="18530061" w14:textId="77777777" w:rsidR="00022559" w:rsidRDefault="00022559" w:rsidP="00022559">
      <w:pPr>
        <w:pStyle w:val="NoteLevel1"/>
        <w:rPr>
          <w:rFonts w:ascii="Cambria" w:hAnsi="Cambria"/>
        </w:rPr>
      </w:pPr>
      <w:r>
        <w:rPr>
          <w:rFonts w:ascii="Cambria" w:hAnsi="Cambria"/>
        </w:rPr>
        <w:t>Diversity Training</w:t>
      </w:r>
    </w:p>
    <w:p w14:paraId="1EE52D55" w14:textId="77777777" w:rsidR="00022559" w:rsidRDefault="00022559" w:rsidP="00022559">
      <w:pPr>
        <w:pStyle w:val="NoteLevel2"/>
        <w:rPr>
          <w:rFonts w:ascii="Cambria" w:hAnsi="Cambria"/>
        </w:rPr>
      </w:pPr>
      <w:r>
        <w:rPr>
          <w:rFonts w:ascii="Cambria" w:hAnsi="Cambria"/>
        </w:rPr>
        <w:t>Values, attitudes and behaviors of individuals with different backgrounds</w:t>
      </w:r>
    </w:p>
    <w:p w14:paraId="430A23BF" w14:textId="77777777" w:rsidR="00022559" w:rsidRDefault="00022559" w:rsidP="00022559">
      <w:pPr>
        <w:pStyle w:val="NoteLevel2"/>
        <w:rPr>
          <w:rFonts w:ascii="Cambria" w:hAnsi="Cambria"/>
        </w:rPr>
      </w:pPr>
      <w:proofErr w:type="spellStart"/>
      <w:r>
        <w:rPr>
          <w:rFonts w:ascii="Cambria" w:hAnsi="Cambria"/>
        </w:rPr>
        <w:t>Noe</w:t>
      </w:r>
      <w:proofErr w:type="spellEnd"/>
      <w:r>
        <w:rPr>
          <w:rFonts w:ascii="Cambria" w:hAnsi="Cambria"/>
        </w:rPr>
        <w:t xml:space="preserve"> Ford </w:t>
      </w:r>
      <w:proofErr w:type="gramStart"/>
      <w:r>
        <w:rPr>
          <w:rFonts w:ascii="Cambria" w:hAnsi="Cambria"/>
        </w:rPr>
        <w:t>Quote :</w:t>
      </w:r>
      <w:proofErr w:type="gramEnd"/>
      <w:r>
        <w:rPr>
          <w:rFonts w:ascii="Cambria" w:hAnsi="Cambria"/>
        </w:rPr>
        <w:t xml:space="preserve"> estimate barriers which constrain contribution and personal development</w:t>
      </w:r>
    </w:p>
    <w:p w14:paraId="5B5684D9" w14:textId="77777777" w:rsidR="00022559" w:rsidRDefault="00022559" w:rsidP="00022559">
      <w:pPr>
        <w:pStyle w:val="NoteLevel1"/>
        <w:rPr>
          <w:rFonts w:ascii="Cambria" w:hAnsi="Cambria"/>
        </w:rPr>
      </w:pPr>
    </w:p>
    <w:p w14:paraId="213353DF" w14:textId="77777777" w:rsidR="00022559" w:rsidRDefault="00022559" w:rsidP="00022559">
      <w:pPr>
        <w:pStyle w:val="NoteLevel1"/>
        <w:numPr>
          <w:ilvl w:val="0"/>
          <w:numId w:val="0"/>
        </w:numPr>
        <w:rPr>
          <w:rFonts w:ascii="Cambria" w:hAnsi="Cambria"/>
        </w:rPr>
      </w:pPr>
      <w:r>
        <w:rPr>
          <w:rFonts w:ascii="Cambria" w:hAnsi="Cambria"/>
        </w:rPr>
        <w:t>Objectives</w:t>
      </w:r>
    </w:p>
    <w:p w14:paraId="39E4102C" w14:textId="77777777" w:rsidR="00022559" w:rsidRDefault="00022559" w:rsidP="00022559">
      <w:pPr>
        <w:pStyle w:val="NoteLevel2"/>
        <w:rPr>
          <w:rFonts w:ascii="Cambria" w:hAnsi="Cambria"/>
        </w:rPr>
      </w:pPr>
      <w:r>
        <w:rPr>
          <w:rFonts w:ascii="Cambria" w:hAnsi="Cambria"/>
        </w:rPr>
        <w:t>Increase awareness about diversity issues</w:t>
      </w:r>
    </w:p>
    <w:p w14:paraId="170B7707" w14:textId="77777777" w:rsidR="00022559" w:rsidRDefault="00022559" w:rsidP="00022559">
      <w:pPr>
        <w:pStyle w:val="NoteLevel2"/>
        <w:rPr>
          <w:rFonts w:ascii="Cambria" w:hAnsi="Cambria"/>
        </w:rPr>
      </w:pPr>
      <w:r>
        <w:rPr>
          <w:rFonts w:ascii="Cambria" w:hAnsi="Cambria"/>
        </w:rPr>
        <w:t>Reduce biases and stereotypes</w:t>
      </w:r>
    </w:p>
    <w:p w14:paraId="6AEA422C" w14:textId="77777777" w:rsidR="00022559" w:rsidRDefault="00022559" w:rsidP="00022559">
      <w:pPr>
        <w:pStyle w:val="NoteLevel2"/>
        <w:rPr>
          <w:rFonts w:ascii="Cambria" w:hAnsi="Cambria"/>
        </w:rPr>
      </w:pPr>
      <w:r>
        <w:rPr>
          <w:rFonts w:ascii="Cambria" w:hAnsi="Cambria"/>
        </w:rPr>
        <w:t>Change behaviors to those required to work effectively in a diverse workforce.</w:t>
      </w:r>
    </w:p>
    <w:p w14:paraId="7C0571A2" w14:textId="77777777" w:rsidR="00022559" w:rsidRDefault="00022559" w:rsidP="00022559">
      <w:pPr>
        <w:pStyle w:val="NoteLevel1"/>
        <w:rPr>
          <w:rFonts w:ascii="Cambria" w:hAnsi="Cambria"/>
        </w:rPr>
      </w:pPr>
      <w:r>
        <w:rPr>
          <w:rFonts w:ascii="Cambria" w:hAnsi="Cambria"/>
        </w:rPr>
        <w:t>Focus</w:t>
      </w:r>
    </w:p>
    <w:p w14:paraId="32639F98" w14:textId="77777777" w:rsidR="00022559" w:rsidRDefault="00022559" w:rsidP="00022559">
      <w:pPr>
        <w:pStyle w:val="NoteLevel2"/>
        <w:rPr>
          <w:rFonts w:ascii="Cambria" w:hAnsi="Cambria"/>
        </w:rPr>
      </w:pPr>
      <w:r>
        <w:rPr>
          <w:rFonts w:ascii="Cambria" w:hAnsi="Cambria"/>
        </w:rPr>
        <w:t>Increasing awareness</w:t>
      </w:r>
    </w:p>
    <w:p w14:paraId="79F8195E" w14:textId="77777777" w:rsidR="00022559" w:rsidRDefault="00022559" w:rsidP="00022559">
      <w:pPr>
        <w:pStyle w:val="NoteLevel2"/>
        <w:rPr>
          <w:rFonts w:ascii="Cambria" w:hAnsi="Cambria"/>
        </w:rPr>
      </w:pPr>
      <w:r>
        <w:rPr>
          <w:rFonts w:ascii="Cambria" w:hAnsi="Cambria"/>
        </w:rPr>
        <w:t>Providing skills required</w:t>
      </w:r>
    </w:p>
    <w:p w14:paraId="0AEF560E" w14:textId="77777777" w:rsidR="00022559" w:rsidRDefault="00022559" w:rsidP="00022559">
      <w:pPr>
        <w:pStyle w:val="NoteLevel2"/>
        <w:rPr>
          <w:rFonts w:ascii="Cambria" w:hAnsi="Cambria"/>
        </w:rPr>
      </w:pPr>
      <w:r>
        <w:rPr>
          <w:rFonts w:ascii="Cambria" w:hAnsi="Cambria"/>
        </w:rPr>
        <w:t>Application strategies</w:t>
      </w:r>
    </w:p>
    <w:p w14:paraId="13A06E95" w14:textId="77777777" w:rsidR="00022559" w:rsidRDefault="00022559" w:rsidP="00022559">
      <w:pPr>
        <w:pStyle w:val="NoteLevel1"/>
        <w:rPr>
          <w:rFonts w:ascii="Cambria" w:hAnsi="Cambria"/>
        </w:rPr>
      </w:pPr>
    </w:p>
    <w:p w14:paraId="0CBF0F84" w14:textId="77777777" w:rsidR="00022559" w:rsidRDefault="00022559" w:rsidP="00022559">
      <w:pPr>
        <w:pStyle w:val="NoteLevel1"/>
        <w:rPr>
          <w:rFonts w:ascii="Cambria" w:hAnsi="Cambria"/>
        </w:rPr>
      </w:pPr>
      <w:r>
        <w:rPr>
          <w:rFonts w:ascii="Cambria" w:hAnsi="Cambria"/>
        </w:rPr>
        <w:t>Cross Cultural Training</w:t>
      </w:r>
    </w:p>
    <w:p w14:paraId="7936799B" w14:textId="77777777" w:rsidR="00022559" w:rsidRDefault="00022559" w:rsidP="00022559">
      <w:pPr>
        <w:pStyle w:val="NoteLevel2"/>
        <w:rPr>
          <w:rFonts w:ascii="Cambria" w:hAnsi="Cambria"/>
        </w:rPr>
      </w:pPr>
      <w:r>
        <w:rPr>
          <w:rFonts w:ascii="Cambria" w:hAnsi="Cambria"/>
        </w:rPr>
        <w:t>Preps for working and living in different cultures and for interactions with persons from different backgrounds</w:t>
      </w:r>
    </w:p>
    <w:p w14:paraId="77A3F1B8" w14:textId="77777777" w:rsidR="00F95984" w:rsidRDefault="00022559" w:rsidP="00022559">
      <w:pPr>
        <w:pStyle w:val="NoteLevel2"/>
        <w:rPr>
          <w:rFonts w:ascii="Cambria" w:hAnsi="Cambria"/>
        </w:rPr>
      </w:pPr>
      <w:r>
        <w:rPr>
          <w:rFonts w:ascii="Cambria" w:hAnsi="Cambria"/>
        </w:rPr>
        <w:t>Expatriates</w:t>
      </w:r>
      <w:r w:rsidR="00F95984">
        <w:rPr>
          <w:rFonts w:ascii="Cambria" w:hAnsi="Cambria"/>
        </w:rPr>
        <w:t>: Employees who work outside their home countries</w:t>
      </w:r>
    </w:p>
    <w:p w14:paraId="4700F592" w14:textId="77777777" w:rsidR="00F95984" w:rsidRDefault="00F95984" w:rsidP="00F95984">
      <w:pPr>
        <w:pStyle w:val="NoteLevel3"/>
        <w:rPr>
          <w:rFonts w:ascii="Cambria" w:hAnsi="Cambria"/>
        </w:rPr>
      </w:pPr>
      <w:r>
        <w:rPr>
          <w:rFonts w:ascii="Cambria" w:hAnsi="Cambria"/>
        </w:rPr>
        <w:t>20% US expatriates fail</w:t>
      </w:r>
    </w:p>
    <w:p w14:paraId="5E7F531B" w14:textId="77777777" w:rsidR="00F95984" w:rsidRDefault="00F95984" w:rsidP="00F95984">
      <w:pPr>
        <w:pStyle w:val="NoteLevel2"/>
        <w:rPr>
          <w:rFonts w:ascii="Cambria" w:hAnsi="Cambria"/>
        </w:rPr>
      </w:pPr>
      <w:r>
        <w:rPr>
          <w:rFonts w:ascii="Cambria" w:hAnsi="Cambria"/>
        </w:rPr>
        <w:t xml:space="preserve">Critical Factor: Training </w:t>
      </w:r>
      <w:proofErr w:type="spellStart"/>
      <w:r>
        <w:rPr>
          <w:rFonts w:ascii="Cambria" w:hAnsi="Cambria"/>
        </w:rPr>
        <w:t>Rigour</w:t>
      </w:r>
      <w:proofErr w:type="spellEnd"/>
    </w:p>
    <w:p w14:paraId="4617C3C0" w14:textId="77777777" w:rsidR="00F95984" w:rsidRDefault="00F95984" w:rsidP="00F95984">
      <w:pPr>
        <w:pStyle w:val="NoteLevel3"/>
        <w:rPr>
          <w:rFonts w:ascii="Cambria" w:hAnsi="Cambria"/>
        </w:rPr>
      </w:pPr>
      <w:r>
        <w:rPr>
          <w:rFonts w:ascii="Cambria" w:hAnsi="Cambria"/>
        </w:rPr>
        <w:t>The degree of mental involvement and effort that must be expended by the trainer and the trainee in order for the trainee to learn the required concepts.</w:t>
      </w:r>
    </w:p>
    <w:p w14:paraId="35D7A369" w14:textId="77777777" w:rsidR="00F95984" w:rsidRDefault="00F95984" w:rsidP="00F95984">
      <w:pPr>
        <w:pStyle w:val="NoteLevel3"/>
        <w:rPr>
          <w:rFonts w:ascii="Cambria" w:hAnsi="Cambria"/>
        </w:rPr>
      </w:pPr>
      <w:r>
        <w:rPr>
          <w:rFonts w:ascii="Cambria" w:hAnsi="Cambria"/>
        </w:rPr>
        <w:t>Also the length of time spent on training</w:t>
      </w:r>
    </w:p>
    <w:p w14:paraId="4775C6F2" w14:textId="77777777" w:rsidR="00F95984" w:rsidRDefault="00F95984" w:rsidP="00F95984">
      <w:pPr>
        <w:pStyle w:val="NoteLevel3"/>
        <w:rPr>
          <w:rFonts w:ascii="Cambria" w:hAnsi="Cambria"/>
        </w:rPr>
      </w:pPr>
      <w:r>
        <w:rPr>
          <w:rFonts w:ascii="Cambria" w:hAnsi="Cambria"/>
        </w:rPr>
        <w:t>Based on three dimensions</w:t>
      </w:r>
    </w:p>
    <w:p w14:paraId="0F297A76" w14:textId="77777777" w:rsidR="00F95984" w:rsidRDefault="00F95984" w:rsidP="00F95984">
      <w:pPr>
        <w:pStyle w:val="NoteLevel4"/>
        <w:rPr>
          <w:rFonts w:ascii="Cambria" w:hAnsi="Cambria"/>
        </w:rPr>
      </w:pPr>
      <w:r>
        <w:rPr>
          <w:rFonts w:ascii="Cambria" w:hAnsi="Cambria"/>
        </w:rPr>
        <w:t>Cultural toughness</w:t>
      </w:r>
    </w:p>
    <w:p w14:paraId="04A2E206" w14:textId="77777777" w:rsidR="00F95984" w:rsidRDefault="00F95984" w:rsidP="00F95984">
      <w:pPr>
        <w:pStyle w:val="NoteLevel4"/>
        <w:rPr>
          <w:rFonts w:ascii="Cambria" w:hAnsi="Cambria"/>
        </w:rPr>
      </w:pPr>
      <w:r>
        <w:rPr>
          <w:rFonts w:ascii="Cambria" w:hAnsi="Cambria"/>
        </w:rPr>
        <w:t>Communication toughness</w:t>
      </w:r>
    </w:p>
    <w:p w14:paraId="766D46FE" w14:textId="77777777" w:rsidR="00F95984" w:rsidRDefault="00F95984" w:rsidP="00F95984">
      <w:pPr>
        <w:pStyle w:val="NoteLevel4"/>
        <w:rPr>
          <w:rFonts w:ascii="Cambria" w:hAnsi="Cambria"/>
        </w:rPr>
      </w:pPr>
      <w:r>
        <w:rPr>
          <w:rFonts w:ascii="Cambria" w:hAnsi="Cambria"/>
        </w:rPr>
        <w:t>Job toughness</w:t>
      </w:r>
    </w:p>
    <w:p w14:paraId="73E1DBED" w14:textId="77777777" w:rsidR="00F95984" w:rsidRDefault="00F95984" w:rsidP="00F95984">
      <w:pPr>
        <w:pStyle w:val="NoteLevel2"/>
        <w:rPr>
          <w:rFonts w:ascii="Cambria" w:hAnsi="Cambria"/>
        </w:rPr>
      </w:pPr>
      <w:r>
        <w:rPr>
          <w:rFonts w:ascii="Cambria" w:hAnsi="Cambria"/>
        </w:rPr>
        <w:t xml:space="preserve">Low </w:t>
      </w:r>
      <w:proofErr w:type="spellStart"/>
      <w:r>
        <w:rPr>
          <w:rFonts w:ascii="Cambria" w:hAnsi="Cambria"/>
        </w:rPr>
        <w:t>Rigour</w:t>
      </w:r>
      <w:proofErr w:type="spellEnd"/>
    </w:p>
    <w:p w14:paraId="4DCA7483" w14:textId="77777777" w:rsidR="00F95984" w:rsidRDefault="00F95984" w:rsidP="00F95984">
      <w:pPr>
        <w:pStyle w:val="NoteLevel3"/>
        <w:rPr>
          <w:rFonts w:ascii="Cambria" w:hAnsi="Cambria"/>
        </w:rPr>
      </w:pPr>
      <w:r>
        <w:rPr>
          <w:rFonts w:ascii="Cambria" w:hAnsi="Cambria"/>
        </w:rPr>
        <w:t>Lectures Films</w:t>
      </w:r>
    </w:p>
    <w:p w14:paraId="6029AC1B" w14:textId="77777777" w:rsidR="00F95984" w:rsidRDefault="00F95984" w:rsidP="00F95984">
      <w:pPr>
        <w:pStyle w:val="NoteLevel2"/>
        <w:rPr>
          <w:rFonts w:ascii="Cambria" w:hAnsi="Cambria"/>
        </w:rPr>
      </w:pPr>
      <w:r>
        <w:rPr>
          <w:rFonts w:ascii="Cambria" w:hAnsi="Cambria"/>
        </w:rPr>
        <w:t xml:space="preserve">Medium </w:t>
      </w:r>
      <w:proofErr w:type="spellStart"/>
      <w:r>
        <w:rPr>
          <w:rFonts w:ascii="Cambria" w:hAnsi="Cambria"/>
        </w:rPr>
        <w:t>Rigour</w:t>
      </w:r>
      <w:proofErr w:type="spellEnd"/>
    </w:p>
    <w:p w14:paraId="0C4E1FB8" w14:textId="77777777" w:rsidR="00F95984" w:rsidRDefault="00F95984" w:rsidP="00F95984">
      <w:pPr>
        <w:pStyle w:val="NoteLevel3"/>
        <w:rPr>
          <w:rFonts w:ascii="Cambria" w:hAnsi="Cambria"/>
        </w:rPr>
      </w:pPr>
      <w:r>
        <w:rPr>
          <w:rFonts w:ascii="Cambria" w:hAnsi="Cambria"/>
        </w:rPr>
        <w:t>Role plays</w:t>
      </w:r>
    </w:p>
    <w:p w14:paraId="6C23CBC4" w14:textId="77777777" w:rsidR="00F95984" w:rsidRDefault="00F95984" w:rsidP="00F95984">
      <w:pPr>
        <w:pStyle w:val="NoteLevel3"/>
        <w:rPr>
          <w:rFonts w:ascii="Cambria" w:hAnsi="Cambria"/>
        </w:rPr>
      </w:pPr>
      <w:r>
        <w:rPr>
          <w:rFonts w:ascii="Cambria" w:hAnsi="Cambria"/>
        </w:rPr>
        <w:t>Cases</w:t>
      </w:r>
    </w:p>
    <w:p w14:paraId="0C6F1AB9" w14:textId="77777777" w:rsidR="00F95984" w:rsidRDefault="00F95984" w:rsidP="00F95984">
      <w:pPr>
        <w:pStyle w:val="NoteLevel2"/>
        <w:rPr>
          <w:rFonts w:ascii="Cambria" w:hAnsi="Cambria"/>
        </w:rPr>
      </w:pPr>
      <w:r>
        <w:rPr>
          <w:rFonts w:ascii="Cambria" w:hAnsi="Cambria"/>
        </w:rPr>
        <w:t xml:space="preserve">High </w:t>
      </w:r>
      <w:proofErr w:type="spellStart"/>
      <w:r>
        <w:rPr>
          <w:rFonts w:ascii="Cambria" w:hAnsi="Cambria"/>
        </w:rPr>
        <w:t>Rigour</w:t>
      </w:r>
      <w:proofErr w:type="spellEnd"/>
    </w:p>
    <w:p w14:paraId="290688D7" w14:textId="77777777" w:rsidR="00F95984" w:rsidRDefault="00F95984" w:rsidP="00F95984">
      <w:pPr>
        <w:pStyle w:val="NoteLevel3"/>
        <w:rPr>
          <w:rFonts w:ascii="Cambria" w:hAnsi="Cambria"/>
        </w:rPr>
      </w:pPr>
      <w:r>
        <w:rPr>
          <w:rFonts w:ascii="Cambria" w:hAnsi="Cambria"/>
        </w:rPr>
        <w:t>Field trips</w:t>
      </w:r>
    </w:p>
    <w:p w14:paraId="2BA7AA33" w14:textId="77777777" w:rsidR="00F95984" w:rsidRDefault="00F95984" w:rsidP="00F95984">
      <w:pPr>
        <w:pStyle w:val="NoteLevel3"/>
        <w:rPr>
          <w:rFonts w:ascii="Cambria" w:hAnsi="Cambria"/>
        </w:rPr>
      </w:pPr>
      <w:r>
        <w:rPr>
          <w:rFonts w:ascii="Cambria" w:hAnsi="Cambria"/>
        </w:rPr>
        <w:t>Interactive language training</w:t>
      </w:r>
    </w:p>
    <w:p w14:paraId="5F7E7DCE" w14:textId="77777777" w:rsidR="00F95984" w:rsidRDefault="00F95984" w:rsidP="00F95984">
      <w:pPr>
        <w:pStyle w:val="NoteLevel1"/>
        <w:rPr>
          <w:rFonts w:ascii="Cambria" w:hAnsi="Cambria"/>
        </w:rPr>
      </w:pPr>
    </w:p>
    <w:p w14:paraId="12AD2B45" w14:textId="1B3B208D" w:rsidR="00F95984" w:rsidRDefault="00F95984" w:rsidP="00F95984">
      <w:pPr>
        <w:pStyle w:val="NoteLevel1"/>
        <w:rPr>
          <w:rFonts w:ascii="Cambria" w:hAnsi="Cambria"/>
        </w:rPr>
      </w:pPr>
      <w:r>
        <w:rPr>
          <w:rFonts w:ascii="Cambria" w:hAnsi="Cambria"/>
        </w:rPr>
        <w:t>Recommendations for effective cross-cultural training program</w:t>
      </w:r>
    </w:p>
    <w:p w14:paraId="2980F1AC" w14:textId="77777777" w:rsidR="00F95984" w:rsidRPr="00F95984" w:rsidRDefault="00F95984" w:rsidP="00F95984">
      <w:pPr>
        <w:pStyle w:val="NoteLevel2"/>
        <w:rPr>
          <w:rFonts w:ascii="Cambria" w:hAnsi="Cambria"/>
        </w:rPr>
      </w:pPr>
      <w:r w:rsidRPr="00F95984">
        <w:rPr>
          <w:rFonts w:ascii="Cambria" w:hAnsi="Cambria"/>
        </w:rPr>
        <w:t xml:space="preserve">Should be considered </w:t>
      </w:r>
      <w:r w:rsidRPr="00F95984">
        <w:rPr>
          <w:rFonts w:ascii="Cambria" w:hAnsi="Cambria"/>
          <w:b/>
        </w:rPr>
        <w:t>mandatory</w:t>
      </w:r>
      <w:r w:rsidRPr="00F95984">
        <w:rPr>
          <w:rFonts w:ascii="Cambria" w:hAnsi="Cambria"/>
        </w:rPr>
        <w:t>.</w:t>
      </w:r>
    </w:p>
    <w:p w14:paraId="52C41AE4" w14:textId="77777777" w:rsidR="00F95984" w:rsidRPr="00F95984" w:rsidRDefault="00F95984" w:rsidP="00F95984">
      <w:pPr>
        <w:pStyle w:val="NoteLevel2"/>
        <w:rPr>
          <w:rFonts w:ascii="Cambria" w:hAnsi="Cambria"/>
        </w:rPr>
      </w:pPr>
      <w:r w:rsidRPr="00F95984">
        <w:rPr>
          <w:rFonts w:ascii="Cambria" w:hAnsi="Cambria"/>
          <w:b/>
        </w:rPr>
        <w:t>Location</w:t>
      </w:r>
      <w:r w:rsidRPr="00F95984">
        <w:rPr>
          <w:rFonts w:ascii="Cambria" w:hAnsi="Cambria"/>
        </w:rPr>
        <w:t xml:space="preserve"> should be chosen based on needs of the family.</w:t>
      </w:r>
    </w:p>
    <w:p w14:paraId="48487AA3" w14:textId="77777777" w:rsidR="00F95984" w:rsidRPr="00F95984" w:rsidRDefault="00F95984" w:rsidP="00F95984">
      <w:pPr>
        <w:pStyle w:val="NoteLevel2"/>
        <w:rPr>
          <w:rFonts w:ascii="Cambria" w:hAnsi="Cambria"/>
        </w:rPr>
      </w:pPr>
      <w:r w:rsidRPr="00F95984">
        <w:rPr>
          <w:rFonts w:ascii="Cambria" w:hAnsi="Cambria"/>
          <w:b/>
        </w:rPr>
        <w:t>Depth</w:t>
      </w:r>
      <w:r w:rsidRPr="00F95984">
        <w:rPr>
          <w:rFonts w:ascii="Cambria" w:hAnsi="Cambria"/>
        </w:rPr>
        <w:t xml:space="preserve"> of training is of utmost importance.</w:t>
      </w:r>
    </w:p>
    <w:p w14:paraId="1F95A8F1" w14:textId="77777777" w:rsidR="00F95984" w:rsidRPr="00F95984" w:rsidRDefault="00F95984" w:rsidP="00F95984">
      <w:pPr>
        <w:pStyle w:val="NoteLevel2"/>
        <w:rPr>
          <w:rFonts w:ascii="Cambria" w:hAnsi="Cambria"/>
        </w:rPr>
      </w:pPr>
      <w:r w:rsidRPr="00F95984">
        <w:rPr>
          <w:rFonts w:ascii="Cambria" w:hAnsi="Cambria"/>
          <w:b/>
        </w:rPr>
        <w:t>Families</w:t>
      </w:r>
      <w:r w:rsidRPr="00F95984">
        <w:rPr>
          <w:rFonts w:ascii="Cambria" w:hAnsi="Cambria"/>
        </w:rPr>
        <w:t xml:space="preserve"> must be incorporated into training.</w:t>
      </w:r>
    </w:p>
    <w:p w14:paraId="4B7EE457" w14:textId="77777777" w:rsidR="00F95984" w:rsidRPr="00F95984" w:rsidRDefault="00F95984" w:rsidP="00F95984">
      <w:pPr>
        <w:pStyle w:val="NoteLevel2"/>
        <w:rPr>
          <w:rFonts w:ascii="Cambria" w:hAnsi="Cambria"/>
        </w:rPr>
      </w:pPr>
      <w:r w:rsidRPr="00F95984">
        <w:rPr>
          <w:rFonts w:ascii="Cambria" w:hAnsi="Cambria"/>
          <w:b/>
        </w:rPr>
        <w:t xml:space="preserve">Language </w:t>
      </w:r>
      <w:r w:rsidRPr="00F95984">
        <w:rPr>
          <w:rFonts w:ascii="Cambria" w:hAnsi="Cambria"/>
        </w:rPr>
        <w:t>training should be incorporated.</w:t>
      </w:r>
    </w:p>
    <w:p w14:paraId="512533A5" w14:textId="5E0ABFAF" w:rsidR="00F95984" w:rsidRPr="00F95984" w:rsidRDefault="00F95984" w:rsidP="00F95984">
      <w:pPr>
        <w:pStyle w:val="NoteLevel2"/>
      </w:pPr>
      <w:r w:rsidRPr="00F95984">
        <w:rPr>
          <w:rFonts w:ascii="Cambria" w:hAnsi="Cambria"/>
          <w:b/>
        </w:rPr>
        <w:t>Education and expectations</w:t>
      </w:r>
      <w:r w:rsidRPr="00F95984">
        <w:rPr>
          <w:rFonts w:ascii="Cambria" w:hAnsi="Cambria"/>
        </w:rPr>
        <w:t xml:space="preserve"> of training should be clear</w:t>
      </w:r>
    </w:p>
    <w:p w14:paraId="24CE7E76" w14:textId="77777777" w:rsidR="00F95984" w:rsidRDefault="00F95984" w:rsidP="00F95984">
      <w:pPr>
        <w:pStyle w:val="NoteLevel1"/>
      </w:pPr>
    </w:p>
    <w:p w14:paraId="20D62EF0" w14:textId="739F9858" w:rsidR="00F95984" w:rsidRDefault="00F95984" w:rsidP="00F95984">
      <w:pPr>
        <w:pStyle w:val="NoteLevel1"/>
      </w:pPr>
      <w:r>
        <w:t xml:space="preserve">Summary </w:t>
      </w:r>
    </w:p>
    <w:p w14:paraId="53D37E42" w14:textId="77777777" w:rsidR="00F95984" w:rsidRDefault="00F95984" w:rsidP="00F95984">
      <w:pPr>
        <w:pStyle w:val="NoteLevel1"/>
      </w:pPr>
    </w:p>
    <w:p w14:paraId="4A41A3FD" w14:textId="77777777" w:rsidR="00F95984" w:rsidRPr="00F95984" w:rsidRDefault="00F95984" w:rsidP="00F95984">
      <w:pPr>
        <w:pStyle w:val="NoteLevel2"/>
      </w:pPr>
      <w:r w:rsidRPr="00F95984">
        <w:t>The goal of specialized training programs is to sensitize and inform employees about a variety of subjects that relate to their working environment.</w:t>
      </w:r>
    </w:p>
    <w:p w14:paraId="533D023E" w14:textId="77777777" w:rsidR="00F95984" w:rsidRPr="00F95984" w:rsidRDefault="00F95984" w:rsidP="00F95984">
      <w:pPr>
        <w:pStyle w:val="NoteLevel1"/>
      </w:pPr>
      <w:r w:rsidRPr="00F95984">
        <w:t>But are not necessarily required to perform their individual tasks.</w:t>
      </w:r>
    </w:p>
    <w:p w14:paraId="668BDC7D" w14:textId="77777777" w:rsidR="00F95984" w:rsidRPr="00F95984" w:rsidRDefault="00F95984" w:rsidP="00F95984">
      <w:pPr>
        <w:pStyle w:val="NoteLevel1"/>
      </w:pPr>
      <w:r w:rsidRPr="00F95984">
        <w:t>Team, sales and customer service training have more direct impact on job performance.</w:t>
      </w:r>
    </w:p>
    <w:p w14:paraId="1E968AB1" w14:textId="77777777" w:rsidR="00F95984" w:rsidRPr="00F95984" w:rsidRDefault="00F95984" w:rsidP="00F95984">
      <w:pPr>
        <w:pStyle w:val="NoteLevel2"/>
      </w:pPr>
      <w:r w:rsidRPr="00F95984">
        <w:t>There is a debate about the responsibility of basic (essential) skills training.</w:t>
      </w:r>
    </w:p>
    <w:p w14:paraId="105375A1" w14:textId="77777777" w:rsidR="00F95984" w:rsidRPr="00F95984" w:rsidRDefault="00F95984" w:rsidP="00F95984">
      <w:pPr>
        <w:pStyle w:val="NoteLevel1"/>
      </w:pPr>
      <w:r w:rsidRPr="00F95984">
        <w:t>Some believe that the government should be responsible for the design and development of this training, and not the organization.</w:t>
      </w:r>
    </w:p>
    <w:p w14:paraId="6CD46658" w14:textId="77777777" w:rsidR="00F95984" w:rsidRPr="00F95984" w:rsidRDefault="00F95984" w:rsidP="00F95984">
      <w:pPr>
        <w:pStyle w:val="NoteLevel2"/>
      </w:pPr>
      <w:r w:rsidRPr="00F95984">
        <w:t>The massive amount of costs associated with workplace injuries are addressed by organizations that promote health and safety training.</w:t>
      </w:r>
    </w:p>
    <w:p w14:paraId="57B0AF03" w14:textId="2B673B66" w:rsidR="00F95984" w:rsidRPr="00F95984" w:rsidRDefault="00F95984" w:rsidP="00F95984">
      <w:pPr>
        <w:pStyle w:val="NoteLevel1"/>
      </w:pPr>
      <w:r w:rsidRPr="00F95984">
        <w:t>The ultimate goal of training programs is to set the foundation for a productive and distraction-free workplace environment in which employees can perform at their optimal levels.</w:t>
      </w:r>
    </w:p>
    <w:p w14:paraId="2B24E79F" w14:textId="5A3933A1" w:rsidR="00563F2A" w:rsidRPr="00D66B3E" w:rsidRDefault="00563F2A" w:rsidP="00F95984">
      <w:pPr>
        <w:pStyle w:val="NoteLevel1"/>
        <w:rPr>
          <w:rFonts w:ascii="Cambria" w:hAnsi="Cambria"/>
        </w:rPr>
        <w:sectPr w:rsidR="00563F2A" w:rsidRPr="00D66B3E" w:rsidSect="00563F2A">
          <w:headerReference w:type="first" r:id="rId23"/>
          <w:pgSz w:w="12240" w:h="15840"/>
          <w:pgMar w:top="1440" w:right="1440" w:bottom="1440" w:left="1440" w:header="708" w:footer="708" w:gutter="0"/>
          <w:cols w:space="708"/>
          <w:titlePg/>
          <w:docGrid w:type="lines" w:linePitch="360"/>
        </w:sectPr>
      </w:pPr>
      <w:r w:rsidRPr="00D66B3E">
        <w:rPr>
          <w:rFonts w:ascii="Cambria" w:hAnsi="Cambria"/>
        </w:rPr>
        <w:cr/>
      </w:r>
    </w:p>
    <w:p w14:paraId="44D1819A" w14:textId="77777777" w:rsidR="00A916FA" w:rsidRDefault="00A916FA" w:rsidP="00563F2A">
      <w:pPr>
        <w:pStyle w:val="NoteLevel1"/>
        <w:rPr>
          <w:rFonts w:ascii="Cambria" w:hAnsi="Cambria"/>
        </w:rPr>
      </w:pPr>
      <w:r>
        <w:rPr>
          <w:rFonts w:ascii="Cambria" w:hAnsi="Cambria"/>
        </w:rPr>
        <w:t>Open video with Shaw</w:t>
      </w:r>
    </w:p>
    <w:p w14:paraId="3D66DD95" w14:textId="77777777" w:rsidR="00A916FA" w:rsidRDefault="00A916FA" w:rsidP="00563F2A">
      <w:pPr>
        <w:pStyle w:val="NoteLevel1"/>
        <w:rPr>
          <w:rFonts w:ascii="Cambria" w:hAnsi="Cambria"/>
        </w:rPr>
      </w:pPr>
    </w:p>
    <w:p w14:paraId="41A7BB43" w14:textId="77777777" w:rsidR="00A916FA" w:rsidRPr="00A916FA" w:rsidRDefault="00A916FA" w:rsidP="00A916FA">
      <w:pPr>
        <w:pStyle w:val="NoteLevel1"/>
        <w:rPr>
          <w:rFonts w:ascii="Cambria" w:hAnsi="Cambria"/>
        </w:rPr>
      </w:pPr>
      <w:proofErr w:type="spellStart"/>
      <w:proofErr w:type="gramStart"/>
      <w:r w:rsidRPr="00A916FA">
        <w:rPr>
          <w:rFonts w:ascii="Cambria" w:hAnsi="Cambria"/>
        </w:rPr>
        <w:t>ur</w:t>
      </w:r>
      <w:proofErr w:type="spellEnd"/>
      <w:proofErr w:type="gramEnd"/>
      <w:r w:rsidRPr="00A916FA">
        <w:rPr>
          <w:rFonts w:ascii="Cambria" w:hAnsi="Cambria"/>
        </w:rPr>
        <w:t xml:space="preserve"> previous lesson provided an overview of the major categories of training you will encounter in an organization. In this present lesson, we focus in more detail on management development. The rationale for this is that management development is a complex and costly proposition. Owing to the critical role that effective management plays in organizational success, and the many-faceted nature of management work, a disproportionate share of training dollars are allocated to management development. </w:t>
      </w:r>
    </w:p>
    <w:p w14:paraId="5AC7D13B" w14:textId="77777777" w:rsidR="00A916FA" w:rsidRPr="00A916FA" w:rsidRDefault="00A916FA" w:rsidP="00A916FA">
      <w:pPr>
        <w:pStyle w:val="NoteLevel1"/>
        <w:rPr>
          <w:rFonts w:ascii="Cambria" w:hAnsi="Cambria"/>
        </w:rPr>
      </w:pPr>
      <w:r w:rsidRPr="00A916FA">
        <w:rPr>
          <w:rFonts w:ascii="Cambria" w:hAnsi="Cambria"/>
        </w:rPr>
        <w:t xml:space="preserve">Our text begins with a review of the different elements that comprise management work, and the various competencies that are required. Following this exploration of management work, different models for management development are presented, and management and development programs are described. </w:t>
      </w:r>
    </w:p>
    <w:p w14:paraId="3EB2A0BF" w14:textId="77777777" w:rsidR="00A916FA" w:rsidRPr="00A916FA" w:rsidRDefault="00A916FA" w:rsidP="00A916FA">
      <w:pPr>
        <w:pStyle w:val="NoteLevel1"/>
        <w:rPr>
          <w:rFonts w:ascii="Cambria" w:hAnsi="Cambria"/>
        </w:rPr>
      </w:pPr>
      <w:r w:rsidRPr="00A916FA">
        <w:rPr>
          <w:rFonts w:ascii="Cambria" w:hAnsi="Cambria"/>
        </w:rPr>
        <w:t xml:space="preserve">Note that the word “development” is conspicuous in this chapter. Improving managerial performance is a developmental process that is dependent on experience and education. While training for specific skills is a component of management development, other strategies such as coaching, mentoring, and job assignments play an indispensible role. In addition, in terms of strategy, management training is characterized by a heavier dependency on experiential methods than we find in most other areas. </w:t>
      </w:r>
    </w:p>
    <w:p w14:paraId="65CD90D5" w14:textId="77777777" w:rsidR="00A916FA" w:rsidRPr="00A916FA" w:rsidRDefault="00A916FA" w:rsidP="00A916FA">
      <w:pPr>
        <w:pStyle w:val="NoteLevel1"/>
        <w:rPr>
          <w:rFonts w:ascii="Cambria" w:hAnsi="Cambria"/>
        </w:rPr>
      </w:pPr>
      <w:r w:rsidRPr="00A916FA">
        <w:rPr>
          <w:rFonts w:ascii="Cambria" w:hAnsi="Cambria"/>
        </w:rPr>
        <w:t xml:space="preserve">As mentioned at the beginning of this introduction, effective management is key to organizational effectiveness and competitiveness. Managers are required to adapt to changing market and business realities. They must steer their organizations through continuous change in terms of business strategy, technology and the vicissitudes of the global economy, while confronting the demands imposed by an increasingly diverse workforce and a bewildering array of regulatory issues and requirements. </w:t>
      </w:r>
    </w:p>
    <w:p w14:paraId="0D624B46" w14:textId="77777777" w:rsidR="00182076" w:rsidRDefault="00A916FA" w:rsidP="00A916FA">
      <w:pPr>
        <w:pStyle w:val="NoteLevel1"/>
        <w:rPr>
          <w:rFonts w:ascii="Cambria" w:hAnsi="Cambria"/>
        </w:rPr>
      </w:pPr>
      <w:r w:rsidRPr="00A916FA">
        <w:rPr>
          <w:rFonts w:ascii="Cambria" w:hAnsi="Cambria"/>
        </w:rPr>
        <w:t xml:space="preserve">Now, more than ever, management development within the organization is required to build on whatever foundation may have been provided initially to the candidate through a formal management education program. Indeed, criticisms of the preparation provided by MBA programs are not new, but they appear to have recently reached an unprecedented level. </w:t>
      </w:r>
    </w:p>
    <w:p w14:paraId="1A3A263B" w14:textId="0EEE6CE9" w:rsidR="00A916FA" w:rsidRPr="00A916FA" w:rsidRDefault="00A916FA" w:rsidP="00182076">
      <w:pPr>
        <w:pStyle w:val="NoteLevel1"/>
        <w:rPr>
          <w:rFonts w:ascii="Cambria" w:hAnsi="Cambria"/>
        </w:rPr>
      </w:pPr>
      <w:r w:rsidRPr="00A916FA">
        <w:rPr>
          <w:rFonts w:ascii="Cambria" w:hAnsi="Cambria"/>
        </w:rPr>
        <w:t xml:space="preserve">Henry </w:t>
      </w:r>
      <w:proofErr w:type="spellStart"/>
      <w:r w:rsidRPr="00A916FA">
        <w:rPr>
          <w:rFonts w:ascii="Cambria" w:hAnsi="Cambria"/>
        </w:rPr>
        <w:t>Mintzberg</w:t>
      </w:r>
      <w:proofErr w:type="spellEnd"/>
      <w:r w:rsidRPr="00A916FA">
        <w:rPr>
          <w:rFonts w:ascii="Cambria" w:hAnsi="Cambria"/>
        </w:rPr>
        <w:t xml:space="preserve">, a member of the McGill business school and a leading management guru, referred to the recent crisis in the financial markets as a failure of management. The incidence of a variety of illegal and unethical practices – investor fraud and insider trading, for example – perpetrated by senior executives of major corporations, but clearly enabled by other levels of management, has also resulted in a call for further emphasis on ethics education, culture change and improved governance practices. </w:t>
      </w:r>
    </w:p>
    <w:p w14:paraId="43D959A9" w14:textId="77777777" w:rsidR="00A916FA" w:rsidRPr="00A916FA" w:rsidRDefault="00A916FA" w:rsidP="00A916FA">
      <w:pPr>
        <w:pStyle w:val="NoteLevel1"/>
        <w:rPr>
          <w:rFonts w:ascii="Cambria" w:hAnsi="Cambria"/>
        </w:rPr>
      </w:pPr>
      <w:r w:rsidRPr="00A916FA">
        <w:rPr>
          <w:rFonts w:ascii="Cambria" w:hAnsi="Cambria"/>
        </w:rPr>
        <w:t xml:space="preserve">Good managers are arguably made rather than born. Management development within organizations is a key ingredient in the making. </w:t>
      </w:r>
    </w:p>
    <w:p w14:paraId="315120C0" w14:textId="77777777" w:rsidR="00A916FA" w:rsidRDefault="00A916FA" w:rsidP="00563F2A">
      <w:pPr>
        <w:pStyle w:val="NoteLevel1"/>
        <w:rPr>
          <w:rFonts w:ascii="Cambria" w:hAnsi="Cambria"/>
        </w:rPr>
      </w:pPr>
    </w:p>
    <w:p w14:paraId="24621334" w14:textId="77777777" w:rsidR="00A916FA" w:rsidRDefault="00A916FA" w:rsidP="00563F2A">
      <w:pPr>
        <w:pStyle w:val="NoteLevel1"/>
        <w:rPr>
          <w:rFonts w:ascii="Cambria" w:hAnsi="Cambria"/>
        </w:rPr>
      </w:pPr>
      <w:r>
        <w:rPr>
          <w:rFonts w:ascii="Cambria" w:hAnsi="Cambria"/>
        </w:rPr>
        <w:t>What is management?</w:t>
      </w:r>
    </w:p>
    <w:p w14:paraId="45392669" w14:textId="77777777" w:rsidR="00A916FA" w:rsidRDefault="00A916FA" w:rsidP="00A916FA">
      <w:pPr>
        <w:pStyle w:val="NoteLevel2"/>
        <w:rPr>
          <w:rFonts w:ascii="Cambria" w:hAnsi="Cambria"/>
        </w:rPr>
      </w:pPr>
      <w:r>
        <w:rPr>
          <w:rFonts w:ascii="Cambria" w:hAnsi="Cambria"/>
        </w:rPr>
        <w:t>Getting shit done</w:t>
      </w:r>
    </w:p>
    <w:p w14:paraId="0DD1D491" w14:textId="77777777" w:rsidR="00A916FA" w:rsidRDefault="00A916FA" w:rsidP="00A916FA">
      <w:pPr>
        <w:pStyle w:val="NoteLevel2"/>
        <w:rPr>
          <w:rFonts w:ascii="Cambria" w:hAnsi="Cambria"/>
        </w:rPr>
      </w:pPr>
      <w:r>
        <w:rPr>
          <w:rFonts w:ascii="Cambria" w:hAnsi="Cambria"/>
        </w:rPr>
        <w:t>Efficiently and effectively</w:t>
      </w:r>
    </w:p>
    <w:p w14:paraId="032EC834" w14:textId="77777777" w:rsidR="00A916FA" w:rsidRDefault="00A916FA" w:rsidP="00A916FA">
      <w:pPr>
        <w:pStyle w:val="NoteLevel2"/>
        <w:rPr>
          <w:rFonts w:ascii="Cambria" w:hAnsi="Cambria"/>
        </w:rPr>
      </w:pPr>
      <w:r>
        <w:rPr>
          <w:rFonts w:ascii="Cambria" w:hAnsi="Cambria"/>
        </w:rPr>
        <w:t>Through and with others</w:t>
      </w:r>
    </w:p>
    <w:p w14:paraId="3F7B209D" w14:textId="77777777" w:rsidR="00A916FA" w:rsidRDefault="00A916FA" w:rsidP="00A916FA">
      <w:pPr>
        <w:pStyle w:val="NoteLevel1"/>
        <w:rPr>
          <w:rFonts w:ascii="Cambria" w:hAnsi="Cambria"/>
        </w:rPr>
      </w:pPr>
    </w:p>
    <w:p w14:paraId="719EFFBF" w14:textId="77777777" w:rsidR="00A916FA" w:rsidRDefault="00A916FA" w:rsidP="00A916FA">
      <w:pPr>
        <w:pStyle w:val="NoteLevel1"/>
        <w:rPr>
          <w:rFonts w:ascii="Cambria" w:hAnsi="Cambria"/>
        </w:rPr>
      </w:pPr>
      <w:r>
        <w:rPr>
          <w:rFonts w:ascii="Cambria" w:hAnsi="Cambria"/>
        </w:rPr>
        <w:t>Roles</w:t>
      </w:r>
    </w:p>
    <w:p w14:paraId="00516878" w14:textId="7E092142" w:rsidR="00A916FA" w:rsidRDefault="00A916FA" w:rsidP="00A916FA">
      <w:pPr>
        <w:pStyle w:val="NoteLevel2"/>
        <w:rPr>
          <w:rFonts w:ascii="Cambria" w:hAnsi="Cambria"/>
        </w:rPr>
      </w:pPr>
      <w:r>
        <w:rPr>
          <w:rFonts w:ascii="Cambria" w:hAnsi="Cambria"/>
        </w:rPr>
        <w:t>Interpersonal</w:t>
      </w:r>
    </w:p>
    <w:p w14:paraId="3F4DEA9F" w14:textId="77777777" w:rsidR="00A916FA" w:rsidRDefault="00A916FA" w:rsidP="00A916FA">
      <w:pPr>
        <w:pStyle w:val="NoteLevel2"/>
        <w:rPr>
          <w:rFonts w:ascii="Cambria" w:hAnsi="Cambria"/>
        </w:rPr>
      </w:pPr>
      <w:r>
        <w:rPr>
          <w:rFonts w:ascii="Cambria" w:hAnsi="Cambria"/>
        </w:rPr>
        <w:t>Informational</w:t>
      </w:r>
    </w:p>
    <w:p w14:paraId="37364E16" w14:textId="77777777" w:rsidR="00A916FA" w:rsidRDefault="00A916FA" w:rsidP="00A916FA">
      <w:pPr>
        <w:pStyle w:val="NoteLevel2"/>
        <w:rPr>
          <w:rFonts w:ascii="Cambria" w:hAnsi="Cambria"/>
        </w:rPr>
      </w:pPr>
      <w:r>
        <w:rPr>
          <w:rFonts w:ascii="Cambria" w:hAnsi="Cambria"/>
        </w:rPr>
        <w:t>Decisional</w:t>
      </w:r>
    </w:p>
    <w:p w14:paraId="77B8F7F2" w14:textId="77777777" w:rsidR="00A916FA" w:rsidRDefault="00A916FA" w:rsidP="00A916FA">
      <w:pPr>
        <w:pStyle w:val="NoteLevel1"/>
        <w:rPr>
          <w:rFonts w:ascii="Cambria" w:hAnsi="Cambria"/>
        </w:rPr>
      </w:pPr>
    </w:p>
    <w:p w14:paraId="0E0CFA2D" w14:textId="77777777" w:rsidR="00A916FA" w:rsidRDefault="00A916FA" w:rsidP="00A916FA">
      <w:pPr>
        <w:pStyle w:val="NoteLevel1"/>
        <w:rPr>
          <w:rFonts w:ascii="Cambria" w:hAnsi="Cambria"/>
        </w:rPr>
      </w:pPr>
      <w:r>
        <w:rPr>
          <w:rFonts w:ascii="Cambria" w:hAnsi="Cambria"/>
        </w:rPr>
        <w:t>Functions</w:t>
      </w:r>
    </w:p>
    <w:p w14:paraId="759F9483" w14:textId="77777777" w:rsidR="00A916FA" w:rsidRDefault="00A916FA" w:rsidP="00A916FA">
      <w:pPr>
        <w:pStyle w:val="NoteLevel2"/>
        <w:rPr>
          <w:rFonts w:ascii="Cambria" w:hAnsi="Cambria"/>
        </w:rPr>
      </w:pPr>
      <w:r>
        <w:rPr>
          <w:rFonts w:ascii="Cambria" w:hAnsi="Cambria"/>
        </w:rPr>
        <w:t>Controlling, planning, organizing, leading work organizations</w:t>
      </w:r>
    </w:p>
    <w:p w14:paraId="642A721D" w14:textId="77777777" w:rsidR="00A916FA" w:rsidRDefault="00A916FA" w:rsidP="00A916FA">
      <w:pPr>
        <w:pStyle w:val="NoteLevel1"/>
        <w:rPr>
          <w:rFonts w:ascii="Cambria" w:hAnsi="Cambria"/>
        </w:rPr>
      </w:pPr>
    </w:p>
    <w:p w14:paraId="6C8ED486" w14:textId="77777777" w:rsidR="00A916FA" w:rsidRDefault="00A916FA" w:rsidP="00A916FA">
      <w:pPr>
        <w:pStyle w:val="NoteLevel1"/>
        <w:rPr>
          <w:rFonts w:ascii="Cambria" w:hAnsi="Cambria"/>
        </w:rPr>
      </w:pPr>
      <w:r>
        <w:rPr>
          <w:rFonts w:ascii="Cambria" w:hAnsi="Cambria"/>
        </w:rPr>
        <w:t>Skills</w:t>
      </w:r>
    </w:p>
    <w:p w14:paraId="38271B32" w14:textId="77777777" w:rsidR="00A916FA" w:rsidRDefault="00A916FA" w:rsidP="00A916FA">
      <w:pPr>
        <w:pStyle w:val="NoteLevel1"/>
        <w:rPr>
          <w:rFonts w:ascii="Cambria" w:hAnsi="Cambria"/>
        </w:rPr>
      </w:pPr>
      <w:r>
        <w:rPr>
          <w:rFonts w:ascii="Cambria" w:hAnsi="Cambria"/>
        </w:rPr>
        <w:t>Programs</w:t>
      </w:r>
    </w:p>
    <w:p w14:paraId="0D726D96" w14:textId="77777777" w:rsidR="00A916FA" w:rsidRDefault="00A916FA" w:rsidP="00A916FA">
      <w:pPr>
        <w:pStyle w:val="NoteLevel1"/>
        <w:rPr>
          <w:rFonts w:ascii="Cambria" w:hAnsi="Cambria"/>
        </w:rPr>
      </w:pPr>
    </w:p>
    <w:p w14:paraId="79E2D3A1" w14:textId="77777777" w:rsidR="00A916FA" w:rsidRPr="00182076" w:rsidRDefault="00A916FA" w:rsidP="00A916FA">
      <w:pPr>
        <w:pStyle w:val="NoteLevel1"/>
        <w:rPr>
          <w:rFonts w:ascii="Cambria" w:hAnsi="Cambria"/>
          <w:u w:val="single"/>
        </w:rPr>
      </w:pPr>
      <w:r w:rsidRPr="00182076">
        <w:rPr>
          <w:rFonts w:ascii="Cambria" w:hAnsi="Cambria"/>
          <w:u w:val="single"/>
        </w:rPr>
        <w:t>Management Development</w:t>
      </w:r>
    </w:p>
    <w:p w14:paraId="0D4BC531" w14:textId="77777777" w:rsidR="00A916FA" w:rsidRDefault="00A916FA" w:rsidP="00A916FA">
      <w:pPr>
        <w:pStyle w:val="NoteLevel2"/>
        <w:rPr>
          <w:rFonts w:ascii="Cambria" w:hAnsi="Cambria"/>
        </w:rPr>
      </w:pPr>
      <w:r>
        <w:rPr>
          <w:rFonts w:ascii="Cambria" w:hAnsi="Cambria"/>
        </w:rPr>
        <w:t>Complex process by which individuals learn to perform effectively in managerial roles</w:t>
      </w:r>
    </w:p>
    <w:p w14:paraId="49FB1E6B" w14:textId="77777777" w:rsidR="00A916FA" w:rsidRDefault="00A916FA" w:rsidP="00A916FA">
      <w:pPr>
        <w:pStyle w:val="NoteLevel1"/>
        <w:rPr>
          <w:rFonts w:ascii="Cambria" w:hAnsi="Cambria"/>
        </w:rPr>
      </w:pPr>
      <w:r>
        <w:rPr>
          <w:rFonts w:ascii="Cambria" w:hAnsi="Cambria"/>
        </w:rPr>
        <w:t>Importance</w:t>
      </w:r>
    </w:p>
    <w:p w14:paraId="1ACDA7F0" w14:textId="77777777" w:rsidR="00A916FA" w:rsidRDefault="00A916FA" w:rsidP="00A916FA">
      <w:pPr>
        <w:pStyle w:val="NoteLevel2"/>
        <w:rPr>
          <w:rFonts w:ascii="Cambria" w:hAnsi="Cambria"/>
        </w:rPr>
      </w:pPr>
      <w:r>
        <w:rPr>
          <w:rFonts w:ascii="Cambria" w:hAnsi="Cambria"/>
        </w:rPr>
        <w:t>Per capita training expenditures are greater for managers than any other category of employee</w:t>
      </w:r>
    </w:p>
    <w:p w14:paraId="322B9A62" w14:textId="77777777" w:rsidR="00A916FA" w:rsidRDefault="00A916FA" w:rsidP="00A916FA">
      <w:pPr>
        <w:pStyle w:val="NoteLevel2"/>
        <w:rPr>
          <w:rFonts w:ascii="Cambria" w:hAnsi="Cambria"/>
        </w:rPr>
      </w:pPr>
      <w:r>
        <w:rPr>
          <w:rFonts w:ascii="Cambria" w:hAnsi="Cambria"/>
        </w:rPr>
        <w:t xml:space="preserve">Corporate expenditures on management development are estimated at 45 billion annually </w:t>
      </w:r>
    </w:p>
    <w:p w14:paraId="13FB8BE4" w14:textId="2CB89F39" w:rsidR="00265BA6" w:rsidRDefault="00A916FA" w:rsidP="00A916FA">
      <w:pPr>
        <w:pStyle w:val="NoteLevel2"/>
        <w:rPr>
          <w:rFonts w:ascii="Cambria" w:hAnsi="Cambria"/>
        </w:rPr>
      </w:pPr>
      <w:r>
        <w:rPr>
          <w:rFonts w:ascii="Cambria" w:hAnsi="Cambria"/>
        </w:rPr>
        <w:t>12</w:t>
      </w:r>
      <w:r w:rsidR="00265BA6">
        <w:rPr>
          <w:rFonts w:ascii="Cambria" w:hAnsi="Cambria"/>
        </w:rPr>
        <w:t xml:space="preserve"> billion on executive education</w:t>
      </w:r>
    </w:p>
    <w:p w14:paraId="41C11CFB" w14:textId="77777777" w:rsidR="00265BA6" w:rsidRDefault="00265BA6" w:rsidP="00A916FA">
      <w:pPr>
        <w:pStyle w:val="NoteLevel2"/>
        <w:rPr>
          <w:rFonts w:ascii="Cambria" w:hAnsi="Cambria"/>
        </w:rPr>
      </w:pPr>
      <w:r>
        <w:rPr>
          <w:rFonts w:ascii="Cambria" w:hAnsi="Cambria"/>
        </w:rPr>
        <w:t>Average cost of executive education for an organization is reported to be 2M annually.</w:t>
      </w:r>
    </w:p>
    <w:p w14:paraId="115AA337" w14:textId="77777777" w:rsidR="00265BA6" w:rsidRDefault="00265BA6" w:rsidP="00265BA6">
      <w:pPr>
        <w:pStyle w:val="NoteLevel1"/>
        <w:rPr>
          <w:rFonts w:ascii="Cambria" w:hAnsi="Cambria"/>
        </w:rPr>
      </w:pPr>
    </w:p>
    <w:p w14:paraId="5D3434BE" w14:textId="77777777" w:rsidR="00265BA6" w:rsidRDefault="00265BA6" w:rsidP="00265BA6">
      <w:pPr>
        <w:pStyle w:val="NoteLevel1"/>
        <w:rPr>
          <w:rFonts w:ascii="Cambria" w:hAnsi="Cambria"/>
        </w:rPr>
      </w:pPr>
      <w:r>
        <w:rPr>
          <w:rFonts w:ascii="Cambria" w:hAnsi="Cambria"/>
        </w:rPr>
        <w:t>Leadership Development</w:t>
      </w:r>
    </w:p>
    <w:p w14:paraId="7C41B8DE" w14:textId="77777777" w:rsidR="00265BA6" w:rsidRDefault="00265BA6" w:rsidP="00265BA6">
      <w:pPr>
        <w:pStyle w:val="NoteLevel2"/>
        <w:rPr>
          <w:rFonts w:ascii="Cambria" w:hAnsi="Cambria"/>
        </w:rPr>
      </w:pPr>
      <w:r>
        <w:rPr>
          <w:rFonts w:ascii="Cambria" w:hAnsi="Cambria"/>
        </w:rPr>
        <w:t xml:space="preserve">The qualities and behaviors required to </w:t>
      </w:r>
    </w:p>
    <w:p w14:paraId="32161084" w14:textId="77777777" w:rsidR="00265BA6" w:rsidRDefault="00265BA6" w:rsidP="00265BA6">
      <w:pPr>
        <w:pStyle w:val="NoteLevel2"/>
        <w:rPr>
          <w:rFonts w:ascii="Cambria" w:hAnsi="Cambria"/>
        </w:rPr>
      </w:pPr>
      <w:proofErr w:type="gramStart"/>
      <w:r>
        <w:rPr>
          <w:rFonts w:ascii="Cambria" w:hAnsi="Cambria"/>
        </w:rPr>
        <w:t>shape</w:t>
      </w:r>
      <w:proofErr w:type="gramEnd"/>
      <w:r>
        <w:rPr>
          <w:rFonts w:ascii="Cambria" w:hAnsi="Cambria"/>
        </w:rPr>
        <w:t xml:space="preserve"> the direction of the organization and </w:t>
      </w:r>
    </w:p>
    <w:p w14:paraId="5B4AB616" w14:textId="77777777" w:rsidR="00265BA6" w:rsidRDefault="00265BA6" w:rsidP="00265BA6">
      <w:pPr>
        <w:pStyle w:val="NoteLevel2"/>
        <w:rPr>
          <w:rFonts w:ascii="Cambria" w:hAnsi="Cambria"/>
        </w:rPr>
      </w:pPr>
      <w:proofErr w:type="gramStart"/>
      <w:r>
        <w:rPr>
          <w:rFonts w:ascii="Cambria" w:hAnsi="Cambria"/>
        </w:rPr>
        <w:t>that</w:t>
      </w:r>
      <w:proofErr w:type="gramEnd"/>
      <w:r>
        <w:rPr>
          <w:rFonts w:ascii="Cambria" w:hAnsi="Cambria"/>
        </w:rPr>
        <w:t xml:space="preserve"> inspire others to pursue that direction in the face of obstacles and constraints</w:t>
      </w:r>
    </w:p>
    <w:p w14:paraId="790D0BD4" w14:textId="77777777" w:rsidR="00265BA6" w:rsidRDefault="00265BA6" w:rsidP="00265BA6">
      <w:pPr>
        <w:pStyle w:val="NoteLevel1"/>
        <w:rPr>
          <w:rFonts w:ascii="Cambria" w:hAnsi="Cambria"/>
        </w:rPr>
      </w:pPr>
    </w:p>
    <w:p w14:paraId="75E5AEA3" w14:textId="4981A94D" w:rsidR="00265BA6" w:rsidRPr="00182076" w:rsidRDefault="00265BA6" w:rsidP="00265BA6">
      <w:pPr>
        <w:pStyle w:val="NoteLevel1"/>
        <w:rPr>
          <w:rFonts w:ascii="Cambria" w:hAnsi="Cambria"/>
          <w:u w:val="single"/>
        </w:rPr>
      </w:pPr>
      <w:r w:rsidRPr="00182076">
        <w:rPr>
          <w:rFonts w:ascii="Cambria" w:hAnsi="Cambria"/>
          <w:u w:val="single"/>
        </w:rPr>
        <w:t>Differences between management training and employee training</w:t>
      </w:r>
    </w:p>
    <w:p w14:paraId="1BABA2D5" w14:textId="77777777" w:rsidR="00265BA6" w:rsidRDefault="00265BA6" w:rsidP="00265BA6">
      <w:pPr>
        <w:pStyle w:val="NoteLevel2"/>
        <w:rPr>
          <w:rFonts w:ascii="Cambria" w:hAnsi="Cambria"/>
        </w:rPr>
      </w:pPr>
      <w:r>
        <w:rPr>
          <w:rFonts w:ascii="Cambria" w:hAnsi="Cambria"/>
        </w:rPr>
        <w:t>Managers work mainly through other people</w:t>
      </w:r>
    </w:p>
    <w:p w14:paraId="4B759ABE" w14:textId="77777777" w:rsidR="00481C1D" w:rsidRDefault="00265BA6" w:rsidP="00265BA6">
      <w:pPr>
        <w:pStyle w:val="NoteLevel3"/>
        <w:rPr>
          <w:rFonts w:ascii="Cambria" w:hAnsi="Cambria"/>
        </w:rPr>
      </w:pPr>
      <w:r>
        <w:rPr>
          <w:rFonts w:ascii="Cambria" w:hAnsi="Cambria"/>
        </w:rPr>
        <w:t xml:space="preserve">Need </w:t>
      </w:r>
      <w:r w:rsidR="00481C1D">
        <w:rPr>
          <w:rFonts w:ascii="Cambria" w:hAnsi="Cambria"/>
        </w:rPr>
        <w:t>to focus on interpersonal skills</w:t>
      </w:r>
    </w:p>
    <w:p w14:paraId="71AD948E" w14:textId="77777777" w:rsidR="00481C1D" w:rsidRDefault="00481C1D" w:rsidP="00265BA6">
      <w:pPr>
        <w:pStyle w:val="NoteLevel3"/>
        <w:rPr>
          <w:rFonts w:ascii="Cambria" w:hAnsi="Cambria"/>
        </w:rPr>
      </w:pPr>
      <w:r>
        <w:rPr>
          <w:rFonts w:ascii="Cambria" w:hAnsi="Cambria"/>
        </w:rPr>
        <w:t>The development of the individual</w:t>
      </w:r>
    </w:p>
    <w:p w14:paraId="61A1CB86" w14:textId="77777777" w:rsidR="00481C1D" w:rsidRDefault="00481C1D" w:rsidP="00481C1D">
      <w:pPr>
        <w:pStyle w:val="NoteLevel2"/>
        <w:rPr>
          <w:rFonts w:ascii="Cambria" w:hAnsi="Cambria"/>
        </w:rPr>
      </w:pPr>
      <w:r>
        <w:rPr>
          <w:rFonts w:ascii="Cambria" w:hAnsi="Cambria"/>
        </w:rPr>
        <w:t>Training design techniques tend to be different</w:t>
      </w:r>
    </w:p>
    <w:p w14:paraId="51A68112" w14:textId="77777777" w:rsidR="00481C1D" w:rsidRDefault="00481C1D" w:rsidP="00481C1D">
      <w:pPr>
        <w:pStyle w:val="NoteLevel3"/>
        <w:rPr>
          <w:rFonts w:ascii="Cambria" w:hAnsi="Cambria"/>
        </w:rPr>
      </w:pPr>
      <w:r>
        <w:rPr>
          <w:rFonts w:ascii="Cambria" w:hAnsi="Cambria"/>
        </w:rPr>
        <w:t xml:space="preserve">Manager training tends to be more experiential and informational </w:t>
      </w:r>
    </w:p>
    <w:p w14:paraId="096CDE4A" w14:textId="77777777" w:rsidR="00481C1D" w:rsidRDefault="00481C1D" w:rsidP="00481C1D">
      <w:pPr>
        <w:pStyle w:val="NoteLevel2"/>
        <w:rPr>
          <w:rFonts w:ascii="Cambria" w:hAnsi="Cambria"/>
        </w:rPr>
      </w:pPr>
      <w:r>
        <w:rPr>
          <w:rFonts w:ascii="Cambria" w:hAnsi="Cambria"/>
        </w:rPr>
        <w:t>Managerial personalities must be taken into account</w:t>
      </w:r>
    </w:p>
    <w:p w14:paraId="5C4FC7D0" w14:textId="77777777" w:rsidR="00E9364C" w:rsidRDefault="00481C1D" w:rsidP="00481C1D">
      <w:pPr>
        <w:pStyle w:val="NoteLevel3"/>
        <w:rPr>
          <w:rFonts w:ascii="Cambria" w:hAnsi="Cambria"/>
        </w:rPr>
      </w:pPr>
      <w:r>
        <w:rPr>
          <w:rFonts w:ascii="Cambria" w:hAnsi="Cambria"/>
        </w:rPr>
        <w:t xml:space="preserve">Complex skills and </w:t>
      </w:r>
      <w:r w:rsidR="00E9364C">
        <w:rPr>
          <w:rFonts w:ascii="Cambria" w:hAnsi="Cambria"/>
        </w:rPr>
        <w:t>competencies</w:t>
      </w:r>
      <w:r>
        <w:rPr>
          <w:rFonts w:ascii="Cambria" w:hAnsi="Cambria"/>
        </w:rPr>
        <w:t xml:space="preserve"> are developed over time with training and </w:t>
      </w:r>
      <w:r w:rsidR="00E9364C">
        <w:rPr>
          <w:rFonts w:ascii="Cambria" w:hAnsi="Cambria"/>
        </w:rPr>
        <w:t>experience</w:t>
      </w:r>
    </w:p>
    <w:p w14:paraId="5EDBD4C4" w14:textId="77777777" w:rsidR="00E9364C" w:rsidRDefault="00E9364C" w:rsidP="00E9364C">
      <w:pPr>
        <w:pStyle w:val="NoteLevel2"/>
        <w:rPr>
          <w:rFonts w:ascii="Cambria" w:hAnsi="Cambria"/>
        </w:rPr>
      </w:pPr>
      <w:r>
        <w:rPr>
          <w:rFonts w:ascii="Cambria" w:hAnsi="Cambria"/>
        </w:rPr>
        <w:t>Incompetent managers can severely affect an organizations success</w:t>
      </w:r>
    </w:p>
    <w:p w14:paraId="32A4C1E4" w14:textId="77777777" w:rsidR="00E9364C" w:rsidRDefault="00E9364C" w:rsidP="00E9364C">
      <w:pPr>
        <w:pStyle w:val="NoteLevel3"/>
        <w:rPr>
          <w:rFonts w:ascii="Cambria" w:hAnsi="Cambria"/>
        </w:rPr>
      </w:pPr>
      <w:r>
        <w:rPr>
          <w:rFonts w:ascii="Cambria" w:hAnsi="Cambria"/>
        </w:rPr>
        <w:t>Has a unique Strategy significance</w:t>
      </w:r>
    </w:p>
    <w:p w14:paraId="57589513" w14:textId="77777777" w:rsidR="00E9364C" w:rsidRDefault="00E9364C" w:rsidP="00E9364C">
      <w:pPr>
        <w:pStyle w:val="NoteLevel1"/>
        <w:rPr>
          <w:rFonts w:ascii="Cambria" w:hAnsi="Cambria"/>
        </w:rPr>
      </w:pPr>
    </w:p>
    <w:p w14:paraId="7C5BCBA5" w14:textId="77777777" w:rsidR="00E9364C" w:rsidRPr="00182076" w:rsidRDefault="00E9364C" w:rsidP="00E9364C">
      <w:pPr>
        <w:pStyle w:val="NoteLevel1"/>
        <w:rPr>
          <w:rFonts w:ascii="Cambria" w:hAnsi="Cambria"/>
          <w:u w:val="single"/>
        </w:rPr>
      </w:pPr>
      <w:r w:rsidRPr="00182076">
        <w:rPr>
          <w:rFonts w:ascii="Cambria" w:hAnsi="Cambria"/>
          <w:u w:val="single"/>
        </w:rPr>
        <w:t>Core Managerial Roles</w:t>
      </w:r>
    </w:p>
    <w:p w14:paraId="1D986084" w14:textId="609A6948" w:rsidR="00E9364C" w:rsidRDefault="00E9364C" w:rsidP="00E9364C">
      <w:pPr>
        <w:pStyle w:val="NoteLevel2"/>
        <w:rPr>
          <w:rFonts w:ascii="Cambria" w:hAnsi="Cambria"/>
        </w:rPr>
      </w:pPr>
      <w:r>
        <w:rPr>
          <w:rFonts w:ascii="Cambria" w:hAnsi="Cambria"/>
        </w:rPr>
        <w:t>Interpersonal</w:t>
      </w:r>
    </w:p>
    <w:p w14:paraId="1EC5DAD5" w14:textId="7B3B1210" w:rsidR="00E9364C" w:rsidRDefault="00E9364C" w:rsidP="00E9364C">
      <w:pPr>
        <w:pStyle w:val="NoteLevel3"/>
        <w:rPr>
          <w:rFonts w:ascii="Cambria" w:hAnsi="Cambria"/>
        </w:rPr>
      </w:pPr>
      <w:r>
        <w:rPr>
          <w:rFonts w:ascii="Cambria" w:hAnsi="Cambria"/>
        </w:rPr>
        <w:t>Relationships that managers develop</w:t>
      </w:r>
    </w:p>
    <w:p w14:paraId="2768D188" w14:textId="049439DB" w:rsidR="00E9364C" w:rsidRDefault="00E9364C" w:rsidP="00E9364C">
      <w:pPr>
        <w:pStyle w:val="NoteLevel3"/>
        <w:rPr>
          <w:rFonts w:ascii="Cambria" w:hAnsi="Cambria"/>
        </w:rPr>
      </w:pPr>
      <w:r>
        <w:rPr>
          <w:rFonts w:ascii="Cambria" w:hAnsi="Cambria"/>
        </w:rPr>
        <w:t>Provide leadership</w:t>
      </w:r>
    </w:p>
    <w:p w14:paraId="2430F0D7" w14:textId="41DB0832" w:rsidR="00E9364C" w:rsidRDefault="00E9364C" w:rsidP="00E9364C">
      <w:pPr>
        <w:pStyle w:val="NoteLevel3"/>
        <w:rPr>
          <w:rFonts w:ascii="Cambria" w:hAnsi="Cambria"/>
        </w:rPr>
      </w:pPr>
      <w:r>
        <w:rPr>
          <w:rFonts w:ascii="Cambria" w:hAnsi="Cambria"/>
        </w:rPr>
        <w:t>Serve as Liaison</w:t>
      </w:r>
    </w:p>
    <w:p w14:paraId="457C408E" w14:textId="0EDBBF6E" w:rsidR="00E9364C" w:rsidRPr="00E9364C" w:rsidRDefault="00E9364C" w:rsidP="00E9364C">
      <w:pPr>
        <w:pStyle w:val="NoteLevel3"/>
        <w:rPr>
          <w:rFonts w:ascii="Cambria" w:hAnsi="Cambria"/>
        </w:rPr>
      </w:pPr>
      <w:r>
        <w:rPr>
          <w:rFonts w:ascii="Cambria" w:hAnsi="Cambria"/>
        </w:rPr>
        <w:t>Figureheads</w:t>
      </w:r>
    </w:p>
    <w:p w14:paraId="50EF96E5" w14:textId="1FD78515" w:rsidR="00E9364C" w:rsidRDefault="00E9364C" w:rsidP="00E9364C">
      <w:pPr>
        <w:pStyle w:val="NoteLevel2"/>
        <w:rPr>
          <w:rFonts w:ascii="Cambria" w:hAnsi="Cambria"/>
        </w:rPr>
      </w:pPr>
      <w:r>
        <w:rPr>
          <w:rFonts w:ascii="Cambria" w:hAnsi="Cambria"/>
        </w:rPr>
        <w:t>Informational</w:t>
      </w:r>
    </w:p>
    <w:p w14:paraId="0AD65091" w14:textId="7DD5F47E" w:rsidR="00E9364C" w:rsidRDefault="00E9364C" w:rsidP="00E9364C">
      <w:pPr>
        <w:pStyle w:val="NoteLevel3"/>
        <w:rPr>
          <w:rFonts w:ascii="Cambria" w:hAnsi="Cambria"/>
        </w:rPr>
      </w:pPr>
      <w:r>
        <w:rPr>
          <w:rFonts w:ascii="Cambria" w:hAnsi="Cambria"/>
        </w:rPr>
        <w:t>Gather information</w:t>
      </w:r>
    </w:p>
    <w:p w14:paraId="5ADD7B74" w14:textId="7E78E322" w:rsidR="00E9364C" w:rsidRDefault="00E9364C" w:rsidP="00E9364C">
      <w:pPr>
        <w:pStyle w:val="NoteLevel3"/>
        <w:rPr>
          <w:rFonts w:ascii="Cambria" w:hAnsi="Cambria"/>
        </w:rPr>
      </w:pPr>
      <w:r>
        <w:rPr>
          <w:rFonts w:ascii="Cambria" w:hAnsi="Cambria"/>
        </w:rPr>
        <w:t>Disseminate information to others</w:t>
      </w:r>
    </w:p>
    <w:p w14:paraId="1411806F" w14:textId="7EAE941F" w:rsidR="00E9364C" w:rsidRDefault="00E9364C" w:rsidP="00E9364C">
      <w:pPr>
        <w:pStyle w:val="NoteLevel3"/>
        <w:rPr>
          <w:rFonts w:ascii="Cambria" w:hAnsi="Cambria"/>
        </w:rPr>
      </w:pPr>
      <w:r>
        <w:rPr>
          <w:rFonts w:ascii="Cambria" w:hAnsi="Cambria"/>
        </w:rPr>
        <w:t>Spokesperson</w:t>
      </w:r>
    </w:p>
    <w:p w14:paraId="0A75645F" w14:textId="77777777" w:rsidR="00E9364C" w:rsidRDefault="00E9364C" w:rsidP="00E9364C">
      <w:pPr>
        <w:pStyle w:val="NoteLevel2"/>
        <w:rPr>
          <w:rFonts w:ascii="Cambria" w:hAnsi="Cambria"/>
        </w:rPr>
      </w:pPr>
      <w:r>
        <w:rPr>
          <w:rFonts w:ascii="Cambria" w:hAnsi="Cambria"/>
        </w:rPr>
        <w:t>Decisional</w:t>
      </w:r>
    </w:p>
    <w:p w14:paraId="72F8F59C" w14:textId="77777777" w:rsidR="00E9364C" w:rsidRDefault="00E9364C" w:rsidP="00E9364C">
      <w:pPr>
        <w:pStyle w:val="NoteLevel3"/>
        <w:rPr>
          <w:rFonts w:ascii="Cambria" w:hAnsi="Cambria"/>
        </w:rPr>
      </w:pPr>
      <w:r>
        <w:rPr>
          <w:rFonts w:ascii="Cambria" w:hAnsi="Cambria"/>
        </w:rPr>
        <w:t>Must make decisions about people, goals, and the means to attain them</w:t>
      </w:r>
    </w:p>
    <w:p w14:paraId="3A916509" w14:textId="77777777" w:rsidR="00E9364C" w:rsidRDefault="00E9364C" w:rsidP="00E9364C">
      <w:pPr>
        <w:pStyle w:val="NoteLevel3"/>
        <w:rPr>
          <w:rFonts w:ascii="Cambria" w:hAnsi="Cambria"/>
        </w:rPr>
      </w:pPr>
      <w:r>
        <w:rPr>
          <w:rFonts w:ascii="Cambria" w:hAnsi="Cambria"/>
        </w:rPr>
        <w:t>In this capacity they act as:</w:t>
      </w:r>
    </w:p>
    <w:p w14:paraId="3AF7A729" w14:textId="77777777" w:rsidR="00E9364C" w:rsidRDefault="00E9364C" w:rsidP="00E9364C">
      <w:pPr>
        <w:pStyle w:val="NoteLevel4"/>
        <w:rPr>
          <w:rFonts w:ascii="Cambria" w:hAnsi="Cambria"/>
        </w:rPr>
      </w:pPr>
      <w:r>
        <w:rPr>
          <w:rFonts w:ascii="Cambria" w:hAnsi="Cambria"/>
        </w:rPr>
        <w:t>Entrepreneur</w:t>
      </w:r>
    </w:p>
    <w:p w14:paraId="7F43DA2C" w14:textId="77777777" w:rsidR="00E9364C" w:rsidRDefault="00E9364C" w:rsidP="00E9364C">
      <w:pPr>
        <w:pStyle w:val="NoteLevel4"/>
        <w:rPr>
          <w:rFonts w:ascii="Cambria" w:hAnsi="Cambria"/>
        </w:rPr>
      </w:pPr>
      <w:r>
        <w:rPr>
          <w:rFonts w:ascii="Cambria" w:hAnsi="Cambria"/>
        </w:rPr>
        <w:t>Resource Allocator</w:t>
      </w:r>
    </w:p>
    <w:p w14:paraId="271B5796" w14:textId="77777777" w:rsidR="00286F78" w:rsidRDefault="00286F78" w:rsidP="00E9364C">
      <w:pPr>
        <w:pStyle w:val="NoteLevel4"/>
        <w:rPr>
          <w:rFonts w:ascii="Cambria" w:hAnsi="Cambria"/>
        </w:rPr>
      </w:pPr>
      <w:r>
        <w:rPr>
          <w:rFonts w:ascii="Cambria" w:hAnsi="Cambria"/>
        </w:rPr>
        <w:t>Negotiator</w:t>
      </w:r>
    </w:p>
    <w:p w14:paraId="7D005C43" w14:textId="77777777" w:rsidR="00286F78" w:rsidRDefault="00286F78" w:rsidP="00E9364C">
      <w:pPr>
        <w:pStyle w:val="NoteLevel4"/>
        <w:rPr>
          <w:rFonts w:ascii="Cambria" w:hAnsi="Cambria"/>
        </w:rPr>
      </w:pPr>
      <w:r>
        <w:rPr>
          <w:rFonts w:ascii="Cambria" w:hAnsi="Cambria"/>
        </w:rPr>
        <w:t>Trouble Shooter</w:t>
      </w:r>
    </w:p>
    <w:p w14:paraId="69CC1447" w14:textId="77777777" w:rsidR="00286F78" w:rsidRDefault="00286F78" w:rsidP="00286F78">
      <w:pPr>
        <w:pStyle w:val="NoteLevel1"/>
        <w:rPr>
          <w:rFonts w:ascii="Cambria" w:hAnsi="Cambria"/>
        </w:rPr>
      </w:pPr>
    </w:p>
    <w:p w14:paraId="5532D470" w14:textId="3DEEA95E" w:rsidR="00286F78" w:rsidRDefault="00286F78" w:rsidP="00286F78">
      <w:pPr>
        <w:pStyle w:val="NoteLevel1"/>
        <w:rPr>
          <w:rFonts w:ascii="Cambria" w:hAnsi="Cambria"/>
        </w:rPr>
      </w:pPr>
      <w:r>
        <w:rPr>
          <w:rFonts w:ascii="Cambria" w:hAnsi="Cambria"/>
        </w:rPr>
        <w:t xml:space="preserve">Dr. </w:t>
      </w:r>
      <w:proofErr w:type="spellStart"/>
      <w:r>
        <w:rPr>
          <w:rFonts w:ascii="Cambria" w:hAnsi="Cambria"/>
        </w:rPr>
        <w:t>Mintzberg</w:t>
      </w:r>
      <w:proofErr w:type="spellEnd"/>
    </w:p>
    <w:p w14:paraId="07E461BB" w14:textId="2CDE80FB" w:rsidR="00286F78" w:rsidRDefault="00286F78" w:rsidP="00286F78">
      <w:pPr>
        <w:pStyle w:val="NoteLevel2"/>
        <w:rPr>
          <w:rFonts w:ascii="Cambria" w:hAnsi="Cambria"/>
        </w:rPr>
      </w:pPr>
      <w:r>
        <w:rPr>
          <w:rFonts w:ascii="Cambria" w:hAnsi="Cambria"/>
        </w:rPr>
        <w:t>Not a science</w:t>
      </w:r>
    </w:p>
    <w:p w14:paraId="793CCF02" w14:textId="75685F14" w:rsidR="00286F78" w:rsidRDefault="00286F78" w:rsidP="00286F78">
      <w:pPr>
        <w:pStyle w:val="NoteLevel2"/>
        <w:rPr>
          <w:rFonts w:ascii="Cambria" w:hAnsi="Cambria"/>
        </w:rPr>
      </w:pPr>
      <w:r>
        <w:rPr>
          <w:rFonts w:ascii="Cambria" w:hAnsi="Cambria"/>
        </w:rPr>
        <w:t>Not a profession</w:t>
      </w:r>
    </w:p>
    <w:p w14:paraId="6F06DD65" w14:textId="7FD313A6" w:rsidR="00286F78" w:rsidRDefault="00286F78" w:rsidP="00286F78">
      <w:pPr>
        <w:pStyle w:val="NoteLevel2"/>
        <w:rPr>
          <w:rFonts w:ascii="Cambria" w:hAnsi="Cambria"/>
        </w:rPr>
      </w:pPr>
      <w:r>
        <w:rPr>
          <w:rFonts w:ascii="Cambria" w:hAnsi="Cambria"/>
        </w:rPr>
        <w:t>It’s a practice learned in context</w:t>
      </w:r>
    </w:p>
    <w:p w14:paraId="30F9F259" w14:textId="75CC9901" w:rsidR="00286F78" w:rsidRDefault="00286F78" w:rsidP="00286F78">
      <w:pPr>
        <w:pStyle w:val="NoteLevel2"/>
        <w:rPr>
          <w:rFonts w:ascii="Cambria" w:hAnsi="Cambria"/>
        </w:rPr>
      </w:pPr>
      <w:r>
        <w:rPr>
          <w:rFonts w:ascii="Cambria" w:hAnsi="Cambria"/>
        </w:rPr>
        <w:t>Art-imaginative creative</w:t>
      </w:r>
    </w:p>
    <w:p w14:paraId="5FA5C6E8" w14:textId="14519990" w:rsidR="00286F78" w:rsidRDefault="00286F78" w:rsidP="00286F78">
      <w:pPr>
        <w:pStyle w:val="NoteLevel2"/>
        <w:rPr>
          <w:rFonts w:ascii="Cambria" w:hAnsi="Cambria"/>
        </w:rPr>
      </w:pPr>
      <w:r>
        <w:rPr>
          <w:rFonts w:ascii="Cambria" w:hAnsi="Cambria"/>
        </w:rPr>
        <w:t>Art-Science-Craft</w:t>
      </w:r>
    </w:p>
    <w:p w14:paraId="28C9F18A" w14:textId="77777777" w:rsidR="00286F78" w:rsidRDefault="00286F78" w:rsidP="00286F78">
      <w:pPr>
        <w:pStyle w:val="NoteLevel2"/>
        <w:rPr>
          <w:rFonts w:ascii="Cambria" w:hAnsi="Cambria"/>
        </w:rPr>
      </w:pPr>
      <w:r>
        <w:rPr>
          <w:rFonts w:ascii="Cambria" w:hAnsi="Cambria"/>
        </w:rPr>
        <w:t xml:space="preserve">Decision Making 3 ways- </w:t>
      </w:r>
    </w:p>
    <w:p w14:paraId="4516BCB1" w14:textId="5FD2AC5A" w:rsidR="00286F78" w:rsidRDefault="00286F78" w:rsidP="00286F78">
      <w:pPr>
        <w:pStyle w:val="NoteLevel3"/>
        <w:rPr>
          <w:rFonts w:ascii="Cambria" w:hAnsi="Cambria"/>
        </w:rPr>
      </w:pPr>
      <w:r>
        <w:rPr>
          <w:rFonts w:ascii="Cambria" w:hAnsi="Cambria"/>
        </w:rPr>
        <w:t>Thinking first</w:t>
      </w:r>
    </w:p>
    <w:p w14:paraId="197CD2D3" w14:textId="1DF3B094" w:rsidR="00286F78" w:rsidRDefault="00286F78" w:rsidP="00286F78">
      <w:pPr>
        <w:pStyle w:val="NoteLevel3"/>
        <w:rPr>
          <w:rFonts w:ascii="Cambria" w:hAnsi="Cambria"/>
        </w:rPr>
      </w:pPr>
      <w:r>
        <w:rPr>
          <w:rFonts w:ascii="Cambria" w:hAnsi="Cambria"/>
        </w:rPr>
        <w:t>Doing First</w:t>
      </w:r>
    </w:p>
    <w:p w14:paraId="6A000604" w14:textId="5792E36E" w:rsidR="00286F78" w:rsidRDefault="00286F78" w:rsidP="00286F78">
      <w:pPr>
        <w:pStyle w:val="NoteLevel3"/>
        <w:rPr>
          <w:rFonts w:ascii="Cambria" w:hAnsi="Cambria"/>
        </w:rPr>
      </w:pPr>
      <w:r>
        <w:rPr>
          <w:rFonts w:ascii="Cambria" w:hAnsi="Cambria"/>
        </w:rPr>
        <w:t>See First</w:t>
      </w:r>
    </w:p>
    <w:p w14:paraId="748B019F" w14:textId="77777777" w:rsidR="00286F78" w:rsidRDefault="00286F78" w:rsidP="00286F78">
      <w:pPr>
        <w:pStyle w:val="NoteLevel1"/>
        <w:rPr>
          <w:rFonts w:ascii="Cambria" w:hAnsi="Cambria"/>
        </w:rPr>
      </w:pPr>
    </w:p>
    <w:p w14:paraId="66749B59" w14:textId="062070BA" w:rsidR="002A76AF" w:rsidRPr="00182076" w:rsidRDefault="002A76AF" w:rsidP="00286F78">
      <w:pPr>
        <w:pStyle w:val="NoteLevel1"/>
        <w:rPr>
          <w:rFonts w:ascii="Cambria" w:hAnsi="Cambria"/>
          <w:u w:val="single"/>
        </w:rPr>
      </w:pPr>
      <w:r w:rsidRPr="00182076">
        <w:rPr>
          <w:rFonts w:ascii="Cambria" w:hAnsi="Cambria"/>
          <w:u w:val="single"/>
        </w:rPr>
        <w:t>Major Functions of Management</w:t>
      </w:r>
    </w:p>
    <w:p w14:paraId="22788F5C" w14:textId="77777777" w:rsidR="002A76AF" w:rsidRDefault="002A76AF" w:rsidP="002A76AF">
      <w:pPr>
        <w:pStyle w:val="NoteLevel1"/>
        <w:rPr>
          <w:rFonts w:ascii="Cambria" w:hAnsi="Cambria"/>
        </w:rPr>
      </w:pPr>
    </w:p>
    <w:p w14:paraId="25913ACE" w14:textId="73148D52" w:rsidR="002A76AF" w:rsidRDefault="002A76AF" w:rsidP="002A76AF">
      <w:pPr>
        <w:pStyle w:val="NoteLevel1"/>
        <w:rPr>
          <w:rFonts w:ascii="Cambria" w:hAnsi="Cambria"/>
        </w:rPr>
      </w:pPr>
      <w:r>
        <w:rPr>
          <w:rFonts w:ascii="Cambria" w:hAnsi="Cambria"/>
        </w:rPr>
        <w:t>Organizing</w:t>
      </w:r>
    </w:p>
    <w:p w14:paraId="0321F053" w14:textId="4B7E2D39" w:rsidR="002A76AF" w:rsidRPr="002A76AF" w:rsidRDefault="002A76AF" w:rsidP="002A76AF">
      <w:pPr>
        <w:pStyle w:val="NoteLevel2"/>
        <w:rPr>
          <w:rFonts w:ascii="Cambria" w:hAnsi="Cambria"/>
        </w:rPr>
      </w:pPr>
      <w:r>
        <w:rPr>
          <w:rFonts w:ascii="Cambria" w:hAnsi="Cambria"/>
        </w:rPr>
        <w:t>Establishing systems that ensure that the efforts of individuals working on major tasks are efficiently and effectively coordinate and organized.</w:t>
      </w:r>
    </w:p>
    <w:p w14:paraId="7A009417" w14:textId="77777777" w:rsidR="002A76AF" w:rsidRDefault="002A76AF" w:rsidP="002A76AF">
      <w:pPr>
        <w:pStyle w:val="NoteLevel2"/>
        <w:numPr>
          <w:ilvl w:val="0"/>
          <w:numId w:val="0"/>
        </w:numPr>
        <w:ind w:left="1080"/>
        <w:rPr>
          <w:rFonts w:ascii="Cambria" w:hAnsi="Cambria"/>
        </w:rPr>
      </w:pPr>
    </w:p>
    <w:p w14:paraId="767E7487" w14:textId="5450D739" w:rsidR="002A76AF" w:rsidRDefault="002A76AF" w:rsidP="002A76AF">
      <w:pPr>
        <w:pStyle w:val="NoteLevel1"/>
        <w:rPr>
          <w:rFonts w:ascii="Cambria" w:hAnsi="Cambria"/>
        </w:rPr>
      </w:pPr>
      <w:r>
        <w:rPr>
          <w:rFonts w:ascii="Cambria" w:hAnsi="Cambria"/>
        </w:rPr>
        <w:t>Planning</w:t>
      </w:r>
    </w:p>
    <w:p w14:paraId="4299B5FA" w14:textId="3C8BAADB" w:rsidR="002A76AF" w:rsidRDefault="002A76AF" w:rsidP="002A76AF">
      <w:pPr>
        <w:pStyle w:val="NoteLevel2"/>
        <w:rPr>
          <w:rFonts w:ascii="Cambria" w:hAnsi="Cambria"/>
        </w:rPr>
      </w:pPr>
      <w:r>
        <w:rPr>
          <w:rFonts w:ascii="Cambria" w:hAnsi="Cambria"/>
        </w:rPr>
        <w:t xml:space="preserve">Defining the direction towards which the efforts of individuals are to be directed. </w:t>
      </w:r>
    </w:p>
    <w:p w14:paraId="6C49550D" w14:textId="77777777" w:rsidR="002A76AF" w:rsidRDefault="002A76AF" w:rsidP="002A76AF">
      <w:pPr>
        <w:pStyle w:val="NoteLevel1"/>
        <w:rPr>
          <w:rFonts w:ascii="Cambria" w:hAnsi="Cambria"/>
        </w:rPr>
      </w:pPr>
    </w:p>
    <w:p w14:paraId="3C5D7728" w14:textId="68B0FE03" w:rsidR="002A76AF" w:rsidRDefault="002A76AF" w:rsidP="002A76AF">
      <w:pPr>
        <w:pStyle w:val="NoteLevel1"/>
        <w:rPr>
          <w:rFonts w:ascii="Cambria" w:hAnsi="Cambria"/>
        </w:rPr>
      </w:pPr>
      <w:r>
        <w:rPr>
          <w:rFonts w:ascii="Cambria" w:hAnsi="Cambria"/>
        </w:rPr>
        <w:t>Leading</w:t>
      </w:r>
    </w:p>
    <w:p w14:paraId="552669BA" w14:textId="11647B52" w:rsidR="002A76AF" w:rsidRDefault="002A76AF" w:rsidP="002A76AF">
      <w:pPr>
        <w:pStyle w:val="NoteLevel2"/>
        <w:rPr>
          <w:rFonts w:ascii="Cambria" w:hAnsi="Cambria"/>
        </w:rPr>
      </w:pPr>
      <w:r>
        <w:rPr>
          <w:rFonts w:ascii="Cambria" w:hAnsi="Cambria"/>
        </w:rPr>
        <w:t>Influencing the actions of others such that these actions are coordinated to produce the desired outcomes.</w:t>
      </w:r>
    </w:p>
    <w:p w14:paraId="3DB2DA10" w14:textId="45AE6FE4" w:rsidR="002A76AF" w:rsidRDefault="002A76AF" w:rsidP="002A76AF">
      <w:pPr>
        <w:pStyle w:val="NoteLevel3"/>
        <w:rPr>
          <w:rFonts w:ascii="Cambria" w:hAnsi="Cambria"/>
        </w:rPr>
      </w:pPr>
      <w:r>
        <w:rPr>
          <w:rFonts w:ascii="Cambria" w:hAnsi="Cambria"/>
        </w:rPr>
        <w:t>Acting as a role model</w:t>
      </w:r>
    </w:p>
    <w:p w14:paraId="56DBB4A8" w14:textId="447BCFA3" w:rsidR="002A76AF" w:rsidRDefault="002A76AF" w:rsidP="002A76AF">
      <w:pPr>
        <w:pStyle w:val="NoteLevel3"/>
        <w:rPr>
          <w:rFonts w:ascii="Cambria" w:hAnsi="Cambria"/>
        </w:rPr>
      </w:pPr>
      <w:r>
        <w:rPr>
          <w:rFonts w:ascii="Cambria" w:hAnsi="Cambria"/>
        </w:rPr>
        <w:t>Inspiring a shared vision</w:t>
      </w:r>
    </w:p>
    <w:p w14:paraId="50075605" w14:textId="30B36CFA" w:rsidR="002A76AF" w:rsidRDefault="002A76AF" w:rsidP="002A76AF">
      <w:pPr>
        <w:pStyle w:val="NoteLevel3"/>
        <w:rPr>
          <w:rFonts w:ascii="Cambria" w:hAnsi="Cambria"/>
        </w:rPr>
      </w:pPr>
      <w:r>
        <w:rPr>
          <w:rFonts w:ascii="Cambria" w:hAnsi="Cambria"/>
        </w:rPr>
        <w:t>Challenging the status quo</w:t>
      </w:r>
      <w:r w:rsidR="00182076">
        <w:rPr>
          <w:rFonts w:ascii="Cambria" w:hAnsi="Cambria"/>
        </w:rPr>
        <w:t xml:space="preserve"> and encouraging others to do so</w:t>
      </w:r>
    </w:p>
    <w:p w14:paraId="13FECAB6" w14:textId="6E6889E2" w:rsidR="00182076" w:rsidRDefault="00182076" w:rsidP="002A76AF">
      <w:pPr>
        <w:pStyle w:val="NoteLevel3"/>
        <w:rPr>
          <w:rFonts w:ascii="Cambria" w:hAnsi="Cambria"/>
        </w:rPr>
      </w:pPr>
      <w:r>
        <w:rPr>
          <w:rFonts w:ascii="Cambria" w:hAnsi="Cambria"/>
        </w:rPr>
        <w:t>Recognizing contribution</w:t>
      </w:r>
    </w:p>
    <w:p w14:paraId="3B7EA5DA" w14:textId="77777777" w:rsidR="00182076" w:rsidRDefault="00182076" w:rsidP="00182076">
      <w:pPr>
        <w:pStyle w:val="NoteLevel1"/>
        <w:rPr>
          <w:rFonts w:ascii="Cambria" w:hAnsi="Cambria"/>
        </w:rPr>
      </w:pPr>
    </w:p>
    <w:p w14:paraId="6BD4EE20" w14:textId="008E231A" w:rsidR="00182076" w:rsidRDefault="00182076" w:rsidP="00182076">
      <w:pPr>
        <w:pStyle w:val="NoteLevel1"/>
        <w:rPr>
          <w:rFonts w:ascii="Cambria" w:hAnsi="Cambria"/>
        </w:rPr>
      </w:pPr>
      <w:r>
        <w:rPr>
          <w:rFonts w:ascii="Cambria" w:hAnsi="Cambria"/>
        </w:rPr>
        <w:t>Management Skills</w:t>
      </w:r>
    </w:p>
    <w:p w14:paraId="62C02667" w14:textId="6043E46B" w:rsidR="00182076" w:rsidRDefault="00182076" w:rsidP="00182076">
      <w:pPr>
        <w:pStyle w:val="NoteLevel1"/>
        <w:rPr>
          <w:rFonts w:ascii="Cambria" w:hAnsi="Cambria"/>
        </w:rPr>
      </w:pPr>
      <w:r>
        <w:rPr>
          <w:rFonts w:ascii="Cambria" w:hAnsi="Cambria"/>
        </w:rPr>
        <w:t>Skills</w:t>
      </w:r>
    </w:p>
    <w:p w14:paraId="67E53C36" w14:textId="11ED9219" w:rsidR="00182076" w:rsidRDefault="00182076" w:rsidP="00182076">
      <w:pPr>
        <w:pStyle w:val="NoteLevel2"/>
        <w:rPr>
          <w:rFonts w:ascii="Cambria" w:hAnsi="Cambria"/>
        </w:rPr>
      </w:pPr>
      <w:r>
        <w:rPr>
          <w:rFonts w:ascii="Cambria" w:hAnsi="Cambria"/>
        </w:rPr>
        <w:t>A set of actions that individuals perform and that lead to certain outcomes</w:t>
      </w:r>
    </w:p>
    <w:p w14:paraId="279ECB64" w14:textId="494D751E" w:rsidR="00182076" w:rsidRDefault="00182076" w:rsidP="00182076">
      <w:pPr>
        <w:pStyle w:val="NoteLevel3"/>
        <w:rPr>
          <w:rFonts w:ascii="Cambria" w:hAnsi="Cambria"/>
        </w:rPr>
      </w:pPr>
      <w:r>
        <w:rPr>
          <w:rFonts w:ascii="Cambria" w:hAnsi="Cambria"/>
        </w:rPr>
        <w:t>For Example</w:t>
      </w:r>
    </w:p>
    <w:p w14:paraId="620A8998" w14:textId="0D6CE5AE" w:rsidR="00182076" w:rsidRDefault="00182076" w:rsidP="00182076">
      <w:pPr>
        <w:pStyle w:val="NoteLevel4"/>
        <w:rPr>
          <w:rFonts w:ascii="Cambria" w:hAnsi="Cambria"/>
        </w:rPr>
      </w:pPr>
      <w:r>
        <w:rPr>
          <w:rFonts w:ascii="Cambria" w:hAnsi="Cambria"/>
        </w:rPr>
        <w:t>Managing time and stress</w:t>
      </w:r>
    </w:p>
    <w:p w14:paraId="3B92E521" w14:textId="023DC31E" w:rsidR="00182076" w:rsidRDefault="00182076" w:rsidP="00182076">
      <w:pPr>
        <w:pStyle w:val="NoteLevel4"/>
        <w:rPr>
          <w:rFonts w:ascii="Cambria" w:hAnsi="Cambria"/>
        </w:rPr>
      </w:pPr>
      <w:r>
        <w:rPr>
          <w:rFonts w:ascii="Cambria" w:hAnsi="Cambria"/>
        </w:rPr>
        <w:t>Verbal communication</w:t>
      </w:r>
    </w:p>
    <w:p w14:paraId="25B3EAA7" w14:textId="54640EC2" w:rsidR="00182076" w:rsidRDefault="00182076" w:rsidP="00182076">
      <w:pPr>
        <w:pStyle w:val="NoteLevel4"/>
        <w:rPr>
          <w:rFonts w:ascii="Cambria" w:hAnsi="Cambria"/>
        </w:rPr>
      </w:pPr>
      <w:r>
        <w:rPr>
          <w:rFonts w:ascii="Cambria" w:hAnsi="Cambria"/>
        </w:rPr>
        <w:t>Delegating</w:t>
      </w:r>
    </w:p>
    <w:p w14:paraId="1672FD17" w14:textId="466E8185" w:rsidR="00182076" w:rsidRDefault="00182076" w:rsidP="00182076">
      <w:pPr>
        <w:pStyle w:val="NoteLevel4"/>
        <w:rPr>
          <w:rFonts w:ascii="Cambria" w:hAnsi="Cambria"/>
        </w:rPr>
      </w:pPr>
      <w:r>
        <w:rPr>
          <w:rFonts w:ascii="Cambria" w:hAnsi="Cambria"/>
        </w:rPr>
        <w:t>Managing conflict</w:t>
      </w:r>
    </w:p>
    <w:p w14:paraId="1D970A2F" w14:textId="72FF7478" w:rsidR="00182076" w:rsidRDefault="00182076" w:rsidP="00182076">
      <w:pPr>
        <w:pStyle w:val="NoteLevel4"/>
        <w:rPr>
          <w:rFonts w:ascii="Cambria" w:hAnsi="Cambria"/>
        </w:rPr>
      </w:pPr>
      <w:r>
        <w:rPr>
          <w:rFonts w:ascii="Cambria" w:hAnsi="Cambria"/>
        </w:rPr>
        <w:t>Self-awareness</w:t>
      </w:r>
    </w:p>
    <w:p w14:paraId="186B99FE" w14:textId="7DDC072A" w:rsidR="00182076" w:rsidRDefault="00182076" w:rsidP="00182076">
      <w:pPr>
        <w:pStyle w:val="NoteLevel4"/>
        <w:rPr>
          <w:rFonts w:ascii="Cambria" w:hAnsi="Cambria"/>
        </w:rPr>
      </w:pPr>
      <w:r>
        <w:rPr>
          <w:rFonts w:ascii="Cambria" w:hAnsi="Cambria"/>
        </w:rPr>
        <w:t>Motivating and influencing others</w:t>
      </w:r>
    </w:p>
    <w:p w14:paraId="4D241F92" w14:textId="4BF84A20" w:rsidR="00182076" w:rsidRDefault="00182076" w:rsidP="00182076">
      <w:pPr>
        <w:pStyle w:val="NoteLevel4"/>
        <w:rPr>
          <w:rFonts w:ascii="Cambria" w:hAnsi="Cambria"/>
        </w:rPr>
      </w:pPr>
      <w:r>
        <w:rPr>
          <w:rFonts w:ascii="Cambria" w:hAnsi="Cambria"/>
        </w:rPr>
        <w:t>Problem solving</w:t>
      </w:r>
    </w:p>
    <w:p w14:paraId="7D0BE25F" w14:textId="77777777" w:rsidR="00182076" w:rsidRDefault="00182076" w:rsidP="00403B2B">
      <w:pPr>
        <w:pStyle w:val="NoteLevel1"/>
        <w:rPr>
          <w:rFonts w:ascii="Cambria" w:hAnsi="Cambria"/>
        </w:rPr>
      </w:pPr>
    </w:p>
    <w:p w14:paraId="26CCAD01" w14:textId="7CD98F82" w:rsidR="00403B2B" w:rsidRPr="00403B2B" w:rsidRDefault="00403B2B" w:rsidP="00403B2B">
      <w:pPr>
        <w:pStyle w:val="NoteLevel1"/>
        <w:rPr>
          <w:rFonts w:ascii="Cambria" w:hAnsi="Cambria"/>
          <w:u w:val="single"/>
        </w:rPr>
      </w:pPr>
      <w:r w:rsidRPr="00403B2B">
        <w:rPr>
          <w:rFonts w:ascii="Cambria" w:hAnsi="Cambria"/>
          <w:u w:val="single"/>
        </w:rPr>
        <w:t>Emotional Intelligence</w:t>
      </w:r>
    </w:p>
    <w:p w14:paraId="1515B551" w14:textId="20E50B87" w:rsidR="00403B2B" w:rsidRDefault="00403B2B" w:rsidP="00403B2B">
      <w:pPr>
        <w:pStyle w:val="NoteLevel2"/>
        <w:rPr>
          <w:rFonts w:ascii="Cambria" w:hAnsi="Cambria"/>
        </w:rPr>
      </w:pPr>
      <w:r>
        <w:rPr>
          <w:rFonts w:ascii="Cambria" w:hAnsi="Cambria"/>
        </w:rPr>
        <w:t>Ability to manage your own and others emotions and your relationships with others</w:t>
      </w:r>
    </w:p>
    <w:p w14:paraId="6A1ACADA" w14:textId="77777777" w:rsidR="00403B2B" w:rsidRDefault="00403B2B" w:rsidP="00403B2B">
      <w:pPr>
        <w:pStyle w:val="NoteLevel1"/>
        <w:rPr>
          <w:rFonts w:ascii="Cambria" w:hAnsi="Cambria"/>
        </w:rPr>
      </w:pPr>
    </w:p>
    <w:p w14:paraId="62F59BFF" w14:textId="4192E078" w:rsidR="00403B2B" w:rsidRDefault="00403B2B" w:rsidP="00403B2B">
      <w:pPr>
        <w:pStyle w:val="NoteLevel1"/>
        <w:rPr>
          <w:rFonts w:ascii="Cambria" w:hAnsi="Cambria"/>
        </w:rPr>
      </w:pPr>
      <w:r>
        <w:rPr>
          <w:rFonts w:ascii="Cambria" w:hAnsi="Cambria"/>
        </w:rPr>
        <w:t>5 sets of skills</w:t>
      </w:r>
    </w:p>
    <w:p w14:paraId="036E828C" w14:textId="77777777" w:rsidR="00403B2B" w:rsidRDefault="00403B2B" w:rsidP="00403B2B">
      <w:pPr>
        <w:pStyle w:val="NoteLevel1"/>
        <w:rPr>
          <w:rFonts w:ascii="Cambria" w:hAnsi="Cambria"/>
        </w:rPr>
      </w:pPr>
    </w:p>
    <w:p w14:paraId="0DF7F6F7" w14:textId="6DBC5985" w:rsidR="00403B2B" w:rsidRDefault="00403B2B" w:rsidP="00403B2B">
      <w:pPr>
        <w:pStyle w:val="NoteLevel1"/>
        <w:rPr>
          <w:rFonts w:ascii="Cambria" w:hAnsi="Cambria"/>
        </w:rPr>
      </w:pPr>
      <w:r>
        <w:rPr>
          <w:rFonts w:ascii="Cambria" w:hAnsi="Cambria"/>
        </w:rPr>
        <w:t>1. Self Awareness</w:t>
      </w:r>
    </w:p>
    <w:p w14:paraId="7CCA08B1" w14:textId="769A9BB7" w:rsidR="00403B2B" w:rsidRDefault="00403B2B" w:rsidP="00403B2B">
      <w:pPr>
        <w:pStyle w:val="NoteLevel2"/>
        <w:rPr>
          <w:rFonts w:ascii="Cambria" w:hAnsi="Cambria"/>
        </w:rPr>
      </w:pPr>
      <w:proofErr w:type="gramStart"/>
      <w:r>
        <w:rPr>
          <w:rFonts w:ascii="Cambria" w:hAnsi="Cambria"/>
        </w:rPr>
        <w:t>being</w:t>
      </w:r>
      <w:proofErr w:type="gramEnd"/>
      <w:r>
        <w:rPr>
          <w:rFonts w:ascii="Cambria" w:hAnsi="Cambria"/>
        </w:rPr>
        <w:t xml:space="preserve"> aware of and understanding oneself and ones emotions when dealing with others</w:t>
      </w:r>
    </w:p>
    <w:p w14:paraId="6DC340D2" w14:textId="61EA77BC" w:rsidR="00403B2B" w:rsidRDefault="00403B2B" w:rsidP="00403B2B">
      <w:pPr>
        <w:pStyle w:val="NoteLevel1"/>
        <w:rPr>
          <w:rFonts w:ascii="Cambria" w:hAnsi="Cambria"/>
        </w:rPr>
      </w:pPr>
      <w:r>
        <w:rPr>
          <w:rFonts w:ascii="Cambria" w:hAnsi="Cambria"/>
        </w:rPr>
        <w:t>2. Self Control</w:t>
      </w:r>
    </w:p>
    <w:p w14:paraId="2454BD2F" w14:textId="53EF4BF7" w:rsidR="00403B2B" w:rsidRDefault="00403B2B" w:rsidP="00403B2B">
      <w:pPr>
        <w:pStyle w:val="NoteLevel2"/>
        <w:rPr>
          <w:rFonts w:ascii="Cambria" w:hAnsi="Cambria"/>
        </w:rPr>
      </w:pPr>
      <w:r>
        <w:rPr>
          <w:rFonts w:ascii="Cambria" w:hAnsi="Cambria"/>
        </w:rPr>
        <w:t>Regulating emotions</w:t>
      </w:r>
    </w:p>
    <w:p w14:paraId="7B0041F5" w14:textId="68352B62" w:rsidR="00403B2B" w:rsidRDefault="00403B2B" w:rsidP="00403B2B">
      <w:pPr>
        <w:pStyle w:val="NoteLevel1"/>
        <w:rPr>
          <w:rFonts w:ascii="Cambria" w:hAnsi="Cambria"/>
        </w:rPr>
      </w:pPr>
      <w:r>
        <w:rPr>
          <w:rFonts w:ascii="Cambria" w:hAnsi="Cambria"/>
        </w:rPr>
        <w:t>3. Motivation or Drive</w:t>
      </w:r>
    </w:p>
    <w:p w14:paraId="1E42153B" w14:textId="6966E35D" w:rsidR="00403B2B" w:rsidRDefault="00403B2B" w:rsidP="00403B2B">
      <w:pPr>
        <w:pStyle w:val="NoteLevel2"/>
        <w:rPr>
          <w:rFonts w:ascii="Cambria" w:hAnsi="Cambria"/>
        </w:rPr>
      </w:pPr>
      <w:r>
        <w:rPr>
          <w:rFonts w:ascii="Cambria" w:hAnsi="Cambria"/>
        </w:rPr>
        <w:t>Channeling ones emotions and energies in the pursuit of a goal</w:t>
      </w:r>
    </w:p>
    <w:p w14:paraId="33A20357" w14:textId="06EBF410" w:rsidR="00403B2B" w:rsidRDefault="00403B2B" w:rsidP="00403B2B">
      <w:pPr>
        <w:pStyle w:val="NoteLevel1"/>
        <w:rPr>
          <w:rFonts w:ascii="Cambria" w:hAnsi="Cambria"/>
        </w:rPr>
      </w:pPr>
      <w:r>
        <w:rPr>
          <w:rFonts w:ascii="Cambria" w:hAnsi="Cambria"/>
        </w:rPr>
        <w:t>4. Empathy</w:t>
      </w:r>
    </w:p>
    <w:p w14:paraId="2B2D60EB" w14:textId="59E7861E" w:rsidR="00403B2B" w:rsidRDefault="00403B2B" w:rsidP="00403B2B">
      <w:pPr>
        <w:pStyle w:val="NoteLevel2"/>
        <w:rPr>
          <w:rFonts w:ascii="Cambria" w:hAnsi="Cambria"/>
        </w:rPr>
      </w:pPr>
      <w:proofErr w:type="gramStart"/>
      <w:r>
        <w:rPr>
          <w:rFonts w:ascii="Cambria" w:hAnsi="Cambria"/>
        </w:rPr>
        <w:t>reading</w:t>
      </w:r>
      <w:proofErr w:type="gramEnd"/>
      <w:r>
        <w:rPr>
          <w:rFonts w:ascii="Cambria" w:hAnsi="Cambria"/>
        </w:rPr>
        <w:t xml:space="preserve"> the emotions and responding / adjusting accordingly</w:t>
      </w:r>
    </w:p>
    <w:p w14:paraId="24FEB160" w14:textId="02A0EDCF" w:rsidR="00403B2B" w:rsidRDefault="00403B2B" w:rsidP="00403B2B">
      <w:pPr>
        <w:pStyle w:val="NoteLevel1"/>
        <w:rPr>
          <w:rFonts w:ascii="Cambria" w:hAnsi="Cambria"/>
        </w:rPr>
      </w:pPr>
      <w:r>
        <w:rPr>
          <w:rFonts w:ascii="Cambria" w:hAnsi="Cambria"/>
        </w:rPr>
        <w:t>5. Interpersonal Skills</w:t>
      </w:r>
    </w:p>
    <w:p w14:paraId="2211095D" w14:textId="2AFBFC64" w:rsidR="00403B2B" w:rsidRDefault="00403B2B" w:rsidP="00403B2B">
      <w:pPr>
        <w:pStyle w:val="NoteLevel2"/>
        <w:rPr>
          <w:rFonts w:ascii="Cambria" w:hAnsi="Cambria"/>
        </w:rPr>
      </w:pPr>
      <w:r>
        <w:rPr>
          <w:rFonts w:ascii="Cambria" w:hAnsi="Cambria"/>
        </w:rPr>
        <w:t>Ability to manage ones interactions with others through the management of emotions</w:t>
      </w:r>
    </w:p>
    <w:p w14:paraId="72CFDA70" w14:textId="77777777" w:rsidR="00403B2B" w:rsidRDefault="00403B2B" w:rsidP="00403B2B">
      <w:pPr>
        <w:pStyle w:val="NoteLevel1"/>
        <w:rPr>
          <w:rFonts w:ascii="Cambria" w:hAnsi="Cambria"/>
        </w:rPr>
      </w:pPr>
    </w:p>
    <w:p w14:paraId="12FD07E1" w14:textId="5286412A" w:rsidR="00403B2B" w:rsidRPr="00403B2B" w:rsidRDefault="00403B2B" w:rsidP="00403B2B">
      <w:pPr>
        <w:pStyle w:val="NoteLevel1"/>
        <w:rPr>
          <w:rFonts w:ascii="Cambria" w:hAnsi="Cambria"/>
          <w:u w:val="single"/>
        </w:rPr>
      </w:pPr>
      <w:r w:rsidRPr="00403B2B">
        <w:rPr>
          <w:rFonts w:ascii="Cambria" w:hAnsi="Cambria"/>
          <w:u w:val="single"/>
        </w:rPr>
        <w:t>Models of Management Skills Development</w:t>
      </w:r>
    </w:p>
    <w:p w14:paraId="10240FFE" w14:textId="311CC86D" w:rsidR="00403B2B" w:rsidRDefault="00403B2B" w:rsidP="00403B2B">
      <w:pPr>
        <w:pStyle w:val="NoteLevel2"/>
        <w:rPr>
          <w:rFonts w:ascii="Cambria" w:hAnsi="Cambria"/>
        </w:rPr>
      </w:pPr>
      <w:r>
        <w:rPr>
          <w:rFonts w:ascii="Cambria" w:hAnsi="Cambria"/>
        </w:rPr>
        <w:t>All management development programs should include:</w:t>
      </w:r>
    </w:p>
    <w:p w14:paraId="037EC373" w14:textId="77777777" w:rsidR="00403B2B" w:rsidRDefault="00403B2B" w:rsidP="00403B2B">
      <w:pPr>
        <w:pStyle w:val="NoteLevel1"/>
        <w:rPr>
          <w:rFonts w:ascii="Cambria" w:hAnsi="Cambria"/>
        </w:rPr>
      </w:pPr>
    </w:p>
    <w:p w14:paraId="3841D989" w14:textId="76A20414" w:rsidR="00403B2B" w:rsidRDefault="00403B2B" w:rsidP="00403B2B">
      <w:pPr>
        <w:pStyle w:val="NoteLevel1"/>
        <w:rPr>
          <w:rFonts w:ascii="Cambria" w:hAnsi="Cambria"/>
        </w:rPr>
      </w:pPr>
      <w:r>
        <w:rPr>
          <w:rFonts w:ascii="Cambria" w:hAnsi="Cambria"/>
        </w:rPr>
        <w:t>Skills Assessment</w:t>
      </w:r>
    </w:p>
    <w:p w14:paraId="408362AF" w14:textId="4090476D" w:rsidR="00403B2B" w:rsidRDefault="00403B2B" w:rsidP="00403B2B">
      <w:pPr>
        <w:pStyle w:val="NoteLevel2"/>
        <w:rPr>
          <w:rFonts w:ascii="Cambria" w:hAnsi="Cambria"/>
        </w:rPr>
      </w:pPr>
      <w:r>
        <w:rPr>
          <w:rFonts w:ascii="Cambria" w:hAnsi="Cambria"/>
        </w:rPr>
        <w:t>Identifies strengths and weaknesses</w:t>
      </w:r>
    </w:p>
    <w:p w14:paraId="50AAB937" w14:textId="76B81FA0" w:rsidR="00403B2B" w:rsidRDefault="00403B2B" w:rsidP="00403B2B">
      <w:pPr>
        <w:pStyle w:val="NoteLevel2"/>
        <w:rPr>
          <w:rFonts w:ascii="Cambria" w:hAnsi="Cambria"/>
        </w:rPr>
      </w:pPr>
      <w:r>
        <w:rPr>
          <w:rFonts w:ascii="Cambria" w:hAnsi="Cambria"/>
        </w:rPr>
        <w:t>Builds self awareness</w:t>
      </w:r>
    </w:p>
    <w:p w14:paraId="7A10EF45" w14:textId="1A7578FC" w:rsidR="00403B2B" w:rsidRDefault="005F4B20" w:rsidP="00403B2B">
      <w:pPr>
        <w:pStyle w:val="NoteLevel2"/>
        <w:rPr>
          <w:rFonts w:ascii="Cambria" w:hAnsi="Cambria"/>
        </w:rPr>
      </w:pPr>
      <w:r>
        <w:rPr>
          <w:rFonts w:ascii="Cambria" w:hAnsi="Cambria"/>
        </w:rPr>
        <w:t>Contributes</w:t>
      </w:r>
      <w:r w:rsidR="00403B2B">
        <w:rPr>
          <w:rFonts w:ascii="Cambria" w:hAnsi="Cambria"/>
        </w:rPr>
        <w:t xml:space="preserve"> to training motivation</w:t>
      </w:r>
    </w:p>
    <w:p w14:paraId="4D2BD7BA" w14:textId="7B032D80" w:rsidR="00403B2B" w:rsidRDefault="00403B2B" w:rsidP="00403B2B">
      <w:pPr>
        <w:pStyle w:val="NoteLevel2"/>
        <w:rPr>
          <w:rFonts w:ascii="Cambria" w:hAnsi="Cambria"/>
        </w:rPr>
      </w:pPr>
      <w:r>
        <w:rPr>
          <w:rFonts w:ascii="Cambria" w:hAnsi="Cambria"/>
        </w:rPr>
        <w:t xml:space="preserve">Identifies managers </w:t>
      </w:r>
      <w:r w:rsidR="005F4B20">
        <w:rPr>
          <w:rFonts w:ascii="Cambria" w:hAnsi="Cambria"/>
        </w:rPr>
        <w:t>learning</w:t>
      </w:r>
      <w:r>
        <w:rPr>
          <w:rFonts w:ascii="Cambria" w:hAnsi="Cambria"/>
        </w:rPr>
        <w:t xml:space="preserve"> and </w:t>
      </w:r>
      <w:r w:rsidR="005F4B20">
        <w:rPr>
          <w:rFonts w:ascii="Cambria" w:hAnsi="Cambria"/>
        </w:rPr>
        <w:t>behavioral</w:t>
      </w:r>
      <w:r>
        <w:rPr>
          <w:rFonts w:ascii="Cambria" w:hAnsi="Cambria"/>
        </w:rPr>
        <w:t xml:space="preserve"> types</w:t>
      </w:r>
    </w:p>
    <w:p w14:paraId="514331BD" w14:textId="6B5ACF77" w:rsidR="00403B2B" w:rsidRDefault="00403B2B" w:rsidP="00403B2B">
      <w:pPr>
        <w:pStyle w:val="NoteLevel1"/>
        <w:rPr>
          <w:rFonts w:ascii="Cambria" w:hAnsi="Cambria"/>
        </w:rPr>
      </w:pPr>
      <w:r>
        <w:rPr>
          <w:rFonts w:ascii="Cambria" w:hAnsi="Cambria"/>
        </w:rPr>
        <w:t>Skill Acquisition</w:t>
      </w:r>
    </w:p>
    <w:p w14:paraId="27AF1B03" w14:textId="25731697" w:rsidR="005F4B20" w:rsidRDefault="005F4B20" w:rsidP="005F4B20">
      <w:pPr>
        <w:pStyle w:val="NoteLevel2"/>
        <w:rPr>
          <w:rFonts w:ascii="Cambria" w:hAnsi="Cambria"/>
        </w:rPr>
      </w:pPr>
      <w:r>
        <w:rPr>
          <w:rFonts w:ascii="Cambria" w:hAnsi="Cambria"/>
        </w:rPr>
        <w:t>Learn how to recognize the need for the skill in a diverse number of circumstances</w:t>
      </w:r>
    </w:p>
    <w:p w14:paraId="0D9197A4" w14:textId="4B36788B" w:rsidR="005F4B20" w:rsidRDefault="005F4B20" w:rsidP="005F4B20">
      <w:pPr>
        <w:pStyle w:val="NoteLevel2"/>
        <w:rPr>
          <w:rFonts w:ascii="Cambria" w:hAnsi="Cambria"/>
        </w:rPr>
      </w:pPr>
      <w:r>
        <w:rPr>
          <w:rFonts w:ascii="Cambria" w:hAnsi="Cambria"/>
        </w:rPr>
        <w:t>Usually involves group discussion of opportunities, obstacles, and strategies pertaining to skill use</w:t>
      </w:r>
    </w:p>
    <w:p w14:paraId="0D6EB678" w14:textId="4CC116A8" w:rsidR="00403B2B" w:rsidRDefault="00403B2B" w:rsidP="00403B2B">
      <w:pPr>
        <w:pStyle w:val="NoteLevel1"/>
        <w:rPr>
          <w:rFonts w:ascii="Cambria" w:hAnsi="Cambria"/>
        </w:rPr>
      </w:pPr>
      <w:r>
        <w:rPr>
          <w:rFonts w:ascii="Cambria" w:hAnsi="Cambria"/>
        </w:rPr>
        <w:t>Skill Practice</w:t>
      </w:r>
    </w:p>
    <w:p w14:paraId="03BB5699" w14:textId="28A606AC" w:rsidR="005F4B20" w:rsidRDefault="005F4B20" w:rsidP="005F4B20">
      <w:pPr>
        <w:pStyle w:val="NoteLevel2"/>
        <w:rPr>
          <w:rFonts w:ascii="Cambria" w:hAnsi="Cambria"/>
        </w:rPr>
      </w:pPr>
      <w:r>
        <w:rPr>
          <w:rFonts w:ascii="Cambria" w:hAnsi="Cambria"/>
        </w:rPr>
        <w:t>Three Purposes</w:t>
      </w:r>
    </w:p>
    <w:p w14:paraId="44F5E6DA" w14:textId="044B10C7" w:rsidR="005F4B20" w:rsidRDefault="005F4B20" w:rsidP="005F4B20">
      <w:pPr>
        <w:pStyle w:val="NoteLevel3"/>
        <w:rPr>
          <w:rFonts w:ascii="Cambria" w:hAnsi="Cambria"/>
        </w:rPr>
      </w:pPr>
      <w:r>
        <w:rPr>
          <w:rFonts w:ascii="Cambria" w:hAnsi="Cambria"/>
        </w:rPr>
        <w:t>Reinforces learning and shifts learning from the declarative to the procedural learning stage</w:t>
      </w:r>
    </w:p>
    <w:p w14:paraId="1987A82A" w14:textId="03D50FD6" w:rsidR="005F4B20" w:rsidRDefault="005F4B20" w:rsidP="005F4B20">
      <w:pPr>
        <w:pStyle w:val="NoteLevel3"/>
        <w:rPr>
          <w:rFonts w:ascii="Cambria" w:hAnsi="Cambria"/>
        </w:rPr>
      </w:pPr>
      <w:r>
        <w:rPr>
          <w:rFonts w:ascii="Cambria" w:hAnsi="Cambria"/>
        </w:rPr>
        <w:t>Enhances self efficacy</w:t>
      </w:r>
    </w:p>
    <w:p w14:paraId="4ECF5AA3" w14:textId="1FCD3872" w:rsidR="005F4B20" w:rsidRDefault="005F4B20" w:rsidP="005F4B20">
      <w:pPr>
        <w:pStyle w:val="NoteLevel3"/>
        <w:rPr>
          <w:rFonts w:ascii="Cambria" w:hAnsi="Cambria"/>
        </w:rPr>
      </w:pPr>
      <w:r>
        <w:rPr>
          <w:rFonts w:ascii="Cambria" w:hAnsi="Cambria"/>
        </w:rPr>
        <w:t>Maintains trainees interest attention and motivation</w:t>
      </w:r>
    </w:p>
    <w:p w14:paraId="15D5F913" w14:textId="268F132F" w:rsidR="00403B2B" w:rsidRDefault="00403B2B" w:rsidP="00403B2B">
      <w:pPr>
        <w:pStyle w:val="NoteLevel1"/>
        <w:rPr>
          <w:rFonts w:ascii="Cambria" w:hAnsi="Cambria"/>
        </w:rPr>
      </w:pPr>
      <w:r>
        <w:rPr>
          <w:rFonts w:ascii="Cambria" w:hAnsi="Cambria"/>
        </w:rPr>
        <w:t>Skill Application on the Job (transfer)</w:t>
      </w:r>
    </w:p>
    <w:p w14:paraId="3ABA2A7E" w14:textId="3219110A" w:rsidR="00403B2B" w:rsidRDefault="005F4B20" w:rsidP="005F4B20">
      <w:pPr>
        <w:pStyle w:val="NoteLevel2"/>
        <w:rPr>
          <w:rFonts w:ascii="Cambria" w:hAnsi="Cambria"/>
        </w:rPr>
      </w:pPr>
      <w:r>
        <w:rPr>
          <w:rFonts w:ascii="Cambria" w:hAnsi="Cambria"/>
        </w:rPr>
        <w:t>During training managers establish specific plans for the application of learning</w:t>
      </w:r>
    </w:p>
    <w:p w14:paraId="3F4E18C5" w14:textId="13068CD4" w:rsidR="005F4B20" w:rsidRDefault="005F4B20" w:rsidP="005F4B20">
      <w:pPr>
        <w:pStyle w:val="NoteLevel2"/>
        <w:rPr>
          <w:rFonts w:ascii="Cambria" w:hAnsi="Cambria"/>
        </w:rPr>
      </w:pPr>
      <w:r>
        <w:rPr>
          <w:rFonts w:ascii="Cambria" w:hAnsi="Cambria"/>
        </w:rPr>
        <w:t>Follow ups, coaching and reinforcement are frequently required</w:t>
      </w:r>
    </w:p>
    <w:p w14:paraId="06AF6D73" w14:textId="77777777" w:rsidR="005F4B20" w:rsidRDefault="005F4B20" w:rsidP="005F4B20">
      <w:pPr>
        <w:pStyle w:val="NoteLevel1"/>
        <w:rPr>
          <w:rFonts w:ascii="Cambria" w:hAnsi="Cambria"/>
        </w:rPr>
      </w:pPr>
    </w:p>
    <w:p w14:paraId="7D554F65" w14:textId="7282C963" w:rsidR="005F4B20" w:rsidRPr="005F4B20" w:rsidRDefault="005F4B20" w:rsidP="005F4B20">
      <w:pPr>
        <w:pStyle w:val="NoteLevel1"/>
        <w:rPr>
          <w:rFonts w:ascii="Cambria" w:hAnsi="Cambria"/>
          <w:u w:val="single"/>
        </w:rPr>
      </w:pPr>
      <w:r w:rsidRPr="005F4B20">
        <w:rPr>
          <w:rFonts w:ascii="Cambria" w:hAnsi="Cambria"/>
          <w:u w:val="single"/>
        </w:rPr>
        <w:t>Content Management</w:t>
      </w:r>
    </w:p>
    <w:p w14:paraId="4CD3C03D" w14:textId="2D1F3942" w:rsidR="005F4B20" w:rsidRDefault="005F4B20" w:rsidP="005F4B20">
      <w:pPr>
        <w:pStyle w:val="NoteLevel2"/>
        <w:rPr>
          <w:rFonts w:ascii="Cambria" w:hAnsi="Cambria"/>
        </w:rPr>
      </w:pPr>
      <w:r>
        <w:rPr>
          <w:rFonts w:ascii="Cambria" w:hAnsi="Cambria"/>
        </w:rPr>
        <w:t>Management skills can be organized in three ways</w:t>
      </w:r>
    </w:p>
    <w:p w14:paraId="21E462EF" w14:textId="77777777" w:rsidR="005F4B20" w:rsidRDefault="005F4B20" w:rsidP="005F4B20">
      <w:pPr>
        <w:pStyle w:val="NoteLevel1"/>
        <w:rPr>
          <w:rFonts w:ascii="Cambria" w:hAnsi="Cambria"/>
        </w:rPr>
      </w:pPr>
    </w:p>
    <w:p w14:paraId="1E74C404" w14:textId="46805029" w:rsidR="005F4B20" w:rsidRDefault="005F4B20" w:rsidP="005F4B20">
      <w:pPr>
        <w:pStyle w:val="NoteLevel1"/>
        <w:rPr>
          <w:rFonts w:ascii="Cambria" w:hAnsi="Cambria"/>
        </w:rPr>
      </w:pPr>
      <w:r>
        <w:rPr>
          <w:rFonts w:ascii="Cambria" w:hAnsi="Cambria"/>
        </w:rPr>
        <w:t>Three Categories</w:t>
      </w:r>
    </w:p>
    <w:p w14:paraId="00909A69" w14:textId="0B3E40A8" w:rsidR="005F4B20" w:rsidRDefault="005F4B20" w:rsidP="005F4B20">
      <w:pPr>
        <w:pStyle w:val="NoteLevel2"/>
        <w:rPr>
          <w:rFonts w:ascii="Cambria" w:hAnsi="Cambria"/>
        </w:rPr>
      </w:pPr>
      <w:r>
        <w:rPr>
          <w:rFonts w:ascii="Cambria" w:hAnsi="Cambria"/>
        </w:rPr>
        <w:t>Conceptual Skills</w:t>
      </w:r>
    </w:p>
    <w:p w14:paraId="3EC5E8EA" w14:textId="77777777" w:rsidR="005F4B20" w:rsidRDefault="005F4B20" w:rsidP="005F4B20">
      <w:pPr>
        <w:pStyle w:val="NoteLevel3"/>
        <w:rPr>
          <w:rFonts w:ascii="Cambria" w:hAnsi="Cambria"/>
        </w:rPr>
      </w:pPr>
      <w:r>
        <w:rPr>
          <w:rFonts w:ascii="Cambria" w:hAnsi="Cambria"/>
        </w:rPr>
        <w:t>Problem solving</w:t>
      </w:r>
    </w:p>
    <w:p w14:paraId="14E88CEC" w14:textId="77777777" w:rsidR="005F4B20" w:rsidRDefault="005F4B20" w:rsidP="005F4B20">
      <w:pPr>
        <w:pStyle w:val="NoteLevel3"/>
        <w:rPr>
          <w:rFonts w:ascii="Cambria" w:hAnsi="Cambria"/>
        </w:rPr>
      </w:pPr>
      <w:proofErr w:type="gramStart"/>
      <w:r>
        <w:rPr>
          <w:rFonts w:ascii="Cambria" w:hAnsi="Cambria"/>
        </w:rPr>
        <w:t>decision</w:t>
      </w:r>
      <w:proofErr w:type="gramEnd"/>
      <w:r>
        <w:rPr>
          <w:rFonts w:ascii="Cambria" w:hAnsi="Cambria"/>
        </w:rPr>
        <w:t xml:space="preserve"> making, </w:t>
      </w:r>
    </w:p>
    <w:p w14:paraId="60D75D6F" w14:textId="5F51AA4E" w:rsidR="005F4B20" w:rsidRDefault="005F4B20" w:rsidP="005F4B20">
      <w:pPr>
        <w:pStyle w:val="NoteLevel3"/>
        <w:rPr>
          <w:rFonts w:ascii="Cambria" w:hAnsi="Cambria"/>
        </w:rPr>
      </w:pPr>
      <w:proofErr w:type="gramStart"/>
      <w:r>
        <w:rPr>
          <w:rFonts w:ascii="Cambria" w:hAnsi="Cambria"/>
        </w:rPr>
        <w:t>planning</w:t>
      </w:r>
      <w:proofErr w:type="gramEnd"/>
      <w:r>
        <w:rPr>
          <w:rFonts w:ascii="Cambria" w:hAnsi="Cambria"/>
        </w:rPr>
        <w:t>, performance management</w:t>
      </w:r>
    </w:p>
    <w:p w14:paraId="43902091" w14:textId="41284CE2" w:rsidR="005F4B20" w:rsidRDefault="005F4B20" w:rsidP="005F4B20">
      <w:pPr>
        <w:pStyle w:val="NoteLevel3"/>
        <w:rPr>
          <w:rFonts w:ascii="Cambria" w:hAnsi="Cambria"/>
        </w:rPr>
      </w:pPr>
      <w:proofErr w:type="gramStart"/>
      <w:r>
        <w:rPr>
          <w:rFonts w:ascii="Cambria" w:hAnsi="Cambria"/>
        </w:rPr>
        <w:t>goal</w:t>
      </w:r>
      <w:proofErr w:type="gramEnd"/>
      <w:r>
        <w:rPr>
          <w:rFonts w:ascii="Cambria" w:hAnsi="Cambria"/>
        </w:rPr>
        <w:t xml:space="preserve"> setting</w:t>
      </w:r>
    </w:p>
    <w:p w14:paraId="3989741D" w14:textId="64CB7D25" w:rsidR="005F4B20" w:rsidRDefault="005F4B20" w:rsidP="005F4B20">
      <w:pPr>
        <w:pStyle w:val="NoteLevel2"/>
        <w:rPr>
          <w:rFonts w:ascii="Cambria" w:hAnsi="Cambria"/>
        </w:rPr>
      </w:pPr>
      <w:r>
        <w:rPr>
          <w:rFonts w:ascii="Cambria" w:hAnsi="Cambria"/>
        </w:rPr>
        <w:t>Technical Skills</w:t>
      </w:r>
    </w:p>
    <w:p w14:paraId="6D8CD998" w14:textId="101FC041" w:rsidR="005F4B20" w:rsidRDefault="005F4B20" w:rsidP="005F4B20">
      <w:pPr>
        <w:pStyle w:val="NoteLevel3"/>
        <w:rPr>
          <w:rFonts w:ascii="Cambria" w:hAnsi="Cambria"/>
        </w:rPr>
      </w:pPr>
      <w:r>
        <w:rPr>
          <w:rFonts w:ascii="Cambria" w:hAnsi="Cambria"/>
        </w:rPr>
        <w:t>Using excel, PowerPoint, knowing tax laws</w:t>
      </w:r>
    </w:p>
    <w:p w14:paraId="5327168B" w14:textId="29D7DA6D" w:rsidR="005F4B20" w:rsidRDefault="005F4B20" w:rsidP="005F4B20">
      <w:pPr>
        <w:pStyle w:val="NoteLevel2"/>
        <w:rPr>
          <w:rFonts w:ascii="Cambria" w:hAnsi="Cambria"/>
        </w:rPr>
      </w:pPr>
      <w:r>
        <w:rPr>
          <w:rFonts w:ascii="Cambria" w:hAnsi="Cambria"/>
        </w:rPr>
        <w:t>Interpersonal Skills</w:t>
      </w:r>
    </w:p>
    <w:p w14:paraId="03DBFF25" w14:textId="58E352F9" w:rsidR="005F4B20" w:rsidRDefault="005F4B20" w:rsidP="005F4B20">
      <w:pPr>
        <w:pStyle w:val="NoteLevel3"/>
        <w:rPr>
          <w:rFonts w:ascii="Cambria" w:hAnsi="Cambria"/>
        </w:rPr>
      </w:pPr>
      <w:r>
        <w:rPr>
          <w:rFonts w:ascii="Cambria" w:hAnsi="Cambria"/>
        </w:rPr>
        <w:t>Communication, managing conflict and stress.</w:t>
      </w:r>
    </w:p>
    <w:p w14:paraId="51B42904" w14:textId="77777777" w:rsidR="005F4B20" w:rsidRDefault="005F4B20" w:rsidP="005F4B20">
      <w:pPr>
        <w:pStyle w:val="NoteLevel1"/>
        <w:rPr>
          <w:rFonts w:ascii="Cambria" w:hAnsi="Cambria"/>
        </w:rPr>
      </w:pPr>
    </w:p>
    <w:p w14:paraId="07964F28" w14:textId="0C5204BB" w:rsidR="005F4B20" w:rsidRPr="005F4B20" w:rsidRDefault="005F4B20" w:rsidP="005F4B20">
      <w:pPr>
        <w:pStyle w:val="NoteLevel1"/>
        <w:rPr>
          <w:rFonts w:ascii="Cambria" w:hAnsi="Cambria"/>
          <w:u w:val="single"/>
        </w:rPr>
      </w:pPr>
      <w:r w:rsidRPr="005F4B20">
        <w:rPr>
          <w:rFonts w:ascii="Cambria" w:hAnsi="Cambria"/>
          <w:u w:val="single"/>
        </w:rPr>
        <w:t>Methods of Management Development</w:t>
      </w:r>
    </w:p>
    <w:p w14:paraId="2C6756B2" w14:textId="77777777" w:rsidR="005F4B20" w:rsidRDefault="005F4B20" w:rsidP="005F4B20">
      <w:pPr>
        <w:pStyle w:val="NoteLevel1"/>
        <w:rPr>
          <w:rFonts w:ascii="Cambria" w:hAnsi="Cambria"/>
        </w:rPr>
      </w:pPr>
    </w:p>
    <w:p w14:paraId="418C27F1" w14:textId="46AD874C" w:rsidR="005F4B20" w:rsidRDefault="005F4B20" w:rsidP="005F4B20">
      <w:pPr>
        <w:pStyle w:val="NoteLevel1"/>
        <w:rPr>
          <w:rFonts w:ascii="Cambria" w:hAnsi="Cambria"/>
        </w:rPr>
      </w:pPr>
      <w:r>
        <w:rPr>
          <w:rFonts w:ascii="Cambria" w:hAnsi="Cambria"/>
        </w:rPr>
        <w:t>Experiential learning</w:t>
      </w:r>
    </w:p>
    <w:p w14:paraId="38E51042" w14:textId="5FCD367B" w:rsidR="005F4B20" w:rsidRDefault="005F4B20" w:rsidP="005F4B20">
      <w:pPr>
        <w:pStyle w:val="NoteLevel2"/>
        <w:rPr>
          <w:rFonts w:ascii="Cambria" w:hAnsi="Cambria"/>
        </w:rPr>
      </w:pPr>
      <w:r>
        <w:rPr>
          <w:rFonts w:ascii="Cambria" w:hAnsi="Cambria"/>
        </w:rPr>
        <w:t>Learning experiences that include skill practice exercises that actively engage and involve the learner</w:t>
      </w:r>
    </w:p>
    <w:p w14:paraId="0A2C47DA" w14:textId="220AFC3A" w:rsidR="005F4B20" w:rsidRDefault="005F4B20" w:rsidP="005F4B20">
      <w:pPr>
        <w:pStyle w:val="NoteLevel3"/>
        <w:rPr>
          <w:rFonts w:ascii="Cambria" w:hAnsi="Cambria"/>
        </w:rPr>
      </w:pPr>
      <w:r>
        <w:rPr>
          <w:rFonts w:ascii="Cambria" w:hAnsi="Cambria"/>
        </w:rPr>
        <w:t>Builds procedural knowledge and boosts self efficacy</w:t>
      </w:r>
    </w:p>
    <w:p w14:paraId="5EB0070A" w14:textId="0B1C0E3D" w:rsidR="005F4B20" w:rsidRDefault="005F4B20" w:rsidP="005F4B20">
      <w:pPr>
        <w:pStyle w:val="NoteLevel3"/>
        <w:rPr>
          <w:rFonts w:ascii="Cambria" w:hAnsi="Cambria"/>
        </w:rPr>
      </w:pPr>
      <w:r>
        <w:rPr>
          <w:rFonts w:ascii="Cambria" w:hAnsi="Cambria"/>
        </w:rPr>
        <w:t>Role play, simulations</w:t>
      </w:r>
    </w:p>
    <w:p w14:paraId="5AB40FC9" w14:textId="77777777" w:rsidR="00FC4997" w:rsidRDefault="00FC4997" w:rsidP="005F4B20">
      <w:pPr>
        <w:pStyle w:val="NoteLevel1"/>
        <w:rPr>
          <w:rFonts w:ascii="Cambria" w:hAnsi="Cambria"/>
        </w:rPr>
      </w:pPr>
    </w:p>
    <w:p w14:paraId="25F03488" w14:textId="148BB329" w:rsidR="005F4B20" w:rsidRDefault="005F4B20" w:rsidP="005F4B20">
      <w:pPr>
        <w:pStyle w:val="NoteLevel1"/>
        <w:rPr>
          <w:rFonts w:ascii="Cambria" w:hAnsi="Cambria"/>
        </w:rPr>
      </w:pPr>
      <w:r>
        <w:rPr>
          <w:rFonts w:ascii="Cambria" w:hAnsi="Cambria"/>
        </w:rPr>
        <w:t>Management Education</w:t>
      </w:r>
    </w:p>
    <w:p w14:paraId="4E5B02EA" w14:textId="187CD908" w:rsidR="005F4B20" w:rsidRDefault="005F4B20" w:rsidP="005F4B20">
      <w:pPr>
        <w:pStyle w:val="NoteLevel2"/>
        <w:rPr>
          <w:rFonts w:ascii="Cambria" w:hAnsi="Cambria"/>
        </w:rPr>
      </w:pPr>
      <w:r>
        <w:rPr>
          <w:rFonts w:ascii="Cambria" w:hAnsi="Cambria"/>
        </w:rPr>
        <w:t>The acquisition of a broad range of managerial knowledge and general conceptual abilities</w:t>
      </w:r>
    </w:p>
    <w:p w14:paraId="6749E256" w14:textId="4F75AE85" w:rsidR="005F4B20" w:rsidRDefault="005F4B20" w:rsidP="005F4B20">
      <w:pPr>
        <w:pStyle w:val="NoteLevel3"/>
        <w:rPr>
          <w:rFonts w:ascii="Cambria" w:hAnsi="Cambria"/>
        </w:rPr>
      </w:pPr>
      <w:r>
        <w:rPr>
          <w:rFonts w:ascii="Cambria" w:hAnsi="Cambria"/>
        </w:rPr>
        <w:t>Typically conducted by colleges and universities</w:t>
      </w:r>
    </w:p>
    <w:p w14:paraId="089ECEF1" w14:textId="6A3F396F" w:rsidR="005F4B20" w:rsidRDefault="005F4B20" w:rsidP="005F4B20">
      <w:pPr>
        <w:pStyle w:val="NoteLevel3"/>
        <w:rPr>
          <w:rFonts w:ascii="Cambria" w:hAnsi="Cambria"/>
        </w:rPr>
      </w:pPr>
      <w:r>
        <w:rPr>
          <w:rFonts w:ascii="Cambria" w:hAnsi="Cambria"/>
        </w:rPr>
        <w:t>MBA programs</w:t>
      </w:r>
    </w:p>
    <w:p w14:paraId="48CE7CA4" w14:textId="77777777" w:rsidR="00FC4997" w:rsidRDefault="00FC4997" w:rsidP="005F4B20">
      <w:pPr>
        <w:pStyle w:val="NoteLevel1"/>
        <w:rPr>
          <w:rFonts w:ascii="Cambria" w:hAnsi="Cambria"/>
        </w:rPr>
      </w:pPr>
    </w:p>
    <w:p w14:paraId="70B4FC48" w14:textId="78CC7D2E" w:rsidR="005F4B20" w:rsidRDefault="005F4B20" w:rsidP="005F4B20">
      <w:pPr>
        <w:pStyle w:val="NoteLevel1"/>
        <w:rPr>
          <w:rFonts w:ascii="Cambria" w:hAnsi="Cambria"/>
        </w:rPr>
      </w:pPr>
      <w:r>
        <w:rPr>
          <w:rFonts w:ascii="Cambria" w:hAnsi="Cambria"/>
        </w:rPr>
        <w:t>Management Training</w:t>
      </w:r>
    </w:p>
    <w:p w14:paraId="168B4B17" w14:textId="781067A6" w:rsidR="005F4B20" w:rsidRDefault="005F4B20" w:rsidP="005F4B20">
      <w:pPr>
        <w:pStyle w:val="NoteLevel2"/>
        <w:rPr>
          <w:rFonts w:ascii="Cambria" w:hAnsi="Cambria"/>
        </w:rPr>
      </w:pPr>
      <w:r>
        <w:rPr>
          <w:rFonts w:ascii="Cambria" w:hAnsi="Cambria"/>
        </w:rPr>
        <w:t>Programs and activities designed to develop specific managerial skills</w:t>
      </w:r>
    </w:p>
    <w:p w14:paraId="57EB4705" w14:textId="28654D88" w:rsidR="005F4B20" w:rsidRPr="005F4B20" w:rsidRDefault="005F4B20" w:rsidP="005F4B20">
      <w:pPr>
        <w:pStyle w:val="NoteLevel3"/>
        <w:rPr>
          <w:rFonts w:ascii="Cambria" w:hAnsi="Cambria"/>
        </w:rPr>
      </w:pPr>
      <w:r>
        <w:rPr>
          <w:rFonts w:ascii="Cambria" w:hAnsi="Cambria"/>
        </w:rPr>
        <w:t>Outdoor wilderness training develops teamwork and leadership skills</w:t>
      </w:r>
    </w:p>
    <w:p w14:paraId="34908BA0" w14:textId="77777777" w:rsidR="00FC4997" w:rsidRDefault="00FC4997" w:rsidP="00403B2B">
      <w:pPr>
        <w:pStyle w:val="NoteLevel1"/>
        <w:rPr>
          <w:rFonts w:ascii="Cambria" w:hAnsi="Cambria"/>
        </w:rPr>
      </w:pPr>
    </w:p>
    <w:p w14:paraId="200E62EB" w14:textId="578CBABB" w:rsidR="00403B2B" w:rsidRDefault="005F4B20" w:rsidP="00403B2B">
      <w:pPr>
        <w:pStyle w:val="NoteLevel1"/>
        <w:rPr>
          <w:rFonts w:ascii="Cambria" w:hAnsi="Cambria"/>
        </w:rPr>
      </w:pPr>
      <w:r>
        <w:rPr>
          <w:rFonts w:ascii="Cambria" w:hAnsi="Cambria"/>
        </w:rPr>
        <w:t>On-the-Job management and development</w:t>
      </w:r>
    </w:p>
    <w:p w14:paraId="515C288E" w14:textId="77379932" w:rsidR="005F4B20" w:rsidRDefault="005F4B20" w:rsidP="005F4B20">
      <w:pPr>
        <w:pStyle w:val="NoteLevel2"/>
        <w:rPr>
          <w:rFonts w:ascii="Cambria" w:hAnsi="Cambria"/>
        </w:rPr>
      </w:pPr>
      <w:r>
        <w:rPr>
          <w:rFonts w:ascii="Cambria" w:hAnsi="Cambria"/>
        </w:rPr>
        <w:t>Programs designed to provide individuals with managerial learning experiences on the job</w:t>
      </w:r>
    </w:p>
    <w:p w14:paraId="60601A2C" w14:textId="61D8F175" w:rsidR="00FC4997" w:rsidRDefault="00FC4997" w:rsidP="00FC4997">
      <w:pPr>
        <w:pStyle w:val="NoteLevel3"/>
        <w:rPr>
          <w:rFonts w:ascii="Cambria" w:hAnsi="Cambria"/>
        </w:rPr>
      </w:pPr>
      <w:r>
        <w:rPr>
          <w:rFonts w:ascii="Cambria" w:hAnsi="Cambria"/>
        </w:rPr>
        <w:t>Job rotation</w:t>
      </w:r>
    </w:p>
    <w:p w14:paraId="04AD74B1" w14:textId="77777777" w:rsidR="00182076" w:rsidRDefault="00182076" w:rsidP="00182076">
      <w:pPr>
        <w:pStyle w:val="NoteLevel1"/>
        <w:rPr>
          <w:rFonts w:ascii="Cambria" w:hAnsi="Cambria"/>
        </w:rPr>
      </w:pPr>
    </w:p>
    <w:p w14:paraId="2849501E" w14:textId="77777777" w:rsidR="00FC4997" w:rsidRPr="00FC4997" w:rsidRDefault="00FC4997" w:rsidP="00286F78">
      <w:pPr>
        <w:pStyle w:val="NoteLevel1"/>
        <w:rPr>
          <w:rFonts w:ascii="Cambria" w:hAnsi="Cambria"/>
          <w:u w:val="single"/>
        </w:rPr>
      </w:pPr>
      <w:r w:rsidRPr="00FC4997">
        <w:rPr>
          <w:rFonts w:ascii="Cambria" w:hAnsi="Cambria"/>
          <w:u w:val="single"/>
        </w:rPr>
        <w:t>Coaching</w:t>
      </w:r>
    </w:p>
    <w:p w14:paraId="747C53F6" w14:textId="77777777" w:rsidR="00FC4997" w:rsidRDefault="00FC4997" w:rsidP="00286F78">
      <w:pPr>
        <w:pStyle w:val="NoteLevel1"/>
        <w:rPr>
          <w:rFonts w:ascii="Cambria" w:hAnsi="Cambria"/>
        </w:rPr>
      </w:pPr>
    </w:p>
    <w:p w14:paraId="60ADEAB8" w14:textId="77777777" w:rsidR="00FC4997" w:rsidRDefault="00FC4997" w:rsidP="00286F78">
      <w:pPr>
        <w:pStyle w:val="NoteLevel1"/>
        <w:rPr>
          <w:rFonts w:ascii="Cambria" w:hAnsi="Cambria"/>
        </w:rPr>
      </w:pPr>
      <w:r>
        <w:rPr>
          <w:rFonts w:ascii="Cambria" w:hAnsi="Cambria"/>
        </w:rPr>
        <w:t>Effective Characteristics</w:t>
      </w:r>
    </w:p>
    <w:p w14:paraId="5DE4F8F8" w14:textId="77777777" w:rsidR="00FC4997" w:rsidRDefault="00FC4997" w:rsidP="00FC4997">
      <w:pPr>
        <w:pStyle w:val="NoteLevel2"/>
        <w:rPr>
          <w:rFonts w:ascii="Cambria" w:hAnsi="Cambria"/>
        </w:rPr>
      </w:pPr>
      <w:r>
        <w:rPr>
          <w:rFonts w:ascii="Cambria" w:hAnsi="Cambria"/>
        </w:rPr>
        <w:t>Goal orientation</w:t>
      </w:r>
    </w:p>
    <w:p w14:paraId="355329FF" w14:textId="77777777" w:rsidR="00FC4997" w:rsidRDefault="00FC4997" w:rsidP="00FC4997">
      <w:pPr>
        <w:pStyle w:val="NoteLevel2"/>
        <w:rPr>
          <w:rFonts w:ascii="Cambria" w:hAnsi="Cambria"/>
        </w:rPr>
      </w:pPr>
      <w:r>
        <w:rPr>
          <w:rFonts w:ascii="Cambria" w:hAnsi="Cambria"/>
        </w:rPr>
        <w:t>Challengers</w:t>
      </w:r>
    </w:p>
    <w:p w14:paraId="6A37AB07" w14:textId="77777777" w:rsidR="00FC4997" w:rsidRDefault="00FC4997" w:rsidP="00FC4997">
      <w:pPr>
        <w:pStyle w:val="NoteLevel2"/>
        <w:rPr>
          <w:rFonts w:ascii="Cambria" w:hAnsi="Cambria"/>
        </w:rPr>
      </w:pPr>
      <w:r>
        <w:rPr>
          <w:rFonts w:ascii="Cambria" w:hAnsi="Cambria"/>
        </w:rPr>
        <w:t>Person focused</w:t>
      </w:r>
    </w:p>
    <w:p w14:paraId="15067DD8" w14:textId="77777777" w:rsidR="00FC4997" w:rsidRDefault="00FC4997" w:rsidP="00FC4997">
      <w:pPr>
        <w:pStyle w:val="NoteLevel1"/>
        <w:rPr>
          <w:rFonts w:ascii="Cambria" w:hAnsi="Cambria"/>
        </w:rPr>
      </w:pPr>
    </w:p>
    <w:p w14:paraId="35167B8B" w14:textId="77777777" w:rsidR="00FC4997" w:rsidRDefault="00FC4997" w:rsidP="00FC4997">
      <w:pPr>
        <w:pStyle w:val="NoteLevel1"/>
        <w:rPr>
          <w:rFonts w:ascii="Cambria" w:hAnsi="Cambria"/>
        </w:rPr>
      </w:pPr>
      <w:r>
        <w:rPr>
          <w:rFonts w:ascii="Cambria" w:hAnsi="Cambria"/>
        </w:rPr>
        <w:t>Coaches are most helpful when they structure their efforts to help managers develop:</w:t>
      </w:r>
    </w:p>
    <w:p w14:paraId="04010E03" w14:textId="77777777" w:rsidR="00FC4997" w:rsidRDefault="00FC4997" w:rsidP="00FC4997">
      <w:pPr>
        <w:pStyle w:val="NoteLevel2"/>
        <w:rPr>
          <w:rFonts w:ascii="Cambria" w:hAnsi="Cambria"/>
        </w:rPr>
      </w:pPr>
      <w:r>
        <w:rPr>
          <w:rFonts w:ascii="Cambria" w:hAnsi="Cambria"/>
        </w:rPr>
        <w:t>Insight</w:t>
      </w:r>
    </w:p>
    <w:p w14:paraId="3F6CC738" w14:textId="77777777" w:rsidR="00FC4997" w:rsidRDefault="00FC4997" w:rsidP="00FC4997">
      <w:pPr>
        <w:pStyle w:val="NoteLevel2"/>
        <w:rPr>
          <w:rFonts w:ascii="Cambria" w:hAnsi="Cambria"/>
        </w:rPr>
      </w:pPr>
      <w:r>
        <w:rPr>
          <w:rFonts w:ascii="Cambria" w:hAnsi="Cambria"/>
        </w:rPr>
        <w:t>Motivation</w:t>
      </w:r>
    </w:p>
    <w:p w14:paraId="2F49AB1E" w14:textId="77777777" w:rsidR="00FC4997" w:rsidRDefault="00FC4997" w:rsidP="00FC4997">
      <w:pPr>
        <w:pStyle w:val="NoteLevel2"/>
        <w:rPr>
          <w:rFonts w:ascii="Cambria" w:hAnsi="Cambria"/>
        </w:rPr>
      </w:pPr>
      <w:r>
        <w:rPr>
          <w:rFonts w:ascii="Cambria" w:hAnsi="Cambria"/>
        </w:rPr>
        <w:t>Capabilities</w:t>
      </w:r>
    </w:p>
    <w:p w14:paraId="17F37501" w14:textId="77777777" w:rsidR="00FC4997" w:rsidRDefault="00FC4997" w:rsidP="00FC4997">
      <w:pPr>
        <w:pStyle w:val="NoteLevel2"/>
        <w:rPr>
          <w:rFonts w:ascii="Cambria" w:hAnsi="Cambria"/>
        </w:rPr>
      </w:pPr>
      <w:r>
        <w:rPr>
          <w:rFonts w:ascii="Cambria" w:hAnsi="Cambria"/>
        </w:rPr>
        <w:t>Real-world practices</w:t>
      </w:r>
    </w:p>
    <w:p w14:paraId="30DA3625" w14:textId="26C3CD93" w:rsidR="00FC4997" w:rsidRDefault="00FC4997" w:rsidP="00FC4997">
      <w:pPr>
        <w:pStyle w:val="NoteLevel2"/>
        <w:rPr>
          <w:rFonts w:ascii="Cambria" w:hAnsi="Cambria"/>
        </w:rPr>
      </w:pPr>
      <w:r>
        <w:rPr>
          <w:rFonts w:ascii="Cambria" w:hAnsi="Cambria"/>
        </w:rPr>
        <w:t>Accountability</w:t>
      </w:r>
    </w:p>
    <w:p w14:paraId="40B244F6" w14:textId="77777777" w:rsidR="00FC4997" w:rsidRDefault="00FC4997" w:rsidP="00FC4997">
      <w:pPr>
        <w:pStyle w:val="NoteLevel1"/>
        <w:rPr>
          <w:rFonts w:ascii="Cambria" w:hAnsi="Cambria"/>
        </w:rPr>
      </w:pPr>
    </w:p>
    <w:p w14:paraId="2F4B1F24" w14:textId="77777777" w:rsidR="00FC4997" w:rsidRPr="00FC4997" w:rsidRDefault="00FC4997" w:rsidP="00FC4997">
      <w:pPr>
        <w:pStyle w:val="NoteLevel1"/>
        <w:rPr>
          <w:rFonts w:ascii="Cambria" w:hAnsi="Cambria"/>
        </w:rPr>
      </w:pPr>
      <w:r w:rsidRPr="00FC4997">
        <w:rPr>
          <w:rFonts w:ascii="Cambria" w:hAnsi="Cambria"/>
        </w:rPr>
        <w:t>Strategies for Making Technology-_Based Training Effective</w:t>
      </w:r>
    </w:p>
    <w:tbl>
      <w:tblPr>
        <w:tblW w:w="574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548"/>
        <w:gridCol w:w="5192"/>
      </w:tblGrid>
      <w:tr w:rsidR="00FC4997" w:rsidRPr="00FC4997" w14:paraId="41DE4799" w14:textId="77777777">
        <w:tc>
          <w:tcPr>
            <w:tcW w:w="500" w:type="dxa"/>
            <w:tcBorders>
              <w:bottom w:val="single" w:sz="8" w:space="0" w:color="A9A9A9"/>
            </w:tcBorders>
            <w:shd w:val="clear" w:color="auto" w:fill="1B87BC"/>
            <w:tcMar>
              <w:top w:w="120" w:type="nil"/>
              <w:left w:w="120" w:type="nil"/>
              <w:bottom w:w="120" w:type="nil"/>
              <w:right w:w="120" w:type="nil"/>
            </w:tcMar>
            <w:vAlign w:val="center"/>
          </w:tcPr>
          <w:p w14:paraId="6FF6782D" w14:textId="77777777" w:rsidR="00FC4997" w:rsidRPr="00FC4997" w:rsidRDefault="00FC4997" w:rsidP="00FC4997">
            <w:pPr>
              <w:pStyle w:val="NoteLevel1"/>
              <w:rPr>
                <w:rFonts w:ascii="Cambria" w:hAnsi="Cambria"/>
                <w:b/>
                <w:bCs/>
              </w:rPr>
            </w:pPr>
            <w:r w:rsidRPr="00FC4997">
              <w:rPr>
                <w:rFonts w:ascii="Cambria" w:hAnsi="Cambria"/>
                <w:b/>
                <w:bCs/>
              </w:rPr>
              <w:t>1.</w:t>
            </w:r>
          </w:p>
        </w:tc>
        <w:tc>
          <w:tcPr>
            <w:tcW w:w="4740" w:type="dxa"/>
            <w:tcBorders>
              <w:bottom w:val="single" w:sz="8" w:space="0" w:color="A9A9A9"/>
            </w:tcBorders>
            <w:tcMar>
              <w:top w:w="120" w:type="nil"/>
              <w:left w:w="120" w:type="nil"/>
              <w:bottom w:w="120" w:type="nil"/>
              <w:right w:w="120" w:type="nil"/>
            </w:tcMar>
            <w:vAlign w:val="center"/>
          </w:tcPr>
          <w:p w14:paraId="5D6D36DB" w14:textId="77777777" w:rsidR="00FC4997" w:rsidRPr="00FC4997" w:rsidRDefault="00FC4997" w:rsidP="00FC4997">
            <w:pPr>
              <w:pStyle w:val="NoteLevel1"/>
              <w:rPr>
                <w:rFonts w:ascii="Cambria" w:hAnsi="Cambria"/>
              </w:rPr>
            </w:pPr>
            <w:r w:rsidRPr="00FC4997">
              <w:rPr>
                <w:rFonts w:ascii="Cambria" w:hAnsi="Cambria"/>
              </w:rPr>
              <w:t>Develop job-focused curriculum</w:t>
            </w:r>
          </w:p>
        </w:tc>
      </w:tr>
      <w:tr w:rsidR="00FC4997" w:rsidRPr="00FC4997" w14:paraId="40C6D5BA" w14:textId="77777777">
        <w:tblPrEx>
          <w:tblBorders>
            <w:top w:val="none" w:sz="0" w:space="0" w:color="auto"/>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076DA2D6" w14:textId="77777777" w:rsidR="00FC4997" w:rsidRPr="00FC4997" w:rsidRDefault="00FC4997" w:rsidP="00FC4997">
            <w:pPr>
              <w:pStyle w:val="NoteLevel1"/>
              <w:rPr>
                <w:rFonts w:ascii="Cambria" w:hAnsi="Cambria"/>
                <w:b/>
                <w:bCs/>
              </w:rPr>
            </w:pPr>
            <w:r w:rsidRPr="00FC4997">
              <w:rPr>
                <w:rFonts w:ascii="Cambria" w:hAnsi="Cambria"/>
                <w:b/>
                <w:bCs/>
              </w:rPr>
              <w:t>2.</w:t>
            </w:r>
          </w:p>
        </w:tc>
        <w:tc>
          <w:tcPr>
            <w:tcW w:w="4740" w:type="dxa"/>
            <w:tcBorders>
              <w:bottom w:val="single" w:sz="8" w:space="0" w:color="A9A9A9"/>
            </w:tcBorders>
            <w:tcMar>
              <w:top w:w="120" w:type="nil"/>
              <w:left w:w="120" w:type="nil"/>
              <w:bottom w:w="120" w:type="nil"/>
              <w:right w:w="120" w:type="nil"/>
            </w:tcMar>
            <w:vAlign w:val="center"/>
          </w:tcPr>
          <w:p w14:paraId="140C8E96" w14:textId="77777777" w:rsidR="00FC4997" w:rsidRPr="00FC4997" w:rsidRDefault="00FC4997" w:rsidP="00FC4997">
            <w:pPr>
              <w:pStyle w:val="NoteLevel1"/>
              <w:rPr>
                <w:rFonts w:ascii="Cambria" w:hAnsi="Cambria"/>
              </w:rPr>
            </w:pPr>
            <w:r w:rsidRPr="00FC4997">
              <w:rPr>
                <w:rFonts w:ascii="Cambria" w:hAnsi="Cambria"/>
              </w:rPr>
              <w:t>Make learning interactive</w:t>
            </w:r>
          </w:p>
        </w:tc>
      </w:tr>
      <w:tr w:rsidR="00FC4997" w:rsidRPr="00FC4997" w14:paraId="16370F81" w14:textId="77777777">
        <w:tblPrEx>
          <w:tblBorders>
            <w:top w:val="none" w:sz="0" w:space="0" w:color="auto"/>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2702141E" w14:textId="77777777" w:rsidR="00FC4997" w:rsidRPr="00FC4997" w:rsidRDefault="00FC4997" w:rsidP="00FC4997">
            <w:pPr>
              <w:pStyle w:val="NoteLevel1"/>
              <w:rPr>
                <w:rFonts w:ascii="Cambria" w:hAnsi="Cambria"/>
                <w:b/>
                <w:bCs/>
              </w:rPr>
            </w:pPr>
            <w:r w:rsidRPr="00FC4997">
              <w:rPr>
                <w:rFonts w:ascii="Cambria" w:hAnsi="Cambria"/>
                <w:b/>
                <w:bCs/>
              </w:rPr>
              <w:t>3.</w:t>
            </w:r>
          </w:p>
        </w:tc>
        <w:tc>
          <w:tcPr>
            <w:tcW w:w="4740" w:type="dxa"/>
            <w:tcBorders>
              <w:bottom w:val="single" w:sz="8" w:space="0" w:color="A9A9A9"/>
            </w:tcBorders>
            <w:tcMar>
              <w:top w:w="120" w:type="nil"/>
              <w:left w:w="120" w:type="nil"/>
              <w:bottom w:w="120" w:type="nil"/>
              <w:right w:w="120" w:type="nil"/>
            </w:tcMar>
            <w:vAlign w:val="center"/>
          </w:tcPr>
          <w:p w14:paraId="15CA8AAF" w14:textId="77777777" w:rsidR="00FC4997" w:rsidRPr="00FC4997" w:rsidRDefault="00FC4997" w:rsidP="00FC4997">
            <w:pPr>
              <w:pStyle w:val="NoteLevel1"/>
              <w:rPr>
                <w:rFonts w:ascii="Cambria" w:hAnsi="Cambria"/>
              </w:rPr>
            </w:pPr>
            <w:r w:rsidRPr="00FC4997">
              <w:rPr>
                <w:rFonts w:ascii="Cambria" w:hAnsi="Cambria"/>
              </w:rPr>
              <w:t>Offer support material</w:t>
            </w:r>
          </w:p>
        </w:tc>
      </w:tr>
      <w:tr w:rsidR="00FC4997" w:rsidRPr="00FC4997" w14:paraId="60839012" w14:textId="77777777">
        <w:tblPrEx>
          <w:tblBorders>
            <w:top w:val="none" w:sz="0" w:space="0" w:color="auto"/>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595A769E" w14:textId="77777777" w:rsidR="00FC4997" w:rsidRPr="00FC4997" w:rsidRDefault="00FC4997" w:rsidP="00FC4997">
            <w:pPr>
              <w:pStyle w:val="NoteLevel1"/>
              <w:rPr>
                <w:rFonts w:ascii="Cambria" w:hAnsi="Cambria"/>
                <w:b/>
                <w:bCs/>
              </w:rPr>
            </w:pPr>
            <w:r w:rsidRPr="00FC4997">
              <w:rPr>
                <w:rFonts w:ascii="Cambria" w:hAnsi="Cambria"/>
                <w:b/>
                <w:bCs/>
              </w:rPr>
              <w:t>4.</w:t>
            </w:r>
          </w:p>
        </w:tc>
        <w:tc>
          <w:tcPr>
            <w:tcW w:w="4740" w:type="dxa"/>
            <w:tcBorders>
              <w:bottom w:val="single" w:sz="8" w:space="0" w:color="A9A9A9"/>
            </w:tcBorders>
            <w:tcMar>
              <w:top w:w="120" w:type="nil"/>
              <w:left w:w="120" w:type="nil"/>
              <w:bottom w:w="120" w:type="nil"/>
              <w:right w:w="120" w:type="nil"/>
            </w:tcMar>
            <w:vAlign w:val="center"/>
          </w:tcPr>
          <w:p w14:paraId="7E85726C" w14:textId="77777777" w:rsidR="00FC4997" w:rsidRPr="00FC4997" w:rsidRDefault="00FC4997" w:rsidP="00FC4997">
            <w:pPr>
              <w:pStyle w:val="NoteLevel1"/>
              <w:rPr>
                <w:rFonts w:ascii="Cambria" w:hAnsi="Cambria"/>
              </w:rPr>
            </w:pPr>
            <w:r w:rsidRPr="00FC4997">
              <w:rPr>
                <w:rFonts w:ascii="Cambria" w:hAnsi="Cambria"/>
              </w:rPr>
              <w:t>Prepare learners</w:t>
            </w:r>
          </w:p>
        </w:tc>
      </w:tr>
      <w:tr w:rsidR="00FC4997" w:rsidRPr="00FC4997" w14:paraId="0038653A" w14:textId="77777777">
        <w:tblPrEx>
          <w:tblBorders>
            <w:top w:val="none" w:sz="0" w:space="0" w:color="auto"/>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323ADFAD" w14:textId="77777777" w:rsidR="00FC4997" w:rsidRPr="00FC4997" w:rsidRDefault="00FC4997" w:rsidP="00FC4997">
            <w:pPr>
              <w:pStyle w:val="NoteLevel1"/>
              <w:rPr>
                <w:rFonts w:ascii="Cambria" w:hAnsi="Cambria"/>
                <w:b/>
                <w:bCs/>
              </w:rPr>
            </w:pPr>
            <w:r w:rsidRPr="00FC4997">
              <w:rPr>
                <w:rFonts w:ascii="Cambria" w:hAnsi="Cambria"/>
                <w:b/>
                <w:bCs/>
              </w:rPr>
              <w:t>5.</w:t>
            </w:r>
          </w:p>
        </w:tc>
        <w:tc>
          <w:tcPr>
            <w:tcW w:w="4740" w:type="dxa"/>
            <w:tcBorders>
              <w:bottom w:val="single" w:sz="8" w:space="0" w:color="A9A9A9"/>
            </w:tcBorders>
            <w:tcMar>
              <w:top w:w="120" w:type="nil"/>
              <w:left w:w="120" w:type="nil"/>
              <w:bottom w:w="120" w:type="nil"/>
              <w:right w:w="120" w:type="nil"/>
            </w:tcMar>
            <w:vAlign w:val="center"/>
          </w:tcPr>
          <w:p w14:paraId="17A3C139" w14:textId="77777777" w:rsidR="00FC4997" w:rsidRPr="00FC4997" w:rsidRDefault="00FC4997" w:rsidP="00FC4997">
            <w:pPr>
              <w:pStyle w:val="NoteLevel1"/>
              <w:rPr>
                <w:rFonts w:ascii="Cambria" w:hAnsi="Cambria"/>
              </w:rPr>
            </w:pPr>
            <w:r w:rsidRPr="00FC4997">
              <w:rPr>
                <w:rFonts w:ascii="Cambria" w:hAnsi="Cambria"/>
              </w:rPr>
              <w:t>Prepare managers</w:t>
            </w:r>
          </w:p>
        </w:tc>
      </w:tr>
      <w:tr w:rsidR="00FC4997" w:rsidRPr="00FC4997" w14:paraId="7432C50E" w14:textId="77777777">
        <w:tblPrEx>
          <w:tblBorders>
            <w:top w:val="none" w:sz="0" w:space="0" w:color="auto"/>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0E901A6B" w14:textId="77777777" w:rsidR="00FC4997" w:rsidRPr="00FC4997" w:rsidRDefault="00FC4997" w:rsidP="00FC4997">
            <w:pPr>
              <w:pStyle w:val="NoteLevel1"/>
              <w:rPr>
                <w:rFonts w:ascii="Cambria" w:hAnsi="Cambria"/>
                <w:b/>
                <w:bCs/>
              </w:rPr>
            </w:pPr>
            <w:r w:rsidRPr="00FC4997">
              <w:rPr>
                <w:rFonts w:ascii="Cambria" w:hAnsi="Cambria"/>
                <w:b/>
                <w:bCs/>
              </w:rPr>
              <w:t>6.</w:t>
            </w:r>
          </w:p>
        </w:tc>
        <w:tc>
          <w:tcPr>
            <w:tcW w:w="4740" w:type="dxa"/>
            <w:tcBorders>
              <w:bottom w:val="single" w:sz="8" w:space="0" w:color="A9A9A9"/>
            </w:tcBorders>
            <w:tcMar>
              <w:top w:w="120" w:type="nil"/>
              <w:left w:w="120" w:type="nil"/>
              <w:bottom w:w="120" w:type="nil"/>
              <w:right w:w="120" w:type="nil"/>
            </w:tcMar>
            <w:vAlign w:val="center"/>
          </w:tcPr>
          <w:p w14:paraId="49524520" w14:textId="77777777" w:rsidR="00FC4997" w:rsidRPr="00FC4997" w:rsidRDefault="00FC4997" w:rsidP="00FC4997">
            <w:pPr>
              <w:pStyle w:val="NoteLevel1"/>
              <w:rPr>
                <w:rFonts w:ascii="Cambria" w:hAnsi="Cambria"/>
              </w:rPr>
            </w:pPr>
            <w:r w:rsidRPr="00FC4997">
              <w:rPr>
                <w:rFonts w:ascii="Cambria" w:hAnsi="Cambria"/>
              </w:rPr>
              <w:t>Support learners</w:t>
            </w:r>
          </w:p>
        </w:tc>
      </w:tr>
      <w:tr w:rsidR="00FC4997" w:rsidRPr="00FC4997" w14:paraId="2FB221A1" w14:textId="77777777">
        <w:tblPrEx>
          <w:tblBorders>
            <w:top w:val="none" w:sz="0" w:space="0" w:color="auto"/>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5ABE93BC" w14:textId="77777777" w:rsidR="00FC4997" w:rsidRPr="00FC4997" w:rsidRDefault="00FC4997" w:rsidP="00FC4997">
            <w:pPr>
              <w:pStyle w:val="NoteLevel1"/>
              <w:rPr>
                <w:rFonts w:ascii="Cambria" w:hAnsi="Cambria"/>
                <w:b/>
                <w:bCs/>
              </w:rPr>
            </w:pPr>
            <w:r w:rsidRPr="00FC4997">
              <w:rPr>
                <w:rFonts w:ascii="Cambria" w:hAnsi="Cambria"/>
                <w:b/>
                <w:bCs/>
              </w:rPr>
              <w:t>7.</w:t>
            </w:r>
          </w:p>
        </w:tc>
        <w:tc>
          <w:tcPr>
            <w:tcW w:w="4740" w:type="dxa"/>
            <w:tcBorders>
              <w:bottom w:val="single" w:sz="8" w:space="0" w:color="A9A9A9"/>
            </w:tcBorders>
            <w:tcMar>
              <w:top w:w="120" w:type="nil"/>
              <w:left w:w="120" w:type="nil"/>
              <w:bottom w:w="120" w:type="nil"/>
              <w:right w:w="120" w:type="nil"/>
            </w:tcMar>
            <w:vAlign w:val="center"/>
          </w:tcPr>
          <w:p w14:paraId="5C3671A1" w14:textId="77777777" w:rsidR="00FC4997" w:rsidRPr="00FC4997" w:rsidRDefault="00FC4997" w:rsidP="00FC4997">
            <w:pPr>
              <w:pStyle w:val="NoteLevel1"/>
              <w:rPr>
                <w:rFonts w:ascii="Cambria" w:hAnsi="Cambria"/>
              </w:rPr>
            </w:pPr>
            <w:r w:rsidRPr="00FC4997">
              <w:rPr>
                <w:rFonts w:ascii="Cambria" w:hAnsi="Cambria"/>
              </w:rPr>
              <w:t>Monitor and report results</w:t>
            </w:r>
          </w:p>
        </w:tc>
      </w:tr>
      <w:tr w:rsidR="00FC4997" w:rsidRPr="00FC4997" w14:paraId="5A3EF769" w14:textId="77777777">
        <w:tblPrEx>
          <w:tblBorders>
            <w:top w:val="none" w:sz="0" w:space="0" w:color="auto"/>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5FC0E5CB" w14:textId="77777777" w:rsidR="00FC4997" w:rsidRPr="00FC4997" w:rsidRDefault="00FC4997" w:rsidP="00FC4997">
            <w:pPr>
              <w:pStyle w:val="NoteLevel1"/>
              <w:rPr>
                <w:rFonts w:ascii="Cambria" w:hAnsi="Cambria"/>
                <w:b/>
                <w:bCs/>
              </w:rPr>
            </w:pPr>
            <w:r w:rsidRPr="00FC4997">
              <w:rPr>
                <w:rFonts w:ascii="Cambria" w:hAnsi="Cambria"/>
                <w:b/>
                <w:bCs/>
              </w:rPr>
              <w:t>8.</w:t>
            </w:r>
          </w:p>
        </w:tc>
        <w:tc>
          <w:tcPr>
            <w:tcW w:w="4740" w:type="dxa"/>
            <w:tcBorders>
              <w:bottom w:val="single" w:sz="8" w:space="0" w:color="A9A9A9"/>
            </w:tcBorders>
            <w:tcMar>
              <w:top w:w="120" w:type="nil"/>
              <w:left w:w="120" w:type="nil"/>
              <w:bottom w:w="120" w:type="nil"/>
              <w:right w:w="120" w:type="nil"/>
            </w:tcMar>
            <w:vAlign w:val="center"/>
          </w:tcPr>
          <w:p w14:paraId="063C8174" w14:textId="77777777" w:rsidR="00FC4997" w:rsidRPr="00FC4997" w:rsidRDefault="00FC4997" w:rsidP="00FC4997">
            <w:pPr>
              <w:pStyle w:val="NoteLevel1"/>
              <w:rPr>
                <w:rFonts w:ascii="Cambria" w:hAnsi="Cambria"/>
              </w:rPr>
            </w:pPr>
            <w:r w:rsidRPr="00FC4997">
              <w:rPr>
                <w:rFonts w:ascii="Cambria" w:hAnsi="Cambria"/>
              </w:rPr>
              <w:t>Evaluate</w:t>
            </w:r>
          </w:p>
        </w:tc>
      </w:tr>
      <w:tr w:rsidR="00FC4997" w:rsidRPr="00FC4997" w14:paraId="7A4175A9" w14:textId="77777777">
        <w:tblPrEx>
          <w:tblBorders>
            <w:top w:val="none" w:sz="0" w:space="0" w:color="auto"/>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3CA660CB" w14:textId="77777777" w:rsidR="00FC4997" w:rsidRPr="00FC4997" w:rsidRDefault="00FC4997" w:rsidP="00FC4997">
            <w:pPr>
              <w:pStyle w:val="NoteLevel1"/>
              <w:rPr>
                <w:rFonts w:ascii="Cambria" w:hAnsi="Cambria"/>
                <w:b/>
                <w:bCs/>
              </w:rPr>
            </w:pPr>
            <w:r w:rsidRPr="00FC4997">
              <w:rPr>
                <w:rFonts w:ascii="Cambria" w:hAnsi="Cambria"/>
                <w:b/>
                <w:bCs/>
              </w:rPr>
              <w:t>9.</w:t>
            </w:r>
          </w:p>
        </w:tc>
        <w:tc>
          <w:tcPr>
            <w:tcW w:w="4740" w:type="dxa"/>
            <w:tcBorders>
              <w:bottom w:val="single" w:sz="8" w:space="0" w:color="A9A9A9"/>
            </w:tcBorders>
            <w:tcMar>
              <w:top w:w="120" w:type="nil"/>
              <w:left w:w="120" w:type="nil"/>
              <w:bottom w:w="120" w:type="nil"/>
              <w:right w:w="120" w:type="nil"/>
            </w:tcMar>
            <w:vAlign w:val="center"/>
          </w:tcPr>
          <w:p w14:paraId="55DC29EE" w14:textId="77777777" w:rsidR="00FC4997" w:rsidRPr="00FC4997" w:rsidRDefault="00FC4997" w:rsidP="00FC4997">
            <w:pPr>
              <w:pStyle w:val="NoteLevel1"/>
              <w:rPr>
                <w:rFonts w:ascii="Cambria" w:hAnsi="Cambria"/>
              </w:rPr>
            </w:pPr>
            <w:r w:rsidRPr="00FC4997">
              <w:rPr>
                <w:rFonts w:ascii="Cambria" w:hAnsi="Cambria"/>
              </w:rPr>
              <w:t>Enhance the course</w:t>
            </w:r>
          </w:p>
        </w:tc>
      </w:tr>
      <w:tr w:rsidR="00FC4997" w:rsidRPr="00FC4997" w14:paraId="5A62036E" w14:textId="77777777">
        <w:tblPrEx>
          <w:tblBorders>
            <w:top w:val="none" w:sz="0" w:space="0" w:color="auto"/>
            <w:bottom w:val="single" w:sz="8" w:space="0" w:color="A9A9A9"/>
          </w:tblBorders>
        </w:tblPrEx>
        <w:tc>
          <w:tcPr>
            <w:tcW w:w="500" w:type="dxa"/>
            <w:tcBorders>
              <w:bottom w:val="single" w:sz="8" w:space="0" w:color="A9A9A9"/>
            </w:tcBorders>
            <w:shd w:val="clear" w:color="auto" w:fill="1B87BC"/>
            <w:tcMar>
              <w:top w:w="120" w:type="nil"/>
              <w:left w:w="120" w:type="nil"/>
              <w:bottom w:w="120" w:type="nil"/>
              <w:right w:w="120" w:type="nil"/>
            </w:tcMar>
            <w:vAlign w:val="center"/>
          </w:tcPr>
          <w:p w14:paraId="3C4BCB4E" w14:textId="77777777" w:rsidR="00FC4997" w:rsidRPr="00FC4997" w:rsidRDefault="00FC4997" w:rsidP="00FC4997">
            <w:pPr>
              <w:pStyle w:val="NoteLevel1"/>
              <w:rPr>
                <w:rFonts w:ascii="Cambria" w:hAnsi="Cambria"/>
                <w:b/>
                <w:bCs/>
              </w:rPr>
            </w:pPr>
            <w:r w:rsidRPr="00FC4997">
              <w:rPr>
                <w:rFonts w:ascii="Cambria" w:hAnsi="Cambria"/>
                <w:b/>
                <w:bCs/>
              </w:rPr>
              <w:t>10.</w:t>
            </w:r>
          </w:p>
        </w:tc>
        <w:tc>
          <w:tcPr>
            <w:tcW w:w="4740" w:type="dxa"/>
            <w:tcBorders>
              <w:bottom w:val="single" w:sz="8" w:space="0" w:color="A9A9A9"/>
            </w:tcBorders>
            <w:tcMar>
              <w:top w:w="120" w:type="nil"/>
              <w:left w:w="120" w:type="nil"/>
              <w:bottom w:w="120" w:type="nil"/>
              <w:right w:w="120" w:type="nil"/>
            </w:tcMar>
            <w:vAlign w:val="center"/>
          </w:tcPr>
          <w:p w14:paraId="42C3535E" w14:textId="77777777" w:rsidR="00FC4997" w:rsidRPr="00FC4997" w:rsidRDefault="00FC4997" w:rsidP="00FC4997">
            <w:pPr>
              <w:pStyle w:val="NoteLevel1"/>
              <w:rPr>
                <w:rFonts w:ascii="Cambria" w:hAnsi="Cambria"/>
              </w:rPr>
            </w:pPr>
            <w:r w:rsidRPr="00FC4997">
              <w:rPr>
                <w:rFonts w:ascii="Cambria" w:hAnsi="Cambria"/>
              </w:rPr>
              <w:t>Identify future training needs</w:t>
            </w:r>
          </w:p>
        </w:tc>
      </w:tr>
    </w:tbl>
    <w:p w14:paraId="5D712058" w14:textId="77777777" w:rsidR="00FC4997" w:rsidRDefault="00FC4997" w:rsidP="00FC4997">
      <w:pPr>
        <w:pStyle w:val="NoteLevel1"/>
        <w:rPr>
          <w:rFonts w:ascii="Cambria" w:hAnsi="Cambria"/>
        </w:rPr>
      </w:pPr>
    </w:p>
    <w:p w14:paraId="5C0D8421" w14:textId="51885D2E" w:rsidR="00A80D2B" w:rsidRDefault="00A80D2B" w:rsidP="00FC4997">
      <w:pPr>
        <w:pStyle w:val="NoteLevel1"/>
        <w:rPr>
          <w:rFonts w:ascii="Cambria" w:hAnsi="Cambria"/>
        </w:rPr>
      </w:pPr>
      <w:r>
        <w:rPr>
          <w:rFonts w:ascii="Cambria" w:hAnsi="Cambria"/>
        </w:rPr>
        <w:t>The Design of Technology based training</w:t>
      </w:r>
    </w:p>
    <w:p w14:paraId="0D92BDCF" w14:textId="72982543" w:rsidR="00A80D2B" w:rsidRDefault="00A80D2B" w:rsidP="00A80D2B">
      <w:pPr>
        <w:pStyle w:val="NoteLevel2"/>
        <w:rPr>
          <w:rFonts w:ascii="Cambria" w:hAnsi="Cambria"/>
        </w:rPr>
      </w:pPr>
      <w:r>
        <w:rPr>
          <w:rFonts w:ascii="Cambria" w:hAnsi="Cambria"/>
        </w:rPr>
        <w:t xml:space="preserve">Learning and retention (and transfer) is fostered by incorporating the </w:t>
      </w:r>
      <w:proofErr w:type="spellStart"/>
      <w:r>
        <w:rPr>
          <w:rFonts w:ascii="Cambria" w:hAnsi="Cambria"/>
        </w:rPr>
        <w:t>rinciples</w:t>
      </w:r>
      <w:proofErr w:type="spellEnd"/>
      <w:r>
        <w:rPr>
          <w:rFonts w:ascii="Cambria" w:hAnsi="Cambria"/>
        </w:rPr>
        <w:t xml:space="preserve"> of sound instructional design in the design of technology based </w:t>
      </w:r>
      <w:proofErr w:type="gramStart"/>
      <w:r>
        <w:rPr>
          <w:rFonts w:ascii="Cambria" w:hAnsi="Cambria"/>
        </w:rPr>
        <w:t>training .</w:t>
      </w:r>
      <w:proofErr w:type="gramEnd"/>
    </w:p>
    <w:p w14:paraId="776B8347" w14:textId="46690DBE" w:rsidR="00A80D2B" w:rsidRDefault="00A80D2B" w:rsidP="00A80D2B">
      <w:pPr>
        <w:pStyle w:val="NoteLevel2"/>
        <w:rPr>
          <w:rFonts w:ascii="Cambria" w:hAnsi="Cambria"/>
        </w:rPr>
      </w:pPr>
      <w:r>
        <w:rPr>
          <w:rFonts w:ascii="Cambria" w:hAnsi="Cambria"/>
        </w:rPr>
        <w:t>Incorporate principles of adult learning</w:t>
      </w:r>
    </w:p>
    <w:p w14:paraId="51DA7FE3" w14:textId="2517D2F8" w:rsidR="00A80D2B" w:rsidRDefault="00A80D2B" w:rsidP="00A80D2B">
      <w:pPr>
        <w:pStyle w:val="NoteLevel2"/>
        <w:rPr>
          <w:rFonts w:ascii="Cambria" w:hAnsi="Cambria"/>
        </w:rPr>
      </w:pPr>
      <w:r>
        <w:rPr>
          <w:rFonts w:ascii="Cambria" w:hAnsi="Cambria"/>
        </w:rPr>
        <w:t>Active practice</w:t>
      </w:r>
    </w:p>
    <w:p w14:paraId="4741098A" w14:textId="48A068A1" w:rsidR="00A80D2B" w:rsidRDefault="00A80D2B" w:rsidP="00A80D2B">
      <w:pPr>
        <w:pStyle w:val="NoteLevel2"/>
        <w:rPr>
          <w:rFonts w:ascii="Cambria" w:hAnsi="Cambria"/>
        </w:rPr>
      </w:pPr>
      <w:r>
        <w:rPr>
          <w:rFonts w:ascii="Cambria" w:hAnsi="Cambria"/>
        </w:rPr>
        <w:t>Conditions of Practice</w:t>
      </w:r>
    </w:p>
    <w:p w14:paraId="1E0533C9" w14:textId="021E2282" w:rsidR="00A80D2B" w:rsidRDefault="00A80D2B" w:rsidP="00A80D2B">
      <w:pPr>
        <w:pStyle w:val="NoteLevel2"/>
        <w:rPr>
          <w:rFonts w:ascii="Cambria" w:hAnsi="Cambria"/>
        </w:rPr>
      </w:pPr>
      <w:r>
        <w:rPr>
          <w:rFonts w:ascii="Cambria" w:hAnsi="Cambria"/>
        </w:rPr>
        <w:t>Make training experiential and interactive</w:t>
      </w:r>
    </w:p>
    <w:p w14:paraId="4CDAD4AF" w14:textId="018968ED" w:rsidR="00A80D2B" w:rsidRDefault="00A80D2B" w:rsidP="00A80D2B">
      <w:pPr>
        <w:pStyle w:val="NoteLevel3"/>
        <w:rPr>
          <w:rFonts w:ascii="Cambria" w:hAnsi="Cambria"/>
        </w:rPr>
      </w:pPr>
      <w:r>
        <w:rPr>
          <w:rFonts w:ascii="Cambria" w:hAnsi="Cambria"/>
        </w:rPr>
        <w:t>Games</w:t>
      </w:r>
    </w:p>
    <w:p w14:paraId="591E7C0A" w14:textId="61000D25" w:rsidR="00A80D2B" w:rsidRDefault="00A80D2B" w:rsidP="00A80D2B">
      <w:pPr>
        <w:pStyle w:val="NoteLevel3"/>
        <w:rPr>
          <w:rFonts w:ascii="Cambria" w:hAnsi="Cambria"/>
        </w:rPr>
      </w:pPr>
      <w:r>
        <w:rPr>
          <w:rFonts w:ascii="Cambria" w:hAnsi="Cambria"/>
        </w:rPr>
        <w:t>Computer simulations</w:t>
      </w:r>
    </w:p>
    <w:p w14:paraId="0F8AF5B0" w14:textId="1417F2E5" w:rsidR="00A80D2B" w:rsidRDefault="00A80D2B" w:rsidP="00A80D2B">
      <w:pPr>
        <w:pStyle w:val="NoteLevel3"/>
        <w:rPr>
          <w:rFonts w:ascii="Cambria" w:hAnsi="Cambria"/>
        </w:rPr>
      </w:pPr>
      <w:r>
        <w:rPr>
          <w:rFonts w:ascii="Cambria" w:hAnsi="Cambria"/>
        </w:rPr>
        <w:t>Role Play</w:t>
      </w:r>
    </w:p>
    <w:p w14:paraId="5A053039" w14:textId="7A4F5083" w:rsidR="00A80D2B" w:rsidRDefault="00A80D2B" w:rsidP="00A80D2B">
      <w:pPr>
        <w:pStyle w:val="NoteLevel3"/>
        <w:rPr>
          <w:rFonts w:ascii="Cambria" w:hAnsi="Cambria"/>
        </w:rPr>
      </w:pPr>
      <w:r>
        <w:rPr>
          <w:rFonts w:ascii="Cambria" w:hAnsi="Cambria"/>
        </w:rPr>
        <w:t>Stories</w:t>
      </w:r>
    </w:p>
    <w:p w14:paraId="75CDFC27" w14:textId="284792C5" w:rsidR="00A80D2B" w:rsidRDefault="00A80D2B" w:rsidP="00A80D2B">
      <w:pPr>
        <w:pStyle w:val="NoteLevel3"/>
        <w:rPr>
          <w:rFonts w:ascii="Cambria" w:hAnsi="Cambria"/>
        </w:rPr>
      </w:pPr>
      <w:r>
        <w:rPr>
          <w:rFonts w:ascii="Cambria" w:hAnsi="Cambria"/>
        </w:rPr>
        <w:t>Scenarios</w:t>
      </w:r>
    </w:p>
    <w:p w14:paraId="4FD0A49B" w14:textId="276E79C7" w:rsidR="00A80D2B" w:rsidRDefault="00A80D2B" w:rsidP="00A80D2B">
      <w:pPr>
        <w:pStyle w:val="NoteLevel2"/>
        <w:rPr>
          <w:rFonts w:ascii="Cambria" w:hAnsi="Cambria"/>
        </w:rPr>
      </w:pPr>
      <w:r>
        <w:rPr>
          <w:rFonts w:ascii="Cambria" w:hAnsi="Cambria"/>
        </w:rPr>
        <w:t>Customization</w:t>
      </w:r>
    </w:p>
    <w:p w14:paraId="5CD661B0" w14:textId="1016837F" w:rsidR="00A80D2B" w:rsidRDefault="00A80D2B" w:rsidP="00A80D2B">
      <w:pPr>
        <w:pStyle w:val="NoteLevel3"/>
        <w:rPr>
          <w:rFonts w:ascii="Cambria" w:hAnsi="Cambria"/>
        </w:rPr>
      </w:pPr>
      <w:r>
        <w:rPr>
          <w:rFonts w:ascii="Cambria" w:hAnsi="Cambria"/>
        </w:rPr>
        <w:t>Tailoring instructional elements to meet trainee preferences and needs.</w:t>
      </w:r>
    </w:p>
    <w:p w14:paraId="30CEFEEC" w14:textId="299A59A8" w:rsidR="00A80D2B" w:rsidRDefault="00A80D2B" w:rsidP="00A80D2B">
      <w:pPr>
        <w:pStyle w:val="NoteLevel2"/>
        <w:rPr>
          <w:rFonts w:ascii="Cambria" w:hAnsi="Cambria"/>
        </w:rPr>
      </w:pPr>
      <w:r>
        <w:rPr>
          <w:rFonts w:ascii="Cambria" w:hAnsi="Cambria"/>
        </w:rPr>
        <w:t>Personalization</w:t>
      </w:r>
    </w:p>
    <w:p w14:paraId="4ABF57DB" w14:textId="1EB96EDD" w:rsidR="00A80D2B" w:rsidRDefault="00A80D2B" w:rsidP="00A80D2B">
      <w:pPr>
        <w:pStyle w:val="NoteLevel3"/>
        <w:rPr>
          <w:rFonts w:ascii="Cambria" w:hAnsi="Cambria"/>
        </w:rPr>
      </w:pPr>
      <w:r>
        <w:rPr>
          <w:rFonts w:ascii="Cambria" w:hAnsi="Cambria"/>
        </w:rPr>
        <w:t>Structuring the program so that trainees feel that they are engaged in a conversation with the program.</w:t>
      </w:r>
    </w:p>
    <w:p w14:paraId="216E477E" w14:textId="1ADF3464" w:rsidR="00A80D2B" w:rsidRDefault="00A80D2B" w:rsidP="00A80D2B">
      <w:pPr>
        <w:pStyle w:val="NoteLevel2"/>
        <w:rPr>
          <w:rFonts w:ascii="Cambria" w:hAnsi="Cambria"/>
        </w:rPr>
      </w:pPr>
      <w:r>
        <w:rPr>
          <w:rFonts w:ascii="Cambria" w:hAnsi="Cambria"/>
        </w:rPr>
        <w:t>However, a choice will have to be made as to which technology to adopt as the main medium.</w:t>
      </w:r>
      <w:r>
        <w:rPr>
          <w:rFonts w:ascii="Cambria" w:hAnsi="Cambria"/>
        </w:rPr>
        <w:br/>
        <w:t>Decision on technology</w:t>
      </w:r>
    </w:p>
    <w:p w14:paraId="60D307CD" w14:textId="430E0703" w:rsidR="00A80D2B" w:rsidRDefault="00A80D2B" w:rsidP="00A80D2B">
      <w:pPr>
        <w:pStyle w:val="NoteLevel3"/>
        <w:rPr>
          <w:rFonts w:ascii="Cambria" w:hAnsi="Cambria"/>
        </w:rPr>
      </w:pPr>
      <w:r>
        <w:rPr>
          <w:rFonts w:ascii="Cambria" w:hAnsi="Cambria"/>
        </w:rPr>
        <w:t>Results of needs analysis</w:t>
      </w:r>
    </w:p>
    <w:p w14:paraId="7FE9AFE6" w14:textId="20CC6A89" w:rsidR="00A80D2B" w:rsidRDefault="00A80D2B" w:rsidP="00A80D2B">
      <w:pPr>
        <w:pStyle w:val="NoteLevel3"/>
        <w:rPr>
          <w:rFonts w:ascii="Cambria" w:hAnsi="Cambria"/>
        </w:rPr>
      </w:pPr>
      <w:r>
        <w:rPr>
          <w:rFonts w:ascii="Cambria" w:hAnsi="Cambria"/>
        </w:rPr>
        <w:t>The budget</w:t>
      </w:r>
    </w:p>
    <w:p w14:paraId="0C2FCCB1" w14:textId="264164D6" w:rsidR="00A80D2B" w:rsidRDefault="00A80D2B" w:rsidP="00A80D2B">
      <w:pPr>
        <w:pStyle w:val="NoteLevel3"/>
        <w:rPr>
          <w:rFonts w:ascii="Cambria" w:hAnsi="Cambria"/>
        </w:rPr>
      </w:pPr>
      <w:r>
        <w:rPr>
          <w:rFonts w:ascii="Cambria" w:hAnsi="Cambria"/>
        </w:rPr>
        <w:t>Existing training and development platform</w:t>
      </w:r>
    </w:p>
    <w:p w14:paraId="5D1FC124" w14:textId="0E127061" w:rsidR="00A80D2B" w:rsidRDefault="00A80D2B" w:rsidP="00A80D2B">
      <w:pPr>
        <w:pStyle w:val="NoteLevel3"/>
        <w:rPr>
          <w:rFonts w:ascii="Cambria" w:hAnsi="Cambria"/>
        </w:rPr>
      </w:pPr>
      <w:r>
        <w:rPr>
          <w:rFonts w:ascii="Cambria" w:hAnsi="Cambria"/>
        </w:rPr>
        <w:t>Lessons learned from past experiences</w:t>
      </w:r>
    </w:p>
    <w:p w14:paraId="35C628A7" w14:textId="37500377" w:rsidR="00A80D2B" w:rsidRDefault="00A80D2B" w:rsidP="00A80D2B">
      <w:pPr>
        <w:pStyle w:val="NoteLevel2"/>
        <w:rPr>
          <w:rFonts w:ascii="Cambria" w:hAnsi="Cambria"/>
        </w:rPr>
      </w:pPr>
      <w:r>
        <w:rPr>
          <w:rFonts w:ascii="Cambria" w:hAnsi="Cambria"/>
        </w:rPr>
        <w:t>Technology is NOT to be used to merely attempt to recreate a classroom.</w:t>
      </w:r>
    </w:p>
    <w:p w14:paraId="746DE751" w14:textId="77777777" w:rsidR="00A80D2B" w:rsidRDefault="00A80D2B" w:rsidP="00A80D2B">
      <w:pPr>
        <w:pStyle w:val="NoteLevel1"/>
        <w:rPr>
          <w:rFonts w:ascii="Cambria" w:hAnsi="Cambria"/>
        </w:rPr>
      </w:pPr>
    </w:p>
    <w:p w14:paraId="13A1BB95" w14:textId="02007251" w:rsidR="00A80D2B" w:rsidRDefault="00A80D2B" w:rsidP="00A80D2B">
      <w:pPr>
        <w:pStyle w:val="NoteLevel1"/>
        <w:rPr>
          <w:rFonts w:ascii="Cambria" w:hAnsi="Cambria"/>
        </w:rPr>
      </w:pPr>
      <w:r>
        <w:rPr>
          <w:rFonts w:ascii="Cambria" w:hAnsi="Cambria"/>
        </w:rPr>
        <w:t xml:space="preserve">Future of Technology based training </w:t>
      </w:r>
    </w:p>
    <w:p w14:paraId="3EA60451" w14:textId="196279BD" w:rsidR="00A80D2B" w:rsidRDefault="00A80D2B" w:rsidP="00A80D2B">
      <w:pPr>
        <w:pStyle w:val="NoteLevel2"/>
        <w:rPr>
          <w:rFonts w:ascii="Cambria" w:hAnsi="Cambria"/>
        </w:rPr>
      </w:pPr>
      <w:r>
        <w:rPr>
          <w:rFonts w:ascii="Cambria" w:hAnsi="Cambria"/>
        </w:rPr>
        <w:t>How to blend effectively with traditional methods?</w:t>
      </w:r>
    </w:p>
    <w:p w14:paraId="662E4D90" w14:textId="7B0162AC" w:rsidR="00A80D2B" w:rsidRDefault="00A80D2B" w:rsidP="00A80D2B">
      <w:pPr>
        <w:pStyle w:val="NoteLevel3"/>
        <w:rPr>
          <w:rFonts w:ascii="Cambria" w:hAnsi="Cambria"/>
        </w:rPr>
      </w:pPr>
      <w:r>
        <w:rPr>
          <w:rFonts w:ascii="Cambria" w:hAnsi="Cambria"/>
        </w:rPr>
        <w:t>Training objectives</w:t>
      </w:r>
    </w:p>
    <w:p w14:paraId="71E50BC4" w14:textId="71E0085F" w:rsidR="00A80D2B" w:rsidRDefault="00A80D2B" w:rsidP="00A80D2B">
      <w:pPr>
        <w:pStyle w:val="NoteLevel3"/>
        <w:rPr>
          <w:rFonts w:ascii="Cambria" w:hAnsi="Cambria"/>
        </w:rPr>
      </w:pPr>
      <w:r>
        <w:rPr>
          <w:rFonts w:ascii="Cambria" w:hAnsi="Cambria"/>
        </w:rPr>
        <w:t>Content of training</w:t>
      </w:r>
    </w:p>
    <w:p w14:paraId="7F336614" w14:textId="42877779" w:rsidR="00A80D2B" w:rsidRDefault="00A80D2B" w:rsidP="00A80D2B">
      <w:pPr>
        <w:pStyle w:val="NoteLevel3"/>
        <w:rPr>
          <w:rFonts w:ascii="Cambria" w:hAnsi="Cambria"/>
        </w:rPr>
      </w:pPr>
      <w:r>
        <w:rPr>
          <w:rFonts w:ascii="Cambria" w:hAnsi="Cambria"/>
        </w:rPr>
        <w:t>Design factors</w:t>
      </w:r>
    </w:p>
    <w:p w14:paraId="3AAE0F23" w14:textId="17841AAC" w:rsidR="00A80D2B" w:rsidRDefault="00A80D2B" w:rsidP="00A80D2B">
      <w:pPr>
        <w:pStyle w:val="NoteLevel2"/>
        <w:rPr>
          <w:rFonts w:ascii="Cambria" w:hAnsi="Cambria"/>
        </w:rPr>
      </w:pPr>
      <w:r>
        <w:rPr>
          <w:rFonts w:ascii="Cambria" w:hAnsi="Cambria"/>
        </w:rPr>
        <w:t>The evolution of technology</w:t>
      </w:r>
    </w:p>
    <w:p w14:paraId="61FF3AEA" w14:textId="1CCA648B" w:rsidR="00A80D2B" w:rsidRDefault="00A80D2B" w:rsidP="00A80D2B">
      <w:pPr>
        <w:pStyle w:val="NoteLevel3"/>
        <w:rPr>
          <w:rFonts w:ascii="Cambria" w:hAnsi="Cambria"/>
        </w:rPr>
      </w:pPr>
      <w:r>
        <w:rPr>
          <w:rFonts w:ascii="Cambria" w:hAnsi="Cambria"/>
        </w:rPr>
        <w:t xml:space="preserve">Hardware, </w:t>
      </w:r>
      <w:proofErr w:type="spellStart"/>
      <w:r>
        <w:rPr>
          <w:rFonts w:ascii="Cambria" w:hAnsi="Cambria"/>
        </w:rPr>
        <w:t>bandwith</w:t>
      </w:r>
      <w:proofErr w:type="spellEnd"/>
      <w:r>
        <w:rPr>
          <w:rFonts w:ascii="Cambria" w:hAnsi="Cambria"/>
        </w:rPr>
        <w:t xml:space="preserve">, accessibility, connectivity computer literacy skills, portability </w:t>
      </w:r>
      <w:proofErr w:type="spellStart"/>
      <w:r>
        <w:rPr>
          <w:rFonts w:ascii="Cambria" w:hAnsi="Cambria"/>
        </w:rPr>
        <w:t>etc</w:t>
      </w:r>
      <w:proofErr w:type="spellEnd"/>
      <w:r>
        <w:rPr>
          <w:rFonts w:ascii="Cambria" w:hAnsi="Cambria"/>
        </w:rPr>
        <w:t>…</w:t>
      </w:r>
    </w:p>
    <w:p w14:paraId="1B7FDFB9" w14:textId="77777777" w:rsidR="00A80D2B" w:rsidRDefault="00A80D2B" w:rsidP="00A80D2B">
      <w:pPr>
        <w:pStyle w:val="NoteLevel1"/>
        <w:rPr>
          <w:rFonts w:ascii="Cambria" w:hAnsi="Cambria"/>
        </w:rPr>
      </w:pPr>
    </w:p>
    <w:p w14:paraId="097026FC" w14:textId="77777777" w:rsidR="00A80D2B" w:rsidRDefault="00A80D2B" w:rsidP="00A80D2B">
      <w:pPr>
        <w:pStyle w:val="NoteLevel1"/>
        <w:rPr>
          <w:rFonts w:ascii="Cambria" w:hAnsi="Cambria"/>
        </w:rPr>
      </w:pPr>
    </w:p>
    <w:p w14:paraId="2E9446E6" w14:textId="5C1BA2E5" w:rsidR="00A80D2B" w:rsidRDefault="00A80D2B" w:rsidP="00A80D2B">
      <w:pPr>
        <w:pStyle w:val="NoteLevel1"/>
        <w:rPr>
          <w:rFonts w:ascii="Cambria" w:hAnsi="Cambria"/>
        </w:rPr>
      </w:pPr>
      <w:r>
        <w:rPr>
          <w:rFonts w:ascii="Cambria" w:hAnsi="Cambria"/>
        </w:rPr>
        <w:t>Summary</w:t>
      </w:r>
    </w:p>
    <w:p w14:paraId="289B1AD3" w14:textId="77777777" w:rsidR="00A80D2B" w:rsidRPr="00A80D2B" w:rsidRDefault="00A80D2B" w:rsidP="00A80D2B">
      <w:pPr>
        <w:pStyle w:val="NoteLevel2"/>
        <w:rPr>
          <w:rFonts w:ascii="Cambria" w:hAnsi="Cambria"/>
        </w:rPr>
      </w:pPr>
      <w:r w:rsidRPr="00A80D2B">
        <w:rPr>
          <w:rFonts w:ascii="Cambria" w:hAnsi="Cambria"/>
        </w:rPr>
        <w:t>Managers, regardless of the domain, have common roles, functions, and critical skills.</w:t>
      </w:r>
    </w:p>
    <w:p w14:paraId="0970A59F" w14:textId="6160CC38" w:rsidR="00A80D2B" w:rsidRPr="00A80D2B" w:rsidRDefault="00A80D2B" w:rsidP="00A80D2B">
      <w:pPr>
        <w:pStyle w:val="NoteLevel2"/>
      </w:pPr>
      <w:r w:rsidRPr="00A80D2B">
        <w:rPr>
          <w:rFonts w:ascii="Cambria" w:hAnsi="Cambria"/>
        </w:rPr>
        <w:t>Managers engage in a number of interpersonal, informational, and decisional activities.</w:t>
      </w:r>
    </w:p>
    <w:p w14:paraId="16DED5FD" w14:textId="77777777" w:rsidR="00A80D2B" w:rsidRPr="00A80D2B" w:rsidRDefault="00A80D2B" w:rsidP="00A80D2B">
      <w:pPr>
        <w:pStyle w:val="NoteLevel2"/>
        <w:rPr>
          <w:rFonts w:ascii="Cambria" w:hAnsi="Cambria"/>
        </w:rPr>
      </w:pPr>
      <w:r w:rsidRPr="00A80D2B">
        <w:rPr>
          <w:rFonts w:ascii="Cambria" w:hAnsi="Cambria"/>
        </w:rPr>
        <w:t>The organizational goals of a manager include controlling, organizing, planning, and leading the work of others.</w:t>
      </w:r>
    </w:p>
    <w:p w14:paraId="7DC4160F" w14:textId="77777777" w:rsidR="00A80D2B" w:rsidRPr="00A80D2B" w:rsidRDefault="00A80D2B" w:rsidP="00A80D2B">
      <w:pPr>
        <w:pStyle w:val="NoteLevel2"/>
        <w:rPr>
          <w:rFonts w:ascii="Cambria" w:hAnsi="Cambria"/>
        </w:rPr>
      </w:pPr>
      <w:r w:rsidRPr="00A80D2B">
        <w:rPr>
          <w:rFonts w:ascii="Cambria" w:hAnsi="Cambria"/>
        </w:rPr>
        <w:t>Manager development programs revolve around the improvement of conceptual, technical, and interpersonal skills.</w:t>
      </w:r>
    </w:p>
    <w:p w14:paraId="668F44C5" w14:textId="77777777" w:rsidR="00A80D2B" w:rsidRPr="00A80D2B" w:rsidRDefault="00A80D2B" w:rsidP="00A80D2B">
      <w:pPr>
        <w:pStyle w:val="NoteLevel2"/>
        <w:rPr>
          <w:rFonts w:ascii="Cambria" w:hAnsi="Cambria"/>
        </w:rPr>
      </w:pPr>
      <w:r w:rsidRPr="00A80D2B">
        <w:rPr>
          <w:rFonts w:ascii="Cambria" w:hAnsi="Cambria"/>
        </w:rPr>
        <w:t>They involve informational and experiential learning.</w:t>
      </w:r>
    </w:p>
    <w:p w14:paraId="214E1535" w14:textId="77777777" w:rsidR="00A80D2B" w:rsidRPr="00A80D2B" w:rsidRDefault="00A80D2B" w:rsidP="00A80D2B">
      <w:pPr>
        <w:pStyle w:val="NoteLevel2"/>
        <w:rPr>
          <w:rFonts w:ascii="Cambria" w:hAnsi="Cambria"/>
        </w:rPr>
      </w:pPr>
      <w:r w:rsidRPr="00A80D2B">
        <w:rPr>
          <w:rFonts w:ascii="Cambria" w:hAnsi="Cambria"/>
        </w:rPr>
        <w:t>They include management education, management training, and on-the-job development.</w:t>
      </w:r>
    </w:p>
    <w:p w14:paraId="4B904B59" w14:textId="77777777" w:rsidR="00A80D2B" w:rsidRPr="00A80D2B" w:rsidRDefault="00A80D2B" w:rsidP="00A80D2B">
      <w:pPr>
        <w:pStyle w:val="NoteLevel2"/>
        <w:rPr>
          <w:rFonts w:ascii="Cambria" w:hAnsi="Cambria"/>
        </w:rPr>
      </w:pPr>
      <w:r w:rsidRPr="00A80D2B">
        <w:rPr>
          <w:rFonts w:ascii="Cambria" w:hAnsi="Cambria"/>
        </w:rPr>
        <w:t>Emotional intelligence refers to one’s ability to manage their emotions, as well as the emotions of others, through interactions.</w:t>
      </w:r>
    </w:p>
    <w:p w14:paraId="13B66AAA" w14:textId="79A77EE7" w:rsidR="00A80D2B" w:rsidRDefault="00A80D2B" w:rsidP="00A80D2B">
      <w:pPr>
        <w:pStyle w:val="NoteLevel2"/>
        <w:rPr>
          <w:rFonts w:ascii="Cambria" w:hAnsi="Cambria"/>
        </w:rPr>
      </w:pPr>
      <w:r w:rsidRPr="00A80D2B">
        <w:rPr>
          <w:rFonts w:ascii="Cambria" w:hAnsi="Cambria"/>
        </w:rPr>
        <w:t>Management development is most helpful when it focuses on developing a manager’s insight, motivation, capabilities, real-world practices, and accountability.</w:t>
      </w:r>
    </w:p>
    <w:p w14:paraId="188B5434" w14:textId="3E5BF8F1" w:rsidR="00563F2A" w:rsidRPr="00265BA6" w:rsidRDefault="00563F2A" w:rsidP="00FC4997">
      <w:pPr>
        <w:pStyle w:val="NoteLevel1"/>
        <w:rPr>
          <w:rFonts w:ascii="Cambria" w:hAnsi="Cambria"/>
        </w:rPr>
        <w:sectPr w:rsidR="00563F2A" w:rsidRPr="00265BA6" w:rsidSect="00563F2A">
          <w:headerReference w:type="first" r:id="rId24"/>
          <w:pgSz w:w="12240" w:h="15840"/>
          <w:pgMar w:top="1440" w:right="1440" w:bottom="1440" w:left="1440" w:header="708" w:footer="708" w:gutter="0"/>
          <w:cols w:space="708"/>
          <w:titlePg/>
          <w:docGrid w:type="lines" w:linePitch="360"/>
        </w:sectPr>
      </w:pPr>
      <w:r w:rsidRPr="00265BA6">
        <w:rPr>
          <w:rFonts w:ascii="Cambria" w:hAnsi="Cambria"/>
        </w:rPr>
        <w:cr/>
      </w:r>
    </w:p>
    <w:p w14:paraId="30C8DA89" w14:textId="77777777" w:rsidR="00EF425A" w:rsidRPr="00EF425A" w:rsidRDefault="00EF425A" w:rsidP="00EF425A">
      <w:pPr>
        <w:pStyle w:val="NoteLevel1"/>
        <w:rPr>
          <w:rFonts w:ascii="Cambria" w:hAnsi="Cambria"/>
        </w:rPr>
      </w:pPr>
      <w:r w:rsidRPr="00EF425A">
        <w:rPr>
          <w:rFonts w:ascii="Cambria" w:hAnsi="Cambria"/>
        </w:rPr>
        <w:t xml:space="preserve">Lesson 15: Training Trends and Best Practices </w:t>
      </w:r>
    </w:p>
    <w:p w14:paraId="24748034" w14:textId="77777777" w:rsidR="00EF425A" w:rsidRPr="00EF425A" w:rsidRDefault="00EF425A" w:rsidP="00EF425A">
      <w:pPr>
        <w:pStyle w:val="NoteLevel1"/>
        <w:rPr>
          <w:rFonts w:ascii="Cambria" w:hAnsi="Cambria"/>
        </w:rPr>
      </w:pPr>
      <w:r w:rsidRPr="00EF425A">
        <w:rPr>
          <w:rFonts w:ascii="Cambria" w:hAnsi="Cambria"/>
        </w:rPr>
        <w:t xml:space="preserve">The final lesson of our text describes how the role of the trainer is evolving, and discusses how developments in the environments within which organizations operate are affecting the training function. Some of the key trends that are addressed include: </w:t>
      </w:r>
    </w:p>
    <w:p w14:paraId="24671AD7"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Outsourcing of training and development </w:t>
      </w:r>
    </w:p>
    <w:p w14:paraId="227D7CAE"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Just-in-time training </w:t>
      </w:r>
    </w:p>
    <w:p w14:paraId="4324D921"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The place of ethics in training and development, and </w:t>
      </w:r>
    </w:p>
    <w:p w14:paraId="77AAB07C"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Approaches to facilitating learning </w:t>
      </w:r>
    </w:p>
    <w:p w14:paraId="6A417BA8" w14:textId="77777777" w:rsidR="00EF425A" w:rsidRPr="00EF425A" w:rsidRDefault="00EF425A" w:rsidP="00EF425A">
      <w:pPr>
        <w:pStyle w:val="NoteLevel1"/>
        <w:rPr>
          <w:rFonts w:ascii="Cambria" w:hAnsi="Cambria"/>
        </w:rPr>
      </w:pPr>
      <w:r w:rsidRPr="00EF425A">
        <w:rPr>
          <w:rFonts w:ascii="Cambria" w:hAnsi="Cambria"/>
        </w:rPr>
        <w:t xml:space="preserve">A very significant issue, namely the implications of an aging workforce for training and development, is also discussed. Some best practices in learning and development are presented and, by contrast, some lessons learned in the form of the most common reasons why training initiatives fail, are portrayed. </w:t>
      </w:r>
    </w:p>
    <w:p w14:paraId="6D31CA8C" w14:textId="77777777" w:rsidR="00EF425A" w:rsidRPr="00EF425A" w:rsidRDefault="00EF425A" w:rsidP="00EF425A">
      <w:pPr>
        <w:pStyle w:val="NoteLevel1"/>
        <w:rPr>
          <w:rFonts w:ascii="Cambria" w:hAnsi="Cambria"/>
        </w:rPr>
      </w:pPr>
      <w:r w:rsidRPr="00EF425A">
        <w:rPr>
          <w:rFonts w:ascii="Cambria" w:hAnsi="Cambria"/>
        </w:rPr>
        <w:t xml:space="preserve">Your textbook is heavily supplemented in this lesson with materials from other sources. Two main areas of innovation are explored through these additional sources. First, some key HR trends are presented: these include the use of competence based approaches to training and other aspects of HRM and the development of “talent management” as a practice within HRM. </w:t>
      </w:r>
    </w:p>
    <w:p w14:paraId="2A3459FE" w14:textId="77777777" w:rsidR="00EF425A" w:rsidRPr="00EF425A" w:rsidRDefault="00EF425A" w:rsidP="00EF425A">
      <w:pPr>
        <w:pStyle w:val="NoteLevel1"/>
        <w:rPr>
          <w:rFonts w:ascii="Cambria" w:hAnsi="Cambria"/>
        </w:rPr>
      </w:pPr>
      <w:r w:rsidRPr="00EF425A">
        <w:rPr>
          <w:rFonts w:ascii="Cambria" w:hAnsi="Cambria"/>
        </w:rPr>
        <w:t xml:space="preserve">New trends in learning are also presented, including an emerging focus on user-generated content or learning 2.0. These trends are enabled, indeed driven in some cases, by developments in technology for learning. Some of the technological innovations that impact learning and development that will be covered include the following: </w:t>
      </w:r>
    </w:p>
    <w:p w14:paraId="356D25F0"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Mobile devices </w:t>
      </w:r>
    </w:p>
    <w:p w14:paraId="375538A9"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Social computing tools and platforms </w:t>
      </w:r>
    </w:p>
    <w:p w14:paraId="5B6B8861"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Learning content management systems </w:t>
      </w:r>
    </w:p>
    <w:p w14:paraId="475BDB09"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Software as a service, and </w:t>
      </w:r>
    </w:p>
    <w:p w14:paraId="29EED465" w14:textId="77777777" w:rsidR="00EF425A" w:rsidRPr="00EF425A" w:rsidRDefault="00EF425A" w:rsidP="00EF425A">
      <w:pPr>
        <w:pStyle w:val="NoteLevel1"/>
        <w:rPr>
          <w:rFonts w:ascii="Cambria" w:hAnsi="Cambria"/>
        </w:rPr>
      </w:pPr>
      <w:r w:rsidRPr="00EF425A">
        <w:rPr>
          <w:rFonts w:ascii="Cambria" w:hAnsi="Cambria"/>
        </w:rPr>
        <w:sym w:font="Symbol" w:char="F0B7"/>
      </w:r>
      <w:r w:rsidRPr="00EF425A">
        <w:rPr>
          <w:rFonts w:ascii="Cambria" w:hAnsi="Cambria"/>
        </w:rPr>
        <w:t xml:space="preserve">  E-portfolios </w:t>
      </w:r>
    </w:p>
    <w:p w14:paraId="4A56DE4A" w14:textId="77777777" w:rsidR="00EF425A" w:rsidRPr="00EF425A" w:rsidRDefault="00EF425A" w:rsidP="00EF425A">
      <w:pPr>
        <w:pStyle w:val="NoteLevel1"/>
        <w:rPr>
          <w:rFonts w:ascii="Cambria" w:hAnsi="Cambria"/>
        </w:rPr>
      </w:pPr>
      <w:r w:rsidRPr="00EF425A">
        <w:rPr>
          <w:rFonts w:ascii="Cambria" w:hAnsi="Cambria"/>
        </w:rPr>
        <w:t xml:space="preserve">These technologies alter the form of training and the experience of end-users. They promise to further enable the lifelong learning that we now realize is essential to the success of organizations and employees in this century. </w:t>
      </w:r>
    </w:p>
    <w:p w14:paraId="019A8E2F" w14:textId="77777777" w:rsidR="00EF425A" w:rsidRPr="00EF425A" w:rsidRDefault="00EF425A" w:rsidP="00EF425A">
      <w:pPr>
        <w:pStyle w:val="NoteLevel1"/>
        <w:rPr>
          <w:rFonts w:ascii="Cambria" w:hAnsi="Cambria"/>
        </w:rPr>
      </w:pPr>
      <w:r w:rsidRPr="00EF425A">
        <w:rPr>
          <w:rFonts w:ascii="Cambria" w:hAnsi="Cambria"/>
        </w:rPr>
        <w:t xml:space="preserve">They also have implications for the management of training and development, for the conventional boundaries around what were traditionally distinct functional areas, for the alignment of training with business needs, and for the business models involved in the sphere of training. </w:t>
      </w:r>
    </w:p>
    <w:p w14:paraId="214D57A0" w14:textId="77777777" w:rsidR="00EF425A" w:rsidRPr="00EF425A" w:rsidRDefault="00EF425A" w:rsidP="00EF425A">
      <w:pPr>
        <w:pStyle w:val="NoteLevel1"/>
        <w:rPr>
          <w:rFonts w:ascii="Cambria" w:hAnsi="Cambria"/>
        </w:rPr>
      </w:pPr>
      <w:r w:rsidRPr="00EF425A">
        <w:rPr>
          <w:rFonts w:ascii="Cambria" w:hAnsi="Cambria"/>
        </w:rPr>
        <w:t xml:space="preserve">As we conclude our course with this final lesson, we hope that you have found the experience worthwhile and that your interest in a crucial and increasingly dynamic field of theory and practice has been stimulated </w:t>
      </w:r>
    </w:p>
    <w:p w14:paraId="22439DAA" w14:textId="0F6D47A1" w:rsidR="001B05C8" w:rsidRDefault="001B05C8" w:rsidP="0036509D">
      <w:pPr>
        <w:pStyle w:val="NoteLevel1"/>
        <w:rPr>
          <w:rFonts w:ascii="Cambria" w:hAnsi="Cambria"/>
        </w:rPr>
      </w:pPr>
    </w:p>
    <w:p w14:paraId="590C0D51" w14:textId="2BF61E4F" w:rsidR="00EF425A" w:rsidRDefault="00EF425A" w:rsidP="0036509D">
      <w:pPr>
        <w:pStyle w:val="NoteLevel1"/>
        <w:rPr>
          <w:rFonts w:ascii="Cambria" w:hAnsi="Cambria"/>
        </w:rPr>
      </w:pPr>
      <w:r>
        <w:rPr>
          <w:rFonts w:ascii="Cambria" w:hAnsi="Cambria"/>
        </w:rPr>
        <w:t>Training Trends:</w:t>
      </w:r>
    </w:p>
    <w:p w14:paraId="3E67B777" w14:textId="77777777" w:rsidR="00EF425A" w:rsidRDefault="00EF425A" w:rsidP="0036509D">
      <w:pPr>
        <w:pStyle w:val="NoteLevel1"/>
        <w:rPr>
          <w:rFonts w:ascii="Cambria" w:hAnsi="Cambria"/>
        </w:rPr>
      </w:pPr>
    </w:p>
    <w:p w14:paraId="1BF57A85" w14:textId="01E2EE1F" w:rsidR="00EF425A" w:rsidRDefault="00EF425A" w:rsidP="0036509D">
      <w:pPr>
        <w:pStyle w:val="NoteLevel1"/>
        <w:rPr>
          <w:rFonts w:ascii="Cambria" w:hAnsi="Cambria"/>
        </w:rPr>
      </w:pPr>
      <w:r>
        <w:rPr>
          <w:rFonts w:ascii="Cambria" w:hAnsi="Cambria"/>
        </w:rPr>
        <w:t xml:space="preserve">Dr. </w:t>
      </w:r>
      <w:proofErr w:type="spellStart"/>
      <w:r>
        <w:rPr>
          <w:rFonts w:ascii="Cambria" w:hAnsi="Cambria"/>
        </w:rPr>
        <w:t>Haccoun</w:t>
      </w:r>
      <w:proofErr w:type="spellEnd"/>
    </w:p>
    <w:p w14:paraId="79D5D075" w14:textId="1391C148" w:rsidR="00EF425A" w:rsidRDefault="00EF425A" w:rsidP="00EF425A">
      <w:pPr>
        <w:pStyle w:val="NoteLevel2"/>
        <w:rPr>
          <w:rFonts w:ascii="Cambria" w:hAnsi="Cambria"/>
        </w:rPr>
      </w:pPr>
      <w:r>
        <w:rPr>
          <w:rFonts w:ascii="Cambria" w:hAnsi="Cambria"/>
        </w:rPr>
        <w:t>Three major trends happening</w:t>
      </w:r>
    </w:p>
    <w:p w14:paraId="34EAB458" w14:textId="25024380" w:rsidR="00EF425A" w:rsidRDefault="00EF425A" w:rsidP="00EF425A">
      <w:pPr>
        <w:pStyle w:val="NoteLevel3"/>
        <w:rPr>
          <w:rFonts w:ascii="Cambria" w:hAnsi="Cambria"/>
        </w:rPr>
      </w:pPr>
      <w:r>
        <w:rPr>
          <w:rFonts w:ascii="Cambria" w:hAnsi="Cambria"/>
        </w:rPr>
        <w:t>1)</w:t>
      </w:r>
      <w:r w:rsidR="00830023">
        <w:rPr>
          <w:rFonts w:ascii="Cambria" w:hAnsi="Cambria"/>
        </w:rPr>
        <w:t xml:space="preserve"> </w:t>
      </w:r>
      <w:proofErr w:type="gramStart"/>
      <w:r w:rsidR="00830023">
        <w:rPr>
          <w:rFonts w:ascii="Cambria" w:hAnsi="Cambria"/>
        </w:rPr>
        <w:t>issue</w:t>
      </w:r>
      <w:proofErr w:type="gramEnd"/>
      <w:r>
        <w:rPr>
          <w:rFonts w:ascii="Cambria" w:hAnsi="Cambria"/>
        </w:rPr>
        <w:t xml:space="preserve"> evaluation assessment </w:t>
      </w:r>
      <w:r w:rsidR="00830023">
        <w:rPr>
          <w:rFonts w:ascii="Cambria" w:hAnsi="Cambria"/>
        </w:rPr>
        <w:t xml:space="preserve">– </w:t>
      </w:r>
      <w:proofErr w:type="spellStart"/>
      <w:r w:rsidR="00830023">
        <w:rPr>
          <w:rFonts w:ascii="Cambria" w:hAnsi="Cambria"/>
        </w:rPr>
        <w:t>wanna</w:t>
      </w:r>
      <w:proofErr w:type="spellEnd"/>
      <w:r w:rsidR="00830023">
        <w:rPr>
          <w:rFonts w:ascii="Cambria" w:hAnsi="Cambria"/>
        </w:rPr>
        <w:t xml:space="preserve"> know it works, both can and us</w:t>
      </w:r>
    </w:p>
    <w:p w14:paraId="5FB10463" w14:textId="6BFCB75D" w:rsidR="00830023" w:rsidRDefault="00830023" w:rsidP="00EF425A">
      <w:pPr>
        <w:pStyle w:val="NoteLevel3"/>
        <w:rPr>
          <w:rFonts w:ascii="Cambria" w:hAnsi="Cambria"/>
        </w:rPr>
      </w:pPr>
      <w:r>
        <w:rPr>
          <w:rFonts w:ascii="Cambria" w:hAnsi="Cambria"/>
        </w:rPr>
        <w:t>2) Growing in web based and tech based</w:t>
      </w:r>
    </w:p>
    <w:p w14:paraId="62E450CD" w14:textId="57FF4909" w:rsidR="00830023" w:rsidRDefault="00830023" w:rsidP="00830023">
      <w:pPr>
        <w:pStyle w:val="NoteLevel4"/>
        <w:rPr>
          <w:rFonts w:ascii="Cambria" w:hAnsi="Cambria"/>
        </w:rPr>
      </w:pPr>
      <w:r>
        <w:rPr>
          <w:rFonts w:ascii="Cambria" w:hAnsi="Cambria"/>
        </w:rPr>
        <w:t>Cost</w:t>
      </w:r>
    </w:p>
    <w:p w14:paraId="59136464" w14:textId="77A1D002" w:rsidR="00830023" w:rsidRDefault="00830023" w:rsidP="00830023">
      <w:pPr>
        <w:pStyle w:val="NoteLevel4"/>
        <w:rPr>
          <w:rFonts w:ascii="Cambria" w:hAnsi="Cambria"/>
        </w:rPr>
      </w:pPr>
      <w:proofErr w:type="spellStart"/>
      <w:r>
        <w:rPr>
          <w:rFonts w:ascii="Cambria" w:hAnsi="Cambria"/>
        </w:rPr>
        <w:t>Contunal</w:t>
      </w:r>
      <w:proofErr w:type="spellEnd"/>
      <w:r>
        <w:rPr>
          <w:rFonts w:ascii="Cambria" w:hAnsi="Cambria"/>
        </w:rPr>
        <w:t xml:space="preserve"> training</w:t>
      </w:r>
    </w:p>
    <w:p w14:paraId="15B5D297" w14:textId="2F5A84B4" w:rsidR="00830023" w:rsidRDefault="00830023" w:rsidP="00830023">
      <w:pPr>
        <w:pStyle w:val="NoteLevel3"/>
        <w:rPr>
          <w:rFonts w:ascii="Cambria" w:hAnsi="Cambria"/>
        </w:rPr>
      </w:pPr>
      <w:r>
        <w:rPr>
          <w:rFonts w:ascii="Cambria" w:hAnsi="Cambria"/>
        </w:rPr>
        <w:t>3) Development of skills through coaching and mentoring, experienced teaching less experienced</w:t>
      </w:r>
    </w:p>
    <w:p w14:paraId="7B5CBA0D" w14:textId="3EA1AA28" w:rsidR="00830023" w:rsidRDefault="00830023" w:rsidP="00830023">
      <w:pPr>
        <w:pStyle w:val="NoteLevel3"/>
        <w:rPr>
          <w:rFonts w:ascii="Cambria" w:hAnsi="Cambria"/>
        </w:rPr>
      </w:pPr>
      <w:r>
        <w:rPr>
          <w:rFonts w:ascii="Cambria" w:hAnsi="Cambria"/>
        </w:rPr>
        <w:t>Baby boomers</w:t>
      </w:r>
    </w:p>
    <w:p w14:paraId="5B09A648" w14:textId="77777777" w:rsidR="00830023" w:rsidRDefault="00830023" w:rsidP="00830023">
      <w:pPr>
        <w:pStyle w:val="NoteLevel1"/>
        <w:rPr>
          <w:rFonts w:ascii="Cambria" w:hAnsi="Cambria"/>
        </w:rPr>
      </w:pPr>
    </w:p>
    <w:p w14:paraId="1C3D0BA0" w14:textId="35B610F3" w:rsidR="00830023" w:rsidRDefault="00830023" w:rsidP="00830023">
      <w:pPr>
        <w:pStyle w:val="NoteLevel1"/>
        <w:rPr>
          <w:rFonts w:ascii="Cambria" w:hAnsi="Cambria"/>
        </w:rPr>
      </w:pPr>
      <w:r>
        <w:rPr>
          <w:rFonts w:ascii="Cambria" w:hAnsi="Cambria"/>
        </w:rPr>
        <w:t>Current Delivery Technologies</w:t>
      </w:r>
    </w:p>
    <w:p w14:paraId="518D5300" w14:textId="77777777" w:rsidR="00830023" w:rsidRDefault="00830023" w:rsidP="00830023">
      <w:pPr>
        <w:pStyle w:val="NoteLevel1"/>
        <w:rPr>
          <w:rFonts w:ascii="Cambria" w:hAnsi="Cambria"/>
        </w:rPr>
      </w:pPr>
    </w:p>
    <w:tbl>
      <w:tblPr>
        <w:tblW w:w="1404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14040"/>
      </w:tblGrid>
      <w:tr w:rsidR="00830023" w:rsidRPr="00830023" w14:paraId="1B9FD138" w14:textId="77777777">
        <w:tc>
          <w:tcPr>
            <w:tcW w:w="13780" w:type="dxa"/>
            <w:tcBorders>
              <w:top w:val="single" w:sz="8" w:space="0" w:color="A9A9A9"/>
              <w:bottom w:val="single" w:sz="8" w:space="0" w:color="A9A9A9"/>
            </w:tcBorders>
            <w:tcMar>
              <w:top w:w="120" w:type="nil"/>
              <w:left w:w="120" w:type="nil"/>
              <w:bottom w:w="120" w:type="nil"/>
              <w:right w:w="120" w:type="nil"/>
            </w:tcMar>
          </w:tcPr>
          <w:p w14:paraId="74609BFE" w14:textId="77777777" w:rsidR="00830023" w:rsidRPr="00830023" w:rsidRDefault="00830023" w:rsidP="00830023">
            <w:pPr>
              <w:pStyle w:val="NoteLevel1"/>
              <w:rPr>
                <w:rFonts w:ascii="Cambria" w:hAnsi="Cambria"/>
              </w:rPr>
            </w:pPr>
            <w:proofErr w:type="spellStart"/>
            <w:r w:rsidRPr="00830023">
              <w:rPr>
                <w:rFonts w:ascii="Cambria" w:hAnsi="Cambria"/>
                <w:b/>
                <w:bCs/>
              </w:rPr>
              <w:t>Audiocasting</w:t>
            </w:r>
            <w:proofErr w:type="spellEnd"/>
          </w:p>
          <w:p w14:paraId="394D530A" w14:textId="77777777" w:rsidR="00830023" w:rsidRPr="00830023" w:rsidRDefault="00830023" w:rsidP="00830023">
            <w:pPr>
              <w:pStyle w:val="NoteLevel1"/>
              <w:rPr>
                <w:rFonts w:ascii="Cambria" w:hAnsi="Cambria"/>
              </w:rPr>
            </w:pPr>
            <w:r w:rsidRPr="00830023">
              <w:rPr>
                <w:rFonts w:ascii="Cambria" w:hAnsi="Cambria"/>
              </w:rPr>
              <w:t>The use of audio-only content, either in streaming format (e.g. live online radio), or as a downloadable file (e.g. for mobile devices), to transmit content.</w:t>
            </w:r>
          </w:p>
          <w:p w14:paraId="66777288" w14:textId="77777777" w:rsidR="00830023" w:rsidRPr="00830023" w:rsidRDefault="00830023" w:rsidP="00830023">
            <w:pPr>
              <w:pStyle w:val="NoteLevel1"/>
              <w:rPr>
                <w:rFonts w:ascii="Cambria" w:hAnsi="Cambria"/>
              </w:rPr>
            </w:pPr>
            <w:r w:rsidRPr="00830023">
              <w:rPr>
                <w:rFonts w:ascii="Cambria" w:hAnsi="Cambria"/>
              </w:rPr>
              <w:t xml:space="preserve">Suggestion: this format should not be used as the main mode of content delivery. Lengthy lectures should be avoided. Instead, use it for announcements, interviews, and other shorter segments where </w:t>
            </w:r>
            <w:proofErr w:type="gramStart"/>
            <w:r w:rsidRPr="00830023">
              <w:rPr>
                <w:rFonts w:ascii="Cambria" w:hAnsi="Cambria"/>
              </w:rPr>
              <w:t>visual stimuli is</w:t>
            </w:r>
            <w:proofErr w:type="gramEnd"/>
            <w:r w:rsidRPr="00830023">
              <w:rPr>
                <w:rFonts w:ascii="Cambria" w:hAnsi="Cambria"/>
              </w:rPr>
              <w:t xml:space="preserve"> not needed to understand and appreciate the content.</w:t>
            </w:r>
          </w:p>
          <w:p w14:paraId="0F71CBB0" w14:textId="77777777" w:rsidR="00830023" w:rsidRPr="00830023" w:rsidRDefault="00830023" w:rsidP="00830023">
            <w:pPr>
              <w:pStyle w:val="NoteLevel1"/>
              <w:rPr>
                <w:rFonts w:ascii="Cambria" w:hAnsi="Cambria"/>
              </w:rPr>
            </w:pPr>
            <w:r w:rsidRPr="00830023">
              <w:rPr>
                <w:rFonts w:ascii="Cambria" w:hAnsi="Cambria"/>
              </w:rPr>
              <w:t xml:space="preserve">Software suggestion: </w:t>
            </w:r>
            <w:hyperlink r:id="rId25" w:history="1">
              <w:r w:rsidRPr="00830023">
                <w:rPr>
                  <w:rStyle w:val="Hyperlink"/>
                  <w:rFonts w:ascii="Cambria" w:hAnsi="Cambria"/>
                </w:rPr>
                <w:t>Audacity</w:t>
              </w:r>
            </w:hyperlink>
            <w:r w:rsidRPr="00830023">
              <w:rPr>
                <w:rFonts w:ascii="Cambria" w:hAnsi="Cambria"/>
              </w:rPr>
              <w:t>.</w:t>
            </w:r>
          </w:p>
        </w:tc>
      </w:tr>
      <w:tr w:rsidR="00830023" w:rsidRPr="00830023" w14:paraId="512D91FF" w14:textId="77777777">
        <w:tblPrEx>
          <w:tblBorders>
            <w:top w:val="none" w:sz="0" w:space="0" w:color="auto"/>
          </w:tblBorders>
        </w:tblPrEx>
        <w:tc>
          <w:tcPr>
            <w:tcW w:w="13780" w:type="dxa"/>
            <w:tcBorders>
              <w:top w:val="single" w:sz="8" w:space="0" w:color="A9A9A9"/>
              <w:bottom w:val="single" w:sz="8" w:space="0" w:color="A9A9A9"/>
            </w:tcBorders>
            <w:tcMar>
              <w:top w:w="120" w:type="nil"/>
              <w:left w:w="120" w:type="nil"/>
              <w:bottom w:w="120" w:type="nil"/>
              <w:right w:w="120" w:type="nil"/>
            </w:tcMar>
          </w:tcPr>
          <w:p w14:paraId="5D2A003F" w14:textId="77777777" w:rsidR="00830023" w:rsidRPr="00830023" w:rsidRDefault="00830023" w:rsidP="00830023">
            <w:pPr>
              <w:pStyle w:val="NoteLevel1"/>
              <w:rPr>
                <w:rFonts w:ascii="Cambria" w:hAnsi="Cambria"/>
              </w:rPr>
            </w:pPr>
            <w:r w:rsidRPr="00830023">
              <w:rPr>
                <w:rFonts w:ascii="Cambria" w:hAnsi="Cambria"/>
                <w:b/>
                <w:bCs/>
              </w:rPr>
              <w:t>Streaming Video</w:t>
            </w:r>
          </w:p>
          <w:p w14:paraId="2F5865DA" w14:textId="77777777" w:rsidR="00830023" w:rsidRPr="00830023" w:rsidRDefault="00830023" w:rsidP="00830023">
            <w:pPr>
              <w:pStyle w:val="NoteLevel1"/>
              <w:rPr>
                <w:rFonts w:ascii="Cambria" w:hAnsi="Cambria"/>
              </w:rPr>
            </w:pPr>
            <w:r w:rsidRPr="00830023">
              <w:rPr>
                <w:rFonts w:ascii="Cambria" w:hAnsi="Cambria"/>
              </w:rPr>
              <w:t>The use of streaming technology (downloading content piecemeal as opposed to all at once) to deliver high-quality video through the Internet.</w:t>
            </w:r>
          </w:p>
          <w:p w14:paraId="6D48246C" w14:textId="77777777" w:rsidR="00830023" w:rsidRPr="00830023" w:rsidRDefault="00830023" w:rsidP="00830023">
            <w:pPr>
              <w:pStyle w:val="NoteLevel1"/>
              <w:rPr>
                <w:rFonts w:ascii="Cambria" w:hAnsi="Cambria"/>
              </w:rPr>
            </w:pPr>
            <w:r w:rsidRPr="00830023">
              <w:rPr>
                <w:rFonts w:ascii="Cambria" w:hAnsi="Cambria"/>
              </w:rPr>
              <w:t>High-quality video requires large amounts of bandwidth and streaming video format offers a delivery mechanism that minimizes the load via compression algorithms and the way that it is downloaded to your computer.</w:t>
            </w:r>
          </w:p>
          <w:p w14:paraId="03AA4756" w14:textId="77777777" w:rsidR="00830023" w:rsidRPr="00830023" w:rsidRDefault="00830023" w:rsidP="00830023">
            <w:pPr>
              <w:pStyle w:val="NoteLevel1"/>
              <w:rPr>
                <w:rFonts w:ascii="Cambria" w:hAnsi="Cambria"/>
              </w:rPr>
            </w:pPr>
            <w:r w:rsidRPr="00830023">
              <w:rPr>
                <w:rFonts w:ascii="Cambria" w:hAnsi="Cambria"/>
              </w:rPr>
              <w:t>Suggestion: although streaming video is increasingly available in high definition (same as TV quality), the most common educational use is still the “talking head”. Keep these segments short (no more than 10-15 minutes) and always indicate the viewing time so learners can set their expectations and schedules accordingly. If the videos are longer, they should either be segmented by sub-topic or complemented with visuals.</w:t>
            </w:r>
          </w:p>
          <w:p w14:paraId="367F6AB6" w14:textId="77777777" w:rsidR="00830023" w:rsidRPr="00830023" w:rsidRDefault="00830023" w:rsidP="00830023">
            <w:pPr>
              <w:pStyle w:val="NoteLevel1"/>
              <w:rPr>
                <w:rFonts w:ascii="Cambria" w:hAnsi="Cambria"/>
              </w:rPr>
            </w:pPr>
            <w:r w:rsidRPr="00830023">
              <w:rPr>
                <w:rFonts w:ascii="Cambria" w:hAnsi="Cambria"/>
              </w:rPr>
              <w:t>Software suggestions: Windows Movie Maker, RealPlayer Converter</w:t>
            </w:r>
          </w:p>
        </w:tc>
      </w:tr>
      <w:tr w:rsidR="00830023" w:rsidRPr="00830023" w14:paraId="13FB25C1" w14:textId="77777777">
        <w:tblPrEx>
          <w:tblBorders>
            <w:top w:val="none" w:sz="0" w:space="0" w:color="auto"/>
            <w:bottom w:val="single" w:sz="8" w:space="0" w:color="A9A9A9"/>
          </w:tblBorders>
        </w:tblPrEx>
        <w:tc>
          <w:tcPr>
            <w:tcW w:w="13780" w:type="dxa"/>
            <w:tcBorders>
              <w:top w:val="single" w:sz="8" w:space="0" w:color="A9A9A9"/>
              <w:bottom w:val="single" w:sz="8" w:space="0" w:color="A9A9A9"/>
            </w:tcBorders>
            <w:tcMar>
              <w:top w:w="120" w:type="nil"/>
              <w:left w:w="120" w:type="nil"/>
              <w:bottom w:w="120" w:type="nil"/>
              <w:right w:w="120" w:type="nil"/>
            </w:tcMar>
          </w:tcPr>
          <w:p w14:paraId="5C46C139" w14:textId="77777777" w:rsidR="00830023" w:rsidRPr="00830023" w:rsidRDefault="00830023" w:rsidP="00830023">
            <w:pPr>
              <w:pStyle w:val="NoteLevel1"/>
              <w:rPr>
                <w:rFonts w:ascii="Cambria" w:hAnsi="Cambria"/>
              </w:rPr>
            </w:pPr>
            <w:r w:rsidRPr="00830023">
              <w:rPr>
                <w:rFonts w:ascii="Cambria" w:hAnsi="Cambria"/>
                <w:b/>
                <w:bCs/>
              </w:rPr>
              <w:t xml:space="preserve">Voice-over Internet Protocol </w:t>
            </w:r>
            <w:r w:rsidRPr="00830023">
              <w:rPr>
                <w:rFonts w:ascii="Cambria" w:hAnsi="Cambria"/>
              </w:rPr>
              <w:t>(VoIP)</w:t>
            </w:r>
          </w:p>
          <w:p w14:paraId="216F7C87" w14:textId="77777777" w:rsidR="00830023" w:rsidRPr="00830023" w:rsidRDefault="00830023" w:rsidP="00830023">
            <w:pPr>
              <w:pStyle w:val="NoteLevel1"/>
              <w:rPr>
                <w:rFonts w:ascii="Cambria" w:hAnsi="Cambria"/>
              </w:rPr>
            </w:pPr>
            <w:r w:rsidRPr="00830023">
              <w:rPr>
                <w:rFonts w:ascii="Cambria" w:hAnsi="Cambria"/>
              </w:rPr>
              <w:t>Voice-over Internet Protocol (VoIP) refers to the use of the Internet to mediate live audio and video conversations.</w:t>
            </w:r>
          </w:p>
          <w:p w14:paraId="4D091232" w14:textId="77777777" w:rsidR="00830023" w:rsidRPr="00830023" w:rsidRDefault="00830023" w:rsidP="00830023">
            <w:pPr>
              <w:pStyle w:val="NoteLevel1"/>
              <w:rPr>
                <w:rFonts w:ascii="Cambria" w:hAnsi="Cambria"/>
              </w:rPr>
            </w:pPr>
            <w:r w:rsidRPr="00830023">
              <w:rPr>
                <w:rFonts w:ascii="Cambria" w:hAnsi="Cambria"/>
              </w:rPr>
              <w:t xml:space="preserve">Suggestion: although this is a great way to invite guest speakers into a virtual classroom, you need a platform that can support larger audiences. Instead, this medium can be used to have live office hours and tutorials (with one student) and to avoid long-distance fees. Also quite popular for e-collaboration (meetings and file-sharing) and technical support since some software allows one user to “take </w:t>
            </w:r>
            <w:r w:rsidRPr="00830023">
              <w:rPr>
                <w:rFonts w:ascii="Cambria" w:hAnsi="Cambria"/>
              </w:rPr>
              <w:lastRenderedPageBreak/>
              <w:t>over” the other’s computer.</w:t>
            </w:r>
          </w:p>
          <w:p w14:paraId="700BE91E" w14:textId="77777777" w:rsidR="00830023" w:rsidRPr="00830023" w:rsidRDefault="00830023" w:rsidP="00830023">
            <w:pPr>
              <w:pStyle w:val="NoteLevel1"/>
              <w:rPr>
                <w:rFonts w:ascii="Cambria" w:hAnsi="Cambria"/>
              </w:rPr>
            </w:pPr>
            <w:r w:rsidRPr="00830023">
              <w:rPr>
                <w:rFonts w:ascii="Cambria" w:hAnsi="Cambria"/>
              </w:rPr>
              <w:t>Software suggestions: Skype, NetMeeting, Windows Live Messenger</w:t>
            </w:r>
          </w:p>
        </w:tc>
      </w:tr>
    </w:tbl>
    <w:p w14:paraId="50E5DF2D" w14:textId="6886AC42" w:rsidR="00830023" w:rsidRDefault="00830023" w:rsidP="00830023">
      <w:pPr>
        <w:pStyle w:val="NoteLevel1"/>
        <w:rPr>
          <w:rFonts w:ascii="Cambria" w:hAnsi="Cambria"/>
        </w:rPr>
      </w:pPr>
    </w:p>
    <w:tbl>
      <w:tblPr>
        <w:tblW w:w="14040"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14040"/>
      </w:tblGrid>
      <w:tr w:rsidR="00830023" w:rsidRPr="00830023" w14:paraId="496888DA" w14:textId="77777777">
        <w:tc>
          <w:tcPr>
            <w:tcW w:w="13780" w:type="dxa"/>
            <w:tcBorders>
              <w:top w:val="single" w:sz="8" w:space="0" w:color="A9A9A9"/>
              <w:bottom w:val="single" w:sz="8" w:space="0" w:color="A9A9A9"/>
            </w:tcBorders>
            <w:tcMar>
              <w:top w:w="120" w:type="nil"/>
              <w:left w:w="120" w:type="nil"/>
              <w:bottom w:w="120" w:type="nil"/>
              <w:right w:w="120" w:type="nil"/>
            </w:tcMar>
          </w:tcPr>
          <w:p w14:paraId="1133A9EF" w14:textId="77777777" w:rsidR="00830023" w:rsidRPr="00830023" w:rsidRDefault="00830023" w:rsidP="00830023">
            <w:pPr>
              <w:pStyle w:val="NoteLevel1"/>
              <w:rPr>
                <w:rFonts w:ascii="Cambria" w:hAnsi="Cambria"/>
              </w:rPr>
            </w:pPr>
            <w:r w:rsidRPr="00830023">
              <w:rPr>
                <w:rFonts w:ascii="Cambria" w:hAnsi="Cambria"/>
                <w:b/>
                <w:bCs/>
              </w:rPr>
              <w:t>Web Conferencing</w:t>
            </w:r>
          </w:p>
          <w:p w14:paraId="060AE5DB" w14:textId="77777777" w:rsidR="00830023" w:rsidRPr="00830023" w:rsidRDefault="00830023" w:rsidP="00830023">
            <w:pPr>
              <w:pStyle w:val="NoteLevel1"/>
              <w:rPr>
                <w:rFonts w:ascii="Cambria" w:hAnsi="Cambria"/>
              </w:rPr>
            </w:pPr>
            <w:r w:rsidRPr="00830023">
              <w:rPr>
                <w:rFonts w:ascii="Cambria" w:hAnsi="Cambria"/>
              </w:rPr>
              <w:t>The use of VoIP technology to create a virtual classroom environment that could include whiteboards, the ability to create breakout rooms, live quizzing/polling, and the ability for the learners to pose questions.</w:t>
            </w:r>
          </w:p>
          <w:p w14:paraId="6B20C697" w14:textId="77777777" w:rsidR="00830023" w:rsidRPr="00830023" w:rsidRDefault="00830023" w:rsidP="00830023">
            <w:pPr>
              <w:pStyle w:val="NoteLevel1"/>
              <w:rPr>
                <w:rFonts w:ascii="Cambria" w:hAnsi="Cambria"/>
              </w:rPr>
            </w:pPr>
            <w:r w:rsidRPr="00830023">
              <w:rPr>
                <w:rFonts w:ascii="Cambria" w:hAnsi="Cambria"/>
              </w:rPr>
              <w:t>Suggestion: this technology allows for the creation of a live virtual classroom, but it is the most costly to implement. Because of the utter dependence on the technology, instructors must take the necessary time to familiarize themselves with this environment to the point where they are quite comfortable with it. Planning interactive activities throughout the lesson is key to maintain the motivation and participation of the learners. Again, do not try to recreate a classroom environment, use the technology and media to its fullest extent when possible. Excellent for one-to-many Webinars. Look for software that allows you to record the event to use at a later time.</w:t>
            </w:r>
          </w:p>
          <w:p w14:paraId="636F8C5C" w14:textId="77777777" w:rsidR="00830023" w:rsidRPr="00830023" w:rsidRDefault="00830023" w:rsidP="00830023">
            <w:pPr>
              <w:pStyle w:val="NoteLevel1"/>
              <w:rPr>
                <w:rFonts w:ascii="Cambria" w:hAnsi="Cambria"/>
              </w:rPr>
            </w:pPr>
            <w:r w:rsidRPr="00830023">
              <w:rPr>
                <w:rFonts w:ascii="Cambria" w:hAnsi="Cambria"/>
              </w:rPr>
              <w:t xml:space="preserve">Software suggestions: Adobe Connect, </w:t>
            </w:r>
            <w:proofErr w:type="spellStart"/>
            <w:r w:rsidRPr="00830023">
              <w:rPr>
                <w:rFonts w:ascii="Cambria" w:hAnsi="Cambria"/>
              </w:rPr>
              <w:t>Elluminate</w:t>
            </w:r>
            <w:proofErr w:type="spellEnd"/>
            <w:r w:rsidRPr="00830023">
              <w:rPr>
                <w:rFonts w:ascii="Cambria" w:hAnsi="Cambria"/>
              </w:rPr>
              <w:t xml:space="preserve">, </w:t>
            </w:r>
            <w:proofErr w:type="gramStart"/>
            <w:r w:rsidRPr="00830023">
              <w:rPr>
                <w:rFonts w:ascii="Cambria" w:hAnsi="Cambria"/>
              </w:rPr>
              <w:t>WebEx</w:t>
            </w:r>
            <w:proofErr w:type="gramEnd"/>
            <w:r w:rsidRPr="00830023">
              <w:rPr>
                <w:rFonts w:ascii="Cambria" w:hAnsi="Cambria"/>
              </w:rPr>
              <w:t>.</w:t>
            </w:r>
          </w:p>
        </w:tc>
      </w:tr>
      <w:tr w:rsidR="00830023" w:rsidRPr="00830023" w14:paraId="031EC110" w14:textId="77777777">
        <w:tblPrEx>
          <w:tblBorders>
            <w:top w:val="none" w:sz="0" w:space="0" w:color="auto"/>
            <w:bottom w:val="single" w:sz="8" w:space="0" w:color="A9A9A9"/>
          </w:tblBorders>
        </w:tblPrEx>
        <w:tc>
          <w:tcPr>
            <w:tcW w:w="13780" w:type="dxa"/>
            <w:tcBorders>
              <w:top w:val="single" w:sz="8" w:space="0" w:color="A9A9A9"/>
              <w:bottom w:val="single" w:sz="8" w:space="0" w:color="A9A9A9"/>
            </w:tcBorders>
            <w:tcMar>
              <w:top w:w="120" w:type="nil"/>
              <w:left w:w="120" w:type="nil"/>
              <w:bottom w:w="120" w:type="nil"/>
              <w:right w:w="120" w:type="nil"/>
            </w:tcMar>
          </w:tcPr>
          <w:p w14:paraId="4A56EE75" w14:textId="77777777" w:rsidR="00830023" w:rsidRPr="00830023" w:rsidRDefault="00830023" w:rsidP="00830023">
            <w:pPr>
              <w:pStyle w:val="NoteLevel1"/>
              <w:rPr>
                <w:rFonts w:ascii="Cambria" w:hAnsi="Cambria"/>
              </w:rPr>
            </w:pPr>
            <w:r w:rsidRPr="00830023">
              <w:rPr>
                <w:rFonts w:ascii="Cambria" w:hAnsi="Cambria"/>
                <w:b/>
                <w:bCs/>
              </w:rPr>
              <w:t>Serious Games</w:t>
            </w:r>
          </w:p>
          <w:p w14:paraId="0406E17D" w14:textId="77777777" w:rsidR="00830023" w:rsidRPr="00830023" w:rsidRDefault="00830023" w:rsidP="00830023">
            <w:pPr>
              <w:pStyle w:val="NoteLevel1"/>
              <w:rPr>
                <w:rFonts w:ascii="Cambria" w:hAnsi="Cambria"/>
              </w:rPr>
            </w:pPr>
            <w:r w:rsidRPr="00830023">
              <w:rPr>
                <w:rFonts w:ascii="Cambria" w:hAnsi="Cambria"/>
              </w:rPr>
              <w:t>Serious Games were developed to add value to the fun factor of gaming. The edutainment (combining education and entertainment) character of games attracts the user and fosters informal learning opportunities. Serious Games is already a powerful industry that delivers training in many different fields including: military, education, health care, emergency management, city planning and engineering.</w:t>
            </w:r>
          </w:p>
          <w:p w14:paraId="170529DE" w14:textId="77777777" w:rsidR="00830023" w:rsidRPr="00830023" w:rsidRDefault="00830023" w:rsidP="00830023">
            <w:pPr>
              <w:pStyle w:val="NoteLevel1"/>
              <w:rPr>
                <w:rFonts w:ascii="Cambria" w:hAnsi="Cambria"/>
              </w:rPr>
            </w:pPr>
            <w:r w:rsidRPr="00830023">
              <w:rPr>
                <w:rFonts w:ascii="Cambria" w:hAnsi="Cambria"/>
              </w:rPr>
              <w:t xml:space="preserve">More: </w:t>
            </w:r>
            <w:hyperlink r:id="rId26" w:history="1">
              <w:r w:rsidRPr="00830023">
                <w:rPr>
                  <w:rStyle w:val="Hyperlink"/>
                  <w:rFonts w:ascii="Cambria" w:hAnsi="Cambria"/>
                </w:rPr>
                <w:t xml:space="preserve">Pew Internet and American Life Project: The Future of </w:t>
              </w:r>
              <w:proofErr w:type="spellStart"/>
              <w:r w:rsidRPr="00830023">
                <w:rPr>
                  <w:rStyle w:val="Hyperlink"/>
                  <w:rFonts w:ascii="Cambria" w:hAnsi="Cambria"/>
                </w:rPr>
                <w:t>Gamification</w:t>
              </w:r>
              <w:proofErr w:type="spellEnd"/>
            </w:hyperlink>
          </w:p>
          <w:p w14:paraId="3C23D8A1" w14:textId="77777777" w:rsidR="00830023" w:rsidRPr="00830023" w:rsidRDefault="00830023" w:rsidP="00830023">
            <w:pPr>
              <w:pStyle w:val="NoteLevel1"/>
              <w:rPr>
                <w:rFonts w:ascii="Cambria" w:hAnsi="Cambria"/>
              </w:rPr>
            </w:pPr>
            <w:r w:rsidRPr="00830023">
              <w:rPr>
                <w:rFonts w:ascii="Cambria" w:hAnsi="Cambria"/>
              </w:rPr>
              <w:t xml:space="preserve">More: </w:t>
            </w:r>
            <w:hyperlink r:id="rId27" w:history="1">
              <w:r w:rsidRPr="00830023">
                <w:rPr>
                  <w:rStyle w:val="Hyperlink"/>
                  <w:rFonts w:ascii="Cambria" w:hAnsi="Cambria"/>
                </w:rPr>
                <w:t>TED Talk by John Hunter - the World Piece Game</w:t>
              </w:r>
            </w:hyperlink>
          </w:p>
          <w:p w14:paraId="463A6E0E" w14:textId="77777777" w:rsidR="00830023" w:rsidRPr="00830023" w:rsidRDefault="00830023" w:rsidP="00830023">
            <w:pPr>
              <w:pStyle w:val="NoteLevel1"/>
              <w:rPr>
                <w:rFonts w:ascii="Cambria" w:hAnsi="Cambria"/>
              </w:rPr>
            </w:pPr>
            <w:r w:rsidRPr="00830023">
              <w:rPr>
                <w:rFonts w:ascii="Cambria" w:hAnsi="Cambria"/>
              </w:rPr>
              <w:t xml:space="preserve">Suggestion: Strong instructional methods should be embedded in a game to make it a more effective teaching or problem-solving tool. Graphical scaffolding, for instance, can provide support for certain types of </w:t>
            </w:r>
            <w:proofErr w:type="gramStart"/>
            <w:r w:rsidRPr="00830023">
              <w:rPr>
                <w:rFonts w:ascii="Cambria" w:hAnsi="Cambria"/>
              </w:rPr>
              <w:t>graphically-based</w:t>
            </w:r>
            <w:proofErr w:type="gramEnd"/>
            <w:r w:rsidRPr="00830023">
              <w:rPr>
                <w:rFonts w:ascii="Cambria" w:hAnsi="Cambria"/>
              </w:rPr>
              <w:t xml:space="preserve"> environments such as video games. Caution should be used when choosing video games as an instructional tool: the decision should not be based only on learner motivation, but also on appropriate and broader learning strategies given the learner, content and learning environment.</w:t>
            </w:r>
          </w:p>
          <w:p w14:paraId="4A9CF98F" w14:textId="77777777" w:rsidR="00830023" w:rsidRPr="00830023" w:rsidRDefault="00830023" w:rsidP="00830023">
            <w:pPr>
              <w:pStyle w:val="NoteLevel1"/>
              <w:rPr>
                <w:rFonts w:ascii="Cambria" w:hAnsi="Cambria"/>
              </w:rPr>
            </w:pPr>
            <w:r w:rsidRPr="00830023">
              <w:rPr>
                <w:rFonts w:ascii="Cambria" w:hAnsi="Cambria"/>
              </w:rPr>
              <w:t xml:space="preserve">Software suggestions: </w:t>
            </w:r>
            <w:hyperlink r:id="rId28" w:history="1">
              <w:proofErr w:type="spellStart"/>
              <w:r w:rsidRPr="00830023">
                <w:rPr>
                  <w:rStyle w:val="Hyperlink"/>
                  <w:rFonts w:ascii="Cambria" w:hAnsi="Cambria"/>
                </w:rPr>
                <w:t>foodforce</w:t>
              </w:r>
              <w:proofErr w:type="spellEnd"/>
            </w:hyperlink>
            <w:r w:rsidRPr="00830023">
              <w:rPr>
                <w:rFonts w:ascii="Cambria" w:hAnsi="Cambria"/>
              </w:rPr>
              <w:t xml:space="preserve">, </w:t>
            </w:r>
            <w:hyperlink r:id="rId29" w:history="1">
              <w:proofErr w:type="spellStart"/>
              <w:r w:rsidRPr="00830023">
                <w:rPr>
                  <w:rStyle w:val="Hyperlink"/>
                  <w:rFonts w:ascii="Cambria" w:hAnsi="Cambria"/>
                </w:rPr>
                <w:t>Enterzon</w:t>
              </w:r>
              <w:proofErr w:type="spellEnd"/>
            </w:hyperlink>
            <w:r w:rsidRPr="00830023">
              <w:rPr>
                <w:rFonts w:ascii="Cambria" w:hAnsi="Cambria"/>
              </w:rPr>
              <w:t xml:space="preserve">, </w:t>
            </w:r>
            <w:hyperlink r:id="rId30" w:history="1">
              <w:r w:rsidRPr="00830023">
                <w:rPr>
                  <w:rStyle w:val="Hyperlink"/>
                  <w:rFonts w:ascii="Cambria" w:hAnsi="Cambria"/>
                </w:rPr>
                <w:t>X-Plane</w:t>
              </w:r>
            </w:hyperlink>
            <w:r w:rsidRPr="00830023">
              <w:rPr>
                <w:rFonts w:ascii="Cambria" w:hAnsi="Cambria"/>
              </w:rPr>
              <w:t>.</w:t>
            </w:r>
          </w:p>
        </w:tc>
      </w:tr>
    </w:tbl>
    <w:p w14:paraId="63A2199A" w14:textId="77777777" w:rsidR="00830023" w:rsidRPr="00830023" w:rsidRDefault="00830023" w:rsidP="00830023">
      <w:pPr>
        <w:pStyle w:val="NoteLevel1"/>
        <w:rPr>
          <w:rFonts w:ascii="Cambria" w:hAnsi="Cambria"/>
        </w:rPr>
      </w:pPr>
      <w:r w:rsidRPr="00830023">
        <w:rPr>
          <w:rFonts w:ascii="Cambria" w:hAnsi="Cambria"/>
        </w:rPr>
        <w:br/>
      </w:r>
      <w:proofErr w:type="gramStart"/>
      <w:r w:rsidRPr="00830023">
        <w:rPr>
          <w:rFonts w:ascii="Cambria" w:hAnsi="Cambria"/>
          <w:b/>
          <w:bCs/>
        </w:rPr>
        <w:t>m</w:t>
      </w:r>
      <w:proofErr w:type="gramEnd"/>
      <w:r w:rsidRPr="00830023">
        <w:rPr>
          <w:rFonts w:ascii="Cambria" w:hAnsi="Cambria"/>
          <w:b/>
          <w:bCs/>
        </w:rPr>
        <w:t>-Learning</w:t>
      </w:r>
    </w:p>
    <w:p w14:paraId="5CBD0CC0" w14:textId="77777777" w:rsidR="00830023" w:rsidRPr="00830023" w:rsidRDefault="00830023" w:rsidP="00830023">
      <w:pPr>
        <w:pStyle w:val="NoteLevel1"/>
        <w:rPr>
          <w:rFonts w:ascii="Cambria" w:hAnsi="Cambria"/>
        </w:rPr>
      </w:pPr>
      <w:proofErr w:type="gramStart"/>
      <w:r w:rsidRPr="00830023">
        <w:rPr>
          <w:rFonts w:ascii="Cambria" w:hAnsi="Cambria"/>
        </w:rPr>
        <w:t>m</w:t>
      </w:r>
      <w:proofErr w:type="gramEnd"/>
      <w:r w:rsidRPr="00830023">
        <w:rPr>
          <w:rFonts w:ascii="Cambria" w:hAnsi="Cambria"/>
        </w:rPr>
        <w:t>-Learning, or “mobile learning” is a subset of e-learning, and refers to learning that is carried out with the aid of mobile, handheld devices. This includes smart phones, portable digital assistants (PDAs), thin client computers, and other hand-held digital devices.</w:t>
      </w:r>
    </w:p>
    <w:p w14:paraId="5B9EF97D" w14:textId="77777777" w:rsidR="00830023" w:rsidRPr="00830023" w:rsidRDefault="00830023" w:rsidP="00830023">
      <w:pPr>
        <w:pStyle w:val="NoteLevel1"/>
        <w:rPr>
          <w:rFonts w:ascii="Cambria" w:hAnsi="Cambria"/>
        </w:rPr>
      </w:pPr>
      <w:r w:rsidRPr="00830023">
        <w:rPr>
          <w:rFonts w:ascii="Cambria" w:hAnsi="Cambria"/>
        </w:rPr>
        <w:t xml:space="preserve">The learner is not in a fixed or predetermined location because of the portability of these devices. Any space can therefore be transformed into a ‘learning space’ that can be convenient and collaborative in nature. The ability to get instant feedback, bridge the technical divide and to make learning fun and motivating </w:t>
      </w:r>
      <w:proofErr w:type="gramStart"/>
      <w:r w:rsidRPr="00830023">
        <w:rPr>
          <w:rFonts w:ascii="Cambria" w:hAnsi="Cambria"/>
        </w:rPr>
        <w:t>are</w:t>
      </w:r>
      <w:proofErr w:type="gramEnd"/>
      <w:r w:rsidRPr="00830023">
        <w:rPr>
          <w:rFonts w:ascii="Cambria" w:hAnsi="Cambria"/>
        </w:rPr>
        <w:t xml:space="preserve"> additional advantages of this approach.</w:t>
      </w:r>
    </w:p>
    <w:p w14:paraId="3DBCED43" w14:textId="7CD62525" w:rsidR="00830023" w:rsidRDefault="00830023" w:rsidP="00830023">
      <w:pPr>
        <w:pStyle w:val="NoteLevel1"/>
        <w:rPr>
          <w:rFonts w:ascii="Cambria" w:hAnsi="Cambria"/>
        </w:rPr>
      </w:pPr>
      <w:r w:rsidRPr="00830023">
        <w:rPr>
          <w:rFonts w:ascii="Cambria" w:hAnsi="Cambria"/>
        </w:rPr>
        <w:t xml:space="preserve">Suggestion: Designing courses for handheld devices can be limited because of the screens that are used and the cost of the use of the cellular network (in North America). A </w:t>
      </w:r>
      <w:r w:rsidRPr="00830023">
        <w:rPr>
          <w:rFonts w:ascii="Cambria" w:hAnsi="Cambria"/>
        </w:rPr>
        <w:lastRenderedPageBreak/>
        <w:t>successful practice is to design custom versions of websites tailored for handheld devices. These sites rely less on graphics, consider the low resolution and size of the screen, avoid scripts, and avoid horizontal scrolling.</w:t>
      </w:r>
    </w:p>
    <w:p w14:paraId="6CDC1CC7" w14:textId="77777777" w:rsidR="000502DC" w:rsidRDefault="000502DC" w:rsidP="00830023">
      <w:pPr>
        <w:pStyle w:val="NoteLevel1"/>
        <w:rPr>
          <w:rFonts w:ascii="Cambria" w:hAnsi="Cambria"/>
        </w:rPr>
      </w:pPr>
    </w:p>
    <w:p w14:paraId="5BD7388B" w14:textId="0E72FC27" w:rsidR="000502DC" w:rsidRDefault="000502DC" w:rsidP="000502DC">
      <w:pPr>
        <w:pStyle w:val="NoteLevel1"/>
        <w:rPr>
          <w:rFonts w:ascii="Cambria" w:hAnsi="Cambria"/>
        </w:rPr>
      </w:pPr>
      <w:r>
        <w:rPr>
          <w:rFonts w:ascii="Cambria" w:hAnsi="Cambria"/>
        </w:rPr>
        <w:t>Content Management System:</w:t>
      </w:r>
    </w:p>
    <w:p w14:paraId="433CCC36" w14:textId="77777777" w:rsidR="000502DC" w:rsidRDefault="000502DC" w:rsidP="000502DC">
      <w:pPr>
        <w:pStyle w:val="NoteLevel1"/>
        <w:rPr>
          <w:rFonts w:ascii="Cambria" w:hAnsi="Cambria"/>
        </w:rPr>
      </w:pPr>
    </w:p>
    <w:p w14:paraId="103FDFF5" w14:textId="77777777" w:rsidR="000502DC" w:rsidRDefault="000502DC" w:rsidP="000502DC">
      <w:pPr>
        <w:pStyle w:val="NoteLevel1"/>
        <w:rPr>
          <w:rFonts w:ascii="Cambria" w:hAnsi="Cambria"/>
        </w:rPr>
      </w:pPr>
      <w:r>
        <w:rPr>
          <w:rFonts w:ascii="Cambria" w:hAnsi="Cambria"/>
        </w:rPr>
        <w:t xml:space="preserve">Learning Management System (LMS) </w:t>
      </w:r>
    </w:p>
    <w:p w14:paraId="0C07F4E5" w14:textId="7D7F720C" w:rsidR="000502DC" w:rsidRDefault="000502DC" w:rsidP="000502DC">
      <w:pPr>
        <w:pStyle w:val="NoteLevel2"/>
        <w:rPr>
          <w:rFonts w:ascii="Cambria" w:hAnsi="Cambria"/>
        </w:rPr>
      </w:pPr>
      <w:proofErr w:type="gramStart"/>
      <w:r>
        <w:rPr>
          <w:rFonts w:ascii="Cambria" w:hAnsi="Cambria"/>
        </w:rPr>
        <w:t>is</w:t>
      </w:r>
      <w:proofErr w:type="gramEnd"/>
      <w:r>
        <w:rPr>
          <w:rFonts w:ascii="Cambria" w:hAnsi="Cambria"/>
        </w:rPr>
        <w:t xml:space="preserve"> a software application for the </w:t>
      </w:r>
    </w:p>
    <w:p w14:paraId="51F0A868" w14:textId="77777777" w:rsidR="000502DC" w:rsidRDefault="000502DC" w:rsidP="000502DC">
      <w:pPr>
        <w:pStyle w:val="NoteLevel3"/>
        <w:rPr>
          <w:rFonts w:ascii="Cambria" w:hAnsi="Cambria"/>
        </w:rPr>
      </w:pPr>
      <w:proofErr w:type="gramStart"/>
      <w:r>
        <w:rPr>
          <w:rFonts w:ascii="Cambria" w:hAnsi="Cambria"/>
        </w:rPr>
        <w:t>administration</w:t>
      </w:r>
      <w:proofErr w:type="gramEnd"/>
      <w:r>
        <w:rPr>
          <w:rFonts w:ascii="Cambria" w:hAnsi="Cambria"/>
        </w:rPr>
        <w:t xml:space="preserve">, </w:t>
      </w:r>
    </w:p>
    <w:p w14:paraId="6C40110C" w14:textId="18797C7E" w:rsidR="000502DC" w:rsidRDefault="000502DC" w:rsidP="000502DC">
      <w:pPr>
        <w:pStyle w:val="NoteLevel3"/>
        <w:rPr>
          <w:rFonts w:ascii="Cambria" w:hAnsi="Cambria"/>
        </w:rPr>
      </w:pPr>
      <w:proofErr w:type="gramStart"/>
      <w:r>
        <w:rPr>
          <w:rFonts w:ascii="Cambria" w:hAnsi="Cambria"/>
        </w:rPr>
        <w:t>documentation</w:t>
      </w:r>
      <w:proofErr w:type="gramEnd"/>
      <w:r>
        <w:rPr>
          <w:rFonts w:ascii="Cambria" w:hAnsi="Cambria"/>
        </w:rPr>
        <w:t>,</w:t>
      </w:r>
    </w:p>
    <w:p w14:paraId="07A9B808" w14:textId="186E26E3" w:rsidR="000502DC" w:rsidRDefault="000502DC" w:rsidP="000502DC">
      <w:pPr>
        <w:pStyle w:val="NoteLevel3"/>
        <w:rPr>
          <w:rFonts w:ascii="Cambria" w:hAnsi="Cambria"/>
        </w:rPr>
      </w:pPr>
      <w:r>
        <w:rPr>
          <w:rFonts w:ascii="Cambria" w:hAnsi="Cambria"/>
        </w:rPr>
        <w:t>Tracking</w:t>
      </w:r>
    </w:p>
    <w:p w14:paraId="1505BE9C" w14:textId="48B1741F" w:rsidR="000502DC" w:rsidRDefault="000502DC" w:rsidP="000502DC">
      <w:pPr>
        <w:pStyle w:val="NoteLevel3"/>
        <w:rPr>
          <w:rFonts w:ascii="Cambria" w:hAnsi="Cambria"/>
        </w:rPr>
      </w:pPr>
      <w:r>
        <w:rPr>
          <w:rFonts w:ascii="Cambria" w:hAnsi="Cambria"/>
        </w:rPr>
        <w:t>Reporting</w:t>
      </w:r>
    </w:p>
    <w:p w14:paraId="54D69F7D" w14:textId="5672E173" w:rsidR="000502DC" w:rsidRDefault="000502DC" w:rsidP="000502DC">
      <w:pPr>
        <w:pStyle w:val="NoteLevel3"/>
        <w:rPr>
          <w:rFonts w:ascii="Cambria" w:hAnsi="Cambria"/>
        </w:rPr>
      </w:pPr>
      <w:r>
        <w:rPr>
          <w:rFonts w:ascii="Cambria" w:hAnsi="Cambria"/>
        </w:rPr>
        <w:t xml:space="preserve">Of training programs classroom and online events, e-learning programs and training content </w:t>
      </w:r>
    </w:p>
    <w:p w14:paraId="1D581037" w14:textId="4F418CDA" w:rsidR="000502DC" w:rsidRDefault="000502DC" w:rsidP="000502DC">
      <w:pPr>
        <w:pStyle w:val="NoteLevel2"/>
        <w:rPr>
          <w:rFonts w:ascii="Cambria" w:hAnsi="Cambria"/>
        </w:rPr>
      </w:pPr>
      <w:r>
        <w:rPr>
          <w:rFonts w:ascii="Cambria" w:hAnsi="Cambria"/>
        </w:rPr>
        <w:t>It automates the administration of online training programs</w:t>
      </w:r>
    </w:p>
    <w:p w14:paraId="1D473178" w14:textId="51E2E884" w:rsidR="000502DC" w:rsidRDefault="000502DC" w:rsidP="000502DC">
      <w:pPr>
        <w:pStyle w:val="NoteLevel2"/>
        <w:rPr>
          <w:rFonts w:ascii="Cambria" w:hAnsi="Cambria"/>
        </w:rPr>
      </w:pPr>
      <w:r>
        <w:rPr>
          <w:rFonts w:ascii="Cambria" w:hAnsi="Cambria"/>
        </w:rPr>
        <w:t xml:space="preserve">Should an </w:t>
      </w:r>
      <w:proofErr w:type="spellStart"/>
      <w:r>
        <w:rPr>
          <w:rFonts w:ascii="Cambria" w:hAnsi="Cambria"/>
        </w:rPr>
        <w:t>organisaztion</w:t>
      </w:r>
      <w:proofErr w:type="spellEnd"/>
      <w:r>
        <w:rPr>
          <w:rFonts w:ascii="Cambria" w:hAnsi="Cambria"/>
        </w:rPr>
        <w:t xml:space="preserve"> seek to develop and/or implement an LMS, they should:</w:t>
      </w:r>
    </w:p>
    <w:p w14:paraId="20C5733E" w14:textId="1D88E89B" w:rsidR="000502DC" w:rsidRDefault="000502DC" w:rsidP="000502DC">
      <w:pPr>
        <w:pStyle w:val="NoteLevel3"/>
        <w:rPr>
          <w:rFonts w:ascii="Cambria" w:hAnsi="Cambria"/>
        </w:rPr>
      </w:pPr>
      <w:r>
        <w:rPr>
          <w:rFonts w:ascii="Cambria" w:hAnsi="Cambria"/>
        </w:rPr>
        <w:t>Ensure support from senior management</w:t>
      </w:r>
    </w:p>
    <w:p w14:paraId="285037A9" w14:textId="075B83F6" w:rsidR="000502DC" w:rsidRDefault="000502DC" w:rsidP="000502DC">
      <w:pPr>
        <w:pStyle w:val="NoteLevel3"/>
        <w:rPr>
          <w:rFonts w:ascii="Cambria" w:hAnsi="Cambria"/>
        </w:rPr>
      </w:pPr>
      <w:r>
        <w:rPr>
          <w:rFonts w:ascii="Cambria" w:hAnsi="Cambria"/>
        </w:rPr>
        <w:t>Make sure that an appropriate organizational culture exists that</w:t>
      </w:r>
    </w:p>
    <w:p w14:paraId="28740E76" w14:textId="6AC91F05" w:rsidR="000502DC" w:rsidRDefault="000502DC" w:rsidP="000502DC">
      <w:pPr>
        <w:pStyle w:val="NoteLevel4"/>
        <w:rPr>
          <w:rFonts w:ascii="Cambria" w:hAnsi="Cambria"/>
        </w:rPr>
      </w:pPr>
      <w:r>
        <w:rPr>
          <w:rFonts w:ascii="Cambria" w:hAnsi="Cambria"/>
        </w:rPr>
        <w:t>Supports e learning</w:t>
      </w:r>
    </w:p>
    <w:p w14:paraId="5CE22598" w14:textId="40B7E4BF" w:rsidR="000502DC" w:rsidRDefault="000502DC" w:rsidP="000502DC">
      <w:pPr>
        <w:pStyle w:val="NoteLevel4"/>
        <w:rPr>
          <w:rFonts w:ascii="Cambria" w:hAnsi="Cambria"/>
        </w:rPr>
      </w:pPr>
      <w:r>
        <w:rPr>
          <w:rFonts w:ascii="Cambria" w:hAnsi="Cambria"/>
        </w:rPr>
        <w:t xml:space="preserve">Encourages employee participation </w:t>
      </w:r>
    </w:p>
    <w:p w14:paraId="1261DD8A" w14:textId="77777777" w:rsidR="00A62F99" w:rsidRDefault="00A62F99" w:rsidP="000502DC">
      <w:pPr>
        <w:pStyle w:val="NoteLevel1"/>
        <w:rPr>
          <w:rFonts w:ascii="Cambria" w:hAnsi="Cambria"/>
        </w:rPr>
        <w:sectPr w:rsidR="00A62F99" w:rsidSect="0036509D">
          <w:headerReference w:type="first" r:id="rId31"/>
          <w:pgSz w:w="12240" w:h="15840"/>
          <w:pgMar w:top="1440" w:right="1440" w:bottom="1440" w:left="1440" w:header="708" w:footer="708" w:gutter="0"/>
          <w:cols w:space="708"/>
          <w:titlePg/>
          <w:docGrid w:type="lines" w:linePitch="360"/>
        </w:sectPr>
      </w:pPr>
    </w:p>
    <w:p w14:paraId="5AB2EEAA" w14:textId="1D7AD883" w:rsidR="00784895" w:rsidRDefault="00784895" w:rsidP="00A62F99">
      <w:pPr>
        <w:pStyle w:val="NoteLevel1"/>
        <w:rPr>
          <w:rFonts w:ascii="Cambria" w:hAnsi="Cambria"/>
        </w:rPr>
        <w:sectPr w:rsidR="00784895" w:rsidSect="00A62F99">
          <w:headerReference w:type="first" r:id="rId32"/>
          <w:pgSz w:w="12240" w:h="15840"/>
          <w:pgMar w:top="1440" w:right="1440" w:bottom="1440" w:left="1440" w:header="708" w:footer="708" w:gutter="0"/>
          <w:cols w:space="708"/>
          <w:titlePg/>
          <w:docGrid w:type="lines" w:linePitch="360"/>
        </w:sectPr>
      </w:pPr>
      <w:r>
        <w:rPr>
          <w:rFonts w:ascii="Cambria" w:hAnsi="Cambria"/>
        </w:rPr>
        <w:cr/>
      </w:r>
    </w:p>
    <w:p w14:paraId="6AA12607" w14:textId="4ED4F474" w:rsidR="000502DC" w:rsidRPr="00830023" w:rsidRDefault="000502DC" w:rsidP="00784895">
      <w:pPr>
        <w:pStyle w:val="NoteLevel1"/>
        <w:rPr>
          <w:rFonts w:ascii="Cambria" w:hAnsi="Cambria"/>
        </w:rPr>
      </w:pPr>
    </w:p>
    <w:sectPr w:rsidR="000502DC" w:rsidRPr="00830023" w:rsidSect="00784895">
      <w:headerReference w:type="first" r:id="rId3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4A9505" w14:textId="77777777" w:rsidR="003568D5" w:rsidRDefault="003568D5" w:rsidP="002052DD">
      <w:r>
        <w:separator/>
      </w:r>
    </w:p>
  </w:endnote>
  <w:endnote w:type="continuationSeparator" w:id="0">
    <w:p w14:paraId="0748C8A2" w14:textId="77777777" w:rsidR="003568D5" w:rsidRDefault="003568D5" w:rsidP="00205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5334FD" w14:textId="77777777" w:rsidR="003568D5" w:rsidRDefault="003568D5" w:rsidP="002052DD">
      <w:r>
        <w:separator/>
      </w:r>
    </w:p>
  </w:footnote>
  <w:footnote w:type="continuationSeparator" w:id="0">
    <w:p w14:paraId="760F7FC3" w14:textId="77777777" w:rsidR="003568D5" w:rsidRDefault="003568D5" w:rsidP="002052D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A52B5F" w14:textId="77777777" w:rsidR="003568D5" w:rsidRDefault="003568D5" w:rsidP="002052DD">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The Training And Development Process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65667F" w14:textId="3101E040" w:rsidR="003568D5" w:rsidRDefault="003568D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Organizational Learning</w:t>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31779" w14:textId="0DA9EC9A" w:rsidR="003568D5" w:rsidRDefault="003568D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Learning and Motivation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03D4C5" w14:textId="77777777" w:rsidR="003568D5" w:rsidRDefault="003568D5">
    <w:pPr>
      <w:pStyle w:val="Header"/>
      <w:tabs>
        <w:tab w:val="clear" w:pos="4320"/>
        <w:tab w:val="clear" w:pos="8640"/>
        <w:tab w:val="right" w:pos="9720"/>
      </w:tabs>
      <w:ind w:left="-360"/>
      <w:rPr>
        <w:rFonts w:ascii="Verdana" w:hAnsi="Verdana"/>
        <w:sz w:val="36"/>
        <w:szCs w:val="36"/>
      </w:rPr>
    </w:pPr>
    <w:bookmarkStart w:id="7" w:name="_WNSectionTitle_5"/>
    <w:bookmarkStart w:id="8" w:name="_WNTabType_4"/>
    <w:r>
      <w:rPr>
        <w:rFonts w:ascii="Verdana" w:hAnsi="Verdana"/>
        <w:sz w:val="36"/>
        <w:szCs w:val="36"/>
      </w:rPr>
      <w:t>The Needs Analysis Process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97482A" w14:textId="49F94ED1" w:rsidR="003568D5" w:rsidRDefault="003568D5">
    <w:pPr>
      <w:pStyle w:val="Header"/>
      <w:tabs>
        <w:tab w:val="clear" w:pos="4320"/>
        <w:tab w:val="clear" w:pos="8640"/>
        <w:tab w:val="right" w:pos="9720"/>
      </w:tabs>
      <w:ind w:left="-360"/>
      <w:rPr>
        <w:rFonts w:ascii="Verdana" w:hAnsi="Verdana"/>
        <w:sz w:val="36"/>
        <w:szCs w:val="36"/>
      </w:rPr>
    </w:pPr>
    <w:bookmarkStart w:id="9" w:name="_WNSectionTitle_6"/>
    <w:bookmarkStart w:id="10" w:name="_WNTabType_5"/>
    <w:r>
      <w:rPr>
        <w:rFonts w:ascii="Verdana" w:hAnsi="Verdana"/>
        <w:sz w:val="36"/>
        <w:szCs w:val="36"/>
      </w:rPr>
      <w:t>Training in Design</w:t>
    </w:r>
    <w:r>
      <w:rPr>
        <w:rFonts w:ascii="Verdana" w:hAnsi="Verdana"/>
        <w:sz w:val="36"/>
        <w:szCs w:val="36"/>
      </w:rPr>
      <w:tab/>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A7F04" w14:textId="318C0F37" w:rsidR="003568D5" w:rsidRDefault="003568D5">
    <w:pPr>
      <w:pStyle w:val="Header"/>
      <w:tabs>
        <w:tab w:val="clear" w:pos="4320"/>
        <w:tab w:val="clear" w:pos="8640"/>
        <w:tab w:val="right" w:pos="9720"/>
      </w:tabs>
      <w:ind w:left="-360"/>
      <w:rPr>
        <w:rFonts w:ascii="Verdana" w:hAnsi="Verdana"/>
        <w:sz w:val="36"/>
        <w:szCs w:val="36"/>
      </w:rPr>
    </w:pPr>
    <w:bookmarkStart w:id="11" w:name="_WNSectionTitle_4"/>
    <w:bookmarkStart w:id="12" w:name="_WNTabType_3"/>
    <w:r>
      <w:rPr>
        <w:rFonts w:ascii="Verdana" w:hAnsi="Verdana"/>
        <w:sz w:val="36"/>
        <w:szCs w:val="36"/>
      </w:rPr>
      <w:t>Off The Job Training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1CD92" w14:textId="30216CF9" w:rsidR="003568D5" w:rsidRDefault="003568D5">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On-The-Job Training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7209EF" w14:textId="7366B984" w:rsidR="003568D5" w:rsidRDefault="003568D5">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Technology-Based Training Delivery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206F51" w14:textId="440DEAAE" w:rsidR="003568D5" w:rsidRDefault="003568D5">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The Evaluation Of Training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B0AD0" w14:textId="7DD16105" w:rsidR="003568D5" w:rsidRDefault="003568D5">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The Costs and Benefits of Training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01A88" w14:textId="078CBB84" w:rsidR="003568D5" w:rsidRDefault="003568D5">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Training Programs</w:t>
    </w:r>
    <w:r>
      <w:rPr>
        <w:rFonts w:ascii="Verdana" w:hAnsi="Verdana"/>
        <w:sz w:val="36"/>
        <w:szCs w:val="36"/>
      </w:rPr>
      <w:tab/>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CA0C62" w14:textId="106240F1" w:rsidR="003568D5" w:rsidRDefault="003568D5">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Management Development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ACA69" w14:textId="5FAF3D49" w:rsidR="003568D5" w:rsidRDefault="003568D5">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Trends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8BF85" w14:textId="099654A6" w:rsidR="003568D5" w:rsidRDefault="003568D5">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61B3F" w14:textId="4FE859A7" w:rsidR="003568D5" w:rsidRDefault="003568D5">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14-02-05 10:20 PM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72ACD4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12B7C22"/>
    <w:multiLevelType w:val="hybridMultilevel"/>
    <w:tmpl w:val="96DCD9CC"/>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017217D2"/>
    <w:multiLevelType w:val="multilevel"/>
    <w:tmpl w:val="358A5E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195663"/>
    <w:multiLevelType w:val="hybridMultilevel"/>
    <w:tmpl w:val="96DCD9CC"/>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2BE5262D"/>
    <w:multiLevelType w:val="multilevel"/>
    <w:tmpl w:val="93849B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5F09A5"/>
    <w:multiLevelType w:val="multilevel"/>
    <w:tmpl w:val="5232A9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401BED"/>
    <w:multiLevelType w:val="hybridMultilevel"/>
    <w:tmpl w:val="1B642956"/>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5EA474C9"/>
    <w:multiLevelType w:val="hybridMultilevel"/>
    <w:tmpl w:val="4C4C8A3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706774FD"/>
    <w:multiLevelType w:val="multilevel"/>
    <w:tmpl w:val="972ACD46"/>
    <w:lvl w:ilvl="0">
      <w:start w:val="1"/>
      <w:numFmt w:val="bullet"/>
      <w:lvlText w:val=""/>
      <w:lvlJc w:val="left"/>
      <w:pPr>
        <w:tabs>
          <w:tab w:val="num" w:pos="0"/>
        </w:tabs>
        <w:ind w:left="0" w:firstLine="0"/>
      </w:pPr>
      <w:rPr>
        <w:rFonts w:ascii="Symbol" w:hAnsi="Symbol" w:hint="default"/>
      </w:rPr>
    </w:lvl>
    <w:lvl w:ilvl="1">
      <w:start w:val="1"/>
      <w:numFmt w:val="decimal"/>
      <w:lvlText w:val="%2."/>
      <w:lvlJc w:val="left"/>
      <w:pPr>
        <w:tabs>
          <w:tab w:val="num" w:pos="720"/>
        </w:tabs>
        <w:ind w:left="1080" w:hanging="360"/>
      </w:p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 w:numId="3">
    <w:abstractNumId w:val="10"/>
  </w:num>
  <w:num w:numId="4">
    <w:abstractNumId w:val="9"/>
  </w:num>
  <w:num w:numId="5">
    <w:abstractNumId w:val="6"/>
  </w:num>
  <w:num w:numId="6">
    <w:abstractNumId w:val="4"/>
  </w:num>
  <w:num w:numId="7">
    <w:abstractNumId w:val="11"/>
  </w:num>
  <w:num w:numId="8">
    <w:abstractNumId w:val="8"/>
  </w:num>
  <w:num w:numId="9">
    <w:abstractNumId w:val="7"/>
  </w:num>
  <w:num w:numId="10">
    <w:abstractNumId w:val="5"/>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sson 2"/>
    <w:docVar w:name="_WNSectionTitle_10" w:val="Lesson 12"/>
    <w:docVar w:name="_WNSectionTitle_11" w:val="Lesson 13"/>
    <w:docVar w:name="_WNSectionTitle_12" w:val="Lesson 14"/>
    <w:docVar w:name="_WNSectionTitle_13" w:val="Lesson 15"/>
    <w:docVar w:name="_WNSectionTitle_2" w:val="Lesson 3"/>
    <w:docVar w:name="_WNSectionTitle_3" w:val="Lesson 4"/>
    <w:docVar w:name="_WNSectionTitle_4" w:val="Chapter 8"/>
    <w:docVar w:name="_WNSectionTitle_5" w:val="Lesson 6"/>
    <w:docVar w:name="_WNSectionTitle_6" w:val="Chapter 7"/>
    <w:docVar w:name="_WNSectionTitle_7" w:val="Lesson 9"/>
    <w:docVar w:name="_WNSectionTitle_8" w:val="Lesson 10"/>
    <w:docVar w:name="_WNSectionTitle_9" w:val="Lesson 11"/>
    <w:docVar w:name="_WNTabType_0" w:val="0"/>
    <w:docVar w:name="_WNTabType_1" w:val="2"/>
    <w:docVar w:name="_WNTabType_10" w:val="1"/>
    <w:docVar w:name="_WNTabType_11" w:val="3"/>
    <w:docVar w:name="_WNTabType_12" w:val="0"/>
    <w:docVar w:name="_WNTabType_13" w:val="2"/>
    <w:docVar w:name="_WNTabType_14" w:val="2"/>
    <w:docVar w:name="_WNTabType_2" w:val="1"/>
    <w:docVar w:name="_WNTabType_3" w:val="1"/>
    <w:docVar w:name="_WNTabType_4" w:val="6"/>
    <w:docVar w:name="_WNTabType_5" w:val="3"/>
    <w:docVar w:name="_WNTabType_6" w:val="5"/>
    <w:docVar w:name="_WNTabType_7" w:val="6"/>
    <w:docVar w:name="_WNTabType_8" w:val="2"/>
    <w:docVar w:name="_WNTabType_9" w:val="5"/>
    <w:docVar w:name="EnableWordNotes" w:val="0"/>
    <w:docVar w:name="WNDocDisplayRings" w:val="WNDocDisplayRings"/>
    <w:docVar w:name="WNDocLookType" w:val="0"/>
  </w:docVars>
  <w:rsids>
    <w:rsidRoot w:val="002052DD"/>
    <w:rsid w:val="00022559"/>
    <w:rsid w:val="000417E0"/>
    <w:rsid w:val="000502DC"/>
    <w:rsid w:val="00062514"/>
    <w:rsid w:val="00097CA4"/>
    <w:rsid w:val="000B5DFC"/>
    <w:rsid w:val="000D4F79"/>
    <w:rsid w:val="000E533E"/>
    <w:rsid w:val="000F2B5C"/>
    <w:rsid w:val="001041D1"/>
    <w:rsid w:val="00123412"/>
    <w:rsid w:val="00131AC1"/>
    <w:rsid w:val="001663A3"/>
    <w:rsid w:val="00171A2B"/>
    <w:rsid w:val="0017282E"/>
    <w:rsid w:val="00182076"/>
    <w:rsid w:val="00182516"/>
    <w:rsid w:val="001828A4"/>
    <w:rsid w:val="001844E5"/>
    <w:rsid w:val="001B05C8"/>
    <w:rsid w:val="001C5AD9"/>
    <w:rsid w:val="001D05C7"/>
    <w:rsid w:val="001D128D"/>
    <w:rsid w:val="001D5DA5"/>
    <w:rsid w:val="001F5237"/>
    <w:rsid w:val="001F6AAE"/>
    <w:rsid w:val="002052DD"/>
    <w:rsid w:val="00210B60"/>
    <w:rsid w:val="00220E6B"/>
    <w:rsid w:val="00223D4E"/>
    <w:rsid w:val="00226775"/>
    <w:rsid w:val="00245F15"/>
    <w:rsid w:val="002576F9"/>
    <w:rsid w:val="00261966"/>
    <w:rsid w:val="00265BA6"/>
    <w:rsid w:val="00274F17"/>
    <w:rsid w:val="002756B2"/>
    <w:rsid w:val="00286F78"/>
    <w:rsid w:val="00291B4E"/>
    <w:rsid w:val="0029578A"/>
    <w:rsid w:val="002A76AF"/>
    <w:rsid w:val="002B5AA8"/>
    <w:rsid w:val="002C74E3"/>
    <w:rsid w:val="002C7754"/>
    <w:rsid w:val="002D089D"/>
    <w:rsid w:val="002F1297"/>
    <w:rsid w:val="00300B49"/>
    <w:rsid w:val="00312464"/>
    <w:rsid w:val="00325809"/>
    <w:rsid w:val="0033042C"/>
    <w:rsid w:val="0033147C"/>
    <w:rsid w:val="00335265"/>
    <w:rsid w:val="00343270"/>
    <w:rsid w:val="003568D5"/>
    <w:rsid w:val="003611A6"/>
    <w:rsid w:val="0036509D"/>
    <w:rsid w:val="003702CA"/>
    <w:rsid w:val="00376ED1"/>
    <w:rsid w:val="00377B4B"/>
    <w:rsid w:val="00383B5F"/>
    <w:rsid w:val="0039213A"/>
    <w:rsid w:val="00397B6A"/>
    <w:rsid w:val="003A2C5E"/>
    <w:rsid w:val="003B60E4"/>
    <w:rsid w:val="003B6A99"/>
    <w:rsid w:val="003D0A85"/>
    <w:rsid w:val="003F59A3"/>
    <w:rsid w:val="00400B8E"/>
    <w:rsid w:val="00403B2B"/>
    <w:rsid w:val="0041330A"/>
    <w:rsid w:val="00420AB3"/>
    <w:rsid w:val="004802C3"/>
    <w:rsid w:val="00481C1D"/>
    <w:rsid w:val="004A1707"/>
    <w:rsid w:val="004F6DBB"/>
    <w:rsid w:val="004F7648"/>
    <w:rsid w:val="00503879"/>
    <w:rsid w:val="005051CF"/>
    <w:rsid w:val="00505FA0"/>
    <w:rsid w:val="00511196"/>
    <w:rsid w:val="00524471"/>
    <w:rsid w:val="00553297"/>
    <w:rsid w:val="00563F2A"/>
    <w:rsid w:val="00566D7E"/>
    <w:rsid w:val="00585A69"/>
    <w:rsid w:val="00592427"/>
    <w:rsid w:val="00592814"/>
    <w:rsid w:val="005A059C"/>
    <w:rsid w:val="005A3C22"/>
    <w:rsid w:val="005B0848"/>
    <w:rsid w:val="005B2362"/>
    <w:rsid w:val="005B7585"/>
    <w:rsid w:val="005D0193"/>
    <w:rsid w:val="005E17B9"/>
    <w:rsid w:val="005E763E"/>
    <w:rsid w:val="005E7AFA"/>
    <w:rsid w:val="005F4B20"/>
    <w:rsid w:val="006227D7"/>
    <w:rsid w:val="00662FAE"/>
    <w:rsid w:val="0067281D"/>
    <w:rsid w:val="0067669F"/>
    <w:rsid w:val="006863C0"/>
    <w:rsid w:val="00690D02"/>
    <w:rsid w:val="006926EE"/>
    <w:rsid w:val="006A4C3E"/>
    <w:rsid w:val="006A5961"/>
    <w:rsid w:val="006C0CB6"/>
    <w:rsid w:val="006C4EEF"/>
    <w:rsid w:val="006E1C7E"/>
    <w:rsid w:val="006F56F9"/>
    <w:rsid w:val="006F62D3"/>
    <w:rsid w:val="00706B35"/>
    <w:rsid w:val="00725C8B"/>
    <w:rsid w:val="00754293"/>
    <w:rsid w:val="00757313"/>
    <w:rsid w:val="00781240"/>
    <w:rsid w:val="00784895"/>
    <w:rsid w:val="007850EA"/>
    <w:rsid w:val="00790F0C"/>
    <w:rsid w:val="00796FBB"/>
    <w:rsid w:val="007C1677"/>
    <w:rsid w:val="007C2637"/>
    <w:rsid w:val="007D374B"/>
    <w:rsid w:val="00806766"/>
    <w:rsid w:val="008207DC"/>
    <w:rsid w:val="008268D1"/>
    <w:rsid w:val="00830023"/>
    <w:rsid w:val="008403A2"/>
    <w:rsid w:val="00845ED0"/>
    <w:rsid w:val="00851C3D"/>
    <w:rsid w:val="00855682"/>
    <w:rsid w:val="00860F32"/>
    <w:rsid w:val="00873C4C"/>
    <w:rsid w:val="008746DD"/>
    <w:rsid w:val="00876B99"/>
    <w:rsid w:val="008A7D7C"/>
    <w:rsid w:val="008C2CC3"/>
    <w:rsid w:val="00927B5A"/>
    <w:rsid w:val="00941BF8"/>
    <w:rsid w:val="0097588C"/>
    <w:rsid w:val="0098580B"/>
    <w:rsid w:val="009A2072"/>
    <w:rsid w:val="009A3F8E"/>
    <w:rsid w:val="009C4489"/>
    <w:rsid w:val="009E0797"/>
    <w:rsid w:val="009E4E38"/>
    <w:rsid w:val="009F097F"/>
    <w:rsid w:val="009F23A8"/>
    <w:rsid w:val="00A20CFA"/>
    <w:rsid w:val="00A26D0D"/>
    <w:rsid w:val="00A32153"/>
    <w:rsid w:val="00A50A3C"/>
    <w:rsid w:val="00A61A6D"/>
    <w:rsid w:val="00A62F99"/>
    <w:rsid w:val="00A80D2B"/>
    <w:rsid w:val="00A916FA"/>
    <w:rsid w:val="00A96A11"/>
    <w:rsid w:val="00AA42D4"/>
    <w:rsid w:val="00AE0982"/>
    <w:rsid w:val="00AF4E17"/>
    <w:rsid w:val="00B043EE"/>
    <w:rsid w:val="00B27116"/>
    <w:rsid w:val="00B407FE"/>
    <w:rsid w:val="00B51B7F"/>
    <w:rsid w:val="00B52957"/>
    <w:rsid w:val="00B60A5F"/>
    <w:rsid w:val="00B74CA8"/>
    <w:rsid w:val="00B87E87"/>
    <w:rsid w:val="00B87FAF"/>
    <w:rsid w:val="00BA0FF7"/>
    <w:rsid w:val="00BA42B6"/>
    <w:rsid w:val="00BA47C0"/>
    <w:rsid w:val="00BC436F"/>
    <w:rsid w:val="00BC556B"/>
    <w:rsid w:val="00BC5AEA"/>
    <w:rsid w:val="00BF0114"/>
    <w:rsid w:val="00BF43C3"/>
    <w:rsid w:val="00C25648"/>
    <w:rsid w:val="00C4419B"/>
    <w:rsid w:val="00C472F5"/>
    <w:rsid w:val="00C54321"/>
    <w:rsid w:val="00C62361"/>
    <w:rsid w:val="00C91632"/>
    <w:rsid w:val="00C960D4"/>
    <w:rsid w:val="00CB7F24"/>
    <w:rsid w:val="00CC197A"/>
    <w:rsid w:val="00CE09B0"/>
    <w:rsid w:val="00CF74BB"/>
    <w:rsid w:val="00D042D1"/>
    <w:rsid w:val="00D05F7C"/>
    <w:rsid w:val="00D1409B"/>
    <w:rsid w:val="00D254B9"/>
    <w:rsid w:val="00D25879"/>
    <w:rsid w:val="00D26166"/>
    <w:rsid w:val="00D3486A"/>
    <w:rsid w:val="00D37473"/>
    <w:rsid w:val="00D41BF3"/>
    <w:rsid w:val="00D46683"/>
    <w:rsid w:val="00D66B3E"/>
    <w:rsid w:val="00DA246A"/>
    <w:rsid w:val="00DC47C4"/>
    <w:rsid w:val="00E01551"/>
    <w:rsid w:val="00E06662"/>
    <w:rsid w:val="00E37783"/>
    <w:rsid w:val="00E44035"/>
    <w:rsid w:val="00E60B58"/>
    <w:rsid w:val="00E74A2F"/>
    <w:rsid w:val="00E9364C"/>
    <w:rsid w:val="00E95431"/>
    <w:rsid w:val="00EB310C"/>
    <w:rsid w:val="00EC6482"/>
    <w:rsid w:val="00ED51BF"/>
    <w:rsid w:val="00EF0E1C"/>
    <w:rsid w:val="00EF1F08"/>
    <w:rsid w:val="00EF425A"/>
    <w:rsid w:val="00F020BE"/>
    <w:rsid w:val="00F215A7"/>
    <w:rsid w:val="00F57BA3"/>
    <w:rsid w:val="00F81DD4"/>
    <w:rsid w:val="00F833C6"/>
    <w:rsid w:val="00F85EB2"/>
    <w:rsid w:val="00F95984"/>
    <w:rsid w:val="00FC44A8"/>
    <w:rsid w:val="00FC4997"/>
    <w:rsid w:val="00FD2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7926C1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052DD"/>
    <w:pPr>
      <w:keepNext/>
      <w:numPr>
        <w:numId w:val="1"/>
      </w:numPr>
      <w:contextualSpacing/>
      <w:outlineLvl w:val="0"/>
    </w:pPr>
    <w:rPr>
      <w:rFonts w:ascii="Verdana" w:hAnsi="Verdana"/>
    </w:rPr>
  </w:style>
  <w:style w:type="paragraph" w:styleId="NoteLevel2">
    <w:name w:val="Note Level 2"/>
    <w:basedOn w:val="Normal"/>
    <w:uiPriority w:val="99"/>
    <w:unhideWhenUsed/>
    <w:rsid w:val="002052D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052D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052D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052D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052D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052D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052D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052D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052DD"/>
    <w:pPr>
      <w:tabs>
        <w:tab w:val="center" w:pos="4320"/>
        <w:tab w:val="right" w:pos="8640"/>
      </w:tabs>
    </w:pPr>
  </w:style>
  <w:style w:type="character" w:customStyle="1" w:styleId="HeaderChar">
    <w:name w:val="Header Char"/>
    <w:basedOn w:val="DefaultParagraphFont"/>
    <w:link w:val="Header"/>
    <w:uiPriority w:val="99"/>
    <w:rsid w:val="002052DD"/>
  </w:style>
  <w:style w:type="paragraph" w:styleId="NormalWeb">
    <w:name w:val="Normal (Web)"/>
    <w:basedOn w:val="Normal"/>
    <w:uiPriority w:val="99"/>
    <w:semiHidden/>
    <w:unhideWhenUsed/>
    <w:rsid w:val="005A059C"/>
    <w:rPr>
      <w:rFonts w:ascii="Times New Roman" w:hAnsi="Times New Roman" w:cs="Times New Roman"/>
    </w:rPr>
  </w:style>
  <w:style w:type="table" w:styleId="TableGrid">
    <w:name w:val="Table Grid"/>
    <w:basedOn w:val="TableNormal"/>
    <w:uiPriority w:val="59"/>
    <w:rsid w:val="005A05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97C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7CA4"/>
    <w:rPr>
      <w:rFonts w:ascii="Lucida Grande" w:hAnsi="Lucida Grande" w:cs="Lucida Grande"/>
      <w:sz w:val="18"/>
      <w:szCs w:val="18"/>
    </w:rPr>
  </w:style>
  <w:style w:type="paragraph" w:styleId="Footer">
    <w:name w:val="footer"/>
    <w:basedOn w:val="Normal"/>
    <w:link w:val="FooterChar"/>
    <w:uiPriority w:val="99"/>
    <w:unhideWhenUsed/>
    <w:rsid w:val="00592814"/>
    <w:pPr>
      <w:tabs>
        <w:tab w:val="center" w:pos="4320"/>
        <w:tab w:val="right" w:pos="8640"/>
      </w:tabs>
    </w:pPr>
  </w:style>
  <w:style w:type="character" w:customStyle="1" w:styleId="FooterChar">
    <w:name w:val="Footer Char"/>
    <w:basedOn w:val="DefaultParagraphFont"/>
    <w:link w:val="Footer"/>
    <w:uiPriority w:val="99"/>
    <w:rsid w:val="00592814"/>
  </w:style>
  <w:style w:type="character" w:styleId="Hyperlink">
    <w:name w:val="Hyperlink"/>
    <w:basedOn w:val="DefaultParagraphFont"/>
    <w:uiPriority w:val="99"/>
    <w:unhideWhenUsed/>
    <w:rsid w:val="00CE09B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052DD"/>
    <w:pPr>
      <w:keepNext/>
      <w:numPr>
        <w:numId w:val="1"/>
      </w:numPr>
      <w:contextualSpacing/>
      <w:outlineLvl w:val="0"/>
    </w:pPr>
    <w:rPr>
      <w:rFonts w:ascii="Verdana" w:hAnsi="Verdana"/>
    </w:rPr>
  </w:style>
  <w:style w:type="paragraph" w:styleId="NoteLevel2">
    <w:name w:val="Note Level 2"/>
    <w:basedOn w:val="Normal"/>
    <w:uiPriority w:val="99"/>
    <w:unhideWhenUsed/>
    <w:rsid w:val="002052D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2052D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2052D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2052D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2052D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2052D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2052D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2052D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2052DD"/>
    <w:pPr>
      <w:tabs>
        <w:tab w:val="center" w:pos="4320"/>
        <w:tab w:val="right" w:pos="8640"/>
      </w:tabs>
    </w:pPr>
  </w:style>
  <w:style w:type="character" w:customStyle="1" w:styleId="HeaderChar">
    <w:name w:val="Header Char"/>
    <w:basedOn w:val="DefaultParagraphFont"/>
    <w:link w:val="Header"/>
    <w:uiPriority w:val="99"/>
    <w:rsid w:val="002052DD"/>
  </w:style>
  <w:style w:type="paragraph" w:styleId="NormalWeb">
    <w:name w:val="Normal (Web)"/>
    <w:basedOn w:val="Normal"/>
    <w:uiPriority w:val="99"/>
    <w:semiHidden/>
    <w:unhideWhenUsed/>
    <w:rsid w:val="005A059C"/>
    <w:rPr>
      <w:rFonts w:ascii="Times New Roman" w:hAnsi="Times New Roman" w:cs="Times New Roman"/>
    </w:rPr>
  </w:style>
  <w:style w:type="table" w:styleId="TableGrid">
    <w:name w:val="Table Grid"/>
    <w:basedOn w:val="TableNormal"/>
    <w:uiPriority w:val="59"/>
    <w:rsid w:val="005A05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97CA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7CA4"/>
    <w:rPr>
      <w:rFonts w:ascii="Lucida Grande" w:hAnsi="Lucida Grande" w:cs="Lucida Grande"/>
      <w:sz w:val="18"/>
      <w:szCs w:val="18"/>
    </w:rPr>
  </w:style>
  <w:style w:type="paragraph" w:styleId="Footer">
    <w:name w:val="footer"/>
    <w:basedOn w:val="Normal"/>
    <w:link w:val="FooterChar"/>
    <w:uiPriority w:val="99"/>
    <w:unhideWhenUsed/>
    <w:rsid w:val="00592814"/>
    <w:pPr>
      <w:tabs>
        <w:tab w:val="center" w:pos="4320"/>
        <w:tab w:val="right" w:pos="8640"/>
      </w:tabs>
    </w:pPr>
  </w:style>
  <w:style w:type="character" w:customStyle="1" w:styleId="FooterChar">
    <w:name w:val="Footer Char"/>
    <w:basedOn w:val="DefaultParagraphFont"/>
    <w:link w:val="Footer"/>
    <w:uiPriority w:val="99"/>
    <w:rsid w:val="00592814"/>
  </w:style>
  <w:style w:type="character" w:styleId="Hyperlink">
    <w:name w:val="Hyperlink"/>
    <w:basedOn w:val="DefaultParagraphFont"/>
    <w:uiPriority w:val="99"/>
    <w:unhideWhenUsed/>
    <w:rsid w:val="00CE09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80734">
      <w:bodyDiv w:val="1"/>
      <w:marLeft w:val="0"/>
      <w:marRight w:val="0"/>
      <w:marTop w:val="0"/>
      <w:marBottom w:val="0"/>
      <w:divBdr>
        <w:top w:val="none" w:sz="0" w:space="0" w:color="auto"/>
        <w:left w:val="none" w:sz="0" w:space="0" w:color="auto"/>
        <w:bottom w:val="none" w:sz="0" w:space="0" w:color="auto"/>
        <w:right w:val="none" w:sz="0" w:space="0" w:color="auto"/>
      </w:divBdr>
    </w:div>
    <w:div w:id="143740837">
      <w:bodyDiv w:val="1"/>
      <w:marLeft w:val="0"/>
      <w:marRight w:val="0"/>
      <w:marTop w:val="0"/>
      <w:marBottom w:val="0"/>
      <w:divBdr>
        <w:top w:val="none" w:sz="0" w:space="0" w:color="auto"/>
        <w:left w:val="none" w:sz="0" w:space="0" w:color="auto"/>
        <w:bottom w:val="none" w:sz="0" w:space="0" w:color="auto"/>
        <w:right w:val="none" w:sz="0" w:space="0" w:color="auto"/>
      </w:divBdr>
    </w:div>
    <w:div w:id="396830818">
      <w:bodyDiv w:val="1"/>
      <w:marLeft w:val="0"/>
      <w:marRight w:val="0"/>
      <w:marTop w:val="0"/>
      <w:marBottom w:val="0"/>
      <w:divBdr>
        <w:top w:val="none" w:sz="0" w:space="0" w:color="auto"/>
        <w:left w:val="none" w:sz="0" w:space="0" w:color="auto"/>
        <w:bottom w:val="none" w:sz="0" w:space="0" w:color="auto"/>
        <w:right w:val="none" w:sz="0" w:space="0" w:color="auto"/>
      </w:divBdr>
      <w:divsChild>
        <w:div w:id="1396585056">
          <w:marLeft w:val="0"/>
          <w:marRight w:val="0"/>
          <w:marTop w:val="0"/>
          <w:marBottom w:val="0"/>
          <w:divBdr>
            <w:top w:val="none" w:sz="0" w:space="0" w:color="auto"/>
            <w:left w:val="none" w:sz="0" w:space="0" w:color="auto"/>
            <w:bottom w:val="none" w:sz="0" w:space="0" w:color="auto"/>
            <w:right w:val="none" w:sz="0" w:space="0" w:color="auto"/>
          </w:divBdr>
        </w:div>
      </w:divsChild>
    </w:div>
    <w:div w:id="560529803">
      <w:bodyDiv w:val="1"/>
      <w:marLeft w:val="0"/>
      <w:marRight w:val="0"/>
      <w:marTop w:val="0"/>
      <w:marBottom w:val="0"/>
      <w:divBdr>
        <w:top w:val="none" w:sz="0" w:space="0" w:color="auto"/>
        <w:left w:val="none" w:sz="0" w:space="0" w:color="auto"/>
        <w:bottom w:val="none" w:sz="0" w:space="0" w:color="auto"/>
        <w:right w:val="none" w:sz="0" w:space="0" w:color="auto"/>
      </w:divBdr>
    </w:div>
    <w:div w:id="593589137">
      <w:bodyDiv w:val="1"/>
      <w:marLeft w:val="0"/>
      <w:marRight w:val="0"/>
      <w:marTop w:val="0"/>
      <w:marBottom w:val="0"/>
      <w:divBdr>
        <w:top w:val="none" w:sz="0" w:space="0" w:color="auto"/>
        <w:left w:val="none" w:sz="0" w:space="0" w:color="auto"/>
        <w:bottom w:val="none" w:sz="0" w:space="0" w:color="auto"/>
        <w:right w:val="none" w:sz="0" w:space="0" w:color="auto"/>
      </w:divBdr>
      <w:divsChild>
        <w:div w:id="1042631533">
          <w:marLeft w:val="0"/>
          <w:marRight w:val="0"/>
          <w:marTop w:val="0"/>
          <w:marBottom w:val="0"/>
          <w:divBdr>
            <w:top w:val="none" w:sz="0" w:space="0" w:color="auto"/>
            <w:left w:val="none" w:sz="0" w:space="0" w:color="auto"/>
            <w:bottom w:val="none" w:sz="0" w:space="0" w:color="auto"/>
            <w:right w:val="none" w:sz="0" w:space="0" w:color="auto"/>
          </w:divBdr>
        </w:div>
      </w:divsChild>
    </w:div>
    <w:div w:id="748231600">
      <w:bodyDiv w:val="1"/>
      <w:marLeft w:val="0"/>
      <w:marRight w:val="0"/>
      <w:marTop w:val="0"/>
      <w:marBottom w:val="0"/>
      <w:divBdr>
        <w:top w:val="none" w:sz="0" w:space="0" w:color="auto"/>
        <w:left w:val="none" w:sz="0" w:space="0" w:color="auto"/>
        <w:bottom w:val="none" w:sz="0" w:space="0" w:color="auto"/>
        <w:right w:val="none" w:sz="0" w:space="0" w:color="auto"/>
      </w:divBdr>
    </w:div>
    <w:div w:id="751118897">
      <w:bodyDiv w:val="1"/>
      <w:marLeft w:val="0"/>
      <w:marRight w:val="0"/>
      <w:marTop w:val="0"/>
      <w:marBottom w:val="0"/>
      <w:divBdr>
        <w:top w:val="none" w:sz="0" w:space="0" w:color="auto"/>
        <w:left w:val="none" w:sz="0" w:space="0" w:color="auto"/>
        <w:bottom w:val="none" w:sz="0" w:space="0" w:color="auto"/>
        <w:right w:val="none" w:sz="0" w:space="0" w:color="auto"/>
      </w:divBdr>
      <w:divsChild>
        <w:div w:id="830369921">
          <w:marLeft w:val="0"/>
          <w:marRight w:val="0"/>
          <w:marTop w:val="0"/>
          <w:marBottom w:val="0"/>
          <w:divBdr>
            <w:top w:val="none" w:sz="0" w:space="0" w:color="auto"/>
            <w:left w:val="none" w:sz="0" w:space="0" w:color="auto"/>
            <w:bottom w:val="none" w:sz="0" w:space="0" w:color="auto"/>
            <w:right w:val="none" w:sz="0" w:space="0" w:color="auto"/>
          </w:divBdr>
          <w:divsChild>
            <w:div w:id="1139305973">
              <w:marLeft w:val="0"/>
              <w:marRight w:val="0"/>
              <w:marTop w:val="0"/>
              <w:marBottom w:val="0"/>
              <w:divBdr>
                <w:top w:val="none" w:sz="0" w:space="0" w:color="auto"/>
                <w:left w:val="none" w:sz="0" w:space="0" w:color="auto"/>
                <w:bottom w:val="none" w:sz="0" w:space="0" w:color="auto"/>
                <w:right w:val="none" w:sz="0" w:space="0" w:color="auto"/>
              </w:divBdr>
              <w:divsChild>
                <w:div w:id="1094668512">
                  <w:marLeft w:val="0"/>
                  <w:marRight w:val="0"/>
                  <w:marTop w:val="0"/>
                  <w:marBottom w:val="0"/>
                  <w:divBdr>
                    <w:top w:val="none" w:sz="0" w:space="0" w:color="auto"/>
                    <w:left w:val="none" w:sz="0" w:space="0" w:color="auto"/>
                    <w:bottom w:val="none" w:sz="0" w:space="0" w:color="auto"/>
                    <w:right w:val="none" w:sz="0" w:space="0" w:color="auto"/>
                  </w:divBdr>
                  <w:divsChild>
                    <w:div w:id="87257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2476">
              <w:marLeft w:val="0"/>
              <w:marRight w:val="0"/>
              <w:marTop w:val="0"/>
              <w:marBottom w:val="0"/>
              <w:divBdr>
                <w:top w:val="none" w:sz="0" w:space="0" w:color="auto"/>
                <w:left w:val="none" w:sz="0" w:space="0" w:color="auto"/>
                <w:bottom w:val="none" w:sz="0" w:space="0" w:color="auto"/>
                <w:right w:val="none" w:sz="0" w:space="0" w:color="auto"/>
              </w:divBdr>
              <w:divsChild>
                <w:div w:id="1051735179">
                  <w:marLeft w:val="0"/>
                  <w:marRight w:val="0"/>
                  <w:marTop w:val="0"/>
                  <w:marBottom w:val="0"/>
                  <w:divBdr>
                    <w:top w:val="none" w:sz="0" w:space="0" w:color="auto"/>
                    <w:left w:val="none" w:sz="0" w:space="0" w:color="auto"/>
                    <w:bottom w:val="none" w:sz="0" w:space="0" w:color="auto"/>
                    <w:right w:val="none" w:sz="0" w:space="0" w:color="auto"/>
                  </w:divBdr>
                  <w:divsChild>
                    <w:div w:id="192742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705750">
              <w:marLeft w:val="0"/>
              <w:marRight w:val="0"/>
              <w:marTop w:val="0"/>
              <w:marBottom w:val="0"/>
              <w:divBdr>
                <w:top w:val="none" w:sz="0" w:space="0" w:color="auto"/>
                <w:left w:val="none" w:sz="0" w:space="0" w:color="auto"/>
                <w:bottom w:val="none" w:sz="0" w:space="0" w:color="auto"/>
                <w:right w:val="none" w:sz="0" w:space="0" w:color="auto"/>
              </w:divBdr>
              <w:divsChild>
                <w:div w:id="286014195">
                  <w:marLeft w:val="0"/>
                  <w:marRight w:val="0"/>
                  <w:marTop w:val="0"/>
                  <w:marBottom w:val="0"/>
                  <w:divBdr>
                    <w:top w:val="none" w:sz="0" w:space="0" w:color="auto"/>
                    <w:left w:val="none" w:sz="0" w:space="0" w:color="auto"/>
                    <w:bottom w:val="none" w:sz="0" w:space="0" w:color="auto"/>
                    <w:right w:val="none" w:sz="0" w:space="0" w:color="auto"/>
                  </w:divBdr>
                  <w:divsChild>
                    <w:div w:id="16659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8559">
              <w:marLeft w:val="0"/>
              <w:marRight w:val="0"/>
              <w:marTop w:val="0"/>
              <w:marBottom w:val="0"/>
              <w:divBdr>
                <w:top w:val="none" w:sz="0" w:space="0" w:color="auto"/>
                <w:left w:val="none" w:sz="0" w:space="0" w:color="auto"/>
                <w:bottom w:val="none" w:sz="0" w:space="0" w:color="auto"/>
                <w:right w:val="none" w:sz="0" w:space="0" w:color="auto"/>
              </w:divBdr>
              <w:divsChild>
                <w:div w:id="1016268921">
                  <w:marLeft w:val="0"/>
                  <w:marRight w:val="0"/>
                  <w:marTop w:val="0"/>
                  <w:marBottom w:val="0"/>
                  <w:divBdr>
                    <w:top w:val="none" w:sz="0" w:space="0" w:color="auto"/>
                    <w:left w:val="none" w:sz="0" w:space="0" w:color="auto"/>
                    <w:bottom w:val="none" w:sz="0" w:space="0" w:color="auto"/>
                    <w:right w:val="none" w:sz="0" w:space="0" w:color="auto"/>
                  </w:divBdr>
                  <w:divsChild>
                    <w:div w:id="204937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3185">
              <w:marLeft w:val="0"/>
              <w:marRight w:val="0"/>
              <w:marTop w:val="0"/>
              <w:marBottom w:val="0"/>
              <w:divBdr>
                <w:top w:val="none" w:sz="0" w:space="0" w:color="auto"/>
                <w:left w:val="none" w:sz="0" w:space="0" w:color="auto"/>
                <w:bottom w:val="none" w:sz="0" w:space="0" w:color="auto"/>
                <w:right w:val="none" w:sz="0" w:space="0" w:color="auto"/>
              </w:divBdr>
              <w:divsChild>
                <w:div w:id="2018727859">
                  <w:marLeft w:val="0"/>
                  <w:marRight w:val="0"/>
                  <w:marTop w:val="0"/>
                  <w:marBottom w:val="0"/>
                  <w:divBdr>
                    <w:top w:val="none" w:sz="0" w:space="0" w:color="auto"/>
                    <w:left w:val="none" w:sz="0" w:space="0" w:color="auto"/>
                    <w:bottom w:val="none" w:sz="0" w:space="0" w:color="auto"/>
                    <w:right w:val="none" w:sz="0" w:space="0" w:color="auto"/>
                  </w:divBdr>
                  <w:divsChild>
                    <w:div w:id="165865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675408">
              <w:marLeft w:val="0"/>
              <w:marRight w:val="0"/>
              <w:marTop w:val="0"/>
              <w:marBottom w:val="0"/>
              <w:divBdr>
                <w:top w:val="none" w:sz="0" w:space="0" w:color="auto"/>
                <w:left w:val="none" w:sz="0" w:space="0" w:color="auto"/>
                <w:bottom w:val="none" w:sz="0" w:space="0" w:color="auto"/>
                <w:right w:val="none" w:sz="0" w:space="0" w:color="auto"/>
              </w:divBdr>
              <w:divsChild>
                <w:div w:id="1229416143">
                  <w:marLeft w:val="0"/>
                  <w:marRight w:val="0"/>
                  <w:marTop w:val="0"/>
                  <w:marBottom w:val="0"/>
                  <w:divBdr>
                    <w:top w:val="none" w:sz="0" w:space="0" w:color="auto"/>
                    <w:left w:val="none" w:sz="0" w:space="0" w:color="auto"/>
                    <w:bottom w:val="none" w:sz="0" w:space="0" w:color="auto"/>
                    <w:right w:val="none" w:sz="0" w:space="0" w:color="auto"/>
                  </w:divBdr>
                  <w:divsChild>
                    <w:div w:id="569267241">
                      <w:marLeft w:val="0"/>
                      <w:marRight w:val="0"/>
                      <w:marTop w:val="0"/>
                      <w:marBottom w:val="0"/>
                      <w:divBdr>
                        <w:top w:val="none" w:sz="0" w:space="0" w:color="auto"/>
                        <w:left w:val="none" w:sz="0" w:space="0" w:color="auto"/>
                        <w:bottom w:val="none" w:sz="0" w:space="0" w:color="auto"/>
                        <w:right w:val="none" w:sz="0" w:space="0" w:color="auto"/>
                      </w:divBdr>
                    </w:div>
                    <w:div w:id="155446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57433">
              <w:marLeft w:val="0"/>
              <w:marRight w:val="0"/>
              <w:marTop w:val="0"/>
              <w:marBottom w:val="0"/>
              <w:divBdr>
                <w:top w:val="none" w:sz="0" w:space="0" w:color="auto"/>
                <w:left w:val="none" w:sz="0" w:space="0" w:color="auto"/>
                <w:bottom w:val="none" w:sz="0" w:space="0" w:color="auto"/>
                <w:right w:val="none" w:sz="0" w:space="0" w:color="auto"/>
              </w:divBdr>
              <w:divsChild>
                <w:div w:id="578441762">
                  <w:marLeft w:val="0"/>
                  <w:marRight w:val="0"/>
                  <w:marTop w:val="0"/>
                  <w:marBottom w:val="0"/>
                  <w:divBdr>
                    <w:top w:val="none" w:sz="0" w:space="0" w:color="auto"/>
                    <w:left w:val="none" w:sz="0" w:space="0" w:color="auto"/>
                    <w:bottom w:val="none" w:sz="0" w:space="0" w:color="auto"/>
                    <w:right w:val="none" w:sz="0" w:space="0" w:color="auto"/>
                  </w:divBdr>
                  <w:divsChild>
                    <w:div w:id="24866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902844">
              <w:marLeft w:val="0"/>
              <w:marRight w:val="0"/>
              <w:marTop w:val="0"/>
              <w:marBottom w:val="0"/>
              <w:divBdr>
                <w:top w:val="none" w:sz="0" w:space="0" w:color="auto"/>
                <w:left w:val="none" w:sz="0" w:space="0" w:color="auto"/>
                <w:bottom w:val="none" w:sz="0" w:space="0" w:color="auto"/>
                <w:right w:val="none" w:sz="0" w:space="0" w:color="auto"/>
              </w:divBdr>
              <w:divsChild>
                <w:div w:id="875889257">
                  <w:marLeft w:val="0"/>
                  <w:marRight w:val="0"/>
                  <w:marTop w:val="0"/>
                  <w:marBottom w:val="0"/>
                  <w:divBdr>
                    <w:top w:val="none" w:sz="0" w:space="0" w:color="auto"/>
                    <w:left w:val="none" w:sz="0" w:space="0" w:color="auto"/>
                    <w:bottom w:val="none" w:sz="0" w:space="0" w:color="auto"/>
                    <w:right w:val="none" w:sz="0" w:space="0" w:color="auto"/>
                  </w:divBdr>
                  <w:divsChild>
                    <w:div w:id="168658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150634">
              <w:marLeft w:val="0"/>
              <w:marRight w:val="0"/>
              <w:marTop w:val="0"/>
              <w:marBottom w:val="0"/>
              <w:divBdr>
                <w:top w:val="none" w:sz="0" w:space="0" w:color="auto"/>
                <w:left w:val="none" w:sz="0" w:space="0" w:color="auto"/>
                <w:bottom w:val="none" w:sz="0" w:space="0" w:color="auto"/>
                <w:right w:val="none" w:sz="0" w:space="0" w:color="auto"/>
              </w:divBdr>
              <w:divsChild>
                <w:div w:id="894661546">
                  <w:marLeft w:val="0"/>
                  <w:marRight w:val="0"/>
                  <w:marTop w:val="0"/>
                  <w:marBottom w:val="0"/>
                  <w:divBdr>
                    <w:top w:val="none" w:sz="0" w:space="0" w:color="auto"/>
                    <w:left w:val="none" w:sz="0" w:space="0" w:color="auto"/>
                    <w:bottom w:val="none" w:sz="0" w:space="0" w:color="auto"/>
                    <w:right w:val="none" w:sz="0" w:space="0" w:color="auto"/>
                  </w:divBdr>
                  <w:divsChild>
                    <w:div w:id="1099713308">
                      <w:marLeft w:val="0"/>
                      <w:marRight w:val="0"/>
                      <w:marTop w:val="0"/>
                      <w:marBottom w:val="0"/>
                      <w:divBdr>
                        <w:top w:val="none" w:sz="0" w:space="0" w:color="auto"/>
                        <w:left w:val="none" w:sz="0" w:space="0" w:color="auto"/>
                        <w:bottom w:val="none" w:sz="0" w:space="0" w:color="auto"/>
                        <w:right w:val="none" w:sz="0" w:space="0" w:color="auto"/>
                      </w:divBdr>
                    </w:div>
                    <w:div w:id="16213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7511">
      <w:bodyDiv w:val="1"/>
      <w:marLeft w:val="0"/>
      <w:marRight w:val="0"/>
      <w:marTop w:val="0"/>
      <w:marBottom w:val="0"/>
      <w:divBdr>
        <w:top w:val="none" w:sz="0" w:space="0" w:color="auto"/>
        <w:left w:val="none" w:sz="0" w:space="0" w:color="auto"/>
        <w:bottom w:val="none" w:sz="0" w:space="0" w:color="auto"/>
        <w:right w:val="none" w:sz="0" w:space="0" w:color="auto"/>
      </w:divBdr>
    </w:div>
    <w:div w:id="862744539">
      <w:bodyDiv w:val="1"/>
      <w:marLeft w:val="0"/>
      <w:marRight w:val="0"/>
      <w:marTop w:val="0"/>
      <w:marBottom w:val="0"/>
      <w:divBdr>
        <w:top w:val="none" w:sz="0" w:space="0" w:color="auto"/>
        <w:left w:val="none" w:sz="0" w:space="0" w:color="auto"/>
        <w:bottom w:val="none" w:sz="0" w:space="0" w:color="auto"/>
        <w:right w:val="none" w:sz="0" w:space="0" w:color="auto"/>
      </w:divBdr>
    </w:div>
    <w:div w:id="917666600">
      <w:bodyDiv w:val="1"/>
      <w:marLeft w:val="0"/>
      <w:marRight w:val="0"/>
      <w:marTop w:val="0"/>
      <w:marBottom w:val="0"/>
      <w:divBdr>
        <w:top w:val="none" w:sz="0" w:space="0" w:color="auto"/>
        <w:left w:val="none" w:sz="0" w:space="0" w:color="auto"/>
        <w:bottom w:val="none" w:sz="0" w:space="0" w:color="auto"/>
        <w:right w:val="none" w:sz="0" w:space="0" w:color="auto"/>
      </w:divBdr>
      <w:divsChild>
        <w:div w:id="1565065574">
          <w:marLeft w:val="0"/>
          <w:marRight w:val="0"/>
          <w:marTop w:val="0"/>
          <w:marBottom w:val="0"/>
          <w:divBdr>
            <w:top w:val="none" w:sz="0" w:space="0" w:color="auto"/>
            <w:left w:val="none" w:sz="0" w:space="0" w:color="auto"/>
            <w:bottom w:val="none" w:sz="0" w:space="0" w:color="auto"/>
            <w:right w:val="none" w:sz="0" w:space="0" w:color="auto"/>
          </w:divBdr>
        </w:div>
      </w:divsChild>
    </w:div>
    <w:div w:id="1650475690">
      <w:bodyDiv w:val="1"/>
      <w:marLeft w:val="0"/>
      <w:marRight w:val="0"/>
      <w:marTop w:val="0"/>
      <w:marBottom w:val="0"/>
      <w:divBdr>
        <w:top w:val="none" w:sz="0" w:space="0" w:color="auto"/>
        <w:left w:val="none" w:sz="0" w:space="0" w:color="auto"/>
        <w:bottom w:val="none" w:sz="0" w:space="0" w:color="auto"/>
        <w:right w:val="none" w:sz="0" w:space="0" w:color="auto"/>
      </w:divBdr>
    </w:div>
    <w:div w:id="1781341153">
      <w:bodyDiv w:val="1"/>
      <w:marLeft w:val="0"/>
      <w:marRight w:val="0"/>
      <w:marTop w:val="0"/>
      <w:marBottom w:val="0"/>
      <w:divBdr>
        <w:top w:val="none" w:sz="0" w:space="0" w:color="auto"/>
        <w:left w:val="none" w:sz="0" w:space="0" w:color="auto"/>
        <w:bottom w:val="none" w:sz="0" w:space="0" w:color="auto"/>
        <w:right w:val="none" w:sz="0" w:space="0" w:color="auto"/>
      </w:divBdr>
    </w:div>
    <w:div w:id="1939826579">
      <w:bodyDiv w:val="1"/>
      <w:marLeft w:val="0"/>
      <w:marRight w:val="0"/>
      <w:marTop w:val="0"/>
      <w:marBottom w:val="0"/>
      <w:divBdr>
        <w:top w:val="none" w:sz="0" w:space="0" w:color="auto"/>
        <w:left w:val="none" w:sz="0" w:space="0" w:color="auto"/>
        <w:bottom w:val="none" w:sz="0" w:space="0" w:color="auto"/>
        <w:right w:val="none" w:sz="0" w:space="0" w:color="auto"/>
      </w:divBdr>
    </w:div>
    <w:div w:id="1969124579">
      <w:bodyDiv w:val="1"/>
      <w:marLeft w:val="0"/>
      <w:marRight w:val="0"/>
      <w:marTop w:val="0"/>
      <w:marBottom w:val="0"/>
      <w:divBdr>
        <w:top w:val="none" w:sz="0" w:space="0" w:color="auto"/>
        <w:left w:val="none" w:sz="0" w:space="0" w:color="auto"/>
        <w:bottom w:val="none" w:sz="0" w:space="0" w:color="auto"/>
        <w:right w:val="none" w:sz="0" w:space="0" w:color="auto"/>
      </w:divBdr>
      <w:divsChild>
        <w:div w:id="529808178">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eader" Target="header8.xml"/><Relationship Id="rId21" Type="http://schemas.openxmlformats.org/officeDocument/2006/relationships/header" Target="header9.xml"/><Relationship Id="rId22" Type="http://schemas.openxmlformats.org/officeDocument/2006/relationships/header" Target="header10.xml"/><Relationship Id="rId23" Type="http://schemas.openxmlformats.org/officeDocument/2006/relationships/header" Target="header11.xml"/><Relationship Id="rId24" Type="http://schemas.openxmlformats.org/officeDocument/2006/relationships/header" Target="header12.xml"/><Relationship Id="rId25" Type="http://schemas.openxmlformats.org/officeDocument/2006/relationships/hyperlink" Target="http://audacity.sourceforge.net/" TargetMode="External"/><Relationship Id="rId26" Type="http://schemas.openxmlformats.org/officeDocument/2006/relationships/hyperlink" Target="http://pewinternet.org/Reports/2012/Future-of-Gamification.aspx" TargetMode="External"/><Relationship Id="rId27" Type="http://schemas.openxmlformats.org/officeDocument/2006/relationships/hyperlink" Target="http://www.ted.com/talks/lang/en/john_hunter_on_the_world_peace_game.html" TargetMode="External"/><Relationship Id="rId28" Type="http://schemas.openxmlformats.org/officeDocument/2006/relationships/hyperlink" Target="http://code.google.com/p/foodforce/" TargetMode="External"/><Relationship Id="rId29" Type="http://schemas.openxmlformats.org/officeDocument/2006/relationships/hyperlink" Target="http://www.enterzon.co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x-plane.com/" TargetMode="External"/><Relationship Id="rId31" Type="http://schemas.openxmlformats.org/officeDocument/2006/relationships/header" Target="header13.xml"/><Relationship Id="rId32" Type="http://schemas.openxmlformats.org/officeDocument/2006/relationships/header" Target="header14.xml"/><Relationship Id="rId9" Type="http://schemas.openxmlformats.org/officeDocument/2006/relationships/image" Target="media/image1.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header" Target="header15.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eader" Target="header2.xm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eader" Target="header3.xml"/><Relationship Id="rId15" Type="http://schemas.openxmlformats.org/officeDocument/2006/relationships/image" Target="media/image5.png"/><Relationship Id="rId16" Type="http://schemas.openxmlformats.org/officeDocument/2006/relationships/header" Target="header4.xml"/><Relationship Id="rId17" Type="http://schemas.openxmlformats.org/officeDocument/2006/relationships/header" Target="header5.xml"/><Relationship Id="rId18" Type="http://schemas.openxmlformats.org/officeDocument/2006/relationships/header" Target="header6.xml"/><Relationship Id="rId19"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18885</Words>
  <Characters>107650</Characters>
  <Application>Microsoft Macintosh Word</Application>
  <DocSecurity>0</DocSecurity>
  <Lines>897</Lines>
  <Paragraphs>252</Paragraphs>
  <ScaleCrop>false</ScaleCrop>
  <Company/>
  <LinksUpToDate>false</LinksUpToDate>
  <CharactersWithSpaces>126283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Hunter</dc:creator>
  <cp:keywords/>
  <dc:description/>
  <cp:lastModifiedBy>Patrick Hunter</cp:lastModifiedBy>
  <cp:revision>2</cp:revision>
  <dcterms:created xsi:type="dcterms:W3CDTF">2014-04-23T16:59:00Z</dcterms:created>
  <dcterms:modified xsi:type="dcterms:W3CDTF">2014-04-23T16:59:00Z</dcterms:modified>
</cp:coreProperties>
</file>