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346" w:rsidRPr="0067727D" w:rsidRDefault="00E20346">
      <w:pPr>
        <w:rPr>
          <w:sz w:val="20"/>
        </w:rPr>
      </w:pPr>
      <w:r w:rsidRPr="0067727D">
        <w:rPr>
          <w:sz w:val="20"/>
        </w:rPr>
        <w:t>Roman Civ Midterm Review</w:t>
      </w:r>
    </w:p>
    <w:p w:rsidR="00E20346" w:rsidRPr="0067727D" w:rsidRDefault="00E20346" w:rsidP="00E20346">
      <w:pPr>
        <w:pStyle w:val="ListParagraph"/>
        <w:numPr>
          <w:ilvl w:val="0"/>
          <w:numId w:val="1"/>
        </w:numPr>
        <w:rPr>
          <w:sz w:val="20"/>
        </w:rPr>
      </w:pPr>
      <w:r w:rsidRPr="0067727D">
        <w:rPr>
          <w:sz w:val="20"/>
        </w:rPr>
        <w:t>First Section</w:t>
      </w:r>
    </w:p>
    <w:p w:rsidR="00E20346" w:rsidRPr="0067727D" w:rsidRDefault="00E20346" w:rsidP="00E20346">
      <w:pPr>
        <w:pStyle w:val="ListParagraph"/>
        <w:numPr>
          <w:ilvl w:val="0"/>
          <w:numId w:val="1"/>
        </w:numPr>
        <w:rPr>
          <w:sz w:val="20"/>
        </w:rPr>
      </w:pPr>
      <w:r w:rsidRPr="0067727D">
        <w:rPr>
          <w:sz w:val="20"/>
        </w:rPr>
        <w:t xml:space="preserve"> Peoples names</w:t>
      </w:r>
    </w:p>
    <w:p w:rsidR="00E20346" w:rsidRPr="0067727D" w:rsidRDefault="00E20346" w:rsidP="00E20346">
      <w:pPr>
        <w:pStyle w:val="ListParagraph"/>
        <w:numPr>
          <w:ilvl w:val="0"/>
          <w:numId w:val="1"/>
        </w:numPr>
        <w:rPr>
          <w:sz w:val="20"/>
        </w:rPr>
      </w:pPr>
      <w:r w:rsidRPr="0067727D">
        <w:rPr>
          <w:sz w:val="20"/>
        </w:rPr>
        <w:t>Map now has cities</w:t>
      </w:r>
    </w:p>
    <w:p w:rsidR="00E20346" w:rsidRPr="0067727D" w:rsidRDefault="00E20346" w:rsidP="00E20346">
      <w:pPr>
        <w:pStyle w:val="ListParagraph"/>
        <w:numPr>
          <w:ilvl w:val="1"/>
          <w:numId w:val="1"/>
        </w:numPr>
        <w:rPr>
          <w:sz w:val="20"/>
        </w:rPr>
      </w:pPr>
      <w:r w:rsidRPr="0067727D">
        <w:rPr>
          <w:sz w:val="20"/>
        </w:rPr>
        <w:t>Only the ones mentioned in class</w:t>
      </w:r>
    </w:p>
    <w:p w:rsidR="00E20346" w:rsidRPr="0067727D" w:rsidRDefault="00E20346" w:rsidP="00E20346">
      <w:pPr>
        <w:pStyle w:val="ListParagraph"/>
        <w:numPr>
          <w:ilvl w:val="1"/>
          <w:numId w:val="1"/>
        </w:numPr>
        <w:rPr>
          <w:sz w:val="20"/>
        </w:rPr>
      </w:pPr>
      <w:r w:rsidRPr="0067727D">
        <w:rPr>
          <w:sz w:val="20"/>
        </w:rPr>
        <w:t>Still need to know provinces</w:t>
      </w:r>
    </w:p>
    <w:p w:rsidR="00DE4F31" w:rsidRPr="0067727D" w:rsidRDefault="00E20346" w:rsidP="0067727D">
      <w:pPr>
        <w:rPr>
          <w:b/>
          <w:sz w:val="36"/>
        </w:rPr>
      </w:pPr>
      <w:r w:rsidRPr="0067727D">
        <w:rPr>
          <w:b/>
          <w:sz w:val="36"/>
        </w:rPr>
        <w:t>History</w:t>
      </w:r>
    </w:p>
    <w:p w:rsidR="00DE4F31" w:rsidRPr="0067727D" w:rsidRDefault="00DE4F31" w:rsidP="00DE4F31">
      <w:pPr>
        <w:rPr>
          <w:sz w:val="20"/>
        </w:rPr>
      </w:pPr>
      <w:r w:rsidRPr="0067727D">
        <w:rPr>
          <w:sz w:val="20"/>
        </w:rPr>
        <w:t>CLA 1102</w:t>
      </w:r>
      <w:r w:rsidRPr="0067727D">
        <w:rPr>
          <w:sz w:val="20"/>
        </w:rPr>
        <w:tab/>
      </w:r>
      <w:r w:rsidRPr="0067727D">
        <w:rPr>
          <w:sz w:val="20"/>
        </w:rPr>
        <w:tab/>
      </w:r>
      <w:r w:rsidRPr="0067727D">
        <w:rPr>
          <w:sz w:val="20"/>
        </w:rPr>
        <w:tab/>
      </w:r>
      <w:r w:rsidRPr="0067727D">
        <w:rPr>
          <w:sz w:val="20"/>
        </w:rPr>
        <w:tab/>
      </w:r>
      <w:r w:rsidRPr="0067727D">
        <w:rPr>
          <w:sz w:val="20"/>
        </w:rPr>
        <w:tab/>
      </w:r>
      <w:r w:rsidRPr="0067727D">
        <w:rPr>
          <w:sz w:val="20"/>
        </w:rPr>
        <w:tab/>
      </w:r>
      <w:r w:rsidRPr="0067727D">
        <w:rPr>
          <w:sz w:val="20"/>
        </w:rPr>
        <w:tab/>
      </w:r>
      <w:r w:rsidRPr="0067727D">
        <w:rPr>
          <w:sz w:val="20"/>
        </w:rPr>
        <w:tab/>
        <w:t>February 3</w:t>
      </w:r>
      <w:r w:rsidRPr="0067727D">
        <w:rPr>
          <w:sz w:val="20"/>
          <w:vertAlign w:val="superscript"/>
        </w:rPr>
        <w:t>rd</w:t>
      </w:r>
    </w:p>
    <w:p w:rsidR="00DE4F31" w:rsidRPr="0067727D" w:rsidRDefault="00DE4F31" w:rsidP="00DE4F31">
      <w:pPr>
        <w:rPr>
          <w:sz w:val="20"/>
        </w:rPr>
      </w:pPr>
      <w:r w:rsidRPr="0067727D">
        <w:rPr>
          <w:b/>
          <w:sz w:val="20"/>
        </w:rPr>
        <w:t>264 BC</w:t>
      </w:r>
      <w:r w:rsidRPr="0067727D">
        <w:rPr>
          <w:sz w:val="20"/>
        </w:rPr>
        <w:t xml:space="preserve">. A group of Mercenaries (Greece used them) they </w:t>
      </w:r>
      <w:r w:rsidR="00EF7499" w:rsidRPr="0067727D">
        <w:rPr>
          <w:sz w:val="20"/>
        </w:rPr>
        <w:t>desert</w:t>
      </w:r>
      <w:r w:rsidRPr="0067727D">
        <w:rPr>
          <w:sz w:val="20"/>
        </w:rPr>
        <w:t xml:space="preserve"> and go to a city called </w:t>
      </w:r>
      <w:r w:rsidR="00EF7499" w:rsidRPr="0067727D">
        <w:rPr>
          <w:sz w:val="20"/>
        </w:rPr>
        <w:t>Massena</w:t>
      </w:r>
      <w:r w:rsidRPr="0067727D">
        <w:rPr>
          <w:sz w:val="20"/>
        </w:rPr>
        <w:t xml:space="preserve"> in Sicily.  These people are trying to figure out what to do, one group of them thinks that they should go help the Carthaginians.  The other group thinks they should call to Rome.  They end up inviting both of them in.  </w:t>
      </w:r>
    </w:p>
    <w:p w:rsidR="00DE4F31" w:rsidRPr="0067727D" w:rsidRDefault="00DE4F31" w:rsidP="00DE4F31">
      <w:pPr>
        <w:rPr>
          <w:sz w:val="20"/>
        </w:rPr>
      </w:pPr>
      <w:r w:rsidRPr="0067727D">
        <w:rPr>
          <w:sz w:val="20"/>
        </w:rPr>
        <w:t xml:space="preserve">As a result, the two great powers of the Western </w:t>
      </w:r>
      <w:r w:rsidR="00EF7499" w:rsidRPr="0067727D">
        <w:rPr>
          <w:sz w:val="20"/>
        </w:rPr>
        <w:t>Mediterranean</w:t>
      </w:r>
      <w:r w:rsidRPr="0067727D">
        <w:rPr>
          <w:sz w:val="20"/>
        </w:rPr>
        <w:t xml:space="preserve"> are brought face to face over a petty squabble.  Neither Cartridge nor Rome wants a war.  Ultimately the Roman Senate decides to go.  4 things that convince them to go are </w:t>
      </w:r>
    </w:p>
    <w:p w:rsidR="00DE4F31" w:rsidRPr="0067727D" w:rsidRDefault="00DE4F31" w:rsidP="00DE4F31">
      <w:pPr>
        <w:pStyle w:val="ListParagraph"/>
        <w:numPr>
          <w:ilvl w:val="0"/>
          <w:numId w:val="8"/>
        </w:numPr>
        <w:spacing w:after="200" w:line="276" w:lineRule="auto"/>
        <w:rPr>
          <w:sz w:val="20"/>
        </w:rPr>
      </w:pPr>
      <w:r w:rsidRPr="0067727D">
        <w:rPr>
          <w:sz w:val="20"/>
        </w:rPr>
        <w:t xml:space="preserve">They need to protect the huge commercial interest of their geek allies.  If the Carthaginians come in and take over Sicily, that will disrupt their </w:t>
      </w:r>
      <w:r w:rsidR="00EF7499" w:rsidRPr="0067727D">
        <w:rPr>
          <w:sz w:val="20"/>
        </w:rPr>
        <w:t>commercializing</w:t>
      </w:r>
      <w:r w:rsidRPr="0067727D">
        <w:rPr>
          <w:sz w:val="20"/>
        </w:rPr>
        <w:t xml:space="preserve"> with these Greeks.  (</w:t>
      </w:r>
      <w:r w:rsidR="00EF7499" w:rsidRPr="0067727D">
        <w:rPr>
          <w:sz w:val="20"/>
        </w:rPr>
        <w:t>Economic</w:t>
      </w:r>
      <w:r w:rsidRPr="0067727D">
        <w:rPr>
          <w:sz w:val="20"/>
        </w:rPr>
        <w:t>)</w:t>
      </w:r>
    </w:p>
    <w:p w:rsidR="00DE4F31" w:rsidRPr="0067727D" w:rsidRDefault="00DE4F31" w:rsidP="00DE4F31">
      <w:pPr>
        <w:pStyle w:val="ListParagraph"/>
        <w:numPr>
          <w:ilvl w:val="0"/>
          <w:numId w:val="8"/>
        </w:numPr>
        <w:spacing w:after="200" w:line="276" w:lineRule="auto"/>
        <w:rPr>
          <w:sz w:val="20"/>
        </w:rPr>
      </w:pPr>
      <w:r w:rsidRPr="0067727D">
        <w:rPr>
          <w:sz w:val="20"/>
        </w:rPr>
        <w:t>Sicily is a good base for invading Southern Italy, and you don’t really want hostile societies to live there.  Ideally, the Greeks should have all of Sicily (defense)</w:t>
      </w:r>
    </w:p>
    <w:p w:rsidR="00DE4F31" w:rsidRPr="0067727D" w:rsidRDefault="00DE4F31" w:rsidP="00DE4F31">
      <w:pPr>
        <w:pStyle w:val="ListParagraph"/>
        <w:numPr>
          <w:ilvl w:val="0"/>
          <w:numId w:val="8"/>
        </w:numPr>
        <w:spacing w:after="200" w:line="276" w:lineRule="auto"/>
        <w:rPr>
          <w:sz w:val="20"/>
        </w:rPr>
      </w:pPr>
      <w:r w:rsidRPr="0067727D">
        <w:rPr>
          <w:sz w:val="20"/>
        </w:rPr>
        <w:t>Military glory.  Cartridge is the military battle at this point so defeating them would look really good.  (Reputation)</w:t>
      </w:r>
    </w:p>
    <w:p w:rsidR="00DE4F31" w:rsidRPr="0067727D" w:rsidRDefault="00DE4F31" w:rsidP="00DE4F31">
      <w:pPr>
        <w:pStyle w:val="ListParagraph"/>
        <w:numPr>
          <w:ilvl w:val="0"/>
          <w:numId w:val="8"/>
        </w:numPr>
        <w:spacing w:after="200" w:line="276" w:lineRule="auto"/>
        <w:rPr>
          <w:sz w:val="20"/>
        </w:rPr>
      </w:pPr>
      <w:r w:rsidRPr="0067727D">
        <w:rPr>
          <w:sz w:val="20"/>
        </w:rPr>
        <w:t xml:space="preserve">As Rome gets bigger, they run out of places to conquer, so another war would be good financially, since the spoils are a good source of income.  (Financial) </w:t>
      </w:r>
    </w:p>
    <w:p w:rsidR="00DE4F31" w:rsidRPr="0067727D" w:rsidRDefault="00DE4F31" w:rsidP="00DE4F31">
      <w:pPr>
        <w:rPr>
          <w:sz w:val="20"/>
        </w:rPr>
      </w:pPr>
      <w:r w:rsidRPr="0067727D">
        <w:rPr>
          <w:sz w:val="20"/>
        </w:rPr>
        <w:t xml:space="preserve">What </w:t>
      </w:r>
      <w:r w:rsidR="00EF7499" w:rsidRPr="0067727D">
        <w:rPr>
          <w:sz w:val="20"/>
        </w:rPr>
        <w:t>happen</w:t>
      </w:r>
      <w:r w:rsidRPr="0067727D">
        <w:rPr>
          <w:sz w:val="20"/>
        </w:rPr>
        <w:t xml:space="preserve"> </w:t>
      </w:r>
      <w:r w:rsidR="00EF7499" w:rsidRPr="0067727D">
        <w:rPr>
          <w:sz w:val="20"/>
        </w:rPr>
        <w:t>are</w:t>
      </w:r>
      <w:r w:rsidRPr="0067727D">
        <w:rPr>
          <w:sz w:val="20"/>
        </w:rPr>
        <w:t xml:space="preserve"> Rome moves much more quickly, solve the problem, and decide to go from there and take all of Sicily from the Carthaginians.  We now have the beginning of what is referred to as the </w:t>
      </w:r>
      <w:r w:rsidRPr="0067727D">
        <w:rPr>
          <w:b/>
          <w:sz w:val="20"/>
        </w:rPr>
        <w:t>first Punic War</w:t>
      </w:r>
      <w:r w:rsidRPr="0067727D">
        <w:rPr>
          <w:sz w:val="20"/>
        </w:rPr>
        <w:t xml:space="preserve">.  Punic just means Carthaginian.  This war lasts for 24 years, 264-241 BC.  </w:t>
      </w:r>
    </w:p>
    <w:p w:rsidR="00DE4F31" w:rsidRPr="0067727D" w:rsidRDefault="00DE4F31" w:rsidP="00DE4F31">
      <w:pPr>
        <w:ind w:firstLine="720"/>
        <w:rPr>
          <w:sz w:val="20"/>
        </w:rPr>
      </w:pPr>
      <w:r w:rsidRPr="0067727D">
        <w:rPr>
          <w:sz w:val="20"/>
        </w:rPr>
        <w:t xml:space="preserve">Rome had never seen a battle ship, where as Cartridge had the best navy power of the time.  Rome must get a hold of a wrecked Carthaginian battle ship, took it and got a whole bunch of Greek ship builders and in 60 days they built 100 copies of this ship.  They decide to drive their ships next to their ships, flip great bid wooden platforms out to hook onto their ships to turn the sea battle into a land battle.  </w:t>
      </w:r>
    </w:p>
    <w:p w:rsidR="00DE4F31" w:rsidRPr="0067727D" w:rsidRDefault="00DE4F31" w:rsidP="00DE4F31">
      <w:pPr>
        <w:ind w:firstLine="720"/>
        <w:rPr>
          <w:sz w:val="20"/>
        </w:rPr>
      </w:pPr>
      <w:r w:rsidRPr="0067727D">
        <w:rPr>
          <w:sz w:val="20"/>
        </w:rPr>
        <w:t xml:space="preserve">So during this war, Rome lost 2 battles.  One was on land in Africa in </w:t>
      </w:r>
      <w:r w:rsidRPr="0067727D">
        <w:rPr>
          <w:b/>
          <w:sz w:val="20"/>
        </w:rPr>
        <w:t>255</w:t>
      </w:r>
      <w:r w:rsidRPr="0067727D">
        <w:rPr>
          <w:sz w:val="20"/>
        </w:rPr>
        <w:t xml:space="preserve"> BC.  The other was at sea in </w:t>
      </w:r>
      <w:r w:rsidRPr="0067727D">
        <w:rPr>
          <w:b/>
          <w:sz w:val="20"/>
        </w:rPr>
        <w:t>249</w:t>
      </w:r>
      <w:r w:rsidRPr="0067727D">
        <w:rPr>
          <w:sz w:val="20"/>
        </w:rPr>
        <w:t xml:space="preserve"> BC just off the Greek city of </w:t>
      </w:r>
      <w:r w:rsidRPr="0067727D">
        <w:rPr>
          <w:b/>
          <w:sz w:val="20"/>
        </w:rPr>
        <w:t>Drepanum</w:t>
      </w:r>
      <w:r w:rsidRPr="0067727D">
        <w:rPr>
          <w:sz w:val="20"/>
        </w:rPr>
        <w:t xml:space="preserve">.  So surprising was this loss that we know all of the details of the loss.  The Admiral was a P. </w:t>
      </w:r>
      <w:r w:rsidRPr="0067727D">
        <w:rPr>
          <w:b/>
          <w:sz w:val="20"/>
        </w:rPr>
        <w:t>Claudius</w:t>
      </w:r>
      <w:r w:rsidRPr="0067727D">
        <w:rPr>
          <w:sz w:val="20"/>
        </w:rPr>
        <w:t xml:space="preserve"> </w:t>
      </w:r>
      <w:r w:rsidRPr="0067727D">
        <w:rPr>
          <w:b/>
          <w:sz w:val="20"/>
        </w:rPr>
        <w:t>Pulcher</w:t>
      </w:r>
      <w:r w:rsidRPr="0067727D">
        <w:rPr>
          <w:sz w:val="20"/>
        </w:rPr>
        <w:t xml:space="preserve">.  The Romans never do anything unless they have the approval of t he Gods.  Every command chip has a cage with sacred chickens, and when you want to go to the battle you get some grain and you give it to the chickens.  IF they eat it that means yes, if they don’t eat it that means no you can’t go to war because the Gods aren’t on their side.  The chickens didn’t eat it for P. Claudius Pulcher so he gets angry and throws the chickens overboard.  They go to battle and they lose 93 of 120 ships.  They flee and on he way home they run into a </w:t>
      </w:r>
      <w:r w:rsidR="00EF7499" w:rsidRPr="0067727D">
        <w:rPr>
          <w:sz w:val="20"/>
        </w:rPr>
        <w:t>storm, which</w:t>
      </w:r>
      <w:r w:rsidRPr="0067727D">
        <w:rPr>
          <w:sz w:val="20"/>
        </w:rPr>
        <w:t xml:space="preserve"> destroys the rest of the ships.  When he returns he is prosecuted, but acquitted of treason but heavily fined.  Hamilcar Barca was Carthage number one general, they bring him in the end but he can’t help them either.  </w:t>
      </w:r>
      <w:r w:rsidR="00EF7499" w:rsidRPr="0067727D">
        <w:rPr>
          <w:b/>
          <w:sz w:val="20"/>
        </w:rPr>
        <w:t>241</w:t>
      </w:r>
      <w:r w:rsidR="00EF7499" w:rsidRPr="0067727D">
        <w:rPr>
          <w:sz w:val="20"/>
        </w:rPr>
        <w:t xml:space="preserve"> BC the Romans beat them at their own game, capture Sicily completely and make </w:t>
      </w:r>
      <w:r w:rsidR="00EF7499" w:rsidRPr="0067727D">
        <w:rPr>
          <w:b/>
          <w:sz w:val="20"/>
        </w:rPr>
        <w:t>Sicily their first province.</w:t>
      </w:r>
      <w:r w:rsidR="00EF7499" w:rsidRPr="0067727D">
        <w:rPr>
          <w:sz w:val="20"/>
        </w:rPr>
        <w:t xml:space="preserve">  </w:t>
      </w:r>
      <w:r w:rsidRPr="0067727D">
        <w:rPr>
          <w:sz w:val="20"/>
        </w:rPr>
        <w:t xml:space="preserve">Then in 237 BC they then take </w:t>
      </w:r>
      <w:r w:rsidRPr="0067727D">
        <w:rPr>
          <w:b/>
          <w:sz w:val="20"/>
        </w:rPr>
        <w:t>Sardinia and Corsica from the Carthaginians and make these islands their second and third provinces.</w:t>
      </w:r>
      <w:r w:rsidRPr="0067727D">
        <w:rPr>
          <w:sz w:val="20"/>
        </w:rPr>
        <w:t xml:space="preserve">  Now, Rome stars to expand North into Sis Alpine </w:t>
      </w:r>
      <w:r w:rsidR="00EF7499" w:rsidRPr="0067727D">
        <w:rPr>
          <w:sz w:val="20"/>
        </w:rPr>
        <w:t>Gaul</w:t>
      </w:r>
      <w:r w:rsidRPr="0067727D">
        <w:rPr>
          <w:sz w:val="20"/>
        </w:rPr>
        <w:t xml:space="preserve"> (All of Northern Italy).  Illyricum, the first place they attack.  They now start to attack southern Gaul and Northern Spain; they’re trying to make sure all of their borders are friendly.  In </w:t>
      </w:r>
      <w:r w:rsidRPr="0067727D">
        <w:rPr>
          <w:b/>
          <w:sz w:val="20"/>
        </w:rPr>
        <w:t>237</w:t>
      </w:r>
      <w:r w:rsidRPr="0067727D">
        <w:rPr>
          <w:sz w:val="20"/>
        </w:rPr>
        <w:t xml:space="preserve">BC Carthage turns to Spanish conquest.  </w:t>
      </w:r>
      <w:r w:rsidRPr="0067727D">
        <w:rPr>
          <w:b/>
          <w:sz w:val="20"/>
        </w:rPr>
        <w:t>Hamilcar</w:t>
      </w:r>
      <w:r w:rsidRPr="0067727D">
        <w:rPr>
          <w:sz w:val="20"/>
        </w:rPr>
        <w:t xml:space="preserve"> </w:t>
      </w:r>
      <w:r w:rsidRPr="0067727D">
        <w:rPr>
          <w:b/>
          <w:sz w:val="20"/>
        </w:rPr>
        <w:t>Barca</w:t>
      </w:r>
      <w:r w:rsidRPr="0067727D">
        <w:rPr>
          <w:sz w:val="20"/>
        </w:rPr>
        <w:t xml:space="preserve"> and his 3 sons go </w:t>
      </w:r>
      <w:r w:rsidR="00EF7499" w:rsidRPr="0067727D">
        <w:rPr>
          <w:sz w:val="20"/>
        </w:rPr>
        <w:t>the South</w:t>
      </w:r>
      <w:r w:rsidRPr="0067727D">
        <w:rPr>
          <w:sz w:val="20"/>
        </w:rPr>
        <w:t xml:space="preserve"> of Spain to conquer Spain.  They discover the mines.  They start working the mines and start making HUGE profits.  As they go, they conquer further and further north.  Rome was sort of heading that from the North, while the </w:t>
      </w:r>
      <w:r w:rsidRPr="0067727D">
        <w:rPr>
          <w:b/>
          <w:sz w:val="20"/>
        </w:rPr>
        <w:t>Carthaginians</w:t>
      </w:r>
      <w:r w:rsidRPr="0067727D">
        <w:rPr>
          <w:sz w:val="20"/>
        </w:rPr>
        <w:t xml:space="preserve"> are going from the South to the North.  In 226 BC they made a treaty so that the </w:t>
      </w:r>
      <w:r w:rsidRPr="0067727D">
        <w:rPr>
          <w:b/>
          <w:sz w:val="20"/>
        </w:rPr>
        <w:t>River</w:t>
      </w:r>
      <w:r w:rsidRPr="0067727D">
        <w:rPr>
          <w:sz w:val="20"/>
        </w:rPr>
        <w:t xml:space="preserve"> </w:t>
      </w:r>
      <w:r w:rsidRPr="0067727D">
        <w:rPr>
          <w:b/>
          <w:sz w:val="20"/>
        </w:rPr>
        <w:t>Ebro</w:t>
      </w:r>
      <w:r w:rsidRPr="0067727D">
        <w:rPr>
          <w:sz w:val="20"/>
        </w:rPr>
        <w:t xml:space="preserve"> would be the boundary between Carthaginian and Roman territory.  </w:t>
      </w:r>
    </w:p>
    <w:p w:rsidR="00E20346" w:rsidRPr="0067727D" w:rsidRDefault="00E20346" w:rsidP="00E20346">
      <w:pPr>
        <w:pStyle w:val="ListParagraph"/>
        <w:numPr>
          <w:ilvl w:val="0"/>
          <w:numId w:val="1"/>
        </w:numPr>
        <w:rPr>
          <w:b/>
          <w:sz w:val="20"/>
        </w:rPr>
      </w:pPr>
    </w:p>
    <w:p w:rsidR="00E20346" w:rsidRPr="0067727D" w:rsidRDefault="00E20346" w:rsidP="00E20346">
      <w:pPr>
        <w:rPr>
          <w:b/>
          <w:sz w:val="20"/>
        </w:rPr>
      </w:pPr>
      <w:r w:rsidRPr="0067727D">
        <w:rPr>
          <w:b/>
          <w:sz w:val="20"/>
        </w:rPr>
        <w:t>Carthage</w:t>
      </w:r>
    </w:p>
    <w:p w:rsidR="00E20346" w:rsidRPr="0067727D" w:rsidRDefault="00E20346" w:rsidP="00E20346">
      <w:pPr>
        <w:pStyle w:val="ListParagraph"/>
        <w:numPr>
          <w:ilvl w:val="0"/>
          <w:numId w:val="1"/>
        </w:numPr>
        <w:rPr>
          <w:sz w:val="20"/>
        </w:rPr>
      </w:pPr>
      <w:r w:rsidRPr="0067727D">
        <w:rPr>
          <w:sz w:val="20"/>
        </w:rPr>
        <w:t xml:space="preserve">Rome and Carthage in 226 agree that they would not go south and North of each other and keep their own spheres. </w:t>
      </w:r>
    </w:p>
    <w:p w:rsidR="00E20346" w:rsidRPr="0067727D" w:rsidRDefault="00E20346" w:rsidP="00E20346">
      <w:pPr>
        <w:rPr>
          <w:sz w:val="20"/>
        </w:rPr>
      </w:pPr>
      <w:r w:rsidRPr="0067727D">
        <w:rPr>
          <w:sz w:val="20"/>
        </w:rPr>
        <w:t>Rome</w:t>
      </w:r>
    </w:p>
    <w:p w:rsidR="00E20346" w:rsidRPr="0067727D" w:rsidRDefault="00E20346" w:rsidP="00E20346">
      <w:pPr>
        <w:pStyle w:val="ListParagraph"/>
        <w:numPr>
          <w:ilvl w:val="0"/>
          <w:numId w:val="1"/>
        </w:numPr>
        <w:rPr>
          <w:sz w:val="20"/>
        </w:rPr>
      </w:pPr>
      <w:r w:rsidRPr="0067727D">
        <w:rPr>
          <w:sz w:val="20"/>
        </w:rPr>
        <w:t xml:space="preserve">Rome makes an ally with </w:t>
      </w:r>
      <w:r w:rsidRPr="0067727D">
        <w:rPr>
          <w:b/>
          <w:sz w:val="20"/>
        </w:rPr>
        <w:t>Saguntum</w:t>
      </w:r>
    </w:p>
    <w:p w:rsidR="00E20346" w:rsidRPr="0067727D" w:rsidRDefault="00E20346" w:rsidP="00E20346">
      <w:pPr>
        <w:pStyle w:val="ListParagraph"/>
        <w:numPr>
          <w:ilvl w:val="0"/>
          <w:numId w:val="1"/>
        </w:numPr>
        <w:rPr>
          <w:sz w:val="20"/>
        </w:rPr>
      </w:pPr>
      <w:r w:rsidRPr="0067727D">
        <w:rPr>
          <w:b/>
          <w:sz w:val="20"/>
        </w:rPr>
        <w:t>Hamilcar</w:t>
      </w:r>
      <w:r w:rsidRPr="0067727D">
        <w:rPr>
          <w:sz w:val="20"/>
        </w:rPr>
        <w:t xml:space="preserve"> </w:t>
      </w:r>
      <w:r w:rsidRPr="0067727D">
        <w:rPr>
          <w:b/>
          <w:sz w:val="20"/>
        </w:rPr>
        <w:t>Barca</w:t>
      </w:r>
      <w:r w:rsidRPr="0067727D">
        <w:rPr>
          <w:sz w:val="20"/>
        </w:rPr>
        <w:t xml:space="preserve">, dies and his son </w:t>
      </w:r>
      <w:r w:rsidRPr="0067727D">
        <w:rPr>
          <w:b/>
          <w:sz w:val="20"/>
        </w:rPr>
        <w:t>Hannibal</w:t>
      </w:r>
      <w:r w:rsidRPr="0067727D">
        <w:rPr>
          <w:sz w:val="20"/>
        </w:rPr>
        <w:t>, see’s that this is a perfect time to attack Rome</w:t>
      </w:r>
    </w:p>
    <w:p w:rsidR="00E20346" w:rsidRPr="0067727D" w:rsidRDefault="00E20346" w:rsidP="00E20346">
      <w:pPr>
        <w:pStyle w:val="ListParagraph"/>
        <w:numPr>
          <w:ilvl w:val="0"/>
          <w:numId w:val="1"/>
        </w:numPr>
        <w:rPr>
          <w:b/>
          <w:sz w:val="20"/>
        </w:rPr>
      </w:pPr>
      <w:r w:rsidRPr="0067727D">
        <w:rPr>
          <w:b/>
          <w:sz w:val="20"/>
        </w:rPr>
        <w:t>In 219 Hannibal attacks Saguntum, and besieges it.</w:t>
      </w:r>
    </w:p>
    <w:p w:rsidR="00E20346" w:rsidRPr="0067727D" w:rsidRDefault="00E20346" w:rsidP="00E20346">
      <w:pPr>
        <w:pStyle w:val="ListParagraph"/>
        <w:numPr>
          <w:ilvl w:val="0"/>
          <w:numId w:val="1"/>
        </w:numPr>
        <w:rPr>
          <w:sz w:val="20"/>
        </w:rPr>
      </w:pPr>
      <w:r w:rsidRPr="0067727D">
        <w:rPr>
          <w:sz w:val="20"/>
        </w:rPr>
        <w:t xml:space="preserve">It falls in </w:t>
      </w:r>
      <w:r w:rsidRPr="0067727D">
        <w:rPr>
          <w:b/>
          <w:sz w:val="20"/>
        </w:rPr>
        <w:t>218</w:t>
      </w:r>
      <w:r w:rsidRPr="0067727D">
        <w:rPr>
          <w:sz w:val="20"/>
        </w:rPr>
        <w:t xml:space="preserve">, they of course have sent to Rome for help, and when it falls Rome has to fight this war against Carthage. So what happens is that they send their troops to </w:t>
      </w:r>
      <w:r w:rsidRPr="0067727D">
        <w:rPr>
          <w:b/>
          <w:sz w:val="20"/>
        </w:rPr>
        <w:t>Massilia</w:t>
      </w:r>
      <w:r w:rsidRPr="0067727D">
        <w:rPr>
          <w:sz w:val="20"/>
        </w:rPr>
        <w:t xml:space="preserve"> (Marseille), and send them down to Spain</w:t>
      </w:r>
    </w:p>
    <w:p w:rsidR="00E20346" w:rsidRPr="0067727D" w:rsidRDefault="00E20346" w:rsidP="00E20346">
      <w:pPr>
        <w:pStyle w:val="ListParagraph"/>
        <w:numPr>
          <w:ilvl w:val="0"/>
          <w:numId w:val="1"/>
        </w:numPr>
        <w:rPr>
          <w:sz w:val="20"/>
        </w:rPr>
      </w:pPr>
      <w:r w:rsidRPr="0067727D">
        <w:rPr>
          <w:sz w:val="20"/>
        </w:rPr>
        <w:t>Hannibal actually takes his troops and send them to Italy</w:t>
      </w:r>
    </w:p>
    <w:p w:rsidR="00E20346" w:rsidRPr="0067727D" w:rsidRDefault="00E20346" w:rsidP="00E20346">
      <w:pPr>
        <w:pStyle w:val="ListParagraph"/>
        <w:numPr>
          <w:ilvl w:val="0"/>
          <w:numId w:val="1"/>
        </w:numPr>
        <w:rPr>
          <w:sz w:val="20"/>
        </w:rPr>
      </w:pPr>
      <w:r w:rsidRPr="0067727D">
        <w:rPr>
          <w:sz w:val="20"/>
        </w:rPr>
        <w:t>He takes his troops through the Alps in the winter, along with his elephants</w:t>
      </w:r>
    </w:p>
    <w:p w:rsidR="00E20346" w:rsidRPr="0067727D" w:rsidRDefault="00E20346" w:rsidP="00E20346">
      <w:pPr>
        <w:pStyle w:val="ListParagraph"/>
        <w:numPr>
          <w:ilvl w:val="1"/>
          <w:numId w:val="1"/>
        </w:numPr>
        <w:rPr>
          <w:sz w:val="20"/>
        </w:rPr>
      </w:pPr>
      <w:r w:rsidRPr="0067727D">
        <w:rPr>
          <w:sz w:val="20"/>
        </w:rPr>
        <w:t>20,000 infantry</w:t>
      </w:r>
    </w:p>
    <w:p w:rsidR="00E20346" w:rsidRPr="0067727D" w:rsidRDefault="00E20346" w:rsidP="00E20346">
      <w:pPr>
        <w:pStyle w:val="ListParagraph"/>
        <w:numPr>
          <w:ilvl w:val="1"/>
          <w:numId w:val="1"/>
        </w:numPr>
        <w:rPr>
          <w:sz w:val="20"/>
        </w:rPr>
      </w:pPr>
      <w:r w:rsidRPr="0067727D">
        <w:rPr>
          <w:sz w:val="20"/>
        </w:rPr>
        <w:t>6,000 cavalry</w:t>
      </w:r>
    </w:p>
    <w:p w:rsidR="00E20346" w:rsidRPr="0067727D" w:rsidRDefault="00E20346" w:rsidP="00E20346">
      <w:pPr>
        <w:pStyle w:val="ListParagraph"/>
        <w:numPr>
          <w:ilvl w:val="1"/>
          <w:numId w:val="1"/>
        </w:numPr>
        <w:rPr>
          <w:sz w:val="20"/>
        </w:rPr>
      </w:pPr>
      <w:r w:rsidRPr="0067727D">
        <w:rPr>
          <w:sz w:val="20"/>
        </w:rPr>
        <w:t>37 Elephants</w:t>
      </w:r>
    </w:p>
    <w:p w:rsidR="00E20346" w:rsidRPr="0067727D" w:rsidRDefault="00E20346" w:rsidP="00E20346">
      <w:pPr>
        <w:pStyle w:val="ListParagraph"/>
        <w:numPr>
          <w:ilvl w:val="1"/>
          <w:numId w:val="1"/>
        </w:numPr>
        <w:rPr>
          <w:sz w:val="20"/>
        </w:rPr>
      </w:pPr>
      <w:r w:rsidRPr="0067727D">
        <w:rPr>
          <w:sz w:val="20"/>
        </w:rPr>
        <w:t>He lost 13,000 men just crossing the Alps.</w:t>
      </w:r>
    </w:p>
    <w:p w:rsidR="00E20346" w:rsidRPr="0067727D" w:rsidRDefault="00E20346" w:rsidP="00E20346">
      <w:pPr>
        <w:pStyle w:val="ListParagraph"/>
        <w:numPr>
          <w:ilvl w:val="1"/>
          <w:numId w:val="1"/>
        </w:numPr>
        <w:rPr>
          <w:sz w:val="20"/>
        </w:rPr>
      </w:pPr>
      <w:r w:rsidRPr="0067727D">
        <w:rPr>
          <w:sz w:val="20"/>
        </w:rPr>
        <w:t>Once crossed, he meets the Gauls, and Gaul joins Hannibal against Rome</w:t>
      </w:r>
    </w:p>
    <w:p w:rsidR="00E20346" w:rsidRPr="0067727D" w:rsidRDefault="00E20346" w:rsidP="00E20346">
      <w:pPr>
        <w:pStyle w:val="ListParagraph"/>
        <w:numPr>
          <w:ilvl w:val="0"/>
          <w:numId w:val="1"/>
        </w:numPr>
        <w:rPr>
          <w:sz w:val="20"/>
        </w:rPr>
      </w:pPr>
      <w:r w:rsidRPr="0067727D">
        <w:rPr>
          <w:sz w:val="20"/>
        </w:rPr>
        <w:t>The Romans still think he is in Spain, but then find outs</w:t>
      </w:r>
    </w:p>
    <w:p w:rsidR="00E20346" w:rsidRPr="0067727D" w:rsidRDefault="00E20346" w:rsidP="00E20346">
      <w:pPr>
        <w:pStyle w:val="ListParagraph"/>
        <w:numPr>
          <w:ilvl w:val="0"/>
          <w:numId w:val="1"/>
        </w:numPr>
        <w:rPr>
          <w:sz w:val="20"/>
        </w:rPr>
      </w:pPr>
      <w:r w:rsidRPr="0067727D">
        <w:rPr>
          <w:sz w:val="20"/>
        </w:rPr>
        <w:t xml:space="preserve">In </w:t>
      </w:r>
      <w:r w:rsidRPr="0067727D">
        <w:rPr>
          <w:b/>
          <w:sz w:val="20"/>
        </w:rPr>
        <w:t>218</w:t>
      </w:r>
      <w:r w:rsidRPr="0067727D">
        <w:rPr>
          <w:sz w:val="20"/>
        </w:rPr>
        <w:t xml:space="preserve">, they have the first battle against Rome and Hannibal, the Battle of </w:t>
      </w:r>
      <w:r w:rsidRPr="0067727D">
        <w:rPr>
          <w:b/>
          <w:sz w:val="20"/>
        </w:rPr>
        <w:t>Ticinium</w:t>
      </w:r>
      <w:r w:rsidRPr="0067727D">
        <w:rPr>
          <w:sz w:val="20"/>
        </w:rPr>
        <w:t xml:space="preserve">, in </w:t>
      </w:r>
      <w:r w:rsidRPr="0067727D">
        <w:rPr>
          <w:b/>
          <w:sz w:val="20"/>
        </w:rPr>
        <w:t>Cisapline</w:t>
      </w:r>
      <w:r w:rsidRPr="0067727D">
        <w:rPr>
          <w:sz w:val="20"/>
        </w:rPr>
        <w:t xml:space="preserve"> </w:t>
      </w:r>
      <w:r w:rsidRPr="0067727D">
        <w:rPr>
          <w:b/>
          <w:sz w:val="20"/>
        </w:rPr>
        <w:t>Gaul</w:t>
      </w:r>
    </w:p>
    <w:p w:rsidR="00E20346" w:rsidRPr="0067727D" w:rsidRDefault="00E20346" w:rsidP="00E20346">
      <w:pPr>
        <w:pStyle w:val="ListParagraph"/>
        <w:numPr>
          <w:ilvl w:val="1"/>
          <w:numId w:val="1"/>
        </w:numPr>
        <w:rPr>
          <w:sz w:val="20"/>
        </w:rPr>
      </w:pPr>
      <w:r w:rsidRPr="0067727D">
        <w:rPr>
          <w:sz w:val="20"/>
        </w:rPr>
        <w:t>He is able to defeat the Romans</w:t>
      </w:r>
    </w:p>
    <w:p w:rsidR="00E20346" w:rsidRPr="0067727D" w:rsidRDefault="00E20346" w:rsidP="00E20346">
      <w:pPr>
        <w:pStyle w:val="ListParagraph"/>
        <w:numPr>
          <w:ilvl w:val="1"/>
          <w:numId w:val="1"/>
        </w:numPr>
        <w:rPr>
          <w:sz w:val="20"/>
        </w:rPr>
      </w:pPr>
      <w:r w:rsidRPr="0067727D">
        <w:rPr>
          <w:sz w:val="20"/>
        </w:rPr>
        <w:t>But the Allies still stay loyal</w:t>
      </w:r>
    </w:p>
    <w:p w:rsidR="00E20346" w:rsidRPr="0067727D" w:rsidRDefault="00E20346" w:rsidP="00E20346">
      <w:pPr>
        <w:pStyle w:val="ListParagraph"/>
        <w:numPr>
          <w:ilvl w:val="0"/>
          <w:numId w:val="1"/>
        </w:numPr>
        <w:rPr>
          <w:sz w:val="20"/>
        </w:rPr>
      </w:pPr>
      <w:r w:rsidRPr="0067727D">
        <w:rPr>
          <w:sz w:val="20"/>
        </w:rPr>
        <w:t xml:space="preserve">Hannibal still goes South to </w:t>
      </w:r>
      <w:r w:rsidRPr="0067727D">
        <w:rPr>
          <w:b/>
          <w:sz w:val="20"/>
        </w:rPr>
        <w:t>Trebia</w:t>
      </w:r>
    </w:p>
    <w:p w:rsidR="00E20346" w:rsidRPr="0067727D" w:rsidRDefault="00E20346" w:rsidP="00E20346">
      <w:pPr>
        <w:pStyle w:val="ListParagraph"/>
        <w:numPr>
          <w:ilvl w:val="1"/>
          <w:numId w:val="1"/>
        </w:numPr>
        <w:rPr>
          <w:sz w:val="20"/>
        </w:rPr>
      </w:pPr>
      <w:r w:rsidRPr="0067727D">
        <w:rPr>
          <w:sz w:val="20"/>
        </w:rPr>
        <w:t>Rome is able to regroup quickly and fight Hannibal</w:t>
      </w:r>
    </w:p>
    <w:p w:rsidR="00E20346" w:rsidRPr="0067727D" w:rsidRDefault="00E20346" w:rsidP="00E20346">
      <w:pPr>
        <w:pStyle w:val="ListParagraph"/>
        <w:numPr>
          <w:ilvl w:val="0"/>
          <w:numId w:val="1"/>
        </w:numPr>
        <w:rPr>
          <w:sz w:val="20"/>
        </w:rPr>
      </w:pPr>
      <w:r w:rsidRPr="0067727D">
        <w:rPr>
          <w:sz w:val="20"/>
        </w:rPr>
        <w:t>Hannibal again defeats Rome, and kills over 30,000 Romans</w:t>
      </w:r>
    </w:p>
    <w:p w:rsidR="00E20346" w:rsidRPr="0067727D" w:rsidRDefault="00E20346" w:rsidP="00E20346">
      <w:pPr>
        <w:pStyle w:val="ListParagraph"/>
        <w:numPr>
          <w:ilvl w:val="1"/>
          <w:numId w:val="1"/>
        </w:numPr>
        <w:rPr>
          <w:sz w:val="20"/>
        </w:rPr>
      </w:pPr>
      <w:r w:rsidRPr="0067727D">
        <w:rPr>
          <w:sz w:val="20"/>
        </w:rPr>
        <w:t>All of the Northern Italy declares allegiance to Hannibal</w:t>
      </w:r>
    </w:p>
    <w:p w:rsidR="00E20346" w:rsidRPr="0067727D" w:rsidRDefault="00E20346" w:rsidP="00E20346">
      <w:pPr>
        <w:pStyle w:val="ListParagraph"/>
        <w:numPr>
          <w:ilvl w:val="0"/>
          <w:numId w:val="1"/>
        </w:numPr>
        <w:rPr>
          <w:sz w:val="20"/>
        </w:rPr>
      </w:pPr>
      <w:r w:rsidRPr="0067727D">
        <w:rPr>
          <w:sz w:val="20"/>
        </w:rPr>
        <w:t xml:space="preserve">In </w:t>
      </w:r>
      <w:r w:rsidRPr="0067727D">
        <w:rPr>
          <w:b/>
          <w:sz w:val="20"/>
        </w:rPr>
        <w:t>217</w:t>
      </w:r>
      <w:r w:rsidRPr="0067727D">
        <w:rPr>
          <w:sz w:val="20"/>
        </w:rPr>
        <w:t xml:space="preserve"> they have the battle of Lake Trasimene, and Hannibal wins again and 40,000 Romans are killed</w:t>
      </w:r>
    </w:p>
    <w:p w:rsidR="00E20346" w:rsidRPr="0067727D" w:rsidRDefault="00E20346" w:rsidP="00E20346">
      <w:pPr>
        <w:pStyle w:val="ListParagraph"/>
        <w:numPr>
          <w:ilvl w:val="0"/>
          <w:numId w:val="1"/>
        </w:numPr>
        <w:rPr>
          <w:b/>
          <w:sz w:val="20"/>
        </w:rPr>
      </w:pPr>
      <w:r w:rsidRPr="0067727D">
        <w:rPr>
          <w:sz w:val="20"/>
        </w:rPr>
        <w:t xml:space="preserve">In </w:t>
      </w:r>
      <w:r w:rsidRPr="0067727D">
        <w:rPr>
          <w:b/>
          <w:sz w:val="20"/>
        </w:rPr>
        <w:t>216</w:t>
      </w:r>
      <w:r w:rsidRPr="0067727D">
        <w:rPr>
          <w:sz w:val="20"/>
        </w:rPr>
        <w:t xml:space="preserve">, we have the </w:t>
      </w:r>
      <w:r w:rsidRPr="0067727D">
        <w:rPr>
          <w:b/>
          <w:sz w:val="20"/>
        </w:rPr>
        <w:t>Battle of Cannae</w:t>
      </w:r>
    </w:p>
    <w:p w:rsidR="00E20346" w:rsidRPr="0067727D" w:rsidRDefault="00E20346" w:rsidP="00E20346">
      <w:pPr>
        <w:pStyle w:val="ListParagraph"/>
        <w:numPr>
          <w:ilvl w:val="1"/>
          <w:numId w:val="1"/>
        </w:numPr>
        <w:rPr>
          <w:sz w:val="20"/>
        </w:rPr>
      </w:pPr>
      <w:r w:rsidRPr="0067727D">
        <w:rPr>
          <w:sz w:val="20"/>
        </w:rPr>
        <w:t>This is the greatest defeat Rome has ever suffered</w:t>
      </w:r>
    </w:p>
    <w:p w:rsidR="00E20346" w:rsidRPr="0067727D" w:rsidRDefault="00E20346" w:rsidP="00E20346">
      <w:pPr>
        <w:pStyle w:val="ListParagraph"/>
        <w:numPr>
          <w:ilvl w:val="2"/>
          <w:numId w:val="1"/>
        </w:numPr>
        <w:rPr>
          <w:sz w:val="20"/>
        </w:rPr>
      </w:pPr>
      <w:r w:rsidRPr="0067727D">
        <w:rPr>
          <w:sz w:val="20"/>
        </w:rPr>
        <w:t>At least 65,000 Romans were killed</w:t>
      </w:r>
    </w:p>
    <w:p w:rsidR="00E20346" w:rsidRPr="0067727D" w:rsidRDefault="00E20346" w:rsidP="00E20346">
      <w:pPr>
        <w:pStyle w:val="ListParagraph"/>
        <w:numPr>
          <w:ilvl w:val="0"/>
          <w:numId w:val="1"/>
        </w:numPr>
        <w:rPr>
          <w:sz w:val="20"/>
        </w:rPr>
      </w:pPr>
      <w:r w:rsidRPr="0067727D">
        <w:rPr>
          <w:sz w:val="20"/>
        </w:rPr>
        <w:t xml:space="preserve">Some of the Southern Allies like </w:t>
      </w:r>
      <w:r w:rsidRPr="0067727D">
        <w:rPr>
          <w:b/>
          <w:sz w:val="20"/>
        </w:rPr>
        <w:t>Capua</w:t>
      </w:r>
      <w:r w:rsidRPr="0067727D">
        <w:rPr>
          <w:sz w:val="20"/>
        </w:rPr>
        <w:t xml:space="preserve"> and </w:t>
      </w:r>
      <w:r w:rsidRPr="0067727D">
        <w:rPr>
          <w:b/>
          <w:sz w:val="20"/>
        </w:rPr>
        <w:t>Syracuse</w:t>
      </w:r>
      <w:r w:rsidRPr="0067727D">
        <w:rPr>
          <w:sz w:val="20"/>
        </w:rPr>
        <w:t xml:space="preserve"> and Sicily go towards Hannibal’s side</w:t>
      </w:r>
    </w:p>
    <w:p w:rsidR="00E20346" w:rsidRPr="0067727D" w:rsidRDefault="00E20346" w:rsidP="00E20346">
      <w:pPr>
        <w:pStyle w:val="ListParagraph"/>
        <w:numPr>
          <w:ilvl w:val="0"/>
          <w:numId w:val="1"/>
        </w:numPr>
        <w:rPr>
          <w:sz w:val="20"/>
        </w:rPr>
      </w:pPr>
      <w:r w:rsidRPr="0067727D">
        <w:rPr>
          <w:sz w:val="20"/>
        </w:rPr>
        <w:t>All of the full citizenship and central allies do not shake at all, and stay allies with Rome</w:t>
      </w:r>
    </w:p>
    <w:p w:rsidR="00E20346" w:rsidRPr="0067727D" w:rsidRDefault="00E20346" w:rsidP="00E20346">
      <w:pPr>
        <w:pStyle w:val="ListParagraph"/>
        <w:numPr>
          <w:ilvl w:val="0"/>
          <w:numId w:val="1"/>
        </w:numPr>
        <w:rPr>
          <w:sz w:val="20"/>
        </w:rPr>
      </w:pPr>
      <w:r w:rsidRPr="0067727D">
        <w:rPr>
          <w:sz w:val="20"/>
        </w:rPr>
        <w:t xml:space="preserve">Hannibal stays in </w:t>
      </w:r>
      <w:r w:rsidRPr="0067727D">
        <w:rPr>
          <w:b/>
          <w:sz w:val="20"/>
        </w:rPr>
        <w:t>Capua</w:t>
      </w:r>
    </w:p>
    <w:p w:rsidR="00E20346" w:rsidRPr="0067727D" w:rsidRDefault="00E20346" w:rsidP="00E20346">
      <w:pPr>
        <w:pStyle w:val="ListParagraph"/>
        <w:numPr>
          <w:ilvl w:val="0"/>
          <w:numId w:val="1"/>
        </w:numPr>
        <w:rPr>
          <w:sz w:val="20"/>
        </w:rPr>
      </w:pPr>
      <w:r w:rsidRPr="0067727D">
        <w:rPr>
          <w:sz w:val="20"/>
        </w:rPr>
        <w:t xml:space="preserve">In </w:t>
      </w:r>
      <w:r w:rsidRPr="0067727D">
        <w:rPr>
          <w:b/>
          <w:sz w:val="20"/>
        </w:rPr>
        <w:t>215</w:t>
      </w:r>
      <w:r w:rsidRPr="0067727D">
        <w:rPr>
          <w:sz w:val="20"/>
        </w:rPr>
        <w:t xml:space="preserve"> he gets support from King Philip the 5</w:t>
      </w:r>
      <w:r w:rsidRPr="0067727D">
        <w:rPr>
          <w:sz w:val="20"/>
          <w:vertAlign w:val="superscript"/>
        </w:rPr>
        <w:t>th</w:t>
      </w:r>
      <w:r w:rsidRPr="0067727D">
        <w:rPr>
          <w:sz w:val="20"/>
        </w:rPr>
        <w:t xml:space="preserve"> from Macedonia, and Syracuse</w:t>
      </w:r>
    </w:p>
    <w:p w:rsidR="00E20346" w:rsidRPr="0067727D" w:rsidRDefault="00E20346" w:rsidP="00E20346">
      <w:pPr>
        <w:pStyle w:val="ListParagraph"/>
        <w:numPr>
          <w:ilvl w:val="0"/>
          <w:numId w:val="1"/>
        </w:numPr>
        <w:rPr>
          <w:sz w:val="20"/>
        </w:rPr>
      </w:pPr>
      <w:r w:rsidRPr="0067727D">
        <w:rPr>
          <w:sz w:val="20"/>
        </w:rPr>
        <w:t xml:space="preserve">By </w:t>
      </w:r>
      <w:r w:rsidRPr="0067727D">
        <w:rPr>
          <w:b/>
          <w:sz w:val="20"/>
        </w:rPr>
        <w:t>212</w:t>
      </w:r>
      <w:r w:rsidRPr="0067727D">
        <w:rPr>
          <w:sz w:val="20"/>
        </w:rPr>
        <w:t xml:space="preserve">, all </w:t>
      </w:r>
      <w:r w:rsidRPr="0067727D">
        <w:rPr>
          <w:b/>
          <w:sz w:val="20"/>
        </w:rPr>
        <w:t>the Southern allies go to Hannibal’s side</w:t>
      </w:r>
    </w:p>
    <w:p w:rsidR="00E20346" w:rsidRPr="0067727D" w:rsidRDefault="00E20346" w:rsidP="00E20346">
      <w:pPr>
        <w:pStyle w:val="ListParagraph"/>
        <w:numPr>
          <w:ilvl w:val="0"/>
          <w:numId w:val="1"/>
        </w:numPr>
        <w:rPr>
          <w:sz w:val="20"/>
        </w:rPr>
      </w:pPr>
      <w:r w:rsidRPr="0067727D">
        <w:rPr>
          <w:sz w:val="20"/>
        </w:rPr>
        <w:t>The Romans use a new tactic</w:t>
      </w:r>
    </w:p>
    <w:p w:rsidR="00E20346" w:rsidRPr="0067727D" w:rsidRDefault="00E20346" w:rsidP="00E20346">
      <w:pPr>
        <w:pStyle w:val="ListParagraph"/>
        <w:numPr>
          <w:ilvl w:val="1"/>
          <w:numId w:val="1"/>
        </w:numPr>
        <w:rPr>
          <w:sz w:val="20"/>
        </w:rPr>
      </w:pPr>
      <w:r w:rsidRPr="0067727D">
        <w:rPr>
          <w:sz w:val="20"/>
        </w:rPr>
        <w:t xml:space="preserve">Roman commander </w:t>
      </w:r>
      <w:r w:rsidRPr="0067727D">
        <w:rPr>
          <w:b/>
          <w:sz w:val="20"/>
        </w:rPr>
        <w:t>Quintos Fabius Maximus</w:t>
      </w:r>
      <w:r w:rsidRPr="0067727D">
        <w:rPr>
          <w:sz w:val="20"/>
        </w:rPr>
        <w:t>, says that every time we fight him we get defeated, so we don’t fight him</w:t>
      </w:r>
    </w:p>
    <w:p w:rsidR="00E20346" w:rsidRPr="0067727D" w:rsidRDefault="00E20346" w:rsidP="00E20346">
      <w:pPr>
        <w:pStyle w:val="ListParagraph"/>
        <w:numPr>
          <w:ilvl w:val="1"/>
          <w:numId w:val="1"/>
        </w:numPr>
        <w:rPr>
          <w:sz w:val="20"/>
        </w:rPr>
      </w:pPr>
      <w:r w:rsidRPr="0067727D">
        <w:rPr>
          <w:sz w:val="20"/>
        </w:rPr>
        <w:t>He invents guerilla tactics</w:t>
      </w:r>
    </w:p>
    <w:p w:rsidR="00E20346" w:rsidRPr="0067727D" w:rsidRDefault="00E20346" w:rsidP="00E20346">
      <w:pPr>
        <w:pStyle w:val="ListParagraph"/>
        <w:numPr>
          <w:ilvl w:val="0"/>
          <w:numId w:val="1"/>
        </w:numPr>
        <w:rPr>
          <w:sz w:val="20"/>
        </w:rPr>
      </w:pPr>
      <w:r w:rsidRPr="0067727D">
        <w:rPr>
          <w:sz w:val="20"/>
        </w:rPr>
        <w:t>Let begin a war of Attrition, lets cut off his supplies</w:t>
      </w:r>
    </w:p>
    <w:p w:rsidR="00E20346" w:rsidRPr="0067727D" w:rsidRDefault="00E20346" w:rsidP="00E20346">
      <w:pPr>
        <w:pStyle w:val="ListParagraph"/>
        <w:numPr>
          <w:ilvl w:val="1"/>
          <w:numId w:val="1"/>
        </w:numPr>
        <w:rPr>
          <w:sz w:val="20"/>
        </w:rPr>
      </w:pPr>
      <w:r w:rsidRPr="0067727D">
        <w:rPr>
          <w:sz w:val="20"/>
        </w:rPr>
        <w:t>Carthage</w:t>
      </w:r>
    </w:p>
    <w:p w:rsidR="00E20346" w:rsidRPr="0067727D" w:rsidRDefault="00E20346" w:rsidP="00E20346">
      <w:pPr>
        <w:pStyle w:val="ListParagraph"/>
        <w:numPr>
          <w:ilvl w:val="1"/>
          <w:numId w:val="1"/>
        </w:numPr>
        <w:rPr>
          <w:sz w:val="20"/>
        </w:rPr>
      </w:pPr>
      <w:r w:rsidRPr="0067727D">
        <w:rPr>
          <w:sz w:val="20"/>
        </w:rPr>
        <w:t>Sicily</w:t>
      </w:r>
    </w:p>
    <w:p w:rsidR="00E20346" w:rsidRPr="0067727D" w:rsidRDefault="00E20346" w:rsidP="00E20346">
      <w:pPr>
        <w:pStyle w:val="ListParagraph"/>
        <w:numPr>
          <w:ilvl w:val="1"/>
          <w:numId w:val="1"/>
        </w:numPr>
        <w:rPr>
          <w:sz w:val="20"/>
        </w:rPr>
      </w:pPr>
      <w:r w:rsidRPr="0067727D">
        <w:rPr>
          <w:sz w:val="20"/>
        </w:rPr>
        <w:t>Macedonia</w:t>
      </w:r>
    </w:p>
    <w:p w:rsidR="00E20346" w:rsidRPr="0067727D" w:rsidRDefault="00E20346" w:rsidP="00E20346">
      <w:pPr>
        <w:pStyle w:val="ListParagraph"/>
        <w:numPr>
          <w:ilvl w:val="1"/>
          <w:numId w:val="1"/>
        </w:numPr>
        <w:rPr>
          <w:sz w:val="20"/>
        </w:rPr>
      </w:pPr>
      <w:r w:rsidRPr="0067727D">
        <w:rPr>
          <w:sz w:val="20"/>
        </w:rPr>
        <w:t>Spain</w:t>
      </w:r>
    </w:p>
    <w:p w:rsidR="00E20346" w:rsidRPr="0067727D" w:rsidRDefault="00E20346" w:rsidP="00E20346">
      <w:pPr>
        <w:pStyle w:val="ListParagraph"/>
        <w:numPr>
          <w:ilvl w:val="1"/>
          <w:numId w:val="1"/>
        </w:numPr>
        <w:rPr>
          <w:sz w:val="20"/>
        </w:rPr>
      </w:pPr>
      <w:r w:rsidRPr="0067727D">
        <w:rPr>
          <w:sz w:val="20"/>
        </w:rPr>
        <w:t>Capua</w:t>
      </w:r>
    </w:p>
    <w:p w:rsidR="00E20346" w:rsidRPr="0067727D" w:rsidRDefault="00E20346" w:rsidP="00E20346">
      <w:pPr>
        <w:pStyle w:val="ListParagraph"/>
        <w:numPr>
          <w:ilvl w:val="0"/>
          <w:numId w:val="1"/>
        </w:numPr>
        <w:rPr>
          <w:sz w:val="20"/>
        </w:rPr>
      </w:pPr>
      <w:r w:rsidRPr="0067727D">
        <w:rPr>
          <w:sz w:val="20"/>
        </w:rPr>
        <w:t>The Romans cut off all the supplies,</w:t>
      </w:r>
    </w:p>
    <w:p w:rsidR="00E20346" w:rsidRPr="0067727D" w:rsidRDefault="00E20346" w:rsidP="00E20346">
      <w:pPr>
        <w:pStyle w:val="ListParagraph"/>
        <w:numPr>
          <w:ilvl w:val="1"/>
          <w:numId w:val="1"/>
        </w:numPr>
        <w:rPr>
          <w:sz w:val="20"/>
        </w:rPr>
      </w:pPr>
      <w:r w:rsidRPr="0067727D">
        <w:rPr>
          <w:sz w:val="20"/>
        </w:rPr>
        <w:t>Quintos Fabius Maximus, devised this new policy of guerilla tactics, scorched earth policy, so there is no one to help in</w:t>
      </w:r>
    </w:p>
    <w:p w:rsidR="00E20346" w:rsidRPr="0067727D" w:rsidRDefault="00E20346" w:rsidP="00E20346">
      <w:pPr>
        <w:pStyle w:val="ListParagraph"/>
        <w:numPr>
          <w:ilvl w:val="0"/>
          <w:numId w:val="1"/>
        </w:numPr>
        <w:rPr>
          <w:sz w:val="20"/>
        </w:rPr>
      </w:pPr>
      <w:r w:rsidRPr="0067727D">
        <w:rPr>
          <w:sz w:val="20"/>
        </w:rPr>
        <w:t>So what happens Hannibal is now cut off from his supplies</w:t>
      </w:r>
    </w:p>
    <w:p w:rsidR="00E20346" w:rsidRPr="0067727D" w:rsidRDefault="00E20346" w:rsidP="00E20346">
      <w:pPr>
        <w:pStyle w:val="ListParagraph"/>
        <w:numPr>
          <w:ilvl w:val="0"/>
          <w:numId w:val="1"/>
        </w:numPr>
        <w:rPr>
          <w:sz w:val="20"/>
        </w:rPr>
      </w:pPr>
      <w:r w:rsidRPr="0067727D">
        <w:rPr>
          <w:sz w:val="20"/>
        </w:rPr>
        <w:t xml:space="preserve">In </w:t>
      </w:r>
      <w:r w:rsidRPr="0067727D">
        <w:rPr>
          <w:b/>
          <w:sz w:val="20"/>
        </w:rPr>
        <w:t>207</w:t>
      </w:r>
      <w:r w:rsidRPr="0067727D">
        <w:rPr>
          <w:sz w:val="20"/>
        </w:rPr>
        <w:t xml:space="preserve">, Hannibal’s brother </w:t>
      </w:r>
      <w:r w:rsidRPr="0067727D">
        <w:rPr>
          <w:b/>
          <w:sz w:val="20"/>
        </w:rPr>
        <w:t>Hasdrubal</w:t>
      </w:r>
      <w:r w:rsidRPr="0067727D">
        <w:rPr>
          <w:sz w:val="20"/>
        </w:rPr>
        <w:t xml:space="preserve"> makes a last ditch attempt to get men and supplies to him, he comes over through the Alps, and then enters Italy</w:t>
      </w:r>
    </w:p>
    <w:p w:rsidR="00E20346" w:rsidRPr="0067727D" w:rsidRDefault="00E20346" w:rsidP="00E20346">
      <w:pPr>
        <w:pStyle w:val="ListParagraph"/>
        <w:numPr>
          <w:ilvl w:val="0"/>
          <w:numId w:val="1"/>
        </w:numPr>
        <w:rPr>
          <w:sz w:val="20"/>
        </w:rPr>
      </w:pPr>
      <w:r w:rsidRPr="0067727D">
        <w:rPr>
          <w:sz w:val="20"/>
        </w:rPr>
        <w:t>The Romans were waiting at the Metaurus, and a general C. Claudius Nero is ready to fight him, and they stop him completely, and they kill Hasdrubal, cut off his head, and send it to Hannibal</w:t>
      </w:r>
    </w:p>
    <w:p w:rsidR="00E20346" w:rsidRPr="0067727D" w:rsidRDefault="00E20346" w:rsidP="00E20346">
      <w:pPr>
        <w:pStyle w:val="ListParagraph"/>
        <w:numPr>
          <w:ilvl w:val="0"/>
          <w:numId w:val="1"/>
        </w:numPr>
        <w:rPr>
          <w:sz w:val="20"/>
        </w:rPr>
      </w:pPr>
      <w:r w:rsidRPr="0067727D">
        <w:rPr>
          <w:b/>
          <w:sz w:val="20"/>
        </w:rPr>
        <w:t>Massilia</w:t>
      </w:r>
      <w:r w:rsidRPr="0067727D">
        <w:rPr>
          <w:sz w:val="20"/>
        </w:rPr>
        <w:t xml:space="preserve"> (where the Roman armies went to originally fight </w:t>
      </w:r>
      <w:r w:rsidR="00676C10" w:rsidRPr="0067727D">
        <w:rPr>
          <w:b/>
          <w:sz w:val="20"/>
        </w:rPr>
        <w:t>Hannibal</w:t>
      </w:r>
      <w:r w:rsidRPr="0067727D">
        <w:rPr>
          <w:sz w:val="20"/>
        </w:rPr>
        <w:t xml:space="preserve">). </w:t>
      </w:r>
    </w:p>
    <w:p w:rsidR="00E20346" w:rsidRPr="0067727D" w:rsidRDefault="00E20346" w:rsidP="00E20346">
      <w:pPr>
        <w:pStyle w:val="ListParagraph"/>
        <w:numPr>
          <w:ilvl w:val="0"/>
          <w:numId w:val="1"/>
        </w:numPr>
        <w:rPr>
          <w:sz w:val="20"/>
        </w:rPr>
      </w:pPr>
      <w:r w:rsidRPr="0067727D">
        <w:rPr>
          <w:sz w:val="20"/>
        </w:rPr>
        <w:t xml:space="preserve"> Since they’re there, they choose to fight Spain anyways.  Things go well for Rome, they have 2 </w:t>
      </w:r>
      <w:r w:rsidR="00676C10" w:rsidRPr="0067727D">
        <w:rPr>
          <w:sz w:val="20"/>
        </w:rPr>
        <w:t>generals,</w:t>
      </w:r>
      <w:r w:rsidRPr="0067727D">
        <w:rPr>
          <w:sz w:val="20"/>
        </w:rPr>
        <w:t xml:space="preserve"> </w:t>
      </w:r>
      <w:r w:rsidRPr="0067727D">
        <w:rPr>
          <w:b/>
          <w:sz w:val="20"/>
        </w:rPr>
        <w:t>P. Scipio brothers</w:t>
      </w:r>
    </w:p>
    <w:p w:rsidR="00E20346" w:rsidRPr="0067727D" w:rsidRDefault="00E20346" w:rsidP="00E20346">
      <w:pPr>
        <w:pStyle w:val="ListParagraph"/>
        <w:numPr>
          <w:ilvl w:val="0"/>
          <w:numId w:val="1"/>
        </w:numPr>
        <w:rPr>
          <w:sz w:val="20"/>
        </w:rPr>
      </w:pPr>
      <w:r w:rsidRPr="0067727D">
        <w:rPr>
          <w:sz w:val="20"/>
        </w:rPr>
        <w:t xml:space="preserve"> In 211 there is a disastrous defeat and the army is defeated and both brothers are killed.  The son of one of them, </w:t>
      </w:r>
      <w:r w:rsidRPr="0067727D">
        <w:rPr>
          <w:b/>
          <w:sz w:val="20"/>
        </w:rPr>
        <w:t>Publeus Scipio</w:t>
      </w:r>
      <w:r w:rsidRPr="0067727D">
        <w:rPr>
          <w:sz w:val="20"/>
        </w:rPr>
        <w:t xml:space="preserve"> decides to take up the command and go back to Spain to avenge the defeat of </w:t>
      </w:r>
      <w:r w:rsidRPr="0067727D">
        <w:rPr>
          <w:b/>
          <w:sz w:val="20"/>
        </w:rPr>
        <w:t>211</w:t>
      </w:r>
      <w:r w:rsidRPr="0067727D">
        <w:rPr>
          <w:sz w:val="20"/>
        </w:rPr>
        <w:t xml:space="preserve">. </w:t>
      </w:r>
    </w:p>
    <w:p w:rsidR="00E20346" w:rsidRPr="0067727D" w:rsidRDefault="00E20346" w:rsidP="00E20346">
      <w:pPr>
        <w:pStyle w:val="ListParagraph"/>
        <w:numPr>
          <w:ilvl w:val="0"/>
          <w:numId w:val="1"/>
        </w:numPr>
        <w:rPr>
          <w:sz w:val="20"/>
        </w:rPr>
      </w:pPr>
      <w:r w:rsidRPr="0067727D">
        <w:rPr>
          <w:sz w:val="20"/>
        </w:rPr>
        <w:t xml:space="preserve"> He ends up being a better general and is able to finish the conquest of Spain in </w:t>
      </w:r>
      <w:r w:rsidRPr="0067727D">
        <w:rPr>
          <w:b/>
          <w:sz w:val="20"/>
        </w:rPr>
        <w:t>206</w:t>
      </w:r>
      <w:r w:rsidRPr="0067727D">
        <w:rPr>
          <w:sz w:val="20"/>
        </w:rPr>
        <w:t xml:space="preserve">.  He drove the Carthaginians from Spain.  Rome was also fighting on a third </w:t>
      </w:r>
      <w:r w:rsidR="00676C10" w:rsidRPr="0067727D">
        <w:rPr>
          <w:sz w:val="20"/>
        </w:rPr>
        <w:t>front;</w:t>
      </w:r>
      <w:r w:rsidRPr="0067727D">
        <w:rPr>
          <w:sz w:val="20"/>
        </w:rPr>
        <w:t xml:space="preserve"> they send an army in </w:t>
      </w:r>
      <w:r w:rsidRPr="0067727D">
        <w:rPr>
          <w:b/>
          <w:sz w:val="20"/>
        </w:rPr>
        <w:t>215</w:t>
      </w:r>
      <w:r w:rsidRPr="0067727D">
        <w:rPr>
          <w:sz w:val="20"/>
        </w:rPr>
        <w:t xml:space="preserve"> to </w:t>
      </w:r>
      <w:r w:rsidRPr="0067727D">
        <w:rPr>
          <w:b/>
          <w:sz w:val="20"/>
        </w:rPr>
        <w:t>Sicily</w:t>
      </w:r>
      <w:r w:rsidRPr="0067727D">
        <w:rPr>
          <w:sz w:val="20"/>
        </w:rPr>
        <w:t xml:space="preserve"> to attack </w:t>
      </w:r>
      <w:r w:rsidRPr="0067727D">
        <w:rPr>
          <w:b/>
          <w:sz w:val="20"/>
        </w:rPr>
        <w:t>Syracuse</w:t>
      </w:r>
      <w:r w:rsidRPr="0067727D">
        <w:rPr>
          <w:sz w:val="20"/>
        </w:rPr>
        <w:t xml:space="preserve"> since they betrayed them.  They conquer Syracuse in </w:t>
      </w:r>
      <w:r w:rsidRPr="0067727D">
        <w:rPr>
          <w:b/>
          <w:sz w:val="20"/>
        </w:rPr>
        <w:t>212</w:t>
      </w:r>
      <w:r w:rsidRPr="0067727D">
        <w:rPr>
          <w:sz w:val="20"/>
        </w:rPr>
        <w:t xml:space="preserve">.  </w:t>
      </w:r>
      <w:r w:rsidR="00676C10" w:rsidRPr="0067727D">
        <w:rPr>
          <w:sz w:val="20"/>
        </w:rPr>
        <w:t>Archimedes was defending Syracuse</w:t>
      </w:r>
      <w:r w:rsidRPr="0067727D">
        <w:rPr>
          <w:sz w:val="20"/>
        </w:rPr>
        <w:t xml:space="preserve">. </w:t>
      </w:r>
    </w:p>
    <w:p w:rsidR="00E20346" w:rsidRPr="0067727D" w:rsidRDefault="00E20346" w:rsidP="00E20346">
      <w:pPr>
        <w:pStyle w:val="ListParagraph"/>
        <w:numPr>
          <w:ilvl w:val="0"/>
          <w:numId w:val="1"/>
        </w:numPr>
        <w:rPr>
          <w:sz w:val="20"/>
        </w:rPr>
      </w:pPr>
      <w:r w:rsidRPr="0067727D">
        <w:rPr>
          <w:sz w:val="20"/>
        </w:rPr>
        <w:t xml:space="preserve"> The king had received a crown and he couldn’t tell if it was pure gold or not.  He asks Archimedes to find a way to figure out how much gold is in that crown.  So Archimedes works all day, has no way of finding it, then he sits in his bathtub and notices that as he goes into the tub he sees the water goes up.  So he discovers weight mass and stuff.  They had this big crane thing that would pick up ships and flip them which really impressed the Romans so they wanted Archimedes to make them this invention.  So this roman solider comes across this guy </w:t>
      </w:r>
      <w:r w:rsidR="00676C10" w:rsidRPr="0067727D">
        <w:rPr>
          <w:sz w:val="20"/>
        </w:rPr>
        <w:t>who was</w:t>
      </w:r>
      <w:r w:rsidRPr="0067727D">
        <w:rPr>
          <w:sz w:val="20"/>
        </w:rPr>
        <w:t xml:space="preserve"> drawing pictures in the sand.  He trips over that guy and gets so angry he kills him.  The man drawing the pictures was Archimedes designing a new invention.  It took them until </w:t>
      </w:r>
      <w:r w:rsidRPr="0067727D">
        <w:rPr>
          <w:b/>
          <w:sz w:val="20"/>
        </w:rPr>
        <w:t>210</w:t>
      </w:r>
      <w:r w:rsidRPr="0067727D">
        <w:rPr>
          <w:sz w:val="20"/>
        </w:rPr>
        <w:t xml:space="preserve"> to fully clean up Syracuse.  The Romans decide to open a fourth front, they choose to attack </w:t>
      </w:r>
      <w:r w:rsidRPr="0067727D">
        <w:rPr>
          <w:b/>
          <w:sz w:val="20"/>
        </w:rPr>
        <w:t xml:space="preserve">Macedonia </w:t>
      </w:r>
      <w:r w:rsidR="00676C10" w:rsidRPr="0067727D">
        <w:rPr>
          <w:b/>
          <w:sz w:val="20"/>
        </w:rPr>
        <w:t>Illyricum</w:t>
      </w:r>
      <w:r w:rsidRPr="0067727D">
        <w:rPr>
          <w:sz w:val="20"/>
        </w:rPr>
        <w:t xml:space="preserve">, First Macedonian War </w:t>
      </w:r>
      <w:r w:rsidR="00676C10" w:rsidRPr="0067727D">
        <w:rPr>
          <w:sz w:val="20"/>
        </w:rPr>
        <w:t>it</w:t>
      </w:r>
      <w:r w:rsidRPr="0067727D">
        <w:rPr>
          <w:sz w:val="20"/>
        </w:rPr>
        <w:t xml:space="preserve"> time as the second </w:t>
      </w:r>
      <w:r w:rsidR="00676C10" w:rsidRPr="0067727D">
        <w:rPr>
          <w:b/>
          <w:sz w:val="20"/>
        </w:rPr>
        <w:t>Punic</w:t>
      </w:r>
      <w:r w:rsidRPr="0067727D">
        <w:rPr>
          <w:b/>
          <w:sz w:val="20"/>
        </w:rPr>
        <w:t xml:space="preserve"> war</w:t>
      </w:r>
      <w:r w:rsidRPr="0067727D">
        <w:rPr>
          <w:sz w:val="20"/>
        </w:rPr>
        <w:t>.  They have an alliance with the Greeks to the South for this war.  They are regaining their allies in the north and the south</w:t>
      </w:r>
      <w:r w:rsidR="00676C10" w:rsidRPr="0067727D">
        <w:rPr>
          <w:sz w:val="20"/>
        </w:rPr>
        <w:t>, helping</w:t>
      </w:r>
      <w:r w:rsidRPr="0067727D">
        <w:rPr>
          <w:sz w:val="20"/>
        </w:rPr>
        <w:t xml:space="preserve"> push </w:t>
      </w:r>
      <w:r w:rsidR="00676C10" w:rsidRPr="0067727D">
        <w:rPr>
          <w:sz w:val="20"/>
        </w:rPr>
        <w:t>Hannibal</w:t>
      </w:r>
      <w:r w:rsidRPr="0067727D">
        <w:rPr>
          <w:sz w:val="20"/>
        </w:rPr>
        <w:t xml:space="preserve"> </w:t>
      </w:r>
      <w:r w:rsidR="00676C10" w:rsidRPr="0067727D">
        <w:rPr>
          <w:sz w:val="20"/>
        </w:rPr>
        <w:t>backs</w:t>
      </w:r>
      <w:r w:rsidRPr="0067727D">
        <w:rPr>
          <w:sz w:val="20"/>
        </w:rPr>
        <w:t xml:space="preserve"> out.  These four fronts required 200 ships and 25 legions</w:t>
      </w:r>
      <w:r w:rsidRPr="0067727D">
        <w:rPr>
          <w:b/>
          <w:sz w:val="20"/>
        </w:rPr>
        <w:t>.  150 000 men every year</w:t>
      </w:r>
      <w:r w:rsidRPr="0067727D">
        <w:rPr>
          <w:sz w:val="20"/>
        </w:rPr>
        <w:t xml:space="preserve">.  Meanwhile, Hannibal hasn’t been able to make any progress in Italy.  Going further and further South as Rome gets back more and more territory in the North.  He eventually gets pushed into the toe of the boot of Italy.  </w:t>
      </w:r>
      <w:r w:rsidRPr="0067727D">
        <w:rPr>
          <w:b/>
          <w:sz w:val="20"/>
        </w:rPr>
        <w:t>Scipio decides to take the fight (what’s left of his army) to Carthage in 204</w:t>
      </w:r>
      <w:r w:rsidRPr="0067727D">
        <w:rPr>
          <w:sz w:val="20"/>
        </w:rPr>
        <w:t xml:space="preserve">. </w:t>
      </w:r>
    </w:p>
    <w:p w:rsidR="00E20346" w:rsidRPr="0067727D" w:rsidRDefault="00676C10" w:rsidP="00E20346">
      <w:pPr>
        <w:pStyle w:val="ListParagraph"/>
        <w:numPr>
          <w:ilvl w:val="0"/>
          <w:numId w:val="1"/>
        </w:numPr>
        <w:rPr>
          <w:sz w:val="20"/>
        </w:rPr>
      </w:pPr>
      <w:r w:rsidRPr="0067727D">
        <w:rPr>
          <w:sz w:val="20"/>
        </w:rPr>
        <w:t>In</w:t>
      </w:r>
      <w:r w:rsidR="00E20346" w:rsidRPr="0067727D">
        <w:rPr>
          <w:sz w:val="20"/>
        </w:rPr>
        <w:t xml:space="preserve"> </w:t>
      </w:r>
      <w:r w:rsidR="00E20346" w:rsidRPr="0067727D">
        <w:rPr>
          <w:b/>
          <w:sz w:val="20"/>
        </w:rPr>
        <w:t>203</w:t>
      </w:r>
      <w:r w:rsidR="00E20346" w:rsidRPr="0067727D">
        <w:rPr>
          <w:sz w:val="20"/>
        </w:rPr>
        <w:t xml:space="preserve"> the Carthaginians recall Hannibal to Africa.  In </w:t>
      </w:r>
      <w:r w:rsidR="00E20346" w:rsidRPr="0067727D">
        <w:rPr>
          <w:b/>
          <w:sz w:val="20"/>
        </w:rPr>
        <w:t>202</w:t>
      </w:r>
      <w:r w:rsidR="00E20346" w:rsidRPr="0067727D">
        <w:rPr>
          <w:sz w:val="20"/>
        </w:rPr>
        <w:t xml:space="preserve"> they meet near </w:t>
      </w:r>
      <w:r w:rsidR="00E20346" w:rsidRPr="0067727D">
        <w:rPr>
          <w:b/>
          <w:sz w:val="20"/>
        </w:rPr>
        <w:t>Zama</w:t>
      </w:r>
      <w:r w:rsidR="00E20346" w:rsidRPr="0067727D">
        <w:rPr>
          <w:sz w:val="20"/>
        </w:rPr>
        <w:t xml:space="preserve"> to fight.  The battle is long, hard fought and for the first time Hannibal is defeated.  With this defeat, we have the surrender of </w:t>
      </w:r>
      <w:r w:rsidR="00E20346" w:rsidRPr="0067727D">
        <w:rPr>
          <w:b/>
          <w:sz w:val="20"/>
        </w:rPr>
        <w:t xml:space="preserve">Carthage in 202. </w:t>
      </w:r>
      <w:r w:rsidR="00E20346" w:rsidRPr="0067727D">
        <w:rPr>
          <w:sz w:val="20"/>
        </w:rPr>
        <w:t xml:space="preserve"> Scipio takes the name </w:t>
      </w:r>
      <w:r w:rsidR="00E20346" w:rsidRPr="0067727D">
        <w:rPr>
          <w:b/>
          <w:sz w:val="20"/>
        </w:rPr>
        <w:t>Africanus</w:t>
      </w:r>
      <w:r w:rsidR="00E20346" w:rsidRPr="0067727D">
        <w:rPr>
          <w:sz w:val="20"/>
        </w:rPr>
        <w:t xml:space="preserve"> since he defeated Africa (the territory, not the continent as we call it).  </w:t>
      </w:r>
    </w:p>
    <w:p w:rsidR="00E20346" w:rsidRPr="0067727D" w:rsidRDefault="00E20346" w:rsidP="00E20346">
      <w:pPr>
        <w:pStyle w:val="ListParagraph"/>
        <w:numPr>
          <w:ilvl w:val="0"/>
          <w:numId w:val="1"/>
        </w:numPr>
        <w:rPr>
          <w:sz w:val="20"/>
        </w:rPr>
      </w:pPr>
      <w:r w:rsidRPr="0067727D">
        <w:rPr>
          <w:sz w:val="20"/>
        </w:rPr>
        <w:t xml:space="preserve">It takes until </w:t>
      </w:r>
      <w:r w:rsidRPr="0067727D">
        <w:rPr>
          <w:b/>
          <w:sz w:val="20"/>
        </w:rPr>
        <w:t>201</w:t>
      </w:r>
      <w:r w:rsidRPr="0067727D">
        <w:rPr>
          <w:sz w:val="20"/>
        </w:rPr>
        <w:t xml:space="preserve"> for the final peace treaty to be settled, so </w:t>
      </w:r>
      <w:r w:rsidRPr="0067727D">
        <w:rPr>
          <w:b/>
          <w:sz w:val="20"/>
        </w:rPr>
        <w:t xml:space="preserve">201 </w:t>
      </w:r>
      <w:r w:rsidR="00676C10" w:rsidRPr="0067727D">
        <w:rPr>
          <w:b/>
          <w:sz w:val="20"/>
        </w:rPr>
        <w:t>are</w:t>
      </w:r>
      <w:r w:rsidRPr="0067727D">
        <w:rPr>
          <w:b/>
          <w:sz w:val="20"/>
        </w:rPr>
        <w:t xml:space="preserve"> the official end of the war of Zama</w:t>
      </w:r>
      <w:r w:rsidRPr="0067727D">
        <w:rPr>
          <w:sz w:val="20"/>
        </w:rPr>
        <w:t xml:space="preserve">.  Carthage loses its entire fleet, no war ships.  They lose all of their territories outside of Africa, and they have to pay a huge war indemnity to war for a period of 50 years.  Hannibal is not killed in the battle and flees to the East after the war.  Eventually the king he is with won’t hand him over to the Romans, but they make him an offer he can’t refuse to Hannibal poisons himself by drinking bull’s blood and dies before they can take him.  The end of the Second Punic War brings an end to the Early Republic.  </w:t>
      </w:r>
      <w:r w:rsidRPr="0067727D">
        <w:rPr>
          <w:b/>
          <w:sz w:val="20"/>
        </w:rPr>
        <w:t xml:space="preserve">We now have a fairly short period called the Middle Republic.  </w:t>
      </w:r>
      <w:r w:rsidRPr="0067727D">
        <w:rPr>
          <w:sz w:val="20"/>
        </w:rPr>
        <w:t xml:space="preserve">Once the war was over they kept their immense military power.  So now they have to go and re-conquer all of Northern Italy.  </w:t>
      </w:r>
      <w:r w:rsidRPr="0067727D">
        <w:rPr>
          <w:b/>
          <w:sz w:val="20"/>
        </w:rPr>
        <w:t>Rome turns Spain into 2 provinces in 197: Hispania Citerior and Hispania Ulterior</w:t>
      </w:r>
      <w:r w:rsidRPr="0067727D">
        <w:rPr>
          <w:sz w:val="20"/>
        </w:rPr>
        <w:t xml:space="preserve"> (further away from Rome).  It </w:t>
      </w:r>
      <w:r w:rsidR="00676C10" w:rsidRPr="0067727D">
        <w:rPr>
          <w:sz w:val="20"/>
        </w:rPr>
        <w:t>actually</w:t>
      </w:r>
      <w:r w:rsidRPr="0067727D">
        <w:rPr>
          <w:sz w:val="20"/>
        </w:rPr>
        <w:t xml:space="preserve"> takes Rome </w:t>
      </w:r>
      <w:r w:rsidRPr="0067727D">
        <w:rPr>
          <w:b/>
          <w:sz w:val="20"/>
        </w:rPr>
        <w:t>200 years to conquer Spain entirely.</w:t>
      </w:r>
      <w:r w:rsidRPr="0067727D">
        <w:rPr>
          <w:sz w:val="20"/>
        </w:rPr>
        <w:t xml:space="preserve">  </w:t>
      </w:r>
    </w:p>
    <w:p w:rsidR="00E20346" w:rsidRPr="0067727D" w:rsidRDefault="00E20346" w:rsidP="00E20346">
      <w:pPr>
        <w:rPr>
          <w:sz w:val="20"/>
        </w:rPr>
      </w:pPr>
      <w:r w:rsidRPr="0067727D">
        <w:rPr>
          <w:sz w:val="20"/>
        </w:rPr>
        <w:t>Roman Expansion</w:t>
      </w:r>
    </w:p>
    <w:p w:rsidR="00E20346" w:rsidRPr="0067727D" w:rsidRDefault="00E20346" w:rsidP="00E20346">
      <w:pPr>
        <w:pStyle w:val="ListParagraph"/>
        <w:numPr>
          <w:ilvl w:val="0"/>
          <w:numId w:val="1"/>
        </w:numPr>
        <w:rPr>
          <w:sz w:val="20"/>
        </w:rPr>
      </w:pPr>
      <w:r w:rsidRPr="0067727D">
        <w:rPr>
          <w:sz w:val="20"/>
        </w:rPr>
        <w:t>Spain in particular caused problem for the Romans</w:t>
      </w:r>
    </w:p>
    <w:p w:rsidR="00E20346" w:rsidRPr="0067727D" w:rsidRDefault="00E20346" w:rsidP="00E20346">
      <w:pPr>
        <w:pStyle w:val="ListParagraph"/>
        <w:numPr>
          <w:ilvl w:val="1"/>
          <w:numId w:val="1"/>
        </w:numPr>
        <w:rPr>
          <w:sz w:val="20"/>
        </w:rPr>
      </w:pPr>
      <w:r w:rsidRPr="0067727D">
        <w:rPr>
          <w:sz w:val="20"/>
        </w:rPr>
        <w:t>They got divided into 2 provinces</w:t>
      </w:r>
    </w:p>
    <w:p w:rsidR="00E20346" w:rsidRPr="0067727D" w:rsidRDefault="00E20346" w:rsidP="00E20346">
      <w:pPr>
        <w:pStyle w:val="ListParagraph"/>
        <w:numPr>
          <w:ilvl w:val="2"/>
          <w:numId w:val="1"/>
        </w:numPr>
        <w:rPr>
          <w:sz w:val="20"/>
        </w:rPr>
      </w:pPr>
      <w:r w:rsidRPr="0067727D">
        <w:rPr>
          <w:sz w:val="20"/>
        </w:rPr>
        <w:t>Hispania Citerior</w:t>
      </w:r>
    </w:p>
    <w:p w:rsidR="00E20346" w:rsidRPr="0067727D" w:rsidRDefault="00E20346" w:rsidP="00E20346">
      <w:pPr>
        <w:pStyle w:val="ListParagraph"/>
        <w:numPr>
          <w:ilvl w:val="2"/>
          <w:numId w:val="1"/>
        </w:numPr>
        <w:rPr>
          <w:sz w:val="20"/>
        </w:rPr>
      </w:pPr>
      <w:r w:rsidRPr="0067727D">
        <w:rPr>
          <w:sz w:val="20"/>
        </w:rPr>
        <w:t>Hispania Ulterior</w:t>
      </w:r>
    </w:p>
    <w:p w:rsidR="00E20346" w:rsidRPr="0067727D" w:rsidRDefault="00E20346" w:rsidP="00E20346">
      <w:pPr>
        <w:pStyle w:val="ListParagraph"/>
        <w:numPr>
          <w:ilvl w:val="0"/>
          <w:numId w:val="1"/>
        </w:numPr>
        <w:rPr>
          <w:sz w:val="20"/>
        </w:rPr>
      </w:pPr>
      <w:r w:rsidRPr="0067727D">
        <w:rPr>
          <w:b/>
          <w:sz w:val="20"/>
        </w:rPr>
        <w:t>167</w:t>
      </w:r>
      <w:r w:rsidRPr="0067727D">
        <w:rPr>
          <w:sz w:val="20"/>
        </w:rPr>
        <w:t xml:space="preserve"> Illyricum is made a province on the other side of Rome</w:t>
      </w:r>
    </w:p>
    <w:p w:rsidR="00E20346" w:rsidRPr="0067727D" w:rsidRDefault="00E20346" w:rsidP="00E20346">
      <w:pPr>
        <w:pStyle w:val="ListParagraph"/>
        <w:numPr>
          <w:ilvl w:val="0"/>
          <w:numId w:val="1"/>
        </w:numPr>
        <w:rPr>
          <w:sz w:val="20"/>
        </w:rPr>
      </w:pPr>
      <w:r w:rsidRPr="0067727D">
        <w:rPr>
          <w:sz w:val="20"/>
        </w:rPr>
        <w:t>Alexander the Great had created an empire but died, and his generals came together to create separate Kingdoms</w:t>
      </w:r>
    </w:p>
    <w:p w:rsidR="00E20346" w:rsidRPr="0067727D" w:rsidRDefault="00E20346" w:rsidP="00E20346">
      <w:pPr>
        <w:pStyle w:val="ListParagraph"/>
        <w:numPr>
          <w:ilvl w:val="0"/>
          <w:numId w:val="1"/>
        </w:numPr>
        <w:rPr>
          <w:b/>
          <w:sz w:val="20"/>
        </w:rPr>
      </w:pPr>
      <w:r w:rsidRPr="0067727D">
        <w:rPr>
          <w:b/>
          <w:sz w:val="20"/>
        </w:rPr>
        <w:t>Philip the 5</w:t>
      </w:r>
      <w:r w:rsidRPr="0067727D">
        <w:rPr>
          <w:b/>
          <w:sz w:val="20"/>
          <w:vertAlign w:val="superscript"/>
        </w:rPr>
        <w:t>th</w:t>
      </w:r>
      <w:r w:rsidRPr="0067727D">
        <w:rPr>
          <w:b/>
          <w:sz w:val="20"/>
        </w:rPr>
        <w:t xml:space="preserve"> of Macedonia was going</w:t>
      </w:r>
      <w:r w:rsidR="00676C10" w:rsidRPr="0067727D">
        <w:rPr>
          <w:b/>
          <w:sz w:val="20"/>
        </w:rPr>
        <w:t xml:space="preserve"> for</w:t>
      </w:r>
      <w:r w:rsidRPr="0067727D">
        <w:rPr>
          <w:b/>
          <w:sz w:val="20"/>
        </w:rPr>
        <w:t xml:space="preserve"> the Greek’s as well as, fighting the Romans</w:t>
      </w:r>
    </w:p>
    <w:p w:rsidR="00E20346" w:rsidRPr="0067727D" w:rsidRDefault="00E20346" w:rsidP="00E20346">
      <w:pPr>
        <w:pStyle w:val="ListParagraph"/>
        <w:numPr>
          <w:ilvl w:val="0"/>
          <w:numId w:val="1"/>
        </w:numPr>
        <w:rPr>
          <w:sz w:val="20"/>
        </w:rPr>
      </w:pPr>
      <w:r w:rsidRPr="0067727D">
        <w:rPr>
          <w:sz w:val="20"/>
        </w:rPr>
        <w:t>When Philip goes after the Greeks, Rome backs up the Greeks</w:t>
      </w:r>
    </w:p>
    <w:p w:rsidR="00E20346" w:rsidRPr="0067727D" w:rsidRDefault="00E20346" w:rsidP="00E20346">
      <w:pPr>
        <w:pStyle w:val="ListParagraph"/>
        <w:numPr>
          <w:ilvl w:val="0"/>
          <w:numId w:val="1"/>
        </w:numPr>
        <w:rPr>
          <w:sz w:val="20"/>
        </w:rPr>
      </w:pPr>
      <w:r w:rsidRPr="0067727D">
        <w:rPr>
          <w:b/>
          <w:sz w:val="20"/>
        </w:rPr>
        <w:t>The Second Macedonian War happens between 200-197 BC</w:t>
      </w:r>
      <w:r w:rsidRPr="0067727D">
        <w:rPr>
          <w:sz w:val="20"/>
        </w:rPr>
        <w:t xml:space="preserve">. The final battle of that war is known as the battle of Cynoscephalae. </w:t>
      </w:r>
      <w:r w:rsidRPr="0067727D">
        <w:rPr>
          <w:b/>
          <w:sz w:val="20"/>
        </w:rPr>
        <w:t>Philip dies in 197</w:t>
      </w:r>
      <w:r w:rsidRPr="0067727D">
        <w:rPr>
          <w:sz w:val="20"/>
        </w:rPr>
        <w:t>.</w:t>
      </w:r>
    </w:p>
    <w:p w:rsidR="00E20346" w:rsidRPr="0067727D" w:rsidRDefault="00E20346" w:rsidP="00E20346">
      <w:pPr>
        <w:rPr>
          <w:sz w:val="20"/>
        </w:rPr>
      </w:pPr>
      <w:r w:rsidRPr="0067727D">
        <w:rPr>
          <w:sz w:val="20"/>
        </w:rPr>
        <w:t>Rome helps the Greeks and then leaves</w:t>
      </w:r>
    </w:p>
    <w:p w:rsidR="00E20346" w:rsidRPr="0067727D" w:rsidRDefault="00E20346" w:rsidP="00E20346">
      <w:pPr>
        <w:pStyle w:val="ListParagraph"/>
        <w:numPr>
          <w:ilvl w:val="0"/>
          <w:numId w:val="1"/>
        </w:numPr>
        <w:rPr>
          <w:sz w:val="20"/>
        </w:rPr>
      </w:pPr>
      <w:r w:rsidRPr="0067727D">
        <w:rPr>
          <w:sz w:val="20"/>
        </w:rPr>
        <w:t>This is quite different then what is going on in Spain.</w:t>
      </w:r>
    </w:p>
    <w:p w:rsidR="00E20346" w:rsidRPr="0067727D" w:rsidRDefault="00E20346" w:rsidP="00E20346">
      <w:pPr>
        <w:rPr>
          <w:sz w:val="20"/>
        </w:rPr>
      </w:pPr>
      <w:proofErr w:type="gramStart"/>
      <w:r w:rsidRPr="0067727D">
        <w:rPr>
          <w:b/>
          <w:sz w:val="20"/>
        </w:rPr>
        <w:t>Antiochus the III, a Seleucid king, in Asia Minor</w:t>
      </w:r>
      <w:r w:rsidRPr="0067727D">
        <w:rPr>
          <w:sz w:val="20"/>
        </w:rPr>
        <w:t>.</w:t>
      </w:r>
      <w:proofErr w:type="gramEnd"/>
      <w:r w:rsidRPr="0067727D">
        <w:rPr>
          <w:sz w:val="20"/>
        </w:rPr>
        <w:t xml:space="preserve"> He is the King of Syria (turkey, and a handle of where Syria is now)</w:t>
      </w:r>
    </w:p>
    <w:p w:rsidR="00E20346" w:rsidRPr="0067727D" w:rsidRDefault="00E20346" w:rsidP="00E20346">
      <w:pPr>
        <w:pStyle w:val="ListParagraph"/>
        <w:numPr>
          <w:ilvl w:val="0"/>
          <w:numId w:val="1"/>
        </w:numPr>
        <w:rPr>
          <w:sz w:val="20"/>
        </w:rPr>
      </w:pPr>
      <w:r w:rsidRPr="0067727D">
        <w:rPr>
          <w:b/>
          <w:sz w:val="20"/>
        </w:rPr>
        <w:t>In this war which runs from 192-189</w:t>
      </w:r>
      <w:r w:rsidRPr="0067727D">
        <w:rPr>
          <w:sz w:val="20"/>
        </w:rPr>
        <w:t xml:space="preserve">, Antiochus wants to add Greece to his territory, and he is defeated at the </w:t>
      </w:r>
      <w:r w:rsidRPr="0067727D">
        <w:rPr>
          <w:b/>
          <w:sz w:val="20"/>
        </w:rPr>
        <w:t>Battle of Magnesia</w:t>
      </w:r>
      <w:r w:rsidRPr="0067727D">
        <w:rPr>
          <w:sz w:val="20"/>
        </w:rPr>
        <w:t xml:space="preserve"> when the Romans come back and help out the Greeks</w:t>
      </w:r>
    </w:p>
    <w:p w:rsidR="00E20346" w:rsidRPr="0067727D" w:rsidRDefault="00E20346" w:rsidP="00E20346">
      <w:pPr>
        <w:pStyle w:val="ListParagraph"/>
        <w:numPr>
          <w:ilvl w:val="0"/>
          <w:numId w:val="1"/>
        </w:numPr>
        <w:rPr>
          <w:b/>
          <w:sz w:val="20"/>
        </w:rPr>
      </w:pPr>
      <w:r w:rsidRPr="0067727D">
        <w:rPr>
          <w:b/>
          <w:sz w:val="20"/>
        </w:rPr>
        <w:t>With this victory it really shows Rome’s power</w:t>
      </w:r>
    </w:p>
    <w:p w:rsidR="00E20346" w:rsidRPr="0067727D" w:rsidRDefault="00E20346" w:rsidP="00E20346">
      <w:pPr>
        <w:rPr>
          <w:sz w:val="20"/>
        </w:rPr>
      </w:pPr>
      <w:r w:rsidRPr="0067727D">
        <w:rPr>
          <w:sz w:val="20"/>
        </w:rPr>
        <w:t>Rome is looking like a good neighbour to Greece</w:t>
      </w:r>
    </w:p>
    <w:p w:rsidR="00E20346" w:rsidRPr="0067727D" w:rsidRDefault="00E20346" w:rsidP="00E20346">
      <w:pPr>
        <w:pStyle w:val="ListParagraph"/>
        <w:numPr>
          <w:ilvl w:val="0"/>
          <w:numId w:val="1"/>
        </w:numPr>
        <w:rPr>
          <w:sz w:val="20"/>
        </w:rPr>
      </w:pPr>
      <w:r w:rsidRPr="0067727D">
        <w:rPr>
          <w:sz w:val="20"/>
        </w:rPr>
        <w:t>They could attack others to justify their defense, and then have the Slaughtering wars in Spain</w:t>
      </w:r>
    </w:p>
    <w:p w:rsidR="00E20346" w:rsidRPr="0067727D" w:rsidRDefault="00E20346" w:rsidP="00E20346">
      <w:pPr>
        <w:pStyle w:val="ListParagraph"/>
        <w:numPr>
          <w:ilvl w:val="0"/>
          <w:numId w:val="1"/>
        </w:numPr>
        <w:rPr>
          <w:sz w:val="20"/>
        </w:rPr>
      </w:pPr>
      <w:r w:rsidRPr="0067727D">
        <w:rPr>
          <w:sz w:val="20"/>
        </w:rPr>
        <w:t>Throughout all of these wars, they need to effectively introduce a military machine</w:t>
      </w:r>
    </w:p>
    <w:p w:rsidR="00E20346" w:rsidRPr="0067727D" w:rsidRDefault="00E20346" w:rsidP="00E20346">
      <w:pPr>
        <w:pStyle w:val="ListParagraph"/>
        <w:numPr>
          <w:ilvl w:val="1"/>
          <w:numId w:val="1"/>
        </w:numPr>
        <w:rPr>
          <w:sz w:val="20"/>
        </w:rPr>
      </w:pPr>
      <w:r w:rsidRPr="0067727D">
        <w:rPr>
          <w:sz w:val="20"/>
        </w:rPr>
        <w:t>The most important part behind this was the fact that they could call upon free manpower, that’s because we have to look back at all the treaties they had signed with.</w:t>
      </w:r>
    </w:p>
    <w:p w:rsidR="00E20346" w:rsidRPr="0067727D" w:rsidRDefault="00E20346" w:rsidP="00E20346">
      <w:pPr>
        <w:pStyle w:val="ListParagraph"/>
        <w:numPr>
          <w:ilvl w:val="1"/>
          <w:numId w:val="1"/>
        </w:numPr>
        <w:rPr>
          <w:sz w:val="20"/>
        </w:rPr>
      </w:pPr>
      <w:r w:rsidRPr="0067727D">
        <w:rPr>
          <w:sz w:val="20"/>
        </w:rPr>
        <w:t xml:space="preserve">The allies had to supply troops for </w:t>
      </w:r>
      <w:r w:rsidR="00676C10" w:rsidRPr="0067727D">
        <w:rPr>
          <w:sz w:val="20"/>
        </w:rPr>
        <w:t>free;</w:t>
      </w:r>
      <w:r w:rsidRPr="0067727D">
        <w:rPr>
          <w:sz w:val="20"/>
        </w:rPr>
        <w:t xml:space="preserve"> Rome had 25 legions that they didn’t need to pay a cent.</w:t>
      </w:r>
    </w:p>
    <w:p w:rsidR="00E20346" w:rsidRPr="0067727D" w:rsidRDefault="00E20346" w:rsidP="00E20346">
      <w:pPr>
        <w:pStyle w:val="ListParagraph"/>
        <w:numPr>
          <w:ilvl w:val="0"/>
          <w:numId w:val="1"/>
        </w:numPr>
        <w:rPr>
          <w:sz w:val="20"/>
        </w:rPr>
      </w:pPr>
      <w:r w:rsidRPr="0067727D">
        <w:rPr>
          <w:b/>
          <w:sz w:val="20"/>
        </w:rPr>
        <w:t>By about 200-165, the Roman Army is about 130,000</w:t>
      </w:r>
    </w:p>
    <w:p w:rsidR="00E20346" w:rsidRPr="0067727D" w:rsidRDefault="00E20346" w:rsidP="00E20346">
      <w:pPr>
        <w:pStyle w:val="ListParagraph"/>
        <w:numPr>
          <w:ilvl w:val="1"/>
          <w:numId w:val="1"/>
        </w:numPr>
        <w:rPr>
          <w:sz w:val="20"/>
        </w:rPr>
      </w:pPr>
      <w:r w:rsidRPr="0067727D">
        <w:rPr>
          <w:sz w:val="20"/>
        </w:rPr>
        <w:t>These alliances paid off, and Rome could afford to use war as a policy instrument (i.e. You don’t like it, fine, ill throw 10 legions at you)</w:t>
      </w:r>
    </w:p>
    <w:p w:rsidR="00E20346" w:rsidRPr="0067727D" w:rsidRDefault="00E20346" w:rsidP="00E20346">
      <w:pPr>
        <w:rPr>
          <w:sz w:val="20"/>
        </w:rPr>
      </w:pPr>
      <w:r w:rsidRPr="0067727D">
        <w:rPr>
          <w:sz w:val="20"/>
        </w:rPr>
        <w:t>Macedonia continues to cause problems</w:t>
      </w:r>
    </w:p>
    <w:p w:rsidR="00E20346" w:rsidRPr="0067727D" w:rsidRDefault="00E20346" w:rsidP="00E20346">
      <w:pPr>
        <w:pStyle w:val="ListParagraph"/>
        <w:numPr>
          <w:ilvl w:val="0"/>
          <w:numId w:val="1"/>
        </w:numPr>
        <w:rPr>
          <w:b/>
          <w:sz w:val="20"/>
        </w:rPr>
      </w:pPr>
      <w:r w:rsidRPr="0067727D">
        <w:rPr>
          <w:b/>
          <w:sz w:val="20"/>
        </w:rPr>
        <w:t>This starts the 3</w:t>
      </w:r>
      <w:r w:rsidRPr="0067727D">
        <w:rPr>
          <w:b/>
          <w:sz w:val="20"/>
          <w:vertAlign w:val="superscript"/>
        </w:rPr>
        <w:t>rd</w:t>
      </w:r>
      <w:r w:rsidRPr="0067727D">
        <w:rPr>
          <w:b/>
          <w:sz w:val="20"/>
        </w:rPr>
        <w:t xml:space="preserve"> Macedonian war 171-168</w:t>
      </w:r>
    </w:p>
    <w:p w:rsidR="00E20346" w:rsidRPr="0067727D" w:rsidRDefault="00E20346" w:rsidP="00E20346">
      <w:pPr>
        <w:pStyle w:val="ListParagraph"/>
        <w:numPr>
          <w:ilvl w:val="1"/>
          <w:numId w:val="1"/>
        </w:numPr>
        <w:rPr>
          <w:sz w:val="20"/>
        </w:rPr>
      </w:pPr>
      <w:r w:rsidRPr="0067727D">
        <w:rPr>
          <w:sz w:val="20"/>
        </w:rPr>
        <w:t xml:space="preserve">The </w:t>
      </w:r>
      <w:r w:rsidRPr="0067727D">
        <w:rPr>
          <w:b/>
          <w:sz w:val="20"/>
        </w:rPr>
        <w:t>Battle of Pidna,</w:t>
      </w:r>
      <w:r w:rsidRPr="0067727D">
        <w:rPr>
          <w:sz w:val="20"/>
        </w:rPr>
        <w:t xml:space="preserve"> Macedonia loses</w:t>
      </w:r>
    </w:p>
    <w:p w:rsidR="00E20346" w:rsidRPr="0067727D" w:rsidRDefault="00E20346" w:rsidP="00E20346">
      <w:pPr>
        <w:pStyle w:val="ListParagraph"/>
        <w:numPr>
          <w:ilvl w:val="0"/>
          <w:numId w:val="1"/>
        </w:numPr>
        <w:rPr>
          <w:b/>
          <w:sz w:val="20"/>
        </w:rPr>
      </w:pPr>
      <w:r w:rsidRPr="0067727D">
        <w:rPr>
          <w:b/>
          <w:sz w:val="20"/>
        </w:rPr>
        <w:t>4</w:t>
      </w:r>
      <w:r w:rsidRPr="0067727D">
        <w:rPr>
          <w:b/>
          <w:sz w:val="20"/>
          <w:vertAlign w:val="superscript"/>
        </w:rPr>
        <w:t>th</w:t>
      </w:r>
      <w:r w:rsidRPr="0067727D">
        <w:rPr>
          <w:b/>
          <w:sz w:val="20"/>
        </w:rPr>
        <w:t xml:space="preserve"> Macedonia war 141-138</w:t>
      </w:r>
    </w:p>
    <w:p w:rsidR="00E20346" w:rsidRPr="0067727D" w:rsidRDefault="00676C10" w:rsidP="00E20346">
      <w:pPr>
        <w:pStyle w:val="ListParagraph"/>
        <w:numPr>
          <w:ilvl w:val="1"/>
          <w:numId w:val="1"/>
        </w:numPr>
        <w:rPr>
          <w:sz w:val="20"/>
        </w:rPr>
      </w:pPr>
      <w:r w:rsidRPr="0067727D">
        <w:rPr>
          <w:sz w:val="20"/>
        </w:rPr>
        <w:t>Deals</w:t>
      </w:r>
      <w:r w:rsidR="00E20346" w:rsidRPr="0067727D">
        <w:rPr>
          <w:sz w:val="20"/>
        </w:rPr>
        <w:t xml:space="preserve"> with Macedonia finally</w:t>
      </w:r>
    </w:p>
    <w:p w:rsidR="00676C10" w:rsidRPr="0067727D" w:rsidRDefault="00676C10" w:rsidP="00676C10">
      <w:pPr>
        <w:pStyle w:val="ListParagraph"/>
        <w:numPr>
          <w:ilvl w:val="0"/>
          <w:numId w:val="3"/>
        </w:numPr>
        <w:rPr>
          <w:sz w:val="20"/>
        </w:rPr>
      </w:pPr>
      <w:r w:rsidRPr="0067727D">
        <w:rPr>
          <w:sz w:val="20"/>
        </w:rPr>
        <w:t>Meanwhile while this is happening, Carthage is growing stronger and stronger</w:t>
      </w:r>
    </w:p>
    <w:p w:rsidR="00676C10" w:rsidRPr="0067727D" w:rsidRDefault="00676C10" w:rsidP="00676C10">
      <w:pPr>
        <w:pStyle w:val="ListParagraph"/>
        <w:numPr>
          <w:ilvl w:val="0"/>
          <w:numId w:val="3"/>
        </w:numPr>
        <w:rPr>
          <w:sz w:val="20"/>
        </w:rPr>
      </w:pPr>
      <w:r w:rsidRPr="0067727D">
        <w:rPr>
          <w:sz w:val="20"/>
        </w:rPr>
        <w:t xml:space="preserve">This war they start Carthage they start the </w:t>
      </w:r>
      <w:r w:rsidRPr="0067727D">
        <w:rPr>
          <w:b/>
          <w:sz w:val="20"/>
        </w:rPr>
        <w:t>3</w:t>
      </w:r>
      <w:r w:rsidRPr="0067727D">
        <w:rPr>
          <w:b/>
          <w:sz w:val="20"/>
          <w:vertAlign w:val="superscript"/>
        </w:rPr>
        <w:t>rd</w:t>
      </w:r>
      <w:r w:rsidRPr="0067727D">
        <w:rPr>
          <w:b/>
          <w:sz w:val="20"/>
        </w:rPr>
        <w:t xml:space="preserve"> Punic war, from 149-146</w:t>
      </w:r>
    </w:p>
    <w:p w:rsidR="00676C10" w:rsidRPr="0067727D" w:rsidRDefault="00676C10" w:rsidP="00676C10">
      <w:pPr>
        <w:pStyle w:val="ListParagraph"/>
        <w:numPr>
          <w:ilvl w:val="0"/>
          <w:numId w:val="3"/>
        </w:numPr>
        <w:rPr>
          <w:sz w:val="20"/>
        </w:rPr>
      </w:pPr>
      <w:r w:rsidRPr="0067727D">
        <w:rPr>
          <w:sz w:val="20"/>
        </w:rPr>
        <w:t>The city was sacked burned, and raised to the ground, and then buried into the ground. Carthage was finally destroyed</w:t>
      </w:r>
    </w:p>
    <w:p w:rsidR="00676C10" w:rsidRPr="0067727D" w:rsidRDefault="00676C10" w:rsidP="00676C10">
      <w:pPr>
        <w:pStyle w:val="ListParagraph"/>
        <w:numPr>
          <w:ilvl w:val="0"/>
          <w:numId w:val="3"/>
        </w:numPr>
        <w:rPr>
          <w:sz w:val="20"/>
        </w:rPr>
      </w:pPr>
      <w:r w:rsidRPr="0067727D">
        <w:rPr>
          <w:sz w:val="20"/>
        </w:rPr>
        <w:t xml:space="preserve">The </w:t>
      </w:r>
      <w:r w:rsidRPr="0067727D">
        <w:rPr>
          <w:b/>
          <w:sz w:val="20"/>
        </w:rPr>
        <w:t>4</w:t>
      </w:r>
      <w:r w:rsidRPr="0067727D">
        <w:rPr>
          <w:b/>
          <w:sz w:val="20"/>
          <w:vertAlign w:val="superscript"/>
        </w:rPr>
        <w:t>th</w:t>
      </w:r>
      <w:r w:rsidRPr="0067727D">
        <w:rPr>
          <w:b/>
          <w:sz w:val="20"/>
        </w:rPr>
        <w:t xml:space="preserve"> Macedonian war was going on at the same time</w:t>
      </w:r>
    </w:p>
    <w:p w:rsidR="00676C10" w:rsidRPr="0067727D" w:rsidRDefault="00676C10" w:rsidP="00676C10">
      <w:pPr>
        <w:pStyle w:val="ListParagraph"/>
        <w:numPr>
          <w:ilvl w:val="1"/>
          <w:numId w:val="3"/>
        </w:numPr>
        <w:rPr>
          <w:sz w:val="20"/>
        </w:rPr>
      </w:pPr>
      <w:r w:rsidRPr="0067727D">
        <w:rPr>
          <w:sz w:val="20"/>
        </w:rPr>
        <w:t xml:space="preserve">Meanwhile while they are doing this the </w:t>
      </w:r>
      <w:r w:rsidRPr="0067727D">
        <w:rPr>
          <w:b/>
          <w:sz w:val="20"/>
        </w:rPr>
        <w:t>Achaean</w:t>
      </w:r>
      <w:r w:rsidRPr="0067727D">
        <w:rPr>
          <w:sz w:val="20"/>
        </w:rPr>
        <w:t xml:space="preserve"> league began to revolt, it was the league of all the Greek cities, the Achaean’s see their land getting smaller and smaller and the Romans crush them in 146</w:t>
      </w:r>
    </w:p>
    <w:p w:rsidR="00676C10" w:rsidRPr="0067727D" w:rsidRDefault="00676C10" w:rsidP="00676C10">
      <w:pPr>
        <w:pStyle w:val="ListParagraph"/>
        <w:numPr>
          <w:ilvl w:val="1"/>
          <w:numId w:val="3"/>
        </w:numPr>
        <w:rPr>
          <w:sz w:val="20"/>
        </w:rPr>
      </w:pPr>
      <w:r w:rsidRPr="0067727D">
        <w:rPr>
          <w:b/>
          <w:sz w:val="20"/>
        </w:rPr>
        <w:t>Corinth</w:t>
      </w:r>
      <w:r w:rsidRPr="0067727D">
        <w:rPr>
          <w:sz w:val="20"/>
        </w:rPr>
        <w:t xml:space="preserve"> was the city that Rome goes after, Rome sacks it and burns it to the ground</w:t>
      </w:r>
    </w:p>
    <w:p w:rsidR="00676C10" w:rsidRPr="0067727D" w:rsidRDefault="00676C10" w:rsidP="00676C10">
      <w:pPr>
        <w:pStyle w:val="ListParagraph"/>
        <w:numPr>
          <w:ilvl w:val="1"/>
          <w:numId w:val="3"/>
        </w:numPr>
        <w:rPr>
          <w:sz w:val="20"/>
        </w:rPr>
      </w:pPr>
      <w:r w:rsidRPr="0067727D">
        <w:rPr>
          <w:sz w:val="20"/>
        </w:rPr>
        <w:t xml:space="preserve">He sticks both of them together, and in </w:t>
      </w:r>
      <w:r w:rsidRPr="0067727D">
        <w:rPr>
          <w:b/>
          <w:sz w:val="20"/>
        </w:rPr>
        <w:t>146</w:t>
      </w:r>
      <w:r w:rsidRPr="0067727D">
        <w:rPr>
          <w:sz w:val="20"/>
        </w:rPr>
        <w:t xml:space="preserve"> they create the province created out of </w:t>
      </w:r>
      <w:r w:rsidRPr="0067727D">
        <w:rPr>
          <w:b/>
          <w:sz w:val="20"/>
        </w:rPr>
        <w:t>Macedonia and Achaea, they call it Macedonia</w:t>
      </w:r>
    </w:p>
    <w:p w:rsidR="00676C10" w:rsidRPr="0067727D" w:rsidRDefault="00676C10" w:rsidP="00676C10">
      <w:pPr>
        <w:pStyle w:val="ListParagraph"/>
        <w:numPr>
          <w:ilvl w:val="1"/>
          <w:numId w:val="3"/>
        </w:numPr>
        <w:rPr>
          <w:sz w:val="20"/>
        </w:rPr>
      </w:pPr>
      <w:r w:rsidRPr="0067727D">
        <w:rPr>
          <w:sz w:val="20"/>
        </w:rPr>
        <w:t>After they had destroyed Carthage all of Africa was created into a Roman Province</w:t>
      </w:r>
    </w:p>
    <w:p w:rsidR="00676C10" w:rsidRPr="0067727D" w:rsidRDefault="00676C10" w:rsidP="00676C10">
      <w:pPr>
        <w:pStyle w:val="ListParagraph"/>
        <w:numPr>
          <w:ilvl w:val="1"/>
          <w:numId w:val="3"/>
        </w:numPr>
        <w:rPr>
          <w:sz w:val="20"/>
        </w:rPr>
      </w:pPr>
      <w:r w:rsidRPr="0067727D">
        <w:rPr>
          <w:sz w:val="20"/>
        </w:rPr>
        <w:t>The Romans began to ship back Greek art from the sacked cities</w:t>
      </w:r>
    </w:p>
    <w:p w:rsidR="00676C10" w:rsidRPr="0067727D" w:rsidRDefault="00676C10" w:rsidP="00676C10">
      <w:pPr>
        <w:pStyle w:val="ListParagraph"/>
        <w:numPr>
          <w:ilvl w:val="1"/>
          <w:numId w:val="3"/>
        </w:numPr>
        <w:rPr>
          <w:sz w:val="20"/>
        </w:rPr>
      </w:pPr>
      <w:r w:rsidRPr="0067727D">
        <w:rPr>
          <w:sz w:val="20"/>
        </w:rPr>
        <w:t>They had a catalogue of all the Greek art, and they had roman artist make copies of it for citizens</w:t>
      </w:r>
    </w:p>
    <w:p w:rsidR="00676C10" w:rsidRPr="0067727D" w:rsidRDefault="00676C10" w:rsidP="00676C10">
      <w:pPr>
        <w:pStyle w:val="ListParagraph"/>
        <w:numPr>
          <w:ilvl w:val="0"/>
          <w:numId w:val="3"/>
        </w:numPr>
        <w:rPr>
          <w:sz w:val="20"/>
        </w:rPr>
      </w:pPr>
      <w:r w:rsidRPr="0067727D">
        <w:rPr>
          <w:sz w:val="20"/>
        </w:rPr>
        <w:t>Once Greek had been captured, the people of Greece had been captured by the people that were captured</w:t>
      </w:r>
    </w:p>
    <w:p w:rsidR="00676C10" w:rsidRPr="0067727D" w:rsidRDefault="00676C10" w:rsidP="00676C10">
      <w:pPr>
        <w:rPr>
          <w:b/>
          <w:sz w:val="20"/>
        </w:rPr>
      </w:pPr>
      <w:r w:rsidRPr="0067727D">
        <w:rPr>
          <w:b/>
          <w:sz w:val="20"/>
        </w:rPr>
        <w:t>Rome after the wars:</w:t>
      </w:r>
    </w:p>
    <w:p w:rsidR="00676C10" w:rsidRPr="0067727D" w:rsidRDefault="00676C10" w:rsidP="00676C10">
      <w:pPr>
        <w:pStyle w:val="ListParagraph"/>
        <w:numPr>
          <w:ilvl w:val="0"/>
          <w:numId w:val="4"/>
        </w:numPr>
        <w:rPr>
          <w:sz w:val="20"/>
        </w:rPr>
      </w:pPr>
      <w:r w:rsidRPr="0067727D">
        <w:rPr>
          <w:sz w:val="20"/>
        </w:rPr>
        <w:t>Remember back to Rome’s war in Italy, what they did with this guerilla warfare, was the scorched Earth policy, so Hannibal couldn’t get any food or supplies, but once he goes they have a serious problem down south.</w:t>
      </w:r>
    </w:p>
    <w:p w:rsidR="00676C10" w:rsidRPr="0067727D" w:rsidRDefault="00676C10" w:rsidP="00676C10">
      <w:pPr>
        <w:pStyle w:val="ListParagraph"/>
        <w:numPr>
          <w:ilvl w:val="0"/>
          <w:numId w:val="4"/>
        </w:numPr>
        <w:rPr>
          <w:sz w:val="20"/>
        </w:rPr>
      </w:pPr>
      <w:r w:rsidRPr="0067727D">
        <w:rPr>
          <w:sz w:val="20"/>
        </w:rPr>
        <w:t xml:space="preserve">Most of the soldiers that we were talking about, they were provided for free, but what that meant was basically all of the soldiers were farmers, so right away you can see there is a problem once they find out their land was destroyed. The farmers are now becoming killed; the farms have been abandoned for close to 7 years. SO senators go down south to buy for cheap the lands. They buy </w:t>
      </w:r>
      <w:r w:rsidRPr="0067727D">
        <w:rPr>
          <w:b/>
          <w:sz w:val="20"/>
        </w:rPr>
        <w:t>Latifundia</w:t>
      </w:r>
      <w:r w:rsidRPr="0067727D">
        <w:rPr>
          <w:sz w:val="20"/>
        </w:rPr>
        <w:t>, giant plantations from land that was bought. Romans finally are able to grow things like olives, and have made olive oil</w:t>
      </w:r>
      <w:r w:rsidRPr="0067727D">
        <w:rPr>
          <w:sz w:val="20"/>
        </w:rPr>
        <w:br/>
        <w:t>- who works the Latifundia</w:t>
      </w:r>
      <w:r w:rsidRPr="0067727D">
        <w:rPr>
          <w:sz w:val="20"/>
        </w:rPr>
        <w:br/>
        <w:t>- all the people from Carthage, become slaves and begin to work on the Latifundia</w:t>
      </w:r>
    </w:p>
    <w:p w:rsidR="00676C10" w:rsidRPr="0067727D" w:rsidRDefault="00676C10" w:rsidP="00676C10">
      <w:pPr>
        <w:pStyle w:val="ListParagraph"/>
        <w:numPr>
          <w:ilvl w:val="0"/>
          <w:numId w:val="4"/>
        </w:numPr>
        <w:rPr>
          <w:sz w:val="20"/>
        </w:rPr>
      </w:pPr>
      <w:r w:rsidRPr="0067727D">
        <w:rPr>
          <w:sz w:val="20"/>
        </w:rPr>
        <w:t>The huge influx in wealth from the Latifundia, and the wars. Money is adding, and the people who are becoming wealthier are becoming more powerful</w:t>
      </w:r>
    </w:p>
    <w:p w:rsidR="00676C10" w:rsidRPr="0067727D" w:rsidRDefault="00676C10" w:rsidP="00676C10">
      <w:pPr>
        <w:pStyle w:val="ListParagraph"/>
        <w:numPr>
          <w:ilvl w:val="0"/>
          <w:numId w:val="4"/>
        </w:numPr>
        <w:rPr>
          <w:sz w:val="20"/>
        </w:rPr>
      </w:pPr>
      <w:r w:rsidRPr="0067727D">
        <w:rPr>
          <w:sz w:val="20"/>
        </w:rPr>
        <w:t xml:space="preserve">One of the things the Roman governments set up when they were dominating, they would take territory and give it to the poorer sides, the </w:t>
      </w:r>
      <w:r w:rsidRPr="0067727D">
        <w:rPr>
          <w:b/>
          <w:sz w:val="20"/>
        </w:rPr>
        <w:t>Ager</w:t>
      </w:r>
      <w:r w:rsidRPr="0067727D">
        <w:rPr>
          <w:sz w:val="20"/>
        </w:rPr>
        <w:t xml:space="preserve"> </w:t>
      </w:r>
      <w:r w:rsidRPr="0067727D">
        <w:rPr>
          <w:b/>
          <w:sz w:val="20"/>
        </w:rPr>
        <w:t>Publicus</w:t>
      </w:r>
      <w:r w:rsidRPr="0067727D">
        <w:rPr>
          <w:sz w:val="20"/>
        </w:rPr>
        <w:t xml:space="preserve">, is the </w:t>
      </w:r>
      <w:r w:rsidRPr="0067727D">
        <w:rPr>
          <w:b/>
          <w:sz w:val="20"/>
        </w:rPr>
        <w:t>public land</w:t>
      </w:r>
      <w:r w:rsidRPr="0067727D">
        <w:rPr>
          <w:sz w:val="20"/>
        </w:rPr>
        <w:t>, which is owned by the government but then leases it out to poor people who cant own their own land. The aristocrats then taker over the Ager Publicus and make it the Latifundia.</w:t>
      </w:r>
    </w:p>
    <w:p w:rsidR="00676C10" w:rsidRPr="0067727D" w:rsidRDefault="00676C10" w:rsidP="00676C10">
      <w:pPr>
        <w:pStyle w:val="ListParagraph"/>
        <w:numPr>
          <w:ilvl w:val="0"/>
          <w:numId w:val="4"/>
        </w:numPr>
        <w:rPr>
          <w:sz w:val="20"/>
        </w:rPr>
      </w:pPr>
      <w:r w:rsidRPr="0067727D">
        <w:rPr>
          <w:sz w:val="20"/>
        </w:rPr>
        <w:t>The vast increase in slave labour, we have huge numbers in slave, and slave revolts begin to take place. From 137-133 slave revolts take over all of Sicily</w:t>
      </w:r>
    </w:p>
    <w:p w:rsidR="00676C10" w:rsidRPr="0067727D" w:rsidRDefault="00676C10" w:rsidP="00676C10">
      <w:pPr>
        <w:pStyle w:val="ListParagraph"/>
        <w:numPr>
          <w:ilvl w:val="0"/>
          <w:numId w:val="4"/>
        </w:numPr>
        <w:rPr>
          <w:sz w:val="20"/>
        </w:rPr>
      </w:pPr>
      <w:r w:rsidRPr="0067727D">
        <w:rPr>
          <w:sz w:val="20"/>
        </w:rPr>
        <w:t>Fewer farmers mean fewer soldiers. If you have no property, you can’t join the army, all of these poor people were ineligible to enter the army so there were fewer soldiers for wars. These poor people agitated for more right and powers since they were being neglected.</w:t>
      </w:r>
    </w:p>
    <w:p w:rsidR="00676C10" w:rsidRPr="0067727D" w:rsidRDefault="00676C10" w:rsidP="00676C10">
      <w:pPr>
        <w:rPr>
          <w:sz w:val="20"/>
        </w:rPr>
      </w:pPr>
      <w:r w:rsidRPr="0067727D">
        <w:rPr>
          <w:sz w:val="20"/>
        </w:rPr>
        <w:t>Recap:</w:t>
      </w:r>
    </w:p>
    <w:p w:rsidR="00676C10" w:rsidRPr="0067727D" w:rsidRDefault="00676C10" w:rsidP="00676C10">
      <w:pPr>
        <w:pStyle w:val="ListParagraph"/>
        <w:numPr>
          <w:ilvl w:val="0"/>
          <w:numId w:val="5"/>
        </w:numPr>
        <w:rPr>
          <w:sz w:val="20"/>
        </w:rPr>
      </w:pPr>
      <w:r w:rsidRPr="0067727D">
        <w:rPr>
          <w:sz w:val="20"/>
        </w:rPr>
        <w:t>Talking about the wars Rome was fighting in the second century BC, 3</w:t>
      </w:r>
      <w:r w:rsidRPr="0067727D">
        <w:rPr>
          <w:sz w:val="20"/>
          <w:vertAlign w:val="superscript"/>
        </w:rPr>
        <w:t>rd</w:t>
      </w:r>
      <w:r w:rsidRPr="0067727D">
        <w:rPr>
          <w:sz w:val="20"/>
        </w:rPr>
        <w:t xml:space="preserve"> and 4</w:t>
      </w:r>
      <w:r w:rsidRPr="0067727D">
        <w:rPr>
          <w:sz w:val="20"/>
          <w:vertAlign w:val="superscript"/>
        </w:rPr>
        <w:t>th</w:t>
      </w:r>
      <w:r w:rsidRPr="0067727D">
        <w:rPr>
          <w:sz w:val="20"/>
        </w:rPr>
        <w:t xml:space="preserve"> Macedonian war, 3</w:t>
      </w:r>
      <w:r w:rsidRPr="0067727D">
        <w:rPr>
          <w:sz w:val="20"/>
          <w:vertAlign w:val="superscript"/>
        </w:rPr>
        <w:t>rd</w:t>
      </w:r>
      <w:r w:rsidRPr="0067727D">
        <w:rPr>
          <w:sz w:val="20"/>
        </w:rPr>
        <w:t xml:space="preserve"> Carthaginian war, the creation of Africa as a new Roman province as well as Macedonia.</w:t>
      </w:r>
    </w:p>
    <w:p w:rsidR="00676C10" w:rsidRPr="0067727D" w:rsidRDefault="00676C10" w:rsidP="00676C10">
      <w:pPr>
        <w:pStyle w:val="ListParagraph"/>
        <w:numPr>
          <w:ilvl w:val="0"/>
          <w:numId w:val="5"/>
        </w:numPr>
        <w:rPr>
          <w:sz w:val="20"/>
        </w:rPr>
      </w:pPr>
      <w:r w:rsidRPr="0067727D">
        <w:rPr>
          <w:sz w:val="20"/>
        </w:rPr>
        <w:t>Hidden and secret problems that Rome faced as result of 2</w:t>
      </w:r>
      <w:r w:rsidRPr="0067727D">
        <w:rPr>
          <w:sz w:val="20"/>
          <w:vertAlign w:val="superscript"/>
        </w:rPr>
        <w:t>nd</w:t>
      </w:r>
      <w:r w:rsidRPr="0067727D">
        <w:rPr>
          <w:sz w:val="20"/>
        </w:rPr>
        <w:t xml:space="preserve"> Punic war, and their continuing progress of conquest</w:t>
      </w:r>
    </w:p>
    <w:p w:rsidR="00676C10" w:rsidRPr="0067727D" w:rsidRDefault="00676C10" w:rsidP="00676C10">
      <w:pPr>
        <w:rPr>
          <w:sz w:val="20"/>
        </w:rPr>
      </w:pPr>
    </w:p>
    <w:p w:rsidR="00676C10" w:rsidRPr="0067727D" w:rsidRDefault="00676C10" w:rsidP="00676C10">
      <w:pPr>
        <w:rPr>
          <w:sz w:val="20"/>
        </w:rPr>
      </w:pPr>
      <w:r w:rsidRPr="0067727D">
        <w:rPr>
          <w:sz w:val="20"/>
        </w:rPr>
        <w:t>Lecture:</w:t>
      </w:r>
    </w:p>
    <w:p w:rsidR="00676C10" w:rsidRPr="0067727D" w:rsidRDefault="00676C10" w:rsidP="00676C10">
      <w:pPr>
        <w:pStyle w:val="ListParagraph"/>
        <w:numPr>
          <w:ilvl w:val="0"/>
          <w:numId w:val="5"/>
        </w:numPr>
        <w:rPr>
          <w:sz w:val="20"/>
        </w:rPr>
      </w:pPr>
      <w:r w:rsidRPr="0067727D">
        <w:rPr>
          <w:sz w:val="20"/>
        </w:rPr>
        <w:t>Getting into the late republic, individual people are starting to make a big difference in what happens in Rome or Italy</w:t>
      </w:r>
    </w:p>
    <w:p w:rsidR="00676C10" w:rsidRPr="0067727D" w:rsidRDefault="00676C10" w:rsidP="00676C10">
      <w:pPr>
        <w:pStyle w:val="ListParagraph"/>
        <w:numPr>
          <w:ilvl w:val="0"/>
          <w:numId w:val="5"/>
        </w:numPr>
        <w:rPr>
          <w:sz w:val="20"/>
        </w:rPr>
      </w:pPr>
      <w:r w:rsidRPr="0067727D">
        <w:rPr>
          <w:b/>
          <w:sz w:val="20"/>
        </w:rPr>
        <w:t>Tiberius Sempronius Gracchus</w:t>
      </w:r>
      <w:r w:rsidRPr="0067727D">
        <w:rPr>
          <w:sz w:val="20"/>
        </w:rPr>
        <w:t xml:space="preserve">  (or just </w:t>
      </w:r>
      <w:r w:rsidRPr="0067727D">
        <w:rPr>
          <w:b/>
          <w:sz w:val="20"/>
        </w:rPr>
        <w:t>Tiberius Gracchus</w:t>
      </w:r>
      <w:r w:rsidRPr="0067727D">
        <w:rPr>
          <w:sz w:val="20"/>
        </w:rPr>
        <w:t xml:space="preserve">) – a tribune of the plebs, political office designed to protect the Plebeians. They had instituted 10 of these protectors of the Plebs. Plebs was trying to get the same rights and everything that the Patricians had (they eventually get this). </w:t>
      </w:r>
      <w:r w:rsidRPr="0067727D">
        <w:rPr>
          <w:b/>
          <w:sz w:val="20"/>
        </w:rPr>
        <w:t>They were around since the battle of Regilius</w:t>
      </w:r>
      <w:r w:rsidRPr="0067727D">
        <w:rPr>
          <w:sz w:val="20"/>
        </w:rPr>
        <w:t>. As time goes on, everybody gets recognized, but they still had all these tribunes of the Plebs (protecting Pleb names, anyone who is poorer, etc) – this is a very important office to hold if they want to make a run for other offices. It is easy for this person to get favor from lower classes.</w:t>
      </w:r>
    </w:p>
    <w:p w:rsidR="00676C10" w:rsidRPr="0067727D" w:rsidRDefault="00676C10" w:rsidP="00676C10">
      <w:pPr>
        <w:pStyle w:val="ListParagraph"/>
        <w:numPr>
          <w:ilvl w:val="1"/>
          <w:numId w:val="5"/>
        </w:numPr>
        <w:rPr>
          <w:sz w:val="20"/>
        </w:rPr>
      </w:pPr>
      <w:r w:rsidRPr="0067727D">
        <w:rPr>
          <w:sz w:val="20"/>
        </w:rPr>
        <w:t>He is very keen to help people, but he wants to try to solve all the problems at once (but a tribune is only there for one year). The problem would be solved if they just gave land to the poor people (stolen from them by the aristocracy)</w:t>
      </w:r>
    </w:p>
    <w:p w:rsidR="00676C10" w:rsidRPr="0067727D" w:rsidRDefault="00676C10" w:rsidP="00676C10">
      <w:pPr>
        <w:pStyle w:val="ListParagraph"/>
        <w:numPr>
          <w:ilvl w:val="0"/>
          <w:numId w:val="5"/>
        </w:numPr>
        <w:rPr>
          <w:sz w:val="20"/>
        </w:rPr>
      </w:pPr>
      <w:r w:rsidRPr="0067727D">
        <w:rPr>
          <w:b/>
          <w:sz w:val="20"/>
        </w:rPr>
        <w:t>King Attalus</w:t>
      </w:r>
      <w:r w:rsidRPr="0067727D">
        <w:rPr>
          <w:sz w:val="20"/>
        </w:rPr>
        <w:t xml:space="preserve"> – king of </w:t>
      </w:r>
      <w:r w:rsidRPr="0067727D">
        <w:rPr>
          <w:b/>
          <w:sz w:val="20"/>
        </w:rPr>
        <w:t xml:space="preserve">Pergamum </w:t>
      </w:r>
      <w:r w:rsidRPr="0067727D">
        <w:rPr>
          <w:sz w:val="20"/>
        </w:rPr>
        <w:t xml:space="preserve">– he dies and leaves his kingdom to the Roman people. Gracchus thinks this means “the people” as in all people (poor included), but the aristocrats think it means just them. There is a big clash between them, but Gracchus decides to go ahead and distribute to everyone. But the consuls put together a group of men and attack Gracchus and 300 of his followers in a riot – yet the consuls are supposed to be the government. Not only is Gracchus killed, but also he is dragged through the streets with hooks. The rest of Gracchus’ partisans were killed the next year. This was the first time in Roman history that a political conflict had lead to bloodshed! (One part of government killing another part of government). This sets a precedent that would eventually lead to the destruction of the republic. </w:t>
      </w:r>
    </w:p>
    <w:p w:rsidR="00676C10" w:rsidRPr="0067727D" w:rsidRDefault="00676C10" w:rsidP="00676C10">
      <w:pPr>
        <w:pStyle w:val="ListParagraph"/>
        <w:numPr>
          <w:ilvl w:val="0"/>
          <w:numId w:val="5"/>
        </w:numPr>
        <w:rPr>
          <w:sz w:val="20"/>
        </w:rPr>
      </w:pPr>
      <w:r w:rsidRPr="0067727D">
        <w:rPr>
          <w:b/>
          <w:sz w:val="20"/>
        </w:rPr>
        <w:t>129</w:t>
      </w:r>
      <w:r w:rsidRPr="0067727D">
        <w:rPr>
          <w:sz w:val="20"/>
        </w:rPr>
        <w:t xml:space="preserve"> – Asia is the next province (</w:t>
      </w:r>
      <w:r w:rsidRPr="0067727D">
        <w:rPr>
          <w:b/>
          <w:sz w:val="20"/>
        </w:rPr>
        <w:t>Asia minor</w:t>
      </w:r>
      <w:r w:rsidRPr="0067727D">
        <w:rPr>
          <w:sz w:val="20"/>
        </w:rPr>
        <w:t>)</w:t>
      </w:r>
    </w:p>
    <w:p w:rsidR="00676C10" w:rsidRPr="0067727D" w:rsidRDefault="00676C10" w:rsidP="00676C10">
      <w:pPr>
        <w:pStyle w:val="ListParagraph"/>
        <w:numPr>
          <w:ilvl w:val="0"/>
          <w:numId w:val="5"/>
        </w:numPr>
        <w:rPr>
          <w:sz w:val="20"/>
        </w:rPr>
      </w:pPr>
      <w:r w:rsidRPr="0067727D">
        <w:rPr>
          <w:sz w:val="20"/>
        </w:rPr>
        <w:t>Tiberius has a brother – (</w:t>
      </w:r>
      <w:r w:rsidRPr="0067727D">
        <w:rPr>
          <w:b/>
          <w:sz w:val="20"/>
        </w:rPr>
        <w:t>Gaius) Gracchus</w:t>
      </w:r>
      <w:r w:rsidRPr="0067727D">
        <w:rPr>
          <w:sz w:val="20"/>
        </w:rPr>
        <w:t xml:space="preserve">, he wants to take on what his brother was doing but is tentative. He is elected tribune of the Plebs and then works slowly to solve some sideline problems rather than going right to the big things. He deals with road building, land reform, and decides since there are so many poor people in Rome that the government should provide cheaper grain for them – subsidized food. He also looks at tax reform and tries to spread Roman citizenship. </w:t>
      </w:r>
    </w:p>
    <w:p w:rsidR="00676C10" w:rsidRPr="0067727D" w:rsidRDefault="00676C10" w:rsidP="00676C10">
      <w:pPr>
        <w:pStyle w:val="ListParagraph"/>
        <w:numPr>
          <w:ilvl w:val="1"/>
          <w:numId w:val="5"/>
        </w:numPr>
        <w:rPr>
          <w:sz w:val="20"/>
        </w:rPr>
      </w:pPr>
      <w:r w:rsidRPr="0067727D">
        <w:rPr>
          <w:sz w:val="20"/>
        </w:rPr>
        <w:t>But Romans started to get more proprietary about citizenship</w:t>
      </w:r>
    </w:p>
    <w:p w:rsidR="00676C10" w:rsidRPr="0067727D" w:rsidRDefault="00676C10" w:rsidP="00676C10">
      <w:pPr>
        <w:pStyle w:val="ListParagraph"/>
        <w:numPr>
          <w:ilvl w:val="1"/>
          <w:numId w:val="5"/>
        </w:numPr>
        <w:rPr>
          <w:sz w:val="20"/>
        </w:rPr>
      </w:pPr>
      <w:r w:rsidRPr="0067727D">
        <w:rPr>
          <w:sz w:val="20"/>
        </w:rPr>
        <w:t>Lots of discontent in Italy with people who were half citizens but not moving up to full citizenship</w:t>
      </w:r>
    </w:p>
    <w:p w:rsidR="00676C10" w:rsidRPr="0067727D" w:rsidRDefault="00676C10" w:rsidP="00676C10">
      <w:pPr>
        <w:pStyle w:val="ListParagraph"/>
        <w:numPr>
          <w:ilvl w:val="0"/>
          <w:numId w:val="5"/>
        </w:numPr>
        <w:rPr>
          <w:sz w:val="20"/>
        </w:rPr>
      </w:pPr>
      <w:r w:rsidRPr="0067727D">
        <w:rPr>
          <w:sz w:val="20"/>
        </w:rPr>
        <w:t xml:space="preserve">One of the most important powers a tribune had was </w:t>
      </w:r>
      <w:r w:rsidRPr="0067727D">
        <w:rPr>
          <w:b/>
          <w:sz w:val="20"/>
        </w:rPr>
        <w:t>sacrosanctity</w:t>
      </w:r>
      <w:r w:rsidRPr="0067727D">
        <w:rPr>
          <w:sz w:val="20"/>
        </w:rPr>
        <w:t xml:space="preserve"> – no one was allowed to touch the tribune and the punishment was death for it – the problem was that Tiberius was assassinated, so sacrosanctity clearly didn’t mean much anymore. So the new Gracchus tries to get more power to carry out the real reforms, which was to help out the urban poor.</w:t>
      </w:r>
    </w:p>
    <w:p w:rsidR="00676C10" w:rsidRPr="0067727D" w:rsidRDefault="00676C10" w:rsidP="00676C10">
      <w:pPr>
        <w:pStyle w:val="ListParagraph"/>
        <w:numPr>
          <w:ilvl w:val="0"/>
          <w:numId w:val="5"/>
        </w:numPr>
        <w:rPr>
          <w:sz w:val="20"/>
        </w:rPr>
      </w:pPr>
      <w:r w:rsidRPr="0067727D">
        <w:rPr>
          <w:sz w:val="20"/>
        </w:rPr>
        <w:t>Consuls had Lictors, then there were</w:t>
      </w:r>
      <w:r w:rsidRPr="0067727D">
        <w:rPr>
          <w:b/>
          <w:sz w:val="20"/>
        </w:rPr>
        <w:t xml:space="preserve"> fasces</w:t>
      </w:r>
      <w:r w:rsidRPr="0067727D">
        <w:rPr>
          <w:sz w:val="20"/>
        </w:rPr>
        <w:t xml:space="preserve"> (weapon) which were used to threaten people</w:t>
      </w:r>
    </w:p>
    <w:p w:rsidR="00676C10" w:rsidRPr="0067727D" w:rsidRDefault="00676C10" w:rsidP="00676C10">
      <w:pPr>
        <w:pStyle w:val="ListParagraph"/>
        <w:numPr>
          <w:ilvl w:val="0"/>
          <w:numId w:val="5"/>
        </w:numPr>
        <w:rPr>
          <w:sz w:val="20"/>
        </w:rPr>
      </w:pPr>
      <w:r w:rsidRPr="0067727D">
        <w:rPr>
          <w:sz w:val="20"/>
        </w:rPr>
        <w:t xml:space="preserve">Gracchus is not re-elected, and therefore not protected. So in </w:t>
      </w:r>
      <w:r w:rsidRPr="0067727D">
        <w:rPr>
          <w:b/>
          <w:sz w:val="20"/>
        </w:rPr>
        <w:t>121</w:t>
      </w:r>
      <w:r w:rsidRPr="0067727D">
        <w:rPr>
          <w:sz w:val="20"/>
        </w:rPr>
        <w:t xml:space="preserve">, the next year when he is not a tribune, the consuls get together and send people to kill Gaius Gracchus and his followers – he gets his slave to kill him rather than be killed by the others. So he tried to institute land reform and get things back to the people, but once again the consuls and the aristocracy prevent him (by preventing re-election, and then by killing him) </w:t>
      </w:r>
    </w:p>
    <w:p w:rsidR="00676C10" w:rsidRPr="0067727D" w:rsidRDefault="00676C10" w:rsidP="00676C10">
      <w:pPr>
        <w:pStyle w:val="ListParagraph"/>
        <w:numPr>
          <w:ilvl w:val="0"/>
          <w:numId w:val="5"/>
        </w:numPr>
        <w:rPr>
          <w:sz w:val="20"/>
        </w:rPr>
      </w:pPr>
      <w:r w:rsidRPr="0067727D">
        <w:rPr>
          <w:sz w:val="20"/>
        </w:rPr>
        <w:t xml:space="preserve">Galianarbonensis – begins to be referred to as “the” province – “Provence”, happens in about </w:t>
      </w:r>
      <w:r w:rsidRPr="0067727D">
        <w:rPr>
          <w:b/>
          <w:sz w:val="20"/>
        </w:rPr>
        <w:t>121</w:t>
      </w:r>
      <w:r w:rsidRPr="0067727D">
        <w:rPr>
          <w:sz w:val="20"/>
        </w:rPr>
        <w:t xml:space="preserve"> (not sure of official date) </w:t>
      </w:r>
    </w:p>
    <w:p w:rsidR="00676C10" w:rsidRPr="0067727D" w:rsidRDefault="00676C10" w:rsidP="00676C10">
      <w:pPr>
        <w:pStyle w:val="ListParagraph"/>
        <w:numPr>
          <w:ilvl w:val="0"/>
          <w:numId w:val="5"/>
        </w:numPr>
        <w:rPr>
          <w:sz w:val="20"/>
        </w:rPr>
      </w:pPr>
      <w:r w:rsidRPr="0067727D">
        <w:rPr>
          <w:b/>
          <w:sz w:val="20"/>
        </w:rPr>
        <w:t>Concordia</w:t>
      </w:r>
      <w:r w:rsidRPr="0067727D">
        <w:rPr>
          <w:sz w:val="20"/>
        </w:rPr>
        <w:t xml:space="preserve"> - a peace treaty that all members of the senate uphold, unwritten rules and everyone agrees to work together for Rome’s benefit. Also, Concordia prevents the magistrates from using all of their legal powers. Concordia eventually goes out the window though. </w:t>
      </w:r>
    </w:p>
    <w:p w:rsidR="00676C10" w:rsidRPr="0067727D" w:rsidRDefault="00676C10" w:rsidP="00676C10">
      <w:pPr>
        <w:pStyle w:val="ListParagraph"/>
        <w:numPr>
          <w:ilvl w:val="0"/>
          <w:numId w:val="5"/>
        </w:numPr>
        <w:rPr>
          <w:sz w:val="20"/>
        </w:rPr>
      </w:pPr>
      <w:r w:rsidRPr="0067727D">
        <w:rPr>
          <w:sz w:val="20"/>
        </w:rPr>
        <w:t xml:space="preserve">Roman armies are starting to be defeated – Macedonia, Africa, Gaul, etc. Roman army unable to deal with problems while the senators aren’t doing anything or paying any attention to this. </w:t>
      </w:r>
    </w:p>
    <w:p w:rsidR="00676C10" w:rsidRPr="0067727D" w:rsidRDefault="00676C10" w:rsidP="00676C10">
      <w:pPr>
        <w:rPr>
          <w:sz w:val="20"/>
        </w:rPr>
      </w:pPr>
      <w:r w:rsidRPr="0067727D">
        <w:rPr>
          <w:sz w:val="20"/>
        </w:rPr>
        <w:t>The development of the Senate</w:t>
      </w:r>
    </w:p>
    <w:p w:rsidR="00676C10" w:rsidRPr="0067727D" w:rsidRDefault="00676C10" w:rsidP="00676C10">
      <w:pPr>
        <w:pStyle w:val="ListParagraph"/>
        <w:numPr>
          <w:ilvl w:val="0"/>
          <w:numId w:val="6"/>
        </w:numPr>
        <w:rPr>
          <w:sz w:val="20"/>
        </w:rPr>
      </w:pPr>
      <w:r w:rsidRPr="0067727D">
        <w:rPr>
          <w:sz w:val="20"/>
        </w:rPr>
        <w:t xml:space="preserve">Between </w:t>
      </w:r>
      <w:r w:rsidRPr="0067727D">
        <w:rPr>
          <w:b/>
          <w:sz w:val="20"/>
        </w:rPr>
        <w:t>111 and 105 they are in a war with Africa</w:t>
      </w:r>
    </w:p>
    <w:p w:rsidR="00676C10" w:rsidRPr="0067727D" w:rsidRDefault="00676C10" w:rsidP="00676C10">
      <w:pPr>
        <w:pStyle w:val="ListParagraph"/>
        <w:numPr>
          <w:ilvl w:val="0"/>
          <w:numId w:val="6"/>
        </w:numPr>
        <w:rPr>
          <w:sz w:val="20"/>
        </w:rPr>
      </w:pPr>
      <w:r w:rsidRPr="0067727D">
        <w:rPr>
          <w:sz w:val="20"/>
        </w:rPr>
        <w:t xml:space="preserve">A local tribesman named </w:t>
      </w:r>
      <w:r w:rsidRPr="0067727D">
        <w:rPr>
          <w:b/>
          <w:sz w:val="20"/>
        </w:rPr>
        <w:t>Jugurtha</w:t>
      </w:r>
      <w:r w:rsidRPr="0067727D">
        <w:rPr>
          <w:sz w:val="20"/>
        </w:rPr>
        <w:t xml:space="preserve"> was the side Rome was fighting, and they are various defeats between the two sides, and no one is playing fair.</w:t>
      </w:r>
    </w:p>
    <w:p w:rsidR="00676C10" w:rsidRPr="0067727D" w:rsidRDefault="00676C10" w:rsidP="00676C10">
      <w:pPr>
        <w:pStyle w:val="ListParagraph"/>
        <w:numPr>
          <w:ilvl w:val="0"/>
          <w:numId w:val="6"/>
        </w:numPr>
        <w:rPr>
          <w:sz w:val="20"/>
        </w:rPr>
      </w:pPr>
      <w:r w:rsidRPr="0067727D">
        <w:rPr>
          <w:sz w:val="20"/>
        </w:rPr>
        <w:t xml:space="preserve">What happens, Rome calls in </w:t>
      </w:r>
      <w:r w:rsidRPr="0067727D">
        <w:rPr>
          <w:b/>
          <w:sz w:val="20"/>
        </w:rPr>
        <w:t>C.Marius</w:t>
      </w:r>
      <w:r w:rsidRPr="0067727D">
        <w:rPr>
          <w:sz w:val="20"/>
        </w:rPr>
        <w:t>, and he is elected consul for the first time in 107.</w:t>
      </w:r>
    </w:p>
    <w:p w:rsidR="00676C10" w:rsidRPr="0067727D" w:rsidRDefault="00676C10" w:rsidP="00676C10">
      <w:pPr>
        <w:pStyle w:val="ListParagraph"/>
        <w:numPr>
          <w:ilvl w:val="1"/>
          <w:numId w:val="6"/>
        </w:numPr>
        <w:rPr>
          <w:sz w:val="20"/>
        </w:rPr>
      </w:pPr>
      <w:r w:rsidRPr="0067727D">
        <w:rPr>
          <w:sz w:val="20"/>
        </w:rPr>
        <w:t>He is successful in conquering the war in 105, and he is kept as commander in 106, and 105.</w:t>
      </w:r>
    </w:p>
    <w:p w:rsidR="00676C10" w:rsidRPr="0067727D" w:rsidRDefault="00676C10" w:rsidP="00676C10">
      <w:pPr>
        <w:pStyle w:val="ListParagraph"/>
        <w:numPr>
          <w:ilvl w:val="1"/>
          <w:numId w:val="6"/>
        </w:numPr>
        <w:rPr>
          <w:sz w:val="20"/>
        </w:rPr>
      </w:pPr>
      <w:r w:rsidRPr="0067727D">
        <w:rPr>
          <w:sz w:val="20"/>
        </w:rPr>
        <w:t xml:space="preserve">He is elected consul again 5 times </w:t>
      </w:r>
      <w:r w:rsidR="00DE4F31" w:rsidRPr="0067727D">
        <w:rPr>
          <w:sz w:val="20"/>
        </w:rPr>
        <w:t>in a</w:t>
      </w:r>
      <w:r w:rsidRPr="0067727D">
        <w:rPr>
          <w:sz w:val="20"/>
        </w:rPr>
        <w:t xml:space="preserve"> row in </w:t>
      </w:r>
      <w:r w:rsidRPr="0067727D">
        <w:rPr>
          <w:b/>
          <w:sz w:val="20"/>
        </w:rPr>
        <w:t>105-100</w:t>
      </w:r>
      <w:r w:rsidRPr="0067727D">
        <w:rPr>
          <w:sz w:val="20"/>
        </w:rPr>
        <w:t>, this is all because of his victory</w:t>
      </w:r>
    </w:p>
    <w:p w:rsidR="00676C10" w:rsidRPr="0067727D" w:rsidRDefault="00676C10" w:rsidP="00676C10">
      <w:pPr>
        <w:pStyle w:val="ListParagraph"/>
        <w:numPr>
          <w:ilvl w:val="1"/>
          <w:numId w:val="6"/>
        </w:numPr>
        <w:rPr>
          <w:sz w:val="20"/>
        </w:rPr>
      </w:pPr>
      <w:r w:rsidRPr="0067727D">
        <w:rPr>
          <w:sz w:val="20"/>
        </w:rPr>
        <w:t xml:space="preserve">He is also elected into consul in </w:t>
      </w:r>
      <w:r w:rsidRPr="0067727D">
        <w:rPr>
          <w:b/>
          <w:sz w:val="20"/>
        </w:rPr>
        <w:t>86</w:t>
      </w:r>
      <w:r w:rsidRPr="0067727D">
        <w:rPr>
          <w:sz w:val="20"/>
        </w:rPr>
        <w:t>, so in total he was elected 7times.</w:t>
      </w:r>
    </w:p>
    <w:p w:rsidR="00676C10" w:rsidRPr="0067727D" w:rsidRDefault="00676C10" w:rsidP="00676C10">
      <w:pPr>
        <w:pStyle w:val="ListParagraph"/>
        <w:numPr>
          <w:ilvl w:val="0"/>
          <w:numId w:val="6"/>
        </w:numPr>
        <w:rPr>
          <w:sz w:val="20"/>
        </w:rPr>
      </w:pPr>
      <w:r w:rsidRPr="0067727D">
        <w:rPr>
          <w:sz w:val="20"/>
        </w:rPr>
        <w:t>This guy is seen as a savior to Rome, he is the guy who solves all the problems for Rome.</w:t>
      </w:r>
    </w:p>
    <w:p w:rsidR="00676C10" w:rsidRPr="0067727D" w:rsidRDefault="00676C10" w:rsidP="00676C10">
      <w:pPr>
        <w:pStyle w:val="ListParagraph"/>
        <w:numPr>
          <w:ilvl w:val="0"/>
          <w:numId w:val="6"/>
        </w:numPr>
        <w:rPr>
          <w:b/>
          <w:sz w:val="20"/>
        </w:rPr>
      </w:pPr>
      <w:r w:rsidRPr="0067727D">
        <w:rPr>
          <w:b/>
          <w:sz w:val="20"/>
        </w:rPr>
        <w:t>Between 104-100, he is using the senate to bring in new reforms</w:t>
      </w:r>
    </w:p>
    <w:p w:rsidR="00676C10" w:rsidRPr="0067727D" w:rsidRDefault="00676C10" w:rsidP="00676C10">
      <w:pPr>
        <w:pStyle w:val="ListParagraph"/>
        <w:numPr>
          <w:ilvl w:val="1"/>
          <w:numId w:val="6"/>
        </w:numPr>
        <w:rPr>
          <w:sz w:val="20"/>
        </w:rPr>
      </w:pPr>
      <w:r w:rsidRPr="0067727D">
        <w:rPr>
          <w:sz w:val="20"/>
        </w:rPr>
        <w:t>He reforms the military, and the legions.</w:t>
      </w:r>
    </w:p>
    <w:p w:rsidR="00676C10" w:rsidRPr="0067727D" w:rsidRDefault="00676C10" w:rsidP="00676C10">
      <w:pPr>
        <w:pStyle w:val="ListParagraph"/>
        <w:numPr>
          <w:ilvl w:val="2"/>
          <w:numId w:val="6"/>
        </w:numPr>
        <w:rPr>
          <w:sz w:val="20"/>
        </w:rPr>
      </w:pPr>
      <w:r w:rsidRPr="0067727D">
        <w:rPr>
          <w:sz w:val="20"/>
        </w:rPr>
        <w:t xml:space="preserve">He viewed that the problems in Newmilia was the armies’ fault. He decides to take it apart and re-build it. There is a new organization and new training. </w:t>
      </w:r>
    </w:p>
    <w:p w:rsidR="00676C10" w:rsidRPr="0067727D" w:rsidRDefault="00676C10" w:rsidP="00676C10">
      <w:pPr>
        <w:pStyle w:val="ListParagraph"/>
        <w:numPr>
          <w:ilvl w:val="2"/>
          <w:numId w:val="6"/>
        </w:numPr>
        <w:rPr>
          <w:sz w:val="20"/>
        </w:rPr>
      </w:pPr>
      <w:r w:rsidRPr="0067727D">
        <w:rPr>
          <w:sz w:val="20"/>
        </w:rPr>
        <w:t>They bring in new equipment for the troops.</w:t>
      </w:r>
    </w:p>
    <w:p w:rsidR="00676C10" w:rsidRPr="0067727D" w:rsidRDefault="00676C10" w:rsidP="00676C10">
      <w:pPr>
        <w:pStyle w:val="ListParagraph"/>
        <w:numPr>
          <w:ilvl w:val="2"/>
          <w:numId w:val="6"/>
        </w:numPr>
        <w:rPr>
          <w:b/>
          <w:sz w:val="20"/>
        </w:rPr>
      </w:pPr>
      <w:r w:rsidRPr="0067727D">
        <w:rPr>
          <w:b/>
          <w:sz w:val="20"/>
        </w:rPr>
        <w:t>The Roman Army is now going to be paid to fight.</w:t>
      </w:r>
    </w:p>
    <w:p w:rsidR="00676C10" w:rsidRPr="0067727D" w:rsidRDefault="00676C10" w:rsidP="00676C10">
      <w:pPr>
        <w:pStyle w:val="ListParagraph"/>
        <w:numPr>
          <w:ilvl w:val="2"/>
          <w:numId w:val="6"/>
        </w:numPr>
        <w:rPr>
          <w:sz w:val="20"/>
        </w:rPr>
      </w:pPr>
      <w:r w:rsidRPr="0067727D">
        <w:rPr>
          <w:sz w:val="20"/>
        </w:rPr>
        <w:t>Anyone who is not a slave can serve in the army, and they are now going to be paid, the army is also going to be provided to the soldiers</w:t>
      </w:r>
    </w:p>
    <w:p w:rsidR="00676C10" w:rsidRPr="0067727D" w:rsidRDefault="00676C10" w:rsidP="00676C10">
      <w:pPr>
        <w:pStyle w:val="ListParagraph"/>
        <w:numPr>
          <w:ilvl w:val="1"/>
          <w:numId w:val="6"/>
        </w:numPr>
        <w:rPr>
          <w:sz w:val="20"/>
        </w:rPr>
      </w:pPr>
      <w:r w:rsidRPr="0067727D">
        <w:rPr>
          <w:sz w:val="20"/>
        </w:rPr>
        <w:t>His ideas are going to be a bit odd for the senate, and the people are beginning to dislike this.</w:t>
      </w:r>
    </w:p>
    <w:p w:rsidR="00676C10" w:rsidRPr="0067727D" w:rsidRDefault="00676C10" w:rsidP="00676C10">
      <w:pPr>
        <w:pStyle w:val="ListParagraph"/>
        <w:numPr>
          <w:ilvl w:val="1"/>
          <w:numId w:val="6"/>
        </w:numPr>
        <w:rPr>
          <w:sz w:val="20"/>
        </w:rPr>
      </w:pPr>
      <w:r w:rsidRPr="0067727D">
        <w:rPr>
          <w:sz w:val="20"/>
        </w:rPr>
        <w:t>The problem of his new systems were discussed and he decide to show them what they can do</w:t>
      </w:r>
    </w:p>
    <w:p w:rsidR="00676C10" w:rsidRPr="0067727D" w:rsidRDefault="00676C10" w:rsidP="00676C10">
      <w:pPr>
        <w:pStyle w:val="ListParagraph"/>
        <w:numPr>
          <w:ilvl w:val="0"/>
          <w:numId w:val="6"/>
        </w:numPr>
        <w:rPr>
          <w:sz w:val="20"/>
        </w:rPr>
      </w:pPr>
      <w:r w:rsidRPr="0067727D">
        <w:rPr>
          <w:sz w:val="20"/>
        </w:rPr>
        <w:t xml:space="preserve">So, in the North of the Alps there are Germanic tribes, two of them being named the </w:t>
      </w:r>
      <w:r w:rsidRPr="0067727D">
        <w:rPr>
          <w:b/>
          <w:sz w:val="20"/>
        </w:rPr>
        <w:t>Cimbri</w:t>
      </w:r>
      <w:r w:rsidRPr="0067727D">
        <w:rPr>
          <w:sz w:val="20"/>
        </w:rPr>
        <w:t xml:space="preserve">, and the </w:t>
      </w:r>
      <w:r w:rsidRPr="0067727D">
        <w:rPr>
          <w:b/>
          <w:sz w:val="20"/>
        </w:rPr>
        <w:t>Teutones</w:t>
      </w:r>
      <w:r w:rsidRPr="0067727D">
        <w:rPr>
          <w:sz w:val="20"/>
        </w:rPr>
        <w:t xml:space="preserve">. The Roman armies were defeated in </w:t>
      </w:r>
      <w:r w:rsidRPr="0067727D">
        <w:rPr>
          <w:b/>
          <w:sz w:val="20"/>
        </w:rPr>
        <w:t>113</w:t>
      </w:r>
      <w:r w:rsidRPr="0067727D">
        <w:rPr>
          <w:sz w:val="20"/>
        </w:rPr>
        <w:t>,</w:t>
      </w:r>
      <w:r w:rsidRPr="0067727D">
        <w:rPr>
          <w:b/>
          <w:sz w:val="20"/>
        </w:rPr>
        <w:t>109</w:t>
      </w:r>
      <w:r w:rsidRPr="0067727D">
        <w:rPr>
          <w:sz w:val="20"/>
        </w:rPr>
        <w:t xml:space="preserve">, and </w:t>
      </w:r>
      <w:r w:rsidRPr="0067727D">
        <w:rPr>
          <w:b/>
          <w:sz w:val="20"/>
        </w:rPr>
        <w:t>106</w:t>
      </w:r>
      <w:r w:rsidRPr="0067727D">
        <w:rPr>
          <w:sz w:val="20"/>
        </w:rPr>
        <w:t xml:space="preserve">, and in </w:t>
      </w:r>
      <w:r w:rsidRPr="0067727D">
        <w:rPr>
          <w:b/>
          <w:sz w:val="20"/>
        </w:rPr>
        <w:t>105</w:t>
      </w:r>
      <w:r w:rsidRPr="0067727D">
        <w:rPr>
          <w:sz w:val="20"/>
        </w:rPr>
        <w:t xml:space="preserve"> at </w:t>
      </w:r>
      <w:r w:rsidRPr="0067727D">
        <w:rPr>
          <w:b/>
          <w:sz w:val="20"/>
        </w:rPr>
        <w:t>Arausio</w:t>
      </w:r>
      <w:r w:rsidRPr="0067727D">
        <w:rPr>
          <w:sz w:val="20"/>
        </w:rPr>
        <w:t>. This left all of Northern Italy open for the taking.</w:t>
      </w:r>
    </w:p>
    <w:p w:rsidR="00676C10" w:rsidRPr="0067727D" w:rsidRDefault="00676C10" w:rsidP="00676C10">
      <w:pPr>
        <w:pStyle w:val="ListParagraph"/>
        <w:numPr>
          <w:ilvl w:val="0"/>
          <w:numId w:val="6"/>
        </w:numPr>
        <w:rPr>
          <w:sz w:val="20"/>
        </w:rPr>
      </w:pPr>
      <w:r w:rsidRPr="0067727D">
        <w:rPr>
          <w:sz w:val="20"/>
        </w:rPr>
        <w:t>Marius sees he needs to do something to the North.</w:t>
      </w:r>
    </w:p>
    <w:p w:rsidR="00676C10" w:rsidRPr="0067727D" w:rsidRDefault="00676C10" w:rsidP="00676C10">
      <w:pPr>
        <w:pStyle w:val="ListParagraph"/>
        <w:numPr>
          <w:ilvl w:val="1"/>
          <w:numId w:val="6"/>
        </w:numPr>
        <w:rPr>
          <w:sz w:val="20"/>
        </w:rPr>
      </w:pPr>
      <w:r w:rsidRPr="0067727D">
        <w:rPr>
          <w:sz w:val="20"/>
        </w:rPr>
        <w:t>There are two fundamentally victories over the Cimbri and the Teutones</w:t>
      </w:r>
    </w:p>
    <w:p w:rsidR="00676C10" w:rsidRPr="0067727D" w:rsidRDefault="00676C10" w:rsidP="00676C10">
      <w:pPr>
        <w:pStyle w:val="ListParagraph"/>
        <w:numPr>
          <w:ilvl w:val="1"/>
          <w:numId w:val="6"/>
        </w:numPr>
        <w:rPr>
          <w:sz w:val="20"/>
        </w:rPr>
      </w:pPr>
      <w:r w:rsidRPr="0067727D">
        <w:rPr>
          <w:sz w:val="20"/>
        </w:rPr>
        <w:t xml:space="preserve">In </w:t>
      </w:r>
      <w:r w:rsidRPr="0067727D">
        <w:rPr>
          <w:b/>
          <w:sz w:val="20"/>
        </w:rPr>
        <w:t>102</w:t>
      </w:r>
      <w:r w:rsidRPr="0067727D">
        <w:rPr>
          <w:sz w:val="20"/>
        </w:rPr>
        <w:t xml:space="preserve">, at </w:t>
      </w:r>
      <w:r w:rsidRPr="0067727D">
        <w:rPr>
          <w:b/>
          <w:sz w:val="20"/>
        </w:rPr>
        <w:t>Aquae</w:t>
      </w:r>
      <w:r w:rsidRPr="0067727D">
        <w:rPr>
          <w:sz w:val="20"/>
        </w:rPr>
        <w:t xml:space="preserve"> </w:t>
      </w:r>
      <w:r w:rsidRPr="0067727D">
        <w:rPr>
          <w:b/>
          <w:sz w:val="20"/>
        </w:rPr>
        <w:t>Sextiae</w:t>
      </w:r>
      <w:r w:rsidRPr="0067727D">
        <w:rPr>
          <w:sz w:val="20"/>
        </w:rPr>
        <w:t>, he defeated the Teutones</w:t>
      </w:r>
    </w:p>
    <w:p w:rsidR="00676C10" w:rsidRPr="0067727D" w:rsidRDefault="00676C10" w:rsidP="00676C10">
      <w:pPr>
        <w:pStyle w:val="ListParagraph"/>
        <w:numPr>
          <w:ilvl w:val="1"/>
          <w:numId w:val="6"/>
        </w:numPr>
        <w:rPr>
          <w:sz w:val="20"/>
        </w:rPr>
      </w:pPr>
      <w:r w:rsidRPr="0067727D">
        <w:rPr>
          <w:sz w:val="20"/>
        </w:rPr>
        <w:t xml:space="preserve">While he was fighting the Teutones, the Cimbri cross the Alps and they collide with </w:t>
      </w:r>
      <w:r w:rsidRPr="0067727D">
        <w:rPr>
          <w:b/>
          <w:sz w:val="20"/>
        </w:rPr>
        <w:t>Catullus</w:t>
      </w:r>
      <w:r w:rsidRPr="0067727D">
        <w:rPr>
          <w:sz w:val="20"/>
        </w:rPr>
        <w:t xml:space="preserve"> and his army. To strike fear into the Romans, the Cimbri toboggan down the hill to met the Romans.</w:t>
      </w:r>
    </w:p>
    <w:p w:rsidR="00676C10" w:rsidRPr="0067727D" w:rsidRDefault="00676C10" w:rsidP="00676C10">
      <w:pPr>
        <w:pStyle w:val="ListParagraph"/>
        <w:numPr>
          <w:ilvl w:val="1"/>
          <w:numId w:val="6"/>
        </w:numPr>
        <w:rPr>
          <w:sz w:val="20"/>
        </w:rPr>
      </w:pPr>
      <w:r w:rsidRPr="0067727D">
        <w:rPr>
          <w:sz w:val="20"/>
        </w:rPr>
        <w:t xml:space="preserve">The Romans then meet them together in </w:t>
      </w:r>
      <w:r w:rsidRPr="0067727D">
        <w:rPr>
          <w:b/>
          <w:sz w:val="20"/>
        </w:rPr>
        <w:t>Vercellae</w:t>
      </w:r>
      <w:r w:rsidRPr="0067727D">
        <w:rPr>
          <w:sz w:val="20"/>
        </w:rPr>
        <w:t xml:space="preserve">, and the heat get to the </w:t>
      </w:r>
      <w:r w:rsidRPr="0067727D">
        <w:rPr>
          <w:b/>
          <w:sz w:val="20"/>
        </w:rPr>
        <w:t>Cimbri</w:t>
      </w:r>
      <w:r w:rsidRPr="0067727D">
        <w:rPr>
          <w:sz w:val="20"/>
        </w:rPr>
        <w:t xml:space="preserve">, and the Romans easily defeat the Cimbri in </w:t>
      </w:r>
      <w:r w:rsidRPr="0067727D">
        <w:rPr>
          <w:b/>
          <w:sz w:val="20"/>
        </w:rPr>
        <w:t>101</w:t>
      </w:r>
      <w:r w:rsidRPr="0067727D">
        <w:rPr>
          <w:sz w:val="20"/>
        </w:rPr>
        <w:t>.</w:t>
      </w:r>
    </w:p>
    <w:p w:rsidR="00676C10" w:rsidRPr="0067727D" w:rsidRDefault="00676C10" w:rsidP="00676C10">
      <w:pPr>
        <w:pStyle w:val="ListParagraph"/>
        <w:numPr>
          <w:ilvl w:val="1"/>
          <w:numId w:val="6"/>
        </w:numPr>
        <w:rPr>
          <w:sz w:val="20"/>
        </w:rPr>
      </w:pPr>
      <w:r w:rsidRPr="0067727D">
        <w:rPr>
          <w:sz w:val="20"/>
        </w:rPr>
        <w:t xml:space="preserve">In </w:t>
      </w:r>
      <w:r w:rsidRPr="0067727D">
        <w:rPr>
          <w:b/>
          <w:sz w:val="20"/>
        </w:rPr>
        <w:t>102</w:t>
      </w:r>
      <w:r w:rsidRPr="0067727D">
        <w:rPr>
          <w:sz w:val="20"/>
        </w:rPr>
        <w:t xml:space="preserve">, the Romans were victorious in </w:t>
      </w:r>
      <w:r w:rsidRPr="0067727D">
        <w:rPr>
          <w:b/>
          <w:sz w:val="20"/>
        </w:rPr>
        <w:t>Cilicia</w:t>
      </w:r>
      <w:r w:rsidRPr="0067727D">
        <w:rPr>
          <w:sz w:val="20"/>
        </w:rPr>
        <w:t>; they did this to stop the pirates.</w:t>
      </w:r>
    </w:p>
    <w:p w:rsidR="00676C10" w:rsidRPr="0067727D" w:rsidRDefault="00676C10" w:rsidP="00676C10">
      <w:pPr>
        <w:pStyle w:val="ListParagraph"/>
        <w:numPr>
          <w:ilvl w:val="1"/>
          <w:numId w:val="6"/>
        </w:numPr>
        <w:rPr>
          <w:b/>
          <w:sz w:val="20"/>
        </w:rPr>
      </w:pPr>
      <w:r w:rsidRPr="0067727D">
        <w:rPr>
          <w:b/>
          <w:sz w:val="20"/>
        </w:rPr>
        <w:t>In 101, Cilicia becomes a Roman province.</w:t>
      </w:r>
    </w:p>
    <w:p w:rsidR="00676C10" w:rsidRPr="0067727D" w:rsidRDefault="00676C10" w:rsidP="00676C10">
      <w:pPr>
        <w:pStyle w:val="ListParagraph"/>
        <w:numPr>
          <w:ilvl w:val="0"/>
          <w:numId w:val="6"/>
        </w:numPr>
        <w:rPr>
          <w:sz w:val="20"/>
        </w:rPr>
      </w:pPr>
      <w:r w:rsidRPr="0067727D">
        <w:rPr>
          <w:sz w:val="20"/>
        </w:rPr>
        <w:t>This was all done in good work but was also used to show what his new ideological army was made of.</w:t>
      </w:r>
    </w:p>
    <w:p w:rsidR="00676C10" w:rsidRPr="0067727D" w:rsidRDefault="00676C10" w:rsidP="00676C10">
      <w:pPr>
        <w:pStyle w:val="ListParagraph"/>
        <w:numPr>
          <w:ilvl w:val="0"/>
          <w:numId w:val="6"/>
        </w:numPr>
        <w:rPr>
          <w:sz w:val="20"/>
        </w:rPr>
      </w:pPr>
      <w:r w:rsidRPr="0067727D">
        <w:rPr>
          <w:sz w:val="20"/>
        </w:rPr>
        <w:t>The people looked down on Marius and he lost all of their support, but people had purged against his side, and people had assassinated his supporters and he was forced to flee Rome.</w:t>
      </w:r>
    </w:p>
    <w:p w:rsidR="00676C10" w:rsidRPr="0067727D" w:rsidRDefault="00676C10" w:rsidP="00676C10">
      <w:pPr>
        <w:pStyle w:val="ListParagraph"/>
        <w:numPr>
          <w:ilvl w:val="0"/>
          <w:numId w:val="6"/>
        </w:numPr>
        <w:rPr>
          <w:sz w:val="20"/>
        </w:rPr>
      </w:pPr>
      <w:r w:rsidRPr="0067727D">
        <w:rPr>
          <w:sz w:val="20"/>
        </w:rPr>
        <w:t xml:space="preserve">In </w:t>
      </w:r>
      <w:r w:rsidRPr="0067727D">
        <w:rPr>
          <w:b/>
          <w:sz w:val="20"/>
        </w:rPr>
        <w:t>96</w:t>
      </w:r>
      <w:r w:rsidRPr="0067727D">
        <w:rPr>
          <w:sz w:val="20"/>
        </w:rPr>
        <w:t xml:space="preserve">, the king of </w:t>
      </w:r>
      <w:r w:rsidRPr="0067727D">
        <w:rPr>
          <w:b/>
          <w:sz w:val="20"/>
        </w:rPr>
        <w:t>Syrinia</w:t>
      </w:r>
      <w:r w:rsidRPr="0067727D">
        <w:rPr>
          <w:sz w:val="20"/>
        </w:rPr>
        <w:t xml:space="preserve"> dies, but gives it to the Empire of Rome.</w:t>
      </w:r>
    </w:p>
    <w:p w:rsidR="00676C10" w:rsidRPr="0067727D" w:rsidRDefault="00676C10" w:rsidP="00676C10">
      <w:pPr>
        <w:pStyle w:val="ListParagraph"/>
        <w:numPr>
          <w:ilvl w:val="0"/>
          <w:numId w:val="6"/>
        </w:numPr>
        <w:rPr>
          <w:b/>
          <w:sz w:val="20"/>
        </w:rPr>
      </w:pPr>
      <w:r w:rsidRPr="0067727D">
        <w:rPr>
          <w:sz w:val="20"/>
        </w:rPr>
        <w:t xml:space="preserve">All of the Roman allies were getting pissed at Rome, for the breaking of the categorizations of citizenship. The Greeks especially were starting to rebel against the Romans. </w:t>
      </w:r>
      <w:r w:rsidRPr="0067727D">
        <w:rPr>
          <w:b/>
          <w:sz w:val="20"/>
        </w:rPr>
        <w:t>Socii</w:t>
      </w:r>
      <w:r w:rsidRPr="0067727D">
        <w:rPr>
          <w:sz w:val="20"/>
        </w:rPr>
        <w:t xml:space="preserve"> is the Latin word for </w:t>
      </w:r>
      <w:r w:rsidRPr="0067727D">
        <w:rPr>
          <w:b/>
          <w:sz w:val="20"/>
        </w:rPr>
        <w:t>Allies</w:t>
      </w:r>
      <w:r w:rsidRPr="0067727D">
        <w:rPr>
          <w:sz w:val="20"/>
        </w:rPr>
        <w:t xml:space="preserve">. The </w:t>
      </w:r>
      <w:r w:rsidRPr="0067727D">
        <w:rPr>
          <w:b/>
          <w:sz w:val="20"/>
        </w:rPr>
        <w:t>War of the Socii was the war of the Romans against all of their allies.</w:t>
      </w:r>
    </w:p>
    <w:p w:rsidR="00676C10" w:rsidRPr="0067727D" w:rsidRDefault="00676C10" w:rsidP="00676C10">
      <w:pPr>
        <w:pStyle w:val="ListParagraph"/>
        <w:numPr>
          <w:ilvl w:val="0"/>
          <w:numId w:val="6"/>
        </w:numPr>
        <w:rPr>
          <w:sz w:val="20"/>
        </w:rPr>
      </w:pPr>
      <w:r w:rsidRPr="0067727D">
        <w:rPr>
          <w:sz w:val="20"/>
        </w:rPr>
        <w:t xml:space="preserve">The threat to Rome is so serious, that they capitulate and Rome sides with their cause. It only lasted </w:t>
      </w:r>
      <w:r w:rsidRPr="0067727D">
        <w:rPr>
          <w:b/>
          <w:sz w:val="20"/>
        </w:rPr>
        <w:t>from 91-89</w:t>
      </w:r>
      <w:r w:rsidRPr="0067727D">
        <w:rPr>
          <w:sz w:val="20"/>
        </w:rPr>
        <w:t>, and Rome said that every free adult male south of the Poe River, are now full citizens.</w:t>
      </w:r>
    </w:p>
    <w:p w:rsidR="00676C10" w:rsidRPr="0067727D" w:rsidRDefault="00676C10" w:rsidP="00676C10">
      <w:pPr>
        <w:pStyle w:val="ListParagraph"/>
        <w:numPr>
          <w:ilvl w:val="0"/>
          <w:numId w:val="6"/>
        </w:numPr>
        <w:rPr>
          <w:sz w:val="20"/>
        </w:rPr>
      </w:pPr>
      <w:r w:rsidRPr="0067727D">
        <w:rPr>
          <w:sz w:val="20"/>
        </w:rPr>
        <w:t xml:space="preserve">Some of the allies in the South continue to fight against some of their more aggressive allies and they stop the fighting in </w:t>
      </w:r>
      <w:r w:rsidRPr="0067727D">
        <w:rPr>
          <w:b/>
          <w:sz w:val="20"/>
        </w:rPr>
        <w:t>87</w:t>
      </w:r>
      <w:r w:rsidRPr="0067727D">
        <w:rPr>
          <w:sz w:val="20"/>
        </w:rPr>
        <w:t>.</w:t>
      </w:r>
    </w:p>
    <w:p w:rsidR="00676C10" w:rsidRPr="0067727D" w:rsidRDefault="00676C10" w:rsidP="00676C10">
      <w:pPr>
        <w:pStyle w:val="ListParagraph"/>
        <w:numPr>
          <w:ilvl w:val="0"/>
          <w:numId w:val="6"/>
        </w:numPr>
        <w:rPr>
          <w:sz w:val="20"/>
        </w:rPr>
      </w:pPr>
      <w:r w:rsidRPr="0067727D">
        <w:rPr>
          <w:sz w:val="20"/>
        </w:rPr>
        <w:t xml:space="preserve">The country of Pontus, its king </w:t>
      </w:r>
      <w:r w:rsidRPr="0067727D">
        <w:rPr>
          <w:b/>
          <w:sz w:val="20"/>
        </w:rPr>
        <w:t>Mithridates</w:t>
      </w:r>
      <w:r w:rsidRPr="0067727D">
        <w:rPr>
          <w:sz w:val="20"/>
        </w:rPr>
        <w:t xml:space="preserve"> the 6</w:t>
      </w:r>
      <w:r w:rsidRPr="0067727D">
        <w:rPr>
          <w:sz w:val="20"/>
          <w:vertAlign w:val="superscript"/>
        </w:rPr>
        <w:t>th</w:t>
      </w:r>
      <w:r w:rsidRPr="0067727D">
        <w:rPr>
          <w:sz w:val="20"/>
        </w:rPr>
        <w:t xml:space="preserve"> is worried that it is not going to be long till Rome wants to take over. He makes a preemptive strike, and tries claiming himself as the savior of the East.</w:t>
      </w:r>
    </w:p>
    <w:p w:rsidR="00D62BC1" w:rsidRPr="0067727D" w:rsidRDefault="00676C10" w:rsidP="00676C10">
      <w:pPr>
        <w:pStyle w:val="ListParagraph"/>
        <w:numPr>
          <w:ilvl w:val="0"/>
          <w:numId w:val="5"/>
        </w:numPr>
        <w:rPr>
          <w:b/>
          <w:sz w:val="20"/>
        </w:rPr>
      </w:pPr>
      <w:r w:rsidRPr="0067727D">
        <w:rPr>
          <w:b/>
          <w:sz w:val="20"/>
        </w:rPr>
        <w:t>The first action he takes was the strike on Pergamum (The Main Asian Roman City) in 88, he basically gathers up all the Romans in the city, and kills every single one of them.</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History:</w:t>
      </w:r>
    </w:p>
    <w:p w:rsidR="00D62BC1" w:rsidRPr="0067727D" w:rsidRDefault="00DE4F3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Recap</w:t>
      </w:r>
      <w:r w:rsidR="00D62BC1" w:rsidRPr="0067727D">
        <w:rPr>
          <w:rFonts w:cs="Tahoma"/>
          <w:sz w:val="20"/>
          <w:szCs w:val="26"/>
        </w:rPr>
        <w:t xml:space="preserve"> – were talking about </w:t>
      </w:r>
      <w:r w:rsidR="00D62BC1" w:rsidRPr="0067727D">
        <w:rPr>
          <w:rFonts w:cs="Tahoma"/>
          <w:b/>
          <w:bCs/>
          <w:sz w:val="20"/>
          <w:szCs w:val="26"/>
        </w:rPr>
        <w:t>Mithridates</w:t>
      </w:r>
      <w:r w:rsidR="00D62BC1" w:rsidRPr="0067727D">
        <w:rPr>
          <w:rFonts w:cs="Tahoma"/>
          <w:sz w:val="20"/>
          <w:szCs w:val="26"/>
        </w:rPr>
        <w:t xml:space="preserve"> the king of </w:t>
      </w:r>
      <w:r w:rsidRPr="0067727D">
        <w:rPr>
          <w:rFonts w:cs="Tahoma"/>
          <w:b/>
          <w:bCs/>
          <w:sz w:val="20"/>
          <w:szCs w:val="26"/>
        </w:rPr>
        <w:t>Pontus</w:t>
      </w:r>
      <w:r w:rsidR="00D62BC1" w:rsidRPr="0067727D">
        <w:rPr>
          <w:rFonts w:cs="Tahoma"/>
          <w:sz w:val="20"/>
          <w:szCs w:val="26"/>
        </w:rPr>
        <w:t xml:space="preserve"> – </w:t>
      </w:r>
      <w:r w:rsidR="00D62BC1" w:rsidRPr="0067727D">
        <w:rPr>
          <w:rFonts w:cs="Tahoma"/>
          <w:b/>
          <w:sz w:val="20"/>
          <w:szCs w:val="26"/>
        </w:rPr>
        <w:t>89</w:t>
      </w:r>
      <w:r w:rsidR="00D62BC1" w:rsidRPr="0067727D">
        <w:rPr>
          <w:rFonts w:cs="Tahoma"/>
          <w:sz w:val="20"/>
          <w:szCs w:val="26"/>
        </w:rPr>
        <w:t xml:space="preserve"> BC he slaughters 80,000 Romans in Pergamum, presents himself as the liberator of the east. The next year in </w:t>
      </w:r>
      <w:r w:rsidR="00D62BC1" w:rsidRPr="0067727D">
        <w:rPr>
          <w:rFonts w:cs="Tahoma"/>
          <w:b/>
          <w:sz w:val="20"/>
          <w:szCs w:val="26"/>
        </w:rPr>
        <w:t>88BC</w:t>
      </w:r>
      <w:r w:rsidR="00D62BC1" w:rsidRPr="0067727D">
        <w:rPr>
          <w:rFonts w:cs="Tahoma"/>
          <w:sz w:val="20"/>
          <w:szCs w:val="26"/>
        </w:rPr>
        <w:t>, there was a decision to make for Romans for who was going to be the leader against Mithridates</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Marius decides to come back after people have cooled down (he had </w:t>
      </w:r>
      <w:r w:rsidR="00DE4F31" w:rsidRPr="0067727D">
        <w:rPr>
          <w:rFonts w:cs="Tahoma"/>
          <w:sz w:val="20"/>
          <w:szCs w:val="26"/>
        </w:rPr>
        <w:t>fled</w:t>
      </w:r>
      <w:r w:rsidRPr="0067727D">
        <w:rPr>
          <w:rFonts w:cs="Tahoma"/>
          <w:sz w:val="20"/>
          <w:szCs w:val="26"/>
        </w:rPr>
        <w:t>)</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b/>
          <w:bCs/>
          <w:sz w:val="20"/>
          <w:szCs w:val="26"/>
        </w:rPr>
        <w:t>Lucius Cornelius Sulla</w:t>
      </w:r>
      <w:r w:rsidRPr="0067727D">
        <w:rPr>
          <w:rFonts w:cs="Tahoma"/>
          <w:sz w:val="20"/>
          <w:szCs w:val="26"/>
        </w:rPr>
        <w:t xml:space="preserve"> gets the command against Mithridates (granted command by the senate) – but Marius had wanted it.</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The Roman army goes off to fight, Marius is still in Rome and mad so he has an accomplice – man named </w:t>
      </w:r>
      <w:r w:rsidRPr="0067727D">
        <w:rPr>
          <w:rFonts w:cs="Tahoma"/>
          <w:b/>
          <w:bCs/>
          <w:sz w:val="20"/>
          <w:szCs w:val="26"/>
        </w:rPr>
        <w:t>Cinna</w:t>
      </w:r>
      <w:r w:rsidRPr="0067727D">
        <w:rPr>
          <w:rFonts w:cs="Tahoma"/>
          <w:sz w:val="20"/>
          <w:szCs w:val="26"/>
        </w:rPr>
        <w:t xml:space="preserve">, and in </w:t>
      </w:r>
      <w:r w:rsidRPr="0067727D">
        <w:rPr>
          <w:rFonts w:cs="Tahoma"/>
          <w:b/>
          <w:sz w:val="20"/>
          <w:szCs w:val="26"/>
        </w:rPr>
        <w:t>87BC</w:t>
      </w:r>
      <w:r w:rsidRPr="0067727D">
        <w:rPr>
          <w:rFonts w:cs="Tahoma"/>
          <w:sz w:val="20"/>
          <w:szCs w:val="26"/>
        </w:rPr>
        <w:t xml:space="preserve"> they come and take over by killing all of Sulla’s followers. Marius has himself proclaimed consul for </w:t>
      </w:r>
      <w:r w:rsidRPr="0067727D">
        <w:rPr>
          <w:rFonts w:cs="Tahoma"/>
          <w:b/>
          <w:sz w:val="20"/>
          <w:szCs w:val="26"/>
        </w:rPr>
        <w:t>86BC</w:t>
      </w:r>
      <w:r w:rsidRPr="0067727D">
        <w:rPr>
          <w:rFonts w:cs="Tahoma"/>
          <w:sz w:val="20"/>
          <w:szCs w:val="26"/>
        </w:rPr>
        <w:t xml:space="preserve"> and this is his last consulship</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He dies of natural causes during his consulship</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Meanwhile, Sulla is off fighting Mithridates and is successful – defeats Mithridates in 85BC ending that war (went from </w:t>
      </w:r>
      <w:r w:rsidRPr="0067727D">
        <w:rPr>
          <w:rFonts w:cs="Tahoma"/>
          <w:b/>
          <w:sz w:val="20"/>
          <w:szCs w:val="26"/>
        </w:rPr>
        <w:t>88-85</w:t>
      </w:r>
      <w:r w:rsidRPr="0067727D">
        <w:rPr>
          <w:rFonts w:cs="Tahoma"/>
          <w:sz w:val="20"/>
          <w:szCs w:val="26"/>
        </w:rPr>
        <w:t xml:space="preserve">). Sulla takes his time getting back to Rome and takes his army through Greece as a reward and after a year they meet back up – they rape, loot, and pillage. He doesn’t get back until </w:t>
      </w:r>
      <w:r w:rsidRPr="0067727D">
        <w:rPr>
          <w:rFonts w:cs="Tahoma"/>
          <w:b/>
          <w:sz w:val="20"/>
          <w:szCs w:val="26"/>
        </w:rPr>
        <w:t>83BC</w:t>
      </w:r>
      <w:r w:rsidRPr="0067727D">
        <w:rPr>
          <w:rFonts w:cs="Tahoma"/>
          <w:sz w:val="20"/>
          <w:szCs w:val="26"/>
        </w:rPr>
        <w:t>.</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Cinna was still running things in Rome after Marius was dead, killing a quota of people per day. When Sulla returns he is met by 3 people (his supporters who have managed to avoid being killed):</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b/>
          <w:bCs/>
          <w:sz w:val="20"/>
          <w:szCs w:val="26"/>
        </w:rPr>
        <w:t>Marcus Licinius Crassus</w:t>
      </w:r>
      <w:r w:rsidRPr="0067727D">
        <w:rPr>
          <w:rFonts w:cs="Tahoma"/>
          <w:sz w:val="20"/>
          <w:szCs w:val="26"/>
        </w:rPr>
        <w:t xml:space="preserve"> – rich guy, used many ways to make money – owned the only fire department in Rome. When there was a fire they would go ruin the houses close to the fire so that it wouldn’t spread. When the fire is over the people had lost their houses, Crassus would buy back the land for super cheap.</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b/>
          <w:bCs/>
          <w:sz w:val="20"/>
          <w:szCs w:val="26"/>
        </w:rPr>
        <w:t>Quintus Caecilius Metellus Pius</w:t>
      </w:r>
      <w:r w:rsidRPr="0067727D">
        <w:rPr>
          <w:rFonts w:cs="Tahoma"/>
          <w:sz w:val="20"/>
          <w:szCs w:val="26"/>
        </w:rPr>
        <w:t xml:space="preserve"> – (Matellus Pius), an up and coming general</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b/>
          <w:bCs/>
          <w:sz w:val="20"/>
          <w:szCs w:val="26"/>
        </w:rPr>
        <w:t>Canius Pompeius (</w:t>
      </w:r>
      <w:r w:rsidR="00DE4F31" w:rsidRPr="0067727D">
        <w:rPr>
          <w:rFonts w:cs="Tahoma"/>
          <w:b/>
          <w:bCs/>
          <w:sz w:val="20"/>
          <w:szCs w:val="26"/>
        </w:rPr>
        <w:t>Pompey</w:t>
      </w:r>
      <w:r w:rsidRPr="0067727D">
        <w:rPr>
          <w:rFonts w:cs="Tahoma"/>
          <w:b/>
          <w:bCs/>
          <w:sz w:val="20"/>
          <w:szCs w:val="26"/>
        </w:rPr>
        <w:t>)</w:t>
      </w:r>
      <w:r w:rsidRPr="0067727D">
        <w:rPr>
          <w:rFonts w:cs="Tahoma"/>
          <w:sz w:val="20"/>
          <w:szCs w:val="26"/>
        </w:rPr>
        <w:t xml:space="preserve"> – 18 years old and has his own army.</w:t>
      </w:r>
    </w:p>
    <w:p w:rsidR="00D62BC1" w:rsidRPr="0067727D" w:rsidRDefault="00D62BC1" w:rsidP="00D62BC1">
      <w:pPr>
        <w:pStyle w:val="ListParagraph"/>
        <w:widowControl w:val="0"/>
        <w:numPr>
          <w:ilvl w:val="0"/>
          <w:numId w:val="5"/>
        </w:numPr>
        <w:autoSpaceDE w:val="0"/>
        <w:autoSpaceDN w:val="0"/>
        <w:adjustRightInd w:val="0"/>
        <w:rPr>
          <w:rFonts w:cs="Tahoma"/>
          <w:b/>
          <w:sz w:val="20"/>
          <w:szCs w:val="26"/>
        </w:rPr>
      </w:pPr>
      <w:r w:rsidRPr="0067727D">
        <w:rPr>
          <w:rFonts w:cs="Tahoma"/>
          <w:sz w:val="20"/>
          <w:szCs w:val="26"/>
        </w:rPr>
        <w:t>These three guys march on Rome and besiege Rome</w:t>
      </w:r>
      <w:r w:rsidRPr="0067727D">
        <w:rPr>
          <w:rFonts w:cs="Tahoma"/>
          <w:b/>
          <w:sz w:val="20"/>
          <w:szCs w:val="26"/>
        </w:rPr>
        <w:t>. For the first time there was a civil war – Roman armies as well as mercenary armies (</w:t>
      </w:r>
      <w:r w:rsidR="00DE4F31" w:rsidRPr="0067727D">
        <w:rPr>
          <w:rFonts w:cs="Tahoma"/>
          <w:b/>
          <w:sz w:val="20"/>
          <w:szCs w:val="26"/>
        </w:rPr>
        <w:t>Pompeii’s</w:t>
      </w:r>
      <w:r w:rsidRPr="0067727D">
        <w:rPr>
          <w:rFonts w:cs="Tahoma"/>
          <w:b/>
          <w:sz w:val="20"/>
          <w:szCs w:val="26"/>
        </w:rPr>
        <w:t>) and they conquer Rome in 82BC.</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Instead of killing his enemies, Sulla draws up a list for the wanted </w:t>
      </w:r>
      <w:r w:rsidR="00DE4F31" w:rsidRPr="0067727D">
        <w:rPr>
          <w:rFonts w:cs="Tahoma"/>
          <w:sz w:val="20"/>
          <w:szCs w:val="26"/>
        </w:rPr>
        <w:t>people;</w:t>
      </w:r>
      <w:r w:rsidRPr="0067727D">
        <w:rPr>
          <w:rFonts w:cs="Tahoma"/>
          <w:sz w:val="20"/>
          <w:szCs w:val="26"/>
        </w:rPr>
        <w:t xml:space="preserve"> he doesn’t do the killing but rather gets other people to do it for him for a reward.</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b/>
          <w:bCs/>
          <w:sz w:val="20"/>
          <w:szCs w:val="26"/>
        </w:rPr>
        <w:t>Proscription</w:t>
      </w:r>
      <w:r w:rsidRPr="0067727D">
        <w:rPr>
          <w:rFonts w:cs="Tahoma"/>
          <w:sz w:val="20"/>
          <w:szCs w:val="26"/>
        </w:rPr>
        <w:t xml:space="preserve"> (proscribe) – you proscribe people (put a poster up with their name on it and offer a reward to whoever can prove the person is dead)</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Sulla appoints himself dictator – it is an official Roman position, the person who tells everybody what to do and it only lasts 6 months. The senate is the one who appoints the dictator and both consuls had to have died in battle – yet Sulla has himself appointed dictator (hadn’t had one since the 2</w:t>
      </w:r>
      <w:r w:rsidRPr="0067727D">
        <w:rPr>
          <w:rFonts w:cs="Tahoma"/>
          <w:sz w:val="20"/>
          <w:szCs w:val="22"/>
          <w:vertAlign w:val="superscript"/>
        </w:rPr>
        <w:t>nd</w:t>
      </w:r>
      <w:r w:rsidRPr="0067727D">
        <w:rPr>
          <w:rFonts w:cs="Tahoma"/>
          <w:sz w:val="20"/>
          <w:szCs w:val="26"/>
        </w:rPr>
        <w:t xml:space="preserve"> Punic war)</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As dictator, he puts through legislations to reform the political system, but he is only attacking the symptoms but not really attacking the problems themselves so only looks like he’s doing something good.</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Does what he needs to do in 81BC as dictator, then has himself become a consul in 80BC.</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Dictator has same job as consul but without a colleague – but consuls always come in 2 so he basically demoted himself when his term was done so he could continue to do good</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When his office is over in 80 he retires in 79BC, then in 78BC he dies as naturally causes – he did good so no one really tried to kill him.</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The problem was that the overall effect of his legislation gave more power to the senate. There were supreme military and political powers falling into the hands of very few ambitious men who used them to meet their ends of </w:t>
      </w:r>
      <w:r w:rsidRPr="0067727D">
        <w:rPr>
          <w:rFonts w:cs="Tahoma"/>
          <w:b/>
          <w:bCs/>
          <w:sz w:val="20"/>
          <w:szCs w:val="26"/>
        </w:rPr>
        <w:t>power, wealth and reputation</w:t>
      </w:r>
      <w:r w:rsidRPr="0067727D">
        <w:rPr>
          <w:rFonts w:cs="Tahoma"/>
          <w:sz w:val="20"/>
          <w:szCs w:val="26"/>
        </w:rPr>
        <w:t>. Entire military and political system becomes a tool for powerful and ambitious men.</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Meanwhile, in northern Italy, </w:t>
      </w:r>
      <w:r w:rsidR="00DE4F31" w:rsidRPr="0067727D">
        <w:rPr>
          <w:rFonts w:cs="Tahoma"/>
          <w:sz w:val="20"/>
          <w:szCs w:val="26"/>
        </w:rPr>
        <w:t>Cisalpine</w:t>
      </w:r>
      <w:r w:rsidRPr="0067727D">
        <w:rPr>
          <w:rFonts w:cs="Tahoma"/>
          <w:sz w:val="20"/>
          <w:szCs w:val="26"/>
        </w:rPr>
        <w:t xml:space="preserve"> Gaul becomes a province. Although Mithridates and Sulla made a treaty, Mithridates (from Asia minor) is still killing people and attack Romans, so problems in the east. Then an ex-governor who actually helps the </w:t>
      </w:r>
      <w:r w:rsidR="00DE4F31" w:rsidRPr="0067727D">
        <w:rPr>
          <w:rFonts w:cs="Tahoma"/>
          <w:sz w:val="20"/>
          <w:szCs w:val="26"/>
        </w:rPr>
        <w:t>Lusitanian’s</w:t>
      </w:r>
      <w:r w:rsidRPr="0067727D">
        <w:rPr>
          <w:rFonts w:cs="Tahoma"/>
          <w:sz w:val="20"/>
          <w:szCs w:val="26"/>
        </w:rPr>
        <w:t xml:space="preserve"> (from west, Spain) revolt against Rome.</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Within 3 years almost all of Spain is under control of </w:t>
      </w:r>
      <w:r w:rsidRPr="0067727D">
        <w:rPr>
          <w:rFonts w:cs="Tahoma"/>
          <w:b/>
          <w:bCs/>
          <w:sz w:val="20"/>
          <w:szCs w:val="26"/>
        </w:rPr>
        <w:t>Q. Sertorius.</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There were good things too – </w:t>
      </w:r>
      <w:r w:rsidRPr="0067727D">
        <w:rPr>
          <w:rFonts w:cs="Tahoma"/>
          <w:b/>
          <w:sz w:val="20"/>
          <w:szCs w:val="26"/>
        </w:rPr>
        <w:t>75BC</w:t>
      </w:r>
      <w:r w:rsidRPr="0067727D">
        <w:rPr>
          <w:rFonts w:cs="Tahoma"/>
          <w:sz w:val="20"/>
          <w:szCs w:val="26"/>
        </w:rPr>
        <w:t xml:space="preserve"> </w:t>
      </w:r>
      <w:r w:rsidR="00DE4F31" w:rsidRPr="0067727D">
        <w:rPr>
          <w:rFonts w:cs="Tahoma"/>
          <w:sz w:val="20"/>
          <w:szCs w:val="26"/>
        </w:rPr>
        <w:t xml:space="preserve">Bithynia </w:t>
      </w:r>
      <w:r w:rsidRPr="0067727D">
        <w:rPr>
          <w:rFonts w:cs="Tahoma"/>
          <w:sz w:val="20"/>
          <w:szCs w:val="26"/>
        </w:rPr>
        <w:t>is made a province</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Syrinica has become a province in </w:t>
      </w:r>
      <w:r w:rsidRPr="0067727D">
        <w:rPr>
          <w:rFonts w:cs="Tahoma"/>
          <w:b/>
          <w:sz w:val="20"/>
          <w:szCs w:val="26"/>
        </w:rPr>
        <w:t>74BC</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Also have the revolt of Spartacus happening between 73 and 71BC</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Starts out as slave, gladiator, revolting getting slaves to follow him</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Pompeius (</w:t>
      </w:r>
      <w:r w:rsidRPr="0067727D">
        <w:rPr>
          <w:rFonts w:cs="Tahoma"/>
          <w:b/>
          <w:sz w:val="20"/>
          <w:szCs w:val="26"/>
        </w:rPr>
        <w:t>Pompey</w:t>
      </w:r>
      <w:r w:rsidRPr="0067727D">
        <w:rPr>
          <w:rFonts w:cs="Tahoma"/>
          <w:sz w:val="20"/>
          <w:szCs w:val="26"/>
        </w:rPr>
        <w:t xml:space="preserve">) says he can go defeat Spain, and surprisingly he </w:t>
      </w:r>
      <w:r w:rsidRPr="0067727D">
        <w:rPr>
          <w:rFonts w:cs="Tahoma"/>
          <w:b/>
          <w:sz w:val="20"/>
          <w:szCs w:val="26"/>
        </w:rPr>
        <w:t>defeats Q. Sertorius in 71BC, and then also defeats Spartacus.</w:t>
      </w:r>
    </w:p>
    <w:p w:rsidR="00D62BC1" w:rsidRPr="0067727D" w:rsidRDefault="00D62BC1" w:rsidP="00D62BC1">
      <w:pPr>
        <w:pStyle w:val="ListParagraph"/>
        <w:widowControl w:val="0"/>
        <w:numPr>
          <w:ilvl w:val="0"/>
          <w:numId w:val="5"/>
        </w:numPr>
        <w:autoSpaceDE w:val="0"/>
        <w:autoSpaceDN w:val="0"/>
        <w:adjustRightInd w:val="0"/>
        <w:rPr>
          <w:rFonts w:cs="Tahoma"/>
          <w:sz w:val="20"/>
          <w:szCs w:val="26"/>
        </w:rPr>
      </w:pPr>
      <w:r w:rsidRPr="0067727D">
        <w:rPr>
          <w:rFonts w:cs="Tahoma"/>
          <w:sz w:val="20"/>
          <w:szCs w:val="26"/>
        </w:rPr>
        <w:t xml:space="preserve">Because of both of these victories in </w:t>
      </w:r>
      <w:r w:rsidRPr="0067727D">
        <w:rPr>
          <w:rFonts w:cs="Tahoma"/>
          <w:b/>
          <w:sz w:val="20"/>
          <w:szCs w:val="26"/>
        </w:rPr>
        <w:t>71</w:t>
      </w:r>
      <w:r w:rsidRPr="0067727D">
        <w:rPr>
          <w:rFonts w:cs="Tahoma"/>
          <w:sz w:val="20"/>
          <w:szCs w:val="26"/>
        </w:rPr>
        <w:t xml:space="preserve">, </w:t>
      </w:r>
      <w:r w:rsidRPr="0067727D">
        <w:rPr>
          <w:rFonts w:cs="Tahoma"/>
          <w:b/>
          <w:sz w:val="20"/>
          <w:szCs w:val="26"/>
        </w:rPr>
        <w:t>him and Crassus are elected consuls in the next year</w:t>
      </w:r>
      <w:r w:rsidRPr="0067727D">
        <w:rPr>
          <w:rFonts w:cs="Tahoma"/>
          <w:sz w:val="20"/>
          <w:szCs w:val="26"/>
        </w:rPr>
        <w:t xml:space="preserve"> </w:t>
      </w:r>
      <w:r w:rsidRPr="0067727D">
        <w:rPr>
          <w:rFonts w:cs="Tahoma"/>
          <w:b/>
          <w:sz w:val="20"/>
          <w:szCs w:val="26"/>
        </w:rPr>
        <w:t>70BC</w:t>
      </w:r>
      <w:r w:rsidRPr="0067727D">
        <w:rPr>
          <w:rFonts w:cs="Tahoma"/>
          <w:sz w:val="20"/>
          <w:szCs w:val="26"/>
        </w:rPr>
        <w:t>. </w:t>
      </w:r>
    </w:p>
    <w:p w:rsidR="00D62BC1" w:rsidRPr="0067727D" w:rsidRDefault="00D62BC1" w:rsidP="00D62BC1">
      <w:pPr>
        <w:rPr>
          <w:b/>
          <w:sz w:val="20"/>
        </w:rPr>
      </w:pPr>
      <w:r w:rsidRPr="0067727D">
        <w:rPr>
          <w:b/>
          <w:sz w:val="20"/>
        </w:rPr>
        <w:t xml:space="preserve">Quintus </w:t>
      </w:r>
      <w:r w:rsidR="00DE4F31" w:rsidRPr="0067727D">
        <w:rPr>
          <w:b/>
          <w:sz w:val="20"/>
        </w:rPr>
        <w:t>Sertorius</w:t>
      </w:r>
      <w:r w:rsidRPr="0067727D">
        <w:rPr>
          <w:sz w:val="20"/>
        </w:rPr>
        <w:t xml:space="preserve"> was defeated by </w:t>
      </w:r>
      <w:r w:rsidRPr="0067727D">
        <w:rPr>
          <w:b/>
          <w:sz w:val="20"/>
        </w:rPr>
        <w:t xml:space="preserve">CN. </w:t>
      </w:r>
      <w:r w:rsidR="00DE4F31" w:rsidRPr="0067727D">
        <w:rPr>
          <w:b/>
          <w:sz w:val="20"/>
        </w:rPr>
        <w:t>Pompeius</w:t>
      </w:r>
      <w:r w:rsidRPr="0067727D">
        <w:rPr>
          <w:b/>
          <w:sz w:val="20"/>
        </w:rPr>
        <w:t xml:space="preserve"> (Pompey</w:t>
      </w:r>
      <w:r w:rsidRPr="0067727D">
        <w:rPr>
          <w:sz w:val="20"/>
        </w:rPr>
        <w:t>)</w:t>
      </w:r>
    </w:p>
    <w:p w:rsidR="00D62BC1" w:rsidRPr="0067727D" w:rsidRDefault="00DE4F31" w:rsidP="00D62BC1">
      <w:pPr>
        <w:pStyle w:val="ListParagraph"/>
        <w:numPr>
          <w:ilvl w:val="0"/>
          <w:numId w:val="7"/>
        </w:numPr>
        <w:rPr>
          <w:sz w:val="20"/>
        </w:rPr>
      </w:pPr>
      <w:r w:rsidRPr="0067727D">
        <w:rPr>
          <w:sz w:val="20"/>
        </w:rPr>
        <w:t>Pompeii</w:t>
      </w:r>
      <w:r w:rsidR="00D62BC1" w:rsidRPr="0067727D">
        <w:rPr>
          <w:sz w:val="20"/>
        </w:rPr>
        <w:t xml:space="preserve"> does a good job running as </w:t>
      </w:r>
      <w:r w:rsidRPr="0067727D">
        <w:rPr>
          <w:sz w:val="20"/>
        </w:rPr>
        <w:t>consul,</w:t>
      </w:r>
      <w:r w:rsidR="00D62BC1" w:rsidRPr="0067727D">
        <w:rPr>
          <w:sz w:val="20"/>
        </w:rPr>
        <w:t xml:space="preserve"> and he is elected as consul</w:t>
      </w:r>
    </w:p>
    <w:p w:rsidR="00D62BC1" w:rsidRPr="0067727D" w:rsidRDefault="00D62BC1" w:rsidP="00D62BC1">
      <w:pPr>
        <w:pStyle w:val="ListParagraph"/>
        <w:numPr>
          <w:ilvl w:val="0"/>
          <w:numId w:val="7"/>
        </w:numPr>
        <w:rPr>
          <w:sz w:val="20"/>
        </w:rPr>
      </w:pPr>
      <w:r w:rsidRPr="0067727D">
        <w:rPr>
          <w:sz w:val="20"/>
        </w:rPr>
        <w:t>He is chosen to fight the pirates.</w:t>
      </w:r>
    </w:p>
    <w:p w:rsidR="00D62BC1" w:rsidRPr="0067727D" w:rsidRDefault="00D62BC1" w:rsidP="00D62BC1">
      <w:pPr>
        <w:pStyle w:val="ListParagraph"/>
        <w:numPr>
          <w:ilvl w:val="0"/>
          <w:numId w:val="7"/>
        </w:numPr>
        <w:rPr>
          <w:sz w:val="20"/>
        </w:rPr>
      </w:pPr>
      <w:r w:rsidRPr="0067727D">
        <w:rPr>
          <w:sz w:val="20"/>
        </w:rPr>
        <w:t>Pompey wants unlimited power, for the amount of time he can do against the pirates.</w:t>
      </w:r>
    </w:p>
    <w:p w:rsidR="00D62BC1" w:rsidRPr="0067727D" w:rsidRDefault="00DE4F31" w:rsidP="00D62BC1">
      <w:pPr>
        <w:pStyle w:val="ListParagraph"/>
        <w:numPr>
          <w:ilvl w:val="0"/>
          <w:numId w:val="7"/>
        </w:numPr>
        <w:rPr>
          <w:sz w:val="20"/>
        </w:rPr>
      </w:pPr>
      <w:r w:rsidRPr="0067727D">
        <w:rPr>
          <w:b/>
          <w:sz w:val="20"/>
        </w:rPr>
        <w:t>Mithridates</w:t>
      </w:r>
      <w:r w:rsidRPr="0067727D">
        <w:rPr>
          <w:sz w:val="20"/>
        </w:rPr>
        <w:t xml:space="preserve"> makes</w:t>
      </w:r>
      <w:r w:rsidR="00D62BC1" w:rsidRPr="0067727D">
        <w:rPr>
          <w:sz w:val="20"/>
        </w:rPr>
        <w:t xml:space="preserve"> more </w:t>
      </w:r>
      <w:r w:rsidRPr="0067727D">
        <w:rPr>
          <w:sz w:val="20"/>
        </w:rPr>
        <w:t>notice</w:t>
      </w:r>
      <w:r w:rsidR="00D62BC1" w:rsidRPr="0067727D">
        <w:rPr>
          <w:sz w:val="20"/>
        </w:rPr>
        <w:t xml:space="preserve"> about </w:t>
      </w:r>
    </w:p>
    <w:p w:rsidR="00D62BC1" w:rsidRPr="0067727D" w:rsidRDefault="00D62BC1" w:rsidP="00D62BC1">
      <w:pPr>
        <w:pStyle w:val="ListParagraph"/>
        <w:numPr>
          <w:ilvl w:val="0"/>
          <w:numId w:val="7"/>
        </w:numPr>
        <w:rPr>
          <w:sz w:val="20"/>
        </w:rPr>
      </w:pPr>
      <w:r w:rsidRPr="0067727D">
        <w:rPr>
          <w:sz w:val="20"/>
        </w:rPr>
        <w:t>In 67, Pompey is given command against the Pirates, with unlimited power</w:t>
      </w:r>
    </w:p>
    <w:p w:rsidR="00D62BC1" w:rsidRPr="0067727D" w:rsidRDefault="00D62BC1" w:rsidP="00D62BC1">
      <w:pPr>
        <w:pStyle w:val="ListParagraph"/>
        <w:numPr>
          <w:ilvl w:val="0"/>
          <w:numId w:val="7"/>
        </w:numPr>
        <w:rPr>
          <w:sz w:val="20"/>
        </w:rPr>
      </w:pPr>
      <w:r w:rsidRPr="0067727D">
        <w:rPr>
          <w:b/>
          <w:sz w:val="20"/>
        </w:rPr>
        <w:t xml:space="preserve">Q. Caecilius Metellus Pius </w:t>
      </w:r>
      <w:r w:rsidRPr="0067727D">
        <w:rPr>
          <w:sz w:val="20"/>
        </w:rPr>
        <w:t xml:space="preserve">conquers </w:t>
      </w:r>
      <w:r w:rsidRPr="0067727D">
        <w:rPr>
          <w:b/>
          <w:sz w:val="20"/>
        </w:rPr>
        <w:t>Crete</w:t>
      </w:r>
      <w:r w:rsidRPr="0067727D">
        <w:rPr>
          <w:sz w:val="20"/>
        </w:rPr>
        <w:t xml:space="preserve"> and makes it a province</w:t>
      </w:r>
    </w:p>
    <w:p w:rsidR="00D62BC1" w:rsidRPr="0067727D" w:rsidRDefault="00D62BC1" w:rsidP="00D62BC1">
      <w:pPr>
        <w:pStyle w:val="ListParagraph"/>
        <w:numPr>
          <w:ilvl w:val="0"/>
          <w:numId w:val="7"/>
        </w:numPr>
        <w:rPr>
          <w:sz w:val="20"/>
        </w:rPr>
      </w:pPr>
      <w:r w:rsidRPr="0067727D">
        <w:rPr>
          <w:sz w:val="20"/>
        </w:rPr>
        <w:t>Shortly after Pompey defeats the pirates and Mithridates</w:t>
      </w:r>
    </w:p>
    <w:p w:rsidR="00D62BC1" w:rsidRPr="0067727D" w:rsidRDefault="00D62BC1" w:rsidP="00D62BC1">
      <w:pPr>
        <w:pStyle w:val="ListParagraph"/>
        <w:numPr>
          <w:ilvl w:val="0"/>
          <w:numId w:val="7"/>
        </w:numPr>
        <w:rPr>
          <w:sz w:val="20"/>
        </w:rPr>
      </w:pPr>
      <w:r w:rsidRPr="0067727D">
        <w:rPr>
          <w:sz w:val="20"/>
        </w:rPr>
        <w:t>By 64, Syria and Pontus are made provinces of Rome</w:t>
      </w:r>
    </w:p>
    <w:p w:rsidR="00D62BC1" w:rsidRPr="0067727D" w:rsidRDefault="00D62BC1" w:rsidP="00D62BC1">
      <w:pPr>
        <w:pStyle w:val="ListParagraph"/>
        <w:numPr>
          <w:ilvl w:val="0"/>
          <w:numId w:val="7"/>
        </w:numPr>
        <w:rPr>
          <w:sz w:val="20"/>
        </w:rPr>
      </w:pPr>
      <w:r w:rsidRPr="0067727D">
        <w:rPr>
          <w:sz w:val="20"/>
        </w:rPr>
        <w:t>Judea now become involved, and is in Rome’s interest, and is now a client kingdom, which means it’s not a province, but the government of Judea has agreed to go along with Roman foreign policy (to defend the interests in the area).</w:t>
      </w:r>
    </w:p>
    <w:p w:rsidR="00D62BC1" w:rsidRPr="0067727D" w:rsidRDefault="00D62BC1" w:rsidP="00D62BC1">
      <w:pPr>
        <w:pStyle w:val="ListParagraph"/>
        <w:numPr>
          <w:ilvl w:val="0"/>
          <w:numId w:val="7"/>
        </w:numPr>
        <w:rPr>
          <w:sz w:val="20"/>
        </w:rPr>
      </w:pPr>
      <w:r w:rsidRPr="0067727D">
        <w:rPr>
          <w:sz w:val="20"/>
        </w:rPr>
        <w:t xml:space="preserve">This is considered Pompey’s Eastern settlement </w:t>
      </w:r>
      <w:r w:rsidRPr="0067727D">
        <w:rPr>
          <w:b/>
          <w:sz w:val="20"/>
        </w:rPr>
        <w:t>67-64</w:t>
      </w:r>
    </w:p>
    <w:p w:rsidR="00D62BC1" w:rsidRPr="0067727D" w:rsidRDefault="00D62BC1" w:rsidP="00D62BC1">
      <w:pPr>
        <w:pStyle w:val="ListParagraph"/>
        <w:numPr>
          <w:ilvl w:val="0"/>
          <w:numId w:val="7"/>
        </w:numPr>
        <w:rPr>
          <w:sz w:val="20"/>
        </w:rPr>
      </w:pPr>
      <w:r w:rsidRPr="0067727D">
        <w:rPr>
          <w:sz w:val="20"/>
        </w:rPr>
        <w:t>Essentially Pompey is successful in everything that he does, he does whatever he wants</w:t>
      </w:r>
    </w:p>
    <w:p w:rsidR="00D62BC1" w:rsidRPr="0067727D" w:rsidRDefault="00D62BC1" w:rsidP="00D62BC1">
      <w:pPr>
        <w:pStyle w:val="ListParagraph"/>
        <w:numPr>
          <w:ilvl w:val="0"/>
          <w:numId w:val="7"/>
        </w:numPr>
        <w:rPr>
          <w:sz w:val="20"/>
        </w:rPr>
      </w:pPr>
      <w:r w:rsidRPr="0067727D">
        <w:rPr>
          <w:sz w:val="20"/>
        </w:rPr>
        <w:t>The Senate is going along with it, as long as the senate sees a benefit from this.</w:t>
      </w:r>
    </w:p>
    <w:p w:rsidR="00D62BC1" w:rsidRPr="0067727D" w:rsidRDefault="00D62BC1" w:rsidP="00D62BC1">
      <w:pPr>
        <w:pStyle w:val="ListParagraph"/>
        <w:numPr>
          <w:ilvl w:val="0"/>
          <w:numId w:val="7"/>
        </w:numPr>
        <w:rPr>
          <w:sz w:val="20"/>
        </w:rPr>
      </w:pPr>
      <w:r w:rsidRPr="0067727D">
        <w:rPr>
          <w:sz w:val="20"/>
        </w:rPr>
        <w:t xml:space="preserve">Eventually he comes back in </w:t>
      </w:r>
      <w:r w:rsidRPr="0067727D">
        <w:rPr>
          <w:b/>
          <w:sz w:val="20"/>
        </w:rPr>
        <w:t>62</w:t>
      </w:r>
      <w:r w:rsidRPr="0067727D">
        <w:rPr>
          <w:sz w:val="20"/>
        </w:rPr>
        <w:t>, and first thing he wants is to retire his veterans, but the senate tells him they cant do that.</w:t>
      </w:r>
    </w:p>
    <w:p w:rsidR="00D62BC1" w:rsidRPr="0067727D" w:rsidRDefault="00D62BC1" w:rsidP="00D62BC1">
      <w:pPr>
        <w:pStyle w:val="ListParagraph"/>
        <w:numPr>
          <w:ilvl w:val="0"/>
          <w:numId w:val="7"/>
        </w:numPr>
        <w:rPr>
          <w:sz w:val="20"/>
        </w:rPr>
      </w:pPr>
      <w:r w:rsidRPr="0067727D">
        <w:rPr>
          <w:sz w:val="20"/>
        </w:rPr>
        <w:t>Pompey decides he going to get what he wants</w:t>
      </w:r>
    </w:p>
    <w:p w:rsidR="00D62BC1" w:rsidRPr="0067727D" w:rsidRDefault="00D62BC1" w:rsidP="00D62BC1">
      <w:pPr>
        <w:pStyle w:val="ListParagraph"/>
        <w:numPr>
          <w:ilvl w:val="0"/>
          <w:numId w:val="7"/>
        </w:numPr>
        <w:rPr>
          <w:sz w:val="20"/>
        </w:rPr>
      </w:pPr>
      <w:r w:rsidRPr="0067727D">
        <w:rPr>
          <w:sz w:val="20"/>
        </w:rPr>
        <w:t xml:space="preserve">He has this alliance </w:t>
      </w:r>
      <w:r w:rsidRPr="0067727D">
        <w:rPr>
          <w:b/>
          <w:sz w:val="20"/>
        </w:rPr>
        <w:t>Crassus</w:t>
      </w:r>
      <w:r w:rsidRPr="0067727D">
        <w:rPr>
          <w:sz w:val="20"/>
        </w:rPr>
        <w:t xml:space="preserve"> who has friends like </w:t>
      </w:r>
      <w:r w:rsidRPr="0067727D">
        <w:rPr>
          <w:b/>
          <w:sz w:val="20"/>
        </w:rPr>
        <w:t>L. Cornelius Sulla</w:t>
      </w:r>
      <w:r w:rsidR="00DE4F31" w:rsidRPr="0067727D">
        <w:rPr>
          <w:sz w:val="20"/>
        </w:rPr>
        <w:t>, a</w:t>
      </w:r>
      <w:r w:rsidRPr="0067727D">
        <w:rPr>
          <w:sz w:val="20"/>
        </w:rPr>
        <w:t xml:space="preserve"> powerful man, and Pompey teams up with him and a new intelligent guy named </w:t>
      </w:r>
      <w:r w:rsidRPr="0067727D">
        <w:rPr>
          <w:b/>
          <w:sz w:val="20"/>
        </w:rPr>
        <w:t>C. Julius Caesar.</w:t>
      </w:r>
    </w:p>
    <w:p w:rsidR="00D62BC1" w:rsidRPr="0067727D" w:rsidRDefault="00D62BC1" w:rsidP="00D62BC1">
      <w:pPr>
        <w:pStyle w:val="ListParagraph"/>
        <w:numPr>
          <w:ilvl w:val="0"/>
          <w:numId w:val="7"/>
        </w:numPr>
        <w:rPr>
          <w:sz w:val="20"/>
        </w:rPr>
      </w:pPr>
      <w:r w:rsidRPr="0067727D">
        <w:rPr>
          <w:sz w:val="20"/>
        </w:rPr>
        <w:t xml:space="preserve">This group was called the </w:t>
      </w:r>
      <w:r w:rsidRPr="0067727D">
        <w:rPr>
          <w:b/>
          <w:sz w:val="20"/>
        </w:rPr>
        <w:t>Triumvirate</w:t>
      </w:r>
      <w:r w:rsidRPr="0067727D">
        <w:rPr>
          <w:sz w:val="20"/>
        </w:rPr>
        <w:t xml:space="preserve"> (a team of guys)</w:t>
      </w:r>
    </w:p>
    <w:p w:rsidR="00D62BC1" w:rsidRPr="0067727D" w:rsidRDefault="00D62BC1" w:rsidP="00D62BC1">
      <w:pPr>
        <w:pStyle w:val="ListParagraph"/>
        <w:numPr>
          <w:ilvl w:val="0"/>
          <w:numId w:val="7"/>
        </w:numPr>
        <w:rPr>
          <w:sz w:val="20"/>
        </w:rPr>
      </w:pPr>
      <w:r w:rsidRPr="0067727D">
        <w:rPr>
          <w:sz w:val="20"/>
        </w:rPr>
        <w:t xml:space="preserve">The result of this, they get Caesar elected as Consul in </w:t>
      </w:r>
      <w:r w:rsidRPr="0067727D">
        <w:rPr>
          <w:b/>
          <w:sz w:val="20"/>
        </w:rPr>
        <w:t>59</w:t>
      </w:r>
      <w:r w:rsidRPr="0067727D">
        <w:rPr>
          <w:sz w:val="20"/>
        </w:rPr>
        <w:t>.</w:t>
      </w:r>
    </w:p>
    <w:p w:rsidR="00D62BC1" w:rsidRPr="0067727D" w:rsidRDefault="00D62BC1" w:rsidP="00D62BC1">
      <w:pPr>
        <w:pStyle w:val="ListParagraph"/>
        <w:numPr>
          <w:ilvl w:val="0"/>
          <w:numId w:val="7"/>
        </w:numPr>
        <w:rPr>
          <w:sz w:val="20"/>
        </w:rPr>
      </w:pPr>
      <w:r w:rsidRPr="0067727D">
        <w:rPr>
          <w:sz w:val="20"/>
        </w:rPr>
        <w:t>Once he was elected, he acts as a mouthpiece for Pompey and Crassus</w:t>
      </w:r>
    </w:p>
    <w:p w:rsidR="00D62BC1" w:rsidRPr="0067727D" w:rsidRDefault="00D62BC1" w:rsidP="00D62BC1">
      <w:pPr>
        <w:pStyle w:val="ListParagraph"/>
        <w:numPr>
          <w:ilvl w:val="0"/>
          <w:numId w:val="7"/>
        </w:numPr>
        <w:rPr>
          <w:sz w:val="20"/>
        </w:rPr>
      </w:pPr>
      <w:r w:rsidRPr="0067727D">
        <w:rPr>
          <w:sz w:val="20"/>
        </w:rPr>
        <w:t>The important thing for Caesar was that once your consul you get to govern your own province. That means you get to go away from Rome</w:t>
      </w:r>
    </w:p>
    <w:p w:rsidR="00D62BC1" w:rsidRPr="0067727D" w:rsidRDefault="00D62BC1" w:rsidP="00D62BC1">
      <w:pPr>
        <w:pStyle w:val="ListParagraph"/>
        <w:numPr>
          <w:ilvl w:val="0"/>
          <w:numId w:val="7"/>
        </w:numPr>
        <w:rPr>
          <w:sz w:val="20"/>
        </w:rPr>
      </w:pPr>
      <w:r w:rsidRPr="0067727D">
        <w:rPr>
          <w:sz w:val="20"/>
        </w:rPr>
        <w:t>So he decides to conquer a new land and make it a province.</w:t>
      </w:r>
    </w:p>
    <w:p w:rsidR="00D62BC1" w:rsidRPr="0067727D" w:rsidRDefault="00D62BC1" w:rsidP="00D62BC1">
      <w:pPr>
        <w:pStyle w:val="ListParagraph"/>
        <w:numPr>
          <w:ilvl w:val="0"/>
          <w:numId w:val="7"/>
        </w:numPr>
        <w:rPr>
          <w:sz w:val="20"/>
        </w:rPr>
      </w:pPr>
      <w:r w:rsidRPr="0067727D">
        <w:rPr>
          <w:sz w:val="20"/>
        </w:rPr>
        <w:t>He wanted to be governor of Cisapline Gaul, and Illyricum</w:t>
      </w:r>
    </w:p>
    <w:p w:rsidR="00D62BC1" w:rsidRPr="0067727D" w:rsidRDefault="00D62BC1" w:rsidP="00D62BC1">
      <w:pPr>
        <w:pStyle w:val="ListParagraph"/>
        <w:numPr>
          <w:ilvl w:val="0"/>
          <w:numId w:val="7"/>
        </w:numPr>
        <w:rPr>
          <w:sz w:val="20"/>
        </w:rPr>
      </w:pPr>
      <w:r w:rsidRPr="0067727D">
        <w:rPr>
          <w:sz w:val="20"/>
        </w:rPr>
        <w:t xml:space="preserve">In </w:t>
      </w:r>
      <w:r w:rsidRPr="0067727D">
        <w:rPr>
          <w:b/>
          <w:sz w:val="20"/>
        </w:rPr>
        <w:t>58</w:t>
      </w:r>
      <w:r w:rsidRPr="0067727D">
        <w:rPr>
          <w:sz w:val="20"/>
        </w:rPr>
        <w:t xml:space="preserve">, after Caesar is Consul, he gets Cisapline Gaul, and Illyricum. He sets out to conquer Transalpine Gaul </w:t>
      </w:r>
    </w:p>
    <w:p w:rsidR="00D62BC1" w:rsidRPr="0067727D" w:rsidRDefault="00D62BC1" w:rsidP="00D62BC1">
      <w:pPr>
        <w:pStyle w:val="ListParagraph"/>
        <w:numPr>
          <w:ilvl w:val="0"/>
          <w:numId w:val="7"/>
        </w:numPr>
        <w:rPr>
          <w:sz w:val="20"/>
        </w:rPr>
      </w:pPr>
      <w:r w:rsidRPr="0067727D">
        <w:rPr>
          <w:sz w:val="20"/>
        </w:rPr>
        <w:t>What’s happening in Rome?</w:t>
      </w:r>
    </w:p>
    <w:p w:rsidR="00D62BC1" w:rsidRPr="0067727D" w:rsidRDefault="00D62BC1" w:rsidP="00D62BC1">
      <w:pPr>
        <w:pStyle w:val="ListParagraph"/>
        <w:numPr>
          <w:ilvl w:val="1"/>
          <w:numId w:val="7"/>
        </w:numPr>
        <w:rPr>
          <w:sz w:val="20"/>
        </w:rPr>
      </w:pPr>
      <w:r w:rsidRPr="0067727D">
        <w:rPr>
          <w:sz w:val="20"/>
        </w:rPr>
        <w:t>Other people are trying to get into the act, and factions are fighting each other (civil war).</w:t>
      </w:r>
    </w:p>
    <w:p w:rsidR="00D62BC1" w:rsidRPr="0067727D" w:rsidRDefault="00D62BC1" w:rsidP="00D62BC1">
      <w:pPr>
        <w:pStyle w:val="ListParagraph"/>
        <w:numPr>
          <w:ilvl w:val="0"/>
          <w:numId w:val="7"/>
        </w:numPr>
        <w:rPr>
          <w:sz w:val="20"/>
        </w:rPr>
      </w:pPr>
      <w:r w:rsidRPr="0067727D">
        <w:rPr>
          <w:sz w:val="20"/>
        </w:rPr>
        <w:t xml:space="preserve">In </w:t>
      </w:r>
      <w:r w:rsidRPr="0067727D">
        <w:rPr>
          <w:b/>
          <w:sz w:val="20"/>
        </w:rPr>
        <w:t>55</w:t>
      </w:r>
      <w:r w:rsidRPr="0067727D">
        <w:rPr>
          <w:sz w:val="20"/>
        </w:rPr>
        <w:t xml:space="preserve">, </w:t>
      </w:r>
      <w:r w:rsidRPr="0067727D">
        <w:rPr>
          <w:b/>
          <w:sz w:val="20"/>
        </w:rPr>
        <w:t>Pompey and Crassus are Consuls again</w:t>
      </w:r>
      <w:r w:rsidRPr="0067727D">
        <w:rPr>
          <w:sz w:val="20"/>
        </w:rPr>
        <w:t>, and Pompey wants all the glory.</w:t>
      </w:r>
    </w:p>
    <w:p w:rsidR="00D62BC1" w:rsidRPr="0067727D" w:rsidRDefault="00D62BC1" w:rsidP="00D62BC1">
      <w:pPr>
        <w:pStyle w:val="ListParagraph"/>
        <w:numPr>
          <w:ilvl w:val="0"/>
          <w:numId w:val="7"/>
        </w:numPr>
        <w:rPr>
          <w:sz w:val="20"/>
        </w:rPr>
      </w:pPr>
      <w:r w:rsidRPr="0067727D">
        <w:rPr>
          <w:sz w:val="20"/>
        </w:rPr>
        <w:t>Crassus becomes Pro-consuls and he gets a province so he can attack the Parthians.</w:t>
      </w:r>
    </w:p>
    <w:p w:rsidR="00D62BC1" w:rsidRPr="0067727D" w:rsidRDefault="00D62BC1" w:rsidP="00D62BC1">
      <w:pPr>
        <w:pStyle w:val="ListParagraph"/>
        <w:numPr>
          <w:ilvl w:val="1"/>
          <w:numId w:val="7"/>
        </w:numPr>
        <w:rPr>
          <w:sz w:val="20"/>
        </w:rPr>
      </w:pPr>
      <w:r w:rsidRPr="0067727D">
        <w:rPr>
          <w:sz w:val="20"/>
        </w:rPr>
        <w:t xml:space="preserve">He heads of to the East in </w:t>
      </w:r>
      <w:r w:rsidRPr="0067727D">
        <w:rPr>
          <w:b/>
          <w:sz w:val="20"/>
        </w:rPr>
        <w:t>54</w:t>
      </w:r>
      <w:r w:rsidRPr="0067727D">
        <w:rPr>
          <w:sz w:val="20"/>
        </w:rPr>
        <w:t xml:space="preserve">, and in </w:t>
      </w:r>
      <w:r w:rsidRPr="0067727D">
        <w:rPr>
          <w:b/>
          <w:sz w:val="20"/>
        </w:rPr>
        <w:t>53</w:t>
      </w:r>
      <w:r w:rsidRPr="0067727D">
        <w:rPr>
          <w:sz w:val="20"/>
        </w:rPr>
        <w:t xml:space="preserve"> the army gets surrounded by the Parthians</w:t>
      </w:r>
    </w:p>
    <w:p w:rsidR="00D62BC1" w:rsidRPr="0067727D" w:rsidRDefault="00D62BC1" w:rsidP="00D62BC1">
      <w:pPr>
        <w:pStyle w:val="ListParagraph"/>
        <w:numPr>
          <w:ilvl w:val="1"/>
          <w:numId w:val="7"/>
        </w:numPr>
        <w:rPr>
          <w:b/>
          <w:sz w:val="20"/>
        </w:rPr>
      </w:pPr>
      <w:r w:rsidRPr="0067727D">
        <w:rPr>
          <w:sz w:val="20"/>
        </w:rPr>
        <w:t xml:space="preserve">The funny thing is, is that camels were able to bring arrows from </w:t>
      </w:r>
      <w:r w:rsidRPr="0067727D">
        <w:rPr>
          <w:b/>
          <w:sz w:val="20"/>
        </w:rPr>
        <w:t>Carrhae</w:t>
      </w:r>
      <w:r w:rsidRPr="0067727D">
        <w:rPr>
          <w:sz w:val="20"/>
        </w:rPr>
        <w:t xml:space="preserve">, and keep on storming the Romans, </w:t>
      </w:r>
      <w:r w:rsidRPr="0067727D">
        <w:rPr>
          <w:b/>
          <w:sz w:val="20"/>
        </w:rPr>
        <w:t>Crassus and the army give up, and Crassus gets his head cut off.</w:t>
      </w:r>
    </w:p>
    <w:p w:rsidR="00D62BC1" w:rsidRPr="0067727D" w:rsidRDefault="00D62BC1" w:rsidP="00D62BC1">
      <w:pPr>
        <w:pStyle w:val="ListParagraph"/>
        <w:numPr>
          <w:ilvl w:val="0"/>
          <w:numId w:val="7"/>
        </w:numPr>
        <w:rPr>
          <w:sz w:val="20"/>
        </w:rPr>
      </w:pPr>
      <w:r w:rsidRPr="0067727D">
        <w:rPr>
          <w:sz w:val="20"/>
        </w:rPr>
        <w:t>The only two left are Pompey and Caesar, and they are growing apart</w:t>
      </w:r>
    </w:p>
    <w:p w:rsidR="00D62BC1" w:rsidRPr="0067727D" w:rsidRDefault="00D62BC1" w:rsidP="00D62BC1">
      <w:pPr>
        <w:pStyle w:val="ListParagraph"/>
        <w:numPr>
          <w:ilvl w:val="0"/>
          <w:numId w:val="7"/>
        </w:numPr>
        <w:rPr>
          <w:b/>
          <w:sz w:val="20"/>
        </w:rPr>
      </w:pPr>
      <w:r w:rsidRPr="0067727D">
        <w:rPr>
          <w:b/>
          <w:sz w:val="20"/>
        </w:rPr>
        <w:t>First off, Caesar is able to conquer Gaul, and in 58 he decides to conquer Britain.</w:t>
      </w:r>
    </w:p>
    <w:p w:rsidR="00D62BC1" w:rsidRPr="0067727D" w:rsidRDefault="00D62BC1" w:rsidP="00D62BC1">
      <w:pPr>
        <w:pStyle w:val="ListParagraph"/>
        <w:numPr>
          <w:ilvl w:val="0"/>
          <w:numId w:val="7"/>
        </w:numPr>
        <w:rPr>
          <w:sz w:val="20"/>
        </w:rPr>
      </w:pPr>
      <w:r w:rsidRPr="0067727D">
        <w:rPr>
          <w:sz w:val="20"/>
        </w:rPr>
        <w:t xml:space="preserve">In </w:t>
      </w:r>
      <w:r w:rsidRPr="0067727D">
        <w:rPr>
          <w:b/>
          <w:sz w:val="20"/>
        </w:rPr>
        <w:t>55</w:t>
      </w:r>
      <w:r w:rsidRPr="0067727D">
        <w:rPr>
          <w:sz w:val="20"/>
        </w:rPr>
        <w:t xml:space="preserve"> and </w:t>
      </w:r>
      <w:r w:rsidRPr="0067727D">
        <w:rPr>
          <w:b/>
          <w:sz w:val="20"/>
        </w:rPr>
        <w:t>54</w:t>
      </w:r>
      <w:r w:rsidRPr="0067727D">
        <w:rPr>
          <w:sz w:val="20"/>
        </w:rPr>
        <w:t xml:space="preserve"> he goes of </w:t>
      </w:r>
      <w:r w:rsidRPr="0067727D">
        <w:rPr>
          <w:b/>
          <w:sz w:val="20"/>
        </w:rPr>
        <w:t>to Britain and conquers it</w:t>
      </w:r>
      <w:r w:rsidRPr="0067727D">
        <w:rPr>
          <w:sz w:val="20"/>
        </w:rPr>
        <w:t>, he doesn’t make it a province but tells the people of Rome about it.</w:t>
      </w:r>
    </w:p>
    <w:p w:rsidR="00D62BC1" w:rsidRPr="0067727D" w:rsidRDefault="00D62BC1" w:rsidP="00D62BC1">
      <w:pPr>
        <w:pStyle w:val="ListParagraph"/>
        <w:numPr>
          <w:ilvl w:val="0"/>
          <w:numId w:val="7"/>
        </w:numPr>
        <w:rPr>
          <w:sz w:val="20"/>
        </w:rPr>
      </w:pPr>
      <w:r w:rsidRPr="0067727D">
        <w:rPr>
          <w:sz w:val="20"/>
        </w:rPr>
        <w:t xml:space="preserve">The only problem is he did not count the Gallic Chieftain </w:t>
      </w:r>
      <w:r w:rsidRPr="0067727D">
        <w:rPr>
          <w:b/>
          <w:sz w:val="20"/>
        </w:rPr>
        <w:t>Vercingetorix</w:t>
      </w:r>
      <w:r w:rsidRPr="0067727D">
        <w:rPr>
          <w:sz w:val="20"/>
        </w:rPr>
        <w:t>, and rallies the Gauls to fight the Romans again.</w:t>
      </w:r>
    </w:p>
    <w:p w:rsidR="00D62BC1" w:rsidRPr="0067727D" w:rsidRDefault="00D62BC1" w:rsidP="00D62BC1">
      <w:pPr>
        <w:pStyle w:val="ListParagraph"/>
        <w:numPr>
          <w:ilvl w:val="0"/>
          <w:numId w:val="7"/>
        </w:numPr>
        <w:rPr>
          <w:sz w:val="20"/>
        </w:rPr>
      </w:pPr>
      <w:r w:rsidRPr="0067727D">
        <w:rPr>
          <w:sz w:val="20"/>
        </w:rPr>
        <w:t>This starts the siege of Alesia, the walls around the walls, and the besiegement in 52.</w:t>
      </w:r>
    </w:p>
    <w:p w:rsidR="00D62BC1" w:rsidRPr="0067727D" w:rsidRDefault="00D62BC1" w:rsidP="00D62BC1">
      <w:pPr>
        <w:pStyle w:val="ListParagraph"/>
        <w:numPr>
          <w:ilvl w:val="1"/>
          <w:numId w:val="7"/>
        </w:numPr>
        <w:rPr>
          <w:sz w:val="20"/>
        </w:rPr>
      </w:pPr>
      <w:r w:rsidRPr="0067727D">
        <w:rPr>
          <w:sz w:val="20"/>
        </w:rPr>
        <w:t>But Caesar is able to be victorious</w:t>
      </w:r>
    </w:p>
    <w:p w:rsidR="00D62BC1" w:rsidRPr="0067727D" w:rsidRDefault="00D62BC1" w:rsidP="00D62BC1">
      <w:pPr>
        <w:pStyle w:val="ListParagraph"/>
        <w:numPr>
          <w:ilvl w:val="0"/>
          <w:numId w:val="7"/>
        </w:numPr>
        <w:rPr>
          <w:b/>
          <w:sz w:val="20"/>
        </w:rPr>
      </w:pPr>
      <w:r w:rsidRPr="0067727D">
        <w:rPr>
          <w:sz w:val="20"/>
        </w:rPr>
        <w:t xml:space="preserve">In </w:t>
      </w:r>
      <w:r w:rsidRPr="0067727D">
        <w:rPr>
          <w:b/>
          <w:sz w:val="20"/>
        </w:rPr>
        <w:t>51</w:t>
      </w:r>
      <w:r w:rsidRPr="0067727D">
        <w:rPr>
          <w:sz w:val="20"/>
        </w:rPr>
        <w:t xml:space="preserve">, he is able to </w:t>
      </w:r>
      <w:r w:rsidRPr="0067727D">
        <w:rPr>
          <w:b/>
          <w:sz w:val="20"/>
        </w:rPr>
        <w:t>make Gaul a province, he still has some mopping up to do, but now that this is done, everybody knows, that sooner or later Caesar will be coming back to Rome.</w:t>
      </w:r>
    </w:p>
    <w:p w:rsidR="00DE4F31" w:rsidRPr="0067727D" w:rsidRDefault="00D62BC1" w:rsidP="00D62BC1">
      <w:pPr>
        <w:pStyle w:val="ListParagraph"/>
        <w:numPr>
          <w:ilvl w:val="0"/>
          <w:numId w:val="7"/>
        </w:numPr>
        <w:rPr>
          <w:sz w:val="20"/>
        </w:rPr>
      </w:pPr>
      <w:r w:rsidRPr="0067727D">
        <w:rPr>
          <w:sz w:val="20"/>
        </w:rPr>
        <w:t xml:space="preserve">It is winter, January 49Bc When </w:t>
      </w:r>
      <w:r w:rsidR="00DE4F31" w:rsidRPr="0067727D">
        <w:rPr>
          <w:sz w:val="20"/>
        </w:rPr>
        <w:t>Caesar</w:t>
      </w:r>
      <w:r w:rsidRPr="0067727D">
        <w:rPr>
          <w:sz w:val="20"/>
        </w:rPr>
        <w:t xml:space="preserve"> returns to Rome.  On the 7</w:t>
      </w:r>
      <w:r w:rsidRPr="0067727D">
        <w:rPr>
          <w:sz w:val="20"/>
          <w:vertAlign w:val="superscript"/>
        </w:rPr>
        <w:t>th</w:t>
      </w:r>
      <w:r w:rsidRPr="0067727D">
        <w:rPr>
          <w:sz w:val="20"/>
        </w:rPr>
        <w:t xml:space="preserve"> of January the Senate declares Marshall law, they give Pompey the power to prevent </w:t>
      </w:r>
      <w:r w:rsidR="00DE4F31" w:rsidRPr="0067727D">
        <w:rPr>
          <w:sz w:val="20"/>
        </w:rPr>
        <w:t>Caesar’s</w:t>
      </w:r>
      <w:r w:rsidRPr="0067727D">
        <w:rPr>
          <w:sz w:val="20"/>
        </w:rPr>
        <w:t xml:space="preserve"> return.  </w:t>
      </w:r>
    </w:p>
    <w:p w:rsidR="00DE4F31" w:rsidRPr="0067727D" w:rsidRDefault="00D62BC1" w:rsidP="00D62BC1">
      <w:pPr>
        <w:pStyle w:val="ListParagraph"/>
        <w:numPr>
          <w:ilvl w:val="0"/>
          <w:numId w:val="7"/>
        </w:numPr>
        <w:rPr>
          <w:sz w:val="20"/>
        </w:rPr>
      </w:pPr>
      <w:r w:rsidRPr="0067727D">
        <w:rPr>
          <w:sz w:val="20"/>
        </w:rPr>
        <w:t xml:space="preserve">Pompey can now command an army in Italy.  A very fast messenger reaches </w:t>
      </w:r>
      <w:r w:rsidR="00DE4F31" w:rsidRPr="0067727D">
        <w:rPr>
          <w:sz w:val="20"/>
        </w:rPr>
        <w:t>Caesar</w:t>
      </w:r>
      <w:r w:rsidRPr="0067727D">
        <w:rPr>
          <w:sz w:val="20"/>
        </w:rPr>
        <w:t xml:space="preserve"> to warn him.  Now he must decide whether or not he shall abandon Rome or march on Rome with an army.  If he does march, he will be declared a public enemy and this will lead to a civil war.  </w:t>
      </w:r>
    </w:p>
    <w:p w:rsidR="00DE4F31" w:rsidRPr="0067727D" w:rsidRDefault="00D62BC1" w:rsidP="00D62BC1">
      <w:pPr>
        <w:pStyle w:val="ListParagraph"/>
        <w:numPr>
          <w:ilvl w:val="0"/>
          <w:numId w:val="7"/>
        </w:numPr>
        <w:rPr>
          <w:sz w:val="20"/>
        </w:rPr>
      </w:pPr>
      <w:r w:rsidRPr="0067727D">
        <w:rPr>
          <w:sz w:val="20"/>
        </w:rPr>
        <w:t xml:space="preserve">“The die has been cast” he rolls a dice to decide whether or not he marches.  There is a little </w:t>
      </w:r>
      <w:r w:rsidR="00DE4F31" w:rsidRPr="0067727D">
        <w:rPr>
          <w:sz w:val="20"/>
        </w:rPr>
        <w:t>river, which is the boundary between Cisalpine Gaul,</w:t>
      </w:r>
      <w:r w:rsidRPr="0067727D">
        <w:rPr>
          <w:sz w:val="20"/>
        </w:rPr>
        <w:t xml:space="preserve"> and Italy, when </w:t>
      </w:r>
      <w:r w:rsidR="00DE4F31" w:rsidRPr="0067727D">
        <w:rPr>
          <w:sz w:val="20"/>
        </w:rPr>
        <w:t>Caesar</w:t>
      </w:r>
      <w:r w:rsidRPr="0067727D">
        <w:rPr>
          <w:sz w:val="20"/>
        </w:rPr>
        <w:t xml:space="preserve"> crosses that river he has to all intents and purposes against Rome this river is called the Rubicon. </w:t>
      </w:r>
    </w:p>
    <w:p w:rsidR="00DE4F31" w:rsidRPr="0067727D" w:rsidRDefault="00D62BC1" w:rsidP="00D62BC1">
      <w:pPr>
        <w:pStyle w:val="ListParagraph"/>
        <w:numPr>
          <w:ilvl w:val="0"/>
          <w:numId w:val="7"/>
        </w:numPr>
        <w:rPr>
          <w:sz w:val="20"/>
        </w:rPr>
      </w:pPr>
      <w:r w:rsidRPr="0067727D">
        <w:rPr>
          <w:sz w:val="20"/>
        </w:rPr>
        <w:t xml:space="preserve"> On the 11</w:t>
      </w:r>
      <w:r w:rsidRPr="0067727D">
        <w:rPr>
          <w:sz w:val="20"/>
          <w:vertAlign w:val="superscript"/>
        </w:rPr>
        <w:t>th</w:t>
      </w:r>
      <w:r w:rsidRPr="0067727D">
        <w:rPr>
          <w:sz w:val="20"/>
        </w:rPr>
        <w:t xml:space="preserve"> of January 49BC he crosses it and heads south towards Rome.  News gets to Rome and the Senate declares him as a Public Enemy.  </w:t>
      </w:r>
    </w:p>
    <w:p w:rsidR="00DE4F31" w:rsidRPr="0067727D" w:rsidRDefault="00D62BC1" w:rsidP="00D62BC1">
      <w:pPr>
        <w:pStyle w:val="ListParagraph"/>
        <w:numPr>
          <w:ilvl w:val="0"/>
          <w:numId w:val="7"/>
        </w:numPr>
        <w:rPr>
          <w:sz w:val="20"/>
        </w:rPr>
      </w:pPr>
      <w:r w:rsidRPr="0067727D">
        <w:rPr>
          <w:sz w:val="20"/>
        </w:rPr>
        <w:t xml:space="preserve">A civil war does begin.  </w:t>
      </w:r>
      <w:r w:rsidR="00DE4F31" w:rsidRPr="0067727D">
        <w:rPr>
          <w:sz w:val="20"/>
        </w:rPr>
        <w:t>Caesar</w:t>
      </w:r>
      <w:r w:rsidRPr="0067727D">
        <w:rPr>
          <w:sz w:val="20"/>
        </w:rPr>
        <w:t xml:space="preserve"> started moving more quickly than anyone expected and Pompey fled out of Rome with his army.  </w:t>
      </w:r>
    </w:p>
    <w:p w:rsidR="00DE4F31" w:rsidRPr="0067727D" w:rsidRDefault="00DE4F31" w:rsidP="00D62BC1">
      <w:pPr>
        <w:pStyle w:val="ListParagraph"/>
        <w:numPr>
          <w:ilvl w:val="0"/>
          <w:numId w:val="7"/>
        </w:numPr>
        <w:rPr>
          <w:sz w:val="20"/>
        </w:rPr>
      </w:pPr>
      <w:r w:rsidRPr="0067727D">
        <w:rPr>
          <w:sz w:val="20"/>
        </w:rPr>
        <w:t>Caesar</w:t>
      </w:r>
      <w:r w:rsidR="00D62BC1" w:rsidRPr="0067727D">
        <w:rPr>
          <w:sz w:val="20"/>
        </w:rPr>
        <w:t xml:space="preserve"> takes over in Rome and now he must hunt down Pompey.  Pompey is set up in </w:t>
      </w:r>
      <w:r w:rsidR="00D62BC1" w:rsidRPr="0067727D">
        <w:rPr>
          <w:b/>
          <w:sz w:val="20"/>
        </w:rPr>
        <w:t>Dyrrhachium</w:t>
      </w:r>
      <w:r w:rsidR="00D62BC1" w:rsidRPr="0067727D">
        <w:rPr>
          <w:sz w:val="20"/>
        </w:rPr>
        <w:t xml:space="preserve"> just on the other side of the </w:t>
      </w:r>
      <w:r w:rsidR="00D62BC1" w:rsidRPr="0067727D">
        <w:rPr>
          <w:b/>
          <w:sz w:val="20"/>
        </w:rPr>
        <w:t>Adriatic</w:t>
      </w:r>
      <w:r w:rsidR="00D62BC1" w:rsidRPr="0067727D">
        <w:rPr>
          <w:sz w:val="20"/>
        </w:rPr>
        <w:t xml:space="preserve">.  </w:t>
      </w:r>
    </w:p>
    <w:p w:rsidR="00DE4F31" w:rsidRPr="0067727D" w:rsidRDefault="00D62BC1" w:rsidP="00D62BC1">
      <w:pPr>
        <w:pStyle w:val="ListParagraph"/>
        <w:numPr>
          <w:ilvl w:val="0"/>
          <w:numId w:val="7"/>
        </w:numPr>
        <w:rPr>
          <w:sz w:val="20"/>
        </w:rPr>
      </w:pPr>
      <w:r w:rsidRPr="0067727D">
        <w:rPr>
          <w:sz w:val="20"/>
        </w:rPr>
        <w:t xml:space="preserve">He besieges Pompey there but Pompey escapes and a new army is assembled at </w:t>
      </w:r>
      <w:r w:rsidR="00DE4F31" w:rsidRPr="0067727D">
        <w:rPr>
          <w:sz w:val="20"/>
        </w:rPr>
        <w:t>Pharsalus</w:t>
      </w:r>
      <w:r w:rsidRPr="0067727D">
        <w:rPr>
          <w:sz w:val="20"/>
        </w:rPr>
        <w:t xml:space="preserve"> in 48 BC.  Massive battle in the plains outside that city and is defeated again by </w:t>
      </w:r>
      <w:r w:rsidR="00DE4F31" w:rsidRPr="0067727D">
        <w:rPr>
          <w:sz w:val="20"/>
        </w:rPr>
        <w:t>Caesar</w:t>
      </w:r>
      <w:r w:rsidRPr="0067727D">
        <w:rPr>
          <w:sz w:val="20"/>
        </w:rPr>
        <w:t xml:space="preserve"> in 48 BC.  Pompey then heads off to his ally </w:t>
      </w:r>
      <w:r w:rsidR="00DE4F31" w:rsidRPr="0067727D">
        <w:rPr>
          <w:b/>
          <w:sz w:val="20"/>
        </w:rPr>
        <w:t>Ptolemy</w:t>
      </w:r>
      <w:r w:rsidRPr="0067727D">
        <w:rPr>
          <w:sz w:val="20"/>
        </w:rPr>
        <w:t xml:space="preserve"> the 13th in </w:t>
      </w:r>
      <w:r w:rsidRPr="0067727D">
        <w:rPr>
          <w:b/>
          <w:sz w:val="20"/>
        </w:rPr>
        <w:t>Alexandria</w:t>
      </w:r>
      <w:r w:rsidRPr="0067727D">
        <w:rPr>
          <w:sz w:val="20"/>
        </w:rPr>
        <w:t xml:space="preserve">.  </w:t>
      </w:r>
      <w:r w:rsidR="00DE4F31" w:rsidRPr="0067727D">
        <w:rPr>
          <w:sz w:val="20"/>
        </w:rPr>
        <w:t>Caesar</w:t>
      </w:r>
      <w:r w:rsidRPr="0067727D">
        <w:rPr>
          <w:sz w:val="20"/>
        </w:rPr>
        <w:t xml:space="preserve"> follows him to Alexandria and meets with </w:t>
      </w:r>
      <w:r w:rsidR="00DE4F31" w:rsidRPr="0067727D">
        <w:rPr>
          <w:sz w:val="20"/>
        </w:rPr>
        <w:t>Ptolemy</w:t>
      </w:r>
      <w:r w:rsidRPr="0067727D">
        <w:rPr>
          <w:sz w:val="20"/>
        </w:rPr>
        <w:t xml:space="preserve"> and says to </w:t>
      </w:r>
      <w:r w:rsidR="00DE4F31" w:rsidRPr="0067727D">
        <w:rPr>
          <w:sz w:val="20"/>
        </w:rPr>
        <w:t>him I</w:t>
      </w:r>
      <w:r w:rsidRPr="0067727D">
        <w:rPr>
          <w:sz w:val="20"/>
        </w:rPr>
        <w:t xml:space="preserve"> want you to hand over Pompey.  </w:t>
      </w:r>
      <w:r w:rsidR="00DE4F31" w:rsidRPr="0067727D">
        <w:rPr>
          <w:b/>
          <w:sz w:val="20"/>
        </w:rPr>
        <w:t>Ptolemy</w:t>
      </w:r>
      <w:r w:rsidRPr="0067727D">
        <w:rPr>
          <w:sz w:val="20"/>
        </w:rPr>
        <w:t xml:space="preserve"> gives him a basket.  He opens the basket and it is Pompey’s head, </w:t>
      </w:r>
      <w:r w:rsidR="00DE4F31" w:rsidRPr="0067727D">
        <w:rPr>
          <w:sz w:val="20"/>
        </w:rPr>
        <w:t>Caesar</w:t>
      </w:r>
      <w:r w:rsidRPr="0067727D">
        <w:rPr>
          <w:sz w:val="20"/>
        </w:rPr>
        <w:t xml:space="preserve"> didn’t want to kill Pompey, he wanted to bring him back to Rome and pardon him.  It’s at this point that </w:t>
      </w:r>
      <w:r w:rsidR="00DE4F31" w:rsidRPr="0067727D">
        <w:rPr>
          <w:sz w:val="20"/>
        </w:rPr>
        <w:t>Caesar</w:t>
      </w:r>
      <w:r w:rsidRPr="0067727D">
        <w:rPr>
          <w:sz w:val="20"/>
        </w:rPr>
        <w:t xml:space="preserve"> is introduced to </w:t>
      </w:r>
      <w:r w:rsidR="00DE4F31" w:rsidRPr="0067727D">
        <w:rPr>
          <w:sz w:val="20"/>
        </w:rPr>
        <w:t>Ptolemy’s</w:t>
      </w:r>
      <w:r w:rsidRPr="0067727D">
        <w:rPr>
          <w:sz w:val="20"/>
        </w:rPr>
        <w:t xml:space="preserve"> sister/wife.  She arrives in </w:t>
      </w:r>
      <w:r w:rsidR="00DE4F31" w:rsidRPr="0067727D">
        <w:rPr>
          <w:sz w:val="20"/>
        </w:rPr>
        <w:t>Caesar’s</w:t>
      </w:r>
      <w:r w:rsidRPr="0067727D">
        <w:rPr>
          <w:sz w:val="20"/>
        </w:rPr>
        <w:t xml:space="preserve"> room wrapped in a carpet.  Her name is </w:t>
      </w:r>
      <w:r w:rsidRPr="0067727D">
        <w:rPr>
          <w:b/>
          <w:sz w:val="20"/>
        </w:rPr>
        <w:t>Cleopatra</w:t>
      </w:r>
      <w:r w:rsidRPr="0067727D">
        <w:rPr>
          <w:sz w:val="20"/>
        </w:rPr>
        <w:t xml:space="preserve">, he falls madly in love with her even though he is already married, </w:t>
      </w:r>
      <w:r w:rsidR="00DE4F31" w:rsidRPr="0067727D">
        <w:rPr>
          <w:sz w:val="20"/>
        </w:rPr>
        <w:t>and she</w:t>
      </w:r>
      <w:r w:rsidRPr="0067727D">
        <w:rPr>
          <w:sz w:val="20"/>
        </w:rPr>
        <w:t xml:space="preserve"> is older than her brother and is mad at him.  </w:t>
      </w:r>
      <w:r w:rsidR="00DE4F31" w:rsidRPr="0067727D">
        <w:rPr>
          <w:sz w:val="20"/>
        </w:rPr>
        <w:t>Caesar</w:t>
      </w:r>
      <w:r w:rsidRPr="0067727D">
        <w:rPr>
          <w:sz w:val="20"/>
        </w:rPr>
        <w:t xml:space="preserve"> takes </w:t>
      </w:r>
      <w:r w:rsidR="00DE4F31" w:rsidRPr="0067727D">
        <w:rPr>
          <w:sz w:val="20"/>
        </w:rPr>
        <w:t>her side</w:t>
      </w:r>
      <w:r w:rsidRPr="0067727D">
        <w:rPr>
          <w:sz w:val="20"/>
        </w:rPr>
        <w:t xml:space="preserve"> and we get </w:t>
      </w:r>
      <w:r w:rsidRPr="0067727D">
        <w:rPr>
          <w:b/>
          <w:sz w:val="20"/>
        </w:rPr>
        <w:t>the Alexandrian War in 47</w:t>
      </w:r>
      <w:r w:rsidRPr="0067727D">
        <w:rPr>
          <w:sz w:val="20"/>
        </w:rPr>
        <w:t xml:space="preserve"> BC.  Cleopatra is 22 years old in 47, her brother is 16 and they were originally married in 51, he was only twelve years old.  </w:t>
      </w:r>
      <w:r w:rsidR="00DE4F31" w:rsidRPr="0067727D">
        <w:rPr>
          <w:b/>
          <w:sz w:val="20"/>
        </w:rPr>
        <w:t>Ptolemy</w:t>
      </w:r>
      <w:r w:rsidRPr="0067727D">
        <w:rPr>
          <w:b/>
          <w:sz w:val="20"/>
        </w:rPr>
        <w:t xml:space="preserve"> is drowned in the </w:t>
      </w:r>
      <w:r w:rsidR="00DE4F31" w:rsidRPr="0067727D">
        <w:rPr>
          <w:b/>
          <w:sz w:val="20"/>
        </w:rPr>
        <w:t>Nile</w:t>
      </w:r>
      <w:r w:rsidRPr="0067727D">
        <w:rPr>
          <w:b/>
          <w:sz w:val="20"/>
        </w:rPr>
        <w:t>.</w:t>
      </w:r>
      <w:r w:rsidRPr="0067727D">
        <w:rPr>
          <w:sz w:val="20"/>
        </w:rPr>
        <w:t xml:space="preserve">  So she becomes </w:t>
      </w:r>
      <w:r w:rsidR="00DE4F31" w:rsidRPr="0067727D">
        <w:rPr>
          <w:b/>
          <w:sz w:val="20"/>
        </w:rPr>
        <w:t>Pharaoh</w:t>
      </w:r>
      <w:r w:rsidRPr="0067727D">
        <w:rPr>
          <w:b/>
          <w:sz w:val="20"/>
        </w:rPr>
        <w:t xml:space="preserve"> of Egypt</w:t>
      </w:r>
      <w:r w:rsidRPr="0067727D">
        <w:rPr>
          <w:sz w:val="20"/>
        </w:rPr>
        <w:t xml:space="preserve">.  </w:t>
      </w:r>
      <w:r w:rsidR="00DE4F31" w:rsidRPr="0067727D">
        <w:rPr>
          <w:sz w:val="20"/>
        </w:rPr>
        <w:t>Caesar</w:t>
      </w:r>
      <w:r w:rsidRPr="0067727D">
        <w:rPr>
          <w:sz w:val="20"/>
        </w:rPr>
        <w:t xml:space="preserve"> then returns to Rome.  However there is trouble in Pontus because </w:t>
      </w:r>
      <w:r w:rsidR="00DE4F31" w:rsidRPr="0067727D">
        <w:rPr>
          <w:b/>
          <w:sz w:val="20"/>
        </w:rPr>
        <w:t>Mithridates</w:t>
      </w:r>
      <w:r w:rsidRPr="0067727D">
        <w:rPr>
          <w:b/>
          <w:sz w:val="20"/>
        </w:rPr>
        <w:t xml:space="preserve"> son Pharnaces has decided that he is going to be the liberator or Pontus and throw off Roman oppression</w:t>
      </w:r>
      <w:r w:rsidRPr="0067727D">
        <w:rPr>
          <w:sz w:val="20"/>
        </w:rPr>
        <w:t xml:space="preserve">.  </w:t>
      </w:r>
      <w:r w:rsidR="00DE4F31" w:rsidRPr="0067727D">
        <w:rPr>
          <w:sz w:val="20"/>
        </w:rPr>
        <w:t>Caesar</w:t>
      </w:r>
      <w:r w:rsidRPr="0067727D">
        <w:rPr>
          <w:sz w:val="20"/>
        </w:rPr>
        <w:t xml:space="preserve"> goes to Zela in Pontus and well known battle against him (</w:t>
      </w:r>
      <w:r w:rsidRPr="0067727D">
        <w:rPr>
          <w:b/>
          <w:sz w:val="20"/>
        </w:rPr>
        <w:t xml:space="preserve">The Battle of Zela), </w:t>
      </w:r>
      <w:r w:rsidR="00DE4F31" w:rsidRPr="0067727D">
        <w:rPr>
          <w:b/>
          <w:sz w:val="20"/>
        </w:rPr>
        <w:t>Caesar</w:t>
      </w:r>
      <w:r w:rsidRPr="0067727D">
        <w:rPr>
          <w:b/>
          <w:sz w:val="20"/>
        </w:rPr>
        <w:t xml:space="preserve"> defeated him so quickly that he later said Veni Vidi Vici, I came I saw I conquered</w:t>
      </w:r>
      <w:r w:rsidRPr="0067727D">
        <w:rPr>
          <w:sz w:val="20"/>
        </w:rPr>
        <w:t xml:space="preserve">.  When you had a general who has successful with his army they would hold a Triumph (a parade) when they came back to Rome.  He captured Pharnaces and had him paraded through on one of the floats.  Although Pompey is dead, the remaining members of Pompey’s armies and his sons and they all get together in order to challenge </w:t>
      </w:r>
      <w:r w:rsidR="00DE4F31" w:rsidRPr="0067727D">
        <w:rPr>
          <w:sz w:val="20"/>
        </w:rPr>
        <w:t>Caesar</w:t>
      </w:r>
      <w:r w:rsidRPr="0067727D">
        <w:rPr>
          <w:sz w:val="20"/>
        </w:rPr>
        <w:t xml:space="preserve"> again. </w:t>
      </w:r>
    </w:p>
    <w:p w:rsidR="00DE4F31" w:rsidRPr="0067727D" w:rsidRDefault="00D62BC1" w:rsidP="00D62BC1">
      <w:pPr>
        <w:pStyle w:val="ListParagraph"/>
        <w:numPr>
          <w:ilvl w:val="0"/>
          <w:numId w:val="7"/>
        </w:numPr>
        <w:rPr>
          <w:sz w:val="20"/>
        </w:rPr>
      </w:pPr>
      <w:r w:rsidRPr="0067727D">
        <w:rPr>
          <w:sz w:val="20"/>
        </w:rPr>
        <w:t xml:space="preserve"> In </w:t>
      </w:r>
      <w:r w:rsidRPr="0067727D">
        <w:rPr>
          <w:b/>
          <w:sz w:val="20"/>
        </w:rPr>
        <w:t xml:space="preserve">46 BC battle of Thapsus (North Africa) but </w:t>
      </w:r>
      <w:r w:rsidR="00DE4F31" w:rsidRPr="0067727D">
        <w:rPr>
          <w:b/>
          <w:sz w:val="20"/>
        </w:rPr>
        <w:t>Caesar</w:t>
      </w:r>
      <w:r w:rsidRPr="0067727D">
        <w:rPr>
          <w:b/>
          <w:sz w:val="20"/>
        </w:rPr>
        <w:t xml:space="preserve"> defeats them as well</w:t>
      </w:r>
      <w:r w:rsidRPr="0067727D">
        <w:rPr>
          <w:sz w:val="20"/>
        </w:rPr>
        <w:t xml:space="preserve">.  What </w:t>
      </w:r>
      <w:r w:rsidR="00DE4F31" w:rsidRPr="0067727D">
        <w:rPr>
          <w:sz w:val="20"/>
        </w:rPr>
        <w:t>Caesar now</w:t>
      </w:r>
      <w:r w:rsidRPr="0067727D">
        <w:rPr>
          <w:sz w:val="20"/>
        </w:rPr>
        <w:t xml:space="preserve"> does is make a new province called New Africa.  Then Pompey’s sons were able to </w:t>
      </w:r>
      <w:r w:rsidR="00DE4F31" w:rsidRPr="0067727D">
        <w:rPr>
          <w:sz w:val="20"/>
        </w:rPr>
        <w:t>escape</w:t>
      </w:r>
      <w:r w:rsidRPr="0067727D">
        <w:rPr>
          <w:sz w:val="20"/>
        </w:rPr>
        <w:t xml:space="preserve"> that war and they raised a new army. </w:t>
      </w:r>
    </w:p>
    <w:p w:rsidR="00DE4F31" w:rsidRPr="0067727D" w:rsidRDefault="00D62BC1" w:rsidP="00D62BC1">
      <w:pPr>
        <w:pStyle w:val="ListParagraph"/>
        <w:numPr>
          <w:ilvl w:val="0"/>
          <w:numId w:val="7"/>
        </w:numPr>
        <w:rPr>
          <w:sz w:val="20"/>
        </w:rPr>
      </w:pPr>
      <w:r w:rsidRPr="0067727D">
        <w:rPr>
          <w:sz w:val="20"/>
        </w:rPr>
        <w:t xml:space="preserve">They then fight </w:t>
      </w:r>
      <w:r w:rsidR="00DE4F31" w:rsidRPr="0067727D">
        <w:rPr>
          <w:b/>
          <w:sz w:val="20"/>
        </w:rPr>
        <w:t>Caesar</w:t>
      </w:r>
      <w:r w:rsidRPr="0067727D">
        <w:rPr>
          <w:b/>
          <w:sz w:val="20"/>
        </w:rPr>
        <w:t xml:space="preserve"> at Munda in Spain in 45 BC.</w:t>
      </w:r>
      <w:r w:rsidRPr="0067727D">
        <w:rPr>
          <w:sz w:val="20"/>
        </w:rPr>
        <w:t xml:space="preserve">  They are also defeated.  As the years go on, </w:t>
      </w:r>
      <w:r w:rsidR="00DE4F31" w:rsidRPr="0067727D">
        <w:rPr>
          <w:sz w:val="20"/>
        </w:rPr>
        <w:t>Caesar</w:t>
      </w:r>
      <w:r w:rsidRPr="0067727D">
        <w:rPr>
          <w:sz w:val="20"/>
        </w:rPr>
        <w:t xml:space="preserve"> starts a huge program of reform, doing all kinds of things that need to be done.  He has a lot of consultations and actually does change a lot of important things that needed to be changed.  The only problem was getting himself elected consul and running into difficulties.  He then has himself declared dictator.  He then has his power renewed a couple times, </w:t>
      </w:r>
      <w:r w:rsidR="00DE4F31" w:rsidRPr="0067727D">
        <w:rPr>
          <w:sz w:val="20"/>
        </w:rPr>
        <w:t>but then</w:t>
      </w:r>
      <w:r w:rsidRPr="0067727D">
        <w:rPr>
          <w:sz w:val="20"/>
        </w:rPr>
        <w:t xml:space="preserve"> he becomes perpetual dictator so he never has to renew it.  The senate thought that he wanted to be king.  </w:t>
      </w:r>
    </w:p>
    <w:p w:rsidR="00D62BC1" w:rsidRPr="0067727D" w:rsidRDefault="00D62BC1" w:rsidP="00D62BC1">
      <w:pPr>
        <w:pStyle w:val="ListParagraph"/>
        <w:numPr>
          <w:ilvl w:val="0"/>
          <w:numId w:val="7"/>
        </w:numPr>
        <w:rPr>
          <w:sz w:val="20"/>
        </w:rPr>
      </w:pPr>
      <w:r w:rsidRPr="0067727D">
        <w:rPr>
          <w:sz w:val="20"/>
        </w:rPr>
        <w:t>On March 15</w:t>
      </w:r>
      <w:r w:rsidRPr="0067727D">
        <w:rPr>
          <w:sz w:val="20"/>
          <w:vertAlign w:val="superscript"/>
        </w:rPr>
        <w:t>th</w:t>
      </w:r>
      <w:r w:rsidRPr="0067727D">
        <w:rPr>
          <w:sz w:val="20"/>
        </w:rPr>
        <w:t xml:space="preserve">, Pompey had built a small little Senate house in the City called the Curia </w:t>
      </w:r>
      <w:r w:rsidR="00DE4F31" w:rsidRPr="0067727D">
        <w:rPr>
          <w:sz w:val="20"/>
        </w:rPr>
        <w:t>Pompeian, which</w:t>
      </w:r>
      <w:r w:rsidRPr="0067727D">
        <w:rPr>
          <w:sz w:val="20"/>
        </w:rPr>
        <w:t xml:space="preserve"> is where </w:t>
      </w:r>
      <w:r w:rsidR="00DE4F31" w:rsidRPr="0067727D">
        <w:rPr>
          <w:sz w:val="20"/>
        </w:rPr>
        <w:t>Caesar</w:t>
      </w:r>
      <w:r w:rsidRPr="0067727D">
        <w:rPr>
          <w:sz w:val="20"/>
        </w:rPr>
        <w:t xml:space="preserve"> went to meet them.  They all stabbed him.  The last thing he did before he died is he pulled his toga to cover his bare legs.  Brutus and Caisus had betrayed him</w:t>
      </w:r>
      <w:r w:rsidRPr="0067727D">
        <w:rPr>
          <w:b/>
          <w:sz w:val="20"/>
        </w:rPr>
        <w:t xml:space="preserve">.  </w:t>
      </w:r>
      <w:r w:rsidR="00DE4F31" w:rsidRPr="0067727D">
        <w:rPr>
          <w:b/>
          <w:sz w:val="20"/>
        </w:rPr>
        <w:t>Caesar</w:t>
      </w:r>
      <w:r w:rsidRPr="0067727D">
        <w:rPr>
          <w:b/>
          <w:sz w:val="20"/>
        </w:rPr>
        <w:t xml:space="preserve"> is the only historical figure we k</w:t>
      </w:r>
      <w:r w:rsidR="00DE4F31" w:rsidRPr="0067727D">
        <w:rPr>
          <w:b/>
          <w:sz w:val="20"/>
        </w:rPr>
        <w:t>now of who actually received an</w:t>
      </w:r>
      <w:r w:rsidRPr="0067727D">
        <w:rPr>
          <w:b/>
          <w:sz w:val="20"/>
        </w:rPr>
        <w:t xml:space="preserve"> autopsy</w:t>
      </w:r>
      <w:r w:rsidRPr="0067727D">
        <w:rPr>
          <w:sz w:val="20"/>
        </w:rPr>
        <w:t xml:space="preserve">.  He had been stabbed 23 times.  The interesting thing was only the second wound, the stab wound in the side of the neck was fatal, </w:t>
      </w:r>
      <w:r w:rsidR="00DE4F31" w:rsidRPr="0067727D">
        <w:rPr>
          <w:sz w:val="20"/>
        </w:rPr>
        <w:t>and all</w:t>
      </w:r>
      <w:r w:rsidRPr="0067727D">
        <w:rPr>
          <w:sz w:val="20"/>
        </w:rPr>
        <w:t xml:space="preserve"> of the other ones were not fatal.  </w:t>
      </w:r>
      <w:r w:rsidR="00DE4F31" w:rsidRPr="0067727D">
        <w:rPr>
          <w:sz w:val="20"/>
        </w:rPr>
        <w:t>Caesar</w:t>
      </w:r>
      <w:r w:rsidRPr="0067727D">
        <w:rPr>
          <w:sz w:val="20"/>
        </w:rPr>
        <w:t xml:space="preserve"> actually dies at the feet of a big statue of Pompey.  When the Lictors take his body away, his arm falls off from underneath the cloth.  </w:t>
      </w:r>
    </w:p>
    <w:p w:rsidR="00E20346" w:rsidRPr="0067727D" w:rsidRDefault="00E20346" w:rsidP="0067727D">
      <w:pPr>
        <w:rPr>
          <w:b/>
          <w:sz w:val="36"/>
        </w:rPr>
      </w:pPr>
      <w:r w:rsidRPr="0067727D">
        <w:rPr>
          <w:b/>
          <w:sz w:val="36"/>
        </w:rPr>
        <w:t>Daily Life</w:t>
      </w:r>
    </w:p>
    <w:p w:rsidR="00E20346" w:rsidRPr="0067727D" w:rsidRDefault="00676C10" w:rsidP="00E20346">
      <w:pPr>
        <w:pStyle w:val="ListParagraph"/>
        <w:numPr>
          <w:ilvl w:val="0"/>
          <w:numId w:val="1"/>
        </w:numPr>
        <w:rPr>
          <w:sz w:val="20"/>
        </w:rPr>
      </w:pPr>
      <w:r w:rsidRPr="0067727D">
        <w:rPr>
          <w:sz w:val="20"/>
        </w:rPr>
        <w:t>Calendar</w:t>
      </w:r>
      <w:r w:rsidR="00E20346" w:rsidRPr="0067727D">
        <w:rPr>
          <w:sz w:val="20"/>
        </w:rPr>
        <w:t xml:space="preserve"> is on this one</w:t>
      </w:r>
    </w:p>
    <w:p w:rsidR="00E20346" w:rsidRPr="0067727D" w:rsidRDefault="00E20346" w:rsidP="00E20346">
      <w:pPr>
        <w:rPr>
          <w:sz w:val="20"/>
        </w:rPr>
      </w:pPr>
      <w:r w:rsidRPr="0067727D">
        <w:rPr>
          <w:sz w:val="20"/>
        </w:rPr>
        <w:t>Calendar</w:t>
      </w:r>
    </w:p>
    <w:p w:rsidR="00E20346" w:rsidRPr="0067727D" w:rsidRDefault="00E20346" w:rsidP="00E20346">
      <w:pPr>
        <w:rPr>
          <w:sz w:val="20"/>
        </w:rPr>
      </w:pPr>
      <w:r w:rsidRPr="0067727D">
        <w:rPr>
          <w:sz w:val="20"/>
        </w:rPr>
        <w:t>January</w:t>
      </w:r>
    </w:p>
    <w:p w:rsidR="00E20346" w:rsidRPr="0067727D" w:rsidRDefault="00E20346" w:rsidP="00E20346">
      <w:pPr>
        <w:rPr>
          <w:sz w:val="20"/>
        </w:rPr>
      </w:pPr>
      <w:r w:rsidRPr="0067727D">
        <w:rPr>
          <w:sz w:val="20"/>
        </w:rPr>
        <w:t>February</w:t>
      </w:r>
    </w:p>
    <w:p w:rsidR="00E20346" w:rsidRPr="0067727D" w:rsidRDefault="00E20346" w:rsidP="00E20346">
      <w:pPr>
        <w:rPr>
          <w:sz w:val="20"/>
        </w:rPr>
      </w:pPr>
      <w:r w:rsidRPr="0067727D">
        <w:rPr>
          <w:sz w:val="20"/>
        </w:rPr>
        <w:t>March</w:t>
      </w:r>
    </w:p>
    <w:p w:rsidR="00E20346" w:rsidRPr="0067727D" w:rsidRDefault="00E20346" w:rsidP="00E20346">
      <w:pPr>
        <w:rPr>
          <w:sz w:val="20"/>
        </w:rPr>
      </w:pPr>
      <w:r w:rsidRPr="0067727D">
        <w:rPr>
          <w:sz w:val="20"/>
        </w:rPr>
        <w:t>April</w:t>
      </w:r>
    </w:p>
    <w:p w:rsidR="00E20346" w:rsidRPr="0067727D" w:rsidRDefault="00E20346" w:rsidP="00E20346">
      <w:pPr>
        <w:rPr>
          <w:sz w:val="20"/>
        </w:rPr>
      </w:pPr>
      <w:r w:rsidRPr="0067727D">
        <w:rPr>
          <w:sz w:val="20"/>
        </w:rPr>
        <w:t>Mai</w:t>
      </w:r>
    </w:p>
    <w:p w:rsidR="00E20346" w:rsidRPr="0067727D" w:rsidRDefault="00E20346" w:rsidP="00E20346">
      <w:pPr>
        <w:rPr>
          <w:sz w:val="20"/>
        </w:rPr>
      </w:pPr>
      <w:r w:rsidRPr="0067727D">
        <w:rPr>
          <w:sz w:val="20"/>
        </w:rPr>
        <w:t>June</w:t>
      </w:r>
    </w:p>
    <w:p w:rsidR="00E20346" w:rsidRPr="0067727D" w:rsidRDefault="00E20346" w:rsidP="00E20346">
      <w:pPr>
        <w:rPr>
          <w:sz w:val="20"/>
        </w:rPr>
      </w:pPr>
      <w:r w:rsidRPr="0067727D">
        <w:rPr>
          <w:sz w:val="20"/>
        </w:rPr>
        <w:t>Quintos</w:t>
      </w:r>
    </w:p>
    <w:p w:rsidR="00E20346" w:rsidRPr="0067727D" w:rsidRDefault="00E20346" w:rsidP="00E20346">
      <w:pPr>
        <w:rPr>
          <w:sz w:val="20"/>
        </w:rPr>
      </w:pPr>
      <w:r w:rsidRPr="0067727D">
        <w:rPr>
          <w:sz w:val="20"/>
        </w:rPr>
        <w:t>Sextus</w:t>
      </w:r>
    </w:p>
    <w:p w:rsidR="00E20346" w:rsidRPr="0067727D" w:rsidRDefault="00E20346" w:rsidP="00E20346">
      <w:pPr>
        <w:rPr>
          <w:sz w:val="20"/>
        </w:rPr>
      </w:pPr>
      <w:r w:rsidRPr="0067727D">
        <w:rPr>
          <w:sz w:val="20"/>
        </w:rPr>
        <w:t>September</w:t>
      </w:r>
    </w:p>
    <w:p w:rsidR="00E20346" w:rsidRPr="0067727D" w:rsidRDefault="00E20346" w:rsidP="00E20346">
      <w:pPr>
        <w:rPr>
          <w:sz w:val="20"/>
        </w:rPr>
      </w:pPr>
      <w:r w:rsidRPr="0067727D">
        <w:rPr>
          <w:sz w:val="20"/>
        </w:rPr>
        <w:t>October</w:t>
      </w:r>
    </w:p>
    <w:p w:rsidR="00E20346" w:rsidRPr="0067727D" w:rsidRDefault="00E20346" w:rsidP="00E20346">
      <w:pPr>
        <w:rPr>
          <w:sz w:val="20"/>
        </w:rPr>
      </w:pPr>
      <w:r w:rsidRPr="0067727D">
        <w:rPr>
          <w:sz w:val="20"/>
        </w:rPr>
        <w:t>November</w:t>
      </w:r>
    </w:p>
    <w:p w:rsidR="00E20346" w:rsidRPr="0067727D" w:rsidRDefault="00E20346" w:rsidP="00E20346">
      <w:pPr>
        <w:rPr>
          <w:sz w:val="20"/>
        </w:rPr>
      </w:pPr>
      <w:r w:rsidRPr="0067727D">
        <w:rPr>
          <w:sz w:val="20"/>
        </w:rPr>
        <w:t>December</w:t>
      </w:r>
    </w:p>
    <w:p w:rsidR="00E20346" w:rsidRPr="0067727D" w:rsidRDefault="00E20346" w:rsidP="00E20346">
      <w:pPr>
        <w:rPr>
          <w:sz w:val="20"/>
        </w:rPr>
      </w:pPr>
      <w:r w:rsidRPr="0067727D">
        <w:rPr>
          <w:sz w:val="20"/>
        </w:rPr>
        <w:t>Int</w:t>
      </w:r>
    </w:p>
    <w:p w:rsidR="00E20346" w:rsidRPr="0067727D" w:rsidRDefault="00E20346" w:rsidP="00E20346">
      <w:pPr>
        <w:pStyle w:val="ListParagraph"/>
        <w:numPr>
          <w:ilvl w:val="0"/>
          <w:numId w:val="1"/>
        </w:numPr>
        <w:rPr>
          <w:sz w:val="20"/>
        </w:rPr>
      </w:pPr>
      <w:r w:rsidRPr="0067727D">
        <w:rPr>
          <w:sz w:val="20"/>
        </w:rPr>
        <w:t>Each column is a month</w:t>
      </w:r>
    </w:p>
    <w:p w:rsidR="00E20346" w:rsidRPr="0067727D" w:rsidRDefault="00E20346" w:rsidP="00E20346">
      <w:pPr>
        <w:pStyle w:val="ListParagraph"/>
        <w:numPr>
          <w:ilvl w:val="0"/>
          <w:numId w:val="1"/>
        </w:numPr>
        <w:rPr>
          <w:sz w:val="20"/>
        </w:rPr>
      </w:pPr>
      <w:r w:rsidRPr="0067727D">
        <w:rPr>
          <w:sz w:val="20"/>
        </w:rPr>
        <w:t>The days are the letters of the Alphabet</w:t>
      </w:r>
    </w:p>
    <w:p w:rsidR="00E20346" w:rsidRPr="0067727D" w:rsidRDefault="00E20346" w:rsidP="00E20346">
      <w:pPr>
        <w:pStyle w:val="ListParagraph"/>
        <w:numPr>
          <w:ilvl w:val="0"/>
          <w:numId w:val="1"/>
        </w:numPr>
        <w:rPr>
          <w:sz w:val="20"/>
        </w:rPr>
      </w:pPr>
      <w:r w:rsidRPr="0067727D">
        <w:rPr>
          <w:sz w:val="20"/>
        </w:rPr>
        <w:t xml:space="preserve">The day indicated with the C is a working day, and the Days with an N is a non-working day, an EN is a half-day off, </w:t>
      </w:r>
      <w:r w:rsidRPr="0067727D">
        <w:rPr>
          <w:color w:val="FF0000"/>
          <w:sz w:val="20"/>
        </w:rPr>
        <w:t>and NP</w:t>
      </w:r>
      <w:r w:rsidRPr="0067727D">
        <w:rPr>
          <w:sz w:val="20"/>
        </w:rPr>
        <w:t xml:space="preserve"> is a holiday.</w:t>
      </w:r>
    </w:p>
    <w:p w:rsidR="00E20346" w:rsidRPr="0067727D" w:rsidRDefault="00E20346" w:rsidP="00E20346">
      <w:pPr>
        <w:pStyle w:val="ListParagraph"/>
        <w:numPr>
          <w:ilvl w:val="0"/>
          <w:numId w:val="1"/>
        </w:numPr>
        <w:rPr>
          <w:sz w:val="20"/>
        </w:rPr>
      </w:pPr>
      <w:r w:rsidRPr="0067727D">
        <w:rPr>
          <w:sz w:val="20"/>
        </w:rPr>
        <w:t>They had 3 names, they had 3 days, Kalens (first day of the month), Non (5</w:t>
      </w:r>
      <w:r w:rsidRPr="0067727D">
        <w:rPr>
          <w:sz w:val="20"/>
          <w:vertAlign w:val="superscript"/>
        </w:rPr>
        <w:t>th</w:t>
      </w:r>
      <w:r w:rsidRPr="0067727D">
        <w:rPr>
          <w:sz w:val="20"/>
        </w:rPr>
        <w:t xml:space="preserve"> day of the month, Eidvs (the thirteenth of the month)</w:t>
      </w:r>
    </w:p>
    <w:p w:rsidR="00E20346" w:rsidRPr="0067727D" w:rsidRDefault="00E20346" w:rsidP="00E20346">
      <w:pPr>
        <w:pStyle w:val="ListParagraph"/>
        <w:numPr>
          <w:ilvl w:val="0"/>
          <w:numId w:val="1"/>
        </w:numPr>
        <w:rPr>
          <w:sz w:val="20"/>
        </w:rPr>
      </w:pPr>
      <w:r w:rsidRPr="0067727D">
        <w:rPr>
          <w:sz w:val="20"/>
        </w:rPr>
        <w:t>So what you do is count the days between the next days between the next named dates.</w:t>
      </w:r>
    </w:p>
    <w:p w:rsidR="00E20346" w:rsidRPr="0067727D" w:rsidRDefault="00E20346" w:rsidP="00E20346">
      <w:pPr>
        <w:pStyle w:val="ListParagraph"/>
        <w:numPr>
          <w:ilvl w:val="0"/>
          <w:numId w:val="1"/>
        </w:numPr>
        <w:rPr>
          <w:sz w:val="20"/>
        </w:rPr>
      </w:pPr>
      <w:r w:rsidRPr="0067727D">
        <w:rPr>
          <w:sz w:val="20"/>
        </w:rPr>
        <w:t>The main problem with this calendar</w:t>
      </w:r>
    </w:p>
    <w:p w:rsidR="00E20346" w:rsidRPr="0067727D" w:rsidRDefault="00E20346" w:rsidP="00E20346">
      <w:pPr>
        <w:pStyle w:val="ListParagraph"/>
        <w:numPr>
          <w:ilvl w:val="0"/>
          <w:numId w:val="1"/>
        </w:numPr>
        <w:rPr>
          <w:sz w:val="20"/>
        </w:rPr>
      </w:pPr>
      <w:r w:rsidRPr="0067727D">
        <w:rPr>
          <w:sz w:val="20"/>
        </w:rPr>
        <w:t>Romans only had hours, no minute or seconds.</w:t>
      </w:r>
    </w:p>
    <w:p w:rsidR="00E20346" w:rsidRPr="0067727D" w:rsidRDefault="00E20346" w:rsidP="00E20346">
      <w:pPr>
        <w:pStyle w:val="ListParagraph"/>
        <w:numPr>
          <w:ilvl w:val="1"/>
          <w:numId w:val="1"/>
        </w:numPr>
        <w:rPr>
          <w:sz w:val="20"/>
        </w:rPr>
      </w:pPr>
      <w:r w:rsidRPr="0067727D">
        <w:rPr>
          <w:sz w:val="20"/>
        </w:rPr>
        <w:t>12 hours in the day, 12 hours in the night</w:t>
      </w:r>
    </w:p>
    <w:p w:rsidR="00E20346" w:rsidRPr="0067727D" w:rsidRDefault="00E20346" w:rsidP="00E20346">
      <w:pPr>
        <w:pStyle w:val="ListParagraph"/>
        <w:numPr>
          <w:ilvl w:val="1"/>
          <w:numId w:val="1"/>
        </w:numPr>
        <w:rPr>
          <w:sz w:val="20"/>
        </w:rPr>
      </w:pPr>
      <w:r w:rsidRPr="0067727D">
        <w:rPr>
          <w:sz w:val="20"/>
        </w:rPr>
        <w:t>The Romans are sunrise to sunset, and in the summer the 12 hours are longer, and the 12 hours are shorter in the winter.</w:t>
      </w:r>
    </w:p>
    <w:p w:rsidR="00E20346" w:rsidRPr="0067727D" w:rsidRDefault="00E20346" w:rsidP="00E20346">
      <w:pPr>
        <w:pStyle w:val="ListParagraph"/>
        <w:numPr>
          <w:ilvl w:val="2"/>
          <w:numId w:val="1"/>
        </w:numPr>
        <w:rPr>
          <w:sz w:val="20"/>
        </w:rPr>
      </w:pPr>
      <w:r w:rsidRPr="0067727D">
        <w:rPr>
          <w:sz w:val="20"/>
        </w:rPr>
        <w:t>In the summer 12 hours was 36 hours long, and the winter it was 4 hours long</w:t>
      </w:r>
    </w:p>
    <w:p w:rsidR="00E20346" w:rsidRPr="0067727D" w:rsidRDefault="00E20346" w:rsidP="00E20346">
      <w:pPr>
        <w:pStyle w:val="ListParagraph"/>
        <w:numPr>
          <w:ilvl w:val="2"/>
          <w:numId w:val="1"/>
        </w:numPr>
        <w:rPr>
          <w:sz w:val="20"/>
        </w:rPr>
      </w:pPr>
      <w:r w:rsidRPr="0067727D">
        <w:rPr>
          <w:sz w:val="20"/>
        </w:rPr>
        <w:t>Sunrise is Oriens</w:t>
      </w:r>
    </w:p>
    <w:p w:rsidR="00E20346" w:rsidRPr="0067727D" w:rsidRDefault="00E20346" w:rsidP="00E20346">
      <w:pPr>
        <w:pStyle w:val="ListParagraph"/>
        <w:numPr>
          <w:ilvl w:val="2"/>
          <w:numId w:val="1"/>
        </w:numPr>
        <w:rPr>
          <w:sz w:val="20"/>
        </w:rPr>
      </w:pPr>
      <w:r w:rsidRPr="0067727D">
        <w:rPr>
          <w:sz w:val="20"/>
        </w:rPr>
        <w:t>Sunset is Ocasuse</w:t>
      </w:r>
    </w:p>
    <w:p w:rsidR="00E20346" w:rsidRPr="0067727D" w:rsidRDefault="00E20346" w:rsidP="00E20346">
      <w:pPr>
        <w:pStyle w:val="ListParagraph"/>
        <w:numPr>
          <w:ilvl w:val="2"/>
          <w:numId w:val="1"/>
        </w:numPr>
        <w:rPr>
          <w:sz w:val="20"/>
        </w:rPr>
      </w:pPr>
      <w:r w:rsidRPr="0067727D">
        <w:rPr>
          <w:sz w:val="20"/>
        </w:rPr>
        <w:t>Ante Meridium- before noon</w:t>
      </w:r>
    </w:p>
    <w:p w:rsidR="00E20346" w:rsidRPr="0067727D" w:rsidRDefault="00E20346" w:rsidP="00E20346">
      <w:pPr>
        <w:pStyle w:val="ListParagraph"/>
        <w:numPr>
          <w:ilvl w:val="2"/>
          <w:numId w:val="1"/>
        </w:numPr>
        <w:rPr>
          <w:sz w:val="20"/>
        </w:rPr>
      </w:pPr>
      <w:r w:rsidRPr="0067727D">
        <w:rPr>
          <w:sz w:val="20"/>
        </w:rPr>
        <w:t>Past Meridium – afternoon</w:t>
      </w:r>
    </w:p>
    <w:p w:rsidR="00E20346" w:rsidRPr="0067727D" w:rsidRDefault="00E20346" w:rsidP="00D47ABC">
      <w:pPr>
        <w:pStyle w:val="ListParagraph"/>
        <w:numPr>
          <w:ilvl w:val="1"/>
          <w:numId w:val="1"/>
        </w:numPr>
        <w:rPr>
          <w:sz w:val="20"/>
        </w:rPr>
      </w:pPr>
      <w:r w:rsidRPr="0067727D">
        <w:rPr>
          <w:sz w:val="20"/>
        </w:rPr>
        <w:t xml:space="preserve">Monday: </w:t>
      </w:r>
      <w:r w:rsidR="00676C10" w:rsidRPr="0067727D">
        <w:rPr>
          <w:sz w:val="20"/>
        </w:rPr>
        <w:t>Moons day</w:t>
      </w:r>
    </w:p>
    <w:p w:rsidR="00E20346" w:rsidRPr="0067727D" w:rsidRDefault="00E20346" w:rsidP="00D47ABC">
      <w:pPr>
        <w:pStyle w:val="ListParagraph"/>
        <w:numPr>
          <w:ilvl w:val="1"/>
          <w:numId w:val="1"/>
        </w:numPr>
        <w:rPr>
          <w:sz w:val="20"/>
        </w:rPr>
      </w:pPr>
      <w:r w:rsidRPr="0067727D">
        <w:rPr>
          <w:sz w:val="20"/>
        </w:rPr>
        <w:t>Tuesday: Pluto’s day</w:t>
      </w:r>
    </w:p>
    <w:p w:rsidR="00E20346" w:rsidRPr="0067727D" w:rsidRDefault="00E20346" w:rsidP="00D47ABC">
      <w:pPr>
        <w:pStyle w:val="ListParagraph"/>
        <w:numPr>
          <w:ilvl w:val="1"/>
          <w:numId w:val="1"/>
        </w:numPr>
        <w:rPr>
          <w:sz w:val="20"/>
        </w:rPr>
      </w:pPr>
      <w:r w:rsidRPr="0067727D">
        <w:rPr>
          <w:sz w:val="20"/>
        </w:rPr>
        <w:t>Wednesday</w:t>
      </w:r>
    </w:p>
    <w:p w:rsidR="00E20346" w:rsidRPr="0067727D" w:rsidRDefault="00E20346" w:rsidP="00D47ABC">
      <w:pPr>
        <w:pStyle w:val="ListParagraph"/>
        <w:numPr>
          <w:ilvl w:val="1"/>
          <w:numId w:val="1"/>
        </w:numPr>
        <w:rPr>
          <w:sz w:val="20"/>
        </w:rPr>
      </w:pPr>
      <w:r w:rsidRPr="0067727D">
        <w:rPr>
          <w:sz w:val="20"/>
        </w:rPr>
        <w:t>Thursday</w:t>
      </w:r>
    </w:p>
    <w:p w:rsidR="00E20346" w:rsidRPr="0067727D" w:rsidRDefault="00E20346" w:rsidP="00D47ABC">
      <w:pPr>
        <w:pStyle w:val="ListParagraph"/>
        <w:numPr>
          <w:ilvl w:val="1"/>
          <w:numId w:val="1"/>
        </w:numPr>
        <w:rPr>
          <w:sz w:val="20"/>
        </w:rPr>
      </w:pPr>
      <w:r w:rsidRPr="0067727D">
        <w:rPr>
          <w:sz w:val="20"/>
        </w:rPr>
        <w:t>Friday: Venus</w:t>
      </w:r>
    </w:p>
    <w:p w:rsidR="00E20346" w:rsidRPr="0067727D" w:rsidRDefault="00E20346" w:rsidP="00D47ABC">
      <w:pPr>
        <w:pStyle w:val="ListParagraph"/>
        <w:numPr>
          <w:ilvl w:val="1"/>
          <w:numId w:val="1"/>
        </w:numPr>
        <w:rPr>
          <w:sz w:val="20"/>
        </w:rPr>
      </w:pPr>
      <w:r w:rsidRPr="0067727D">
        <w:rPr>
          <w:sz w:val="20"/>
        </w:rPr>
        <w:t xml:space="preserve">Saturday: </w:t>
      </w:r>
      <w:r w:rsidR="00676C10" w:rsidRPr="0067727D">
        <w:rPr>
          <w:sz w:val="20"/>
        </w:rPr>
        <w:t>Saturn’s</w:t>
      </w:r>
      <w:r w:rsidRPr="0067727D">
        <w:rPr>
          <w:sz w:val="20"/>
        </w:rPr>
        <w:t xml:space="preserve"> Day</w:t>
      </w:r>
    </w:p>
    <w:p w:rsidR="00D47ABC" w:rsidRPr="0067727D" w:rsidRDefault="00E20346" w:rsidP="00D47ABC">
      <w:pPr>
        <w:pStyle w:val="ListParagraph"/>
        <w:numPr>
          <w:ilvl w:val="1"/>
          <w:numId w:val="1"/>
        </w:numPr>
        <w:rPr>
          <w:sz w:val="20"/>
        </w:rPr>
      </w:pPr>
      <w:r w:rsidRPr="0067727D">
        <w:rPr>
          <w:sz w:val="20"/>
        </w:rPr>
        <w:t>Sunday: Diehsolice</w:t>
      </w:r>
    </w:p>
    <w:p w:rsidR="00D47ABC" w:rsidRPr="0067727D" w:rsidRDefault="00D47ABC" w:rsidP="00D47ABC">
      <w:pPr>
        <w:pStyle w:val="ListParagraph"/>
        <w:numPr>
          <w:ilvl w:val="0"/>
          <w:numId w:val="1"/>
        </w:numPr>
        <w:rPr>
          <w:sz w:val="20"/>
        </w:rPr>
      </w:pPr>
      <w:proofErr w:type="gramStart"/>
      <w:r w:rsidRPr="0067727D">
        <w:rPr>
          <w:sz w:val="20"/>
        </w:rPr>
        <w:t xml:space="preserve">The men wore a </w:t>
      </w:r>
      <w:r w:rsidRPr="0067727D">
        <w:rPr>
          <w:b/>
          <w:sz w:val="20"/>
        </w:rPr>
        <w:t>Pallium</w:t>
      </w:r>
      <w:proofErr w:type="gramEnd"/>
      <w:r w:rsidRPr="0067727D">
        <w:rPr>
          <w:sz w:val="20"/>
        </w:rPr>
        <w:t xml:space="preserve">, </w:t>
      </w:r>
      <w:proofErr w:type="gramStart"/>
      <w:r w:rsidRPr="0067727D">
        <w:rPr>
          <w:sz w:val="20"/>
        </w:rPr>
        <w:t xml:space="preserve">female equivalent is </w:t>
      </w:r>
      <w:r w:rsidRPr="0067727D">
        <w:rPr>
          <w:b/>
          <w:sz w:val="20"/>
        </w:rPr>
        <w:t>Palla</w:t>
      </w:r>
      <w:proofErr w:type="gramEnd"/>
      <w:r w:rsidRPr="0067727D">
        <w:rPr>
          <w:sz w:val="20"/>
        </w:rPr>
        <w:t xml:space="preserve">.  The Romans had hats as well, but only worn by farmers or slaves or </w:t>
      </w:r>
      <w:r w:rsidR="00EF7499" w:rsidRPr="0067727D">
        <w:rPr>
          <w:sz w:val="20"/>
        </w:rPr>
        <w:t>travelers</w:t>
      </w:r>
      <w:r w:rsidRPr="0067727D">
        <w:rPr>
          <w:sz w:val="20"/>
        </w:rPr>
        <w:t xml:space="preserve"> was a </w:t>
      </w:r>
      <w:r w:rsidRPr="0067727D">
        <w:rPr>
          <w:b/>
          <w:sz w:val="20"/>
        </w:rPr>
        <w:t>Petasus</w:t>
      </w:r>
      <w:r w:rsidRPr="0067727D">
        <w:rPr>
          <w:sz w:val="20"/>
        </w:rPr>
        <w:t xml:space="preserve">.  </w:t>
      </w:r>
    </w:p>
    <w:p w:rsidR="00D47ABC" w:rsidRPr="0067727D" w:rsidRDefault="00D47ABC" w:rsidP="00D47ABC">
      <w:pPr>
        <w:pStyle w:val="ListParagraph"/>
        <w:numPr>
          <w:ilvl w:val="0"/>
          <w:numId w:val="1"/>
        </w:numPr>
        <w:rPr>
          <w:sz w:val="20"/>
        </w:rPr>
      </w:pPr>
      <w:r w:rsidRPr="0067727D">
        <w:rPr>
          <w:sz w:val="20"/>
        </w:rPr>
        <w:t>Dome with a big round rim around it.  They wore them to keep the sun off of them, not as a fashion accessory.  Honorius is the Emperor at the beginning of the 5</w:t>
      </w:r>
      <w:r w:rsidRPr="0067727D">
        <w:rPr>
          <w:sz w:val="20"/>
          <w:vertAlign w:val="superscript"/>
        </w:rPr>
        <w:t>th</w:t>
      </w:r>
      <w:r w:rsidRPr="0067727D">
        <w:rPr>
          <w:sz w:val="20"/>
        </w:rPr>
        <w:t xml:space="preserve"> C who outlawed pants.  The wife always wakes up first in order to prepare food for the day.  </w:t>
      </w:r>
    </w:p>
    <w:p w:rsidR="00D47ABC" w:rsidRPr="0067727D" w:rsidRDefault="00D47ABC" w:rsidP="00D47ABC">
      <w:pPr>
        <w:pStyle w:val="ListParagraph"/>
        <w:numPr>
          <w:ilvl w:val="0"/>
          <w:numId w:val="1"/>
        </w:numPr>
        <w:rPr>
          <w:sz w:val="20"/>
        </w:rPr>
      </w:pPr>
      <w:r w:rsidRPr="0067727D">
        <w:rPr>
          <w:sz w:val="20"/>
        </w:rPr>
        <w:t xml:space="preserve">To get water when living in an apartment, they needed to leave the building to go to a Communal fountain.  There were fountains all over.  Every morning there would be big line ups of local women with big jugs waiting for water, this was one of the only times they could speak with one and other.  The roads were very sturdy, they would dig down, fill it starting with big rocks and shrinking down to sand, </w:t>
      </w:r>
      <w:r w:rsidR="00EF7499" w:rsidRPr="0067727D">
        <w:rPr>
          <w:sz w:val="20"/>
        </w:rPr>
        <w:t>and then</w:t>
      </w:r>
      <w:r w:rsidRPr="0067727D">
        <w:rPr>
          <w:sz w:val="20"/>
        </w:rPr>
        <w:t xml:space="preserve"> paving stones placed above </w:t>
      </w:r>
      <w:r w:rsidR="00EF7499" w:rsidRPr="0067727D">
        <w:rPr>
          <w:sz w:val="20"/>
        </w:rPr>
        <w:t>them, which</w:t>
      </w:r>
      <w:r w:rsidRPr="0067727D">
        <w:rPr>
          <w:sz w:val="20"/>
        </w:rPr>
        <w:t xml:space="preserve"> fit perfectly together.  They were made curved so water wouldn’t get into the pavement.  In the cities there would be storm sewers.  </w:t>
      </w:r>
    </w:p>
    <w:p w:rsidR="00D47ABC" w:rsidRPr="0067727D" w:rsidRDefault="00D47ABC" w:rsidP="00D47ABC">
      <w:pPr>
        <w:pStyle w:val="ListParagraph"/>
        <w:numPr>
          <w:ilvl w:val="0"/>
          <w:numId w:val="1"/>
        </w:numPr>
        <w:rPr>
          <w:sz w:val="20"/>
        </w:rPr>
      </w:pPr>
      <w:r w:rsidRPr="0067727D">
        <w:rPr>
          <w:sz w:val="20"/>
        </w:rPr>
        <w:t xml:space="preserve">There would be stepping stones for pedestrians to cross.  Because Roman walls were plastered and painted white, people would write on them.  Graffiti in the sense that words were scratched into something.  The thing you would see the most </w:t>
      </w:r>
      <w:r w:rsidR="00EF7499" w:rsidRPr="0067727D">
        <w:rPr>
          <w:sz w:val="20"/>
        </w:rPr>
        <w:t>was</w:t>
      </w:r>
      <w:r w:rsidRPr="0067727D">
        <w:rPr>
          <w:sz w:val="20"/>
        </w:rPr>
        <w:t xml:space="preserve"> </w:t>
      </w:r>
      <w:r w:rsidR="00EF7499" w:rsidRPr="0067727D">
        <w:rPr>
          <w:sz w:val="20"/>
        </w:rPr>
        <w:t>an election poster</w:t>
      </w:r>
      <w:r w:rsidRPr="0067727D">
        <w:rPr>
          <w:sz w:val="20"/>
        </w:rPr>
        <w:t xml:space="preserve">.  What does an ad for a gladiator combat look like?  </w:t>
      </w:r>
      <w:proofErr w:type="gramStart"/>
      <w:r w:rsidRPr="0067727D">
        <w:rPr>
          <w:sz w:val="20"/>
        </w:rPr>
        <w:t>A group of gladiators wasn’t just a group</w:t>
      </w:r>
      <w:proofErr w:type="gramEnd"/>
      <w:r w:rsidRPr="0067727D">
        <w:rPr>
          <w:sz w:val="20"/>
        </w:rPr>
        <w:t xml:space="preserve">, </w:t>
      </w:r>
      <w:proofErr w:type="gramStart"/>
      <w:r w:rsidRPr="0067727D">
        <w:rPr>
          <w:sz w:val="20"/>
        </w:rPr>
        <w:t>they were a family</w:t>
      </w:r>
      <w:proofErr w:type="gramEnd"/>
      <w:r w:rsidRPr="0067727D">
        <w:rPr>
          <w:sz w:val="20"/>
        </w:rPr>
        <w:t xml:space="preserve">.  Rich men collected gladiators and they would tour around with them to make money.  (Ads in booklet).  </w:t>
      </w:r>
      <w:bookmarkStart w:id="0" w:name="_GoBack"/>
      <w:bookmarkEnd w:id="0"/>
    </w:p>
    <w:p w:rsidR="00D47ABC" w:rsidRPr="0067727D" w:rsidRDefault="00D47ABC" w:rsidP="00D47ABC">
      <w:pPr>
        <w:pStyle w:val="ListParagraph"/>
        <w:numPr>
          <w:ilvl w:val="0"/>
          <w:numId w:val="1"/>
        </w:numPr>
        <w:rPr>
          <w:sz w:val="20"/>
        </w:rPr>
      </w:pPr>
      <w:r w:rsidRPr="0067727D">
        <w:rPr>
          <w:sz w:val="20"/>
        </w:rPr>
        <w:t>Originally the Roman calendar had 355 days in it.  Every 2 years they are almost a month short.  The 13</w:t>
      </w:r>
      <w:r w:rsidRPr="0067727D">
        <w:rPr>
          <w:sz w:val="20"/>
          <w:vertAlign w:val="superscript"/>
        </w:rPr>
        <w:t>th</w:t>
      </w:r>
      <w:r w:rsidRPr="0067727D">
        <w:rPr>
          <w:sz w:val="20"/>
        </w:rPr>
        <w:t xml:space="preserve"> Column is an intercalary month (like our 29</w:t>
      </w:r>
      <w:r w:rsidRPr="0067727D">
        <w:rPr>
          <w:sz w:val="20"/>
          <w:vertAlign w:val="superscript"/>
        </w:rPr>
        <w:t>th</w:t>
      </w:r>
      <w:r w:rsidRPr="0067727D">
        <w:rPr>
          <w:sz w:val="20"/>
        </w:rPr>
        <w:t xml:space="preserve"> of February).  22 or 23 days added every 2 years.  Originally, February was the last month of the year.  There were only 10 months in a year.  January and February were only added later.  March used to be the beginning of the year (changes in 2</w:t>
      </w:r>
      <w:r w:rsidRPr="0067727D">
        <w:rPr>
          <w:sz w:val="20"/>
          <w:vertAlign w:val="superscript"/>
        </w:rPr>
        <w:t>nd</w:t>
      </w:r>
      <w:r w:rsidRPr="0067727D">
        <w:rPr>
          <w:sz w:val="20"/>
        </w:rPr>
        <w:t xml:space="preserve"> C).  The priests are in charge of the intercalary month.  Their word is final.  So during big wars where there is chaos, the intercalary don’t get put in which causes a lot of problems.  By 46 BC the calendar is 90 days ahead.  So Julius </w:t>
      </w:r>
      <w:r w:rsidR="00EF7499" w:rsidRPr="0067727D">
        <w:rPr>
          <w:sz w:val="20"/>
        </w:rPr>
        <w:t>Caesar</w:t>
      </w:r>
      <w:r w:rsidRPr="0067727D">
        <w:rPr>
          <w:sz w:val="20"/>
        </w:rPr>
        <w:t xml:space="preserve"> decides to fix the calendar.  So he talks to a Greek mathematician who thinks it up, worked up a system that took the Alexandrian Calendar took the extra days of that into theirs and evened everything out.  They started putting the extra </w:t>
      </w:r>
      <w:r w:rsidR="00EF7499" w:rsidRPr="0067727D">
        <w:rPr>
          <w:sz w:val="20"/>
        </w:rPr>
        <w:t>day</w:t>
      </w:r>
      <w:r w:rsidRPr="0067727D">
        <w:rPr>
          <w:sz w:val="20"/>
        </w:rPr>
        <w:t xml:space="preserve"> every 3</w:t>
      </w:r>
      <w:r w:rsidRPr="0067727D">
        <w:rPr>
          <w:sz w:val="20"/>
          <w:vertAlign w:val="superscript"/>
        </w:rPr>
        <w:t>rd</w:t>
      </w:r>
      <w:r w:rsidRPr="0067727D">
        <w:rPr>
          <w:sz w:val="20"/>
        </w:rPr>
        <w:t xml:space="preserve"> year instead of 4.  Si this eventually, in 9 BC got the calendar out of sync with the seasons.  So now what they had to do was wait for 16 years, not putting in any intercalary days until the calendar is in sync again.   In 8 AD it runs reasonably well.  P.22</w:t>
      </w:r>
    </w:p>
    <w:p w:rsidR="00D47ABC" w:rsidRPr="0067727D" w:rsidRDefault="00D47ABC" w:rsidP="00D47ABC">
      <w:pPr>
        <w:pStyle w:val="ListParagraph"/>
        <w:numPr>
          <w:ilvl w:val="0"/>
          <w:numId w:val="1"/>
        </w:numPr>
        <w:rPr>
          <w:sz w:val="20"/>
        </w:rPr>
      </w:pPr>
      <w:r w:rsidRPr="0067727D">
        <w:rPr>
          <w:sz w:val="20"/>
        </w:rPr>
        <w:t>P. 24 gives the break down of how every month worked.</w:t>
      </w:r>
    </w:p>
    <w:p w:rsidR="00D47ABC" w:rsidRPr="0067727D" w:rsidRDefault="00D47ABC" w:rsidP="00D47ABC">
      <w:pPr>
        <w:pStyle w:val="ListParagraph"/>
        <w:numPr>
          <w:ilvl w:val="0"/>
          <w:numId w:val="1"/>
        </w:numPr>
        <w:rPr>
          <w:sz w:val="20"/>
        </w:rPr>
      </w:pPr>
      <w:r w:rsidRPr="0067727D">
        <w:rPr>
          <w:sz w:val="20"/>
        </w:rPr>
        <w:t xml:space="preserve">No calculations need to be known, just knowing the general idea of how the calendar worked.  </w:t>
      </w:r>
    </w:p>
    <w:p w:rsidR="00D47ABC" w:rsidRPr="0067727D" w:rsidRDefault="00D47ABC" w:rsidP="00D47ABC">
      <w:pPr>
        <w:pStyle w:val="ListParagraph"/>
        <w:numPr>
          <w:ilvl w:val="0"/>
          <w:numId w:val="1"/>
        </w:numPr>
        <w:rPr>
          <w:sz w:val="20"/>
        </w:rPr>
      </w:pPr>
      <w:r w:rsidRPr="0067727D">
        <w:rPr>
          <w:sz w:val="20"/>
        </w:rPr>
        <w:t xml:space="preserve">Romans didn’t have numbers for their </w:t>
      </w:r>
      <w:r w:rsidR="00EF7499" w:rsidRPr="0067727D">
        <w:rPr>
          <w:sz w:val="20"/>
        </w:rPr>
        <w:t>years;</w:t>
      </w:r>
      <w:r w:rsidRPr="0067727D">
        <w:rPr>
          <w:sz w:val="20"/>
        </w:rPr>
        <w:t xml:space="preserve"> they named them after their consuls.  </w:t>
      </w:r>
    </w:p>
    <w:p w:rsidR="00D47ABC" w:rsidRPr="0067727D" w:rsidRDefault="00D47ABC" w:rsidP="00D47ABC">
      <w:pPr>
        <w:pStyle w:val="ListParagraph"/>
        <w:numPr>
          <w:ilvl w:val="0"/>
          <w:numId w:val="1"/>
        </w:numPr>
        <w:rPr>
          <w:sz w:val="20"/>
        </w:rPr>
      </w:pPr>
      <w:r w:rsidRPr="0067727D">
        <w:rPr>
          <w:sz w:val="20"/>
        </w:rPr>
        <w:t xml:space="preserve">Some </w:t>
      </w:r>
      <w:r w:rsidR="00EF7499" w:rsidRPr="0067727D">
        <w:rPr>
          <w:sz w:val="20"/>
        </w:rPr>
        <w:t>day’s</w:t>
      </w:r>
      <w:r w:rsidRPr="0067727D">
        <w:rPr>
          <w:sz w:val="20"/>
        </w:rPr>
        <w:t xml:space="preserve"> business is banned for religious reasons (N). </w:t>
      </w:r>
    </w:p>
    <w:p w:rsidR="00D47ABC" w:rsidRPr="0067727D" w:rsidRDefault="00D47ABC" w:rsidP="00D47ABC">
      <w:pPr>
        <w:pStyle w:val="ListParagraph"/>
        <w:numPr>
          <w:ilvl w:val="0"/>
          <w:numId w:val="1"/>
        </w:numPr>
        <w:rPr>
          <w:sz w:val="20"/>
        </w:rPr>
      </w:pPr>
      <w:r w:rsidRPr="0067727D">
        <w:rPr>
          <w:sz w:val="20"/>
        </w:rPr>
        <w:t>The public festivals were usually on religious holidays where everything is banned for the day.  (</w:t>
      </w:r>
      <w:r w:rsidR="00EF7499" w:rsidRPr="0067727D">
        <w:rPr>
          <w:sz w:val="20"/>
        </w:rPr>
        <w:t>All</w:t>
      </w:r>
      <w:r w:rsidRPr="0067727D">
        <w:rPr>
          <w:sz w:val="20"/>
        </w:rPr>
        <w:t xml:space="preserve"> work or business)</w:t>
      </w:r>
    </w:p>
    <w:p w:rsidR="00D47ABC" w:rsidRPr="0067727D" w:rsidRDefault="00D47ABC" w:rsidP="00D47ABC">
      <w:pPr>
        <w:pStyle w:val="ListParagraph"/>
        <w:numPr>
          <w:ilvl w:val="0"/>
          <w:numId w:val="1"/>
        </w:numPr>
        <w:rPr>
          <w:sz w:val="20"/>
        </w:rPr>
      </w:pPr>
      <w:r w:rsidRPr="0067727D">
        <w:rPr>
          <w:sz w:val="20"/>
        </w:rPr>
        <w:t>Consul</w:t>
      </w:r>
    </w:p>
    <w:p w:rsidR="00D47ABC" w:rsidRPr="0067727D" w:rsidRDefault="00D47ABC" w:rsidP="00D47ABC">
      <w:pPr>
        <w:pStyle w:val="ListParagraph"/>
        <w:numPr>
          <w:ilvl w:val="1"/>
          <w:numId w:val="1"/>
        </w:numPr>
        <w:rPr>
          <w:sz w:val="20"/>
        </w:rPr>
      </w:pPr>
      <w:r w:rsidRPr="0067727D">
        <w:rPr>
          <w:sz w:val="20"/>
        </w:rPr>
        <w:t>Usually a general and only needed during the spring.</w:t>
      </w:r>
    </w:p>
    <w:p w:rsidR="00D47ABC" w:rsidRPr="0067727D" w:rsidRDefault="00D47ABC" w:rsidP="00D47ABC">
      <w:pPr>
        <w:pStyle w:val="ListParagraph"/>
        <w:numPr>
          <w:ilvl w:val="1"/>
          <w:numId w:val="1"/>
        </w:numPr>
        <w:rPr>
          <w:sz w:val="20"/>
        </w:rPr>
      </w:pPr>
      <w:r w:rsidRPr="0067727D">
        <w:rPr>
          <w:sz w:val="20"/>
        </w:rPr>
        <w:t>They went back to shifting back to January 1</w:t>
      </w:r>
      <w:r w:rsidRPr="0067727D">
        <w:rPr>
          <w:sz w:val="20"/>
          <w:vertAlign w:val="superscript"/>
        </w:rPr>
        <w:t>st</w:t>
      </w:r>
      <w:r w:rsidRPr="0067727D">
        <w:rPr>
          <w:sz w:val="20"/>
        </w:rPr>
        <w:t xml:space="preserve"> to get power</w:t>
      </w:r>
    </w:p>
    <w:p w:rsidR="00D47ABC" w:rsidRPr="0067727D" w:rsidRDefault="00D47ABC" w:rsidP="00D47ABC">
      <w:pPr>
        <w:pStyle w:val="ListParagraph"/>
        <w:numPr>
          <w:ilvl w:val="0"/>
          <w:numId w:val="1"/>
        </w:numPr>
        <w:rPr>
          <w:sz w:val="20"/>
        </w:rPr>
      </w:pPr>
      <w:r w:rsidRPr="0067727D">
        <w:rPr>
          <w:sz w:val="20"/>
        </w:rPr>
        <w:t>Calendars</w:t>
      </w:r>
    </w:p>
    <w:p w:rsidR="00D47ABC" w:rsidRPr="0067727D" w:rsidRDefault="00D47ABC" w:rsidP="00D47ABC">
      <w:pPr>
        <w:pStyle w:val="ListParagraph"/>
        <w:numPr>
          <w:ilvl w:val="1"/>
          <w:numId w:val="1"/>
        </w:numPr>
        <w:rPr>
          <w:sz w:val="20"/>
        </w:rPr>
      </w:pPr>
      <w:r w:rsidRPr="0067727D">
        <w:rPr>
          <w:sz w:val="20"/>
        </w:rPr>
        <w:t>C and F days regular working days</w:t>
      </w:r>
    </w:p>
    <w:p w:rsidR="00D47ABC" w:rsidRPr="0067727D" w:rsidRDefault="00D47ABC" w:rsidP="00D47ABC">
      <w:pPr>
        <w:pStyle w:val="ListParagraph"/>
        <w:numPr>
          <w:ilvl w:val="1"/>
          <w:numId w:val="1"/>
        </w:numPr>
        <w:rPr>
          <w:sz w:val="20"/>
        </w:rPr>
      </w:pPr>
      <w:r w:rsidRPr="0067727D">
        <w:rPr>
          <w:sz w:val="20"/>
        </w:rPr>
        <w:t>N and En are holidays</w:t>
      </w:r>
    </w:p>
    <w:p w:rsidR="00D47ABC" w:rsidRPr="0067727D" w:rsidRDefault="00D47ABC" w:rsidP="00D47ABC">
      <w:pPr>
        <w:pStyle w:val="ListParagraph"/>
        <w:numPr>
          <w:ilvl w:val="1"/>
          <w:numId w:val="1"/>
        </w:numPr>
        <w:rPr>
          <w:sz w:val="20"/>
        </w:rPr>
      </w:pPr>
      <w:r w:rsidRPr="0067727D">
        <w:rPr>
          <w:sz w:val="20"/>
        </w:rPr>
        <w:t>NP are religious Holidays</w:t>
      </w:r>
    </w:p>
    <w:p w:rsidR="00D47ABC" w:rsidRPr="0067727D" w:rsidRDefault="00D47ABC" w:rsidP="00D47ABC">
      <w:pPr>
        <w:pStyle w:val="ListParagraph"/>
        <w:numPr>
          <w:ilvl w:val="1"/>
          <w:numId w:val="1"/>
        </w:numPr>
        <w:rPr>
          <w:sz w:val="20"/>
        </w:rPr>
      </w:pPr>
      <w:r w:rsidRPr="0067727D">
        <w:rPr>
          <w:sz w:val="20"/>
        </w:rPr>
        <w:t>Days marked on the Republican calendar</w:t>
      </w:r>
    </w:p>
    <w:p w:rsidR="00D47ABC" w:rsidRPr="0067727D" w:rsidRDefault="00D47ABC" w:rsidP="00D47ABC">
      <w:pPr>
        <w:pStyle w:val="ListParagraph"/>
        <w:numPr>
          <w:ilvl w:val="2"/>
          <w:numId w:val="1"/>
        </w:numPr>
        <w:rPr>
          <w:sz w:val="20"/>
        </w:rPr>
      </w:pPr>
      <w:r w:rsidRPr="0067727D">
        <w:rPr>
          <w:sz w:val="20"/>
        </w:rPr>
        <w:t>Foundation of Rome</w:t>
      </w:r>
    </w:p>
    <w:p w:rsidR="00D47ABC" w:rsidRPr="0067727D" w:rsidRDefault="00D47ABC" w:rsidP="00D47ABC">
      <w:pPr>
        <w:pStyle w:val="ListParagraph"/>
        <w:numPr>
          <w:ilvl w:val="2"/>
          <w:numId w:val="1"/>
        </w:numPr>
        <w:rPr>
          <w:sz w:val="20"/>
        </w:rPr>
      </w:pPr>
      <w:r w:rsidRPr="0067727D">
        <w:rPr>
          <w:sz w:val="20"/>
        </w:rPr>
        <w:t>Exile of Kings</w:t>
      </w:r>
    </w:p>
    <w:p w:rsidR="00D47ABC" w:rsidRPr="0067727D" w:rsidRDefault="00D47ABC" w:rsidP="00D47ABC">
      <w:pPr>
        <w:pStyle w:val="ListParagraph"/>
        <w:numPr>
          <w:ilvl w:val="2"/>
          <w:numId w:val="1"/>
        </w:numPr>
        <w:rPr>
          <w:sz w:val="20"/>
        </w:rPr>
      </w:pPr>
      <w:r w:rsidRPr="0067727D">
        <w:rPr>
          <w:sz w:val="20"/>
        </w:rPr>
        <w:t>Defeat at the River Allia</w:t>
      </w:r>
    </w:p>
    <w:p w:rsidR="00D47ABC" w:rsidRPr="0067727D" w:rsidRDefault="00D47ABC" w:rsidP="00D47ABC">
      <w:pPr>
        <w:pStyle w:val="ListParagraph"/>
        <w:numPr>
          <w:ilvl w:val="1"/>
          <w:numId w:val="1"/>
        </w:numPr>
        <w:rPr>
          <w:sz w:val="20"/>
        </w:rPr>
      </w:pPr>
      <w:r w:rsidRPr="0067727D">
        <w:rPr>
          <w:sz w:val="20"/>
        </w:rPr>
        <w:t>Ludi (games)</w:t>
      </w:r>
    </w:p>
    <w:p w:rsidR="00D47ABC" w:rsidRPr="0067727D" w:rsidRDefault="00D47ABC" w:rsidP="00D47ABC">
      <w:pPr>
        <w:pStyle w:val="ListParagraph"/>
        <w:numPr>
          <w:ilvl w:val="2"/>
          <w:numId w:val="1"/>
        </w:numPr>
        <w:rPr>
          <w:sz w:val="20"/>
        </w:rPr>
      </w:pPr>
      <w:r w:rsidRPr="0067727D">
        <w:rPr>
          <w:sz w:val="20"/>
        </w:rPr>
        <w:t>14 days of free entertainment</w:t>
      </w:r>
    </w:p>
    <w:p w:rsidR="00D47ABC" w:rsidRPr="0067727D" w:rsidRDefault="00D47ABC" w:rsidP="00D47ABC">
      <w:pPr>
        <w:pStyle w:val="ListParagraph"/>
        <w:numPr>
          <w:ilvl w:val="0"/>
          <w:numId w:val="1"/>
        </w:numPr>
        <w:rPr>
          <w:sz w:val="20"/>
        </w:rPr>
      </w:pPr>
      <w:r w:rsidRPr="0067727D">
        <w:rPr>
          <w:sz w:val="20"/>
        </w:rPr>
        <w:t>When the Emperors come in, they have holidays set up for the victories they had on the day</w:t>
      </w:r>
    </w:p>
    <w:p w:rsidR="00D47ABC" w:rsidRPr="0067727D" w:rsidRDefault="00D47ABC" w:rsidP="00D47ABC">
      <w:pPr>
        <w:pStyle w:val="ListParagraph"/>
        <w:numPr>
          <w:ilvl w:val="1"/>
          <w:numId w:val="1"/>
        </w:numPr>
        <w:rPr>
          <w:sz w:val="20"/>
        </w:rPr>
      </w:pPr>
      <w:r w:rsidRPr="0067727D">
        <w:rPr>
          <w:sz w:val="20"/>
        </w:rPr>
        <w:t>Emperor Titus, the coliseum, started by Emperor Vispagian and finished by Titus, he sets up 100 days of games, free for everybody. AD 80.</w:t>
      </w:r>
    </w:p>
    <w:p w:rsidR="00D47ABC" w:rsidRPr="0067727D" w:rsidRDefault="00D47ABC" w:rsidP="00D47ABC">
      <w:pPr>
        <w:pStyle w:val="ListParagraph"/>
        <w:numPr>
          <w:ilvl w:val="1"/>
          <w:numId w:val="1"/>
        </w:numPr>
        <w:rPr>
          <w:sz w:val="20"/>
        </w:rPr>
      </w:pPr>
      <w:r w:rsidRPr="0067727D">
        <w:rPr>
          <w:sz w:val="20"/>
        </w:rPr>
        <w:t>Emperor Trajan</w:t>
      </w:r>
      <w:r w:rsidR="00EF7499" w:rsidRPr="0067727D">
        <w:rPr>
          <w:sz w:val="20"/>
        </w:rPr>
        <w:t>,</w:t>
      </w:r>
      <w:r w:rsidRPr="0067727D">
        <w:rPr>
          <w:sz w:val="20"/>
        </w:rPr>
        <w:t xml:space="preserve"> victory over </w:t>
      </w:r>
      <w:r w:rsidRPr="0067727D">
        <w:rPr>
          <w:b/>
          <w:sz w:val="20"/>
        </w:rPr>
        <w:t>Dacia</w:t>
      </w:r>
      <w:r w:rsidRPr="0067727D">
        <w:rPr>
          <w:sz w:val="20"/>
        </w:rPr>
        <w:t xml:space="preserve"> (Romania), with 117 days of </w:t>
      </w:r>
      <w:r w:rsidR="00EF7499" w:rsidRPr="0067727D">
        <w:rPr>
          <w:sz w:val="20"/>
        </w:rPr>
        <w:t>games,</w:t>
      </w:r>
      <w:r w:rsidRPr="0067727D">
        <w:rPr>
          <w:sz w:val="20"/>
        </w:rPr>
        <w:t xml:space="preserve"> these extended from June of 108 to July 109 </w:t>
      </w:r>
    </w:p>
    <w:p w:rsidR="00D47ABC" w:rsidRPr="0067727D" w:rsidRDefault="00D47ABC" w:rsidP="00D47ABC">
      <w:pPr>
        <w:pStyle w:val="ListParagraph"/>
        <w:numPr>
          <w:ilvl w:val="1"/>
          <w:numId w:val="1"/>
        </w:numPr>
        <w:rPr>
          <w:sz w:val="20"/>
        </w:rPr>
      </w:pPr>
      <w:r w:rsidRPr="0067727D">
        <w:rPr>
          <w:sz w:val="20"/>
        </w:rPr>
        <w:t>By the middle of the 1</w:t>
      </w:r>
      <w:r w:rsidRPr="0067727D">
        <w:rPr>
          <w:sz w:val="20"/>
          <w:vertAlign w:val="superscript"/>
        </w:rPr>
        <w:t>st</w:t>
      </w:r>
      <w:r w:rsidRPr="0067727D">
        <w:rPr>
          <w:sz w:val="20"/>
        </w:rPr>
        <w:t xml:space="preserve"> century we have 159 days of holidays, this continues to increase until we get to </w:t>
      </w:r>
      <w:r w:rsidRPr="0067727D">
        <w:rPr>
          <w:b/>
          <w:sz w:val="20"/>
        </w:rPr>
        <w:t>Marcus</w:t>
      </w:r>
      <w:r w:rsidRPr="0067727D">
        <w:rPr>
          <w:sz w:val="20"/>
        </w:rPr>
        <w:t xml:space="preserve"> </w:t>
      </w:r>
      <w:r w:rsidRPr="0067727D">
        <w:rPr>
          <w:b/>
          <w:sz w:val="20"/>
        </w:rPr>
        <w:t>Aurellius</w:t>
      </w:r>
      <w:r w:rsidRPr="0067727D">
        <w:rPr>
          <w:sz w:val="20"/>
        </w:rPr>
        <w:t xml:space="preserve">  (Gladiator), he cut the number of holidays to 135</w:t>
      </w:r>
    </w:p>
    <w:p w:rsidR="00D47ABC" w:rsidRPr="0067727D" w:rsidRDefault="00D47ABC" w:rsidP="00D47ABC">
      <w:pPr>
        <w:pStyle w:val="ListParagraph"/>
        <w:numPr>
          <w:ilvl w:val="1"/>
          <w:numId w:val="1"/>
        </w:numPr>
        <w:rPr>
          <w:sz w:val="20"/>
        </w:rPr>
      </w:pPr>
      <w:r w:rsidRPr="0067727D">
        <w:rPr>
          <w:sz w:val="20"/>
        </w:rPr>
        <w:t>By the time of the 4</w:t>
      </w:r>
      <w:r w:rsidRPr="0067727D">
        <w:rPr>
          <w:sz w:val="20"/>
          <w:vertAlign w:val="superscript"/>
        </w:rPr>
        <w:t>th</w:t>
      </w:r>
      <w:r w:rsidRPr="0067727D">
        <w:rPr>
          <w:sz w:val="20"/>
        </w:rPr>
        <w:t xml:space="preserve"> century it is put up to 175 days of holidays</w:t>
      </w:r>
    </w:p>
    <w:p w:rsidR="00D47ABC" w:rsidRPr="0067727D" w:rsidRDefault="00D47ABC" w:rsidP="00D47ABC">
      <w:pPr>
        <w:pStyle w:val="ListParagraph"/>
        <w:numPr>
          <w:ilvl w:val="1"/>
          <w:numId w:val="1"/>
        </w:numPr>
        <w:rPr>
          <w:sz w:val="20"/>
        </w:rPr>
      </w:pPr>
      <w:r w:rsidRPr="0067727D">
        <w:rPr>
          <w:sz w:val="20"/>
        </w:rPr>
        <w:t>What Emperor Constantine does is make Sunday a holiday.</w:t>
      </w:r>
    </w:p>
    <w:p w:rsidR="00D47ABC" w:rsidRPr="0067727D" w:rsidRDefault="00D47ABC" w:rsidP="00D47ABC">
      <w:pPr>
        <w:pStyle w:val="ListParagraph"/>
        <w:numPr>
          <w:ilvl w:val="2"/>
          <w:numId w:val="1"/>
        </w:numPr>
        <w:rPr>
          <w:sz w:val="20"/>
        </w:rPr>
      </w:pPr>
      <w:r w:rsidRPr="0067727D">
        <w:rPr>
          <w:sz w:val="20"/>
        </w:rPr>
        <w:t>The number of Holidays goes down, and days worked up.</w:t>
      </w:r>
    </w:p>
    <w:p w:rsidR="00D47ABC" w:rsidRPr="0067727D" w:rsidRDefault="00D47ABC" w:rsidP="00D47ABC">
      <w:pPr>
        <w:pStyle w:val="ListParagraph"/>
        <w:numPr>
          <w:ilvl w:val="0"/>
          <w:numId w:val="1"/>
        </w:numPr>
        <w:rPr>
          <w:sz w:val="20"/>
        </w:rPr>
      </w:pPr>
      <w:r w:rsidRPr="0067727D">
        <w:rPr>
          <w:sz w:val="20"/>
        </w:rPr>
        <w:t>Leisure and Entertainment</w:t>
      </w:r>
    </w:p>
    <w:p w:rsidR="00D47ABC" w:rsidRPr="0067727D" w:rsidRDefault="00D47ABC" w:rsidP="00D47ABC">
      <w:pPr>
        <w:pStyle w:val="ListParagraph"/>
        <w:numPr>
          <w:ilvl w:val="1"/>
          <w:numId w:val="1"/>
        </w:numPr>
        <w:rPr>
          <w:sz w:val="20"/>
        </w:rPr>
      </w:pPr>
      <w:r w:rsidRPr="0067727D">
        <w:rPr>
          <w:sz w:val="20"/>
        </w:rPr>
        <w:t>Most Romans are subsistence farmers</w:t>
      </w:r>
    </w:p>
    <w:p w:rsidR="00D47ABC" w:rsidRPr="0067727D" w:rsidRDefault="00D47ABC" w:rsidP="00D47ABC">
      <w:pPr>
        <w:pStyle w:val="ListParagraph"/>
        <w:numPr>
          <w:ilvl w:val="2"/>
          <w:numId w:val="1"/>
        </w:numPr>
        <w:rPr>
          <w:sz w:val="20"/>
        </w:rPr>
      </w:pPr>
      <w:r w:rsidRPr="0067727D">
        <w:rPr>
          <w:sz w:val="20"/>
        </w:rPr>
        <w:t>They don’t have holidays</w:t>
      </w:r>
    </w:p>
    <w:p w:rsidR="00D47ABC" w:rsidRPr="0067727D" w:rsidRDefault="00D47ABC" w:rsidP="00D47ABC">
      <w:pPr>
        <w:pStyle w:val="ListParagraph"/>
        <w:numPr>
          <w:ilvl w:val="1"/>
          <w:numId w:val="1"/>
        </w:numPr>
        <w:rPr>
          <w:sz w:val="20"/>
        </w:rPr>
      </w:pPr>
      <w:r w:rsidRPr="0067727D">
        <w:rPr>
          <w:sz w:val="20"/>
        </w:rPr>
        <w:t>Aristocrats have a lot of leisure time, and try to write history and poetry</w:t>
      </w:r>
    </w:p>
    <w:p w:rsidR="00D47ABC" w:rsidRPr="0067727D" w:rsidRDefault="00D47ABC" w:rsidP="00D47ABC">
      <w:pPr>
        <w:pStyle w:val="ListParagraph"/>
        <w:numPr>
          <w:ilvl w:val="2"/>
          <w:numId w:val="1"/>
        </w:numPr>
        <w:rPr>
          <w:sz w:val="20"/>
        </w:rPr>
      </w:pPr>
      <w:r w:rsidRPr="0067727D">
        <w:rPr>
          <w:sz w:val="20"/>
        </w:rPr>
        <w:t>1</w:t>
      </w:r>
      <w:r w:rsidRPr="0067727D">
        <w:rPr>
          <w:sz w:val="20"/>
          <w:vertAlign w:val="superscript"/>
        </w:rPr>
        <w:t>st</w:t>
      </w:r>
      <w:r w:rsidRPr="0067727D">
        <w:rPr>
          <w:sz w:val="20"/>
        </w:rPr>
        <w:t xml:space="preserve"> class, Romans invented different types of writing styles</w:t>
      </w:r>
    </w:p>
    <w:p w:rsidR="00D47ABC" w:rsidRPr="0067727D" w:rsidRDefault="00D47ABC" w:rsidP="00D47ABC">
      <w:pPr>
        <w:pStyle w:val="ListParagraph"/>
        <w:numPr>
          <w:ilvl w:val="1"/>
          <w:numId w:val="1"/>
        </w:numPr>
        <w:rPr>
          <w:sz w:val="20"/>
        </w:rPr>
      </w:pPr>
      <w:r w:rsidRPr="0067727D">
        <w:rPr>
          <w:sz w:val="20"/>
        </w:rPr>
        <w:t>Romans liked to travel</w:t>
      </w:r>
    </w:p>
    <w:p w:rsidR="00D47ABC" w:rsidRPr="0067727D" w:rsidRDefault="00D47ABC" w:rsidP="00D47ABC">
      <w:pPr>
        <w:pStyle w:val="ListParagraph"/>
        <w:numPr>
          <w:ilvl w:val="2"/>
          <w:numId w:val="1"/>
        </w:numPr>
        <w:rPr>
          <w:sz w:val="20"/>
        </w:rPr>
      </w:pPr>
      <w:r w:rsidRPr="0067727D">
        <w:rPr>
          <w:sz w:val="20"/>
        </w:rPr>
        <w:t>Suburbs, Italy, Greece, Spain</w:t>
      </w:r>
    </w:p>
    <w:p w:rsidR="00D47ABC" w:rsidRPr="0067727D" w:rsidRDefault="00D47ABC" w:rsidP="00D47ABC">
      <w:pPr>
        <w:pStyle w:val="ListParagraph"/>
        <w:numPr>
          <w:ilvl w:val="1"/>
          <w:numId w:val="1"/>
        </w:numPr>
        <w:rPr>
          <w:sz w:val="20"/>
        </w:rPr>
      </w:pPr>
      <w:r w:rsidRPr="0067727D">
        <w:rPr>
          <w:sz w:val="20"/>
        </w:rPr>
        <w:t>This was all facilitated by Inns [</w:t>
      </w:r>
      <w:r w:rsidRPr="0067727D">
        <w:rPr>
          <w:b/>
          <w:sz w:val="20"/>
        </w:rPr>
        <w:t>Mansion</w:t>
      </w:r>
      <w:r w:rsidRPr="0067727D">
        <w:rPr>
          <w:sz w:val="20"/>
        </w:rPr>
        <w:t>/</w:t>
      </w:r>
      <w:r w:rsidRPr="0067727D">
        <w:rPr>
          <w:b/>
          <w:sz w:val="20"/>
        </w:rPr>
        <w:t>nes</w:t>
      </w:r>
      <w:r w:rsidRPr="0067727D">
        <w:rPr>
          <w:sz w:val="20"/>
        </w:rPr>
        <w:t>], they were spaced 1 days journey apart on every road of the Roman Empire</w:t>
      </w:r>
    </w:p>
    <w:p w:rsidR="00D47ABC" w:rsidRPr="0067727D" w:rsidRDefault="00D47ABC" w:rsidP="00D47ABC">
      <w:pPr>
        <w:pStyle w:val="ListParagraph"/>
        <w:numPr>
          <w:ilvl w:val="0"/>
          <w:numId w:val="1"/>
        </w:numPr>
        <w:rPr>
          <w:sz w:val="20"/>
        </w:rPr>
      </w:pPr>
      <w:r w:rsidRPr="0067727D">
        <w:rPr>
          <w:sz w:val="20"/>
        </w:rPr>
        <w:t>Mansionnes</w:t>
      </w:r>
    </w:p>
    <w:p w:rsidR="00D47ABC" w:rsidRPr="0067727D" w:rsidRDefault="00D47ABC" w:rsidP="00D47ABC">
      <w:pPr>
        <w:pStyle w:val="ListParagraph"/>
        <w:numPr>
          <w:ilvl w:val="1"/>
          <w:numId w:val="1"/>
        </w:numPr>
        <w:rPr>
          <w:sz w:val="20"/>
        </w:rPr>
      </w:pPr>
      <w:r w:rsidRPr="0067727D">
        <w:rPr>
          <w:sz w:val="20"/>
        </w:rPr>
        <w:t>You would have food and drink</w:t>
      </w:r>
    </w:p>
    <w:p w:rsidR="00D47ABC" w:rsidRPr="0067727D" w:rsidRDefault="00D47ABC" w:rsidP="00D47ABC">
      <w:pPr>
        <w:pStyle w:val="ListParagraph"/>
        <w:numPr>
          <w:ilvl w:val="1"/>
          <w:numId w:val="1"/>
        </w:numPr>
        <w:rPr>
          <w:sz w:val="20"/>
        </w:rPr>
      </w:pPr>
      <w:r w:rsidRPr="0067727D">
        <w:rPr>
          <w:sz w:val="20"/>
        </w:rPr>
        <w:t>Some prostitutes</w:t>
      </w:r>
    </w:p>
    <w:p w:rsidR="00D47ABC" w:rsidRPr="0067727D" w:rsidRDefault="00D47ABC" w:rsidP="00D47ABC">
      <w:pPr>
        <w:pStyle w:val="ListParagraph"/>
        <w:numPr>
          <w:ilvl w:val="1"/>
          <w:numId w:val="1"/>
        </w:numPr>
        <w:rPr>
          <w:sz w:val="20"/>
        </w:rPr>
      </w:pPr>
      <w:r w:rsidRPr="0067727D">
        <w:rPr>
          <w:sz w:val="20"/>
        </w:rPr>
        <w:t>A place to sleep</w:t>
      </w:r>
    </w:p>
    <w:p w:rsidR="00D47ABC" w:rsidRPr="0067727D" w:rsidRDefault="00D47ABC" w:rsidP="00D47ABC">
      <w:pPr>
        <w:pStyle w:val="ListParagraph"/>
        <w:numPr>
          <w:ilvl w:val="1"/>
          <w:numId w:val="1"/>
        </w:numPr>
        <w:rPr>
          <w:sz w:val="20"/>
        </w:rPr>
      </w:pPr>
      <w:r w:rsidRPr="0067727D">
        <w:rPr>
          <w:sz w:val="20"/>
        </w:rPr>
        <w:t>A place for you horse</w:t>
      </w:r>
    </w:p>
    <w:p w:rsidR="00D47ABC" w:rsidRPr="0067727D" w:rsidRDefault="00D47ABC" w:rsidP="00D47ABC">
      <w:pPr>
        <w:pStyle w:val="ListParagraph"/>
        <w:numPr>
          <w:ilvl w:val="1"/>
          <w:numId w:val="1"/>
        </w:numPr>
        <w:rPr>
          <w:sz w:val="20"/>
        </w:rPr>
      </w:pPr>
      <w:r w:rsidRPr="0067727D">
        <w:rPr>
          <w:sz w:val="20"/>
        </w:rPr>
        <w:t>Horse food</w:t>
      </w:r>
    </w:p>
    <w:p w:rsidR="00D47ABC" w:rsidRPr="0067727D" w:rsidRDefault="00D47ABC" w:rsidP="00D47ABC">
      <w:pPr>
        <w:pStyle w:val="ListParagraph"/>
        <w:numPr>
          <w:ilvl w:val="0"/>
          <w:numId w:val="1"/>
        </w:numPr>
        <w:rPr>
          <w:sz w:val="20"/>
        </w:rPr>
      </w:pPr>
      <w:r w:rsidRPr="0067727D">
        <w:rPr>
          <w:sz w:val="20"/>
        </w:rPr>
        <w:t>Hunting</w:t>
      </w:r>
    </w:p>
    <w:p w:rsidR="00D47ABC" w:rsidRPr="0067727D" w:rsidRDefault="00D47ABC" w:rsidP="00D47ABC">
      <w:pPr>
        <w:pStyle w:val="ListParagraph"/>
        <w:numPr>
          <w:ilvl w:val="1"/>
          <w:numId w:val="1"/>
        </w:numPr>
        <w:rPr>
          <w:sz w:val="20"/>
        </w:rPr>
      </w:pPr>
      <w:r w:rsidRPr="0067727D">
        <w:rPr>
          <w:sz w:val="20"/>
        </w:rPr>
        <w:t>Hunting was a popular thing for the Roman’s to do</w:t>
      </w:r>
    </w:p>
    <w:p w:rsidR="00D47ABC" w:rsidRPr="0067727D" w:rsidRDefault="00D47ABC" w:rsidP="00D47ABC">
      <w:pPr>
        <w:pStyle w:val="ListParagraph"/>
        <w:numPr>
          <w:ilvl w:val="1"/>
          <w:numId w:val="1"/>
        </w:numPr>
        <w:rPr>
          <w:sz w:val="20"/>
        </w:rPr>
      </w:pPr>
      <w:r w:rsidRPr="0067727D">
        <w:rPr>
          <w:sz w:val="20"/>
        </w:rPr>
        <w:t>Used their dogs to help hunt</w:t>
      </w:r>
    </w:p>
    <w:p w:rsidR="00D47ABC" w:rsidRPr="0067727D" w:rsidRDefault="00D47ABC" w:rsidP="00D47ABC">
      <w:pPr>
        <w:pStyle w:val="ListParagraph"/>
        <w:numPr>
          <w:ilvl w:val="0"/>
          <w:numId w:val="1"/>
        </w:numPr>
        <w:rPr>
          <w:sz w:val="20"/>
        </w:rPr>
      </w:pPr>
      <w:r w:rsidRPr="0067727D">
        <w:rPr>
          <w:sz w:val="20"/>
        </w:rPr>
        <w:t>Sports</w:t>
      </w:r>
    </w:p>
    <w:p w:rsidR="00D47ABC" w:rsidRPr="0067727D" w:rsidRDefault="00D47ABC" w:rsidP="00D47ABC">
      <w:pPr>
        <w:pStyle w:val="ListParagraph"/>
        <w:numPr>
          <w:ilvl w:val="1"/>
          <w:numId w:val="1"/>
        </w:numPr>
        <w:rPr>
          <w:sz w:val="20"/>
        </w:rPr>
      </w:pPr>
      <w:r w:rsidRPr="0067727D">
        <w:rPr>
          <w:sz w:val="20"/>
        </w:rPr>
        <w:t>Romans didn’t really have any sports</w:t>
      </w:r>
    </w:p>
    <w:p w:rsidR="00D47ABC" w:rsidRPr="0067727D" w:rsidRDefault="00D47ABC" w:rsidP="00D47ABC">
      <w:pPr>
        <w:pStyle w:val="ListParagraph"/>
        <w:numPr>
          <w:ilvl w:val="1"/>
          <w:numId w:val="1"/>
        </w:numPr>
        <w:rPr>
          <w:sz w:val="20"/>
        </w:rPr>
      </w:pPr>
      <w:r w:rsidRPr="0067727D">
        <w:rPr>
          <w:sz w:val="20"/>
        </w:rPr>
        <w:t>Mostly it was boxing</w:t>
      </w:r>
    </w:p>
    <w:p w:rsidR="00D47ABC" w:rsidRPr="0067727D" w:rsidRDefault="00D47ABC" w:rsidP="00D47ABC">
      <w:pPr>
        <w:pStyle w:val="ListParagraph"/>
        <w:numPr>
          <w:ilvl w:val="1"/>
          <w:numId w:val="1"/>
        </w:numPr>
        <w:rPr>
          <w:sz w:val="20"/>
        </w:rPr>
      </w:pPr>
      <w:r w:rsidRPr="0067727D">
        <w:rPr>
          <w:sz w:val="20"/>
        </w:rPr>
        <w:t xml:space="preserve">They played a game like Rugby called </w:t>
      </w:r>
      <w:r w:rsidRPr="0067727D">
        <w:rPr>
          <w:b/>
          <w:sz w:val="20"/>
        </w:rPr>
        <w:t>Episkyros</w:t>
      </w:r>
    </w:p>
    <w:p w:rsidR="00D47ABC" w:rsidRPr="0067727D" w:rsidRDefault="00D47ABC" w:rsidP="00D47ABC">
      <w:pPr>
        <w:pStyle w:val="ListParagraph"/>
        <w:numPr>
          <w:ilvl w:val="2"/>
          <w:numId w:val="1"/>
        </w:numPr>
        <w:rPr>
          <w:sz w:val="20"/>
        </w:rPr>
      </w:pPr>
      <w:r w:rsidRPr="0067727D">
        <w:rPr>
          <w:sz w:val="20"/>
        </w:rPr>
        <w:t>Like throwing balls</w:t>
      </w:r>
    </w:p>
    <w:p w:rsidR="00D47ABC" w:rsidRPr="0067727D" w:rsidRDefault="00D47ABC" w:rsidP="00D47ABC">
      <w:pPr>
        <w:pStyle w:val="ListParagraph"/>
        <w:numPr>
          <w:ilvl w:val="0"/>
          <w:numId w:val="1"/>
        </w:numPr>
        <w:rPr>
          <w:sz w:val="20"/>
        </w:rPr>
      </w:pPr>
      <w:r w:rsidRPr="0067727D">
        <w:rPr>
          <w:sz w:val="20"/>
        </w:rPr>
        <w:t>Nightlife</w:t>
      </w:r>
    </w:p>
    <w:p w:rsidR="00D47ABC" w:rsidRPr="0067727D" w:rsidRDefault="00D47ABC" w:rsidP="00D47ABC">
      <w:pPr>
        <w:pStyle w:val="ListParagraph"/>
        <w:numPr>
          <w:ilvl w:val="1"/>
          <w:numId w:val="1"/>
        </w:numPr>
        <w:rPr>
          <w:sz w:val="20"/>
        </w:rPr>
      </w:pPr>
      <w:r w:rsidRPr="0067727D">
        <w:rPr>
          <w:b/>
          <w:sz w:val="20"/>
        </w:rPr>
        <w:t>Thermopolium</w:t>
      </w:r>
      <w:r w:rsidRPr="0067727D">
        <w:rPr>
          <w:sz w:val="20"/>
        </w:rPr>
        <w:t>, a bar that had stew, and wine</w:t>
      </w:r>
    </w:p>
    <w:p w:rsidR="00D47ABC" w:rsidRPr="0067727D" w:rsidRDefault="00D47ABC" w:rsidP="00D47ABC">
      <w:pPr>
        <w:pStyle w:val="ListParagraph"/>
        <w:numPr>
          <w:ilvl w:val="1"/>
          <w:numId w:val="1"/>
        </w:numPr>
        <w:rPr>
          <w:sz w:val="20"/>
        </w:rPr>
      </w:pPr>
      <w:r w:rsidRPr="0067727D">
        <w:rPr>
          <w:b/>
          <w:sz w:val="20"/>
        </w:rPr>
        <w:t>Caupona</w:t>
      </w:r>
      <w:r w:rsidRPr="0067727D">
        <w:rPr>
          <w:sz w:val="20"/>
        </w:rPr>
        <w:t>, a pub, where you go get something to drink and eat</w:t>
      </w:r>
    </w:p>
    <w:p w:rsidR="00D47ABC" w:rsidRPr="0067727D" w:rsidRDefault="00D47ABC" w:rsidP="00D47ABC">
      <w:pPr>
        <w:pStyle w:val="ListParagraph"/>
        <w:numPr>
          <w:ilvl w:val="1"/>
          <w:numId w:val="1"/>
        </w:numPr>
        <w:rPr>
          <w:sz w:val="20"/>
        </w:rPr>
      </w:pPr>
      <w:r w:rsidRPr="0067727D">
        <w:rPr>
          <w:sz w:val="20"/>
        </w:rPr>
        <w:t xml:space="preserve">During these parties they also had entertainment, they put on plays, dancing girls,  </w:t>
      </w:r>
    </w:p>
    <w:p w:rsidR="00D47ABC" w:rsidRPr="0067727D" w:rsidRDefault="00D47ABC" w:rsidP="00D47ABC">
      <w:pPr>
        <w:pStyle w:val="ListParagraph"/>
        <w:numPr>
          <w:ilvl w:val="2"/>
          <w:numId w:val="1"/>
        </w:numPr>
        <w:rPr>
          <w:sz w:val="20"/>
        </w:rPr>
      </w:pPr>
      <w:r w:rsidRPr="0067727D">
        <w:rPr>
          <w:sz w:val="20"/>
        </w:rPr>
        <w:t>Romans loved board games, dice (</w:t>
      </w:r>
      <w:r w:rsidRPr="0067727D">
        <w:rPr>
          <w:b/>
          <w:sz w:val="20"/>
        </w:rPr>
        <w:t>tesserae</w:t>
      </w:r>
      <w:r w:rsidRPr="0067727D">
        <w:rPr>
          <w:sz w:val="20"/>
        </w:rPr>
        <w:t xml:space="preserve">) </w:t>
      </w:r>
    </w:p>
    <w:p w:rsidR="00D47ABC" w:rsidRPr="0067727D" w:rsidRDefault="00D47ABC" w:rsidP="00D47ABC">
      <w:pPr>
        <w:pStyle w:val="ListParagraph"/>
        <w:numPr>
          <w:ilvl w:val="2"/>
          <w:numId w:val="1"/>
        </w:numPr>
        <w:rPr>
          <w:sz w:val="20"/>
        </w:rPr>
      </w:pPr>
      <w:r w:rsidRPr="0067727D">
        <w:rPr>
          <w:sz w:val="20"/>
        </w:rPr>
        <w:t>They also had knucklebones (</w:t>
      </w:r>
      <w:r w:rsidRPr="0067727D">
        <w:rPr>
          <w:b/>
          <w:sz w:val="20"/>
        </w:rPr>
        <w:t>Tali</w:t>
      </w:r>
      <w:r w:rsidRPr="0067727D">
        <w:rPr>
          <w:sz w:val="20"/>
        </w:rPr>
        <w:t>) CRAZYBONES</w:t>
      </w:r>
    </w:p>
    <w:p w:rsidR="00D47ABC" w:rsidRPr="0067727D" w:rsidRDefault="00D47ABC" w:rsidP="00D47ABC">
      <w:pPr>
        <w:pStyle w:val="ListParagraph"/>
        <w:numPr>
          <w:ilvl w:val="2"/>
          <w:numId w:val="1"/>
        </w:numPr>
        <w:rPr>
          <w:sz w:val="20"/>
        </w:rPr>
      </w:pPr>
      <w:r w:rsidRPr="0067727D">
        <w:rPr>
          <w:sz w:val="20"/>
        </w:rPr>
        <w:t>Saturnalia, you could gamble and play dice in public</w:t>
      </w:r>
    </w:p>
    <w:p w:rsidR="00D47ABC" w:rsidRPr="0067727D" w:rsidRDefault="00D47ABC" w:rsidP="00D47ABC">
      <w:pPr>
        <w:pStyle w:val="ListParagraph"/>
        <w:numPr>
          <w:ilvl w:val="2"/>
          <w:numId w:val="1"/>
        </w:numPr>
        <w:rPr>
          <w:sz w:val="20"/>
        </w:rPr>
      </w:pPr>
      <w:r w:rsidRPr="0067727D">
        <w:rPr>
          <w:sz w:val="20"/>
        </w:rPr>
        <w:t>12 lines, like checkers</w:t>
      </w:r>
    </w:p>
    <w:p w:rsidR="00D47ABC" w:rsidRPr="0067727D" w:rsidRDefault="00D47ABC" w:rsidP="00D47ABC">
      <w:pPr>
        <w:pStyle w:val="ListParagraph"/>
        <w:numPr>
          <w:ilvl w:val="0"/>
          <w:numId w:val="1"/>
        </w:numPr>
        <w:rPr>
          <w:sz w:val="20"/>
        </w:rPr>
      </w:pPr>
      <w:r w:rsidRPr="0067727D">
        <w:rPr>
          <w:sz w:val="20"/>
        </w:rPr>
        <w:t>Nightlife</w:t>
      </w:r>
    </w:p>
    <w:p w:rsidR="00D47ABC" w:rsidRPr="0067727D" w:rsidRDefault="00D47ABC" w:rsidP="00D47ABC">
      <w:pPr>
        <w:pStyle w:val="ListParagraph"/>
        <w:numPr>
          <w:ilvl w:val="1"/>
          <w:numId w:val="1"/>
        </w:numPr>
        <w:rPr>
          <w:sz w:val="20"/>
        </w:rPr>
      </w:pPr>
      <w:r w:rsidRPr="0067727D">
        <w:rPr>
          <w:b/>
          <w:sz w:val="20"/>
        </w:rPr>
        <w:t>Thermopolium</w:t>
      </w:r>
      <w:r w:rsidRPr="0067727D">
        <w:rPr>
          <w:sz w:val="20"/>
        </w:rPr>
        <w:t>, a bar that had stew, and wine</w:t>
      </w:r>
    </w:p>
    <w:p w:rsidR="00D47ABC" w:rsidRPr="0067727D" w:rsidRDefault="00D47ABC" w:rsidP="00D47ABC">
      <w:pPr>
        <w:pStyle w:val="ListParagraph"/>
        <w:numPr>
          <w:ilvl w:val="1"/>
          <w:numId w:val="1"/>
        </w:numPr>
        <w:rPr>
          <w:sz w:val="20"/>
        </w:rPr>
      </w:pPr>
      <w:r w:rsidRPr="0067727D">
        <w:rPr>
          <w:b/>
          <w:sz w:val="20"/>
        </w:rPr>
        <w:t>Caupona</w:t>
      </w:r>
      <w:r w:rsidRPr="0067727D">
        <w:rPr>
          <w:sz w:val="20"/>
        </w:rPr>
        <w:t>, a pub, where you go get something to drink and eat</w:t>
      </w:r>
    </w:p>
    <w:p w:rsidR="00D47ABC" w:rsidRPr="0067727D" w:rsidRDefault="00D47ABC" w:rsidP="00D47ABC">
      <w:pPr>
        <w:pStyle w:val="ListParagraph"/>
        <w:numPr>
          <w:ilvl w:val="1"/>
          <w:numId w:val="1"/>
        </w:numPr>
        <w:rPr>
          <w:sz w:val="20"/>
        </w:rPr>
      </w:pPr>
      <w:r w:rsidRPr="0067727D">
        <w:rPr>
          <w:sz w:val="20"/>
        </w:rPr>
        <w:t xml:space="preserve">During these parties they also had entertainment, they put on plays, dancing girls,  </w:t>
      </w:r>
    </w:p>
    <w:p w:rsidR="00D47ABC" w:rsidRPr="0067727D" w:rsidRDefault="00D47ABC" w:rsidP="00D47ABC">
      <w:pPr>
        <w:pStyle w:val="ListParagraph"/>
        <w:numPr>
          <w:ilvl w:val="2"/>
          <w:numId w:val="1"/>
        </w:numPr>
        <w:rPr>
          <w:sz w:val="20"/>
        </w:rPr>
      </w:pPr>
      <w:r w:rsidRPr="0067727D">
        <w:rPr>
          <w:sz w:val="20"/>
        </w:rPr>
        <w:t>Romans loved board games, dice (</w:t>
      </w:r>
      <w:r w:rsidRPr="0067727D">
        <w:rPr>
          <w:b/>
          <w:sz w:val="20"/>
        </w:rPr>
        <w:t>tesserae</w:t>
      </w:r>
      <w:r w:rsidRPr="0067727D">
        <w:rPr>
          <w:sz w:val="20"/>
        </w:rPr>
        <w:t xml:space="preserve">) </w:t>
      </w:r>
    </w:p>
    <w:p w:rsidR="00D47ABC" w:rsidRPr="0067727D" w:rsidRDefault="00D47ABC" w:rsidP="00D47ABC">
      <w:pPr>
        <w:pStyle w:val="ListParagraph"/>
        <w:numPr>
          <w:ilvl w:val="2"/>
          <w:numId w:val="1"/>
        </w:numPr>
        <w:rPr>
          <w:sz w:val="20"/>
        </w:rPr>
      </w:pPr>
      <w:r w:rsidRPr="0067727D">
        <w:rPr>
          <w:sz w:val="20"/>
        </w:rPr>
        <w:t>They also had knucklebones (</w:t>
      </w:r>
      <w:r w:rsidRPr="0067727D">
        <w:rPr>
          <w:b/>
          <w:sz w:val="20"/>
        </w:rPr>
        <w:t>Tali</w:t>
      </w:r>
      <w:r w:rsidRPr="0067727D">
        <w:rPr>
          <w:sz w:val="20"/>
        </w:rPr>
        <w:t>) CRAZYBONES</w:t>
      </w:r>
    </w:p>
    <w:p w:rsidR="00D47ABC" w:rsidRPr="0067727D" w:rsidRDefault="00D47ABC" w:rsidP="00D47ABC">
      <w:pPr>
        <w:pStyle w:val="ListParagraph"/>
        <w:numPr>
          <w:ilvl w:val="2"/>
          <w:numId w:val="1"/>
        </w:numPr>
        <w:rPr>
          <w:sz w:val="20"/>
        </w:rPr>
      </w:pPr>
      <w:r w:rsidRPr="0067727D">
        <w:rPr>
          <w:sz w:val="20"/>
        </w:rPr>
        <w:t>Saturnalia, you could gamble and play dice in public</w:t>
      </w:r>
    </w:p>
    <w:p w:rsidR="00D47ABC" w:rsidRPr="0067727D" w:rsidRDefault="00D47ABC" w:rsidP="00D47ABC">
      <w:pPr>
        <w:pStyle w:val="ListParagraph"/>
        <w:numPr>
          <w:ilvl w:val="2"/>
          <w:numId w:val="1"/>
        </w:numPr>
        <w:rPr>
          <w:sz w:val="20"/>
        </w:rPr>
      </w:pPr>
      <w:r w:rsidRPr="0067727D">
        <w:rPr>
          <w:sz w:val="20"/>
        </w:rPr>
        <w:t>12 lines, like checkers</w:t>
      </w:r>
    </w:p>
    <w:p w:rsidR="00D47ABC" w:rsidRPr="0067727D" w:rsidRDefault="00D47ABC" w:rsidP="00D47ABC">
      <w:pPr>
        <w:rPr>
          <w:b/>
          <w:sz w:val="20"/>
        </w:rPr>
      </w:pPr>
      <w:r w:rsidRPr="0067727D">
        <w:rPr>
          <w:b/>
          <w:sz w:val="20"/>
        </w:rPr>
        <w:t>Gladiators</w:t>
      </w:r>
    </w:p>
    <w:p w:rsidR="00D47ABC" w:rsidRPr="0067727D" w:rsidRDefault="00D47ABC" w:rsidP="00D47ABC">
      <w:pPr>
        <w:pStyle w:val="ListParagraph"/>
        <w:numPr>
          <w:ilvl w:val="0"/>
          <w:numId w:val="1"/>
        </w:numPr>
        <w:rPr>
          <w:sz w:val="20"/>
        </w:rPr>
      </w:pPr>
      <w:r w:rsidRPr="0067727D">
        <w:rPr>
          <w:sz w:val="20"/>
        </w:rPr>
        <w:t>The second most powerful past time in Roman life</w:t>
      </w:r>
    </w:p>
    <w:p w:rsidR="00D47ABC" w:rsidRPr="0067727D" w:rsidRDefault="00D47ABC" w:rsidP="00D47ABC">
      <w:pPr>
        <w:pStyle w:val="ListParagraph"/>
        <w:numPr>
          <w:ilvl w:val="1"/>
          <w:numId w:val="1"/>
        </w:numPr>
        <w:rPr>
          <w:sz w:val="20"/>
        </w:rPr>
      </w:pPr>
      <w:r w:rsidRPr="0067727D">
        <w:rPr>
          <w:sz w:val="20"/>
        </w:rPr>
        <w:t>It came from the Etruscans, it was originally a right of human sacrifice and performed at the funerals of aristocrats, by slaves</w:t>
      </w:r>
    </w:p>
    <w:p w:rsidR="00D47ABC" w:rsidRPr="0067727D" w:rsidRDefault="00D47ABC" w:rsidP="00D47ABC">
      <w:pPr>
        <w:pStyle w:val="ListParagraph"/>
        <w:numPr>
          <w:ilvl w:val="1"/>
          <w:numId w:val="1"/>
        </w:numPr>
        <w:rPr>
          <w:sz w:val="20"/>
        </w:rPr>
      </w:pPr>
      <w:r w:rsidRPr="0067727D">
        <w:rPr>
          <w:sz w:val="20"/>
        </w:rPr>
        <w:t>The first performance of this gladiatorial event was in 264 BC held at an Etruscan funeral</w:t>
      </w:r>
    </w:p>
    <w:p w:rsidR="00D47ABC" w:rsidRPr="0067727D" w:rsidRDefault="00D47ABC" w:rsidP="00D47ABC">
      <w:pPr>
        <w:pStyle w:val="ListParagraph"/>
        <w:numPr>
          <w:ilvl w:val="1"/>
          <w:numId w:val="1"/>
        </w:numPr>
        <w:rPr>
          <w:sz w:val="20"/>
        </w:rPr>
      </w:pPr>
      <w:r w:rsidRPr="0067727D">
        <w:rPr>
          <w:sz w:val="20"/>
        </w:rPr>
        <w:t>They also had some fake hunts (</w:t>
      </w:r>
      <w:r w:rsidRPr="0067727D">
        <w:rPr>
          <w:b/>
          <w:sz w:val="20"/>
        </w:rPr>
        <w:t>venatio</w:t>
      </w:r>
      <w:r w:rsidRPr="0067727D">
        <w:rPr>
          <w:sz w:val="20"/>
        </w:rPr>
        <w:t xml:space="preserve">) that would cage an animal and the </w:t>
      </w:r>
      <w:r w:rsidRPr="0067727D">
        <w:rPr>
          <w:b/>
          <w:sz w:val="20"/>
        </w:rPr>
        <w:t>Bestiarii</w:t>
      </w:r>
      <w:r w:rsidRPr="0067727D">
        <w:rPr>
          <w:sz w:val="20"/>
        </w:rPr>
        <w:t xml:space="preserve"> would try to hunt them</w:t>
      </w:r>
    </w:p>
    <w:p w:rsidR="00D47ABC" w:rsidRPr="0067727D" w:rsidRDefault="00D47ABC" w:rsidP="00D47ABC">
      <w:pPr>
        <w:pStyle w:val="ListParagraph"/>
        <w:numPr>
          <w:ilvl w:val="1"/>
          <w:numId w:val="1"/>
        </w:numPr>
        <w:rPr>
          <w:sz w:val="20"/>
        </w:rPr>
      </w:pPr>
      <w:r w:rsidRPr="0067727D">
        <w:rPr>
          <w:b/>
          <w:sz w:val="20"/>
        </w:rPr>
        <w:t>Gladius</w:t>
      </w:r>
      <w:r w:rsidRPr="0067727D">
        <w:rPr>
          <w:sz w:val="20"/>
        </w:rPr>
        <w:t xml:space="preserve"> is the Latin word for sword that is wielded by gladiators</w:t>
      </w:r>
    </w:p>
    <w:p w:rsidR="00D47ABC" w:rsidRPr="0067727D" w:rsidRDefault="00D47ABC" w:rsidP="00D47ABC">
      <w:pPr>
        <w:pStyle w:val="ListParagraph"/>
        <w:numPr>
          <w:ilvl w:val="0"/>
          <w:numId w:val="1"/>
        </w:numPr>
        <w:rPr>
          <w:sz w:val="20"/>
        </w:rPr>
      </w:pPr>
      <w:r w:rsidRPr="0067727D">
        <w:rPr>
          <w:sz w:val="20"/>
        </w:rPr>
        <w:t xml:space="preserve"> The funerals become more and more popular, and have grown to an almost national stage</w:t>
      </w:r>
    </w:p>
    <w:p w:rsidR="00D47ABC" w:rsidRPr="0067727D" w:rsidRDefault="00D47ABC" w:rsidP="00D47ABC">
      <w:pPr>
        <w:pStyle w:val="ListParagraph"/>
        <w:numPr>
          <w:ilvl w:val="1"/>
          <w:numId w:val="1"/>
        </w:numPr>
        <w:rPr>
          <w:sz w:val="20"/>
        </w:rPr>
      </w:pPr>
      <w:r w:rsidRPr="0067727D">
        <w:rPr>
          <w:sz w:val="20"/>
        </w:rPr>
        <w:t>The whole connection with the funeral is becoming lost, and it is more of an entertainment for them to watch these gladiators</w:t>
      </w:r>
    </w:p>
    <w:p w:rsidR="00D47ABC" w:rsidRPr="0067727D" w:rsidRDefault="00D47ABC" w:rsidP="00D47ABC">
      <w:pPr>
        <w:pStyle w:val="ListParagraph"/>
        <w:numPr>
          <w:ilvl w:val="1"/>
          <w:numId w:val="1"/>
        </w:numPr>
        <w:rPr>
          <w:sz w:val="20"/>
        </w:rPr>
      </w:pPr>
      <w:r w:rsidRPr="0067727D">
        <w:rPr>
          <w:sz w:val="20"/>
        </w:rPr>
        <w:t>The gladiators began to open up gladiator schools (</w:t>
      </w:r>
      <w:r w:rsidRPr="0067727D">
        <w:rPr>
          <w:b/>
          <w:sz w:val="20"/>
        </w:rPr>
        <w:t>Ludi</w:t>
      </w:r>
      <w:r w:rsidRPr="0067727D">
        <w:rPr>
          <w:sz w:val="20"/>
        </w:rPr>
        <w:t xml:space="preserve">), where people are trained to fight and to fight well. </w:t>
      </w:r>
    </w:p>
    <w:p w:rsidR="00D47ABC" w:rsidRPr="0067727D" w:rsidRDefault="00D47ABC" w:rsidP="00D47ABC">
      <w:pPr>
        <w:pStyle w:val="ListParagraph"/>
        <w:numPr>
          <w:ilvl w:val="1"/>
          <w:numId w:val="1"/>
        </w:numPr>
        <w:rPr>
          <w:sz w:val="20"/>
        </w:rPr>
      </w:pPr>
      <w:r w:rsidRPr="0067727D">
        <w:rPr>
          <w:sz w:val="20"/>
        </w:rPr>
        <w:t xml:space="preserve">The </w:t>
      </w:r>
      <w:r w:rsidRPr="0067727D">
        <w:rPr>
          <w:b/>
          <w:sz w:val="20"/>
        </w:rPr>
        <w:t>Lanista</w:t>
      </w:r>
      <w:r w:rsidRPr="0067727D">
        <w:rPr>
          <w:sz w:val="20"/>
        </w:rPr>
        <w:t xml:space="preserve"> is the gladiator trainer (Proximo in </w:t>
      </w:r>
      <w:r w:rsidRPr="0067727D">
        <w:rPr>
          <w:i/>
          <w:sz w:val="20"/>
        </w:rPr>
        <w:t>The Gladiator)</w:t>
      </w:r>
    </w:p>
    <w:p w:rsidR="00D47ABC" w:rsidRPr="0067727D" w:rsidRDefault="00D47ABC" w:rsidP="00D47ABC">
      <w:pPr>
        <w:pStyle w:val="ListParagraph"/>
        <w:numPr>
          <w:ilvl w:val="1"/>
          <w:numId w:val="1"/>
        </w:numPr>
        <w:rPr>
          <w:sz w:val="20"/>
        </w:rPr>
      </w:pPr>
      <w:r w:rsidRPr="0067727D">
        <w:rPr>
          <w:sz w:val="20"/>
        </w:rPr>
        <w:t xml:space="preserve">A troop of gladiators is called a </w:t>
      </w:r>
      <w:r w:rsidRPr="0067727D">
        <w:rPr>
          <w:b/>
          <w:sz w:val="20"/>
        </w:rPr>
        <w:t>Familia</w:t>
      </w:r>
      <w:r w:rsidRPr="0067727D">
        <w:rPr>
          <w:sz w:val="20"/>
        </w:rPr>
        <w:t>, a family together</w:t>
      </w:r>
    </w:p>
    <w:p w:rsidR="00D47ABC" w:rsidRPr="0067727D" w:rsidRDefault="00D47ABC" w:rsidP="00D47ABC">
      <w:pPr>
        <w:pStyle w:val="ListParagraph"/>
        <w:numPr>
          <w:ilvl w:val="1"/>
          <w:numId w:val="1"/>
        </w:numPr>
        <w:rPr>
          <w:sz w:val="20"/>
        </w:rPr>
      </w:pPr>
      <w:r w:rsidRPr="0067727D">
        <w:rPr>
          <w:sz w:val="20"/>
        </w:rPr>
        <w:t>Eventually what happened was, collecting gladiators became a hobby.</w:t>
      </w:r>
    </w:p>
    <w:p w:rsidR="00D47ABC" w:rsidRPr="0067727D" w:rsidRDefault="00D47ABC" w:rsidP="00D47ABC">
      <w:pPr>
        <w:pStyle w:val="ListParagraph"/>
        <w:numPr>
          <w:ilvl w:val="1"/>
          <w:numId w:val="1"/>
        </w:numPr>
        <w:rPr>
          <w:sz w:val="20"/>
        </w:rPr>
      </w:pPr>
      <w:r w:rsidRPr="0067727D">
        <w:rPr>
          <w:sz w:val="20"/>
        </w:rPr>
        <w:t>Mostly during the Spring, Summer, and Fall, they would put the gladiators on display</w:t>
      </w:r>
    </w:p>
    <w:p w:rsidR="00D47ABC" w:rsidRPr="0067727D" w:rsidRDefault="00D47ABC" w:rsidP="00D47ABC">
      <w:pPr>
        <w:pStyle w:val="ListParagraph"/>
        <w:numPr>
          <w:ilvl w:val="1"/>
          <w:numId w:val="1"/>
        </w:numPr>
        <w:rPr>
          <w:sz w:val="20"/>
        </w:rPr>
      </w:pPr>
      <w:r w:rsidRPr="0067727D">
        <w:rPr>
          <w:sz w:val="20"/>
        </w:rPr>
        <w:t>One of the things Lanista’s did, they wouldn’t pit them to the death</w:t>
      </w:r>
    </w:p>
    <w:p w:rsidR="00D47ABC" w:rsidRPr="0067727D" w:rsidRDefault="00D47ABC" w:rsidP="00D47ABC">
      <w:pPr>
        <w:pStyle w:val="ListParagraph"/>
        <w:numPr>
          <w:ilvl w:val="1"/>
          <w:numId w:val="1"/>
        </w:numPr>
        <w:rPr>
          <w:sz w:val="20"/>
        </w:rPr>
      </w:pPr>
      <w:r w:rsidRPr="0067727D">
        <w:rPr>
          <w:sz w:val="20"/>
        </w:rPr>
        <w:t xml:space="preserve">When a gladiator retire s he is given a </w:t>
      </w:r>
      <w:r w:rsidRPr="0067727D">
        <w:rPr>
          <w:b/>
          <w:sz w:val="20"/>
        </w:rPr>
        <w:t>Rudes</w:t>
      </w:r>
      <w:r w:rsidRPr="0067727D">
        <w:rPr>
          <w:sz w:val="20"/>
        </w:rPr>
        <w:t>, a wooden sword granting his freedom</w:t>
      </w:r>
    </w:p>
    <w:p w:rsidR="00D47ABC" w:rsidRPr="0067727D" w:rsidRDefault="00D47ABC" w:rsidP="00D47ABC">
      <w:pPr>
        <w:pStyle w:val="ListParagraph"/>
        <w:numPr>
          <w:ilvl w:val="1"/>
          <w:numId w:val="1"/>
        </w:numPr>
        <w:rPr>
          <w:sz w:val="20"/>
        </w:rPr>
      </w:pPr>
      <w:r w:rsidRPr="0067727D">
        <w:rPr>
          <w:sz w:val="20"/>
        </w:rPr>
        <w:t xml:space="preserve">A </w:t>
      </w:r>
      <w:r w:rsidRPr="0067727D">
        <w:rPr>
          <w:b/>
          <w:sz w:val="20"/>
        </w:rPr>
        <w:t>Rudiarius</w:t>
      </w:r>
      <w:r w:rsidRPr="0067727D">
        <w:rPr>
          <w:sz w:val="20"/>
        </w:rPr>
        <w:t xml:space="preserve"> is a retired gladiator, a freed man.</w:t>
      </w:r>
    </w:p>
    <w:p w:rsidR="00D47ABC" w:rsidRPr="0067727D" w:rsidRDefault="00D47ABC" w:rsidP="00D47ABC">
      <w:pPr>
        <w:pStyle w:val="ListParagraph"/>
        <w:numPr>
          <w:ilvl w:val="0"/>
          <w:numId w:val="1"/>
        </w:numPr>
        <w:rPr>
          <w:sz w:val="20"/>
        </w:rPr>
      </w:pPr>
      <w:r w:rsidRPr="0067727D">
        <w:rPr>
          <w:sz w:val="20"/>
        </w:rPr>
        <w:t>They begin to build amphitheatres just towards the shows for gladiators</w:t>
      </w:r>
    </w:p>
    <w:p w:rsidR="00D47ABC" w:rsidRPr="0067727D" w:rsidRDefault="00D47ABC" w:rsidP="00D47ABC">
      <w:pPr>
        <w:pStyle w:val="ListParagraph"/>
        <w:numPr>
          <w:ilvl w:val="1"/>
          <w:numId w:val="1"/>
        </w:numPr>
        <w:rPr>
          <w:sz w:val="20"/>
        </w:rPr>
      </w:pPr>
      <w:r w:rsidRPr="0067727D">
        <w:rPr>
          <w:sz w:val="20"/>
        </w:rPr>
        <w:t xml:space="preserve"> The word Amphitheatre, is Latin for two stages together, the Latin word for sand is </w:t>
      </w:r>
      <w:r w:rsidRPr="0067727D">
        <w:rPr>
          <w:b/>
          <w:sz w:val="20"/>
        </w:rPr>
        <w:t>Harena</w:t>
      </w:r>
      <w:r w:rsidRPr="0067727D">
        <w:rPr>
          <w:sz w:val="20"/>
        </w:rPr>
        <w:t>.</w:t>
      </w:r>
    </w:p>
    <w:p w:rsidR="00D47ABC" w:rsidRPr="0067727D" w:rsidRDefault="00D47ABC" w:rsidP="00D47ABC">
      <w:pPr>
        <w:pStyle w:val="ListParagraph"/>
        <w:numPr>
          <w:ilvl w:val="1"/>
          <w:numId w:val="1"/>
        </w:numPr>
        <w:rPr>
          <w:sz w:val="20"/>
        </w:rPr>
      </w:pPr>
      <w:proofErr w:type="gramStart"/>
      <w:r w:rsidRPr="0067727D">
        <w:rPr>
          <w:sz w:val="20"/>
        </w:rPr>
        <w:t xml:space="preserve">399 – games are abolished by the emperor </w:t>
      </w:r>
      <w:r w:rsidR="00EF7499" w:rsidRPr="0067727D">
        <w:rPr>
          <w:sz w:val="20"/>
        </w:rPr>
        <w:t>Honorius</w:t>
      </w:r>
      <w:r w:rsidRPr="0067727D">
        <w:rPr>
          <w:sz w:val="20"/>
        </w:rPr>
        <w:t xml:space="preserve"> (?)</w:t>
      </w:r>
      <w:proofErr w:type="gramEnd"/>
      <w:r w:rsidRPr="0067727D">
        <w:rPr>
          <w:sz w:val="20"/>
        </w:rPr>
        <w:t xml:space="preserve">, there is one source that tells us what he did – he stopped the Ludi (either </w:t>
      </w:r>
      <w:r w:rsidR="00EF7499" w:rsidRPr="0067727D">
        <w:rPr>
          <w:sz w:val="20"/>
        </w:rPr>
        <w:t>outlawed</w:t>
      </w:r>
      <w:r w:rsidRPr="0067727D">
        <w:rPr>
          <w:sz w:val="20"/>
        </w:rPr>
        <w:t xml:space="preserve"> the games themselves, or shut down the gladiator schools – not sure which happened).</w:t>
      </w:r>
    </w:p>
    <w:p w:rsidR="00D47ABC" w:rsidRPr="0067727D" w:rsidRDefault="00D47ABC" w:rsidP="00D47ABC">
      <w:pPr>
        <w:pStyle w:val="ListParagraph"/>
        <w:numPr>
          <w:ilvl w:val="1"/>
          <w:numId w:val="1"/>
        </w:numPr>
        <w:rPr>
          <w:sz w:val="20"/>
        </w:rPr>
      </w:pPr>
      <w:r w:rsidRPr="0067727D">
        <w:rPr>
          <w:sz w:val="20"/>
        </w:rPr>
        <w:t>People killing animals were allowed to continue though, until later. It was okay for people killing animals or animals killing animals until later.</w:t>
      </w:r>
    </w:p>
    <w:p w:rsidR="00D47ABC" w:rsidRPr="0067727D" w:rsidRDefault="00D47ABC" w:rsidP="00D47ABC">
      <w:pPr>
        <w:pStyle w:val="ListParagraph"/>
        <w:numPr>
          <w:ilvl w:val="1"/>
          <w:numId w:val="1"/>
        </w:numPr>
        <w:rPr>
          <w:sz w:val="20"/>
        </w:rPr>
      </w:pPr>
      <w:r w:rsidRPr="0067727D">
        <w:rPr>
          <w:sz w:val="20"/>
        </w:rPr>
        <w:t xml:space="preserve">Gladiators fought out in the open, but the Romans eventually realized that there was something wrong with killing people. They weren’t sure if they should build a proper building for it. So the first amphitheatres were built out of wood and weren’t super permanent. </w:t>
      </w:r>
    </w:p>
    <w:p w:rsidR="00D47ABC" w:rsidRPr="0067727D" w:rsidRDefault="00D47ABC" w:rsidP="00D47ABC">
      <w:pPr>
        <w:pStyle w:val="ListParagraph"/>
        <w:numPr>
          <w:ilvl w:val="1"/>
          <w:numId w:val="1"/>
        </w:numPr>
        <w:rPr>
          <w:sz w:val="20"/>
        </w:rPr>
      </w:pPr>
      <w:r w:rsidRPr="0067727D">
        <w:rPr>
          <w:sz w:val="20"/>
        </w:rPr>
        <w:t xml:space="preserve">The oldest surviving theatre is in Pompeii – not even in Rome. It could seat the entire population of Pompeii. </w:t>
      </w:r>
    </w:p>
    <w:p w:rsidR="00D47ABC" w:rsidRPr="0067727D" w:rsidRDefault="00D47ABC" w:rsidP="00D47ABC">
      <w:pPr>
        <w:pStyle w:val="ListParagraph"/>
        <w:numPr>
          <w:ilvl w:val="1"/>
          <w:numId w:val="1"/>
        </w:numPr>
        <w:rPr>
          <w:sz w:val="20"/>
        </w:rPr>
      </w:pPr>
      <w:r w:rsidRPr="0067727D">
        <w:rPr>
          <w:sz w:val="20"/>
        </w:rPr>
        <w:t xml:space="preserve">Smaller amphitheatres built in Rome, but eventually the big amphitheatre was built in Rome – started by the emperor and finished by his son. They called it the </w:t>
      </w:r>
      <w:r w:rsidRPr="0067727D">
        <w:rPr>
          <w:b/>
          <w:sz w:val="20"/>
        </w:rPr>
        <w:t>Flavian</w:t>
      </w:r>
      <w:r w:rsidRPr="0067727D">
        <w:rPr>
          <w:sz w:val="20"/>
        </w:rPr>
        <w:t xml:space="preserve"> amphitheatre (after their family name). </w:t>
      </w:r>
      <w:r w:rsidR="00EF7499" w:rsidRPr="0067727D">
        <w:rPr>
          <w:sz w:val="20"/>
        </w:rPr>
        <w:t>But</w:t>
      </w:r>
      <w:r w:rsidRPr="0067727D">
        <w:rPr>
          <w:sz w:val="20"/>
        </w:rPr>
        <w:t xml:space="preserve"> in the middle ages, it got another name – the </w:t>
      </w:r>
      <w:r w:rsidRPr="0067727D">
        <w:rPr>
          <w:b/>
          <w:sz w:val="20"/>
        </w:rPr>
        <w:t>Colosseum</w:t>
      </w:r>
      <w:r w:rsidRPr="0067727D">
        <w:rPr>
          <w:sz w:val="20"/>
        </w:rPr>
        <w:t xml:space="preserve"> </w:t>
      </w:r>
      <w:r w:rsidRPr="0067727D">
        <w:rPr>
          <w:sz w:val="20"/>
        </w:rPr>
        <w:sym w:font="Wingdings" w:char="F0E0"/>
      </w:r>
      <w:r w:rsidRPr="0067727D">
        <w:rPr>
          <w:sz w:val="20"/>
        </w:rPr>
        <w:t xml:space="preserve"> know this spelling for the exam. </w:t>
      </w:r>
    </w:p>
    <w:p w:rsidR="00D47ABC" w:rsidRPr="0067727D" w:rsidRDefault="00D47ABC" w:rsidP="00D47ABC">
      <w:pPr>
        <w:pStyle w:val="ListParagraph"/>
        <w:numPr>
          <w:ilvl w:val="1"/>
          <w:numId w:val="1"/>
        </w:numPr>
        <w:rPr>
          <w:sz w:val="20"/>
        </w:rPr>
      </w:pPr>
      <w:r w:rsidRPr="0067727D">
        <w:rPr>
          <w:sz w:val="20"/>
        </w:rPr>
        <w:t xml:space="preserve">Called this because standing next to it was a huge statue of the sun, it was giant and therefore colossus “colossus solace” – giant statue of the sun. So the name of the statue became associated with the amphitheatre so it stuck. </w:t>
      </w:r>
    </w:p>
    <w:p w:rsidR="00D47ABC" w:rsidRPr="0067727D" w:rsidRDefault="00D47ABC" w:rsidP="00D47ABC">
      <w:pPr>
        <w:pStyle w:val="ListParagraph"/>
        <w:numPr>
          <w:ilvl w:val="1"/>
          <w:numId w:val="1"/>
        </w:numPr>
        <w:rPr>
          <w:sz w:val="20"/>
        </w:rPr>
      </w:pPr>
      <w:r w:rsidRPr="0067727D">
        <w:rPr>
          <w:sz w:val="20"/>
        </w:rPr>
        <w:t>Held about 50,000 people</w:t>
      </w:r>
    </w:p>
    <w:p w:rsidR="00D47ABC" w:rsidRPr="0067727D" w:rsidRDefault="00D47ABC" w:rsidP="00D47ABC">
      <w:pPr>
        <w:pStyle w:val="ListParagraph"/>
        <w:numPr>
          <w:ilvl w:val="1"/>
          <w:numId w:val="1"/>
        </w:numPr>
        <w:rPr>
          <w:sz w:val="20"/>
        </w:rPr>
      </w:pPr>
      <w:r w:rsidRPr="0067727D">
        <w:rPr>
          <w:sz w:val="20"/>
        </w:rPr>
        <w:t>“</w:t>
      </w:r>
      <w:r w:rsidR="00EF7499" w:rsidRPr="0067727D">
        <w:rPr>
          <w:sz w:val="20"/>
        </w:rPr>
        <w:t>Amphi</w:t>
      </w:r>
      <w:r w:rsidRPr="0067727D">
        <w:rPr>
          <w:sz w:val="20"/>
        </w:rPr>
        <w:t xml:space="preserve">” means on both sides – they stuck two theatres together. Although the </w:t>
      </w:r>
      <w:r w:rsidR="00EF7499" w:rsidRPr="0067727D">
        <w:rPr>
          <w:sz w:val="20"/>
        </w:rPr>
        <w:t>Colosseum</w:t>
      </w:r>
      <w:r w:rsidRPr="0067727D">
        <w:rPr>
          <w:sz w:val="20"/>
        </w:rPr>
        <w:t xml:space="preserve"> was the biggest one, there were lots of others around. They were simple to build and the Romans were able to simplify the construction of something like this – just a bunch of arches. </w:t>
      </w:r>
    </w:p>
    <w:p w:rsidR="00D47ABC" w:rsidRPr="0067727D" w:rsidRDefault="00D47ABC" w:rsidP="00D47ABC">
      <w:pPr>
        <w:pStyle w:val="ListParagraph"/>
        <w:numPr>
          <w:ilvl w:val="1"/>
          <w:numId w:val="1"/>
        </w:numPr>
        <w:rPr>
          <w:sz w:val="20"/>
        </w:rPr>
      </w:pPr>
      <w:r w:rsidRPr="0067727D">
        <w:rPr>
          <w:sz w:val="20"/>
        </w:rPr>
        <w:t xml:space="preserve">Basic structure was made of 3 sections – 3 </w:t>
      </w:r>
      <w:r w:rsidRPr="0067727D">
        <w:rPr>
          <w:b/>
          <w:sz w:val="20"/>
        </w:rPr>
        <w:t>cavea</w:t>
      </w:r>
      <w:r w:rsidRPr="0067727D">
        <w:rPr>
          <w:sz w:val="20"/>
        </w:rPr>
        <w:t xml:space="preserve"> – one in the bottom (</w:t>
      </w:r>
      <w:r w:rsidRPr="0067727D">
        <w:rPr>
          <w:b/>
          <w:sz w:val="20"/>
        </w:rPr>
        <w:t>ima cavea</w:t>
      </w:r>
      <w:r w:rsidRPr="0067727D">
        <w:rPr>
          <w:sz w:val="20"/>
        </w:rPr>
        <w:t>), middle (</w:t>
      </w:r>
      <w:r w:rsidRPr="0067727D">
        <w:rPr>
          <w:b/>
          <w:sz w:val="20"/>
        </w:rPr>
        <w:t>media cavea</w:t>
      </w:r>
      <w:r w:rsidRPr="0067727D">
        <w:rPr>
          <w:sz w:val="20"/>
        </w:rPr>
        <w:t>), and top (</w:t>
      </w:r>
      <w:r w:rsidRPr="0067727D">
        <w:rPr>
          <w:b/>
          <w:sz w:val="20"/>
        </w:rPr>
        <w:t>summa cavea</w:t>
      </w:r>
      <w:r w:rsidRPr="0067727D">
        <w:rPr>
          <w:sz w:val="20"/>
        </w:rPr>
        <w:t xml:space="preserve">) </w:t>
      </w:r>
    </w:p>
    <w:p w:rsidR="00D47ABC" w:rsidRPr="0067727D" w:rsidRDefault="00D47ABC" w:rsidP="00D47ABC">
      <w:pPr>
        <w:pStyle w:val="ListParagraph"/>
        <w:numPr>
          <w:ilvl w:val="1"/>
          <w:numId w:val="1"/>
        </w:numPr>
        <w:rPr>
          <w:sz w:val="20"/>
        </w:rPr>
      </w:pPr>
      <w:r w:rsidRPr="0067727D">
        <w:rPr>
          <w:sz w:val="20"/>
        </w:rPr>
        <w:t xml:space="preserve">This wasn’t the best option for some, like </w:t>
      </w:r>
      <w:r w:rsidRPr="0067727D">
        <w:rPr>
          <w:b/>
          <w:sz w:val="20"/>
        </w:rPr>
        <w:t>Caius Maenius</w:t>
      </w:r>
      <w:r w:rsidRPr="0067727D">
        <w:rPr>
          <w:sz w:val="20"/>
        </w:rPr>
        <w:t xml:space="preserve">, who changed the structure into something that could be accessed from various gates. New specially designed sections were called </w:t>
      </w:r>
      <w:r w:rsidRPr="0067727D">
        <w:rPr>
          <w:b/>
          <w:sz w:val="20"/>
        </w:rPr>
        <w:t>Maenianum</w:t>
      </w:r>
      <w:r w:rsidRPr="0067727D">
        <w:rPr>
          <w:sz w:val="20"/>
        </w:rPr>
        <w:t xml:space="preserve"> – if you go in gate 1, then you can only access the seats that this door leads to – this way the people in the cheap seats are separate from the expensive seats. </w:t>
      </w:r>
    </w:p>
    <w:p w:rsidR="00D47ABC" w:rsidRPr="0067727D" w:rsidRDefault="00D47ABC" w:rsidP="00D47ABC">
      <w:pPr>
        <w:pStyle w:val="ListParagraph"/>
        <w:numPr>
          <w:ilvl w:val="1"/>
          <w:numId w:val="1"/>
        </w:numPr>
        <w:rPr>
          <w:sz w:val="20"/>
        </w:rPr>
      </w:pPr>
      <w:r w:rsidRPr="0067727D">
        <w:rPr>
          <w:sz w:val="20"/>
        </w:rPr>
        <w:t>So, the 5 areas in the developed form of the amphitheatre has:</w:t>
      </w:r>
    </w:p>
    <w:p w:rsidR="00D47ABC" w:rsidRPr="0067727D" w:rsidRDefault="00D47ABC" w:rsidP="00D47ABC">
      <w:pPr>
        <w:pStyle w:val="ListParagraph"/>
        <w:numPr>
          <w:ilvl w:val="1"/>
          <w:numId w:val="1"/>
        </w:numPr>
        <w:rPr>
          <w:sz w:val="20"/>
        </w:rPr>
      </w:pPr>
      <w:r w:rsidRPr="0067727D">
        <w:rPr>
          <w:b/>
          <w:sz w:val="20"/>
        </w:rPr>
        <w:t>Podium</w:t>
      </w:r>
      <w:r w:rsidRPr="0067727D">
        <w:rPr>
          <w:sz w:val="20"/>
        </w:rPr>
        <w:t xml:space="preserve"> – deep seats, expensive, people are rich and not squished, men only. </w:t>
      </w:r>
    </w:p>
    <w:p w:rsidR="00D47ABC" w:rsidRPr="0067727D" w:rsidRDefault="00D47ABC" w:rsidP="00D47ABC">
      <w:pPr>
        <w:pStyle w:val="ListParagraph"/>
        <w:numPr>
          <w:ilvl w:val="1"/>
          <w:numId w:val="1"/>
        </w:numPr>
        <w:rPr>
          <w:sz w:val="20"/>
        </w:rPr>
      </w:pPr>
      <w:r w:rsidRPr="0067727D">
        <w:rPr>
          <w:b/>
          <w:sz w:val="20"/>
        </w:rPr>
        <w:t>Maenianum Primum</w:t>
      </w:r>
      <w:r w:rsidRPr="0067727D">
        <w:rPr>
          <w:sz w:val="20"/>
        </w:rPr>
        <w:t xml:space="preserve"> – first </w:t>
      </w:r>
      <w:r w:rsidR="00EF7499" w:rsidRPr="0067727D">
        <w:rPr>
          <w:sz w:val="20"/>
        </w:rPr>
        <w:t>Maenianum</w:t>
      </w:r>
    </w:p>
    <w:p w:rsidR="00D47ABC" w:rsidRPr="0067727D" w:rsidRDefault="00D47ABC" w:rsidP="00D47ABC">
      <w:pPr>
        <w:pStyle w:val="ListParagraph"/>
        <w:numPr>
          <w:ilvl w:val="1"/>
          <w:numId w:val="1"/>
        </w:numPr>
        <w:rPr>
          <w:sz w:val="20"/>
        </w:rPr>
      </w:pPr>
      <w:r w:rsidRPr="0067727D">
        <w:rPr>
          <w:b/>
          <w:sz w:val="20"/>
        </w:rPr>
        <w:t xml:space="preserve">Maenianum Secundum </w:t>
      </w:r>
      <w:r w:rsidRPr="0067727D">
        <w:rPr>
          <w:sz w:val="20"/>
        </w:rPr>
        <w:t xml:space="preserve">– second </w:t>
      </w:r>
      <w:r w:rsidR="00EF7499" w:rsidRPr="0067727D">
        <w:rPr>
          <w:sz w:val="20"/>
        </w:rPr>
        <w:t>Maenianum</w:t>
      </w:r>
    </w:p>
    <w:p w:rsidR="00D47ABC" w:rsidRPr="0067727D" w:rsidRDefault="00D47ABC" w:rsidP="00D47ABC">
      <w:pPr>
        <w:pStyle w:val="ListParagraph"/>
        <w:numPr>
          <w:ilvl w:val="1"/>
          <w:numId w:val="1"/>
        </w:numPr>
        <w:rPr>
          <w:sz w:val="20"/>
        </w:rPr>
      </w:pPr>
      <w:r w:rsidRPr="0067727D">
        <w:rPr>
          <w:b/>
          <w:sz w:val="20"/>
        </w:rPr>
        <w:t xml:space="preserve">Maenianum Secundum Imum </w:t>
      </w:r>
      <w:r w:rsidRPr="0067727D">
        <w:rPr>
          <w:sz w:val="20"/>
        </w:rPr>
        <w:t xml:space="preserve">– back part </w:t>
      </w:r>
    </w:p>
    <w:p w:rsidR="00D47ABC" w:rsidRPr="0067727D" w:rsidRDefault="00D47ABC" w:rsidP="00D47ABC">
      <w:pPr>
        <w:pStyle w:val="ListParagraph"/>
        <w:numPr>
          <w:ilvl w:val="1"/>
          <w:numId w:val="1"/>
        </w:numPr>
        <w:rPr>
          <w:sz w:val="20"/>
        </w:rPr>
      </w:pPr>
      <w:r w:rsidRPr="0067727D">
        <w:rPr>
          <w:b/>
          <w:sz w:val="20"/>
        </w:rPr>
        <w:t xml:space="preserve">Maenianum Secundum Summum </w:t>
      </w:r>
      <w:r w:rsidRPr="0067727D">
        <w:rPr>
          <w:sz w:val="20"/>
        </w:rPr>
        <w:t xml:space="preserve"> - top </w:t>
      </w:r>
    </w:p>
    <w:p w:rsidR="00D47ABC" w:rsidRPr="0067727D" w:rsidRDefault="00D47ABC" w:rsidP="00D47ABC">
      <w:pPr>
        <w:pStyle w:val="ListParagraph"/>
        <w:numPr>
          <w:ilvl w:val="1"/>
          <w:numId w:val="1"/>
        </w:numPr>
        <w:rPr>
          <w:sz w:val="20"/>
        </w:rPr>
      </w:pPr>
      <w:r w:rsidRPr="0067727D">
        <w:rPr>
          <w:b/>
          <w:sz w:val="20"/>
        </w:rPr>
        <w:t xml:space="preserve">Maenianum Summum In Ligneis </w:t>
      </w:r>
      <w:r w:rsidRPr="0067727D">
        <w:rPr>
          <w:sz w:val="20"/>
        </w:rPr>
        <w:t>– mostly slaves and poor people</w:t>
      </w:r>
    </w:p>
    <w:p w:rsidR="00D47ABC" w:rsidRPr="0067727D" w:rsidRDefault="00D47ABC" w:rsidP="00D47ABC">
      <w:pPr>
        <w:pStyle w:val="ListParagraph"/>
        <w:numPr>
          <w:ilvl w:val="1"/>
          <w:numId w:val="1"/>
        </w:numPr>
        <w:rPr>
          <w:sz w:val="20"/>
        </w:rPr>
      </w:pPr>
      <w:r w:rsidRPr="0067727D">
        <w:rPr>
          <w:sz w:val="20"/>
        </w:rPr>
        <w:t>(</w:t>
      </w:r>
      <w:r w:rsidR="00EF7499" w:rsidRPr="0067727D">
        <w:rPr>
          <w:sz w:val="20"/>
        </w:rPr>
        <w:t>All</w:t>
      </w:r>
      <w:r w:rsidRPr="0067727D">
        <w:rPr>
          <w:sz w:val="20"/>
        </w:rPr>
        <w:t xml:space="preserve"> according to class and gender – and confusing – look in book for proper explanation)</w:t>
      </w:r>
    </w:p>
    <w:p w:rsidR="00D47ABC" w:rsidRPr="0067727D" w:rsidRDefault="00D47ABC" w:rsidP="00D47ABC">
      <w:pPr>
        <w:pStyle w:val="ListParagraph"/>
        <w:numPr>
          <w:ilvl w:val="1"/>
          <w:numId w:val="1"/>
        </w:numPr>
        <w:rPr>
          <w:sz w:val="20"/>
        </w:rPr>
      </w:pPr>
      <w:r w:rsidRPr="0067727D">
        <w:rPr>
          <w:sz w:val="20"/>
        </w:rPr>
        <w:t>Women were banned from the amphitheatre, only place for them was at the top where it was sheltered (</w:t>
      </w:r>
      <w:r w:rsidRPr="0067727D">
        <w:rPr>
          <w:b/>
          <w:sz w:val="20"/>
        </w:rPr>
        <w:t>porticus</w:t>
      </w:r>
      <w:r w:rsidRPr="0067727D">
        <w:rPr>
          <w:sz w:val="20"/>
        </w:rPr>
        <w:t xml:space="preserve"> was the little roof that provided shelter or shade)</w:t>
      </w:r>
    </w:p>
    <w:p w:rsidR="00D47ABC" w:rsidRPr="0067727D" w:rsidRDefault="00D47ABC" w:rsidP="00D47ABC">
      <w:pPr>
        <w:pStyle w:val="ListParagraph"/>
        <w:numPr>
          <w:ilvl w:val="1"/>
          <w:numId w:val="1"/>
        </w:numPr>
        <w:rPr>
          <w:sz w:val="20"/>
        </w:rPr>
      </w:pPr>
      <w:r w:rsidRPr="0067727D">
        <w:rPr>
          <w:sz w:val="20"/>
        </w:rPr>
        <w:t xml:space="preserve">The </w:t>
      </w:r>
      <w:r w:rsidR="00EF7499" w:rsidRPr="0067727D">
        <w:rPr>
          <w:sz w:val="20"/>
        </w:rPr>
        <w:t>Colosseum</w:t>
      </w:r>
      <w:r w:rsidRPr="0067727D">
        <w:rPr>
          <w:sz w:val="20"/>
        </w:rPr>
        <w:t xml:space="preserve"> followed this system of division – the </w:t>
      </w:r>
      <w:r w:rsidR="00EF7499" w:rsidRPr="0067727D">
        <w:rPr>
          <w:sz w:val="20"/>
        </w:rPr>
        <w:t>Maenianum</w:t>
      </w:r>
      <w:r w:rsidRPr="0067727D">
        <w:rPr>
          <w:sz w:val="20"/>
        </w:rPr>
        <w:t xml:space="preserve"> divisions</w:t>
      </w:r>
    </w:p>
    <w:p w:rsidR="00D47ABC" w:rsidRPr="0067727D" w:rsidRDefault="00D47ABC" w:rsidP="00D47ABC">
      <w:pPr>
        <w:pStyle w:val="ListParagraph"/>
        <w:numPr>
          <w:ilvl w:val="1"/>
          <w:numId w:val="1"/>
        </w:numPr>
        <w:rPr>
          <w:sz w:val="20"/>
        </w:rPr>
      </w:pPr>
      <w:r w:rsidRPr="0067727D">
        <w:rPr>
          <w:sz w:val="20"/>
        </w:rPr>
        <w:t>You have 80 entrances, and then 4 that go through the middle but then 76 other lead to the other sections</w:t>
      </w:r>
    </w:p>
    <w:p w:rsidR="00D47ABC" w:rsidRPr="0067727D" w:rsidRDefault="00D47ABC" w:rsidP="00D47ABC">
      <w:pPr>
        <w:pStyle w:val="ListParagraph"/>
        <w:numPr>
          <w:ilvl w:val="1"/>
          <w:numId w:val="1"/>
        </w:numPr>
        <w:rPr>
          <w:sz w:val="20"/>
        </w:rPr>
      </w:pPr>
      <w:r w:rsidRPr="0067727D">
        <w:rPr>
          <w:sz w:val="20"/>
        </w:rPr>
        <w:t xml:space="preserve">When you have all these stairs and entrances leading to the section, it could be emptied in less than 10 minutes thanks to this system or structure. </w:t>
      </w:r>
    </w:p>
    <w:p w:rsidR="00D47ABC" w:rsidRPr="0067727D" w:rsidRDefault="00D47ABC" w:rsidP="00D47ABC">
      <w:pPr>
        <w:pStyle w:val="ListParagraph"/>
        <w:numPr>
          <w:ilvl w:val="1"/>
          <w:numId w:val="1"/>
        </w:numPr>
        <w:rPr>
          <w:sz w:val="20"/>
        </w:rPr>
      </w:pPr>
      <w:r w:rsidRPr="0067727D">
        <w:rPr>
          <w:sz w:val="20"/>
        </w:rPr>
        <w:t>You could rent a pillow to sit on as well</w:t>
      </w:r>
    </w:p>
    <w:p w:rsidR="00D47ABC" w:rsidRPr="0067727D" w:rsidRDefault="00D47ABC" w:rsidP="00D47ABC">
      <w:pPr>
        <w:pStyle w:val="ListParagraph"/>
        <w:numPr>
          <w:ilvl w:val="1"/>
          <w:numId w:val="1"/>
        </w:numPr>
        <w:rPr>
          <w:sz w:val="20"/>
        </w:rPr>
      </w:pPr>
      <w:r w:rsidRPr="0067727D">
        <w:rPr>
          <w:sz w:val="20"/>
        </w:rPr>
        <w:t xml:space="preserve">One mystery about the </w:t>
      </w:r>
      <w:r w:rsidR="00EF7499" w:rsidRPr="0067727D">
        <w:rPr>
          <w:sz w:val="20"/>
        </w:rPr>
        <w:t>Colosseum</w:t>
      </w:r>
      <w:r w:rsidRPr="0067727D">
        <w:rPr>
          <w:sz w:val="20"/>
        </w:rPr>
        <w:t xml:space="preserve"> is the </w:t>
      </w:r>
      <w:r w:rsidRPr="0067727D">
        <w:rPr>
          <w:b/>
          <w:sz w:val="20"/>
        </w:rPr>
        <w:t xml:space="preserve">Vela </w:t>
      </w:r>
      <w:r w:rsidRPr="0067727D">
        <w:rPr>
          <w:sz w:val="20"/>
        </w:rPr>
        <w:t xml:space="preserve">– how did the vela work? It was run by sailors, made of sail material, wooden posts that went all the way around the top of the </w:t>
      </w:r>
      <w:r w:rsidR="00EF7499" w:rsidRPr="0067727D">
        <w:rPr>
          <w:sz w:val="20"/>
        </w:rPr>
        <w:t>Colosseum</w:t>
      </w:r>
      <w:r w:rsidRPr="0067727D">
        <w:rPr>
          <w:sz w:val="20"/>
        </w:rPr>
        <w:t xml:space="preserve"> that had ropes attached to the sails that worked as a retractable dome overtop of the </w:t>
      </w:r>
      <w:r w:rsidR="00EF7499" w:rsidRPr="0067727D">
        <w:rPr>
          <w:sz w:val="20"/>
        </w:rPr>
        <w:t>Colosseum</w:t>
      </w:r>
      <w:r w:rsidRPr="0067727D">
        <w:rPr>
          <w:sz w:val="20"/>
        </w:rPr>
        <w:t xml:space="preserve">. Can’t figure out how they got it to work (either it would collapse from it’s own weight, or you would get a weird result from the wind making it flap or tear), but there is proof that they did it. </w:t>
      </w:r>
    </w:p>
    <w:p w:rsidR="00D47ABC" w:rsidRPr="0067727D" w:rsidRDefault="00D47ABC" w:rsidP="00D47ABC">
      <w:pPr>
        <w:pStyle w:val="ListParagraph"/>
        <w:numPr>
          <w:ilvl w:val="1"/>
          <w:numId w:val="1"/>
        </w:numPr>
        <w:rPr>
          <w:sz w:val="20"/>
        </w:rPr>
      </w:pPr>
      <w:r w:rsidRPr="0067727D">
        <w:rPr>
          <w:sz w:val="20"/>
        </w:rPr>
        <w:t xml:space="preserve">Colosseum was the only main amphitheatre in Rome. </w:t>
      </w:r>
      <w:proofErr w:type="gramStart"/>
      <w:r w:rsidRPr="0067727D">
        <w:rPr>
          <w:sz w:val="20"/>
        </w:rPr>
        <w:t>They are not round</w:t>
      </w:r>
      <w:proofErr w:type="gramEnd"/>
      <w:r w:rsidRPr="0067727D">
        <w:rPr>
          <w:sz w:val="20"/>
        </w:rPr>
        <w:t xml:space="preserve">, </w:t>
      </w:r>
      <w:proofErr w:type="gramStart"/>
      <w:r w:rsidRPr="0067727D">
        <w:rPr>
          <w:sz w:val="20"/>
        </w:rPr>
        <w:t>they are oval ship</w:t>
      </w:r>
      <w:proofErr w:type="gramEnd"/>
      <w:r w:rsidRPr="0067727D">
        <w:rPr>
          <w:sz w:val="20"/>
        </w:rPr>
        <w:t xml:space="preserve">. </w:t>
      </w:r>
    </w:p>
    <w:p w:rsidR="00D47ABC" w:rsidRPr="0067727D" w:rsidRDefault="00D47ABC" w:rsidP="00D47ABC">
      <w:pPr>
        <w:pStyle w:val="ListParagraph"/>
        <w:numPr>
          <w:ilvl w:val="1"/>
          <w:numId w:val="1"/>
        </w:numPr>
        <w:rPr>
          <w:sz w:val="20"/>
        </w:rPr>
      </w:pPr>
      <w:r w:rsidRPr="0067727D">
        <w:rPr>
          <w:sz w:val="20"/>
        </w:rPr>
        <w:t>A typical Gladiatorial show</w:t>
      </w:r>
    </w:p>
    <w:p w:rsidR="00D47ABC" w:rsidRPr="0067727D" w:rsidRDefault="00EF7499" w:rsidP="00D47ABC">
      <w:pPr>
        <w:pStyle w:val="ListParagraph"/>
        <w:numPr>
          <w:ilvl w:val="1"/>
          <w:numId w:val="1"/>
        </w:numPr>
        <w:rPr>
          <w:sz w:val="20"/>
        </w:rPr>
      </w:pPr>
      <w:r w:rsidRPr="0067727D">
        <w:rPr>
          <w:sz w:val="20"/>
        </w:rPr>
        <w:t>There</w:t>
      </w:r>
      <w:r w:rsidR="00D47ABC" w:rsidRPr="0067727D">
        <w:rPr>
          <w:sz w:val="20"/>
        </w:rPr>
        <w:t xml:space="preserve"> are breaks in between some of the acts</w:t>
      </w:r>
    </w:p>
    <w:p w:rsidR="00D47ABC" w:rsidRPr="0067727D" w:rsidRDefault="00EF7499" w:rsidP="00D47ABC">
      <w:pPr>
        <w:pStyle w:val="ListParagraph"/>
        <w:numPr>
          <w:ilvl w:val="1"/>
          <w:numId w:val="1"/>
        </w:numPr>
        <w:rPr>
          <w:sz w:val="20"/>
        </w:rPr>
      </w:pPr>
      <w:r w:rsidRPr="0067727D">
        <w:rPr>
          <w:sz w:val="20"/>
        </w:rPr>
        <w:t>There</w:t>
      </w:r>
      <w:r w:rsidR="00D47ABC" w:rsidRPr="0067727D">
        <w:rPr>
          <w:sz w:val="20"/>
        </w:rPr>
        <w:t xml:space="preserve"> was programs given to people to give people knowledge of </w:t>
      </w:r>
      <w:r w:rsidRPr="0067727D">
        <w:rPr>
          <w:sz w:val="20"/>
        </w:rPr>
        <w:t>whom</w:t>
      </w:r>
      <w:r w:rsidR="00D47ABC" w:rsidRPr="0067727D">
        <w:rPr>
          <w:sz w:val="20"/>
        </w:rPr>
        <w:t xml:space="preserve"> everyone is, and/ or what is going on for that day.</w:t>
      </w:r>
    </w:p>
    <w:p w:rsidR="00D47ABC" w:rsidRPr="0067727D" w:rsidRDefault="00D47ABC" w:rsidP="00D47ABC">
      <w:pPr>
        <w:pStyle w:val="ListParagraph"/>
        <w:numPr>
          <w:ilvl w:val="1"/>
          <w:numId w:val="1"/>
        </w:numPr>
        <w:rPr>
          <w:sz w:val="20"/>
        </w:rPr>
      </w:pPr>
      <w:r w:rsidRPr="0067727D">
        <w:rPr>
          <w:sz w:val="20"/>
        </w:rPr>
        <w:t>The Main competitions took up most of the day.</w:t>
      </w:r>
    </w:p>
    <w:p w:rsidR="00D47ABC" w:rsidRPr="0067727D" w:rsidRDefault="00D47ABC" w:rsidP="00D47ABC">
      <w:pPr>
        <w:pStyle w:val="ListParagraph"/>
        <w:numPr>
          <w:ilvl w:val="0"/>
          <w:numId w:val="14"/>
        </w:numPr>
        <w:rPr>
          <w:sz w:val="20"/>
        </w:rPr>
      </w:pPr>
      <w:r w:rsidRPr="0067727D">
        <w:rPr>
          <w:sz w:val="20"/>
        </w:rPr>
        <w:t>There are certain slow periods when no one shows up.</w:t>
      </w:r>
    </w:p>
    <w:p w:rsidR="00D47ABC" w:rsidRPr="0067727D" w:rsidRDefault="00EF7499" w:rsidP="00D47ABC">
      <w:pPr>
        <w:pStyle w:val="ListParagraph"/>
        <w:numPr>
          <w:ilvl w:val="0"/>
          <w:numId w:val="14"/>
        </w:numPr>
        <w:rPr>
          <w:sz w:val="20"/>
        </w:rPr>
      </w:pPr>
      <w:r w:rsidRPr="0067727D">
        <w:rPr>
          <w:sz w:val="20"/>
        </w:rPr>
        <w:t>Late</w:t>
      </w:r>
      <w:r w:rsidR="00D47ABC" w:rsidRPr="0067727D">
        <w:rPr>
          <w:sz w:val="20"/>
        </w:rPr>
        <w:t xml:space="preserve"> in the evening </w:t>
      </w:r>
      <w:r w:rsidRPr="0067727D">
        <w:rPr>
          <w:sz w:val="20"/>
        </w:rPr>
        <w:t>and early</w:t>
      </w:r>
      <w:r w:rsidR="00D47ABC" w:rsidRPr="0067727D">
        <w:rPr>
          <w:sz w:val="20"/>
        </w:rPr>
        <w:t xml:space="preserve"> morning is when they perform the </w:t>
      </w:r>
      <w:r w:rsidR="00D47ABC" w:rsidRPr="0067727D">
        <w:rPr>
          <w:b/>
          <w:sz w:val="20"/>
        </w:rPr>
        <w:t>Condemnatio</w:t>
      </w:r>
      <w:r w:rsidR="00D47ABC" w:rsidRPr="0067727D">
        <w:rPr>
          <w:sz w:val="20"/>
        </w:rPr>
        <w:t xml:space="preserve"> </w:t>
      </w:r>
      <w:r w:rsidR="00D47ABC" w:rsidRPr="0067727D">
        <w:rPr>
          <w:b/>
          <w:sz w:val="20"/>
        </w:rPr>
        <w:t>ad</w:t>
      </w:r>
      <w:r w:rsidR="00D47ABC" w:rsidRPr="0067727D">
        <w:rPr>
          <w:sz w:val="20"/>
        </w:rPr>
        <w:t xml:space="preserve"> </w:t>
      </w:r>
      <w:r w:rsidR="00D47ABC" w:rsidRPr="0067727D">
        <w:rPr>
          <w:b/>
          <w:sz w:val="20"/>
        </w:rPr>
        <w:t>Bestias</w:t>
      </w:r>
      <w:r w:rsidR="00D47ABC" w:rsidRPr="0067727D">
        <w:rPr>
          <w:sz w:val="20"/>
        </w:rPr>
        <w:t>, the execution of criminals.</w:t>
      </w:r>
    </w:p>
    <w:p w:rsidR="00D47ABC" w:rsidRPr="0067727D" w:rsidRDefault="00D47ABC" w:rsidP="00D47ABC">
      <w:pPr>
        <w:pStyle w:val="ListParagraph"/>
        <w:numPr>
          <w:ilvl w:val="0"/>
          <w:numId w:val="14"/>
        </w:numPr>
        <w:rPr>
          <w:sz w:val="20"/>
        </w:rPr>
      </w:pPr>
      <w:r w:rsidRPr="0067727D">
        <w:rPr>
          <w:sz w:val="20"/>
        </w:rPr>
        <w:t xml:space="preserve">One thing they particularly enjoyed was the </w:t>
      </w:r>
      <w:r w:rsidRPr="0067727D">
        <w:rPr>
          <w:b/>
          <w:sz w:val="20"/>
        </w:rPr>
        <w:t>Tunica</w:t>
      </w:r>
      <w:r w:rsidRPr="0067727D">
        <w:rPr>
          <w:sz w:val="20"/>
        </w:rPr>
        <w:t xml:space="preserve"> </w:t>
      </w:r>
      <w:r w:rsidRPr="0067727D">
        <w:rPr>
          <w:b/>
          <w:sz w:val="20"/>
        </w:rPr>
        <w:t>Molesta</w:t>
      </w:r>
      <w:r w:rsidRPr="0067727D">
        <w:rPr>
          <w:sz w:val="20"/>
        </w:rPr>
        <w:t>, a guy gets put out with this Tunica Molesta, and during his performance he would suddenly burst into flames and die.</w:t>
      </w:r>
    </w:p>
    <w:p w:rsidR="00D47ABC" w:rsidRPr="0067727D" w:rsidRDefault="00D47ABC" w:rsidP="00D47ABC">
      <w:pPr>
        <w:pStyle w:val="ListParagraph"/>
        <w:numPr>
          <w:ilvl w:val="0"/>
          <w:numId w:val="14"/>
        </w:numPr>
        <w:rPr>
          <w:sz w:val="20"/>
        </w:rPr>
      </w:pPr>
      <w:r w:rsidRPr="0067727D">
        <w:rPr>
          <w:sz w:val="20"/>
        </w:rPr>
        <w:t xml:space="preserve">If the criminals are a bit stronger they would also perform a punishment where you condemn them to fight, the </w:t>
      </w:r>
      <w:r w:rsidRPr="0067727D">
        <w:rPr>
          <w:b/>
          <w:sz w:val="20"/>
        </w:rPr>
        <w:t>Condemnatio</w:t>
      </w:r>
      <w:r w:rsidRPr="0067727D">
        <w:rPr>
          <w:sz w:val="20"/>
        </w:rPr>
        <w:t xml:space="preserve"> </w:t>
      </w:r>
      <w:r w:rsidRPr="0067727D">
        <w:rPr>
          <w:b/>
          <w:sz w:val="20"/>
        </w:rPr>
        <w:t>Ad</w:t>
      </w:r>
      <w:r w:rsidRPr="0067727D">
        <w:rPr>
          <w:sz w:val="20"/>
        </w:rPr>
        <w:t xml:space="preserve"> </w:t>
      </w:r>
      <w:r w:rsidRPr="0067727D">
        <w:rPr>
          <w:b/>
          <w:sz w:val="20"/>
        </w:rPr>
        <w:t>Gladium</w:t>
      </w:r>
      <w:r w:rsidRPr="0067727D">
        <w:rPr>
          <w:sz w:val="20"/>
        </w:rPr>
        <w:t>, they have to fight as a gladiator and need to be killed within a year.</w:t>
      </w:r>
    </w:p>
    <w:p w:rsidR="00D47ABC" w:rsidRPr="0067727D" w:rsidRDefault="00D47ABC" w:rsidP="00D47ABC">
      <w:pPr>
        <w:pStyle w:val="ListParagraph"/>
        <w:numPr>
          <w:ilvl w:val="0"/>
          <w:numId w:val="14"/>
        </w:numPr>
        <w:rPr>
          <w:sz w:val="20"/>
        </w:rPr>
      </w:pPr>
      <w:r w:rsidRPr="0067727D">
        <w:rPr>
          <w:sz w:val="20"/>
        </w:rPr>
        <w:t>You could also have a Condemnatio as Gladium Ludum, he has to fight but if he is really good, and can last for three years, he his set free, and is a retired Gladiator.</w:t>
      </w:r>
    </w:p>
    <w:p w:rsidR="00D47ABC" w:rsidRPr="0067727D" w:rsidRDefault="00D47ABC" w:rsidP="00D47ABC">
      <w:pPr>
        <w:pStyle w:val="ListParagraph"/>
        <w:numPr>
          <w:ilvl w:val="0"/>
          <w:numId w:val="14"/>
        </w:numPr>
        <w:rPr>
          <w:sz w:val="20"/>
        </w:rPr>
      </w:pPr>
      <w:r w:rsidRPr="0067727D">
        <w:rPr>
          <w:sz w:val="20"/>
        </w:rPr>
        <w:t>In the morning of the games</w:t>
      </w:r>
    </w:p>
    <w:p w:rsidR="00D47ABC" w:rsidRPr="0067727D" w:rsidRDefault="00D47ABC" w:rsidP="00D47ABC">
      <w:pPr>
        <w:pStyle w:val="ListParagraph"/>
        <w:numPr>
          <w:ilvl w:val="0"/>
          <w:numId w:val="14"/>
        </w:numPr>
        <w:rPr>
          <w:sz w:val="20"/>
        </w:rPr>
      </w:pPr>
      <w:r w:rsidRPr="0067727D">
        <w:rPr>
          <w:sz w:val="20"/>
        </w:rPr>
        <w:t>The Besiarii takes place; this is when the gladiators are put up against animals.</w:t>
      </w:r>
    </w:p>
    <w:p w:rsidR="00D47ABC" w:rsidRPr="0067727D" w:rsidRDefault="00D47ABC" w:rsidP="00D47ABC">
      <w:pPr>
        <w:pStyle w:val="ListParagraph"/>
        <w:numPr>
          <w:ilvl w:val="0"/>
          <w:numId w:val="14"/>
        </w:numPr>
        <w:rPr>
          <w:sz w:val="20"/>
        </w:rPr>
      </w:pPr>
      <w:r w:rsidRPr="0067727D">
        <w:rPr>
          <w:sz w:val="20"/>
        </w:rPr>
        <w:t>Elephants were dying and people did not like this, and people began to felt sorry for the animals and elephants were the only ones you didn’t see die.</w:t>
      </w:r>
    </w:p>
    <w:p w:rsidR="00D47ABC" w:rsidRPr="0067727D" w:rsidRDefault="00D47ABC" w:rsidP="00D47ABC">
      <w:pPr>
        <w:pStyle w:val="ListParagraph"/>
        <w:numPr>
          <w:ilvl w:val="0"/>
          <w:numId w:val="14"/>
        </w:numPr>
        <w:rPr>
          <w:sz w:val="20"/>
        </w:rPr>
      </w:pPr>
      <w:r w:rsidRPr="0067727D">
        <w:rPr>
          <w:sz w:val="20"/>
        </w:rPr>
        <w:t xml:space="preserve">There was </w:t>
      </w:r>
      <w:r w:rsidR="00EF7499" w:rsidRPr="0067727D">
        <w:rPr>
          <w:sz w:val="20"/>
        </w:rPr>
        <w:t>an</w:t>
      </w:r>
      <w:r w:rsidRPr="0067727D">
        <w:rPr>
          <w:sz w:val="20"/>
        </w:rPr>
        <w:t xml:space="preserve"> instance were 5000 animals were killed in one day.</w:t>
      </w:r>
    </w:p>
    <w:p w:rsidR="00D47ABC" w:rsidRPr="0067727D" w:rsidRDefault="00D47ABC" w:rsidP="00D47ABC">
      <w:pPr>
        <w:pStyle w:val="ListParagraph"/>
        <w:numPr>
          <w:ilvl w:val="0"/>
          <w:numId w:val="14"/>
        </w:numPr>
        <w:rPr>
          <w:sz w:val="20"/>
        </w:rPr>
      </w:pPr>
      <w:r w:rsidRPr="0067727D">
        <w:rPr>
          <w:sz w:val="20"/>
        </w:rPr>
        <w:t>The big gladiator fights were right before lunch, right before everything was too hot.</w:t>
      </w:r>
    </w:p>
    <w:p w:rsidR="00D47ABC" w:rsidRPr="0067727D" w:rsidRDefault="00D47ABC" w:rsidP="00D47ABC">
      <w:pPr>
        <w:pStyle w:val="ListParagraph"/>
        <w:numPr>
          <w:ilvl w:val="0"/>
          <w:numId w:val="14"/>
        </w:numPr>
        <w:rPr>
          <w:sz w:val="20"/>
        </w:rPr>
      </w:pPr>
      <w:r w:rsidRPr="0067727D">
        <w:rPr>
          <w:sz w:val="20"/>
        </w:rPr>
        <w:t>In some examples there are some evidence of equestrians, senators, and women fighting in the arena on their own will for hire.</w:t>
      </w:r>
    </w:p>
    <w:p w:rsidR="00D47ABC" w:rsidRPr="0067727D" w:rsidRDefault="00D47ABC" w:rsidP="00D47ABC">
      <w:pPr>
        <w:pStyle w:val="ListParagraph"/>
        <w:numPr>
          <w:ilvl w:val="0"/>
          <w:numId w:val="14"/>
        </w:numPr>
        <w:rPr>
          <w:sz w:val="20"/>
        </w:rPr>
      </w:pPr>
      <w:r w:rsidRPr="0067727D">
        <w:rPr>
          <w:sz w:val="20"/>
        </w:rPr>
        <w:t>Gladiators earned money from the fights, and were able to sell themselves off to rich women after the fights.</w:t>
      </w:r>
    </w:p>
    <w:p w:rsidR="00D47ABC" w:rsidRPr="0067727D" w:rsidRDefault="00D47ABC" w:rsidP="00D47ABC">
      <w:pPr>
        <w:pStyle w:val="ListParagraph"/>
        <w:numPr>
          <w:ilvl w:val="0"/>
          <w:numId w:val="14"/>
        </w:numPr>
        <w:rPr>
          <w:sz w:val="20"/>
        </w:rPr>
      </w:pPr>
      <w:r w:rsidRPr="0067727D">
        <w:rPr>
          <w:sz w:val="20"/>
        </w:rPr>
        <w:t xml:space="preserve">Some of the things people shouted at the arena was </w:t>
      </w:r>
      <w:r w:rsidRPr="0067727D">
        <w:rPr>
          <w:b/>
          <w:sz w:val="20"/>
        </w:rPr>
        <w:t>Missum</w:t>
      </w:r>
      <w:r w:rsidRPr="0067727D">
        <w:rPr>
          <w:sz w:val="20"/>
        </w:rPr>
        <w:t xml:space="preserve"> (one gladiator)/ </w:t>
      </w:r>
      <w:r w:rsidRPr="0067727D">
        <w:rPr>
          <w:b/>
          <w:sz w:val="20"/>
        </w:rPr>
        <w:t xml:space="preserve">Missos </w:t>
      </w:r>
      <w:r w:rsidRPr="0067727D">
        <w:rPr>
          <w:sz w:val="20"/>
        </w:rPr>
        <w:t xml:space="preserve">(two gladiators) </w:t>
      </w:r>
      <w:r w:rsidRPr="0067727D">
        <w:rPr>
          <w:b/>
          <w:sz w:val="20"/>
        </w:rPr>
        <w:t>fac! ,</w:t>
      </w:r>
      <w:r w:rsidRPr="0067727D">
        <w:rPr>
          <w:sz w:val="20"/>
        </w:rPr>
        <w:t xml:space="preserve">”Free Him”, </w:t>
      </w:r>
      <w:r w:rsidRPr="0067727D">
        <w:rPr>
          <w:b/>
          <w:sz w:val="20"/>
        </w:rPr>
        <w:t>Hoc</w:t>
      </w:r>
      <w:r w:rsidRPr="0067727D">
        <w:rPr>
          <w:sz w:val="20"/>
        </w:rPr>
        <w:t xml:space="preserve"> </w:t>
      </w:r>
      <w:r w:rsidRPr="0067727D">
        <w:rPr>
          <w:b/>
          <w:sz w:val="20"/>
        </w:rPr>
        <w:t>Habet!</w:t>
      </w:r>
      <w:r w:rsidRPr="0067727D">
        <w:rPr>
          <w:sz w:val="20"/>
        </w:rPr>
        <w:t xml:space="preserve"> “He’s done for”, </w:t>
      </w:r>
      <w:r w:rsidRPr="0067727D">
        <w:rPr>
          <w:b/>
          <w:sz w:val="20"/>
        </w:rPr>
        <w:t>Iugula! (</w:t>
      </w:r>
      <w:r w:rsidR="00EF7499" w:rsidRPr="0067727D">
        <w:rPr>
          <w:sz w:val="20"/>
        </w:rPr>
        <w:t>Slit</w:t>
      </w:r>
      <w:r w:rsidRPr="0067727D">
        <w:rPr>
          <w:sz w:val="20"/>
        </w:rPr>
        <w:t xml:space="preserve"> his throat), “kill him”.</w:t>
      </w:r>
    </w:p>
    <w:p w:rsidR="00D47ABC" w:rsidRPr="0067727D" w:rsidRDefault="00D47ABC" w:rsidP="00D47ABC">
      <w:pPr>
        <w:pStyle w:val="ListParagraph"/>
        <w:numPr>
          <w:ilvl w:val="0"/>
          <w:numId w:val="14"/>
        </w:numPr>
        <w:rPr>
          <w:sz w:val="20"/>
        </w:rPr>
      </w:pPr>
      <w:r w:rsidRPr="0067727D">
        <w:rPr>
          <w:sz w:val="20"/>
        </w:rPr>
        <w:t>The victorious Gladiator at the end of the fight will look at the Emperor or the decider, and the defeated gladiator will kneel down while this is happening holding up his index finger, waiting for the crowds decision</w:t>
      </w:r>
    </w:p>
    <w:p w:rsidR="00D47ABC" w:rsidRPr="0067727D" w:rsidRDefault="00D47ABC" w:rsidP="00D47ABC">
      <w:pPr>
        <w:pStyle w:val="ListParagraph"/>
        <w:numPr>
          <w:ilvl w:val="0"/>
          <w:numId w:val="14"/>
        </w:numPr>
        <w:rPr>
          <w:sz w:val="20"/>
        </w:rPr>
      </w:pPr>
      <w:r w:rsidRPr="0067727D">
        <w:rPr>
          <w:sz w:val="20"/>
        </w:rPr>
        <w:t>Alypius a story bout a gladiator, an autobiography.</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sz w:val="20"/>
          <w:szCs w:val="26"/>
        </w:rPr>
        <w:t xml:space="preserve">Talking about </w:t>
      </w:r>
      <w:r w:rsidR="00EF7499" w:rsidRPr="0067727D">
        <w:rPr>
          <w:rFonts w:cs="Tahoma"/>
          <w:sz w:val="20"/>
          <w:szCs w:val="26"/>
        </w:rPr>
        <w:t>gladiators</w:t>
      </w:r>
      <w:r w:rsidRPr="0067727D">
        <w:rPr>
          <w:rFonts w:cs="Tahoma"/>
          <w:sz w:val="20"/>
          <w:szCs w:val="26"/>
        </w:rPr>
        <w:t>, types, there are 16 kinds of gladiators – costumes that gladiators wore to represent victories Rome had – some famous ones:</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b/>
          <w:bCs/>
          <w:sz w:val="20"/>
          <w:szCs w:val="26"/>
        </w:rPr>
        <w:t>Retiarius</w:t>
      </w:r>
      <w:r w:rsidRPr="0067727D">
        <w:rPr>
          <w:rFonts w:cs="Tahoma"/>
          <w:sz w:val="20"/>
          <w:szCs w:val="26"/>
        </w:rPr>
        <w:t> – a net man, and a dagger to cut net – major weapon is a net with lead weights and the other weapon was trident and the small dagger</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sz w:val="20"/>
          <w:szCs w:val="26"/>
        </w:rPr>
        <w:t>Doesn’t have much protection, wears </w:t>
      </w:r>
      <w:r w:rsidRPr="0067727D">
        <w:rPr>
          <w:rFonts w:cs="Tahoma"/>
          <w:b/>
          <w:bCs/>
          <w:sz w:val="20"/>
          <w:szCs w:val="26"/>
        </w:rPr>
        <w:t>galerus </w:t>
      </w:r>
      <w:r w:rsidRPr="0067727D">
        <w:rPr>
          <w:rFonts w:cs="Tahoma"/>
          <w:sz w:val="20"/>
          <w:szCs w:val="26"/>
        </w:rPr>
        <w:t>(plate/shield protecting the side of his head)</w:t>
      </w:r>
      <w:r w:rsidR="00EF7499" w:rsidRPr="0067727D">
        <w:rPr>
          <w:rFonts w:cs="Tahoma"/>
          <w:sz w:val="20"/>
          <w:szCs w:val="26"/>
        </w:rPr>
        <w:t>, and</w:t>
      </w:r>
      <w:r w:rsidRPr="0067727D">
        <w:rPr>
          <w:rFonts w:cs="Tahoma"/>
          <w:sz w:val="20"/>
          <w:szCs w:val="26"/>
        </w:rPr>
        <w:t xml:space="preserve"> a </w:t>
      </w:r>
      <w:r w:rsidRPr="0067727D">
        <w:rPr>
          <w:rFonts w:cs="Tahoma"/>
          <w:b/>
          <w:bCs/>
          <w:sz w:val="20"/>
          <w:szCs w:val="26"/>
        </w:rPr>
        <w:t>manica</w:t>
      </w:r>
      <w:r w:rsidRPr="0067727D">
        <w:rPr>
          <w:rFonts w:cs="Tahoma"/>
          <w:sz w:val="20"/>
          <w:szCs w:val="26"/>
        </w:rPr>
        <w:t xml:space="preserve"> is the shield on his shoulder/upper arm (leather or metal). Loin </w:t>
      </w:r>
      <w:r w:rsidR="00EF7499" w:rsidRPr="0067727D">
        <w:rPr>
          <w:rFonts w:cs="Tahoma"/>
          <w:sz w:val="20"/>
          <w:szCs w:val="26"/>
        </w:rPr>
        <w:t>clothe</w:t>
      </w:r>
      <w:r w:rsidRPr="0067727D">
        <w:rPr>
          <w:rFonts w:cs="Tahoma"/>
          <w:sz w:val="20"/>
          <w:szCs w:val="26"/>
        </w:rPr>
        <w:t>, wide belt.</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b/>
          <w:bCs/>
          <w:sz w:val="20"/>
          <w:szCs w:val="26"/>
        </w:rPr>
        <w:t>Sica</w:t>
      </w:r>
      <w:r w:rsidRPr="0067727D">
        <w:rPr>
          <w:rFonts w:cs="Tahoma"/>
          <w:sz w:val="20"/>
          <w:szCs w:val="26"/>
        </w:rPr>
        <w:t> – short sword,</w:t>
      </w:r>
    </w:p>
    <w:p w:rsidR="00D47ABC" w:rsidRPr="0067727D" w:rsidRDefault="00EF7499" w:rsidP="00D47ABC">
      <w:pPr>
        <w:pStyle w:val="ListParagraph"/>
        <w:widowControl w:val="0"/>
        <w:numPr>
          <w:ilvl w:val="0"/>
          <w:numId w:val="14"/>
        </w:numPr>
        <w:autoSpaceDE w:val="0"/>
        <w:autoSpaceDN w:val="0"/>
        <w:adjustRightInd w:val="0"/>
        <w:rPr>
          <w:rFonts w:cs="Tahoma"/>
          <w:sz w:val="20"/>
          <w:szCs w:val="26"/>
        </w:rPr>
      </w:pPr>
      <w:r w:rsidRPr="0067727D">
        <w:rPr>
          <w:rFonts w:cs="Tahoma"/>
          <w:b/>
          <w:bCs/>
          <w:sz w:val="20"/>
          <w:szCs w:val="26"/>
        </w:rPr>
        <w:t>Acreage</w:t>
      </w:r>
      <w:r w:rsidR="00D47ABC" w:rsidRPr="0067727D">
        <w:rPr>
          <w:rFonts w:cs="Tahoma"/>
          <w:sz w:val="20"/>
          <w:szCs w:val="26"/>
        </w:rPr>
        <w:t xml:space="preserve"> – </w:t>
      </w:r>
      <w:r w:rsidRPr="0067727D">
        <w:rPr>
          <w:rFonts w:cs="Tahoma"/>
          <w:sz w:val="20"/>
          <w:szCs w:val="26"/>
        </w:rPr>
        <w:t>amour</w:t>
      </w:r>
      <w:r w:rsidR="00D47ABC" w:rsidRPr="0067727D">
        <w:rPr>
          <w:rFonts w:cs="Tahoma"/>
          <w:sz w:val="20"/>
          <w:szCs w:val="26"/>
        </w:rPr>
        <w:t xml:space="preserve"> on legs</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sz w:val="20"/>
          <w:szCs w:val="26"/>
        </w:rPr>
        <w:t>Wide belt and loin cloth worn, helmet covers everything on head</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b/>
          <w:bCs/>
          <w:sz w:val="20"/>
          <w:szCs w:val="26"/>
        </w:rPr>
        <w:t>Murmillo</w:t>
      </w:r>
      <w:r w:rsidRPr="0067727D">
        <w:rPr>
          <w:rFonts w:cs="Tahoma"/>
          <w:sz w:val="20"/>
          <w:szCs w:val="26"/>
        </w:rPr>
        <w:t> – gladiator from Gaul</w:t>
      </w:r>
    </w:p>
    <w:p w:rsidR="00D47ABC" w:rsidRPr="0067727D" w:rsidRDefault="00EF7499" w:rsidP="00D47ABC">
      <w:pPr>
        <w:pStyle w:val="ListParagraph"/>
        <w:widowControl w:val="0"/>
        <w:numPr>
          <w:ilvl w:val="0"/>
          <w:numId w:val="14"/>
        </w:numPr>
        <w:autoSpaceDE w:val="0"/>
        <w:autoSpaceDN w:val="0"/>
        <w:adjustRightInd w:val="0"/>
        <w:rPr>
          <w:rFonts w:cs="Tahoma"/>
          <w:sz w:val="20"/>
          <w:szCs w:val="26"/>
        </w:rPr>
      </w:pPr>
      <w:r w:rsidRPr="0067727D">
        <w:rPr>
          <w:rFonts w:cs="Tahoma"/>
          <w:sz w:val="20"/>
          <w:szCs w:val="26"/>
        </w:rPr>
        <w:t>Big</w:t>
      </w:r>
      <w:r w:rsidR="00D47ABC" w:rsidRPr="0067727D">
        <w:rPr>
          <w:rFonts w:cs="Tahoma"/>
          <w:sz w:val="20"/>
          <w:szCs w:val="26"/>
        </w:rPr>
        <w:t xml:space="preserve"> shield, regular Roman legionary sword, cheek pieces to protect side of face, weird fish thing on top of helmet as decoration, wide belt and loin cloth</w:t>
      </w:r>
    </w:p>
    <w:p w:rsidR="00D47ABC" w:rsidRPr="0067727D" w:rsidRDefault="00EF7499" w:rsidP="00D47ABC">
      <w:pPr>
        <w:pStyle w:val="ListParagraph"/>
        <w:widowControl w:val="0"/>
        <w:numPr>
          <w:ilvl w:val="0"/>
          <w:numId w:val="14"/>
        </w:numPr>
        <w:autoSpaceDE w:val="0"/>
        <w:autoSpaceDN w:val="0"/>
        <w:adjustRightInd w:val="0"/>
        <w:rPr>
          <w:rFonts w:cs="Tahoma"/>
          <w:sz w:val="20"/>
          <w:szCs w:val="26"/>
        </w:rPr>
      </w:pPr>
      <w:r w:rsidRPr="0067727D">
        <w:rPr>
          <w:rFonts w:cs="Tahoma"/>
          <w:b/>
          <w:bCs/>
          <w:sz w:val="20"/>
          <w:szCs w:val="26"/>
        </w:rPr>
        <w:t>Samnites</w:t>
      </w:r>
      <w:r w:rsidR="00D47ABC" w:rsidRPr="0067727D">
        <w:rPr>
          <w:rFonts w:cs="Tahoma"/>
          <w:sz w:val="20"/>
          <w:szCs w:val="26"/>
        </w:rPr>
        <w:t xml:space="preserve"> – </w:t>
      </w:r>
      <w:r w:rsidRPr="0067727D">
        <w:rPr>
          <w:rFonts w:cs="Tahoma"/>
          <w:sz w:val="20"/>
          <w:szCs w:val="26"/>
        </w:rPr>
        <w:t>Samnites</w:t>
      </w:r>
      <w:r w:rsidR="00D47ABC" w:rsidRPr="0067727D">
        <w:rPr>
          <w:rFonts w:cs="Tahoma"/>
          <w:sz w:val="20"/>
          <w:szCs w:val="26"/>
        </w:rPr>
        <w:t xml:space="preserve"> from </w:t>
      </w:r>
      <w:r w:rsidRPr="0067727D">
        <w:rPr>
          <w:rFonts w:cs="Tahoma"/>
          <w:sz w:val="20"/>
          <w:szCs w:val="26"/>
        </w:rPr>
        <w:t>Samnium</w:t>
      </w:r>
      <w:r w:rsidR="00D47ABC" w:rsidRPr="0067727D">
        <w:rPr>
          <w:rFonts w:cs="Tahoma"/>
          <w:sz w:val="20"/>
          <w:szCs w:val="26"/>
        </w:rPr>
        <w:t xml:space="preserve">, the </w:t>
      </w:r>
      <w:r w:rsidRPr="0067727D">
        <w:rPr>
          <w:rFonts w:cs="Tahoma"/>
          <w:sz w:val="20"/>
          <w:szCs w:val="26"/>
        </w:rPr>
        <w:t>Samnites</w:t>
      </w:r>
      <w:r w:rsidR="00D47ABC" w:rsidRPr="0067727D">
        <w:rPr>
          <w:rFonts w:cs="Tahoma"/>
          <w:sz w:val="20"/>
          <w:szCs w:val="26"/>
        </w:rPr>
        <w:t xml:space="preserve"> evolved into two different kinds of gladiators:</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b/>
          <w:bCs/>
          <w:sz w:val="20"/>
          <w:szCs w:val="26"/>
        </w:rPr>
        <w:t>Secutor</w:t>
      </w:r>
      <w:r w:rsidRPr="0067727D">
        <w:rPr>
          <w:rFonts w:cs="Tahoma"/>
          <w:sz w:val="20"/>
          <w:szCs w:val="26"/>
        </w:rPr>
        <w:t xml:space="preserve"> – a follower, not much different from a </w:t>
      </w:r>
      <w:r w:rsidR="00EF7499" w:rsidRPr="0067727D">
        <w:rPr>
          <w:rFonts w:cs="Tahoma"/>
          <w:sz w:val="20"/>
          <w:szCs w:val="26"/>
        </w:rPr>
        <w:t>Samnites</w:t>
      </w:r>
      <w:r w:rsidRPr="0067727D">
        <w:rPr>
          <w:rFonts w:cs="Tahoma"/>
          <w:sz w:val="20"/>
          <w:szCs w:val="26"/>
        </w:rPr>
        <w:t xml:space="preserve"> (tend to see them in the Roman empire, while Samnites is more of a republican gladiator)</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b/>
          <w:bCs/>
          <w:sz w:val="20"/>
          <w:szCs w:val="26"/>
        </w:rPr>
        <w:t>Hoplomachus</w:t>
      </w:r>
      <w:r w:rsidRPr="0067727D">
        <w:rPr>
          <w:rFonts w:cs="Tahoma"/>
          <w:sz w:val="20"/>
          <w:szCs w:val="26"/>
        </w:rPr>
        <w:t xml:space="preserve"> – heavier </w:t>
      </w:r>
      <w:r w:rsidR="00EF7499" w:rsidRPr="0067727D">
        <w:rPr>
          <w:rFonts w:cs="Tahoma"/>
          <w:sz w:val="20"/>
          <w:szCs w:val="26"/>
        </w:rPr>
        <w:t>armored</w:t>
      </w:r>
      <w:r w:rsidRPr="0067727D">
        <w:rPr>
          <w:rFonts w:cs="Tahoma"/>
          <w:sz w:val="20"/>
          <w:szCs w:val="26"/>
        </w:rPr>
        <w:t xml:space="preserve"> version of the </w:t>
      </w:r>
      <w:r w:rsidR="00EF7499" w:rsidRPr="0067727D">
        <w:rPr>
          <w:rFonts w:cs="Tahoma"/>
          <w:sz w:val="20"/>
          <w:szCs w:val="26"/>
        </w:rPr>
        <w:t>Samnites</w:t>
      </w:r>
      <w:r w:rsidRPr="0067727D">
        <w:rPr>
          <w:rFonts w:cs="Tahoma"/>
          <w:sz w:val="20"/>
          <w:szCs w:val="26"/>
        </w:rPr>
        <w:t xml:space="preserve"> – (shield + battle = </w:t>
      </w:r>
      <w:r w:rsidR="00EF7499" w:rsidRPr="0067727D">
        <w:rPr>
          <w:rFonts w:cs="Tahoma"/>
          <w:sz w:val="20"/>
          <w:szCs w:val="26"/>
        </w:rPr>
        <w:t>Hoplomachus</w:t>
      </w:r>
      <w:r w:rsidRPr="0067727D">
        <w:rPr>
          <w:rFonts w:cs="Tahoma"/>
          <w:sz w:val="20"/>
          <w:szCs w:val="26"/>
        </w:rPr>
        <w:t>)</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Wingdings"/>
          <w:sz w:val="20"/>
          <w:szCs w:val="26"/>
        </w:rPr>
        <w:t>§</w:t>
      </w:r>
      <w:r w:rsidRPr="0067727D">
        <w:rPr>
          <w:rFonts w:cs="Times New Roman"/>
          <w:sz w:val="20"/>
          <w:szCs w:val="18"/>
        </w:rPr>
        <w:t>  </w:t>
      </w:r>
      <w:r w:rsidRPr="0067727D">
        <w:rPr>
          <w:rFonts w:cs="Tahoma"/>
          <w:sz w:val="20"/>
          <w:szCs w:val="26"/>
        </w:rPr>
        <w:t xml:space="preserve">Very big rectangular shield, legionary sword like </w:t>
      </w:r>
      <w:r w:rsidR="00EF7499" w:rsidRPr="0067727D">
        <w:rPr>
          <w:rFonts w:cs="Tahoma"/>
          <w:sz w:val="20"/>
          <w:szCs w:val="26"/>
        </w:rPr>
        <w:t>Samnites</w:t>
      </w:r>
      <w:r w:rsidRPr="0067727D">
        <w:rPr>
          <w:rFonts w:cs="Tahoma"/>
          <w:sz w:val="20"/>
          <w:szCs w:val="26"/>
        </w:rPr>
        <w:t>, arm protection up the whole arm,</w:t>
      </w:r>
    </w:p>
    <w:p w:rsidR="00D47ABC" w:rsidRPr="0067727D" w:rsidRDefault="00D47ABC" w:rsidP="00D47ABC">
      <w:pPr>
        <w:pStyle w:val="ListParagraph"/>
        <w:widowControl w:val="0"/>
        <w:numPr>
          <w:ilvl w:val="0"/>
          <w:numId w:val="14"/>
        </w:numPr>
        <w:autoSpaceDE w:val="0"/>
        <w:autoSpaceDN w:val="0"/>
        <w:adjustRightInd w:val="0"/>
        <w:rPr>
          <w:rFonts w:cs="Tahoma"/>
          <w:sz w:val="20"/>
          <w:szCs w:val="26"/>
        </w:rPr>
      </w:pPr>
      <w:r w:rsidRPr="0067727D">
        <w:rPr>
          <w:rFonts w:cs="Tahoma"/>
          <w:sz w:val="20"/>
          <w:szCs w:val="26"/>
        </w:rPr>
        <w:t xml:space="preserve">Samnites often fought the </w:t>
      </w:r>
      <w:r w:rsidR="00EF7499" w:rsidRPr="0067727D">
        <w:rPr>
          <w:rFonts w:cs="Tahoma"/>
          <w:sz w:val="20"/>
          <w:szCs w:val="26"/>
        </w:rPr>
        <w:t>Retiarius</w:t>
      </w:r>
      <w:r w:rsidRPr="0067727D">
        <w:rPr>
          <w:rFonts w:cs="Tahoma"/>
          <w:sz w:val="20"/>
          <w:szCs w:val="26"/>
        </w:rPr>
        <w:t xml:space="preserve"> – wear big rectangular legionary shield, Roman legionary sword, big belt and loin cloth, not much protection along arm, full helmet covering entire head, brim around edge of helmet and tend to have feathers attached to helmet. Only wears the shin guard on one shin (the one with the shield he puts leg to shield so protects it).</w:t>
      </w:r>
    </w:p>
    <w:p w:rsidR="00EF7499" w:rsidRPr="0067727D" w:rsidRDefault="00D47ABC" w:rsidP="00D47ABC">
      <w:pPr>
        <w:pStyle w:val="ListParagraph"/>
        <w:numPr>
          <w:ilvl w:val="0"/>
          <w:numId w:val="1"/>
        </w:numPr>
        <w:rPr>
          <w:sz w:val="20"/>
        </w:rPr>
      </w:pPr>
      <w:r w:rsidRPr="0067727D">
        <w:rPr>
          <w:rFonts w:cs="Tahoma"/>
          <w:sz w:val="20"/>
          <w:szCs w:val="26"/>
        </w:rPr>
        <w:t>There were gladiator action figures. There were also gladiator refs – they had stripes on his toga to symbolize some power – he makes sure they fight one another, play by rules (kill one another), and make sure the procedures are carried out like the killing procedures, etc.</w:t>
      </w:r>
    </w:p>
    <w:p w:rsidR="00EF7499" w:rsidRPr="0067727D" w:rsidRDefault="00EF7499" w:rsidP="00EF7499">
      <w:pPr>
        <w:pStyle w:val="ListParagraph"/>
        <w:numPr>
          <w:ilvl w:val="0"/>
          <w:numId w:val="1"/>
        </w:numPr>
        <w:rPr>
          <w:sz w:val="20"/>
        </w:rPr>
      </w:pPr>
      <w:r w:rsidRPr="0067727D">
        <w:rPr>
          <w:sz w:val="20"/>
        </w:rPr>
        <w:t xml:space="preserve">Pugio (dagger) worn on left hand side.  </w:t>
      </w:r>
    </w:p>
    <w:p w:rsidR="00EF7499" w:rsidRPr="0067727D" w:rsidRDefault="00EF7499" w:rsidP="00EF7499">
      <w:pPr>
        <w:pStyle w:val="ListParagraph"/>
        <w:numPr>
          <w:ilvl w:val="0"/>
          <w:numId w:val="1"/>
        </w:numPr>
        <w:rPr>
          <w:sz w:val="20"/>
        </w:rPr>
      </w:pPr>
      <w:r w:rsidRPr="0067727D">
        <w:rPr>
          <w:sz w:val="20"/>
        </w:rPr>
        <w:t xml:space="preserve">Pilum big spear with wooden handle with really thin iron tip.  </w:t>
      </w:r>
    </w:p>
    <w:p w:rsidR="00EF7499" w:rsidRPr="0067727D" w:rsidRDefault="00EF7499" w:rsidP="00EF7499">
      <w:pPr>
        <w:pStyle w:val="ListParagraph"/>
        <w:numPr>
          <w:ilvl w:val="0"/>
          <w:numId w:val="1"/>
        </w:numPr>
        <w:rPr>
          <w:sz w:val="20"/>
        </w:rPr>
      </w:pPr>
      <w:r w:rsidRPr="0067727D">
        <w:rPr>
          <w:sz w:val="20"/>
        </w:rPr>
        <w:t xml:space="preserve">Scutum curved rectangular legionary sword made of plywood with a leather coating on it, specific designs painted on them. </w:t>
      </w:r>
    </w:p>
    <w:p w:rsidR="00EF7499" w:rsidRPr="0067727D" w:rsidRDefault="00EF7499" w:rsidP="00EF7499">
      <w:pPr>
        <w:pStyle w:val="ListParagraph"/>
        <w:numPr>
          <w:ilvl w:val="0"/>
          <w:numId w:val="1"/>
        </w:numPr>
        <w:rPr>
          <w:sz w:val="20"/>
        </w:rPr>
      </w:pPr>
      <w:r w:rsidRPr="0067727D">
        <w:rPr>
          <w:sz w:val="20"/>
        </w:rPr>
        <w:t xml:space="preserve"> Lorica Segmentata is the breastplate made of strips of iron for flexibility, amazingly resilient.  </w:t>
      </w:r>
    </w:p>
    <w:p w:rsidR="00EF7499" w:rsidRPr="0067727D" w:rsidRDefault="00EF7499" w:rsidP="00EF7499">
      <w:pPr>
        <w:pStyle w:val="ListParagraph"/>
        <w:numPr>
          <w:ilvl w:val="0"/>
          <w:numId w:val="1"/>
        </w:numPr>
        <w:rPr>
          <w:sz w:val="20"/>
        </w:rPr>
      </w:pPr>
      <w:r w:rsidRPr="0067727D">
        <w:rPr>
          <w:sz w:val="20"/>
        </w:rPr>
        <w:t xml:space="preserve">Lorica Hamata is chain breastplate, very expensive so usually only worn by higher commanders (doesn’t protect as well as Segmentata). </w:t>
      </w:r>
    </w:p>
    <w:p w:rsidR="00EF7499" w:rsidRPr="0067727D" w:rsidRDefault="00EF7499" w:rsidP="00EF7499">
      <w:pPr>
        <w:pStyle w:val="ListParagraph"/>
        <w:numPr>
          <w:ilvl w:val="0"/>
          <w:numId w:val="1"/>
        </w:numPr>
        <w:rPr>
          <w:sz w:val="20"/>
        </w:rPr>
      </w:pPr>
      <w:r w:rsidRPr="0067727D">
        <w:rPr>
          <w:sz w:val="20"/>
        </w:rPr>
        <w:t xml:space="preserve"> Lorica Squamata fish scale looking armor that is made up of little D shaped pieces of metal which overlap, very heavy.  </w:t>
      </w:r>
    </w:p>
    <w:p w:rsidR="00EF7499" w:rsidRPr="0067727D" w:rsidRDefault="00EF7499" w:rsidP="00EF7499">
      <w:pPr>
        <w:pStyle w:val="ListParagraph"/>
        <w:numPr>
          <w:ilvl w:val="0"/>
          <w:numId w:val="1"/>
        </w:numPr>
        <w:rPr>
          <w:sz w:val="20"/>
        </w:rPr>
      </w:pPr>
      <w:r w:rsidRPr="0067727D">
        <w:rPr>
          <w:sz w:val="20"/>
        </w:rPr>
        <w:t>Caligae: military boots =with metal stubs at the bottom.</w:t>
      </w:r>
    </w:p>
    <w:p w:rsidR="00EF7499" w:rsidRPr="0067727D" w:rsidRDefault="00EF7499" w:rsidP="00EF7499">
      <w:pPr>
        <w:pStyle w:val="ListParagraph"/>
        <w:numPr>
          <w:ilvl w:val="0"/>
          <w:numId w:val="1"/>
        </w:numPr>
        <w:rPr>
          <w:sz w:val="20"/>
        </w:rPr>
      </w:pPr>
      <w:r w:rsidRPr="0067727D">
        <w:rPr>
          <w:sz w:val="20"/>
        </w:rPr>
        <w:t>Braccae: pants, not a roman invention (German), they tied just underneath the knee, with long wool socks, only worn in cold weather</w:t>
      </w:r>
    </w:p>
    <w:p w:rsidR="00EF7499" w:rsidRPr="0067727D" w:rsidRDefault="00EF7499" w:rsidP="00EF7499">
      <w:pPr>
        <w:pStyle w:val="ListParagraph"/>
        <w:numPr>
          <w:ilvl w:val="0"/>
          <w:numId w:val="1"/>
        </w:numPr>
        <w:rPr>
          <w:sz w:val="20"/>
        </w:rPr>
      </w:pPr>
      <w:r w:rsidRPr="0067727D">
        <w:rPr>
          <w:sz w:val="20"/>
        </w:rPr>
        <w:t xml:space="preserve">Caligula: little boots </w:t>
      </w:r>
    </w:p>
    <w:p w:rsidR="00EF7499" w:rsidRPr="0067727D" w:rsidRDefault="00EF7499" w:rsidP="00EF7499">
      <w:pPr>
        <w:pStyle w:val="ListParagraph"/>
        <w:numPr>
          <w:ilvl w:val="0"/>
          <w:numId w:val="1"/>
        </w:numPr>
        <w:rPr>
          <w:sz w:val="20"/>
        </w:rPr>
      </w:pPr>
      <w:r w:rsidRPr="0067727D">
        <w:rPr>
          <w:sz w:val="20"/>
        </w:rPr>
        <w:t>Aquila: The gold eagle, the symbol of the Romans, represents the Legion and it is worst to lose this symbol than it is to actually have the Legion completely wiped out (Crassus lost 3 of them) it has a wreath around its wings</w:t>
      </w:r>
    </w:p>
    <w:p w:rsidR="00EF7499" w:rsidRPr="0067727D" w:rsidRDefault="00EF7499" w:rsidP="00EF7499">
      <w:pPr>
        <w:pStyle w:val="ListParagraph"/>
        <w:numPr>
          <w:ilvl w:val="0"/>
          <w:numId w:val="1"/>
        </w:numPr>
        <w:rPr>
          <w:sz w:val="20"/>
        </w:rPr>
      </w:pPr>
      <w:r w:rsidRPr="0067727D">
        <w:rPr>
          <w:sz w:val="20"/>
        </w:rPr>
        <w:t>Aquilifer: The one who carries the Eagle</w:t>
      </w:r>
    </w:p>
    <w:p w:rsidR="00EF7499" w:rsidRPr="0067727D" w:rsidRDefault="00EF7499" w:rsidP="00EF7499">
      <w:pPr>
        <w:pStyle w:val="ListParagraph"/>
        <w:numPr>
          <w:ilvl w:val="0"/>
          <w:numId w:val="1"/>
        </w:numPr>
        <w:rPr>
          <w:sz w:val="20"/>
        </w:rPr>
      </w:pPr>
      <w:r w:rsidRPr="0067727D">
        <w:rPr>
          <w:sz w:val="20"/>
        </w:rPr>
        <w:t>Imago: A little bust of the emperor for each individual army, little picture of the emperor</w:t>
      </w:r>
    </w:p>
    <w:p w:rsidR="00EF7499" w:rsidRPr="0067727D" w:rsidRDefault="00EF7499" w:rsidP="00EF7499">
      <w:pPr>
        <w:pStyle w:val="ListParagraph"/>
        <w:numPr>
          <w:ilvl w:val="0"/>
          <w:numId w:val="1"/>
        </w:numPr>
        <w:rPr>
          <w:sz w:val="20"/>
        </w:rPr>
      </w:pPr>
      <w:r w:rsidRPr="0067727D">
        <w:rPr>
          <w:sz w:val="20"/>
        </w:rPr>
        <w:t>Imaginifer: The guy who carries the Imago</w:t>
      </w:r>
    </w:p>
    <w:p w:rsidR="00EF7499" w:rsidRPr="0067727D" w:rsidRDefault="00EF7499" w:rsidP="00EF7499">
      <w:pPr>
        <w:pStyle w:val="ListParagraph"/>
        <w:numPr>
          <w:ilvl w:val="0"/>
          <w:numId w:val="1"/>
        </w:numPr>
        <w:rPr>
          <w:sz w:val="20"/>
        </w:rPr>
      </w:pPr>
      <w:r w:rsidRPr="0067727D">
        <w:rPr>
          <w:sz w:val="20"/>
        </w:rPr>
        <w:t xml:space="preserve">Signum: a standard, the circles, flags, represent smaller units of the Legion </w:t>
      </w:r>
    </w:p>
    <w:p w:rsidR="00EF7499" w:rsidRPr="0067727D" w:rsidRDefault="00EF7499" w:rsidP="00EF7499">
      <w:pPr>
        <w:pStyle w:val="ListParagraph"/>
        <w:numPr>
          <w:ilvl w:val="0"/>
          <w:numId w:val="1"/>
        </w:numPr>
        <w:rPr>
          <w:sz w:val="20"/>
        </w:rPr>
      </w:pPr>
      <w:r w:rsidRPr="0067727D">
        <w:rPr>
          <w:sz w:val="20"/>
        </w:rPr>
        <w:t xml:space="preserve">Signifer: carries a Signum, a great honor </w:t>
      </w:r>
    </w:p>
    <w:p w:rsidR="00EF7499" w:rsidRPr="0067727D" w:rsidRDefault="00EF7499" w:rsidP="00EF7499">
      <w:pPr>
        <w:pStyle w:val="ListParagraph"/>
        <w:numPr>
          <w:ilvl w:val="0"/>
          <w:numId w:val="1"/>
        </w:numPr>
        <w:rPr>
          <w:sz w:val="20"/>
        </w:rPr>
      </w:pPr>
      <w:r w:rsidRPr="0067727D">
        <w:rPr>
          <w:sz w:val="20"/>
        </w:rPr>
        <w:t>Christopher means Christ bearer</w:t>
      </w:r>
    </w:p>
    <w:p w:rsidR="00EF7499" w:rsidRPr="0067727D" w:rsidRDefault="00EF7499" w:rsidP="00EF7499">
      <w:pPr>
        <w:pStyle w:val="ListParagraph"/>
        <w:numPr>
          <w:ilvl w:val="0"/>
          <w:numId w:val="1"/>
        </w:numPr>
        <w:rPr>
          <w:sz w:val="20"/>
        </w:rPr>
      </w:pPr>
      <w:r w:rsidRPr="0067727D">
        <w:rPr>
          <w:sz w:val="20"/>
        </w:rPr>
        <w:t>Army Organization:</w:t>
      </w:r>
    </w:p>
    <w:p w:rsidR="00EF7499" w:rsidRPr="0067727D" w:rsidRDefault="00EF7499" w:rsidP="00EF7499">
      <w:pPr>
        <w:pStyle w:val="ListParagraph"/>
        <w:numPr>
          <w:ilvl w:val="0"/>
          <w:numId w:val="1"/>
        </w:numPr>
        <w:rPr>
          <w:sz w:val="20"/>
        </w:rPr>
      </w:pPr>
      <w:r w:rsidRPr="0067727D">
        <w:rPr>
          <w:sz w:val="20"/>
        </w:rPr>
        <w:t>8 men = contubenium</w:t>
      </w:r>
    </w:p>
    <w:p w:rsidR="00EF7499" w:rsidRPr="0067727D" w:rsidRDefault="00EF7499" w:rsidP="00EF7499">
      <w:pPr>
        <w:pStyle w:val="ListParagraph"/>
        <w:numPr>
          <w:ilvl w:val="0"/>
          <w:numId w:val="1"/>
        </w:numPr>
        <w:rPr>
          <w:sz w:val="20"/>
        </w:rPr>
      </w:pPr>
      <w:r w:rsidRPr="0067727D">
        <w:rPr>
          <w:sz w:val="20"/>
        </w:rPr>
        <w:t>10 Contubenium (80) = century</w:t>
      </w:r>
    </w:p>
    <w:p w:rsidR="00EF7499" w:rsidRPr="0067727D" w:rsidRDefault="00EF7499" w:rsidP="00EF7499">
      <w:pPr>
        <w:pStyle w:val="ListParagraph"/>
        <w:numPr>
          <w:ilvl w:val="0"/>
          <w:numId w:val="1"/>
        </w:numPr>
        <w:rPr>
          <w:sz w:val="20"/>
        </w:rPr>
      </w:pPr>
      <w:r w:rsidRPr="0067727D">
        <w:rPr>
          <w:sz w:val="20"/>
        </w:rPr>
        <w:t>6 centuries = cohort</w:t>
      </w:r>
    </w:p>
    <w:p w:rsidR="00EF7499" w:rsidRPr="0067727D" w:rsidRDefault="00EF7499" w:rsidP="00EF7499">
      <w:pPr>
        <w:pStyle w:val="ListParagraph"/>
        <w:numPr>
          <w:ilvl w:val="0"/>
          <w:numId w:val="1"/>
        </w:numPr>
        <w:rPr>
          <w:sz w:val="20"/>
        </w:rPr>
      </w:pPr>
      <w:r w:rsidRPr="0067727D">
        <w:rPr>
          <w:sz w:val="20"/>
        </w:rPr>
        <w:t>10 cohorts = legion</w:t>
      </w:r>
    </w:p>
    <w:p w:rsidR="00EF7499" w:rsidRPr="0067727D" w:rsidRDefault="00EF7499" w:rsidP="00EF7499">
      <w:pPr>
        <w:pStyle w:val="ListParagraph"/>
        <w:numPr>
          <w:ilvl w:val="0"/>
          <w:numId w:val="1"/>
        </w:numPr>
        <w:rPr>
          <w:sz w:val="20"/>
        </w:rPr>
      </w:pPr>
      <w:r w:rsidRPr="0067727D">
        <w:rPr>
          <w:sz w:val="20"/>
        </w:rPr>
        <w:t xml:space="preserve">First cohort = 5 centuries of 160/century = 800+nine cohorts of 480 = 4 320 + 120 cavalry = 5400 men </w:t>
      </w:r>
    </w:p>
    <w:p w:rsidR="00EF7499" w:rsidRPr="0067727D" w:rsidRDefault="00EF7499" w:rsidP="00EF7499">
      <w:pPr>
        <w:pStyle w:val="ListParagraph"/>
        <w:numPr>
          <w:ilvl w:val="0"/>
          <w:numId w:val="1"/>
        </w:numPr>
        <w:rPr>
          <w:sz w:val="20"/>
        </w:rPr>
      </w:pPr>
      <w:r w:rsidRPr="0067727D">
        <w:rPr>
          <w:sz w:val="20"/>
        </w:rPr>
        <w:t xml:space="preserve">You can move up the cohorts, the first cohort is the best one.  </w:t>
      </w:r>
    </w:p>
    <w:p w:rsidR="00EF7499" w:rsidRPr="0067727D" w:rsidRDefault="00EF7499" w:rsidP="00EF7499">
      <w:pPr>
        <w:pStyle w:val="ListParagraph"/>
        <w:numPr>
          <w:ilvl w:val="0"/>
          <w:numId w:val="1"/>
        </w:numPr>
        <w:rPr>
          <w:sz w:val="20"/>
        </w:rPr>
      </w:pPr>
      <w:r w:rsidRPr="0067727D">
        <w:rPr>
          <w:sz w:val="20"/>
        </w:rPr>
        <w:t xml:space="preserve">Chariot racing (the most popular form of sport in the Roman world, no less dangerous than being a gladiator) </w:t>
      </w:r>
    </w:p>
    <w:p w:rsidR="00EF7499" w:rsidRPr="0067727D" w:rsidRDefault="00EF7499" w:rsidP="00EF7499">
      <w:pPr>
        <w:pStyle w:val="ListParagraph"/>
        <w:numPr>
          <w:ilvl w:val="0"/>
          <w:numId w:val="1"/>
        </w:numPr>
        <w:rPr>
          <w:sz w:val="20"/>
        </w:rPr>
      </w:pPr>
      <w:r w:rsidRPr="0067727D">
        <w:rPr>
          <w:sz w:val="20"/>
        </w:rPr>
        <w:t>You could only race in a circus.  (Circus Maximus was the biggest circus on the Roman world).  Rumored that Romulus set the first foundations for it.  The first seats were supposedly built by Tarquinius (5</w:t>
      </w:r>
      <w:r w:rsidRPr="0067727D">
        <w:rPr>
          <w:sz w:val="20"/>
          <w:vertAlign w:val="superscript"/>
        </w:rPr>
        <w:t>th</w:t>
      </w:r>
      <w:r w:rsidRPr="0067727D">
        <w:rPr>
          <w:sz w:val="20"/>
        </w:rPr>
        <w:t xml:space="preserve"> King of Rome) the starting gates are called Caceres (Latin word for prison).  First built in 329 BC.  Mostly rebuilt in wood as times goes on just easier.  Julius Caesar actually has the foundations redone and he builds them in stone.  First stone building in the Circus Maximus.  This produces a track that is 621 meters long and 118 meters wide.  That then stays the fixed size of the track.  It could seat 150 000 people.  More and more of it was built out or marble as time went on.  Built in 23 sections instead of 5 like other amphitheatres.  </w:t>
      </w:r>
    </w:p>
    <w:p w:rsidR="00E20346" w:rsidRPr="0067727D" w:rsidRDefault="00E20346" w:rsidP="00D47ABC">
      <w:pPr>
        <w:rPr>
          <w:sz w:val="20"/>
        </w:rPr>
      </w:pPr>
    </w:p>
    <w:p w:rsidR="0067727D" w:rsidRPr="0067727D" w:rsidRDefault="00E20346" w:rsidP="00E20346">
      <w:pPr>
        <w:pStyle w:val="ListParagraph"/>
        <w:numPr>
          <w:ilvl w:val="0"/>
          <w:numId w:val="1"/>
        </w:numPr>
        <w:rPr>
          <w:sz w:val="20"/>
        </w:rPr>
      </w:pPr>
      <w:r w:rsidRPr="0067727D">
        <w:rPr>
          <w:sz w:val="20"/>
        </w:rPr>
        <w:t>The Battles are very important</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5" w:history="1">
        <w:r w:rsidRPr="0067727D">
          <w:rPr>
            <w:rFonts w:cs="Helvetica"/>
            <w:color w:val="0031A0"/>
            <w:sz w:val="20"/>
            <w:szCs w:val="26"/>
          </w:rPr>
          <w:t>261 BC</w:t>
        </w:r>
      </w:hyperlink>
      <w:proofErr w:type="gramStart"/>
      <w:r w:rsidRPr="0067727D">
        <w:rPr>
          <w:rFonts w:cs="Helvetica"/>
          <w:sz w:val="20"/>
          <w:szCs w:val="26"/>
        </w:rPr>
        <w:t xml:space="preserve"> - </w:t>
      </w:r>
      <w:hyperlink r:id="rId6" w:history="1">
        <w:r w:rsidRPr="0067727D">
          <w:rPr>
            <w:rFonts w:cs="Helvetica"/>
            <w:color w:val="0031A0"/>
            <w:sz w:val="20"/>
            <w:szCs w:val="26"/>
          </w:rPr>
          <w:t>Battle of Agrigentum</w:t>
        </w:r>
      </w:hyperlink>
      <w:r w:rsidRPr="0067727D">
        <w:rPr>
          <w:rFonts w:cs="Helvetica"/>
          <w:sz w:val="20"/>
          <w:szCs w:val="26"/>
        </w:rPr>
        <w:t xml:space="preserve"> - Carthaginian forces under Hannibal Gisco and Hanno are defeated by the Romans, who attain control of most of Sicily</w:t>
      </w:r>
      <w:proofErr w:type="gramEnd"/>
      <w:r w:rsidRPr="0067727D">
        <w:rPr>
          <w:rFonts w:cs="Helvetica"/>
          <w:sz w:val="20"/>
          <w:szCs w:val="26"/>
        </w:rPr>
        <w:t>.</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7" w:history="1">
        <w:r w:rsidRPr="0067727D">
          <w:rPr>
            <w:rFonts w:cs="Helvetica"/>
            <w:color w:val="0031A0"/>
            <w:sz w:val="20"/>
            <w:szCs w:val="26"/>
          </w:rPr>
          <w:t>260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8" w:history="1">
        <w:r w:rsidRPr="0067727D">
          <w:rPr>
            <w:rFonts w:cs="Helvetica"/>
            <w:color w:val="0031A0"/>
            <w:sz w:val="20"/>
            <w:szCs w:val="26"/>
          </w:rPr>
          <w:t>Battle of the Lipari Islands</w:t>
        </w:r>
      </w:hyperlink>
      <w:r w:rsidRPr="0067727D">
        <w:rPr>
          <w:rFonts w:cs="Helvetica"/>
          <w:sz w:val="20"/>
          <w:szCs w:val="26"/>
        </w:rPr>
        <w:t xml:space="preserve"> - A Roman naval force is defeated by the Carthaginians</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9" w:history="1">
        <w:r w:rsidRPr="0067727D">
          <w:rPr>
            <w:rFonts w:cs="Helvetica"/>
            <w:color w:val="0031A0"/>
            <w:sz w:val="20"/>
            <w:szCs w:val="26"/>
          </w:rPr>
          <w:t>Battle of Mylae</w:t>
        </w:r>
      </w:hyperlink>
      <w:r w:rsidRPr="0067727D">
        <w:rPr>
          <w:rFonts w:cs="Helvetica"/>
          <w:sz w:val="20"/>
          <w:szCs w:val="26"/>
        </w:rPr>
        <w:t xml:space="preserve"> - A Roman naval force under C. Duillius defeats the Carthaginian fleet, giving Rome control of the western Mediterranean.</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0" w:history="1">
        <w:r w:rsidRPr="0067727D">
          <w:rPr>
            <w:rFonts w:cs="Helvetica"/>
            <w:color w:val="0031A0"/>
            <w:sz w:val="20"/>
            <w:szCs w:val="26"/>
          </w:rPr>
          <w:t>258 BC</w:t>
        </w:r>
      </w:hyperlink>
      <w:r w:rsidRPr="0067727D">
        <w:rPr>
          <w:rFonts w:cs="Helvetica"/>
          <w:sz w:val="20"/>
          <w:szCs w:val="26"/>
        </w:rPr>
        <w:t xml:space="preserve"> - </w:t>
      </w:r>
      <w:hyperlink r:id="rId11" w:history="1">
        <w:r w:rsidRPr="0067727D">
          <w:rPr>
            <w:rFonts w:cs="Helvetica"/>
            <w:color w:val="0031A0"/>
            <w:sz w:val="20"/>
            <w:szCs w:val="26"/>
          </w:rPr>
          <w:t>Battle of Sulci</w:t>
        </w:r>
      </w:hyperlink>
      <w:r w:rsidRPr="0067727D">
        <w:rPr>
          <w:rFonts w:cs="Helvetica"/>
          <w:sz w:val="20"/>
          <w:szCs w:val="26"/>
        </w:rPr>
        <w:t xml:space="preserve"> - Minor Roman victory against the Carthaginian fleet near </w:t>
      </w:r>
      <w:hyperlink r:id="rId12" w:history="1">
        <w:r w:rsidRPr="0067727D">
          <w:rPr>
            <w:rFonts w:cs="Helvetica"/>
            <w:color w:val="0031A0"/>
            <w:sz w:val="20"/>
            <w:szCs w:val="26"/>
          </w:rPr>
          <w:t>Sardinia</w:t>
        </w:r>
      </w:hyperlink>
      <w:r w:rsidRPr="0067727D">
        <w:rPr>
          <w:rFonts w:cs="Helvetica"/>
          <w:sz w:val="20"/>
          <w:szCs w:val="26"/>
        </w:rPr>
        <w:t>.</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3" w:history="1">
        <w:r w:rsidRPr="0067727D">
          <w:rPr>
            <w:rFonts w:cs="Helvetica"/>
            <w:color w:val="0031A0"/>
            <w:sz w:val="20"/>
            <w:szCs w:val="26"/>
          </w:rPr>
          <w:t>257 BC</w:t>
        </w:r>
      </w:hyperlink>
      <w:r w:rsidRPr="0067727D">
        <w:rPr>
          <w:rFonts w:cs="Helvetica"/>
          <w:sz w:val="20"/>
          <w:szCs w:val="26"/>
        </w:rPr>
        <w:t xml:space="preserve"> - </w:t>
      </w:r>
      <w:hyperlink r:id="rId14" w:history="1">
        <w:r w:rsidRPr="0067727D">
          <w:rPr>
            <w:rFonts w:cs="Helvetica"/>
            <w:color w:val="0031A0"/>
            <w:sz w:val="20"/>
            <w:szCs w:val="26"/>
          </w:rPr>
          <w:t>Battle of Tyndaris</w:t>
        </w:r>
      </w:hyperlink>
      <w:r w:rsidRPr="0067727D">
        <w:rPr>
          <w:rFonts w:cs="Helvetica"/>
          <w:sz w:val="20"/>
          <w:szCs w:val="26"/>
        </w:rPr>
        <w:t xml:space="preserve"> - Naval victory of Rome over Carthage in </w:t>
      </w:r>
      <w:hyperlink r:id="rId15" w:history="1">
        <w:r w:rsidRPr="0067727D">
          <w:rPr>
            <w:rFonts w:cs="Helvetica"/>
            <w:color w:val="0031A0"/>
            <w:sz w:val="20"/>
            <w:szCs w:val="26"/>
          </w:rPr>
          <w:t>Sicilian</w:t>
        </w:r>
      </w:hyperlink>
      <w:r w:rsidRPr="0067727D">
        <w:rPr>
          <w:rFonts w:cs="Helvetica"/>
          <w:sz w:val="20"/>
          <w:szCs w:val="26"/>
        </w:rPr>
        <w:t xml:space="preserve"> waters.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6" w:history="1">
        <w:r w:rsidRPr="0067727D">
          <w:rPr>
            <w:rFonts w:cs="Helvetica"/>
            <w:color w:val="0031A0"/>
            <w:sz w:val="20"/>
            <w:szCs w:val="26"/>
          </w:rPr>
          <w:t>256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7" w:history="1">
        <w:r w:rsidRPr="0067727D">
          <w:rPr>
            <w:rFonts w:cs="Helvetica"/>
            <w:color w:val="0031A0"/>
            <w:sz w:val="20"/>
            <w:szCs w:val="26"/>
          </w:rPr>
          <w:t>Battle of Cape Ecnomus</w:t>
        </w:r>
      </w:hyperlink>
      <w:r w:rsidRPr="0067727D">
        <w:rPr>
          <w:rFonts w:cs="Helvetica"/>
          <w:sz w:val="20"/>
          <w:szCs w:val="26"/>
        </w:rPr>
        <w:t xml:space="preserve"> - A Carthaginian fleet under Hamilcar and Hanno is defeated in an attempt to stop a Roman invasion of Africa by Marcus Atilius Regulus.</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8" w:history="1">
        <w:r w:rsidRPr="0067727D">
          <w:rPr>
            <w:rFonts w:cs="Helvetica"/>
            <w:color w:val="0031A0"/>
            <w:sz w:val="20"/>
            <w:szCs w:val="26"/>
          </w:rPr>
          <w:t>Battle of Adys</w:t>
        </w:r>
      </w:hyperlink>
      <w:r w:rsidRPr="0067727D">
        <w:rPr>
          <w:rFonts w:cs="Helvetica"/>
          <w:sz w:val="20"/>
          <w:szCs w:val="26"/>
        </w:rPr>
        <w:t xml:space="preserve"> - Romans under Regulus defeat the Carthaginians in North Africa</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9" w:history="1">
        <w:r w:rsidRPr="0067727D">
          <w:rPr>
            <w:rFonts w:cs="Helvetica"/>
            <w:color w:val="0031A0"/>
            <w:sz w:val="20"/>
            <w:szCs w:val="26"/>
          </w:rPr>
          <w:t>255 BC</w:t>
        </w:r>
      </w:hyperlink>
      <w:r w:rsidRPr="0067727D">
        <w:rPr>
          <w:rFonts w:cs="Helvetica"/>
          <w:sz w:val="20"/>
          <w:szCs w:val="26"/>
        </w:rPr>
        <w:t xml:space="preserve"> - </w:t>
      </w:r>
      <w:hyperlink r:id="rId20" w:history="1">
        <w:r w:rsidRPr="0067727D">
          <w:rPr>
            <w:rFonts w:cs="Helvetica"/>
            <w:color w:val="0031A0"/>
            <w:sz w:val="20"/>
            <w:szCs w:val="26"/>
          </w:rPr>
          <w:t>Battle of Tunis</w:t>
        </w:r>
      </w:hyperlink>
      <w:r w:rsidRPr="0067727D">
        <w:rPr>
          <w:rFonts w:cs="Helvetica"/>
          <w:sz w:val="20"/>
          <w:szCs w:val="26"/>
        </w:rPr>
        <w:t xml:space="preserve"> - Carthaginians under Xanthippus, a Greek mercenary, defeat the Romans under Regulus, who is captured.</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1" w:history="1">
        <w:r w:rsidRPr="0067727D">
          <w:rPr>
            <w:rFonts w:cs="Helvetica"/>
            <w:color w:val="0031A0"/>
            <w:sz w:val="20"/>
            <w:szCs w:val="26"/>
          </w:rPr>
          <w:t>251 BC</w:t>
        </w:r>
      </w:hyperlink>
      <w:proofErr w:type="gramStart"/>
      <w:r w:rsidRPr="0067727D">
        <w:rPr>
          <w:rFonts w:cs="Helvetica"/>
          <w:sz w:val="20"/>
          <w:szCs w:val="26"/>
        </w:rPr>
        <w:t xml:space="preserve"> - </w:t>
      </w:r>
      <w:hyperlink r:id="rId22" w:history="1">
        <w:r w:rsidRPr="0067727D">
          <w:rPr>
            <w:rFonts w:cs="Helvetica"/>
            <w:color w:val="0031A0"/>
            <w:sz w:val="20"/>
            <w:szCs w:val="26"/>
          </w:rPr>
          <w:t>Battle of Panormus</w:t>
        </w:r>
      </w:hyperlink>
      <w:r w:rsidRPr="0067727D">
        <w:rPr>
          <w:rFonts w:cs="Helvetica"/>
          <w:sz w:val="20"/>
          <w:szCs w:val="26"/>
        </w:rPr>
        <w:t xml:space="preserve"> - Carthaginian forces under </w:t>
      </w:r>
      <w:hyperlink r:id="rId23" w:history="1">
        <w:r w:rsidRPr="0067727D">
          <w:rPr>
            <w:rFonts w:cs="Helvetica"/>
            <w:color w:val="0031A0"/>
            <w:sz w:val="20"/>
            <w:szCs w:val="26"/>
          </w:rPr>
          <w:t>Hasdrubal</w:t>
        </w:r>
      </w:hyperlink>
      <w:r w:rsidRPr="0067727D">
        <w:rPr>
          <w:rFonts w:cs="Helvetica"/>
          <w:sz w:val="20"/>
          <w:szCs w:val="26"/>
        </w:rPr>
        <w:t xml:space="preserve"> are defeated by the Romans under L. Caecilius Metellus</w:t>
      </w:r>
      <w:proofErr w:type="gramEnd"/>
      <w:r w:rsidRPr="0067727D">
        <w:rPr>
          <w:rFonts w:cs="Helvetica"/>
          <w:sz w:val="20"/>
          <w:szCs w:val="26"/>
        </w:rPr>
        <w:t>.</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4" w:history="1">
        <w:r w:rsidRPr="0067727D">
          <w:rPr>
            <w:rFonts w:cs="Helvetica"/>
            <w:color w:val="0031A0"/>
            <w:sz w:val="20"/>
            <w:szCs w:val="26"/>
          </w:rPr>
          <w:t>249 BC</w:t>
        </w:r>
      </w:hyperlink>
      <w:r w:rsidRPr="0067727D">
        <w:rPr>
          <w:rFonts w:cs="Helvetica"/>
          <w:sz w:val="20"/>
          <w:szCs w:val="26"/>
        </w:rPr>
        <w:t xml:space="preserve"> - </w:t>
      </w:r>
      <w:hyperlink r:id="rId25" w:history="1">
        <w:r w:rsidRPr="0067727D">
          <w:rPr>
            <w:rFonts w:cs="Helvetica"/>
            <w:color w:val="0031A0"/>
            <w:sz w:val="20"/>
            <w:szCs w:val="26"/>
          </w:rPr>
          <w:t>Battle of Drepana</w:t>
        </w:r>
      </w:hyperlink>
      <w:r w:rsidRPr="0067727D">
        <w:rPr>
          <w:rFonts w:cs="Helvetica"/>
          <w:sz w:val="20"/>
          <w:szCs w:val="26"/>
        </w:rPr>
        <w:t xml:space="preserve"> - </w:t>
      </w:r>
      <w:hyperlink r:id="rId26" w:history="1">
        <w:r w:rsidRPr="0067727D">
          <w:rPr>
            <w:rFonts w:cs="Helvetica"/>
            <w:color w:val="0031A0"/>
            <w:sz w:val="20"/>
            <w:szCs w:val="26"/>
          </w:rPr>
          <w:t>Carthaginians</w:t>
        </w:r>
      </w:hyperlink>
      <w:r w:rsidRPr="0067727D">
        <w:rPr>
          <w:rFonts w:cs="Helvetica"/>
          <w:sz w:val="20"/>
          <w:szCs w:val="26"/>
        </w:rPr>
        <w:t xml:space="preserve"> under Adherbal defeat the fleet of Roman admiral </w:t>
      </w:r>
      <w:hyperlink r:id="rId27" w:history="1">
        <w:r w:rsidRPr="0067727D">
          <w:rPr>
            <w:rFonts w:cs="Helvetica"/>
            <w:color w:val="0031A0"/>
            <w:sz w:val="20"/>
            <w:szCs w:val="26"/>
          </w:rPr>
          <w:t>Publius Claudius Pulcher</w:t>
        </w:r>
      </w:hyperlink>
      <w:r w:rsidRPr="0067727D">
        <w:rPr>
          <w:rFonts w:cs="Helvetica"/>
          <w:sz w:val="20"/>
          <w:szCs w:val="26"/>
        </w:rPr>
        <w:t>.</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8" w:history="1">
        <w:r w:rsidRPr="0067727D">
          <w:rPr>
            <w:rFonts w:cs="Helvetica"/>
            <w:color w:val="0031A0"/>
            <w:sz w:val="20"/>
            <w:szCs w:val="26"/>
          </w:rPr>
          <w:t>242 BC</w:t>
        </w:r>
      </w:hyperlink>
      <w:r w:rsidRPr="0067727D">
        <w:rPr>
          <w:rFonts w:cs="Helvetica"/>
          <w:sz w:val="20"/>
          <w:szCs w:val="26"/>
        </w:rPr>
        <w:t xml:space="preserve"> - </w:t>
      </w:r>
      <w:hyperlink r:id="rId29" w:history="1">
        <w:r w:rsidRPr="0067727D">
          <w:rPr>
            <w:rFonts w:cs="Helvetica"/>
            <w:color w:val="0031A0"/>
            <w:sz w:val="20"/>
            <w:szCs w:val="26"/>
          </w:rPr>
          <w:t>Battle of the Aegates Islands</w:t>
        </w:r>
      </w:hyperlink>
      <w:r w:rsidRPr="0067727D">
        <w:rPr>
          <w:rFonts w:cs="Helvetica"/>
          <w:sz w:val="20"/>
          <w:szCs w:val="26"/>
        </w:rPr>
        <w:t xml:space="preserve"> - Roman sea victory over the </w:t>
      </w:r>
      <w:hyperlink r:id="rId30" w:history="1">
        <w:r w:rsidRPr="0067727D">
          <w:rPr>
            <w:rFonts w:cs="Helvetica"/>
            <w:color w:val="0031A0"/>
            <w:sz w:val="20"/>
            <w:szCs w:val="26"/>
          </w:rPr>
          <w:t>Carthaginians</w:t>
        </w:r>
      </w:hyperlink>
      <w:r w:rsidRPr="0067727D">
        <w:rPr>
          <w:rFonts w:cs="Helvetica"/>
          <w:sz w:val="20"/>
          <w:szCs w:val="26"/>
        </w:rPr>
        <w:t xml:space="preserve">, ending the </w:t>
      </w:r>
      <w:hyperlink r:id="rId31" w:history="1">
        <w:r w:rsidRPr="0067727D">
          <w:rPr>
            <w:rFonts w:cs="Helvetica"/>
            <w:color w:val="0031A0"/>
            <w:sz w:val="20"/>
            <w:szCs w:val="26"/>
          </w:rPr>
          <w:t>First Punic War</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32" w:history="1">
        <w:r w:rsidRPr="0067727D">
          <w:rPr>
            <w:rFonts w:cs="Helvetica"/>
            <w:color w:val="0031A0"/>
            <w:sz w:val="20"/>
            <w:szCs w:val="26"/>
          </w:rPr>
          <w:t>225 BC</w:t>
        </w:r>
      </w:hyperlink>
      <w:r w:rsidRPr="0067727D">
        <w:rPr>
          <w:rFonts w:cs="Helvetica"/>
          <w:sz w:val="20"/>
          <w:szCs w:val="26"/>
        </w:rPr>
        <w:t xml:space="preserve"> - </w:t>
      </w:r>
      <w:hyperlink r:id="rId33" w:history="1">
        <w:r w:rsidRPr="0067727D">
          <w:rPr>
            <w:rFonts w:cs="Helvetica"/>
            <w:color w:val="0031A0"/>
            <w:sz w:val="20"/>
            <w:szCs w:val="26"/>
          </w:rPr>
          <w:t>Battle of Faesulae</w:t>
        </w:r>
      </w:hyperlink>
      <w:r w:rsidRPr="0067727D">
        <w:rPr>
          <w:rFonts w:cs="Helvetica"/>
          <w:sz w:val="20"/>
          <w:szCs w:val="26"/>
        </w:rPr>
        <w:t xml:space="preserve"> - Romans are defeated by the Gauls of Northern Italy.</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34" w:history="1">
        <w:r w:rsidRPr="0067727D">
          <w:rPr>
            <w:rFonts w:cs="Helvetica"/>
            <w:color w:val="0031A0"/>
            <w:sz w:val="20"/>
            <w:szCs w:val="26"/>
          </w:rPr>
          <w:t>224 BC</w:t>
        </w:r>
      </w:hyperlink>
      <w:r w:rsidRPr="0067727D">
        <w:rPr>
          <w:rFonts w:cs="Helvetica"/>
          <w:sz w:val="20"/>
          <w:szCs w:val="26"/>
        </w:rPr>
        <w:t xml:space="preserve"> - </w:t>
      </w:r>
      <w:hyperlink r:id="rId35" w:history="1">
        <w:r w:rsidRPr="0067727D">
          <w:rPr>
            <w:rFonts w:cs="Helvetica"/>
            <w:color w:val="0031A0"/>
            <w:sz w:val="20"/>
            <w:szCs w:val="26"/>
          </w:rPr>
          <w:t>Battle of Telamon</w:t>
        </w:r>
      </w:hyperlink>
      <w:r w:rsidRPr="0067727D">
        <w:rPr>
          <w:rFonts w:cs="Helvetica"/>
          <w:sz w:val="20"/>
          <w:szCs w:val="26"/>
        </w:rPr>
        <w:t xml:space="preserve"> - Romans under Aemilius Papus and Gaius Atilius Regulus defeat the Gauls.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36" w:history="1">
        <w:r w:rsidRPr="0067727D">
          <w:rPr>
            <w:rFonts w:cs="Helvetica"/>
            <w:color w:val="0031A0"/>
            <w:sz w:val="20"/>
            <w:szCs w:val="26"/>
          </w:rPr>
          <w:t>222 BC</w:t>
        </w:r>
      </w:hyperlink>
      <w:r w:rsidRPr="0067727D">
        <w:rPr>
          <w:rFonts w:cs="Helvetica"/>
          <w:sz w:val="20"/>
          <w:szCs w:val="26"/>
        </w:rPr>
        <w:t xml:space="preserve"> - </w:t>
      </w:r>
      <w:hyperlink r:id="rId37" w:history="1">
        <w:r w:rsidRPr="0067727D">
          <w:rPr>
            <w:rFonts w:cs="Helvetica"/>
            <w:color w:val="0031A0"/>
            <w:sz w:val="20"/>
            <w:szCs w:val="26"/>
          </w:rPr>
          <w:t>Battle of Clastidium</w:t>
        </w:r>
      </w:hyperlink>
      <w:r w:rsidRPr="0067727D">
        <w:rPr>
          <w:rFonts w:cs="Helvetica"/>
          <w:sz w:val="20"/>
          <w:szCs w:val="26"/>
        </w:rPr>
        <w:t xml:space="preserve"> - Romans under </w:t>
      </w:r>
      <w:hyperlink r:id="rId38" w:history="1">
        <w:r w:rsidRPr="0067727D">
          <w:rPr>
            <w:rFonts w:cs="Helvetica"/>
            <w:color w:val="0031A0"/>
            <w:sz w:val="20"/>
            <w:szCs w:val="26"/>
          </w:rPr>
          <w:t>Marcus Claudius Marcellus</w:t>
        </w:r>
      </w:hyperlink>
      <w:r w:rsidRPr="0067727D">
        <w:rPr>
          <w:rFonts w:cs="Helvetica"/>
          <w:sz w:val="20"/>
          <w:szCs w:val="26"/>
        </w:rPr>
        <w:t xml:space="preserve"> defeat the Gauls.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39" w:history="1">
        <w:r w:rsidRPr="0067727D">
          <w:rPr>
            <w:rFonts w:cs="Helvetica"/>
            <w:color w:val="0031A0"/>
            <w:sz w:val="20"/>
            <w:szCs w:val="26"/>
          </w:rPr>
          <w:t>218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proofErr w:type="gramStart"/>
      <w:r w:rsidRPr="0067727D">
        <w:rPr>
          <w:rFonts w:cs="Helvetica"/>
          <w:sz w:val="20"/>
          <w:szCs w:val="26"/>
        </w:rPr>
        <w:t xml:space="preserve">Summer - </w:t>
      </w:r>
      <w:hyperlink r:id="rId40" w:history="1">
        <w:r w:rsidRPr="0067727D">
          <w:rPr>
            <w:rFonts w:cs="Helvetica"/>
            <w:color w:val="0031A0"/>
            <w:sz w:val="20"/>
            <w:szCs w:val="26"/>
          </w:rPr>
          <w:t>Battle of Lilybaeum</w:t>
        </w:r>
      </w:hyperlink>
      <w:r w:rsidRPr="0067727D">
        <w:rPr>
          <w:rFonts w:cs="Helvetica"/>
          <w:sz w:val="20"/>
          <w:szCs w:val="26"/>
        </w:rPr>
        <w:t xml:space="preserve"> - First naval clash between the navies of Carthage and Rome during the </w:t>
      </w:r>
      <w:hyperlink r:id="rId41" w:history="1">
        <w:r w:rsidRPr="0067727D">
          <w:rPr>
            <w:rFonts w:cs="Helvetica"/>
            <w:color w:val="0031A0"/>
            <w:sz w:val="20"/>
            <w:szCs w:val="26"/>
          </w:rPr>
          <w:t>Second Punic War</w:t>
        </w:r>
      </w:hyperlink>
      <w:r w:rsidRPr="0067727D">
        <w:rPr>
          <w:rFonts w:cs="Helvetica"/>
          <w:sz w:val="20"/>
          <w:szCs w:val="26"/>
        </w:rPr>
        <w:t>.</w:t>
      </w:r>
      <w:proofErr w:type="gramEnd"/>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Fall - </w:t>
      </w:r>
      <w:hyperlink r:id="rId42" w:history="1">
        <w:r w:rsidRPr="0067727D">
          <w:rPr>
            <w:rFonts w:cs="Helvetica"/>
            <w:color w:val="0031A0"/>
            <w:sz w:val="20"/>
            <w:szCs w:val="26"/>
          </w:rPr>
          <w:t>Battle of Cissa</w:t>
        </w:r>
      </w:hyperlink>
      <w:r w:rsidRPr="0067727D">
        <w:rPr>
          <w:rFonts w:cs="Helvetica"/>
          <w:sz w:val="20"/>
          <w:szCs w:val="26"/>
        </w:rPr>
        <w:t xml:space="preserve"> - Romans defeat Carthaginians near </w:t>
      </w:r>
      <w:hyperlink r:id="rId43" w:history="1">
        <w:r w:rsidRPr="0067727D">
          <w:rPr>
            <w:rFonts w:cs="Helvetica"/>
            <w:color w:val="0031A0"/>
            <w:sz w:val="20"/>
            <w:szCs w:val="26"/>
          </w:rPr>
          <w:t>Tarraco</w:t>
        </w:r>
      </w:hyperlink>
      <w:r w:rsidRPr="0067727D">
        <w:rPr>
          <w:rFonts w:cs="Helvetica"/>
          <w:sz w:val="20"/>
          <w:szCs w:val="26"/>
        </w:rPr>
        <w:t xml:space="preserve"> and gain control of the territory north of the </w:t>
      </w:r>
      <w:hyperlink r:id="rId44" w:history="1">
        <w:r w:rsidRPr="0067727D">
          <w:rPr>
            <w:rFonts w:cs="Helvetica"/>
            <w:color w:val="0031A0"/>
            <w:sz w:val="20"/>
            <w:szCs w:val="26"/>
          </w:rPr>
          <w:t>Ebro River</w:t>
        </w:r>
      </w:hyperlink>
      <w:r w:rsidRPr="0067727D">
        <w:rPr>
          <w:rFonts w:cs="Helvetica"/>
          <w:sz w:val="20"/>
          <w:szCs w:val="26"/>
        </w:rPr>
        <w:t>.</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November - </w:t>
      </w:r>
      <w:hyperlink r:id="rId45" w:history="1">
        <w:r w:rsidRPr="0067727D">
          <w:rPr>
            <w:rFonts w:cs="Helvetica"/>
            <w:color w:val="0031A0"/>
            <w:sz w:val="20"/>
            <w:szCs w:val="26"/>
          </w:rPr>
          <w:t>Battle of the Ticinus</w:t>
        </w:r>
      </w:hyperlink>
      <w:r w:rsidRPr="0067727D">
        <w:rPr>
          <w:rFonts w:cs="Helvetica"/>
          <w:sz w:val="20"/>
          <w:szCs w:val="26"/>
        </w:rPr>
        <w:t xml:space="preserve"> - </w:t>
      </w:r>
      <w:hyperlink r:id="rId46" w:history="1">
        <w:r w:rsidRPr="0067727D">
          <w:rPr>
            <w:rFonts w:cs="Helvetica"/>
            <w:color w:val="0031A0"/>
            <w:sz w:val="20"/>
            <w:szCs w:val="26"/>
          </w:rPr>
          <w:t>Hannibal</w:t>
        </w:r>
      </w:hyperlink>
      <w:r w:rsidRPr="0067727D">
        <w:rPr>
          <w:rFonts w:cs="Helvetica"/>
          <w:sz w:val="20"/>
          <w:szCs w:val="26"/>
        </w:rPr>
        <w:t xml:space="preserve"> defeats the Romans under </w:t>
      </w:r>
      <w:hyperlink r:id="rId47" w:history="1">
        <w:r w:rsidRPr="0067727D">
          <w:rPr>
            <w:rFonts w:cs="Helvetica"/>
            <w:color w:val="0031A0"/>
            <w:sz w:val="20"/>
            <w:szCs w:val="26"/>
          </w:rPr>
          <w:t>Publius Cornelius Scipio</w:t>
        </w:r>
      </w:hyperlink>
      <w:r w:rsidRPr="0067727D">
        <w:rPr>
          <w:rFonts w:cs="Helvetica"/>
          <w:sz w:val="20"/>
          <w:szCs w:val="26"/>
        </w:rPr>
        <w:t xml:space="preserve"> the elder in a cavalry fight.</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18 December - </w:t>
      </w:r>
      <w:hyperlink r:id="rId48" w:history="1">
        <w:r w:rsidRPr="0067727D">
          <w:rPr>
            <w:rFonts w:cs="Helvetica"/>
            <w:color w:val="0031A0"/>
            <w:sz w:val="20"/>
            <w:szCs w:val="26"/>
          </w:rPr>
          <w:t>Battle of the Trebia</w:t>
        </w:r>
      </w:hyperlink>
      <w:r w:rsidRPr="0067727D">
        <w:rPr>
          <w:rFonts w:cs="Helvetica"/>
          <w:sz w:val="20"/>
          <w:szCs w:val="26"/>
        </w:rPr>
        <w:t xml:space="preserve"> - </w:t>
      </w:r>
      <w:hyperlink r:id="rId49" w:history="1">
        <w:r w:rsidRPr="0067727D">
          <w:rPr>
            <w:rFonts w:cs="Helvetica"/>
            <w:color w:val="0031A0"/>
            <w:sz w:val="20"/>
            <w:szCs w:val="26"/>
          </w:rPr>
          <w:t>Hannibal</w:t>
        </w:r>
      </w:hyperlink>
      <w:r w:rsidRPr="0067727D">
        <w:rPr>
          <w:rFonts w:cs="Helvetica"/>
          <w:sz w:val="20"/>
          <w:szCs w:val="26"/>
        </w:rPr>
        <w:t xml:space="preserve"> defeats the Romans under </w:t>
      </w:r>
      <w:hyperlink r:id="rId50" w:history="1">
        <w:r w:rsidRPr="0067727D">
          <w:rPr>
            <w:rFonts w:cs="Helvetica"/>
            <w:color w:val="0031A0"/>
            <w:sz w:val="20"/>
            <w:szCs w:val="26"/>
          </w:rPr>
          <w:t>Tiberius Sempronius Longus</w:t>
        </w:r>
      </w:hyperlink>
      <w:r w:rsidRPr="0067727D">
        <w:rPr>
          <w:rFonts w:cs="Helvetica"/>
          <w:sz w:val="20"/>
          <w:szCs w:val="26"/>
        </w:rPr>
        <w:t xml:space="preserve"> with the use of an ambush.</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51" w:history="1">
        <w:r w:rsidRPr="0067727D">
          <w:rPr>
            <w:rFonts w:cs="Helvetica"/>
            <w:color w:val="0031A0"/>
            <w:sz w:val="20"/>
            <w:szCs w:val="26"/>
          </w:rPr>
          <w:t>217 BC</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Spring - </w:t>
      </w:r>
      <w:hyperlink r:id="rId52" w:history="1">
        <w:r w:rsidRPr="0067727D">
          <w:rPr>
            <w:rFonts w:cs="Helvetica"/>
            <w:color w:val="0031A0"/>
            <w:sz w:val="20"/>
            <w:szCs w:val="26"/>
          </w:rPr>
          <w:t>Battle of Ebro River</w:t>
        </w:r>
      </w:hyperlink>
      <w:r w:rsidRPr="0067727D">
        <w:rPr>
          <w:rFonts w:cs="Helvetica"/>
          <w:sz w:val="20"/>
          <w:szCs w:val="26"/>
        </w:rPr>
        <w:t xml:space="preserve"> - In a surprise attack, Romans defeat and capture the Carthaginian fleet in </w:t>
      </w:r>
      <w:hyperlink r:id="rId53" w:history="1">
        <w:r w:rsidRPr="0067727D">
          <w:rPr>
            <w:rFonts w:cs="Helvetica"/>
            <w:color w:val="0031A0"/>
            <w:sz w:val="20"/>
            <w:szCs w:val="26"/>
          </w:rPr>
          <w:t>Hispania</w:t>
        </w:r>
      </w:hyperlink>
      <w:r w:rsidRPr="0067727D">
        <w:rPr>
          <w:rFonts w:cs="Helvetica"/>
          <w:sz w:val="20"/>
          <w:szCs w:val="26"/>
        </w:rPr>
        <w:t>.</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24 June - </w:t>
      </w:r>
      <w:hyperlink r:id="rId54" w:history="1">
        <w:r w:rsidRPr="0067727D">
          <w:rPr>
            <w:rFonts w:cs="Helvetica"/>
            <w:color w:val="0031A0"/>
            <w:sz w:val="20"/>
            <w:szCs w:val="26"/>
          </w:rPr>
          <w:t>Battle of Lake Trasimene</w:t>
        </w:r>
      </w:hyperlink>
      <w:r w:rsidRPr="0067727D">
        <w:rPr>
          <w:rFonts w:cs="Helvetica"/>
          <w:sz w:val="20"/>
          <w:szCs w:val="26"/>
        </w:rPr>
        <w:t xml:space="preserve"> - In another ambush, Hannibal destroys the Roman army of </w:t>
      </w:r>
      <w:hyperlink r:id="rId55" w:history="1">
        <w:r w:rsidRPr="0067727D">
          <w:rPr>
            <w:rFonts w:cs="Helvetica"/>
            <w:color w:val="0031A0"/>
            <w:sz w:val="20"/>
            <w:szCs w:val="26"/>
          </w:rPr>
          <w:t>Gaius Flaminius</w:t>
        </w:r>
      </w:hyperlink>
      <w:r w:rsidRPr="0067727D">
        <w:rPr>
          <w:rFonts w:cs="Helvetica"/>
          <w:sz w:val="20"/>
          <w:szCs w:val="26"/>
        </w:rPr>
        <w:t>, who is killed.</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Summer - </w:t>
      </w:r>
      <w:hyperlink r:id="rId56" w:history="1">
        <w:r w:rsidRPr="0067727D">
          <w:rPr>
            <w:rFonts w:cs="Helvetica"/>
            <w:color w:val="0031A0"/>
            <w:sz w:val="20"/>
            <w:szCs w:val="26"/>
          </w:rPr>
          <w:t>Battle of Ager Falernus</w:t>
        </w:r>
      </w:hyperlink>
      <w:r w:rsidRPr="0067727D">
        <w:rPr>
          <w:rFonts w:cs="Helvetica"/>
          <w:sz w:val="20"/>
          <w:szCs w:val="26"/>
        </w:rPr>
        <w:t xml:space="preserve"> - Avoiding destruction with deceit, Hannibal escapes Fabius' trap in this small skirmish.</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57" w:history="1">
        <w:r w:rsidRPr="0067727D">
          <w:rPr>
            <w:rFonts w:cs="Helvetica"/>
            <w:color w:val="0031A0"/>
            <w:sz w:val="20"/>
            <w:szCs w:val="26"/>
          </w:rPr>
          <w:t>216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2 August - </w:t>
      </w:r>
      <w:hyperlink r:id="rId58" w:history="1">
        <w:r w:rsidRPr="0067727D">
          <w:rPr>
            <w:rFonts w:cs="Helvetica"/>
            <w:color w:val="0031A0"/>
            <w:sz w:val="20"/>
            <w:szCs w:val="26"/>
          </w:rPr>
          <w:t>Battle of Cannae</w:t>
        </w:r>
      </w:hyperlink>
      <w:r w:rsidRPr="0067727D">
        <w:rPr>
          <w:rFonts w:cs="Helvetica"/>
          <w:sz w:val="20"/>
          <w:szCs w:val="26"/>
        </w:rPr>
        <w:t xml:space="preserve"> - </w:t>
      </w:r>
      <w:hyperlink r:id="rId59" w:history="1">
        <w:r w:rsidRPr="0067727D">
          <w:rPr>
            <w:rFonts w:cs="Helvetica"/>
            <w:color w:val="0031A0"/>
            <w:sz w:val="20"/>
            <w:szCs w:val="26"/>
          </w:rPr>
          <w:t>Hannibal</w:t>
        </w:r>
      </w:hyperlink>
      <w:r w:rsidRPr="0067727D">
        <w:rPr>
          <w:rFonts w:cs="Helvetica"/>
          <w:sz w:val="20"/>
          <w:szCs w:val="26"/>
        </w:rPr>
        <w:t xml:space="preserve"> destroys the main Roman army of Lucius Aemilius Paulus and Publius Terentius Varro in what is considered one of the great masterpieces of the tactical art.</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60" w:history="1">
        <w:r w:rsidRPr="0067727D">
          <w:rPr>
            <w:rFonts w:cs="Helvetica"/>
            <w:color w:val="0031A0"/>
            <w:sz w:val="20"/>
            <w:szCs w:val="26"/>
          </w:rPr>
          <w:t>First Battle of Nola</w:t>
        </w:r>
      </w:hyperlink>
      <w:r w:rsidRPr="0067727D">
        <w:rPr>
          <w:rFonts w:cs="Helvetica"/>
          <w:sz w:val="20"/>
          <w:szCs w:val="26"/>
        </w:rPr>
        <w:t xml:space="preserve"> - Roman general </w:t>
      </w:r>
      <w:hyperlink r:id="rId61" w:history="1">
        <w:r w:rsidRPr="0067727D">
          <w:rPr>
            <w:rFonts w:cs="Helvetica"/>
            <w:color w:val="0031A0"/>
            <w:sz w:val="20"/>
            <w:szCs w:val="26"/>
          </w:rPr>
          <w:t>Marcus Claudius Marcellus</w:t>
        </w:r>
      </w:hyperlink>
      <w:r w:rsidRPr="0067727D">
        <w:rPr>
          <w:rFonts w:cs="Helvetica"/>
          <w:sz w:val="20"/>
          <w:szCs w:val="26"/>
        </w:rPr>
        <w:t xml:space="preserve"> holds off an attack by Hannibal.</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62" w:history="1">
        <w:r w:rsidRPr="0067727D">
          <w:rPr>
            <w:rFonts w:cs="Helvetica"/>
            <w:color w:val="0031A0"/>
            <w:sz w:val="20"/>
            <w:szCs w:val="26"/>
          </w:rPr>
          <w:t>215 BC</w:t>
        </w:r>
      </w:hyperlink>
      <w:r w:rsidRPr="0067727D">
        <w:rPr>
          <w:rFonts w:cs="Helvetica"/>
          <w:sz w:val="20"/>
          <w:szCs w:val="26"/>
        </w:rPr>
        <w:t xml:space="preserve"> - </w:t>
      </w:r>
      <w:hyperlink r:id="rId63" w:history="1">
        <w:r w:rsidRPr="0067727D">
          <w:rPr>
            <w:rFonts w:cs="Helvetica"/>
            <w:color w:val="0031A0"/>
            <w:sz w:val="20"/>
            <w:szCs w:val="26"/>
          </w:rPr>
          <w:t>Second Battle of Nola</w:t>
        </w:r>
      </w:hyperlink>
      <w:r w:rsidRPr="0067727D">
        <w:rPr>
          <w:rFonts w:cs="Helvetica"/>
          <w:sz w:val="20"/>
          <w:szCs w:val="26"/>
        </w:rPr>
        <w:t xml:space="preserve"> - Marcellus again repulses an attack by Hannibal.</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64" w:history="1">
        <w:r w:rsidRPr="0067727D">
          <w:rPr>
            <w:rFonts w:cs="Helvetica"/>
            <w:color w:val="0031A0"/>
            <w:sz w:val="20"/>
            <w:szCs w:val="26"/>
          </w:rPr>
          <w:t>214 BC</w:t>
        </w:r>
      </w:hyperlink>
      <w:r w:rsidRPr="0067727D">
        <w:rPr>
          <w:rFonts w:cs="Helvetica"/>
          <w:sz w:val="20"/>
          <w:szCs w:val="26"/>
        </w:rPr>
        <w:t xml:space="preserve"> - </w:t>
      </w:r>
      <w:hyperlink r:id="rId65" w:history="1">
        <w:r w:rsidRPr="0067727D">
          <w:rPr>
            <w:rFonts w:cs="Helvetica"/>
            <w:color w:val="0031A0"/>
            <w:sz w:val="20"/>
            <w:szCs w:val="26"/>
          </w:rPr>
          <w:t>Third Battle of Nola</w:t>
        </w:r>
      </w:hyperlink>
      <w:r w:rsidRPr="0067727D">
        <w:rPr>
          <w:rFonts w:cs="Helvetica"/>
          <w:sz w:val="20"/>
          <w:szCs w:val="26"/>
        </w:rPr>
        <w:t xml:space="preserve"> - Marcellus fights an inconclusive battle with Hannibal.</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66" w:history="1">
        <w:r w:rsidRPr="0067727D">
          <w:rPr>
            <w:rFonts w:cs="Helvetica"/>
            <w:color w:val="0031A0"/>
            <w:sz w:val="20"/>
            <w:szCs w:val="26"/>
          </w:rPr>
          <w:t>212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67" w:history="1">
        <w:r w:rsidRPr="0067727D">
          <w:rPr>
            <w:rFonts w:cs="Helvetica"/>
            <w:color w:val="0031A0"/>
            <w:sz w:val="20"/>
            <w:szCs w:val="26"/>
          </w:rPr>
          <w:t>First Battle of Capua</w:t>
        </w:r>
      </w:hyperlink>
      <w:r w:rsidRPr="0067727D">
        <w:rPr>
          <w:rFonts w:cs="Helvetica"/>
          <w:sz w:val="20"/>
          <w:szCs w:val="26"/>
        </w:rPr>
        <w:t xml:space="preserve"> - Hannibal defeats the consuls Q. Fulvius Flaccus and </w:t>
      </w:r>
      <w:hyperlink r:id="rId68" w:history="1">
        <w:r w:rsidRPr="0067727D">
          <w:rPr>
            <w:rFonts w:cs="Helvetica"/>
            <w:color w:val="0031A0"/>
            <w:sz w:val="20"/>
            <w:szCs w:val="26"/>
          </w:rPr>
          <w:t>Appius Claudius</w:t>
        </w:r>
      </w:hyperlink>
      <w:r w:rsidRPr="0067727D">
        <w:rPr>
          <w:rFonts w:cs="Helvetica"/>
          <w:sz w:val="20"/>
          <w:szCs w:val="26"/>
        </w:rPr>
        <w:t>, but the Roman army escapes</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69" w:history="1">
        <w:r w:rsidRPr="0067727D">
          <w:rPr>
            <w:rFonts w:cs="Helvetica"/>
            <w:color w:val="0031A0"/>
            <w:sz w:val="20"/>
            <w:szCs w:val="26"/>
          </w:rPr>
          <w:t>Battle of the Silarus</w:t>
        </w:r>
      </w:hyperlink>
      <w:r w:rsidRPr="0067727D">
        <w:rPr>
          <w:rFonts w:cs="Helvetica"/>
          <w:sz w:val="20"/>
          <w:szCs w:val="26"/>
        </w:rPr>
        <w:t xml:space="preserve"> - Hannibal destroys the army of the Roman praetor M. Centenius Penula.</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70" w:history="1">
        <w:r w:rsidRPr="0067727D">
          <w:rPr>
            <w:rFonts w:cs="Helvetica"/>
            <w:color w:val="0031A0"/>
            <w:sz w:val="20"/>
            <w:szCs w:val="26"/>
          </w:rPr>
          <w:t>Battle of Herdonia</w:t>
        </w:r>
      </w:hyperlink>
      <w:r w:rsidRPr="0067727D">
        <w:rPr>
          <w:rFonts w:cs="Helvetica"/>
          <w:sz w:val="20"/>
          <w:szCs w:val="26"/>
        </w:rPr>
        <w:t xml:space="preserve"> - Hannibal destroys the Roman army of the praetor Gnaeus Fulvius.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71" w:history="1">
        <w:r w:rsidRPr="0067727D">
          <w:rPr>
            <w:rFonts w:cs="Helvetica"/>
            <w:color w:val="0031A0"/>
            <w:sz w:val="20"/>
            <w:szCs w:val="26"/>
          </w:rPr>
          <w:t>211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72" w:history="1">
        <w:r w:rsidRPr="0067727D">
          <w:rPr>
            <w:rFonts w:cs="Helvetica"/>
            <w:color w:val="0031A0"/>
            <w:sz w:val="20"/>
            <w:szCs w:val="26"/>
          </w:rPr>
          <w:t>Battle of the Upper Baetis</w:t>
        </w:r>
      </w:hyperlink>
      <w:r w:rsidRPr="0067727D">
        <w:rPr>
          <w:rFonts w:cs="Helvetica"/>
          <w:sz w:val="20"/>
          <w:szCs w:val="26"/>
        </w:rPr>
        <w:t xml:space="preserve"> - </w:t>
      </w:r>
      <w:hyperlink r:id="rId73" w:history="1">
        <w:r w:rsidRPr="0067727D">
          <w:rPr>
            <w:rFonts w:cs="Helvetica"/>
            <w:color w:val="0031A0"/>
            <w:sz w:val="20"/>
            <w:szCs w:val="26"/>
          </w:rPr>
          <w:t>Publius</w:t>
        </w:r>
      </w:hyperlink>
      <w:r w:rsidRPr="0067727D">
        <w:rPr>
          <w:rFonts w:cs="Helvetica"/>
          <w:sz w:val="20"/>
          <w:szCs w:val="26"/>
        </w:rPr>
        <w:t xml:space="preserve"> and </w:t>
      </w:r>
      <w:hyperlink r:id="rId74" w:history="1">
        <w:r w:rsidRPr="0067727D">
          <w:rPr>
            <w:rFonts w:cs="Helvetica"/>
            <w:color w:val="0031A0"/>
            <w:sz w:val="20"/>
            <w:szCs w:val="26"/>
          </w:rPr>
          <w:t>Gnaeus Cornelius Scipio</w:t>
        </w:r>
      </w:hyperlink>
      <w:r w:rsidRPr="0067727D">
        <w:rPr>
          <w:rFonts w:cs="Helvetica"/>
          <w:sz w:val="20"/>
          <w:szCs w:val="26"/>
        </w:rPr>
        <w:t xml:space="preserve"> are killed in battle with the Carthaginians under Hannibal's brother </w:t>
      </w:r>
      <w:hyperlink r:id="rId75" w:history="1">
        <w:r w:rsidRPr="0067727D">
          <w:rPr>
            <w:rFonts w:cs="Helvetica"/>
            <w:color w:val="0031A0"/>
            <w:sz w:val="20"/>
            <w:szCs w:val="26"/>
          </w:rPr>
          <w:t>Hasdrubal Barca</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76" w:history="1">
        <w:r w:rsidRPr="0067727D">
          <w:rPr>
            <w:rFonts w:cs="Helvetica"/>
            <w:color w:val="0031A0"/>
            <w:sz w:val="20"/>
            <w:szCs w:val="26"/>
          </w:rPr>
          <w:t>Second Battle of Capua</w:t>
        </w:r>
      </w:hyperlink>
      <w:r w:rsidRPr="0067727D">
        <w:rPr>
          <w:rFonts w:cs="Helvetica"/>
          <w:sz w:val="20"/>
          <w:szCs w:val="26"/>
        </w:rPr>
        <w:t xml:space="preserve"> - Hannibal is not able to break the Roman siege of the city.</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77" w:history="1">
        <w:r w:rsidRPr="0067727D">
          <w:rPr>
            <w:rFonts w:cs="Helvetica"/>
            <w:color w:val="0031A0"/>
            <w:sz w:val="20"/>
            <w:szCs w:val="26"/>
          </w:rPr>
          <w:t>210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78" w:history="1">
        <w:r w:rsidRPr="0067727D">
          <w:rPr>
            <w:rFonts w:cs="Helvetica"/>
            <w:color w:val="0031A0"/>
            <w:sz w:val="20"/>
            <w:szCs w:val="26"/>
          </w:rPr>
          <w:t>Second Battle of Herdonia</w:t>
        </w:r>
      </w:hyperlink>
      <w:r w:rsidRPr="0067727D">
        <w:rPr>
          <w:rFonts w:cs="Helvetica"/>
          <w:sz w:val="20"/>
          <w:szCs w:val="26"/>
        </w:rPr>
        <w:t xml:space="preserve"> - Hannibal destroys the Roman army of Fulvius Centumalus, who is killed</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79" w:history="1">
        <w:r w:rsidRPr="0067727D">
          <w:rPr>
            <w:rFonts w:cs="Helvetica"/>
            <w:color w:val="0031A0"/>
            <w:sz w:val="20"/>
            <w:szCs w:val="26"/>
          </w:rPr>
          <w:t>Battle of Numistro</w:t>
        </w:r>
      </w:hyperlink>
      <w:r w:rsidRPr="0067727D">
        <w:rPr>
          <w:rFonts w:cs="Helvetica"/>
          <w:sz w:val="20"/>
          <w:szCs w:val="26"/>
        </w:rPr>
        <w:t xml:space="preserve"> - Hannibal defeats Marcellus once more</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80" w:history="1">
        <w:r w:rsidRPr="0067727D">
          <w:rPr>
            <w:rFonts w:cs="Helvetica"/>
            <w:color w:val="0031A0"/>
            <w:sz w:val="20"/>
            <w:szCs w:val="26"/>
          </w:rPr>
          <w:t>209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81" w:history="1">
        <w:r w:rsidRPr="0067727D">
          <w:rPr>
            <w:rFonts w:cs="Helvetica"/>
            <w:color w:val="0031A0"/>
            <w:sz w:val="20"/>
            <w:szCs w:val="26"/>
          </w:rPr>
          <w:t>Battle of Asculum</w:t>
        </w:r>
      </w:hyperlink>
      <w:r w:rsidRPr="0067727D">
        <w:rPr>
          <w:rFonts w:cs="Helvetica"/>
          <w:sz w:val="20"/>
          <w:szCs w:val="26"/>
        </w:rPr>
        <w:t xml:space="preserve"> - Hannibal once again defeats Marcellus, in an indecisive battle</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82" w:history="1">
        <w:r w:rsidRPr="0067727D">
          <w:rPr>
            <w:rFonts w:cs="Helvetica"/>
            <w:color w:val="0031A0"/>
            <w:sz w:val="20"/>
            <w:szCs w:val="26"/>
          </w:rPr>
          <w:t>First Battle of Lamia</w:t>
        </w:r>
      </w:hyperlink>
      <w:r w:rsidRPr="0067727D">
        <w:rPr>
          <w:rFonts w:cs="Helvetica"/>
          <w:sz w:val="20"/>
          <w:szCs w:val="26"/>
        </w:rPr>
        <w:t xml:space="preserve"> - Romans defeated by </w:t>
      </w:r>
      <w:hyperlink r:id="rId83" w:history="1">
        <w:r w:rsidRPr="0067727D">
          <w:rPr>
            <w:rFonts w:cs="Helvetica"/>
            <w:color w:val="0031A0"/>
            <w:sz w:val="20"/>
            <w:szCs w:val="26"/>
          </w:rPr>
          <w:t>Philip V of Macedon</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84" w:history="1">
        <w:r w:rsidRPr="0067727D">
          <w:rPr>
            <w:rFonts w:cs="Helvetica"/>
            <w:color w:val="0031A0"/>
            <w:sz w:val="20"/>
            <w:szCs w:val="26"/>
          </w:rPr>
          <w:t>Second Battle of Lamia</w:t>
        </w:r>
      </w:hyperlink>
      <w:r w:rsidRPr="0067727D">
        <w:rPr>
          <w:rFonts w:cs="Helvetica"/>
          <w:sz w:val="20"/>
          <w:szCs w:val="26"/>
        </w:rPr>
        <w:t xml:space="preserve"> - Romans defeated by Philip V once more</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85" w:history="1">
        <w:r w:rsidRPr="0067727D">
          <w:rPr>
            <w:rFonts w:cs="Helvetica"/>
            <w:color w:val="0031A0"/>
            <w:sz w:val="20"/>
            <w:szCs w:val="26"/>
          </w:rPr>
          <w:t>208 BC</w:t>
        </w:r>
      </w:hyperlink>
      <w:r w:rsidRPr="0067727D">
        <w:rPr>
          <w:rFonts w:cs="Helvetica"/>
          <w:sz w:val="20"/>
          <w:szCs w:val="26"/>
        </w:rPr>
        <w:t xml:space="preserve"> - </w:t>
      </w:r>
      <w:hyperlink r:id="rId86" w:history="1">
        <w:r w:rsidRPr="0067727D">
          <w:rPr>
            <w:rFonts w:cs="Helvetica"/>
            <w:color w:val="0031A0"/>
            <w:sz w:val="20"/>
            <w:szCs w:val="26"/>
          </w:rPr>
          <w:t>Battle of Baecula</w:t>
        </w:r>
      </w:hyperlink>
      <w:r w:rsidRPr="0067727D">
        <w:rPr>
          <w:rFonts w:cs="Helvetica"/>
          <w:sz w:val="20"/>
          <w:szCs w:val="26"/>
        </w:rPr>
        <w:t xml:space="preserve"> - Romans in </w:t>
      </w:r>
      <w:hyperlink r:id="rId87" w:history="1">
        <w:r w:rsidRPr="0067727D">
          <w:rPr>
            <w:rFonts w:cs="Helvetica"/>
            <w:color w:val="0031A0"/>
            <w:sz w:val="20"/>
            <w:szCs w:val="26"/>
          </w:rPr>
          <w:t>Hispania</w:t>
        </w:r>
      </w:hyperlink>
      <w:r w:rsidRPr="0067727D">
        <w:rPr>
          <w:rFonts w:cs="Helvetica"/>
          <w:sz w:val="20"/>
          <w:szCs w:val="26"/>
        </w:rPr>
        <w:t xml:space="preserve"> (</w:t>
      </w:r>
      <w:hyperlink r:id="rId88" w:history="1">
        <w:r w:rsidRPr="0067727D">
          <w:rPr>
            <w:rFonts w:cs="Helvetica"/>
            <w:color w:val="0031A0"/>
            <w:sz w:val="20"/>
            <w:szCs w:val="26"/>
          </w:rPr>
          <w:t>Iberia</w:t>
        </w:r>
      </w:hyperlink>
      <w:r w:rsidRPr="0067727D">
        <w:rPr>
          <w:rFonts w:cs="Helvetica"/>
          <w:sz w:val="20"/>
          <w:szCs w:val="26"/>
        </w:rPr>
        <w:t xml:space="preserve">) under </w:t>
      </w:r>
      <w:hyperlink r:id="rId89" w:history="1">
        <w:r w:rsidRPr="0067727D">
          <w:rPr>
            <w:rFonts w:cs="Helvetica"/>
            <w:color w:val="0031A0"/>
            <w:sz w:val="20"/>
            <w:szCs w:val="26"/>
          </w:rPr>
          <w:t>P. Cornelius Scipio the Younger</w:t>
        </w:r>
      </w:hyperlink>
      <w:r w:rsidRPr="0067727D">
        <w:rPr>
          <w:rFonts w:cs="Helvetica"/>
          <w:sz w:val="20"/>
          <w:szCs w:val="26"/>
        </w:rPr>
        <w:t xml:space="preserve"> defeat Hasdrubal Barca</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90" w:history="1">
        <w:r w:rsidRPr="0067727D">
          <w:rPr>
            <w:rFonts w:cs="Helvetica"/>
            <w:color w:val="0031A0"/>
            <w:sz w:val="20"/>
            <w:szCs w:val="26"/>
          </w:rPr>
          <w:t>207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91" w:history="1">
        <w:r w:rsidRPr="0067727D">
          <w:rPr>
            <w:rFonts w:cs="Helvetica"/>
            <w:color w:val="0031A0"/>
            <w:sz w:val="20"/>
            <w:szCs w:val="26"/>
          </w:rPr>
          <w:t>Battle of Grumentum</w:t>
        </w:r>
      </w:hyperlink>
      <w:r w:rsidRPr="0067727D">
        <w:rPr>
          <w:rFonts w:cs="Helvetica"/>
          <w:sz w:val="20"/>
          <w:szCs w:val="26"/>
        </w:rPr>
        <w:t xml:space="preserve"> - Roman general </w:t>
      </w:r>
      <w:hyperlink r:id="rId92" w:history="1">
        <w:r w:rsidRPr="0067727D">
          <w:rPr>
            <w:rFonts w:cs="Helvetica"/>
            <w:color w:val="0031A0"/>
            <w:sz w:val="20"/>
            <w:szCs w:val="26"/>
          </w:rPr>
          <w:t>Gaius Claudius Nero</w:t>
        </w:r>
      </w:hyperlink>
      <w:r w:rsidRPr="0067727D">
        <w:rPr>
          <w:rFonts w:cs="Helvetica"/>
          <w:sz w:val="20"/>
          <w:szCs w:val="26"/>
        </w:rPr>
        <w:t xml:space="preserve"> fights an indecisive battle with Hannibal, then escapes north to confront Hannibal's brother </w:t>
      </w:r>
      <w:hyperlink r:id="rId93" w:history="1">
        <w:r w:rsidRPr="0067727D">
          <w:rPr>
            <w:rFonts w:cs="Helvetica"/>
            <w:color w:val="0031A0"/>
            <w:sz w:val="20"/>
            <w:szCs w:val="26"/>
          </w:rPr>
          <w:t>Hasdrubal Barca</w:t>
        </w:r>
      </w:hyperlink>
      <w:r w:rsidRPr="0067727D">
        <w:rPr>
          <w:rFonts w:cs="Helvetica"/>
          <w:sz w:val="20"/>
          <w:szCs w:val="26"/>
        </w:rPr>
        <w:t>, who has invaded Italy</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94" w:history="1">
        <w:r w:rsidRPr="0067727D">
          <w:rPr>
            <w:rFonts w:cs="Helvetica"/>
            <w:color w:val="0031A0"/>
            <w:sz w:val="20"/>
            <w:szCs w:val="26"/>
          </w:rPr>
          <w:t>Battle of the Metaurus</w:t>
        </w:r>
      </w:hyperlink>
      <w:r w:rsidRPr="0067727D">
        <w:rPr>
          <w:rFonts w:cs="Helvetica"/>
          <w:sz w:val="20"/>
          <w:szCs w:val="26"/>
        </w:rPr>
        <w:t xml:space="preserve"> - Hasdrubal is defeated and killed by Nero's Roman army.</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95" w:history="1">
        <w:r w:rsidRPr="0067727D">
          <w:rPr>
            <w:rFonts w:cs="Helvetica"/>
            <w:color w:val="0031A0"/>
            <w:sz w:val="20"/>
            <w:szCs w:val="26"/>
          </w:rPr>
          <w:t>Battle of Carmona</w:t>
        </w:r>
      </w:hyperlink>
      <w:r w:rsidRPr="0067727D">
        <w:rPr>
          <w:rFonts w:cs="Helvetica"/>
          <w:sz w:val="20"/>
          <w:szCs w:val="26"/>
        </w:rPr>
        <w:t xml:space="preserve"> - Romans under </w:t>
      </w:r>
      <w:hyperlink r:id="rId96" w:history="1">
        <w:r w:rsidRPr="0067727D">
          <w:rPr>
            <w:rFonts w:cs="Helvetica"/>
            <w:color w:val="0031A0"/>
            <w:sz w:val="20"/>
            <w:szCs w:val="26"/>
          </w:rPr>
          <w:t>Publius Cornelius Scipio</w:t>
        </w:r>
      </w:hyperlink>
      <w:r w:rsidRPr="0067727D">
        <w:rPr>
          <w:rFonts w:cs="Helvetica"/>
          <w:sz w:val="20"/>
          <w:szCs w:val="26"/>
        </w:rPr>
        <w:t xml:space="preserve"> besiege the city of Carmona and take it from </w:t>
      </w:r>
      <w:hyperlink r:id="rId97" w:history="1">
        <w:r w:rsidRPr="0067727D">
          <w:rPr>
            <w:rFonts w:cs="Helvetica"/>
            <w:color w:val="0031A0"/>
            <w:sz w:val="20"/>
            <w:szCs w:val="26"/>
          </w:rPr>
          <w:t>Hasdrubal Gisco</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98" w:history="1">
        <w:r w:rsidRPr="0067727D">
          <w:rPr>
            <w:rFonts w:cs="Helvetica"/>
            <w:color w:val="0031A0"/>
            <w:sz w:val="20"/>
            <w:szCs w:val="26"/>
          </w:rPr>
          <w:t>206 BC</w:t>
        </w:r>
      </w:hyperlink>
      <w:r w:rsidRPr="0067727D">
        <w:rPr>
          <w:rFonts w:cs="Helvetica"/>
          <w:sz w:val="20"/>
          <w:szCs w:val="26"/>
        </w:rPr>
        <w:t xml:space="preserve"> - </w:t>
      </w:r>
      <w:hyperlink r:id="rId99" w:history="1">
        <w:r w:rsidRPr="0067727D">
          <w:rPr>
            <w:rFonts w:cs="Helvetica"/>
            <w:color w:val="0031A0"/>
            <w:sz w:val="20"/>
            <w:szCs w:val="26"/>
          </w:rPr>
          <w:t>Battle of Ilipa</w:t>
        </w:r>
      </w:hyperlink>
      <w:r w:rsidRPr="0067727D">
        <w:rPr>
          <w:rFonts w:cs="Helvetica"/>
          <w:sz w:val="20"/>
          <w:szCs w:val="26"/>
        </w:rPr>
        <w:t xml:space="preserve"> - Scipio again decisively defeats the remaining Carthaginian forces in Hispania.</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00" w:history="1">
        <w:r w:rsidRPr="0067727D">
          <w:rPr>
            <w:rFonts w:cs="Helvetica"/>
            <w:color w:val="0031A0"/>
            <w:sz w:val="20"/>
            <w:szCs w:val="26"/>
          </w:rPr>
          <w:t>204 BC</w:t>
        </w:r>
      </w:hyperlink>
      <w:r w:rsidRPr="0067727D">
        <w:rPr>
          <w:rFonts w:cs="Helvetica"/>
          <w:sz w:val="20"/>
          <w:szCs w:val="26"/>
        </w:rPr>
        <w:t xml:space="preserve"> - </w:t>
      </w:r>
      <w:hyperlink r:id="rId101" w:history="1">
        <w:r w:rsidRPr="0067727D">
          <w:rPr>
            <w:rFonts w:cs="Helvetica"/>
            <w:color w:val="0031A0"/>
            <w:sz w:val="20"/>
            <w:szCs w:val="26"/>
          </w:rPr>
          <w:t>Battle of Crotona</w:t>
        </w:r>
      </w:hyperlink>
      <w:r w:rsidRPr="0067727D">
        <w:rPr>
          <w:rFonts w:cs="Helvetica"/>
          <w:sz w:val="20"/>
          <w:szCs w:val="26"/>
        </w:rPr>
        <w:t xml:space="preserve"> - Hannibal fights a drawn battle against the Roman general Sempronius in Southern Italy.</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02" w:history="1">
        <w:r w:rsidRPr="0067727D">
          <w:rPr>
            <w:rFonts w:cs="Helvetica"/>
            <w:color w:val="0031A0"/>
            <w:sz w:val="20"/>
            <w:szCs w:val="26"/>
          </w:rPr>
          <w:t>203 BC</w:t>
        </w:r>
      </w:hyperlink>
      <w:r w:rsidRPr="0067727D">
        <w:rPr>
          <w:rFonts w:cs="Helvetica"/>
          <w:sz w:val="20"/>
          <w:szCs w:val="26"/>
        </w:rPr>
        <w:t xml:space="preserve"> - </w:t>
      </w:r>
      <w:hyperlink r:id="rId103" w:history="1">
        <w:r w:rsidRPr="0067727D">
          <w:rPr>
            <w:rFonts w:cs="Helvetica"/>
            <w:color w:val="0031A0"/>
            <w:sz w:val="20"/>
            <w:szCs w:val="26"/>
          </w:rPr>
          <w:t>Battle of Bagbrades</w:t>
        </w:r>
      </w:hyperlink>
      <w:r w:rsidRPr="0067727D">
        <w:rPr>
          <w:rFonts w:cs="Helvetica"/>
          <w:sz w:val="20"/>
          <w:szCs w:val="26"/>
        </w:rPr>
        <w:t xml:space="preserve"> - Romans under Scipio defeat the Carthaginian army of </w:t>
      </w:r>
      <w:hyperlink r:id="rId104" w:history="1">
        <w:r w:rsidRPr="0067727D">
          <w:rPr>
            <w:rFonts w:cs="Helvetica"/>
            <w:color w:val="0031A0"/>
            <w:sz w:val="20"/>
            <w:szCs w:val="26"/>
          </w:rPr>
          <w:t>Hasdrubal Gisco</w:t>
        </w:r>
      </w:hyperlink>
      <w:r w:rsidRPr="0067727D">
        <w:rPr>
          <w:rFonts w:cs="Helvetica"/>
          <w:sz w:val="20"/>
          <w:szCs w:val="26"/>
        </w:rPr>
        <w:t xml:space="preserve"> and </w:t>
      </w:r>
      <w:hyperlink r:id="rId105" w:history="1">
        <w:r w:rsidRPr="0067727D">
          <w:rPr>
            <w:rFonts w:cs="Helvetica"/>
            <w:color w:val="0031A0"/>
            <w:sz w:val="20"/>
            <w:szCs w:val="26"/>
          </w:rPr>
          <w:t>Syphax</w:t>
        </w:r>
      </w:hyperlink>
      <w:r w:rsidRPr="0067727D">
        <w:rPr>
          <w:rFonts w:cs="Helvetica"/>
          <w:sz w:val="20"/>
          <w:szCs w:val="26"/>
        </w:rPr>
        <w:t>. Hannibal is sent to return to Africa.</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06" w:history="1">
        <w:r w:rsidRPr="0067727D">
          <w:rPr>
            <w:rFonts w:cs="Helvetica"/>
            <w:color w:val="0031A0"/>
            <w:sz w:val="20"/>
            <w:szCs w:val="26"/>
          </w:rPr>
          <w:t>202 BC</w:t>
        </w:r>
      </w:hyperlink>
      <w:r w:rsidRPr="0067727D">
        <w:rPr>
          <w:rFonts w:cs="Helvetica"/>
          <w:sz w:val="20"/>
          <w:szCs w:val="26"/>
        </w:rPr>
        <w:t xml:space="preserve">, 19 October - </w:t>
      </w:r>
      <w:hyperlink r:id="rId107" w:history="1">
        <w:r w:rsidRPr="0067727D">
          <w:rPr>
            <w:rFonts w:cs="Helvetica"/>
            <w:color w:val="0031A0"/>
            <w:sz w:val="20"/>
            <w:szCs w:val="26"/>
          </w:rPr>
          <w:t>Battle of Zama</w:t>
        </w:r>
      </w:hyperlink>
      <w:r w:rsidRPr="0067727D">
        <w:rPr>
          <w:rFonts w:cs="Helvetica"/>
          <w:sz w:val="20"/>
          <w:szCs w:val="26"/>
        </w:rPr>
        <w:t xml:space="preserve"> - </w:t>
      </w:r>
      <w:hyperlink r:id="rId108" w:history="1">
        <w:r w:rsidRPr="0067727D">
          <w:rPr>
            <w:rFonts w:cs="Helvetica"/>
            <w:color w:val="0031A0"/>
            <w:sz w:val="20"/>
            <w:szCs w:val="26"/>
          </w:rPr>
          <w:t>Scipio Africanus Major</w:t>
        </w:r>
      </w:hyperlink>
      <w:r w:rsidRPr="0067727D">
        <w:rPr>
          <w:rFonts w:cs="Helvetica"/>
          <w:sz w:val="20"/>
          <w:szCs w:val="26"/>
        </w:rPr>
        <w:t xml:space="preserve"> decisively defeats </w:t>
      </w:r>
      <w:hyperlink r:id="rId109" w:history="1">
        <w:r w:rsidRPr="0067727D">
          <w:rPr>
            <w:rFonts w:cs="Helvetica"/>
            <w:color w:val="0031A0"/>
            <w:sz w:val="20"/>
            <w:szCs w:val="26"/>
          </w:rPr>
          <w:t>Hannibal</w:t>
        </w:r>
      </w:hyperlink>
      <w:r w:rsidRPr="0067727D">
        <w:rPr>
          <w:rFonts w:cs="Helvetica"/>
          <w:sz w:val="20"/>
          <w:szCs w:val="26"/>
        </w:rPr>
        <w:t xml:space="preserve"> in North Africa, ending the </w:t>
      </w:r>
      <w:hyperlink r:id="rId110" w:history="1">
        <w:r w:rsidRPr="0067727D">
          <w:rPr>
            <w:rFonts w:cs="Helvetica"/>
            <w:color w:val="0031A0"/>
            <w:sz w:val="20"/>
            <w:szCs w:val="26"/>
          </w:rPr>
          <w:t>Second Punic War</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11" w:history="1">
        <w:r w:rsidRPr="0067727D">
          <w:rPr>
            <w:rFonts w:cs="Helvetica"/>
            <w:color w:val="0031A0"/>
            <w:sz w:val="20"/>
            <w:szCs w:val="26"/>
          </w:rPr>
          <w:t>200 BC</w:t>
        </w:r>
      </w:hyperlink>
      <w:r w:rsidRPr="0067727D">
        <w:rPr>
          <w:rFonts w:cs="Helvetica"/>
          <w:sz w:val="20"/>
          <w:szCs w:val="26"/>
        </w:rPr>
        <w:t xml:space="preserve"> - </w:t>
      </w:r>
      <w:hyperlink r:id="rId112" w:history="1">
        <w:r w:rsidRPr="0067727D">
          <w:rPr>
            <w:rFonts w:cs="Helvetica"/>
            <w:color w:val="0031A0"/>
            <w:sz w:val="20"/>
            <w:szCs w:val="26"/>
          </w:rPr>
          <w:t>Battle of Cremona</w:t>
        </w:r>
      </w:hyperlink>
      <w:r w:rsidRPr="0067727D">
        <w:rPr>
          <w:rFonts w:cs="Helvetica"/>
          <w:sz w:val="20"/>
          <w:szCs w:val="26"/>
        </w:rPr>
        <w:t xml:space="preserve"> - Roman forces defeat the Gauls of </w:t>
      </w:r>
      <w:hyperlink r:id="rId113" w:history="1">
        <w:r w:rsidRPr="0067727D">
          <w:rPr>
            <w:rFonts w:cs="Helvetica"/>
            <w:color w:val="0031A0"/>
            <w:sz w:val="20"/>
            <w:szCs w:val="26"/>
          </w:rPr>
          <w:t>Cisalpine Gaul</w:t>
        </w:r>
      </w:hyperlink>
    </w:p>
    <w:p w:rsidR="0067727D" w:rsidRPr="0067727D" w:rsidRDefault="0067727D" w:rsidP="0067727D">
      <w:pPr>
        <w:pStyle w:val="ListParagraph"/>
        <w:widowControl w:val="0"/>
        <w:numPr>
          <w:ilvl w:val="0"/>
          <w:numId w:val="1"/>
        </w:numPr>
        <w:autoSpaceDE w:val="0"/>
        <w:autoSpaceDN w:val="0"/>
        <w:adjustRightInd w:val="0"/>
        <w:spacing w:line="380" w:lineRule="atLeast"/>
        <w:rPr>
          <w:rFonts w:cs="Helvetica"/>
          <w:sz w:val="20"/>
          <w:szCs w:val="26"/>
        </w:rPr>
      </w:pPr>
      <w:r w:rsidRPr="0067727D">
        <w:rPr>
          <w:rFonts w:cs="Helvetica"/>
          <w:sz w:val="20"/>
          <w:szCs w:val="26"/>
        </w:rPr>
        <w:t>[</w:t>
      </w:r>
      <w:hyperlink r:id="rId114" w:history="1">
        <w:proofErr w:type="gramStart"/>
        <w:r w:rsidRPr="0067727D">
          <w:rPr>
            <w:rFonts w:cs="Helvetica"/>
            <w:color w:val="0031A0"/>
            <w:sz w:val="20"/>
            <w:szCs w:val="26"/>
          </w:rPr>
          <w:t>edit</w:t>
        </w:r>
        <w:proofErr w:type="gramEnd"/>
      </w:hyperlink>
      <w:r w:rsidRPr="0067727D">
        <w:rPr>
          <w:rFonts w:cs="Helvetica"/>
          <w:sz w:val="20"/>
          <w:szCs w:val="26"/>
        </w:rPr>
        <w:t>]</w:t>
      </w:r>
    </w:p>
    <w:p w:rsidR="0067727D" w:rsidRPr="0067727D" w:rsidRDefault="0067727D" w:rsidP="0067727D">
      <w:pPr>
        <w:pStyle w:val="ListParagraph"/>
        <w:widowControl w:val="0"/>
        <w:numPr>
          <w:ilvl w:val="0"/>
          <w:numId w:val="1"/>
        </w:numPr>
        <w:autoSpaceDE w:val="0"/>
        <w:autoSpaceDN w:val="0"/>
        <w:adjustRightInd w:val="0"/>
        <w:spacing w:after="220" w:line="380" w:lineRule="atLeast"/>
        <w:rPr>
          <w:rFonts w:cs="Helvetica"/>
          <w:sz w:val="20"/>
          <w:szCs w:val="38"/>
        </w:rPr>
      </w:pPr>
      <w:r w:rsidRPr="0067727D">
        <w:rPr>
          <w:rFonts w:cs="Helvetica"/>
          <w:sz w:val="20"/>
          <w:szCs w:val="38"/>
        </w:rPr>
        <w:t>2nd century BC</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15" w:history="1">
        <w:r w:rsidRPr="0067727D">
          <w:rPr>
            <w:rFonts w:cs="Helvetica"/>
            <w:color w:val="0031A0"/>
            <w:sz w:val="20"/>
            <w:szCs w:val="26"/>
          </w:rPr>
          <w:t>198 BC</w:t>
        </w:r>
      </w:hyperlink>
      <w:r w:rsidRPr="0067727D">
        <w:rPr>
          <w:rFonts w:cs="Helvetica"/>
          <w:sz w:val="20"/>
          <w:szCs w:val="26"/>
        </w:rPr>
        <w:t xml:space="preserve"> - </w:t>
      </w:r>
      <w:hyperlink r:id="rId116" w:history="1">
        <w:r w:rsidRPr="0067727D">
          <w:rPr>
            <w:rFonts w:cs="Helvetica"/>
            <w:color w:val="0031A0"/>
            <w:sz w:val="20"/>
            <w:szCs w:val="26"/>
          </w:rPr>
          <w:t>Battle of the Aous</w:t>
        </w:r>
      </w:hyperlink>
      <w:r w:rsidRPr="0067727D">
        <w:rPr>
          <w:rFonts w:cs="Helvetica"/>
          <w:sz w:val="20"/>
          <w:szCs w:val="26"/>
        </w:rPr>
        <w:t xml:space="preserve"> - Roman forces under </w:t>
      </w:r>
      <w:hyperlink r:id="rId117" w:history="1">
        <w:r w:rsidRPr="0067727D">
          <w:rPr>
            <w:rFonts w:cs="Helvetica"/>
            <w:color w:val="0031A0"/>
            <w:sz w:val="20"/>
            <w:szCs w:val="26"/>
          </w:rPr>
          <w:t>Titus Quinctius Flamininus</w:t>
        </w:r>
      </w:hyperlink>
      <w:r w:rsidRPr="0067727D">
        <w:rPr>
          <w:rFonts w:cs="Helvetica"/>
          <w:sz w:val="20"/>
          <w:szCs w:val="26"/>
        </w:rPr>
        <w:t xml:space="preserve"> defeat the Macedonians under </w:t>
      </w:r>
      <w:hyperlink r:id="rId118" w:history="1">
        <w:r w:rsidRPr="0067727D">
          <w:rPr>
            <w:rFonts w:cs="Helvetica"/>
            <w:color w:val="0031A0"/>
            <w:sz w:val="20"/>
            <w:szCs w:val="26"/>
          </w:rPr>
          <w:t>Philip V</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19" w:history="1">
        <w:r w:rsidRPr="0067727D">
          <w:rPr>
            <w:rFonts w:cs="Helvetica"/>
            <w:color w:val="0031A0"/>
            <w:sz w:val="20"/>
            <w:szCs w:val="26"/>
          </w:rPr>
          <w:t>197 BC</w:t>
        </w:r>
      </w:hyperlink>
      <w:r w:rsidRPr="0067727D">
        <w:rPr>
          <w:rFonts w:cs="Helvetica"/>
          <w:sz w:val="20"/>
          <w:szCs w:val="26"/>
        </w:rPr>
        <w:t xml:space="preserve"> - </w:t>
      </w:r>
      <w:hyperlink r:id="rId120" w:history="1">
        <w:r w:rsidRPr="0067727D">
          <w:rPr>
            <w:rFonts w:cs="Helvetica"/>
            <w:color w:val="0031A0"/>
            <w:sz w:val="20"/>
            <w:szCs w:val="26"/>
          </w:rPr>
          <w:t>Battle of Cynoscephalae</w:t>
        </w:r>
      </w:hyperlink>
      <w:r w:rsidRPr="0067727D">
        <w:rPr>
          <w:rFonts w:cs="Helvetica"/>
          <w:sz w:val="20"/>
          <w:szCs w:val="26"/>
        </w:rPr>
        <w:t xml:space="preserve"> - Romans under Flamininus decisively defeats Philip in Thessaly</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21" w:history="1">
        <w:r w:rsidRPr="0067727D">
          <w:rPr>
            <w:rFonts w:cs="Helvetica"/>
            <w:color w:val="0031A0"/>
            <w:sz w:val="20"/>
            <w:szCs w:val="26"/>
          </w:rPr>
          <w:t>194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22" w:history="1">
        <w:r w:rsidRPr="0067727D">
          <w:rPr>
            <w:rFonts w:cs="Helvetica"/>
            <w:color w:val="0031A0"/>
            <w:sz w:val="20"/>
            <w:szCs w:val="26"/>
          </w:rPr>
          <w:t>Battle of Placentia</w:t>
        </w:r>
      </w:hyperlink>
      <w:r w:rsidRPr="0067727D">
        <w:rPr>
          <w:rFonts w:cs="Helvetica"/>
          <w:sz w:val="20"/>
          <w:szCs w:val="26"/>
        </w:rPr>
        <w:t xml:space="preserve"> - Roman victory over the Boian Gauls</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23" w:history="1">
        <w:r w:rsidRPr="0067727D">
          <w:rPr>
            <w:rFonts w:cs="Helvetica"/>
            <w:color w:val="0031A0"/>
            <w:sz w:val="20"/>
            <w:szCs w:val="26"/>
          </w:rPr>
          <w:t>Battle of Gythium</w:t>
        </w:r>
      </w:hyperlink>
      <w:r w:rsidRPr="0067727D">
        <w:rPr>
          <w:rFonts w:cs="Helvetica"/>
          <w:sz w:val="20"/>
          <w:szCs w:val="26"/>
        </w:rPr>
        <w:t xml:space="preserve"> - With some Roman assistance, </w:t>
      </w:r>
      <w:hyperlink r:id="rId124" w:history="1">
        <w:r w:rsidRPr="0067727D">
          <w:rPr>
            <w:rFonts w:cs="Helvetica"/>
            <w:color w:val="0031A0"/>
            <w:sz w:val="20"/>
            <w:szCs w:val="26"/>
          </w:rPr>
          <w:t>Philopoemen</w:t>
        </w:r>
      </w:hyperlink>
      <w:r w:rsidRPr="0067727D">
        <w:rPr>
          <w:rFonts w:cs="Helvetica"/>
          <w:sz w:val="20"/>
          <w:szCs w:val="26"/>
        </w:rPr>
        <w:t xml:space="preserve"> of the </w:t>
      </w:r>
      <w:hyperlink r:id="rId125" w:history="1">
        <w:r w:rsidRPr="0067727D">
          <w:rPr>
            <w:rFonts w:cs="Helvetica"/>
            <w:color w:val="0031A0"/>
            <w:sz w:val="20"/>
            <w:szCs w:val="26"/>
          </w:rPr>
          <w:t>Achaean League</w:t>
        </w:r>
      </w:hyperlink>
      <w:r w:rsidRPr="0067727D">
        <w:rPr>
          <w:rFonts w:cs="Helvetica"/>
          <w:sz w:val="20"/>
          <w:szCs w:val="26"/>
        </w:rPr>
        <w:t xml:space="preserve"> defeats the </w:t>
      </w:r>
      <w:hyperlink r:id="rId126" w:history="1">
        <w:r w:rsidRPr="0067727D">
          <w:rPr>
            <w:rFonts w:cs="Helvetica"/>
            <w:color w:val="0031A0"/>
            <w:sz w:val="20"/>
            <w:szCs w:val="26"/>
          </w:rPr>
          <w:t>Spartans</w:t>
        </w:r>
      </w:hyperlink>
      <w:r w:rsidRPr="0067727D">
        <w:rPr>
          <w:rFonts w:cs="Helvetica"/>
          <w:sz w:val="20"/>
          <w:szCs w:val="26"/>
        </w:rPr>
        <w:t xml:space="preserve"> under </w:t>
      </w:r>
      <w:hyperlink r:id="rId127" w:history="1">
        <w:r w:rsidRPr="0067727D">
          <w:rPr>
            <w:rFonts w:cs="Helvetica"/>
            <w:color w:val="0031A0"/>
            <w:sz w:val="20"/>
            <w:szCs w:val="26"/>
          </w:rPr>
          <w:t>Nabis</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28" w:history="1">
        <w:proofErr w:type="gramStart"/>
        <w:r w:rsidRPr="0067727D">
          <w:rPr>
            <w:rFonts w:cs="Helvetica"/>
            <w:color w:val="0031A0"/>
            <w:sz w:val="20"/>
            <w:szCs w:val="26"/>
          </w:rPr>
          <w:t>193 BC</w:t>
        </w:r>
      </w:hyperlink>
      <w:r w:rsidRPr="0067727D">
        <w:rPr>
          <w:rFonts w:cs="Helvetica"/>
          <w:sz w:val="20"/>
          <w:szCs w:val="26"/>
        </w:rPr>
        <w:t xml:space="preserve"> - </w:t>
      </w:r>
      <w:hyperlink r:id="rId129" w:history="1">
        <w:r w:rsidRPr="0067727D">
          <w:rPr>
            <w:rFonts w:cs="Helvetica"/>
            <w:color w:val="0031A0"/>
            <w:sz w:val="20"/>
            <w:szCs w:val="26"/>
          </w:rPr>
          <w:t>Battle of Mutina</w:t>
        </w:r>
      </w:hyperlink>
      <w:r w:rsidRPr="0067727D">
        <w:rPr>
          <w:rFonts w:cs="Helvetica"/>
          <w:sz w:val="20"/>
          <w:szCs w:val="26"/>
        </w:rPr>
        <w:t xml:space="preserve"> - Roman victory over the </w:t>
      </w:r>
      <w:hyperlink r:id="rId130" w:history="1">
        <w:r w:rsidRPr="0067727D">
          <w:rPr>
            <w:rFonts w:cs="Helvetica"/>
            <w:color w:val="0031A0"/>
            <w:sz w:val="20"/>
            <w:szCs w:val="26"/>
          </w:rPr>
          <w:t>Boii</w:t>
        </w:r>
      </w:hyperlink>
      <w:r w:rsidRPr="0067727D">
        <w:rPr>
          <w:rFonts w:cs="Helvetica"/>
          <w:sz w:val="20"/>
          <w:szCs w:val="26"/>
        </w:rPr>
        <w:t>, decisively ending the Boian threat.</w:t>
      </w:r>
      <w:proofErr w:type="gramEnd"/>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31" w:history="1">
        <w:r w:rsidRPr="0067727D">
          <w:rPr>
            <w:rFonts w:cs="Helvetica"/>
            <w:color w:val="0031A0"/>
            <w:sz w:val="20"/>
            <w:szCs w:val="26"/>
          </w:rPr>
          <w:t>191 BC</w:t>
        </w:r>
      </w:hyperlink>
      <w:r w:rsidRPr="0067727D">
        <w:rPr>
          <w:rFonts w:cs="Helvetica"/>
          <w:sz w:val="20"/>
          <w:szCs w:val="26"/>
        </w:rPr>
        <w:t xml:space="preserve"> - </w:t>
      </w:r>
      <w:hyperlink r:id="rId132" w:history="1">
        <w:r w:rsidRPr="0067727D">
          <w:rPr>
            <w:rFonts w:cs="Helvetica"/>
            <w:color w:val="0031A0"/>
            <w:sz w:val="20"/>
            <w:szCs w:val="26"/>
          </w:rPr>
          <w:t>Battle of Thermopylae</w:t>
        </w:r>
      </w:hyperlink>
      <w:r w:rsidRPr="0067727D">
        <w:rPr>
          <w:rFonts w:cs="Helvetica"/>
          <w:sz w:val="20"/>
          <w:szCs w:val="26"/>
        </w:rPr>
        <w:t xml:space="preserve"> - Romans under </w:t>
      </w:r>
      <w:hyperlink r:id="rId133" w:history="1">
        <w:r w:rsidRPr="0067727D">
          <w:rPr>
            <w:rFonts w:cs="Helvetica"/>
            <w:color w:val="0031A0"/>
            <w:sz w:val="20"/>
            <w:szCs w:val="26"/>
          </w:rPr>
          <w:t>Manius Acilius Glabrio</w:t>
        </w:r>
      </w:hyperlink>
      <w:r w:rsidRPr="0067727D">
        <w:rPr>
          <w:rFonts w:cs="Helvetica"/>
          <w:sz w:val="20"/>
          <w:szCs w:val="26"/>
        </w:rPr>
        <w:t xml:space="preserve"> defeat </w:t>
      </w:r>
      <w:hyperlink r:id="rId134" w:history="1">
        <w:r w:rsidRPr="0067727D">
          <w:rPr>
            <w:rFonts w:cs="Helvetica"/>
            <w:color w:val="0031A0"/>
            <w:sz w:val="20"/>
            <w:szCs w:val="26"/>
          </w:rPr>
          <w:t>Antiochus III the Great</w:t>
        </w:r>
      </w:hyperlink>
      <w:r w:rsidRPr="0067727D">
        <w:rPr>
          <w:rFonts w:cs="Helvetica"/>
          <w:sz w:val="20"/>
          <w:szCs w:val="26"/>
        </w:rPr>
        <w:t xml:space="preserve"> and force him to evacuate Greece</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35" w:history="1">
        <w:r w:rsidRPr="0067727D">
          <w:rPr>
            <w:rFonts w:cs="Helvetica"/>
            <w:color w:val="0031A0"/>
            <w:sz w:val="20"/>
            <w:szCs w:val="26"/>
          </w:rPr>
          <w:t>190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36" w:history="1">
        <w:r w:rsidRPr="0067727D">
          <w:rPr>
            <w:rFonts w:cs="Helvetica"/>
            <w:color w:val="0031A0"/>
            <w:sz w:val="20"/>
            <w:szCs w:val="26"/>
          </w:rPr>
          <w:t>Battle of the Eurymedon</w:t>
        </w:r>
      </w:hyperlink>
      <w:r w:rsidRPr="0067727D">
        <w:rPr>
          <w:rFonts w:cs="Helvetica"/>
          <w:sz w:val="20"/>
          <w:szCs w:val="26"/>
        </w:rPr>
        <w:t xml:space="preserve"> - Roman forces under </w:t>
      </w:r>
      <w:hyperlink r:id="rId137" w:history="1">
        <w:r w:rsidRPr="0067727D">
          <w:rPr>
            <w:rFonts w:cs="Helvetica"/>
            <w:color w:val="0031A0"/>
            <w:sz w:val="20"/>
            <w:szCs w:val="26"/>
          </w:rPr>
          <w:t>Lucius Aemilius Regillus</w:t>
        </w:r>
      </w:hyperlink>
      <w:r w:rsidRPr="0067727D">
        <w:rPr>
          <w:rFonts w:cs="Helvetica"/>
          <w:sz w:val="20"/>
          <w:szCs w:val="26"/>
        </w:rPr>
        <w:t xml:space="preserve"> defeat a Seleucid fleet commanded by </w:t>
      </w:r>
      <w:hyperlink r:id="rId138" w:history="1">
        <w:r w:rsidRPr="0067727D">
          <w:rPr>
            <w:rFonts w:cs="Helvetica"/>
            <w:color w:val="0031A0"/>
            <w:sz w:val="20"/>
            <w:szCs w:val="26"/>
          </w:rPr>
          <w:t>Hannibal</w:t>
        </w:r>
      </w:hyperlink>
      <w:r w:rsidRPr="0067727D">
        <w:rPr>
          <w:rFonts w:cs="Helvetica"/>
          <w:sz w:val="20"/>
          <w:szCs w:val="26"/>
        </w:rPr>
        <w:t>, fighting his last battle.</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39" w:history="1">
        <w:r w:rsidRPr="0067727D">
          <w:rPr>
            <w:rFonts w:cs="Helvetica"/>
            <w:color w:val="0031A0"/>
            <w:sz w:val="20"/>
            <w:szCs w:val="26"/>
          </w:rPr>
          <w:t>Battle of Myonessus</w:t>
        </w:r>
      </w:hyperlink>
      <w:r w:rsidRPr="0067727D">
        <w:rPr>
          <w:rFonts w:cs="Helvetica"/>
          <w:sz w:val="20"/>
          <w:szCs w:val="26"/>
        </w:rPr>
        <w:t xml:space="preserve"> - Another Seleucid fleet is defeated by the Romans</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December, </w:t>
      </w:r>
      <w:hyperlink r:id="rId140" w:history="1">
        <w:r w:rsidRPr="0067727D">
          <w:rPr>
            <w:rFonts w:cs="Helvetica"/>
            <w:color w:val="0031A0"/>
            <w:sz w:val="20"/>
            <w:szCs w:val="26"/>
          </w:rPr>
          <w:t>Battle of Magnesia</w:t>
        </w:r>
      </w:hyperlink>
      <w:r w:rsidRPr="0067727D">
        <w:rPr>
          <w:rFonts w:cs="Helvetica"/>
          <w:sz w:val="20"/>
          <w:szCs w:val="26"/>
        </w:rPr>
        <w:t xml:space="preserve"> - (near Smyrna) Romans under </w:t>
      </w:r>
      <w:hyperlink r:id="rId141" w:history="1">
        <w:r w:rsidRPr="0067727D">
          <w:rPr>
            <w:rFonts w:cs="Helvetica"/>
            <w:color w:val="0031A0"/>
            <w:sz w:val="20"/>
            <w:szCs w:val="26"/>
          </w:rPr>
          <w:t>Lucius Cornelius Scipio</w:t>
        </w:r>
      </w:hyperlink>
      <w:r w:rsidRPr="0067727D">
        <w:rPr>
          <w:rFonts w:cs="Helvetica"/>
          <w:sz w:val="20"/>
          <w:szCs w:val="26"/>
        </w:rPr>
        <w:t xml:space="preserve"> and his brother </w:t>
      </w:r>
      <w:hyperlink r:id="rId142" w:history="1">
        <w:r w:rsidRPr="0067727D">
          <w:rPr>
            <w:rFonts w:cs="Helvetica"/>
            <w:color w:val="0031A0"/>
            <w:sz w:val="20"/>
            <w:szCs w:val="26"/>
          </w:rPr>
          <w:t>Scipio Africanus Major</w:t>
        </w:r>
      </w:hyperlink>
      <w:r w:rsidRPr="0067727D">
        <w:rPr>
          <w:rFonts w:cs="Helvetica"/>
          <w:sz w:val="20"/>
          <w:szCs w:val="26"/>
        </w:rPr>
        <w:t xml:space="preserve"> defeat </w:t>
      </w:r>
      <w:hyperlink r:id="rId143" w:history="1">
        <w:r w:rsidRPr="0067727D">
          <w:rPr>
            <w:rFonts w:cs="Helvetica"/>
            <w:color w:val="0031A0"/>
            <w:sz w:val="20"/>
            <w:szCs w:val="26"/>
          </w:rPr>
          <w:t>Antiochus III the Great</w:t>
        </w:r>
      </w:hyperlink>
      <w:r w:rsidRPr="0067727D">
        <w:rPr>
          <w:rFonts w:cs="Helvetica"/>
          <w:sz w:val="20"/>
          <w:szCs w:val="26"/>
        </w:rPr>
        <w:t xml:space="preserve"> in the decisive victory of the war.</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44" w:history="1">
        <w:r w:rsidRPr="0067727D">
          <w:rPr>
            <w:rFonts w:cs="Helvetica"/>
            <w:color w:val="0031A0"/>
            <w:sz w:val="20"/>
            <w:szCs w:val="26"/>
          </w:rPr>
          <w:t>189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45" w:history="1">
        <w:r w:rsidRPr="0067727D">
          <w:rPr>
            <w:rFonts w:cs="Helvetica"/>
            <w:color w:val="0031A0"/>
            <w:sz w:val="20"/>
            <w:szCs w:val="26"/>
          </w:rPr>
          <w:t>Battle of Mount Olympus</w:t>
        </w:r>
      </w:hyperlink>
      <w:r w:rsidRPr="0067727D">
        <w:rPr>
          <w:rFonts w:cs="Helvetica"/>
          <w:sz w:val="20"/>
          <w:szCs w:val="26"/>
        </w:rPr>
        <w:t xml:space="preserve"> - Romans under </w:t>
      </w:r>
      <w:hyperlink r:id="rId146" w:history="1">
        <w:r w:rsidRPr="0067727D">
          <w:rPr>
            <w:rFonts w:cs="Helvetica"/>
            <w:color w:val="0031A0"/>
            <w:sz w:val="20"/>
            <w:szCs w:val="26"/>
          </w:rPr>
          <w:t>Gnaeus Manlius Vulso</w:t>
        </w:r>
      </w:hyperlink>
      <w:r w:rsidRPr="0067727D">
        <w:rPr>
          <w:rFonts w:cs="Helvetica"/>
          <w:sz w:val="20"/>
          <w:szCs w:val="26"/>
        </w:rPr>
        <w:t xml:space="preserve"> allied with </w:t>
      </w:r>
      <w:hyperlink r:id="rId147" w:history="1">
        <w:r w:rsidRPr="0067727D">
          <w:rPr>
            <w:rFonts w:cs="Helvetica"/>
            <w:color w:val="0031A0"/>
            <w:sz w:val="20"/>
            <w:szCs w:val="26"/>
          </w:rPr>
          <w:t>Attalus II</w:t>
        </w:r>
      </w:hyperlink>
      <w:r w:rsidRPr="0067727D">
        <w:rPr>
          <w:rFonts w:cs="Helvetica"/>
          <w:sz w:val="20"/>
          <w:szCs w:val="26"/>
        </w:rPr>
        <w:t xml:space="preserve"> of </w:t>
      </w:r>
      <w:hyperlink r:id="rId148" w:history="1">
        <w:r w:rsidRPr="0067727D">
          <w:rPr>
            <w:rFonts w:cs="Helvetica"/>
            <w:color w:val="0031A0"/>
            <w:sz w:val="20"/>
            <w:szCs w:val="26"/>
          </w:rPr>
          <w:t>Pergamum</w:t>
        </w:r>
      </w:hyperlink>
      <w:r w:rsidRPr="0067727D">
        <w:rPr>
          <w:rFonts w:cs="Helvetica"/>
          <w:sz w:val="20"/>
          <w:szCs w:val="26"/>
        </w:rPr>
        <w:t xml:space="preserve"> deliver a crushing defeat to an army of </w:t>
      </w:r>
      <w:hyperlink r:id="rId149" w:history="1">
        <w:r w:rsidRPr="0067727D">
          <w:rPr>
            <w:rFonts w:cs="Helvetica"/>
            <w:color w:val="0031A0"/>
            <w:sz w:val="20"/>
            <w:szCs w:val="26"/>
          </w:rPr>
          <w:t>Galatian</w:t>
        </w:r>
      </w:hyperlink>
      <w:r w:rsidRPr="0067727D">
        <w:rPr>
          <w:rFonts w:cs="Helvetica"/>
          <w:sz w:val="20"/>
          <w:szCs w:val="26"/>
        </w:rPr>
        <w:t xml:space="preserve"> </w:t>
      </w:r>
      <w:hyperlink r:id="rId150" w:history="1">
        <w:r w:rsidRPr="0067727D">
          <w:rPr>
            <w:rFonts w:cs="Helvetica"/>
            <w:color w:val="0031A0"/>
            <w:sz w:val="20"/>
            <w:szCs w:val="26"/>
          </w:rPr>
          <w:t>Gauls</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51" w:history="1">
        <w:r w:rsidRPr="0067727D">
          <w:rPr>
            <w:rFonts w:cs="Helvetica"/>
            <w:color w:val="0031A0"/>
            <w:sz w:val="20"/>
            <w:szCs w:val="26"/>
          </w:rPr>
          <w:t>Battle of Ancyra</w:t>
        </w:r>
      </w:hyperlink>
      <w:r w:rsidRPr="0067727D">
        <w:rPr>
          <w:rFonts w:cs="Helvetica"/>
          <w:sz w:val="20"/>
          <w:szCs w:val="26"/>
        </w:rPr>
        <w:t xml:space="preserve"> - </w:t>
      </w:r>
      <w:hyperlink r:id="rId152" w:history="1">
        <w:r w:rsidRPr="0067727D">
          <w:rPr>
            <w:rFonts w:cs="Helvetica"/>
            <w:color w:val="0031A0"/>
            <w:sz w:val="20"/>
            <w:szCs w:val="26"/>
          </w:rPr>
          <w:t>Gnaeus Manlius Vulso</w:t>
        </w:r>
      </w:hyperlink>
      <w:r w:rsidRPr="0067727D">
        <w:rPr>
          <w:rFonts w:cs="Helvetica"/>
          <w:sz w:val="20"/>
          <w:szCs w:val="26"/>
        </w:rPr>
        <w:t xml:space="preserve"> and </w:t>
      </w:r>
      <w:hyperlink r:id="rId153" w:history="1">
        <w:r w:rsidRPr="0067727D">
          <w:rPr>
            <w:rFonts w:cs="Helvetica"/>
            <w:color w:val="0031A0"/>
            <w:sz w:val="20"/>
            <w:szCs w:val="26"/>
          </w:rPr>
          <w:t>Attalus II</w:t>
        </w:r>
      </w:hyperlink>
      <w:r w:rsidRPr="0067727D">
        <w:rPr>
          <w:rFonts w:cs="Helvetica"/>
          <w:sz w:val="20"/>
          <w:szCs w:val="26"/>
        </w:rPr>
        <w:t xml:space="preserve"> defeat the </w:t>
      </w:r>
      <w:hyperlink r:id="rId154" w:history="1">
        <w:r w:rsidRPr="0067727D">
          <w:rPr>
            <w:rFonts w:cs="Helvetica"/>
            <w:color w:val="0031A0"/>
            <w:sz w:val="20"/>
            <w:szCs w:val="26"/>
          </w:rPr>
          <w:t>Galatian</w:t>
        </w:r>
      </w:hyperlink>
      <w:r w:rsidRPr="0067727D">
        <w:rPr>
          <w:rFonts w:cs="Helvetica"/>
          <w:sz w:val="20"/>
          <w:szCs w:val="26"/>
        </w:rPr>
        <w:t xml:space="preserve"> </w:t>
      </w:r>
      <w:hyperlink r:id="rId155" w:history="1">
        <w:r w:rsidRPr="0067727D">
          <w:rPr>
            <w:rFonts w:cs="Helvetica"/>
            <w:color w:val="0031A0"/>
            <w:sz w:val="20"/>
            <w:szCs w:val="26"/>
          </w:rPr>
          <w:t>Gauls</w:t>
        </w:r>
      </w:hyperlink>
      <w:r w:rsidRPr="0067727D">
        <w:rPr>
          <w:rFonts w:cs="Helvetica"/>
          <w:sz w:val="20"/>
          <w:szCs w:val="26"/>
        </w:rPr>
        <w:t xml:space="preserve"> again before </w:t>
      </w:r>
      <w:hyperlink r:id="rId156" w:history="1">
        <w:r w:rsidRPr="0067727D">
          <w:rPr>
            <w:rFonts w:cs="Helvetica"/>
            <w:color w:val="0031A0"/>
            <w:sz w:val="20"/>
            <w:szCs w:val="26"/>
          </w:rPr>
          <w:t>Ancyra</w:t>
        </w:r>
      </w:hyperlink>
      <w:r w:rsidRPr="0067727D">
        <w:rPr>
          <w:rFonts w:cs="Helvetica"/>
          <w:sz w:val="20"/>
          <w:szCs w:val="26"/>
        </w:rPr>
        <w:t>, in what was an almost identical repeat of the Battle of Mount Olympus.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57" w:history="1">
        <w:r w:rsidRPr="0067727D">
          <w:rPr>
            <w:rFonts w:cs="Helvetica"/>
            <w:color w:val="0031A0"/>
            <w:sz w:val="20"/>
            <w:szCs w:val="26"/>
          </w:rPr>
          <w:t>181 BC</w:t>
        </w:r>
      </w:hyperlink>
      <w:r w:rsidRPr="0067727D">
        <w:rPr>
          <w:rFonts w:cs="Helvetica"/>
          <w:sz w:val="20"/>
          <w:szCs w:val="26"/>
        </w:rPr>
        <w:t xml:space="preserve"> - </w:t>
      </w:r>
      <w:hyperlink r:id="rId158" w:history="1">
        <w:r w:rsidRPr="0067727D">
          <w:rPr>
            <w:rFonts w:cs="Helvetica"/>
            <w:color w:val="0031A0"/>
            <w:sz w:val="20"/>
            <w:szCs w:val="26"/>
          </w:rPr>
          <w:t>Battle of Manlian Pass</w:t>
        </w:r>
      </w:hyperlink>
      <w:r w:rsidRPr="0067727D">
        <w:rPr>
          <w:rFonts w:cs="Helvetica"/>
          <w:sz w:val="20"/>
          <w:szCs w:val="26"/>
        </w:rPr>
        <w:t xml:space="preserve"> - Romans under </w:t>
      </w:r>
      <w:hyperlink r:id="rId159" w:history="1">
        <w:r w:rsidRPr="0067727D">
          <w:rPr>
            <w:rFonts w:cs="Helvetica"/>
            <w:color w:val="0031A0"/>
            <w:sz w:val="20"/>
            <w:szCs w:val="26"/>
          </w:rPr>
          <w:t>Fulvius Flaccus</w:t>
        </w:r>
      </w:hyperlink>
      <w:r w:rsidRPr="0067727D">
        <w:rPr>
          <w:rFonts w:cs="Helvetica"/>
          <w:sz w:val="20"/>
          <w:szCs w:val="26"/>
        </w:rPr>
        <w:t xml:space="preserve"> defeat an army of Celtiberians.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60" w:history="1">
        <w:r w:rsidRPr="0067727D">
          <w:rPr>
            <w:rFonts w:cs="Helvetica"/>
            <w:color w:val="0031A0"/>
            <w:sz w:val="20"/>
            <w:szCs w:val="26"/>
          </w:rPr>
          <w:t>171 BC</w:t>
        </w:r>
      </w:hyperlink>
      <w:r w:rsidRPr="0067727D">
        <w:rPr>
          <w:rFonts w:cs="Helvetica"/>
          <w:sz w:val="20"/>
          <w:szCs w:val="26"/>
        </w:rPr>
        <w:t xml:space="preserve"> - </w:t>
      </w:r>
      <w:hyperlink r:id="rId161" w:history="1">
        <w:r w:rsidRPr="0067727D">
          <w:rPr>
            <w:rFonts w:cs="Helvetica"/>
            <w:color w:val="0031A0"/>
            <w:sz w:val="20"/>
            <w:szCs w:val="26"/>
          </w:rPr>
          <w:t>Battle of Callicinus</w:t>
        </w:r>
      </w:hyperlink>
      <w:r w:rsidRPr="0067727D">
        <w:rPr>
          <w:rFonts w:cs="Helvetica"/>
          <w:sz w:val="20"/>
          <w:szCs w:val="26"/>
        </w:rPr>
        <w:t xml:space="preserve"> - </w:t>
      </w:r>
      <w:hyperlink r:id="rId162" w:history="1">
        <w:r w:rsidRPr="0067727D">
          <w:rPr>
            <w:rFonts w:cs="Helvetica"/>
            <w:color w:val="0031A0"/>
            <w:sz w:val="20"/>
            <w:szCs w:val="26"/>
          </w:rPr>
          <w:t>Perseus of Macedon</w:t>
        </w:r>
      </w:hyperlink>
      <w:r w:rsidRPr="0067727D">
        <w:rPr>
          <w:rFonts w:cs="Helvetica"/>
          <w:sz w:val="20"/>
          <w:szCs w:val="26"/>
        </w:rPr>
        <w:t xml:space="preserve"> defeats a Roman army under Publius Licinius Crassus.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63" w:history="1">
        <w:r w:rsidRPr="0067727D">
          <w:rPr>
            <w:rFonts w:cs="Helvetica"/>
            <w:color w:val="0031A0"/>
            <w:sz w:val="20"/>
            <w:szCs w:val="26"/>
          </w:rPr>
          <w:t>168 BC</w:t>
        </w:r>
      </w:hyperlink>
      <w:r w:rsidRPr="0067727D">
        <w:rPr>
          <w:rFonts w:cs="Helvetica"/>
          <w:sz w:val="20"/>
          <w:szCs w:val="26"/>
        </w:rPr>
        <w:t xml:space="preserve">, 22 June - </w:t>
      </w:r>
      <w:hyperlink r:id="rId164" w:history="1">
        <w:r w:rsidRPr="0067727D">
          <w:rPr>
            <w:rFonts w:cs="Helvetica"/>
            <w:color w:val="0031A0"/>
            <w:sz w:val="20"/>
            <w:szCs w:val="26"/>
          </w:rPr>
          <w:t>Battle of Pydna</w:t>
        </w:r>
      </w:hyperlink>
      <w:r w:rsidRPr="0067727D">
        <w:rPr>
          <w:rFonts w:cs="Helvetica"/>
          <w:sz w:val="20"/>
          <w:szCs w:val="26"/>
        </w:rPr>
        <w:t xml:space="preserve"> - Romans under </w:t>
      </w:r>
      <w:hyperlink r:id="rId165" w:history="1">
        <w:r w:rsidRPr="0067727D">
          <w:rPr>
            <w:rFonts w:cs="Helvetica"/>
            <w:color w:val="0031A0"/>
            <w:sz w:val="20"/>
            <w:szCs w:val="26"/>
          </w:rPr>
          <w:t>Lucius Aemilius Paullus Macedonicus</w:t>
        </w:r>
      </w:hyperlink>
      <w:r w:rsidRPr="0067727D">
        <w:rPr>
          <w:rFonts w:cs="Helvetica"/>
          <w:sz w:val="20"/>
          <w:szCs w:val="26"/>
        </w:rPr>
        <w:t xml:space="preserve"> defeat and capture Macedonian King Perseus, ending the </w:t>
      </w:r>
      <w:hyperlink r:id="rId166" w:history="1">
        <w:r w:rsidRPr="0067727D">
          <w:rPr>
            <w:rFonts w:cs="Helvetica"/>
            <w:color w:val="0031A0"/>
            <w:sz w:val="20"/>
            <w:szCs w:val="26"/>
          </w:rPr>
          <w:t>Third Macedonian War</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67" w:history="1">
        <w:r w:rsidRPr="0067727D">
          <w:rPr>
            <w:rFonts w:cs="Helvetica"/>
            <w:color w:val="0031A0"/>
            <w:sz w:val="20"/>
            <w:szCs w:val="26"/>
          </w:rPr>
          <w:t>148 BC</w:t>
        </w:r>
      </w:hyperlink>
      <w:r w:rsidRPr="0067727D">
        <w:rPr>
          <w:rFonts w:cs="Helvetica"/>
          <w:sz w:val="20"/>
          <w:szCs w:val="26"/>
        </w:rPr>
        <w:t xml:space="preserve"> - </w:t>
      </w:r>
      <w:hyperlink r:id="rId168" w:history="1">
        <w:r w:rsidRPr="0067727D">
          <w:rPr>
            <w:rFonts w:cs="Helvetica"/>
            <w:color w:val="0031A0"/>
            <w:sz w:val="20"/>
            <w:szCs w:val="26"/>
          </w:rPr>
          <w:t>Second battle of Pydna</w:t>
        </w:r>
      </w:hyperlink>
      <w:r w:rsidRPr="0067727D">
        <w:rPr>
          <w:rFonts w:cs="Helvetica"/>
          <w:sz w:val="20"/>
          <w:szCs w:val="26"/>
        </w:rPr>
        <w:t xml:space="preserve"> - The forces of the Macedonian pretender </w:t>
      </w:r>
      <w:hyperlink r:id="rId169" w:history="1">
        <w:r w:rsidRPr="0067727D">
          <w:rPr>
            <w:rFonts w:cs="Helvetica"/>
            <w:color w:val="0031A0"/>
            <w:sz w:val="20"/>
            <w:szCs w:val="26"/>
          </w:rPr>
          <w:t>Andriscus</w:t>
        </w:r>
      </w:hyperlink>
      <w:r w:rsidRPr="0067727D">
        <w:rPr>
          <w:rFonts w:cs="Helvetica"/>
          <w:sz w:val="20"/>
          <w:szCs w:val="26"/>
        </w:rPr>
        <w:t xml:space="preserve"> are defeated by the Romans under </w:t>
      </w:r>
      <w:hyperlink r:id="rId170" w:history="1">
        <w:r w:rsidRPr="0067727D">
          <w:rPr>
            <w:rFonts w:cs="Helvetica"/>
            <w:color w:val="0031A0"/>
            <w:sz w:val="20"/>
            <w:szCs w:val="26"/>
          </w:rPr>
          <w:t>Quintus Caecilius Metellus Macedonicus</w:t>
        </w:r>
      </w:hyperlink>
      <w:r w:rsidRPr="0067727D">
        <w:rPr>
          <w:rFonts w:cs="Helvetica"/>
          <w:sz w:val="20"/>
          <w:szCs w:val="26"/>
        </w:rPr>
        <w:t xml:space="preserve"> in the decisive engagement of the </w:t>
      </w:r>
      <w:hyperlink r:id="rId171" w:history="1">
        <w:r w:rsidRPr="0067727D">
          <w:rPr>
            <w:rFonts w:cs="Helvetica"/>
            <w:color w:val="0031A0"/>
            <w:sz w:val="20"/>
            <w:szCs w:val="26"/>
          </w:rPr>
          <w:t>Fourth Macedonian War</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72" w:history="1">
        <w:r w:rsidRPr="0067727D">
          <w:rPr>
            <w:rFonts w:cs="Helvetica"/>
            <w:color w:val="0031A0"/>
            <w:sz w:val="20"/>
            <w:szCs w:val="26"/>
          </w:rPr>
          <w:t>146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73" w:history="1">
        <w:r w:rsidRPr="0067727D">
          <w:rPr>
            <w:rFonts w:cs="Helvetica"/>
            <w:color w:val="0031A0"/>
            <w:sz w:val="20"/>
            <w:szCs w:val="26"/>
          </w:rPr>
          <w:t>Battle of Carthage</w:t>
        </w:r>
      </w:hyperlink>
      <w:r w:rsidRPr="0067727D">
        <w:rPr>
          <w:rFonts w:cs="Helvetica"/>
          <w:sz w:val="20"/>
          <w:szCs w:val="26"/>
        </w:rPr>
        <w:t xml:space="preserve"> ends: </w:t>
      </w:r>
      <w:hyperlink r:id="rId174" w:history="1">
        <w:r w:rsidRPr="0067727D">
          <w:rPr>
            <w:rFonts w:cs="Helvetica"/>
            <w:color w:val="0031A0"/>
            <w:sz w:val="20"/>
            <w:szCs w:val="26"/>
          </w:rPr>
          <w:t>Scipio Africanus Minor</w:t>
        </w:r>
      </w:hyperlink>
      <w:r w:rsidRPr="0067727D">
        <w:rPr>
          <w:rFonts w:cs="Helvetica"/>
          <w:sz w:val="20"/>
          <w:szCs w:val="26"/>
        </w:rPr>
        <w:t xml:space="preserve"> captures and destroys Carthage, ending the </w:t>
      </w:r>
      <w:hyperlink r:id="rId175" w:history="1">
        <w:r w:rsidRPr="0067727D">
          <w:rPr>
            <w:rFonts w:cs="Helvetica"/>
            <w:color w:val="0031A0"/>
            <w:sz w:val="20"/>
            <w:szCs w:val="26"/>
          </w:rPr>
          <w:t>Third Punic War</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176" w:history="1">
        <w:r w:rsidRPr="0067727D">
          <w:rPr>
            <w:rFonts w:cs="Helvetica"/>
            <w:color w:val="0031A0"/>
            <w:sz w:val="20"/>
            <w:szCs w:val="26"/>
          </w:rPr>
          <w:t>Battle of Corinth</w:t>
        </w:r>
      </w:hyperlink>
      <w:r w:rsidRPr="0067727D">
        <w:rPr>
          <w:rFonts w:cs="Helvetica"/>
          <w:sz w:val="20"/>
          <w:szCs w:val="26"/>
        </w:rPr>
        <w:t xml:space="preserve"> - Romans under </w:t>
      </w:r>
      <w:hyperlink r:id="rId177" w:history="1">
        <w:r w:rsidRPr="0067727D">
          <w:rPr>
            <w:rFonts w:cs="Helvetica"/>
            <w:color w:val="0031A0"/>
            <w:sz w:val="20"/>
            <w:szCs w:val="26"/>
          </w:rPr>
          <w:t>Lucius Mummius</w:t>
        </w:r>
      </w:hyperlink>
      <w:r w:rsidRPr="0067727D">
        <w:rPr>
          <w:rFonts w:cs="Helvetica"/>
          <w:sz w:val="20"/>
          <w:szCs w:val="26"/>
        </w:rPr>
        <w:t xml:space="preserve"> defeat the Achaean League forces of </w:t>
      </w:r>
      <w:hyperlink r:id="rId178" w:history="1">
        <w:r w:rsidRPr="0067727D">
          <w:rPr>
            <w:rFonts w:cs="Helvetica"/>
            <w:color w:val="0031A0"/>
            <w:sz w:val="20"/>
            <w:szCs w:val="26"/>
          </w:rPr>
          <w:t>Critolaus</w:t>
        </w:r>
      </w:hyperlink>
      <w:r w:rsidRPr="0067727D">
        <w:rPr>
          <w:rFonts w:cs="Helvetica"/>
          <w:sz w:val="20"/>
          <w:szCs w:val="26"/>
        </w:rPr>
        <w:t>, who is killed. Corinth is destroyed and Greece comes under direct Roman rule.</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79" w:history="1">
        <w:r w:rsidRPr="0067727D">
          <w:rPr>
            <w:rFonts w:cs="Helvetica"/>
            <w:color w:val="0031A0"/>
            <w:sz w:val="20"/>
            <w:szCs w:val="26"/>
          </w:rPr>
          <w:t>109 BC</w:t>
        </w:r>
      </w:hyperlink>
      <w:r w:rsidRPr="0067727D">
        <w:rPr>
          <w:rFonts w:cs="Helvetica"/>
          <w:sz w:val="20"/>
          <w:szCs w:val="26"/>
        </w:rPr>
        <w:t xml:space="preserve"> - </w:t>
      </w:r>
      <w:hyperlink r:id="rId180" w:history="1">
        <w:r w:rsidRPr="0067727D">
          <w:rPr>
            <w:rFonts w:cs="Helvetica"/>
            <w:color w:val="AB0005"/>
            <w:sz w:val="20"/>
            <w:szCs w:val="26"/>
          </w:rPr>
          <w:t>Battle of the Rhone River</w:t>
        </w:r>
      </w:hyperlink>
      <w:r w:rsidRPr="0067727D">
        <w:rPr>
          <w:rFonts w:cs="Helvetica"/>
          <w:sz w:val="20"/>
          <w:szCs w:val="26"/>
        </w:rPr>
        <w:t xml:space="preserve"> - Roman force under </w:t>
      </w:r>
      <w:hyperlink r:id="rId181" w:history="1">
        <w:r w:rsidRPr="0067727D">
          <w:rPr>
            <w:rFonts w:cs="Helvetica"/>
            <w:color w:val="0031A0"/>
            <w:sz w:val="20"/>
            <w:szCs w:val="26"/>
          </w:rPr>
          <w:t>Marcus Junius Silanus</w:t>
        </w:r>
      </w:hyperlink>
      <w:r w:rsidRPr="0067727D">
        <w:rPr>
          <w:rFonts w:cs="Helvetica"/>
          <w:sz w:val="20"/>
          <w:szCs w:val="26"/>
        </w:rPr>
        <w:t xml:space="preserve"> are defeated by the </w:t>
      </w:r>
      <w:hyperlink r:id="rId182" w:history="1">
        <w:r w:rsidRPr="0067727D">
          <w:rPr>
            <w:rFonts w:cs="Helvetica"/>
            <w:color w:val="0031A0"/>
            <w:sz w:val="20"/>
            <w:szCs w:val="26"/>
          </w:rPr>
          <w:t>Helvetii</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83" w:history="1">
        <w:r w:rsidRPr="0067727D">
          <w:rPr>
            <w:rFonts w:cs="Helvetica"/>
            <w:color w:val="0031A0"/>
            <w:sz w:val="20"/>
            <w:szCs w:val="26"/>
          </w:rPr>
          <w:t>108 BC</w:t>
        </w:r>
      </w:hyperlink>
      <w:r w:rsidRPr="0067727D">
        <w:rPr>
          <w:rFonts w:cs="Helvetica"/>
          <w:sz w:val="20"/>
          <w:szCs w:val="26"/>
        </w:rPr>
        <w:t xml:space="preserve"> - </w:t>
      </w:r>
      <w:hyperlink r:id="rId184" w:history="1">
        <w:r w:rsidRPr="0067727D">
          <w:rPr>
            <w:rFonts w:cs="Helvetica"/>
            <w:color w:val="0031A0"/>
            <w:sz w:val="20"/>
            <w:szCs w:val="26"/>
          </w:rPr>
          <w:t>Battle of the Muthul</w:t>
        </w:r>
      </w:hyperlink>
      <w:r w:rsidRPr="0067727D">
        <w:rPr>
          <w:rFonts w:cs="Helvetica"/>
          <w:sz w:val="20"/>
          <w:szCs w:val="26"/>
        </w:rPr>
        <w:t xml:space="preserve"> - Roman forces under Caecilius Metellus fight indecisively against the forces of </w:t>
      </w:r>
      <w:hyperlink r:id="rId185" w:history="1">
        <w:r w:rsidRPr="0067727D">
          <w:rPr>
            <w:rFonts w:cs="Helvetica"/>
            <w:color w:val="0031A0"/>
            <w:sz w:val="20"/>
            <w:szCs w:val="26"/>
          </w:rPr>
          <w:t>Jugurtha</w:t>
        </w:r>
      </w:hyperlink>
      <w:r w:rsidRPr="0067727D">
        <w:rPr>
          <w:rFonts w:cs="Helvetica"/>
          <w:sz w:val="20"/>
          <w:szCs w:val="26"/>
        </w:rPr>
        <w:t xml:space="preserve"> of </w:t>
      </w:r>
      <w:hyperlink r:id="rId186" w:history="1">
        <w:r w:rsidRPr="0067727D">
          <w:rPr>
            <w:rFonts w:cs="Helvetica"/>
            <w:color w:val="0031A0"/>
            <w:sz w:val="20"/>
            <w:szCs w:val="26"/>
          </w:rPr>
          <w:t>Numidia</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87" w:history="1">
        <w:r w:rsidRPr="0067727D">
          <w:rPr>
            <w:rFonts w:cs="Helvetica"/>
            <w:color w:val="0031A0"/>
            <w:sz w:val="20"/>
            <w:szCs w:val="26"/>
          </w:rPr>
          <w:t>107 BC</w:t>
        </w:r>
      </w:hyperlink>
      <w:r w:rsidRPr="0067727D">
        <w:rPr>
          <w:rFonts w:cs="Helvetica"/>
          <w:sz w:val="20"/>
          <w:szCs w:val="26"/>
        </w:rPr>
        <w:t xml:space="preserve"> - </w:t>
      </w:r>
      <w:hyperlink r:id="rId188" w:history="1">
        <w:r w:rsidRPr="0067727D">
          <w:rPr>
            <w:rFonts w:cs="Helvetica"/>
            <w:color w:val="AB0005"/>
            <w:sz w:val="20"/>
            <w:szCs w:val="26"/>
          </w:rPr>
          <w:t>Battle near Burdigala</w:t>
        </w:r>
      </w:hyperlink>
      <w:r w:rsidRPr="0067727D">
        <w:rPr>
          <w:rFonts w:cs="Helvetica"/>
          <w:sz w:val="20"/>
          <w:szCs w:val="26"/>
        </w:rPr>
        <w:t xml:space="preserve"> - Roman forces under </w:t>
      </w:r>
      <w:hyperlink r:id="rId189" w:history="1">
        <w:r w:rsidRPr="0067727D">
          <w:rPr>
            <w:rFonts w:cs="Helvetica"/>
            <w:color w:val="0031A0"/>
            <w:sz w:val="20"/>
            <w:szCs w:val="26"/>
          </w:rPr>
          <w:t>Lucius Cassius Longinus</w:t>
        </w:r>
      </w:hyperlink>
      <w:r w:rsidRPr="0067727D">
        <w:rPr>
          <w:rFonts w:cs="Helvetica"/>
          <w:sz w:val="20"/>
          <w:szCs w:val="26"/>
        </w:rPr>
        <w:t xml:space="preserve"> are defeated by the </w:t>
      </w:r>
      <w:hyperlink r:id="rId190" w:history="1">
        <w:r w:rsidRPr="0067727D">
          <w:rPr>
            <w:rFonts w:cs="Helvetica"/>
            <w:color w:val="0031A0"/>
            <w:sz w:val="20"/>
            <w:szCs w:val="26"/>
          </w:rPr>
          <w:t>Helvetii</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91" w:history="1">
        <w:r w:rsidRPr="0067727D">
          <w:rPr>
            <w:rFonts w:cs="Helvetica"/>
            <w:color w:val="0031A0"/>
            <w:sz w:val="20"/>
            <w:szCs w:val="26"/>
          </w:rPr>
          <w:t>105 BC</w:t>
        </w:r>
      </w:hyperlink>
      <w:r w:rsidRPr="0067727D">
        <w:rPr>
          <w:rFonts w:cs="Helvetica"/>
          <w:sz w:val="20"/>
          <w:szCs w:val="26"/>
        </w:rPr>
        <w:t xml:space="preserve">, 6 October - </w:t>
      </w:r>
      <w:hyperlink r:id="rId192" w:history="1">
        <w:r w:rsidRPr="0067727D">
          <w:rPr>
            <w:rFonts w:cs="Helvetica"/>
            <w:color w:val="0031A0"/>
            <w:sz w:val="20"/>
            <w:szCs w:val="26"/>
          </w:rPr>
          <w:t>Battle of Arausio</w:t>
        </w:r>
      </w:hyperlink>
      <w:r w:rsidRPr="0067727D">
        <w:rPr>
          <w:rFonts w:cs="Helvetica"/>
          <w:sz w:val="20"/>
          <w:szCs w:val="26"/>
        </w:rPr>
        <w:t xml:space="preserve"> - </w:t>
      </w:r>
      <w:hyperlink r:id="rId193" w:history="1">
        <w:r w:rsidRPr="0067727D">
          <w:rPr>
            <w:rFonts w:cs="Helvetica"/>
            <w:color w:val="0031A0"/>
            <w:sz w:val="20"/>
            <w:szCs w:val="26"/>
          </w:rPr>
          <w:t>Cimbri</w:t>
        </w:r>
      </w:hyperlink>
      <w:r w:rsidRPr="0067727D">
        <w:rPr>
          <w:rFonts w:cs="Helvetica"/>
          <w:sz w:val="20"/>
          <w:szCs w:val="26"/>
        </w:rPr>
        <w:t xml:space="preserve"> inflict a major defeat on the Roman army of </w:t>
      </w:r>
      <w:hyperlink r:id="rId194" w:history="1">
        <w:r w:rsidRPr="0067727D">
          <w:rPr>
            <w:rFonts w:cs="Helvetica"/>
            <w:color w:val="0031A0"/>
            <w:sz w:val="20"/>
            <w:szCs w:val="26"/>
          </w:rPr>
          <w:t>Gnaeus Mallius Maximus</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195" w:history="1">
        <w:r w:rsidRPr="0067727D">
          <w:rPr>
            <w:rFonts w:cs="Helvetica"/>
            <w:color w:val="0031A0"/>
            <w:sz w:val="20"/>
            <w:szCs w:val="26"/>
          </w:rPr>
          <w:t>102 BC</w:t>
        </w:r>
      </w:hyperlink>
      <w:r w:rsidRPr="0067727D">
        <w:rPr>
          <w:rFonts w:cs="Helvetica"/>
          <w:sz w:val="20"/>
          <w:szCs w:val="26"/>
        </w:rPr>
        <w:t xml:space="preserve"> - </w:t>
      </w:r>
      <w:hyperlink r:id="rId196" w:history="1">
        <w:r w:rsidRPr="0067727D">
          <w:rPr>
            <w:rFonts w:cs="Helvetica"/>
            <w:color w:val="0031A0"/>
            <w:sz w:val="20"/>
            <w:szCs w:val="26"/>
          </w:rPr>
          <w:t>Battle of Aquae Sextiae</w:t>
        </w:r>
      </w:hyperlink>
      <w:r w:rsidRPr="0067727D">
        <w:rPr>
          <w:rFonts w:cs="Helvetica"/>
          <w:sz w:val="20"/>
          <w:szCs w:val="26"/>
        </w:rPr>
        <w:t xml:space="preserve"> (modern </w:t>
      </w:r>
      <w:hyperlink r:id="rId197" w:history="1">
        <w:r w:rsidRPr="0067727D">
          <w:rPr>
            <w:rFonts w:cs="Helvetica"/>
            <w:color w:val="0031A0"/>
            <w:sz w:val="20"/>
            <w:szCs w:val="26"/>
          </w:rPr>
          <w:t>Aix-en-Provence</w:t>
        </w:r>
      </w:hyperlink>
      <w:r w:rsidRPr="0067727D">
        <w:rPr>
          <w:rFonts w:cs="Helvetica"/>
          <w:sz w:val="20"/>
          <w:szCs w:val="26"/>
        </w:rPr>
        <w:t xml:space="preserve">)- Romans under </w:t>
      </w:r>
      <w:hyperlink r:id="rId198" w:history="1">
        <w:r w:rsidRPr="0067727D">
          <w:rPr>
            <w:rFonts w:cs="Helvetica"/>
            <w:color w:val="0031A0"/>
            <w:sz w:val="20"/>
            <w:szCs w:val="26"/>
          </w:rPr>
          <w:t>Gaius Marius</w:t>
        </w:r>
      </w:hyperlink>
      <w:r w:rsidRPr="0067727D">
        <w:rPr>
          <w:rFonts w:cs="Helvetica"/>
          <w:sz w:val="20"/>
          <w:szCs w:val="26"/>
        </w:rPr>
        <w:t xml:space="preserve"> defeat </w:t>
      </w:r>
      <w:hyperlink r:id="rId199" w:history="1">
        <w:r w:rsidRPr="0067727D">
          <w:rPr>
            <w:rFonts w:cs="Helvetica"/>
            <w:color w:val="0031A0"/>
            <w:sz w:val="20"/>
            <w:szCs w:val="26"/>
          </w:rPr>
          <w:t>Teutons</w:t>
        </w:r>
      </w:hyperlink>
      <w:r w:rsidRPr="0067727D">
        <w:rPr>
          <w:rFonts w:cs="Helvetica"/>
          <w:sz w:val="20"/>
          <w:szCs w:val="26"/>
        </w:rPr>
        <w:t>, with mass suicides among the captured women</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00" w:history="1">
        <w:r w:rsidRPr="0067727D">
          <w:rPr>
            <w:rFonts w:cs="Helvetica"/>
            <w:color w:val="0031A0"/>
            <w:sz w:val="20"/>
            <w:szCs w:val="26"/>
          </w:rPr>
          <w:t>101 BC</w:t>
        </w:r>
      </w:hyperlink>
      <w:r w:rsidRPr="0067727D">
        <w:rPr>
          <w:rFonts w:cs="Helvetica"/>
          <w:sz w:val="20"/>
          <w:szCs w:val="26"/>
        </w:rPr>
        <w:t xml:space="preserve"> - </w:t>
      </w:r>
      <w:hyperlink r:id="rId201" w:history="1">
        <w:r w:rsidRPr="0067727D">
          <w:rPr>
            <w:rFonts w:cs="Helvetica"/>
            <w:color w:val="0031A0"/>
            <w:sz w:val="20"/>
            <w:szCs w:val="26"/>
          </w:rPr>
          <w:t>Battle of Vercellae</w:t>
        </w:r>
      </w:hyperlink>
      <w:r w:rsidRPr="0067727D">
        <w:rPr>
          <w:rFonts w:cs="Helvetica"/>
          <w:sz w:val="20"/>
          <w:szCs w:val="26"/>
        </w:rPr>
        <w:t xml:space="preserve"> - Romans under Gaius Marius defeat the </w:t>
      </w:r>
      <w:hyperlink r:id="rId202" w:history="1">
        <w:r w:rsidRPr="0067727D">
          <w:rPr>
            <w:rFonts w:cs="Helvetica"/>
            <w:color w:val="0031A0"/>
            <w:sz w:val="20"/>
            <w:szCs w:val="26"/>
          </w:rPr>
          <w:t>Cimbri</w:t>
        </w:r>
      </w:hyperlink>
      <w:r w:rsidRPr="0067727D">
        <w:rPr>
          <w:rFonts w:cs="Helvetica"/>
          <w:sz w:val="20"/>
          <w:szCs w:val="26"/>
        </w:rPr>
        <w:t>, who are entirely annihilated.</w:t>
      </w:r>
    </w:p>
    <w:p w:rsidR="0067727D" w:rsidRPr="0067727D" w:rsidRDefault="0067727D" w:rsidP="0067727D">
      <w:pPr>
        <w:pStyle w:val="ListParagraph"/>
        <w:widowControl w:val="0"/>
        <w:numPr>
          <w:ilvl w:val="0"/>
          <w:numId w:val="1"/>
        </w:numPr>
        <w:autoSpaceDE w:val="0"/>
        <w:autoSpaceDN w:val="0"/>
        <w:adjustRightInd w:val="0"/>
        <w:spacing w:line="380" w:lineRule="atLeast"/>
        <w:rPr>
          <w:rFonts w:cs="Helvetica"/>
          <w:sz w:val="20"/>
          <w:szCs w:val="26"/>
        </w:rPr>
      </w:pPr>
      <w:r w:rsidRPr="0067727D">
        <w:rPr>
          <w:rFonts w:cs="Helvetica"/>
          <w:sz w:val="20"/>
          <w:szCs w:val="26"/>
        </w:rPr>
        <w:t>[</w:t>
      </w:r>
      <w:hyperlink r:id="rId203" w:history="1">
        <w:proofErr w:type="gramStart"/>
        <w:r w:rsidRPr="0067727D">
          <w:rPr>
            <w:rFonts w:cs="Helvetica"/>
            <w:color w:val="0031A0"/>
            <w:sz w:val="20"/>
            <w:szCs w:val="26"/>
          </w:rPr>
          <w:t>edit</w:t>
        </w:r>
        <w:proofErr w:type="gramEnd"/>
      </w:hyperlink>
      <w:r w:rsidRPr="0067727D">
        <w:rPr>
          <w:rFonts w:cs="Helvetica"/>
          <w:sz w:val="20"/>
          <w:szCs w:val="26"/>
        </w:rPr>
        <w:t>]</w:t>
      </w:r>
    </w:p>
    <w:p w:rsidR="0067727D" w:rsidRPr="0067727D" w:rsidRDefault="0067727D" w:rsidP="0067727D">
      <w:pPr>
        <w:pStyle w:val="ListParagraph"/>
        <w:widowControl w:val="0"/>
        <w:numPr>
          <w:ilvl w:val="0"/>
          <w:numId w:val="1"/>
        </w:numPr>
        <w:autoSpaceDE w:val="0"/>
        <w:autoSpaceDN w:val="0"/>
        <w:adjustRightInd w:val="0"/>
        <w:spacing w:after="220" w:line="380" w:lineRule="atLeast"/>
        <w:rPr>
          <w:rFonts w:cs="Helvetica"/>
          <w:sz w:val="20"/>
          <w:szCs w:val="38"/>
        </w:rPr>
      </w:pPr>
      <w:r w:rsidRPr="0067727D">
        <w:rPr>
          <w:rFonts w:cs="Helvetica"/>
          <w:sz w:val="20"/>
          <w:szCs w:val="38"/>
        </w:rPr>
        <w:t>1st century BC</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04" w:history="1">
        <w:r w:rsidRPr="0067727D">
          <w:rPr>
            <w:rFonts w:cs="Helvetica"/>
            <w:color w:val="0031A0"/>
            <w:sz w:val="20"/>
            <w:szCs w:val="26"/>
          </w:rPr>
          <w:t>89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205" w:history="1">
        <w:r w:rsidRPr="0067727D">
          <w:rPr>
            <w:rFonts w:cs="Helvetica"/>
            <w:color w:val="0031A0"/>
            <w:sz w:val="20"/>
            <w:szCs w:val="26"/>
          </w:rPr>
          <w:t>Battle of Fucine Lake</w:t>
        </w:r>
      </w:hyperlink>
      <w:r w:rsidRPr="0067727D">
        <w:rPr>
          <w:rFonts w:cs="Helvetica"/>
          <w:sz w:val="20"/>
          <w:szCs w:val="26"/>
        </w:rPr>
        <w:t xml:space="preserve"> - Roman forces under </w:t>
      </w:r>
      <w:hyperlink r:id="rId206" w:history="1">
        <w:r w:rsidRPr="0067727D">
          <w:rPr>
            <w:rFonts w:cs="Helvetica"/>
            <w:color w:val="0031A0"/>
            <w:sz w:val="20"/>
            <w:szCs w:val="26"/>
          </w:rPr>
          <w:t>Lucius Porcius Cato</w:t>
        </w:r>
      </w:hyperlink>
      <w:r w:rsidRPr="0067727D">
        <w:rPr>
          <w:rFonts w:cs="Helvetica"/>
          <w:sz w:val="20"/>
          <w:szCs w:val="26"/>
        </w:rPr>
        <w:t xml:space="preserve"> are defeated by the Italian rebels in the </w:t>
      </w:r>
      <w:hyperlink r:id="rId207" w:history="1">
        <w:r w:rsidRPr="0067727D">
          <w:rPr>
            <w:rFonts w:cs="Helvetica"/>
            <w:color w:val="0031A0"/>
            <w:sz w:val="20"/>
            <w:szCs w:val="26"/>
          </w:rPr>
          <w:t>Social War</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208" w:history="1">
        <w:r w:rsidRPr="0067727D">
          <w:rPr>
            <w:rFonts w:cs="Helvetica"/>
            <w:color w:val="0031A0"/>
            <w:sz w:val="20"/>
            <w:szCs w:val="26"/>
          </w:rPr>
          <w:t>Battle of Asculum</w:t>
        </w:r>
      </w:hyperlink>
      <w:r w:rsidRPr="0067727D">
        <w:rPr>
          <w:rFonts w:cs="Helvetica"/>
          <w:sz w:val="20"/>
          <w:szCs w:val="26"/>
        </w:rPr>
        <w:t xml:space="preserve"> - Roman army of C. Pompeius Strabo decisively defeats the rebels in the Social War.</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09" w:history="1">
        <w:r w:rsidRPr="0067727D">
          <w:rPr>
            <w:rFonts w:cs="Helvetica"/>
            <w:color w:val="0031A0"/>
            <w:sz w:val="20"/>
            <w:szCs w:val="26"/>
          </w:rPr>
          <w:t>86 BC</w:t>
        </w:r>
      </w:hyperlink>
      <w:r w:rsidRPr="0067727D">
        <w:rPr>
          <w:rFonts w:cs="Helvetica"/>
          <w:sz w:val="20"/>
          <w:szCs w:val="26"/>
        </w:rPr>
        <w:t xml:space="preserve"> - </w:t>
      </w:r>
      <w:hyperlink r:id="rId210" w:history="1">
        <w:r w:rsidRPr="0067727D">
          <w:rPr>
            <w:rFonts w:cs="Helvetica"/>
            <w:color w:val="0031A0"/>
            <w:sz w:val="20"/>
            <w:szCs w:val="26"/>
          </w:rPr>
          <w:t>Battle of Chaeronea</w:t>
        </w:r>
      </w:hyperlink>
      <w:r w:rsidRPr="0067727D">
        <w:rPr>
          <w:rFonts w:cs="Helvetica"/>
          <w:sz w:val="20"/>
          <w:szCs w:val="26"/>
        </w:rPr>
        <w:t xml:space="preserve"> - Roman forces of </w:t>
      </w:r>
      <w:hyperlink r:id="rId211" w:history="1">
        <w:r w:rsidRPr="0067727D">
          <w:rPr>
            <w:rFonts w:cs="Helvetica"/>
            <w:color w:val="0031A0"/>
            <w:sz w:val="20"/>
            <w:szCs w:val="26"/>
          </w:rPr>
          <w:t>Lucius Cornelius Sulla</w:t>
        </w:r>
      </w:hyperlink>
      <w:r w:rsidRPr="0067727D">
        <w:rPr>
          <w:rFonts w:cs="Helvetica"/>
          <w:sz w:val="20"/>
          <w:szCs w:val="26"/>
        </w:rPr>
        <w:t xml:space="preserve"> defeat the Pontic forces of Archelaus in the </w:t>
      </w:r>
      <w:hyperlink r:id="rId212" w:history="1">
        <w:r w:rsidRPr="0067727D">
          <w:rPr>
            <w:rFonts w:cs="Helvetica"/>
            <w:color w:val="0031A0"/>
            <w:sz w:val="20"/>
            <w:szCs w:val="26"/>
          </w:rPr>
          <w:t>First Mithridatic War</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13" w:history="1">
        <w:r w:rsidRPr="0067727D">
          <w:rPr>
            <w:rFonts w:cs="Helvetica"/>
            <w:color w:val="0031A0"/>
            <w:sz w:val="20"/>
            <w:szCs w:val="26"/>
          </w:rPr>
          <w:t>85 BC</w:t>
        </w:r>
      </w:hyperlink>
      <w:r w:rsidRPr="0067727D">
        <w:rPr>
          <w:rFonts w:cs="Helvetica"/>
          <w:sz w:val="20"/>
          <w:szCs w:val="26"/>
        </w:rPr>
        <w:t xml:space="preserve"> - </w:t>
      </w:r>
      <w:hyperlink r:id="rId214" w:history="1">
        <w:r w:rsidRPr="0067727D">
          <w:rPr>
            <w:rFonts w:cs="Helvetica"/>
            <w:color w:val="0031A0"/>
            <w:sz w:val="20"/>
            <w:szCs w:val="26"/>
          </w:rPr>
          <w:t>Battle of Orchomenus</w:t>
        </w:r>
      </w:hyperlink>
      <w:r w:rsidRPr="0067727D">
        <w:rPr>
          <w:rFonts w:cs="Helvetica"/>
          <w:sz w:val="20"/>
          <w:szCs w:val="26"/>
        </w:rPr>
        <w:t xml:space="preserve"> - Sulla again defeats Archelaus in the decisive battle of the First Mithridatic War.</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15" w:history="1">
        <w:r w:rsidRPr="0067727D">
          <w:rPr>
            <w:rFonts w:cs="Helvetica"/>
            <w:color w:val="0031A0"/>
            <w:sz w:val="20"/>
            <w:szCs w:val="26"/>
          </w:rPr>
          <w:t>83 BC</w:t>
        </w:r>
      </w:hyperlink>
      <w:r w:rsidRPr="0067727D">
        <w:rPr>
          <w:rFonts w:cs="Helvetica"/>
          <w:sz w:val="20"/>
          <w:szCs w:val="26"/>
        </w:rPr>
        <w:t xml:space="preserve"> - </w:t>
      </w:r>
      <w:hyperlink r:id="rId216" w:history="1">
        <w:r w:rsidRPr="0067727D">
          <w:rPr>
            <w:rFonts w:cs="Helvetica"/>
            <w:color w:val="0031A0"/>
            <w:sz w:val="20"/>
            <w:szCs w:val="26"/>
          </w:rPr>
          <w:t>Battle of Mount Tifata</w:t>
        </w:r>
      </w:hyperlink>
      <w:r w:rsidRPr="0067727D">
        <w:rPr>
          <w:rFonts w:cs="Helvetica"/>
          <w:sz w:val="20"/>
          <w:szCs w:val="26"/>
        </w:rPr>
        <w:t xml:space="preserve"> - Sulla defeats the popular forces of Caius Norbanus in the First Roman Civil War.</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17" w:history="1">
        <w:r w:rsidRPr="0067727D">
          <w:rPr>
            <w:rFonts w:cs="Helvetica"/>
            <w:color w:val="0031A0"/>
            <w:sz w:val="20"/>
            <w:szCs w:val="26"/>
          </w:rPr>
          <w:t>82 BC</w:t>
        </w:r>
      </w:hyperlink>
      <w:r w:rsidRPr="0067727D">
        <w:rPr>
          <w:rFonts w:cs="Helvetica"/>
          <w:sz w:val="20"/>
          <w:szCs w:val="26"/>
        </w:rPr>
        <w:t xml:space="preserve"> - </w:t>
      </w:r>
      <w:hyperlink r:id="rId218" w:history="1">
        <w:r w:rsidRPr="0067727D">
          <w:rPr>
            <w:rFonts w:cs="Helvetica"/>
            <w:color w:val="0031A0"/>
            <w:sz w:val="20"/>
            <w:szCs w:val="26"/>
          </w:rPr>
          <w:t>Battle of Colline Gate</w:t>
        </w:r>
      </w:hyperlink>
      <w:r w:rsidRPr="0067727D">
        <w:rPr>
          <w:rFonts w:cs="Helvetica"/>
          <w:sz w:val="20"/>
          <w:szCs w:val="26"/>
        </w:rPr>
        <w:t xml:space="preserve"> - </w:t>
      </w:r>
      <w:hyperlink r:id="rId219" w:history="1">
        <w:r w:rsidRPr="0067727D">
          <w:rPr>
            <w:rFonts w:cs="Helvetica"/>
            <w:color w:val="0031A0"/>
            <w:sz w:val="20"/>
            <w:szCs w:val="26"/>
          </w:rPr>
          <w:t>Sulla</w:t>
        </w:r>
      </w:hyperlink>
      <w:r w:rsidRPr="0067727D">
        <w:rPr>
          <w:rFonts w:cs="Helvetica"/>
          <w:sz w:val="20"/>
          <w:szCs w:val="26"/>
        </w:rPr>
        <w:t xml:space="preserve"> defeats </w:t>
      </w:r>
      <w:hyperlink r:id="rId220" w:history="1">
        <w:r w:rsidRPr="0067727D">
          <w:rPr>
            <w:rFonts w:cs="Helvetica"/>
            <w:color w:val="0031A0"/>
            <w:sz w:val="20"/>
            <w:szCs w:val="26"/>
          </w:rPr>
          <w:t>Samnites</w:t>
        </w:r>
      </w:hyperlink>
      <w:r w:rsidRPr="0067727D">
        <w:rPr>
          <w:rFonts w:cs="Helvetica"/>
          <w:sz w:val="20"/>
          <w:szCs w:val="26"/>
        </w:rPr>
        <w:t xml:space="preserve"> allied to the popular party in Rome in the decisive battle of the Civil War.</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21" w:history="1">
        <w:r w:rsidRPr="0067727D">
          <w:rPr>
            <w:rFonts w:cs="Helvetica"/>
            <w:color w:val="0031A0"/>
            <w:sz w:val="20"/>
            <w:szCs w:val="26"/>
          </w:rPr>
          <w:t>80 BC</w:t>
        </w:r>
      </w:hyperlink>
      <w:r w:rsidRPr="0067727D">
        <w:rPr>
          <w:rFonts w:cs="Helvetica"/>
          <w:sz w:val="20"/>
          <w:szCs w:val="26"/>
        </w:rPr>
        <w:t xml:space="preserve"> - </w:t>
      </w:r>
      <w:hyperlink r:id="rId222" w:history="1">
        <w:r w:rsidRPr="0067727D">
          <w:rPr>
            <w:rFonts w:cs="Helvetica"/>
            <w:color w:val="0031A0"/>
            <w:sz w:val="20"/>
            <w:szCs w:val="26"/>
          </w:rPr>
          <w:t>Battle of the Baetis River</w:t>
        </w:r>
      </w:hyperlink>
      <w:r w:rsidRPr="0067727D">
        <w:rPr>
          <w:rFonts w:cs="Helvetica"/>
          <w:sz w:val="20"/>
          <w:szCs w:val="26"/>
        </w:rPr>
        <w:t xml:space="preserve"> - Rebel forces under </w:t>
      </w:r>
      <w:hyperlink r:id="rId223" w:history="1">
        <w:r w:rsidRPr="0067727D">
          <w:rPr>
            <w:rFonts w:cs="Helvetica"/>
            <w:color w:val="0031A0"/>
            <w:sz w:val="20"/>
            <w:szCs w:val="26"/>
          </w:rPr>
          <w:t>Quintus Sertorius</w:t>
        </w:r>
      </w:hyperlink>
      <w:r w:rsidRPr="0067727D">
        <w:rPr>
          <w:rFonts w:cs="Helvetica"/>
          <w:sz w:val="20"/>
          <w:szCs w:val="26"/>
        </w:rPr>
        <w:t xml:space="preserve"> defeat the legal Roman forces of Lucius Fulfidias in Hispania.</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24" w:history="1">
        <w:r w:rsidRPr="0067727D">
          <w:rPr>
            <w:rFonts w:cs="Helvetica"/>
            <w:color w:val="0031A0"/>
            <w:sz w:val="20"/>
            <w:szCs w:val="26"/>
          </w:rPr>
          <w:t>74 BC</w:t>
        </w:r>
      </w:hyperlink>
      <w:r w:rsidRPr="0067727D">
        <w:rPr>
          <w:rFonts w:cs="Helvetica"/>
          <w:sz w:val="20"/>
          <w:szCs w:val="26"/>
        </w:rPr>
        <w:t xml:space="preserve"> - </w:t>
      </w:r>
      <w:hyperlink r:id="rId225" w:history="1">
        <w:r w:rsidRPr="0067727D">
          <w:rPr>
            <w:rFonts w:cs="Helvetica"/>
            <w:color w:val="0031A0"/>
            <w:sz w:val="20"/>
            <w:szCs w:val="26"/>
          </w:rPr>
          <w:t>Battle of Cyzicus</w:t>
        </w:r>
      </w:hyperlink>
      <w:r w:rsidRPr="0067727D">
        <w:rPr>
          <w:rFonts w:cs="Helvetica"/>
          <w:sz w:val="20"/>
          <w:szCs w:val="26"/>
        </w:rPr>
        <w:t xml:space="preserve"> - Roman forces under </w:t>
      </w:r>
      <w:hyperlink r:id="rId226" w:history="1">
        <w:r w:rsidRPr="0067727D">
          <w:rPr>
            <w:rFonts w:cs="Helvetica"/>
            <w:color w:val="0031A0"/>
            <w:sz w:val="20"/>
            <w:szCs w:val="26"/>
          </w:rPr>
          <w:t>Lucius Lucullus</w:t>
        </w:r>
      </w:hyperlink>
      <w:r w:rsidRPr="0067727D">
        <w:rPr>
          <w:rFonts w:cs="Helvetica"/>
          <w:sz w:val="20"/>
          <w:szCs w:val="26"/>
        </w:rPr>
        <w:t xml:space="preserve"> defeat the forces of </w:t>
      </w:r>
      <w:hyperlink r:id="rId227" w:history="1">
        <w:r w:rsidRPr="0067727D">
          <w:rPr>
            <w:rFonts w:cs="Helvetica"/>
            <w:color w:val="0031A0"/>
            <w:sz w:val="20"/>
            <w:szCs w:val="26"/>
          </w:rPr>
          <w:t>Mithridates VI</w:t>
        </w:r>
      </w:hyperlink>
      <w:r w:rsidRPr="0067727D">
        <w:rPr>
          <w:rFonts w:cs="Helvetica"/>
          <w:sz w:val="20"/>
          <w:szCs w:val="26"/>
        </w:rPr>
        <w:t xml:space="preserve"> of </w:t>
      </w:r>
      <w:hyperlink r:id="rId228" w:history="1">
        <w:r w:rsidRPr="0067727D">
          <w:rPr>
            <w:rFonts w:cs="Helvetica"/>
            <w:color w:val="0031A0"/>
            <w:sz w:val="20"/>
            <w:szCs w:val="26"/>
          </w:rPr>
          <w:t>Pontus</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29" w:history="1">
        <w:r w:rsidRPr="0067727D">
          <w:rPr>
            <w:rFonts w:cs="Helvetica"/>
            <w:color w:val="0031A0"/>
            <w:sz w:val="20"/>
            <w:szCs w:val="26"/>
          </w:rPr>
          <w:t>72 BC</w:t>
        </w:r>
      </w:hyperlink>
      <w:r w:rsidRPr="0067727D">
        <w:rPr>
          <w:rFonts w:cs="Helvetica"/>
          <w:sz w:val="20"/>
          <w:szCs w:val="26"/>
        </w:rPr>
        <w:t xml:space="preserve"> - </w:t>
      </w:r>
      <w:hyperlink r:id="rId230" w:history="1">
        <w:r w:rsidRPr="0067727D">
          <w:rPr>
            <w:rFonts w:cs="Helvetica"/>
            <w:color w:val="0031A0"/>
            <w:sz w:val="20"/>
            <w:szCs w:val="26"/>
          </w:rPr>
          <w:t>Battle of Cabira</w:t>
        </w:r>
      </w:hyperlink>
      <w:r w:rsidRPr="0067727D">
        <w:rPr>
          <w:rFonts w:cs="Helvetica"/>
          <w:sz w:val="20"/>
          <w:szCs w:val="26"/>
        </w:rPr>
        <w:t xml:space="preserve"> - Lucullus again defeats Mithridates, overrunning </w:t>
      </w:r>
      <w:hyperlink r:id="rId231" w:history="1">
        <w:r w:rsidRPr="0067727D">
          <w:rPr>
            <w:rFonts w:cs="Helvetica"/>
            <w:color w:val="0031A0"/>
            <w:sz w:val="20"/>
            <w:szCs w:val="26"/>
          </w:rPr>
          <w:t>Pontus</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32" w:history="1">
        <w:r w:rsidRPr="0067727D">
          <w:rPr>
            <w:rFonts w:cs="Helvetica"/>
            <w:color w:val="0031A0"/>
            <w:sz w:val="20"/>
            <w:szCs w:val="26"/>
          </w:rPr>
          <w:t>72 BC</w:t>
        </w:r>
      </w:hyperlink>
      <w:r w:rsidRPr="0067727D">
        <w:rPr>
          <w:rFonts w:cs="Helvetica"/>
          <w:sz w:val="20"/>
          <w:szCs w:val="26"/>
        </w:rPr>
        <w:t xml:space="preserve"> - </w:t>
      </w:r>
      <w:hyperlink r:id="rId233" w:history="1">
        <w:r w:rsidRPr="0067727D">
          <w:rPr>
            <w:rFonts w:cs="Helvetica"/>
            <w:color w:val="AB0005"/>
            <w:sz w:val="20"/>
            <w:szCs w:val="26"/>
          </w:rPr>
          <w:t>Battle of Picenum</w:t>
        </w:r>
      </w:hyperlink>
      <w:r w:rsidRPr="0067727D">
        <w:rPr>
          <w:rFonts w:cs="Helvetica"/>
          <w:sz w:val="20"/>
          <w:szCs w:val="26"/>
        </w:rPr>
        <w:t xml:space="preserve"> - Slave Revolt led by </w:t>
      </w:r>
      <w:hyperlink r:id="rId234" w:history="1">
        <w:r w:rsidRPr="0067727D">
          <w:rPr>
            <w:rFonts w:cs="Helvetica"/>
            <w:color w:val="0031A0"/>
            <w:sz w:val="20"/>
            <w:szCs w:val="26"/>
          </w:rPr>
          <w:t>Spartacus</w:t>
        </w:r>
      </w:hyperlink>
      <w:r w:rsidRPr="0067727D">
        <w:rPr>
          <w:rFonts w:cs="Helvetica"/>
          <w:sz w:val="20"/>
          <w:szCs w:val="26"/>
        </w:rPr>
        <w:t xml:space="preserve"> defeat a Roman army led by </w:t>
      </w:r>
      <w:hyperlink r:id="rId235" w:history="1">
        <w:r w:rsidRPr="0067727D">
          <w:rPr>
            <w:rFonts w:cs="Helvetica"/>
            <w:color w:val="AB0005"/>
            <w:sz w:val="20"/>
            <w:szCs w:val="26"/>
          </w:rPr>
          <w:t>Gellius Publicola</w:t>
        </w:r>
      </w:hyperlink>
      <w:r w:rsidRPr="0067727D">
        <w:rPr>
          <w:rFonts w:cs="Helvetica"/>
          <w:sz w:val="20"/>
          <w:szCs w:val="26"/>
        </w:rPr>
        <w:t xml:space="preserve"> and </w:t>
      </w:r>
      <w:hyperlink r:id="rId236" w:history="1">
        <w:r w:rsidRPr="0067727D">
          <w:rPr>
            <w:rFonts w:cs="Helvetica"/>
            <w:color w:val="0031A0"/>
            <w:sz w:val="20"/>
            <w:szCs w:val="26"/>
          </w:rPr>
          <w:t>Gnaeus Cornelius Lentulus Clodianus</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37" w:history="1">
        <w:r w:rsidRPr="0067727D">
          <w:rPr>
            <w:rFonts w:cs="Helvetica"/>
            <w:color w:val="0031A0"/>
            <w:sz w:val="20"/>
            <w:szCs w:val="26"/>
          </w:rPr>
          <w:t>72 BC</w:t>
        </w:r>
      </w:hyperlink>
      <w:r w:rsidRPr="0067727D">
        <w:rPr>
          <w:rFonts w:cs="Helvetica"/>
          <w:sz w:val="20"/>
          <w:szCs w:val="26"/>
        </w:rPr>
        <w:t xml:space="preserve"> - </w:t>
      </w:r>
      <w:hyperlink r:id="rId238" w:history="1">
        <w:r w:rsidRPr="0067727D">
          <w:rPr>
            <w:rFonts w:cs="Helvetica"/>
            <w:color w:val="AB0005"/>
            <w:sz w:val="20"/>
            <w:szCs w:val="26"/>
          </w:rPr>
          <w:t>Battle of Mutina I</w:t>
        </w:r>
      </w:hyperlink>
      <w:r w:rsidRPr="0067727D">
        <w:rPr>
          <w:rFonts w:cs="Helvetica"/>
          <w:sz w:val="20"/>
          <w:szCs w:val="26"/>
        </w:rPr>
        <w:t xml:space="preserve"> - Slave Revolt led by Spartacus defeat another army of Romans.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39" w:history="1">
        <w:r w:rsidRPr="0067727D">
          <w:rPr>
            <w:rFonts w:cs="Helvetica"/>
            <w:color w:val="0031A0"/>
            <w:sz w:val="20"/>
            <w:szCs w:val="26"/>
          </w:rPr>
          <w:t>71 BC</w:t>
        </w:r>
      </w:hyperlink>
      <w:r w:rsidRPr="0067727D">
        <w:rPr>
          <w:rFonts w:cs="Helvetica"/>
          <w:sz w:val="20"/>
          <w:szCs w:val="26"/>
        </w:rPr>
        <w:t xml:space="preserve"> - </w:t>
      </w:r>
      <w:hyperlink r:id="rId240" w:history="1">
        <w:r w:rsidRPr="0067727D">
          <w:rPr>
            <w:rFonts w:cs="Helvetica"/>
            <w:color w:val="AB0005"/>
            <w:sz w:val="20"/>
            <w:szCs w:val="26"/>
          </w:rPr>
          <w:t>Battle of Campania</w:t>
        </w:r>
      </w:hyperlink>
      <w:r w:rsidRPr="0067727D">
        <w:rPr>
          <w:rFonts w:cs="Helvetica"/>
          <w:sz w:val="20"/>
          <w:szCs w:val="26"/>
        </w:rPr>
        <w:t xml:space="preserve"> - Slave Revolt led by Spartacus defeat a Roman army.</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41" w:history="1">
        <w:r w:rsidRPr="0067727D">
          <w:rPr>
            <w:rFonts w:cs="Helvetica"/>
            <w:color w:val="0031A0"/>
            <w:sz w:val="20"/>
            <w:szCs w:val="26"/>
          </w:rPr>
          <w:t>71 BC</w:t>
        </w:r>
      </w:hyperlink>
      <w:r w:rsidRPr="0067727D">
        <w:rPr>
          <w:rFonts w:cs="Helvetica"/>
          <w:sz w:val="20"/>
          <w:szCs w:val="26"/>
        </w:rPr>
        <w:t xml:space="preserve"> - </w:t>
      </w:r>
      <w:hyperlink r:id="rId242" w:history="1">
        <w:r w:rsidRPr="0067727D">
          <w:rPr>
            <w:rFonts w:cs="Helvetica"/>
            <w:color w:val="AB0005"/>
            <w:sz w:val="20"/>
            <w:szCs w:val="26"/>
          </w:rPr>
          <w:t>Battle of Campania II</w:t>
        </w:r>
      </w:hyperlink>
      <w:r w:rsidRPr="0067727D">
        <w:rPr>
          <w:rFonts w:cs="Helvetica"/>
          <w:sz w:val="20"/>
          <w:szCs w:val="26"/>
        </w:rPr>
        <w:t xml:space="preserve"> - a Roman army under </w:t>
      </w:r>
      <w:hyperlink r:id="rId243" w:history="1">
        <w:r w:rsidRPr="0067727D">
          <w:rPr>
            <w:rFonts w:cs="Helvetica"/>
            <w:color w:val="0031A0"/>
            <w:sz w:val="20"/>
            <w:szCs w:val="26"/>
          </w:rPr>
          <w:t>Marcus Crassus</w:t>
        </w:r>
      </w:hyperlink>
      <w:r w:rsidRPr="0067727D">
        <w:rPr>
          <w:rFonts w:cs="Helvetica"/>
          <w:sz w:val="20"/>
          <w:szCs w:val="26"/>
        </w:rPr>
        <w:t xml:space="preserve"> defeat Spartacus's army of slaves.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44" w:history="1">
        <w:r w:rsidRPr="0067727D">
          <w:rPr>
            <w:rFonts w:cs="Helvetica"/>
            <w:color w:val="0031A0"/>
            <w:sz w:val="20"/>
            <w:szCs w:val="26"/>
          </w:rPr>
          <w:t>71 BC</w:t>
        </w:r>
      </w:hyperlink>
      <w:r w:rsidRPr="0067727D">
        <w:rPr>
          <w:rFonts w:cs="Helvetica"/>
          <w:sz w:val="20"/>
          <w:szCs w:val="26"/>
        </w:rPr>
        <w:t xml:space="preserve"> - </w:t>
      </w:r>
      <w:hyperlink r:id="rId245" w:history="1">
        <w:r w:rsidRPr="0067727D">
          <w:rPr>
            <w:rFonts w:cs="Helvetica"/>
            <w:color w:val="0031A0"/>
            <w:sz w:val="20"/>
            <w:szCs w:val="26"/>
          </w:rPr>
          <w:t>Battle of Silarus River</w:t>
        </w:r>
      </w:hyperlink>
      <w:r w:rsidRPr="0067727D">
        <w:rPr>
          <w:rFonts w:cs="Helvetica"/>
          <w:sz w:val="20"/>
          <w:szCs w:val="26"/>
        </w:rPr>
        <w:t xml:space="preserve"> - </w:t>
      </w:r>
      <w:hyperlink r:id="rId246" w:history="1">
        <w:r w:rsidRPr="0067727D">
          <w:rPr>
            <w:rFonts w:cs="Helvetica"/>
            <w:color w:val="0031A0"/>
            <w:sz w:val="20"/>
            <w:szCs w:val="26"/>
          </w:rPr>
          <w:t>Marcus Crassus</w:t>
        </w:r>
      </w:hyperlink>
      <w:r w:rsidRPr="0067727D">
        <w:rPr>
          <w:rFonts w:cs="Helvetica"/>
          <w:sz w:val="20"/>
          <w:szCs w:val="26"/>
        </w:rPr>
        <w:t xml:space="preserve"> defeats the army of Spartacus.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47" w:history="1">
        <w:r w:rsidRPr="0067727D">
          <w:rPr>
            <w:rFonts w:cs="Helvetica"/>
            <w:color w:val="0031A0"/>
            <w:sz w:val="20"/>
            <w:szCs w:val="26"/>
          </w:rPr>
          <w:t>69 BC</w:t>
        </w:r>
      </w:hyperlink>
      <w:r w:rsidRPr="0067727D">
        <w:rPr>
          <w:rFonts w:cs="Helvetica"/>
          <w:sz w:val="20"/>
          <w:szCs w:val="26"/>
        </w:rPr>
        <w:t xml:space="preserve"> - </w:t>
      </w:r>
      <w:hyperlink r:id="rId248" w:history="1">
        <w:r w:rsidRPr="0067727D">
          <w:rPr>
            <w:rFonts w:cs="Helvetica"/>
            <w:color w:val="0031A0"/>
            <w:sz w:val="20"/>
            <w:szCs w:val="26"/>
          </w:rPr>
          <w:t>Battle of Tigranocerta</w:t>
        </w:r>
      </w:hyperlink>
      <w:r w:rsidRPr="0067727D">
        <w:rPr>
          <w:rFonts w:cs="Helvetica"/>
          <w:sz w:val="20"/>
          <w:szCs w:val="26"/>
        </w:rPr>
        <w:t xml:space="preserve"> - Lucullus defeats the army of </w:t>
      </w:r>
      <w:hyperlink r:id="rId249" w:history="1">
        <w:r w:rsidRPr="0067727D">
          <w:rPr>
            <w:rFonts w:cs="Helvetica"/>
            <w:color w:val="0031A0"/>
            <w:sz w:val="20"/>
            <w:szCs w:val="26"/>
          </w:rPr>
          <w:t>Tigranes II of Armenia</w:t>
        </w:r>
      </w:hyperlink>
      <w:r w:rsidRPr="0067727D">
        <w:rPr>
          <w:rFonts w:cs="Helvetica"/>
          <w:sz w:val="20"/>
          <w:szCs w:val="26"/>
        </w:rPr>
        <w:t>, who was harbouring his father-in-law Mithridates VI of Pontus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50" w:history="1">
        <w:r w:rsidRPr="0067727D">
          <w:rPr>
            <w:rFonts w:cs="Helvetica"/>
            <w:color w:val="0031A0"/>
            <w:sz w:val="20"/>
            <w:szCs w:val="26"/>
          </w:rPr>
          <w:t>68 BC</w:t>
        </w:r>
      </w:hyperlink>
      <w:r w:rsidRPr="0067727D">
        <w:rPr>
          <w:rFonts w:cs="Helvetica"/>
          <w:sz w:val="20"/>
          <w:szCs w:val="26"/>
        </w:rPr>
        <w:t xml:space="preserve"> - </w:t>
      </w:r>
      <w:hyperlink r:id="rId251" w:history="1">
        <w:r w:rsidRPr="0067727D">
          <w:rPr>
            <w:rFonts w:cs="Helvetica"/>
            <w:color w:val="0031A0"/>
            <w:sz w:val="20"/>
            <w:szCs w:val="26"/>
          </w:rPr>
          <w:t>Battle of Artaxata</w:t>
        </w:r>
      </w:hyperlink>
      <w:r w:rsidRPr="0067727D">
        <w:rPr>
          <w:rFonts w:cs="Helvetica"/>
          <w:sz w:val="20"/>
          <w:szCs w:val="26"/>
        </w:rPr>
        <w:t xml:space="preserve"> - Lucullus again defeats Tigranes.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52" w:history="1">
        <w:r w:rsidRPr="0067727D">
          <w:rPr>
            <w:rFonts w:cs="Helvetica"/>
            <w:color w:val="0031A0"/>
            <w:sz w:val="20"/>
            <w:szCs w:val="26"/>
          </w:rPr>
          <w:t>66 BC</w:t>
        </w:r>
      </w:hyperlink>
      <w:r w:rsidRPr="0067727D">
        <w:rPr>
          <w:rFonts w:cs="Helvetica"/>
          <w:sz w:val="20"/>
          <w:szCs w:val="26"/>
        </w:rPr>
        <w:t xml:space="preserve"> - </w:t>
      </w:r>
      <w:hyperlink r:id="rId253" w:history="1">
        <w:r w:rsidRPr="0067727D">
          <w:rPr>
            <w:rFonts w:cs="Helvetica"/>
            <w:color w:val="0031A0"/>
            <w:sz w:val="20"/>
            <w:szCs w:val="26"/>
          </w:rPr>
          <w:t>Battle of the Lycus</w:t>
        </w:r>
      </w:hyperlink>
      <w:r w:rsidRPr="0067727D">
        <w:rPr>
          <w:rFonts w:cs="Helvetica"/>
          <w:sz w:val="20"/>
          <w:szCs w:val="26"/>
        </w:rPr>
        <w:t xml:space="preserve"> - </w:t>
      </w:r>
      <w:hyperlink r:id="rId254" w:history="1">
        <w:r w:rsidRPr="0067727D">
          <w:rPr>
            <w:rFonts w:cs="Helvetica"/>
            <w:color w:val="0031A0"/>
            <w:sz w:val="20"/>
            <w:szCs w:val="26"/>
          </w:rPr>
          <w:t>Pompey the Great</w:t>
        </w:r>
      </w:hyperlink>
      <w:r w:rsidRPr="0067727D">
        <w:rPr>
          <w:rFonts w:cs="Helvetica"/>
          <w:sz w:val="20"/>
          <w:szCs w:val="26"/>
        </w:rPr>
        <w:t xml:space="preserve"> decisively defeats Mithridates VI, effectively ending the </w:t>
      </w:r>
      <w:hyperlink r:id="rId255" w:history="1">
        <w:r w:rsidRPr="0067727D">
          <w:rPr>
            <w:rFonts w:cs="Helvetica"/>
            <w:color w:val="0031A0"/>
            <w:sz w:val="20"/>
            <w:szCs w:val="26"/>
          </w:rPr>
          <w:t>Third Mithridatic War</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56" w:history="1">
        <w:r w:rsidRPr="0067727D">
          <w:rPr>
            <w:rFonts w:cs="Helvetica"/>
            <w:color w:val="0031A0"/>
            <w:sz w:val="20"/>
            <w:szCs w:val="26"/>
          </w:rPr>
          <w:t>62 BC</w:t>
        </w:r>
      </w:hyperlink>
      <w:r w:rsidRPr="0067727D">
        <w:rPr>
          <w:rFonts w:cs="Helvetica"/>
          <w:sz w:val="20"/>
          <w:szCs w:val="26"/>
        </w:rPr>
        <w:t xml:space="preserve">, January - </w:t>
      </w:r>
      <w:hyperlink r:id="rId257" w:history="1">
        <w:r w:rsidRPr="0067727D">
          <w:rPr>
            <w:rFonts w:cs="Helvetica"/>
            <w:color w:val="0031A0"/>
            <w:sz w:val="20"/>
            <w:szCs w:val="26"/>
          </w:rPr>
          <w:t>Battle of Pistoria</w:t>
        </w:r>
      </w:hyperlink>
      <w:r w:rsidRPr="0067727D">
        <w:rPr>
          <w:rFonts w:cs="Helvetica"/>
          <w:sz w:val="20"/>
          <w:szCs w:val="26"/>
        </w:rPr>
        <w:t xml:space="preserve"> - The forces of the conspirator </w:t>
      </w:r>
      <w:hyperlink r:id="rId258" w:history="1">
        <w:r w:rsidRPr="0067727D">
          <w:rPr>
            <w:rFonts w:cs="Helvetica"/>
            <w:color w:val="0031A0"/>
            <w:sz w:val="20"/>
            <w:szCs w:val="26"/>
          </w:rPr>
          <w:t>Catiline</w:t>
        </w:r>
      </w:hyperlink>
      <w:r w:rsidRPr="0067727D">
        <w:rPr>
          <w:rFonts w:cs="Helvetica"/>
          <w:sz w:val="20"/>
          <w:szCs w:val="26"/>
        </w:rPr>
        <w:t xml:space="preserve"> are defeated by the loyal Roman armies under Gaius Antonius.</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59" w:history="1">
        <w:r w:rsidRPr="0067727D">
          <w:rPr>
            <w:rFonts w:cs="Helvetica"/>
            <w:color w:val="0031A0"/>
            <w:sz w:val="20"/>
            <w:szCs w:val="26"/>
          </w:rPr>
          <w:t>58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June - </w:t>
      </w:r>
      <w:hyperlink r:id="rId260" w:history="1">
        <w:r w:rsidRPr="0067727D">
          <w:rPr>
            <w:rFonts w:cs="Helvetica"/>
            <w:color w:val="0031A0"/>
            <w:sz w:val="20"/>
            <w:szCs w:val="26"/>
          </w:rPr>
          <w:t>Battle of the Arar</w:t>
        </w:r>
      </w:hyperlink>
      <w:r w:rsidRPr="0067727D">
        <w:rPr>
          <w:rFonts w:cs="Helvetica"/>
          <w:sz w:val="20"/>
          <w:szCs w:val="26"/>
        </w:rPr>
        <w:t xml:space="preserve"> (Saône) - </w:t>
      </w:r>
      <w:hyperlink r:id="rId261" w:history="1">
        <w:r w:rsidRPr="0067727D">
          <w:rPr>
            <w:rFonts w:cs="Helvetica"/>
            <w:color w:val="0031A0"/>
            <w:sz w:val="20"/>
            <w:szCs w:val="26"/>
          </w:rPr>
          <w:t>Caesar</w:t>
        </w:r>
      </w:hyperlink>
      <w:r w:rsidRPr="0067727D">
        <w:rPr>
          <w:rFonts w:cs="Helvetica"/>
          <w:sz w:val="20"/>
          <w:szCs w:val="26"/>
        </w:rPr>
        <w:t xml:space="preserve"> defeats the migrating </w:t>
      </w:r>
      <w:hyperlink r:id="rId262" w:history="1">
        <w:r w:rsidRPr="0067727D">
          <w:rPr>
            <w:rFonts w:cs="Helvetica"/>
            <w:color w:val="0031A0"/>
            <w:sz w:val="20"/>
            <w:szCs w:val="26"/>
          </w:rPr>
          <w:t>Helvetii</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July - </w:t>
      </w:r>
      <w:hyperlink r:id="rId263" w:history="1">
        <w:r w:rsidRPr="0067727D">
          <w:rPr>
            <w:rFonts w:cs="Helvetica"/>
            <w:color w:val="0031A0"/>
            <w:sz w:val="20"/>
            <w:szCs w:val="26"/>
          </w:rPr>
          <w:t>Battle of Bibracte</w:t>
        </w:r>
      </w:hyperlink>
      <w:r w:rsidRPr="0067727D">
        <w:rPr>
          <w:rFonts w:cs="Helvetica"/>
          <w:sz w:val="20"/>
          <w:szCs w:val="26"/>
        </w:rPr>
        <w:t xml:space="preserve"> - Caesar again defeats the Helvetians, this time decisively.</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September - Caesar decisively defeats the forces of the Germanic chieftain </w:t>
      </w:r>
      <w:hyperlink r:id="rId264" w:history="1">
        <w:r w:rsidRPr="0067727D">
          <w:rPr>
            <w:rFonts w:cs="Helvetica"/>
            <w:color w:val="0031A0"/>
            <w:sz w:val="20"/>
            <w:szCs w:val="26"/>
          </w:rPr>
          <w:t>Ariovistus</w:t>
        </w:r>
      </w:hyperlink>
      <w:r w:rsidRPr="0067727D">
        <w:rPr>
          <w:rFonts w:cs="Helvetica"/>
          <w:sz w:val="20"/>
          <w:szCs w:val="26"/>
        </w:rPr>
        <w:t xml:space="preserve"> near modern </w:t>
      </w:r>
      <w:hyperlink r:id="rId265" w:history="1">
        <w:r w:rsidRPr="0067727D">
          <w:rPr>
            <w:rFonts w:cs="Helvetica"/>
            <w:color w:val="0031A0"/>
            <w:sz w:val="20"/>
            <w:szCs w:val="26"/>
          </w:rPr>
          <w:t>Belfort</w:t>
        </w:r>
      </w:hyperlink>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66" w:history="1">
        <w:r w:rsidRPr="0067727D">
          <w:rPr>
            <w:rFonts w:cs="Helvetica"/>
            <w:color w:val="0031A0"/>
            <w:sz w:val="20"/>
            <w:szCs w:val="26"/>
          </w:rPr>
          <w:t>57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267" w:history="1">
        <w:r w:rsidRPr="0067727D">
          <w:rPr>
            <w:rFonts w:cs="Helvetica"/>
            <w:color w:val="0031A0"/>
            <w:sz w:val="20"/>
            <w:szCs w:val="26"/>
          </w:rPr>
          <w:t>Battle of the Axona</w:t>
        </w:r>
      </w:hyperlink>
      <w:r w:rsidRPr="0067727D">
        <w:rPr>
          <w:rFonts w:cs="Helvetica"/>
          <w:sz w:val="20"/>
          <w:szCs w:val="26"/>
        </w:rPr>
        <w:t xml:space="preserve"> (Aisne) - Caesar defeats the forces of the </w:t>
      </w:r>
      <w:hyperlink r:id="rId268" w:history="1">
        <w:r w:rsidRPr="0067727D">
          <w:rPr>
            <w:rFonts w:cs="Helvetica"/>
            <w:color w:val="0031A0"/>
            <w:sz w:val="20"/>
            <w:szCs w:val="26"/>
          </w:rPr>
          <w:t>Belgae</w:t>
        </w:r>
      </w:hyperlink>
      <w:r w:rsidRPr="0067727D">
        <w:rPr>
          <w:rFonts w:cs="Helvetica"/>
          <w:sz w:val="20"/>
          <w:szCs w:val="26"/>
        </w:rPr>
        <w:t xml:space="preserve"> under King Galba of Suessiones.</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hyperlink r:id="rId269" w:history="1">
        <w:r w:rsidRPr="0067727D">
          <w:rPr>
            <w:rFonts w:cs="Helvetica"/>
            <w:color w:val="0031A0"/>
            <w:sz w:val="20"/>
            <w:szCs w:val="26"/>
          </w:rPr>
          <w:t>Battle of the Sabis</w:t>
        </w:r>
      </w:hyperlink>
      <w:r w:rsidRPr="0067727D">
        <w:rPr>
          <w:rFonts w:cs="Helvetica"/>
          <w:sz w:val="20"/>
          <w:szCs w:val="26"/>
        </w:rPr>
        <w:t xml:space="preserve"> (Sambre) - Caesar defeats the Nervii.</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70" w:history="1">
        <w:r w:rsidRPr="0067727D">
          <w:rPr>
            <w:rFonts w:cs="Helvetica"/>
            <w:color w:val="0031A0"/>
            <w:sz w:val="20"/>
            <w:szCs w:val="26"/>
          </w:rPr>
          <w:t>53 BC</w:t>
        </w:r>
      </w:hyperlink>
      <w:r w:rsidRPr="0067727D">
        <w:rPr>
          <w:rFonts w:cs="Helvetica"/>
          <w:sz w:val="20"/>
          <w:szCs w:val="26"/>
        </w:rPr>
        <w:t xml:space="preserve"> - </w:t>
      </w:r>
      <w:hyperlink r:id="rId271" w:history="1">
        <w:r w:rsidRPr="0067727D">
          <w:rPr>
            <w:rFonts w:cs="Helvetica"/>
            <w:color w:val="0031A0"/>
            <w:sz w:val="20"/>
            <w:szCs w:val="26"/>
          </w:rPr>
          <w:t>Battle of Carrhae</w:t>
        </w:r>
      </w:hyperlink>
      <w:r w:rsidRPr="0067727D">
        <w:rPr>
          <w:rFonts w:cs="Helvetica"/>
          <w:sz w:val="20"/>
          <w:szCs w:val="26"/>
        </w:rPr>
        <w:t xml:space="preserve"> - Roman </w:t>
      </w:r>
      <w:hyperlink r:id="rId272" w:history="1">
        <w:r w:rsidRPr="0067727D">
          <w:rPr>
            <w:rFonts w:cs="Helvetica"/>
            <w:color w:val="0031A0"/>
            <w:sz w:val="20"/>
            <w:szCs w:val="26"/>
          </w:rPr>
          <w:t>triumvir</w:t>
        </w:r>
      </w:hyperlink>
      <w:r w:rsidRPr="0067727D">
        <w:rPr>
          <w:rFonts w:cs="Helvetica"/>
          <w:sz w:val="20"/>
          <w:szCs w:val="26"/>
        </w:rPr>
        <w:t xml:space="preserve"> </w:t>
      </w:r>
      <w:hyperlink r:id="rId273" w:history="1">
        <w:r w:rsidRPr="0067727D">
          <w:rPr>
            <w:rFonts w:cs="Helvetica"/>
            <w:color w:val="0031A0"/>
            <w:sz w:val="20"/>
            <w:szCs w:val="26"/>
          </w:rPr>
          <w:t>Crassus</w:t>
        </w:r>
      </w:hyperlink>
      <w:r w:rsidRPr="0067727D">
        <w:rPr>
          <w:rFonts w:cs="Helvetica"/>
          <w:sz w:val="20"/>
          <w:szCs w:val="26"/>
        </w:rPr>
        <w:t xml:space="preserve"> is disastrously defeated and killed by the </w:t>
      </w:r>
      <w:hyperlink r:id="rId274" w:history="1">
        <w:r w:rsidRPr="0067727D">
          <w:rPr>
            <w:rFonts w:cs="Helvetica"/>
            <w:color w:val="0031A0"/>
            <w:sz w:val="20"/>
            <w:szCs w:val="26"/>
          </w:rPr>
          <w:t>Parthians</w:t>
        </w:r>
      </w:hyperlink>
      <w:r w:rsidRPr="0067727D">
        <w:rPr>
          <w:rFonts w:cs="Helvetica"/>
          <w:sz w:val="20"/>
          <w:szCs w:val="26"/>
        </w:rPr>
        <w:t xml:space="preserve">. </w:t>
      </w:r>
      <w:hyperlink r:id="rId275" w:history="1">
        <w:r w:rsidRPr="0067727D">
          <w:rPr>
            <w:rFonts w:cs="Helvetica"/>
            <w:color w:val="0031A0"/>
            <w:sz w:val="20"/>
            <w:szCs w:val="26"/>
          </w:rPr>
          <w:t>Crassus</w:t>
        </w:r>
      </w:hyperlink>
      <w:r w:rsidRPr="0067727D">
        <w:rPr>
          <w:rFonts w:cs="Helvetica"/>
          <w:sz w:val="20"/>
          <w:szCs w:val="26"/>
        </w:rPr>
        <w:t xml:space="preserve"> has molten gold poured down his throat by his captors. Starts the 500 years of </w:t>
      </w:r>
      <w:hyperlink r:id="rId276" w:history="1">
        <w:r w:rsidRPr="0067727D">
          <w:rPr>
            <w:rFonts w:cs="Helvetica"/>
            <w:color w:val="0031A0"/>
            <w:sz w:val="20"/>
            <w:szCs w:val="26"/>
          </w:rPr>
          <w:t>Roman-Persian Wars</w:t>
        </w:r>
      </w:hyperlink>
      <w:r w:rsidRPr="0067727D">
        <w:rPr>
          <w:rFonts w:cs="Helvetica"/>
          <w:sz w:val="20"/>
          <w:szCs w:val="26"/>
        </w:rPr>
        <w:t>.</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77" w:history="1">
        <w:r w:rsidRPr="0067727D">
          <w:rPr>
            <w:rFonts w:cs="Helvetica"/>
            <w:color w:val="0031A0"/>
            <w:sz w:val="20"/>
            <w:szCs w:val="26"/>
          </w:rPr>
          <w:t>52 BC</w:t>
        </w:r>
      </w:hyperlink>
      <w:r w:rsidRPr="0067727D">
        <w:rPr>
          <w:rFonts w:cs="Helvetica"/>
          <w:sz w:val="20"/>
          <w:szCs w:val="26"/>
        </w:rPr>
        <w:t xml:space="preserve"> - </w:t>
      </w:r>
      <w:hyperlink r:id="rId278" w:history="1">
        <w:r w:rsidRPr="0067727D">
          <w:rPr>
            <w:rFonts w:cs="Helvetica"/>
            <w:color w:val="0031A0"/>
            <w:sz w:val="20"/>
            <w:szCs w:val="26"/>
          </w:rPr>
          <w:t>Battle of Alesia</w:t>
        </w:r>
      </w:hyperlink>
      <w:r w:rsidRPr="0067727D">
        <w:rPr>
          <w:rFonts w:cs="Helvetica"/>
          <w:sz w:val="20"/>
          <w:szCs w:val="26"/>
        </w:rPr>
        <w:t xml:space="preserve"> - </w:t>
      </w:r>
      <w:hyperlink r:id="rId279" w:history="1">
        <w:r w:rsidRPr="0067727D">
          <w:rPr>
            <w:rFonts w:cs="Helvetica"/>
            <w:color w:val="0031A0"/>
            <w:sz w:val="20"/>
            <w:szCs w:val="26"/>
          </w:rPr>
          <w:t>Caesar</w:t>
        </w:r>
      </w:hyperlink>
      <w:r w:rsidRPr="0067727D">
        <w:rPr>
          <w:rFonts w:cs="Helvetica"/>
          <w:sz w:val="20"/>
          <w:szCs w:val="26"/>
        </w:rPr>
        <w:t xml:space="preserve"> defeats the Gallic rebel </w:t>
      </w:r>
      <w:hyperlink r:id="rId280" w:history="1">
        <w:r w:rsidRPr="0067727D">
          <w:rPr>
            <w:rFonts w:cs="Helvetica"/>
            <w:color w:val="0031A0"/>
            <w:sz w:val="20"/>
            <w:szCs w:val="26"/>
          </w:rPr>
          <w:t>Vercingetorix</w:t>
        </w:r>
      </w:hyperlink>
      <w:r w:rsidRPr="0067727D">
        <w:rPr>
          <w:rFonts w:cs="Helvetica"/>
          <w:sz w:val="20"/>
          <w:szCs w:val="26"/>
        </w:rPr>
        <w:t>, completing the Roman conquest of Gallia Comata.</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81" w:history="1">
        <w:r w:rsidRPr="0067727D">
          <w:rPr>
            <w:rFonts w:cs="Helvetica"/>
            <w:color w:val="0031A0"/>
            <w:sz w:val="20"/>
            <w:szCs w:val="26"/>
          </w:rPr>
          <w:t>49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June - </w:t>
      </w:r>
      <w:hyperlink r:id="rId282" w:history="1">
        <w:r w:rsidRPr="0067727D">
          <w:rPr>
            <w:rFonts w:cs="Helvetica"/>
            <w:color w:val="0031A0"/>
            <w:sz w:val="20"/>
            <w:szCs w:val="26"/>
          </w:rPr>
          <w:t>Battle of Ilerda</w:t>
        </w:r>
      </w:hyperlink>
      <w:r w:rsidRPr="0067727D">
        <w:rPr>
          <w:rFonts w:cs="Helvetica"/>
          <w:sz w:val="20"/>
          <w:szCs w:val="26"/>
        </w:rPr>
        <w:t xml:space="preserve"> - Caesar's army surround Pompeian forces and cause them to surrender.</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24 August - </w:t>
      </w:r>
      <w:hyperlink r:id="rId283" w:history="1">
        <w:r w:rsidRPr="0067727D">
          <w:rPr>
            <w:rFonts w:cs="Helvetica"/>
            <w:color w:val="0031A0"/>
            <w:sz w:val="20"/>
            <w:szCs w:val="26"/>
          </w:rPr>
          <w:t>Battle of the Bagradas River</w:t>
        </w:r>
      </w:hyperlink>
      <w:r w:rsidRPr="0067727D">
        <w:rPr>
          <w:rFonts w:cs="Helvetica"/>
          <w:sz w:val="20"/>
          <w:szCs w:val="26"/>
        </w:rPr>
        <w:t xml:space="preserve"> - Caesar's general Gaius Curio is defeated in North Africa by the Pompeians under Attius Varus and King </w:t>
      </w:r>
      <w:hyperlink r:id="rId284" w:history="1">
        <w:r w:rsidRPr="0067727D">
          <w:rPr>
            <w:rFonts w:cs="Helvetica"/>
            <w:color w:val="0031A0"/>
            <w:sz w:val="20"/>
            <w:szCs w:val="26"/>
          </w:rPr>
          <w:t>Juba I of Numidia</w:t>
        </w:r>
      </w:hyperlink>
      <w:r w:rsidRPr="0067727D">
        <w:rPr>
          <w:rFonts w:cs="Helvetica"/>
          <w:sz w:val="20"/>
          <w:szCs w:val="26"/>
        </w:rPr>
        <w:t>. Curio commits suicide.</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85" w:history="1">
        <w:r w:rsidRPr="0067727D">
          <w:rPr>
            <w:rFonts w:cs="Helvetica"/>
            <w:color w:val="0031A0"/>
            <w:sz w:val="20"/>
            <w:szCs w:val="26"/>
          </w:rPr>
          <w:t>48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10 July - </w:t>
      </w:r>
      <w:hyperlink r:id="rId286" w:history="1">
        <w:r w:rsidRPr="0067727D">
          <w:rPr>
            <w:rFonts w:cs="Helvetica"/>
            <w:color w:val="0031A0"/>
            <w:sz w:val="20"/>
            <w:szCs w:val="26"/>
          </w:rPr>
          <w:t>Battle of Dyrrhachium</w:t>
        </w:r>
      </w:hyperlink>
      <w:r w:rsidRPr="0067727D">
        <w:rPr>
          <w:rFonts w:cs="Helvetica"/>
          <w:sz w:val="20"/>
          <w:szCs w:val="26"/>
        </w:rPr>
        <w:t xml:space="preserve"> - Caesar barely avoids a catastrophic defeat by Pompey in Macedonia</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9 August - </w:t>
      </w:r>
      <w:hyperlink r:id="rId287" w:history="1">
        <w:r w:rsidRPr="0067727D">
          <w:rPr>
            <w:rFonts w:cs="Helvetica"/>
            <w:color w:val="0031A0"/>
            <w:sz w:val="20"/>
            <w:szCs w:val="26"/>
          </w:rPr>
          <w:t>Battle of Pharsalus</w:t>
        </w:r>
      </w:hyperlink>
      <w:r w:rsidRPr="0067727D">
        <w:rPr>
          <w:rFonts w:cs="Helvetica"/>
          <w:sz w:val="20"/>
          <w:szCs w:val="26"/>
        </w:rPr>
        <w:t xml:space="preserve"> - Caesar decisively defeats </w:t>
      </w:r>
      <w:hyperlink r:id="rId288" w:history="1">
        <w:r w:rsidRPr="0067727D">
          <w:rPr>
            <w:rFonts w:cs="Helvetica"/>
            <w:color w:val="0031A0"/>
            <w:sz w:val="20"/>
            <w:szCs w:val="26"/>
          </w:rPr>
          <w:t>Pompey</w:t>
        </w:r>
      </w:hyperlink>
      <w:r w:rsidRPr="0067727D">
        <w:rPr>
          <w:rFonts w:cs="Helvetica"/>
          <w:sz w:val="20"/>
          <w:szCs w:val="26"/>
        </w:rPr>
        <w:t>, who flees to Egypt</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89" w:history="1">
        <w:r w:rsidRPr="0067727D">
          <w:rPr>
            <w:rFonts w:cs="Helvetica"/>
            <w:color w:val="0031A0"/>
            <w:sz w:val="20"/>
            <w:szCs w:val="26"/>
          </w:rPr>
          <w:t>47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February - </w:t>
      </w:r>
      <w:hyperlink r:id="rId290" w:history="1">
        <w:r w:rsidRPr="0067727D">
          <w:rPr>
            <w:rFonts w:cs="Helvetica"/>
            <w:color w:val="0031A0"/>
            <w:sz w:val="20"/>
            <w:szCs w:val="26"/>
          </w:rPr>
          <w:t>Battle of the Nile</w:t>
        </w:r>
      </w:hyperlink>
      <w:r w:rsidRPr="0067727D">
        <w:rPr>
          <w:rFonts w:cs="Helvetica"/>
          <w:sz w:val="20"/>
          <w:szCs w:val="26"/>
        </w:rPr>
        <w:t xml:space="preserve"> - Caesar defeats the forces of the Egyptian king </w:t>
      </w:r>
      <w:hyperlink r:id="rId291" w:history="1">
        <w:r w:rsidRPr="0067727D">
          <w:rPr>
            <w:rFonts w:cs="Helvetica"/>
            <w:color w:val="0031A0"/>
            <w:sz w:val="20"/>
            <w:szCs w:val="26"/>
          </w:rPr>
          <w:t>Ptolemy XIII</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May - </w:t>
      </w:r>
      <w:hyperlink r:id="rId292" w:history="1">
        <w:r w:rsidRPr="0067727D">
          <w:rPr>
            <w:rFonts w:cs="Helvetica"/>
            <w:color w:val="0031A0"/>
            <w:sz w:val="20"/>
            <w:szCs w:val="26"/>
          </w:rPr>
          <w:t>Battle of Zela</w:t>
        </w:r>
      </w:hyperlink>
      <w:r w:rsidRPr="0067727D">
        <w:rPr>
          <w:rFonts w:cs="Helvetica"/>
          <w:sz w:val="20"/>
          <w:szCs w:val="26"/>
        </w:rPr>
        <w:t xml:space="preserve"> - Caesar defeats </w:t>
      </w:r>
      <w:hyperlink r:id="rId293" w:history="1">
        <w:r w:rsidRPr="0067727D">
          <w:rPr>
            <w:rFonts w:cs="Helvetica"/>
            <w:color w:val="0031A0"/>
            <w:sz w:val="20"/>
            <w:szCs w:val="26"/>
          </w:rPr>
          <w:t>Pharnaces II</w:t>
        </w:r>
      </w:hyperlink>
      <w:r w:rsidRPr="0067727D">
        <w:rPr>
          <w:rFonts w:cs="Helvetica"/>
          <w:sz w:val="20"/>
          <w:szCs w:val="26"/>
        </w:rPr>
        <w:t xml:space="preserve"> of </w:t>
      </w:r>
      <w:hyperlink r:id="rId294" w:history="1">
        <w:r w:rsidRPr="0067727D">
          <w:rPr>
            <w:rFonts w:cs="Helvetica"/>
            <w:color w:val="0031A0"/>
            <w:sz w:val="20"/>
            <w:szCs w:val="26"/>
          </w:rPr>
          <w:t>Pontus</w:t>
        </w:r>
      </w:hyperlink>
      <w:r w:rsidRPr="0067727D">
        <w:rPr>
          <w:rFonts w:cs="Helvetica"/>
          <w:sz w:val="20"/>
          <w:szCs w:val="26"/>
        </w:rPr>
        <w:t xml:space="preserve">. This is the battle where he famously said </w:t>
      </w:r>
      <w:r w:rsidRPr="0067727D">
        <w:rPr>
          <w:rFonts w:cs="Helvetica"/>
          <w:i/>
          <w:iCs/>
          <w:sz w:val="20"/>
          <w:szCs w:val="26"/>
        </w:rPr>
        <w:t>Veni, vidi, vici.</w:t>
      </w:r>
      <w:r w:rsidRPr="0067727D">
        <w:rPr>
          <w:rFonts w:cs="Helvetica"/>
          <w:sz w:val="20"/>
          <w:szCs w:val="26"/>
        </w:rPr>
        <w:t xml:space="preserve"> (I came, I saw, I conquered.)</w:t>
      </w:r>
    </w:p>
    <w:p w:rsidR="0067727D" w:rsidRPr="0067727D" w:rsidRDefault="0067727D" w:rsidP="0067727D">
      <w:pPr>
        <w:pStyle w:val="ListParagraph"/>
        <w:widowControl w:val="0"/>
        <w:numPr>
          <w:ilvl w:val="0"/>
          <w:numId w:val="1"/>
        </w:numPr>
        <w:tabs>
          <w:tab w:val="left" w:pos="220"/>
          <w:tab w:val="left" w:pos="720"/>
        </w:tabs>
        <w:autoSpaceDE w:val="0"/>
        <w:autoSpaceDN w:val="0"/>
        <w:adjustRightInd w:val="0"/>
        <w:spacing w:after="20" w:line="380" w:lineRule="atLeast"/>
        <w:rPr>
          <w:rFonts w:cs="Helvetica"/>
          <w:sz w:val="20"/>
          <w:szCs w:val="26"/>
        </w:rPr>
      </w:pPr>
      <w:hyperlink r:id="rId295" w:history="1">
        <w:r w:rsidRPr="0067727D">
          <w:rPr>
            <w:rFonts w:cs="Helvetica"/>
            <w:color w:val="0031A0"/>
            <w:sz w:val="20"/>
            <w:szCs w:val="26"/>
          </w:rPr>
          <w:t>46 BC</w:t>
        </w:r>
      </w:hyperlink>
      <w:r w:rsidRPr="0067727D">
        <w:rPr>
          <w:rFonts w:cs="Helvetica"/>
          <w:sz w:val="20"/>
          <w:szCs w:val="26"/>
        </w:rPr>
        <w:t xml:space="preserve"> -</w:t>
      </w:r>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4 January - </w:t>
      </w:r>
      <w:hyperlink r:id="rId296" w:history="1">
        <w:r w:rsidRPr="0067727D">
          <w:rPr>
            <w:rFonts w:cs="Helvetica"/>
            <w:color w:val="0031A0"/>
            <w:sz w:val="20"/>
            <w:szCs w:val="26"/>
          </w:rPr>
          <w:t>Battle of Ruspina</w:t>
        </w:r>
      </w:hyperlink>
      <w:r w:rsidRPr="0067727D">
        <w:rPr>
          <w:rFonts w:cs="Helvetica"/>
          <w:sz w:val="20"/>
          <w:szCs w:val="26"/>
        </w:rPr>
        <w:t xml:space="preserve"> - Caesar loses perhaps as much as a third of his army to </w:t>
      </w:r>
      <w:hyperlink r:id="rId297" w:history="1">
        <w:r w:rsidRPr="0067727D">
          <w:rPr>
            <w:rFonts w:cs="Helvetica"/>
            <w:color w:val="0031A0"/>
            <w:sz w:val="20"/>
            <w:szCs w:val="26"/>
          </w:rPr>
          <w:t>Titus Labienus</w:t>
        </w:r>
      </w:hyperlink>
    </w:p>
    <w:p w:rsidR="0067727D" w:rsidRPr="0067727D" w:rsidRDefault="0067727D" w:rsidP="0067727D">
      <w:pPr>
        <w:pStyle w:val="ListParagraph"/>
        <w:widowControl w:val="0"/>
        <w:numPr>
          <w:ilvl w:val="0"/>
          <w:numId w:val="1"/>
        </w:numPr>
        <w:tabs>
          <w:tab w:val="left" w:pos="940"/>
          <w:tab w:val="left" w:pos="1440"/>
        </w:tabs>
        <w:autoSpaceDE w:val="0"/>
        <w:autoSpaceDN w:val="0"/>
        <w:adjustRightInd w:val="0"/>
        <w:spacing w:after="20" w:line="380" w:lineRule="atLeast"/>
        <w:rPr>
          <w:rFonts w:cs="Helvetica"/>
          <w:sz w:val="20"/>
          <w:szCs w:val="26"/>
        </w:rPr>
      </w:pPr>
      <w:r w:rsidRPr="0067727D">
        <w:rPr>
          <w:rFonts w:cs="Helvetica"/>
          <w:sz w:val="20"/>
          <w:szCs w:val="26"/>
        </w:rPr>
        <w:t xml:space="preserve">6 February - </w:t>
      </w:r>
      <w:hyperlink r:id="rId298" w:history="1">
        <w:r w:rsidRPr="0067727D">
          <w:rPr>
            <w:rFonts w:cs="Helvetica"/>
            <w:color w:val="0031A0"/>
            <w:sz w:val="20"/>
            <w:szCs w:val="26"/>
          </w:rPr>
          <w:t>Battle of Thapsus</w:t>
        </w:r>
      </w:hyperlink>
      <w:r w:rsidRPr="0067727D">
        <w:rPr>
          <w:rFonts w:cs="Helvetica"/>
          <w:sz w:val="20"/>
          <w:szCs w:val="26"/>
        </w:rPr>
        <w:t xml:space="preserve"> - Caesar defeats the Pompeian army of Metellus Scipio in North Africa.</w:t>
      </w:r>
    </w:p>
    <w:p w:rsidR="00E20346" w:rsidRPr="0067727D" w:rsidRDefault="0067727D" w:rsidP="0067727D">
      <w:pPr>
        <w:pStyle w:val="ListParagraph"/>
        <w:numPr>
          <w:ilvl w:val="0"/>
          <w:numId w:val="1"/>
        </w:numPr>
        <w:rPr>
          <w:sz w:val="20"/>
        </w:rPr>
      </w:pPr>
      <w:r w:rsidRPr="0067727D">
        <w:rPr>
          <w:rFonts w:cs="Helvetica"/>
          <w:sz w:val="20"/>
          <w:szCs w:val="26"/>
        </w:rPr>
        <w:t xml:space="preserve">45 BC 17 March - </w:t>
      </w:r>
      <w:hyperlink r:id="rId299" w:history="1">
        <w:r w:rsidRPr="0067727D">
          <w:rPr>
            <w:rFonts w:cs="Helvetica"/>
            <w:color w:val="0031A0"/>
            <w:sz w:val="20"/>
            <w:szCs w:val="26"/>
          </w:rPr>
          <w:t>Battle of Munda</w:t>
        </w:r>
      </w:hyperlink>
      <w:r w:rsidRPr="0067727D">
        <w:rPr>
          <w:rFonts w:cs="Helvetica"/>
          <w:sz w:val="20"/>
          <w:szCs w:val="26"/>
        </w:rPr>
        <w:t xml:space="preserve"> - In his last victory, Caesar defeats the Pompeian forces of Titus Labienus and Gnaeus Pompey the Younger in Hispania. Labienus is killed in the battle and the Younger Pompey captured and executed.</w:t>
      </w:r>
    </w:p>
    <w:p w:rsidR="00E20346" w:rsidRPr="0067727D" w:rsidRDefault="00E20346" w:rsidP="0067727D">
      <w:pPr>
        <w:rPr>
          <w:sz w:val="20"/>
        </w:rPr>
      </w:pPr>
      <w:r w:rsidRPr="0067727D">
        <w:rPr>
          <w:sz w:val="20"/>
        </w:rPr>
        <w:t xml:space="preserve">NOTE: Pulvinar was the imperial box attached to the </w:t>
      </w:r>
      <w:proofErr w:type="gramStart"/>
      <w:r w:rsidRPr="0067727D">
        <w:rPr>
          <w:sz w:val="20"/>
        </w:rPr>
        <w:t>palace,</w:t>
      </w:r>
      <w:proofErr w:type="gramEnd"/>
      <w:r w:rsidRPr="0067727D">
        <w:rPr>
          <w:sz w:val="20"/>
        </w:rPr>
        <w:t xml:space="preserve"> they would pick up girls there</w:t>
      </w:r>
    </w:p>
    <w:p w:rsidR="00E20346" w:rsidRPr="0067727D" w:rsidRDefault="00E20346">
      <w:pPr>
        <w:rPr>
          <w:sz w:val="20"/>
        </w:rPr>
      </w:pPr>
    </w:p>
    <w:sectPr w:rsidR="00E20346" w:rsidRPr="0067727D" w:rsidSect="00E2034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D135B0"/>
    <w:multiLevelType w:val="hybridMultilevel"/>
    <w:tmpl w:val="1B8E7AEE"/>
    <w:lvl w:ilvl="0" w:tplc="85A6D86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285F3B"/>
    <w:multiLevelType w:val="multilevel"/>
    <w:tmpl w:val="5D1C662E"/>
    <w:lvl w:ilvl="0">
      <w:start w:val="1978"/>
      <w:numFmt w:val="bullet"/>
      <w:lvlText w:val="-"/>
      <w:lvlJc w:val="left"/>
      <w:pPr>
        <w:ind w:left="720" w:hanging="360"/>
      </w:pPr>
      <w:rPr>
        <w:rFonts w:ascii="Cambria" w:eastAsiaTheme="minorHAnsi"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1D3F26B0"/>
    <w:multiLevelType w:val="hybridMultilevel"/>
    <w:tmpl w:val="095096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B81883"/>
    <w:multiLevelType w:val="hybridMultilevel"/>
    <w:tmpl w:val="94748D18"/>
    <w:lvl w:ilvl="0" w:tplc="85A6D862">
      <w:start w:val="26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4E7D82"/>
    <w:multiLevelType w:val="multilevel"/>
    <w:tmpl w:val="5D1C662E"/>
    <w:lvl w:ilvl="0">
      <w:start w:val="1978"/>
      <w:numFmt w:val="bullet"/>
      <w:lvlText w:val="-"/>
      <w:lvlJc w:val="left"/>
      <w:pPr>
        <w:ind w:left="720" w:hanging="360"/>
      </w:pPr>
      <w:rPr>
        <w:rFonts w:ascii="Cambria" w:eastAsiaTheme="minorHAnsi"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2094754E"/>
    <w:multiLevelType w:val="hybridMultilevel"/>
    <w:tmpl w:val="202C85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7629F"/>
    <w:multiLevelType w:val="hybridMultilevel"/>
    <w:tmpl w:val="FE7EC2C2"/>
    <w:lvl w:ilvl="0" w:tplc="85A6D862">
      <w:start w:val="3"/>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38350C"/>
    <w:multiLevelType w:val="hybridMultilevel"/>
    <w:tmpl w:val="AE463584"/>
    <w:lvl w:ilvl="0" w:tplc="CD94399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8BB4A08"/>
    <w:multiLevelType w:val="hybridMultilevel"/>
    <w:tmpl w:val="9176EE3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730BDF"/>
    <w:multiLevelType w:val="multilevel"/>
    <w:tmpl w:val="5D1C662E"/>
    <w:lvl w:ilvl="0">
      <w:start w:val="1978"/>
      <w:numFmt w:val="bullet"/>
      <w:lvlText w:val="-"/>
      <w:lvlJc w:val="left"/>
      <w:pPr>
        <w:ind w:left="720" w:hanging="360"/>
      </w:pPr>
      <w:rPr>
        <w:rFonts w:ascii="Cambria" w:eastAsiaTheme="minorHAnsi"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nsid w:val="3C706583"/>
    <w:multiLevelType w:val="hybridMultilevel"/>
    <w:tmpl w:val="39F4A692"/>
    <w:lvl w:ilvl="0" w:tplc="85A6D86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7B7831"/>
    <w:multiLevelType w:val="hybridMultilevel"/>
    <w:tmpl w:val="985A236C"/>
    <w:lvl w:ilvl="0" w:tplc="85A6D86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B2286D"/>
    <w:multiLevelType w:val="hybridMultilevel"/>
    <w:tmpl w:val="31AAA702"/>
    <w:lvl w:ilvl="0" w:tplc="65E4356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7A1069"/>
    <w:multiLevelType w:val="hybridMultilevel"/>
    <w:tmpl w:val="8EE80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9E0319"/>
    <w:multiLevelType w:val="hybridMultilevel"/>
    <w:tmpl w:val="2524433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3"/>
  </w:num>
  <w:num w:numId="4">
    <w:abstractNumId w:val="16"/>
  </w:num>
  <w:num w:numId="5">
    <w:abstractNumId w:val="15"/>
  </w:num>
  <w:num w:numId="6">
    <w:abstractNumId w:val="9"/>
  </w:num>
  <w:num w:numId="7">
    <w:abstractNumId w:val="13"/>
  </w:num>
  <w:num w:numId="8">
    <w:abstractNumId w:val="10"/>
  </w:num>
  <w:num w:numId="9">
    <w:abstractNumId w:val="7"/>
  </w:num>
  <w:num w:numId="10">
    <w:abstractNumId w:val="4"/>
  </w:num>
  <w:num w:numId="11">
    <w:abstractNumId w:val="12"/>
  </w:num>
  <w:num w:numId="12">
    <w:abstractNumId w:val="8"/>
  </w:num>
  <w:num w:numId="13">
    <w:abstractNumId w:val="17"/>
  </w:num>
  <w:num w:numId="14">
    <w:abstractNumId w:val="5"/>
  </w:num>
  <w:num w:numId="15">
    <w:abstractNumId w:val="0"/>
  </w:num>
  <w:num w:numId="16">
    <w:abstractNumId w:val="1"/>
  </w:num>
  <w:num w:numId="17">
    <w:abstractNumId w:val="2"/>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20346"/>
    <w:rsid w:val="00676C10"/>
    <w:rsid w:val="0067727D"/>
    <w:rsid w:val="00D47ABC"/>
    <w:rsid w:val="00D62BC1"/>
    <w:rsid w:val="00DE4F31"/>
    <w:rsid w:val="00E20346"/>
    <w:rsid w:val="00EF749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6463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20346"/>
    <w:pPr>
      <w:ind w:left="720"/>
      <w:contextualSpacing/>
    </w:pPr>
  </w:style>
  <w:style w:type="paragraph" w:styleId="Header">
    <w:name w:val="header"/>
    <w:basedOn w:val="Normal"/>
    <w:link w:val="HeaderChar"/>
    <w:uiPriority w:val="99"/>
    <w:semiHidden/>
    <w:unhideWhenUsed/>
    <w:rsid w:val="00D47ABC"/>
    <w:pPr>
      <w:tabs>
        <w:tab w:val="center" w:pos="4320"/>
        <w:tab w:val="right" w:pos="8640"/>
      </w:tabs>
    </w:pPr>
  </w:style>
  <w:style w:type="character" w:customStyle="1" w:styleId="HeaderChar">
    <w:name w:val="Header Char"/>
    <w:basedOn w:val="DefaultParagraphFont"/>
    <w:link w:val="Header"/>
    <w:uiPriority w:val="99"/>
    <w:semiHidden/>
    <w:rsid w:val="00D47ABC"/>
  </w:style>
  <w:style w:type="paragraph" w:styleId="Footer">
    <w:name w:val="footer"/>
    <w:basedOn w:val="Normal"/>
    <w:link w:val="FooterChar"/>
    <w:uiPriority w:val="99"/>
    <w:semiHidden/>
    <w:unhideWhenUsed/>
    <w:rsid w:val="00D47ABC"/>
    <w:pPr>
      <w:tabs>
        <w:tab w:val="center" w:pos="4320"/>
        <w:tab w:val="right" w:pos="8640"/>
      </w:tabs>
    </w:pPr>
  </w:style>
  <w:style w:type="character" w:customStyle="1" w:styleId="FooterChar">
    <w:name w:val="Footer Char"/>
    <w:basedOn w:val="DefaultParagraphFont"/>
    <w:link w:val="Footer"/>
    <w:uiPriority w:val="99"/>
    <w:semiHidden/>
    <w:rsid w:val="00D47ABC"/>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06" Type="http://schemas.openxmlformats.org/officeDocument/2006/relationships/hyperlink" Target="http://en.wikipedia.org/wiki/202_BC" TargetMode="External"/><Relationship Id="rId107" Type="http://schemas.openxmlformats.org/officeDocument/2006/relationships/hyperlink" Target="http://en.wikipedia.org/wiki/Battle_of_Zama" TargetMode="External"/><Relationship Id="rId108" Type="http://schemas.openxmlformats.org/officeDocument/2006/relationships/hyperlink" Target="http://en.wikipedia.org/wiki/Scipio_Africanus_Major" TargetMode="External"/><Relationship Id="rId109" Type="http://schemas.openxmlformats.org/officeDocument/2006/relationships/hyperlink" Target="http://en.wikipedia.org/wiki/Hannibal" TargetMode="External"/><Relationship Id="rId70" Type="http://schemas.openxmlformats.org/officeDocument/2006/relationships/hyperlink" Target="http://en.wikipedia.org/wiki/Battle_of_Herdonia" TargetMode="External"/><Relationship Id="rId71" Type="http://schemas.openxmlformats.org/officeDocument/2006/relationships/hyperlink" Target="http://en.wikipedia.org/wiki/211_BC" TargetMode="External"/><Relationship Id="rId72" Type="http://schemas.openxmlformats.org/officeDocument/2006/relationships/hyperlink" Target="http://en.wikipedia.org/wiki/Battle_of_the_Upper_Baetis" TargetMode="External"/><Relationship Id="rId73" Type="http://schemas.openxmlformats.org/officeDocument/2006/relationships/hyperlink" Target="http://en.wikipedia.org/wiki/Publius_Cornelius_Scipio" TargetMode="External"/><Relationship Id="rId74" Type="http://schemas.openxmlformats.org/officeDocument/2006/relationships/hyperlink" Target="http://en.wikipedia.org/wiki/Gnaeus_Cornelius_Scipio_Calvus" TargetMode="External"/><Relationship Id="rId75" Type="http://schemas.openxmlformats.org/officeDocument/2006/relationships/hyperlink" Target="http://en.wikipedia.org/wiki/Hasdrubal_Barca" TargetMode="External"/><Relationship Id="rId76" Type="http://schemas.openxmlformats.org/officeDocument/2006/relationships/hyperlink" Target="http://en.wikipedia.org/wiki/Second_Battle_of_Capua" TargetMode="External"/><Relationship Id="rId77" Type="http://schemas.openxmlformats.org/officeDocument/2006/relationships/hyperlink" Target="http://en.wikipedia.org/wiki/210_BC" TargetMode="External"/><Relationship Id="rId78" Type="http://schemas.openxmlformats.org/officeDocument/2006/relationships/hyperlink" Target="http://en.wikipedia.org/wiki/Second_Battle_of_Herdonia" TargetMode="External"/><Relationship Id="rId79" Type="http://schemas.openxmlformats.org/officeDocument/2006/relationships/hyperlink" Target="http://en.wikipedia.org/wiki/Battle_of_Numistro" TargetMode="External"/><Relationship Id="rId170" Type="http://schemas.openxmlformats.org/officeDocument/2006/relationships/hyperlink" Target="http://en.wikipedia.org/wiki/Quintus_Caecilius_Metellus_Macedonicus" TargetMode="External"/><Relationship Id="rId171" Type="http://schemas.openxmlformats.org/officeDocument/2006/relationships/hyperlink" Target="http://en.wikipedia.org/wiki/Fourth_Macedonian_War" TargetMode="External"/><Relationship Id="rId172" Type="http://schemas.openxmlformats.org/officeDocument/2006/relationships/hyperlink" Target="http://en.wikipedia.org/wiki/146_BC" TargetMode="External"/><Relationship Id="rId173" Type="http://schemas.openxmlformats.org/officeDocument/2006/relationships/hyperlink" Target="http://en.wikipedia.org/wiki/Battle_of_Carthage_(c.149_BC)" TargetMode="External"/><Relationship Id="rId174" Type="http://schemas.openxmlformats.org/officeDocument/2006/relationships/hyperlink" Target="http://en.wikipedia.org/wiki/Scipio_Africanus_Minor" TargetMode="External"/><Relationship Id="rId175" Type="http://schemas.openxmlformats.org/officeDocument/2006/relationships/hyperlink" Target="http://en.wikipedia.org/wiki/Third_Punic_War" TargetMode="External"/><Relationship Id="rId176" Type="http://schemas.openxmlformats.org/officeDocument/2006/relationships/hyperlink" Target="http://en.wikipedia.org/wiki/Battle_of_Corinth" TargetMode="External"/><Relationship Id="rId177" Type="http://schemas.openxmlformats.org/officeDocument/2006/relationships/hyperlink" Target="http://en.wikipedia.org/wiki/Lucius_Mummius" TargetMode="External"/><Relationship Id="rId178" Type="http://schemas.openxmlformats.org/officeDocument/2006/relationships/hyperlink" Target="http://en.wikipedia.org/wiki/Critolaus" TargetMode="External"/><Relationship Id="rId179" Type="http://schemas.openxmlformats.org/officeDocument/2006/relationships/hyperlink" Target="http://en.wikipedia.org/wiki/109_BC" TargetMode="External"/><Relationship Id="rId260" Type="http://schemas.openxmlformats.org/officeDocument/2006/relationships/hyperlink" Target="http://en.wikipedia.org/wiki/Battle_of_the_Arar" TargetMode="External"/><Relationship Id="rId10" Type="http://schemas.openxmlformats.org/officeDocument/2006/relationships/hyperlink" Target="http://en.wikipedia.org/wiki/258_BC" TargetMode="External"/><Relationship Id="rId11" Type="http://schemas.openxmlformats.org/officeDocument/2006/relationships/hyperlink" Target="http://en.wikipedia.org/wiki/Battle_of_Sulci" TargetMode="External"/><Relationship Id="rId12" Type="http://schemas.openxmlformats.org/officeDocument/2006/relationships/hyperlink" Target="http://en.wikipedia.org/wiki/Sardinia" TargetMode="External"/><Relationship Id="rId13" Type="http://schemas.openxmlformats.org/officeDocument/2006/relationships/hyperlink" Target="http://en.wikipedia.org/wiki/257_BC" TargetMode="External"/><Relationship Id="rId14" Type="http://schemas.openxmlformats.org/officeDocument/2006/relationships/hyperlink" Target="http://en.wikipedia.org/wiki/Battle_of_Tyndaris" TargetMode="External"/><Relationship Id="rId15" Type="http://schemas.openxmlformats.org/officeDocument/2006/relationships/hyperlink" Target="http://en.wikipedia.org/wiki/Sicilia" TargetMode="External"/><Relationship Id="rId16" Type="http://schemas.openxmlformats.org/officeDocument/2006/relationships/hyperlink" Target="http://en.wikipedia.org/wiki/256_BC" TargetMode="External"/><Relationship Id="rId17" Type="http://schemas.openxmlformats.org/officeDocument/2006/relationships/hyperlink" Target="http://en.wikipedia.org/wiki/Battle_of_Cape_Ecnomus" TargetMode="External"/><Relationship Id="rId18" Type="http://schemas.openxmlformats.org/officeDocument/2006/relationships/hyperlink" Target="http://en.wikipedia.org/wiki/Battle_of_Adys" TargetMode="External"/><Relationship Id="rId19" Type="http://schemas.openxmlformats.org/officeDocument/2006/relationships/hyperlink" Target="http://en.wikipedia.org/wiki/255_BC" TargetMode="External"/><Relationship Id="rId261" Type="http://schemas.openxmlformats.org/officeDocument/2006/relationships/hyperlink" Target="http://en.wikipedia.org/wiki/Julius_Caesar" TargetMode="External"/><Relationship Id="rId262" Type="http://schemas.openxmlformats.org/officeDocument/2006/relationships/hyperlink" Target="http://en.wikipedia.org/wiki/Helvetii" TargetMode="External"/><Relationship Id="rId263" Type="http://schemas.openxmlformats.org/officeDocument/2006/relationships/hyperlink" Target="http://en.wikipedia.org/wiki/Battle_of_Bibracte" TargetMode="External"/><Relationship Id="rId264" Type="http://schemas.openxmlformats.org/officeDocument/2006/relationships/hyperlink" Target="http://en.wikipedia.org/wiki/Ariovistus" TargetMode="External"/><Relationship Id="rId110" Type="http://schemas.openxmlformats.org/officeDocument/2006/relationships/hyperlink" Target="http://en.wikipedia.org/wiki/Second_Punic_War" TargetMode="External"/><Relationship Id="rId111" Type="http://schemas.openxmlformats.org/officeDocument/2006/relationships/hyperlink" Target="http://en.wikipedia.org/wiki/200_BC" TargetMode="External"/><Relationship Id="rId112" Type="http://schemas.openxmlformats.org/officeDocument/2006/relationships/hyperlink" Target="http://en.wikipedia.org/wiki/Battle_of_Cremona_(200_BC)" TargetMode="External"/><Relationship Id="rId113" Type="http://schemas.openxmlformats.org/officeDocument/2006/relationships/hyperlink" Target="http://en.wikipedia.org/wiki/Cisalpine_Gaul" TargetMode="External"/><Relationship Id="rId114" Type="http://schemas.openxmlformats.org/officeDocument/2006/relationships/hyperlink" Target="http://en.wikipedia.org/w/index.php?title=List_of_Roman_battles&amp;action=edit&amp;section=5" TargetMode="External"/><Relationship Id="rId115" Type="http://schemas.openxmlformats.org/officeDocument/2006/relationships/hyperlink" Target="http://en.wikipedia.org/wiki/198_BC" TargetMode="External"/><Relationship Id="rId116" Type="http://schemas.openxmlformats.org/officeDocument/2006/relationships/hyperlink" Target="http://en.wikipedia.org/wiki/Battle_of_the_Aous" TargetMode="External"/><Relationship Id="rId117" Type="http://schemas.openxmlformats.org/officeDocument/2006/relationships/hyperlink" Target="http://en.wikipedia.org/wiki/Titus_Quinctius_Flamininus" TargetMode="External"/><Relationship Id="rId118" Type="http://schemas.openxmlformats.org/officeDocument/2006/relationships/hyperlink" Target="http://en.wikipedia.org/wiki/Philip_V_of_Macedon" TargetMode="External"/><Relationship Id="rId119" Type="http://schemas.openxmlformats.org/officeDocument/2006/relationships/hyperlink" Target="http://en.wikipedia.org/wiki/197_BC" TargetMode="External"/><Relationship Id="rId200" Type="http://schemas.openxmlformats.org/officeDocument/2006/relationships/hyperlink" Target="http://en.wikipedia.org/wiki/101_BC" TargetMode="External"/><Relationship Id="rId201" Type="http://schemas.openxmlformats.org/officeDocument/2006/relationships/hyperlink" Target="http://en.wikipedia.org/wiki/Battle_of_Vercellae" TargetMode="External"/><Relationship Id="rId202" Type="http://schemas.openxmlformats.org/officeDocument/2006/relationships/hyperlink" Target="http://en.wikipedia.org/wiki/Cimbri" TargetMode="External"/><Relationship Id="rId203" Type="http://schemas.openxmlformats.org/officeDocument/2006/relationships/hyperlink" Target="http://en.wikipedia.org/w/index.php?title=List_of_Roman_battles&amp;action=edit&amp;section=6" TargetMode="External"/><Relationship Id="rId204" Type="http://schemas.openxmlformats.org/officeDocument/2006/relationships/hyperlink" Target="http://en.wikipedia.org/wiki/89_BC" TargetMode="External"/><Relationship Id="rId205" Type="http://schemas.openxmlformats.org/officeDocument/2006/relationships/hyperlink" Target="http://en.wikipedia.org/wiki/Battle_of_Fucine_Lake" TargetMode="External"/><Relationship Id="rId206" Type="http://schemas.openxmlformats.org/officeDocument/2006/relationships/hyperlink" Target="http://en.wikipedia.org/wiki/Lucius_Porcius_Cato" TargetMode="External"/><Relationship Id="rId207" Type="http://schemas.openxmlformats.org/officeDocument/2006/relationships/hyperlink" Target="http://en.wikipedia.org/wiki/Social_War_(91%E2%80%9388_BC)" TargetMode="External"/><Relationship Id="rId208" Type="http://schemas.openxmlformats.org/officeDocument/2006/relationships/hyperlink" Target="http://en.wikipedia.org/wiki/Battle_of_Asculum_(89_BC)" TargetMode="External"/><Relationship Id="rId209" Type="http://schemas.openxmlformats.org/officeDocument/2006/relationships/hyperlink" Target="http://en.wikipedia.org/wiki/86_BC" TargetMode="External"/><Relationship Id="rId265" Type="http://schemas.openxmlformats.org/officeDocument/2006/relationships/hyperlink" Target="http://en.wikipedia.org/wiki/Belfort" TargetMode="External"/><Relationship Id="rId266" Type="http://schemas.openxmlformats.org/officeDocument/2006/relationships/hyperlink" Target="http://en.wikipedia.org/wiki/57_BC" TargetMode="External"/><Relationship Id="rId267" Type="http://schemas.openxmlformats.org/officeDocument/2006/relationships/hyperlink" Target="http://en.wikipedia.org/wiki/Battle_of_the_Axona" TargetMode="External"/><Relationship Id="rId268" Type="http://schemas.openxmlformats.org/officeDocument/2006/relationships/hyperlink" Target="http://en.wikipedia.org/wiki/Belgae" TargetMode="External"/><Relationship Id="rId269" Type="http://schemas.openxmlformats.org/officeDocument/2006/relationships/hyperlink" Target="http://en.wikipedia.org/wiki/Battle_of_the_Sabi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261_BC" TargetMode="External"/><Relationship Id="rId6" Type="http://schemas.openxmlformats.org/officeDocument/2006/relationships/hyperlink" Target="http://en.wikipedia.org/wiki/Battle_of_Agrigentum" TargetMode="External"/><Relationship Id="rId7" Type="http://schemas.openxmlformats.org/officeDocument/2006/relationships/hyperlink" Target="http://en.wikipedia.org/wiki/260_BC" TargetMode="External"/><Relationship Id="rId8" Type="http://schemas.openxmlformats.org/officeDocument/2006/relationships/hyperlink" Target="http://en.wikipedia.org/wiki/Battle_of_the_Lipari_Islands" TargetMode="External"/><Relationship Id="rId9" Type="http://schemas.openxmlformats.org/officeDocument/2006/relationships/hyperlink" Target="http://en.wikipedia.org/wiki/Battle_of_Mylae" TargetMode="External"/><Relationship Id="rId80" Type="http://schemas.openxmlformats.org/officeDocument/2006/relationships/hyperlink" Target="http://en.wikipedia.org/wiki/209_BC" TargetMode="External"/><Relationship Id="rId81" Type="http://schemas.openxmlformats.org/officeDocument/2006/relationships/hyperlink" Target="http://en.wikipedia.org/wiki/Battle_of_Asculum_(209_BC)" TargetMode="External"/><Relationship Id="rId82" Type="http://schemas.openxmlformats.org/officeDocument/2006/relationships/hyperlink" Target="http://en.wikipedia.org/wiki/First_Battle_of_Lamia" TargetMode="External"/><Relationship Id="rId83" Type="http://schemas.openxmlformats.org/officeDocument/2006/relationships/hyperlink" Target="http://en.wikipedia.org/wiki/Philip_V_of_Macedon" TargetMode="External"/><Relationship Id="rId84" Type="http://schemas.openxmlformats.org/officeDocument/2006/relationships/hyperlink" Target="http://en.wikipedia.org/wiki/Second_Battle_of_Lamia" TargetMode="External"/><Relationship Id="rId85" Type="http://schemas.openxmlformats.org/officeDocument/2006/relationships/hyperlink" Target="http://en.wikipedia.org/wiki/208_BC" TargetMode="External"/><Relationship Id="rId86" Type="http://schemas.openxmlformats.org/officeDocument/2006/relationships/hyperlink" Target="http://en.wikipedia.org/wiki/Battle_of_Baecula" TargetMode="External"/><Relationship Id="rId87" Type="http://schemas.openxmlformats.org/officeDocument/2006/relationships/hyperlink" Target="http://en.wikipedia.org/wiki/Hispania" TargetMode="External"/><Relationship Id="rId88" Type="http://schemas.openxmlformats.org/officeDocument/2006/relationships/hyperlink" Target="http://en.wikipedia.org/wiki/Iberian_Peninsula" TargetMode="External"/><Relationship Id="rId89" Type="http://schemas.openxmlformats.org/officeDocument/2006/relationships/hyperlink" Target="http://en.wikipedia.org/wiki/Scipio_Africanus_Major" TargetMode="External"/><Relationship Id="rId180" Type="http://schemas.openxmlformats.org/officeDocument/2006/relationships/hyperlink" Target="http://en.wikipedia.org/w/index.php?title=Battle_of_the_Rhone_River&amp;action=edit&amp;redlink=1" TargetMode="External"/><Relationship Id="rId181" Type="http://schemas.openxmlformats.org/officeDocument/2006/relationships/hyperlink" Target="http://en.wikipedia.org/wiki/Marcus_Junius_Silanus" TargetMode="External"/><Relationship Id="rId182" Type="http://schemas.openxmlformats.org/officeDocument/2006/relationships/hyperlink" Target="http://en.wikipedia.org/wiki/Helvetii" TargetMode="External"/><Relationship Id="rId183" Type="http://schemas.openxmlformats.org/officeDocument/2006/relationships/hyperlink" Target="http://en.wikipedia.org/wiki/108_BC" TargetMode="External"/><Relationship Id="rId184" Type="http://schemas.openxmlformats.org/officeDocument/2006/relationships/hyperlink" Target="http://en.wikipedia.org/wiki/Battle_of_the_Muthul" TargetMode="External"/><Relationship Id="rId185" Type="http://schemas.openxmlformats.org/officeDocument/2006/relationships/hyperlink" Target="http://en.wikipedia.org/wiki/Jugurtha" TargetMode="External"/><Relationship Id="rId186" Type="http://schemas.openxmlformats.org/officeDocument/2006/relationships/hyperlink" Target="http://en.wikipedia.org/wiki/Numidia" TargetMode="External"/><Relationship Id="rId187" Type="http://schemas.openxmlformats.org/officeDocument/2006/relationships/hyperlink" Target="http://en.wikipedia.org/wiki/107_BC" TargetMode="External"/><Relationship Id="rId188" Type="http://schemas.openxmlformats.org/officeDocument/2006/relationships/hyperlink" Target="http://en.wikipedia.org/w/index.php?title=Battle_near_Burdigala&amp;action=edit&amp;redlink=1" TargetMode="External"/><Relationship Id="rId189" Type="http://schemas.openxmlformats.org/officeDocument/2006/relationships/hyperlink" Target="http://en.wikipedia.org/wiki/Lucius_Cassius_Longinus" TargetMode="External"/><Relationship Id="rId270" Type="http://schemas.openxmlformats.org/officeDocument/2006/relationships/hyperlink" Target="http://en.wikipedia.org/wiki/53_BC" TargetMode="External"/><Relationship Id="rId20" Type="http://schemas.openxmlformats.org/officeDocument/2006/relationships/hyperlink" Target="http://en.wikipedia.org/wiki/Battle_of_Tunis" TargetMode="External"/><Relationship Id="rId21" Type="http://schemas.openxmlformats.org/officeDocument/2006/relationships/hyperlink" Target="http://en.wikipedia.org/wiki/251_BC" TargetMode="External"/><Relationship Id="rId22" Type="http://schemas.openxmlformats.org/officeDocument/2006/relationships/hyperlink" Target="http://en.wikipedia.org/wiki/Battle_of_Panormus" TargetMode="External"/><Relationship Id="rId23" Type="http://schemas.openxmlformats.org/officeDocument/2006/relationships/hyperlink" Target="http://en.wikipedia.org/wiki/Hasdrubal" TargetMode="External"/><Relationship Id="rId24" Type="http://schemas.openxmlformats.org/officeDocument/2006/relationships/hyperlink" Target="http://en.wikipedia.org/wiki/249_BC" TargetMode="External"/><Relationship Id="rId25" Type="http://schemas.openxmlformats.org/officeDocument/2006/relationships/hyperlink" Target="http://en.wikipedia.org/wiki/Battle_of_Drepana" TargetMode="External"/><Relationship Id="rId26" Type="http://schemas.openxmlformats.org/officeDocument/2006/relationships/hyperlink" Target="http://en.wikipedia.org/wiki/Carthage" TargetMode="External"/><Relationship Id="rId27" Type="http://schemas.openxmlformats.org/officeDocument/2006/relationships/hyperlink" Target="http://en.wikipedia.org/wiki/Publius_Claudius_Pulcher" TargetMode="External"/><Relationship Id="rId28" Type="http://schemas.openxmlformats.org/officeDocument/2006/relationships/hyperlink" Target="http://en.wikipedia.org/wiki/242_BC" TargetMode="External"/><Relationship Id="rId29" Type="http://schemas.openxmlformats.org/officeDocument/2006/relationships/hyperlink" Target="http://en.wikipedia.org/wiki/Battle_of_the_Aegates_Islands" TargetMode="External"/><Relationship Id="rId271" Type="http://schemas.openxmlformats.org/officeDocument/2006/relationships/hyperlink" Target="http://en.wikipedia.org/wiki/Battle_of_Carrhae" TargetMode="External"/><Relationship Id="rId272" Type="http://schemas.openxmlformats.org/officeDocument/2006/relationships/hyperlink" Target="http://en.wikipedia.org/wiki/First_Triumvirate" TargetMode="External"/><Relationship Id="rId273" Type="http://schemas.openxmlformats.org/officeDocument/2006/relationships/hyperlink" Target="http://en.wikipedia.org/wiki/Crassus" TargetMode="External"/><Relationship Id="rId274" Type="http://schemas.openxmlformats.org/officeDocument/2006/relationships/hyperlink" Target="http://en.wikipedia.org/wiki/Parthia" TargetMode="External"/><Relationship Id="rId120" Type="http://schemas.openxmlformats.org/officeDocument/2006/relationships/hyperlink" Target="http://en.wikipedia.org/wiki/Battle_of_Cynoscephalae" TargetMode="External"/><Relationship Id="rId121" Type="http://schemas.openxmlformats.org/officeDocument/2006/relationships/hyperlink" Target="http://en.wikipedia.org/wiki/194_BC" TargetMode="External"/><Relationship Id="rId122" Type="http://schemas.openxmlformats.org/officeDocument/2006/relationships/hyperlink" Target="http://en.wikipedia.org/wiki/Battle_of_Placentia_(194_BC)" TargetMode="External"/><Relationship Id="rId123" Type="http://schemas.openxmlformats.org/officeDocument/2006/relationships/hyperlink" Target="http://en.wikipedia.org/wiki/Battle_of_Gythium" TargetMode="External"/><Relationship Id="rId124" Type="http://schemas.openxmlformats.org/officeDocument/2006/relationships/hyperlink" Target="http://en.wikipedia.org/wiki/Philopoemen" TargetMode="External"/><Relationship Id="rId125" Type="http://schemas.openxmlformats.org/officeDocument/2006/relationships/hyperlink" Target="http://en.wikipedia.org/wiki/Achaean_League" TargetMode="External"/><Relationship Id="rId126" Type="http://schemas.openxmlformats.org/officeDocument/2006/relationships/hyperlink" Target="http://en.wikipedia.org/wiki/Sparta" TargetMode="External"/><Relationship Id="rId127" Type="http://schemas.openxmlformats.org/officeDocument/2006/relationships/hyperlink" Target="http://en.wikipedia.org/wiki/Nabis" TargetMode="External"/><Relationship Id="rId128" Type="http://schemas.openxmlformats.org/officeDocument/2006/relationships/hyperlink" Target="http://en.wikipedia.org/wiki/193_BC" TargetMode="External"/><Relationship Id="rId129" Type="http://schemas.openxmlformats.org/officeDocument/2006/relationships/hyperlink" Target="http://en.wikipedia.org/wiki/Battle_of_Mutina_193_BCE" TargetMode="External"/><Relationship Id="rId210" Type="http://schemas.openxmlformats.org/officeDocument/2006/relationships/hyperlink" Target="http://en.wikipedia.org/wiki/Battle_of_Chaeronea_(86_BC)" TargetMode="External"/><Relationship Id="rId211" Type="http://schemas.openxmlformats.org/officeDocument/2006/relationships/hyperlink" Target="http://en.wikipedia.org/wiki/Lucius_Cornelius_Sulla" TargetMode="External"/><Relationship Id="rId212" Type="http://schemas.openxmlformats.org/officeDocument/2006/relationships/hyperlink" Target="http://en.wikipedia.org/wiki/First_Mithridatic_War" TargetMode="External"/><Relationship Id="rId213" Type="http://schemas.openxmlformats.org/officeDocument/2006/relationships/hyperlink" Target="http://en.wikipedia.org/wiki/85_BC" TargetMode="External"/><Relationship Id="rId214" Type="http://schemas.openxmlformats.org/officeDocument/2006/relationships/hyperlink" Target="http://en.wikipedia.org/wiki/Battle_of_Orchomenus" TargetMode="External"/><Relationship Id="rId215" Type="http://schemas.openxmlformats.org/officeDocument/2006/relationships/hyperlink" Target="http://en.wikipedia.org/wiki/83_BC" TargetMode="External"/><Relationship Id="rId216" Type="http://schemas.openxmlformats.org/officeDocument/2006/relationships/hyperlink" Target="http://en.wikipedia.org/wiki/Battle_of_Mount_Tifata" TargetMode="External"/><Relationship Id="rId217" Type="http://schemas.openxmlformats.org/officeDocument/2006/relationships/hyperlink" Target="http://en.wikipedia.org/wiki/82_BC" TargetMode="External"/><Relationship Id="rId218" Type="http://schemas.openxmlformats.org/officeDocument/2006/relationships/hyperlink" Target="http://en.wikipedia.org/wiki/Battle_of_Colline_Gate" TargetMode="External"/><Relationship Id="rId219" Type="http://schemas.openxmlformats.org/officeDocument/2006/relationships/hyperlink" Target="http://en.wikipedia.org/wiki/Lucius_Cornelius_Sulla" TargetMode="External"/><Relationship Id="rId275" Type="http://schemas.openxmlformats.org/officeDocument/2006/relationships/hyperlink" Target="http://en.wikipedia.org/wiki/Crassus" TargetMode="External"/><Relationship Id="rId276" Type="http://schemas.openxmlformats.org/officeDocument/2006/relationships/hyperlink" Target="http://en.wikipedia.org/wiki/Roman-Persian_Wars" TargetMode="External"/><Relationship Id="rId277" Type="http://schemas.openxmlformats.org/officeDocument/2006/relationships/hyperlink" Target="http://en.wikipedia.org/wiki/52_BC" TargetMode="External"/><Relationship Id="rId278" Type="http://schemas.openxmlformats.org/officeDocument/2006/relationships/hyperlink" Target="http://en.wikipedia.org/wiki/Battle_of_Alesia" TargetMode="External"/><Relationship Id="rId279" Type="http://schemas.openxmlformats.org/officeDocument/2006/relationships/hyperlink" Target="http://en.wikipedia.org/wiki/Julius_Caesar" TargetMode="External"/><Relationship Id="rId300" Type="http://schemas.openxmlformats.org/officeDocument/2006/relationships/fontTable" Target="fontTable.xml"/><Relationship Id="rId301" Type="http://schemas.openxmlformats.org/officeDocument/2006/relationships/theme" Target="theme/theme1.xml"/><Relationship Id="rId90" Type="http://schemas.openxmlformats.org/officeDocument/2006/relationships/hyperlink" Target="http://en.wikipedia.org/wiki/207_BC" TargetMode="External"/><Relationship Id="rId91" Type="http://schemas.openxmlformats.org/officeDocument/2006/relationships/hyperlink" Target="http://en.wikipedia.org/wiki/Battle_of_Grumentum" TargetMode="External"/><Relationship Id="rId92" Type="http://schemas.openxmlformats.org/officeDocument/2006/relationships/hyperlink" Target="http://en.wikipedia.org/wiki/Gaius_Claudius_Nero" TargetMode="External"/><Relationship Id="rId93" Type="http://schemas.openxmlformats.org/officeDocument/2006/relationships/hyperlink" Target="http://en.wikipedia.org/wiki/Hasdrubal_Barca" TargetMode="External"/><Relationship Id="rId94" Type="http://schemas.openxmlformats.org/officeDocument/2006/relationships/hyperlink" Target="http://en.wikipedia.org/wiki/Battle_of_the_Metaurus" TargetMode="External"/><Relationship Id="rId95" Type="http://schemas.openxmlformats.org/officeDocument/2006/relationships/hyperlink" Target="http://en.wikipedia.org/wiki/Battle_of_Carmona" TargetMode="External"/><Relationship Id="rId96" Type="http://schemas.openxmlformats.org/officeDocument/2006/relationships/hyperlink" Target="http://en.wikipedia.org/wiki/Scipio_Africanus" TargetMode="External"/><Relationship Id="rId97" Type="http://schemas.openxmlformats.org/officeDocument/2006/relationships/hyperlink" Target="http://en.wikipedia.org/wiki/Hasdrubal_Gisco" TargetMode="External"/><Relationship Id="rId98" Type="http://schemas.openxmlformats.org/officeDocument/2006/relationships/hyperlink" Target="http://en.wikipedia.org/wiki/206_BC" TargetMode="External"/><Relationship Id="rId99" Type="http://schemas.openxmlformats.org/officeDocument/2006/relationships/hyperlink" Target="http://en.wikipedia.org/wiki/Battle_of_Ilipa" TargetMode="External"/><Relationship Id="rId190" Type="http://schemas.openxmlformats.org/officeDocument/2006/relationships/hyperlink" Target="http://en.wikipedia.org/wiki/Helvetii" TargetMode="External"/><Relationship Id="rId191" Type="http://schemas.openxmlformats.org/officeDocument/2006/relationships/hyperlink" Target="http://en.wikipedia.org/wiki/105_BC" TargetMode="External"/><Relationship Id="rId192" Type="http://schemas.openxmlformats.org/officeDocument/2006/relationships/hyperlink" Target="http://en.wikipedia.org/wiki/Battle_of_Arausio" TargetMode="External"/><Relationship Id="rId193" Type="http://schemas.openxmlformats.org/officeDocument/2006/relationships/hyperlink" Target="http://en.wikipedia.org/wiki/Cimbri" TargetMode="External"/><Relationship Id="rId194" Type="http://schemas.openxmlformats.org/officeDocument/2006/relationships/hyperlink" Target="http://en.wikipedia.org/wiki/Gnaeus_Mallius_Maximus" TargetMode="External"/><Relationship Id="rId195" Type="http://schemas.openxmlformats.org/officeDocument/2006/relationships/hyperlink" Target="http://en.wikipedia.org/wiki/102_BC" TargetMode="External"/><Relationship Id="rId196" Type="http://schemas.openxmlformats.org/officeDocument/2006/relationships/hyperlink" Target="http://en.wikipedia.org/wiki/Battle_of_Aquae_Sextiae" TargetMode="External"/><Relationship Id="rId197" Type="http://schemas.openxmlformats.org/officeDocument/2006/relationships/hyperlink" Target="http://en.wikipedia.org/wiki/Aix-en-Provence" TargetMode="External"/><Relationship Id="rId198" Type="http://schemas.openxmlformats.org/officeDocument/2006/relationships/hyperlink" Target="http://en.wikipedia.org/wiki/Gaius_Marius" TargetMode="External"/><Relationship Id="rId199" Type="http://schemas.openxmlformats.org/officeDocument/2006/relationships/hyperlink" Target="http://en.wikipedia.org/wiki/Teutons" TargetMode="External"/><Relationship Id="rId280" Type="http://schemas.openxmlformats.org/officeDocument/2006/relationships/hyperlink" Target="http://en.wikipedia.org/wiki/Vercingetorix" TargetMode="External"/><Relationship Id="rId30" Type="http://schemas.openxmlformats.org/officeDocument/2006/relationships/hyperlink" Target="http://en.wikipedia.org/wiki/Carthage" TargetMode="External"/><Relationship Id="rId31" Type="http://schemas.openxmlformats.org/officeDocument/2006/relationships/hyperlink" Target="http://en.wikipedia.org/wiki/First_Punic_War" TargetMode="External"/><Relationship Id="rId32" Type="http://schemas.openxmlformats.org/officeDocument/2006/relationships/hyperlink" Target="http://en.wikipedia.org/wiki/225_BC" TargetMode="External"/><Relationship Id="rId33" Type="http://schemas.openxmlformats.org/officeDocument/2006/relationships/hyperlink" Target="http://en.wikipedia.org/wiki/Battle_of_Faesulae" TargetMode="External"/><Relationship Id="rId34" Type="http://schemas.openxmlformats.org/officeDocument/2006/relationships/hyperlink" Target="http://en.wikipedia.org/wiki/224_BC" TargetMode="External"/><Relationship Id="rId35" Type="http://schemas.openxmlformats.org/officeDocument/2006/relationships/hyperlink" Target="http://en.wikipedia.org/wiki/Battle_of_Telamon" TargetMode="External"/><Relationship Id="rId36" Type="http://schemas.openxmlformats.org/officeDocument/2006/relationships/hyperlink" Target="http://en.wikipedia.org/wiki/222_BC" TargetMode="External"/><Relationship Id="rId37" Type="http://schemas.openxmlformats.org/officeDocument/2006/relationships/hyperlink" Target="http://en.wikipedia.org/wiki/Battle_of_Clastidium" TargetMode="External"/><Relationship Id="rId38" Type="http://schemas.openxmlformats.org/officeDocument/2006/relationships/hyperlink" Target="http://en.wikipedia.org/wiki/Marcus_Claudius_Marcellus" TargetMode="External"/><Relationship Id="rId39" Type="http://schemas.openxmlformats.org/officeDocument/2006/relationships/hyperlink" Target="http://en.wikipedia.org/wiki/218_BC" TargetMode="External"/><Relationship Id="rId281" Type="http://schemas.openxmlformats.org/officeDocument/2006/relationships/hyperlink" Target="http://en.wikipedia.org/wiki/49_BC" TargetMode="External"/><Relationship Id="rId282" Type="http://schemas.openxmlformats.org/officeDocument/2006/relationships/hyperlink" Target="http://en.wikipedia.org/wiki/Battle_of_Ilerda" TargetMode="External"/><Relationship Id="rId283" Type="http://schemas.openxmlformats.org/officeDocument/2006/relationships/hyperlink" Target="http://en.wikipedia.org/wiki/Battle_of_the_Bagradas_River_(49_BC)" TargetMode="External"/><Relationship Id="rId284" Type="http://schemas.openxmlformats.org/officeDocument/2006/relationships/hyperlink" Target="http://en.wikipedia.org/wiki/Juba_I_of_Numidia" TargetMode="External"/><Relationship Id="rId130" Type="http://schemas.openxmlformats.org/officeDocument/2006/relationships/hyperlink" Target="http://en.wikipedia.org/wiki/Boii" TargetMode="External"/><Relationship Id="rId131" Type="http://schemas.openxmlformats.org/officeDocument/2006/relationships/hyperlink" Target="http://en.wikipedia.org/wiki/191_BC" TargetMode="External"/><Relationship Id="rId132" Type="http://schemas.openxmlformats.org/officeDocument/2006/relationships/hyperlink" Target="http://en.wikipedia.org/wiki/Battle_of_Thermopylae_(191_BC)" TargetMode="External"/><Relationship Id="rId133" Type="http://schemas.openxmlformats.org/officeDocument/2006/relationships/hyperlink" Target="http://en.wikipedia.org/wiki/Manius_Acilius_Glabrio_(consul_191_BC)" TargetMode="External"/><Relationship Id="rId220" Type="http://schemas.openxmlformats.org/officeDocument/2006/relationships/hyperlink" Target="http://en.wikipedia.org/wiki/Samnites" TargetMode="External"/><Relationship Id="rId221" Type="http://schemas.openxmlformats.org/officeDocument/2006/relationships/hyperlink" Target="http://en.wikipedia.org/wiki/80_BC" TargetMode="External"/><Relationship Id="rId222" Type="http://schemas.openxmlformats.org/officeDocument/2006/relationships/hyperlink" Target="http://en.wikipedia.org/wiki/Battle_of_the_Baetis_River" TargetMode="External"/><Relationship Id="rId223" Type="http://schemas.openxmlformats.org/officeDocument/2006/relationships/hyperlink" Target="http://en.wikipedia.org/wiki/Quintus_Sertorius" TargetMode="External"/><Relationship Id="rId224" Type="http://schemas.openxmlformats.org/officeDocument/2006/relationships/hyperlink" Target="http://en.wikipedia.org/wiki/74_BC" TargetMode="External"/><Relationship Id="rId225" Type="http://schemas.openxmlformats.org/officeDocument/2006/relationships/hyperlink" Target="http://en.wikipedia.org/wiki/Battle_of_Cyzicus_(74_BC)" TargetMode="External"/><Relationship Id="rId226" Type="http://schemas.openxmlformats.org/officeDocument/2006/relationships/hyperlink" Target="http://en.wikipedia.org/wiki/Lucius_Lucullus" TargetMode="External"/><Relationship Id="rId227" Type="http://schemas.openxmlformats.org/officeDocument/2006/relationships/hyperlink" Target="http://en.wikipedia.org/wiki/Mithridates_VI_of_Pontus" TargetMode="External"/><Relationship Id="rId228" Type="http://schemas.openxmlformats.org/officeDocument/2006/relationships/hyperlink" Target="http://en.wikipedia.org/wiki/Pontus" TargetMode="External"/><Relationship Id="rId229" Type="http://schemas.openxmlformats.org/officeDocument/2006/relationships/hyperlink" Target="http://en.wikipedia.org/wiki/72_BC" TargetMode="External"/><Relationship Id="rId134" Type="http://schemas.openxmlformats.org/officeDocument/2006/relationships/hyperlink" Target="http://en.wikipedia.org/wiki/Antiochus_III_the_Great" TargetMode="External"/><Relationship Id="rId135" Type="http://schemas.openxmlformats.org/officeDocument/2006/relationships/hyperlink" Target="http://en.wikipedia.org/wiki/190_BC" TargetMode="External"/><Relationship Id="rId136" Type="http://schemas.openxmlformats.org/officeDocument/2006/relationships/hyperlink" Target="http://en.wikipedia.org/wiki/Battle_of_the_Eurymedon_(190_BC)" TargetMode="External"/><Relationship Id="rId137" Type="http://schemas.openxmlformats.org/officeDocument/2006/relationships/hyperlink" Target="http://en.wikipedia.org/wiki/Lucius_Aemilius_Regillus" TargetMode="External"/><Relationship Id="rId138" Type="http://schemas.openxmlformats.org/officeDocument/2006/relationships/hyperlink" Target="http://en.wikipedia.org/wiki/Hannibal" TargetMode="External"/><Relationship Id="rId139" Type="http://schemas.openxmlformats.org/officeDocument/2006/relationships/hyperlink" Target="http://en.wikipedia.org/wiki/Battle_of_Myonessus" TargetMode="External"/><Relationship Id="rId285" Type="http://schemas.openxmlformats.org/officeDocument/2006/relationships/hyperlink" Target="http://en.wikipedia.org/wiki/48_BC" TargetMode="External"/><Relationship Id="rId286" Type="http://schemas.openxmlformats.org/officeDocument/2006/relationships/hyperlink" Target="http://en.wikipedia.org/wiki/Battle_of_Dyrrhachium_(48_BC)" TargetMode="External"/><Relationship Id="rId287" Type="http://schemas.openxmlformats.org/officeDocument/2006/relationships/hyperlink" Target="http://en.wikipedia.org/wiki/Battle_of_Pharsalus" TargetMode="External"/><Relationship Id="rId288" Type="http://schemas.openxmlformats.org/officeDocument/2006/relationships/hyperlink" Target="http://en.wikipedia.org/wiki/Pompey" TargetMode="External"/><Relationship Id="rId289" Type="http://schemas.openxmlformats.org/officeDocument/2006/relationships/hyperlink" Target="http://en.wikipedia.org/wiki/47_BC" TargetMode="External"/><Relationship Id="rId290" Type="http://schemas.openxmlformats.org/officeDocument/2006/relationships/hyperlink" Target="http://en.wikipedia.org/wiki/Battle_of_the_Nile_(47_BC)" TargetMode="External"/><Relationship Id="rId291" Type="http://schemas.openxmlformats.org/officeDocument/2006/relationships/hyperlink" Target="http://en.wikipedia.org/wiki/Ptolemy_XIII" TargetMode="External"/><Relationship Id="rId292" Type="http://schemas.openxmlformats.org/officeDocument/2006/relationships/hyperlink" Target="http://en.wikipedia.org/wiki/Battle_of_Zela" TargetMode="External"/><Relationship Id="rId293" Type="http://schemas.openxmlformats.org/officeDocument/2006/relationships/hyperlink" Target="http://en.wikipedia.org/wiki/Pharnaces_II" TargetMode="External"/><Relationship Id="rId294" Type="http://schemas.openxmlformats.org/officeDocument/2006/relationships/hyperlink" Target="http://en.wikipedia.org/wiki/Pontus" TargetMode="External"/><Relationship Id="rId295" Type="http://schemas.openxmlformats.org/officeDocument/2006/relationships/hyperlink" Target="http://en.wikipedia.org/wiki/46_BC" TargetMode="External"/><Relationship Id="rId296" Type="http://schemas.openxmlformats.org/officeDocument/2006/relationships/hyperlink" Target="http://en.wikipedia.org/wiki/Battle_of_Ruspina" TargetMode="External"/><Relationship Id="rId40" Type="http://schemas.openxmlformats.org/officeDocument/2006/relationships/hyperlink" Target="http://en.wikipedia.org/wiki/Battle_of_Lilybaeum" TargetMode="External"/><Relationship Id="rId41" Type="http://schemas.openxmlformats.org/officeDocument/2006/relationships/hyperlink" Target="http://en.wikipedia.org/wiki/Second_Punic_War" TargetMode="External"/><Relationship Id="rId42" Type="http://schemas.openxmlformats.org/officeDocument/2006/relationships/hyperlink" Target="http://en.wikipedia.org/wiki/Battle_of_Cissa" TargetMode="External"/><Relationship Id="rId43" Type="http://schemas.openxmlformats.org/officeDocument/2006/relationships/hyperlink" Target="http://en.wikipedia.org/wiki/Tarraco" TargetMode="External"/><Relationship Id="rId44" Type="http://schemas.openxmlformats.org/officeDocument/2006/relationships/hyperlink" Target="http://en.wikipedia.org/wiki/Ebro_River" TargetMode="External"/><Relationship Id="rId45" Type="http://schemas.openxmlformats.org/officeDocument/2006/relationships/hyperlink" Target="http://en.wikipedia.org/wiki/Battle_of_the_Ticinus" TargetMode="External"/><Relationship Id="rId46" Type="http://schemas.openxmlformats.org/officeDocument/2006/relationships/hyperlink" Target="http://en.wikipedia.org/wiki/Hannibal" TargetMode="External"/><Relationship Id="rId47" Type="http://schemas.openxmlformats.org/officeDocument/2006/relationships/hyperlink" Target="http://en.wikipedia.org/wiki/Publius_Cornelius_Scipio" TargetMode="External"/><Relationship Id="rId48" Type="http://schemas.openxmlformats.org/officeDocument/2006/relationships/hyperlink" Target="http://en.wikipedia.org/wiki/Battle_of_the_Trebia" TargetMode="External"/><Relationship Id="rId49" Type="http://schemas.openxmlformats.org/officeDocument/2006/relationships/hyperlink" Target="http://en.wikipedia.org/wiki/Hannibal" TargetMode="External"/><Relationship Id="rId297" Type="http://schemas.openxmlformats.org/officeDocument/2006/relationships/hyperlink" Target="http://en.wikipedia.org/wiki/Titus_Labienus" TargetMode="External"/><Relationship Id="rId298" Type="http://schemas.openxmlformats.org/officeDocument/2006/relationships/hyperlink" Target="http://en.wikipedia.org/wiki/Battle_of_Thapsus" TargetMode="External"/><Relationship Id="rId299" Type="http://schemas.openxmlformats.org/officeDocument/2006/relationships/hyperlink" Target="http://en.wikipedia.org/wiki/Battle_of_Munda" TargetMode="External"/><Relationship Id="rId140" Type="http://schemas.openxmlformats.org/officeDocument/2006/relationships/hyperlink" Target="http://en.wikipedia.org/wiki/Battle_of_Magnesia" TargetMode="External"/><Relationship Id="rId141" Type="http://schemas.openxmlformats.org/officeDocument/2006/relationships/hyperlink" Target="http://en.wikipedia.org/wiki/Scipio_Asiaticus" TargetMode="External"/><Relationship Id="rId142" Type="http://schemas.openxmlformats.org/officeDocument/2006/relationships/hyperlink" Target="http://en.wikipedia.org/wiki/Scipio_Africanus_Major" TargetMode="External"/><Relationship Id="rId143" Type="http://schemas.openxmlformats.org/officeDocument/2006/relationships/hyperlink" Target="http://en.wikipedia.org/wiki/Antiochus_III_the_Great" TargetMode="External"/><Relationship Id="rId144" Type="http://schemas.openxmlformats.org/officeDocument/2006/relationships/hyperlink" Target="http://en.wikipedia.org/wiki/189_BC" TargetMode="External"/><Relationship Id="rId145" Type="http://schemas.openxmlformats.org/officeDocument/2006/relationships/hyperlink" Target="http://en.wikipedia.org/wiki/Battle_of_Mount_Olympus" TargetMode="External"/><Relationship Id="rId146" Type="http://schemas.openxmlformats.org/officeDocument/2006/relationships/hyperlink" Target="http://en.wikipedia.org/wiki/Gnaeus_Manlius_Vulso" TargetMode="External"/><Relationship Id="rId147" Type="http://schemas.openxmlformats.org/officeDocument/2006/relationships/hyperlink" Target="http://en.wikipedia.org/wiki/Attalus_II" TargetMode="External"/><Relationship Id="rId148" Type="http://schemas.openxmlformats.org/officeDocument/2006/relationships/hyperlink" Target="http://en.wikipedia.org/wiki/Pergamum" TargetMode="External"/><Relationship Id="rId149" Type="http://schemas.openxmlformats.org/officeDocument/2006/relationships/hyperlink" Target="http://en.wikipedia.org/wiki/Galatian" TargetMode="External"/><Relationship Id="rId230" Type="http://schemas.openxmlformats.org/officeDocument/2006/relationships/hyperlink" Target="http://en.wikipedia.org/wiki/Battle_of_Cabira" TargetMode="External"/><Relationship Id="rId231" Type="http://schemas.openxmlformats.org/officeDocument/2006/relationships/hyperlink" Target="http://en.wikipedia.org/wiki/Pontus" TargetMode="External"/><Relationship Id="rId232" Type="http://schemas.openxmlformats.org/officeDocument/2006/relationships/hyperlink" Target="http://en.wikipedia.org/wiki/72_BC" TargetMode="External"/><Relationship Id="rId233" Type="http://schemas.openxmlformats.org/officeDocument/2006/relationships/hyperlink" Target="http://en.wikipedia.org/w/index.php?title=Battle_of_Picenum&amp;action=edit&amp;redlink=1" TargetMode="External"/><Relationship Id="rId234" Type="http://schemas.openxmlformats.org/officeDocument/2006/relationships/hyperlink" Target="http://en.wikipedia.org/wiki/Spartacus" TargetMode="External"/><Relationship Id="rId235" Type="http://schemas.openxmlformats.org/officeDocument/2006/relationships/hyperlink" Target="http://en.wikipedia.org/w/index.php?title=Gellius_Publicola&amp;action=edit&amp;redlink=1" TargetMode="External"/><Relationship Id="rId236" Type="http://schemas.openxmlformats.org/officeDocument/2006/relationships/hyperlink" Target="http://en.wikipedia.org/wiki/Gnaeus_Cornelius_Lentulus_Clodianus" TargetMode="External"/><Relationship Id="rId237" Type="http://schemas.openxmlformats.org/officeDocument/2006/relationships/hyperlink" Target="http://en.wikipedia.org/wiki/72_BC" TargetMode="External"/><Relationship Id="rId238" Type="http://schemas.openxmlformats.org/officeDocument/2006/relationships/hyperlink" Target="http://en.wikipedia.org/w/index.php?title=Battle_of_Mutina_I&amp;action=edit&amp;redlink=1" TargetMode="External"/><Relationship Id="rId239" Type="http://schemas.openxmlformats.org/officeDocument/2006/relationships/hyperlink" Target="http://en.wikipedia.org/wiki/71_BC" TargetMode="External"/><Relationship Id="rId50" Type="http://schemas.openxmlformats.org/officeDocument/2006/relationships/hyperlink" Target="http://en.wikipedia.org/wiki/Tiberius_Sempronius_Longus_(consul_218_BC)" TargetMode="External"/><Relationship Id="rId51" Type="http://schemas.openxmlformats.org/officeDocument/2006/relationships/hyperlink" Target="http://en.wikipedia.org/wiki/217_BC" TargetMode="External"/><Relationship Id="rId52" Type="http://schemas.openxmlformats.org/officeDocument/2006/relationships/hyperlink" Target="http://en.wikipedia.org/wiki/Battle_of_Ebro_River" TargetMode="External"/><Relationship Id="rId53" Type="http://schemas.openxmlformats.org/officeDocument/2006/relationships/hyperlink" Target="http://en.wikipedia.org/wiki/Hispania" TargetMode="External"/><Relationship Id="rId54" Type="http://schemas.openxmlformats.org/officeDocument/2006/relationships/hyperlink" Target="http://en.wikipedia.org/wiki/Battle_of_Lake_Trasimene" TargetMode="External"/><Relationship Id="rId55" Type="http://schemas.openxmlformats.org/officeDocument/2006/relationships/hyperlink" Target="http://en.wikipedia.org/wiki/Gaius_Flaminius" TargetMode="External"/><Relationship Id="rId56" Type="http://schemas.openxmlformats.org/officeDocument/2006/relationships/hyperlink" Target="http://en.wikipedia.org/wiki/Battle_of_Ager_Falernus" TargetMode="External"/><Relationship Id="rId57" Type="http://schemas.openxmlformats.org/officeDocument/2006/relationships/hyperlink" Target="http://en.wikipedia.org/wiki/216_BC" TargetMode="External"/><Relationship Id="rId58" Type="http://schemas.openxmlformats.org/officeDocument/2006/relationships/hyperlink" Target="http://en.wikipedia.org/wiki/Battle_of_Cannae" TargetMode="External"/><Relationship Id="rId59" Type="http://schemas.openxmlformats.org/officeDocument/2006/relationships/hyperlink" Target="http://en.wikipedia.org/wiki/Hannibal" TargetMode="External"/><Relationship Id="rId150" Type="http://schemas.openxmlformats.org/officeDocument/2006/relationships/hyperlink" Target="http://en.wikipedia.org/wiki/Gauls" TargetMode="External"/><Relationship Id="rId151" Type="http://schemas.openxmlformats.org/officeDocument/2006/relationships/hyperlink" Target="http://en.wikipedia.org/wiki/Galatian_War#Battle_of_Ancyra" TargetMode="External"/><Relationship Id="rId152" Type="http://schemas.openxmlformats.org/officeDocument/2006/relationships/hyperlink" Target="http://en.wikipedia.org/wiki/Gnaeus_Manlius_Vulso" TargetMode="External"/><Relationship Id="rId153" Type="http://schemas.openxmlformats.org/officeDocument/2006/relationships/hyperlink" Target="http://en.wikipedia.org/wiki/Attalus_II" TargetMode="External"/><Relationship Id="rId154" Type="http://schemas.openxmlformats.org/officeDocument/2006/relationships/hyperlink" Target="http://en.wikipedia.org/wiki/Galatian" TargetMode="External"/><Relationship Id="rId155" Type="http://schemas.openxmlformats.org/officeDocument/2006/relationships/hyperlink" Target="http://en.wikipedia.org/wiki/Gauls" TargetMode="External"/><Relationship Id="rId156" Type="http://schemas.openxmlformats.org/officeDocument/2006/relationships/hyperlink" Target="http://en.wikipedia.org/wiki/Ancyra" TargetMode="External"/><Relationship Id="rId157" Type="http://schemas.openxmlformats.org/officeDocument/2006/relationships/hyperlink" Target="http://en.wikipedia.org/wiki/181_BC" TargetMode="External"/><Relationship Id="rId158" Type="http://schemas.openxmlformats.org/officeDocument/2006/relationships/hyperlink" Target="http://en.wikipedia.org/wiki/Battle_of_Manlian_Pass" TargetMode="External"/><Relationship Id="rId159" Type="http://schemas.openxmlformats.org/officeDocument/2006/relationships/hyperlink" Target="http://en.wikipedia.org/wiki/Quintus_Fulvius_Flaccus_(consul_179_BCE)" TargetMode="External"/><Relationship Id="rId240" Type="http://schemas.openxmlformats.org/officeDocument/2006/relationships/hyperlink" Target="http://en.wikipedia.org/w/index.php?title=Battle_of_Campania&amp;action=edit&amp;redlink=1" TargetMode="External"/><Relationship Id="rId241" Type="http://schemas.openxmlformats.org/officeDocument/2006/relationships/hyperlink" Target="http://en.wikipedia.org/wiki/71_BC" TargetMode="External"/><Relationship Id="rId242" Type="http://schemas.openxmlformats.org/officeDocument/2006/relationships/hyperlink" Target="http://en.wikipedia.org/w/index.php?title=Battle_of_Campania_II&amp;action=edit&amp;redlink=1" TargetMode="External"/><Relationship Id="rId243" Type="http://schemas.openxmlformats.org/officeDocument/2006/relationships/hyperlink" Target="http://en.wikipedia.org/wiki/Marcus_Crassus" TargetMode="External"/><Relationship Id="rId244" Type="http://schemas.openxmlformats.org/officeDocument/2006/relationships/hyperlink" Target="http://en.wikipedia.org/wiki/71_BC" TargetMode="External"/><Relationship Id="rId245" Type="http://schemas.openxmlformats.org/officeDocument/2006/relationships/hyperlink" Target="http://en.wikipedia.org/wiki/Battle_of_Silarus_River" TargetMode="External"/><Relationship Id="rId246" Type="http://schemas.openxmlformats.org/officeDocument/2006/relationships/hyperlink" Target="http://en.wikipedia.org/wiki/Marcus_Crassus" TargetMode="External"/><Relationship Id="rId247" Type="http://schemas.openxmlformats.org/officeDocument/2006/relationships/hyperlink" Target="http://en.wikipedia.org/wiki/69_BC" TargetMode="External"/><Relationship Id="rId248" Type="http://schemas.openxmlformats.org/officeDocument/2006/relationships/hyperlink" Target="http://en.wikipedia.org/wiki/Battle_of_Tigranocerta" TargetMode="External"/><Relationship Id="rId249" Type="http://schemas.openxmlformats.org/officeDocument/2006/relationships/hyperlink" Target="http://en.wikipedia.org/wiki/Tigranes_II_of_Armenia" TargetMode="External"/><Relationship Id="rId60" Type="http://schemas.openxmlformats.org/officeDocument/2006/relationships/hyperlink" Target="http://en.wikipedia.org/wiki/First_Battle_of_Nola" TargetMode="External"/><Relationship Id="rId61" Type="http://schemas.openxmlformats.org/officeDocument/2006/relationships/hyperlink" Target="http://en.wikipedia.org/wiki/Marcus_Claudius_Marcellus" TargetMode="External"/><Relationship Id="rId62" Type="http://schemas.openxmlformats.org/officeDocument/2006/relationships/hyperlink" Target="http://en.wikipedia.org/wiki/215_BC" TargetMode="External"/><Relationship Id="rId63" Type="http://schemas.openxmlformats.org/officeDocument/2006/relationships/hyperlink" Target="http://en.wikipedia.org/wiki/Second_Battle_of_Nola" TargetMode="External"/><Relationship Id="rId64" Type="http://schemas.openxmlformats.org/officeDocument/2006/relationships/hyperlink" Target="http://en.wikipedia.org/wiki/214_BC" TargetMode="External"/><Relationship Id="rId65" Type="http://schemas.openxmlformats.org/officeDocument/2006/relationships/hyperlink" Target="http://en.wikipedia.org/wiki/Third_Battle_of_Nola" TargetMode="External"/><Relationship Id="rId66" Type="http://schemas.openxmlformats.org/officeDocument/2006/relationships/hyperlink" Target="http://en.wikipedia.org/wiki/212_BC" TargetMode="External"/><Relationship Id="rId67" Type="http://schemas.openxmlformats.org/officeDocument/2006/relationships/hyperlink" Target="http://en.wikipedia.org/wiki/First_Battle_of_Capua" TargetMode="External"/><Relationship Id="rId68" Type="http://schemas.openxmlformats.org/officeDocument/2006/relationships/hyperlink" Target="http://en.wikipedia.org/wiki/Appius_Claudius" TargetMode="External"/><Relationship Id="rId69" Type="http://schemas.openxmlformats.org/officeDocument/2006/relationships/hyperlink" Target="http://en.wikipedia.org/wiki/Battle_of_the_Silarus" TargetMode="External"/><Relationship Id="rId160" Type="http://schemas.openxmlformats.org/officeDocument/2006/relationships/hyperlink" Target="http://en.wikipedia.org/wiki/171_BC" TargetMode="External"/><Relationship Id="rId161" Type="http://schemas.openxmlformats.org/officeDocument/2006/relationships/hyperlink" Target="http://en.wikipedia.org/wiki/Battle_of_Callicinus" TargetMode="External"/><Relationship Id="rId162" Type="http://schemas.openxmlformats.org/officeDocument/2006/relationships/hyperlink" Target="http://en.wikipedia.org/wiki/Perseus_of_Macedon" TargetMode="External"/><Relationship Id="rId163" Type="http://schemas.openxmlformats.org/officeDocument/2006/relationships/hyperlink" Target="http://en.wikipedia.org/wiki/168_BC" TargetMode="External"/><Relationship Id="rId164" Type="http://schemas.openxmlformats.org/officeDocument/2006/relationships/hyperlink" Target="http://en.wikipedia.org/wiki/Battle_of_Pydna" TargetMode="External"/><Relationship Id="rId165" Type="http://schemas.openxmlformats.org/officeDocument/2006/relationships/hyperlink" Target="http://en.wikipedia.org/wiki/Lucius_Aemilius_Paullus_Macedonicus" TargetMode="External"/><Relationship Id="rId166" Type="http://schemas.openxmlformats.org/officeDocument/2006/relationships/hyperlink" Target="http://en.wikipedia.org/wiki/Third_Macedonian_War" TargetMode="External"/><Relationship Id="rId167" Type="http://schemas.openxmlformats.org/officeDocument/2006/relationships/hyperlink" Target="http://en.wikipedia.org/wiki/148_BC" TargetMode="External"/><Relationship Id="rId168" Type="http://schemas.openxmlformats.org/officeDocument/2006/relationships/hyperlink" Target="http://en.wikipedia.org/wiki/Battle_of_Pydna_(148_BC)" TargetMode="External"/><Relationship Id="rId169" Type="http://schemas.openxmlformats.org/officeDocument/2006/relationships/hyperlink" Target="http://en.wikipedia.org/wiki/Andriscus" TargetMode="External"/><Relationship Id="rId250" Type="http://schemas.openxmlformats.org/officeDocument/2006/relationships/hyperlink" Target="http://en.wikipedia.org/wiki/68_BC" TargetMode="External"/><Relationship Id="rId251" Type="http://schemas.openxmlformats.org/officeDocument/2006/relationships/hyperlink" Target="http://en.wikipedia.org/wiki/Battle_of_Artaxata" TargetMode="External"/><Relationship Id="rId252" Type="http://schemas.openxmlformats.org/officeDocument/2006/relationships/hyperlink" Target="http://en.wikipedia.org/wiki/66_BC" TargetMode="External"/><Relationship Id="rId253" Type="http://schemas.openxmlformats.org/officeDocument/2006/relationships/hyperlink" Target="http://en.wikipedia.org/wiki/Battle_of_the_Lycus" TargetMode="External"/><Relationship Id="rId254" Type="http://schemas.openxmlformats.org/officeDocument/2006/relationships/hyperlink" Target="http://en.wikipedia.org/wiki/Pompey_the_Great" TargetMode="External"/><Relationship Id="rId255" Type="http://schemas.openxmlformats.org/officeDocument/2006/relationships/hyperlink" Target="http://en.wikipedia.org/wiki/Third_Mithridatic_War" TargetMode="External"/><Relationship Id="rId256" Type="http://schemas.openxmlformats.org/officeDocument/2006/relationships/hyperlink" Target="http://en.wikipedia.org/wiki/62_BC" TargetMode="External"/><Relationship Id="rId257" Type="http://schemas.openxmlformats.org/officeDocument/2006/relationships/hyperlink" Target="http://en.wikipedia.org/wiki/Battle_of_Pistoria" TargetMode="External"/><Relationship Id="rId258" Type="http://schemas.openxmlformats.org/officeDocument/2006/relationships/hyperlink" Target="http://en.wikipedia.org/wiki/Catiline" TargetMode="External"/><Relationship Id="rId259" Type="http://schemas.openxmlformats.org/officeDocument/2006/relationships/hyperlink" Target="http://en.wikipedia.org/wiki/58_BC" TargetMode="External"/><Relationship Id="rId100" Type="http://schemas.openxmlformats.org/officeDocument/2006/relationships/hyperlink" Target="http://en.wikipedia.org/wiki/204_BC" TargetMode="External"/><Relationship Id="rId101" Type="http://schemas.openxmlformats.org/officeDocument/2006/relationships/hyperlink" Target="http://en.wikipedia.org/wiki/Battle_of_Crotona" TargetMode="External"/><Relationship Id="rId102" Type="http://schemas.openxmlformats.org/officeDocument/2006/relationships/hyperlink" Target="http://en.wikipedia.org/wiki/203_BC" TargetMode="External"/><Relationship Id="rId103" Type="http://schemas.openxmlformats.org/officeDocument/2006/relationships/hyperlink" Target="http://en.wikipedia.org/wiki/Battle_of_Bagbrades" TargetMode="External"/><Relationship Id="rId104" Type="http://schemas.openxmlformats.org/officeDocument/2006/relationships/hyperlink" Target="http://en.wikipedia.org/wiki/Hasdrubal_Gisco" TargetMode="External"/><Relationship Id="rId105" Type="http://schemas.openxmlformats.org/officeDocument/2006/relationships/hyperlink" Target="http://en.wikipedia.org/wiki/Sypha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22</Pages>
  <Words>11950</Words>
  <Characters>68116</Characters>
  <Application>Microsoft Macintosh Word</Application>
  <DocSecurity>0</DocSecurity>
  <Lines>567</Lines>
  <Paragraphs>136</Paragraphs>
  <ScaleCrop>false</ScaleCrop>
  <Company>Ottawa University</Company>
  <LinksUpToDate>false</LinksUpToDate>
  <CharactersWithSpaces>83651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MacLennan</dc:creator>
  <cp:keywords/>
  <cp:lastModifiedBy>Kyle MacLennan</cp:lastModifiedBy>
  <cp:revision>1</cp:revision>
  <dcterms:created xsi:type="dcterms:W3CDTF">2011-03-21T15:38:00Z</dcterms:created>
  <dcterms:modified xsi:type="dcterms:W3CDTF">2011-03-21T17:05:00Z</dcterms:modified>
</cp:coreProperties>
</file>