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BFBB8" w14:textId="77777777" w:rsidR="00FC7847" w:rsidRDefault="00FC7847" w:rsidP="00FC7847">
      <w:pPr>
        <w:pStyle w:val="BodyA"/>
        <w:jc w:val="center"/>
        <w:rPr>
          <w:rFonts w:ascii="Times New Roman Bold" w:hAnsi="Times New Roman Bold"/>
          <w:sz w:val="26"/>
        </w:rPr>
      </w:pPr>
      <w:r>
        <w:rPr>
          <w:rFonts w:ascii="Times New Roman Bold" w:hAnsi="Times New Roman Bold"/>
          <w:sz w:val="26"/>
        </w:rPr>
        <w:t>Outline 16: Athens I: The Agora and Democracy</w:t>
      </w:r>
    </w:p>
    <w:p w14:paraId="3F847CE3" w14:textId="746A09D1" w:rsidR="00FC7847" w:rsidRDefault="00B82BA2" w:rsidP="00FC7847">
      <w:pPr>
        <w:pStyle w:val="BodyA"/>
        <w:jc w:val="center"/>
        <w:rPr>
          <w:rFonts w:ascii="Times New Roman Bold" w:hAnsi="Times New Roman Bold"/>
          <w:sz w:val="26"/>
        </w:rPr>
      </w:pPr>
      <w:r>
        <w:rPr>
          <w:rFonts w:ascii="Times New Roman Bold" w:hAnsi="Times New Roman Bold"/>
          <w:sz w:val="26"/>
        </w:rPr>
        <w:t>Tuesday, November 14</w:t>
      </w:r>
      <w:r w:rsidR="00FC7847">
        <w:rPr>
          <w:rFonts w:ascii="Times New Roman Bold" w:hAnsi="Times New Roman Bold"/>
          <w:sz w:val="26"/>
        </w:rPr>
        <w:t>, 2017</w:t>
      </w:r>
    </w:p>
    <w:p w14:paraId="58B7EF66" w14:textId="77777777" w:rsidR="00FC7847" w:rsidRDefault="00FC7847" w:rsidP="00FC7847">
      <w:pPr>
        <w:pStyle w:val="BodyA"/>
        <w:jc w:val="center"/>
        <w:rPr>
          <w:rFonts w:ascii="Times New Roman Bold" w:hAnsi="Times New Roman Bold"/>
          <w:sz w:val="26"/>
        </w:rPr>
      </w:pPr>
    </w:p>
    <w:p w14:paraId="2367FB37" w14:textId="77777777" w:rsidR="00FC7847" w:rsidRDefault="00FC7847" w:rsidP="00FC7847">
      <w:pPr>
        <w:pStyle w:val="BodyA"/>
        <w:jc w:val="center"/>
        <w:rPr>
          <w:rFonts w:ascii="Times New Roman Bold" w:hAnsi="Times New Roman Bold"/>
          <w:sz w:val="26"/>
        </w:rPr>
      </w:pPr>
    </w:p>
    <w:p w14:paraId="671D3AAE" w14:textId="77777777" w:rsidR="00FC7847" w:rsidRDefault="00FC7847" w:rsidP="00FC7847">
      <w:pPr>
        <w:pStyle w:val="BodyA"/>
      </w:pPr>
      <w:r>
        <w:rPr>
          <w:rFonts w:ascii="Times New Roman" w:hAnsi="Times New Roman"/>
          <w:sz w:val="26"/>
        </w:rPr>
        <w:t>Reading: C/F 116-125</w:t>
      </w:r>
      <w:r>
        <w:t xml:space="preserve"> </w:t>
      </w:r>
    </w:p>
    <w:p w14:paraId="67610CE9" w14:textId="77777777" w:rsidR="00FC7847" w:rsidRDefault="00FC7847" w:rsidP="00FC7847">
      <w:pPr>
        <w:pStyle w:val="BodyA"/>
      </w:pPr>
      <w:r>
        <w:rPr>
          <w:rFonts w:ascii="Times New Roman" w:hAnsi="Times New Roman"/>
        </w:rPr>
        <w:t xml:space="preserve">***See attached plan of the Athenian Agora and </w:t>
      </w:r>
      <w:hyperlink r:id="rId8" w:history="1">
        <w:r>
          <w:rPr>
            <w:rFonts w:ascii="Times New Roman" w:hAnsi="Times New Roman"/>
            <w:color w:val="00008B"/>
            <w:u w:val="single"/>
          </w:rPr>
          <w:t>http://plato-dialogues.org/tools/agora.htm</w:t>
        </w:r>
      </w:hyperlink>
    </w:p>
    <w:p w14:paraId="11392F79" w14:textId="77777777" w:rsidR="00FC7847" w:rsidRDefault="00FC7847" w:rsidP="00FC7847">
      <w:pPr>
        <w:pStyle w:val="BodyA"/>
      </w:pPr>
    </w:p>
    <w:p w14:paraId="59DEECDA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t xml:space="preserve">Σ ς/σ </w:t>
      </w:r>
      <w:r>
        <w:rPr>
          <w:rFonts w:ascii="Times New Roman" w:hAnsi="Times New Roman"/>
        </w:rPr>
        <w:t>sigma is for symposium</w:t>
      </w:r>
    </w:p>
    <w:p w14:paraId="5831545D" w14:textId="77777777" w:rsidR="00FC7847" w:rsidRDefault="00FC7847" w:rsidP="00FC7847"/>
    <w:p w14:paraId="777E6692" w14:textId="77777777" w:rsidR="00FC7847" w:rsidRDefault="00FC7847" w:rsidP="00FC7847">
      <w:pPr>
        <w:pStyle w:val="BodyA"/>
        <w:rPr>
          <w:rFonts w:ascii="Times New Roman Bold" w:hAnsi="Times New Roman Bold"/>
        </w:rPr>
      </w:pPr>
      <w:r>
        <w:rPr>
          <w:rFonts w:ascii="Times New Roman Bold" w:hAnsi="Times New Roman Bold"/>
        </w:rPr>
        <w:t>Democracy</w:t>
      </w:r>
    </w:p>
    <w:p w14:paraId="4731F9BB" w14:textId="77777777" w:rsidR="00FC7847" w:rsidRDefault="00FC7847" w:rsidP="00FC7847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definition</w:t>
      </w:r>
    </w:p>
    <w:p w14:paraId="63465D2A" w14:textId="796FB1A6" w:rsidR="00FC7847" w:rsidRDefault="00FC7847" w:rsidP="00FC7847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basis</w:t>
      </w:r>
    </w:p>
    <w:p w14:paraId="4CFF1980" w14:textId="2C782256" w:rsidR="008034B6" w:rsidRDefault="008034B6" w:rsidP="008034B6">
      <w:pPr>
        <w:pStyle w:val="BodyA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Liberty and equality </w:t>
      </w:r>
    </w:p>
    <w:p w14:paraId="471C9D43" w14:textId="22A7BBC4" w:rsidR="008034B6" w:rsidRDefault="008034B6" w:rsidP="008034B6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Demos : People </w:t>
      </w:r>
    </w:p>
    <w:p w14:paraId="17DB086D" w14:textId="12D46692" w:rsidR="008034B6" w:rsidRPr="008034B6" w:rsidRDefault="008034B6" w:rsidP="008034B6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Kratos</w:t>
      </w:r>
      <w:proofErr w:type="spellEnd"/>
      <w:r>
        <w:rPr>
          <w:rFonts w:ascii="Times New Roman" w:hAnsi="Times New Roman"/>
        </w:rPr>
        <w:t xml:space="preserve">: Power </w:t>
      </w:r>
    </w:p>
    <w:p w14:paraId="1D70F31F" w14:textId="77777777" w:rsidR="00FC7847" w:rsidRDefault="00FC7847" w:rsidP="00FC7847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>Athens: Early Archaic demos = 4 tribes</w:t>
      </w:r>
    </w:p>
    <w:p w14:paraId="112B9E18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Oligarchy</w:t>
      </w:r>
    </w:p>
    <w:p w14:paraId="515CAA2D" w14:textId="77777777" w:rsidR="00FC7847" w:rsidRDefault="00FC7847" w:rsidP="00FC7847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archons: King Archon, </w:t>
      </w:r>
      <w:proofErr w:type="spellStart"/>
      <w:r>
        <w:rPr>
          <w:rFonts w:ascii="Times New Roman" w:hAnsi="Times New Roman"/>
        </w:rPr>
        <w:t>Polemarch</w:t>
      </w:r>
      <w:proofErr w:type="spellEnd"/>
      <w:r>
        <w:rPr>
          <w:rFonts w:ascii="Times New Roman" w:hAnsi="Times New Roman"/>
        </w:rPr>
        <w:t xml:space="preserve">, Eponymous Archon + 6 </w:t>
      </w:r>
      <w:proofErr w:type="spellStart"/>
      <w:r>
        <w:rPr>
          <w:rFonts w:ascii="Times New Roman" w:hAnsi="Times New Roman"/>
        </w:rPr>
        <w:t>thesmothetes</w:t>
      </w:r>
      <w:proofErr w:type="spellEnd"/>
    </w:p>
    <w:p w14:paraId="6AF967AC" w14:textId="77777777" w:rsidR="00FC7847" w:rsidRDefault="00FC7847" w:rsidP="00FC7847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Areopagus</w:t>
      </w:r>
      <w:proofErr w:type="spellEnd"/>
      <w:r>
        <w:rPr>
          <w:rFonts w:ascii="Times New Roman" w:hAnsi="Times New Roman"/>
        </w:rPr>
        <w:t xml:space="preserve"> Council</w:t>
      </w:r>
    </w:p>
    <w:p w14:paraId="7D0B1DD4" w14:textId="6C4CCAEA" w:rsidR="00FC7847" w:rsidRDefault="00FC7847" w:rsidP="00FC7847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Ekklesia</w:t>
      </w:r>
      <w:proofErr w:type="spellEnd"/>
    </w:p>
    <w:p w14:paraId="591164AC" w14:textId="66CF4BD2" w:rsidR="00FA26F6" w:rsidRDefault="00FA26F6" w:rsidP="00FC7847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 Archons: </w:t>
      </w:r>
    </w:p>
    <w:p w14:paraId="39B8B177" w14:textId="5B09652E" w:rsidR="00FA26F6" w:rsidRDefault="00FA26F6" w:rsidP="00FA26F6">
      <w:pPr>
        <w:pStyle w:val="BodyA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King Archon, </w:t>
      </w:r>
      <w:proofErr w:type="spellStart"/>
      <w:r>
        <w:rPr>
          <w:rFonts w:ascii="Times New Roman" w:hAnsi="Times New Roman"/>
        </w:rPr>
        <w:t>Polemarch</w:t>
      </w:r>
      <w:proofErr w:type="spellEnd"/>
      <w:r>
        <w:rPr>
          <w:rFonts w:ascii="Times New Roman" w:hAnsi="Times New Roman"/>
        </w:rPr>
        <w:t xml:space="preserve">, Eponymous Archon + 6 </w:t>
      </w:r>
      <w:proofErr w:type="spellStart"/>
      <w:r>
        <w:rPr>
          <w:rFonts w:ascii="Times New Roman" w:hAnsi="Times New Roman"/>
        </w:rPr>
        <w:t>thesmothes</w:t>
      </w:r>
      <w:proofErr w:type="spellEnd"/>
    </w:p>
    <w:p w14:paraId="127B885B" w14:textId="05BC4E0F" w:rsidR="00FA26F6" w:rsidRDefault="00FA26F6" w:rsidP="00FA26F6">
      <w:pPr>
        <w:pStyle w:val="BodyA"/>
        <w:numPr>
          <w:ilvl w:val="1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Areopagus</w:t>
      </w:r>
      <w:proofErr w:type="spellEnd"/>
      <w:r>
        <w:rPr>
          <w:rFonts w:ascii="Times New Roman" w:hAnsi="Times New Roman"/>
        </w:rPr>
        <w:t xml:space="preserve"> council:</w:t>
      </w:r>
    </w:p>
    <w:p w14:paraId="240B43C2" w14:textId="70A77761" w:rsidR="00FA26F6" w:rsidRDefault="00FA26F6" w:rsidP="00FA26F6">
      <w:pPr>
        <w:pStyle w:val="BodyA"/>
        <w:numPr>
          <w:ilvl w:val="2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Ekklesia</w:t>
      </w:r>
      <w:proofErr w:type="spellEnd"/>
      <w:r>
        <w:rPr>
          <w:rFonts w:ascii="Times New Roman" w:hAnsi="Times New Roman"/>
        </w:rPr>
        <w:t xml:space="preserve"> </w:t>
      </w:r>
    </w:p>
    <w:p w14:paraId="639BB3CE" w14:textId="403AA6B5" w:rsidR="00FA26F6" w:rsidRPr="00FA26F6" w:rsidRDefault="00FA26F6" w:rsidP="00FA26F6">
      <w:pPr>
        <w:pStyle w:val="BodyA"/>
        <w:numPr>
          <w:ilvl w:val="3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Aristocrates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farmeers</w:t>
      </w:r>
      <w:proofErr w:type="spellEnd"/>
      <w:r>
        <w:rPr>
          <w:rFonts w:ascii="Times New Roman" w:hAnsi="Times New Roman"/>
        </w:rPr>
        <w:t xml:space="preserve">, craftsman </w:t>
      </w:r>
    </w:p>
    <w:p w14:paraId="2E844108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How to achieve rule by the people </w:t>
      </w:r>
      <w:r w:rsidRPr="00077576">
        <w:rPr>
          <w:rFonts w:ascii="Times New Roman" w:hAnsi="Times New Roman"/>
        </w:rPr>
        <w:t>(democracy):</w:t>
      </w:r>
      <w:r>
        <w:rPr>
          <w:rFonts w:ascii="Times New Roman" w:hAnsi="Times New Roman"/>
        </w:rPr>
        <w:t xml:space="preserve"> </w:t>
      </w:r>
    </w:p>
    <w:p w14:paraId="22BFA2DB" w14:textId="251A3636" w:rsidR="00FC7847" w:rsidRDefault="00FC7847" w:rsidP="00FC7847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Drako</w:t>
      </w:r>
      <w:proofErr w:type="spellEnd"/>
      <w:r>
        <w:rPr>
          <w:rFonts w:ascii="Times New Roman" w:hAnsi="Times New Roman"/>
        </w:rPr>
        <w:t>: legal reform/Draconian</w:t>
      </w:r>
    </w:p>
    <w:p w14:paraId="799E81E4" w14:textId="0EF39B38" w:rsidR="00FA26F6" w:rsidRDefault="00FA26F6" w:rsidP="00FA26F6">
      <w:pPr>
        <w:pStyle w:val="BodyA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FA26F6">
        <w:rPr>
          <w:rFonts w:ascii="Times New Roman" w:hAnsi="Times New Roman"/>
          <w:vertAlign w:val="superscript"/>
        </w:rPr>
        <w:t>st</w:t>
      </w:r>
      <w:r>
        <w:rPr>
          <w:rFonts w:ascii="Times New Roman" w:hAnsi="Times New Roman"/>
        </w:rPr>
        <w:t xml:space="preserve"> written law code in Athens</w:t>
      </w:r>
    </w:p>
    <w:p w14:paraId="329667F2" w14:textId="247AE734" w:rsidR="00FA26F6" w:rsidRDefault="00FA26F6" w:rsidP="00FA26F6">
      <w:pPr>
        <w:pStyle w:val="BodyA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Death penalty widely used </w:t>
      </w:r>
    </w:p>
    <w:p w14:paraId="3025B328" w14:textId="091C1C52" w:rsidR="00FA26F6" w:rsidRDefault="00FA26F6" w:rsidP="00FA26F6">
      <w:pPr>
        <w:pStyle w:val="BodyA"/>
        <w:numPr>
          <w:ilvl w:val="0"/>
          <w:numId w:val="13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Dracion</w:t>
      </w:r>
      <w:proofErr w:type="spellEnd"/>
      <w:r>
        <w:rPr>
          <w:rFonts w:ascii="Times New Roman" w:hAnsi="Times New Roman"/>
        </w:rPr>
        <w:t xml:space="preserve"> : Excessively harsh </w:t>
      </w:r>
    </w:p>
    <w:p w14:paraId="76DC536D" w14:textId="4106DD99" w:rsidR="00FA26F6" w:rsidRDefault="00FC7847" w:rsidP="00FA26F6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Solon</w:t>
      </w:r>
      <w:r>
        <w:rPr>
          <w:rFonts w:ascii="Times New Roman" w:hAnsi="Times New Roman"/>
        </w:rPr>
        <w:t xml:space="preserve">: </w:t>
      </w:r>
    </w:p>
    <w:p w14:paraId="75953BD4" w14:textId="6E9884B3" w:rsidR="00FA26F6" w:rsidRDefault="00FA26F6" w:rsidP="00FA26F6">
      <w:pPr>
        <w:pStyle w:val="BodyA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Softened Draconian Laws</w:t>
      </w:r>
    </w:p>
    <w:p w14:paraId="5DD5C8E5" w14:textId="4CBF838A" w:rsidR="00FC7847" w:rsidRDefault="00FC7847" w:rsidP="00FC7847">
      <w:pPr>
        <w:pStyle w:val="BodyA"/>
        <w:numPr>
          <w:ilvl w:val="0"/>
          <w:numId w:val="2"/>
        </w:numPr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legal reform: </w:t>
      </w:r>
      <w:proofErr w:type="spellStart"/>
      <w:r>
        <w:rPr>
          <w:rFonts w:ascii="Times New Roman" w:hAnsi="Times New Roman"/>
        </w:rPr>
        <w:t>Heliaia</w:t>
      </w:r>
      <w:proofErr w:type="spellEnd"/>
      <w:r>
        <w:rPr>
          <w:rFonts w:ascii="Times New Roman" w:hAnsi="Times New Roman"/>
        </w:rPr>
        <w:t xml:space="preserve">, </w:t>
      </w:r>
    </w:p>
    <w:p w14:paraId="6A261FB8" w14:textId="78452C98" w:rsidR="00E1544D" w:rsidRDefault="00E1544D" w:rsidP="00FC7847">
      <w:pPr>
        <w:pStyle w:val="BodyA"/>
        <w:numPr>
          <w:ilvl w:val="0"/>
          <w:numId w:val="2"/>
        </w:numPr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t>Poor now eligible for jury duty = power for the poor</w:t>
      </w:r>
    </w:p>
    <w:p w14:paraId="6D88F1AC" w14:textId="6062E067" w:rsidR="00FC7847" w:rsidRDefault="00FC7847" w:rsidP="00FC7847">
      <w:pPr>
        <w:pStyle w:val="BodyA"/>
        <w:numPr>
          <w:ilvl w:val="0"/>
          <w:numId w:val="2"/>
        </w:numPr>
        <w:tabs>
          <w:tab w:val="left" w:pos="900"/>
        </w:tabs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political reform </w:t>
      </w:r>
    </w:p>
    <w:p w14:paraId="4C47CAD3" w14:textId="090DA6DE" w:rsidR="001572A4" w:rsidRDefault="001572A4" w:rsidP="001572A4">
      <w:pPr>
        <w:pStyle w:val="BodyA"/>
        <w:numPr>
          <w:ilvl w:val="1"/>
          <w:numId w:val="2"/>
        </w:num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1.Increased </w:t>
      </w:r>
      <w:proofErr w:type="spellStart"/>
      <w:r>
        <w:rPr>
          <w:rFonts w:ascii="Times New Roman" w:hAnsi="Times New Roman"/>
        </w:rPr>
        <w:t>ekklesia</w:t>
      </w:r>
      <w:proofErr w:type="spellEnd"/>
      <w:r>
        <w:rPr>
          <w:rFonts w:ascii="Times New Roman" w:hAnsi="Times New Roman"/>
        </w:rPr>
        <w:t xml:space="preserve"> membership </w:t>
      </w:r>
    </w:p>
    <w:p w14:paraId="4E6620C2" w14:textId="046CC979" w:rsidR="001572A4" w:rsidRDefault="001572A4" w:rsidP="001572A4">
      <w:pPr>
        <w:pStyle w:val="BodyA"/>
        <w:numPr>
          <w:ilvl w:val="1"/>
          <w:numId w:val="2"/>
        </w:num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>2.$$$ only qualification for office</w:t>
      </w:r>
    </w:p>
    <w:p w14:paraId="5C79DBDB" w14:textId="3D99B6BB" w:rsidR="001572A4" w:rsidRDefault="001572A4" w:rsidP="001572A4">
      <w:pPr>
        <w:pStyle w:val="BodyA"/>
        <w:numPr>
          <w:ilvl w:val="1"/>
          <w:numId w:val="2"/>
        </w:num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>3.Economic classes</w:t>
      </w:r>
    </w:p>
    <w:p w14:paraId="77D74DE2" w14:textId="7955201B" w:rsidR="001572A4" w:rsidRDefault="001572A4" w:rsidP="001572A4">
      <w:pPr>
        <w:pStyle w:val="BodyA"/>
        <w:numPr>
          <w:ilvl w:val="1"/>
          <w:numId w:val="2"/>
        </w:num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>4. Council of 400</w:t>
      </w:r>
    </w:p>
    <w:p w14:paraId="39AC56AF" w14:textId="77777777" w:rsidR="00FC7847" w:rsidRDefault="00FC7847" w:rsidP="00FC7847">
      <w:pPr>
        <w:pStyle w:val="BodyA"/>
        <w:numPr>
          <w:ilvl w:val="1"/>
          <w:numId w:val="3"/>
        </w:numPr>
        <w:tabs>
          <w:tab w:val="clear" w:pos="180"/>
          <w:tab w:val="num" w:pos="720"/>
          <w:tab w:val="left" w:pos="1260"/>
        </w:tabs>
        <w:ind w:left="72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Ekklesia</w:t>
      </w:r>
      <w:proofErr w:type="spellEnd"/>
      <w:r>
        <w:rPr>
          <w:rFonts w:ascii="Times New Roman" w:hAnsi="Times New Roman"/>
        </w:rPr>
        <w:t xml:space="preserve">, </w:t>
      </w:r>
    </w:p>
    <w:p w14:paraId="23865383" w14:textId="77777777" w:rsidR="00FC7847" w:rsidRDefault="00FC7847" w:rsidP="00FC7847">
      <w:pPr>
        <w:pStyle w:val="BodyA"/>
        <w:numPr>
          <w:ilvl w:val="1"/>
          <w:numId w:val="3"/>
        </w:numPr>
        <w:tabs>
          <w:tab w:val="clear" w:pos="180"/>
          <w:tab w:val="num" w:pos="720"/>
          <w:tab w:val="left" w:pos="126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qualification for office, </w:t>
      </w:r>
    </w:p>
    <w:p w14:paraId="733E9D8E" w14:textId="77777777" w:rsidR="00FC7847" w:rsidRDefault="00FC7847" w:rsidP="00FC7847">
      <w:pPr>
        <w:pStyle w:val="BodyA"/>
        <w:numPr>
          <w:ilvl w:val="1"/>
          <w:numId w:val="3"/>
        </w:numPr>
        <w:tabs>
          <w:tab w:val="clear" w:pos="180"/>
          <w:tab w:val="num" w:pos="720"/>
          <w:tab w:val="left" w:pos="126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economic classes, </w:t>
      </w:r>
    </w:p>
    <w:p w14:paraId="442F500A" w14:textId="77777777" w:rsidR="00FC7847" w:rsidRDefault="00FC7847" w:rsidP="00FC7847">
      <w:pPr>
        <w:pStyle w:val="BodyA"/>
        <w:numPr>
          <w:ilvl w:val="1"/>
          <w:numId w:val="3"/>
        </w:numPr>
        <w:tabs>
          <w:tab w:val="clear" w:pos="180"/>
          <w:tab w:val="num" w:pos="720"/>
          <w:tab w:val="left" w:pos="126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>Council (Boule) of 400</w:t>
      </w:r>
    </w:p>
    <w:p w14:paraId="661E686C" w14:textId="4D03EEC9" w:rsidR="00FC7847" w:rsidRDefault="00FC7847" w:rsidP="00FC7847">
      <w:pPr>
        <w:pStyle w:val="BodyA"/>
        <w:numPr>
          <w:ilvl w:val="0"/>
          <w:numId w:val="2"/>
        </w:numPr>
        <w:tabs>
          <w:tab w:val="left" w:pos="540"/>
        </w:tabs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t>economic reform</w:t>
      </w:r>
    </w:p>
    <w:p w14:paraId="2AEC8078" w14:textId="2B336FFC" w:rsidR="001572A4" w:rsidRDefault="001572A4" w:rsidP="001572A4">
      <w:pPr>
        <w:pStyle w:val="BodyA"/>
        <w:numPr>
          <w:ilvl w:val="1"/>
          <w:numId w:val="2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Outlawed slavery for debt </w:t>
      </w:r>
    </w:p>
    <w:p w14:paraId="6F5BE272" w14:textId="07387C3D" w:rsidR="001572A4" w:rsidRDefault="001572A4" w:rsidP="001572A4">
      <w:pPr>
        <w:pStyle w:val="BodyA"/>
        <w:numPr>
          <w:ilvl w:val="1"/>
          <w:numId w:val="2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2.Cancelled debts of poor </w:t>
      </w:r>
    </w:p>
    <w:p w14:paraId="1D02EBBB" w14:textId="617F72E7" w:rsidR="001572A4" w:rsidRDefault="001572A4" w:rsidP="001572A4">
      <w:pPr>
        <w:pStyle w:val="BodyA"/>
        <w:numPr>
          <w:ilvl w:val="1"/>
          <w:numId w:val="2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3.Established commercial base </w:t>
      </w:r>
    </w:p>
    <w:p w14:paraId="3798DA71" w14:textId="77777777" w:rsidR="00FC7847" w:rsidRDefault="00FC7847" w:rsidP="00FC7847">
      <w:pPr>
        <w:pStyle w:val="BodyA"/>
        <w:numPr>
          <w:ilvl w:val="2"/>
          <w:numId w:val="4"/>
        </w:numPr>
        <w:tabs>
          <w:tab w:val="clear" w:pos="180"/>
          <w:tab w:val="num" w:pos="1080"/>
          <w:tab w:val="left" w:pos="1260"/>
        </w:tabs>
        <w:ind w:left="1080" w:hanging="180"/>
        <w:rPr>
          <w:rFonts w:ascii="Times New Roman" w:hAnsi="Times New Roman"/>
        </w:rPr>
      </w:pPr>
      <w:r>
        <w:rPr>
          <w:rFonts w:ascii="Times New Roman" w:hAnsi="Times New Roman"/>
        </w:rPr>
        <w:t>debt</w:t>
      </w:r>
    </w:p>
    <w:p w14:paraId="7E00E768" w14:textId="77777777" w:rsidR="00FC7847" w:rsidRDefault="00FC7847" w:rsidP="00FC7847">
      <w:pPr>
        <w:pStyle w:val="BodyA"/>
        <w:numPr>
          <w:ilvl w:val="2"/>
          <w:numId w:val="4"/>
        </w:numPr>
        <w:tabs>
          <w:tab w:val="clear" w:pos="180"/>
          <w:tab w:val="num" w:pos="1080"/>
          <w:tab w:val="left" w:pos="1260"/>
        </w:tabs>
        <w:ind w:left="1080" w:hanging="180"/>
        <w:rPr>
          <w:rFonts w:ascii="Times New Roman" w:hAnsi="Times New Roman"/>
        </w:rPr>
      </w:pPr>
      <w:r>
        <w:rPr>
          <w:rFonts w:ascii="Times New Roman" w:hAnsi="Times New Roman"/>
        </w:rPr>
        <w:t>commerce</w:t>
      </w:r>
    </w:p>
    <w:p w14:paraId="03BA7021" w14:textId="7167F071" w:rsidR="00FC7847" w:rsidRDefault="00FC7847" w:rsidP="00FC7847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Peisistratos</w:t>
      </w:r>
      <w:proofErr w:type="spellEnd"/>
      <w:r>
        <w:rPr>
          <w:rFonts w:ascii="Times New Roman" w:hAnsi="Times New Roman"/>
        </w:rPr>
        <w:t>: typical tyrant</w:t>
      </w:r>
    </w:p>
    <w:p w14:paraId="3B8007CD" w14:textId="5AC12058" w:rsidR="001572A4" w:rsidRDefault="001572A4" w:rsidP="001572A4">
      <w:pPr>
        <w:pStyle w:val="BodyA"/>
        <w:numPr>
          <w:ilvl w:val="0"/>
          <w:numId w:val="15"/>
        </w:numPr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Public works </w:t>
      </w:r>
    </w:p>
    <w:p w14:paraId="3E02C36F" w14:textId="47C5C6CA" w:rsidR="001572A4" w:rsidRDefault="001572A4" w:rsidP="001572A4">
      <w:pPr>
        <w:pStyle w:val="BodyA"/>
        <w:numPr>
          <w:ilvl w:val="0"/>
          <w:numId w:val="15"/>
        </w:numPr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Festivals </w:t>
      </w:r>
    </w:p>
    <w:p w14:paraId="1B5DC2CA" w14:textId="209D159A" w:rsidR="001572A4" w:rsidRDefault="001572A4" w:rsidP="001572A4">
      <w:pPr>
        <w:pStyle w:val="BodyA"/>
        <w:numPr>
          <w:ilvl w:val="0"/>
          <w:numId w:val="15"/>
        </w:numPr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Patron of the arts </w:t>
      </w:r>
    </w:p>
    <w:p w14:paraId="45527948" w14:textId="7F2B872A" w:rsidR="001572A4" w:rsidRDefault="001572A4" w:rsidP="001572A4">
      <w:pPr>
        <w:pStyle w:val="BodyA"/>
        <w:numPr>
          <w:ilvl w:val="0"/>
          <w:numId w:val="15"/>
        </w:numPr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>Succeeded by sons</w:t>
      </w:r>
    </w:p>
    <w:p w14:paraId="226C5278" w14:textId="77777777" w:rsidR="00FC7847" w:rsidRDefault="00FC7847" w:rsidP="00FC7847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Tyrannicides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Harmodius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Aristogeiton</w:t>
      </w:r>
      <w:proofErr w:type="spellEnd"/>
      <w:r>
        <w:rPr>
          <w:rFonts w:ascii="Times New Roman" w:hAnsi="Times New Roman"/>
        </w:rPr>
        <w:t xml:space="preserve"> (p. 118)</w:t>
      </w:r>
    </w:p>
    <w:p w14:paraId="30A48D14" w14:textId="3CDF634B" w:rsidR="00FC7847" w:rsidRDefault="001572A4" w:rsidP="00FC7847">
      <w:pPr>
        <w:pStyle w:val="BodyA"/>
        <w:numPr>
          <w:ilvl w:val="2"/>
          <w:numId w:val="6"/>
        </w:numPr>
        <w:tabs>
          <w:tab w:val="clear" w:pos="180"/>
          <w:tab w:val="num" w:pos="900"/>
        </w:tabs>
        <w:ind w:left="90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Assassinated </w:t>
      </w:r>
      <w:proofErr w:type="spellStart"/>
      <w:r w:rsidR="00FC7847">
        <w:rPr>
          <w:rFonts w:ascii="Times New Roman" w:hAnsi="Times New Roman"/>
        </w:rPr>
        <w:t>Hipparchos</w:t>
      </w:r>
      <w:proofErr w:type="spellEnd"/>
    </w:p>
    <w:p w14:paraId="33C4F6AF" w14:textId="6A4FF253" w:rsidR="00FC7847" w:rsidRDefault="001572A4" w:rsidP="00FC7847">
      <w:pPr>
        <w:pStyle w:val="BodyA"/>
        <w:numPr>
          <w:ilvl w:val="2"/>
          <w:numId w:val="6"/>
        </w:numPr>
        <w:tabs>
          <w:tab w:val="clear" w:pos="180"/>
          <w:tab w:val="num" w:pos="900"/>
        </w:tabs>
        <w:ind w:left="90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Brother </w:t>
      </w:r>
      <w:r w:rsidR="00FC7847">
        <w:rPr>
          <w:rFonts w:ascii="Times New Roman" w:hAnsi="Times New Roman"/>
        </w:rPr>
        <w:t>Hippias</w:t>
      </w:r>
      <w:r>
        <w:rPr>
          <w:rFonts w:ascii="Times New Roman" w:hAnsi="Times New Roman"/>
        </w:rPr>
        <w:t xml:space="preserve">: last mainland Greek tyrant </w:t>
      </w:r>
    </w:p>
    <w:p w14:paraId="263856D1" w14:textId="783990EB" w:rsidR="00FC7847" w:rsidRDefault="00FC7847" w:rsidP="00FC7847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Kleisthenes</w:t>
      </w:r>
      <w:proofErr w:type="spellEnd"/>
      <w:r w:rsidR="00841F0D">
        <w:rPr>
          <w:rFonts w:ascii="Times New Roman" w:hAnsi="Times New Roman"/>
          <w:u w:val="single"/>
        </w:rPr>
        <w:t xml:space="preserve"> (father of Democracy)</w:t>
      </w:r>
      <w:r>
        <w:rPr>
          <w:rFonts w:ascii="Times New Roman" w:hAnsi="Times New Roman"/>
        </w:rPr>
        <w:t>: political reforms</w:t>
      </w:r>
    </w:p>
    <w:p w14:paraId="62D6BAD5" w14:textId="62CA9FAE" w:rsidR="00841F0D" w:rsidRDefault="00841F0D" w:rsidP="00841F0D">
      <w:pPr>
        <w:pStyle w:val="BodyA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 new tribes </w:t>
      </w:r>
    </w:p>
    <w:p w14:paraId="4435872F" w14:textId="75E3323E" w:rsidR="00841F0D" w:rsidRDefault="00841F0D" w:rsidP="00841F0D">
      <w:pPr>
        <w:pStyle w:val="BodyA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New Boule: Council of 500 </w:t>
      </w:r>
    </w:p>
    <w:p w14:paraId="280B70E8" w14:textId="3A702CA2" w:rsidR="00841F0D" w:rsidRDefault="00841F0D" w:rsidP="00841F0D">
      <w:pPr>
        <w:pStyle w:val="BodyA"/>
        <w:numPr>
          <w:ilvl w:val="1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Chosen by lot </w:t>
      </w:r>
    </w:p>
    <w:p w14:paraId="7C6D1BB7" w14:textId="21C5F9CF" w:rsidR="00841F0D" w:rsidRDefault="00841F0D" w:rsidP="00841F0D">
      <w:pPr>
        <w:pStyle w:val="BodyA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Increased size of </w:t>
      </w:r>
      <w:proofErr w:type="spellStart"/>
      <w:r>
        <w:rPr>
          <w:rFonts w:ascii="Times New Roman" w:hAnsi="Times New Roman"/>
        </w:rPr>
        <w:t>Ekklesia</w:t>
      </w:r>
      <w:proofErr w:type="spellEnd"/>
      <w:r>
        <w:rPr>
          <w:rFonts w:ascii="Times New Roman" w:hAnsi="Times New Roman"/>
        </w:rPr>
        <w:t xml:space="preserve"> </w:t>
      </w:r>
    </w:p>
    <w:p w14:paraId="430D2D60" w14:textId="127F2B03" w:rsidR="00841F0D" w:rsidRPr="00841F0D" w:rsidRDefault="00841F0D" w:rsidP="00841F0D">
      <w:pPr>
        <w:pStyle w:val="BodyA"/>
        <w:numPr>
          <w:ilvl w:val="1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Moved to </w:t>
      </w:r>
      <w:proofErr w:type="spellStart"/>
      <w:r>
        <w:rPr>
          <w:rFonts w:ascii="Times New Roman" w:hAnsi="Times New Roman"/>
        </w:rPr>
        <w:t>Pnyx</w:t>
      </w:r>
      <w:proofErr w:type="spellEnd"/>
      <w:r>
        <w:rPr>
          <w:rFonts w:ascii="Times New Roman" w:hAnsi="Times New Roman"/>
        </w:rPr>
        <w:t xml:space="preserve"> </w:t>
      </w:r>
    </w:p>
    <w:p w14:paraId="5A674F17" w14:textId="77777777" w:rsidR="00FC7847" w:rsidRDefault="00FC7847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tribes</w:t>
      </w:r>
    </w:p>
    <w:p w14:paraId="485203EA" w14:textId="77777777" w:rsidR="00FC7847" w:rsidRDefault="00FC7847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council (Boule) of 500</w:t>
      </w:r>
    </w:p>
    <w:p w14:paraId="0D6D0AB1" w14:textId="77777777" w:rsidR="00FC7847" w:rsidRDefault="00FC7847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lottery</w:t>
      </w:r>
    </w:p>
    <w:p w14:paraId="2B3FE43F" w14:textId="77777777" w:rsidR="00FC7847" w:rsidRDefault="00FC7847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ekklesia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Pnyx</w:t>
      </w:r>
      <w:proofErr w:type="spellEnd"/>
    </w:p>
    <w:p w14:paraId="4D24045A" w14:textId="33A1C604" w:rsidR="00FC7847" w:rsidRDefault="00FC7847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ostracism: </w:t>
      </w:r>
      <w:proofErr w:type="spellStart"/>
      <w:r>
        <w:rPr>
          <w:rFonts w:ascii="Times New Roman" w:hAnsi="Times New Roman"/>
        </w:rPr>
        <w:t>Ostraka</w:t>
      </w:r>
      <w:proofErr w:type="spellEnd"/>
      <w:r>
        <w:rPr>
          <w:rFonts w:ascii="Times New Roman" w:hAnsi="Times New Roman"/>
        </w:rPr>
        <w:t xml:space="preserve"> (p.122)</w:t>
      </w:r>
    </w:p>
    <w:p w14:paraId="60365C92" w14:textId="7FAAB715" w:rsidR="00841F0D" w:rsidRDefault="00841F0D" w:rsidP="00841F0D">
      <w:pPr>
        <w:pStyle w:val="BodyA"/>
        <w:numPr>
          <w:ilvl w:val="2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Safeguard against tyranny </w:t>
      </w:r>
    </w:p>
    <w:p w14:paraId="533E8E79" w14:textId="2E75ACC5" w:rsidR="00841F0D" w:rsidRDefault="00841F0D" w:rsidP="00841F0D">
      <w:pPr>
        <w:pStyle w:val="BodyA"/>
        <w:numPr>
          <w:ilvl w:val="2"/>
          <w:numId w:val="7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Ostraka</w:t>
      </w:r>
      <w:proofErr w:type="spellEnd"/>
    </w:p>
    <w:p w14:paraId="4E491EAA" w14:textId="2A773E82" w:rsidR="00DF407D" w:rsidRDefault="00DF407D" w:rsidP="00DF407D">
      <w:pPr>
        <w:pStyle w:val="BodyA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Results of </w:t>
      </w:r>
      <w:proofErr w:type="spellStart"/>
      <w:r>
        <w:rPr>
          <w:rFonts w:ascii="Times New Roman" w:hAnsi="Times New Roman"/>
        </w:rPr>
        <w:t>Kleisthenes</w:t>
      </w:r>
      <w:proofErr w:type="spellEnd"/>
      <w:r>
        <w:rPr>
          <w:rFonts w:ascii="Times New Roman" w:hAnsi="Times New Roman"/>
        </w:rPr>
        <w:t xml:space="preserve"> Reforms</w:t>
      </w:r>
    </w:p>
    <w:p w14:paraId="4787C175" w14:textId="3E8FADB0" w:rsidR="00DF407D" w:rsidRDefault="00DF407D" w:rsidP="00DF407D">
      <w:pPr>
        <w:pStyle w:val="BodyA"/>
        <w:numPr>
          <w:ilvl w:val="1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End of aristocratic control </w:t>
      </w:r>
    </w:p>
    <w:p w14:paraId="290712A1" w14:textId="71C861C4" w:rsidR="00DF407D" w:rsidRDefault="00DF407D" w:rsidP="00DF407D">
      <w:pPr>
        <w:pStyle w:val="BodyA"/>
        <w:numPr>
          <w:ilvl w:val="1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More power and rights for demos </w:t>
      </w:r>
    </w:p>
    <w:p w14:paraId="2F5B9ECE" w14:textId="3F4C166F" w:rsidR="00DF407D" w:rsidRPr="00DF407D" w:rsidRDefault="00DF407D" w:rsidP="00DF407D">
      <w:pPr>
        <w:pStyle w:val="BodyA"/>
        <w:numPr>
          <w:ilvl w:val="1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Only </w:t>
      </w:r>
      <w:proofErr w:type="spellStart"/>
      <w:r>
        <w:rPr>
          <w:rFonts w:ascii="Times New Roman" w:hAnsi="Times New Roman"/>
        </w:rPr>
        <w:t>upperclass</w:t>
      </w:r>
      <w:proofErr w:type="spellEnd"/>
      <w:r>
        <w:rPr>
          <w:rFonts w:ascii="Times New Roman" w:hAnsi="Times New Roman"/>
        </w:rPr>
        <w:t xml:space="preserve"> can be archons </w:t>
      </w:r>
    </w:p>
    <w:p w14:paraId="79C7C4C3" w14:textId="77777777" w:rsidR="00FC7847" w:rsidRDefault="00FC7847" w:rsidP="00FC7847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Themistokles</w:t>
      </w:r>
      <w:proofErr w:type="spellEnd"/>
      <w:r>
        <w:rPr>
          <w:rFonts w:ascii="Times New Roman" w:hAnsi="Times New Roman"/>
        </w:rPr>
        <w:t xml:space="preserve">: political reforms </w:t>
      </w:r>
    </w:p>
    <w:p w14:paraId="7FD46565" w14:textId="4131D8AA" w:rsidR="00FC7847" w:rsidRDefault="00DF407D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FC7847">
        <w:rPr>
          <w:rFonts w:ascii="Times New Roman" w:hAnsi="Times New Roman"/>
        </w:rPr>
        <w:t>stracism</w:t>
      </w:r>
    </w:p>
    <w:p w14:paraId="62EC22B4" w14:textId="362133DA" w:rsidR="00DF407D" w:rsidRDefault="00DF407D" w:rsidP="00DF407D">
      <w:pPr>
        <w:pStyle w:val="BodyA"/>
        <w:numPr>
          <w:ilvl w:val="2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DF407D">
        <w:rPr>
          <w:rFonts w:ascii="Times New Roman" w:hAnsi="Times New Roman"/>
          <w:vertAlign w:val="superscript"/>
        </w:rPr>
        <w:t>st</w:t>
      </w:r>
      <w:r>
        <w:rPr>
          <w:rFonts w:ascii="Times New Roman" w:hAnsi="Times New Roman"/>
        </w:rPr>
        <w:t xml:space="preserve"> to use ostracism </w:t>
      </w:r>
    </w:p>
    <w:p w14:paraId="32CEFD6D" w14:textId="1813D46F" w:rsidR="00DF407D" w:rsidRDefault="00DF407D" w:rsidP="00DF407D">
      <w:pPr>
        <w:pStyle w:val="BodyA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Introduced selection of archons by lot </w:t>
      </w:r>
    </w:p>
    <w:p w14:paraId="1242DDF0" w14:textId="77777777" w:rsidR="00FC7847" w:rsidRDefault="00FC7847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lottery</w:t>
      </w:r>
    </w:p>
    <w:p w14:paraId="2A48F89C" w14:textId="77777777" w:rsidR="00FC7847" w:rsidRDefault="00FC7847" w:rsidP="00FC7847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Perikles</w:t>
      </w:r>
      <w:proofErr w:type="spellEnd"/>
      <w:r>
        <w:rPr>
          <w:rFonts w:ascii="Times New Roman" w:hAnsi="Times New Roman"/>
        </w:rPr>
        <w:t>: political reform</w:t>
      </w:r>
    </w:p>
    <w:p w14:paraId="4C7649E5" w14:textId="4BC954C8" w:rsidR="00FC7847" w:rsidRDefault="00FC7847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pay for public duties</w:t>
      </w:r>
    </w:p>
    <w:p w14:paraId="05C647D0" w14:textId="1B04D566" w:rsidR="00DF407D" w:rsidRDefault="00DF407D" w:rsidP="00FC7847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Pay for </w:t>
      </w:r>
    </w:p>
    <w:p w14:paraId="237B7CED" w14:textId="647B6B47" w:rsidR="00DF407D" w:rsidRDefault="00DF407D" w:rsidP="00DF407D">
      <w:pPr>
        <w:pStyle w:val="BodyA"/>
        <w:numPr>
          <w:ilvl w:val="2"/>
          <w:numId w:val="7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Heliaia</w:t>
      </w:r>
      <w:proofErr w:type="spellEnd"/>
      <w:r>
        <w:rPr>
          <w:rFonts w:ascii="Times New Roman" w:hAnsi="Times New Roman"/>
        </w:rPr>
        <w:t xml:space="preserve"> </w:t>
      </w:r>
    </w:p>
    <w:p w14:paraId="6DCF6D30" w14:textId="31774F9C" w:rsidR="00DF407D" w:rsidRDefault="00DF407D" w:rsidP="00DF407D">
      <w:pPr>
        <w:pStyle w:val="BodyA"/>
        <w:numPr>
          <w:ilvl w:val="2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Boule </w:t>
      </w:r>
    </w:p>
    <w:p w14:paraId="4935D7C8" w14:textId="546F6379" w:rsidR="00DF407D" w:rsidRDefault="00DF407D" w:rsidP="00DF407D">
      <w:pPr>
        <w:pStyle w:val="BodyA"/>
        <w:numPr>
          <w:ilvl w:val="2"/>
          <w:numId w:val="7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Ekklesia</w:t>
      </w:r>
      <w:proofErr w:type="spellEnd"/>
      <w:r>
        <w:rPr>
          <w:rFonts w:ascii="Times New Roman" w:hAnsi="Times New Roman"/>
        </w:rPr>
        <w:t xml:space="preserve"> </w:t>
      </w:r>
    </w:p>
    <w:p w14:paraId="70FDAC22" w14:textId="514C7F02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Athenian Democracy</w:t>
      </w:r>
    </w:p>
    <w:p w14:paraId="7EB15241" w14:textId="72C4614D" w:rsidR="00BE6026" w:rsidRDefault="00BE6026" w:rsidP="00BE6026">
      <w:pPr>
        <w:pStyle w:val="BodyA"/>
        <w:numPr>
          <w:ilvl w:val="0"/>
          <w:numId w:val="18"/>
        </w:numPr>
        <w:ind w:hanging="9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Participatory </w:t>
      </w:r>
    </w:p>
    <w:p w14:paraId="72D5C599" w14:textId="35E25612" w:rsidR="00BE6026" w:rsidRDefault="00BE6026" w:rsidP="00BE6026">
      <w:pPr>
        <w:pStyle w:val="BodyA"/>
        <w:numPr>
          <w:ilvl w:val="0"/>
          <w:numId w:val="18"/>
        </w:numPr>
        <w:ind w:hanging="9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Direct </w:t>
      </w:r>
    </w:p>
    <w:p w14:paraId="470CBD31" w14:textId="2016A0B5" w:rsidR="00BE6026" w:rsidRDefault="00BE6026" w:rsidP="00BE6026">
      <w:pPr>
        <w:pStyle w:val="BodyA"/>
        <w:numPr>
          <w:ilvl w:val="0"/>
          <w:numId w:val="18"/>
        </w:numPr>
        <w:ind w:hanging="9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Disadvantages </w:t>
      </w:r>
    </w:p>
    <w:p w14:paraId="1F1FF328" w14:textId="3BEE4389" w:rsidR="00BE6026" w:rsidRDefault="00BE6026" w:rsidP="00BE6026">
      <w:pPr>
        <w:pStyle w:val="BodyA"/>
        <w:numPr>
          <w:ilvl w:val="1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No continuity </w:t>
      </w:r>
    </w:p>
    <w:p w14:paraId="3EA1B8AF" w14:textId="642E2F41" w:rsidR="00BE6026" w:rsidRDefault="00BE6026" w:rsidP="00BE6026">
      <w:pPr>
        <w:pStyle w:val="BodyA"/>
        <w:numPr>
          <w:ilvl w:val="1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Open only to minority of population </w:t>
      </w:r>
    </w:p>
    <w:p w14:paraId="76E6437D" w14:textId="111EB77A" w:rsidR="00DF407D" w:rsidRDefault="00DF407D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Athenian Reformers </w:t>
      </w:r>
    </w:p>
    <w:p w14:paraId="62717DB0" w14:textId="7C8A0510" w:rsidR="00DF407D" w:rsidRDefault="00DF407D" w:rsidP="00DF407D">
      <w:pPr>
        <w:pStyle w:val="BodyA"/>
        <w:numPr>
          <w:ilvl w:val="0"/>
          <w:numId w:val="17"/>
        </w:numPr>
        <w:ind w:hanging="9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Drako</w:t>
      </w:r>
      <w:proofErr w:type="spellEnd"/>
      <w:r>
        <w:rPr>
          <w:rFonts w:ascii="Times New Roman" w:hAnsi="Times New Roman"/>
        </w:rPr>
        <w:t xml:space="preserve"> </w:t>
      </w:r>
    </w:p>
    <w:p w14:paraId="55F1301F" w14:textId="7E26881C" w:rsidR="00DF407D" w:rsidRDefault="00DF407D" w:rsidP="00DF407D">
      <w:pPr>
        <w:pStyle w:val="BodyA"/>
        <w:numPr>
          <w:ilvl w:val="0"/>
          <w:numId w:val="17"/>
        </w:numPr>
        <w:ind w:hanging="9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Solon </w:t>
      </w:r>
    </w:p>
    <w:p w14:paraId="27409535" w14:textId="096ECD66" w:rsidR="00DF407D" w:rsidRDefault="00DF407D" w:rsidP="00DF407D">
      <w:pPr>
        <w:pStyle w:val="BodyA"/>
        <w:numPr>
          <w:ilvl w:val="0"/>
          <w:numId w:val="17"/>
        </w:numPr>
        <w:ind w:hanging="9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Kleisthenes</w:t>
      </w:r>
      <w:proofErr w:type="spellEnd"/>
      <w:r>
        <w:rPr>
          <w:rFonts w:ascii="Times New Roman" w:hAnsi="Times New Roman"/>
        </w:rPr>
        <w:t xml:space="preserve"> </w:t>
      </w:r>
    </w:p>
    <w:p w14:paraId="7ACA6AAA" w14:textId="2692B920" w:rsidR="00DF407D" w:rsidRDefault="00DF407D" w:rsidP="00DF407D">
      <w:pPr>
        <w:pStyle w:val="BodyA"/>
        <w:numPr>
          <w:ilvl w:val="0"/>
          <w:numId w:val="17"/>
        </w:numPr>
        <w:ind w:hanging="9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Themistokles</w:t>
      </w:r>
      <w:proofErr w:type="spellEnd"/>
      <w:r>
        <w:rPr>
          <w:rFonts w:ascii="Times New Roman" w:hAnsi="Times New Roman"/>
        </w:rPr>
        <w:t xml:space="preserve"> </w:t>
      </w:r>
    </w:p>
    <w:p w14:paraId="65D4DAB0" w14:textId="716BDA6B" w:rsidR="00DF407D" w:rsidRDefault="00DF407D" w:rsidP="00DF407D">
      <w:pPr>
        <w:pStyle w:val="BodyA"/>
        <w:numPr>
          <w:ilvl w:val="0"/>
          <w:numId w:val="17"/>
        </w:numPr>
        <w:ind w:hanging="9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Perikles</w:t>
      </w:r>
      <w:proofErr w:type="spellEnd"/>
      <w:r>
        <w:rPr>
          <w:rFonts w:ascii="Times New Roman" w:hAnsi="Times New Roman"/>
        </w:rPr>
        <w:t xml:space="preserve"> </w:t>
      </w:r>
    </w:p>
    <w:p w14:paraId="4EC17B4D" w14:textId="77777777" w:rsidR="00FC7847" w:rsidRDefault="00FC7847" w:rsidP="00FC7847">
      <w:pPr>
        <w:pStyle w:val="BodyA"/>
        <w:rPr>
          <w:rFonts w:ascii="Times New Roman" w:hAnsi="Times New Roman"/>
          <w:u w:val="single"/>
        </w:rPr>
      </w:pPr>
    </w:p>
    <w:p w14:paraId="6FA428FD" w14:textId="77777777" w:rsidR="00FC7847" w:rsidRDefault="00FC7847" w:rsidP="00FC7847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The Agora and Democracy</w:t>
      </w:r>
    </w:p>
    <w:p w14:paraId="07C560F5" w14:textId="77777777" w:rsidR="00FC7847" w:rsidRDefault="00FC7847" w:rsidP="00FC7847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Ast</w:t>
      </w:r>
      <w:r w:rsidR="00C207AF">
        <w:rPr>
          <w:rFonts w:ascii="Times New Roman" w:hAnsi="Times New Roman"/>
          <w:u w:val="single"/>
        </w:rPr>
        <w:t>y</w:t>
      </w:r>
      <w:proofErr w:type="spellEnd"/>
      <w:r>
        <w:rPr>
          <w:rFonts w:ascii="Times New Roman" w:hAnsi="Times New Roman"/>
          <w:u w:val="single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Areopagus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Pnyx</w:t>
      </w:r>
      <w:proofErr w:type="spellEnd"/>
      <w:proofErr w:type="gramStart"/>
      <w:r>
        <w:rPr>
          <w:rFonts w:ascii="Times New Roman" w:hAnsi="Times New Roman"/>
        </w:rPr>
        <w:t>,  agora</w:t>
      </w:r>
      <w:proofErr w:type="gramEnd"/>
    </w:p>
    <w:p w14:paraId="3A2551F9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Multi-purpose Agora (see plan below): </w:t>
      </w:r>
    </w:p>
    <w:p w14:paraId="44C6956C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proofErr w:type="gramStart"/>
      <w:r>
        <w:rPr>
          <w:rFonts w:ascii="Times New Roman" w:hAnsi="Times New Roman"/>
        </w:rPr>
        <w:t>social</w:t>
      </w:r>
      <w:proofErr w:type="gramEnd"/>
    </w:p>
    <w:p w14:paraId="115F3384" w14:textId="1CBB7200" w:rsidR="00C207AF" w:rsidRDefault="00FC7847" w:rsidP="00FC7847">
      <w:pPr>
        <w:pStyle w:val="BodyA"/>
        <w:numPr>
          <w:ilvl w:val="1"/>
          <w:numId w:val="8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="00C207AF">
        <w:rPr>
          <w:rFonts w:ascii="Times New Roman" w:hAnsi="Times New Roman"/>
        </w:rPr>
        <w:t>Stoas</w:t>
      </w:r>
      <w:proofErr w:type="spellEnd"/>
      <w:r w:rsidR="00C207AF">
        <w:rPr>
          <w:rFonts w:ascii="Times New Roman" w:hAnsi="Times New Roman"/>
        </w:rPr>
        <w:t xml:space="preserve">: </w:t>
      </w:r>
      <w:proofErr w:type="spellStart"/>
      <w:r w:rsidR="00273A33">
        <w:rPr>
          <w:rFonts w:ascii="Times New Roman" w:hAnsi="Times New Roman"/>
        </w:rPr>
        <w:t>Poikele</w:t>
      </w:r>
      <w:proofErr w:type="spellEnd"/>
      <w:r w:rsidR="00273A33">
        <w:rPr>
          <w:rFonts w:ascii="Times New Roman" w:hAnsi="Times New Roman"/>
        </w:rPr>
        <w:t xml:space="preserve"> (Painted), Zeus, </w:t>
      </w:r>
      <w:r w:rsidR="00C313C7">
        <w:rPr>
          <w:rFonts w:ascii="Times New Roman" w:hAnsi="Times New Roman"/>
        </w:rPr>
        <w:t xml:space="preserve">South </w:t>
      </w:r>
      <w:proofErr w:type="spellStart"/>
      <w:r w:rsidR="00C313C7">
        <w:rPr>
          <w:rFonts w:ascii="Times New Roman" w:hAnsi="Times New Roman"/>
        </w:rPr>
        <w:t>Stoa</w:t>
      </w:r>
      <w:proofErr w:type="spellEnd"/>
      <w:r w:rsidR="00C207AF">
        <w:rPr>
          <w:rFonts w:ascii="Times New Roman" w:hAnsi="Times New Roman"/>
        </w:rPr>
        <w:t xml:space="preserve"> </w:t>
      </w:r>
    </w:p>
    <w:p w14:paraId="0C481C48" w14:textId="77777777" w:rsidR="00FC7847" w:rsidRPr="00C207AF" w:rsidRDefault="00FC7847" w:rsidP="00FC7847">
      <w:pPr>
        <w:pStyle w:val="BodyA"/>
        <w:numPr>
          <w:ilvl w:val="1"/>
          <w:numId w:val="8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Enneakrounos</w:t>
      </w:r>
      <w:proofErr w:type="spellEnd"/>
      <w:r>
        <w:rPr>
          <w:rFonts w:ascii="Times New Roman" w:hAnsi="Times New Roman"/>
        </w:rPr>
        <w:t xml:space="preserve"> </w:t>
      </w:r>
    </w:p>
    <w:p w14:paraId="4571BB04" w14:textId="77777777" w:rsidR="00FC7847" w:rsidRDefault="00FC7847" w:rsidP="00FC7847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proofErr w:type="gramStart"/>
      <w:r>
        <w:rPr>
          <w:rFonts w:ascii="Times New Roman" w:hAnsi="Times New Roman"/>
        </w:rPr>
        <w:t>administrative</w:t>
      </w:r>
      <w:proofErr w:type="gramEnd"/>
      <w:r>
        <w:rPr>
          <w:rFonts w:ascii="Times New Roman" w:hAnsi="Times New Roman"/>
        </w:rPr>
        <w:t xml:space="preserve">: </w:t>
      </w:r>
    </w:p>
    <w:p w14:paraId="37205F85" w14:textId="02D9588E" w:rsidR="00FC7847" w:rsidRDefault="00FC7847" w:rsidP="00FC7847">
      <w:pPr>
        <w:pStyle w:val="BodyA"/>
        <w:numPr>
          <w:ilvl w:val="1"/>
          <w:numId w:val="9"/>
        </w:numPr>
        <w:tabs>
          <w:tab w:val="clear" w:pos="180"/>
          <w:tab w:val="num" w:pos="72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(Royal) </w:t>
      </w:r>
      <w:proofErr w:type="spellStart"/>
      <w:r>
        <w:rPr>
          <w:rFonts w:ascii="Times New Roman" w:hAnsi="Times New Roman"/>
        </w:rPr>
        <w:t>Stoa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Basileus</w:t>
      </w:r>
      <w:proofErr w:type="spellEnd"/>
      <w:r>
        <w:rPr>
          <w:rFonts w:ascii="Times New Roman" w:hAnsi="Times New Roman"/>
        </w:rPr>
        <w:t xml:space="preserve"> </w:t>
      </w:r>
    </w:p>
    <w:p w14:paraId="6726DE9B" w14:textId="48CD98E4" w:rsidR="00B6392F" w:rsidRDefault="00B6392F" w:rsidP="00B6392F">
      <w:pPr>
        <w:pStyle w:val="BodyA"/>
        <w:numPr>
          <w:ilvl w:val="2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Laws were displayed </w:t>
      </w:r>
    </w:p>
    <w:p w14:paraId="6FFD4DB3" w14:textId="77777777" w:rsidR="00FC7847" w:rsidRDefault="00FC7847" w:rsidP="00FC7847">
      <w:pPr>
        <w:pStyle w:val="BodyA"/>
        <w:numPr>
          <w:ilvl w:val="2"/>
          <w:numId w:val="9"/>
        </w:numPr>
        <w:tabs>
          <w:tab w:val="left" w:pos="720"/>
        </w:tabs>
        <w:ind w:left="900" w:firstLine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Tyrannicides</w:t>
      </w:r>
      <w:proofErr w:type="spellEnd"/>
    </w:p>
    <w:p w14:paraId="6C9FD57E" w14:textId="5562A7A6" w:rsidR="00852D66" w:rsidRPr="00852D66" w:rsidRDefault="00FC7847" w:rsidP="00852D66">
      <w:pPr>
        <w:pStyle w:val="BodyA"/>
        <w:numPr>
          <w:ilvl w:val="1"/>
          <w:numId w:val="9"/>
        </w:numPr>
        <w:tabs>
          <w:tab w:val="clear" w:pos="180"/>
          <w:tab w:val="num" w:pos="72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52D66">
        <w:rPr>
          <w:rFonts w:ascii="Times New Roman" w:hAnsi="Times New Roman"/>
        </w:rPr>
        <w:t xml:space="preserve">Shrine of the </w:t>
      </w:r>
      <w:r>
        <w:rPr>
          <w:rFonts w:ascii="Times New Roman" w:hAnsi="Times New Roman"/>
        </w:rPr>
        <w:t xml:space="preserve">Eponymous Heroes </w:t>
      </w:r>
    </w:p>
    <w:p w14:paraId="44632790" w14:textId="77777777" w:rsidR="00FC7847" w:rsidRDefault="00FC7847" w:rsidP="00FC7847">
      <w:pPr>
        <w:pStyle w:val="BodyA"/>
        <w:tabs>
          <w:tab w:val="left" w:pos="7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gramStart"/>
      <w:r>
        <w:rPr>
          <w:rFonts w:ascii="Times New Roman" w:hAnsi="Times New Roman"/>
        </w:rPr>
        <w:t>political</w:t>
      </w:r>
      <w:proofErr w:type="gramEnd"/>
      <w:r>
        <w:rPr>
          <w:rFonts w:ascii="Times New Roman" w:hAnsi="Times New Roman"/>
        </w:rPr>
        <w:t xml:space="preserve">: </w:t>
      </w:r>
    </w:p>
    <w:p w14:paraId="2AF19A47" w14:textId="77777777" w:rsidR="00FC7847" w:rsidRDefault="00FC7847" w:rsidP="00FC7847">
      <w:pPr>
        <w:pStyle w:val="BodyA"/>
        <w:numPr>
          <w:ilvl w:val="1"/>
          <w:numId w:val="10"/>
        </w:numPr>
        <w:tabs>
          <w:tab w:val="clear" w:pos="180"/>
          <w:tab w:val="num" w:pos="72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bouleterion</w:t>
      </w:r>
      <w:proofErr w:type="spellEnd"/>
      <w:r>
        <w:rPr>
          <w:rFonts w:ascii="Times New Roman" w:hAnsi="Times New Roman"/>
        </w:rPr>
        <w:t xml:space="preserve">:  old &amp; new </w:t>
      </w:r>
    </w:p>
    <w:p w14:paraId="11B85CE7" w14:textId="77777777" w:rsidR="00FC7847" w:rsidRDefault="00FC7847" w:rsidP="00FC7847">
      <w:pPr>
        <w:pStyle w:val="BodyA"/>
        <w:numPr>
          <w:ilvl w:val="1"/>
          <w:numId w:val="10"/>
        </w:numPr>
        <w:tabs>
          <w:tab w:val="clear" w:pos="180"/>
          <w:tab w:val="num" w:pos="72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prytaneion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tholos</w:t>
      </w:r>
      <w:proofErr w:type="spellEnd"/>
      <w:r>
        <w:rPr>
          <w:rFonts w:ascii="Times New Roman" w:hAnsi="Times New Roman"/>
        </w:rPr>
        <w:t>)</w:t>
      </w:r>
    </w:p>
    <w:p w14:paraId="68D0CBDA" w14:textId="77777777" w:rsidR="00FC7847" w:rsidRDefault="00FC7847" w:rsidP="00FC7847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proofErr w:type="gramStart"/>
      <w:r>
        <w:rPr>
          <w:rFonts w:ascii="Times New Roman" w:hAnsi="Times New Roman"/>
        </w:rPr>
        <w:t>legal</w:t>
      </w:r>
      <w:proofErr w:type="gram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Heliaia</w:t>
      </w:r>
      <w:proofErr w:type="spellEnd"/>
    </w:p>
    <w:p w14:paraId="2D296468" w14:textId="77777777" w:rsidR="00FC7847" w:rsidRDefault="00FC7847" w:rsidP="00FC7847">
      <w:pPr>
        <w:pStyle w:val="BodyA"/>
        <w:numPr>
          <w:ilvl w:val="1"/>
          <w:numId w:val="10"/>
        </w:numPr>
        <w:tabs>
          <w:tab w:val="clear" w:pos="180"/>
          <w:tab w:val="num" w:pos="72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klepsydra</w:t>
      </w:r>
      <w:proofErr w:type="spellEnd"/>
    </w:p>
    <w:p w14:paraId="27FDA713" w14:textId="77777777" w:rsidR="00FC7847" w:rsidRDefault="00FC7847" w:rsidP="00FC7847">
      <w:pPr>
        <w:pStyle w:val="BodyA"/>
        <w:numPr>
          <w:ilvl w:val="1"/>
          <w:numId w:val="10"/>
        </w:numPr>
        <w:tabs>
          <w:tab w:val="clear" w:pos="180"/>
          <w:tab w:val="num" w:pos="72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ballots (p. 123)</w:t>
      </w:r>
    </w:p>
    <w:p w14:paraId="48FF4DB5" w14:textId="36B4CAAC" w:rsidR="00FC7847" w:rsidRDefault="00FC7847" w:rsidP="00FC7847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proofErr w:type="gramStart"/>
      <w:r>
        <w:rPr>
          <w:rFonts w:ascii="Times New Roman" w:hAnsi="Times New Roman"/>
        </w:rPr>
        <w:t>military</w:t>
      </w:r>
      <w:proofErr w:type="gram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strategeion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strategos</w:t>
      </w:r>
      <w:proofErr w:type="spell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strategoi</w:t>
      </w:r>
      <w:proofErr w:type="spellEnd"/>
      <w:r>
        <w:rPr>
          <w:rFonts w:ascii="Times New Roman" w:hAnsi="Times New Roman"/>
        </w:rPr>
        <w:t xml:space="preserve">) </w:t>
      </w:r>
    </w:p>
    <w:p w14:paraId="50CFF715" w14:textId="4EDEFD55" w:rsidR="00AA42A7" w:rsidRDefault="00AA42A7" w:rsidP="00AA42A7">
      <w:pPr>
        <w:pStyle w:val="BodyA"/>
        <w:numPr>
          <w:ilvl w:val="0"/>
          <w:numId w:val="19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10 elected </w:t>
      </w:r>
      <w:proofErr w:type="spellStart"/>
      <w:r>
        <w:rPr>
          <w:rFonts w:ascii="Times New Roman" w:hAnsi="Times New Roman"/>
        </w:rPr>
        <w:t>strategoi</w:t>
      </w:r>
      <w:proofErr w:type="spellEnd"/>
      <w:r>
        <w:rPr>
          <w:rFonts w:ascii="Times New Roman" w:hAnsi="Times New Roman"/>
        </w:rPr>
        <w:t xml:space="preserve"> </w:t>
      </w:r>
    </w:p>
    <w:p w14:paraId="5BA98303" w14:textId="6840ABC3" w:rsidR="00AA42A7" w:rsidRDefault="00AA42A7" w:rsidP="00AA42A7">
      <w:pPr>
        <w:pStyle w:val="BodyA"/>
        <w:numPr>
          <w:ilvl w:val="0"/>
          <w:numId w:val="19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No limit to # of times </w:t>
      </w:r>
    </w:p>
    <w:p w14:paraId="14DECD99" w14:textId="1844D40D" w:rsidR="00AA42A7" w:rsidRDefault="00AA42A7" w:rsidP="00AA42A7">
      <w:pPr>
        <w:pStyle w:val="BodyA"/>
        <w:numPr>
          <w:ilvl w:val="0"/>
          <w:numId w:val="19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Not paid </w:t>
      </w:r>
    </w:p>
    <w:p w14:paraId="05CD0DD4" w14:textId="62677D7E" w:rsidR="00273A33" w:rsidRDefault="00FC7847" w:rsidP="00FC7847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proofErr w:type="gramStart"/>
      <w:r>
        <w:rPr>
          <w:rFonts w:ascii="Times New Roman" w:hAnsi="Times New Roman"/>
        </w:rPr>
        <w:t>religious</w:t>
      </w:r>
      <w:proofErr w:type="gram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Panathenaic</w:t>
      </w:r>
      <w:proofErr w:type="spellEnd"/>
      <w:r>
        <w:rPr>
          <w:rFonts w:ascii="Times New Roman" w:hAnsi="Times New Roman"/>
        </w:rPr>
        <w:t xml:space="preserve"> Way, </w:t>
      </w:r>
      <w:r w:rsidR="007A2B16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ltar of the 12 </w:t>
      </w:r>
      <w:r w:rsidR="007A2B16">
        <w:rPr>
          <w:rFonts w:ascii="Times New Roman" w:hAnsi="Times New Roman"/>
        </w:rPr>
        <w:t>G</w:t>
      </w:r>
      <w:r w:rsidR="00273A33">
        <w:rPr>
          <w:rFonts w:ascii="Times New Roman" w:hAnsi="Times New Roman"/>
        </w:rPr>
        <w:t xml:space="preserve">ods, </w:t>
      </w:r>
      <w:proofErr w:type="spellStart"/>
      <w:r w:rsidR="00273A33">
        <w:rPr>
          <w:rFonts w:ascii="Times New Roman" w:hAnsi="Times New Roman"/>
        </w:rPr>
        <w:t>Hephaisteion</w:t>
      </w:r>
      <w:proofErr w:type="spellEnd"/>
    </w:p>
    <w:p w14:paraId="374642BC" w14:textId="39623660" w:rsidR="00763484" w:rsidRDefault="00763484" w:rsidP="00763484">
      <w:pPr>
        <w:pStyle w:val="BodyA"/>
        <w:numPr>
          <w:ilvl w:val="0"/>
          <w:numId w:val="20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Altar of the 12 gods </w:t>
      </w:r>
    </w:p>
    <w:p w14:paraId="07CCD1CD" w14:textId="665C5634" w:rsidR="00763484" w:rsidRDefault="00763484" w:rsidP="00763484">
      <w:pPr>
        <w:pStyle w:val="BodyA"/>
        <w:numPr>
          <w:ilvl w:val="0"/>
          <w:numId w:val="20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Doric temple of </w:t>
      </w:r>
      <w:proofErr w:type="spellStart"/>
      <w:r>
        <w:rPr>
          <w:rFonts w:ascii="Times New Roman" w:hAnsi="Times New Roman"/>
        </w:rPr>
        <w:t>Hephaistos</w:t>
      </w:r>
      <w:proofErr w:type="spellEnd"/>
      <w:r>
        <w:rPr>
          <w:rFonts w:ascii="Times New Roman" w:hAnsi="Times New Roman"/>
        </w:rPr>
        <w:t xml:space="preserve"> and Athena </w:t>
      </w:r>
    </w:p>
    <w:p w14:paraId="0554EF60" w14:textId="02B9D737" w:rsidR="00FC7847" w:rsidRDefault="00273A33" w:rsidP="00FC7847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proofErr w:type="gramStart"/>
      <w:r>
        <w:rPr>
          <w:rFonts w:ascii="Times New Roman" w:hAnsi="Times New Roman"/>
        </w:rPr>
        <w:t>c</w:t>
      </w:r>
      <w:r w:rsidR="00337EAF">
        <w:rPr>
          <w:rFonts w:ascii="Times New Roman" w:hAnsi="Times New Roman"/>
        </w:rPr>
        <w:t>ompetitive</w:t>
      </w:r>
      <w:proofErr w:type="gramEnd"/>
      <w:r w:rsidR="00FC7847">
        <w:rPr>
          <w:rFonts w:ascii="Times New Roman" w:hAnsi="Times New Roman"/>
        </w:rPr>
        <w:t xml:space="preserve"> </w:t>
      </w:r>
    </w:p>
    <w:p w14:paraId="266FE874" w14:textId="6DF59DF6" w:rsidR="00FC7847" w:rsidRDefault="00337EAF" w:rsidP="00FC7847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FC7847">
        <w:rPr>
          <w:rFonts w:ascii="Times New Roman" w:hAnsi="Times New Roman"/>
        </w:rPr>
        <w:t xml:space="preserve">. </w:t>
      </w:r>
      <w:proofErr w:type="gramStart"/>
      <w:r w:rsidR="00FC7847">
        <w:rPr>
          <w:rFonts w:ascii="Times New Roman" w:hAnsi="Times New Roman"/>
        </w:rPr>
        <w:t>economic</w:t>
      </w:r>
      <w:proofErr w:type="gramEnd"/>
      <w:r w:rsidR="00FC7847">
        <w:rPr>
          <w:rFonts w:ascii="Times New Roman" w:hAnsi="Times New Roman"/>
        </w:rPr>
        <w:t>: mint</w:t>
      </w:r>
    </w:p>
    <w:p w14:paraId="2E3574EC" w14:textId="059B4425" w:rsidR="00FC7847" w:rsidRDefault="005B38C1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Summary</w:t>
      </w:r>
    </w:p>
    <w:p w14:paraId="3091E6A1" w14:textId="77777777" w:rsidR="007F7C65" w:rsidRDefault="007F7C65" w:rsidP="00FC7847">
      <w:pPr>
        <w:pStyle w:val="BodyA"/>
        <w:rPr>
          <w:rFonts w:ascii="Times New Roman" w:hAnsi="Times New Roman"/>
        </w:rPr>
      </w:pPr>
    </w:p>
    <w:p w14:paraId="06146506" w14:textId="77777777" w:rsidR="005B38C1" w:rsidRDefault="005B38C1" w:rsidP="00FC7847">
      <w:pPr>
        <w:pStyle w:val="BodyA"/>
        <w:rPr>
          <w:rFonts w:ascii="Times New Roman" w:hAnsi="Times New Roman"/>
        </w:rPr>
      </w:pPr>
    </w:p>
    <w:p w14:paraId="53D33FD9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Images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Tyrannicides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Harmodius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Aristogeiton</w:t>
      </w:r>
      <w:proofErr w:type="spellEnd"/>
      <w:r>
        <w:rPr>
          <w:rFonts w:ascii="Times New Roman" w:hAnsi="Times New Roman"/>
        </w:rPr>
        <w:t xml:space="preserve"> (p. 118), </w:t>
      </w:r>
      <w:proofErr w:type="spellStart"/>
      <w:r>
        <w:rPr>
          <w:rFonts w:ascii="Times New Roman" w:hAnsi="Times New Roman"/>
        </w:rPr>
        <w:t>Ostraka</w:t>
      </w:r>
      <w:proofErr w:type="spellEnd"/>
      <w:r>
        <w:rPr>
          <w:rFonts w:ascii="Times New Roman" w:hAnsi="Times New Roman"/>
        </w:rPr>
        <w:t xml:space="preserve"> (p.122), ballots (p. 123); plan of the Athenian Agora (from </w:t>
      </w:r>
      <w:hyperlink r:id="rId9" w:history="1">
        <w:r>
          <w:rPr>
            <w:rFonts w:ascii="Times New Roman" w:hAnsi="Times New Roman"/>
            <w:color w:val="00008B"/>
            <w:u w:val="single"/>
          </w:rPr>
          <w:t>http://plato-dialogues.org/tools/agora.htm</w:t>
        </w:r>
      </w:hyperlink>
      <w:r>
        <w:rPr>
          <w:rFonts w:ascii="Times New Roman" w:hAnsi="Times New Roman"/>
        </w:rPr>
        <w:t>) see below.</w:t>
      </w:r>
    </w:p>
    <w:p w14:paraId="6A4557EC" w14:textId="77777777" w:rsidR="00FC7847" w:rsidRDefault="00FC7847" w:rsidP="00FC7847">
      <w:pPr>
        <w:pStyle w:val="BodyA"/>
        <w:rPr>
          <w:rFonts w:ascii="Times New Roman" w:hAnsi="Times New Roman"/>
        </w:rPr>
      </w:pPr>
    </w:p>
    <w:p w14:paraId="014AEEC0" w14:textId="77777777" w:rsidR="00FC7847" w:rsidRDefault="00FC7847" w:rsidP="00FC7847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Words to Remember</w:t>
      </w:r>
    </w:p>
    <w:p w14:paraId="32B5F273" w14:textId="687424F1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People</w:t>
      </w:r>
      <w:r>
        <w:rPr>
          <w:rFonts w:ascii="Times New Roman" w:hAnsi="Times New Roman"/>
        </w:rPr>
        <w:t xml:space="preserve">: Theseus, </w:t>
      </w:r>
      <w:proofErr w:type="spellStart"/>
      <w:r>
        <w:rPr>
          <w:rFonts w:ascii="Times New Roman" w:hAnsi="Times New Roman"/>
        </w:rPr>
        <w:t>Dra</w:t>
      </w:r>
      <w:r w:rsidR="005B38C1">
        <w:rPr>
          <w:rFonts w:ascii="Times New Roman" w:hAnsi="Times New Roman"/>
        </w:rPr>
        <w:t>k</w:t>
      </w:r>
      <w:r>
        <w:rPr>
          <w:rFonts w:ascii="Times New Roman" w:hAnsi="Times New Roman"/>
        </w:rPr>
        <w:t>o</w:t>
      </w:r>
      <w:proofErr w:type="spellEnd"/>
      <w:r>
        <w:rPr>
          <w:rFonts w:ascii="Times New Roman" w:hAnsi="Times New Roman"/>
        </w:rPr>
        <w:t xml:space="preserve">, Solon, </w:t>
      </w:r>
      <w:proofErr w:type="spellStart"/>
      <w:r>
        <w:rPr>
          <w:rFonts w:ascii="Times New Roman" w:hAnsi="Times New Roman"/>
        </w:rPr>
        <w:t>Peisistratos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Tyrranicides</w:t>
      </w:r>
      <w:proofErr w:type="spellEnd"/>
      <w:r>
        <w:rPr>
          <w:rFonts w:ascii="Times New Roman" w:hAnsi="Times New Roman"/>
        </w:rPr>
        <w:t xml:space="preserve">, Hippias, </w:t>
      </w:r>
      <w:proofErr w:type="spellStart"/>
      <w:r>
        <w:rPr>
          <w:rFonts w:ascii="Times New Roman" w:hAnsi="Times New Roman"/>
        </w:rPr>
        <w:t>Hipparchos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Themistokles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Perikles</w:t>
      </w:r>
      <w:proofErr w:type="spellEnd"/>
    </w:p>
    <w:p w14:paraId="0922F030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Places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ast</w:t>
      </w:r>
      <w:r w:rsidR="007A2B16">
        <w:rPr>
          <w:rFonts w:ascii="Times New Roman" w:hAnsi="Times New Roman"/>
        </w:rPr>
        <w:t>y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chora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Pnyx</w:t>
      </w:r>
      <w:proofErr w:type="spellEnd"/>
      <w:r>
        <w:rPr>
          <w:rFonts w:ascii="Times New Roman" w:hAnsi="Times New Roman"/>
        </w:rPr>
        <w:t xml:space="preserve">, </w:t>
      </w:r>
      <w:r w:rsidR="007A2B16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ltar of the 12 </w:t>
      </w:r>
      <w:r w:rsidR="007A2B16">
        <w:rPr>
          <w:rFonts w:ascii="Times New Roman" w:hAnsi="Times New Roman"/>
        </w:rPr>
        <w:t>G</w:t>
      </w:r>
      <w:r>
        <w:rPr>
          <w:rFonts w:ascii="Times New Roman" w:hAnsi="Times New Roman"/>
        </w:rPr>
        <w:t xml:space="preserve">ods, </w:t>
      </w:r>
      <w:proofErr w:type="spellStart"/>
      <w:r>
        <w:rPr>
          <w:rFonts w:ascii="Times New Roman" w:hAnsi="Times New Roman"/>
        </w:rPr>
        <w:t>Stoa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Basileus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Stoa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Poikele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Hephaestion</w:t>
      </w:r>
      <w:proofErr w:type="spellEnd"/>
      <w:r>
        <w:rPr>
          <w:rFonts w:ascii="Times New Roman" w:hAnsi="Times New Roman"/>
        </w:rPr>
        <w:t xml:space="preserve">, Old </w:t>
      </w:r>
      <w:proofErr w:type="spellStart"/>
      <w:r>
        <w:rPr>
          <w:rFonts w:ascii="Times New Roman" w:hAnsi="Times New Roman"/>
        </w:rPr>
        <w:t>Bouleterion</w:t>
      </w:r>
      <w:proofErr w:type="spellEnd"/>
      <w:r>
        <w:rPr>
          <w:rFonts w:ascii="Times New Roman" w:hAnsi="Times New Roman"/>
        </w:rPr>
        <w:t xml:space="preserve">, New </w:t>
      </w:r>
      <w:proofErr w:type="spellStart"/>
      <w:r>
        <w:rPr>
          <w:rFonts w:ascii="Times New Roman" w:hAnsi="Times New Roman"/>
        </w:rPr>
        <w:t>Bouleterion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prytaneion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tholos</w:t>
      </w:r>
      <w:proofErr w:type="spellEnd"/>
      <w:r>
        <w:rPr>
          <w:rFonts w:ascii="Times New Roman" w:hAnsi="Times New Roman"/>
        </w:rPr>
        <w:t xml:space="preserve">), </w:t>
      </w:r>
      <w:r w:rsidR="007A2B16">
        <w:rPr>
          <w:rFonts w:ascii="Times New Roman" w:hAnsi="Times New Roman"/>
        </w:rPr>
        <w:t>S</w:t>
      </w:r>
      <w:r>
        <w:rPr>
          <w:rFonts w:ascii="Times New Roman" w:hAnsi="Times New Roman"/>
        </w:rPr>
        <w:t>hrine of the Eponymous Heroes</w:t>
      </w:r>
    </w:p>
    <w:p w14:paraId="1C650837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Terms</w:t>
      </w:r>
      <w:r>
        <w:rPr>
          <w:rFonts w:ascii="Times New Roman" w:hAnsi="Times New Roman"/>
        </w:rPr>
        <w:t xml:space="preserve">: demos, archons, Archon </w:t>
      </w:r>
      <w:proofErr w:type="spellStart"/>
      <w:r>
        <w:rPr>
          <w:rFonts w:ascii="Times New Roman" w:hAnsi="Times New Roman"/>
        </w:rPr>
        <w:t>Basileus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Polemarch</w:t>
      </w:r>
      <w:proofErr w:type="spellEnd"/>
      <w:r>
        <w:rPr>
          <w:rFonts w:ascii="Times New Roman" w:hAnsi="Times New Roman"/>
        </w:rPr>
        <w:t xml:space="preserve">, Eponymous Archon, </w:t>
      </w:r>
      <w:proofErr w:type="spellStart"/>
      <w:r>
        <w:rPr>
          <w:rFonts w:ascii="Times New Roman" w:hAnsi="Times New Roman"/>
        </w:rPr>
        <w:t>thesmothetes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Areopagus</w:t>
      </w:r>
      <w:proofErr w:type="spellEnd"/>
      <w:r>
        <w:rPr>
          <w:rFonts w:ascii="Times New Roman" w:hAnsi="Times New Roman"/>
        </w:rPr>
        <w:t xml:space="preserve"> Council, </w:t>
      </w:r>
      <w:proofErr w:type="spellStart"/>
      <w:r>
        <w:rPr>
          <w:rFonts w:ascii="Times New Roman" w:hAnsi="Times New Roman"/>
        </w:rPr>
        <w:t>Ekklesia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Heliaia</w:t>
      </w:r>
      <w:proofErr w:type="spellEnd"/>
      <w:r>
        <w:rPr>
          <w:rFonts w:ascii="Times New Roman" w:hAnsi="Times New Roman"/>
        </w:rPr>
        <w:t xml:space="preserve">, Council of 400, Council of 500, </w:t>
      </w:r>
      <w:proofErr w:type="spellStart"/>
      <w:r>
        <w:rPr>
          <w:rFonts w:ascii="Times New Roman" w:hAnsi="Times New Roman"/>
        </w:rPr>
        <w:t>strategeion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strategoi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klepsydra</w:t>
      </w:r>
      <w:proofErr w:type="spellEnd"/>
    </w:p>
    <w:p w14:paraId="6AF8EC99" w14:textId="77777777" w:rsidR="00FC7847" w:rsidRDefault="00FC7847" w:rsidP="00FC7847">
      <w:pPr>
        <w:pStyle w:val="BodyA"/>
        <w:rPr>
          <w:rFonts w:ascii="Times New Roman" w:hAnsi="Times New Roman"/>
        </w:rPr>
      </w:pPr>
    </w:p>
    <w:p w14:paraId="6A999E21" w14:textId="77777777" w:rsidR="00FC7847" w:rsidRPr="00DD0162" w:rsidRDefault="00FC7847" w:rsidP="00FC7847">
      <w:pPr>
        <w:pStyle w:val="BodyA"/>
        <w:rPr>
          <w:rFonts w:ascii="Times New Roman" w:hAnsi="Times New Roman"/>
          <w:b/>
          <w:u w:val="single"/>
        </w:rPr>
      </w:pPr>
      <w:r w:rsidRPr="00DD0162">
        <w:rPr>
          <w:rFonts w:ascii="Times New Roman" w:hAnsi="Times New Roman"/>
          <w:b/>
          <w:u w:val="single"/>
        </w:rPr>
        <w:t>Think About It!</w:t>
      </w:r>
    </w:p>
    <w:p w14:paraId="225459D7" w14:textId="77777777" w:rsidR="00FC7847" w:rsidRDefault="00FC7847" w:rsidP="00FC7847">
      <w:pPr>
        <w:pStyle w:val="BodyA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 what ways does ancient Athenian democracy differ from Canadian democracy? How is it the same?</w:t>
      </w:r>
    </w:p>
    <w:p w14:paraId="19075EA1" w14:textId="77777777" w:rsidR="00FC7847" w:rsidRDefault="00FC7847" w:rsidP="00FC7847">
      <w:pPr>
        <w:pStyle w:val="BodyA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Do you think Athenian democracy would work in Canada? Explain.</w:t>
      </w:r>
    </w:p>
    <w:p w14:paraId="4AC611F1" w14:textId="77777777" w:rsidR="00FC7847" w:rsidRDefault="00FC7847" w:rsidP="00FC7847">
      <w:pPr>
        <w:pStyle w:val="BodyA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 what ways does the Athenian agora resemble downtown Ottawa? How does it differ?</w:t>
      </w:r>
    </w:p>
    <w:p w14:paraId="2BAB2105" w14:textId="77777777" w:rsidR="00FC7847" w:rsidRDefault="00FC7847" w:rsidP="00FC7847">
      <w:pPr>
        <w:pStyle w:val="BodyA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Democracy was not created overnight. How did the following reformers advance the cause of democracy: </w:t>
      </w:r>
      <w:proofErr w:type="spellStart"/>
      <w:r>
        <w:rPr>
          <w:rFonts w:ascii="Times New Roman" w:hAnsi="Times New Roman"/>
        </w:rPr>
        <w:t>Drako</w:t>
      </w:r>
      <w:proofErr w:type="spellEnd"/>
      <w:r>
        <w:rPr>
          <w:rFonts w:ascii="Times New Roman" w:hAnsi="Times New Roman"/>
        </w:rPr>
        <w:t xml:space="preserve">, Solon, </w:t>
      </w:r>
      <w:proofErr w:type="spellStart"/>
      <w:r>
        <w:rPr>
          <w:rFonts w:ascii="Times New Roman" w:hAnsi="Times New Roman"/>
        </w:rPr>
        <w:t>Kleisthenes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Themistokles</w:t>
      </w:r>
      <w:proofErr w:type="spellEnd"/>
      <w:r>
        <w:rPr>
          <w:rFonts w:ascii="Times New Roman" w:hAnsi="Times New Roman"/>
        </w:rPr>
        <w:t xml:space="preserve"> and </w:t>
      </w:r>
      <w:proofErr w:type="spellStart"/>
      <w:r>
        <w:rPr>
          <w:rFonts w:ascii="Times New Roman" w:hAnsi="Times New Roman"/>
        </w:rPr>
        <w:t>Perikles</w:t>
      </w:r>
      <w:proofErr w:type="spellEnd"/>
      <w:r>
        <w:rPr>
          <w:rFonts w:ascii="Times New Roman" w:hAnsi="Times New Roman"/>
        </w:rPr>
        <w:t>?</w:t>
      </w:r>
    </w:p>
    <w:p w14:paraId="5F1E87D1" w14:textId="77777777" w:rsidR="00FC7847" w:rsidRDefault="00FC7847" w:rsidP="00FC7847">
      <w:pPr>
        <w:pStyle w:val="BodyA"/>
        <w:rPr>
          <w:rFonts w:ascii="Times New Roman" w:hAnsi="Times New Roman"/>
        </w:rPr>
      </w:pPr>
    </w:p>
    <w:p w14:paraId="7EF4F86D" w14:textId="036405F0" w:rsidR="00FC7847" w:rsidRDefault="005B38C1" w:rsidP="005B38C1">
      <w:r>
        <w:br w:type="page"/>
      </w:r>
    </w:p>
    <w:p w14:paraId="16EB64BD" w14:textId="4ABA2FA8" w:rsidR="00FC7847" w:rsidRDefault="00FC7847" w:rsidP="00FC7847">
      <w:pPr>
        <w:pStyle w:val="BodyB"/>
        <w:jc w:val="center"/>
        <w:rPr>
          <w:rFonts w:ascii="Times New Roman Bold" w:hAnsi="Times New Roman Bold"/>
          <w:u w:val="single"/>
        </w:rPr>
      </w:pPr>
      <w:r>
        <w:rPr>
          <w:rFonts w:ascii="Times New Roman Bold" w:hAnsi="Times New Roman Bold"/>
          <w:u w:val="single"/>
        </w:rPr>
        <w:lastRenderedPageBreak/>
        <w:t xml:space="preserve">Mini Quiz </w:t>
      </w:r>
    </w:p>
    <w:p w14:paraId="5F8452F1" w14:textId="77777777" w:rsidR="00FC7847" w:rsidRDefault="00FC7847" w:rsidP="00FC7847">
      <w:pPr>
        <w:pStyle w:val="BodyB"/>
        <w:rPr>
          <w:rFonts w:ascii="Times New Roman Bold" w:hAnsi="Times New Roman Bold"/>
          <w:u w:val="single"/>
        </w:rPr>
      </w:pPr>
    </w:p>
    <w:tbl>
      <w:tblPr>
        <w:tblW w:w="0" w:type="auto"/>
        <w:tblInd w:w="10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556"/>
        <w:gridCol w:w="1556"/>
        <w:gridCol w:w="2332"/>
        <w:gridCol w:w="2064"/>
        <w:gridCol w:w="1791"/>
      </w:tblGrid>
      <w:tr w:rsidR="00FC7847" w14:paraId="1CAF871E" w14:textId="77777777" w:rsidTr="00C207AF">
        <w:trPr>
          <w:cantSplit/>
          <w:trHeight w:val="280"/>
        </w:trPr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ECECD" w14:textId="77777777" w:rsidR="00FC7847" w:rsidRDefault="00FC7847" w:rsidP="00C207AF">
            <w:pPr>
              <w:pStyle w:val="Body"/>
            </w:pPr>
            <w:r>
              <w:t xml:space="preserve">a. </w:t>
            </w:r>
            <w:proofErr w:type="spellStart"/>
            <w:r>
              <w:t>Drako</w:t>
            </w:r>
            <w:proofErr w:type="spellEnd"/>
          </w:p>
        </w:tc>
        <w:tc>
          <w:tcPr>
            <w:tcW w:w="1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073DA" w14:textId="77777777" w:rsidR="00FC7847" w:rsidRDefault="00FC7847" w:rsidP="00C207AF">
            <w:pPr>
              <w:pStyle w:val="Body"/>
            </w:pPr>
            <w:r>
              <w:t>b. Solon</w:t>
            </w:r>
          </w:p>
        </w:tc>
        <w:tc>
          <w:tcPr>
            <w:tcW w:w="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942E5" w14:textId="77777777" w:rsidR="00FC7847" w:rsidRDefault="00FC7847" w:rsidP="00C207AF">
            <w:pPr>
              <w:pStyle w:val="Body"/>
            </w:pPr>
            <w:r>
              <w:t xml:space="preserve">c. </w:t>
            </w:r>
            <w:proofErr w:type="spellStart"/>
            <w:r>
              <w:t>Kleisthenes</w:t>
            </w:r>
            <w:proofErr w:type="spellEnd"/>
          </w:p>
        </w:tc>
        <w:tc>
          <w:tcPr>
            <w:tcW w:w="2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816B7" w14:textId="77777777" w:rsidR="00FC7847" w:rsidRDefault="00FC7847" w:rsidP="00C207AF">
            <w:pPr>
              <w:pStyle w:val="Body"/>
            </w:pPr>
            <w:r>
              <w:t xml:space="preserve">d. </w:t>
            </w:r>
            <w:proofErr w:type="spellStart"/>
            <w:r>
              <w:t>Themistokles</w:t>
            </w:r>
            <w:proofErr w:type="spellEnd"/>
          </w:p>
        </w:tc>
        <w:tc>
          <w:tcPr>
            <w:tcW w:w="1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C6E47" w14:textId="77777777" w:rsidR="00FC7847" w:rsidRDefault="00FC7847" w:rsidP="00C207AF">
            <w:pPr>
              <w:pStyle w:val="Body"/>
            </w:pPr>
            <w:r>
              <w:t xml:space="preserve">e. </w:t>
            </w:r>
            <w:proofErr w:type="spellStart"/>
            <w:r>
              <w:t>Perikles</w:t>
            </w:r>
            <w:proofErr w:type="spellEnd"/>
          </w:p>
        </w:tc>
      </w:tr>
    </w:tbl>
    <w:p w14:paraId="14DF3DFA" w14:textId="77777777" w:rsidR="00FC7847" w:rsidRDefault="00FC7847" w:rsidP="00FC7847">
      <w:pPr>
        <w:pStyle w:val="BodyB"/>
        <w:rPr>
          <w:rFonts w:ascii="Times New Roman Bold" w:hAnsi="Times New Roman Bold"/>
          <w:u w:val="single"/>
        </w:rPr>
      </w:pPr>
    </w:p>
    <w:p w14:paraId="53595C83" w14:textId="5594390C" w:rsidR="00FC7847" w:rsidRDefault="00FC7847" w:rsidP="00FC7847">
      <w:pPr>
        <w:pStyle w:val="BodyB"/>
        <w:numPr>
          <w:ilvl w:val="0"/>
          <w:numId w:val="1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pay for jurors, boule, </w:t>
      </w:r>
      <w:proofErr w:type="spellStart"/>
      <w:r>
        <w:rPr>
          <w:rFonts w:ascii="Times New Roman" w:hAnsi="Times New Roman"/>
        </w:rPr>
        <w:t>ekklesia</w:t>
      </w:r>
      <w:proofErr w:type="spellEnd"/>
      <w:r w:rsidR="004A0474">
        <w:rPr>
          <w:rFonts w:ascii="Times New Roman" w:hAnsi="Times New Roman"/>
        </w:rPr>
        <w:t xml:space="preserve"> - </w:t>
      </w:r>
      <w:proofErr w:type="spellStart"/>
      <w:r w:rsidR="004A0474">
        <w:t>Perikles</w:t>
      </w:r>
      <w:proofErr w:type="spellEnd"/>
    </w:p>
    <w:p w14:paraId="263EEC60" w14:textId="5F71A1B0" w:rsidR="00FC7847" w:rsidRDefault="00FC7847" w:rsidP="00FC7847">
      <w:pPr>
        <w:pStyle w:val="BodyB"/>
        <w:numPr>
          <w:ilvl w:val="0"/>
          <w:numId w:val="1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abolished slavery for debt</w:t>
      </w:r>
      <w:r w:rsidR="004A0474">
        <w:rPr>
          <w:rFonts w:ascii="Times New Roman" w:hAnsi="Times New Roman"/>
        </w:rPr>
        <w:t xml:space="preserve"> - </w:t>
      </w:r>
      <w:r w:rsidR="004A0474">
        <w:t>Solon</w:t>
      </w:r>
    </w:p>
    <w:p w14:paraId="56FEF019" w14:textId="554836EC" w:rsidR="00FC7847" w:rsidRDefault="00FC7847" w:rsidP="00FC7847">
      <w:pPr>
        <w:pStyle w:val="BodyB"/>
        <w:numPr>
          <w:ilvl w:val="0"/>
          <w:numId w:val="1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created 10 new tribes</w:t>
      </w:r>
      <w:r w:rsidR="004A0474">
        <w:rPr>
          <w:rFonts w:ascii="Times New Roman" w:hAnsi="Times New Roman"/>
        </w:rPr>
        <w:t xml:space="preserve"> - </w:t>
      </w:r>
      <w:proofErr w:type="spellStart"/>
      <w:r w:rsidR="004A0474">
        <w:t>Kleisthenes</w:t>
      </w:r>
      <w:proofErr w:type="spellEnd"/>
    </w:p>
    <w:p w14:paraId="0D4DC507" w14:textId="686CD149" w:rsidR="00FC7847" w:rsidRDefault="00FC7847" w:rsidP="00FC7847">
      <w:pPr>
        <w:pStyle w:val="BodyB"/>
        <w:numPr>
          <w:ilvl w:val="0"/>
          <w:numId w:val="1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established law courts (</w:t>
      </w:r>
      <w:proofErr w:type="spellStart"/>
      <w:r>
        <w:rPr>
          <w:rFonts w:ascii="Times New Roman" w:hAnsi="Times New Roman"/>
        </w:rPr>
        <w:t>Heliaia</w:t>
      </w:r>
      <w:proofErr w:type="spellEnd"/>
      <w:r>
        <w:rPr>
          <w:rFonts w:ascii="Times New Roman" w:hAnsi="Times New Roman"/>
        </w:rPr>
        <w:t>)</w:t>
      </w:r>
      <w:r w:rsidR="004A0474">
        <w:rPr>
          <w:rFonts w:ascii="Times New Roman" w:hAnsi="Times New Roman"/>
        </w:rPr>
        <w:t xml:space="preserve"> - </w:t>
      </w:r>
      <w:r w:rsidR="004A0474">
        <w:t>Themistokles</w:t>
      </w:r>
      <w:bookmarkStart w:id="0" w:name="_GoBack"/>
      <w:bookmarkEnd w:id="0"/>
    </w:p>
    <w:p w14:paraId="7B8C5E21" w14:textId="432F80EE" w:rsidR="00FC7847" w:rsidRDefault="00FC7847" w:rsidP="00FC7847">
      <w:pPr>
        <w:pStyle w:val="BodyB"/>
        <w:numPr>
          <w:ilvl w:val="0"/>
          <w:numId w:val="12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harsh law code</w:t>
      </w:r>
      <w:r w:rsidR="004A0474">
        <w:rPr>
          <w:rFonts w:ascii="Times New Roman" w:hAnsi="Times New Roman"/>
        </w:rPr>
        <w:t xml:space="preserve"> - </w:t>
      </w:r>
      <w:proofErr w:type="spellStart"/>
      <w:r w:rsidR="004A0474">
        <w:t>Drako</w:t>
      </w:r>
      <w:proofErr w:type="spellEnd"/>
    </w:p>
    <w:p w14:paraId="530407DB" w14:textId="609B33F2" w:rsidR="00FC7847" w:rsidRDefault="00FC7847" w:rsidP="00FC7847">
      <w:pPr>
        <w:pStyle w:val="BodyB"/>
        <w:numPr>
          <w:ilvl w:val="0"/>
          <w:numId w:val="12"/>
        </w:numPr>
        <w:ind w:hanging="240"/>
        <w:rPr>
          <w:rFonts w:ascii="Times New Roman Bold" w:hAnsi="Times New Roman Bold"/>
          <w:u w:val="single"/>
        </w:rPr>
      </w:pPr>
      <w:r>
        <w:rPr>
          <w:rFonts w:ascii="Times New Roman" w:hAnsi="Times New Roman"/>
        </w:rPr>
        <w:t>Boule of 500 (chosen by lot)</w:t>
      </w:r>
      <w:r w:rsidR="004A0474">
        <w:rPr>
          <w:rFonts w:ascii="Times New Roman" w:hAnsi="Times New Roman"/>
        </w:rPr>
        <w:t xml:space="preserve"> - </w:t>
      </w:r>
      <w:proofErr w:type="spellStart"/>
      <w:r w:rsidR="004A0474">
        <w:t>Kleisthenes</w:t>
      </w:r>
      <w:proofErr w:type="spellEnd"/>
    </w:p>
    <w:p w14:paraId="5CAE3DBD" w14:textId="77777777" w:rsidR="00FC7847" w:rsidRDefault="00FC7847" w:rsidP="00FC7847">
      <w:pPr>
        <w:pStyle w:val="BodyA"/>
        <w:rPr>
          <w:rFonts w:ascii="Times New Roman" w:hAnsi="Times New Roman"/>
        </w:rPr>
      </w:pPr>
    </w:p>
    <w:p w14:paraId="23836C0E" w14:textId="77777777" w:rsidR="00FC7847" w:rsidRDefault="00FC7847" w:rsidP="00FC7847">
      <w:pPr>
        <w:pStyle w:val="BodyA"/>
        <w:rPr>
          <w:rFonts w:ascii="Times New Roman" w:hAnsi="Times New Roman"/>
        </w:rPr>
      </w:pPr>
    </w:p>
    <w:p w14:paraId="03D51A40" w14:textId="77777777" w:rsidR="00FC7847" w:rsidRDefault="00FC7847" w:rsidP="00FC7847">
      <w:pPr>
        <w:pStyle w:val="BodyA"/>
        <w:rPr>
          <w:rFonts w:ascii="Times New Roman" w:hAnsi="Times New Roman"/>
        </w:rPr>
      </w:pPr>
    </w:p>
    <w:p w14:paraId="215CAF77" w14:textId="77777777" w:rsidR="00FC7847" w:rsidRDefault="00FC7847" w:rsidP="00FC7847">
      <w:pPr>
        <w:pStyle w:val="BodyA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4C8702E9" wp14:editId="72877AE2">
            <wp:extent cx="5943600" cy="46583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5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43421" w14:textId="77777777" w:rsidR="00FC7847" w:rsidRDefault="00FC7847" w:rsidP="00FC7847">
      <w:pPr>
        <w:pStyle w:val="BodyA"/>
        <w:rPr>
          <w:rFonts w:ascii="Times New Roman" w:hAnsi="Times New Roman"/>
        </w:rPr>
      </w:pPr>
    </w:p>
    <w:p w14:paraId="3110D644" w14:textId="77777777" w:rsidR="00FC7847" w:rsidRPr="00DD0162" w:rsidRDefault="00FC7847" w:rsidP="00FC7847">
      <w:pPr>
        <w:pStyle w:val="BodyA"/>
        <w:jc w:val="center"/>
        <w:rPr>
          <w:rFonts w:ascii="Times New Roman" w:hAnsi="Times New Roman"/>
          <w:b/>
          <w:sz w:val="40"/>
          <w:szCs w:val="40"/>
        </w:rPr>
      </w:pPr>
      <w:r w:rsidRPr="00DD0162">
        <w:rPr>
          <w:rFonts w:ascii="Times New Roman" w:hAnsi="Times New Roman"/>
          <w:b/>
          <w:sz w:val="40"/>
          <w:szCs w:val="40"/>
        </w:rPr>
        <w:t>Athenian Agora</w:t>
      </w:r>
    </w:p>
    <w:p w14:paraId="6DF8C757" w14:textId="77777777" w:rsidR="00FC7847" w:rsidRDefault="00FC7847" w:rsidP="00FC7847"/>
    <w:p w14:paraId="7C04503C" w14:textId="77777777" w:rsidR="00E86AF3" w:rsidRDefault="00E86AF3"/>
    <w:sectPr w:rsidR="00E86AF3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37EC0A" w14:textId="77777777" w:rsidR="000D1A6E" w:rsidRDefault="000D1A6E">
      <w:r>
        <w:separator/>
      </w:r>
    </w:p>
  </w:endnote>
  <w:endnote w:type="continuationSeparator" w:id="0">
    <w:p w14:paraId="6B3C99CD" w14:textId="77777777" w:rsidR="000D1A6E" w:rsidRDefault="000D1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21F2F8" w14:textId="77777777" w:rsidR="00273A33" w:rsidRDefault="00273A33">
    <w:pPr>
      <w:pStyle w:val="HeaderFooter"/>
      <w:rPr>
        <w:rFonts w:ascii="Times New Roman" w:eastAsia="Times New Roman" w:hAnsi="Times New Roman"/>
        <w:color w:val="auto"/>
        <w:lang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3D541" w14:textId="77777777" w:rsidR="00273A33" w:rsidRDefault="00273A33">
    <w:pPr>
      <w:pStyle w:val="HeaderFooter"/>
      <w:rPr>
        <w:rFonts w:ascii="Times New Roman" w:eastAsia="Times New Roman" w:hAnsi="Times New Roman"/>
        <w:color w:val="auto"/>
        <w:lang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281526" w14:textId="77777777" w:rsidR="000D1A6E" w:rsidRDefault="000D1A6E">
      <w:r>
        <w:separator/>
      </w:r>
    </w:p>
  </w:footnote>
  <w:footnote w:type="continuationSeparator" w:id="0">
    <w:p w14:paraId="1BAF3EF8" w14:textId="77777777" w:rsidR="000D1A6E" w:rsidRDefault="000D1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A379FD" w14:textId="77777777" w:rsidR="00273A33" w:rsidRDefault="00273A33">
    <w:pPr>
      <w:pStyle w:val="HeaderFooter"/>
      <w:rPr>
        <w:rFonts w:ascii="Times New Roman" w:eastAsia="Times New Roman" w:hAnsi="Times New Roman"/>
        <w:color w:val="auto"/>
        <w:lang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888966" w14:textId="77777777" w:rsidR="00273A33" w:rsidRDefault="00273A33">
    <w:pPr>
      <w:pStyle w:val="HeaderFooter"/>
      <w:rPr>
        <w:rFonts w:ascii="Times New Roman" w:eastAsia="Times New Roman" w:hAnsi="Times New Roman"/>
        <w:color w:val="auto"/>
        <w:lang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">
    <w:nsid w:val="00000002"/>
    <w:multiLevelType w:val="multilevel"/>
    <w:tmpl w:val="894EE874"/>
    <w:lvl w:ilvl="0"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2">
    <w:nsid w:val="00000003"/>
    <w:multiLevelType w:val="multilevel"/>
    <w:tmpl w:val="894EE875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44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3">
    <w:nsid w:val="00000004"/>
    <w:multiLevelType w:val="multilevel"/>
    <w:tmpl w:val="894EE876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numFmt w:val="bullet"/>
      <w:lvlText w:val="•"/>
      <w:lvlJc w:val="left"/>
      <w:pPr>
        <w:tabs>
          <w:tab w:val="num" w:pos="180"/>
        </w:tabs>
        <w:ind w:left="18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44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4">
    <w:nsid w:val="00000005"/>
    <w:multiLevelType w:val="multilevel"/>
    <w:tmpl w:val="894EE877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5">
    <w:nsid w:val="00000006"/>
    <w:multiLevelType w:val="multilevel"/>
    <w:tmpl w:val="894EE878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6">
    <w:nsid w:val="00000007"/>
    <w:multiLevelType w:val="multilevel"/>
    <w:tmpl w:val="894EE879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7">
    <w:nsid w:val="00000008"/>
    <w:multiLevelType w:val="multilevel"/>
    <w:tmpl w:val="894EE87A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8">
    <w:nsid w:val="00000009"/>
    <w:multiLevelType w:val="multilevel"/>
    <w:tmpl w:val="894EE87B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9">
    <w:nsid w:val="0000000A"/>
    <w:multiLevelType w:val="multilevel"/>
    <w:tmpl w:val="894EE87C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0">
    <w:nsid w:val="0000000C"/>
    <w:multiLevelType w:val="multilevel"/>
    <w:tmpl w:val="894EE87E"/>
    <w:lvl w:ilvl="0">
      <w:start w:val="1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40"/>
        </w:tabs>
        <w:ind w:left="24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40"/>
        </w:tabs>
        <w:ind w:left="24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40"/>
        </w:tabs>
        <w:ind w:left="24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40"/>
        </w:tabs>
        <w:ind w:left="24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40"/>
        </w:tabs>
        <w:ind w:left="24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40"/>
        </w:tabs>
        <w:ind w:left="24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40"/>
        </w:tabs>
        <w:ind w:left="24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40"/>
        </w:tabs>
        <w:ind w:left="240" w:firstLine="2880"/>
      </w:pPr>
      <w:rPr>
        <w:rFonts w:hint="default"/>
        <w:position w:val="0"/>
      </w:rPr>
    </w:lvl>
  </w:abstractNum>
  <w:abstractNum w:abstractNumId="11">
    <w:nsid w:val="16767225"/>
    <w:multiLevelType w:val="hybridMultilevel"/>
    <w:tmpl w:val="A7DAD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8725F2"/>
    <w:multiLevelType w:val="multilevel"/>
    <w:tmpl w:val="894EE874"/>
    <w:lvl w:ilvl="0"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3">
    <w:nsid w:val="2CE7523E"/>
    <w:multiLevelType w:val="hybridMultilevel"/>
    <w:tmpl w:val="EE62A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B766EC"/>
    <w:multiLevelType w:val="multilevel"/>
    <w:tmpl w:val="894EE874"/>
    <w:lvl w:ilvl="0"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5">
    <w:nsid w:val="4B361859"/>
    <w:multiLevelType w:val="multilevel"/>
    <w:tmpl w:val="894EE874"/>
    <w:lvl w:ilvl="0"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6">
    <w:nsid w:val="51A615C0"/>
    <w:multiLevelType w:val="multilevel"/>
    <w:tmpl w:val="894EE874"/>
    <w:lvl w:ilvl="0"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7">
    <w:nsid w:val="5AD722DF"/>
    <w:multiLevelType w:val="multilevel"/>
    <w:tmpl w:val="894EE874"/>
    <w:lvl w:ilvl="0"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8">
    <w:nsid w:val="70065A68"/>
    <w:multiLevelType w:val="hybridMultilevel"/>
    <w:tmpl w:val="14FC7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783859"/>
    <w:multiLevelType w:val="hybridMultilevel"/>
    <w:tmpl w:val="C1046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8"/>
  </w:num>
  <w:num w:numId="12">
    <w:abstractNumId w:val="10"/>
  </w:num>
  <w:num w:numId="13">
    <w:abstractNumId w:val="11"/>
  </w:num>
  <w:num w:numId="14">
    <w:abstractNumId w:val="19"/>
  </w:num>
  <w:num w:numId="15">
    <w:abstractNumId w:val="14"/>
  </w:num>
  <w:num w:numId="16">
    <w:abstractNumId w:val="13"/>
  </w:num>
  <w:num w:numId="17">
    <w:abstractNumId w:val="16"/>
  </w:num>
  <w:num w:numId="18">
    <w:abstractNumId w:val="17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847"/>
    <w:rsid w:val="00077576"/>
    <w:rsid w:val="000D1A6E"/>
    <w:rsid w:val="00141E41"/>
    <w:rsid w:val="001572A4"/>
    <w:rsid w:val="00194F26"/>
    <w:rsid w:val="00273A33"/>
    <w:rsid w:val="00297964"/>
    <w:rsid w:val="00337EAF"/>
    <w:rsid w:val="003533CC"/>
    <w:rsid w:val="004A0474"/>
    <w:rsid w:val="005B38C1"/>
    <w:rsid w:val="0064235D"/>
    <w:rsid w:val="00763484"/>
    <w:rsid w:val="007A2B16"/>
    <w:rsid w:val="007F7C65"/>
    <w:rsid w:val="008034B6"/>
    <w:rsid w:val="00841F0D"/>
    <w:rsid w:val="00852D66"/>
    <w:rsid w:val="00AA42A7"/>
    <w:rsid w:val="00AE670E"/>
    <w:rsid w:val="00B6392F"/>
    <w:rsid w:val="00B82BA2"/>
    <w:rsid w:val="00BE6026"/>
    <w:rsid w:val="00C207AF"/>
    <w:rsid w:val="00C313C7"/>
    <w:rsid w:val="00CB699E"/>
    <w:rsid w:val="00DF407D"/>
    <w:rsid w:val="00E1544D"/>
    <w:rsid w:val="00E86AF3"/>
    <w:rsid w:val="00E93DDC"/>
    <w:rsid w:val="00FA26F6"/>
    <w:rsid w:val="00FC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5D797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84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FC7847"/>
    <w:pPr>
      <w:tabs>
        <w:tab w:val="right" w:pos="9360"/>
      </w:tabs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A">
    <w:name w:val="Body A"/>
    <w:rsid w:val="00FC7847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">
    <w:name w:val="Body"/>
    <w:rsid w:val="00FC7847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B">
    <w:name w:val="Body B"/>
    <w:rsid w:val="00FC7847"/>
    <w:rPr>
      <w:rFonts w:ascii="Helvetica" w:eastAsia="ヒラギノ角ゴ Pro W3" w:hAnsi="Helvetica"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84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847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84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FC7847"/>
    <w:pPr>
      <w:tabs>
        <w:tab w:val="right" w:pos="9360"/>
      </w:tabs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A">
    <w:name w:val="Body A"/>
    <w:rsid w:val="00FC7847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">
    <w:name w:val="Body"/>
    <w:rsid w:val="00FC7847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B">
    <w:name w:val="Body B"/>
    <w:rsid w:val="00FC7847"/>
    <w:rPr>
      <w:rFonts w:ascii="Helvetica" w:eastAsia="ヒラギノ角ゴ Pro W3" w:hAnsi="Helvetica"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84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847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ato-dialogues.org/tools/agora.htm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plato-dialogues.org/tools/agora.ht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Loube</dc:creator>
  <cp:keywords/>
  <dc:description/>
  <cp:lastModifiedBy>jugraj rahal</cp:lastModifiedBy>
  <cp:revision>18</cp:revision>
  <dcterms:created xsi:type="dcterms:W3CDTF">2017-03-02T22:13:00Z</dcterms:created>
  <dcterms:modified xsi:type="dcterms:W3CDTF">2017-12-16T18:33:00Z</dcterms:modified>
</cp:coreProperties>
</file>