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847" w:rsidRDefault="00FC7847" w:rsidP="00FC7847">
      <w:pPr>
        <w:pStyle w:val="BodyA"/>
        <w:jc w:val="center"/>
        <w:rPr>
          <w:rFonts w:ascii="Times New Roman Bold" w:hAnsi="Times New Roman Bold"/>
          <w:sz w:val="26"/>
        </w:rPr>
      </w:pPr>
      <w:r>
        <w:rPr>
          <w:rFonts w:ascii="Times New Roman Bold" w:hAnsi="Times New Roman Bold"/>
          <w:sz w:val="26"/>
        </w:rPr>
        <w:t>Outline 16: Athens I: The Agora and Democracy</w:t>
      </w:r>
    </w:p>
    <w:p w:rsidR="00FC7847" w:rsidRDefault="00B82BA2" w:rsidP="00FC7847">
      <w:pPr>
        <w:pStyle w:val="BodyA"/>
        <w:jc w:val="center"/>
        <w:rPr>
          <w:rFonts w:ascii="Times New Roman Bold" w:hAnsi="Times New Roman Bold"/>
          <w:sz w:val="26"/>
        </w:rPr>
      </w:pPr>
      <w:r>
        <w:rPr>
          <w:rFonts w:ascii="Times New Roman Bold" w:hAnsi="Times New Roman Bold"/>
          <w:sz w:val="26"/>
        </w:rPr>
        <w:t>Tuesday, November 14</w:t>
      </w:r>
      <w:r w:rsidR="00FC7847">
        <w:rPr>
          <w:rFonts w:ascii="Times New Roman Bold" w:hAnsi="Times New Roman Bold"/>
          <w:sz w:val="26"/>
        </w:rPr>
        <w:t>, 2017</w:t>
      </w:r>
    </w:p>
    <w:p w:rsidR="00FC7847" w:rsidRDefault="00FC7847" w:rsidP="00FC7847">
      <w:pPr>
        <w:pStyle w:val="BodyA"/>
        <w:jc w:val="center"/>
        <w:rPr>
          <w:rFonts w:ascii="Times New Roman Bold" w:hAnsi="Times New Roman Bold"/>
          <w:sz w:val="26"/>
        </w:rPr>
      </w:pPr>
    </w:p>
    <w:p w:rsidR="00FC7847" w:rsidRDefault="00FC7847" w:rsidP="00FC7847">
      <w:pPr>
        <w:pStyle w:val="BodyA"/>
        <w:jc w:val="center"/>
        <w:rPr>
          <w:rFonts w:ascii="Times New Roman Bold" w:hAnsi="Times New Roman Bold"/>
          <w:sz w:val="26"/>
        </w:rPr>
      </w:pPr>
    </w:p>
    <w:p w:rsidR="00FC7847" w:rsidRDefault="00FC7847" w:rsidP="00FC7847">
      <w:pPr>
        <w:pStyle w:val="BodyA"/>
      </w:pPr>
      <w:r>
        <w:rPr>
          <w:rFonts w:ascii="Times New Roman" w:hAnsi="Times New Roman"/>
          <w:sz w:val="26"/>
        </w:rPr>
        <w:t>Reading: C/F 116-125</w:t>
      </w:r>
    </w:p>
    <w:p w:rsidR="00FC7847" w:rsidRDefault="00FC7847" w:rsidP="00FC7847">
      <w:pPr>
        <w:pStyle w:val="BodyA"/>
      </w:pPr>
      <w:r>
        <w:rPr>
          <w:rFonts w:ascii="Times New Roman" w:hAnsi="Times New Roman"/>
        </w:rPr>
        <w:t xml:space="preserve">***See attached plan of the Athenian Agora and </w:t>
      </w:r>
      <w:hyperlink r:id="rId7" w:history="1">
        <w:r>
          <w:rPr>
            <w:rFonts w:ascii="Times New Roman" w:hAnsi="Times New Roman"/>
            <w:color w:val="00008B"/>
            <w:u w:val="single"/>
          </w:rPr>
          <w:t>http://plato-dialogues.org/tools/agora.htm</w:t>
        </w:r>
      </w:hyperlink>
    </w:p>
    <w:p w:rsidR="00FC7847" w:rsidRDefault="00FC7847" w:rsidP="00FC7847">
      <w:pPr>
        <w:pStyle w:val="BodyA"/>
      </w:pPr>
    </w:p>
    <w:p w:rsidR="00FC7847" w:rsidRDefault="00FC7847" w:rsidP="00FC7847">
      <w:pPr>
        <w:pStyle w:val="BodyA"/>
        <w:rPr>
          <w:rFonts w:ascii="Times New Roman" w:hAnsi="Times New Roman"/>
        </w:rPr>
      </w:pPr>
      <w:r>
        <w:t>Σ ς/σ</w:t>
      </w:r>
      <w:r w:rsidR="00352935">
        <w:t xml:space="preserve"> </w:t>
      </w:r>
      <w:r>
        <w:rPr>
          <w:rFonts w:ascii="Times New Roman" w:hAnsi="Times New Roman"/>
        </w:rPr>
        <w:t xml:space="preserve">sigma is for </w:t>
      </w:r>
      <w:r w:rsidR="00352935">
        <w:rPr>
          <w:rFonts w:ascii="Times New Roman" w:hAnsi="Times New Roman"/>
        </w:rPr>
        <w:t xml:space="preserve">seal stone, </w:t>
      </w:r>
      <w:r>
        <w:rPr>
          <w:rFonts w:ascii="Times New Roman" w:hAnsi="Times New Roman"/>
        </w:rPr>
        <w:t>symposium</w:t>
      </w:r>
    </w:p>
    <w:p w:rsidR="00352935" w:rsidRDefault="00352935" w:rsidP="00352935">
      <w:pPr>
        <w:pStyle w:val="BodyA"/>
        <w:numPr>
          <w:ilvl w:val="0"/>
          <w:numId w:val="23"/>
        </w:numPr>
        <w:rPr>
          <w:rFonts w:ascii="Times New Roman" w:hAnsi="Times New Roman"/>
        </w:rPr>
      </w:pPr>
      <w:r>
        <w:rPr>
          <w:rFonts w:ascii="Times New Roman" w:hAnsi="Times New Roman"/>
        </w:rPr>
        <w:t>Tiny bead with warriors depicted on it</w:t>
      </w:r>
    </w:p>
    <w:p w:rsidR="00352935" w:rsidRDefault="00352935" w:rsidP="00352935">
      <w:pPr>
        <w:pStyle w:val="BodyA"/>
        <w:numPr>
          <w:ilvl w:val="1"/>
          <w:numId w:val="23"/>
        </w:numPr>
        <w:rPr>
          <w:rFonts w:ascii="Times New Roman" w:hAnsi="Times New Roman"/>
        </w:rPr>
      </w:pPr>
      <w:r>
        <w:rPr>
          <w:rFonts w:ascii="Times New Roman" w:hAnsi="Times New Roman"/>
        </w:rPr>
        <w:t>Minoan/Mycenaean influence evidenced by the swords on the stone</w:t>
      </w:r>
    </w:p>
    <w:p w:rsidR="00352935" w:rsidRDefault="00352935" w:rsidP="00352935">
      <w:pPr>
        <w:pStyle w:val="BodyA"/>
        <w:numPr>
          <w:ilvl w:val="0"/>
          <w:numId w:val="23"/>
        </w:numPr>
        <w:rPr>
          <w:rFonts w:ascii="Times New Roman" w:hAnsi="Times New Roman"/>
        </w:rPr>
      </w:pPr>
      <w:r>
        <w:rPr>
          <w:rFonts w:ascii="Times New Roman" w:hAnsi="Times New Roman"/>
        </w:rPr>
        <w:t>Found in the tomb of the griffin warrior</w:t>
      </w:r>
    </w:p>
    <w:p w:rsidR="00352935" w:rsidRDefault="00352935" w:rsidP="00352935">
      <w:pPr>
        <w:pStyle w:val="BodyA"/>
        <w:numPr>
          <w:ilvl w:val="0"/>
          <w:numId w:val="23"/>
        </w:numPr>
        <w:rPr>
          <w:rFonts w:ascii="Times New Roman" w:hAnsi="Times New Roman"/>
        </w:rPr>
      </w:pPr>
      <w:r>
        <w:rPr>
          <w:rFonts w:ascii="Times New Roman" w:hAnsi="Times New Roman"/>
        </w:rPr>
        <w:t>Xi probably on the final exam</w:t>
      </w:r>
    </w:p>
    <w:p w:rsidR="00352935" w:rsidRDefault="00352935" w:rsidP="00352935">
      <w:pPr>
        <w:pStyle w:val="BodyA"/>
        <w:rPr>
          <w:rFonts w:ascii="Times New Roman" w:hAnsi="Times New Roman"/>
        </w:rPr>
      </w:pPr>
    </w:p>
    <w:p w:rsidR="00352935" w:rsidRDefault="00352935" w:rsidP="00352935">
      <w:pPr>
        <w:pStyle w:val="BodyA"/>
        <w:rPr>
          <w:rFonts w:ascii="Times New Roman" w:hAnsi="Times New Roman"/>
        </w:rPr>
      </w:pPr>
      <w:r>
        <w:rPr>
          <w:rFonts w:ascii="Times New Roman" w:hAnsi="Times New Roman"/>
        </w:rPr>
        <w:t>Archaic Age (750-479BCE)</w:t>
      </w:r>
    </w:p>
    <w:p w:rsidR="00352935" w:rsidRDefault="00352935" w:rsidP="00352935">
      <w:pPr>
        <w:pStyle w:val="BodyA"/>
        <w:numPr>
          <w:ilvl w:val="0"/>
          <w:numId w:val="23"/>
        </w:numPr>
        <w:rPr>
          <w:rFonts w:ascii="Times New Roman" w:hAnsi="Times New Roman"/>
        </w:rPr>
      </w:pPr>
      <w:r>
        <w:rPr>
          <w:rFonts w:ascii="Times New Roman" w:hAnsi="Times New Roman"/>
        </w:rPr>
        <w:t>Last battle of the Persian war in Hellas</w:t>
      </w:r>
    </w:p>
    <w:p w:rsidR="00352935" w:rsidRDefault="00352935" w:rsidP="00352935">
      <w:pPr>
        <w:pStyle w:val="BodyA"/>
        <w:numPr>
          <w:ilvl w:val="0"/>
          <w:numId w:val="23"/>
        </w:numPr>
        <w:rPr>
          <w:rFonts w:ascii="Times New Roman" w:hAnsi="Times New Roman"/>
        </w:rPr>
      </w:pPr>
      <w:r>
        <w:rPr>
          <w:rFonts w:ascii="Times New Roman" w:hAnsi="Times New Roman"/>
        </w:rPr>
        <w:t>Development of many things</w:t>
      </w:r>
    </w:p>
    <w:p w:rsidR="0045609A" w:rsidRDefault="0045609A" w:rsidP="0045609A">
      <w:pPr>
        <w:pStyle w:val="BodyA"/>
        <w:numPr>
          <w:ilvl w:val="1"/>
          <w:numId w:val="23"/>
        </w:numPr>
        <w:rPr>
          <w:rFonts w:ascii="Times New Roman" w:hAnsi="Times New Roman"/>
        </w:rPr>
      </w:pPr>
      <w:r>
        <w:rPr>
          <w:rFonts w:ascii="Times New Roman" w:hAnsi="Times New Roman"/>
        </w:rPr>
        <w:t>Colonization</w:t>
      </w:r>
    </w:p>
    <w:p w:rsidR="0045609A" w:rsidRDefault="0045609A" w:rsidP="0045609A">
      <w:pPr>
        <w:pStyle w:val="BodyA"/>
        <w:numPr>
          <w:ilvl w:val="1"/>
          <w:numId w:val="23"/>
        </w:numPr>
        <w:rPr>
          <w:rFonts w:ascii="Times New Roman" w:hAnsi="Times New Roman"/>
        </w:rPr>
      </w:pPr>
      <w:r>
        <w:rPr>
          <w:rFonts w:ascii="Times New Roman" w:hAnsi="Times New Roman"/>
        </w:rPr>
        <w:t>Scientific inquiry</w:t>
      </w:r>
    </w:p>
    <w:p w:rsidR="0045609A" w:rsidRDefault="0045609A" w:rsidP="0045609A">
      <w:pPr>
        <w:pStyle w:val="BodyA"/>
        <w:numPr>
          <w:ilvl w:val="1"/>
          <w:numId w:val="23"/>
        </w:numPr>
        <w:rPr>
          <w:rFonts w:ascii="Times New Roman" w:hAnsi="Times New Roman"/>
        </w:rPr>
      </w:pPr>
      <w:r>
        <w:rPr>
          <w:rFonts w:ascii="Times New Roman" w:hAnsi="Times New Roman"/>
        </w:rPr>
        <w:t>Coinage</w:t>
      </w:r>
    </w:p>
    <w:p w:rsidR="0045609A" w:rsidRDefault="0045609A" w:rsidP="0045609A">
      <w:pPr>
        <w:pStyle w:val="BodyA"/>
        <w:numPr>
          <w:ilvl w:val="1"/>
          <w:numId w:val="23"/>
        </w:numPr>
        <w:rPr>
          <w:rFonts w:ascii="Times New Roman" w:hAnsi="Times New Roman"/>
        </w:rPr>
      </w:pPr>
      <w:r>
        <w:rPr>
          <w:rFonts w:ascii="Times New Roman" w:hAnsi="Times New Roman"/>
        </w:rPr>
        <w:t>Monumental art &amp; architecture</w:t>
      </w:r>
    </w:p>
    <w:p w:rsidR="0045609A" w:rsidRDefault="0045609A" w:rsidP="0045609A">
      <w:pPr>
        <w:pStyle w:val="BodyA"/>
        <w:numPr>
          <w:ilvl w:val="2"/>
          <w:numId w:val="23"/>
        </w:numPr>
        <w:rPr>
          <w:rFonts w:ascii="Times New Roman" w:hAnsi="Times New Roman"/>
        </w:rPr>
      </w:pPr>
      <w:r>
        <w:rPr>
          <w:rFonts w:ascii="Times New Roman" w:hAnsi="Times New Roman"/>
        </w:rPr>
        <w:t>Ionian in Eastern Aegean, Doric in Western Mediterranean</w:t>
      </w:r>
    </w:p>
    <w:p w:rsidR="0045609A" w:rsidRDefault="0045609A" w:rsidP="0045609A">
      <w:pPr>
        <w:pStyle w:val="BodyA"/>
        <w:numPr>
          <w:ilvl w:val="1"/>
          <w:numId w:val="23"/>
        </w:numPr>
        <w:rPr>
          <w:rFonts w:ascii="Times New Roman" w:hAnsi="Times New Roman"/>
        </w:rPr>
      </w:pPr>
      <w:r>
        <w:rPr>
          <w:rFonts w:ascii="Times New Roman" w:hAnsi="Times New Roman"/>
        </w:rPr>
        <w:t>Democracy</w:t>
      </w:r>
    </w:p>
    <w:p w:rsidR="00FC7847" w:rsidRDefault="00FC7847" w:rsidP="00FC7847"/>
    <w:p w:rsidR="00FC7847" w:rsidRPr="0045609A" w:rsidRDefault="00FC7847" w:rsidP="00FC7847">
      <w:pPr>
        <w:pStyle w:val="BodyA"/>
        <w:rPr>
          <w:rFonts w:ascii="Times New Roman Bold" w:hAnsi="Times New Roman Bold"/>
          <w:u w:val="single"/>
        </w:rPr>
      </w:pPr>
      <w:r w:rsidRPr="0045609A">
        <w:rPr>
          <w:rFonts w:ascii="Times New Roman Bold" w:hAnsi="Times New Roman Bold"/>
          <w:u w:val="single"/>
        </w:rPr>
        <w:t>Democracy</w:t>
      </w:r>
    </w:p>
    <w:p w:rsidR="00610C06" w:rsidRDefault="00610C06" w:rsidP="00610C06">
      <w:pPr>
        <w:pStyle w:val="BodyA"/>
        <w:numPr>
          <w:ilvl w:val="0"/>
          <w:numId w:val="14"/>
        </w:numPr>
        <w:rPr>
          <w:rFonts w:ascii="Times New Roman" w:hAnsi="Times New Roman"/>
        </w:rPr>
      </w:pPr>
      <w:r>
        <w:rPr>
          <w:rFonts w:ascii="Times New Roman" w:hAnsi="Times New Roman"/>
        </w:rPr>
        <w:t>D</w:t>
      </w:r>
      <w:r w:rsidR="00FC7847">
        <w:rPr>
          <w:rFonts w:ascii="Times New Roman" w:hAnsi="Times New Roman"/>
        </w:rPr>
        <w:t>efinition</w:t>
      </w:r>
    </w:p>
    <w:p w:rsidR="0045609A" w:rsidRDefault="0045609A" w:rsidP="0045609A">
      <w:pPr>
        <w:pStyle w:val="BodyA"/>
        <w:numPr>
          <w:ilvl w:val="1"/>
          <w:numId w:val="14"/>
        </w:numPr>
        <w:rPr>
          <w:rFonts w:ascii="Times New Roman" w:hAnsi="Times New Roman"/>
        </w:rPr>
      </w:pPr>
      <w:r>
        <w:rPr>
          <w:rFonts w:ascii="Times New Roman" w:hAnsi="Times New Roman"/>
        </w:rPr>
        <w:t>Demos = people</w:t>
      </w:r>
    </w:p>
    <w:p w:rsidR="0045609A" w:rsidRDefault="0045609A" w:rsidP="0045609A">
      <w:pPr>
        <w:pStyle w:val="BodyA"/>
        <w:numPr>
          <w:ilvl w:val="1"/>
          <w:numId w:val="14"/>
        </w:numPr>
        <w:rPr>
          <w:rFonts w:ascii="Times New Roman" w:hAnsi="Times New Roman"/>
        </w:rPr>
      </w:pPr>
      <w:r>
        <w:rPr>
          <w:rFonts w:ascii="Times New Roman" w:hAnsi="Times New Roman"/>
        </w:rPr>
        <w:t>Kratos (-cracy) = power</w:t>
      </w:r>
    </w:p>
    <w:p w:rsidR="0045609A" w:rsidRDefault="0045609A" w:rsidP="0045609A">
      <w:pPr>
        <w:pStyle w:val="BodyA"/>
        <w:numPr>
          <w:ilvl w:val="1"/>
          <w:numId w:val="14"/>
        </w:numPr>
        <w:rPr>
          <w:rFonts w:ascii="Times New Roman" w:hAnsi="Times New Roman"/>
        </w:rPr>
      </w:pPr>
      <w:r>
        <w:rPr>
          <w:rFonts w:ascii="Times New Roman" w:hAnsi="Times New Roman"/>
        </w:rPr>
        <w:t>Power to the people</w:t>
      </w:r>
    </w:p>
    <w:p w:rsidR="0045609A" w:rsidRDefault="0045609A" w:rsidP="0045609A">
      <w:pPr>
        <w:pStyle w:val="BodyA"/>
        <w:numPr>
          <w:ilvl w:val="0"/>
          <w:numId w:val="14"/>
        </w:numPr>
        <w:rPr>
          <w:rFonts w:ascii="Times New Roman" w:hAnsi="Times New Roman"/>
        </w:rPr>
      </w:pPr>
      <w:r w:rsidRPr="00610C06">
        <w:rPr>
          <w:rFonts w:ascii="Times New Roman" w:hAnsi="Times New Roman"/>
        </w:rPr>
        <w:t>B</w:t>
      </w:r>
      <w:r w:rsidR="00FC7847" w:rsidRPr="00610C06">
        <w:rPr>
          <w:rFonts w:ascii="Times New Roman" w:hAnsi="Times New Roman"/>
        </w:rPr>
        <w:t>asi</w:t>
      </w:r>
      <w:r>
        <w:rPr>
          <w:rFonts w:ascii="Times New Roman" w:hAnsi="Times New Roman"/>
        </w:rPr>
        <w:t>s: Liberty (freedom) and equality</w:t>
      </w:r>
    </w:p>
    <w:p w:rsidR="0045609A" w:rsidRPr="0045609A" w:rsidRDefault="0045609A" w:rsidP="0045609A">
      <w:pPr>
        <w:pStyle w:val="BodyA"/>
        <w:numPr>
          <w:ilvl w:val="1"/>
          <w:numId w:val="14"/>
        </w:numPr>
        <w:rPr>
          <w:rFonts w:ascii="Times New Roman" w:hAnsi="Times New Roman"/>
        </w:rPr>
      </w:pPr>
      <w:r>
        <w:rPr>
          <w:rFonts w:ascii="Times New Roman" w:hAnsi="Times New Roman"/>
        </w:rPr>
        <w:t>Equality didn’t extend to women, slaves, resident aliens (people w/ no citizenship)</w:t>
      </w:r>
    </w:p>
    <w:p w:rsidR="00FC7847" w:rsidRDefault="00FC7847" w:rsidP="00FC7847">
      <w:pPr>
        <w:pStyle w:val="BodyA"/>
        <w:tabs>
          <w:tab w:val="left" w:pos="540"/>
        </w:tabs>
        <w:rPr>
          <w:rFonts w:ascii="Times New Roman" w:hAnsi="Times New Roman"/>
        </w:rPr>
      </w:pPr>
      <w:r w:rsidRPr="0045609A">
        <w:rPr>
          <w:rFonts w:ascii="Times New Roman" w:hAnsi="Times New Roman"/>
          <w:u w:val="single"/>
        </w:rPr>
        <w:t>Athens:</w:t>
      </w:r>
      <w:r>
        <w:rPr>
          <w:rFonts w:ascii="Times New Roman" w:hAnsi="Times New Roman"/>
        </w:rPr>
        <w:t xml:space="preserve"> </w:t>
      </w:r>
    </w:p>
    <w:p w:rsidR="0045609A" w:rsidRDefault="0045609A" w:rsidP="0045609A">
      <w:pPr>
        <w:pStyle w:val="BodyA"/>
        <w:numPr>
          <w:ilvl w:val="0"/>
          <w:numId w:val="23"/>
        </w:numPr>
        <w:tabs>
          <w:tab w:val="left" w:pos="540"/>
        </w:tabs>
        <w:rPr>
          <w:rFonts w:ascii="Times New Roman" w:hAnsi="Times New Roman"/>
        </w:rPr>
      </w:pPr>
      <w:r>
        <w:rPr>
          <w:rFonts w:ascii="Times New Roman" w:hAnsi="Times New Roman"/>
        </w:rPr>
        <w:t>Said to be the first democracy (not true, others were developed at the same time)</w:t>
      </w:r>
    </w:p>
    <w:p w:rsidR="0045609A" w:rsidRDefault="0045609A" w:rsidP="0045609A">
      <w:pPr>
        <w:pStyle w:val="BodyA"/>
        <w:numPr>
          <w:ilvl w:val="1"/>
          <w:numId w:val="23"/>
        </w:numPr>
        <w:tabs>
          <w:tab w:val="left" w:pos="540"/>
        </w:tabs>
        <w:rPr>
          <w:rFonts w:ascii="Times New Roman" w:hAnsi="Times New Roman"/>
        </w:rPr>
      </w:pPr>
      <w:r>
        <w:rPr>
          <w:rFonts w:ascii="Times New Roman" w:hAnsi="Times New Roman"/>
        </w:rPr>
        <w:t>Most knowledge about Athens though</w:t>
      </w:r>
    </w:p>
    <w:p w:rsidR="0045609A" w:rsidRDefault="0045609A" w:rsidP="0045609A">
      <w:pPr>
        <w:pStyle w:val="BodyA"/>
        <w:numPr>
          <w:ilvl w:val="0"/>
          <w:numId w:val="23"/>
        </w:numPr>
        <w:tabs>
          <w:tab w:val="left" w:pos="540"/>
        </w:tabs>
        <w:rPr>
          <w:rFonts w:ascii="Times New Roman" w:hAnsi="Times New Roman"/>
        </w:rPr>
      </w:pPr>
      <w:r>
        <w:rPr>
          <w:rFonts w:ascii="Times New Roman" w:hAnsi="Times New Roman"/>
        </w:rPr>
        <w:t>Attica: polis of the Athenians = Asty (Athens) + Chora</w:t>
      </w:r>
    </w:p>
    <w:p w:rsidR="0045609A" w:rsidRDefault="0045609A" w:rsidP="0045609A">
      <w:pPr>
        <w:pStyle w:val="BodyA"/>
        <w:numPr>
          <w:ilvl w:val="0"/>
          <w:numId w:val="23"/>
        </w:numPr>
        <w:tabs>
          <w:tab w:val="left" w:pos="540"/>
        </w:tabs>
        <w:rPr>
          <w:rFonts w:ascii="Times New Roman" w:hAnsi="Times New Roman"/>
        </w:rPr>
      </w:pPr>
      <w:r>
        <w:rPr>
          <w:rFonts w:ascii="Times New Roman" w:hAnsi="Times New Roman"/>
        </w:rPr>
        <w:t>Amalgamation of several Poleis to make the asty of Athens</w:t>
      </w:r>
    </w:p>
    <w:p w:rsidR="0045609A" w:rsidRDefault="0045609A" w:rsidP="00FC7847">
      <w:pPr>
        <w:pStyle w:val="BodyA"/>
        <w:rPr>
          <w:rFonts w:ascii="Times New Roman" w:hAnsi="Times New Roman"/>
        </w:rPr>
      </w:pPr>
      <w:r>
        <w:rPr>
          <w:rFonts w:ascii="Times New Roman" w:hAnsi="Times New Roman"/>
        </w:rPr>
        <w:t>Early Archaic demos = 4 tribes (kinda like the mafia in Athens)</w:t>
      </w:r>
    </w:p>
    <w:p w:rsidR="00FC7847" w:rsidRDefault="00FC7847" w:rsidP="00FC7847">
      <w:pPr>
        <w:pStyle w:val="BodyA"/>
        <w:rPr>
          <w:rFonts w:ascii="Times New Roman" w:hAnsi="Times New Roman"/>
        </w:rPr>
      </w:pPr>
      <w:r>
        <w:rPr>
          <w:rFonts w:ascii="Times New Roman" w:hAnsi="Times New Roman"/>
        </w:rPr>
        <w:t>Oligarchy</w:t>
      </w:r>
      <w:r w:rsidR="0045609A">
        <w:rPr>
          <w:rFonts w:ascii="Times New Roman" w:hAnsi="Times New Roman"/>
        </w:rPr>
        <w:t xml:space="preserve"> (power of the few, aristocrats with a lot of land)</w:t>
      </w:r>
    </w:p>
    <w:p w:rsidR="0045609A" w:rsidRDefault="0045609A" w:rsidP="00610C06">
      <w:pPr>
        <w:pStyle w:val="BodyA"/>
        <w:numPr>
          <w:ilvl w:val="0"/>
          <w:numId w:val="15"/>
        </w:numPr>
        <w:rPr>
          <w:rFonts w:ascii="Times New Roman" w:hAnsi="Times New Roman"/>
        </w:rPr>
      </w:pPr>
      <w:r>
        <w:rPr>
          <w:rFonts w:ascii="Times New Roman" w:hAnsi="Times New Roman"/>
        </w:rPr>
        <w:t>9 A</w:t>
      </w:r>
      <w:r w:rsidR="00FC7847">
        <w:rPr>
          <w:rFonts w:ascii="Times New Roman" w:hAnsi="Times New Roman"/>
        </w:rPr>
        <w:t>rchons</w:t>
      </w:r>
      <w:r>
        <w:rPr>
          <w:rFonts w:ascii="Times New Roman" w:hAnsi="Times New Roman"/>
        </w:rPr>
        <w:t xml:space="preserve"> (leaders)</w:t>
      </w:r>
      <w:r w:rsidR="00FC7847">
        <w:rPr>
          <w:rFonts w:ascii="Times New Roman" w:hAnsi="Times New Roman"/>
        </w:rPr>
        <w:t xml:space="preserve">: </w:t>
      </w:r>
    </w:p>
    <w:p w:rsidR="0045609A" w:rsidRDefault="00FC7847" w:rsidP="0045609A">
      <w:pPr>
        <w:pStyle w:val="BodyA"/>
        <w:numPr>
          <w:ilvl w:val="1"/>
          <w:numId w:val="15"/>
        </w:numPr>
        <w:rPr>
          <w:rFonts w:ascii="Times New Roman" w:hAnsi="Times New Roman"/>
        </w:rPr>
      </w:pPr>
      <w:r>
        <w:rPr>
          <w:rFonts w:ascii="Times New Roman" w:hAnsi="Times New Roman"/>
        </w:rPr>
        <w:t xml:space="preserve">King Archon, </w:t>
      </w:r>
    </w:p>
    <w:p w:rsidR="0045609A" w:rsidRDefault="0045609A" w:rsidP="0045609A">
      <w:pPr>
        <w:pStyle w:val="BodyA"/>
        <w:numPr>
          <w:ilvl w:val="2"/>
          <w:numId w:val="15"/>
        </w:numPr>
        <w:rPr>
          <w:rFonts w:ascii="Times New Roman" w:hAnsi="Times New Roman"/>
        </w:rPr>
      </w:pPr>
      <w:r>
        <w:rPr>
          <w:rFonts w:ascii="Times New Roman" w:hAnsi="Times New Roman"/>
        </w:rPr>
        <w:t>Responsible for religious affairs</w:t>
      </w:r>
    </w:p>
    <w:p w:rsidR="0045609A" w:rsidRDefault="0045609A" w:rsidP="0045609A">
      <w:pPr>
        <w:pStyle w:val="BodyA"/>
        <w:numPr>
          <w:ilvl w:val="1"/>
          <w:numId w:val="15"/>
        </w:numPr>
        <w:rPr>
          <w:rFonts w:ascii="Times New Roman" w:hAnsi="Times New Roman"/>
        </w:rPr>
      </w:pPr>
      <w:r>
        <w:rPr>
          <w:rFonts w:ascii="Times New Roman" w:hAnsi="Times New Roman"/>
        </w:rPr>
        <w:t>Polemarch</w:t>
      </w:r>
    </w:p>
    <w:p w:rsidR="0045609A" w:rsidRDefault="0045609A" w:rsidP="0045609A">
      <w:pPr>
        <w:pStyle w:val="BodyA"/>
        <w:numPr>
          <w:ilvl w:val="2"/>
          <w:numId w:val="15"/>
        </w:numPr>
        <w:rPr>
          <w:rFonts w:ascii="Times New Roman" w:hAnsi="Times New Roman"/>
        </w:rPr>
      </w:pPr>
      <w:r>
        <w:rPr>
          <w:rFonts w:ascii="Times New Roman" w:hAnsi="Times New Roman"/>
        </w:rPr>
        <w:t>Responsible for political? affairs</w:t>
      </w:r>
    </w:p>
    <w:p w:rsidR="0045609A" w:rsidRDefault="00FC7847" w:rsidP="0045609A">
      <w:pPr>
        <w:pStyle w:val="BodyA"/>
        <w:numPr>
          <w:ilvl w:val="1"/>
          <w:numId w:val="15"/>
        </w:numPr>
        <w:rPr>
          <w:rFonts w:ascii="Times New Roman" w:hAnsi="Times New Roman"/>
        </w:rPr>
      </w:pPr>
      <w:r>
        <w:rPr>
          <w:rFonts w:ascii="Times New Roman" w:hAnsi="Times New Roman"/>
        </w:rPr>
        <w:t>Eponymous Archon</w:t>
      </w:r>
    </w:p>
    <w:p w:rsidR="0045609A" w:rsidRDefault="0045609A" w:rsidP="0045609A">
      <w:pPr>
        <w:pStyle w:val="BodyA"/>
        <w:numPr>
          <w:ilvl w:val="2"/>
          <w:numId w:val="15"/>
        </w:numPr>
        <w:rPr>
          <w:rFonts w:ascii="Times New Roman" w:hAnsi="Times New Roman"/>
        </w:rPr>
      </w:pPr>
      <w:r>
        <w:rPr>
          <w:rFonts w:ascii="Times New Roman" w:hAnsi="Times New Roman"/>
        </w:rPr>
        <w:t>Civil matters</w:t>
      </w:r>
    </w:p>
    <w:p w:rsidR="0045609A" w:rsidRDefault="0045609A" w:rsidP="0045609A">
      <w:pPr>
        <w:pStyle w:val="BodyA"/>
        <w:numPr>
          <w:ilvl w:val="2"/>
          <w:numId w:val="15"/>
        </w:numPr>
        <w:rPr>
          <w:rFonts w:ascii="Times New Roman" w:hAnsi="Times New Roman"/>
        </w:rPr>
      </w:pPr>
      <w:r>
        <w:rPr>
          <w:rFonts w:ascii="Times New Roman" w:hAnsi="Times New Roman"/>
        </w:rPr>
        <w:t>Gave his name to the year</w:t>
      </w:r>
    </w:p>
    <w:p w:rsidR="00FC7847" w:rsidRDefault="00FC7847" w:rsidP="0045609A">
      <w:pPr>
        <w:pStyle w:val="BodyA"/>
        <w:numPr>
          <w:ilvl w:val="1"/>
          <w:numId w:val="15"/>
        </w:numPr>
        <w:rPr>
          <w:rFonts w:ascii="Times New Roman" w:hAnsi="Times New Roman"/>
        </w:rPr>
      </w:pPr>
      <w:r>
        <w:rPr>
          <w:rFonts w:ascii="Times New Roman" w:hAnsi="Times New Roman"/>
        </w:rPr>
        <w:t xml:space="preserve"> + 6 thesmothetes</w:t>
      </w:r>
    </w:p>
    <w:p w:rsidR="0045609A" w:rsidRDefault="0045609A" w:rsidP="0045609A">
      <w:pPr>
        <w:pStyle w:val="BodyA"/>
        <w:numPr>
          <w:ilvl w:val="2"/>
          <w:numId w:val="15"/>
        </w:numPr>
        <w:rPr>
          <w:rFonts w:ascii="Times New Roman" w:hAnsi="Times New Roman"/>
        </w:rPr>
      </w:pPr>
      <w:r>
        <w:rPr>
          <w:rFonts w:ascii="Times New Roman" w:hAnsi="Times New Roman"/>
        </w:rPr>
        <w:lastRenderedPageBreak/>
        <w:t>Record the law but not publish the law</w:t>
      </w:r>
    </w:p>
    <w:p w:rsidR="00FC7847" w:rsidRDefault="00FC7847" w:rsidP="00610C06">
      <w:pPr>
        <w:pStyle w:val="BodyA"/>
        <w:numPr>
          <w:ilvl w:val="0"/>
          <w:numId w:val="15"/>
        </w:numPr>
        <w:rPr>
          <w:rFonts w:ascii="Times New Roman" w:hAnsi="Times New Roman"/>
        </w:rPr>
      </w:pPr>
      <w:r>
        <w:rPr>
          <w:rFonts w:ascii="Times New Roman" w:hAnsi="Times New Roman"/>
        </w:rPr>
        <w:t>Areopagus Council</w:t>
      </w:r>
    </w:p>
    <w:p w:rsidR="0045609A" w:rsidRDefault="0045609A" w:rsidP="0045609A">
      <w:pPr>
        <w:pStyle w:val="BodyA"/>
        <w:numPr>
          <w:ilvl w:val="1"/>
          <w:numId w:val="15"/>
        </w:numPr>
        <w:rPr>
          <w:rFonts w:ascii="Times New Roman" w:hAnsi="Times New Roman"/>
        </w:rPr>
      </w:pPr>
      <w:r>
        <w:rPr>
          <w:rFonts w:ascii="Times New Roman" w:hAnsi="Times New Roman"/>
        </w:rPr>
        <w:t>Met on the hill of Ares</w:t>
      </w:r>
    </w:p>
    <w:p w:rsidR="0045609A" w:rsidRDefault="0045609A" w:rsidP="0045609A">
      <w:pPr>
        <w:pStyle w:val="BodyA"/>
        <w:numPr>
          <w:ilvl w:val="1"/>
          <w:numId w:val="15"/>
        </w:numPr>
        <w:rPr>
          <w:rFonts w:ascii="Times New Roman" w:hAnsi="Times New Roman"/>
        </w:rPr>
      </w:pPr>
      <w:r>
        <w:rPr>
          <w:rFonts w:ascii="Times New Roman" w:hAnsi="Times New Roman"/>
        </w:rPr>
        <w:t>After a year of being an</w:t>
      </w:r>
      <w:r w:rsidR="003E7F51">
        <w:rPr>
          <w:rFonts w:ascii="Times New Roman" w:hAnsi="Times New Roman"/>
        </w:rPr>
        <w:t xml:space="preserve"> Archon they had to retire</w:t>
      </w:r>
    </w:p>
    <w:p w:rsidR="0045609A" w:rsidRDefault="0045609A" w:rsidP="0045609A">
      <w:pPr>
        <w:pStyle w:val="BodyA"/>
        <w:numPr>
          <w:ilvl w:val="1"/>
          <w:numId w:val="15"/>
        </w:numPr>
        <w:rPr>
          <w:rFonts w:ascii="Times New Roman" w:hAnsi="Times New Roman"/>
        </w:rPr>
      </w:pPr>
      <w:r>
        <w:rPr>
          <w:rFonts w:ascii="Times New Roman" w:hAnsi="Times New Roman"/>
        </w:rPr>
        <w:t>Administered justice</w:t>
      </w:r>
    </w:p>
    <w:p w:rsidR="0045609A" w:rsidRDefault="0045609A" w:rsidP="0045609A">
      <w:pPr>
        <w:pStyle w:val="BodyA"/>
        <w:numPr>
          <w:ilvl w:val="2"/>
          <w:numId w:val="15"/>
        </w:numPr>
        <w:rPr>
          <w:rFonts w:ascii="Times New Roman" w:hAnsi="Times New Roman"/>
        </w:rPr>
      </w:pPr>
      <w:r>
        <w:rPr>
          <w:rFonts w:ascii="Times New Roman" w:hAnsi="Times New Roman"/>
        </w:rPr>
        <w:t>Could pervert the law for their own purposes</w:t>
      </w:r>
    </w:p>
    <w:p w:rsidR="0045609A" w:rsidRDefault="0045609A" w:rsidP="0045609A">
      <w:pPr>
        <w:pStyle w:val="BodyA"/>
        <w:numPr>
          <w:ilvl w:val="1"/>
          <w:numId w:val="15"/>
        </w:numPr>
        <w:rPr>
          <w:rFonts w:ascii="Times New Roman" w:hAnsi="Times New Roman"/>
        </w:rPr>
      </w:pPr>
      <w:r>
        <w:rPr>
          <w:rFonts w:ascii="Times New Roman" w:hAnsi="Times New Roman"/>
        </w:rPr>
        <w:t>Supervising and auditing the Archons when they left office</w:t>
      </w:r>
    </w:p>
    <w:p w:rsidR="0045609A" w:rsidRDefault="0045609A" w:rsidP="0045609A">
      <w:pPr>
        <w:pStyle w:val="BodyA"/>
        <w:numPr>
          <w:ilvl w:val="1"/>
          <w:numId w:val="15"/>
        </w:numPr>
        <w:rPr>
          <w:rFonts w:ascii="Times New Roman" w:hAnsi="Times New Roman"/>
        </w:rPr>
      </w:pPr>
      <w:r>
        <w:rPr>
          <w:rFonts w:ascii="Times New Roman" w:hAnsi="Times New Roman"/>
        </w:rPr>
        <w:t>Prepared the office for the assembly</w:t>
      </w:r>
    </w:p>
    <w:p w:rsidR="00FC7847" w:rsidRDefault="00FC7847" w:rsidP="00610C06">
      <w:pPr>
        <w:pStyle w:val="BodyA"/>
        <w:numPr>
          <w:ilvl w:val="0"/>
          <w:numId w:val="15"/>
        </w:numPr>
        <w:rPr>
          <w:rFonts w:ascii="Times New Roman" w:hAnsi="Times New Roman"/>
        </w:rPr>
      </w:pPr>
      <w:r>
        <w:rPr>
          <w:rFonts w:ascii="Times New Roman" w:hAnsi="Times New Roman"/>
        </w:rPr>
        <w:t>Ekklesia</w:t>
      </w:r>
    </w:p>
    <w:p w:rsidR="0045609A" w:rsidRDefault="0045609A" w:rsidP="0045609A">
      <w:pPr>
        <w:pStyle w:val="BodyA"/>
        <w:numPr>
          <w:ilvl w:val="1"/>
          <w:numId w:val="15"/>
        </w:numPr>
        <w:rPr>
          <w:rFonts w:ascii="Times New Roman" w:hAnsi="Times New Roman"/>
        </w:rPr>
      </w:pPr>
      <w:r>
        <w:rPr>
          <w:rFonts w:ascii="Times New Roman" w:hAnsi="Times New Roman"/>
        </w:rPr>
        <w:t>Assembly</w:t>
      </w:r>
    </w:p>
    <w:p w:rsidR="0045609A" w:rsidRDefault="0045609A" w:rsidP="0045609A">
      <w:pPr>
        <w:pStyle w:val="BodyA"/>
        <w:numPr>
          <w:ilvl w:val="1"/>
          <w:numId w:val="15"/>
        </w:numPr>
        <w:rPr>
          <w:rFonts w:ascii="Times New Roman" w:hAnsi="Times New Roman"/>
        </w:rPr>
      </w:pPr>
      <w:r>
        <w:rPr>
          <w:rFonts w:ascii="Times New Roman" w:hAnsi="Times New Roman"/>
        </w:rPr>
        <w:t>No poor people were members</w:t>
      </w:r>
    </w:p>
    <w:p w:rsidR="0045609A" w:rsidRDefault="0045609A" w:rsidP="0045609A">
      <w:pPr>
        <w:pStyle w:val="BodyA"/>
        <w:numPr>
          <w:ilvl w:val="1"/>
          <w:numId w:val="15"/>
        </w:numPr>
        <w:rPr>
          <w:rFonts w:ascii="Times New Roman" w:hAnsi="Times New Roman"/>
        </w:rPr>
      </w:pPr>
      <w:r>
        <w:rPr>
          <w:rFonts w:ascii="Times New Roman" w:hAnsi="Times New Roman"/>
        </w:rPr>
        <w:t>Aristocrats, farmers, craftsmen</w:t>
      </w:r>
    </w:p>
    <w:p w:rsidR="003E7F51" w:rsidRDefault="003E7F51" w:rsidP="00FC7847">
      <w:pPr>
        <w:pStyle w:val="BodyA"/>
        <w:rPr>
          <w:rFonts w:ascii="Times New Roman" w:hAnsi="Times New Roman"/>
          <w:u w:val="single"/>
        </w:rPr>
      </w:pPr>
    </w:p>
    <w:p w:rsidR="00FC7847" w:rsidRDefault="00FC7847" w:rsidP="00FC7847">
      <w:pPr>
        <w:pStyle w:val="BodyA"/>
        <w:rPr>
          <w:rFonts w:ascii="Times New Roman" w:hAnsi="Times New Roman"/>
        </w:rPr>
      </w:pPr>
      <w:r>
        <w:rPr>
          <w:rFonts w:ascii="Times New Roman" w:hAnsi="Times New Roman"/>
          <w:u w:val="single"/>
        </w:rPr>
        <w:t xml:space="preserve">How to achieve rule by the people </w:t>
      </w:r>
      <w:r w:rsidRPr="00077576">
        <w:rPr>
          <w:rFonts w:ascii="Times New Roman" w:hAnsi="Times New Roman"/>
        </w:rPr>
        <w:t>(democracy):</w:t>
      </w:r>
    </w:p>
    <w:p w:rsidR="003E7F51" w:rsidRPr="003E7F51" w:rsidRDefault="003E7F51" w:rsidP="003E7F51">
      <w:pPr>
        <w:pStyle w:val="BodyA"/>
        <w:numPr>
          <w:ilvl w:val="0"/>
          <w:numId w:val="23"/>
        </w:numPr>
        <w:rPr>
          <w:rFonts w:ascii="Times New Roman" w:hAnsi="Times New Roman"/>
        </w:rPr>
      </w:pPr>
      <w:r w:rsidRPr="003E7F51">
        <w:rPr>
          <w:rFonts w:ascii="Times New Roman" w:hAnsi="Times New Roman"/>
        </w:rPr>
        <w:t>Reducing the control of the people</w:t>
      </w:r>
    </w:p>
    <w:p w:rsidR="00FC7847" w:rsidRDefault="00FC7847" w:rsidP="00FC7847">
      <w:pPr>
        <w:pStyle w:val="BodyA"/>
        <w:rPr>
          <w:rFonts w:ascii="Times New Roman" w:hAnsi="Times New Roman"/>
        </w:rPr>
      </w:pPr>
      <w:r>
        <w:rPr>
          <w:rFonts w:ascii="Times New Roman" w:hAnsi="Times New Roman"/>
          <w:u w:val="single"/>
        </w:rPr>
        <w:t>Drako</w:t>
      </w:r>
      <w:r w:rsidR="003E7F51">
        <w:rPr>
          <w:rFonts w:ascii="Times New Roman" w:hAnsi="Times New Roman"/>
          <w:u w:val="single"/>
        </w:rPr>
        <w:t xml:space="preserve"> </w:t>
      </w:r>
      <w:r w:rsidR="003E7F51" w:rsidRPr="003E7F51">
        <w:rPr>
          <w:rFonts w:ascii="Times New Roman" w:hAnsi="Times New Roman"/>
        </w:rPr>
        <w:t>(snake)</w:t>
      </w:r>
      <w:r w:rsidRPr="003E7F51">
        <w:rPr>
          <w:rFonts w:ascii="Times New Roman" w:hAnsi="Times New Roman"/>
        </w:rPr>
        <w:t xml:space="preserve">: </w:t>
      </w:r>
      <w:r>
        <w:rPr>
          <w:rFonts w:ascii="Times New Roman" w:hAnsi="Times New Roman"/>
        </w:rPr>
        <w:t>legal reform/Draconian</w:t>
      </w:r>
      <w:r w:rsidR="003E7F51">
        <w:rPr>
          <w:rFonts w:ascii="Times New Roman" w:hAnsi="Times New Roman"/>
        </w:rPr>
        <w:t xml:space="preserve"> (excessively harsh)</w:t>
      </w:r>
    </w:p>
    <w:p w:rsidR="003E7F51" w:rsidRDefault="003E7F51" w:rsidP="003E7F51">
      <w:pPr>
        <w:pStyle w:val="BodyA"/>
        <w:numPr>
          <w:ilvl w:val="0"/>
          <w:numId w:val="23"/>
        </w:numPr>
        <w:rPr>
          <w:rFonts w:ascii="Times New Roman" w:hAnsi="Times New Roman"/>
        </w:rPr>
      </w:pPr>
      <w:r>
        <w:rPr>
          <w:rFonts w:ascii="Times New Roman" w:hAnsi="Times New Roman"/>
        </w:rPr>
        <w:t>wrote the first written law code in Athens</w:t>
      </w:r>
    </w:p>
    <w:p w:rsidR="003E7F51" w:rsidRDefault="003E7F51" w:rsidP="003E7F51">
      <w:pPr>
        <w:pStyle w:val="BodyA"/>
        <w:numPr>
          <w:ilvl w:val="0"/>
          <w:numId w:val="23"/>
        </w:numPr>
        <w:rPr>
          <w:rFonts w:ascii="Times New Roman" w:hAnsi="Times New Roman"/>
        </w:rPr>
      </w:pPr>
      <w:r>
        <w:rPr>
          <w:rFonts w:ascii="Times New Roman" w:hAnsi="Times New Roman"/>
        </w:rPr>
        <w:t>Death penalty widely used</w:t>
      </w:r>
    </w:p>
    <w:p w:rsidR="003E7F51" w:rsidRDefault="003E7F51" w:rsidP="003E7F51">
      <w:pPr>
        <w:pStyle w:val="BodyA"/>
        <w:numPr>
          <w:ilvl w:val="0"/>
          <w:numId w:val="23"/>
        </w:numPr>
        <w:rPr>
          <w:rFonts w:ascii="Times New Roman" w:hAnsi="Times New Roman"/>
        </w:rPr>
      </w:pPr>
      <w:r>
        <w:rPr>
          <w:rFonts w:ascii="Times New Roman" w:hAnsi="Times New Roman"/>
        </w:rPr>
        <w:t>Oligarchy lost some of their power bc everyone knew the law</w:t>
      </w:r>
    </w:p>
    <w:p w:rsidR="00FC7847" w:rsidRDefault="00FC7847" w:rsidP="00FC7847">
      <w:pPr>
        <w:pStyle w:val="BodyA"/>
        <w:rPr>
          <w:rFonts w:ascii="Times New Roman" w:hAnsi="Times New Roman"/>
        </w:rPr>
      </w:pPr>
      <w:r>
        <w:rPr>
          <w:rFonts w:ascii="Times New Roman" w:hAnsi="Times New Roman"/>
          <w:u w:val="single"/>
        </w:rPr>
        <w:t>Solon</w:t>
      </w:r>
      <w:r>
        <w:rPr>
          <w:rFonts w:ascii="Times New Roman" w:hAnsi="Times New Roman"/>
        </w:rPr>
        <w:t xml:space="preserve">: </w:t>
      </w:r>
      <w:r w:rsidR="003E7F51">
        <w:rPr>
          <w:rFonts w:ascii="Times New Roman" w:hAnsi="Times New Roman"/>
        </w:rPr>
        <w:t>(aristocrat, not widely liked)</w:t>
      </w:r>
    </w:p>
    <w:p w:rsidR="003E7F51" w:rsidRDefault="003E7F51" w:rsidP="00610C06">
      <w:pPr>
        <w:pStyle w:val="BodyA"/>
        <w:numPr>
          <w:ilvl w:val="0"/>
          <w:numId w:val="16"/>
        </w:numPr>
        <w:rPr>
          <w:rFonts w:ascii="Times New Roman" w:hAnsi="Times New Roman"/>
        </w:rPr>
      </w:pPr>
      <w:r>
        <w:rPr>
          <w:rFonts w:ascii="Times New Roman" w:hAnsi="Times New Roman"/>
        </w:rPr>
        <w:t>Poet/songwriter, wrote songs about his reforms, also a businessman</w:t>
      </w:r>
    </w:p>
    <w:p w:rsidR="00FC7847" w:rsidRDefault="00FC7847" w:rsidP="00610C06">
      <w:pPr>
        <w:pStyle w:val="BodyA"/>
        <w:numPr>
          <w:ilvl w:val="0"/>
          <w:numId w:val="16"/>
        </w:numPr>
        <w:rPr>
          <w:rFonts w:ascii="Times New Roman" w:hAnsi="Times New Roman"/>
        </w:rPr>
      </w:pPr>
      <w:r>
        <w:rPr>
          <w:rFonts w:ascii="Times New Roman" w:hAnsi="Times New Roman"/>
        </w:rPr>
        <w:t xml:space="preserve">legal reform: </w:t>
      </w:r>
      <w:r w:rsidR="003E7F51">
        <w:rPr>
          <w:rFonts w:ascii="Times New Roman" w:hAnsi="Times New Roman"/>
        </w:rPr>
        <w:t>softened the Draconian laws and established the law courts (Heliaia) and made it so poor people could be jurors and pass judgement, gave poor people power and took it away from the Ekklesia</w:t>
      </w:r>
    </w:p>
    <w:p w:rsidR="00610C06" w:rsidRDefault="00FC7847" w:rsidP="00610C06">
      <w:pPr>
        <w:pStyle w:val="BodyA"/>
        <w:numPr>
          <w:ilvl w:val="0"/>
          <w:numId w:val="16"/>
        </w:numPr>
        <w:tabs>
          <w:tab w:val="left" w:pos="900"/>
        </w:tabs>
        <w:rPr>
          <w:rFonts w:ascii="Times New Roman" w:hAnsi="Times New Roman"/>
        </w:rPr>
      </w:pPr>
      <w:r>
        <w:rPr>
          <w:rFonts w:ascii="Times New Roman" w:hAnsi="Times New Roman"/>
        </w:rPr>
        <w:t xml:space="preserve">political reform </w:t>
      </w:r>
    </w:p>
    <w:p w:rsidR="00610C06" w:rsidRDefault="003E7F51" w:rsidP="00610C06">
      <w:pPr>
        <w:pStyle w:val="BodyA"/>
        <w:numPr>
          <w:ilvl w:val="1"/>
          <w:numId w:val="16"/>
        </w:numPr>
        <w:tabs>
          <w:tab w:val="left" w:pos="900"/>
        </w:tabs>
        <w:rPr>
          <w:rFonts w:ascii="Times New Roman" w:hAnsi="Times New Roman"/>
        </w:rPr>
      </w:pPr>
      <w:r>
        <w:rPr>
          <w:rFonts w:ascii="Times New Roman" w:hAnsi="Times New Roman"/>
        </w:rPr>
        <w:t>Ekklesia</w:t>
      </w:r>
    </w:p>
    <w:p w:rsidR="003E7F51" w:rsidRDefault="003E7F51" w:rsidP="003E7F51">
      <w:pPr>
        <w:pStyle w:val="BodyA"/>
        <w:numPr>
          <w:ilvl w:val="2"/>
          <w:numId w:val="16"/>
        </w:numPr>
        <w:tabs>
          <w:tab w:val="left" w:pos="900"/>
        </w:tabs>
        <w:rPr>
          <w:rFonts w:ascii="Times New Roman" w:hAnsi="Times New Roman"/>
        </w:rPr>
      </w:pPr>
      <w:r>
        <w:rPr>
          <w:rFonts w:ascii="Times New Roman" w:hAnsi="Times New Roman"/>
        </w:rPr>
        <w:t>Increased the membership in the assembly to include the poor</w:t>
      </w:r>
    </w:p>
    <w:p w:rsidR="00610C06" w:rsidRDefault="003E7F51" w:rsidP="00610C06">
      <w:pPr>
        <w:pStyle w:val="BodyA"/>
        <w:numPr>
          <w:ilvl w:val="1"/>
          <w:numId w:val="16"/>
        </w:numPr>
        <w:tabs>
          <w:tab w:val="left" w:pos="900"/>
        </w:tabs>
        <w:rPr>
          <w:rFonts w:ascii="Times New Roman" w:hAnsi="Times New Roman"/>
        </w:rPr>
      </w:pPr>
      <w:r>
        <w:rPr>
          <w:rFonts w:ascii="Times New Roman" w:hAnsi="Times New Roman"/>
        </w:rPr>
        <w:t>qualification for office</w:t>
      </w:r>
    </w:p>
    <w:p w:rsidR="003E7F51" w:rsidRDefault="003E7F51" w:rsidP="003E7F51">
      <w:pPr>
        <w:pStyle w:val="BodyA"/>
        <w:numPr>
          <w:ilvl w:val="2"/>
          <w:numId w:val="16"/>
        </w:numPr>
        <w:tabs>
          <w:tab w:val="left" w:pos="900"/>
        </w:tabs>
        <w:rPr>
          <w:rFonts w:ascii="Times New Roman" w:hAnsi="Times New Roman"/>
        </w:rPr>
      </w:pPr>
      <w:r>
        <w:rPr>
          <w:rFonts w:ascii="Times New Roman" w:hAnsi="Times New Roman"/>
        </w:rPr>
        <w:t>made it so that the income was the only qualification for office</w:t>
      </w:r>
    </w:p>
    <w:p w:rsidR="003E7F51" w:rsidRDefault="003E7F51" w:rsidP="003E7F51">
      <w:pPr>
        <w:pStyle w:val="BodyA"/>
        <w:numPr>
          <w:ilvl w:val="2"/>
          <w:numId w:val="16"/>
        </w:numPr>
        <w:tabs>
          <w:tab w:val="left" w:pos="900"/>
        </w:tabs>
        <w:rPr>
          <w:rFonts w:ascii="Times New Roman" w:hAnsi="Times New Roman"/>
        </w:rPr>
      </w:pPr>
      <w:r>
        <w:rPr>
          <w:rFonts w:ascii="Times New Roman" w:hAnsi="Times New Roman"/>
        </w:rPr>
        <w:t>most money got the top jobs, the poor couldn’t hold any office</w:t>
      </w:r>
    </w:p>
    <w:p w:rsidR="003E7F51" w:rsidRDefault="003E7F51" w:rsidP="003E7F51">
      <w:pPr>
        <w:pStyle w:val="BodyA"/>
        <w:numPr>
          <w:ilvl w:val="1"/>
          <w:numId w:val="16"/>
        </w:numPr>
        <w:tabs>
          <w:tab w:val="left" w:pos="900"/>
        </w:tabs>
        <w:rPr>
          <w:rFonts w:ascii="Times New Roman" w:hAnsi="Times New Roman"/>
        </w:rPr>
      </w:pPr>
      <w:r>
        <w:rPr>
          <w:rFonts w:ascii="Times New Roman" w:hAnsi="Times New Roman"/>
        </w:rPr>
        <w:t>economic classes</w:t>
      </w:r>
    </w:p>
    <w:p w:rsidR="003E7F51" w:rsidRPr="003E7F51" w:rsidRDefault="003E7F51" w:rsidP="003E7F51">
      <w:pPr>
        <w:pStyle w:val="BodyA"/>
        <w:numPr>
          <w:ilvl w:val="2"/>
          <w:numId w:val="16"/>
        </w:numPr>
        <w:tabs>
          <w:tab w:val="left" w:pos="900"/>
        </w:tabs>
        <w:rPr>
          <w:rFonts w:ascii="Times New Roman" w:hAnsi="Times New Roman"/>
        </w:rPr>
      </w:pPr>
      <w:r>
        <w:rPr>
          <w:rFonts w:ascii="Times New Roman" w:hAnsi="Times New Roman"/>
        </w:rPr>
        <w:t>devided the population in 4 classes</w:t>
      </w:r>
    </w:p>
    <w:p w:rsidR="00610C06" w:rsidRDefault="00FC7847" w:rsidP="00610C06">
      <w:pPr>
        <w:pStyle w:val="BodyA"/>
        <w:numPr>
          <w:ilvl w:val="1"/>
          <w:numId w:val="16"/>
        </w:numPr>
        <w:tabs>
          <w:tab w:val="left" w:pos="900"/>
        </w:tabs>
        <w:rPr>
          <w:rFonts w:ascii="Times New Roman" w:hAnsi="Times New Roman"/>
        </w:rPr>
      </w:pPr>
      <w:r w:rsidRPr="00610C06">
        <w:rPr>
          <w:rFonts w:ascii="Times New Roman" w:hAnsi="Times New Roman"/>
        </w:rPr>
        <w:t>Council (Boule) of 400</w:t>
      </w:r>
    </w:p>
    <w:p w:rsidR="003E7F51" w:rsidRDefault="003E7F51" w:rsidP="003E7F51">
      <w:pPr>
        <w:pStyle w:val="BodyA"/>
        <w:numPr>
          <w:ilvl w:val="2"/>
          <w:numId w:val="16"/>
        </w:numPr>
        <w:tabs>
          <w:tab w:val="left" w:pos="900"/>
        </w:tabs>
        <w:rPr>
          <w:rFonts w:ascii="Times New Roman" w:hAnsi="Times New Roman"/>
        </w:rPr>
      </w:pPr>
      <w:r>
        <w:rPr>
          <w:rFonts w:ascii="Times New Roman" w:hAnsi="Times New Roman"/>
        </w:rPr>
        <w:t>New council</w:t>
      </w:r>
    </w:p>
    <w:p w:rsidR="003E7F51" w:rsidRDefault="003E7F51" w:rsidP="003E7F51">
      <w:pPr>
        <w:pStyle w:val="BodyA"/>
        <w:numPr>
          <w:ilvl w:val="2"/>
          <w:numId w:val="16"/>
        </w:numPr>
        <w:tabs>
          <w:tab w:val="left" w:pos="900"/>
        </w:tabs>
        <w:rPr>
          <w:rFonts w:ascii="Times New Roman" w:hAnsi="Times New Roman"/>
        </w:rPr>
      </w:pPr>
      <w:r>
        <w:rPr>
          <w:rFonts w:ascii="Times New Roman" w:hAnsi="Times New Roman"/>
        </w:rPr>
        <w:t>100 men from each of the 4 tribes</w:t>
      </w:r>
    </w:p>
    <w:p w:rsidR="003E7F51" w:rsidRDefault="003E7F51" w:rsidP="003E7F51">
      <w:pPr>
        <w:pStyle w:val="BodyA"/>
        <w:numPr>
          <w:ilvl w:val="2"/>
          <w:numId w:val="16"/>
        </w:numPr>
        <w:tabs>
          <w:tab w:val="left" w:pos="900"/>
        </w:tabs>
        <w:rPr>
          <w:rFonts w:ascii="Times New Roman" w:hAnsi="Times New Roman"/>
        </w:rPr>
      </w:pPr>
      <w:r>
        <w:rPr>
          <w:rFonts w:ascii="Times New Roman" w:hAnsi="Times New Roman"/>
        </w:rPr>
        <w:t>Prepared the office for the Ekklesia</w:t>
      </w:r>
    </w:p>
    <w:p w:rsidR="00610C06" w:rsidRDefault="00FC7847" w:rsidP="00610C06">
      <w:pPr>
        <w:pStyle w:val="BodyA"/>
        <w:numPr>
          <w:ilvl w:val="0"/>
          <w:numId w:val="16"/>
        </w:numPr>
        <w:tabs>
          <w:tab w:val="left" w:pos="900"/>
        </w:tabs>
        <w:rPr>
          <w:rFonts w:ascii="Times New Roman" w:hAnsi="Times New Roman"/>
        </w:rPr>
      </w:pPr>
      <w:r w:rsidRPr="00610C06">
        <w:rPr>
          <w:rFonts w:ascii="Times New Roman" w:hAnsi="Times New Roman"/>
        </w:rPr>
        <w:t>economic reform</w:t>
      </w:r>
    </w:p>
    <w:p w:rsidR="00610C06" w:rsidRDefault="00FC7847" w:rsidP="00610C06">
      <w:pPr>
        <w:pStyle w:val="BodyA"/>
        <w:numPr>
          <w:ilvl w:val="1"/>
          <w:numId w:val="16"/>
        </w:numPr>
        <w:tabs>
          <w:tab w:val="left" w:pos="900"/>
        </w:tabs>
        <w:rPr>
          <w:rFonts w:ascii="Times New Roman" w:hAnsi="Times New Roman"/>
        </w:rPr>
      </w:pPr>
      <w:r w:rsidRPr="00610C06">
        <w:rPr>
          <w:rFonts w:ascii="Times New Roman" w:hAnsi="Times New Roman"/>
        </w:rPr>
        <w:t>debt</w:t>
      </w:r>
    </w:p>
    <w:p w:rsidR="003E7F51" w:rsidRDefault="003E7F51" w:rsidP="003E7F51">
      <w:pPr>
        <w:pStyle w:val="BodyA"/>
        <w:numPr>
          <w:ilvl w:val="2"/>
          <w:numId w:val="16"/>
        </w:numPr>
        <w:tabs>
          <w:tab w:val="left" w:pos="900"/>
        </w:tabs>
        <w:rPr>
          <w:rFonts w:ascii="Times New Roman" w:hAnsi="Times New Roman"/>
        </w:rPr>
      </w:pPr>
      <w:r>
        <w:rPr>
          <w:rFonts w:ascii="Times New Roman" w:hAnsi="Times New Roman"/>
        </w:rPr>
        <w:t>outlawed slavery for debt</w:t>
      </w:r>
    </w:p>
    <w:p w:rsidR="003E7F51" w:rsidRDefault="003E7F51" w:rsidP="003E7F51">
      <w:pPr>
        <w:pStyle w:val="BodyA"/>
        <w:numPr>
          <w:ilvl w:val="3"/>
          <w:numId w:val="16"/>
        </w:numPr>
        <w:tabs>
          <w:tab w:val="left" w:pos="900"/>
        </w:tabs>
        <w:rPr>
          <w:rFonts w:ascii="Times New Roman" w:hAnsi="Times New Roman"/>
        </w:rPr>
      </w:pPr>
      <w:r>
        <w:rPr>
          <w:rFonts w:ascii="Times New Roman" w:hAnsi="Times New Roman"/>
        </w:rPr>
        <w:t>before, aristocrats could enslave people in debt and couldn’t repay the debt. People became perpetual slaves</w:t>
      </w:r>
    </w:p>
    <w:p w:rsidR="003E7F51" w:rsidRDefault="003E7F51" w:rsidP="003E7F51">
      <w:pPr>
        <w:pStyle w:val="BodyA"/>
        <w:numPr>
          <w:ilvl w:val="2"/>
          <w:numId w:val="16"/>
        </w:numPr>
        <w:tabs>
          <w:tab w:val="left" w:pos="900"/>
        </w:tabs>
        <w:rPr>
          <w:rFonts w:ascii="Times New Roman" w:hAnsi="Times New Roman"/>
        </w:rPr>
      </w:pPr>
      <w:r>
        <w:rPr>
          <w:rFonts w:ascii="Times New Roman" w:hAnsi="Times New Roman"/>
        </w:rPr>
        <w:t>cancelled the debts of the poor</w:t>
      </w:r>
    </w:p>
    <w:p w:rsidR="00FC7847" w:rsidRDefault="00FC7847" w:rsidP="00610C06">
      <w:pPr>
        <w:pStyle w:val="BodyA"/>
        <w:numPr>
          <w:ilvl w:val="1"/>
          <w:numId w:val="16"/>
        </w:numPr>
        <w:tabs>
          <w:tab w:val="left" w:pos="900"/>
        </w:tabs>
        <w:rPr>
          <w:rFonts w:ascii="Times New Roman" w:hAnsi="Times New Roman"/>
        </w:rPr>
      </w:pPr>
      <w:r w:rsidRPr="00610C06">
        <w:rPr>
          <w:rFonts w:ascii="Times New Roman" w:hAnsi="Times New Roman"/>
        </w:rPr>
        <w:t>commerce</w:t>
      </w:r>
    </w:p>
    <w:p w:rsidR="003E7F51" w:rsidRDefault="003E7F51" w:rsidP="003E7F51">
      <w:pPr>
        <w:pStyle w:val="BodyA"/>
        <w:numPr>
          <w:ilvl w:val="2"/>
          <w:numId w:val="16"/>
        </w:numPr>
        <w:tabs>
          <w:tab w:val="left" w:pos="900"/>
        </w:tabs>
        <w:rPr>
          <w:rFonts w:ascii="Times New Roman" w:hAnsi="Times New Roman"/>
        </w:rPr>
      </w:pPr>
      <w:r>
        <w:rPr>
          <w:rFonts w:ascii="Times New Roman" w:hAnsi="Times New Roman"/>
        </w:rPr>
        <w:t>established a commercial base</w:t>
      </w:r>
    </w:p>
    <w:p w:rsidR="003E7F51" w:rsidRDefault="003E7F51" w:rsidP="003E7F51">
      <w:pPr>
        <w:pStyle w:val="BodyA"/>
        <w:numPr>
          <w:ilvl w:val="3"/>
          <w:numId w:val="16"/>
        </w:numPr>
        <w:tabs>
          <w:tab w:val="left" w:pos="900"/>
        </w:tabs>
        <w:rPr>
          <w:rFonts w:ascii="Times New Roman" w:hAnsi="Times New Roman"/>
        </w:rPr>
      </w:pPr>
      <w:r>
        <w:rPr>
          <w:rFonts w:ascii="Times New Roman" w:hAnsi="Times New Roman"/>
        </w:rPr>
        <w:t>no longer only agricultural</w:t>
      </w:r>
    </w:p>
    <w:p w:rsidR="003E7F51" w:rsidRDefault="003E7F51" w:rsidP="003E7F51">
      <w:pPr>
        <w:pStyle w:val="BodyA"/>
        <w:numPr>
          <w:ilvl w:val="3"/>
          <w:numId w:val="16"/>
        </w:numPr>
        <w:tabs>
          <w:tab w:val="left" w:pos="900"/>
        </w:tabs>
        <w:rPr>
          <w:rFonts w:ascii="Times New Roman" w:hAnsi="Times New Roman"/>
        </w:rPr>
      </w:pPr>
      <w:r>
        <w:rPr>
          <w:rFonts w:ascii="Times New Roman" w:hAnsi="Times New Roman"/>
        </w:rPr>
        <w:lastRenderedPageBreak/>
        <w:t>invited foreign craftsmen to come to the polis and make stuff in exchange for citizenship</w:t>
      </w:r>
    </w:p>
    <w:p w:rsidR="003E7F51" w:rsidRDefault="003E7F51" w:rsidP="003E7F51">
      <w:pPr>
        <w:pStyle w:val="BodyA"/>
        <w:numPr>
          <w:ilvl w:val="2"/>
          <w:numId w:val="16"/>
        </w:numPr>
        <w:tabs>
          <w:tab w:val="left" w:pos="900"/>
        </w:tabs>
        <w:rPr>
          <w:rFonts w:ascii="Times New Roman" w:hAnsi="Times New Roman"/>
        </w:rPr>
      </w:pPr>
      <w:r>
        <w:rPr>
          <w:rFonts w:ascii="Times New Roman" w:hAnsi="Times New Roman"/>
        </w:rPr>
        <w:t>basis for future prosperity</w:t>
      </w:r>
    </w:p>
    <w:p w:rsidR="003E7F51" w:rsidRDefault="003E7F51" w:rsidP="003E7F51">
      <w:pPr>
        <w:pStyle w:val="BodyA"/>
        <w:numPr>
          <w:ilvl w:val="0"/>
          <w:numId w:val="16"/>
        </w:numPr>
        <w:tabs>
          <w:tab w:val="left" w:pos="900"/>
        </w:tabs>
        <w:rPr>
          <w:rFonts w:ascii="Times New Roman" w:hAnsi="Times New Roman"/>
        </w:rPr>
      </w:pPr>
      <w:r>
        <w:rPr>
          <w:rFonts w:ascii="Times New Roman" w:hAnsi="Times New Roman"/>
        </w:rPr>
        <w:t xml:space="preserve">In all, </w:t>
      </w:r>
    </w:p>
    <w:p w:rsidR="003E7F51" w:rsidRDefault="003E7F51" w:rsidP="003E7F51">
      <w:pPr>
        <w:pStyle w:val="BodyA"/>
        <w:numPr>
          <w:ilvl w:val="1"/>
          <w:numId w:val="16"/>
        </w:numPr>
        <w:tabs>
          <w:tab w:val="left" w:pos="900"/>
        </w:tabs>
        <w:rPr>
          <w:rFonts w:ascii="Times New Roman" w:hAnsi="Times New Roman"/>
        </w:rPr>
      </w:pPr>
      <w:r>
        <w:rPr>
          <w:rFonts w:ascii="Times New Roman" w:hAnsi="Times New Roman"/>
        </w:rPr>
        <w:t>more participation in government</w:t>
      </w:r>
    </w:p>
    <w:p w:rsidR="003E7F51" w:rsidRDefault="003E7F51" w:rsidP="003E7F51">
      <w:pPr>
        <w:pStyle w:val="BodyA"/>
        <w:numPr>
          <w:ilvl w:val="1"/>
          <w:numId w:val="16"/>
        </w:numPr>
        <w:tabs>
          <w:tab w:val="left" w:pos="900"/>
        </w:tabs>
        <w:rPr>
          <w:rFonts w:ascii="Times New Roman" w:hAnsi="Times New Roman"/>
        </w:rPr>
      </w:pPr>
      <w:r>
        <w:rPr>
          <w:rFonts w:ascii="Times New Roman" w:hAnsi="Times New Roman"/>
        </w:rPr>
        <w:t>powers of aristocracy reduced</w:t>
      </w:r>
    </w:p>
    <w:p w:rsidR="003E7F51" w:rsidRDefault="003E7F51" w:rsidP="003E7F51">
      <w:pPr>
        <w:pStyle w:val="BodyA"/>
        <w:numPr>
          <w:ilvl w:val="1"/>
          <w:numId w:val="16"/>
        </w:numPr>
        <w:tabs>
          <w:tab w:val="left" w:pos="900"/>
        </w:tabs>
        <w:rPr>
          <w:rFonts w:ascii="Times New Roman" w:hAnsi="Times New Roman"/>
        </w:rPr>
      </w:pPr>
      <w:r>
        <w:rPr>
          <w:rFonts w:ascii="Times New Roman" w:hAnsi="Times New Roman"/>
        </w:rPr>
        <w:t>established a foundation for democracy</w:t>
      </w:r>
    </w:p>
    <w:p w:rsidR="003E7F51" w:rsidRPr="003E7F51" w:rsidRDefault="003E7F51" w:rsidP="003E7F51">
      <w:pPr>
        <w:pStyle w:val="BodyA"/>
        <w:numPr>
          <w:ilvl w:val="1"/>
          <w:numId w:val="16"/>
        </w:numPr>
        <w:tabs>
          <w:tab w:val="left" w:pos="900"/>
        </w:tabs>
        <w:rPr>
          <w:rFonts w:ascii="Times New Roman" w:hAnsi="Times New Roman"/>
        </w:rPr>
      </w:pPr>
      <w:r>
        <w:rPr>
          <w:rFonts w:ascii="Times New Roman" w:hAnsi="Times New Roman"/>
        </w:rPr>
        <w:t>prosperity = tyranny</w:t>
      </w:r>
    </w:p>
    <w:p w:rsidR="00FC7847" w:rsidRDefault="00FC7847" w:rsidP="00FC7847">
      <w:pPr>
        <w:pStyle w:val="BodyA"/>
        <w:rPr>
          <w:rFonts w:ascii="Times New Roman" w:hAnsi="Times New Roman"/>
        </w:rPr>
      </w:pPr>
      <w:r>
        <w:rPr>
          <w:rFonts w:ascii="Times New Roman" w:hAnsi="Times New Roman"/>
          <w:u w:val="single"/>
        </w:rPr>
        <w:t>Peisistratos</w:t>
      </w:r>
      <w:r>
        <w:rPr>
          <w:rFonts w:ascii="Times New Roman" w:hAnsi="Times New Roman"/>
        </w:rPr>
        <w:t>: typical tyrant</w:t>
      </w:r>
    </w:p>
    <w:p w:rsidR="00B85ED8" w:rsidRDefault="00B85ED8" w:rsidP="00B85ED8">
      <w:pPr>
        <w:pStyle w:val="BodyA"/>
        <w:numPr>
          <w:ilvl w:val="0"/>
          <w:numId w:val="23"/>
        </w:numPr>
        <w:rPr>
          <w:rFonts w:ascii="Times New Roman" w:hAnsi="Times New Roman"/>
        </w:rPr>
      </w:pPr>
      <w:r>
        <w:rPr>
          <w:rFonts w:ascii="Times New Roman" w:hAnsi="Times New Roman"/>
        </w:rPr>
        <w:t>public works</w:t>
      </w:r>
    </w:p>
    <w:p w:rsidR="00B85ED8" w:rsidRDefault="00B85ED8" w:rsidP="00B85ED8">
      <w:pPr>
        <w:pStyle w:val="BodyA"/>
        <w:numPr>
          <w:ilvl w:val="1"/>
          <w:numId w:val="23"/>
        </w:numPr>
        <w:rPr>
          <w:rFonts w:ascii="Times New Roman" w:hAnsi="Times New Roman"/>
        </w:rPr>
      </w:pPr>
      <w:r>
        <w:rPr>
          <w:rFonts w:ascii="Times New Roman" w:hAnsi="Times New Roman"/>
        </w:rPr>
        <w:t>improving water system</w:t>
      </w:r>
    </w:p>
    <w:p w:rsidR="00B85ED8" w:rsidRDefault="00B85ED8" w:rsidP="00B85ED8">
      <w:pPr>
        <w:pStyle w:val="BodyA"/>
        <w:numPr>
          <w:ilvl w:val="2"/>
          <w:numId w:val="23"/>
        </w:numPr>
        <w:rPr>
          <w:rFonts w:ascii="Times New Roman" w:hAnsi="Times New Roman"/>
        </w:rPr>
      </w:pPr>
      <w:r>
        <w:rPr>
          <w:rFonts w:ascii="Times New Roman" w:hAnsi="Times New Roman"/>
        </w:rPr>
        <w:t>fountain w/ 9 spouts</w:t>
      </w:r>
    </w:p>
    <w:p w:rsidR="00B85ED8" w:rsidRDefault="00B85ED8" w:rsidP="00B85ED8">
      <w:pPr>
        <w:pStyle w:val="BodyA"/>
        <w:numPr>
          <w:ilvl w:val="0"/>
          <w:numId w:val="23"/>
        </w:numPr>
        <w:rPr>
          <w:rFonts w:ascii="Times New Roman" w:hAnsi="Times New Roman"/>
        </w:rPr>
      </w:pPr>
      <w:r w:rsidRPr="00B85ED8">
        <w:rPr>
          <w:rFonts w:ascii="Times New Roman" w:hAnsi="Times New Roman"/>
        </w:rPr>
        <w:t>festivals</w:t>
      </w:r>
    </w:p>
    <w:p w:rsidR="00B85ED8" w:rsidRDefault="00B85ED8" w:rsidP="00B85ED8">
      <w:pPr>
        <w:pStyle w:val="BodyA"/>
        <w:numPr>
          <w:ilvl w:val="1"/>
          <w:numId w:val="23"/>
        </w:numPr>
        <w:rPr>
          <w:rFonts w:ascii="Times New Roman" w:hAnsi="Times New Roman"/>
        </w:rPr>
      </w:pPr>
      <w:r>
        <w:rPr>
          <w:rFonts w:ascii="Times New Roman" w:hAnsi="Times New Roman"/>
        </w:rPr>
        <w:t>making them bigger and better</w:t>
      </w:r>
    </w:p>
    <w:p w:rsidR="00B85ED8" w:rsidRDefault="00B85ED8" w:rsidP="00B85ED8">
      <w:pPr>
        <w:pStyle w:val="BodyA"/>
        <w:numPr>
          <w:ilvl w:val="1"/>
          <w:numId w:val="23"/>
        </w:numPr>
        <w:rPr>
          <w:rFonts w:ascii="Times New Roman" w:hAnsi="Times New Roman"/>
        </w:rPr>
      </w:pPr>
      <w:r>
        <w:rPr>
          <w:rFonts w:ascii="Times New Roman" w:hAnsi="Times New Roman"/>
        </w:rPr>
        <w:t>pride and prosperity</w:t>
      </w:r>
    </w:p>
    <w:p w:rsidR="00B85ED8" w:rsidRDefault="00B85ED8" w:rsidP="00B85ED8">
      <w:pPr>
        <w:pStyle w:val="BodyA"/>
        <w:numPr>
          <w:ilvl w:val="0"/>
          <w:numId w:val="23"/>
        </w:numPr>
        <w:rPr>
          <w:rFonts w:ascii="Times New Roman" w:hAnsi="Times New Roman"/>
        </w:rPr>
      </w:pPr>
      <w:r>
        <w:rPr>
          <w:rFonts w:ascii="Times New Roman" w:hAnsi="Times New Roman"/>
        </w:rPr>
        <w:t>patron of the arts</w:t>
      </w:r>
    </w:p>
    <w:p w:rsidR="00B85ED8" w:rsidRPr="00B85ED8" w:rsidRDefault="00B85ED8" w:rsidP="00B85ED8">
      <w:pPr>
        <w:pStyle w:val="BodyA"/>
        <w:numPr>
          <w:ilvl w:val="0"/>
          <w:numId w:val="23"/>
        </w:numPr>
        <w:rPr>
          <w:rFonts w:ascii="Times New Roman" w:hAnsi="Times New Roman"/>
        </w:rPr>
      </w:pPr>
      <w:r>
        <w:rPr>
          <w:rFonts w:ascii="Times New Roman" w:hAnsi="Times New Roman"/>
        </w:rPr>
        <w:t>succeeded by son(s)</w:t>
      </w:r>
    </w:p>
    <w:p w:rsidR="00610C06" w:rsidRPr="00B85ED8" w:rsidRDefault="00FC7847" w:rsidP="00B85ED8">
      <w:pPr>
        <w:pStyle w:val="BodyA"/>
        <w:numPr>
          <w:ilvl w:val="0"/>
          <w:numId w:val="17"/>
        </w:numPr>
        <w:rPr>
          <w:rFonts w:ascii="Times New Roman" w:hAnsi="Times New Roman"/>
        </w:rPr>
      </w:pPr>
      <w:r>
        <w:rPr>
          <w:rFonts w:ascii="Times New Roman" w:hAnsi="Times New Roman"/>
        </w:rPr>
        <w:t xml:space="preserve">Tyrannicides: </w:t>
      </w:r>
      <w:r w:rsidR="00B85ED8">
        <w:rPr>
          <w:rFonts w:ascii="Times New Roman" w:hAnsi="Times New Roman"/>
        </w:rPr>
        <w:t>(hipp</w:t>
      </w:r>
      <w:r w:rsidR="00B85ED8" w:rsidRPr="00B85ED8">
        <w:rPr>
          <w:rFonts w:ascii="Times New Roman" w:hAnsi="Times New Roman"/>
        </w:rPr>
        <w:t xml:space="preserve"> = horse)</w:t>
      </w:r>
    </w:p>
    <w:p w:rsidR="00B85ED8" w:rsidRDefault="00B85ED8" w:rsidP="00B85ED8">
      <w:pPr>
        <w:pStyle w:val="BodyA"/>
        <w:numPr>
          <w:ilvl w:val="1"/>
          <w:numId w:val="17"/>
        </w:numPr>
        <w:rPr>
          <w:rFonts w:ascii="Times New Roman" w:hAnsi="Times New Roman"/>
        </w:rPr>
      </w:pPr>
      <w:r>
        <w:rPr>
          <w:rFonts w:ascii="Times New Roman" w:hAnsi="Times New Roman"/>
        </w:rPr>
        <w:t>Brothers ruled together for a while</w:t>
      </w:r>
    </w:p>
    <w:p w:rsidR="00B85ED8" w:rsidRPr="00B85ED8" w:rsidRDefault="00FC7847" w:rsidP="00B85ED8">
      <w:pPr>
        <w:pStyle w:val="BodyA"/>
        <w:numPr>
          <w:ilvl w:val="1"/>
          <w:numId w:val="17"/>
        </w:numPr>
        <w:rPr>
          <w:rFonts w:ascii="Times New Roman" w:hAnsi="Times New Roman"/>
        </w:rPr>
      </w:pPr>
      <w:r w:rsidRPr="00610C06">
        <w:rPr>
          <w:rFonts w:ascii="Times New Roman" w:hAnsi="Times New Roman"/>
        </w:rPr>
        <w:t>Hipparchos</w:t>
      </w:r>
      <w:r w:rsidR="00B85ED8">
        <w:rPr>
          <w:rFonts w:ascii="Times New Roman" w:hAnsi="Times New Roman"/>
        </w:rPr>
        <w:t xml:space="preserve"> was </w:t>
      </w:r>
      <w:r w:rsidR="00B85ED8" w:rsidRPr="00B85ED8">
        <w:rPr>
          <w:rFonts w:ascii="Times New Roman" w:hAnsi="Times New Roman"/>
        </w:rPr>
        <w:t>assassinated</w:t>
      </w:r>
      <w:r w:rsidR="00B85ED8">
        <w:rPr>
          <w:rFonts w:ascii="Times New Roman" w:hAnsi="Times New Roman"/>
        </w:rPr>
        <w:t xml:space="preserve"> (514BCE)</w:t>
      </w:r>
    </w:p>
    <w:p w:rsidR="00FC7847" w:rsidRDefault="00FC7847" w:rsidP="00610C06">
      <w:pPr>
        <w:pStyle w:val="BodyA"/>
        <w:numPr>
          <w:ilvl w:val="1"/>
          <w:numId w:val="17"/>
        </w:numPr>
        <w:rPr>
          <w:rFonts w:ascii="Times New Roman" w:hAnsi="Times New Roman"/>
        </w:rPr>
      </w:pPr>
      <w:r w:rsidRPr="00610C06">
        <w:rPr>
          <w:rFonts w:ascii="Times New Roman" w:hAnsi="Times New Roman"/>
        </w:rPr>
        <w:t>Hippias</w:t>
      </w:r>
      <w:r w:rsidR="00B85ED8">
        <w:rPr>
          <w:rFonts w:ascii="Times New Roman" w:hAnsi="Times New Roman"/>
        </w:rPr>
        <w:t xml:space="preserve"> (brother)</w:t>
      </w:r>
    </w:p>
    <w:p w:rsidR="00B85ED8" w:rsidRDefault="00B85ED8" w:rsidP="00B85ED8">
      <w:pPr>
        <w:pStyle w:val="BodyA"/>
        <w:numPr>
          <w:ilvl w:val="2"/>
          <w:numId w:val="17"/>
        </w:numPr>
        <w:rPr>
          <w:rFonts w:ascii="Times New Roman" w:hAnsi="Times New Roman"/>
        </w:rPr>
      </w:pPr>
      <w:r>
        <w:rPr>
          <w:rFonts w:ascii="Times New Roman" w:hAnsi="Times New Roman"/>
        </w:rPr>
        <w:t xml:space="preserve">Last mainland Greek tyrant </w:t>
      </w:r>
    </w:p>
    <w:p w:rsidR="00B85ED8" w:rsidRPr="00B85ED8" w:rsidRDefault="00B85ED8" w:rsidP="00B85ED8">
      <w:pPr>
        <w:pStyle w:val="BodyA"/>
        <w:numPr>
          <w:ilvl w:val="2"/>
          <w:numId w:val="17"/>
        </w:numPr>
        <w:rPr>
          <w:rFonts w:ascii="Times New Roman" w:hAnsi="Times New Roman"/>
        </w:rPr>
      </w:pPr>
      <w:r>
        <w:rPr>
          <w:rFonts w:ascii="Times New Roman" w:hAnsi="Times New Roman"/>
        </w:rPr>
        <w:t xml:space="preserve">(510 BCE) </w:t>
      </w:r>
      <w:r w:rsidRPr="00B85ED8">
        <w:rPr>
          <w:rFonts w:ascii="Times New Roman" w:hAnsi="Times New Roman"/>
        </w:rPr>
        <w:t xml:space="preserve">Left Athens and went to </w:t>
      </w:r>
      <w:r>
        <w:rPr>
          <w:rFonts w:ascii="Times New Roman" w:hAnsi="Times New Roman"/>
        </w:rPr>
        <w:t>Persia and thought he would be re-installed as a tyrant so he went with Xerxes to Hellas</w:t>
      </w:r>
    </w:p>
    <w:p w:rsidR="00B85ED8" w:rsidRDefault="00B85ED8" w:rsidP="00B85ED8">
      <w:pPr>
        <w:pStyle w:val="BodyA"/>
        <w:numPr>
          <w:ilvl w:val="1"/>
          <w:numId w:val="17"/>
        </w:numPr>
        <w:rPr>
          <w:rFonts w:ascii="Times New Roman" w:hAnsi="Times New Roman"/>
        </w:rPr>
      </w:pPr>
      <w:r>
        <w:rPr>
          <w:rFonts w:ascii="Times New Roman" w:hAnsi="Times New Roman"/>
        </w:rPr>
        <w:t>Tyrannicides (killers of the tyrants) Harmodius, Aristogeiton (p. 118)</w:t>
      </w:r>
    </w:p>
    <w:p w:rsidR="00B85ED8" w:rsidRDefault="00B85ED8" w:rsidP="00B85ED8">
      <w:pPr>
        <w:pStyle w:val="BodyA"/>
        <w:numPr>
          <w:ilvl w:val="2"/>
          <w:numId w:val="17"/>
        </w:numPr>
        <w:rPr>
          <w:rFonts w:ascii="Times New Roman" w:hAnsi="Times New Roman"/>
        </w:rPr>
      </w:pPr>
      <w:r>
        <w:rPr>
          <w:rFonts w:ascii="Times New Roman" w:hAnsi="Times New Roman"/>
        </w:rPr>
        <w:t>Big heroes in Athens</w:t>
      </w:r>
    </w:p>
    <w:p w:rsidR="00B85ED8" w:rsidRDefault="00B85ED8" w:rsidP="00B85ED8">
      <w:pPr>
        <w:pStyle w:val="BodyA"/>
        <w:numPr>
          <w:ilvl w:val="2"/>
          <w:numId w:val="17"/>
        </w:numPr>
        <w:rPr>
          <w:rFonts w:ascii="Times New Roman" w:hAnsi="Times New Roman"/>
        </w:rPr>
      </w:pPr>
      <w:r>
        <w:rPr>
          <w:rFonts w:ascii="Times New Roman" w:hAnsi="Times New Roman"/>
        </w:rPr>
        <w:t>Assassinated for personal reasons</w:t>
      </w:r>
    </w:p>
    <w:p w:rsidR="00B85ED8" w:rsidRPr="00610C06" w:rsidRDefault="00B85ED8" w:rsidP="00B85ED8">
      <w:pPr>
        <w:pStyle w:val="BodyA"/>
        <w:numPr>
          <w:ilvl w:val="3"/>
          <w:numId w:val="17"/>
        </w:numPr>
        <w:rPr>
          <w:rFonts w:ascii="Times New Roman" w:hAnsi="Times New Roman"/>
        </w:rPr>
      </w:pPr>
      <w:r>
        <w:rPr>
          <w:rFonts w:ascii="Times New Roman" w:hAnsi="Times New Roman"/>
        </w:rPr>
        <w:t>One of the mens sister was insulted by Hipparchos</w:t>
      </w:r>
    </w:p>
    <w:p w:rsidR="00FC7847" w:rsidRDefault="00FC7847" w:rsidP="00FC7847">
      <w:pPr>
        <w:pStyle w:val="BodyA"/>
        <w:rPr>
          <w:rFonts w:ascii="Times New Roman" w:hAnsi="Times New Roman"/>
        </w:rPr>
      </w:pPr>
      <w:r>
        <w:rPr>
          <w:rFonts w:ascii="Times New Roman" w:hAnsi="Times New Roman"/>
          <w:u w:val="single"/>
        </w:rPr>
        <w:t>Kleisthenes</w:t>
      </w:r>
      <w:r>
        <w:rPr>
          <w:rFonts w:ascii="Times New Roman" w:hAnsi="Times New Roman"/>
        </w:rPr>
        <w:t xml:space="preserve">: </w:t>
      </w:r>
      <w:r w:rsidR="00B85ED8">
        <w:rPr>
          <w:rFonts w:ascii="Times New Roman" w:hAnsi="Times New Roman"/>
        </w:rPr>
        <w:t xml:space="preserve">(father of Democracy 508BCE) </w:t>
      </w:r>
      <w:r>
        <w:rPr>
          <w:rFonts w:ascii="Times New Roman" w:hAnsi="Times New Roman"/>
        </w:rPr>
        <w:t>political reforms</w:t>
      </w:r>
    </w:p>
    <w:p w:rsidR="00610C06" w:rsidRDefault="00610C06" w:rsidP="00610C06">
      <w:pPr>
        <w:pStyle w:val="BodyA"/>
        <w:numPr>
          <w:ilvl w:val="0"/>
          <w:numId w:val="17"/>
        </w:numPr>
        <w:rPr>
          <w:rFonts w:ascii="Times New Roman" w:hAnsi="Times New Roman"/>
        </w:rPr>
      </w:pPr>
      <w:r>
        <w:rPr>
          <w:rFonts w:ascii="Times New Roman" w:hAnsi="Times New Roman"/>
        </w:rPr>
        <w:t>T</w:t>
      </w:r>
      <w:r w:rsidR="00FC7847">
        <w:rPr>
          <w:rFonts w:ascii="Times New Roman" w:hAnsi="Times New Roman"/>
        </w:rPr>
        <w:t>ribes</w:t>
      </w:r>
    </w:p>
    <w:p w:rsidR="00B85ED8" w:rsidRDefault="00B85ED8" w:rsidP="00B85ED8">
      <w:pPr>
        <w:pStyle w:val="BodyA"/>
        <w:numPr>
          <w:ilvl w:val="1"/>
          <w:numId w:val="17"/>
        </w:numPr>
        <w:rPr>
          <w:rFonts w:ascii="Times New Roman" w:hAnsi="Times New Roman"/>
        </w:rPr>
      </w:pPr>
      <w:r>
        <w:rPr>
          <w:rFonts w:ascii="Times New Roman" w:hAnsi="Times New Roman"/>
        </w:rPr>
        <w:t>Created 10 new tribes out of the 4 old tribes</w:t>
      </w:r>
    </w:p>
    <w:p w:rsidR="00B85ED8" w:rsidRDefault="00B85ED8" w:rsidP="00B85ED8">
      <w:pPr>
        <w:pStyle w:val="BodyA"/>
        <w:numPr>
          <w:ilvl w:val="1"/>
          <w:numId w:val="17"/>
        </w:numPr>
        <w:rPr>
          <w:rFonts w:ascii="Times New Roman" w:hAnsi="Times New Roman"/>
        </w:rPr>
      </w:pPr>
      <w:r>
        <w:rPr>
          <w:rFonts w:ascii="Times New Roman" w:hAnsi="Times New Roman"/>
        </w:rPr>
        <w:t>Removed the mafia-esque aristocratic leaders and their hold over people</w:t>
      </w:r>
    </w:p>
    <w:p w:rsidR="00B85ED8" w:rsidRDefault="00B85ED8" w:rsidP="00B85ED8">
      <w:pPr>
        <w:pStyle w:val="BodyA"/>
        <w:numPr>
          <w:ilvl w:val="1"/>
          <w:numId w:val="17"/>
        </w:numPr>
        <w:rPr>
          <w:rFonts w:ascii="Times New Roman" w:hAnsi="Times New Roman"/>
        </w:rPr>
      </w:pPr>
      <w:r>
        <w:rPr>
          <w:rFonts w:ascii="Times New Roman" w:hAnsi="Times New Roman"/>
        </w:rPr>
        <w:t>Created loyalty to the polis instead of to the families</w:t>
      </w:r>
    </w:p>
    <w:p w:rsidR="00610C06" w:rsidRDefault="00FC7847" w:rsidP="00610C06">
      <w:pPr>
        <w:pStyle w:val="BodyA"/>
        <w:numPr>
          <w:ilvl w:val="0"/>
          <w:numId w:val="17"/>
        </w:numPr>
        <w:rPr>
          <w:rFonts w:ascii="Times New Roman" w:hAnsi="Times New Roman"/>
        </w:rPr>
      </w:pPr>
      <w:r w:rsidRPr="00610C06">
        <w:rPr>
          <w:rFonts w:ascii="Times New Roman" w:hAnsi="Times New Roman"/>
        </w:rPr>
        <w:t>council (Boule) of 500</w:t>
      </w:r>
    </w:p>
    <w:p w:rsidR="00B85ED8" w:rsidRDefault="00B85ED8" w:rsidP="00B85ED8">
      <w:pPr>
        <w:pStyle w:val="BodyA"/>
        <w:numPr>
          <w:ilvl w:val="1"/>
          <w:numId w:val="17"/>
        </w:numPr>
        <w:rPr>
          <w:rFonts w:ascii="Times New Roman" w:hAnsi="Times New Roman"/>
        </w:rPr>
      </w:pPr>
      <w:r>
        <w:rPr>
          <w:rFonts w:ascii="Times New Roman" w:hAnsi="Times New Roman"/>
        </w:rPr>
        <w:t>50 from each tribe</w:t>
      </w:r>
    </w:p>
    <w:p w:rsidR="00B85ED8" w:rsidRDefault="00B85ED8" w:rsidP="00B85ED8">
      <w:pPr>
        <w:pStyle w:val="BodyA"/>
        <w:numPr>
          <w:ilvl w:val="1"/>
          <w:numId w:val="17"/>
        </w:numPr>
        <w:rPr>
          <w:rFonts w:ascii="Times New Roman" w:hAnsi="Times New Roman"/>
        </w:rPr>
      </w:pPr>
      <w:r>
        <w:rPr>
          <w:rFonts w:ascii="Times New Roman" w:hAnsi="Times New Roman"/>
        </w:rPr>
        <w:t>council</w:t>
      </w:r>
    </w:p>
    <w:p w:rsidR="00610C06" w:rsidRDefault="00B85ED8" w:rsidP="00610C06">
      <w:pPr>
        <w:pStyle w:val="BodyA"/>
        <w:numPr>
          <w:ilvl w:val="0"/>
          <w:numId w:val="17"/>
        </w:numPr>
        <w:rPr>
          <w:rFonts w:ascii="Times New Roman" w:hAnsi="Times New Roman"/>
        </w:rPr>
      </w:pPr>
      <w:r w:rsidRPr="00610C06">
        <w:rPr>
          <w:rFonts w:ascii="Times New Roman" w:hAnsi="Times New Roman"/>
        </w:rPr>
        <w:t>L</w:t>
      </w:r>
      <w:r w:rsidR="00FC7847" w:rsidRPr="00610C06">
        <w:rPr>
          <w:rFonts w:ascii="Times New Roman" w:hAnsi="Times New Roman"/>
        </w:rPr>
        <w:t>ottery</w:t>
      </w:r>
    </w:p>
    <w:p w:rsidR="00B85ED8" w:rsidRDefault="00B85ED8" w:rsidP="00B85ED8">
      <w:pPr>
        <w:pStyle w:val="BodyA"/>
        <w:numPr>
          <w:ilvl w:val="1"/>
          <w:numId w:val="17"/>
        </w:numPr>
        <w:rPr>
          <w:rFonts w:ascii="Times New Roman" w:hAnsi="Times New Roman"/>
        </w:rPr>
      </w:pPr>
      <w:r>
        <w:rPr>
          <w:rFonts w:ascii="Times New Roman" w:hAnsi="Times New Roman"/>
        </w:rPr>
        <w:t>Boule chosen by lot (at random, annual lottery and audit)</w:t>
      </w:r>
    </w:p>
    <w:p w:rsidR="00B85ED8" w:rsidRDefault="00B85ED8" w:rsidP="00B85ED8">
      <w:pPr>
        <w:pStyle w:val="BodyA"/>
        <w:numPr>
          <w:ilvl w:val="2"/>
          <w:numId w:val="17"/>
        </w:numPr>
        <w:rPr>
          <w:rFonts w:ascii="Times New Roman" w:hAnsi="Times New Roman"/>
        </w:rPr>
      </w:pPr>
      <w:r>
        <w:rPr>
          <w:rFonts w:ascii="Times New Roman" w:hAnsi="Times New Roman"/>
        </w:rPr>
        <w:t>not elected, biggest difference between modern day and ancient democracy</w:t>
      </w:r>
    </w:p>
    <w:p w:rsidR="00B85ED8" w:rsidRPr="00B85ED8" w:rsidRDefault="00B85ED8" w:rsidP="00B85ED8">
      <w:pPr>
        <w:pStyle w:val="BodyA"/>
        <w:numPr>
          <w:ilvl w:val="1"/>
          <w:numId w:val="17"/>
        </w:numPr>
        <w:rPr>
          <w:rFonts w:ascii="Times New Roman" w:hAnsi="Times New Roman"/>
        </w:rPr>
      </w:pPr>
      <w:r>
        <w:rPr>
          <w:rFonts w:ascii="Times New Roman" w:hAnsi="Times New Roman"/>
        </w:rPr>
        <w:t>a person could only serve on the council 2 times</w:t>
      </w:r>
    </w:p>
    <w:p w:rsidR="00610C06" w:rsidRDefault="00FC7847" w:rsidP="00610C06">
      <w:pPr>
        <w:pStyle w:val="BodyA"/>
        <w:numPr>
          <w:ilvl w:val="0"/>
          <w:numId w:val="17"/>
        </w:numPr>
        <w:rPr>
          <w:rFonts w:ascii="Times New Roman" w:hAnsi="Times New Roman"/>
        </w:rPr>
      </w:pPr>
      <w:r w:rsidRPr="00610C06">
        <w:rPr>
          <w:rFonts w:ascii="Times New Roman" w:hAnsi="Times New Roman"/>
        </w:rPr>
        <w:t>ekklesia: Pnyx</w:t>
      </w:r>
    </w:p>
    <w:p w:rsidR="00B85ED8" w:rsidRDefault="00B85ED8" w:rsidP="00B85ED8">
      <w:pPr>
        <w:pStyle w:val="BodyA"/>
        <w:numPr>
          <w:ilvl w:val="1"/>
          <w:numId w:val="17"/>
        </w:numPr>
        <w:rPr>
          <w:rFonts w:ascii="Times New Roman" w:hAnsi="Times New Roman"/>
        </w:rPr>
      </w:pPr>
      <w:r>
        <w:rPr>
          <w:rFonts w:ascii="Times New Roman" w:hAnsi="Times New Roman"/>
        </w:rPr>
        <w:t>lowered the age from 30 to 18</w:t>
      </w:r>
      <w:r w:rsidR="003F4FDB">
        <w:rPr>
          <w:rFonts w:ascii="Times New Roman" w:hAnsi="Times New Roman"/>
        </w:rPr>
        <w:t>, thus increasing the size</w:t>
      </w:r>
    </w:p>
    <w:p w:rsidR="003F4FDB" w:rsidRDefault="003F4FDB" w:rsidP="00B85ED8">
      <w:pPr>
        <w:pStyle w:val="BodyA"/>
        <w:numPr>
          <w:ilvl w:val="1"/>
          <w:numId w:val="17"/>
        </w:numPr>
        <w:rPr>
          <w:rFonts w:ascii="Times New Roman" w:hAnsi="Times New Roman"/>
        </w:rPr>
      </w:pPr>
      <w:r>
        <w:rPr>
          <w:rFonts w:ascii="Times New Roman" w:hAnsi="Times New Roman"/>
        </w:rPr>
        <w:t>moved from the Agora to Pnyx hill (higher than the hill where the other council met)</w:t>
      </w:r>
    </w:p>
    <w:p w:rsidR="003F4FDB" w:rsidRDefault="003F4FDB" w:rsidP="00B85ED8">
      <w:pPr>
        <w:pStyle w:val="BodyA"/>
        <w:numPr>
          <w:ilvl w:val="1"/>
          <w:numId w:val="17"/>
        </w:numPr>
        <w:rPr>
          <w:rFonts w:ascii="Times New Roman" w:hAnsi="Times New Roman"/>
        </w:rPr>
      </w:pPr>
      <w:r>
        <w:rPr>
          <w:rFonts w:ascii="Times New Roman" w:hAnsi="Times New Roman"/>
        </w:rPr>
        <w:t>met approx. 40 times a year</w:t>
      </w:r>
    </w:p>
    <w:p w:rsidR="003F4FDB" w:rsidRDefault="003F4FDB" w:rsidP="003F4FDB">
      <w:pPr>
        <w:pStyle w:val="BodyA"/>
        <w:numPr>
          <w:ilvl w:val="2"/>
          <w:numId w:val="17"/>
        </w:numPr>
        <w:rPr>
          <w:rFonts w:ascii="Times New Roman" w:hAnsi="Times New Roman"/>
        </w:rPr>
      </w:pPr>
      <w:r>
        <w:rPr>
          <w:rFonts w:ascii="Times New Roman" w:hAnsi="Times New Roman"/>
        </w:rPr>
        <w:t>decided foreign policy</w:t>
      </w:r>
    </w:p>
    <w:p w:rsidR="00FC7847" w:rsidRDefault="00FC7847" w:rsidP="00610C06">
      <w:pPr>
        <w:pStyle w:val="BodyA"/>
        <w:numPr>
          <w:ilvl w:val="0"/>
          <w:numId w:val="17"/>
        </w:numPr>
        <w:rPr>
          <w:rFonts w:ascii="Times New Roman" w:hAnsi="Times New Roman"/>
        </w:rPr>
      </w:pPr>
      <w:r w:rsidRPr="00610C06">
        <w:rPr>
          <w:rFonts w:ascii="Times New Roman" w:hAnsi="Times New Roman"/>
        </w:rPr>
        <w:t>ostracism: Ostraka (p.122)</w:t>
      </w:r>
    </w:p>
    <w:p w:rsidR="003F4FDB" w:rsidRDefault="003F4FDB" w:rsidP="003F4FDB">
      <w:pPr>
        <w:pStyle w:val="BodyA"/>
        <w:numPr>
          <w:ilvl w:val="1"/>
          <w:numId w:val="17"/>
        </w:numPr>
        <w:rPr>
          <w:rFonts w:ascii="Times New Roman" w:hAnsi="Times New Roman"/>
        </w:rPr>
      </w:pPr>
      <w:r>
        <w:rPr>
          <w:rFonts w:ascii="Times New Roman" w:hAnsi="Times New Roman"/>
        </w:rPr>
        <w:lastRenderedPageBreak/>
        <w:t>safeguard against tyranny</w:t>
      </w:r>
    </w:p>
    <w:p w:rsidR="003F4FDB" w:rsidRDefault="003F4FDB" w:rsidP="003F4FDB">
      <w:pPr>
        <w:pStyle w:val="BodyA"/>
        <w:numPr>
          <w:ilvl w:val="1"/>
          <w:numId w:val="17"/>
        </w:numPr>
        <w:rPr>
          <w:rFonts w:ascii="Times New Roman" w:hAnsi="Times New Roman"/>
        </w:rPr>
      </w:pPr>
      <w:r>
        <w:rPr>
          <w:rFonts w:ascii="Times New Roman" w:hAnsi="Times New Roman"/>
        </w:rPr>
        <w:t>annual vote to determine if anyone was aiming to be a tyrant</w:t>
      </w:r>
    </w:p>
    <w:p w:rsidR="003F4FDB" w:rsidRDefault="003F4FDB" w:rsidP="003F4FDB">
      <w:pPr>
        <w:pStyle w:val="BodyA"/>
        <w:numPr>
          <w:ilvl w:val="2"/>
          <w:numId w:val="17"/>
        </w:numPr>
        <w:rPr>
          <w:rFonts w:ascii="Times New Roman" w:hAnsi="Times New Roman"/>
        </w:rPr>
      </w:pPr>
      <w:r>
        <w:rPr>
          <w:rFonts w:ascii="Times New Roman" w:hAnsi="Times New Roman"/>
        </w:rPr>
        <w:t>broken bits of pottery (bases of drinking cups) named ostraka</w:t>
      </w:r>
    </w:p>
    <w:p w:rsidR="003F4FDB" w:rsidRDefault="003F4FDB" w:rsidP="003F4FDB">
      <w:pPr>
        <w:pStyle w:val="BodyA"/>
        <w:numPr>
          <w:ilvl w:val="2"/>
          <w:numId w:val="17"/>
        </w:numPr>
        <w:rPr>
          <w:rFonts w:ascii="Times New Roman" w:hAnsi="Times New Roman"/>
        </w:rPr>
      </w:pPr>
      <w:r>
        <w:rPr>
          <w:rFonts w:ascii="Times New Roman" w:hAnsi="Times New Roman"/>
        </w:rPr>
        <w:t>everyone had to bring in an ostraka with a name of a person who they thought were aiming to be a tyrant</w:t>
      </w:r>
    </w:p>
    <w:p w:rsidR="003F4FDB" w:rsidRPr="003F4FDB" w:rsidRDefault="003F4FDB" w:rsidP="003F4FDB">
      <w:pPr>
        <w:pStyle w:val="BodyA"/>
        <w:numPr>
          <w:ilvl w:val="2"/>
          <w:numId w:val="17"/>
        </w:numPr>
        <w:rPr>
          <w:rFonts w:ascii="Times New Roman" w:hAnsi="Times New Roman"/>
        </w:rPr>
      </w:pPr>
      <w:r>
        <w:rPr>
          <w:rFonts w:ascii="Times New Roman" w:hAnsi="Times New Roman"/>
        </w:rPr>
        <w:t>If over 6000 pieces had a name on it, the person was forced to leave the polis for 10 years</w:t>
      </w:r>
    </w:p>
    <w:p w:rsidR="003F4FDB" w:rsidRDefault="003F4FDB" w:rsidP="003F4FDB">
      <w:pPr>
        <w:pStyle w:val="BodyA"/>
        <w:numPr>
          <w:ilvl w:val="0"/>
          <w:numId w:val="23"/>
        </w:numPr>
        <w:rPr>
          <w:rFonts w:ascii="Times New Roman" w:hAnsi="Times New Roman"/>
        </w:rPr>
      </w:pPr>
      <w:r w:rsidRPr="003F4FDB">
        <w:rPr>
          <w:rFonts w:ascii="Times New Roman" w:hAnsi="Times New Roman"/>
        </w:rPr>
        <w:t>End of aristocratic control over Athens</w:t>
      </w:r>
    </w:p>
    <w:p w:rsidR="003F4FDB" w:rsidRDefault="003F4FDB" w:rsidP="003F4FDB">
      <w:pPr>
        <w:pStyle w:val="BodyA"/>
        <w:numPr>
          <w:ilvl w:val="0"/>
          <w:numId w:val="23"/>
        </w:numPr>
        <w:rPr>
          <w:rFonts w:ascii="Times New Roman" w:hAnsi="Times New Roman"/>
        </w:rPr>
      </w:pPr>
      <w:r>
        <w:rPr>
          <w:rFonts w:ascii="Times New Roman" w:hAnsi="Times New Roman"/>
        </w:rPr>
        <w:t>More power and rights for people</w:t>
      </w:r>
    </w:p>
    <w:p w:rsidR="003F4FDB" w:rsidRPr="003F4FDB" w:rsidRDefault="003F4FDB" w:rsidP="003F4FDB">
      <w:pPr>
        <w:pStyle w:val="BodyA"/>
        <w:numPr>
          <w:ilvl w:val="0"/>
          <w:numId w:val="23"/>
        </w:numPr>
        <w:rPr>
          <w:rFonts w:ascii="Times New Roman" w:hAnsi="Times New Roman"/>
        </w:rPr>
      </w:pPr>
      <w:r>
        <w:rPr>
          <w:rFonts w:ascii="Times New Roman" w:hAnsi="Times New Roman"/>
        </w:rPr>
        <w:t>Still only aristocrats could be archons</w:t>
      </w:r>
    </w:p>
    <w:p w:rsidR="00FC7847" w:rsidRDefault="00FC7847" w:rsidP="00FC7847">
      <w:pPr>
        <w:pStyle w:val="BodyA"/>
        <w:rPr>
          <w:rFonts w:ascii="Times New Roman" w:hAnsi="Times New Roman"/>
        </w:rPr>
      </w:pPr>
      <w:r>
        <w:rPr>
          <w:rFonts w:ascii="Times New Roman" w:hAnsi="Times New Roman"/>
          <w:u w:val="single"/>
        </w:rPr>
        <w:t>Themistokles</w:t>
      </w:r>
      <w:r>
        <w:rPr>
          <w:rFonts w:ascii="Times New Roman" w:hAnsi="Times New Roman"/>
        </w:rPr>
        <w:t xml:space="preserve">: political reforms </w:t>
      </w:r>
    </w:p>
    <w:p w:rsidR="00610C06" w:rsidRDefault="003F4FDB" w:rsidP="00610C06">
      <w:pPr>
        <w:pStyle w:val="BodyA"/>
        <w:numPr>
          <w:ilvl w:val="0"/>
          <w:numId w:val="18"/>
        </w:numPr>
        <w:rPr>
          <w:rFonts w:ascii="Times New Roman" w:hAnsi="Times New Roman"/>
        </w:rPr>
      </w:pPr>
      <w:r>
        <w:rPr>
          <w:rFonts w:ascii="Times New Roman" w:hAnsi="Times New Roman"/>
        </w:rPr>
        <w:t>O</w:t>
      </w:r>
      <w:r w:rsidR="00FC7847">
        <w:rPr>
          <w:rFonts w:ascii="Times New Roman" w:hAnsi="Times New Roman"/>
        </w:rPr>
        <w:t>stracism</w:t>
      </w:r>
    </w:p>
    <w:p w:rsidR="003F4FDB" w:rsidRDefault="003F4FDB" w:rsidP="003F4FDB">
      <w:pPr>
        <w:pStyle w:val="BodyA"/>
        <w:numPr>
          <w:ilvl w:val="1"/>
          <w:numId w:val="18"/>
        </w:numPr>
        <w:rPr>
          <w:rFonts w:ascii="Times New Roman" w:hAnsi="Times New Roman"/>
        </w:rPr>
      </w:pPr>
      <w:r>
        <w:rPr>
          <w:rFonts w:ascii="Times New Roman" w:hAnsi="Times New Roman"/>
        </w:rPr>
        <w:t>1</w:t>
      </w:r>
      <w:r w:rsidRPr="003F4FDB">
        <w:rPr>
          <w:rFonts w:ascii="Times New Roman" w:hAnsi="Times New Roman"/>
          <w:vertAlign w:val="superscript"/>
        </w:rPr>
        <w:t>st</w:t>
      </w:r>
      <w:r>
        <w:rPr>
          <w:rFonts w:ascii="Times New Roman" w:hAnsi="Times New Roman"/>
        </w:rPr>
        <w:t xml:space="preserve"> to use it to persuade the athenians to create a navy</w:t>
      </w:r>
    </w:p>
    <w:p w:rsidR="003F4FDB" w:rsidRDefault="003F4FDB" w:rsidP="003F4FDB">
      <w:pPr>
        <w:pStyle w:val="BodyA"/>
        <w:numPr>
          <w:ilvl w:val="2"/>
          <w:numId w:val="18"/>
        </w:numPr>
        <w:rPr>
          <w:rFonts w:ascii="Times New Roman" w:hAnsi="Times New Roman"/>
        </w:rPr>
      </w:pPr>
      <w:r>
        <w:rPr>
          <w:rFonts w:ascii="Times New Roman" w:hAnsi="Times New Roman"/>
        </w:rPr>
        <w:t>Father of the navy</w:t>
      </w:r>
    </w:p>
    <w:p w:rsidR="00FC7847" w:rsidRDefault="003F4FDB" w:rsidP="00610C06">
      <w:pPr>
        <w:pStyle w:val="BodyA"/>
        <w:numPr>
          <w:ilvl w:val="0"/>
          <w:numId w:val="18"/>
        </w:numPr>
        <w:rPr>
          <w:rFonts w:ascii="Times New Roman" w:hAnsi="Times New Roman"/>
        </w:rPr>
      </w:pPr>
      <w:r w:rsidRPr="00610C06">
        <w:rPr>
          <w:rFonts w:ascii="Times New Roman" w:hAnsi="Times New Roman"/>
        </w:rPr>
        <w:t>L</w:t>
      </w:r>
      <w:r w:rsidR="00FC7847" w:rsidRPr="00610C06">
        <w:rPr>
          <w:rFonts w:ascii="Times New Roman" w:hAnsi="Times New Roman"/>
        </w:rPr>
        <w:t>ottery</w:t>
      </w:r>
    </w:p>
    <w:p w:rsidR="003F4FDB" w:rsidRDefault="003F4FDB" w:rsidP="003F4FDB">
      <w:pPr>
        <w:pStyle w:val="BodyA"/>
        <w:numPr>
          <w:ilvl w:val="1"/>
          <w:numId w:val="18"/>
        </w:numPr>
        <w:rPr>
          <w:rFonts w:ascii="Times New Roman" w:hAnsi="Times New Roman"/>
        </w:rPr>
      </w:pPr>
      <w:r>
        <w:rPr>
          <w:rFonts w:ascii="Times New Roman" w:hAnsi="Times New Roman"/>
        </w:rPr>
        <w:t>Introduced archons by lot</w:t>
      </w:r>
    </w:p>
    <w:p w:rsidR="003F4FDB" w:rsidRDefault="003F4FDB" w:rsidP="003F4FDB">
      <w:pPr>
        <w:pStyle w:val="BodyA"/>
        <w:numPr>
          <w:ilvl w:val="2"/>
          <w:numId w:val="18"/>
        </w:numPr>
        <w:rPr>
          <w:rFonts w:ascii="Times New Roman" w:hAnsi="Times New Roman"/>
        </w:rPr>
      </w:pPr>
      <w:r>
        <w:rPr>
          <w:rFonts w:ascii="Times New Roman" w:hAnsi="Times New Roman"/>
        </w:rPr>
        <w:t>Anyone could hold power (even poor ppl)</w:t>
      </w:r>
    </w:p>
    <w:p w:rsidR="003F4FDB" w:rsidRDefault="003F4FDB" w:rsidP="003F4FDB">
      <w:pPr>
        <w:pStyle w:val="BodyA"/>
        <w:numPr>
          <w:ilvl w:val="0"/>
          <w:numId w:val="18"/>
        </w:numPr>
        <w:rPr>
          <w:rFonts w:ascii="Times New Roman" w:hAnsi="Times New Roman"/>
        </w:rPr>
      </w:pPr>
      <w:r>
        <w:rPr>
          <w:rFonts w:ascii="Times New Roman" w:hAnsi="Times New Roman"/>
        </w:rPr>
        <w:t>Elected:</w:t>
      </w:r>
    </w:p>
    <w:p w:rsidR="003F4FDB" w:rsidRDefault="003F4FDB" w:rsidP="003F4FDB">
      <w:pPr>
        <w:pStyle w:val="BodyA"/>
        <w:numPr>
          <w:ilvl w:val="1"/>
          <w:numId w:val="18"/>
        </w:numPr>
        <w:rPr>
          <w:rFonts w:ascii="Times New Roman" w:hAnsi="Times New Roman"/>
        </w:rPr>
      </w:pPr>
      <w:r>
        <w:rPr>
          <w:rFonts w:ascii="Times New Roman" w:hAnsi="Times New Roman"/>
        </w:rPr>
        <w:t>Water commissioners</w:t>
      </w:r>
    </w:p>
    <w:p w:rsidR="003F4FDB" w:rsidRDefault="003F4FDB" w:rsidP="003F4FDB">
      <w:pPr>
        <w:pStyle w:val="BodyA"/>
        <w:numPr>
          <w:ilvl w:val="1"/>
          <w:numId w:val="18"/>
        </w:numPr>
        <w:rPr>
          <w:rFonts w:ascii="Times New Roman" w:hAnsi="Times New Roman"/>
        </w:rPr>
      </w:pPr>
      <w:r>
        <w:rPr>
          <w:rFonts w:ascii="Times New Roman" w:hAnsi="Times New Roman"/>
        </w:rPr>
        <w:t>Treasurers</w:t>
      </w:r>
    </w:p>
    <w:p w:rsidR="003F4FDB" w:rsidRPr="00610C06" w:rsidRDefault="003F4FDB" w:rsidP="003F4FDB">
      <w:pPr>
        <w:pStyle w:val="BodyA"/>
        <w:numPr>
          <w:ilvl w:val="1"/>
          <w:numId w:val="18"/>
        </w:numPr>
        <w:rPr>
          <w:rFonts w:ascii="Times New Roman" w:hAnsi="Times New Roman"/>
        </w:rPr>
      </w:pPr>
      <w:r>
        <w:rPr>
          <w:rFonts w:ascii="Times New Roman" w:hAnsi="Times New Roman"/>
        </w:rPr>
        <w:t>generals</w:t>
      </w:r>
    </w:p>
    <w:p w:rsidR="00FC7847" w:rsidRDefault="00FC7847" w:rsidP="00FC7847">
      <w:pPr>
        <w:pStyle w:val="BodyA"/>
        <w:rPr>
          <w:rFonts w:ascii="Times New Roman" w:hAnsi="Times New Roman"/>
        </w:rPr>
      </w:pPr>
      <w:r>
        <w:rPr>
          <w:rFonts w:ascii="Times New Roman" w:hAnsi="Times New Roman"/>
          <w:u w:val="single"/>
        </w:rPr>
        <w:t>Perikles</w:t>
      </w:r>
      <w:r>
        <w:rPr>
          <w:rFonts w:ascii="Times New Roman" w:hAnsi="Times New Roman"/>
        </w:rPr>
        <w:t>: political reform</w:t>
      </w:r>
    </w:p>
    <w:p w:rsidR="00FC7847" w:rsidRDefault="00FC7847" w:rsidP="00610C06">
      <w:pPr>
        <w:pStyle w:val="BodyA"/>
        <w:numPr>
          <w:ilvl w:val="0"/>
          <w:numId w:val="19"/>
        </w:numPr>
        <w:rPr>
          <w:rFonts w:ascii="Times New Roman" w:hAnsi="Times New Roman"/>
        </w:rPr>
      </w:pPr>
      <w:r>
        <w:rPr>
          <w:rFonts w:ascii="Times New Roman" w:hAnsi="Times New Roman"/>
        </w:rPr>
        <w:t>pay for public duties</w:t>
      </w:r>
    </w:p>
    <w:p w:rsidR="00796CA8" w:rsidRDefault="00796CA8" w:rsidP="00796CA8">
      <w:pPr>
        <w:pStyle w:val="BodyA"/>
        <w:numPr>
          <w:ilvl w:val="1"/>
          <w:numId w:val="19"/>
        </w:numPr>
        <w:rPr>
          <w:rFonts w:ascii="Times New Roman" w:hAnsi="Times New Roman"/>
        </w:rPr>
      </w:pPr>
      <w:r>
        <w:rPr>
          <w:rFonts w:ascii="Times New Roman" w:hAnsi="Times New Roman"/>
        </w:rPr>
        <w:t>Heliaia (law courts (jury duty))</w:t>
      </w:r>
    </w:p>
    <w:p w:rsidR="00796CA8" w:rsidRDefault="00796CA8" w:rsidP="00796CA8">
      <w:pPr>
        <w:pStyle w:val="BodyA"/>
        <w:numPr>
          <w:ilvl w:val="1"/>
          <w:numId w:val="19"/>
        </w:numPr>
        <w:rPr>
          <w:rFonts w:ascii="Times New Roman" w:hAnsi="Times New Roman"/>
        </w:rPr>
      </w:pPr>
      <w:r>
        <w:rPr>
          <w:rFonts w:ascii="Times New Roman" w:hAnsi="Times New Roman"/>
        </w:rPr>
        <w:t>Boule (council of 500)</w:t>
      </w:r>
    </w:p>
    <w:p w:rsidR="00796CA8" w:rsidRDefault="00796CA8" w:rsidP="00796CA8">
      <w:pPr>
        <w:pStyle w:val="BodyA"/>
        <w:numPr>
          <w:ilvl w:val="1"/>
          <w:numId w:val="19"/>
        </w:numPr>
        <w:rPr>
          <w:rFonts w:ascii="Times New Roman" w:hAnsi="Times New Roman"/>
        </w:rPr>
      </w:pPr>
      <w:r>
        <w:rPr>
          <w:rFonts w:ascii="Times New Roman" w:hAnsi="Times New Roman"/>
        </w:rPr>
        <w:t>Ekklesia</w:t>
      </w:r>
    </w:p>
    <w:p w:rsidR="00796CA8" w:rsidRDefault="00796CA8" w:rsidP="00796CA8">
      <w:pPr>
        <w:pStyle w:val="BodyA"/>
        <w:numPr>
          <w:ilvl w:val="0"/>
          <w:numId w:val="19"/>
        </w:numPr>
        <w:rPr>
          <w:rFonts w:ascii="Times New Roman" w:hAnsi="Times New Roman"/>
        </w:rPr>
      </w:pPr>
      <w:r>
        <w:rPr>
          <w:rFonts w:ascii="Times New Roman" w:hAnsi="Times New Roman"/>
        </w:rPr>
        <w:t>Poor person could sustain themselves to participate in government</w:t>
      </w:r>
    </w:p>
    <w:p w:rsidR="00796CA8" w:rsidRPr="00796CA8" w:rsidRDefault="00796CA8" w:rsidP="00796CA8">
      <w:pPr>
        <w:pStyle w:val="BodyA"/>
        <w:numPr>
          <w:ilvl w:val="0"/>
          <w:numId w:val="24"/>
        </w:numPr>
        <w:rPr>
          <w:rFonts w:ascii="Times New Roman" w:hAnsi="Times New Roman"/>
        </w:rPr>
      </w:pPr>
      <w:r>
        <w:rPr>
          <w:rFonts w:ascii="Times New Roman" w:hAnsi="Times New Roman"/>
        </w:rPr>
        <w:t xml:space="preserve">Drako, </w:t>
      </w:r>
      <w:r w:rsidRPr="00796CA8">
        <w:rPr>
          <w:rFonts w:ascii="Times New Roman" w:hAnsi="Times New Roman"/>
        </w:rPr>
        <w:t>Solon</w:t>
      </w:r>
      <w:r>
        <w:rPr>
          <w:rFonts w:ascii="Times New Roman" w:hAnsi="Times New Roman"/>
        </w:rPr>
        <w:t xml:space="preserve">, </w:t>
      </w:r>
      <w:r w:rsidRPr="00796CA8">
        <w:rPr>
          <w:rFonts w:ascii="Times New Roman" w:hAnsi="Times New Roman"/>
        </w:rPr>
        <w:t>Kleisthenes</w:t>
      </w:r>
      <w:r>
        <w:rPr>
          <w:rFonts w:ascii="Times New Roman" w:hAnsi="Times New Roman"/>
        </w:rPr>
        <w:t xml:space="preserve">, </w:t>
      </w:r>
      <w:r w:rsidRPr="00796CA8">
        <w:rPr>
          <w:rFonts w:ascii="Times New Roman" w:hAnsi="Times New Roman"/>
        </w:rPr>
        <w:t>Themistokles</w:t>
      </w:r>
      <w:r>
        <w:rPr>
          <w:rFonts w:ascii="Times New Roman" w:hAnsi="Times New Roman"/>
        </w:rPr>
        <w:t xml:space="preserve">, </w:t>
      </w:r>
      <w:r w:rsidRPr="00796CA8">
        <w:rPr>
          <w:rFonts w:ascii="Times New Roman" w:hAnsi="Times New Roman"/>
        </w:rPr>
        <w:t>Perikles</w:t>
      </w:r>
      <w:r>
        <w:rPr>
          <w:rFonts w:ascii="Times New Roman" w:hAnsi="Times New Roman"/>
        </w:rPr>
        <w:t xml:space="preserve"> (reduced the power to the aristocratic people, powerful public speakers who convinced the Ekklesia to pass the laws)</w:t>
      </w:r>
    </w:p>
    <w:p w:rsidR="00796CA8" w:rsidRDefault="00796CA8" w:rsidP="00FC7847">
      <w:pPr>
        <w:pStyle w:val="BodyA"/>
        <w:rPr>
          <w:rFonts w:ascii="Times New Roman" w:hAnsi="Times New Roman"/>
        </w:rPr>
      </w:pPr>
    </w:p>
    <w:p w:rsidR="00FC7847" w:rsidRDefault="00FC7847" w:rsidP="00FC7847">
      <w:pPr>
        <w:pStyle w:val="BodyA"/>
        <w:rPr>
          <w:rFonts w:ascii="Times New Roman" w:hAnsi="Times New Roman"/>
        </w:rPr>
      </w:pPr>
      <w:r>
        <w:rPr>
          <w:rFonts w:ascii="Times New Roman" w:hAnsi="Times New Roman"/>
        </w:rPr>
        <w:t>Athenian Democracy</w:t>
      </w:r>
      <w:r w:rsidR="00796CA8">
        <w:rPr>
          <w:rFonts w:ascii="Times New Roman" w:hAnsi="Times New Roman"/>
        </w:rPr>
        <w:t xml:space="preserve">: </w:t>
      </w:r>
    </w:p>
    <w:p w:rsidR="00796CA8" w:rsidRDefault="00796CA8" w:rsidP="00796CA8">
      <w:pPr>
        <w:pStyle w:val="BodyA"/>
        <w:numPr>
          <w:ilvl w:val="0"/>
          <w:numId w:val="24"/>
        </w:numPr>
        <w:rPr>
          <w:rFonts w:ascii="Times New Roman" w:hAnsi="Times New Roman"/>
        </w:rPr>
      </w:pPr>
      <w:r>
        <w:rPr>
          <w:rFonts w:ascii="Times New Roman" w:hAnsi="Times New Roman"/>
        </w:rPr>
        <w:t>Participatory</w:t>
      </w:r>
    </w:p>
    <w:p w:rsidR="00796CA8" w:rsidRDefault="00796CA8" w:rsidP="00796CA8">
      <w:pPr>
        <w:pStyle w:val="BodyA"/>
        <w:numPr>
          <w:ilvl w:val="0"/>
          <w:numId w:val="24"/>
        </w:numPr>
        <w:rPr>
          <w:rFonts w:ascii="Times New Roman" w:hAnsi="Times New Roman"/>
        </w:rPr>
      </w:pPr>
      <w:r>
        <w:rPr>
          <w:rFonts w:ascii="Times New Roman" w:hAnsi="Times New Roman"/>
        </w:rPr>
        <w:t>Direct</w:t>
      </w:r>
    </w:p>
    <w:p w:rsidR="00796CA8" w:rsidRDefault="00796CA8" w:rsidP="00796CA8">
      <w:pPr>
        <w:pStyle w:val="BodyA"/>
        <w:numPr>
          <w:ilvl w:val="0"/>
          <w:numId w:val="24"/>
        </w:numPr>
        <w:rPr>
          <w:rFonts w:ascii="Times New Roman" w:hAnsi="Times New Roman"/>
        </w:rPr>
      </w:pPr>
      <w:r>
        <w:rPr>
          <w:rFonts w:ascii="Times New Roman" w:hAnsi="Times New Roman"/>
        </w:rPr>
        <w:t>Disadvantages:</w:t>
      </w:r>
    </w:p>
    <w:p w:rsidR="00796CA8" w:rsidRDefault="00796CA8" w:rsidP="00796CA8">
      <w:pPr>
        <w:pStyle w:val="BodyA"/>
        <w:numPr>
          <w:ilvl w:val="1"/>
          <w:numId w:val="24"/>
        </w:numPr>
        <w:rPr>
          <w:rFonts w:ascii="Times New Roman" w:hAnsi="Times New Roman"/>
        </w:rPr>
      </w:pPr>
      <w:r>
        <w:rPr>
          <w:rFonts w:ascii="Times New Roman" w:hAnsi="Times New Roman"/>
        </w:rPr>
        <w:t>No continuity</w:t>
      </w:r>
    </w:p>
    <w:p w:rsidR="00796CA8" w:rsidRDefault="00796CA8" w:rsidP="00796CA8">
      <w:pPr>
        <w:pStyle w:val="BodyA"/>
        <w:numPr>
          <w:ilvl w:val="1"/>
          <w:numId w:val="24"/>
        </w:numPr>
        <w:rPr>
          <w:rFonts w:ascii="Times New Roman" w:hAnsi="Times New Roman"/>
        </w:rPr>
      </w:pPr>
      <w:r>
        <w:rPr>
          <w:rFonts w:ascii="Times New Roman" w:hAnsi="Times New Roman"/>
        </w:rPr>
        <w:t>Only open to a minority of the population</w:t>
      </w:r>
    </w:p>
    <w:p w:rsidR="00796CA8" w:rsidRDefault="00796CA8" w:rsidP="00796CA8">
      <w:pPr>
        <w:pStyle w:val="BodyA"/>
        <w:numPr>
          <w:ilvl w:val="2"/>
          <w:numId w:val="24"/>
        </w:numPr>
        <w:rPr>
          <w:rFonts w:ascii="Times New Roman" w:hAnsi="Times New Roman"/>
        </w:rPr>
      </w:pPr>
      <w:r>
        <w:rPr>
          <w:rFonts w:ascii="Times New Roman" w:hAnsi="Times New Roman"/>
        </w:rPr>
        <w:t>Women, slaves, aliens, under 18 couldn’t participate</w:t>
      </w:r>
    </w:p>
    <w:p w:rsidR="00FC7847" w:rsidRDefault="00FC7847" w:rsidP="00FC7847">
      <w:pPr>
        <w:pStyle w:val="BodyA"/>
        <w:rPr>
          <w:rFonts w:ascii="Times New Roman" w:hAnsi="Times New Roman"/>
          <w:u w:val="single"/>
        </w:rPr>
      </w:pPr>
    </w:p>
    <w:p w:rsidR="00FC7847" w:rsidRPr="00796CA8" w:rsidRDefault="00FC7847" w:rsidP="00FC7847">
      <w:pPr>
        <w:pStyle w:val="BodyA"/>
        <w:rPr>
          <w:rFonts w:ascii="Times New Roman" w:hAnsi="Times New Roman"/>
          <w:b/>
          <w:u w:val="single"/>
        </w:rPr>
      </w:pPr>
      <w:r w:rsidRPr="00796CA8">
        <w:rPr>
          <w:rFonts w:ascii="Times New Roman" w:hAnsi="Times New Roman"/>
          <w:b/>
          <w:u w:val="single"/>
        </w:rPr>
        <w:t>The Agora and Democracy</w:t>
      </w:r>
    </w:p>
    <w:p w:rsidR="00796CA8" w:rsidRDefault="00FC7847" w:rsidP="00FC7847">
      <w:pPr>
        <w:pStyle w:val="BodyA"/>
        <w:rPr>
          <w:rFonts w:ascii="Times New Roman" w:hAnsi="Times New Roman"/>
          <w:u w:val="single"/>
        </w:rPr>
      </w:pPr>
      <w:r>
        <w:rPr>
          <w:rFonts w:ascii="Times New Roman" w:hAnsi="Times New Roman"/>
          <w:u w:val="single"/>
        </w:rPr>
        <w:t>Ast</w:t>
      </w:r>
      <w:r w:rsidR="00C207AF">
        <w:rPr>
          <w:rFonts w:ascii="Times New Roman" w:hAnsi="Times New Roman"/>
          <w:u w:val="single"/>
        </w:rPr>
        <w:t>y</w:t>
      </w:r>
      <w:r>
        <w:rPr>
          <w:rFonts w:ascii="Times New Roman" w:hAnsi="Times New Roman"/>
          <w:u w:val="single"/>
        </w:rPr>
        <w:t>:</w:t>
      </w:r>
      <w:r w:rsidR="00796CA8">
        <w:rPr>
          <w:rFonts w:ascii="Times New Roman" w:hAnsi="Times New Roman"/>
        </w:rPr>
        <w:t xml:space="preserve"> </w:t>
      </w:r>
    </w:p>
    <w:p w:rsidR="00FC7847" w:rsidRDefault="00FC7847" w:rsidP="00796CA8">
      <w:pPr>
        <w:pStyle w:val="BodyA"/>
        <w:numPr>
          <w:ilvl w:val="0"/>
          <w:numId w:val="24"/>
        </w:numPr>
        <w:rPr>
          <w:rFonts w:ascii="Times New Roman" w:hAnsi="Times New Roman"/>
        </w:rPr>
      </w:pPr>
      <w:r>
        <w:rPr>
          <w:rFonts w:ascii="Times New Roman" w:hAnsi="Times New Roman"/>
        </w:rPr>
        <w:t>Areopagus</w:t>
      </w:r>
      <w:r w:rsidR="00796CA8">
        <w:rPr>
          <w:rFonts w:ascii="Times New Roman" w:hAnsi="Times New Roman"/>
        </w:rPr>
        <w:t xml:space="preserve"> (old council met (retired archons))</w:t>
      </w:r>
      <w:r>
        <w:rPr>
          <w:rFonts w:ascii="Times New Roman" w:hAnsi="Times New Roman"/>
        </w:rPr>
        <w:t>, Pnyx</w:t>
      </w:r>
      <w:r w:rsidR="00796CA8">
        <w:rPr>
          <w:rFonts w:ascii="Times New Roman" w:hAnsi="Times New Roman"/>
        </w:rPr>
        <w:t xml:space="preserve"> (new hill the ekklesia met)</w:t>
      </w:r>
      <w:r>
        <w:rPr>
          <w:rFonts w:ascii="Times New Roman" w:hAnsi="Times New Roman"/>
        </w:rPr>
        <w:t>,  agora</w:t>
      </w:r>
    </w:p>
    <w:p w:rsidR="00796CA8" w:rsidRDefault="00796CA8" w:rsidP="00796CA8">
      <w:pPr>
        <w:pStyle w:val="BodyA"/>
        <w:numPr>
          <w:ilvl w:val="0"/>
          <w:numId w:val="24"/>
        </w:numPr>
        <w:rPr>
          <w:rFonts w:ascii="Times New Roman" w:hAnsi="Times New Roman"/>
        </w:rPr>
      </w:pPr>
      <w:r>
        <w:rPr>
          <w:rFonts w:ascii="Times New Roman" w:hAnsi="Times New Roman"/>
        </w:rPr>
        <w:t>2 main gates led to the harbours</w:t>
      </w:r>
    </w:p>
    <w:p w:rsidR="00FC7847" w:rsidRDefault="00FC7847" w:rsidP="00FC7847">
      <w:pPr>
        <w:pStyle w:val="BodyA"/>
        <w:rPr>
          <w:rFonts w:ascii="Times New Roman" w:hAnsi="Times New Roman"/>
        </w:rPr>
      </w:pPr>
      <w:r>
        <w:rPr>
          <w:rFonts w:ascii="Times New Roman" w:hAnsi="Times New Roman"/>
        </w:rPr>
        <w:t>Multi-purpose Agora</w:t>
      </w:r>
      <w:r w:rsidR="00796CA8">
        <w:rPr>
          <w:rFonts w:ascii="Times New Roman" w:hAnsi="Times New Roman"/>
        </w:rPr>
        <w:t xml:space="preserve"> (more than a marketplace)</w:t>
      </w:r>
      <w:r>
        <w:rPr>
          <w:rFonts w:ascii="Times New Roman" w:hAnsi="Times New Roman"/>
        </w:rPr>
        <w:t xml:space="preserve"> (see plan below): </w:t>
      </w:r>
    </w:p>
    <w:p w:rsidR="00610C06" w:rsidRDefault="00FC7847" w:rsidP="00610C06">
      <w:pPr>
        <w:pStyle w:val="BodyA"/>
        <w:numPr>
          <w:ilvl w:val="0"/>
          <w:numId w:val="21"/>
        </w:numPr>
        <w:rPr>
          <w:rFonts w:ascii="Times New Roman" w:hAnsi="Times New Roman"/>
        </w:rPr>
      </w:pPr>
      <w:r>
        <w:rPr>
          <w:rFonts w:ascii="Times New Roman" w:hAnsi="Times New Roman"/>
        </w:rPr>
        <w:t>social</w:t>
      </w:r>
    </w:p>
    <w:p w:rsidR="00796CA8" w:rsidRPr="00796CA8" w:rsidRDefault="00C207AF" w:rsidP="00796CA8">
      <w:pPr>
        <w:pStyle w:val="BodyA"/>
        <w:numPr>
          <w:ilvl w:val="1"/>
          <w:numId w:val="21"/>
        </w:numPr>
        <w:rPr>
          <w:rFonts w:ascii="Times New Roman" w:hAnsi="Times New Roman"/>
        </w:rPr>
      </w:pPr>
      <w:r w:rsidRPr="00610C06">
        <w:rPr>
          <w:rFonts w:ascii="Times New Roman" w:hAnsi="Times New Roman"/>
        </w:rPr>
        <w:t xml:space="preserve">Stoas: </w:t>
      </w:r>
      <w:r w:rsidR="00796CA8">
        <w:rPr>
          <w:rFonts w:ascii="Times New Roman" w:hAnsi="Times New Roman"/>
        </w:rPr>
        <w:t>Porch with no building (long row of columns to support roof and make shelter w/ offices and shops in the back)</w:t>
      </w:r>
    </w:p>
    <w:p w:rsidR="00796CA8" w:rsidRDefault="00273A33" w:rsidP="00796CA8">
      <w:pPr>
        <w:pStyle w:val="BodyA"/>
        <w:numPr>
          <w:ilvl w:val="2"/>
          <w:numId w:val="21"/>
        </w:numPr>
        <w:rPr>
          <w:rFonts w:ascii="Times New Roman" w:hAnsi="Times New Roman"/>
        </w:rPr>
      </w:pPr>
      <w:r w:rsidRPr="00610C06">
        <w:rPr>
          <w:rFonts w:ascii="Times New Roman" w:hAnsi="Times New Roman"/>
        </w:rPr>
        <w:lastRenderedPageBreak/>
        <w:t xml:space="preserve">Poikele (Painted), </w:t>
      </w:r>
    </w:p>
    <w:p w:rsidR="00796CA8" w:rsidRDefault="00796CA8" w:rsidP="00796CA8">
      <w:pPr>
        <w:pStyle w:val="BodyA"/>
        <w:numPr>
          <w:ilvl w:val="3"/>
          <w:numId w:val="21"/>
        </w:numPr>
        <w:rPr>
          <w:rFonts w:ascii="Times New Roman" w:hAnsi="Times New Roman"/>
        </w:rPr>
      </w:pPr>
      <w:r>
        <w:rPr>
          <w:rFonts w:ascii="Times New Roman" w:hAnsi="Times New Roman"/>
        </w:rPr>
        <w:t>Military memorial</w:t>
      </w:r>
    </w:p>
    <w:p w:rsidR="00796CA8" w:rsidRDefault="00796CA8" w:rsidP="00796CA8">
      <w:pPr>
        <w:pStyle w:val="BodyA"/>
        <w:numPr>
          <w:ilvl w:val="3"/>
          <w:numId w:val="21"/>
        </w:numPr>
        <w:rPr>
          <w:rFonts w:ascii="Times New Roman" w:hAnsi="Times New Roman"/>
        </w:rPr>
      </w:pPr>
      <w:r>
        <w:rPr>
          <w:rFonts w:ascii="Times New Roman" w:hAnsi="Times New Roman"/>
        </w:rPr>
        <w:t>Paintings on the back wall</w:t>
      </w:r>
    </w:p>
    <w:p w:rsidR="00796CA8" w:rsidRDefault="00796CA8" w:rsidP="00796CA8">
      <w:pPr>
        <w:pStyle w:val="BodyA"/>
        <w:numPr>
          <w:ilvl w:val="4"/>
          <w:numId w:val="21"/>
        </w:numPr>
        <w:rPr>
          <w:rFonts w:ascii="Times New Roman" w:hAnsi="Times New Roman"/>
        </w:rPr>
      </w:pPr>
      <w:r>
        <w:rPr>
          <w:rFonts w:ascii="Times New Roman" w:hAnsi="Times New Roman"/>
        </w:rPr>
        <w:t>Battles depicted (Marathon)</w:t>
      </w:r>
    </w:p>
    <w:p w:rsidR="00796CA8" w:rsidRDefault="00796CA8" w:rsidP="00796CA8">
      <w:pPr>
        <w:pStyle w:val="BodyA"/>
        <w:numPr>
          <w:ilvl w:val="3"/>
          <w:numId w:val="21"/>
        </w:numPr>
        <w:rPr>
          <w:rFonts w:ascii="Times New Roman" w:hAnsi="Times New Roman"/>
        </w:rPr>
      </w:pPr>
      <w:r>
        <w:rPr>
          <w:rFonts w:ascii="Times New Roman" w:hAnsi="Times New Roman"/>
        </w:rPr>
        <w:t>Also hung stolen Persian Shield</w:t>
      </w:r>
    </w:p>
    <w:p w:rsidR="00796CA8" w:rsidRDefault="00796CA8" w:rsidP="00796CA8">
      <w:pPr>
        <w:pStyle w:val="BodyA"/>
        <w:numPr>
          <w:ilvl w:val="3"/>
          <w:numId w:val="21"/>
        </w:numPr>
        <w:rPr>
          <w:rFonts w:ascii="Times New Roman" w:hAnsi="Times New Roman"/>
        </w:rPr>
      </w:pPr>
      <w:r>
        <w:rPr>
          <w:rFonts w:ascii="Times New Roman" w:hAnsi="Times New Roman"/>
        </w:rPr>
        <w:t>Where stoic philosophers met</w:t>
      </w:r>
    </w:p>
    <w:p w:rsidR="00796CA8" w:rsidRDefault="00796CA8" w:rsidP="00796CA8">
      <w:pPr>
        <w:pStyle w:val="BodyA"/>
        <w:numPr>
          <w:ilvl w:val="2"/>
          <w:numId w:val="21"/>
        </w:numPr>
        <w:rPr>
          <w:rFonts w:ascii="Times New Roman" w:hAnsi="Times New Roman"/>
        </w:rPr>
      </w:pPr>
      <w:r>
        <w:rPr>
          <w:rFonts w:ascii="Times New Roman" w:hAnsi="Times New Roman"/>
        </w:rPr>
        <w:t>Zeus</w:t>
      </w:r>
    </w:p>
    <w:p w:rsidR="00796CA8" w:rsidRDefault="00796CA8" w:rsidP="00796CA8">
      <w:pPr>
        <w:pStyle w:val="BodyA"/>
        <w:numPr>
          <w:ilvl w:val="3"/>
          <w:numId w:val="21"/>
        </w:numPr>
        <w:rPr>
          <w:rFonts w:ascii="Times New Roman" w:hAnsi="Times New Roman"/>
        </w:rPr>
      </w:pPr>
      <w:r>
        <w:rPr>
          <w:rFonts w:ascii="Times New Roman" w:hAnsi="Times New Roman"/>
        </w:rPr>
        <w:t>Meeting place for men</w:t>
      </w:r>
    </w:p>
    <w:p w:rsidR="00796CA8" w:rsidRDefault="00796CA8" w:rsidP="00796CA8">
      <w:pPr>
        <w:pStyle w:val="BodyA"/>
        <w:numPr>
          <w:ilvl w:val="3"/>
          <w:numId w:val="21"/>
        </w:numPr>
        <w:rPr>
          <w:rFonts w:ascii="Times New Roman" w:hAnsi="Times New Roman"/>
        </w:rPr>
      </w:pPr>
      <w:r>
        <w:rPr>
          <w:rFonts w:ascii="Times New Roman" w:hAnsi="Times New Roman"/>
        </w:rPr>
        <w:t>In the front there was a statue of Zeus</w:t>
      </w:r>
    </w:p>
    <w:p w:rsidR="00796CA8" w:rsidRDefault="00796CA8" w:rsidP="00796CA8">
      <w:pPr>
        <w:pStyle w:val="BodyA"/>
        <w:numPr>
          <w:ilvl w:val="4"/>
          <w:numId w:val="21"/>
        </w:numPr>
        <w:rPr>
          <w:rFonts w:ascii="Times New Roman" w:hAnsi="Times New Roman"/>
        </w:rPr>
      </w:pPr>
      <w:r>
        <w:rPr>
          <w:rFonts w:ascii="Times New Roman" w:hAnsi="Times New Roman"/>
        </w:rPr>
        <w:t>Thought he was their savior from persians</w:t>
      </w:r>
    </w:p>
    <w:p w:rsidR="00796CA8" w:rsidRDefault="00796CA8" w:rsidP="00796CA8">
      <w:pPr>
        <w:pStyle w:val="BodyA"/>
        <w:numPr>
          <w:ilvl w:val="3"/>
          <w:numId w:val="21"/>
        </w:numPr>
        <w:rPr>
          <w:rFonts w:ascii="Times New Roman" w:hAnsi="Times New Roman"/>
        </w:rPr>
      </w:pPr>
      <w:r>
        <w:rPr>
          <w:rFonts w:ascii="Times New Roman" w:hAnsi="Times New Roman"/>
        </w:rPr>
        <w:t>Military significance</w:t>
      </w:r>
    </w:p>
    <w:p w:rsidR="00796CA8" w:rsidRDefault="00796CA8" w:rsidP="00796CA8">
      <w:pPr>
        <w:pStyle w:val="BodyA"/>
        <w:numPr>
          <w:ilvl w:val="4"/>
          <w:numId w:val="21"/>
        </w:numPr>
        <w:rPr>
          <w:rFonts w:ascii="Times New Roman" w:hAnsi="Times New Roman"/>
        </w:rPr>
      </w:pPr>
      <w:r>
        <w:rPr>
          <w:rFonts w:ascii="Times New Roman" w:hAnsi="Times New Roman"/>
        </w:rPr>
        <w:t>Paintings w/ military themes</w:t>
      </w:r>
    </w:p>
    <w:p w:rsidR="00796CA8" w:rsidRPr="00796CA8" w:rsidRDefault="00796CA8" w:rsidP="00796CA8">
      <w:pPr>
        <w:pStyle w:val="BodyA"/>
        <w:numPr>
          <w:ilvl w:val="4"/>
          <w:numId w:val="21"/>
        </w:numPr>
        <w:rPr>
          <w:rFonts w:ascii="Times New Roman" w:hAnsi="Times New Roman"/>
        </w:rPr>
      </w:pPr>
      <w:r>
        <w:rPr>
          <w:rFonts w:ascii="Times New Roman" w:hAnsi="Times New Roman"/>
        </w:rPr>
        <w:t>Hung shields of Athenians who died in the Persian war</w:t>
      </w:r>
    </w:p>
    <w:p w:rsidR="00610C06" w:rsidRDefault="00C313C7" w:rsidP="00796CA8">
      <w:pPr>
        <w:pStyle w:val="BodyA"/>
        <w:numPr>
          <w:ilvl w:val="2"/>
          <w:numId w:val="21"/>
        </w:numPr>
        <w:rPr>
          <w:rFonts w:ascii="Times New Roman" w:hAnsi="Times New Roman"/>
        </w:rPr>
      </w:pPr>
      <w:r w:rsidRPr="00610C06">
        <w:rPr>
          <w:rFonts w:ascii="Times New Roman" w:hAnsi="Times New Roman"/>
        </w:rPr>
        <w:t>South Stoa</w:t>
      </w:r>
    </w:p>
    <w:p w:rsidR="00796CA8" w:rsidRDefault="00796CA8" w:rsidP="00796CA8">
      <w:pPr>
        <w:pStyle w:val="BodyA"/>
        <w:numPr>
          <w:ilvl w:val="3"/>
          <w:numId w:val="21"/>
        </w:numPr>
        <w:rPr>
          <w:rFonts w:ascii="Times New Roman" w:hAnsi="Times New Roman"/>
        </w:rPr>
      </w:pPr>
      <w:r>
        <w:rPr>
          <w:rFonts w:ascii="Times New Roman" w:hAnsi="Times New Roman"/>
        </w:rPr>
        <w:t>Social building for women, close to the 9 fountain house</w:t>
      </w:r>
    </w:p>
    <w:p w:rsidR="00796CA8" w:rsidRDefault="00796CA8" w:rsidP="00796CA8">
      <w:pPr>
        <w:pStyle w:val="BodyA"/>
        <w:numPr>
          <w:ilvl w:val="4"/>
          <w:numId w:val="21"/>
        </w:numPr>
        <w:rPr>
          <w:rFonts w:ascii="Times New Roman" w:hAnsi="Times New Roman"/>
        </w:rPr>
      </w:pPr>
      <w:r>
        <w:rPr>
          <w:rFonts w:ascii="Times New Roman" w:hAnsi="Times New Roman"/>
        </w:rPr>
        <w:t>Collecting water was a woman’s job</w:t>
      </w:r>
    </w:p>
    <w:p w:rsidR="00796CA8" w:rsidRDefault="0097747B" w:rsidP="00796CA8">
      <w:pPr>
        <w:pStyle w:val="BodyA"/>
        <w:numPr>
          <w:ilvl w:val="3"/>
          <w:numId w:val="21"/>
        </w:numPr>
        <w:rPr>
          <w:rFonts w:ascii="Times New Roman" w:hAnsi="Times New Roman"/>
        </w:rPr>
      </w:pPr>
      <w:r>
        <w:rPr>
          <w:rFonts w:ascii="Times New Roman" w:hAnsi="Times New Roman"/>
        </w:rPr>
        <w:t>Women carried a hydria (3 handles)</w:t>
      </w:r>
    </w:p>
    <w:p w:rsidR="00FC7847" w:rsidRPr="00610C06" w:rsidRDefault="00FC7847" w:rsidP="00610C06">
      <w:pPr>
        <w:pStyle w:val="BodyA"/>
        <w:numPr>
          <w:ilvl w:val="1"/>
          <w:numId w:val="21"/>
        </w:numPr>
        <w:rPr>
          <w:rFonts w:ascii="Times New Roman" w:hAnsi="Times New Roman"/>
        </w:rPr>
      </w:pPr>
      <w:r w:rsidRPr="00610C06">
        <w:rPr>
          <w:rFonts w:ascii="Times New Roman" w:hAnsi="Times New Roman"/>
        </w:rPr>
        <w:t>Enneakrounos</w:t>
      </w:r>
    </w:p>
    <w:p w:rsidR="00610C06" w:rsidRDefault="00FC7847" w:rsidP="00610C06">
      <w:pPr>
        <w:pStyle w:val="BodyA"/>
        <w:numPr>
          <w:ilvl w:val="0"/>
          <w:numId w:val="21"/>
        </w:numPr>
        <w:tabs>
          <w:tab w:val="left" w:pos="540"/>
        </w:tabs>
        <w:rPr>
          <w:rFonts w:ascii="Times New Roman" w:hAnsi="Times New Roman"/>
        </w:rPr>
      </w:pPr>
      <w:r>
        <w:rPr>
          <w:rFonts w:ascii="Times New Roman" w:hAnsi="Times New Roman"/>
        </w:rPr>
        <w:t xml:space="preserve">administrative: </w:t>
      </w:r>
    </w:p>
    <w:p w:rsidR="00610C06" w:rsidRDefault="00FC7847" w:rsidP="00610C06">
      <w:pPr>
        <w:pStyle w:val="BodyA"/>
        <w:numPr>
          <w:ilvl w:val="1"/>
          <w:numId w:val="21"/>
        </w:numPr>
        <w:tabs>
          <w:tab w:val="left" w:pos="540"/>
        </w:tabs>
        <w:rPr>
          <w:rFonts w:ascii="Times New Roman" w:hAnsi="Times New Roman"/>
        </w:rPr>
      </w:pPr>
      <w:r w:rsidRPr="00610C06">
        <w:rPr>
          <w:rFonts w:ascii="Times New Roman" w:hAnsi="Times New Roman"/>
        </w:rPr>
        <w:t>(Royal) StoaBasileus</w:t>
      </w:r>
      <w:r w:rsidR="0097747B">
        <w:rPr>
          <w:rFonts w:ascii="Times New Roman" w:hAnsi="Times New Roman"/>
        </w:rPr>
        <w:t xml:space="preserve"> (had his offices there, also laws were displayed)</w:t>
      </w:r>
    </w:p>
    <w:p w:rsidR="00610C06" w:rsidRDefault="00FC7847" w:rsidP="00610C06">
      <w:pPr>
        <w:pStyle w:val="BodyA"/>
        <w:numPr>
          <w:ilvl w:val="2"/>
          <w:numId w:val="21"/>
        </w:numPr>
        <w:tabs>
          <w:tab w:val="left" w:pos="540"/>
        </w:tabs>
        <w:rPr>
          <w:rFonts w:ascii="Times New Roman" w:hAnsi="Times New Roman"/>
        </w:rPr>
      </w:pPr>
      <w:r w:rsidRPr="00610C06">
        <w:rPr>
          <w:rFonts w:ascii="Times New Roman" w:hAnsi="Times New Roman"/>
        </w:rPr>
        <w:t>Tyrannicides</w:t>
      </w:r>
    </w:p>
    <w:p w:rsidR="0097747B" w:rsidRDefault="0097747B" w:rsidP="0097747B">
      <w:pPr>
        <w:pStyle w:val="BodyA"/>
        <w:numPr>
          <w:ilvl w:val="3"/>
          <w:numId w:val="21"/>
        </w:numPr>
        <w:tabs>
          <w:tab w:val="left" w:pos="540"/>
        </w:tabs>
        <w:rPr>
          <w:rFonts w:ascii="Times New Roman" w:hAnsi="Times New Roman"/>
        </w:rPr>
      </w:pPr>
      <w:r>
        <w:rPr>
          <w:rFonts w:ascii="Times New Roman" w:hAnsi="Times New Roman"/>
        </w:rPr>
        <w:t>Had a statue of them in front of it</w:t>
      </w:r>
    </w:p>
    <w:p w:rsidR="0097747B" w:rsidRDefault="0097747B" w:rsidP="0097747B">
      <w:pPr>
        <w:pStyle w:val="BodyA"/>
        <w:numPr>
          <w:ilvl w:val="3"/>
          <w:numId w:val="21"/>
        </w:numPr>
        <w:tabs>
          <w:tab w:val="left" w:pos="540"/>
        </w:tabs>
        <w:rPr>
          <w:rFonts w:ascii="Times New Roman" w:hAnsi="Times New Roman"/>
        </w:rPr>
      </w:pPr>
      <w:r>
        <w:rPr>
          <w:rFonts w:ascii="Times New Roman" w:hAnsi="Times New Roman"/>
        </w:rPr>
        <w:t xml:space="preserve">Ended up with original and a copy bc </w:t>
      </w:r>
    </w:p>
    <w:p w:rsidR="00FC7847" w:rsidRDefault="0097747B" w:rsidP="00610C06">
      <w:pPr>
        <w:pStyle w:val="BodyA"/>
        <w:numPr>
          <w:ilvl w:val="1"/>
          <w:numId w:val="21"/>
        </w:numPr>
        <w:tabs>
          <w:tab w:val="left" w:pos="540"/>
        </w:tabs>
        <w:rPr>
          <w:rFonts w:ascii="Times New Roman" w:hAnsi="Times New Roman"/>
        </w:rPr>
      </w:pPr>
      <w:r>
        <w:rPr>
          <w:rFonts w:ascii="Times New Roman" w:hAnsi="Times New Roman"/>
        </w:rPr>
        <w:t>Eponymous Heroes</w:t>
      </w:r>
    </w:p>
    <w:p w:rsidR="0097747B" w:rsidRDefault="0097747B" w:rsidP="0097747B">
      <w:pPr>
        <w:pStyle w:val="BodyA"/>
        <w:numPr>
          <w:ilvl w:val="2"/>
          <w:numId w:val="21"/>
        </w:numPr>
        <w:tabs>
          <w:tab w:val="left" w:pos="540"/>
        </w:tabs>
        <w:rPr>
          <w:rFonts w:ascii="Times New Roman" w:hAnsi="Times New Roman"/>
        </w:rPr>
      </w:pPr>
      <w:r>
        <w:rPr>
          <w:rFonts w:ascii="Times New Roman" w:hAnsi="Times New Roman"/>
        </w:rPr>
        <w:t>Had notice boards</w:t>
      </w:r>
    </w:p>
    <w:p w:rsidR="0097747B" w:rsidRPr="00610C06" w:rsidRDefault="0097747B" w:rsidP="0097747B">
      <w:pPr>
        <w:pStyle w:val="BodyA"/>
        <w:numPr>
          <w:ilvl w:val="2"/>
          <w:numId w:val="21"/>
        </w:numPr>
        <w:tabs>
          <w:tab w:val="left" w:pos="540"/>
        </w:tabs>
        <w:rPr>
          <w:rFonts w:ascii="Times New Roman" w:hAnsi="Times New Roman"/>
        </w:rPr>
      </w:pPr>
      <w:r>
        <w:rPr>
          <w:rFonts w:ascii="Times New Roman" w:hAnsi="Times New Roman"/>
        </w:rPr>
        <w:t>10 warriors displayed</w:t>
      </w:r>
    </w:p>
    <w:p w:rsidR="00610C06" w:rsidRDefault="00FC7847" w:rsidP="00610C06">
      <w:pPr>
        <w:pStyle w:val="BodyA"/>
        <w:numPr>
          <w:ilvl w:val="0"/>
          <w:numId w:val="21"/>
        </w:numPr>
        <w:tabs>
          <w:tab w:val="left" w:pos="720"/>
        </w:tabs>
        <w:rPr>
          <w:rFonts w:ascii="Times New Roman" w:hAnsi="Times New Roman"/>
        </w:rPr>
      </w:pPr>
      <w:r>
        <w:rPr>
          <w:rFonts w:ascii="Times New Roman" w:hAnsi="Times New Roman"/>
        </w:rPr>
        <w:t xml:space="preserve">political: </w:t>
      </w:r>
      <w:bookmarkStart w:id="0" w:name="_GoBack"/>
      <w:bookmarkEnd w:id="0"/>
    </w:p>
    <w:p w:rsidR="00610C06" w:rsidRDefault="00FC7847" w:rsidP="00610C06">
      <w:pPr>
        <w:pStyle w:val="BodyA"/>
        <w:numPr>
          <w:ilvl w:val="1"/>
          <w:numId w:val="21"/>
        </w:numPr>
        <w:tabs>
          <w:tab w:val="left" w:pos="720"/>
        </w:tabs>
        <w:rPr>
          <w:rFonts w:ascii="Times New Roman" w:hAnsi="Times New Roman"/>
        </w:rPr>
      </w:pPr>
      <w:r w:rsidRPr="00610C06">
        <w:rPr>
          <w:rFonts w:ascii="Times New Roman" w:hAnsi="Times New Roman"/>
        </w:rPr>
        <w:t xml:space="preserve">bouleterion:  old &amp; new </w:t>
      </w:r>
    </w:p>
    <w:p w:rsidR="003C1467" w:rsidRDefault="003C1467" w:rsidP="003C1467">
      <w:pPr>
        <w:pStyle w:val="BodyA"/>
        <w:numPr>
          <w:ilvl w:val="2"/>
          <w:numId w:val="21"/>
        </w:numPr>
        <w:tabs>
          <w:tab w:val="left" w:pos="720"/>
        </w:tabs>
        <w:rPr>
          <w:rFonts w:ascii="Times New Roman" w:hAnsi="Times New Roman"/>
        </w:rPr>
      </w:pPr>
      <w:r>
        <w:rPr>
          <w:rFonts w:ascii="Times New Roman" w:hAnsi="Times New Roman"/>
        </w:rPr>
        <w:t>archive building after the reforms (for 500 men)</w:t>
      </w:r>
    </w:p>
    <w:p w:rsidR="003C1467" w:rsidRDefault="003C1467" w:rsidP="003C1467">
      <w:pPr>
        <w:pStyle w:val="BodyA"/>
        <w:numPr>
          <w:ilvl w:val="2"/>
          <w:numId w:val="21"/>
        </w:numPr>
        <w:tabs>
          <w:tab w:val="left" w:pos="720"/>
        </w:tabs>
        <w:rPr>
          <w:rFonts w:ascii="Times New Roman" w:hAnsi="Times New Roman"/>
        </w:rPr>
      </w:pPr>
      <w:r>
        <w:rPr>
          <w:rFonts w:ascii="Times New Roman" w:hAnsi="Times New Roman"/>
        </w:rPr>
        <w:t>after Kly reforms built a new one</w:t>
      </w:r>
    </w:p>
    <w:p w:rsidR="003C1467" w:rsidRDefault="003C1467" w:rsidP="003C1467">
      <w:pPr>
        <w:pStyle w:val="BodyA"/>
        <w:numPr>
          <w:ilvl w:val="2"/>
          <w:numId w:val="21"/>
        </w:numPr>
        <w:tabs>
          <w:tab w:val="left" w:pos="720"/>
        </w:tabs>
        <w:rPr>
          <w:rFonts w:ascii="Times New Roman" w:hAnsi="Times New Roman"/>
        </w:rPr>
      </w:pPr>
      <w:r>
        <w:rPr>
          <w:rFonts w:ascii="Times New Roman" w:hAnsi="Times New Roman"/>
        </w:rPr>
        <w:t>looked like little theatres</w:t>
      </w:r>
    </w:p>
    <w:p w:rsidR="00FC7847" w:rsidRDefault="00FC7847" w:rsidP="00610C06">
      <w:pPr>
        <w:pStyle w:val="BodyA"/>
        <w:numPr>
          <w:ilvl w:val="1"/>
          <w:numId w:val="21"/>
        </w:numPr>
        <w:tabs>
          <w:tab w:val="left" w:pos="720"/>
        </w:tabs>
        <w:rPr>
          <w:rFonts w:ascii="Times New Roman" w:hAnsi="Times New Roman"/>
        </w:rPr>
      </w:pPr>
      <w:r w:rsidRPr="00610C06">
        <w:rPr>
          <w:rFonts w:ascii="Times New Roman" w:hAnsi="Times New Roman"/>
        </w:rPr>
        <w:t>prytaneion (tholos)</w:t>
      </w:r>
    </w:p>
    <w:p w:rsidR="003C1467" w:rsidRPr="00610C06" w:rsidRDefault="003C1467" w:rsidP="003C1467">
      <w:pPr>
        <w:pStyle w:val="BodyA"/>
        <w:numPr>
          <w:ilvl w:val="2"/>
          <w:numId w:val="21"/>
        </w:numPr>
        <w:tabs>
          <w:tab w:val="left" w:pos="720"/>
        </w:tabs>
        <w:rPr>
          <w:rFonts w:ascii="Times New Roman" w:hAnsi="Times New Roman"/>
        </w:rPr>
      </w:pPr>
      <w:r>
        <w:rPr>
          <w:rFonts w:ascii="Times New Roman" w:hAnsi="Times New Roman"/>
        </w:rPr>
        <w:t>city hall</w:t>
      </w:r>
    </w:p>
    <w:p w:rsidR="00610C06" w:rsidRDefault="00FC7847" w:rsidP="00610C06">
      <w:pPr>
        <w:pStyle w:val="BodyA"/>
        <w:numPr>
          <w:ilvl w:val="0"/>
          <w:numId w:val="21"/>
        </w:numPr>
        <w:tabs>
          <w:tab w:val="left" w:pos="540"/>
        </w:tabs>
        <w:rPr>
          <w:rFonts w:ascii="Times New Roman" w:hAnsi="Times New Roman"/>
        </w:rPr>
      </w:pPr>
      <w:r>
        <w:rPr>
          <w:rFonts w:ascii="Times New Roman" w:hAnsi="Times New Roman"/>
        </w:rPr>
        <w:t>legal: Heliaia</w:t>
      </w:r>
    </w:p>
    <w:p w:rsidR="00DE6BB3" w:rsidRDefault="00DE6BB3" w:rsidP="003C1467">
      <w:pPr>
        <w:pStyle w:val="BodyA"/>
        <w:numPr>
          <w:ilvl w:val="1"/>
          <w:numId w:val="21"/>
        </w:numPr>
        <w:tabs>
          <w:tab w:val="left" w:pos="540"/>
        </w:tabs>
        <w:rPr>
          <w:rFonts w:ascii="Times New Roman" w:hAnsi="Times New Roman"/>
        </w:rPr>
      </w:pPr>
      <w:r>
        <w:rPr>
          <w:rFonts w:ascii="Times New Roman" w:hAnsi="Times New Roman"/>
        </w:rPr>
        <w:t>no policemen</w:t>
      </w:r>
    </w:p>
    <w:p w:rsidR="00DE6BB3" w:rsidRDefault="00DE6BB3" w:rsidP="00DE6BB3">
      <w:pPr>
        <w:pStyle w:val="BodyA"/>
        <w:numPr>
          <w:ilvl w:val="2"/>
          <w:numId w:val="21"/>
        </w:numPr>
        <w:tabs>
          <w:tab w:val="left" w:pos="540"/>
        </w:tabs>
        <w:rPr>
          <w:rFonts w:ascii="Times New Roman" w:hAnsi="Times New Roman"/>
        </w:rPr>
      </w:pPr>
      <w:r>
        <w:rPr>
          <w:rFonts w:ascii="Times New Roman" w:hAnsi="Times New Roman"/>
        </w:rPr>
        <w:t>people could prosecute others</w:t>
      </w:r>
    </w:p>
    <w:p w:rsidR="00DE6BB3" w:rsidRDefault="00DE6BB3" w:rsidP="00DE6BB3">
      <w:pPr>
        <w:pStyle w:val="BodyA"/>
        <w:numPr>
          <w:ilvl w:val="2"/>
          <w:numId w:val="21"/>
        </w:numPr>
        <w:tabs>
          <w:tab w:val="left" w:pos="540"/>
        </w:tabs>
        <w:rPr>
          <w:rFonts w:ascii="Times New Roman" w:hAnsi="Times New Roman"/>
        </w:rPr>
      </w:pPr>
      <w:r>
        <w:rPr>
          <w:rFonts w:ascii="Times New Roman" w:hAnsi="Times New Roman"/>
        </w:rPr>
        <w:t>no lawyers</w:t>
      </w:r>
    </w:p>
    <w:p w:rsidR="00DE6BB3" w:rsidRDefault="00DE6BB3" w:rsidP="00DE6BB3">
      <w:pPr>
        <w:pStyle w:val="BodyA"/>
        <w:numPr>
          <w:ilvl w:val="2"/>
          <w:numId w:val="21"/>
        </w:numPr>
        <w:tabs>
          <w:tab w:val="left" w:pos="540"/>
        </w:tabs>
        <w:rPr>
          <w:rFonts w:ascii="Times New Roman" w:hAnsi="Times New Roman"/>
        </w:rPr>
      </w:pPr>
      <w:r>
        <w:rPr>
          <w:rFonts w:ascii="Times New Roman" w:hAnsi="Times New Roman"/>
        </w:rPr>
        <w:t>no judge, only a councilman and jurors</w:t>
      </w:r>
    </w:p>
    <w:p w:rsidR="003C1467" w:rsidRDefault="00FC7847" w:rsidP="00DE6BB3">
      <w:pPr>
        <w:pStyle w:val="BodyA"/>
        <w:numPr>
          <w:ilvl w:val="1"/>
          <w:numId w:val="21"/>
        </w:numPr>
        <w:tabs>
          <w:tab w:val="left" w:pos="540"/>
        </w:tabs>
        <w:rPr>
          <w:rFonts w:ascii="Times New Roman" w:hAnsi="Times New Roman"/>
        </w:rPr>
      </w:pPr>
      <w:r w:rsidRPr="00DE6BB3">
        <w:rPr>
          <w:rFonts w:ascii="Times New Roman" w:hAnsi="Times New Roman"/>
        </w:rPr>
        <w:t>klepsydra</w:t>
      </w:r>
    </w:p>
    <w:p w:rsidR="00DE6BB3" w:rsidRPr="00DE6BB3" w:rsidRDefault="00DE6BB3" w:rsidP="00DE6BB3">
      <w:pPr>
        <w:pStyle w:val="BodyA"/>
        <w:numPr>
          <w:ilvl w:val="2"/>
          <w:numId w:val="21"/>
        </w:numPr>
        <w:tabs>
          <w:tab w:val="left" w:pos="540"/>
        </w:tabs>
        <w:rPr>
          <w:rFonts w:ascii="Times New Roman" w:hAnsi="Times New Roman"/>
        </w:rPr>
      </w:pPr>
      <w:r>
        <w:rPr>
          <w:rFonts w:ascii="Times New Roman" w:hAnsi="Times New Roman"/>
        </w:rPr>
        <w:t>amount of water from one jug to the other lasted 6 minutes and that was as long as ppl had to make their case</w:t>
      </w:r>
    </w:p>
    <w:p w:rsidR="00FC7847" w:rsidRDefault="00FC7847" w:rsidP="00610C06">
      <w:pPr>
        <w:pStyle w:val="BodyA"/>
        <w:numPr>
          <w:ilvl w:val="1"/>
          <w:numId w:val="21"/>
        </w:numPr>
        <w:tabs>
          <w:tab w:val="left" w:pos="540"/>
        </w:tabs>
        <w:rPr>
          <w:rFonts w:ascii="Times New Roman" w:hAnsi="Times New Roman"/>
        </w:rPr>
      </w:pPr>
      <w:r w:rsidRPr="00610C06">
        <w:rPr>
          <w:rFonts w:ascii="Times New Roman" w:hAnsi="Times New Roman"/>
        </w:rPr>
        <w:t>ballots (p. 123)</w:t>
      </w:r>
    </w:p>
    <w:p w:rsidR="00DE6BB3" w:rsidRDefault="00DE6BB3" w:rsidP="00DE6BB3">
      <w:pPr>
        <w:pStyle w:val="BodyA"/>
        <w:numPr>
          <w:ilvl w:val="2"/>
          <w:numId w:val="21"/>
        </w:numPr>
        <w:tabs>
          <w:tab w:val="left" w:pos="540"/>
        </w:tabs>
        <w:rPr>
          <w:rFonts w:ascii="Times New Roman" w:hAnsi="Times New Roman"/>
        </w:rPr>
      </w:pPr>
      <w:r>
        <w:rPr>
          <w:rFonts w:ascii="Times New Roman" w:hAnsi="Times New Roman"/>
        </w:rPr>
        <w:t>disks</w:t>
      </w:r>
    </w:p>
    <w:p w:rsidR="00DE6BB3" w:rsidRDefault="00DE6BB3" w:rsidP="00DE6BB3">
      <w:pPr>
        <w:pStyle w:val="BodyA"/>
        <w:numPr>
          <w:ilvl w:val="2"/>
          <w:numId w:val="21"/>
        </w:numPr>
        <w:tabs>
          <w:tab w:val="left" w:pos="540"/>
        </w:tabs>
        <w:rPr>
          <w:rFonts w:ascii="Times New Roman" w:hAnsi="Times New Roman"/>
        </w:rPr>
      </w:pPr>
      <w:r>
        <w:rPr>
          <w:rFonts w:ascii="Times New Roman" w:hAnsi="Times New Roman"/>
        </w:rPr>
        <w:t>one with a hole and the other without, covered the hole with their hand</w:t>
      </w:r>
    </w:p>
    <w:p w:rsidR="00DE6BB3" w:rsidRDefault="00DE6BB3" w:rsidP="00DE6BB3">
      <w:pPr>
        <w:pStyle w:val="BodyA"/>
        <w:numPr>
          <w:ilvl w:val="3"/>
          <w:numId w:val="21"/>
        </w:numPr>
        <w:tabs>
          <w:tab w:val="left" w:pos="540"/>
        </w:tabs>
        <w:rPr>
          <w:rFonts w:ascii="Times New Roman" w:hAnsi="Times New Roman"/>
        </w:rPr>
      </w:pPr>
      <w:r>
        <w:rPr>
          <w:rFonts w:ascii="Times New Roman" w:hAnsi="Times New Roman"/>
        </w:rPr>
        <w:t>discard and voting jar</w:t>
      </w:r>
    </w:p>
    <w:p w:rsidR="00220DC5" w:rsidRDefault="00220DC5" w:rsidP="00220DC5">
      <w:pPr>
        <w:pStyle w:val="BodyA"/>
        <w:numPr>
          <w:ilvl w:val="2"/>
          <w:numId w:val="21"/>
        </w:numPr>
        <w:tabs>
          <w:tab w:val="left" w:pos="540"/>
        </w:tabs>
        <w:rPr>
          <w:rFonts w:ascii="Times New Roman" w:hAnsi="Times New Roman"/>
        </w:rPr>
      </w:pPr>
      <w:r>
        <w:rPr>
          <w:rFonts w:ascii="Times New Roman" w:hAnsi="Times New Roman"/>
        </w:rPr>
        <w:t>jurors vote on which punishment to give</w:t>
      </w:r>
    </w:p>
    <w:p w:rsidR="00220DC5" w:rsidRPr="00610C06" w:rsidRDefault="00220DC5" w:rsidP="00220DC5">
      <w:pPr>
        <w:pStyle w:val="BodyA"/>
        <w:numPr>
          <w:ilvl w:val="3"/>
          <w:numId w:val="21"/>
        </w:numPr>
        <w:tabs>
          <w:tab w:val="left" w:pos="540"/>
        </w:tabs>
        <w:rPr>
          <w:rFonts w:ascii="Times New Roman" w:hAnsi="Times New Roman"/>
        </w:rPr>
      </w:pPr>
      <w:r>
        <w:rPr>
          <w:rFonts w:ascii="Times New Roman" w:hAnsi="Times New Roman"/>
        </w:rPr>
        <w:lastRenderedPageBreak/>
        <w:t>one punishment suggested by the defendant and one suggested by the plaintiff</w:t>
      </w:r>
    </w:p>
    <w:p w:rsidR="00FC7847" w:rsidRDefault="00FC7847" w:rsidP="00610C06">
      <w:pPr>
        <w:pStyle w:val="BodyA"/>
        <w:numPr>
          <w:ilvl w:val="0"/>
          <w:numId w:val="21"/>
        </w:numPr>
        <w:tabs>
          <w:tab w:val="left" w:pos="540"/>
        </w:tabs>
        <w:rPr>
          <w:rFonts w:ascii="Times New Roman" w:hAnsi="Times New Roman"/>
        </w:rPr>
      </w:pPr>
      <w:r>
        <w:rPr>
          <w:rFonts w:ascii="Times New Roman" w:hAnsi="Times New Roman"/>
        </w:rPr>
        <w:t>military: st</w:t>
      </w:r>
      <w:r w:rsidR="00220DC5">
        <w:rPr>
          <w:rFonts w:ascii="Times New Roman" w:hAnsi="Times New Roman"/>
        </w:rPr>
        <w:t>rategeion (military headquarters) (strategos/strategoi)</w:t>
      </w:r>
    </w:p>
    <w:p w:rsidR="00220DC5" w:rsidRDefault="00220DC5" w:rsidP="00220DC5">
      <w:pPr>
        <w:pStyle w:val="BodyA"/>
        <w:numPr>
          <w:ilvl w:val="1"/>
          <w:numId w:val="21"/>
        </w:numPr>
        <w:tabs>
          <w:tab w:val="left" w:pos="540"/>
        </w:tabs>
        <w:rPr>
          <w:rFonts w:ascii="Times New Roman" w:hAnsi="Times New Roman"/>
        </w:rPr>
      </w:pPr>
      <w:r>
        <w:rPr>
          <w:rFonts w:ascii="Times New Roman" w:hAnsi="Times New Roman"/>
        </w:rPr>
        <w:t>10 elected strategoi</w:t>
      </w:r>
    </w:p>
    <w:p w:rsidR="00220DC5" w:rsidRDefault="00220DC5" w:rsidP="00220DC5">
      <w:pPr>
        <w:pStyle w:val="BodyA"/>
        <w:numPr>
          <w:ilvl w:val="1"/>
          <w:numId w:val="21"/>
        </w:numPr>
        <w:tabs>
          <w:tab w:val="left" w:pos="540"/>
        </w:tabs>
        <w:rPr>
          <w:rFonts w:ascii="Times New Roman" w:hAnsi="Times New Roman"/>
        </w:rPr>
      </w:pPr>
      <w:r>
        <w:rPr>
          <w:rFonts w:ascii="Times New Roman" w:hAnsi="Times New Roman"/>
        </w:rPr>
        <w:t>No limit to # of times</w:t>
      </w:r>
    </w:p>
    <w:p w:rsidR="00220DC5" w:rsidRDefault="00220DC5" w:rsidP="00220DC5">
      <w:pPr>
        <w:pStyle w:val="BodyA"/>
        <w:numPr>
          <w:ilvl w:val="1"/>
          <w:numId w:val="21"/>
        </w:numPr>
        <w:tabs>
          <w:tab w:val="left" w:pos="540"/>
        </w:tabs>
        <w:rPr>
          <w:rFonts w:ascii="Times New Roman" w:hAnsi="Times New Roman"/>
        </w:rPr>
      </w:pPr>
      <w:r>
        <w:rPr>
          <w:rFonts w:ascii="Times New Roman" w:hAnsi="Times New Roman"/>
        </w:rPr>
        <w:t>Not paid</w:t>
      </w:r>
    </w:p>
    <w:p w:rsidR="00220DC5" w:rsidRDefault="00220DC5" w:rsidP="00220DC5">
      <w:pPr>
        <w:pStyle w:val="BodyA"/>
        <w:numPr>
          <w:ilvl w:val="1"/>
          <w:numId w:val="21"/>
        </w:numPr>
        <w:tabs>
          <w:tab w:val="left" w:pos="540"/>
        </w:tabs>
        <w:rPr>
          <w:rFonts w:ascii="Times New Roman" w:hAnsi="Times New Roman"/>
        </w:rPr>
      </w:pPr>
      <w:r>
        <w:rPr>
          <w:rFonts w:ascii="Times New Roman" w:hAnsi="Times New Roman"/>
        </w:rPr>
        <w:t>Agora: parade ground</w:t>
      </w:r>
    </w:p>
    <w:p w:rsidR="00220DC5" w:rsidRDefault="00FC7847" w:rsidP="00610C06">
      <w:pPr>
        <w:pStyle w:val="BodyA"/>
        <w:numPr>
          <w:ilvl w:val="0"/>
          <w:numId w:val="21"/>
        </w:numPr>
        <w:tabs>
          <w:tab w:val="left" w:pos="540"/>
        </w:tabs>
        <w:rPr>
          <w:rFonts w:ascii="Times New Roman" w:hAnsi="Times New Roman"/>
        </w:rPr>
      </w:pPr>
      <w:r>
        <w:rPr>
          <w:rFonts w:ascii="Times New Roman" w:hAnsi="Times New Roman"/>
        </w:rPr>
        <w:t xml:space="preserve">religious: Panathenaic Way, </w:t>
      </w:r>
    </w:p>
    <w:p w:rsidR="00220DC5" w:rsidRDefault="007A2B16" w:rsidP="00220DC5">
      <w:pPr>
        <w:pStyle w:val="BodyA"/>
        <w:numPr>
          <w:ilvl w:val="1"/>
          <w:numId w:val="21"/>
        </w:numPr>
        <w:tabs>
          <w:tab w:val="left" w:pos="540"/>
        </w:tabs>
        <w:rPr>
          <w:rFonts w:ascii="Times New Roman" w:hAnsi="Times New Roman"/>
        </w:rPr>
      </w:pPr>
      <w:r>
        <w:rPr>
          <w:rFonts w:ascii="Times New Roman" w:hAnsi="Times New Roman"/>
        </w:rPr>
        <w:t>A</w:t>
      </w:r>
      <w:r w:rsidR="00FC7847">
        <w:rPr>
          <w:rFonts w:ascii="Times New Roman" w:hAnsi="Times New Roman"/>
        </w:rPr>
        <w:t xml:space="preserve">ltar of the 12 </w:t>
      </w:r>
      <w:r>
        <w:rPr>
          <w:rFonts w:ascii="Times New Roman" w:hAnsi="Times New Roman"/>
        </w:rPr>
        <w:t>G</w:t>
      </w:r>
      <w:r w:rsidR="00220DC5">
        <w:rPr>
          <w:rFonts w:ascii="Times New Roman" w:hAnsi="Times New Roman"/>
        </w:rPr>
        <w:t>ods (Olympian gods)</w:t>
      </w:r>
    </w:p>
    <w:p w:rsidR="00220DC5" w:rsidRDefault="00220DC5" w:rsidP="00220DC5">
      <w:pPr>
        <w:pStyle w:val="BodyA"/>
        <w:numPr>
          <w:ilvl w:val="2"/>
          <w:numId w:val="21"/>
        </w:numPr>
        <w:tabs>
          <w:tab w:val="left" w:pos="540"/>
        </w:tabs>
        <w:rPr>
          <w:rFonts w:ascii="Times New Roman" w:hAnsi="Times New Roman"/>
        </w:rPr>
      </w:pPr>
      <w:r>
        <w:rPr>
          <w:rFonts w:ascii="Times New Roman" w:hAnsi="Times New Roman"/>
        </w:rPr>
        <w:t>Distances measured from</w:t>
      </w:r>
    </w:p>
    <w:p w:rsidR="00273A33" w:rsidRDefault="00273A33" w:rsidP="00220DC5">
      <w:pPr>
        <w:pStyle w:val="BodyA"/>
        <w:numPr>
          <w:ilvl w:val="1"/>
          <w:numId w:val="21"/>
        </w:numPr>
        <w:tabs>
          <w:tab w:val="left" w:pos="540"/>
        </w:tabs>
        <w:rPr>
          <w:rFonts w:ascii="Times New Roman" w:hAnsi="Times New Roman"/>
        </w:rPr>
      </w:pPr>
      <w:r>
        <w:rPr>
          <w:rFonts w:ascii="Times New Roman" w:hAnsi="Times New Roman"/>
        </w:rPr>
        <w:t>Hephaisteion</w:t>
      </w:r>
    </w:p>
    <w:p w:rsidR="00220DC5" w:rsidRDefault="00220DC5" w:rsidP="00220DC5">
      <w:pPr>
        <w:pStyle w:val="BodyA"/>
        <w:numPr>
          <w:ilvl w:val="2"/>
          <w:numId w:val="21"/>
        </w:numPr>
        <w:tabs>
          <w:tab w:val="left" w:pos="540"/>
        </w:tabs>
        <w:rPr>
          <w:rFonts w:ascii="Times New Roman" w:hAnsi="Times New Roman"/>
        </w:rPr>
      </w:pPr>
      <w:r>
        <w:rPr>
          <w:rFonts w:ascii="Times New Roman" w:hAnsi="Times New Roman"/>
        </w:rPr>
        <w:t>Best preserved Doric temple of the time</w:t>
      </w:r>
    </w:p>
    <w:p w:rsidR="00220DC5" w:rsidRDefault="00220DC5" w:rsidP="00220DC5">
      <w:pPr>
        <w:pStyle w:val="BodyA"/>
        <w:numPr>
          <w:ilvl w:val="2"/>
          <w:numId w:val="21"/>
        </w:numPr>
        <w:tabs>
          <w:tab w:val="left" w:pos="540"/>
        </w:tabs>
        <w:rPr>
          <w:rFonts w:ascii="Times New Roman" w:hAnsi="Times New Roman"/>
        </w:rPr>
      </w:pPr>
      <w:r>
        <w:rPr>
          <w:rFonts w:ascii="Times New Roman" w:hAnsi="Times New Roman"/>
        </w:rPr>
        <w:t>To Hephaestus and Athena</w:t>
      </w:r>
    </w:p>
    <w:p w:rsidR="00220DC5" w:rsidRDefault="00220DC5" w:rsidP="00220DC5">
      <w:pPr>
        <w:pStyle w:val="BodyA"/>
        <w:numPr>
          <w:ilvl w:val="3"/>
          <w:numId w:val="21"/>
        </w:numPr>
        <w:tabs>
          <w:tab w:val="left" w:pos="540"/>
        </w:tabs>
        <w:rPr>
          <w:rFonts w:ascii="Times New Roman" w:hAnsi="Times New Roman"/>
        </w:rPr>
      </w:pPr>
      <w:r>
        <w:rPr>
          <w:rFonts w:ascii="Times New Roman" w:hAnsi="Times New Roman"/>
        </w:rPr>
        <w:t>Hephaestus (god of metalworkers)</w:t>
      </w:r>
    </w:p>
    <w:p w:rsidR="00220DC5" w:rsidRPr="00220DC5" w:rsidRDefault="00220DC5" w:rsidP="00220DC5">
      <w:pPr>
        <w:pStyle w:val="BodyA"/>
        <w:numPr>
          <w:ilvl w:val="3"/>
          <w:numId w:val="21"/>
        </w:numPr>
        <w:tabs>
          <w:tab w:val="left" w:pos="540"/>
        </w:tabs>
        <w:rPr>
          <w:rFonts w:ascii="Times New Roman" w:hAnsi="Times New Roman"/>
        </w:rPr>
      </w:pPr>
      <w:r>
        <w:rPr>
          <w:rFonts w:ascii="Times New Roman" w:hAnsi="Times New Roman"/>
        </w:rPr>
        <w:t>Athena (goddess of female craftsmenship (weaving))</w:t>
      </w:r>
    </w:p>
    <w:p w:rsidR="00FC7847" w:rsidRDefault="00220DC5" w:rsidP="00610C06">
      <w:pPr>
        <w:pStyle w:val="BodyA"/>
        <w:numPr>
          <w:ilvl w:val="0"/>
          <w:numId w:val="21"/>
        </w:numPr>
        <w:tabs>
          <w:tab w:val="left" w:pos="540"/>
        </w:tabs>
        <w:rPr>
          <w:rFonts w:ascii="Times New Roman" w:hAnsi="Times New Roman"/>
        </w:rPr>
      </w:pPr>
      <w:r>
        <w:rPr>
          <w:rFonts w:ascii="Times New Roman" w:hAnsi="Times New Roman"/>
        </w:rPr>
        <w:t>C</w:t>
      </w:r>
      <w:r w:rsidR="00337EAF">
        <w:rPr>
          <w:rFonts w:ascii="Times New Roman" w:hAnsi="Times New Roman"/>
        </w:rPr>
        <w:t>ompetitive</w:t>
      </w:r>
    </w:p>
    <w:p w:rsidR="00220DC5" w:rsidRDefault="00220DC5" w:rsidP="00220DC5">
      <w:pPr>
        <w:pStyle w:val="BodyA"/>
        <w:numPr>
          <w:ilvl w:val="1"/>
          <w:numId w:val="21"/>
        </w:numPr>
        <w:tabs>
          <w:tab w:val="left" w:pos="540"/>
        </w:tabs>
        <w:rPr>
          <w:rFonts w:ascii="Times New Roman" w:hAnsi="Times New Roman"/>
        </w:rPr>
      </w:pPr>
      <w:r>
        <w:rPr>
          <w:rFonts w:ascii="Times New Roman" w:hAnsi="Times New Roman"/>
        </w:rPr>
        <w:t>Althetic centre</w:t>
      </w:r>
    </w:p>
    <w:p w:rsidR="00220DC5" w:rsidRDefault="00220DC5" w:rsidP="00220DC5">
      <w:pPr>
        <w:pStyle w:val="BodyA"/>
        <w:numPr>
          <w:ilvl w:val="1"/>
          <w:numId w:val="21"/>
        </w:numPr>
        <w:tabs>
          <w:tab w:val="left" w:pos="540"/>
        </w:tabs>
        <w:rPr>
          <w:rFonts w:ascii="Times New Roman" w:hAnsi="Times New Roman"/>
        </w:rPr>
      </w:pPr>
      <w:r>
        <w:rPr>
          <w:rFonts w:ascii="Times New Roman" w:hAnsi="Times New Roman"/>
        </w:rPr>
        <w:t>Racetrack for men during a festival</w:t>
      </w:r>
    </w:p>
    <w:p w:rsidR="00220DC5" w:rsidRDefault="00FC7847" w:rsidP="00610C06">
      <w:pPr>
        <w:pStyle w:val="BodyA"/>
        <w:numPr>
          <w:ilvl w:val="0"/>
          <w:numId w:val="21"/>
        </w:numPr>
        <w:tabs>
          <w:tab w:val="left" w:pos="540"/>
        </w:tabs>
        <w:rPr>
          <w:rFonts w:ascii="Times New Roman" w:hAnsi="Times New Roman"/>
        </w:rPr>
      </w:pPr>
      <w:r>
        <w:rPr>
          <w:rFonts w:ascii="Times New Roman" w:hAnsi="Times New Roman"/>
        </w:rPr>
        <w:t xml:space="preserve">economic: </w:t>
      </w:r>
    </w:p>
    <w:p w:rsidR="00FC7847" w:rsidRDefault="00FC7847" w:rsidP="00220DC5">
      <w:pPr>
        <w:pStyle w:val="BodyA"/>
        <w:numPr>
          <w:ilvl w:val="1"/>
          <w:numId w:val="21"/>
        </w:numPr>
        <w:tabs>
          <w:tab w:val="left" w:pos="540"/>
        </w:tabs>
        <w:rPr>
          <w:rFonts w:ascii="Times New Roman" w:hAnsi="Times New Roman"/>
        </w:rPr>
      </w:pPr>
      <w:r>
        <w:rPr>
          <w:rFonts w:ascii="Times New Roman" w:hAnsi="Times New Roman"/>
        </w:rPr>
        <w:t>mint</w:t>
      </w:r>
    </w:p>
    <w:p w:rsidR="00220DC5" w:rsidRDefault="00220DC5" w:rsidP="00220DC5">
      <w:pPr>
        <w:pStyle w:val="BodyA"/>
        <w:numPr>
          <w:ilvl w:val="2"/>
          <w:numId w:val="21"/>
        </w:numPr>
        <w:tabs>
          <w:tab w:val="left" w:pos="540"/>
        </w:tabs>
        <w:rPr>
          <w:rFonts w:ascii="Times New Roman" w:hAnsi="Times New Roman"/>
        </w:rPr>
      </w:pPr>
      <w:r>
        <w:rPr>
          <w:rFonts w:ascii="Times New Roman" w:hAnsi="Times New Roman"/>
        </w:rPr>
        <w:t>made coins out of gold and silver (sometimes copper)</w:t>
      </w:r>
    </w:p>
    <w:p w:rsidR="00220DC5" w:rsidRDefault="00220DC5" w:rsidP="00220DC5">
      <w:pPr>
        <w:pStyle w:val="BodyA"/>
        <w:numPr>
          <w:ilvl w:val="2"/>
          <w:numId w:val="21"/>
        </w:numPr>
        <w:tabs>
          <w:tab w:val="left" w:pos="540"/>
        </w:tabs>
        <w:rPr>
          <w:rFonts w:ascii="Times New Roman" w:hAnsi="Times New Roman"/>
        </w:rPr>
      </w:pPr>
      <w:r>
        <w:rPr>
          <w:rFonts w:ascii="Times New Roman" w:hAnsi="Times New Roman"/>
        </w:rPr>
        <w:t>Athena and owl on the coin</w:t>
      </w:r>
    </w:p>
    <w:p w:rsidR="00220DC5" w:rsidRPr="00220DC5" w:rsidRDefault="00220DC5" w:rsidP="00220DC5">
      <w:pPr>
        <w:pStyle w:val="BodyA"/>
        <w:numPr>
          <w:ilvl w:val="1"/>
          <w:numId w:val="21"/>
        </w:numPr>
        <w:tabs>
          <w:tab w:val="left" w:pos="540"/>
        </w:tabs>
        <w:rPr>
          <w:rFonts w:ascii="Times New Roman" w:hAnsi="Times New Roman"/>
        </w:rPr>
      </w:pPr>
      <w:r>
        <w:rPr>
          <w:rFonts w:ascii="Times New Roman" w:hAnsi="Times New Roman"/>
        </w:rPr>
        <w:t>shops</w:t>
      </w:r>
    </w:p>
    <w:p w:rsidR="00610C06" w:rsidRDefault="00610C06" w:rsidP="00FC7847">
      <w:pPr>
        <w:pStyle w:val="BodyA"/>
        <w:rPr>
          <w:rFonts w:ascii="Times New Roman" w:hAnsi="Times New Roman"/>
        </w:rPr>
      </w:pPr>
    </w:p>
    <w:p w:rsidR="00FC7847" w:rsidRDefault="005B38C1" w:rsidP="00FC7847">
      <w:pPr>
        <w:pStyle w:val="BodyA"/>
        <w:rPr>
          <w:rFonts w:ascii="Times New Roman" w:hAnsi="Times New Roman"/>
        </w:rPr>
      </w:pPr>
      <w:r>
        <w:rPr>
          <w:rFonts w:ascii="Times New Roman" w:hAnsi="Times New Roman"/>
        </w:rPr>
        <w:t>Summary</w:t>
      </w:r>
    </w:p>
    <w:p w:rsidR="00220DC5" w:rsidRDefault="00220DC5" w:rsidP="00220DC5">
      <w:pPr>
        <w:pStyle w:val="BodyA"/>
        <w:numPr>
          <w:ilvl w:val="0"/>
          <w:numId w:val="24"/>
        </w:numPr>
        <w:rPr>
          <w:rFonts w:ascii="Times New Roman" w:hAnsi="Times New Roman"/>
        </w:rPr>
      </w:pPr>
      <w:r>
        <w:rPr>
          <w:rFonts w:ascii="Times New Roman" w:hAnsi="Times New Roman"/>
        </w:rPr>
        <w:t>social</w:t>
      </w:r>
    </w:p>
    <w:p w:rsidR="00220DC5" w:rsidRDefault="00220DC5" w:rsidP="00220DC5">
      <w:pPr>
        <w:pStyle w:val="BodyA"/>
        <w:numPr>
          <w:ilvl w:val="0"/>
          <w:numId w:val="24"/>
        </w:numPr>
        <w:rPr>
          <w:rFonts w:ascii="Times New Roman" w:hAnsi="Times New Roman"/>
        </w:rPr>
      </w:pPr>
      <w:r>
        <w:rPr>
          <w:rFonts w:ascii="Times New Roman" w:hAnsi="Times New Roman"/>
        </w:rPr>
        <w:t>admin</w:t>
      </w:r>
    </w:p>
    <w:p w:rsidR="00220DC5" w:rsidRDefault="00220DC5" w:rsidP="00220DC5">
      <w:pPr>
        <w:pStyle w:val="BodyA"/>
        <w:numPr>
          <w:ilvl w:val="0"/>
          <w:numId w:val="24"/>
        </w:numPr>
        <w:rPr>
          <w:rFonts w:ascii="Times New Roman" w:hAnsi="Times New Roman"/>
        </w:rPr>
      </w:pPr>
      <w:r>
        <w:rPr>
          <w:rFonts w:ascii="Times New Roman" w:hAnsi="Times New Roman"/>
        </w:rPr>
        <w:t>political</w:t>
      </w:r>
    </w:p>
    <w:p w:rsidR="00220DC5" w:rsidRDefault="00220DC5" w:rsidP="00220DC5">
      <w:pPr>
        <w:pStyle w:val="BodyA"/>
        <w:numPr>
          <w:ilvl w:val="0"/>
          <w:numId w:val="24"/>
        </w:numPr>
        <w:rPr>
          <w:rFonts w:ascii="Times New Roman" w:hAnsi="Times New Roman"/>
        </w:rPr>
      </w:pPr>
      <w:r>
        <w:rPr>
          <w:rFonts w:ascii="Times New Roman" w:hAnsi="Times New Roman"/>
        </w:rPr>
        <w:t>legal</w:t>
      </w:r>
    </w:p>
    <w:p w:rsidR="00220DC5" w:rsidRDefault="00220DC5" w:rsidP="00220DC5">
      <w:pPr>
        <w:pStyle w:val="BodyA"/>
        <w:numPr>
          <w:ilvl w:val="0"/>
          <w:numId w:val="24"/>
        </w:numPr>
        <w:rPr>
          <w:rFonts w:ascii="Times New Roman" w:hAnsi="Times New Roman"/>
        </w:rPr>
      </w:pPr>
      <w:r>
        <w:rPr>
          <w:rFonts w:ascii="Times New Roman" w:hAnsi="Times New Roman"/>
        </w:rPr>
        <w:t>military</w:t>
      </w:r>
    </w:p>
    <w:p w:rsidR="00220DC5" w:rsidRDefault="00220DC5" w:rsidP="00220DC5">
      <w:pPr>
        <w:pStyle w:val="BodyA"/>
        <w:numPr>
          <w:ilvl w:val="0"/>
          <w:numId w:val="24"/>
        </w:numPr>
        <w:rPr>
          <w:rFonts w:ascii="Times New Roman" w:hAnsi="Times New Roman"/>
        </w:rPr>
      </w:pPr>
      <w:r>
        <w:rPr>
          <w:rFonts w:ascii="Times New Roman" w:hAnsi="Times New Roman"/>
        </w:rPr>
        <w:t>religious</w:t>
      </w:r>
    </w:p>
    <w:p w:rsidR="00220DC5" w:rsidRDefault="00220DC5" w:rsidP="00220DC5">
      <w:pPr>
        <w:pStyle w:val="BodyA"/>
        <w:numPr>
          <w:ilvl w:val="0"/>
          <w:numId w:val="24"/>
        </w:numPr>
        <w:rPr>
          <w:rFonts w:ascii="Times New Roman" w:hAnsi="Times New Roman"/>
        </w:rPr>
      </w:pPr>
      <w:r>
        <w:rPr>
          <w:rFonts w:ascii="Times New Roman" w:hAnsi="Times New Roman"/>
        </w:rPr>
        <w:t>athletic</w:t>
      </w:r>
    </w:p>
    <w:p w:rsidR="00220DC5" w:rsidRDefault="00220DC5" w:rsidP="00220DC5">
      <w:pPr>
        <w:pStyle w:val="BodyA"/>
        <w:numPr>
          <w:ilvl w:val="0"/>
          <w:numId w:val="24"/>
        </w:numPr>
        <w:rPr>
          <w:rFonts w:ascii="Times New Roman" w:hAnsi="Times New Roman"/>
        </w:rPr>
      </w:pPr>
      <w:r>
        <w:rPr>
          <w:rFonts w:ascii="Times New Roman" w:hAnsi="Times New Roman"/>
        </w:rPr>
        <w:t>economic centre</w:t>
      </w:r>
    </w:p>
    <w:p w:rsidR="005B38C1" w:rsidRDefault="005B38C1" w:rsidP="00FC7847">
      <w:pPr>
        <w:pStyle w:val="BodyA"/>
        <w:rPr>
          <w:rFonts w:ascii="Times New Roman" w:hAnsi="Times New Roman"/>
        </w:rPr>
      </w:pPr>
    </w:p>
    <w:p w:rsidR="00FC7847" w:rsidRDefault="00FC7847" w:rsidP="00FC7847">
      <w:pPr>
        <w:pStyle w:val="BodyA"/>
        <w:rPr>
          <w:rFonts w:ascii="Times New Roman" w:hAnsi="Times New Roman"/>
        </w:rPr>
      </w:pPr>
      <w:r>
        <w:rPr>
          <w:rFonts w:ascii="Times New Roman" w:hAnsi="Times New Roman"/>
          <w:u w:val="single"/>
        </w:rPr>
        <w:t>Images</w:t>
      </w:r>
      <w:r>
        <w:rPr>
          <w:rFonts w:ascii="Times New Roman" w:hAnsi="Times New Roman"/>
        </w:rPr>
        <w:t xml:space="preserve">: Tyrannicides: Harmodius, Aristogeiton (p. 118), Ostraka (p.122), ballots (p. 123); plan of the Athenian Agora (from </w:t>
      </w:r>
      <w:hyperlink r:id="rId8" w:history="1">
        <w:r>
          <w:rPr>
            <w:rFonts w:ascii="Times New Roman" w:hAnsi="Times New Roman"/>
            <w:color w:val="00008B"/>
            <w:u w:val="single"/>
          </w:rPr>
          <w:t>http://plato-dialogues.org/tools/agora.htm</w:t>
        </w:r>
      </w:hyperlink>
      <w:r>
        <w:rPr>
          <w:rFonts w:ascii="Times New Roman" w:hAnsi="Times New Roman"/>
        </w:rPr>
        <w:t>) see below.</w:t>
      </w:r>
    </w:p>
    <w:p w:rsidR="00FC7847" w:rsidRDefault="00FC7847" w:rsidP="00FC7847">
      <w:pPr>
        <w:pStyle w:val="BodyA"/>
        <w:rPr>
          <w:rFonts w:ascii="Times New Roman" w:hAnsi="Times New Roman"/>
        </w:rPr>
      </w:pPr>
    </w:p>
    <w:p w:rsidR="00FC7847" w:rsidRDefault="00FC7847" w:rsidP="00FC7847">
      <w:pPr>
        <w:pStyle w:val="BodyA"/>
        <w:rPr>
          <w:rFonts w:ascii="Times New Roman" w:hAnsi="Times New Roman"/>
          <w:u w:val="single"/>
        </w:rPr>
      </w:pPr>
      <w:r>
        <w:rPr>
          <w:rFonts w:ascii="Times New Roman" w:hAnsi="Times New Roman"/>
          <w:u w:val="single"/>
        </w:rPr>
        <w:t>Words to Remember</w:t>
      </w:r>
    </w:p>
    <w:p w:rsidR="00FC7847" w:rsidRDefault="00FC7847" w:rsidP="00FC7847">
      <w:pPr>
        <w:pStyle w:val="BodyA"/>
        <w:rPr>
          <w:rFonts w:ascii="Times New Roman" w:hAnsi="Times New Roman"/>
        </w:rPr>
      </w:pPr>
      <w:r>
        <w:rPr>
          <w:rFonts w:ascii="Times New Roman" w:hAnsi="Times New Roman"/>
          <w:u w:val="single"/>
        </w:rPr>
        <w:t>People</w:t>
      </w:r>
      <w:r>
        <w:rPr>
          <w:rFonts w:ascii="Times New Roman" w:hAnsi="Times New Roman"/>
        </w:rPr>
        <w:t>: Theseus, Dra</w:t>
      </w:r>
      <w:r w:rsidR="005B38C1">
        <w:rPr>
          <w:rFonts w:ascii="Times New Roman" w:hAnsi="Times New Roman"/>
        </w:rPr>
        <w:t>k</w:t>
      </w:r>
      <w:r>
        <w:rPr>
          <w:rFonts w:ascii="Times New Roman" w:hAnsi="Times New Roman"/>
        </w:rPr>
        <w:t>o, Solon, Peisistratos, Tyrranicides, Hippias, Hipparchos, Themistokles, Perikles</w:t>
      </w:r>
    </w:p>
    <w:p w:rsidR="00FC7847" w:rsidRDefault="00FC7847" w:rsidP="00FC7847">
      <w:pPr>
        <w:pStyle w:val="BodyA"/>
        <w:rPr>
          <w:rFonts w:ascii="Times New Roman" w:hAnsi="Times New Roman"/>
        </w:rPr>
      </w:pPr>
      <w:r>
        <w:rPr>
          <w:rFonts w:ascii="Times New Roman" w:hAnsi="Times New Roman"/>
          <w:u w:val="single"/>
        </w:rPr>
        <w:t>Places</w:t>
      </w:r>
      <w:r>
        <w:rPr>
          <w:rFonts w:ascii="Times New Roman" w:hAnsi="Times New Roman"/>
        </w:rPr>
        <w:t>: ast</w:t>
      </w:r>
      <w:r w:rsidR="007A2B16">
        <w:rPr>
          <w:rFonts w:ascii="Times New Roman" w:hAnsi="Times New Roman"/>
        </w:rPr>
        <w:t>y</w:t>
      </w:r>
      <w:r>
        <w:rPr>
          <w:rFonts w:ascii="Times New Roman" w:hAnsi="Times New Roman"/>
        </w:rPr>
        <w:t xml:space="preserve">, chora, Pnyx, </w:t>
      </w:r>
      <w:r w:rsidR="007A2B16">
        <w:rPr>
          <w:rFonts w:ascii="Times New Roman" w:hAnsi="Times New Roman"/>
        </w:rPr>
        <w:t>A</w:t>
      </w:r>
      <w:r>
        <w:rPr>
          <w:rFonts w:ascii="Times New Roman" w:hAnsi="Times New Roman"/>
        </w:rPr>
        <w:t xml:space="preserve">ltar of the 12 </w:t>
      </w:r>
      <w:r w:rsidR="007A2B16">
        <w:rPr>
          <w:rFonts w:ascii="Times New Roman" w:hAnsi="Times New Roman"/>
        </w:rPr>
        <w:t>G</w:t>
      </w:r>
      <w:r>
        <w:rPr>
          <w:rFonts w:ascii="Times New Roman" w:hAnsi="Times New Roman"/>
        </w:rPr>
        <w:t xml:space="preserve">ods, StoaBasileus, StoaPoikele, Hephaestion, Old Bouleterion, New Bouleterion, prytaneion (tholos), </w:t>
      </w:r>
      <w:r w:rsidR="007A2B16">
        <w:rPr>
          <w:rFonts w:ascii="Times New Roman" w:hAnsi="Times New Roman"/>
        </w:rPr>
        <w:t>S</w:t>
      </w:r>
      <w:r>
        <w:rPr>
          <w:rFonts w:ascii="Times New Roman" w:hAnsi="Times New Roman"/>
        </w:rPr>
        <w:t>hrine of the Eponymous Heroes</w:t>
      </w:r>
    </w:p>
    <w:p w:rsidR="00FC7847" w:rsidRDefault="00FC7847" w:rsidP="00FC7847">
      <w:pPr>
        <w:pStyle w:val="BodyA"/>
        <w:rPr>
          <w:rFonts w:ascii="Times New Roman" w:hAnsi="Times New Roman"/>
        </w:rPr>
      </w:pPr>
      <w:r>
        <w:rPr>
          <w:rFonts w:ascii="Times New Roman" w:hAnsi="Times New Roman"/>
          <w:u w:val="single"/>
        </w:rPr>
        <w:t>Terms</w:t>
      </w:r>
      <w:r>
        <w:rPr>
          <w:rFonts w:ascii="Times New Roman" w:hAnsi="Times New Roman"/>
        </w:rPr>
        <w:t>: demos, archons, Archon Basileus, Polemarch, Eponymous Archon, thesmothetes, Areopagus Council, Ekklesia, Heliaia, Council of 400, Council of 500, strategeion, strategoi, klepsydra</w:t>
      </w:r>
    </w:p>
    <w:p w:rsidR="00FC7847" w:rsidRDefault="00FC7847" w:rsidP="00FC7847">
      <w:pPr>
        <w:pStyle w:val="BodyA"/>
        <w:rPr>
          <w:rFonts w:ascii="Times New Roman" w:hAnsi="Times New Roman"/>
        </w:rPr>
      </w:pPr>
    </w:p>
    <w:p w:rsidR="00FC7847" w:rsidRPr="00DD0162" w:rsidRDefault="00FC7847" w:rsidP="00FC7847">
      <w:pPr>
        <w:pStyle w:val="BodyA"/>
        <w:rPr>
          <w:rFonts w:ascii="Times New Roman" w:hAnsi="Times New Roman"/>
          <w:b/>
          <w:u w:val="single"/>
        </w:rPr>
      </w:pPr>
      <w:r w:rsidRPr="00DD0162">
        <w:rPr>
          <w:rFonts w:ascii="Times New Roman" w:hAnsi="Times New Roman"/>
          <w:b/>
          <w:u w:val="single"/>
        </w:rPr>
        <w:lastRenderedPageBreak/>
        <w:t>Think About It!</w:t>
      </w:r>
    </w:p>
    <w:p w:rsidR="00FC7847" w:rsidRDefault="00FC7847" w:rsidP="00FC7847">
      <w:pPr>
        <w:pStyle w:val="BodyA"/>
        <w:numPr>
          <w:ilvl w:val="0"/>
          <w:numId w:val="11"/>
        </w:numPr>
        <w:rPr>
          <w:rFonts w:ascii="Times New Roman" w:hAnsi="Times New Roman"/>
        </w:rPr>
      </w:pPr>
      <w:r>
        <w:rPr>
          <w:rFonts w:ascii="Times New Roman" w:hAnsi="Times New Roman"/>
        </w:rPr>
        <w:t>In what ways does ancient Athenian democracy differ from Canadian democracy? How is it the same?</w:t>
      </w:r>
    </w:p>
    <w:p w:rsidR="00FC7847" w:rsidRDefault="00FC7847" w:rsidP="00FC7847">
      <w:pPr>
        <w:pStyle w:val="BodyA"/>
        <w:numPr>
          <w:ilvl w:val="0"/>
          <w:numId w:val="11"/>
        </w:numPr>
        <w:rPr>
          <w:rFonts w:ascii="Times New Roman" w:hAnsi="Times New Roman"/>
        </w:rPr>
      </w:pPr>
      <w:r>
        <w:rPr>
          <w:rFonts w:ascii="Times New Roman" w:hAnsi="Times New Roman"/>
        </w:rPr>
        <w:t>Do you think Athenian democracy would work in Canada? Explain.</w:t>
      </w:r>
    </w:p>
    <w:p w:rsidR="00FC7847" w:rsidRDefault="00FC7847" w:rsidP="00FC7847">
      <w:pPr>
        <w:pStyle w:val="BodyA"/>
        <w:numPr>
          <w:ilvl w:val="0"/>
          <w:numId w:val="11"/>
        </w:numPr>
        <w:rPr>
          <w:rFonts w:ascii="Times New Roman" w:hAnsi="Times New Roman"/>
        </w:rPr>
      </w:pPr>
      <w:r>
        <w:rPr>
          <w:rFonts w:ascii="Times New Roman" w:hAnsi="Times New Roman"/>
        </w:rPr>
        <w:t>In what ways does the Athenian agora resemble downtown Ottawa? How does it differ?</w:t>
      </w:r>
    </w:p>
    <w:p w:rsidR="00FC7847" w:rsidRDefault="00FC7847" w:rsidP="00FC7847">
      <w:pPr>
        <w:pStyle w:val="BodyA"/>
        <w:numPr>
          <w:ilvl w:val="0"/>
          <w:numId w:val="11"/>
        </w:numPr>
        <w:rPr>
          <w:rFonts w:ascii="Times New Roman" w:hAnsi="Times New Roman"/>
        </w:rPr>
      </w:pPr>
      <w:r>
        <w:rPr>
          <w:rFonts w:ascii="Times New Roman" w:hAnsi="Times New Roman"/>
        </w:rPr>
        <w:t>Democracy was not created overnight. How did the following reformers advance the cause of democracy: Drako, Solon, Kleisthenes, Themistokles and Perikles?</w:t>
      </w:r>
    </w:p>
    <w:p w:rsidR="00FC7847" w:rsidRDefault="00FC7847" w:rsidP="00FC7847">
      <w:pPr>
        <w:pStyle w:val="BodyA"/>
        <w:rPr>
          <w:rFonts w:ascii="Times New Roman" w:hAnsi="Times New Roman"/>
        </w:rPr>
      </w:pPr>
    </w:p>
    <w:p w:rsidR="00FC7847" w:rsidRDefault="005B38C1" w:rsidP="005B38C1">
      <w:r>
        <w:br w:type="page"/>
      </w:r>
    </w:p>
    <w:p w:rsidR="00FC7847" w:rsidRDefault="00FC7847" w:rsidP="00FC7847">
      <w:pPr>
        <w:pStyle w:val="BodyB"/>
        <w:jc w:val="center"/>
        <w:rPr>
          <w:rFonts w:ascii="Times New Roman Bold" w:hAnsi="Times New Roman Bold"/>
          <w:u w:val="single"/>
        </w:rPr>
      </w:pPr>
      <w:r>
        <w:rPr>
          <w:rFonts w:ascii="Times New Roman Bold" w:hAnsi="Times New Roman Bold"/>
          <w:u w:val="single"/>
        </w:rPr>
        <w:lastRenderedPageBreak/>
        <w:t xml:space="preserve">Mini Quiz </w:t>
      </w:r>
    </w:p>
    <w:p w:rsidR="00FC7847" w:rsidRDefault="00FC7847" w:rsidP="00FC7847">
      <w:pPr>
        <w:pStyle w:val="BodyB"/>
        <w:rPr>
          <w:rFonts w:ascii="Times New Roman Bold" w:hAnsi="Times New Roman Bold"/>
          <w:u w:val="single"/>
        </w:rPr>
      </w:pPr>
    </w:p>
    <w:tbl>
      <w:tblPr>
        <w:tblW w:w="0" w:type="auto"/>
        <w:tblInd w:w="100" w:type="dxa"/>
        <w:shd w:val="clear" w:color="auto" w:fill="FFFFFF"/>
        <w:tblLayout w:type="fixed"/>
        <w:tblLook w:val="0000"/>
      </w:tblPr>
      <w:tblGrid>
        <w:gridCol w:w="1556"/>
        <w:gridCol w:w="1556"/>
        <w:gridCol w:w="2332"/>
        <w:gridCol w:w="2064"/>
        <w:gridCol w:w="1791"/>
      </w:tblGrid>
      <w:tr w:rsidR="00FC7847" w:rsidTr="00C207AF">
        <w:trPr>
          <w:cantSplit/>
          <w:trHeight w:val="280"/>
        </w:trPr>
        <w:tc>
          <w:tcPr>
            <w:tcW w:w="15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FC7847" w:rsidRDefault="00FC7847" w:rsidP="00C207AF">
            <w:pPr>
              <w:pStyle w:val="Body"/>
            </w:pPr>
            <w:r>
              <w:t>a. Drako</w:t>
            </w:r>
          </w:p>
        </w:tc>
        <w:tc>
          <w:tcPr>
            <w:tcW w:w="15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FC7847" w:rsidRDefault="00FC7847" w:rsidP="00C207AF">
            <w:pPr>
              <w:pStyle w:val="Body"/>
            </w:pPr>
            <w:r>
              <w:t>b. Solon</w:t>
            </w:r>
          </w:p>
        </w:tc>
        <w:tc>
          <w:tcPr>
            <w:tcW w:w="23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FC7847" w:rsidRDefault="00FC7847" w:rsidP="00C207AF">
            <w:pPr>
              <w:pStyle w:val="Body"/>
            </w:pPr>
            <w:r>
              <w:t>c. Kleisthenes</w:t>
            </w:r>
          </w:p>
        </w:tc>
        <w:tc>
          <w:tcPr>
            <w:tcW w:w="206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FC7847" w:rsidRDefault="00FC7847" w:rsidP="00C207AF">
            <w:pPr>
              <w:pStyle w:val="Body"/>
            </w:pPr>
            <w:r>
              <w:t>d. Themistokles</w:t>
            </w:r>
          </w:p>
        </w:tc>
        <w:tc>
          <w:tcPr>
            <w:tcW w:w="179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FC7847" w:rsidRDefault="00FC7847" w:rsidP="00C207AF">
            <w:pPr>
              <w:pStyle w:val="Body"/>
            </w:pPr>
            <w:r>
              <w:t>e. Perikles</w:t>
            </w:r>
          </w:p>
        </w:tc>
      </w:tr>
    </w:tbl>
    <w:p w:rsidR="00FC7847" w:rsidRDefault="00FC7847" w:rsidP="00FC7847">
      <w:pPr>
        <w:pStyle w:val="BodyB"/>
        <w:rPr>
          <w:rFonts w:ascii="Times New Roman Bold" w:hAnsi="Times New Roman Bold"/>
          <w:u w:val="single"/>
        </w:rPr>
      </w:pPr>
    </w:p>
    <w:p w:rsidR="00FC7847" w:rsidRDefault="00FC7847" w:rsidP="00FC7847">
      <w:pPr>
        <w:pStyle w:val="BodyB"/>
        <w:numPr>
          <w:ilvl w:val="0"/>
          <w:numId w:val="12"/>
        </w:numPr>
        <w:ind w:hanging="240"/>
        <w:rPr>
          <w:rFonts w:ascii="Times New Roman" w:hAnsi="Times New Roman"/>
        </w:rPr>
      </w:pPr>
      <w:r>
        <w:rPr>
          <w:rFonts w:ascii="Times New Roman" w:hAnsi="Times New Roman"/>
        </w:rPr>
        <w:t>pay for jurors, boule, ekklesia</w:t>
      </w:r>
    </w:p>
    <w:p w:rsidR="00FC7847" w:rsidRDefault="00FC7847" w:rsidP="00FC7847">
      <w:pPr>
        <w:pStyle w:val="BodyB"/>
        <w:numPr>
          <w:ilvl w:val="0"/>
          <w:numId w:val="12"/>
        </w:numPr>
        <w:ind w:hanging="240"/>
        <w:rPr>
          <w:rFonts w:ascii="Times New Roman" w:hAnsi="Times New Roman"/>
        </w:rPr>
      </w:pPr>
      <w:r>
        <w:rPr>
          <w:rFonts w:ascii="Times New Roman" w:hAnsi="Times New Roman"/>
        </w:rPr>
        <w:t>abolished slavery for debt</w:t>
      </w:r>
    </w:p>
    <w:p w:rsidR="00FC7847" w:rsidRDefault="00FC7847" w:rsidP="00FC7847">
      <w:pPr>
        <w:pStyle w:val="BodyB"/>
        <w:numPr>
          <w:ilvl w:val="0"/>
          <w:numId w:val="12"/>
        </w:numPr>
        <w:ind w:hanging="240"/>
        <w:rPr>
          <w:rFonts w:ascii="Times New Roman" w:hAnsi="Times New Roman"/>
        </w:rPr>
      </w:pPr>
      <w:r>
        <w:rPr>
          <w:rFonts w:ascii="Times New Roman" w:hAnsi="Times New Roman"/>
        </w:rPr>
        <w:t>created 10 new tribes</w:t>
      </w:r>
    </w:p>
    <w:p w:rsidR="00FC7847" w:rsidRDefault="00FC7847" w:rsidP="00FC7847">
      <w:pPr>
        <w:pStyle w:val="BodyB"/>
        <w:numPr>
          <w:ilvl w:val="0"/>
          <w:numId w:val="12"/>
        </w:numPr>
        <w:ind w:hanging="240"/>
        <w:rPr>
          <w:rFonts w:ascii="Times New Roman" w:hAnsi="Times New Roman"/>
        </w:rPr>
      </w:pPr>
      <w:r>
        <w:rPr>
          <w:rFonts w:ascii="Times New Roman" w:hAnsi="Times New Roman"/>
        </w:rPr>
        <w:t>established law courts (Heliaia)</w:t>
      </w:r>
    </w:p>
    <w:p w:rsidR="00FC7847" w:rsidRDefault="00FC7847" w:rsidP="00FC7847">
      <w:pPr>
        <w:pStyle w:val="BodyB"/>
        <w:numPr>
          <w:ilvl w:val="0"/>
          <w:numId w:val="12"/>
        </w:numPr>
        <w:ind w:hanging="240"/>
        <w:rPr>
          <w:rFonts w:ascii="Times New Roman" w:hAnsi="Times New Roman"/>
        </w:rPr>
      </w:pPr>
      <w:r>
        <w:rPr>
          <w:rFonts w:ascii="Times New Roman" w:hAnsi="Times New Roman"/>
        </w:rPr>
        <w:t>harsh law code</w:t>
      </w:r>
    </w:p>
    <w:p w:rsidR="00FC7847" w:rsidRDefault="00FC7847" w:rsidP="00FC7847">
      <w:pPr>
        <w:pStyle w:val="BodyB"/>
        <w:numPr>
          <w:ilvl w:val="0"/>
          <w:numId w:val="12"/>
        </w:numPr>
        <w:ind w:hanging="240"/>
        <w:rPr>
          <w:rFonts w:ascii="Times New Roman Bold" w:hAnsi="Times New Roman Bold"/>
          <w:u w:val="single"/>
        </w:rPr>
      </w:pPr>
      <w:r>
        <w:rPr>
          <w:rFonts w:ascii="Times New Roman" w:hAnsi="Times New Roman"/>
        </w:rPr>
        <w:t>Boule of 500 (chosen by lot)</w:t>
      </w:r>
    </w:p>
    <w:p w:rsidR="00FC7847" w:rsidRDefault="00FC7847" w:rsidP="00FC7847">
      <w:pPr>
        <w:pStyle w:val="BodyA"/>
        <w:rPr>
          <w:rFonts w:ascii="Times New Roman" w:hAnsi="Times New Roman"/>
        </w:rPr>
      </w:pPr>
    </w:p>
    <w:p w:rsidR="00FC7847" w:rsidRDefault="00FC7847" w:rsidP="00FC7847">
      <w:pPr>
        <w:pStyle w:val="BodyA"/>
        <w:rPr>
          <w:rFonts w:ascii="Times New Roman" w:hAnsi="Times New Roman"/>
        </w:rPr>
      </w:pPr>
    </w:p>
    <w:p w:rsidR="00FC7847" w:rsidRDefault="00FC7847" w:rsidP="00FC7847">
      <w:pPr>
        <w:pStyle w:val="BodyA"/>
        <w:rPr>
          <w:rFonts w:ascii="Times New Roman" w:hAnsi="Times New Roman"/>
        </w:rPr>
      </w:pPr>
    </w:p>
    <w:p w:rsidR="00FC7847" w:rsidRDefault="00FC7847" w:rsidP="00FC7847">
      <w:pPr>
        <w:pStyle w:val="BodyA"/>
        <w:rPr>
          <w:rFonts w:ascii="Times New Roman" w:hAnsi="Times New Roman"/>
        </w:rPr>
      </w:pPr>
      <w:r>
        <w:rPr>
          <w:noProof/>
        </w:rPr>
        <w:drawing>
          <wp:inline distT="0" distB="0" distL="0" distR="0">
            <wp:extent cx="5943600" cy="46583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4658360"/>
                    </a:xfrm>
                    <a:prstGeom prst="rect">
                      <a:avLst/>
                    </a:prstGeom>
                    <a:noFill/>
                    <a:ln>
                      <a:noFill/>
                    </a:ln>
                  </pic:spPr>
                </pic:pic>
              </a:graphicData>
            </a:graphic>
          </wp:inline>
        </w:drawing>
      </w:r>
    </w:p>
    <w:p w:rsidR="00FC7847" w:rsidRDefault="00FC7847" w:rsidP="00FC7847">
      <w:pPr>
        <w:pStyle w:val="BodyA"/>
        <w:rPr>
          <w:rFonts w:ascii="Times New Roman" w:hAnsi="Times New Roman"/>
        </w:rPr>
      </w:pPr>
    </w:p>
    <w:p w:rsidR="00FC7847" w:rsidRPr="00DD0162" w:rsidRDefault="00FC7847" w:rsidP="00FC7847">
      <w:pPr>
        <w:pStyle w:val="BodyA"/>
        <w:jc w:val="center"/>
        <w:rPr>
          <w:rFonts w:ascii="Times New Roman" w:hAnsi="Times New Roman"/>
          <w:b/>
          <w:sz w:val="40"/>
          <w:szCs w:val="40"/>
        </w:rPr>
      </w:pPr>
      <w:r w:rsidRPr="00DD0162">
        <w:rPr>
          <w:rFonts w:ascii="Times New Roman" w:hAnsi="Times New Roman"/>
          <w:b/>
          <w:sz w:val="40"/>
          <w:szCs w:val="40"/>
        </w:rPr>
        <w:t>Athenian Agora</w:t>
      </w:r>
    </w:p>
    <w:p w:rsidR="00FC7847" w:rsidRDefault="00FC7847" w:rsidP="00FC7847"/>
    <w:p w:rsidR="00E86AF3" w:rsidRDefault="00E86AF3"/>
    <w:sectPr w:rsidR="00E86AF3" w:rsidSect="001C1814">
      <w:headerReference w:type="even" r:id="rId10"/>
      <w:headerReference w:type="default" r:id="rId11"/>
      <w:footerReference w:type="even" r:id="rId12"/>
      <w:footerReference w:type="default" r:id="rId13"/>
      <w:pgSz w:w="12240" w:h="15840"/>
      <w:pgMar w:top="1440" w:right="1440" w:bottom="1440" w:left="1440" w:header="720" w:footer="86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3B63" w:rsidRDefault="00613B63">
      <w:r>
        <w:separator/>
      </w:r>
    </w:p>
  </w:endnote>
  <w:endnote w:type="continuationSeparator" w:id="1">
    <w:p w:rsidR="00613B63" w:rsidRDefault="00613B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Mincho"/>
    <w:charset w:val="4E"/>
    <w:family w:val="auto"/>
    <w:pitch w:val="variable"/>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E0002EFF" w:usb1="C0007843" w:usb2="00000009" w:usb3="00000000" w:csb0="000001FF" w:csb1="00000000"/>
  </w:font>
  <w:font w:name="Lucida Grande">
    <w:charset w:val="00"/>
    <w:family w:val="auto"/>
    <w:pitch w:val="variable"/>
    <w:sig w:usb0="E1000AEF" w:usb1="5000A1FF" w:usb2="00000000" w:usb3="00000000" w:csb0="000001BF" w:csb1="00000000"/>
  </w:font>
  <w:font w:name="Times New Roman Bold">
    <w:panose1 w:val="02020803070505020304"/>
    <w:charset w:val="00"/>
    <w:family w:val="auto"/>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A33" w:rsidRDefault="00273A33">
    <w:pPr>
      <w:pStyle w:val="HeaderFooter"/>
      <w:rPr>
        <w:rFonts w:ascii="Times New Roman" w:eastAsia="Times New Roman" w:hAnsi="Times New Roman"/>
        <w:color w:val="auto"/>
        <w:lang/>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A33" w:rsidRDefault="00273A33">
    <w:pPr>
      <w:pStyle w:val="HeaderFooter"/>
      <w:rPr>
        <w:rFonts w:ascii="Times New Roman" w:eastAsia="Times New Roman" w:hAnsi="Times New Roman"/>
        <w:color w:val="auto"/>
        <w:lang/>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3B63" w:rsidRDefault="00613B63">
      <w:r>
        <w:separator/>
      </w:r>
    </w:p>
  </w:footnote>
  <w:footnote w:type="continuationSeparator" w:id="1">
    <w:p w:rsidR="00613B63" w:rsidRDefault="00613B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A33" w:rsidRDefault="00273A33">
    <w:pPr>
      <w:pStyle w:val="HeaderFooter"/>
      <w:rPr>
        <w:rFonts w:ascii="Times New Roman" w:eastAsia="Times New Roman" w:hAnsi="Times New Roman"/>
        <w:color w:val="auto"/>
        <w:lang/>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A33" w:rsidRDefault="00273A33">
    <w:pPr>
      <w:pStyle w:val="HeaderFooter"/>
      <w:rPr>
        <w:rFonts w:ascii="Times New Roman" w:eastAsia="Times New Roman" w:hAnsi="Times New Roman"/>
        <w:color w:val="auto"/>
        <w:lang/>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numFmt w:val="bullet"/>
      <w:suff w:val="nothing"/>
      <w:lvlText w:val="•"/>
      <w:lvlJc w:val="left"/>
      <w:pPr>
        <w:ind w:left="0" w:firstLine="180"/>
      </w:pPr>
      <w:rPr>
        <w:rFonts w:hint="default"/>
        <w:color w:val="000000"/>
        <w:position w:val="0"/>
        <w:sz w:val="24"/>
      </w:rPr>
    </w:lvl>
    <w:lvl w:ilvl="1">
      <w:numFmt w:val="bullet"/>
      <w:lvlText w:val="•"/>
      <w:lvlJc w:val="left"/>
      <w:pPr>
        <w:tabs>
          <w:tab w:val="num" w:pos="180"/>
        </w:tabs>
        <w:ind w:left="180" w:firstLine="360"/>
      </w:pPr>
      <w:rPr>
        <w:rFonts w:hint="default"/>
        <w:color w:val="000000"/>
        <w:position w:val="0"/>
        <w:sz w:val="24"/>
      </w:rPr>
    </w:lvl>
    <w:lvl w:ilvl="2">
      <w:start w:val="1"/>
      <w:numFmt w:val="bullet"/>
      <w:suff w:val="nothing"/>
      <w:lvlText w:val="•"/>
      <w:lvlJc w:val="left"/>
      <w:pPr>
        <w:ind w:left="0" w:firstLine="900"/>
      </w:pPr>
      <w:rPr>
        <w:rFonts w:hint="default"/>
        <w:color w:val="000000"/>
        <w:position w:val="0"/>
        <w:sz w:val="24"/>
      </w:rPr>
    </w:lvl>
    <w:lvl w:ilvl="3">
      <w:start w:val="1"/>
      <w:numFmt w:val="bullet"/>
      <w:suff w:val="nothing"/>
      <w:lvlText w:val="•"/>
      <w:lvlJc w:val="left"/>
      <w:pPr>
        <w:ind w:left="0" w:firstLine="1260"/>
      </w:pPr>
      <w:rPr>
        <w:rFonts w:hint="default"/>
        <w:color w:val="000000"/>
        <w:position w:val="0"/>
        <w:sz w:val="24"/>
      </w:rPr>
    </w:lvl>
    <w:lvl w:ilvl="4">
      <w:start w:val="1"/>
      <w:numFmt w:val="bullet"/>
      <w:suff w:val="nothing"/>
      <w:lvlText w:val="•"/>
      <w:lvlJc w:val="left"/>
      <w:pPr>
        <w:ind w:left="0" w:firstLine="1620"/>
      </w:pPr>
      <w:rPr>
        <w:rFonts w:hint="default"/>
        <w:color w:val="000000"/>
        <w:position w:val="0"/>
        <w:sz w:val="24"/>
      </w:rPr>
    </w:lvl>
    <w:lvl w:ilvl="5">
      <w:start w:val="1"/>
      <w:numFmt w:val="bullet"/>
      <w:suff w:val="nothing"/>
      <w:lvlText w:val="•"/>
      <w:lvlJc w:val="left"/>
      <w:pPr>
        <w:ind w:left="0" w:firstLine="1980"/>
      </w:pPr>
      <w:rPr>
        <w:rFonts w:hint="default"/>
        <w:color w:val="000000"/>
        <w:position w:val="0"/>
        <w:sz w:val="24"/>
      </w:rPr>
    </w:lvl>
    <w:lvl w:ilvl="6">
      <w:start w:val="1"/>
      <w:numFmt w:val="bullet"/>
      <w:suff w:val="nothing"/>
      <w:lvlText w:val="•"/>
      <w:lvlJc w:val="left"/>
      <w:pPr>
        <w:ind w:left="0" w:firstLine="2340"/>
      </w:pPr>
      <w:rPr>
        <w:rFonts w:hint="default"/>
        <w:color w:val="000000"/>
        <w:position w:val="0"/>
        <w:sz w:val="24"/>
      </w:rPr>
    </w:lvl>
    <w:lvl w:ilvl="7">
      <w:start w:val="1"/>
      <w:numFmt w:val="bullet"/>
      <w:suff w:val="nothing"/>
      <w:lvlText w:val="•"/>
      <w:lvlJc w:val="left"/>
      <w:pPr>
        <w:ind w:left="0" w:firstLine="2700"/>
      </w:pPr>
      <w:rPr>
        <w:rFonts w:hint="default"/>
        <w:color w:val="000000"/>
        <w:position w:val="0"/>
        <w:sz w:val="24"/>
      </w:rPr>
    </w:lvl>
    <w:lvl w:ilvl="8">
      <w:start w:val="1"/>
      <w:numFmt w:val="bullet"/>
      <w:suff w:val="nothing"/>
      <w:lvlText w:val="•"/>
      <w:lvlJc w:val="left"/>
      <w:pPr>
        <w:ind w:left="0" w:firstLine="3060"/>
      </w:pPr>
      <w:rPr>
        <w:rFonts w:hint="default"/>
        <w:color w:val="000000"/>
        <w:position w:val="0"/>
        <w:sz w:val="24"/>
      </w:rPr>
    </w:lvl>
  </w:abstractNum>
  <w:abstractNum w:abstractNumId="1">
    <w:nsid w:val="00000002"/>
    <w:multiLevelType w:val="multilevel"/>
    <w:tmpl w:val="894EE874"/>
    <w:lvl w:ilvl="0">
      <w:numFmt w:val="bullet"/>
      <w:lvlText w:val="•"/>
      <w:lvlJc w:val="left"/>
      <w:pPr>
        <w:tabs>
          <w:tab w:val="num" w:pos="180"/>
        </w:tabs>
        <w:ind w:left="180" w:firstLine="0"/>
      </w:pPr>
      <w:rPr>
        <w:rFonts w:hint="default"/>
        <w:color w:val="000000"/>
        <w:position w:val="0"/>
        <w:sz w:val="24"/>
      </w:rPr>
    </w:lvl>
    <w:lvl w:ilvl="1">
      <w:start w:val="1"/>
      <w:numFmt w:val="bullet"/>
      <w:suff w:val="nothing"/>
      <w:lvlText w:val="•"/>
      <w:lvlJc w:val="left"/>
      <w:pPr>
        <w:ind w:left="0" w:firstLine="540"/>
      </w:pPr>
      <w:rPr>
        <w:rFonts w:hint="default"/>
        <w:color w:val="000000"/>
        <w:position w:val="0"/>
        <w:sz w:val="24"/>
      </w:rPr>
    </w:lvl>
    <w:lvl w:ilvl="2">
      <w:start w:val="1"/>
      <w:numFmt w:val="bullet"/>
      <w:suff w:val="nothing"/>
      <w:lvlText w:val="•"/>
      <w:lvlJc w:val="left"/>
      <w:pPr>
        <w:ind w:left="0" w:firstLine="900"/>
      </w:pPr>
      <w:rPr>
        <w:rFonts w:hint="default"/>
        <w:color w:val="000000"/>
        <w:position w:val="0"/>
        <w:sz w:val="24"/>
      </w:rPr>
    </w:lvl>
    <w:lvl w:ilvl="3">
      <w:start w:val="1"/>
      <w:numFmt w:val="bullet"/>
      <w:suff w:val="nothing"/>
      <w:lvlText w:val="•"/>
      <w:lvlJc w:val="left"/>
      <w:pPr>
        <w:ind w:left="0" w:firstLine="1260"/>
      </w:pPr>
      <w:rPr>
        <w:rFonts w:hint="default"/>
        <w:color w:val="000000"/>
        <w:position w:val="0"/>
        <w:sz w:val="24"/>
      </w:rPr>
    </w:lvl>
    <w:lvl w:ilvl="4">
      <w:start w:val="1"/>
      <w:numFmt w:val="bullet"/>
      <w:suff w:val="nothing"/>
      <w:lvlText w:val="•"/>
      <w:lvlJc w:val="left"/>
      <w:pPr>
        <w:ind w:left="0" w:firstLine="1620"/>
      </w:pPr>
      <w:rPr>
        <w:rFonts w:hint="default"/>
        <w:color w:val="000000"/>
        <w:position w:val="0"/>
        <w:sz w:val="24"/>
      </w:rPr>
    </w:lvl>
    <w:lvl w:ilvl="5">
      <w:start w:val="1"/>
      <w:numFmt w:val="bullet"/>
      <w:suff w:val="nothing"/>
      <w:lvlText w:val="•"/>
      <w:lvlJc w:val="left"/>
      <w:pPr>
        <w:ind w:left="0" w:firstLine="1980"/>
      </w:pPr>
      <w:rPr>
        <w:rFonts w:hint="default"/>
        <w:color w:val="000000"/>
        <w:position w:val="0"/>
        <w:sz w:val="24"/>
      </w:rPr>
    </w:lvl>
    <w:lvl w:ilvl="6">
      <w:start w:val="1"/>
      <w:numFmt w:val="bullet"/>
      <w:suff w:val="nothing"/>
      <w:lvlText w:val="•"/>
      <w:lvlJc w:val="left"/>
      <w:pPr>
        <w:ind w:left="0" w:firstLine="2340"/>
      </w:pPr>
      <w:rPr>
        <w:rFonts w:hint="default"/>
        <w:color w:val="000000"/>
        <w:position w:val="0"/>
        <w:sz w:val="24"/>
      </w:rPr>
    </w:lvl>
    <w:lvl w:ilvl="7">
      <w:start w:val="1"/>
      <w:numFmt w:val="bullet"/>
      <w:suff w:val="nothing"/>
      <w:lvlText w:val="•"/>
      <w:lvlJc w:val="left"/>
      <w:pPr>
        <w:ind w:left="0" w:firstLine="2700"/>
      </w:pPr>
      <w:rPr>
        <w:rFonts w:hint="default"/>
        <w:color w:val="000000"/>
        <w:position w:val="0"/>
        <w:sz w:val="24"/>
      </w:rPr>
    </w:lvl>
    <w:lvl w:ilvl="8">
      <w:start w:val="1"/>
      <w:numFmt w:val="bullet"/>
      <w:suff w:val="nothing"/>
      <w:lvlText w:val="•"/>
      <w:lvlJc w:val="left"/>
      <w:pPr>
        <w:ind w:left="0" w:firstLine="3060"/>
      </w:pPr>
      <w:rPr>
        <w:rFonts w:hint="default"/>
        <w:color w:val="000000"/>
        <w:position w:val="0"/>
        <w:sz w:val="24"/>
      </w:rPr>
    </w:lvl>
  </w:abstractNum>
  <w:abstractNum w:abstractNumId="2">
    <w:nsid w:val="00000003"/>
    <w:multiLevelType w:val="multilevel"/>
    <w:tmpl w:val="894EE875"/>
    <w:lvl w:ilvl="0">
      <w:numFmt w:val="bullet"/>
      <w:suff w:val="nothing"/>
      <w:lvlText w:val="•"/>
      <w:lvlJc w:val="left"/>
      <w:pPr>
        <w:ind w:left="0" w:firstLine="180"/>
      </w:pPr>
      <w:rPr>
        <w:rFonts w:hint="default"/>
        <w:color w:val="000000"/>
        <w:position w:val="0"/>
        <w:sz w:val="24"/>
      </w:rPr>
    </w:lvl>
    <w:lvl w:ilvl="1">
      <w:numFmt w:val="bullet"/>
      <w:lvlText w:val="•"/>
      <w:lvlJc w:val="left"/>
      <w:pPr>
        <w:tabs>
          <w:tab w:val="num" w:pos="180"/>
        </w:tabs>
        <w:ind w:left="180" w:firstLine="540"/>
      </w:pPr>
      <w:rPr>
        <w:rFonts w:hint="default"/>
        <w:color w:val="000000"/>
        <w:position w:val="0"/>
        <w:sz w:val="24"/>
      </w:rPr>
    </w:lvl>
    <w:lvl w:ilvl="2">
      <w:start w:val="1"/>
      <w:numFmt w:val="bullet"/>
      <w:suff w:val="nothing"/>
      <w:lvlText w:val="•"/>
      <w:lvlJc w:val="left"/>
      <w:pPr>
        <w:ind w:left="0" w:firstLine="900"/>
      </w:pPr>
      <w:rPr>
        <w:rFonts w:hint="default"/>
        <w:color w:val="000000"/>
        <w:position w:val="0"/>
        <w:sz w:val="24"/>
      </w:rPr>
    </w:lvl>
    <w:lvl w:ilvl="3">
      <w:start w:val="1"/>
      <w:numFmt w:val="bullet"/>
      <w:suff w:val="nothing"/>
      <w:lvlText w:val="•"/>
      <w:lvlJc w:val="left"/>
      <w:pPr>
        <w:ind w:left="0" w:firstLine="1440"/>
      </w:pPr>
      <w:rPr>
        <w:rFonts w:hint="default"/>
        <w:color w:val="000000"/>
        <w:position w:val="0"/>
        <w:sz w:val="24"/>
      </w:rPr>
    </w:lvl>
    <w:lvl w:ilvl="4">
      <w:start w:val="1"/>
      <w:numFmt w:val="bullet"/>
      <w:suff w:val="nothing"/>
      <w:lvlText w:val="•"/>
      <w:lvlJc w:val="left"/>
      <w:pPr>
        <w:ind w:left="0" w:firstLine="1620"/>
      </w:pPr>
      <w:rPr>
        <w:rFonts w:hint="default"/>
        <w:color w:val="000000"/>
        <w:position w:val="0"/>
        <w:sz w:val="24"/>
      </w:rPr>
    </w:lvl>
    <w:lvl w:ilvl="5">
      <w:start w:val="1"/>
      <w:numFmt w:val="bullet"/>
      <w:suff w:val="nothing"/>
      <w:lvlText w:val="•"/>
      <w:lvlJc w:val="left"/>
      <w:pPr>
        <w:ind w:left="0" w:firstLine="1980"/>
      </w:pPr>
      <w:rPr>
        <w:rFonts w:hint="default"/>
        <w:color w:val="000000"/>
        <w:position w:val="0"/>
        <w:sz w:val="24"/>
      </w:rPr>
    </w:lvl>
    <w:lvl w:ilvl="6">
      <w:start w:val="1"/>
      <w:numFmt w:val="bullet"/>
      <w:suff w:val="nothing"/>
      <w:lvlText w:val="•"/>
      <w:lvlJc w:val="left"/>
      <w:pPr>
        <w:ind w:left="0" w:firstLine="2340"/>
      </w:pPr>
      <w:rPr>
        <w:rFonts w:hint="default"/>
        <w:color w:val="000000"/>
        <w:position w:val="0"/>
        <w:sz w:val="24"/>
      </w:rPr>
    </w:lvl>
    <w:lvl w:ilvl="7">
      <w:start w:val="1"/>
      <w:numFmt w:val="bullet"/>
      <w:suff w:val="nothing"/>
      <w:lvlText w:val="•"/>
      <w:lvlJc w:val="left"/>
      <w:pPr>
        <w:ind w:left="0" w:firstLine="2700"/>
      </w:pPr>
      <w:rPr>
        <w:rFonts w:hint="default"/>
        <w:color w:val="000000"/>
        <w:position w:val="0"/>
        <w:sz w:val="24"/>
      </w:rPr>
    </w:lvl>
    <w:lvl w:ilvl="8">
      <w:start w:val="1"/>
      <w:numFmt w:val="bullet"/>
      <w:suff w:val="nothing"/>
      <w:lvlText w:val="•"/>
      <w:lvlJc w:val="left"/>
      <w:pPr>
        <w:ind w:left="0" w:firstLine="3060"/>
      </w:pPr>
      <w:rPr>
        <w:rFonts w:hint="default"/>
        <w:color w:val="000000"/>
        <w:position w:val="0"/>
        <w:sz w:val="24"/>
      </w:rPr>
    </w:lvl>
  </w:abstractNum>
  <w:abstractNum w:abstractNumId="3">
    <w:nsid w:val="00000004"/>
    <w:multiLevelType w:val="multilevel"/>
    <w:tmpl w:val="894EE876"/>
    <w:lvl w:ilvl="0">
      <w:numFmt w:val="bullet"/>
      <w:suff w:val="nothing"/>
      <w:lvlText w:val="•"/>
      <w:lvlJc w:val="left"/>
      <w:pPr>
        <w:ind w:left="0" w:firstLine="180"/>
      </w:pPr>
      <w:rPr>
        <w:rFonts w:hint="default"/>
        <w:color w:val="000000"/>
        <w:position w:val="0"/>
        <w:sz w:val="24"/>
      </w:rPr>
    </w:lvl>
    <w:lvl w:ilvl="1">
      <w:numFmt w:val="bullet"/>
      <w:suff w:val="nothing"/>
      <w:lvlText w:val="•"/>
      <w:lvlJc w:val="left"/>
      <w:pPr>
        <w:ind w:left="0" w:firstLine="540"/>
      </w:pPr>
      <w:rPr>
        <w:rFonts w:hint="default"/>
        <w:color w:val="000000"/>
        <w:position w:val="0"/>
        <w:sz w:val="24"/>
      </w:rPr>
    </w:lvl>
    <w:lvl w:ilvl="2">
      <w:numFmt w:val="bullet"/>
      <w:lvlText w:val="•"/>
      <w:lvlJc w:val="left"/>
      <w:pPr>
        <w:tabs>
          <w:tab w:val="num" w:pos="180"/>
        </w:tabs>
        <w:ind w:left="180" w:firstLine="900"/>
      </w:pPr>
      <w:rPr>
        <w:rFonts w:hint="default"/>
        <w:color w:val="000000"/>
        <w:position w:val="0"/>
        <w:sz w:val="24"/>
      </w:rPr>
    </w:lvl>
    <w:lvl w:ilvl="3">
      <w:start w:val="1"/>
      <w:numFmt w:val="bullet"/>
      <w:suff w:val="nothing"/>
      <w:lvlText w:val="•"/>
      <w:lvlJc w:val="left"/>
      <w:pPr>
        <w:ind w:left="0" w:firstLine="1440"/>
      </w:pPr>
      <w:rPr>
        <w:rFonts w:hint="default"/>
        <w:color w:val="000000"/>
        <w:position w:val="0"/>
        <w:sz w:val="24"/>
      </w:rPr>
    </w:lvl>
    <w:lvl w:ilvl="4">
      <w:start w:val="1"/>
      <w:numFmt w:val="bullet"/>
      <w:suff w:val="nothing"/>
      <w:lvlText w:val="•"/>
      <w:lvlJc w:val="left"/>
      <w:pPr>
        <w:ind w:left="0" w:firstLine="1620"/>
      </w:pPr>
      <w:rPr>
        <w:rFonts w:hint="default"/>
        <w:color w:val="000000"/>
        <w:position w:val="0"/>
        <w:sz w:val="24"/>
      </w:rPr>
    </w:lvl>
    <w:lvl w:ilvl="5">
      <w:start w:val="1"/>
      <w:numFmt w:val="bullet"/>
      <w:suff w:val="nothing"/>
      <w:lvlText w:val="•"/>
      <w:lvlJc w:val="left"/>
      <w:pPr>
        <w:ind w:left="0" w:firstLine="1980"/>
      </w:pPr>
      <w:rPr>
        <w:rFonts w:hint="default"/>
        <w:color w:val="000000"/>
        <w:position w:val="0"/>
        <w:sz w:val="24"/>
      </w:rPr>
    </w:lvl>
    <w:lvl w:ilvl="6">
      <w:start w:val="1"/>
      <w:numFmt w:val="bullet"/>
      <w:suff w:val="nothing"/>
      <w:lvlText w:val="•"/>
      <w:lvlJc w:val="left"/>
      <w:pPr>
        <w:ind w:left="0" w:firstLine="2340"/>
      </w:pPr>
      <w:rPr>
        <w:rFonts w:hint="default"/>
        <w:color w:val="000000"/>
        <w:position w:val="0"/>
        <w:sz w:val="24"/>
      </w:rPr>
    </w:lvl>
    <w:lvl w:ilvl="7">
      <w:start w:val="1"/>
      <w:numFmt w:val="bullet"/>
      <w:suff w:val="nothing"/>
      <w:lvlText w:val="•"/>
      <w:lvlJc w:val="left"/>
      <w:pPr>
        <w:ind w:left="0" w:firstLine="2700"/>
      </w:pPr>
      <w:rPr>
        <w:rFonts w:hint="default"/>
        <w:color w:val="000000"/>
        <w:position w:val="0"/>
        <w:sz w:val="24"/>
      </w:rPr>
    </w:lvl>
    <w:lvl w:ilvl="8">
      <w:start w:val="1"/>
      <w:numFmt w:val="bullet"/>
      <w:suff w:val="nothing"/>
      <w:lvlText w:val="•"/>
      <w:lvlJc w:val="left"/>
      <w:pPr>
        <w:ind w:left="0" w:firstLine="3060"/>
      </w:pPr>
      <w:rPr>
        <w:rFonts w:hint="default"/>
        <w:color w:val="000000"/>
        <w:position w:val="0"/>
        <w:sz w:val="24"/>
      </w:rPr>
    </w:lvl>
  </w:abstractNum>
  <w:abstractNum w:abstractNumId="4">
    <w:nsid w:val="00000005"/>
    <w:multiLevelType w:val="multilevel"/>
    <w:tmpl w:val="894EE877"/>
    <w:lvl w:ilvl="0">
      <w:numFmt w:val="bullet"/>
      <w:suff w:val="nothing"/>
      <w:lvlText w:val="•"/>
      <w:lvlJc w:val="left"/>
      <w:pPr>
        <w:ind w:left="0" w:firstLine="180"/>
      </w:pPr>
      <w:rPr>
        <w:rFonts w:hint="default"/>
        <w:color w:val="000000"/>
        <w:position w:val="0"/>
        <w:sz w:val="24"/>
      </w:rPr>
    </w:lvl>
    <w:lvl w:ilvl="1">
      <w:numFmt w:val="bullet"/>
      <w:lvlText w:val="•"/>
      <w:lvlJc w:val="left"/>
      <w:pPr>
        <w:tabs>
          <w:tab w:val="num" w:pos="180"/>
        </w:tabs>
        <w:ind w:left="180" w:firstLine="360"/>
      </w:pPr>
      <w:rPr>
        <w:rFonts w:hint="default"/>
        <w:color w:val="000000"/>
        <w:position w:val="0"/>
        <w:sz w:val="24"/>
      </w:rPr>
    </w:lvl>
    <w:lvl w:ilvl="2">
      <w:start w:val="1"/>
      <w:numFmt w:val="bullet"/>
      <w:suff w:val="nothing"/>
      <w:lvlText w:val="•"/>
      <w:lvlJc w:val="left"/>
      <w:pPr>
        <w:ind w:left="0" w:firstLine="900"/>
      </w:pPr>
      <w:rPr>
        <w:rFonts w:hint="default"/>
        <w:color w:val="000000"/>
        <w:position w:val="0"/>
        <w:sz w:val="24"/>
      </w:rPr>
    </w:lvl>
    <w:lvl w:ilvl="3">
      <w:start w:val="1"/>
      <w:numFmt w:val="bullet"/>
      <w:suff w:val="nothing"/>
      <w:lvlText w:val="•"/>
      <w:lvlJc w:val="left"/>
      <w:pPr>
        <w:ind w:left="0" w:firstLine="1260"/>
      </w:pPr>
      <w:rPr>
        <w:rFonts w:hint="default"/>
        <w:color w:val="000000"/>
        <w:position w:val="0"/>
        <w:sz w:val="24"/>
      </w:rPr>
    </w:lvl>
    <w:lvl w:ilvl="4">
      <w:start w:val="1"/>
      <w:numFmt w:val="bullet"/>
      <w:suff w:val="nothing"/>
      <w:lvlText w:val="•"/>
      <w:lvlJc w:val="left"/>
      <w:pPr>
        <w:ind w:left="0" w:firstLine="1620"/>
      </w:pPr>
      <w:rPr>
        <w:rFonts w:hint="default"/>
        <w:color w:val="000000"/>
        <w:position w:val="0"/>
        <w:sz w:val="24"/>
      </w:rPr>
    </w:lvl>
    <w:lvl w:ilvl="5">
      <w:start w:val="1"/>
      <w:numFmt w:val="bullet"/>
      <w:suff w:val="nothing"/>
      <w:lvlText w:val="•"/>
      <w:lvlJc w:val="left"/>
      <w:pPr>
        <w:ind w:left="0" w:firstLine="1980"/>
      </w:pPr>
      <w:rPr>
        <w:rFonts w:hint="default"/>
        <w:color w:val="000000"/>
        <w:position w:val="0"/>
        <w:sz w:val="24"/>
      </w:rPr>
    </w:lvl>
    <w:lvl w:ilvl="6">
      <w:start w:val="1"/>
      <w:numFmt w:val="bullet"/>
      <w:suff w:val="nothing"/>
      <w:lvlText w:val="•"/>
      <w:lvlJc w:val="left"/>
      <w:pPr>
        <w:ind w:left="0" w:firstLine="2340"/>
      </w:pPr>
      <w:rPr>
        <w:rFonts w:hint="default"/>
        <w:color w:val="000000"/>
        <w:position w:val="0"/>
        <w:sz w:val="24"/>
      </w:rPr>
    </w:lvl>
    <w:lvl w:ilvl="7">
      <w:start w:val="1"/>
      <w:numFmt w:val="bullet"/>
      <w:suff w:val="nothing"/>
      <w:lvlText w:val="•"/>
      <w:lvlJc w:val="left"/>
      <w:pPr>
        <w:ind w:left="0" w:firstLine="2700"/>
      </w:pPr>
      <w:rPr>
        <w:rFonts w:hint="default"/>
        <w:color w:val="000000"/>
        <w:position w:val="0"/>
        <w:sz w:val="24"/>
      </w:rPr>
    </w:lvl>
    <w:lvl w:ilvl="8">
      <w:start w:val="1"/>
      <w:numFmt w:val="bullet"/>
      <w:suff w:val="nothing"/>
      <w:lvlText w:val="•"/>
      <w:lvlJc w:val="left"/>
      <w:pPr>
        <w:ind w:left="0" w:firstLine="3060"/>
      </w:pPr>
      <w:rPr>
        <w:rFonts w:hint="default"/>
        <w:color w:val="000000"/>
        <w:position w:val="0"/>
        <w:sz w:val="24"/>
      </w:rPr>
    </w:lvl>
  </w:abstractNum>
  <w:abstractNum w:abstractNumId="5">
    <w:nsid w:val="00000006"/>
    <w:multiLevelType w:val="multilevel"/>
    <w:tmpl w:val="894EE878"/>
    <w:lvl w:ilvl="0">
      <w:numFmt w:val="bullet"/>
      <w:suff w:val="nothing"/>
      <w:lvlText w:val="•"/>
      <w:lvlJc w:val="left"/>
      <w:pPr>
        <w:ind w:left="0" w:firstLine="180"/>
      </w:pPr>
      <w:rPr>
        <w:rFonts w:hint="default"/>
        <w:color w:val="000000"/>
        <w:position w:val="0"/>
        <w:sz w:val="24"/>
      </w:rPr>
    </w:lvl>
    <w:lvl w:ilvl="1">
      <w:numFmt w:val="bullet"/>
      <w:suff w:val="nothing"/>
      <w:lvlText w:val="•"/>
      <w:lvlJc w:val="left"/>
      <w:pPr>
        <w:ind w:left="0" w:firstLine="540"/>
      </w:pPr>
      <w:rPr>
        <w:rFonts w:hint="default"/>
        <w:color w:val="000000"/>
        <w:position w:val="0"/>
        <w:sz w:val="24"/>
      </w:rPr>
    </w:lvl>
    <w:lvl w:ilvl="2">
      <w:numFmt w:val="bullet"/>
      <w:lvlText w:val="•"/>
      <w:lvlJc w:val="left"/>
      <w:pPr>
        <w:tabs>
          <w:tab w:val="num" w:pos="180"/>
        </w:tabs>
        <w:ind w:left="180" w:firstLine="720"/>
      </w:pPr>
      <w:rPr>
        <w:rFonts w:hint="default"/>
        <w:color w:val="000000"/>
        <w:position w:val="0"/>
        <w:sz w:val="24"/>
      </w:rPr>
    </w:lvl>
    <w:lvl w:ilvl="3">
      <w:start w:val="1"/>
      <w:numFmt w:val="bullet"/>
      <w:suff w:val="nothing"/>
      <w:lvlText w:val="•"/>
      <w:lvlJc w:val="left"/>
      <w:pPr>
        <w:ind w:left="0" w:firstLine="1260"/>
      </w:pPr>
      <w:rPr>
        <w:rFonts w:hint="default"/>
        <w:color w:val="000000"/>
        <w:position w:val="0"/>
        <w:sz w:val="24"/>
      </w:rPr>
    </w:lvl>
    <w:lvl w:ilvl="4">
      <w:start w:val="1"/>
      <w:numFmt w:val="bullet"/>
      <w:suff w:val="nothing"/>
      <w:lvlText w:val="•"/>
      <w:lvlJc w:val="left"/>
      <w:pPr>
        <w:ind w:left="0" w:firstLine="1620"/>
      </w:pPr>
      <w:rPr>
        <w:rFonts w:hint="default"/>
        <w:color w:val="000000"/>
        <w:position w:val="0"/>
        <w:sz w:val="24"/>
      </w:rPr>
    </w:lvl>
    <w:lvl w:ilvl="5">
      <w:start w:val="1"/>
      <w:numFmt w:val="bullet"/>
      <w:suff w:val="nothing"/>
      <w:lvlText w:val="•"/>
      <w:lvlJc w:val="left"/>
      <w:pPr>
        <w:ind w:left="0" w:firstLine="1980"/>
      </w:pPr>
      <w:rPr>
        <w:rFonts w:hint="default"/>
        <w:color w:val="000000"/>
        <w:position w:val="0"/>
        <w:sz w:val="24"/>
      </w:rPr>
    </w:lvl>
    <w:lvl w:ilvl="6">
      <w:start w:val="1"/>
      <w:numFmt w:val="bullet"/>
      <w:suff w:val="nothing"/>
      <w:lvlText w:val="•"/>
      <w:lvlJc w:val="left"/>
      <w:pPr>
        <w:ind w:left="0" w:firstLine="2340"/>
      </w:pPr>
      <w:rPr>
        <w:rFonts w:hint="default"/>
        <w:color w:val="000000"/>
        <w:position w:val="0"/>
        <w:sz w:val="24"/>
      </w:rPr>
    </w:lvl>
    <w:lvl w:ilvl="7">
      <w:start w:val="1"/>
      <w:numFmt w:val="bullet"/>
      <w:suff w:val="nothing"/>
      <w:lvlText w:val="•"/>
      <w:lvlJc w:val="left"/>
      <w:pPr>
        <w:ind w:left="0" w:firstLine="2700"/>
      </w:pPr>
      <w:rPr>
        <w:rFonts w:hint="default"/>
        <w:color w:val="000000"/>
        <w:position w:val="0"/>
        <w:sz w:val="24"/>
      </w:rPr>
    </w:lvl>
    <w:lvl w:ilvl="8">
      <w:start w:val="1"/>
      <w:numFmt w:val="bullet"/>
      <w:suff w:val="nothing"/>
      <w:lvlText w:val="•"/>
      <w:lvlJc w:val="left"/>
      <w:pPr>
        <w:ind w:left="0" w:firstLine="3060"/>
      </w:pPr>
      <w:rPr>
        <w:rFonts w:hint="default"/>
        <w:color w:val="000000"/>
        <w:position w:val="0"/>
        <w:sz w:val="24"/>
      </w:rPr>
    </w:lvl>
  </w:abstractNum>
  <w:abstractNum w:abstractNumId="6">
    <w:nsid w:val="00000007"/>
    <w:multiLevelType w:val="multilevel"/>
    <w:tmpl w:val="894EE879"/>
    <w:lvl w:ilvl="0">
      <w:numFmt w:val="bullet"/>
      <w:suff w:val="nothing"/>
      <w:lvlText w:val="•"/>
      <w:lvlJc w:val="left"/>
      <w:pPr>
        <w:ind w:left="0" w:firstLine="180"/>
      </w:pPr>
      <w:rPr>
        <w:rFonts w:hint="default"/>
        <w:color w:val="000000"/>
        <w:position w:val="0"/>
        <w:sz w:val="24"/>
      </w:rPr>
    </w:lvl>
    <w:lvl w:ilvl="1">
      <w:numFmt w:val="bullet"/>
      <w:lvlText w:val="•"/>
      <w:lvlJc w:val="left"/>
      <w:pPr>
        <w:tabs>
          <w:tab w:val="num" w:pos="180"/>
        </w:tabs>
        <w:ind w:left="180" w:firstLine="360"/>
      </w:pPr>
      <w:rPr>
        <w:rFonts w:hint="default"/>
        <w:color w:val="000000"/>
        <w:position w:val="0"/>
        <w:sz w:val="24"/>
      </w:rPr>
    </w:lvl>
    <w:lvl w:ilvl="2">
      <w:start w:val="1"/>
      <w:numFmt w:val="bullet"/>
      <w:suff w:val="nothing"/>
      <w:lvlText w:val="•"/>
      <w:lvlJc w:val="left"/>
      <w:pPr>
        <w:ind w:left="0" w:firstLine="900"/>
      </w:pPr>
      <w:rPr>
        <w:rFonts w:hint="default"/>
        <w:color w:val="000000"/>
        <w:position w:val="0"/>
        <w:sz w:val="24"/>
      </w:rPr>
    </w:lvl>
    <w:lvl w:ilvl="3">
      <w:start w:val="1"/>
      <w:numFmt w:val="bullet"/>
      <w:suff w:val="nothing"/>
      <w:lvlText w:val="•"/>
      <w:lvlJc w:val="left"/>
      <w:pPr>
        <w:ind w:left="0" w:firstLine="1260"/>
      </w:pPr>
      <w:rPr>
        <w:rFonts w:hint="default"/>
        <w:color w:val="000000"/>
        <w:position w:val="0"/>
        <w:sz w:val="24"/>
      </w:rPr>
    </w:lvl>
    <w:lvl w:ilvl="4">
      <w:start w:val="1"/>
      <w:numFmt w:val="bullet"/>
      <w:suff w:val="nothing"/>
      <w:lvlText w:val="•"/>
      <w:lvlJc w:val="left"/>
      <w:pPr>
        <w:ind w:left="0" w:firstLine="1620"/>
      </w:pPr>
      <w:rPr>
        <w:rFonts w:hint="default"/>
        <w:color w:val="000000"/>
        <w:position w:val="0"/>
        <w:sz w:val="24"/>
      </w:rPr>
    </w:lvl>
    <w:lvl w:ilvl="5">
      <w:start w:val="1"/>
      <w:numFmt w:val="bullet"/>
      <w:suff w:val="nothing"/>
      <w:lvlText w:val="•"/>
      <w:lvlJc w:val="left"/>
      <w:pPr>
        <w:ind w:left="0" w:firstLine="1980"/>
      </w:pPr>
      <w:rPr>
        <w:rFonts w:hint="default"/>
        <w:color w:val="000000"/>
        <w:position w:val="0"/>
        <w:sz w:val="24"/>
      </w:rPr>
    </w:lvl>
    <w:lvl w:ilvl="6">
      <w:start w:val="1"/>
      <w:numFmt w:val="bullet"/>
      <w:suff w:val="nothing"/>
      <w:lvlText w:val="•"/>
      <w:lvlJc w:val="left"/>
      <w:pPr>
        <w:ind w:left="0" w:firstLine="2340"/>
      </w:pPr>
      <w:rPr>
        <w:rFonts w:hint="default"/>
        <w:color w:val="000000"/>
        <w:position w:val="0"/>
        <w:sz w:val="24"/>
      </w:rPr>
    </w:lvl>
    <w:lvl w:ilvl="7">
      <w:start w:val="1"/>
      <w:numFmt w:val="bullet"/>
      <w:suff w:val="nothing"/>
      <w:lvlText w:val="•"/>
      <w:lvlJc w:val="left"/>
      <w:pPr>
        <w:ind w:left="0" w:firstLine="2700"/>
      </w:pPr>
      <w:rPr>
        <w:rFonts w:hint="default"/>
        <w:color w:val="000000"/>
        <w:position w:val="0"/>
        <w:sz w:val="24"/>
      </w:rPr>
    </w:lvl>
    <w:lvl w:ilvl="8">
      <w:start w:val="1"/>
      <w:numFmt w:val="bullet"/>
      <w:suff w:val="nothing"/>
      <w:lvlText w:val="•"/>
      <w:lvlJc w:val="left"/>
      <w:pPr>
        <w:ind w:left="0" w:firstLine="3060"/>
      </w:pPr>
      <w:rPr>
        <w:rFonts w:hint="default"/>
        <w:color w:val="000000"/>
        <w:position w:val="0"/>
        <w:sz w:val="24"/>
      </w:rPr>
    </w:lvl>
  </w:abstractNum>
  <w:abstractNum w:abstractNumId="7">
    <w:nsid w:val="00000008"/>
    <w:multiLevelType w:val="multilevel"/>
    <w:tmpl w:val="894EE87A"/>
    <w:lvl w:ilvl="0">
      <w:numFmt w:val="bullet"/>
      <w:suff w:val="nothing"/>
      <w:lvlText w:val="•"/>
      <w:lvlJc w:val="left"/>
      <w:pPr>
        <w:ind w:left="0" w:firstLine="180"/>
      </w:pPr>
      <w:rPr>
        <w:rFonts w:hint="default"/>
        <w:color w:val="000000"/>
        <w:position w:val="0"/>
        <w:sz w:val="24"/>
      </w:rPr>
    </w:lvl>
    <w:lvl w:ilvl="1">
      <w:numFmt w:val="bullet"/>
      <w:lvlText w:val="•"/>
      <w:lvlJc w:val="left"/>
      <w:pPr>
        <w:tabs>
          <w:tab w:val="num" w:pos="180"/>
        </w:tabs>
        <w:ind w:left="180" w:firstLine="360"/>
      </w:pPr>
      <w:rPr>
        <w:rFonts w:hint="default"/>
        <w:color w:val="000000"/>
        <w:position w:val="0"/>
        <w:sz w:val="24"/>
      </w:rPr>
    </w:lvl>
    <w:lvl w:ilvl="2">
      <w:start w:val="1"/>
      <w:numFmt w:val="bullet"/>
      <w:suff w:val="nothing"/>
      <w:lvlText w:val="•"/>
      <w:lvlJc w:val="left"/>
      <w:pPr>
        <w:ind w:left="0" w:firstLine="900"/>
      </w:pPr>
      <w:rPr>
        <w:rFonts w:hint="default"/>
        <w:color w:val="000000"/>
        <w:position w:val="0"/>
        <w:sz w:val="24"/>
      </w:rPr>
    </w:lvl>
    <w:lvl w:ilvl="3">
      <w:start w:val="1"/>
      <w:numFmt w:val="bullet"/>
      <w:suff w:val="nothing"/>
      <w:lvlText w:val="•"/>
      <w:lvlJc w:val="left"/>
      <w:pPr>
        <w:ind w:left="0" w:firstLine="1260"/>
      </w:pPr>
      <w:rPr>
        <w:rFonts w:hint="default"/>
        <w:color w:val="000000"/>
        <w:position w:val="0"/>
        <w:sz w:val="24"/>
      </w:rPr>
    </w:lvl>
    <w:lvl w:ilvl="4">
      <w:start w:val="1"/>
      <w:numFmt w:val="bullet"/>
      <w:suff w:val="nothing"/>
      <w:lvlText w:val="•"/>
      <w:lvlJc w:val="left"/>
      <w:pPr>
        <w:ind w:left="0" w:firstLine="1620"/>
      </w:pPr>
      <w:rPr>
        <w:rFonts w:hint="default"/>
        <w:color w:val="000000"/>
        <w:position w:val="0"/>
        <w:sz w:val="24"/>
      </w:rPr>
    </w:lvl>
    <w:lvl w:ilvl="5">
      <w:start w:val="1"/>
      <w:numFmt w:val="bullet"/>
      <w:suff w:val="nothing"/>
      <w:lvlText w:val="•"/>
      <w:lvlJc w:val="left"/>
      <w:pPr>
        <w:ind w:left="0" w:firstLine="1980"/>
      </w:pPr>
      <w:rPr>
        <w:rFonts w:hint="default"/>
        <w:color w:val="000000"/>
        <w:position w:val="0"/>
        <w:sz w:val="24"/>
      </w:rPr>
    </w:lvl>
    <w:lvl w:ilvl="6">
      <w:start w:val="1"/>
      <w:numFmt w:val="bullet"/>
      <w:suff w:val="nothing"/>
      <w:lvlText w:val="•"/>
      <w:lvlJc w:val="left"/>
      <w:pPr>
        <w:ind w:left="0" w:firstLine="2340"/>
      </w:pPr>
      <w:rPr>
        <w:rFonts w:hint="default"/>
        <w:color w:val="000000"/>
        <w:position w:val="0"/>
        <w:sz w:val="24"/>
      </w:rPr>
    </w:lvl>
    <w:lvl w:ilvl="7">
      <w:start w:val="1"/>
      <w:numFmt w:val="bullet"/>
      <w:suff w:val="nothing"/>
      <w:lvlText w:val="•"/>
      <w:lvlJc w:val="left"/>
      <w:pPr>
        <w:ind w:left="0" w:firstLine="2700"/>
      </w:pPr>
      <w:rPr>
        <w:rFonts w:hint="default"/>
        <w:color w:val="000000"/>
        <w:position w:val="0"/>
        <w:sz w:val="24"/>
      </w:rPr>
    </w:lvl>
    <w:lvl w:ilvl="8">
      <w:start w:val="1"/>
      <w:numFmt w:val="bullet"/>
      <w:suff w:val="nothing"/>
      <w:lvlText w:val="•"/>
      <w:lvlJc w:val="left"/>
      <w:pPr>
        <w:ind w:left="0" w:firstLine="3060"/>
      </w:pPr>
      <w:rPr>
        <w:rFonts w:hint="default"/>
        <w:color w:val="000000"/>
        <w:position w:val="0"/>
        <w:sz w:val="24"/>
      </w:rPr>
    </w:lvl>
  </w:abstractNum>
  <w:abstractNum w:abstractNumId="8">
    <w:nsid w:val="00000009"/>
    <w:multiLevelType w:val="multilevel"/>
    <w:tmpl w:val="894EE87B"/>
    <w:lvl w:ilvl="0">
      <w:numFmt w:val="bullet"/>
      <w:suff w:val="nothing"/>
      <w:lvlText w:val="•"/>
      <w:lvlJc w:val="left"/>
      <w:pPr>
        <w:ind w:left="0" w:firstLine="180"/>
      </w:pPr>
      <w:rPr>
        <w:rFonts w:hint="default"/>
        <w:color w:val="000000"/>
        <w:position w:val="0"/>
        <w:sz w:val="24"/>
      </w:rPr>
    </w:lvl>
    <w:lvl w:ilvl="1">
      <w:numFmt w:val="bullet"/>
      <w:lvlText w:val="•"/>
      <w:lvlJc w:val="left"/>
      <w:pPr>
        <w:tabs>
          <w:tab w:val="num" w:pos="180"/>
        </w:tabs>
        <w:ind w:left="180" w:firstLine="540"/>
      </w:pPr>
      <w:rPr>
        <w:rFonts w:hint="default"/>
        <w:color w:val="000000"/>
        <w:position w:val="0"/>
        <w:sz w:val="24"/>
      </w:rPr>
    </w:lvl>
    <w:lvl w:ilvl="2">
      <w:start w:val="1"/>
      <w:numFmt w:val="bullet"/>
      <w:suff w:val="nothing"/>
      <w:lvlText w:val="•"/>
      <w:lvlJc w:val="left"/>
      <w:pPr>
        <w:ind w:left="0" w:firstLine="900"/>
      </w:pPr>
      <w:rPr>
        <w:rFonts w:hint="default"/>
        <w:color w:val="000000"/>
        <w:position w:val="0"/>
        <w:sz w:val="24"/>
      </w:rPr>
    </w:lvl>
    <w:lvl w:ilvl="3">
      <w:start w:val="1"/>
      <w:numFmt w:val="bullet"/>
      <w:suff w:val="nothing"/>
      <w:lvlText w:val="•"/>
      <w:lvlJc w:val="left"/>
      <w:pPr>
        <w:ind w:left="0" w:firstLine="1260"/>
      </w:pPr>
      <w:rPr>
        <w:rFonts w:hint="default"/>
        <w:color w:val="000000"/>
        <w:position w:val="0"/>
        <w:sz w:val="24"/>
      </w:rPr>
    </w:lvl>
    <w:lvl w:ilvl="4">
      <w:start w:val="1"/>
      <w:numFmt w:val="bullet"/>
      <w:suff w:val="nothing"/>
      <w:lvlText w:val="•"/>
      <w:lvlJc w:val="left"/>
      <w:pPr>
        <w:ind w:left="0" w:firstLine="1620"/>
      </w:pPr>
      <w:rPr>
        <w:rFonts w:hint="default"/>
        <w:color w:val="000000"/>
        <w:position w:val="0"/>
        <w:sz w:val="24"/>
      </w:rPr>
    </w:lvl>
    <w:lvl w:ilvl="5">
      <w:start w:val="1"/>
      <w:numFmt w:val="bullet"/>
      <w:suff w:val="nothing"/>
      <w:lvlText w:val="•"/>
      <w:lvlJc w:val="left"/>
      <w:pPr>
        <w:ind w:left="0" w:firstLine="1980"/>
      </w:pPr>
      <w:rPr>
        <w:rFonts w:hint="default"/>
        <w:color w:val="000000"/>
        <w:position w:val="0"/>
        <w:sz w:val="24"/>
      </w:rPr>
    </w:lvl>
    <w:lvl w:ilvl="6">
      <w:start w:val="1"/>
      <w:numFmt w:val="bullet"/>
      <w:suff w:val="nothing"/>
      <w:lvlText w:val="•"/>
      <w:lvlJc w:val="left"/>
      <w:pPr>
        <w:ind w:left="0" w:firstLine="2340"/>
      </w:pPr>
      <w:rPr>
        <w:rFonts w:hint="default"/>
        <w:color w:val="000000"/>
        <w:position w:val="0"/>
        <w:sz w:val="24"/>
      </w:rPr>
    </w:lvl>
    <w:lvl w:ilvl="7">
      <w:start w:val="1"/>
      <w:numFmt w:val="bullet"/>
      <w:suff w:val="nothing"/>
      <w:lvlText w:val="•"/>
      <w:lvlJc w:val="left"/>
      <w:pPr>
        <w:ind w:left="0" w:firstLine="2700"/>
      </w:pPr>
      <w:rPr>
        <w:rFonts w:hint="default"/>
        <w:color w:val="000000"/>
        <w:position w:val="0"/>
        <w:sz w:val="24"/>
      </w:rPr>
    </w:lvl>
    <w:lvl w:ilvl="8">
      <w:start w:val="1"/>
      <w:numFmt w:val="bullet"/>
      <w:suff w:val="nothing"/>
      <w:lvlText w:val="•"/>
      <w:lvlJc w:val="left"/>
      <w:pPr>
        <w:ind w:left="0" w:firstLine="3060"/>
      </w:pPr>
      <w:rPr>
        <w:rFonts w:hint="default"/>
        <w:color w:val="000000"/>
        <w:position w:val="0"/>
        <w:sz w:val="24"/>
      </w:rPr>
    </w:lvl>
  </w:abstractNum>
  <w:abstractNum w:abstractNumId="9">
    <w:nsid w:val="0000000A"/>
    <w:multiLevelType w:val="multilevel"/>
    <w:tmpl w:val="894EE87C"/>
    <w:lvl w:ilvl="0">
      <w:numFmt w:val="bullet"/>
      <w:suff w:val="nothing"/>
      <w:lvlText w:val="•"/>
      <w:lvlJc w:val="left"/>
      <w:pPr>
        <w:ind w:left="0" w:firstLine="180"/>
      </w:pPr>
      <w:rPr>
        <w:rFonts w:hint="default"/>
        <w:color w:val="000000"/>
        <w:position w:val="0"/>
        <w:sz w:val="24"/>
      </w:rPr>
    </w:lvl>
    <w:lvl w:ilvl="1">
      <w:numFmt w:val="bullet"/>
      <w:lvlText w:val="•"/>
      <w:lvlJc w:val="left"/>
      <w:pPr>
        <w:tabs>
          <w:tab w:val="num" w:pos="180"/>
        </w:tabs>
        <w:ind w:left="180" w:firstLine="540"/>
      </w:pPr>
      <w:rPr>
        <w:rFonts w:hint="default"/>
        <w:color w:val="000000"/>
        <w:position w:val="0"/>
        <w:sz w:val="24"/>
      </w:rPr>
    </w:lvl>
    <w:lvl w:ilvl="2">
      <w:start w:val="1"/>
      <w:numFmt w:val="bullet"/>
      <w:suff w:val="nothing"/>
      <w:lvlText w:val="•"/>
      <w:lvlJc w:val="left"/>
      <w:pPr>
        <w:ind w:left="0" w:firstLine="900"/>
      </w:pPr>
      <w:rPr>
        <w:rFonts w:hint="default"/>
        <w:color w:val="000000"/>
        <w:position w:val="0"/>
        <w:sz w:val="24"/>
      </w:rPr>
    </w:lvl>
    <w:lvl w:ilvl="3">
      <w:start w:val="1"/>
      <w:numFmt w:val="bullet"/>
      <w:suff w:val="nothing"/>
      <w:lvlText w:val="•"/>
      <w:lvlJc w:val="left"/>
      <w:pPr>
        <w:ind w:left="0" w:firstLine="1260"/>
      </w:pPr>
      <w:rPr>
        <w:rFonts w:hint="default"/>
        <w:color w:val="000000"/>
        <w:position w:val="0"/>
        <w:sz w:val="24"/>
      </w:rPr>
    </w:lvl>
    <w:lvl w:ilvl="4">
      <w:start w:val="1"/>
      <w:numFmt w:val="bullet"/>
      <w:suff w:val="nothing"/>
      <w:lvlText w:val="•"/>
      <w:lvlJc w:val="left"/>
      <w:pPr>
        <w:ind w:left="0" w:firstLine="1620"/>
      </w:pPr>
      <w:rPr>
        <w:rFonts w:hint="default"/>
        <w:color w:val="000000"/>
        <w:position w:val="0"/>
        <w:sz w:val="24"/>
      </w:rPr>
    </w:lvl>
    <w:lvl w:ilvl="5">
      <w:start w:val="1"/>
      <w:numFmt w:val="bullet"/>
      <w:suff w:val="nothing"/>
      <w:lvlText w:val="•"/>
      <w:lvlJc w:val="left"/>
      <w:pPr>
        <w:ind w:left="0" w:firstLine="1980"/>
      </w:pPr>
      <w:rPr>
        <w:rFonts w:hint="default"/>
        <w:color w:val="000000"/>
        <w:position w:val="0"/>
        <w:sz w:val="24"/>
      </w:rPr>
    </w:lvl>
    <w:lvl w:ilvl="6">
      <w:start w:val="1"/>
      <w:numFmt w:val="bullet"/>
      <w:suff w:val="nothing"/>
      <w:lvlText w:val="•"/>
      <w:lvlJc w:val="left"/>
      <w:pPr>
        <w:ind w:left="0" w:firstLine="2340"/>
      </w:pPr>
      <w:rPr>
        <w:rFonts w:hint="default"/>
        <w:color w:val="000000"/>
        <w:position w:val="0"/>
        <w:sz w:val="24"/>
      </w:rPr>
    </w:lvl>
    <w:lvl w:ilvl="7">
      <w:start w:val="1"/>
      <w:numFmt w:val="bullet"/>
      <w:suff w:val="nothing"/>
      <w:lvlText w:val="•"/>
      <w:lvlJc w:val="left"/>
      <w:pPr>
        <w:ind w:left="0" w:firstLine="2700"/>
      </w:pPr>
      <w:rPr>
        <w:rFonts w:hint="default"/>
        <w:color w:val="000000"/>
        <w:position w:val="0"/>
        <w:sz w:val="24"/>
      </w:rPr>
    </w:lvl>
    <w:lvl w:ilvl="8">
      <w:start w:val="1"/>
      <w:numFmt w:val="bullet"/>
      <w:suff w:val="nothing"/>
      <w:lvlText w:val="•"/>
      <w:lvlJc w:val="left"/>
      <w:pPr>
        <w:ind w:left="0" w:firstLine="3060"/>
      </w:pPr>
      <w:rPr>
        <w:rFonts w:hint="default"/>
        <w:color w:val="000000"/>
        <w:position w:val="0"/>
        <w:sz w:val="24"/>
      </w:rPr>
    </w:lvl>
  </w:abstractNum>
  <w:abstractNum w:abstractNumId="10">
    <w:nsid w:val="0000000C"/>
    <w:multiLevelType w:val="multilevel"/>
    <w:tmpl w:val="894EE87E"/>
    <w:lvl w:ilvl="0">
      <w:start w:val="1"/>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11">
    <w:nsid w:val="02CB532B"/>
    <w:multiLevelType w:val="hybridMultilevel"/>
    <w:tmpl w:val="B10C86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2F81980"/>
    <w:multiLevelType w:val="hybridMultilevel"/>
    <w:tmpl w:val="022230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3A552BA"/>
    <w:multiLevelType w:val="hybridMultilevel"/>
    <w:tmpl w:val="5DDE7E0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186056CC"/>
    <w:multiLevelType w:val="hybridMultilevel"/>
    <w:tmpl w:val="AFBEC30A"/>
    <w:lvl w:ilvl="0" w:tplc="233E8B4E">
      <w:numFmt w:val="bullet"/>
      <w:lvlText w:val="-"/>
      <w:lvlJc w:val="left"/>
      <w:pPr>
        <w:ind w:left="720" w:hanging="360"/>
      </w:pPr>
      <w:rPr>
        <w:rFonts w:ascii="Times New Roman" w:eastAsia="ヒラギノ角ゴ Pro W3"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0E3E0C"/>
    <w:multiLevelType w:val="hybridMultilevel"/>
    <w:tmpl w:val="462A4E86"/>
    <w:lvl w:ilvl="0" w:tplc="233E8B4E">
      <w:numFmt w:val="bullet"/>
      <w:lvlText w:val="-"/>
      <w:lvlJc w:val="left"/>
      <w:pPr>
        <w:ind w:left="360" w:hanging="360"/>
      </w:pPr>
      <w:rPr>
        <w:rFonts w:ascii="Times New Roman" w:eastAsia="ヒラギノ角ゴ Pro W3"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29E4D26"/>
    <w:multiLevelType w:val="hybridMultilevel"/>
    <w:tmpl w:val="C9CC52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4306E88"/>
    <w:multiLevelType w:val="hybridMultilevel"/>
    <w:tmpl w:val="A35691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6EA5B60"/>
    <w:multiLevelType w:val="hybridMultilevel"/>
    <w:tmpl w:val="8F2AD5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7A90301"/>
    <w:multiLevelType w:val="hybridMultilevel"/>
    <w:tmpl w:val="B358E94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994351E"/>
    <w:multiLevelType w:val="hybridMultilevel"/>
    <w:tmpl w:val="56DA79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9783B09"/>
    <w:multiLevelType w:val="multilevel"/>
    <w:tmpl w:val="2158A434"/>
    <w:lvl w:ilvl="0">
      <w:start w:val="1"/>
      <w:numFmt w:val="bullet"/>
      <w:lvlText w:val=""/>
      <w:lvlJc w:val="left"/>
      <w:pPr>
        <w:ind w:left="0" w:firstLine="180"/>
      </w:pPr>
      <w:rPr>
        <w:rFonts w:ascii="Symbol" w:hAnsi="Symbol" w:hint="default"/>
        <w:color w:val="000000"/>
        <w:position w:val="0"/>
        <w:sz w:val="24"/>
      </w:rPr>
    </w:lvl>
    <w:lvl w:ilvl="1">
      <w:numFmt w:val="bullet"/>
      <w:lvlText w:val="•"/>
      <w:lvlJc w:val="left"/>
      <w:pPr>
        <w:tabs>
          <w:tab w:val="num" w:pos="180"/>
        </w:tabs>
        <w:ind w:left="180" w:firstLine="360"/>
      </w:pPr>
      <w:rPr>
        <w:rFonts w:hint="default"/>
        <w:color w:val="000000"/>
        <w:position w:val="0"/>
        <w:sz w:val="24"/>
      </w:rPr>
    </w:lvl>
    <w:lvl w:ilvl="2">
      <w:start w:val="1"/>
      <w:numFmt w:val="bullet"/>
      <w:suff w:val="nothing"/>
      <w:lvlText w:val="•"/>
      <w:lvlJc w:val="left"/>
      <w:pPr>
        <w:ind w:left="0" w:firstLine="900"/>
      </w:pPr>
      <w:rPr>
        <w:rFonts w:hint="default"/>
        <w:color w:val="000000"/>
        <w:position w:val="0"/>
        <w:sz w:val="24"/>
      </w:rPr>
    </w:lvl>
    <w:lvl w:ilvl="3">
      <w:start w:val="1"/>
      <w:numFmt w:val="bullet"/>
      <w:suff w:val="nothing"/>
      <w:lvlText w:val="•"/>
      <w:lvlJc w:val="left"/>
      <w:pPr>
        <w:ind w:left="0" w:firstLine="1260"/>
      </w:pPr>
      <w:rPr>
        <w:rFonts w:hint="default"/>
        <w:color w:val="000000"/>
        <w:position w:val="0"/>
        <w:sz w:val="24"/>
      </w:rPr>
    </w:lvl>
    <w:lvl w:ilvl="4">
      <w:start w:val="1"/>
      <w:numFmt w:val="bullet"/>
      <w:suff w:val="nothing"/>
      <w:lvlText w:val="•"/>
      <w:lvlJc w:val="left"/>
      <w:pPr>
        <w:ind w:left="0" w:firstLine="1620"/>
      </w:pPr>
      <w:rPr>
        <w:rFonts w:hint="default"/>
        <w:color w:val="000000"/>
        <w:position w:val="0"/>
        <w:sz w:val="24"/>
      </w:rPr>
    </w:lvl>
    <w:lvl w:ilvl="5">
      <w:start w:val="1"/>
      <w:numFmt w:val="bullet"/>
      <w:suff w:val="nothing"/>
      <w:lvlText w:val="•"/>
      <w:lvlJc w:val="left"/>
      <w:pPr>
        <w:ind w:left="0" w:firstLine="1980"/>
      </w:pPr>
      <w:rPr>
        <w:rFonts w:hint="default"/>
        <w:color w:val="000000"/>
        <w:position w:val="0"/>
        <w:sz w:val="24"/>
      </w:rPr>
    </w:lvl>
    <w:lvl w:ilvl="6">
      <w:start w:val="1"/>
      <w:numFmt w:val="bullet"/>
      <w:suff w:val="nothing"/>
      <w:lvlText w:val="•"/>
      <w:lvlJc w:val="left"/>
      <w:pPr>
        <w:ind w:left="0" w:firstLine="2340"/>
      </w:pPr>
      <w:rPr>
        <w:rFonts w:hint="default"/>
        <w:color w:val="000000"/>
        <w:position w:val="0"/>
        <w:sz w:val="24"/>
      </w:rPr>
    </w:lvl>
    <w:lvl w:ilvl="7">
      <w:start w:val="1"/>
      <w:numFmt w:val="bullet"/>
      <w:suff w:val="nothing"/>
      <w:lvlText w:val="•"/>
      <w:lvlJc w:val="left"/>
      <w:pPr>
        <w:ind w:left="0" w:firstLine="2700"/>
      </w:pPr>
      <w:rPr>
        <w:rFonts w:hint="default"/>
        <w:color w:val="000000"/>
        <w:position w:val="0"/>
        <w:sz w:val="24"/>
      </w:rPr>
    </w:lvl>
    <w:lvl w:ilvl="8">
      <w:start w:val="1"/>
      <w:numFmt w:val="bullet"/>
      <w:suff w:val="nothing"/>
      <w:lvlText w:val="•"/>
      <w:lvlJc w:val="left"/>
      <w:pPr>
        <w:ind w:left="0" w:firstLine="3060"/>
      </w:pPr>
      <w:rPr>
        <w:rFonts w:hint="default"/>
        <w:color w:val="000000"/>
        <w:position w:val="0"/>
        <w:sz w:val="24"/>
      </w:rPr>
    </w:lvl>
  </w:abstractNum>
  <w:abstractNum w:abstractNumId="22">
    <w:nsid w:val="4F8D1800"/>
    <w:multiLevelType w:val="hybridMultilevel"/>
    <w:tmpl w:val="CB6CA4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0065A68"/>
    <w:multiLevelType w:val="hybridMultilevel"/>
    <w:tmpl w:val="14FC7F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3"/>
  </w:num>
  <w:num w:numId="12">
    <w:abstractNumId w:val="10"/>
  </w:num>
  <w:num w:numId="13">
    <w:abstractNumId w:val="21"/>
  </w:num>
  <w:num w:numId="14">
    <w:abstractNumId w:val="19"/>
  </w:num>
  <w:num w:numId="15">
    <w:abstractNumId w:val="12"/>
  </w:num>
  <w:num w:numId="16">
    <w:abstractNumId w:val="22"/>
  </w:num>
  <w:num w:numId="17">
    <w:abstractNumId w:val="17"/>
  </w:num>
  <w:num w:numId="18">
    <w:abstractNumId w:val="16"/>
  </w:num>
  <w:num w:numId="19">
    <w:abstractNumId w:val="20"/>
  </w:num>
  <w:num w:numId="20">
    <w:abstractNumId w:val="11"/>
  </w:num>
  <w:num w:numId="21">
    <w:abstractNumId w:val="13"/>
  </w:num>
  <w:num w:numId="22">
    <w:abstractNumId w:val="18"/>
  </w:num>
  <w:num w:numId="23">
    <w:abstractNumId w:val="14"/>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FC7847"/>
    <w:rsid w:val="00077576"/>
    <w:rsid w:val="001C1814"/>
    <w:rsid w:val="00220DC5"/>
    <w:rsid w:val="00273A33"/>
    <w:rsid w:val="00297964"/>
    <w:rsid w:val="00337EAF"/>
    <w:rsid w:val="00352935"/>
    <w:rsid w:val="003C1467"/>
    <w:rsid w:val="003E7F51"/>
    <w:rsid w:val="003F4FDB"/>
    <w:rsid w:val="0045609A"/>
    <w:rsid w:val="005B38C1"/>
    <w:rsid w:val="00610C06"/>
    <w:rsid w:val="00613B63"/>
    <w:rsid w:val="00796CA8"/>
    <w:rsid w:val="007A2B16"/>
    <w:rsid w:val="0097747B"/>
    <w:rsid w:val="00AE670E"/>
    <w:rsid w:val="00B82BA2"/>
    <w:rsid w:val="00B85ED8"/>
    <w:rsid w:val="00C207AF"/>
    <w:rsid w:val="00C313C7"/>
    <w:rsid w:val="00DE6BB3"/>
    <w:rsid w:val="00E86AF3"/>
    <w:rsid w:val="00FC784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84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rsid w:val="00FC7847"/>
    <w:pPr>
      <w:tabs>
        <w:tab w:val="right" w:pos="9360"/>
      </w:tabs>
    </w:pPr>
    <w:rPr>
      <w:rFonts w:ascii="Helvetica" w:eastAsia="ヒラギノ角ゴ Pro W3" w:hAnsi="Helvetica" w:cs="Times New Roman"/>
      <w:color w:val="000000"/>
      <w:sz w:val="20"/>
      <w:szCs w:val="20"/>
    </w:rPr>
  </w:style>
  <w:style w:type="paragraph" w:customStyle="1" w:styleId="BodyA">
    <w:name w:val="Body A"/>
    <w:rsid w:val="00FC7847"/>
    <w:rPr>
      <w:rFonts w:ascii="Helvetica" w:eastAsia="ヒラギノ角ゴ Pro W3" w:hAnsi="Helvetica" w:cs="Times New Roman"/>
      <w:color w:val="000000"/>
      <w:szCs w:val="20"/>
    </w:rPr>
  </w:style>
  <w:style w:type="paragraph" w:customStyle="1" w:styleId="Body">
    <w:name w:val="Body"/>
    <w:rsid w:val="00FC7847"/>
    <w:rPr>
      <w:rFonts w:ascii="Helvetica" w:eastAsia="ヒラギノ角ゴ Pro W3" w:hAnsi="Helvetica" w:cs="Times New Roman"/>
      <w:color w:val="000000"/>
      <w:szCs w:val="20"/>
    </w:rPr>
  </w:style>
  <w:style w:type="paragraph" w:customStyle="1" w:styleId="BodyB">
    <w:name w:val="Body B"/>
    <w:rsid w:val="00FC7847"/>
    <w:rPr>
      <w:rFonts w:ascii="Helvetica" w:eastAsia="ヒラギノ角ゴ Pro W3" w:hAnsi="Helvetica" w:cs="Times New Roman"/>
      <w:color w:val="000000"/>
      <w:szCs w:val="20"/>
    </w:rPr>
  </w:style>
  <w:style w:type="paragraph" w:styleId="BalloonText">
    <w:name w:val="Balloon Text"/>
    <w:basedOn w:val="Normal"/>
    <w:link w:val="BalloonTextChar"/>
    <w:uiPriority w:val="99"/>
    <w:semiHidden/>
    <w:unhideWhenUsed/>
    <w:rsid w:val="00FC784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7847"/>
    <w:rPr>
      <w:rFonts w:ascii="Lucida Grande" w:eastAsia="Times New Roman"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84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rsid w:val="00FC7847"/>
    <w:pPr>
      <w:tabs>
        <w:tab w:val="right" w:pos="9360"/>
      </w:tabs>
    </w:pPr>
    <w:rPr>
      <w:rFonts w:ascii="Helvetica" w:eastAsia="ヒラギノ角ゴ Pro W3" w:hAnsi="Helvetica" w:cs="Times New Roman"/>
      <w:color w:val="000000"/>
      <w:sz w:val="20"/>
      <w:szCs w:val="20"/>
    </w:rPr>
  </w:style>
  <w:style w:type="paragraph" w:customStyle="1" w:styleId="BodyA">
    <w:name w:val="Body A"/>
    <w:rsid w:val="00FC7847"/>
    <w:rPr>
      <w:rFonts w:ascii="Helvetica" w:eastAsia="ヒラギノ角ゴ Pro W3" w:hAnsi="Helvetica" w:cs="Times New Roman"/>
      <w:color w:val="000000"/>
      <w:szCs w:val="20"/>
    </w:rPr>
  </w:style>
  <w:style w:type="paragraph" w:customStyle="1" w:styleId="Body">
    <w:name w:val="Body"/>
    <w:rsid w:val="00FC7847"/>
    <w:rPr>
      <w:rFonts w:ascii="Helvetica" w:eastAsia="ヒラギノ角ゴ Pro W3" w:hAnsi="Helvetica" w:cs="Times New Roman"/>
      <w:color w:val="000000"/>
      <w:szCs w:val="20"/>
    </w:rPr>
  </w:style>
  <w:style w:type="paragraph" w:customStyle="1" w:styleId="BodyB">
    <w:name w:val="Body B"/>
    <w:rsid w:val="00FC7847"/>
    <w:rPr>
      <w:rFonts w:ascii="Helvetica" w:eastAsia="ヒラギノ角ゴ Pro W3" w:hAnsi="Helvetica" w:cs="Times New Roman"/>
      <w:color w:val="000000"/>
      <w:szCs w:val="20"/>
    </w:rPr>
  </w:style>
  <w:style w:type="paragraph" w:styleId="BalloonText">
    <w:name w:val="Balloon Text"/>
    <w:basedOn w:val="Normal"/>
    <w:link w:val="BalloonTextChar"/>
    <w:uiPriority w:val="99"/>
    <w:semiHidden/>
    <w:unhideWhenUsed/>
    <w:rsid w:val="00FC784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7847"/>
    <w:rPr>
      <w:rFonts w:ascii="Lucida Grande" w:eastAsia="Times New Roman"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plato-dialogues.org/tools/agora.ht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plato-dialogues.org/tools/agora.htm" TargetMode="External"/><Relationship Id="rId12" Type="http://schemas.openxmlformats.org/officeDocument/2006/relationships/footer" Target="footer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8</Pages>
  <Words>1438</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Loube</dc:creator>
  <cp:keywords/>
  <dc:description/>
  <cp:lastModifiedBy>Windows User</cp:lastModifiedBy>
  <cp:revision>13</cp:revision>
  <dcterms:created xsi:type="dcterms:W3CDTF">2017-03-02T22:13:00Z</dcterms:created>
  <dcterms:modified xsi:type="dcterms:W3CDTF">2017-11-14T20:45:00Z</dcterms:modified>
</cp:coreProperties>
</file>