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C966C0"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BPS Final Exam:</w:t>
      </w:r>
    </w:p>
    <w:p w14:paraId="6C77D6D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14:paraId="4C7B246B"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Allergy Meds</w:t>
      </w:r>
    </w:p>
    <w:p w14:paraId="2B30FD01" w14:textId="77777777" w:rsidR="007269AA" w:rsidRDefault="007269AA"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14:paraId="1166EAEE" w14:textId="77777777" w:rsidR="00536A12" w:rsidRPr="007269AA" w:rsidRDefault="007269AA"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Cs/>
        </w:rPr>
      </w:pPr>
      <w:r w:rsidRPr="007269AA">
        <w:rPr>
          <w:rFonts w:ascii="Helvetica" w:hAnsi="Helvetica" w:cs="Helvetica"/>
          <w:bCs/>
        </w:rPr>
        <w:t xml:space="preserve">Adverse reaction to harmless material </w:t>
      </w:r>
    </w:p>
    <w:p w14:paraId="344F5E97" w14:textId="77777777" w:rsidR="007269AA" w:rsidRDefault="007269AA"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14:paraId="63EC8E2F" w14:textId="77777777" w:rsidR="007269AA" w:rsidRDefault="007269AA" w:rsidP="00536A12">
      <w:pPr>
        <w:widowControl w:val="0"/>
        <w:numPr>
          <w:ilvl w:val="0"/>
          <w:numId w:val="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Immune system responds to something </w:t>
      </w:r>
    </w:p>
    <w:p w14:paraId="05179E49" w14:textId="77777777" w:rsidR="007269AA" w:rsidRDefault="007269AA" w:rsidP="00536A12">
      <w:pPr>
        <w:widowControl w:val="0"/>
        <w:numPr>
          <w:ilvl w:val="0"/>
          <w:numId w:val="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-Epitopes of molecules from pathogens </w:t>
      </w:r>
    </w:p>
    <w:p w14:paraId="761FF7A3" w14:textId="77777777" w:rsidR="00536A12" w:rsidRDefault="00536A12" w:rsidP="00536A12">
      <w:pPr>
        <w:widowControl w:val="0"/>
        <w:numPr>
          <w:ilvl w:val="0"/>
          <w:numId w:val="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Immune system recognizes chemicals in pathogens</w:t>
      </w:r>
    </w:p>
    <w:p w14:paraId="436C0CFE" w14:textId="77777777" w:rsidR="00536A12" w:rsidRDefault="00536A12" w:rsidP="00536A12">
      <w:pPr>
        <w:widowControl w:val="0"/>
        <w:numPr>
          <w:ilvl w:val="1"/>
          <w:numId w:val="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Immune system protects us from infection</w:t>
      </w:r>
    </w:p>
    <w:p w14:paraId="233B51F4"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5C3C3C6" w14:textId="77777777" w:rsidR="00536A12" w:rsidRDefault="00536A12" w:rsidP="00536A12">
      <w:pPr>
        <w:widowControl w:val="0"/>
        <w:numPr>
          <w:ilvl w:val="0"/>
          <w:numId w:val="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Allergies are adverse </w:t>
      </w:r>
      <w:r w:rsidRPr="00C35FA1">
        <w:rPr>
          <w:rFonts w:ascii="Helvetica" w:hAnsi="Helvetica" w:cs="Helvetica"/>
          <w:highlight w:val="yellow"/>
        </w:rPr>
        <w:t>reaction to harmless material</w:t>
      </w:r>
    </w:p>
    <w:p w14:paraId="323A5D5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41CC235" w14:textId="77777777" w:rsidR="00536A12" w:rsidRPr="00C35FA1" w:rsidRDefault="00536A12" w:rsidP="00536A12">
      <w:pPr>
        <w:widowControl w:val="0"/>
        <w:numPr>
          <w:ilvl w:val="0"/>
          <w:numId w:val="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highlight w:val="yellow"/>
        </w:rPr>
      </w:pPr>
      <w:r w:rsidRPr="00C35FA1">
        <w:rPr>
          <w:rFonts w:ascii="Helvetica" w:hAnsi="Helvetica" w:cs="Helvetica"/>
          <w:highlight w:val="yellow"/>
        </w:rPr>
        <w:t>Allergy requires prior exposure</w:t>
      </w:r>
    </w:p>
    <w:p w14:paraId="5E5323AC" w14:textId="77777777" w:rsidR="00536A12" w:rsidRDefault="00536A12" w:rsidP="00536A12">
      <w:pPr>
        <w:widowControl w:val="0"/>
        <w:numPr>
          <w:ilvl w:val="1"/>
          <w:numId w:val="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Immune system responds to something</w:t>
      </w:r>
    </w:p>
    <w:p w14:paraId="368C7512" w14:textId="77777777" w:rsidR="00536A12" w:rsidRDefault="00536A12" w:rsidP="00536A12">
      <w:pPr>
        <w:widowControl w:val="0"/>
        <w:numPr>
          <w:ilvl w:val="1"/>
          <w:numId w:val="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Immune system “remembers that material”</w:t>
      </w:r>
    </w:p>
    <w:p w14:paraId="4574097B" w14:textId="77777777" w:rsidR="00536A12" w:rsidRDefault="00536A12" w:rsidP="00536A12">
      <w:pPr>
        <w:widowControl w:val="0"/>
        <w:numPr>
          <w:ilvl w:val="1"/>
          <w:numId w:val="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Subsequent exposure produces reaction</w:t>
      </w:r>
    </w:p>
    <w:p w14:paraId="0F9C9AA3" w14:textId="77777777" w:rsidR="00536A12" w:rsidRDefault="00536A12" w:rsidP="00536A12">
      <w:pPr>
        <w:widowControl w:val="0"/>
        <w:numPr>
          <w:ilvl w:val="1"/>
          <w:numId w:val="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In order to be allergic to something, your immune system has to </w:t>
      </w:r>
      <w:r w:rsidRPr="00C35FA1">
        <w:rPr>
          <w:rFonts w:ascii="Helvetica" w:hAnsi="Helvetica" w:cs="Helvetica"/>
          <w:highlight w:val="yellow"/>
        </w:rPr>
        <w:t>have a memory of the substance</w:t>
      </w:r>
    </w:p>
    <w:p w14:paraId="05E528B9"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357FBF3" w14:textId="77777777" w:rsidR="00536A12" w:rsidRDefault="00536A12" w:rsidP="00536A12">
      <w:pPr>
        <w:widowControl w:val="0"/>
        <w:numPr>
          <w:ilvl w:val="0"/>
          <w:numId w:val="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Allergic rhinitis - Hay fever</w:t>
      </w:r>
    </w:p>
    <w:p w14:paraId="216982B4" w14:textId="77777777" w:rsidR="00536A12" w:rsidRDefault="00536A12" w:rsidP="00536A12">
      <w:pPr>
        <w:widowControl w:val="0"/>
        <w:numPr>
          <w:ilvl w:val="1"/>
          <w:numId w:val="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Allergic to plant material</w:t>
      </w:r>
    </w:p>
    <w:p w14:paraId="67C7FCAB" w14:textId="77777777" w:rsidR="00536A12" w:rsidRDefault="00536A12" w:rsidP="00536A12">
      <w:pPr>
        <w:widowControl w:val="0"/>
        <w:numPr>
          <w:ilvl w:val="1"/>
          <w:numId w:val="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Hay fever is a reaction to pollen</w:t>
      </w:r>
    </w:p>
    <w:p w14:paraId="7E351EAF" w14:textId="77777777" w:rsidR="00536A12" w:rsidRDefault="00536A12" w:rsidP="00536A12">
      <w:pPr>
        <w:widowControl w:val="0"/>
        <w:numPr>
          <w:ilvl w:val="1"/>
          <w:numId w:val="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Ragweed is a common seasonal type of allergy</w:t>
      </w:r>
    </w:p>
    <w:p w14:paraId="56E7155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A2B58F0" w14:textId="77777777" w:rsidR="00536A12" w:rsidRDefault="00536A12" w:rsidP="00536A12">
      <w:pPr>
        <w:widowControl w:val="0"/>
        <w:numPr>
          <w:ilvl w:val="0"/>
          <w:numId w:val="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Cold-like symptoms</w:t>
      </w:r>
    </w:p>
    <w:p w14:paraId="6BFFEC51" w14:textId="77777777" w:rsidR="00536A12" w:rsidRDefault="00536A12" w:rsidP="00536A12">
      <w:pPr>
        <w:widowControl w:val="0"/>
        <w:numPr>
          <w:ilvl w:val="1"/>
          <w:numId w:val="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You get congestion, sneezing, watery eyes, cold symptoms</w:t>
      </w:r>
    </w:p>
    <w:p w14:paraId="5419C674" w14:textId="77777777" w:rsidR="00536A12" w:rsidRDefault="00536A12" w:rsidP="00536A12">
      <w:pPr>
        <w:widowControl w:val="0"/>
        <w:numPr>
          <w:ilvl w:val="1"/>
          <w:numId w:val="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These symptoms are the </w:t>
      </w:r>
      <w:r w:rsidRPr="00C35FA1">
        <w:rPr>
          <w:rFonts w:ascii="Helvetica" w:hAnsi="Helvetica" w:cs="Helvetica"/>
          <w:highlight w:val="yellow"/>
        </w:rPr>
        <w:t>innate immune reaction defending your body</w:t>
      </w:r>
    </w:p>
    <w:p w14:paraId="7BDF20AF" w14:textId="77777777" w:rsidR="00536A12" w:rsidRDefault="00536A12" w:rsidP="00536A12">
      <w:pPr>
        <w:widowControl w:val="0"/>
        <w:numPr>
          <w:ilvl w:val="1"/>
          <w:numId w:val="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If you have a dry cough in the summer it could be an allergy</w:t>
      </w:r>
    </w:p>
    <w:p w14:paraId="39F5E3E4"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93487A8" w14:textId="77777777" w:rsidR="00536A12" w:rsidRDefault="00536A12" w:rsidP="00536A12">
      <w:pPr>
        <w:widowControl w:val="0"/>
        <w:numPr>
          <w:ilvl w:val="0"/>
          <w:numId w:val="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Up to 50% of allergies </w:t>
      </w:r>
      <w:r w:rsidRPr="00C35FA1">
        <w:rPr>
          <w:rFonts w:ascii="Helvetica" w:hAnsi="Helvetica" w:cs="Helvetica"/>
          <w:highlight w:val="yellow"/>
        </w:rPr>
        <w:t>progress to asthma</w:t>
      </w:r>
    </w:p>
    <w:p w14:paraId="5F450C19" w14:textId="77777777" w:rsidR="00536A12" w:rsidRDefault="00536A12" w:rsidP="00536A12">
      <w:pPr>
        <w:widowControl w:val="0"/>
        <w:numPr>
          <w:ilvl w:val="1"/>
          <w:numId w:val="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The airways leading to your lungs constrict</w:t>
      </w:r>
    </w:p>
    <w:p w14:paraId="76EE13A3" w14:textId="77777777" w:rsidR="00536A12" w:rsidRDefault="007269AA" w:rsidP="00536A12">
      <w:pPr>
        <w:widowControl w:val="0"/>
        <w:numPr>
          <w:ilvl w:val="1"/>
          <w:numId w:val="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Some people get a </w:t>
      </w:r>
      <w:r w:rsidR="00536A12">
        <w:rPr>
          <w:rFonts w:ascii="Helvetica" w:hAnsi="Helvetica" w:cs="Helvetica"/>
        </w:rPr>
        <w:t>Geographic tongue: inflammation response on your tongue</w:t>
      </w:r>
    </w:p>
    <w:p w14:paraId="26745E62"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955AD57" w14:textId="77777777" w:rsidR="007269AA" w:rsidRDefault="007269AA"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You can get skin reactions:</w:t>
      </w:r>
    </w:p>
    <w:p w14:paraId="46E7D758" w14:textId="77777777" w:rsidR="00536A12" w:rsidRDefault="00536A12" w:rsidP="00536A12">
      <w:pPr>
        <w:widowControl w:val="0"/>
        <w:numPr>
          <w:ilvl w:val="0"/>
          <w:numId w:val="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sidRPr="00C35FA1">
        <w:rPr>
          <w:rFonts w:ascii="Helvetica" w:hAnsi="Helvetica" w:cs="Helvetica"/>
          <w:highlight w:val="yellow"/>
        </w:rPr>
        <w:t>Atopic dermatitis</w:t>
      </w:r>
      <w:r w:rsidR="007269AA">
        <w:rPr>
          <w:rFonts w:ascii="Helvetica" w:hAnsi="Helvetica" w:cs="Helvetica"/>
        </w:rPr>
        <w:t xml:space="preserve"> from surface exposure</w:t>
      </w:r>
    </w:p>
    <w:p w14:paraId="473D24A8" w14:textId="77777777" w:rsidR="00536A12" w:rsidRDefault="00536A12" w:rsidP="00536A12">
      <w:pPr>
        <w:widowControl w:val="0"/>
        <w:numPr>
          <w:ilvl w:val="1"/>
          <w:numId w:val="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A rash on the face, back, inside of the elbow or outside of the knee</w:t>
      </w:r>
    </w:p>
    <w:p w14:paraId="0FB42B22"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DE772A0" w14:textId="77777777" w:rsidR="00536A12" w:rsidRPr="00C35FA1" w:rsidRDefault="007269AA" w:rsidP="00536A12">
      <w:pPr>
        <w:widowControl w:val="0"/>
        <w:numPr>
          <w:ilvl w:val="0"/>
          <w:numId w:val="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highlight w:val="yellow"/>
        </w:rPr>
      </w:pPr>
      <w:r>
        <w:rPr>
          <w:rFonts w:ascii="Helvetica" w:hAnsi="Helvetica" w:cs="Helvetica"/>
        </w:rPr>
        <w:t xml:space="preserve">1. </w:t>
      </w:r>
      <w:r w:rsidR="00536A12">
        <w:rPr>
          <w:rFonts w:ascii="Helvetica" w:hAnsi="Helvetica" w:cs="Helvetica"/>
        </w:rPr>
        <w:t xml:space="preserve">Contact dermatitis </w:t>
      </w:r>
      <w:r>
        <w:rPr>
          <w:rFonts w:ascii="Helvetica" w:hAnsi="Helvetica" w:cs="Helvetica"/>
        </w:rPr>
        <w:t>–</w:t>
      </w:r>
      <w:r w:rsidR="00536A12">
        <w:rPr>
          <w:rFonts w:ascii="Helvetica" w:hAnsi="Helvetica" w:cs="Helvetica"/>
        </w:rPr>
        <w:t xml:space="preserve"> irritants</w:t>
      </w:r>
      <w:r>
        <w:rPr>
          <w:rFonts w:ascii="Helvetica" w:hAnsi="Helvetica" w:cs="Helvetica"/>
        </w:rPr>
        <w:t xml:space="preserve"> (common in industrial settings </w:t>
      </w:r>
      <w:r w:rsidRPr="007269AA">
        <w:rPr>
          <w:rFonts w:ascii="Helvetica" w:hAnsi="Helvetica" w:cs="Helvetica"/>
        </w:rPr>
        <w:sym w:font="Wingdings" w:char="F0E0"/>
      </w:r>
      <w:r>
        <w:rPr>
          <w:rFonts w:ascii="Helvetica" w:hAnsi="Helvetica" w:cs="Helvetica"/>
        </w:rPr>
        <w:t xml:space="preserve"> a job </w:t>
      </w:r>
      <w:r w:rsidRPr="007269AA">
        <w:rPr>
          <w:rFonts w:ascii="Helvetica" w:hAnsi="Helvetica" w:cs="Helvetica"/>
          <w:highlight w:val="yellow"/>
        </w:rPr>
        <w:t>exposed</w:t>
      </w:r>
      <w:r>
        <w:rPr>
          <w:rFonts w:ascii="Helvetica" w:hAnsi="Helvetica" w:cs="Helvetica"/>
        </w:rPr>
        <w:t xml:space="preserve"> (large exposure) to powder so you get this peeling and blistering, </w:t>
      </w:r>
      <w:r w:rsidRPr="00C35FA1">
        <w:rPr>
          <w:rFonts w:ascii="Helvetica" w:hAnsi="Helvetica" w:cs="Helvetica"/>
          <w:highlight w:val="yellow"/>
        </w:rPr>
        <w:t>washing it makes it worse)</w:t>
      </w:r>
    </w:p>
    <w:p w14:paraId="03250B3E" w14:textId="77777777" w:rsidR="00536A12" w:rsidRDefault="00536A12" w:rsidP="00536A12">
      <w:pPr>
        <w:widowControl w:val="0"/>
        <w:numPr>
          <w:ilvl w:val="1"/>
          <w:numId w:val="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Not an allergic reaction it’s a reaction to irritant</w:t>
      </w:r>
    </w:p>
    <w:p w14:paraId="3F2CF5F5" w14:textId="77777777" w:rsidR="00536A12" w:rsidRDefault="00536A12" w:rsidP="00536A12">
      <w:pPr>
        <w:widowControl w:val="0"/>
        <w:numPr>
          <w:ilvl w:val="1"/>
          <w:numId w:val="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Hand washing makes it worse</w:t>
      </w:r>
    </w:p>
    <w:p w14:paraId="3AE486D5" w14:textId="77777777" w:rsidR="00536A12" w:rsidRDefault="00536A12" w:rsidP="00536A12">
      <w:pPr>
        <w:widowControl w:val="0"/>
        <w:numPr>
          <w:ilvl w:val="1"/>
          <w:numId w:val="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Common with industrial powders</w:t>
      </w:r>
    </w:p>
    <w:p w14:paraId="6C156727"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C2331D7" w14:textId="77777777" w:rsidR="00536A12" w:rsidRDefault="00536A12" w:rsidP="00536A12">
      <w:pPr>
        <w:widowControl w:val="0"/>
        <w:numPr>
          <w:ilvl w:val="0"/>
          <w:numId w:val="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Contact dermatitis - immune system mediated</w:t>
      </w:r>
    </w:p>
    <w:p w14:paraId="3D3BC385" w14:textId="77777777" w:rsidR="00536A12" w:rsidRDefault="00536A12" w:rsidP="00536A12">
      <w:pPr>
        <w:widowControl w:val="0"/>
        <w:numPr>
          <w:ilvl w:val="1"/>
          <w:numId w:val="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Seen with exposure to a certain type of plants (poison ivy)</w:t>
      </w:r>
    </w:p>
    <w:p w14:paraId="38C8AAEC" w14:textId="77777777" w:rsidR="00536A12" w:rsidRDefault="00536A12" w:rsidP="00536A12">
      <w:pPr>
        <w:widowControl w:val="0"/>
        <w:numPr>
          <w:ilvl w:val="2"/>
          <w:numId w:val="9"/>
        </w:numPr>
        <w:tabs>
          <w:tab w:val="left" w:pos="72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00" w:hanging="900"/>
        <w:rPr>
          <w:rFonts w:ascii="Helvetica" w:hAnsi="Helvetica" w:cs="Helvetica"/>
        </w:rPr>
      </w:pPr>
      <w:proofErr w:type="gramStart"/>
      <w:r>
        <w:rPr>
          <w:rFonts w:ascii="Helvetica" w:hAnsi="Helvetica" w:cs="Helvetica"/>
        </w:rPr>
        <w:t>immune</w:t>
      </w:r>
      <w:proofErr w:type="gramEnd"/>
      <w:r>
        <w:rPr>
          <w:rFonts w:ascii="Helvetica" w:hAnsi="Helvetica" w:cs="Helvetica"/>
        </w:rPr>
        <w:t xml:space="preserve"> reaction creates blisters</w:t>
      </w:r>
    </w:p>
    <w:p w14:paraId="0551DEE7" w14:textId="6FB92592" w:rsidR="00536A12" w:rsidRDefault="00536A12" w:rsidP="00536A12">
      <w:pPr>
        <w:widowControl w:val="0"/>
        <w:numPr>
          <w:ilvl w:val="2"/>
          <w:numId w:val="9"/>
        </w:numPr>
        <w:tabs>
          <w:tab w:val="left" w:pos="72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00" w:hanging="900"/>
        <w:rPr>
          <w:rFonts w:ascii="Helvetica" w:hAnsi="Helvetica" w:cs="Helvetica"/>
        </w:rPr>
      </w:pPr>
      <w:proofErr w:type="spellStart"/>
      <w:proofErr w:type="gramStart"/>
      <w:r>
        <w:rPr>
          <w:rFonts w:ascii="Helvetica" w:hAnsi="Helvetica" w:cs="Helvetica"/>
        </w:rPr>
        <w:t>urushiol</w:t>
      </w:r>
      <w:proofErr w:type="spellEnd"/>
      <w:proofErr w:type="gramEnd"/>
      <w:r>
        <w:rPr>
          <w:rFonts w:ascii="Helvetica" w:hAnsi="Helvetica" w:cs="Helvetica"/>
        </w:rPr>
        <w:t xml:space="preserve"> (organic allergen) produces the reaction</w:t>
      </w:r>
      <w:r w:rsidR="001F0668">
        <w:rPr>
          <w:rFonts w:ascii="Helvetica" w:hAnsi="Helvetica" w:cs="Helvetica"/>
        </w:rPr>
        <w:t xml:space="preserve"> (chemical in poison oak and poison ivy) </w:t>
      </w:r>
    </w:p>
    <w:p w14:paraId="30E0FC1E" w14:textId="1D4EB66D" w:rsidR="00536A12" w:rsidRDefault="001F0668"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w:t>
      </w:r>
      <w:proofErr w:type="gramStart"/>
      <w:r>
        <w:rPr>
          <w:rFonts w:ascii="Helvetica" w:hAnsi="Helvetica" w:cs="Helvetica"/>
        </w:rPr>
        <w:t>the</w:t>
      </w:r>
      <w:proofErr w:type="gramEnd"/>
      <w:r>
        <w:rPr>
          <w:rFonts w:ascii="Helvetica" w:hAnsi="Helvetica" w:cs="Helvetica"/>
        </w:rPr>
        <w:t xml:space="preserve"> dose makes the poison (ex: </w:t>
      </w:r>
      <w:r w:rsidRPr="00C35FA1">
        <w:rPr>
          <w:rFonts w:ascii="Helvetica" w:hAnsi="Helvetica" w:cs="Helvetica"/>
          <w:highlight w:val="yellow"/>
        </w:rPr>
        <w:t>sand,</w:t>
      </w:r>
      <w:r>
        <w:rPr>
          <w:rFonts w:ascii="Helvetica" w:hAnsi="Helvetica" w:cs="Helvetica"/>
        </w:rPr>
        <w:t xml:space="preserve"> exposed to it for a week wont make a difference </w:t>
      </w:r>
      <w:r w:rsidRPr="00C35FA1">
        <w:rPr>
          <w:rFonts w:ascii="Helvetica" w:hAnsi="Helvetica" w:cs="Helvetica"/>
          <w:highlight w:val="yellow"/>
        </w:rPr>
        <w:t>but being exposed to it for a long time is bad</w:t>
      </w:r>
      <w:r w:rsidRPr="001F0668">
        <w:rPr>
          <w:rFonts w:ascii="Helvetica" w:hAnsi="Helvetica" w:cs="Helvetica"/>
        </w:rPr>
        <w:sym w:font="Wingdings" w:char="F0E0"/>
      </w:r>
      <w:r>
        <w:rPr>
          <w:rFonts w:ascii="Helvetica" w:hAnsi="Helvetica" w:cs="Helvetica"/>
        </w:rPr>
        <w:t xml:space="preserve"> ex getting cancer if exposed in an industrial environment) </w:t>
      </w:r>
    </w:p>
    <w:p w14:paraId="4234C737"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DCB6B48"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FDFB558"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43CEB7A" w14:textId="2CE3582A" w:rsidR="00536A12" w:rsidRPr="00C35FA1" w:rsidRDefault="00536A12" w:rsidP="00536A12">
      <w:pPr>
        <w:widowControl w:val="0"/>
        <w:numPr>
          <w:ilvl w:val="0"/>
          <w:numId w:val="1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highlight w:val="yellow"/>
        </w:rPr>
      </w:pPr>
      <w:r w:rsidRPr="00C35FA1">
        <w:rPr>
          <w:rFonts w:ascii="Helvetica" w:hAnsi="Helvetica" w:cs="Helvetica"/>
          <w:highlight w:val="yellow"/>
        </w:rPr>
        <w:t>Latex allergies are increasing</w:t>
      </w:r>
      <w:r w:rsidR="001F0668" w:rsidRPr="00C35FA1">
        <w:rPr>
          <w:rFonts w:ascii="Helvetica" w:hAnsi="Helvetica" w:cs="Helvetica"/>
          <w:highlight w:val="yellow"/>
        </w:rPr>
        <w:t xml:space="preserve"> </w:t>
      </w:r>
    </w:p>
    <w:p w14:paraId="7022808F" w14:textId="77777777" w:rsidR="00536A12" w:rsidRDefault="00536A12" w:rsidP="00536A12">
      <w:pPr>
        <w:widowControl w:val="0"/>
        <w:numPr>
          <w:ilvl w:val="1"/>
          <w:numId w:val="1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Latex is a type of tree sap (rubber tree sap)</w:t>
      </w:r>
    </w:p>
    <w:p w14:paraId="76AAD499" w14:textId="6111DA9C" w:rsidR="00536A12" w:rsidRDefault="00536A12" w:rsidP="00536A12">
      <w:pPr>
        <w:widowControl w:val="0"/>
        <w:numPr>
          <w:ilvl w:val="1"/>
          <w:numId w:val="1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Produces reaction like dermatitis</w:t>
      </w:r>
      <w:r w:rsidR="001F0668">
        <w:rPr>
          <w:rFonts w:ascii="Helvetica" w:hAnsi="Helvetica" w:cs="Helvetica"/>
        </w:rPr>
        <w:t xml:space="preserve"> (blistering)</w:t>
      </w:r>
    </w:p>
    <w:p w14:paraId="12AAEC18" w14:textId="77777777" w:rsidR="00536A12" w:rsidRDefault="00536A12" w:rsidP="00536A12">
      <w:pPr>
        <w:widowControl w:val="0"/>
        <w:numPr>
          <w:ilvl w:val="1"/>
          <w:numId w:val="1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Common in the health care system (</w:t>
      </w:r>
      <w:r w:rsidRPr="00C35FA1">
        <w:rPr>
          <w:rFonts w:ascii="Helvetica" w:hAnsi="Helvetica" w:cs="Helvetica"/>
          <w:highlight w:val="yellow"/>
        </w:rPr>
        <w:t>doctors, surgeons)</w:t>
      </w:r>
    </w:p>
    <w:p w14:paraId="04FC7BE1" w14:textId="65290BC0" w:rsidR="001F0668" w:rsidRDefault="001F0668" w:rsidP="00536A12">
      <w:pPr>
        <w:widowControl w:val="0"/>
        <w:numPr>
          <w:ilvl w:val="1"/>
          <w:numId w:val="1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Latex gloves and condoms </w:t>
      </w:r>
    </w:p>
    <w:p w14:paraId="42300798"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7A038DF" w14:textId="7AA8A1C6" w:rsidR="00536A12" w:rsidRDefault="00536A12" w:rsidP="00536A12">
      <w:pPr>
        <w:widowControl w:val="0"/>
        <w:numPr>
          <w:ilvl w:val="0"/>
          <w:numId w:val="1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sidRPr="00C35FA1">
        <w:rPr>
          <w:rFonts w:ascii="Helvetica" w:hAnsi="Helvetica" w:cs="Helvetica"/>
          <w:highlight w:val="yellow"/>
        </w:rPr>
        <w:t>Nickel alloys are common</w:t>
      </w:r>
      <w:r w:rsidR="001F0668" w:rsidRPr="00C35FA1">
        <w:rPr>
          <w:rFonts w:ascii="Helvetica" w:hAnsi="Helvetica" w:cs="Helvetica"/>
          <w:highlight w:val="yellow"/>
        </w:rPr>
        <w:t xml:space="preserve"> allergen</w:t>
      </w:r>
      <w:r w:rsidR="001F0668">
        <w:rPr>
          <w:rFonts w:ascii="Helvetica" w:hAnsi="Helvetica" w:cs="Helvetica"/>
        </w:rPr>
        <w:t xml:space="preserve"> (it is a metal</w:t>
      </w:r>
      <w:r w:rsidR="001F0668" w:rsidRPr="001F0668">
        <w:rPr>
          <w:rFonts w:ascii="Helvetica" w:hAnsi="Helvetica" w:cs="Helvetica"/>
        </w:rPr>
        <w:sym w:font="Wingdings" w:char="F0E0"/>
      </w:r>
      <w:r w:rsidR="001F0668">
        <w:rPr>
          <w:rFonts w:ascii="Helvetica" w:hAnsi="Helvetica" w:cs="Helvetica"/>
        </w:rPr>
        <w:t xml:space="preserve"> in buttons, belt buckles</w:t>
      </w:r>
      <w:proofErr w:type="gramStart"/>
      <w:r w:rsidR="001F0668">
        <w:rPr>
          <w:rFonts w:ascii="Helvetica" w:hAnsi="Helvetica" w:cs="Helvetica"/>
        </w:rPr>
        <w:t>..</w:t>
      </w:r>
      <w:proofErr w:type="gramEnd"/>
      <w:r w:rsidR="001F0668">
        <w:rPr>
          <w:rFonts w:ascii="Helvetica" w:hAnsi="Helvetica" w:cs="Helvetica"/>
        </w:rPr>
        <w:t>)</w:t>
      </w:r>
    </w:p>
    <w:p w14:paraId="68B29701" w14:textId="32532636" w:rsidR="00536A12" w:rsidRDefault="00536A12" w:rsidP="00536A12">
      <w:pPr>
        <w:widowControl w:val="0"/>
        <w:numPr>
          <w:ilvl w:val="1"/>
          <w:numId w:val="1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Can produce a type of dermatitis</w:t>
      </w:r>
      <w:r w:rsidR="001F0668">
        <w:rPr>
          <w:rFonts w:ascii="Helvetica" w:hAnsi="Helvetica" w:cs="Helvetica"/>
        </w:rPr>
        <w:t xml:space="preserve"> (the nickel causes a reaction)</w:t>
      </w:r>
    </w:p>
    <w:p w14:paraId="2657F2F5" w14:textId="5DDE668A" w:rsidR="00536A12" w:rsidRDefault="00536A12" w:rsidP="00536A12">
      <w:pPr>
        <w:widowControl w:val="0"/>
        <w:numPr>
          <w:ilvl w:val="1"/>
          <w:numId w:val="1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Nickel alloys are common because </w:t>
      </w:r>
      <w:r w:rsidRPr="00C35FA1">
        <w:rPr>
          <w:rFonts w:ascii="Helvetica" w:hAnsi="Helvetica" w:cs="Helvetica"/>
          <w:highlight w:val="yellow"/>
        </w:rPr>
        <w:t>nickel strengthens metals</w:t>
      </w:r>
      <w:r w:rsidR="001F0668">
        <w:rPr>
          <w:rFonts w:ascii="Helvetica" w:hAnsi="Helvetica" w:cs="Helvetica"/>
        </w:rPr>
        <w:t xml:space="preserve"> so we add it to metal products to increase the strength of metals </w:t>
      </w:r>
    </w:p>
    <w:p w14:paraId="17106292" w14:textId="3810B332" w:rsidR="00536A12" w:rsidRDefault="00536A12" w:rsidP="00536A12">
      <w:pPr>
        <w:widowControl w:val="0"/>
        <w:numPr>
          <w:ilvl w:val="1"/>
          <w:numId w:val="1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Many piercings made of stainless steal contain nickel</w:t>
      </w:r>
      <w:r w:rsidR="001F0668">
        <w:rPr>
          <w:rFonts w:ascii="Helvetica" w:hAnsi="Helvetica" w:cs="Helvetica"/>
        </w:rPr>
        <w:t xml:space="preserve"> (they are suppose to sell earing with nickel free) </w:t>
      </w:r>
    </w:p>
    <w:p w14:paraId="6AA22C0A"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A8073E4" w14:textId="77777777" w:rsidR="00536A12" w:rsidRDefault="00536A12" w:rsidP="00536A12">
      <w:pPr>
        <w:widowControl w:val="0"/>
        <w:numPr>
          <w:ilvl w:val="0"/>
          <w:numId w:val="1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Contact with detergents</w:t>
      </w:r>
    </w:p>
    <w:p w14:paraId="5CEAE01F" w14:textId="77777777" w:rsidR="00536A12" w:rsidRDefault="00536A12" w:rsidP="00536A12">
      <w:pPr>
        <w:widowControl w:val="0"/>
        <w:numPr>
          <w:ilvl w:val="0"/>
          <w:numId w:val="1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Usually its not the detergent that causes the allergy, its the fragrance</w:t>
      </w:r>
    </w:p>
    <w:p w14:paraId="39A4ED7D"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737A14A" w14:textId="73B750B0" w:rsidR="00536A12" w:rsidRDefault="00536A12" w:rsidP="00536A12">
      <w:pPr>
        <w:widowControl w:val="0"/>
        <w:numPr>
          <w:ilvl w:val="0"/>
          <w:numId w:val="1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There are allergies to </w:t>
      </w:r>
      <w:r w:rsidRPr="00C35FA1">
        <w:rPr>
          <w:rFonts w:ascii="Helvetica" w:hAnsi="Helvetica" w:cs="Helvetica"/>
          <w:highlight w:val="yellow"/>
        </w:rPr>
        <w:t>henna tattoos</w:t>
      </w:r>
      <w:r>
        <w:rPr>
          <w:rFonts w:ascii="Helvetica" w:hAnsi="Helvetica" w:cs="Helvetica"/>
        </w:rPr>
        <w:t xml:space="preserve"> on skin</w:t>
      </w:r>
      <w:r w:rsidR="001F0668">
        <w:rPr>
          <w:rFonts w:ascii="Helvetica" w:hAnsi="Helvetica" w:cs="Helvetica"/>
        </w:rPr>
        <w:t xml:space="preserve"> (blister forms) </w:t>
      </w:r>
    </w:p>
    <w:p w14:paraId="7C33554B"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85C0E0A" w14:textId="77777777" w:rsidR="00536A12" w:rsidRDefault="00536A12" w:rsidP="00536A12">
      <w:pPr>
        <w:widowControl w:val="0"/>
        <w:numPr>
          <w:ilvl w:val="0"/>
          <w:numId w:val="1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Dust allergies are common</w:t>
      </w:r>
    </w:p>
    <w:p w14:paraId="5E936FC5" w14:textId="5A9F73BC" w:rsidR="00536A12" w:rsidRDefault="00536A12" w:rsidP="00536A12">
      <w:pPr>
        <w:widowControl w:val="0"/>
        <w:numPr>
          <w:ilvl w:val="1"/>
          <w:numId w:val="1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You’re not actually allergic to the dust you’re allergic to the </w:t>
      </w:r>
      <w:r w:rsidRPr="00C35FA1">
        <w:rPr>
          <w:rFonts w:ascii="Helvetica" w:hAnsi="Helvetica" w:cs="Helvetica"/>
          <w:highlight w:val="yellow"/>
        </w:rPr>
        <w:t>dust mite feces</w:t>
      </w:r>
      <w:r>
        <w:rPr>
          <w:rFonts w:ascii="Helvetica" w:hAnsi="Helvetica" w:cs="Helvetica"/>
        </w:rPr>
        <w:t xml:space="preserve"> </w:t>
      </w:r>
      <w:r w:rsidR="001F0668">
        <w:rPr>
          <w:rFonts w:ascii="Helvetica" w:hAnsi="Helvetica" w:cs="Helvetica"/>
        </w:rPr>
        <w:t>(lives in dust)</w:t>
      </w:r>
    </w:p>
    <w:p w14:paraId="3227E09E" w14:textId="1715390E" w:rsidR="001F0668" w:rsidRDefault="001F0668" w:rsidP="00536A12">
      <w:pPr>
        <w:widowControl w:val="0"/>
        <w:numPr>
          <w:ilvl w:val="1"/>
          <w:numId w:val="1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Feeding on skin flakes</w:t>
      </w:r>
    </w:p>
    <w:p w14:paraId="5933C61C" w14:textId="77777777" w:rsidR="00536A12" w:rsidRDefault="00536A12" w:rsidP="00536A12">
      <w:pPr>
        <w:widowControl w:val="0"/>
        <w:numPr>
          <w:ilvl w:val="1"/>
          <w:numId w:val="1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Dust mites </w:t>
      </w:r>
      <w:r w:rsidRPr="00C35FA1">
        <w:rPr>
          <w:rFonts w:ascii="Helvetica" w:hAnsi="Helvetica" w:cs="Helvetica"/>
          <w:highlight w:val="yellow"/>
        </w:rPr>
        <w:t>loves mattresses</w:t>
      </w:r>
    </w:p>
    <w:p w14:paraId="32440F71"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81131C5" w14:textId="77777777" w:rsidR="00536A12" w:rsidRDefault="00536A12" w:rsidP="00536A12">
      <w:pPr>
        <w:widowControl w:val="0"/>
        <w:numPr>
          <w:ilvl w:val="0"/>
          <w:numId w:val="1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Allergies to pets</w:t>
      </w:r>
    </w:p>
    <w:p w14:paraId="46AF5CF5" w14:textId="77777777" w:rsidR="00536A12" w:rsidRDefault="00536A12" w:rsidP="00536A12">
      <w:pPr>
        <w:widowControl w:val="0"/>
        <w:numPr>
          <w:ilvl w:val="1"/>
          <w:numId w:val="1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allergic</w:t>
      </w:r>
      <w:proofErr w:type="gramEnd"/>
      <w:r>
        <w:rPr>
          <w:rFonts w:ascii="Helvetica" w:hAnsi="Helvetica" w:cs="Helvetica"/>
        </w:rPr>
        <w:t xml:space="preserve"> reaction is to the </w:t>
      </w:r>
      <w:r w:rsidRPr="001F0668">
        <w:rPr>
          <w:rFonts w:ascii="Helvetica" w:hAnsi="Helvetica" w:cs="Helvetica"/>
          <w:highlight w:val="yellow"/>
        </w:rPr>
        <w:t>pet saliva</w:t>
      </w:r>
    </w:p>
    <w:p w14:paraId="508E0FB9" w14:textId="77777777" w:rsidR="00536A12" w:rsidRDefault="00536A12" w:rsidP="00536A12">
      <w:pPr>
        <w:widowControl w:val="0"/>
        <w:numPr>
          <w:ilvl w:val="1"/>
          <w:numId w:val="1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when</w:t>
      </w:r>
      <w:proofErr w:type="gramEnd"/>
      <w:r>
        <w:rPr>
          <w:rFonts w:ascii="Helvetica" w:hAnsi="Helvetica" w:cs="Helvetica"/>
        </w:rPr>
        <w:t xml:space="preserve"> the animal cleans itself with its tongue, its fur gets full of saliva and as you touch the pet you get the allergic reaction</w:t>
      </w:r>
    </w:p>
    <w:p w14:paraId="74FE1B8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373C6EA" w14:textId="778B74D0" w:rsidR="00536A12" w:rsidRDefault="00536A12" w:rsidP="00536A12">
      <w:pPr>
        <w:widowControl w:val="0"/>
        <w:numPr>
          <w:ilvl w:val="0"/>
          <w:numId w:val="1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Mold and fungi produce many allergies</w:t>
      </w:r>
      <w:r w:rsidR="001F0668">
        <w:rPr>
          <w:rFonts w:ascii="Helvetica" w:hAnsi="Helvetica" w:cs="Helvetica"/>
        </w:rPr>
        <w:t xml:space="preserve"> </w:t>
      </w:r>
    </w:p>
    <w:p w14:paraId="243A9C50" w14:textId="51B3C8B2" w:rsidR="001F0668" w:rsidRDefault="001F0668" w:rsidP="00536A12">
      <w:pPr>
        <w:widowControl w:val="0"/>
        <w:numPr>
          <w:ilvl w:val="0"/>
          <w:numId w:val="1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They produce toxic material and produce strong allergic reactions </w:t>
      </w:r>
    </w:p>
    <w:p w14:paraId="1BA2DEFE"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92746ED" w14:textId="07D72585" w:rsidR="001F0668" w:rsidRDefault="001F0668" w:rsidP="00536A12">
      <w:pPr>
        <w:widowControl w:val="0"/>
        <w:numPr>
          <w:ilvl w:val="0"/>
          <w:numId w:val="1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Food can give </w:t>
      </w:r>
      <w:r w:rsidRPr="00C35FA1">
        <w:rPr>
          <w:rFonts w:ascii="Helvetica" w:hAnsi="Helvetica" w:cs="Helvetica"/>
          <w:highlight w:val="yellow"/>
        </w:rPr>
        <w:t xml:space="preserve">allergy or </w:t>
      </w:r>
      <w:proofErr w:type="spellStart"/>
      <w:r w:rsidRPr="00C35FA1">
        <w:rPr>
          <w:rFonts w:ascii="Helvetica" w:hAnsi="Helvetica" w:cs="Helvetica"/>
          <w:highlight w:val="yellow"/>
        </w:rPr>
        <w:t>intolereance</w:t>
      </w:r>
      <w:proofErr w:type="spellEnd"/>
    </w:p>
    <w:p w14:paraId="72D8F25F" w14:textId="559FD4BB" w:rsidR="001F0668" w:rsidRDefault="001F0668" w:rsidP="00536A12">
      <w:pPr>
        <w:widowControl w:val="0"/>
        <w:numPr>
          <w:ilvl w:val="0"/>
          <w:numId w:val="1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Allergy</w:t>
      </w:r>
      <w:r w:rsidRPr="001F0668">
        <w:rPr>
          <w:rFonts w:ascii="Helvetica" w:hAnsi="Helvetica" w:cs="Helvetica"/>
        </w:rPr>
        <w:sym w:font="Wingdings" w:char="F0E0"/>
      </w:r>
      <w:r w:rsidRPr="00C35FA1">
        <w:rPr>
          <w:rFonts w:ascii="Helvetica" w:hAnsi="Helvetica" w:cs="Helvetica"/>
          <w:highlight w:val="yellow"/>
        </w:rPr>
        <w:t>immune system</w:t>
      </w:r>
      <w:r>
        <w:rPr>
          <w:rFonts w:ascii="Helvetica" w:hAnsi="Helvetica" w:cs="Helvetica"/>
        </w:rPr>
        <w:t xml:space="preserve"> </w:t>
      </w:r>
    </w:p>
    <w:p w14:paraId="6FB0DCA7" w14:textId="668C02F8" w:rsidR="001F0668" w:rsidRDefault="001F0668" w:rsidP="00536A12">
      <w:pPr>
        <w:widowControl w:val="0"/>
        <w:numPr>
          <w:ilvl w:val="0"/>
          <w:numId w:val="1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Tolerance </w:t>
      </w:r>
      <w:r w:rsidRPr="001F0668">
        <w:rPr>
          <w:rFonts w:ascii="Helvetica" w:hAnsi="Helvetica" w:cs="Helvetica"/>
        </w:rPr>
        <w:sym w:font="Wingdings" w:char="F0E0"/>
      </w:r>
      <w:r>
        <w:rPr>
          <w:rFonts w:ascii="Helvetica" w:hAnsi="Helvetica" w:cs="Helvetica"/>
        </w:rPr>
        <w:t xml:space="preserve"> </w:t>
      </w:r>
      <w:r w:rsidRPr="00C35FA1">
        <w:rPr>
          <w:rFonts w:ascii="Helvetica" w:hAnsi="Helvetica" w:cs="Helvetica"/>
          <w:highlight w:val="yellow"/>
        </w:rPr>
        <w:t>digestive system</w:t>
      </w:r>
      <w:r>
        <w:rPr>
          <w:rFonts w:ascii="Helvetica" w:hAnsi="Helvetica" w:cs="Helvetica"/>
        </w:rPr>
        <w:t xml:space="preserve"> </w:t>
      </w:r>
    </w:p>
    <w:p w14:paraId="525183E6" w14:textId="77777777" w:rsidR="00536A12" w:rsidRDefault="00536A12" w:rsidP="00536A12">
      <w:pPr>
        <w:widowControl w:val="0"/>
        <w:numPr>
          <w:ilvl w:val="0"/>
          <w:numId w:val="1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Food intolerance affects about 30% of adults</w:t>
      </w:r>
    </w:p>
    <w:p w14:paraId="1C3DEF4A"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B5D1CD7" w14:textId="6E28576B" w:rsidR="001F0668" w:rsidRDefault="001F0668" w:rsidP="00536A12">
      <w:pPr>
        <w:widowControl w:val="0"/>
        <w:numPr>
          <w:ilvl w:val="0"/>
          <w:numId w:val="1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Lactose intolerance is inability to digest lactose </w:t>
      </w:r>
    </w:p>
    <w:p w14:paraId="0F11B078" w14:textId="77777777" w:rsidR="00536A12" w:rsidRDefault="00536A12" w:rsidP="00536A12">
      <w:pPr>
        <w:widowControl w:val="0"/>
        <w:numPr>
          <w:ilvl w:val="0"/>
          <w:numId w:val="1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Lack the lactase enzyme for lactose</w:t>
      </w:r>
    </w:p>
    <w:p w14:paraId="34ABA31E" w14:textId="77777777" w:rsidR="00536A12" w:rsidRDefault="00536A12" w:rsidP="00536A12">
      <w:pPr>
        <w:widowControl w:val="0"/>
        <w:numPr>
          <w:ilvl w:val="1"/>
          <w:numId w:val="1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inability</w:t>
      </w:r>
      <w:proofErr w:type="gramEnd"/>
      <w:r>
        <w:rPr>
          <w:rFonts w:ascii="Helvetica" w:hAnsi="Helvetica" w:cs="Helvetica"/>
        </w:rPr>
        <w:t xml:space="preserve"> to digest the sugar in milk (lactose)</w:t>
      </w:r>
    </w:p>
    <w:p w14:paraId="379D803A" w14:textId="77777777" w:rsidR="00536A12" w:rsidRDefault="00536A12" w:rsidP="00536A12">
      <w:pPr>
        <w:widowControl w:val="0"/>
        <w:numPr>
          <w:ilvl w:val="1"/>
          <w:numId w:val="1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the</w:t>
      </w:r>
      <w:proofErr w:type="gramEnd"/>
      <w:r>
        <w:rPr>
          <w:rFonts w:ascii="Helvetica" w:hAnsi="Helvetica" w:cs="Helvetica"/>
        </w:rPr>
        <w:t xml:space="preserve"> lactose stays in the intestine and becomes a food for the bacteria which causes gas, diarrhea</w:t>
      </w:r>
    </w:p>
    <w:p w14:paraId="304D121B" w14:textId="77777777" w:rsidR="00536A12" w:rsidRDefault="00536A12" w:rsidP="00536A12">
      <w:pPr>
        <w:widowControl w:val="0"/>
        <w:numPr>
          <w:ilvl w:val="1"/>
          <w:numId w:val="1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lactose</w:t>
      </w:r>
      <w:proofErr w:type="gramEnd"/>
      <w:r>
        <w:rPr>
          <w:rFonts w:ascii="Helvetica" w:hAnsi="Helvetica" w:cs="Helvetica"/>
        </w:rPr>
        <w:t xml:space="preserve"> intolerance usually affects people from the orient</w:t>
      </w:r>
    </w:p>
    <w:p w14:paraId="17BC51E7" w14:textId="245AC98C" w:rsidR="00536A12" w:rsidRDefault="00536A12" w:rsidP="00536A12">
      <w:pPr>
        <w:widowControl w:val="0"/>
        <w:numPr>
          <w:ilvl w:val="1"/>
          <w:numId w:val="1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lactase</w:t>
      </w:r>
      <w:proofErr w:type="gramEnd"/>
      <w:r>
        <w:rPr>
          <w:rFonts w:ascii="Helvetica" w:hAnsi="Helvetica" w:cs="Helvetica"/>
        </w:rPr>
        <w:t xml:space="preserve"> (the enzyme that breaks down lactose) is available as a supplement</w:t>
      </w:r>
      <w:r w:rsidR="001F0668">
        <w:rPr>
          <w:rFonts w:ascii="Helvetica" w:hAnsi="Helvetica" w:cs="Helvetica"/>
        </w:rPr>
        <w:t xml:space="preserve"> (lactase will convert lactose into glucose)</w:t>
      </w:r>
    </w:p>
    <w:p w14:paraId="2E9ED852"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EDD8D9E" w14:textId="77777777" w:rsidR="00536A12" w:rsidRDefault="00536A12" w:rsidP="00536A12">
      <w:pPr>
        <w:widowControl w:val="0"/>
        <w:numPr>
          <w:ilvl w:val="0"/>
          <w:numId w:val="1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Headaches from food</w:t>
      </w:r>
    </w:p>
    <w:p w14:paraId="348EB958" w14:textId="49F2D773" w:rsidR="00536A12" w:rsidRDefault="00536A12" w:rsidP="00536A12">
      <w:pPr>
        <w:widowControl w:val="0"/>
        <w:numPr>
          <w:ilvl w:val="1"/>
          <w:numId w:val="1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cheese</w:t>
      </w:r>
      <w:proofErr w:type="gramEnd"/>
      <w:r>
        <w:rPr>
          <w:rFonts w:ascii="Helvetica" w:hAnsi="Helvetica" w:cs="Helvetica"/>
        </w:rPr>
        <w:t xml:space="preserve"> contain </w:t>
      </w:r>
      <w:proofErr w:type="spellStart"/>
      <w:r>
        <w:rPr>
          <w:rFonts w:ascii="Helvetica" w:hAnsi="Helvetica" w:cs="Helvetica"/>
        </w:rPr>
        <w:t>tyramine</w:t>
      </w:r>
      <w:proofErr w:type="spellEnd"/>
      <w:r>
        <w:rPr>
          <w:rFonts w:ascii="Helvetica" w:hAnsi="Helvetica" w:cs="Helvetica"/>
        </w:rPr>
        <w:t>, red wine contain histamines</w:t>
      </w:r>
      <w:r w:rsidR="001F0668">
        <w:rPr>
          <w:rFonts w:ascii="Helvetica" w:hAnsi="Helvetica" w:cs="Helvetica"/>
        </w:rPr>
        <w:t>, chocolate</w:t>
      </w:r>
    </w:p>
    <w:p w14:paraId="626941BA" w14:textId="77777777" w:rsidR="00536A12" w:rsidRDefault="00536A12" w:rsidP="00536A12">
      <w:pPr>
        <w:widowControl w:val="0"/>
        <w:numPr>
          <w:ilvl w:val="1"/>
          <w:numId w:val="1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spices</w:t>
      </w:r>
      <w:proofErr w:type="gramEnd"/>
      <w:r>
        <w:rPr>
          <w:rFonts w:ascii="Helvetica" w:hAnsi="Helvetica" w:cs="Helvetica"/>
        </w:rPr>
        <w:t xml:space="preserve"> can cause discomfort in the stomach (interfere with nerve endings)</w:t>
      </w:r>
    </w:p>
    <w:p w14:paraId="7B0B77D3"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200D224" w14:textId="02FA6C4B" w:rsidR="00536A12" w:rsidRDefault="00536A12" w:rsidP="00536A12">
      <w:pPr>
        <w:widowControl w:val="0"/>
        <w:numPr>
          <w:ilvl w:val="0"/>
          <w:numId w:val="2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Food allergies affect </w:t>
      </w:r>
      <w:r w:rsidRPr="001F0668">
        <w:rPr>
          <w:rFonts w:ascii="Helvetica" w:hAnsi="Helvetica" w:cs="Helvetica"/>
          <w:highlight w:val="yellow"/>
        </w:rPr>
        <w:t>about 4% of adults</w:t>
      </w:r>
      <w:r w:rsidR="001F0668">
        <w:rPr>
          <w:rFonts w:ascii="Helvetica" w:hAnsi="Helvetica" w:cs="Helvetica"/>
        </w:rPr>
        <w:t xml:space="preserve"> (Produce different response than intolerance)</w:t>
      </w:r>
    </w:p>
    <w:p w14:paraId="748A658C" w14:textId="73D1C869" w:rsidR="00536A12" w:rsidRPr="00C35FA1" w:rsidRDefault="00536A12" w:rsidP="00536A12">
      <w:pPr>
        <w:widowControl w:val="0"/>
        <w:numPr>
          <w:ilvl w:val="1"/>
          <w:numId w:val="2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highlight w:val="yellow"/>
        </w:rPr>
      </w:pPr>
      <w:proofErr w:type="gramStart"/>
      <w:r>
        <w:rPr>
          <w:rFonts w:ascii="Helvetica" w:hAnsi="Helvetica" w:cs="Helvetica"/>
        </w:rPr>
        <w:t>common</w:t>
      </w:r>
      <w:proofErr w:type="gramEnd"/>
      <w:r>
        <w:rPr>
          <w:rFonts w:ascii="Helvetica" w:hAnsi="Helvetica" w:cs="Helvetica"/>
        </w:rPr>
        <w:t xml:space="preserve"> allergies: </w:t>
      </w:r>
      <w:r w:rsidRPr="00C35FA1">
        <w:rPr>
          <w:rFonts w:ascii="Helvetica" w:hAnsi="Helvetica" w:cs="Helvetica"/>
          <w:highlight w:val="yellow"/>
        </w:rPr>
        <w:t>nuts, eggs, milk, shellfish</w:t>
      </w:r>
      <w:r w:rsidR="001F0668" w:rsidRPr="00C35FA1">
        <w:rPr>
          <w:rFonts w:ascii="Helvetica" w:hAnsi="Helvetica" w:cs="Helvetica"/>
          <w:highlight w:val="yellow"/>
        </w:rPr>
        <w:t>, fish</w:t>
      </w:r>
      <w:r w:rsidR="001F0668">
        <w:rPr>
          <w:rFonts w:ascii="Helvetica" w:hAnsi="Helvetica" w:cs="Helvetica"/>
        </w:rPr>
        <w:t xml:space="preserve"> (</w:t>
      </w:r>
      <w:r w:rsidR="001F0668" w:rsidRPr="00C35FA1">
        <w:rPr>
          <w:rFonts w:ascii="Helvetica" w:hAnsi="Helvetica" w:cs="Helvetica"/>
          <w:highlight w:val="yellow"/>
        </w:rPr>
        <w:t xml:space="preserve">it is </w:t>
      </w:r>
      <w:r w:rsidR="00C35FA1">
        <w:rPr>
          <w:rFonts w:ascii="Helvetica" w:hAnsi="Helvetica" w:cs="Helvetica"/>
          <w:highlight w:val="yellow"/>
        </w:rPr>
        <w:t>r</w:t>
      </w:r>
      <w:r w:rsidR="001F0668" w:rsidRPr="00C35FA1">
        <w:rPr>
          <w:rFonts w:ascii="Helvetica" w:hAnsi="Helvetica" w:cs="Helvetica"/>
          <w:highlight w:val="yellow"/>
        </w:rPr>
        <w:t>are to be allergic to both shellfish and fish)</w:t>
      </w:r>
    </w:p>
    <w:p w14:paraId="7C66AE15" w14:textId="5730671F" w:rsidR="00536A12" w:rsidRDefault="00536A12" w:rsidP="00536A12">
      <w:pPr>
        <w:widowControl w:val="0"/>
        <w:numPr>
          <w:ilvl w:val="0"/>
          <w:numId w:val="2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Signs of food allergies: bags under eyes (build up an edema under the eye</w:t>
      </w:r>
      <w:r w:rsidR="001F0668">
        <w:rPr>
          <w:rFonts w:ascii="Helvetica" w:hAnsi="Helvetica" w:cs="Helvetica"/>
        </w:rPr>
        <w:t xml:space="preserve"> cause </w:t>
      </w:r>
      <w:r w:rsidR="00493FD6">
        <w:rPr>
          <w:rFonts w:ascii="Helvetica" w:hAnsi="Helvetica" w:cs="Helvetica"/>
        </w:rPr>
        <w:t>congestion</w:t>
      </w:r>
      <w:r>
        <w:rPr>
          <w:rFonts w:ascii="Helvetica" w:hAnsi="Helvetica" w:cs="Helvetica"/>
        </w:rPr>
        <w:t>), GI problems, rashes</w:t>
      </w:r>
    </w:p>
    <w:p w14:paraId="3BB70D11" w14:textId="0F29FF0E" w:rsidR="001F0668" w:rsidRDefault="001F0668" w:rsidP="00536A12">
      <w:pPr>
        <w:widowControl w:val="0"/>
        <w:numPr>
          <w:ilvl w:val="0"/>
          <w:numId w:val="2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sidRPr="00621165">
        <w:rPr>
          <w:rFonts w:ascii="Helvetica" w:hAnsi="Helvetica" w:cs="Helvetica"/>
          <w:highlight w:val="yellow"/>
        </w:rPr>
        <w:t xml:space="preserve">Dark underneath eyes </w:t>
      </w:r>
      <w:r w:rsidRPr="00621165">
        <w:rPr>
          <w:rFonts w:ascii="Helvetica" w:hAnsi="Helvetica" w:cs="Helvetica"/>
          <w:highlight w:val="yellow"/>
        </w:rPr>
        <w:sym w:font="Wingdings" w:char="F0E0"/>
      </w:r>
      <w:r w:rsidRPr="00621165">
        <w:rPr>
          <w:rFonts w:ascii="Helvetica" w:hAnsi="Helvetica" w:cs="Helvetica"/>
          <w:highlight w:val="yellow"/>
        </w:rPr>
        <w:t xml:space="preserve"> </w:t>
      </w:r>
      <w:r w:rsidR="00493FD6" w:rsidRPr="00621165">
        <w:rPr>
          <w:rFonts w:ascii="Helvetica" w:hAnsi="Helvetica" w:cs="Helvetica"/>
          <w:highlight w:val="yellow"/>
        </w:rPr>
        <w:t>chronic congestion</w:t>
      </w:r>
      <w:r w:rsidR="00493FD6">
        <w:rPr>
          <w:rFonts w:ascii="Helvetica" w:hAnsi="Helvetica" w:cs="Helvetica"/>
        </w:rPr>
        <w:t xml:space="preserve"> (allergy: chronically stimulates this) </w:t>
      </w:r>
    </w:p>
    <w:p w14:paraId="0A316713"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44BF8BB" w14:textId="77777777" w:rsidR="00536A12" w:rsidRPr="00621165" w:rsidRDefault="00536A12" w:rsidP="00536A12">
      <w:pPr>
        <w:widowControl w:val="0"/>
        <w:numPr>
          <w:ilvl w:val="0"/>
          <w:numId w:val="2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highlight w:val="yellow"/>
        </w:rPr>
      </w:pPr>
      <w:r w:rsidRPr="00621165">
        <w:rPr>
          <w:rFonts w:ascii="Helvetica" w:hAnsi="Helvetica" w:cs="Helvetica"/>
          <w:highlight w:val="yellow"/>
        </w:rPr>
        <w:t>Milk allergy tends to disappear by age 4</w:t>
      </w:r>
    </w:p>
    <w:p w14:paraId="1191D396" w14:textId="77777777" w:rsidR="00536A12" w:rsidRDefault="00536A12" w:rsidP="00536A12">
      <w:pPr>
        <w:widowControl w:val="0"/>
        <w:numPr>
          <w:ilvl w:val="1"/>
          <w:numId w:val="2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It’s a response to a protein in the milk rather than the sugar</w:t>
      </w:r>
    </w:p>
    <w:p w14:paraId="226ED711" w14:textId="3E9B93D4" w:rsidR="00536A12" w:rsidRPr="00517390" w:rsidRDefault="00536A12" w:rsidP="00536A12">
      <w:pPr>
        <w:widowControl w:val="0"/>
        <w:numPr>
          <w:ilvl w:val="0"/>
          <w:numId w:val="2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highlight w:val="yellow"/>
        </w:rPr>
      </w:pPr>
      <w:r w:rsidRPr="00517390">
        <w:rPr>
          <w:rFonts w:ascii="Helvetica" w:hAnsi="Helvetica" w:cs="Helvetica"/>
          <w:highlight w:val="yellow"/>
        </w:rPr>
        <w:t>Peanut allergy common in North America</w:t>
      </w:r>
      <w:r w:rsidR="00517390">
        <w:rPr>
          <w:rFonts w:ascii="Helvetica" w:hAnsi="Helvetica" w:cs="Helvetica"/>
          <w:highlight w:val="yellow"/>
        </w:rPr>
        <w:t xml:space="preserve"> and Europe (it is rare in India, China and Africa</w:t>
      </w:r>
      <w:proofErr w:type="gramStart"/>
      <w:r w:rsidR="00517390">
        <w:rPr>
          <w:rFonts w:ascii="Helvetica" w:hAnsi="Helvetica" w:cs="Helvetica"/>
          <w:highlight w:val="yellow"/>
        </w:rPr>
        <w:t>..</w:t>
      </w:r>
      <w:proofErr w:type="gramEnd"/>
      <w:r w:rsidR="00517390">
        <w:rPr>
          <w:rFonts w:ascii="Helvetica" w:hAnsi="Helvetica" w:cs="Helvetica"/>
          <w:highlight w:val="yellow"/>
        </w:rPr>
        <w:t>)</w:t>
      </w:r>
    </w:p>
    <w:p w14:paraId="113D7C26" w14:textId="745DD8EC" w:rsidR="00536A12" w:rsidRDefault="00536A12" w:rsidP="00536A12">
      <w:pPr>
        <w:widowControl w:val="0"/>
        <w:numPr>
          <w:ilvl w:val="1"/>
          <w:numId w:val="2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It’s a growing allergy that’s common in North America</w:t>
      </w:r>
      <w:r w:rsidR="00517390">
        <w:rPr>
          <w:rFonts w:ascii="Helvetica" w:hAnsi="Helvetica" w:cs="Helvetica"/>
        </w:rPr>
        <w:t xml:space="preserve"> (made because they are made differently) </w:t>
      </w:r>
    </w:p>
    <w:p w14:paraId="4F57C1EE" w14:textId="74B7AC63" w:rsidR="00517390" w:rsidRDefault="00517390" w:rsidP="00536A12">
      <w:pPr>
        <w:widowControl w:val="0"/>
        <w:numPr>
          <w:ilvl w:val="1"/>
          <w:numId w:val="2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Associated with the region you live in and not ancestral background </w:t>
      </w:r>
    </w:p>
    <w:p w14:paraId="7ED07087" w14:textId="77777777" w:rsidR="00536A12" w:rsidRDefault="00536A12" w:rsidP="00536A12">
      <w:pPr>
        <w:widowControl w:val="0"/>
        <w:numPr>
          <w:ilvl w:val="1"/>
          <w:numId w:val="2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Not common before the 1970’s</w:t>
      </w:r>
    </w:p>
    <w:p w14:paraId="1D79EA20" w14:textId="77777777" w:rsidR="00536A12" w:rsidRDefault="00536A12" w:rsidP="00536A12">
      <w:pPr>
        <w:widowControl w:val="0"/>
        <w:numPr>
          <w:ilvl w:val="1"/>
          <w:numId w:val="2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Peanuts in N. America are roasted whereas in Europe people eat them raw</w:t>
      </w:r>
    </w:p>
    <w:p w14:paraId="6917837F" w14:textId="77777777" w:rsidR="00536A12" w:rsidRDefault="00536A12" w:rsidP="00536A12">
      <w:pPr>
        <w:widowControl w:val="0"/>
        <w:numPr>
          <w:ilvl w:val="1"/>
          <w:numId w:val="2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In N. America kids don’t eat peanuts until the age of 3 or 4 whereas in Europe or China the near birth</w:t>
      </w:r>
    </w:p>
    <w:p w14:paraId="461C8FFB"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0CC58CA" w14:textId="77777777" w:rsidR="00536A12" w:rsidRDefault="00536A12" w:rsidP="00536A12">
      <w:pPr>
        <w:widowControl w:val="0"/>
        <w:numPr>
          <w:ilvl w:val="0"/>
          <w:numId w:val="2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Allergies to soybeans are common</w:t>
      </w:r>
    </w:p>
    <w:p w14:paraId="4A771799" w14:textId="77777777" w:rsidR="00536A12" w:rsidRDefault="00536A12" w:rsidP="00536A12">
      <w:pPr>
        <w:widowControl w:val="0"/>
        <w:numPr>
          <w:ilvl w:val="1"/>
          <w:numId w:val="2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Used as a source of protein</w:t>
      </w:r>
    </w:p>
    <w:p w14:paraId="55D116BB" w14:textId="77777777" w:rsidR="00536A12" w:rsidRDefault="00536A12" w:rsidP="00536A12">
      <w:pPr>
        <w:widowControl w:val="0"/>
        <w:numPr>
          <w:ilvl w:val="1"/>
          <w:numId w:val="2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Additives in a lot of processed foods</w:t>
      </w:r>
    </w:p>
    <w:p w14:paraId="5161EF15" w14:textId="77777777" w:rsidR="00536A12" w:rsidRDefault="00536A12" w:rsidP="00536A12">
      <w:pPr>
        <w:widowControl w:val="0"/>
        <w:numPr>
          <w:ilvl w:val="1"/>
          <w:numId w:val="2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Tofu made from soy beans</w:t>
      </w:r>
    </w:p>
    <w:p w14:paraId="351DC8BA" w14:textId="77777777" w:rsidR="00536A12" w:rsidRDefault="00536A12" w:rsidP="00536A12">
      <w:pPr>
        <w:widowControl w:val="0"/>
        <w:numPr>
          <w:ilvl w:val="0"/>
          <w:numId w:val="2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Transgenic soybeans produce allergies: soybeans are not nutritionally balanced for human consumption. They tried to add brazil nut genes into the soybeans to make them nutritionally balanced but the brazil nut caused an onset of allergic reactions</w:t>
      </w:r>
    </w:p>
    <w:p w14:paraId="52AA6814"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6DE23D9" w14:textId="525C7CBF" w:rsidR="006205CE" w:rsidRDefault="006205CE"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Allergy to sunlight </w:t>
      </w:r>
    </w:p>
    <w:p w14:paraId="23121E5D" w14:textId="223867FA" w:rsidR="006205CE" w:rsidRDefault="006205CE"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Associated to chemical compound that get coverture upon exposure to light (when it gets exposed to sunlight, it becomes toxic</w:t>
      </w:r>
      <w:r w:rsidRPr="004902CC">
        <w:rPr>
          <w:rFonts w:ascii="Helvetica" w:hAnsi="Helvetica" w:cs="Helvetica"/>
          <w:highlight w:val="yellow"/>
        </w:rPr>
        <w:sym w:font="Wingdings" w:char="F0E0"/>
      </w:r>
      <w:r w:rsidRPr="004902CC">
        <w:rPr>
          <w:rFonts w:ascii="Helvetica" w:hAnsi="Helvetica" w:cs="Helvetica"/>
          <w:highlight w:val="yellow"/>
        </w:rPr>
        <w:t xml:space="preserve"> </w:t>
      </w:r>
      <w:proofErr w:type="spellStart"/>
      <w:r w:rsidRPr="004902CC">
        <w:rPr>
          <w:rFonts w:ascii="Helvetica" w:hAnsi="Helvetica" w:cs="Helvetica"/>
          <w:highlight w:val="yellow"/>
        </w:rPr>
        <w:t>meribels</w:t>
      </w:r>
      <w:proofErr w:type="spellEnd"/>
      <w:r w:rsidRPr="004902CC">
        <w:rPr>
          <w:rFonts w:ascii="Helvetica" w:hAnsi="Helvetica" w:cs="Helvetica"/>
          <w:highlight w:val="yellow"/>
        </w:rPr>
        <w:t>)</w:t>
      </w:r>
      <w:r>
        <w:rPr>
          <w:rFonts w:ascii="Helvetica" w:hAnsi="Helvetica" w:cs="Helvetica"/>
        </w:rPr>
        <w:t xml:space="preserve"> </w:t>
      </w:r>
    </w:p>
    <w:p w14:paraId="68F99A2A" w14:textId="5D7F74BA" w:rsidR="006205CE" w:rsidRDefault="006205CE"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Body remembers exposure to sunlight </w:t>
      </w:r>
    </w:p>
    <w:p w14:paraId="1EC3A551" w14:textId="77777777" w:rsidR="006205CE" w:rsidRDefault="006205CE"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E679F4E" w14:textId="77777777" w:rsidR="00536A12" w:rsidRDefault="00536A12" w:rsidP="00536A12">
      <w:pPr>
        <w:widowControl w:val="0"/>
        <w:numPr>
          <w:ilvl w:val="0"/>
          <w:numId w:val="2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Allergy to bee stings</w:t>
      </w:r>
    </w:p>
    <w:p w14:paraId="18575D96" w14:textId="77777777" w:rsidR="00536A12" w:rsidRDefault="00536A12" w:rsidP="00536A12">
      <w:pPr>
        <w:widowControl w:val="0"/>
        <w:numPr>
          <w:ilvl w:val="1"/>
          <w:numId w:val="2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Bee, spider and other insect bites/stings can cause strong allergic reaction because they are injected directly into our blood which can cause strong allergic reactions</w:t>
      </w:r>
    </w:p>
    <w:p w14:paraId="6AAE0CD8"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22FB401" w14:textId="77777777" w:rsidR="00536A12" w:rsidRDefault="00536A12" w:rsidP="00536A12">
      <w:pPr>
        <w:widowControl w:val="0"/>
        <w:numPr>
          <w:ilvl w:val="0"/>
          <w:numId w:val="2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sidRPr="004902CC">
        <w:rPr>
          <w:rFonts w:ascii="Helvetica" w:hAnsi="Helvetica" w:cs="Helvetica"/>
          <w:highlight w:val="yellow"/>
        </w:rPr>
        <w:t>Anaphylaxis</w:t>
      </w:r>
      <w:r>
        <w:rPr>
          <w:rFonts w:ascii="Helvetica" w:hAnsi="Helvetica" w:cs="Helvetica"/>
        </w:rPr>
        <w:t xml:space="preserve"> is very serious</w:t>
      </w:r>
    </w:p>
    <w:p w14:paraId="6B1955AA" w14:textId="77777777" w:rsidR="00536A12" w:rsidRDefault="00536A12" w:rsidP="00536A12">
      <w:pPr>
        <w:widowControl w:val="0"/>
        <w:numPr>
          <w:ilvl w:val="1"/>
          <w:numId w:val="2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Swollen lips</w:t>
      </w:r>
    </w:p>
    <w:p w14:paraId="45F849A7" w14:textId="77777777" w:rsidR="00536A12" w:rsidRDefault="00536A12" w:rsidP="00536A12">
      <w:pPr>
        <w:widowControl w:val="0"/>
        <w:numPr>
          <w:ilvl w:val="1"/>
          <w:numId w:val="2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Swollen tongue</w:t>
      </w:r>
    </w:p>
    <w:p w14:paraId="612E5EE9" w14:textId="77777777" w:rsidR="00536A12" w:rsidRDefault="00536A12" w:rsidP="00536A12">
      <w:pPr>
        <w:widowControl w:val="0"/>
        <w:numPr>
          <w:ilvl w:val="1"/>
          <w:numId w:val="2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Swollen membranes in breathing passages</w:t>
      </w:r>
    </w:p>
    <w:p w14:paraId="4AFC0947" w14:textId="77777777" w:rsidR="00536A12" w:rsidRDefault="00536A12" w:rsidP="00536A12">
      <w:pPr>
        <w:widowControl w:val="0"/>
        <w:numPr>
          <w:ilvl w:val="1"/>
          <w:numId w:val="2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Swelling in the face</w:t>
      </w:r>
    </w:p>
    <w:p w14:paraId="41FCD391" w14:textId="77777777" w:rsidR="00536A12" w:rsidRDefault="00536A12" w:rsidP="00536A12">
      <w:pPr>
        <w:widowControl w:val="0"/>
        <w:numPr>
          <w:ilvl w:val="0"/>
          <w:numId w:val="2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The immune system is trying to protect itself in a non specific way from not breathing in the material</w:t>
      </w:r>
    </w:p>
    <w:p w14:paraId="1B4D354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C02735B" w14:textId="77777777" w:rsidR="00536A12" w:rsidRDefault="00536A12" w:rsidP="00536A12">
      <w:pPr>
        <w:widowControl w:val="0"/>
        <w:numPr>
          <w:ilvl w:val="0"/>
          <w:numId w:val="2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Photo-allergy can be very problematic</w:t>
      </w:r>
    </w:p>
    <w:p w14:paraId="05106698" w14:textId="77777777" w:rsidR="00536A12" w:rsidRDefault="00536A12" w:rsidP="00536A12">
      <w:pPr>
        <w:widowControl w:val="0"/>
        <w:numPr>
          <w:ilvl w:val="1"/>
          <w:numId w:val="2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allergy</w:t>
      </w:r>
      <w:proofErr w:type="gramEnd"/>
      <w:r>
        <w:rPr>
          <w:rFonts w:ascii="Helvetica" w:hAnsi="Helvetica" w:cs="Helvetica"/>
        </w:rPr>
        <w:t xml:space="preserve"> to sunlight</w:t>
      </w:r>
    </w:p>
    <w:p w14:paraId="613C847F" w14:textId="77777777" w:rsidR="00536A12" w:rsidRDefault="00536A12" w:rsidP="00536A12">
      <w:pPr>
        <w:widowControl w:val="0"/>
        <w:numPr>
          <w:ilvl w:val="1"/>
          <w:numId w:val="2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reaction</w:t>
      </w:r>
      <w:proofErr w:type="gramEnd"/>
      <w:r>
        <w:rPr>
          <w:rFonts w:ascii="Helvetica" w:hAnsi="Helvetica" w:cs="Helvetica"/>
        </w:rPr>
        <w:t xml:space="preserve"> to a chemical substance activated by light</w:t>
      </w:r>
    </w:p>
    <w:p w14:paraId="69B3ED93" w14:textId="77777777" w:rsidR="00536A12" w:rsidRDefault="00536A12" w:rsidP="00536A12">
      <w:pPr>
        <w:widowControl w:val="0"/>
        <w:numPr>
          <w:ilvl w:val="1"/>
          <w:numId w:val="2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does</w:t>
      </w:r>
      <w:proofErr w:type="gramEnd"/>
      <w:r>
        <w:rPr>
          <w:rFonts w:ascii="Helvetica" w:hAnsi="Helvetica" w:cs="Helvetica"/>
        </w:rPr>
        <w:t xml:space="preserve"> tend to go away with time</w:t>
      </w:r>
    </w:p>
    <w:p w14:paraId="36AE20C1"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12B6BB9" w14:textId="77777777" w:rsidR="00536A12" w:rsidRDefault="00536A12" w:rsidP="00536A12">
      <w:pPr>
        <w:widowControl w:val="0"/>
        <w:numPr>
          <w:ilvl w:val="0"/>
          <w:numId w:val="2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roofErr w:type="spellStart"/>
      <w:r>
        <w:rPr>
          <w:rFonts w:ascii="Helvetica" w:hAnsi="Helvetica" w:cs="Helvetica"/>
        </w:rPr>
        <w:t>Aquagenic</w:t>
      </w:r>
      <w:proofErr w:type="spellEnd"/>
      <w:r>
        <w:rPr>
          <w:rFonts w:ascii="Helvetica" w:hAnsi="Helvetica" w:cs="Helvetica"/>
        </w:rPr>
        <w:t xml:space="preserve"> allergy</w:t>
      </w:r>
    </w:p>
    <w:p w14:paraId="09D0695C" w14:textId="77777777" w:rsidR="00536A12" w:rsidRDefault="00536A12" w:rsidP="00536A12">
      <w:pPr>
        <w:widowControl w:val="0"/>
        <w:numPr>
          <w:ilvl w:val="1"/>
          <w:numId w:val="2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Allergy to water when it comes in </w:t>
      </w:r>
      <w:r w:rsidRPr="006205CE">
        <w:rPr>
          <w:rFonts w:ascii="Helvetica" w:hAnsi="Helvetica" w:cs="Helvetica"/>
          <w:highlight w:val="yellow"/>
        </w:rPr>
        <w:t>contact with your skin</w:t>
      </w:r>
    </w:p>
    <w:p w14:paraId="67411977" w14:textId="745B101F" w:rsidR="006205CE" w:rsidRDefault="006205CE" w:rsidP="006205CE">
      <w:pPr>
        <w:widowControl w:val="0"/>
        <w:numPr>
          <w:ilvl w:val="1"/>
          <w:numId w:val="2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Our body is 60% water, we need water to live, we are constantly exposed to it</w:t>
      </w:r>
    </w:p>
    <w:p w14:paraId="1B669709"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9BCF8FA" w14:textId="77777777" w:rsidR="00536A12" w:rsidRDefault="00536A12" w:rsidP="00536A12">
      <w:pPr>
        <w:widowControl w:val="0"/>
        <w:numPr>
          <w:ilvl w:val="0"/>
          <w:numId w:val="2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20th century disease- “allergy” to man-made substances</w:t>
      </w:r>
    </w:p>
    <w:p w14:paraId="71A87E50" w14:textId="768BF6F4" w:rsidR="00536A12" w:rsidRDefault="00536A12" w:rsidP="00536A12">
      <w:pPr>
        <w:widowControl w:val="0"/>
        <w:numPr>
          <w:ilvl w:val="1"/>
          <w:numId w:val="2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sidRPr="004902CC">
        <w:rPr>
          <w:rFonts w:ascii="Helvetica" w:hAnsi="Helvetica" w:cs="Helvetica"/>
          <w:highlight w:val="yellow"/>
        </w:rPr>
        <w:t>psychiatric</w:t>
      </w:r>
      <w:proofErr w:type="gramEnd"/>
      <w:r w:rsidRPr="004902CC">
        <w:rPr>
          <w:rFonts w:ascii="Helvetica" w:hAnsi="Helvetica" w:cs="Helvetica"/>
          <w:highlight w:val="yellow"/>
        </w:rPr>
        <w:t xml:space="preserve"> disorder</w:t>
      </w:r>
      <w:r>
        <w:rPr>
          <w:rFonts w:ascii="Helvetica" w:hAnsi="Helvetica" w:cs="Helvetica"/>
        </w:rPr>
        <w:t xml:space="preserve"> where people convince themselves that they are allergic to man made products</w:t>
      </w:r>
      <w:r w:rsidR="006205CE">
        <w:rPr>
          <w:rFonts w:ascii="Helvetica" w:hAnsi="Helvetica" w:cs="Helvetica"/>
        </w:rPr>
        <w:t xml:space="preserve"> </w:t>
      </w:r>
      <w:r w:rsidR="006205CE" w:rsidRPr="006205CE">
        <w:rPr>
          <w:rFonts w:ascii="Helvetica" w:hAnsi="Helvetica" w:cs="Helvetica"/>
        </w:rPr>
        <w:sym w:font="Wingdings" w:char="F0E0"/>
      </w:r>
      <w:r w:rsidR="006205CE">
        <w:rPr>
          <w:rFonts w:ascii="Helvetica" w:hAnsi="Helvetica" w:cs="Helvetica"/>
        </w:rPr>
        <w:t xml:space="preserve"> associated with a traumatic event </w:t>
      </w:r>
    </w:p>
    <w:p w14:paraId="04D83C3F" w14:textId="728DE613" w:rsidR="006205CE" w:rsidRDefault="006205CE" w:rsidP="00536A12">
      <w:pPr>
        <w:widowControl w:val="0"/>
        <w:numPr>
          <w:ilvl w:val="1"/>
          <w:numId w:val="2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People that have this become hypersensitive from smells and foods</w:t>
      </w:r>
      <w:proofErr w:type="gramStart"/>
      <w:r>
        <w:rPr>
          <w:rFonts w:ascii="Helvetica" w:hAnsi="Helvetica" w:cs="Helvetica"/>
        </w:rPr>
        <w:t>..</w:t>
      </w:r>
      <w:proofErr w:type="gramEnd"/>
      <w:r>
        <w:rPr>
          <w:rFonts w:ascii="Helvetica" w:hAnsi="Helvetica" w:cs="Helvetica"/>
        </w:rPr>
        <w:t xml:space="preserve"> </w:t>
      </w:r>
    </w:p>
    <w:p w14:paraId="6802A7B0" w14:textId="77777777" w:rsidR="00536A12" w:rsidRDefault="00536A12" w:rsidP="00536A12">
      <w:pPr>
        <w:widowControl w:val="0"/>
        <w:numPr>
          <w:ilvl w:val="1"/>
          <w:numId w:val="2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tend</w:t>
      </w:r>
      <w:proofErr w:type="gramEnd"/>
      <w:r>
        <w:rPr>
          <w:rFonts w:ascii="Helvetica" w:hAnsi="Helvetica" w:cs="Helvetica"/>
        </w:rPr>
        <w:t xml:space="preserve"> to be obsessed with health and cleanliness</w:t>
      </w:r>
    </w:p>
    <w:p w14:paraId="48C0556C" w14:textId="35A9D12B" w:rsidR="006205CE" w:rsidRDefault="006205CE" w:rsidP="00536A12">
      <w:pPr>
        <w:widowControl w:val="0"/>
        <w:numPr>
          <w:ilvl w:val="1"/>
          <w:numId w:val="2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Even if it is </w:t>
      </w:r>
      <w:r w:rsidRPr="004902CC">
        <w:rPr>
          <w:rFonts w:ascii="Helvetica" w:hAnsi="Helvetica" w:cs="Helvetica"/>
          <w:highlight w:val="yellow"/>
        </w:rPr>
        <w:t>not a actual allergy, it still is a condition</w:t>
      </w:r>
      <w:r>
        <w:rPr>
          <w:rFonts w:ascii="Helvetica" w:hAnsi="Helvetica" w:cs="Helvetica"/>
        </w:rPr>
        <w:t xml:space="preserve"> </w:t>
      </w:r>
    </w:p>
    <w:p w14:paraId="48E8090B"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8AFB960" w14:textId="004820FC" w:rsidR="00536A12" w:rsidRDefault="00536A12" w:rsidP="00536A12">
      <w:pPr>
        <w:widowControl w:val="0"/>
        <w:numPr>
          <w:ilvl w:val="0"/>
          <w:numId w:val="2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Incidence of allergy is increasing in developing world</w:t>
      </w:r>
      <w:r w:rsidR="00AF5AAA">
        <w:rPr>
          <w:rFonts w:ascii="Helvetica" w:hAnsi="Helvetica" w:cs="Helvetica"/>
        </w:rPr>
        <w:t xml:space="preserve"> (places where we have modern industries* Last 50-60 years, the rates have increased)</w:t>
      </w:r>
    </w:p>
    <w:p w14:paraId="58674B33" w14:textId="78D9390A" w:rsidR="00536A12" w:rsidRDefault="00536A12" w:rsidP="00536A12">
      <w:pPr>
        <w:widowControl w:val="0"/>
        <w:numPr>
          <w:ilvl w:val="1"/>
          <w:numId w:val="2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Rates </w:t>
      </w:r>
      <w:r w:rsidRPr="00AF5AAA">
        <w:rPr>
          <w:rFonts w:ascii="Helvetica" w:hAnsi="Helvetica" w:cs="Helvetica"/>
          <w:highlight w:val="yellow"/>
        </w:rPr>
        <w:t>have doubled</w:t>
      </w:r>
      <w:r>
        <w:rPr>
          <w:rFonts w:ascii="Helvetica" w:hAnsi="Helvetica" w:cs="Helvetica"/>
        </w:rPr>
        <w:t xml:space="preserve"> since 1980</w:t>
      </w:r>
      <w:r w:rsidR="00AF5AAA">
        <w:rPr>
          <w:rFonts w:ascii="Helvetica" w:hAnsi="Helvetica" w:cs="Helvetica"/>
        </w:rPr>
        <w:t xml:space="preserve"> </w:t>
      </w:r>
    </w:p>
    <w:p w14:paraId="0DBCCDA1" w14:textId="04FE7DC3" w:rsidR="00536A12" w:rsidRDefault="00536A12" w:rsidP="00536A12">
      <w:pPr>
        <w:widowControl w:val="0"/>
        <w:numPr>
          <w:ilvl w:val="1"/>
          <w:numId w:val="2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Hay fever was a rare condition in the 1990’s</w:t>
      </w:r>
      <w:r w:rsidR="00AF5AAA">
        <w:rPr>
          <w:rFonts w:ascii="Helvetica" w:hAnsi="Helvetica" w:cs="Helvetica"/>
        </w:rPr>
        <w:t xml:space="preserve"> </w:t>
      </w:r>
      <w:r w:rsidR="00AF5AAA" w:rsidRPr="00AF5AAA">
        <w:rPr>
          <w:rFonts w:ascii="Helvetica" w:hAnsi="Helvetica" w:cs="Helvetica"/>
        </w:rPr>
        <w:sym w:font="Wingdings" w:char="F0E0"/>
      </w:r>
      <w:r w:rsidR="00AF5AAA">
        <w:rPr>
          <w:rFonts w:ascii="Helvetica" w:hAnsi="Helvetica" w:cs="Helvetica"/>
        </w:rPr>
        <w:t xml:space="preserve"> now it is the most common type of allergy in North America </w:t>
      </w:r>
    </w:p>
    <w:p w14:paraId="1F2954C2" w14:textId="77777777" w:rsidR="00536A12" w:rsidRDefault="00536A12" w:rsidP="00536A12">
      <w:pPr>
        <w:widowControl w:val="0"/>
        <w:numPr>
          <w:ilvl w:val="1"/>
          <w:numId w:val="2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Allergies is a disease of the developed world</w:t>
      </w:r>
    </w:p>
    <w:p w14:paraId="322B5C36" w14:textId="447D4A33" w:rsidR="00AF5AAA" w:rsidRDefault="00AF5AAA" w:rsidP="00536A12">
      <w:pPr>
        <w:widowControl w:val="0"/>
        <w:numPr>
          <w:ilvl w:val="1"/>
          <w:numId w:val="2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Peanut free schools only in the last </w:t>
      </w:r>
      <w:r w:rsidRPr="004902CC">
        <w:rPr>
          <w:rFonts w:ascii="Helvetica" w:hAnsi="Helvetica" w:cs="Helvetica"/>
          <w:highlight w:val="yellow"/>
        </w:rPr>
        <w:t>30 years**</w:t>
      </w:r>
    </w:p>
    <w:p w14:paraId="0FA563F5"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6F85A6F" w14:textId="77777777" w:rsidR="00536A12" w:rsidRDefault="00536A12" w:rsidP="00536A12">
      <w:pPr>
        <w:widowControl w:val="0"/>
        <w:numPr>
          <w:ilvl w:val="0"/>
          <w:numId w:val="2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Theories that explain why its more common in the developed countries:</w:t>
      </w:r>
    </w:p>
    <w:p w14:paraId="10B24984"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 xml:space="preserve">1- </w:t>
      </w:r>
      <w:proofErr w:type="gramStart"/>
      <w:r>
        <w:rPr>
          <w:rFonts w:ascii="Helvetica" w:hAnsi="Helvetica" w:cs="Helvetica"/>
        </w:rPr>
        <w:t>We</w:t>
      </w:r>
      <w:proofErr w:type="gramEnd"/>
      <w:r>
        <w:rPr>
          <w:rFonts w:ascii="Helvetica" w:hAnsi="Helvetica" w:cs="Helvetica"/>
        </w:rPr>
        <w:t xml:space="preserve"> are exposed to </w:t>
      </w:r>
      <w:r w:rsidRPr="007534EF">
        <w:rPr>
          <w:rFonts w:ascii="Helvetica" w:hAnsi="Helvetica" w:cs="Helvetica"/>
          <w:highlight w:val="yellow"/>
        </w:rPr>
        <w:t>more substance</w:t>
      </w:r>
      <w:r>
        <w:rPr>
          <w:rFonts w:ascii="Helvetica" w:hAnsi="Helvetica" w:cs="Helvetica"/>
        </w:rPr>
        <w:t xml:space="preserve"> (but aren’t most allergies to natural </w:t>
      </w:r>
      <w:proofErr w:type="spellStart"/>
      <w:r>
        <w:rPr>
          <w:rFonts w:ascii="Helvetica" w:hAnsi="Helvetica" w:cs="Helvetica"/>
        </w:rPr>
        <w:t>subst</w:t>
      </w:r>
      <w:proofErr w:type="spellEnd"/>
      <w:r>
        <w:rPr>
          <w:rFonts w:ascii="Helvetica" w:hAnsi="Helvetica" w:cs="Helvetica"/>
        </w:rPr>
        <w:t>)</w:t>
      </w:r>
    </w:p>
    <w:p w14:paraId="07AC95A6" w14:textId="02F5A98C" w:rsidR="005734C4"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2- Industrial pollution more common in developing world</w:t>
      </w:r>
      <w:r w:rsidR="007534EF">
        <w:rPr>
          <w:rFonts w:ascii="Helvetica" w:hAnsi="Helvetica" w:cs="Helvetica"/>
        </w:rPr>
        <w:t xml:space="preserve"> (the places where we live is cleaner than the rest of the world) </w:t>
      </w:r>
    </w:p>
    <w:p w14:paraId="7B8AC7F0"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3- Allergy is better documented in developed world</w:t>
      </w:r>
    </w:p>
    <w:p w14:paraId="16254C6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 xml:space="preserve">4- </w:t>
      </w:r>
      <w:proofErr w:type="gramStart"/>
      <w:r>
        <w:rPr>
          <w:rFonts w:ascii="Helvetica" w:hAnsi="Helvetica" w:cs="Helvetica"/>
        </w:rPr>
        <w:t>Wider</w:t>
      </w:r>
      <w:proofErr w:type="gramEnd"/>
      <w:r>
        <w:rPr>
          <w:rFonts w:ascii="Helvetica" w:hAnsi="Helvetica" w:cs="Helvetica"/>
        </w:rPr>
        <w:t xml:space="preserve"> variety of diet in developed world</w:t>
      </w:r>
    </w:p>
    <w:p w14:paraId="257601BB" w14:textId="4E94ADA1" w:rsidR="005734C4" w:rsidRDefault="005734C4"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         5- </w:t>
      </w:r>
      <w:proofErr w:type="gramStart"/>
      <w:r>
        <w:rPr>
          <w:rFonts w:ascii="Helvetica" w:hAnsi="Helvetica" w:cs="Helvetica"/>
        </w:rPr>
        <w:t>We</w:t>
      </w:r>
      <w:proofErr w:type="gramEnd"/>
      <w:r>
        <w:rPr>
          <w:rFonts w:ascii="Helvetica" w:hAnsi="Helvetica" w:cs="Helvetica"/>
        </w:rPr>
        <w:t xml:space="preserve"> are allergic to natural substances </w:t>
      </w:r>
    </w:p>
    <w:p w14:paraId="2FF1F6B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093CE9B" w14:textId="77777777" w:rsidR="00536A12" w:rsidRPr="005734C4" w:rsidRDefault="00536A12" w:rsidP="00536A12">
      <w:pPr>
        <w:widowControl w:val="0"/>
        <w:numPr>
          <w:ilvl w:val="0"/>
          <w:numId w:val="3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b/>
          <w:u w:val="single"/>
        </w:rPr>
      </w:pPr>
      <w:r w:rsidRPr="005734C4">
        <w:rPr>
          <w:rFonts w:ascii="Helvetica" w:hAnsi="Helvetica" w:cs="Helvetica"/>
          <w:b/>
          <w:u w:val="single"/>
        </w:rPr>
        <w:t>Hygiene hypothesis for allergy</w:t>
      </w:r>
    </w:p>
    <w:p w14:paraId="716A0C9D" w14:textId="77777777" w:rsidR="00536A12" w:rsidRPr="005734C4" w:rsidRDefault="00536A12" w:rsidP="00536A12">
      <w:pPr>
        <w:widowControl w:val="0"/>
        <w:numPr>
          <w:ilvl w:val="0"/>
          <w:numId w:val="3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highlight w:val="yellow"/>
        </w:rPr>
      </w:pPr>
      <w:r w:rsidRPr="005734C4">
        <w:rPr>
          <w:rFonts w:ascii="Helvetica" w:hAnsi="Helvetica" w:cs="Helvetica"/>
          <w:highlight w:val="yellow"/>
        </w:rPr>
        <w:t>We are too clean:</w:t>
      </w:r>
    </w:p>
    <w:p w14:paraId="0C72CA11" w14:textId="77777777" w:rsidR="00536A12" w:rsidRDefault="00536A12" w:rsidP="00536A12">
      <w:pPr>
        <w:widowControl w:val="0"/>
        <w:numPr>
          <w:ilvl w:val="1"/>
          <w:numId w:val="3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Vaccination, antibiotics have eliminated all kinds of diseases</w:t>
      </w:r>
    </w:p>
    <w:p w14:paraId="2ABE985D" w14:textId="052C2D82" w:rsidR="00536A12" w:rsidRDefault="00536A12" w:rsidP="00536A12">
      <w:pPr>
        <w:widowControl w:val="0"/>
        <w:numPr>
          <w:ilvl w:val="1"/>
          <w:numId w:val="3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Improved sanitation and better quality food supply</w:t>
      </w:r>
      <w:r w:rsidR="005734C4">
        <w:rPr>
          <w:rFonts w:ascii="Helvetica" w:hAnsi="Helvetica" w:cs="Helvetica"/>
        </w:rPr>
        <w:t xml:space="preserve">, reduce infection rates </w:t>
      </w:r>
      <w:proofErr w:type="gramStart"/>
      <w:r w:rsidR="005734C4">
        <w:rPr>
          <w:rFonts w:ascii="Helvetica" w:hAnsi="Helvetica" w:cs="Helvetica"/>
        </w:rPr>
        <w:t>( the</w:t>
      </w:r>
      <w:proofErr w:type="gramEnd"/>
      <w:r w:rsidR="005734C4">
        <w:rPr>
          <w:rFonts w:ascii="Helvetica" w:hAnsi="Helvetica" w:cs="Helvetica"/>
        </w:rPr>
        <w:t xml:space="preserve"> less disease that we get, the more diseases we develop) </w:t>
      </w:r>
    </w:p>
    <w:p w14:paraId="6CE7E560" w14:textId="77777777" w:rsidR="00536A12" w:rsidRDefault="00536A12" w:rsidP="00536A12">
      <w:pPr>
        <w:widowControl w:val="0"/>
        <w:numPr>
          <w:ilvl w:val="0"/>
          <w:numId w:val="3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Immune system is underworked because we are so protected that it starts protecting us against random non dangerous substances</w:t>
      </w:r>
    </w:p>
    <w:p w14:paraId="1757798E" w14:textId="10BB4F35" w:rsidR="00536A12" w:rsidRPr="005734C4" w:rsidRDefault="00536A12" w:rsidP="00536A12">
      <w:pPr>
        <w:widowControl w:val="0"/>
        <w:numPr>
          <w:ilvl w:val="0"/>
          <w:numId w:val="3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highlight w:val="yellow"/>
        </w:rPr>
      </w:pPr>
      <w:r w:rsidRPr="005734C4">
        <w:rPr>
          <w:rFonts w:ascii="Helvetica" w:hAnsi="Helvetica" w:cs="Helvetica"/>
          <w:highlight w:val="yellow"/>
        </w:rPr>
        <w:t>Children in daycare are less likely to develop allergies compared to children who stay home because of the difference in exposure and sanitation</w:t>
      </w:r>
      <w:r w:rsidR="005734C4">
        <w:rPr>
          <w:rFonts w:ascii="Helvetica" w:hAnsi="Helvetica" w:cs="Helvetica"/>
          <w:highlight w:val="yellow"/>
        </w:rPr>
        <w:t xml:space="preserve"> (when a kid is in daycare, it is a small environment and the kids are social, so perfect disease vectors so the kids are always sick but after the 2 year period, they are not sick anymore and are less likely to get sick)</w:t>
      </w:r>
    </w:p>
    <w:p w14:paraId="11DF02C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37B0727" w14:textId="77777777" w:rsidR="00536A12" w:rsidRDefault="00536A12" w:rsidP="00536A12">
      <w:pPr>
        <w:widowControl w:val="0"/>
        <w:numPr>
          <w:ilvl w:val="0"/>
          <w:numId w:val="3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Children in large families have less allergies</w:t>
      </w:r>
    </w:p>
    <w:p w14:paraId="11CE421B" w14:textId="24DC7DD7" w:rsidR="00536A12" w:rsidRDefault="00536A12" w:rsidP="00536A12">
      <w:pPr>
        <w:widowControl w:val="0"/>
        <w:numPr>
          <w:ilvl w:val="1"/>
          <w:numId w:val="3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The younger children have fewer allergies than the older ones</w:t>
      </w:r>
      <w:r w:rsidR="005734C4">
        <w:rPr>
          <w:rFonts w:ascii="Helvetica" w:hAnsi="Helvetica" w:cs="Helvetica"/>
        </w:rPr>
        <w:t xml:space="preserve"> (the younger kids are surrounded by more kids) </w:t>
      </w:r>
    </w:p>
    <w:p w14:paraId="30CABE9B" w14:textId="77777777" w:rsidR="00536A12" w:rsidRDefault="00536A12" w:rsidP="00536A12">
      <w:pPr>
        <w:widowControl w:val="0"/>
        <w:numPr>
          <w:ilvl w:val="1"/>
          <w:numId w:val="3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With the older child, you have less siblings and fewer exposures</w:t>
      </w:r>
    </w:p>
    <w:p w14:paraId="24588BCD" w14:textId="4C29CECA" w:rsidR="005734C4" w:rsidRDefault="00536A12" w:rsidP="005734C4">
      <w:pPr>
        <w:widowControl w:val="0"/>
        <w:numPr>
          <w:ilvl w:val="1"/>
          <w:numId w:val="3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Kid who are allowed to get dirty and act like kids get less allergies whereas kids with controlling parents who over worry</w:t>
      </w:r>
    </w:p>
    <w:p w14:paraId="3DC9ED32" w14:textId="77777777" w:rsidR="005734C4" w:rsidRDefault="005734C4" w:rsidP="005734C4">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AEEEF39" w14:textId="350C8EAA" w:rsidR="005734C4" w:rsidRDefault="005734C4" w:rsidP="005734C4">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2558CE">
        <w:rPr>
          <w:rFonts w:ascii="Helvetica" w:hAnsi="Helvetica" w:cs="Helvetica"/>
          <w:highlight w:val="yellow"/>
        </w:rPr>
        <w:t>East Berlin had poor health care and lots of pollution</w:t>
      </w:r>
      <w:r>
        <w:rPr>
          <w:rFonts w:ascii="Helvetica" w:hAnsi="Helvetica" w:cs="Helvetica"/>
        </w:rPr>
        <w:t xml:space="preserve"> </w:t>
      </w:r>
    </w:p>
    <w:p w14:paraId="069D5E0D" w14:textId="041E90E7" w:rsidR="005734C4" w:rsidRDefault="005734C4" w:rsidP="005734C4">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2558CE">
        <w:rPr>
          <w:rFonts w:ascii="Helvetica" w:hAnsi="Helvetica" w:cs="Helvetica"/>
          <w:highlight w:val="yellow"/>
        </w:rPr>
        <w:t>West Berlin had good heath care and was less polluted</w:t>
      </w:r>
      <w:r>
        <w:rPr>
          <w:rFonts w:ascii="Helvetica" w:hAnsi="Helvetica" w:cs="Helvetica"/>
        </w:rPr>
        <w:t xml:space="preserve"> </w:t>
      </w:r>
      <w:r w:rsidR="002558CE">
        <w:rPr>
          <w:rFonts w:ascii="Helvetica" w:hAnsi="Helvetica" w:cs="Helvetica"/>
        </w:rPr>
        <w:t xml:space="preserve"> (more susceptible to allergies) </w:t>
      </w:r>
    </w:p>
    <w:p w14:paraId="0B001F29" w14:textId="42F19334" w:rsidR="005734C4" w:rsidRDefault="005734C4" w:rsidP="005734C4">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After the fall of the Berlin wall we were able to compare and realized the population with the cleanest environment have more allergies) </w:t>
      </w:r>
    </w:p>
    <w:p w14:paraId="48A90609" w14:textId="77777777" w:rsidR="005734C4" w:rsidRDefault="005734C4" w:rsidP="005734C4">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7596070" w14:textId="119BBC5A" w:rsidR="005734C4" w:rsidRPr="005734C4" w:rsidRDefault="005734C4" w:rsidP="005734C4">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The more illnesses we get, the less chances of getting an allergy later on because if you keep the immune system busy, it wont develop anything else (allergy)</w:t>
      </w:r>
    </w:p>
    <w:p w14:paraId="0FC94A6E"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839206C" w14:textId="77777777" w:rsidR="00536A12" w:rsidRDefault="00536A12" w:rsidP="00536A12">
      <w:pPr>
        <w:widowControl w:val="0"/>
        <w:numPr>
          <w:ilvl w:val="0"/>
          <w:numId w:val="3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Allergy requires </w:t>
      </w:r>
      <w:r w:rsidRPr="005734C4">
        <w:rPr>
          <w:rFonts w:ascii="Helvetica" w:hAnsi="Helvetica" w:cs="Helvetica"/>
          <w:highlight w:val="yellow"/>
        </w:rPr>
        <w:t>prior exposure</w:t>
      </w:r>
    </w:p>
    <w:p w14:paraId="029DAD80" w14:textId="77777777" w:rsidR="00536A12" w:rsidRDefault="00536A12" w:rsidP="00536A12">
      <w:pPr>
        <w:widowControl w:val="0"/>
        <w:numPr>
          <w:ilvl w:val="1"/>
          <w:numId w:val="3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Involves immune system memory</w:t>
      </w:r>
    </w:p>
    <w:p w14:paraId="7615A7F1" w14:textId="77777777" w:rsidR="00536A12" w:rsidRDefault="00536A12" w:rsidP="00536A12">
      <w:pPr>
        <w:widowControl w:val="0"/>
        <w:numPr>
          <w:ilvl w:val="1"/>
          <w:numId w:val="3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Hypersensitivity on 1st exposure = unknown previous exposure</w:t>
      </w:r>
    </w:p>
    <w:p w14:paraId="37D8BB58"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097F404" w14:textId="77777777" w:rsidR="00536A12" w:rsidRDefault="00536A12" w:rsidP="00536A12">
      <w:pPr>
        <w:widowControl w:val="0"/>
        <w:numPr>
          <w:ilvl w:val="0"/>
          <w:numId w:val="3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Mast cells display </w:t>
      </w:r>
      <w:proofErr w:type="spellStart"/>
      <w:r>
        <w:rPr>
          <w:rFonts w:ascii="Helvetica" w:hAnsi="Helvetica" w:cs="Helvetica"/>
        </w:rPr>
        <w:t>IgE</w:t>
      </w:r>
      <w:proofErr w:type="spellEnd"/>
      <w:r>
        <w:rPr>
          <w:rFonts w:ascii="Helvetica" w:hAnsi="Helvetica" w:cs="Helvetica"/>
        </w:rPr>
        <w:t xml:space="preserve"> antibodies (found in allergic reactions)</w:t>
      </w:r>
    </w:p>
    <w:p w14:paraId="3078F726" w14:textId="77777777" w:rsidR="00536A12" w:rsidRDefault="00536A12" w:rsidP="00536A12">
      <w:pPr>
        <w:widowControl w:val="0"/>
        <w:numPr>
          <w:ilvl w:val="1"/>
          <w:numId w:val="3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Balloon filled with histamine</w:t>
      </w:r>
    </w:p>
    <w:p w14:paraId="2BAE4166" w14:textId="77777777" w:rsidR="00536A12" w:rsidRPr="004902CC" w:rsidRDefault="00536A12" w:rsidP="00536A12">
      <w:pPr>
        <w:widowControl w:val="0"/>
        <w:numPr>
          <w:ilvl w:val="1"/>
          <w:numId w:val="3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highlight w:val="yellow"/>
        </w:rPr>
      </w:pPr>
      <w:r w:rsidRPr="004902CC">
        <w:rPr>
          <w:rFonts w:ascii="Helvetica" w:hAnsi="Helvetica" w:cs="Helvetica"/>
          <w:highlight w:val="yellow"/>
        </w:rPr>
        <w:t>Histamine is a signaling chemical that the body uses to activate the innate immune system</w:t>
      </w:r>
    </w:p>
    <w:p w14:paraId="570FC2AA"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2ABE115"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6E696A1"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5442133D" wp14:editId="05E8FB55">
            <wp:extent cx="2425700" cy="1536700"/>
            <wp:effectExtent l="0" t="0" r="1270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25700" cy="1536700"/>
                    </a:xfrm>
                    <a:prstGeom prst="rect">
                      <a:avLst/>
                    </a:prstGeom>
                    <a:noFill/>
                    <a:ln>
                      <a:noFill/>
                    </a:ln>
                  </pic:spPr>
                </pic:pic>
              </a:graphicData>
            </a:graphic>
          </wp:inline>
        </w:drawing>
      </w:r>
    </w:p>
    <w:p w14:paraId="1E957FC5" w14:textId="5491AD2D" w:rsidR="005734C4" w:rsidRDefault="005734C4"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Allergy associated with mast cell</w:t>
      </w:r>
      <w:r w:rsidRPr="005734C4">
        <w:rPr>
          <w:rFonts w:ascii="Helvetica" w:hAnsi="Helvetica" w:cs="Helvetica"/>
        </w:rPr>
        <w:sym w:font="Wingdings" w:char="F0E0"/>
      </w:r>
      <w:r>
        <w:rPr>
          <w:rFonts w:ascii="Helvetica" w:hAnsi="Helvetica" w:cs="Helvetica"/>
        </w:rPr>
        <w:t xml:space="preserve"> each mast cell expressed one antibody </w:t>
      </w:r>
    </w:p>
    <w:p w14:paraId="372D7A93"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6C43C4E"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14A738D"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03F9B52"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3369458"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FE5E209"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11D6CF4" w14:textId="77777777" w:rsidR="00536A12" w:rsidRDefault="00536A12" w:rsidP="00536A12">
      <w:pPr>
        <w:widowControl w:val="0"/>
        <w:numPr>
          <w:ilvl w:val="0"/>
          <w:numId w:val="3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roofErr w:type="spellStart"/>
      <w:r>
        <w:rPr>
          <w:rFonts w:ascii="Helvetica" w:hAnsi="Helvetica" w:cs="Helvetica"/>
        </w:rPr>
        <w:t>Allergin</w:t>
      </w:r>
      <w:proofErr w:type="spellEnd"/>
      <w:r>
        <w:rPr>
          <w:rFonts w:ascii="Helvetica" w:hAnsi="Helvetica" w:cs="Helvetica"/>
        </w:rPr>
        <w:t xml:space="preserve"> contacts the </w:t>
      </w:r>
      <w:proofErr w:type="spellStart"/>
      <w:r w:rsidRPr="004902CC">
        <w:rPr>
          <w:rFonts w:ascii="Helvetica" w:hAnsi="Helvetica" w:cs="Helvetica"/>
          <w:highlight w:val="yellow"/>
        </w:rPr>
        <w:t>IgE</w:t>
      </w:r>
      <w:proofErr w:type="spellEnd"/>
      <w:r w:rsidRPr="004902CC">
        <w:rPr>
          <w:rFonts w:ascii="Helvetica" w:hAnsi="Helvetica" w:cs="Helvetica"/>
          <w:highlight w:val="yellow"/>
        </w:rPr>
        <w:t xml:space="preserve"> molecules</w:t>
      </w:r>
    </w:p>
    <w:p w14:paraId="40E9A5E1" w14:textId="1C9A27FD" w:rsidR="00536A12" w:rsidRDefault="00536A12" w:rsidP="00536A12">
      <w:pPr>
        <w:widowControl w:val="0"/>
        <w:numPr>
          <w:ilvl w:val="1"/>
          <w:numId w:val="3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If an antigen (pollen) touches the antibody, it can tell the </w:t>
      </w:r>
      <w:r w:rsidRPr="004902CC">
        <w:rPr>
          <w:rFonts w:ascii="Helvetica" w:hAnsi="Helvetica" w:cs="Helvetica"/>
          <w:highlight w:val="yellow"/>
        </w:rPr>
        <w:t>mast cell to release histamine</w:t>
      </w:r>
      <w:r w:rsidR="005734C4">
        <w:rPr>
          <w:rFonts w:ascii="Helvetica" w:hAnsi="Helvetica" w:cs="Helvetica"/>
        </w:rPr>
        <w:t xml:space="preserve"> (controlled explosion that is called degranulation, so the cell is dying but in a very controlled way and releases histamine and it is the histamine that produces the </w:t>
      </w:r>
      <w:r w:rsidR="005734C4" w:rsidRPr="004902CC">
        <w:rPr>
          <w:rFonts w:ascii="Helvetica" w:hAnsi="Helvetica" w:cs="Helvetica"/>
          <w:highlight w:val="yellow"/>
        </w:rPr>
        <w:t>allergy symptoms: runny nose, runny eyes</w:t>
      </w:r>
      <w:r w:rsidR="005734C4">
        <w:rPr>
          <w:rFonts w:ascii="Helvetica" w:hAnsi="Helvetica" w:cs="Helvetica"/>
        </w:rPr>
        <w:t xml:space="preserve">…) </w:t>
      </w:r>
    </w:p>
    <w:p w14:paraId="5E8D8F63"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7C2C352"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55FE9C22" wp14:editId="23B89D4B">
            <wp:extent cx="2628900" cy="1447800"/>
            <wp:effectExtent l="0" t="0" r="1270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8900" cy="1447800"/>
                    </a:xfrm>
                    <a:prstGeom prst="rect">
                      <a:avLst/>
                    </a:prstGeom>
                    <a:noFill/>
                    <a:ln>
                      <a:noFill/>
                    </a:ln>
                  </pic:spPr>
                </pic:pic>
              </a:graphicData>
            </a:graphic>
          </wp:inline>
        </w:drawing>
      </w:r>
    </w:p>
    <w:p w14:paraId="05CC1262"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0E9FB2B" w14:textId="77777777" w:rsidR="00536A12" w:rsidRPr="004902CC" w:rsidRDefault="00536A12" w:rsidP="00536A12">
      <w:pPr>
        <w:widowControl w:val="0"/>
        <w:numPr>
          <w:ilvl w:val="0"/>
          <w:numId w:val="3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highlight w:val="yellow"/>
        </w:rPr>
      </w:pPr>
      <w:r w:rsidRPr="004902CC">
        <w:rPr>
          <w:rFonts w:ascii="Helvetica" w:hAnsi="Helvetica" w:cs="Helvetica"/>
          <w:highlight w:val="yellow"/>
        </w:rPr>
        <w:t>Mast Cell degranulation releases histamine</w:t>
      </w:r>
    </w:p>
    <w:p w14:paraId="2B5551A0" w14:textId="77777777" w:rsidR="00536A12" w:rsidRPr="004902CC" w:rsidRDefault="00536A12" w:rsidP="00536A12">
      <w:pPr>
        <w:widowControl w:val="0"/>
        <w:numPr>
          <w:ilvl w:val="1"/>
          <w:numId w:val="3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highlight w:val="yellow"/>
        </w:rPr>
      </w:pPr>
      <w:proofErr w:type="gramStart"/>
      <w:r w:rsidRPr="004902CC">
        <w:rPr>
          <w:rFonts w:ascii="Helvetica" w:hAnsi="Helvetica" w:cs="Helvetica"/>
          <w:highlight w:val="yellow"/>
        </w:rPr>
        <w:t>histamine</w:t>
      </w:r>
      <w:proofErr w:type="gramEnd"/>
      <w:r w:rsidRPr="004902CC">
        <w:rPr>
          <w:rFonts w:ascii="Helvetica" w:hAnsi="Helvetica" w:cs="Helvetica"/>
          <w:highlight w:val="yellow"/>
        </w:rPr>
        <w:t xml:space="preserve"> produces allergic reaction</w:t>
      </w:r>
    </w:p>
    <w:p w14:paraId="03293907"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F7D6E9C" w14:textId="77777777" w:rsidR="00536A12" w:rsidRPr="004902CC" w:rsidRDefault="00536A12" w:rsidP="00536A12">
      <w:pPr>
        <w:widowControl w:val="0"/>
        <w:numPr>
          <w:ilvl w:val="0"/>
          <w:numId w:val="3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highlight w:val="yellow"/>
        </w:rPr>
      </w:pPr>
      <w:r w:rsidRPr="004902CC">
        <w:rPr>
          <w:rFonts w:ascii="Helvetica" w:hAnsi="Helvetica" w:cs="Helvetica"/>
          <w:highlight w:val="yellow"/>
        </w:rPr>
        <w:t xml:space="preserve">Free floating </w:t>
      </w:r>
      <w:proofErr w:type="spellStart"/>
      <w:r w:rsidRPr="004902CC">
        <w:rPr>
          <w:rFonts w:ascii="Helvetica" w:hAnsi="Helvetica" w:cs="Helvetica"/>
          <w:highlight w:val="yellow"/>
        </w:rPr>
        <w:t>IgG</w:t>
      </w:r>
      <w:proofErr w:type="spellEnd"/>
      <w:r w:rsidRPr="004902CC">
        <w:rPr>
          <w:rFonts w:ascii="Helvetica" w:hAnsi="Helvetica" w:cs="Helvetica"/>
          <w:highlight w:val="yellow"/>
        </w:rPr>
        <w:t xml:space="preserve"> antibodies (used in recognition by innate immune system) form over time</w:t>
      </w:r>
    </w:p>
    <w:p w14:paraId="6A094D8C" w14:textId="342B8623" w:rsidR="00536A12" w:rsidRDefault="00B97D68"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B97D68">
        <w:rPr>
          <w:rFonts w:ascii="Helvetica" w:hAnsi="Helvetica" w:cs="Helvetica"/>
          <w:highlight w:val="yellow"/>
        </w:rPr>
        <w:t>*******************End of second midterm</w:t>
      </w:r>
      <w:r>
        <w:rPr>
          <w:rFonts w:ascii="Helvetica" w:hAnsi="Helvetica" w:cs="Helvetica"/>
        </w:rPr>
        <w:t xml:space="preserve"> </w:t>
      </w:r>
    </w:p>
    <w:p w14:paraId="04C5B71F" w14:textId="77777777" w:rsidR="00B97D68" w:rsidRDefault="00B97D68" w:rsidP="00536A12">
      <w:pPr>
        <w:widowControl w:val="0"/>
        <w:numPr>
          <w:ilvl w:val="0"/>
          <w:numId w:val="3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b/>
          <w:u w:val="single"/>
        </w:rPr>
      </w:pPr>
    </w:p>
    <w:p w14:paraId="300EE1E6" w14:textId="77777777" w:rsidR="00B97D68" w:rsidRDefault="00B97D68" w:rsidP="00536A12">
      <w:pPr>
        <w:widowControl w:val="0"/>
        <w:numPr>
          <w:ilvl w:val="0"/>
          <w:numId w:val="3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b/>
          <w:u w:val="single"/>
        </w:rPr>
      </w:pPr>
    </w:p>
    <w:p w14:paraId="45FD12E4" w14:textId="77777777" w:rsidR="00B97D68" w:rsidRDefault="00B97D68" w:rsidP="00536A12">
      <w:pPr>
        <w:widowControl w:val="0"/>
        <w:numPr>
          <w:ilvl w:val="0"/>
          <w:numId w:val="3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b/>
          <w:u w:val="single"/>
        </w:rPr>
      </w:pPr>
    </w:p>
    <w:p w14:paraId="01F0D81E" w14:textId="26500E14" w:rsidR="00536A12" w:rsidRPr="005734C4" w:rsidRDefault="00536A12" w:rsidP="00536A12">
      <w:pPr>
        <w:widowControl w:val="0"/>
        <w:numPr>
          <w:ilvl w:val="0"/>
          <w:numId w:val="3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b/>
          <w:u w:val="single"/>
        </w:rPr>
      </w:pPr>
      <w:r w:rsidRPr="005734C4">
        <w:rPr>
          <w:rFonts w:ascii="Helvetica" w:hAnsi="Helvetica" w:cs="Helvetica"/>
          <w:b/>
          <w:u w:val="single"/>
        </w:rPr>
        <w:t>Managing allergy</w:t>
      </w:r>
      <w:r w:rsidR="00B97D68">
        <w:rPr>
          <w:rFonts w:ascii="Helvetica" w:hAnsi="Helvetica" w:cs="Helvetica"/>
          <w:b/>
          <w:u w:val="single"/>
        </w:rPr>
        <w:t xml:space="preserve"> (once you get them, that’s it, that’s all) </w:t>
      </w:r>
    </w:p>
    <w:p w14:paraId="0F9FABBA" w14:textId="237D0877" w:rsidR="00536A12" w:rsidRDefault="00536A12" w:rsidP="00536A12">
      <w:pPr>
        <w:widowControl w:val="0"/>
        <w:numPr>
          <w:ilvl w:val="1"/>
          <w:numId w:val="3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Avoidance</w:t>
      </w:r>
      <w:r w:rsidR="005734C4">
        <w:rPr>
          <w:rFonts w:ascii="Helvetica" w:hAnsi="Helvetica" w:cs="Helvetica"/>
        </w:rPr>
        <w:t xml:space="preserve"> (figure out what you are allergic too and avoid it)</w:t>
      </w:r>
    </w:p>
    <w:p w14:paraId="7B8BB438" w14:textId="556CC1AD" w:rsidR="00536A12" w:rsidRDefault="00536A12" w:rsidP="00536A12">
      <w:pPr>
        <w:widowControl w:val="0"/>
        <w:numPr>
          <w:ilvl w:val="1"/>
          <w:numId w:val="3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Antihistamines</w:t>
      </w:r>
      <w:r w:rsidR="005734C4">
        <w:rPr>
          <w:rFonts w:ascii="Helvetica" w:hAnsi="Helvetica" w:cs="Helvetica"/>
        </w:rPr>
        <w:t xml:space="preserve"> (to reduce symptoms) </w:t>
      </w:r>
    </w:p>
    <w:p w14:paraId="398DBB49" w14:textId="77777777" w:rsidR="00536A12" w:rsidRDefault="00536A12" w:rsidP="00536A12">
      <w:pPr>
        <w:widowControl w:val="0"/>
        <w:numPr>
          <w:ilvl w:val="1"/>
          <w:numId w:val="3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Decongestants</w:t>
      </w:r>
    </w:p>
    <w:p w14:paraId="0D56AB93" w14:textId="777ABC99" w:rsidR="00536A12" w:rsidRDefault="00536A12" w:rsidP="00536A12">
      <w:pPr>
        <w:widowControl w:val="0"/>
        <w:numPr>
          <w:ilvl w:val="1"/>
          <w:numId w:val="3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Immune modulators</w:t>
      </w:r>
      <w:r w:rsidR="00B97D68">
        <w:rPr>
          <w:rFonts w:ascii="Helvetica" w:hAnsi="Helvetica" w:cs="Helvetica"/>
        </w:rPr>
        <w:t xml:space="preserve"> (more of a heavy duty immune therapy, take a long time to work) </w:t>
      </w:r>
    </w:p>
    <w:p w14:paraId="5100E7E4" w14:textId="77777777" w:rsidR="00536A12" w:rsidRDefault="00536A12" w:rsidP="00536A12">
      <w:pPr>
        <w:widowControl w:val="0"/>
        <w:numPr>
          <w:ilvl w:val="1"/>
          <w:numId w:val="3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Immunotherapy</w:t>
      </w:r>
    </w:p>
    <w:p w14:paraId="2ACCE63A"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1A91517" w14:textId="3AA23EBB" w:rsidR="00536A12" w:rsidRDefault="00536A12" w:rsidP="00536A12">
      <w:pPr>
        <w:widowControl w:val="0"/>
        <w:numPr>
          <w:ilvl w:val="0"/>
          <w:numId w:val="3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sidRPr="00B97D68">
        <w:rPr>
          <w:rFonts w:ascii="Helvetica" w:hAnsi="Helvetica" w:cs="Helvetica"/>
          <w:b/>
          <w:u w:val="single"/>
        </w:rPr>
        <w:t>Allergy tests look for reactions</w:t>
      </w:r>
      <w:r w:rsidR="00B97D68">
        <w:rPr>
          <w:rFonts w:ascii="Helvetica" w:hAnsi="Helvetica" w:cs="Helvetica"/>
        </w:rPr>
        <w:t xml:space="preserve"> (to know what you are allergic to) </w:t>
      </w:r>
    </w:p>
    <w:p w14:paraId="1E9ADAEA" w14:textId="428DE9F2" w:rsidR="00536A12" w:rsidRDefault="00536A12" w:rsidP="00536A12">
      <w:pPr>
        <w:widowControl w:val="0"/>
        <w:numPr>
          <w:ilvl w:val="1"/>
          <w:numId w:val="3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Tracking down food allergies: </w:t>
      </w:r>
      <w:r w:rsidRPr="00B97D68">
        <w:rPr>
          <w:rFonts w:ascii="Helvetica" w:hAnsi="Helvetica" w:cs="Helvetica"/>
          <w:highlight w:val="yellow"/>
        </w:rPr>
        <w:t>log book</w:t>
      </w:r>
      <w:r>
        <w:rPr>
          <w:rFonts w:ascii="Helvetica" w:hAnsi="Helvetica" w:cs="Helvetica"/>
        </w:rPr>
        <w:t xml:space="preserve"> (keep a record of everything you eat</w:t>
      </w:r>
      <w:r w:rsidR="00B97D68">
        <w:rPr>
          <w:rFonts w:ascii="Helvetica" w:hAnsi="Helvetica" w:cs="Helvetica"/>
        </w:rPr>
        <w:t xml:space="preserve"> and looking at the </w:t>
      </w:r>
      <w:r w:rsidR="00B97D68" w:rsidRPr="0054258E">
        <w:rPr>
          <w:rFonts w:ascii="Helvetica" w:hAnsi="Helvetica" w:cs="Helvetica"/>
          <w:highlight w:val="yellow"/>
        </w:rPr>
        <w:t>patterns</w:t>
      </w:r>
      <w:r>
        <w:rPr>
          <w:rFonts w:ascii="Helvetica" w:hAnsi="Helvetica" w:cs="Helvetica"/>
        </w:rPr>
        <w:t>)</w:t>
      </w:r>
    </w:p>
    <w:p w14:paraId="7D4D5D3A" w14:textId="1DFD094F" w:rsidR="00B97D68" w:rsidRDefault="00B97D68" w:rsidP="00536A12">
      <w:pPr>
        <w:widowControl w:val="0"/>
        <w:numPr>
          <w:ilvl w:val="1"/>
          <w:numId w:val="3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Series of injections and look for reactions. </w:t>
      </w:r>
    </w:p>
    <w:p w14:paraId="35CD0864"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5C7C5D0" w14:textId="77777777" w:rsidR="00536A12" w:rsidRPr="00B97D68" w:rsidRDefault="00536A12" w:rsidP="00536A12">
      <w:pPr>
        <w:widowControl w:val="0"/>
        <w:numPr>
          <w:ilvl w:val="0"/>
          <w:numId w:val="3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b/>
          <w:u w:val="single"/>
        </w:rPr>
      </w:pPr>
      <w:r w:rsidRPr="00B97D68">
        <w:rPr>
          <w:rFonts w:ascii="Helvetica" w:hAnsi="Helvetica" w:cs="Helvetica"/>
          <w:b/>
          <w:u w:val="single"/>
        </w:rPr>
        <w:t>Avoidance best for food allergy</w:t>
      </w:r>
    </w:p>
    <w:p w14:paraId="2BFC7C1A" w14:textId="19F2C85A" w:rsidR="00536A12" w:rsidRDefault="00B97D68" w:rsidP="00536A12">
      <w:pPr>
        <w:widowControl w:val="0"/>
        <w:numPr>
          <w:ilvl w:val="1"/>
          <w:numId w:val="3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w:t>
      </w:r>
      <w:r w:rsidR="00536A12">
        <w:rPr>
          <w:rFonts w:ascii="Helvetica" w:hAnsi="Helvetica" w:cs="Helvetica"/>
        </w:rPr>
        <w:t>Difficulty is finding out what to avoid</w:t>
      </w:r>
    </w:p>
    <w:p w14:paraId="1031CC7D" w14:textId="11FCEFA0" w:rsidR="00536A12" w:rsidRDefault="00B97D68" w:rsidP="00536A12">
      <w:pPr>
        <w:widowControl w:val="0"/>
        <w:numPr>
          <w:ilvl w:val="1"/>
          <w:numId w:val="3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w:t>
      </w:r>
      <w:r w:rsidR="00536A12">
        <w:rPr>
          <w:rFonts w:ascii="Helvetica" w:hAnsi="Helvetica" w:cs="Helvetica"/>
        </w:rPr>
        <w:t>Processed foods contain variable ingredients</w:t>
      </w:r>
    </w:p>
    <w:p w14:paraId="617E7F1F" w14:textId="2F81992E" w:rsidR="00536A12" w:rsidRDefault="00B97D68" w:rsidP="00536A12">
      <w:pPr>
        <w:widowControl w:val="0"/>
        <w:numPr>
          <w:ilvl w:val="1"/>
          <w:numId w:val="3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w:t>
      </w:r>
      <w:r w:rsidR="00536A12">
        <w:rPr>
          <w:rFonts w:ascii="Helvetica" w:hAnsi="Helvetica" w:cs="Helvetica"/>
        </w:rPr>
        <w:t>If you prepare your own food, you’re aware of what is added</w:t>
      </w:r>
    </w:p>
    <w:p w14:paraId="4CDFAC71" w14:textId="52203374" w:rsidR="00536A12" w:rsidRDefault="00B97D68"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-The ingredient list is not that useful into knowing what is in the food (they keep the list of ingredient vague, they use generalized terms just in case they need to change them (don’t come in that certain week) and even then you cant trust the list) </w:t>
      </w:r>
    </w:p>
    <w:p w14:paraId="3862D4E3" w14:textId="77777777" w:rsidR="00B97D68" w:rsidRDefault="00B97D68"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A185F88" w14:textId="77777777" w:rsidR="00B97D68" w:rsidRDefault="00B97D68" w:rsidP="00536A12">
      <w:pPr>
        <w:widowControl w:val="0"/>
        <w:numPr>
          <w:ilvl w:val="0"/>
          <w:numId w:val="4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
    <w:p w14:paraId="3BE73F45" w14:textId="77777777" w:rsidR="00536A12" w:rsidRDefault="00536A12" w:rsidP="00536A12">
      <w:pPr>
        <w:widowControl w:val="0"/>
        <w:numPr>
          <w:ilvl w:val="0"/>
          <w:numId w:val="4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roofErr w:type="spellStart"/>
      <w:r>
        <w:rPr>
          <w:rFonts w:ascii="Helvetica" w:hAnsi="Helvetica" w:cs="Helvetica"/>
        </w:rPr>
        <w:t>Allerguard</w:t>
      </w:r>
      <w:proofErr w:type="spellEnd"/>
      <w:r>
        <w:rPr>
          <w:rFonts w:ascii="Helvetica" w:hAnsi="Helvetica" w:cs="Helvetica"/>
        </w:rPr>
        <w:t xml:space="preserve"> </w:t>
      </w:r>
      <w:proofErr w:type="spellStart"/>
      <w:r>
        <w:rPr>
          <w:rFonts w:ascii="Helvetica" w:hAnsi="Helvetica" w:cs="Helvetica"/>
        </w:rPr>
        <w:t>bedsheets</w:t>
      </w:r>
      <w:proofErr w:type="spellEnd"/>
      <w:r>
        <w:rPr>
          <w:rFonts w:ascii="Helvetica" w:hAnsi="Helvetica" w:cs="Helvetica"/>
        </w:rPr>
        <w:t xml:space="preserve"> for dust mites</w:t>
      </w:r>
    </w:p>
    <w:p w14:paraId="31731A33" w14:textId="77777777" w:rsidR="00536A12" w:rsidRDefault="00536A12" w:rsidP="00536A12">
      <w:pPr>
        <w:widowControl w:val="0"/>
        <w:numPr>
          <w:ilvl w:val="1"/>
          <w:numId w:val="4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Made of PVC</w:t>
      </w:r>
    </w:p>
    <w:p w14:paraId="27C0F217" w14:textId="77777777" w:rsidR="00536A12" w:rsidRDefault="00536A12" w:rsidP="00536A12">
      <w:pPr>
        <w:widowControl w:val="0"/>
        <w:numPr>
          <w:ilvl w:val="1"/>
          <w:numId w:val="4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Mite feces do not pass </w:t>
      </w:r>
    </w:p>
    <w:p w14:paraId="301434D9"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C37E4E4"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754E182" w14:textId="7EBC95B1" w:rsidR="00536A12" w:rsidRDefault="00536A12" w:rsidP="00536A12">
      <w:pPr>
        <w:widowControl w:val="0"/>
        <w:numPr>
          <w:ilvl w:val="0"/>
          <w:numId w:val="4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Antihistamines are commonly taken</w:t>
      </w:r>
      <w:r w:rsidR="0054258E">
        <w:rPr>
          <w:rFonts w:ascii="Helvetica" w:hAnsi="Helvetica" w:cs="Helvetica"/>
        </w:rPr>
        <w:t xml:space="preserve"> (</w:t>
      </w:r>
      <w:proofErr w:type="spellStart"/>
      <w:r w:rsidR="0054258E">
        <w:rPr>
          <w:rFonts w:ascii="Helvetica" w:hAnsi="Helvetica" w:cs="Helvetica"/>
        </w:rPr>
        <w:t>Dipenhydramine</w:t>
      </w:r>
      <w:proofErr w:type="spellEnd"/>
      <w:r w:rsidR="0054258E">
        <w:rPr>
          <w:rFonts w:ascii="Helvetica" w:hAnsi="Helvetica" w:cs="Helvetica"/>
        </w:rPr>
        <w:t xml:space="preserve"> which makes you sleepy) </w:t>
      </w:r>
    </w:p>
    <w:p w14:paraId="3E5C1A88" w14:textId="32F2ADAB" w:rsidR="00536A12" w:rsidRDefault="00536A12" w:rsidP="00536A12">
      <w:pPr>
        <w:widowControl w:val="0"/>
        <w:numPr>
          <w:ilvl w:val="0"/>
          <w:numId w:val="4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Antihistamine are histamine antagonists</w:t>
      </w:r>
      <w:r w:rsidR="0054258E">
        <w:rPr>
          <w:rFonts w:ascii="Helvetica" w:hAnsi="Helvetica" w:cs="Helvetica"/>
        </w:rPr>
        <w:t xml:space="preserve"> (work against histamine, so in order to give you allergy symptoms, histamine has to bind to the receptor and this will give you runny nose… so basically allergic symptoms. Antihistamine prevent this from happening)</w:t>
      </w:r>
    </w:p>
    <w:p w14:paraId="6E72B93B" w14:textId="77777777" w:rsidR="00536A12" w:rsidRDefault="00536A12" w:rsidP="00536A12">
      <w:pPr>
        <w:widowControl w:val="0"/>
        <w:numPr>
          <w:ilvl w:val="1"/>
          <w:numId w:val="4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Histamine = messenger (drug)</w:t>
      </w:r>
    </w:p>
    <w:p w14:paraId="22FD549C" w14:textId="264D4E2B" w:rsidR="0054258E" w:rsidRDefault="0054258E" w:rsidP="00536A12">
      <w:pPr>
        <w:widowControl w:val="0"/>
        <w:numPr>
          <w:ilvl w:val="1"/>
          <w:numId w:val="4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Generic versions are available </w:t>
      </w:r>
    </w:p>
    <w:p w14:paraId="423906DE" w14:textId="77777777" w:rsidR="00536A12" w:rsidRDefault="00536A12" w:rsidP="00536A12">
      <w:pPr>
        <w:widowControl w:val="0"/>
        <w:numPr>
          <w:ilvl w:val="1"/>
          <w:numId w:val="4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Biological response = allergic reaction</w:t>
      </w:r>
    </w:p>
    <w:p w14:paraId="20C944F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468B603"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7C771105" wp14:editId="7ED4F7A8">
            <wp:extent cx="3949700" cy="1409700"/>
            <wp:effectExtent l="0" t="0" r="12700" b="127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49700" cy="1409700"/>
                    </a:xfrm>
                    <a:prstGeom prst="rect">
                      <a:avLst/>
                    </a:prstGeom>
                    <a:noFill/>
                    <a:ln>
                      <a:noFill/>
                    </a:ln>
                  </pic:spPr>
                </pic:pic>
              </a:graphicData>
            </a:graphic>
          </wp:inline>
        </w:drawing>
      </w:r>
    </w:p>
    <w:p w14:paraId="54ACEEFE" w14:textId="7EA83911" w:rsidR="0054258E" w:rsidRDefault="0054258E" w:rsidP="00536A12">
      <w:pPr>
        <w:widowControl w:val="0"/>
        <w:numPr>
          <w:ilvl w:val="0"/>
          <w:numId w:val="4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roofErr w:type="spellStart"/>
      <w:r>
        <w:rPr>
          <w:rFonts w:ascii="Helvetica" w:hAnsi="Helvetica" w:cs="Helvetica"/>
        </w:rPr>
        <w:t>Chlorpheniramine</w:t>
      </w:r>
      <w:proofErr w:type="spellEnd"/>
      <w:r>
        <w:rPr>
          <w:rFonts w:ascii="Helvetica" w:hAnsi="Helvetica" w:cs="Helvetica"/>
        </w:rPr>
        <w:t xml:space="preserve"> is in </w:t>
      </w:r>
      <w:proofErr w:type="spellStart"/>
      <w:r>
        <w:rPr>
          <w:rFonts w:ascii="Helvetica" w:hAnsi="Helvetica" w:cs="Helvetica"/>
        </w:rPr>
        <w:t>Chlor-Tripolon</w:t>
      </w:r>
      <w:proofErr w:type="spellEnd"/>
      <w:r>
        <w:rPr>
          <w:rFonts w:ascii="Helvetica" w:hAnsi="Helvetica" w:cs="Helvetica"/>
        </w:rPr>
        <w:t xml:space="preserve"> and in cold medications </w:t>
      </w:r>
    </w:p>
    <w:p w14:paraId="201B86F4" w14:textId="77777777" w:rsidR="00536A12" w:rsidRDefault="00536A12" w:rsidP="00536A12">
      <w:pPr>
        <w:widowControl w:val="0"/>
        <w:numPr>
          <w:ilvl w:val="0"/>
          <w:numId w:val="4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roofErr w:type="spellStart"/>
      <w:r>
        <w:rPr>
          <w:rFonts w:ascii="Helvetica" w:hAnsi="Helvetica" w:cs="Helvetica"/>
        </w:rPr>
        <w:t>Chlorpheniramine</w:t>
      </w:r>
      <w:proofErr w:type="spellEnd"/>
      <w:r>
        <w:rPr>
          <w:rFonts w:ascii="Helvetica" w:hAnsi="Helvetica" w:cs="Helvetica"/>
        </w:rPr>
        <w:t xml:space="preserve"> crosses the blood brain barrier</w:t>
      </w:r>
    </w:p>
    <w:p w14:paraId="5B150DC3" w14:textId="77777777" w:rsidR="00536A12" w:rsidRDefault="00536A12" w:rsidP="00536A12">
      <w:pPr>
        <w:widowControl w:val="0"/>
        <w:numPr>
          <w:ilvl w:val="1"/>
          <w:numId w:val="4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sidRPr="0054258E">
        <w:rPr>
          <w:rFonts w:ascii="Helvetica" w:hAnsi="Helvetica" w:cs="Helvetica"/>
          <w:highlight w:val="yellow"/>
        </w:rPr>
        <w:t>side</w:t>
      </w:r>
      <w:proofErr w:type="gramEnd"/>
      <w:r w:rsidRPr="0054258E">
        <w:rPr>
          <w:rFonts w:ascii="Helvetica" w:hAnsi="Helvetica" w:cs="Helvetica"/>
          <w:highlight w:val="yellow"/>
        </w:rPr>
        <w:t xml:space="preserve"> effect is drowsiness</w:t>
      </w:r>
    </w:p>
    <w:p w14:paraId="16A23ACA" w14:textId="456A228B" w:rsidR="0054258E" w:rsidRDefault="0054258E" w:rsidP="00536A12">
      <w:pPr>
        <w:widowControl w:val="0"/>
        <w:numPr>
          <w:ilvl w:val="1"/>
          <w:numId w:val="4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Antihistamine reduce nausea </w:t>
      </w:r>
    </w:p>
    <w:p w14:paraId="51BDEAD9" w14:textId="7642ACE4" w:rsidR="00536A12" w:rsidRDefault="00536A12" w:rsidP="00536A12">
      <w:pPr>
        <w:widowControl w:val="0"/>
        <w:numPr>
          <w:ilvl w:val="1"/>
          <w:numId w:val="4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histamine</w:t>
      </w:r>
      <w:proofErr w:type="gramEnd"/>
      <w:r>
        <w:rPr>
          <w:rFonts w:ascii="Helvetica" w:hAnsi="Helvetica" w:cs="Helvetica"/>
        </w:rPr>
        <w:t xml:space="preserve"> is a sort of brain stimulant</w:t>
      </w:r>
      <w:r w:rsidR="0054258E">
        <w:rPr>
          <w:rFonts w:ascii="Helvetica" w:hAnsi="Helvetica" w:cs="Helvetica"/>
        </w:rPr>
        <w:t xml:space="preserve"> (first generation antihistamine can enter the brain. When it is in the body, it gives you </w:t>
      </w:r>
      <w:proofErr w:type="spellStart"/>
      <w:r w:rsidR="0054258E">
        <w:rPr>
          <w:rFonts w:ascii="Helvetica" w:hAnsi="Helvetica" w:cs="Helvetica"/>
        </w:rPr>
        <w:t>antallergy</w:t>
      </w:r>
      <w:proofErr w:type="spellEnd"/>
      <w:r w:rsidR="0054258E">
        <w:rPr>
          <w:rFonts w:ascii="Helvetica" w:hAnsi="Helvetica" w:cs="Helvetica"/>
        </w:rPr>
        <w:t xml:space="preserve"> effect but when it is in the brain, it gives you a sleepy effete and reduce nausea so it has multiple effects) </w:t>
      </w:r>
    </w:p>
    <w:p w14:paraId="7DE76E14" w14:textId="77777777" w:rsidR="00536A12" w:rsidRDefault="00536A12" w:rsidP="00536A12">
      <w:pPr>
        <w:widowControl w:val="0"/>
        <w:numPr>
          <w:ilvl w:val="1"/>
          <w:numId w:val="4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antihistamines</w:t>
      </w:r>
      <w:proofErr w:type="gramEnd"/>
      <w:r>
        <w:rPr>
          <w:rFonts w:ascii="Helvetica" w:hAnsi="Helvetica" w:cs="Helvetica"/>
        </w:rPr>
        <w:t xml:space="preserve"> will act as a depressant</w:t>
      </w:r>
    </w:p>
    <w:p w14:paraId="32770102" w14:textId="77777777" w:rsidR="00536A12" w:rsidRDefault="00536A12" w:rsidP="00536A12">
      <w:pPr>
        <w:widowControl w:val="0"/>
        <w:numPr>
          <w:ilvl w:val="1"/>
          <w:numId w:val="4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typically</w:t>
      </w:r>
      <w:proofErr w:type="gramEnd"/>
      <w:r>
        <w:rPr>
          <w:rFonts w:ascii="Helvetica" w:hAnsi="Helvetica" w:cs="Helvetica"/>
        </w:rPr>
        <w:t xml:space="preserve"> sleeping pills are just antihistamines</w:t>
      </w:r>
    </w:p>
    <w:p w14:paraId="1A6E7A6D"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4B2DD833" wp14:editId="38CBF338">
            <wp:extent cx="1130300" cy="838200"/>
            <wp:effectExtent l="0" t="0" r="1270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30300" cy="838200"/>
                    </a:xfrm>
                    <a:prstGeom prst="rect">
                      <a:avLst/>
                    </a:prstGeom>
                    <a:noFill/>
                    <a:ln>
                      <a:noFill/>
                    </a:ln>
                  </pic:spPr>
                </pic:pic>
              </a:graphicData>
            </a:graphic>
          </wp:inline>
        </w:drawing>
      </w:r>
    </w:p>
    <w:p w14:paraId="1B5B7321"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E5C7010" w14:textId="77777777" w:rsidR="00536A12" w:rsidRDefault="00536A12" w:rsidP="00536A12">
      <w:pPr>
        <w:widowControl w:val="0"/>
        <w:numPr>
          <w:ilvl w:val="0"/>
          <w:numId w:val="4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roofErr w:type="spellStart"/>
      <w:r>
        <w:rPr>
          <w:rFonts w:ascii="Helvetica" w:hAnsi="Helvetica" w:cs="Helvetica"/>
        </w:rPr>
        <w:t>Loratadine</w:t>
      </w:r>
      <w:proofErr w:type="spellEnd"/>
      <w:r>
        <w:rPr>
          <w:rFonts w:ascii="Helvetica" w:hAnsi="Helvetica" w:cs="Helvetica"/>
        </w:rPr>
        <w:t xml:space="preserve"> (Claritin) is a second generation antihistamine</w:t>
      </w:r>
    </w:p>
    <w:p w14:paraId="5B43DCB1" w14:textId="73226062" w:rsidR="00536A12" w:rsidRDefault="00536A12" w:rsidP="00536A12">
      <w:pPr>
        <w:widowControl w:val="0"/>
        <w:numPr>
          <w:ilvl w:val="1"/>
          <w:numId w:val="4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spellStart"/>
      <w:r>
        <w:rPr>
          <w:rFonts w:ascii="Helvetica" w:hAnsi="Helvetica" w:cs="Helvetica"/>
        </w:rPr>
        <w:t>Loratadine</w:t>
      </w:r>
      <w:proofErr w:type="spellEnd"/>
      <w:r>
        <w:rPr>
          <w:rFonts w:ascii="Helvetica" w:hAnsi="Helvetica" w:cs="Helvetica"/>
        </w:rPr>
        <w:t xml:space="preserve"> </w:t>
      </w:r>
      <w:r w:rsidRPr="0054258E">
        <w:rPr>
          <w:rFonts w:ascii="Helvetica" w:hAnsi="Helvetica" w:cs="Helvetica"/>
          <w:highlight w:val="yellow"/>
        </w:rPr>
        <w:t>does not enter the brain</w:t>
      </w:r>
      <w:r w:rsidR="0054258E">
        <w:rPr>
          <w:rFonts w:ascii="Helvetica" w:hAnsi="Helvetica" w:cs="Helvetica"/>
        </w:rPr>
        <w:t xml:space="preserve"> (keeps it in the blood and out of the brain so it wont make you sleepy but will give you the </w:t>
      </w:r>
      <w:proofErr w:type="spellStart"/>
      <w:r w:rsidR="0054258E">
        <w:rPr>
          <w:rFonts w:ascii="Helvetica" w:hAnsi="Helvetica" w:cs="Helvetica"/>
        </w:rPr>
        <w:t>antiallergy</w:t>
      </w:r>
      <w:proofErr w:type="spellEnd"/>
      <w:r w:rsidR="0054258E">
        <w:rPr>
          <w:rFonts w:ascii="Helvetica" w:hAnsi="Helvetica" w:cs="Helvetica"/>
        </w:rPr>
        <w:t xml:space="preserve"> effects) </w:t>
      </w:r>
    </w:p>
    <w:p w14:paraId="55766C0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033E8B42" wp14:editId="11710346">
            <wp:extent cx="1219200" cy="1066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19200" cy="1066800"/>
                    </a:xfrm>
                    <a:prstGeom prst="rect">
                      <a:avLst/>
                    </a:prstGeom>
                    <a:noFill/>
                    <a:ln>
                      <a:noFill/>
                    </a:ln>
                  </pic:spPr>
                </pic:pic>
              </a:graphicData>
            </a:graphic>
          </wp:inline>
        </w:drawing>
      </w:r>
    </w:p>
    <w:p w14:paraId="3B1C5BA8" w14:textId="76EFA35B" w:rsidR="00536A12" w:rsidRDefault="00536A12" w:rsidP="00536A12">
      <w:pPr>
        <w:widowControl w:val="0"/>
        <w:numPr>
          <w:ilvl w:val="0"/>
          <w:numId w:val="4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Body converts </w:t>
      </w:r>
      <w:proofErr w:type="spellStart"/>
      <w:r>
        <w:rPr>
          <w:rFonts w:ascii="Helvetica" w:hAnsi="Helvetica" w:cs="Helvetica"/>
        </w:rPr>
        <w:t>Loratadine</w:t>
      </w:r>
      <w:proofErr w:type="spellEnd"/>
      <w:r>
        <w:rPr>
          <w:rFonts w:ascii="Helvetica" w:hAnsi="Helvetica" w:cs="Helvetica"/>
        </w:rPr>
        <w:t xml:space="preserve"> to </w:t>
      </w:r>
      <w:proofErr w:type="spellStart"/>
      <w:r>
        <w:rPr>
          <w:rFonts w:ascii="Helvetica" w:hAnsi="Helvetica" w:cs="Helvetica"/>
        </w:rPr>
        <w:t>Desloratadine</w:t>
      </w:r>
      <w:proofErr w:type="spellEnd"/>
      <w:r w:rsidR="0054258E">
        <w:rPr>
          <w:rFonts w:ascii="Helvetica" w:hAnsi="Helvetica" w:cs="Helvetica"/>
        </w:rPr>
        <w:t xml:space="preserve"> (is in </w:t>
      </w:r>
      <w:proofErr w:type="spellStart"/>
      <w:r w:rsidR="0054258E">
        <w:rPr>
          <w:rFonts w:ascii="Helvetica" w:hAnsi="Helvetica" w:cs="Helvetica"/>
        </w:rPr>
        <w:t>Aerius</w:t>
      </w:r>
      <w:proofErr w:type="spellEnd"/>
      <w:r w:rsidR="0054258E">
        <w:rPr>
          <w:rFonts w:ascii="Helvetica" w:hAnsi="Helvetica" w:cs="Helvetica"/>
        </w:rPr>
        <w:t xml:space="preserve">) </w:t>
      </w:r>
    </w:p>
    <w:p w14:paraId="49F51E90" w14:textId="77777777" w:rsidR="00536A12" w:rsidRDefault="00536A12" w:rsidP="00536A12">
      <w:pPr>
        <w:widowControl w:val="0"/>
        <w:numPr>
          <w:ilvl w:val="0"/>
          <w:numId w:val="4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roofErr w:type="spellStart"/>
      <w:r>
        <w:rPr>
          <w:rFonts w:ascii="Helvetica" w:hAnsi="Helvetica" w:cs="Helvetica"/>
        </w:rPr>
        <w:t>Loratadine</w:t>
      </w:r>
      <w:proofErr w:type="spellEnd"/>
      <w:r>
        <w:rPr>
          <w:rFonts w:ascii="Helvetica" w:hAnsi="Helvetica" w:cs="Helvetica"/>
        </w:rPr>
        <w:t xml:space="preserve"> is the pro drug which is converted into the body into </w:t>
      </w:r>
      <w:proofErr w:type="spellStart"/>
      <w:r>
        <w:rPr>
          <w:rFonts w:ascii="Helvetica" w:hAnsi="Helvetica" w:cs="Helvetica"/>
        </w:rPr>
        <w:t>desloratadine</w:t>
      </w:r>
      <w:proofErr w:type="spellEnd"/>
    </w:p>
    <w:p w14:paraId="5BA24EAE" w14:textId="665EF8CE" w:rsidR="00536A12" w:rsidRDefault="00536A12" w:rsidP="00536A12">
      <w:pPr>
        <w:widowControl w:val="0"/>
        <w:numPr>
          <w:ilvl w:val="0"/>
          <w:numId w:val="4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The drug in </w:t>
      </w:r>
      <w:proofErr w:type="spellStart"/>
      <w:r>
        <w:rPr>
          <w:rFonts w:ascii="Helvetica" w:hAnsi="Helvetica" w:cs="Helvetica"/>
        </w:rPr>
        <w:t>Aerius</w:t>
      </w:r>
      <w:proofErr w:type="spellEnd"/>
      <w:r>
        <w:rPr>
          <w:rFonts w:ascii="Helvetica" w:hAnsi="Helvetica" w:cs="Helvetica"/>
        </w:rPr>
        <w:t xml:space="preserve"> is </w:t>
      </w:r>
      <w:proofErr w:type="spellStart"/>
      <w:r>
        <w:rPr>
          <w:rFonts w:ascii="Helvetica" w:hAnsi="Helvetica" w:cs="Helvetica"/>
        </w:rPr>
        <w:t>Desloratadine</w:t>
      </w:r>
      <w:proofErr w:type="spellEnd"/>
      <w:r>
        <w:rPr>
          <w:rFonts w:ascii="Helvetica" w:hAnsi="Helvetica" w:cs="Helvetica"/>
        </w:rPr>
        <w:t xml:space="preserve"> (taking Claritin and </w:t>
      </w:r>
      <w:proofErr w:type="spellStart"/>
      <w:r>
        <w:rPr>
          <w:rFonts w:ascii="Helvetica" w:hAnsi="Helvetica" w:cs="Helvetica"/>
        </w:rPr>
        <w:t>Aerius</w:t>
      </w:r>
      <w:proofErr w:type="spellEnd"/>
      <w:r>
        <w:rPr>
          <w:rFonts w:ascii="Helvetica" w:hAnsi="Helvetica" w:cs="Helvetica"/>
        </w:rPr>
        <w:t xml:space="preserve"> is the same thing, except </w:t>
      </w:r>
      <w:proofErr w:type="spellStart"/>
      <w:r>
        <w:rPr>
          <w:rFonts w:ascii="Helvetica" w:hAnsi="Helvetica" w:cs="Helvetica"/>
        </w:rPr>
        <w:t>Aerius</w:t>
      </w:r>
      <w:proofErr w:type="spellEnd"/>
      <w:r>
        <w:rPr>
          <w:rFonts w:ascii="Helvetica" w:hAnsi="Helvetica" w:cs="Helvetica"/>
        </w:rPr>
        <w:t xml:space="preserve"> is more expensive</w:t>
      </w:r>
      <w:r w:rsidR="0054258E" w:rsidRPr="0054258E">
        <w:rPr>
          <w:rFonts w:ascii="Helvetica" w:hAnsi="Helvetica" w:cs="Helvetica"/>
        </w:rPr>
        <w:sym w:font="Wingdings" w:char="F0E0"/>
      </w:r>
      <w:r w:rsidR="0054258E">
        <w:rPr>
          <w:rFonts w:ascii="Helvetica" w:hAnsi="Helvetica" w:cs="Helvetica"/>
        </w:rPr>
        <w:t xml:space="preserve"> Claritin will get converted into </w:t>
      </w:r>
      <w:proofErr w:type="spellStart"/>
      <w:r w:rsidR="0054258E">
        <w:rPr>
          <w:rFonts w:ascii="Helvetica" w:hAnsi="Helvetica" w:cs="Helvetica"/>
        </w:rPr>
        <w:t>Areuis</w:t>
      </w:r>
      <w:proofErr w:type="spellEnd"/>
      <w:r w:rsidR="0054258E">
        <w:rPr>
          <w:rFonts w:ascii="Helvetica" w:hAnsi="Helvetica" w:cs="Helvetica"/>
        </w:rPr>
        <w:t xml:space="preserve"> once it is in the body</w:t>
      </w:r>
      <w:r>
        <w:rPr>
          <w:rFonts w:ascii="Helvetica" w:hAnsi="Helvetica" w:cs="Helvetica"/>
        </w:rPr>
        <w:t>)</w:t>
      </w:r>
    </w:p>
    <w:p w14:paraId="7CB15747"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A6E387A" w14:textId="647BDA90" w:rsidR="00536A12" w:rsidRDefault="00536A12" w:rsidP="00536A12">
      <w:pPr>
        <w:widowControl w:val="0"/>
        <w:numPr>
          <w:ilvl w:val="0"/>
          <w:numId w:val="4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roofErr w:type="spellStart"/>
      <w:r>
        <w:rPr>
          <w:rFonts w:ascii="Helvetica" w:hAnsi="Helvetica" w:cs="Helvetica"/>
        </w:rPr>
        <w:t>Seldane</w:t>
      </w:r>
      <w:proofErr w:type="spellEnd"/>
      <w:r>
        <w:rPr>
          <w:rFonts w:ascii="Helvetica" w:hAnsi="Helvetica" w:cs="Helvetica"/>
        </w:rPr>
        <w:t xml:space="preserve"> contained </w:t>
      </w:r>
      <w:proofErr w:type="spellStart"/>
      <w:r>
        <w:rPr>
          <w:rFonts w:ascii="Helvetica" w:hAnsi="Helvetica" w:cs="Helvetica"/>
        </w:rPr>
        <w:t>terfenadine</w:t>
      </w:r>
      <w:proofErr w:type="spellEnd"/>
      <w:r w:rsidR="0054258E">
        <w:rPr>
          <w:rFonts w:ascii="Helvetica" w:hAnsi="Helvetica" w:cs="Helvetica"/>
        </w:rPr>
        <w:t xml:space="preserve"> (you do not get sleepy so nicer to take during the day time) </w:t>
      </w:r>
    </w:p>
    <w:p w14:paraId="31797990" w14:textId="77777777" w:rsidR="00536A12" w:rsidRDefault="00536A12" w:rsidP="00536A12">
      <w:pPr>
        <w:widowControl w:val="0"/>
        <w:numPr>
          <w:ilvl w:val="1"/>
          <w:numId w:val="4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Very effective drug</w:t>
      </w:r>
    </w:p>
    <w:p w14:paraId="1C39499A" w14:textId="77777777" w:rsidR="00536A12" w:rsidRDefault="00536A12" w:rsidP="00536A12">
      <w:pPr>
        <w:widowControl w:val="0"/>
        <w:numPr>
          <w:ilvl w:val="1"/>
          <w:numId w:val="4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spellStart"/>
      <w:r>
        <w:rPr>
          <w:rFonts w:ascii="Helvetica" w:hAnsi="Helvetica" w:cs="Helvetica"/>
        </w:rPr>
        <w:t>Terfenadine</w:t>
      </w:r>
      <w:proofErr w:type="spellEnd"/>
      <w:r>
        <w:rPr>
          <w:rFonts w:ascii="Helvetica" w:hAnsi="Helvetica" w:cs="Helvetica"/>
        </w:rPr>
        <w:t xml:space="preserve"> (dangerous) </w:t>
      </w:r>
      <w:r w:rsidRPr="0054258E">
        <w:rPr>
          <w:rFonts w:ascii="Helvetica" w:hAnsi="Helvetica" w:cs="Helvetica"/>
          <w:highlight w:val="yellow"/>
        </w:rPr>
        <w:t>is activated</w:t>
      </w:r>
      <w:r>
        <w:rPr>
          <w:rFonts w:ascii="Helvetica" w:hAnsi="Helvetica" w:cs="Helvetica"/>
        </w:rPr>
        <w:t xml:space="preserve"> into Fexofenadine (safe) in the body</w:t>
      </w:r>
    </w:p>
    <w:p w14:paraId="5CC96CF0" w14:textId="77777777" w:rsidR="00536A12" w:rsidRDefault="00536A12" w:rsidP="00536A12">
      <w:pPr>
        <w:widowControl w:val="0"/>
        <w:numPr>
          <w:ilvl w:val="1"/>
          <w:numId w:val="4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Ran into problems in 1993 when they found out about the </w:t>
      </w:r>
      <w:r w:rsidRPr="0054258E">
        <w:rPr>
          <w:rFonts w:ascii="Helvetica" w:hAnsi="Helvetica" w:cs="Helvetica"/>
          <w:highlight w:val="yellow"/>
        </w:rPr>
        <w:t>drug-drug interaction with Ketoconazole</w:t>
      </w:r>
      <w:r>
        <w:rPr>
          <w:rFonts w:ascii="Helvetica" w:hAnsi="Helvetica" w:cs="Helvetica"/>
        </w:rPr>
        <w:t xml:space="preserve"> (these 2 drugs taken together </w:t>
      </w:r>
      <w:r w:rsidRPr="0054258E">
        <w:rPr>
          <w:rFonts w:ascii="Helvetica" w:hAnsi="Helvetica" w:cs="Helvetica"/>
          <w:highlight w:val="yellow"/>
        </w:rPr>
        <w:t>cause cardiac arrhythmia</w:t>
      </w:r>
      <w:r>
        <w:rPr>
          <w:rFonts w:ascii="Helvetica" w:hAnsi="Helvetica" w:cs="Helvetica"/>
        </w:rPr>
        <w:t>)</w:t>
      </w:r>
    </w:p>
    <w:p w14:paraId="366524C8" w14:textId="77777777" w:rsidR="00536A12" w:rsidRDefault="00536A12" w:rsidP="00536A12">
      <w:pPr>
        <w:widowControl w:val="0"/>
        <w:numPr>
          <w:ilvl w:val="1"/>
          <w:numId w:val="4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When mixed with Ketoconazole, </w:t>
      </w:r>
      <w:proofErr w:type="spellStart"/>
      <w:r>
        <w:rPr>
          <w:rFonts w:ascii="Helvetica" w:hAnsi="Helvetica" w:cs="Helvetica"/>
        </w:rPr>
        <w:t>Terfenadine</w:t>
      </w:r>
      <w:proofErr w:type="spellEnd"/>
      <w:r>
        <w:rPr>
          <w:rFonts w:ascii="Helvetica" w:hAnsi="Helvetica" w:cs="Helvetica"/>
        </w:rPr>
        <w:t xml:space="preserve"> isn’t converted into Fexofenadine (the safe drug) which will cause heart problems</w:t>
      </w:r>
    </w:p>
    <w:p w14:paraId="09713385" w14:textId="0D257268" w:rsidR="0054258E" w:rsidRDefault="0054258E" w:rsidP="00536A12">
      <w:pPr>
        <w:widowControl w:val="0"/>
        <w:numPr>
          <w:ilvl w:val="1"/>
          <w:numId w:val="4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Instead of law suits and problems, the </w:t>
      </w:r>
      <w:proofErr w:type="gramStart"/>
      <w:r>
        <w:rPr>
          <w:rFonts w:ascii="Helvetica" w:hAnsi="Helvetica" w:cs="Helvetica"/>
        </w:rPr>
        <w:t>company was contacted by the FDA</w:t>
      </w:r>
      <w:proofErr w:type="gramEnd"/>
      <w:r>
        <w:rPr>
          <w:rFonts w:ascii="Helvetica" w:hAnsi="Helvetica" w:cs="Helvetica"/>
        </w:rPr>
        <w:t xml:space="preserve"> and they collaborated with the pharmaceutical company to fix the problem. The company di</w:t>
      </w:r>
      <w:r w:rsidR="00073D47">
        <w:rPr>
          <w:rFonts w:ascii="Helvetica" w:hAnsi="Helvetica" w:cs="Helvetica"/>
        </w:rPr>
        <w:t xml:space="preserve">d not deny it. </w:t>
      </w:r>
    </w:p>
    <w:p w14:paraId="380E06BE" w14:textId="2C485271" w:rsidR="00073D47" w:rsidRDefault="00073D47" w:rsidP="00536A12">
      <w:pPr>
        <w:widowControl w:val="0"/>
        <w:numPr>
          <w:ilvl w:val="1"/>
          <w:numId w:val="4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If you took </w:t>
      </w:r>
      <w:proofErr w:type="spellStart"/>
      <w:r>
        <w:rPr>
          <w:rFonts w:ascii="Helvetica" w:hAnsi="Helvetica" w:cs="Helvetica"/>
        </w:rPr>
        <w:t>ketoconazoie</w:t>
      </w:r>
      <w:proofErr w:type="spellEnd"/>
      <w:r>
        <w:rPr>
          <w:rFonts w:ascii="Helvetica" w:hAnsi="Helvetica" w:cs="Helvetica"/>
        </w:rPr>
        <w:t xml:space="preserve"> stops the liver and it turns out that the original drug is toxic (Pro-drug) and so they came up with Fexofenadine (found in Allegra) </w:t>
      </w:r>
    </w:p>
    <w:p w14:paraId="0E3411B7" w14:textId="558FD1D1"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E7CBD72" w14:textId="77777777" w:rsidR="0054258E" w:rsidRDefault="0054258E"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E984503" w14:textId="77777777" w:rsidR="00536A12" w:rsidRDefault="00536A12" w:rsidP="00536A12">
      <w:pPr>
        <w:widowControl w:val="0"/>
        <w:numPr>
          <w:ilvl w:val="0"/>
          <w:numId w:val="4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Allegra contains fexofenadine </w:t>
      </w:r>
    </w:p>
    <w:p w14:paraId="329C7263" w14:textId="77777777" w:rsidR="00536A12" w:rsidRDefault="00536A12" w:rsidP="00536A12">
      <w:pPr>
        <w:widowControl w:val="0"/>
        <w:numPr>
          <w:ilvl w:val="1"/>
          <w:numId w:val="4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Not toxic</w:t>
      </w:r>
    </w:p>
    <w:p w14:paraId="36DD01D4"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79BEEE4" w14:textId="77777777" w:rsidR="00536A12" w:rsidRDefault="00536A12" w:rsidP="00536A12">
      <w:pPr>
        <w:widowControl w:val="0"/>
        <w:numPr>
          <w:ilvl w:val="0"/>
          <w:numId w:val="4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Many non-sedating antihistamines now sold</w:t>
      </w:r>
    </w:p>
    <w:p w14:paraId="1428889B" w14:textId="77777777" w:rsidR="00536A12" w:rsidRDefault="00536A12" w:rsidP="00536A12">
      <w:pPr>
        <w:widowControl w:val="0"/>
        <w:numPr>
          <w:ilvl w:val="1"/>
          <w:numId w:val="4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 Claritin: </w:t>
      </w:r>
      <w:proofErr w:type="spellStart"/>
      <w:r>
        <w:rPr>
          <w:rFonts w:ascii="Helvetica" w:hAnsi="Helvetica" w:cs="Helvetica"/>
        </w:rPr>
        <w:t>Loratadine</w:t>
      </w:r>
      <w:proofErr w:type="spellEnd"/>
    </w:p>
    <w:p w14:paraId="720D6BBC" w14:textId="77777777" w:rsidR="00536A12" w:rsidRDefault="00536A12" w:rsidP="00536A12">
      <w:pPr>
        <w:widowControl w:val="0"/>
        <w:numPr>
          <w:ilvl w:val="1"/>
          <w:numId w:val="4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spellStart"/>
      <w:r>
        <w:rPr>
          <w:rFonts w:ascii="Helvetica" w:hAnsi="Helvetica" w:cs="Helvetica"/>
        </w:rPr>
        <w:t>Aerius</w:t>
      </w:r>
      <w:proofErr w:type="spellEnd"/>
      <w:r>
        <w:rPr>
          <w:rFonts w:ascii="Helvetica" w:hAnsi="Helvetica" w:cs="Helvetica"/>
        </w:rPr>
        <w:t xml:space="preserve">: </w:t>
      </w:r>
      <w:proofErr w:type="spellStart"/>
      <w:r>
        <w:rPr>
          <w:rFonts w:ascii="Helvetica" w:hAnsi="Helvetica" w:cs="Helvetica"/>
        </w:rPr>
        <w:t>Desloratadine</w:t>
      </w:r>
      <w:proofErr w:type="spellEnd"/>
    </w:p>
    <w:p w14:paraId="07EB0BCD" w14:textId="77777777" w:rsidR="00536A12" w:rsidRDefault="00536A12" w:rsidP="00536A12">
      <w:pPr>
        <w:widowControl w:val="0"/>
        <w:numPr>
          <w:ilvl w:val="1"/>
          <w:numId w:val="4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spellStart"/>
      <w:r>
        <w:rPr>
          <w:rFonts w:ascii="Helvetica" w:hAnsi="Helvetica" w:cs="Helvetica"/>
        </w:rPr>
        <w:t>Reactine</w:t>
      </w:r>
      <w:proofErr w:type="spellEnd"/>
      <w:r>
        <w:rPr>
          <w:rFonts w:ascii="Helvetica" w:hAnsi="Helvetica" w:cs="Helvetica"/>
        </w:rPr>
        <w:t xml:space="preserve">: Cetirizine </w:t>
      </w:r>
    </w:p>
    <w:p w14:paraId="5F307EBA" w14:textId="77777777" w:rsidR="00536A12" w:rsidRDefault="00536A12" w:rsidP="00536A12">
      <w:pPr>
        <w:widowControl w:val="0"/>
        <w:numPr>
          <w:ilvl w:val="1"/>
          <w:numId w:val="4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Allegra: Fexofenadine</w:t>
      </w:r>
    </w:p>
    <w:p w14:paraId="627A9BCE" w14:textId="77777777" w:rsidR="00536A12" w:rsidRDefault="00536A12" w:rsidP="00536A12">
      <w:pPr>
        <w:widowControl w:val="0"/>
        <w:numPr>
          <w:ilvl w:val="0"/>
          <w:numId w:val="4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roofErr w:type="spellStart"/>
      <w:r>
        <w:rPr>
          <w:rFonts w:ascii="Helvetica" w:hAnsi="Helvetica" w:cs="Helvetica"/>
        </w:rPr>
        <w:t>Reactine</w:t>
      </w:r>
      <w:proofErr w:type="spellEnd"/>
      <w:r>
        <w:rPr>
          <w:rFonts w:ascii="Helvetica" w:hAnsi="Helvetica" w:cs="Helvetica"/>
        </w:rPr>
        <w:t xml:space="preserve"> reacts the same way as Allegra</w:t>
      </w:r>
    </w:p>
    <w:p w14:paraId="14B81FCE" w14:textId="77777777" w:rsidR="00536A12" w:rsidRDefault="00536A12" w:rsidP="00536A12">
      <w:pPr>
        <w:widowControl w:val="0"/>
        <w:numPr>
          <w:ilvl w:val="0"/>
          <w:numId w:val="4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Claritin and </w:t>
      </w:r>
      <w:proofErr w:type="spellStart"/>
      <w:r>
        <w:rPr>
          <w:rFonts w:ascii="Helvetica" w:hAnsi="Helvetica" w:cs="Helvetica"/>
        </w:rPr>
        <w:t>Aerius</w:t>
      </w:r>
      <w:proofErr w:type="spellEnd"/>
      <w:r>
        <w:rPr>
          <w:rFonts w:ascii="Helvetica" w:hAnsi="Helvetica" w:cs="Helvetica"/>
        </w:rPr>
        <w:t xml:space="preserve"> are the same thing</w:t>
      </w:r>
    </w:p>
    <w:p w14:paraId="76A8DFE0" w14:textId="77777777" w:rsidR="00536A12" w:rsidRDefault="00536A12" w:rsidP="00536A12">
      <w:pPr>
        <w:widowControl w:val="0"/>
        <w:numPr>
          <w:ilvl w:val="0"/>
          <w:numId w:val="4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Some will work better for some </w:t>
      </w:r>
    </w:p>
    <w:p w14:paraId="066C5009" w14:textId="77777777" w:rsidR="000871FB" w:rsidRDefault="000871FB" w:rsidP="000871FB">
      <w:pPr>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ADFC8A6" w14:textId="77777777" w:rsidR="000871FB" w:rsidRDefault="000871FB" w:rsidP="000871FB">
      <w:pPr>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D365ED2" w14:textId="49E0676C" w:rsidR="000871FB" w:rsidRPr="000871FB" w:rsidRDefault="000871FB" w:rsidP="000871FB">
      <w:pPr>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u w:val="single"/>
        </w:rPr>
      </w:pPr>
      <w:proofErr w:type="gramStart"/>
      <w:r w:rsidRPr="000871FB">
        <w:rPr>
          <w:rFonts w:ascii="Helvetica" w:hAnsi="Helvetica" w:cs="Helvetica"/>
          <w:b/>
          <w:u w:val="single"/>
        </w:rPr>
        <w:t>Buyer beware</w:t>
      </w:r>
      <w:proofErr w:type="gramEnd"/>
      <w:r w:rsidRPr="000871FB">
        <w:rPr>
          <w:rFonts w:ascii="Helvetica" w:hAnsi="Helvetica" w:cs="Helvetica"/>
          <w:b/>
          <w:u w:val="single"/>
        </w:rPr>
        <w:t>!</w:t>
      </w:r>
    </w:p>
    <w:p w14:paraId="42CEE11D" w14:textId="134E4382" w:rsidR="000871FB" w:rsidRDefault="000871FB" w:rsidP="000871FB">
      <w:pPr>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-Sometimes it is </w:t>
      </w:r>
      <w:r w:rsidRPr="000871FB">
        <w:rPr>
          <w:rFonts w:ascii="Helvetica" w:hAnsi="Helvetica" w:cs="Helvetica"/>
          <w:highlight w:val="yellow"/>
        </w:rPr>
        <w:t>more expensive to buy the generic</w:t>
      </w:r>
      <w:r>
        <w:rPr>
          <w:rFonts w:ascii="Helvetica" w:hAnsi="Helvetica" w:cs="Helvetica"/>
        </w:rPr>
        <w:t xml:space="preserve"> than the brand name. Not because the name brand have lowered theirs but the generic has raised their prices. (All made in the same factories) </w:t>
      </w:r>
    </w:p>
    <w:p w14:paraId="13937B77" w14:textId="3C80924A" w:rsidR="000871FB" w:rsidRDefault="000871FB" w:rsidP="000871FB">
      <w:pPr>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-Fewer pills make products look cheaper (they change the number of pills in the package, the generic have fewer pills than the name brand and they set this up with numbers that you cant usual figure out which one is cheaper)</w:t>
      </w:r>
    </w:p>
    <w:p w14:paraId="47A17D80"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3426A13"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B790656" w14:textId="77B03743" w:rsidR="000871FB" w:rsidRDefault="00536A12" w:rsidP="000871FB">
      <w:pPr>
        <w:widowControl w:val="0"/>
        <w:numPr>
          <w:ilvl w:val="0"/>
          <w:numId w:val="4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Pseudoephedrine for decongestion</w:t>
      </w:r>
      <w:r w:rsidR="000871FB">
        <w:rPr>
          <w:rFonts w:ascii="Helvetica" w:hAnsi="Helvetica" w:cs="Helvetica"/>
        </w:rPr>
        <w:t xml:space="preserve"> (this is stronger than antihistamine)</w:t>
      </w:r>
      <w:r w:rsidR="003C74D5">
        <w:rPr>
          <w:rFonts w:ascii="Helvetica" w:hAnsi="Helvetica" w:cs="Helvetica"/>
        </w:rPr>
        <w:t xml:space="preserve"> </w:t>
      </w:r>
    </w:p>
    <w:p w14:paraId="602E9FAA" w14:textId="5C41C5EB" w:rsidR="003C74D5" w:rsidRPr="000871FB" w:rsidRDefault="003C74D5" w:rsidP="000871FB">
      <w:pPr>
        <w:widowControl w:val="0"/>
        <w:numPr>
          <w:ilvl w:val="0"/>
          <w:numId w:val="4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-If you are taking it for allergy, you shouldn’t take </w:t>
      </w:r>
      <w:proofErr w:type="spellStart"/>
      <w:r>
        <w:rPr>
          <w:rFonts w:ascii="Helvetica" w:hAnsi="Helvetica" w:cs="Helvetica"/>
        </w:rPr>
        <w:t>acethametophen</w:t>
      </w:r>
      <w:proofErr w:type="spellEnd"/>
      <w:r>
        <w:rPr>
          <w:rFonts w:ascii="Helvetica" w:hAnsi="Helvetica" w:cs="Helvetica"/>
        </w:rPr>
        <w:t xml:space="preserve"> or Advil (avoid pain killers on a longer period of time)</w:t>
      </w:r>
    </w:p>
    <w:p w14:paraId="44900D97" w14:textId="77777777" w:rsidR="00536A12" w:rsidRDefault="00536A12" w:rsidP="00536A12">
      <w:pPr>
        <w:widowControl w:val="0"/>
        <w:numPr>
          <w:ilvl w:val="1"/>
          <w:numId w:val="4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products</w:t>
      </w:r>
      <w:proofErr w:type="gramEnd"/>
      <w:r>
        <w:rPr>
          <w:rFonts w:ascii="Helvetica" w:hAnsi="Helvetica" w:cs="Helvetica"/>
        </w:rPr>
        <w:t xml:space="preserve"> such as </w:t>
      </w:r>
      <w:proofErr w:type="spellStart"/>
      <w:r w:rsidRPr="003C74D5">
        <w:rPr>
          <w:rFonts w:ascii="Helvetica" w:hAnsi="Helvetica" w:cs="Helvetica"/>
          <w:highlight w:val="yellow"/>
        </w:rPr>
        <w:t>sudafed</w:t>
      </w:r>
      <w:proofErr w:type="spellEnd"/>
    </w:p>
    <w:p w14:paraId="65662010"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9E8E739" w14:textId="77777777" w:rsidR="00536A12" w:rsidRPr="003C74D5" w:rsidRDefault="00536A12" w:rsidP="00536A12">
      <w:pPr>
        <w:widowControl w:val="0"/>
        <w:numPr>
          <w:ilvl w:val="0"/>
          <w:numId w:val="5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b/>
          <w:u w:val="single"/>
        </w:rPr>
      </w:pPr>
      <w:r w:rsidRPr="003C74D5">
        <w:rPr>
          <w:rFonts w:ascii="Helvetica" w:hAnsi="Helvetica" w:cs="Helvetica"/>
          <w:b/>
          <w:u w:val="single"/>
        </w:rPr>
        <w:t>Steroid decongestants</w:t>
      </w:r>
    </w:p>
    <w:p w14:paraId="16FB2E48" w14:textId="6252B8D6" w:rsidR="00536A12" w:rsidRDefault="00536A12" w:rsidP="00536A12">
      <w:pPr>
        <w:widowControl w:val="0"/>
        <w:numPr>
          <w:ilvl w:val="1"/>
          <w:numId w:val="5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When antihistamines and decongestants don’t work, you may be prescribed steroids</w:t>
      </w:r>
      <w:r w:rsidR="003C74D5">
        <w:rPr>
          <w:rFonts w:ascii="Helvetica" w:hAnsi="Helvetica" w:cs="Helvetica"/>
        </w:rPr>
        <w:t xml:space="preserve"> (not associated with spots enhancing performance)</w:t>
      </w:r>
    </w:p>
    <w:p w14:paraId="3D2B38F4" w14:textId="77777777" w:rsidR="00536A12" w:rsidRDefault="00536A12" w:rsidP="00536A12">
      <w:pPr>
        <w:widowControl w:val="0"/>
        <w:numPr>
          <w:ilvl w:val="1"/>
          <w:numId w:val="5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spellStart"/>
      <w:r>
        <w:rPr>
          <w:rFonts w:ascii="Helvetica" w:hAnsi="Helvetica" w:cs="Helvetica"/>
        </w:rPr>
        <w:t>Pulmicort</w:t>
      </w:r>
      <w:proofErr w:type="spellEnd"/>
      <w:r>
        <w:rPr>
          <w:rFonts w:ascii="Helvetica" w:hAnsi="Helvetica" w:cs="Helvetica"/>
        </w:rPr>
        <w:t xml:space="preserve"> (Budesonide) corticosteroid: </w:t>
      </w:r>
      <w:r w:rsidRPr="003C74D5">
        <w:rPr>
          <w:rFonts w:ascii="Helvetica" w:hAnsi="Helvetica" w:cs="Helvetica"/>
          <w:highlight w:val="yellow"/>
        </w:rPr>
        <w:t>anti-inflammatory</w:t>
      </w:r>
      <w:r>
        <w:rPr>
          <w:rFonts w:ascii="Helvetica" w:hAnsi="Helvetica" w:cs="Helvetica"/>
        </w:rPr>
        <w:t xml:space="preserve"> steroid</w:t>
      </w:r>
    </w:p>
    <w:p w14:paraId="3E34B657"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A89DC3C" w14:textId="03551521" w:rsidR="003C74D5" w:rsidRDefault="003C74D5"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spellStart"/>
      <w:r w:rsidRPr="003C74D5">
        <w:rPr>
          <w:rFonts w:ascii="Helvetica" w:hAnsi="Helvetica" w:cs="Helvetica"/>
          <w:b/>
          <w:highlight w:val="yellow"/>
          <w:u w:val="single"/>
        </w:rPr>
        <w:t>Anaphlaxis</w:t>
      </w:r>
      <w:proofErr w:type="spellEnd"/>
      <w:r>
        <w:rPr>
          <w:rFonts w:ascii="Helvetica" w:hAnsi="Helvetica" w:cs="Helvetica"/>
        </w:rPr>
        <w:t xml:space="preserve"> is very serious (neck swells up, tongue swells up and can be a life threatening situation because you stop breathing so it is taken very seriously)  </w:t>
      </w:r>
    </w:p>
    <w:p w14:paraId="00881462" w14:textId="7F82B742" w:rsidR="003C74D5" w:rsidRDefault="003C74D5" w:rsidP="003C74D5">
      <w:pPr>
        <w:widowControl w:val="0"/>
        <w:numPr>
          <w:ilvl w:val="0"/>
          <w:numId w:val="4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If you have </w:t>
      </w:r>
      <w:proofErr w:type="spellStart"/>
      <w:r>
        <w:rPr>
          <w:rFonts w:ascii="Helvetica" w:hAnsi="Helvetica" w:cs="Helvetica"/>
        </w:rPr>
        <w:t>anaphlaxix</w:t>
      </w:r>
      <w:proofErr w:type="spellEnd"/>
      <w:r>
        <w:rPr>
          <w:rFonts w:ascii="Helvetica" w:hAnsi="Helvetica" w:cs="Helvetica"/>
        </w:rPr>
        <w:t xml:space="preserve"> you have to have an </w:t>
      </w:r>
      <w:proofErr w:type="spellStart"/>
      <w:r>
        <w:rPr>
          <w:rFonts w:ascii="Helvetica" w:hAnsi="Helvetica" w:cs="Helvetica"/>
        </w:rPr>
        <w:t>Epi</w:t>
      </w:r>
      <w:proofErr w:type="spellEnd"/>
      <w:r>
        <w:rPr>
          <w:rFonts w:ascii="Helvetica" w:hAnsi="Helvetica" w:cs="Helvetica"/>
        </w:rPr>
        <w:t>-pen with you</w:t>
      </w:r>
    </w:p>
    <w:p w14:paraId="3FC9FD65" w14:textId="05C92CE5" w:rsidR="003C74D5" w:rsidRDefault="003C74D5" w:rsidP="003C74D5">
      <w:pPr>
        <w:widowControl w:val="0"/>
        <w:numPr>
          <w:ilvl w:val="0"/>
          <w:numId w:val="4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roofErr w:type="spellStart"/>
      <w:r w:rsidRPr="003C74D5">
        <w:rPr>
          <w:rFonts w:ascii="Helvetica" w:hAnsi="Helvetica" w:cs="Helvetica"/>
          <w:highlight w:val="yellow"/>
        </w:rPr>
        <w:t>Epi</w:t>
      </w:r>
      <w:proofErr w:type="spellEnd"/>
      <w:r w:rsidRPr="003C74D5">
        <w:rPr>
          <w:rFonts w:ascii="Helvetica" w:hAnsi="Helvetica" w:cs="Helvetica"/>
          <w:highlight w:val="yellow"/>
        </w:rPr>
        <w:t>-Pen</w:t>
      </w:r>
      <w:r>
        <w:rPr>
          <w:rFonts w:ascii="Helvetica" w:hAnsi="Helvetica" w:cs="Helvetica"/>
        </w:rPr>
        <w:t xml:space="preserve"> for strong allergic reactions (you need to know how to use it and your family and friends should know to use it incase you cannot use it yourself while having the attack)</w:t>
      </w:r>
    </w:p>
    <w:p w14:paraId="430AD8A5" w14:textId="77777777" w:rsidR="003C74D5" w:rsidRDefault="003C74D5" w:rsidP="003C74D5">
      <w:pPr>
        <w:widowControl w:val="0"/>
        <w:numPr>
          <w:ilvl w:val="1"/>
          <w:numId w:val="4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spellStart"/>
      <w:r>
        <w:rPr>
          <w:rFonts w:ascii="Helvetica" w:hAnsi="Helvetica" w:cs="Helvetica"/>
        </w:rPr>
        <w:t>Epi</w:t>
      </w:r>
      <w:proofErr w:type="spellEnd"/>
      <w:r>
        <w:rPr>
          <w:rFonts w:ascii="Helvetica" w:hAnsi="Helvetica" w:cs="Helvetica"/>
        </w:rPr>
        <w:t xml:space="preserve">-Pen is just an injection of epinephrine </w:t>
      </w:r>
    </w:p>
    <w:p w14:paraId="1225FA53" w14:textId="77777777" w:rsidR="003C74D5" w:rsidRDefault="003C74D5" w:rsidP="003C74D5">
      <w:pPr>
        <w:widowControl w:val="0"/>
        <w:numPr>
          <w:ilvl w:val="1"/>
          <w:numId w:val="4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a</w:t>
      </w:r>
      <w:proofErr w:type="gramEnd"/>
      <w:r>
        <w:rPr>
          <w:rFonts w:ascii="Helvetica" w:hAnsi="Helvetica" w:cs="Helvetica"/>
        </w:rPr>
        <w:t xml:space="preserve"> strong allergic reaction can cause an anaphylactic reaction</w:t>
      </w:r>
    </w:p>
    <w:p w14:paraId="56010776" w14:textId="77777777" w:rsidR="003C74D5" w:rsidRDefault="003C74D5" w:rsidP="003C74D5">
      <w:pPr>
        <w:widowControl w:val="0"/>
        <w:numPr>
          <w:ilvl w:val="1"/>
          <w:numId w:val="4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people</w:t>
      </w:r>
      <w:proofErr w:type="gramEnd"/>
      <w:r>
        <w:rPr>
          <w:rFonts w:ascii="Helvetica" w:hAnsi="Helvetica" w:cs="Helvetica"/>
        </w:rPr>
        <w:t xml:space="preserve"> with strong allergies who experience anaphylactic shock carry </w:t>
      </w:r>
      <w:proofErr w:type="spellStart"/>
      <w:r>
        <w:rPr>
          <w:rFonts w:ascii="Helvetica" w:hAnsi="Helvetica" w:cs="Helvetica"/>
        </w:rPr>
        <w:t>epi</w:t>
      </w:r>
      <w:proofErr w:type="spellEnd"/>
      <w:r>
        <w:rPr>
          <w:rFonts w:ascii="Helvetica" w:hAnsi="Helvetica" w:cs="Helvetica"/>
        </w:rPr>
        <w:t>-pen on them</w:t>
      </w:r>
    </w:p>
    <w:p w14:paraId="13305217" w14:textId="77777777" w:rsidR="003C74D5" w:rsidRDefault="003C74D5"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4357373" w14:textId="07266F19" w:rsidR="00044F40" w:rsidRDefault="00044F40"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Up to 50% of allergies progress to asthma </w:t>
      </w:r>
    </w:p>
    <w:p w14:paraId="619AB534" w14:textId="32CB7999" w:rsidR="00044F40" w:rsidRDefault="00044F40"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Original drugs targeted the nerve signals to control whether airways were open or closed </w:t>
      </w:r>
    </w:p>
    <w:p w14:paraId="47C35D3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CDCA8F4" w14:textId="77777777" w:rsidR="00536A12" w:rsidRDefault="00536A12" w:rsidP="00536A12">
      <w:pPr>
        <w:widowControl w:val="0"/>
        <w:numPr>
          <w:ilvl w:val="0"/>
          <w:numId w:val="5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Asthma is often linked to allergy</w:t>
      </w:r>
    </w:p>
    <w:p w14:paraId="284A7089" w14:textId="77777777" w:rsidR="00536A12" w:rsidRDefault="00536A12" w:rsidP="00536A12">
      <w:pPr>
        <w:widowControl w:val="0"/>
        <w:numPr>
          <w:ilvl w:val="1"/>
          <w:numId w:val="5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Exercise, cold air, strong emotion, animals and foods</w:t>
      </w:r>
    </w:p>
    <w:p w14:paraId="4ACBEDB8" w14:textId="77777777" w:rsidR="00536A12" w:rsidRDefault="00536A12" w:rsidP="00536A12">
      <w:pPr>
        <w:widowControl w:val="0"/>
        <w:numPr>
          <w:ilvl w:val="0"/>
          <w:numId w:val="5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Original drugs used to treat asthma targeted nerve signals (Salbutamol)</w:t>
      </w:r>
    </w:p>
    <w:p w14:paraId="0C6B7D4B" w14:textId="77777777" w:rsidR="00536A12" w:rsidRDefault="00536A12" w:rsidP="00536A12">
      <w:pPr>
        <w:widowControl w:val="0"/>
        <w:numPr>
          <w:ilvl w:val="1"/>
          <w:numId w:val="5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They stimulated the </w:t>
      </w:r>
      <w:r w:rsidRPr="00E0760D">
        <w:rPr>
          <w:rFonts w:ascii="Helvetica" w:hAnsi="Helvetica" w:cs="Helvetica"/>
          <w:highlight w:val="yellow"/>
        </w:rPr>
        <w:t>fight or flight response</w:t>
      </w:r>
      <w:r>
        <w:rPr>
          <w:rFonts w:ascii="Helvetica" w:hAnsi="Helvetica" w:cs="Helvetica"/>
        </w:rPr>
        <w:t xml:space="preserve"> (adrenaline released)</w:t>
      </w:r>
    </w:p>
    <w:p w14:paraId="12B26AB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1B56285" w14:textId="77777777" w:rsidR="00536A12" w:rsidRDefault="00536A12" w:rsidP="00536A12">
      <w:pPr>
        <w:widowControl w:val="0"/>
        <w:numPr>
          <w:ilvl w:val="0"/>
          <w:numId w:val="5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Salbutamol (</w:t>
      </w:r>
      <w:proofErr w:type="spellStart"/>
      <w:r>
        <w:rPr>
          <w:rFonts w:ascii="Helvetica" w:hAnsi="Helvetica" w:cs="Helvetica"/>
        </w:rPr>
        <w:t>Ventolin</w:t>
      </w:r>
      <w:proofErr w:type="spellEnd"/>
      <w:r>
        <w:rPr>
          <w:rFonts w:ascii="Helvetica" w:hAnsi="Helvetica" w:cs="Helvetica"/>
        </w:rPr>
        <w:t xml:space="preserve">) targets nerves to bronchi </w:t>
      </w:r>
    </w:p>
    <w:p w14:paraId="06917950" w14:textId="39D393B6" w:rsidR="00536A12" w:rsidRDefault="00536A12" w:rsidP="00536A12">
      <w:pPr>
        <w:widowControl w:val="0"/>
        <w:numPr>
          <w:ilvl w:val="1"/>
          <w:numId w:val="5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sidRPr="00E0760D">
        <w:rPr>
          <w:rFonts w:ascii="Helvetica" w:hAnsi="Helvetica" w:cs="Helvetica"/>
          <w:b/>
          <w:highlight w:val="yellow"/>
          <w:u w:val="single"/>
        </w:rPr>
        <w:t>adrenaline</w:t>
      </w:r>
      <w:proofErr w:type="gramEnd"/>
      <w:r w:rsidRPr="00E0760D">
        <w:rPr>
          <w:rFonts w:ascii="Helvetica" w:hAnsi="Helvetica" w:cs="Helvetica"/>
          <w:b/>
          <w:highlight w:val="yellow"/>
          <w:u w:val="single"/>
        </w:rPr>
        <w:t xml:space="preserve"> agonist</w:t>
      </w:r>
      <w:r>
        <w:rPr>
          <w:rFonts w:ascii="Helvetica" w:hAnsi="Helvetica" w:cs="Helvetica"/>
        </w:rPr>
        <w:t xml:space="preserve"> will expand airways</w:t>
      </w:r>
      <w:r w:rsidR="00E0760D">
        <w:rPr>
          <w:rFonts w:ascii="Helvetica" w:hAnsi="Helvetica" w:cs="Helvetica"/>
        </w:rPr>
        <w:t xml:space="preserve"> (amplify nerve signals which causes airways to open up)</w:t>
      </w:r>
    </w:p>
    <w:p w14:paraId="15E7A23F" w14:textId="77777777" w:rsidR="00536A12" w:rsidRDefault="00536A12" w:rsidP="00536A12">
      <w:pPr>
        <w:widowControl w:val="0"/>
        <w:numPr>
          <w:ilvl w:val="1"/>
          <w:numId w:val="5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high</w:t>
      </w:r>
      <w:proofErr w:type="gramEnd"/>
      <w:r>
        <w:rPr>
          <w:rFonts w:ascii="Helvetica" w:hAnsi="Helvetica" w:cs="Helvetica"/>
        </w:rPr>
        <w:t xml:space="preserve"> dose will </w:t>
      </w:r>
      <w:r w:rsidRPr="00E0760D">
        <w:rPr>
          <w:rFonts w:ascii="Helvetica" w:hAnsi="Helvetica" w:cs="Helvetica"/>
          <w:highlight w:val="yellow"/>
        </w:rPr>
        <w:t>stimulate the heart</w:t>
      </w:r>
      <w:r>
        <w:rPr>
          <w:rFonts w:ascii="Helvetica" w:hAnsi="Helvetica" w:cs="Helvetica"/>
        </w:rPr>
        <w:t>, that’s why they want you to inhale into your lungs to concentrate the dose on the lungs</w:t>
      </w:r>
    </w:p>
    <w:p w14:paraId="7247F67E"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DC83509" w14:textId="73EE02B8" w:rsidR="00536A12" w:rsidRDefault="00536A12" w:rsidP="00536A12">
      <w:pPr>
        <w:widowControl w:val="0"/>
        <w:numPr>
          <w:ilvl w:val="0"/>
          <w:numId w:val="5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Over use of certain inhalers </w:t>
      </w:r>
      <w:r w:rsidRPr="00E0760D">
        <w:rPr>
          <w:rFonts w:ascii="Helvetica" w:hAnsi="Helvetica" w:cs="Helvetica"/>
          <w:highlight w:val="yellow"/>
        </w:rPr>
        <w:t>caused heat attacks</w:t>
      </w:r>
      <w:r w:rsidR="00E0760D">
        <w:rPr>
          <w:rFonts w:ascii="Helvetica" w:hAnsi="Helvetica" w:cs="Helvetica"/>
        </w:rPr>
        <w:t xml:space="preserve"> (the patient did not follow the instructions because higher dose would go into blood stream and stimulate the heart) </w:t>
      </w:r>
    </w:p>
    <w:p w14:paraId="14A77E74" w14:textId="77777777" w:rsidR="00536A12" w:rsidRDefault="00536A12" w:rsidP="00536A12">
      <w:pPr>
        <w:widowControl w:val="0"/>
        <w:numPr>
          <w:ilvl w:val="1"/>
          <w:numId w:val="5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Salbutamol (</w:t>
      </w:r>
      <w:proofErr w:type="spellStart"/>
      <w:r>
        <w:rPr>
          <w:rFonts w:ascii="Helvetica" w:hAnsi="Helvetica" w:cs="Helvetica"/>
        </w:rPr>
        <w:t>Ventolin</w:t>
      </w:r>
      <w:proofErr w:type="spellEnd"/>
      <w:r>
        <w:rPr>
          <w:rFonts w:ascii="Helvetica" w:hAnsi="Helvetica" w:cs="Helvetica"/>
        </w:rPr>
        <w:t>)</w:t>
      </w:r>
    </w:p>
    <w:p w14:paraId="78AAD5FE" w14:textId="5B262879" w:rsidR="00536A12" w:rsidRPr="00E0760D" w:rsidRDefault="00536A12" w:rsidP="00536A12">
      <w:pPr>
        <w:widowControl w:val="0"/>
        <w:numPr>
          <w:ilvl w:val="1"/>
          <w:numId w:val="5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highlight w:val="yellow"/>
        </w:rPr>
      </w:pPr>
      <w:proofErr w:type="spellStart"/>
      <w:r w:rsidRPr="00E0760D">
        <w:rPr>
          <w:rFonts w:ascii="Helvetica" w:hAnsi="Helvetica" w:cs="Helvetica"/>
          <w:highlight w:val="yellow"/>
        </w:rPr>
        <w:t>Flovent</w:t>
      </w:r>
      <w:proofErr w:type="spellEnd"/>
      <w:r w:rsidRPr="00E0760D">
        <w:rPr>
          <w:rFonts w:ascii="Helvetica" w:hAnsi="Helvetica" w:cs="Helvetica"/>
          <w:highlight w:val="yellow"/>
        </w:rPr>
        <w:t xml:space="preserve"> (corticosteroids) inhalers deliver </w:t>
      </w:r>
      <w:proofErr w:type="gramStart"/>
      <w:r w:rsidRPr="00E0760D">
        <w:rPr>
          <w:rFonts w:ascii="Helvetica" w:hAnsi="Helvetica" w:cs="Helvetica"/>
          <w:highlight w:val="yellow"/>
        </w:rPr>
        <w:t>better measured</w:t>
      </w:r>
      <w:proofErr w:type="gramEnd"/>
      <w:r w:rsidRPr="00E0760D">
        <w:rPr>
          <w:rFonts w:ascii="Helvetica" w:hAnsi="Helvetica" w:cs="Helvetica"/>
          <w:highlight w:val="yellow"/>
        </w:rPr>
        <w:t xml:space="preserve"> dose</w:t>
      </w:r>
      <w:r w:rsidR="00E0760D">
        <w:rPr>
          <w:rFonts w:ascii="Helvetica" w:hAnsi="Helvetica" w:cs="Helvetica"/>
          <w:highlight w:val="yellow"/>
        </w:rPr>
        <w:t xml:space="preserve"> (cuts down the overdosing. Psychological </w:t>
      </w:r>
      <w:r w:rsidR="00E0760D" w:rsidRPr="00E0760D">
        <w:rPr>
          <w:rFonts w:ascii="Helvetica" w:hAnsi="Helvetica" w:cs="Helvetica"/>
          <w:highlight w:val="yellow"/>
        </w:rPr>
        <w:sym w:font="Wingdings" w:char="F0E0"/>
      </w:r>
      <w:r w:rsidR="00E0760D">
        <w:rPr>
          <w:rFonts w:ascii="Helvetica" w:hAnsi="Helvetica" w:cs="Helvetica"/>
          <w:highlight w:val="yellow"/>
        </w:rPr>
        <w:t xml:space="preserve"> making it harder to use to less likely to overdose) </w:t>
      </w:r>
    </w:p>
    <w:p w14:paraId="4CE077C5" w14:textId="77777777" w:rsidR="00536A12" w:rsidRDefault="00536A12" w:rsidP="00536A12">
      <w:pPr>
        <w:widowControl w:val="0"/>
        <w:numPr>
          <w:ilvl w:val="1"/>
          <w:numId w:val="5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spellStart"/>
      <w:r>
        <w:rPr>
          <w:rFonts w:ascii="Helvetica" w:hAnsi="Helvetica" w:cs="Helvetica"/>
        </w:rPr>
        <w:t>Serevent</w:t>
      </w:r>
      <w:proofErr w:type="spellEnd"/>
      <w:r>
        <w:rPr>
          <w:rFonts w:ascii="Helvetica" w:hAnsi="Helvetica" w:cs="Helvetica"/>
        </w:rPr>
        <w:t xml:space="preserve"> (adrenaline agonist) inhaler: last resort</w:t>
      </w:r>
    </w:p>
    <w:p w14:paraId="5A5F9C34" w14:textId="1A69692B" w:rsidR="00536A12" w:rsidRDefault="00E0760D" w:rsidP="00536A12">
      <w:pPr>
        <w:widowControl w:val="0"/>
        <w:numPr>
          <w:ilvl w:val="0"/>
          <w:numId w:val="5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roofErr w:type="spellStart"/>
      <w:r>
        <w:rPr>
          <w:rFonts w:ascii="Helvetica" w:hAnsi="Helvetica" w:cs="Helvetica"/>
        </w:rPr>
        <w:t>Asmthma</w:t>
      </w:r>
      <w:proofErr w:type="spellEnd"/>
      <w:r>
        <w:rPr>
          <w:rFonts w:ascii="Helvetica" w:hAnsi="Helvetica" w:cs="Helvetica"/>
        </w:rPr>
        <w:t xml:space="preserve"> associated with another signaling molecule: </w:t>
      </w:r>
      <w:proofErr w:type="spellStart"/>
      <w:r w:rsidR="00536A12">
        <w:rPr>
          <w:rFonts w:ascii="Helvetica" w:hAnsi="Helvetica" w:cs="Helvetica"/>
        </w:rPr>
        <w:t>Leukotrienes</w:t>
      </w:r>
      <w:proofErr w:type="spellEnd"/>
      <w:r w:rsidR="00536A12">
        <w:rPr>
          <w:rFonts w:ascii="Helvetica" w:hAnsi="Helvetica" w:cs="Helvetica"/>
        </w:rPr>
        <w:t xml:space="preserve"> (derived prostaglandins) </w:t>
      </w:r>
    </w:p>
    <w:p w14:paraId="20F8565A" w14:textId="77777777" w:rsidR="00536A12" w:rsidRDefault="00536A12" w:rsidP="00536A12">
      <w:pPr>
        <w:widowControl w:val="0"/>
        <w:numPr>
          <w:ilvl w:val="1"/>
          <w:numId w:val="5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spellStart"/>
      <w:r>
        <w:rPr>
          <w:rFonts w:ascii="Helvetica" w:hAnsi="Helvetica" w:cs="Helvetica"/>
        </w:rPr>
        <w:t>Leukotrienes</w:t>
      </w:r>
      <w:proofErr w:type="spellEnd"/>
      <w:r>
        <w:rPr>
          <w:rFonts w:ascii="Helvetica" w:hAnsi="Helvetica" w:cs="Helvetica"/>
        </w:rPr>
        <w:t xml:space="preserve"> are fatty signaling molecules</w:t>
      </w:r>
    </w:p>
    <w:p w14:paraId="72157DE7" w14:textId="77777777" w:rsidR="00536A12" w:rsidRDefault="00536A12" w:rsidP="00536A12">
      <w:pPr>
        <w:widowControl w:val="0"/>
        <w:numPr>
          <w:ilvl w:val="1"/>
          <w:numId w:val="5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sidRPr="00E0760D">
        <w:rPr>
          <w:rFonts w:ascii="Helvetica" w:hAnsi="Helvetica" w:cs="Helvetica"/>
          <w:b/>
          <w:highlight w:val="yellow"/>
          <w:u w:val="single"/>
        </w:rPr>
        <w:t>Leukotriene</w:t>
      </w:r>
      <w:r w:rsidRPr="00E0760D">
        <w:rPr>
          <w:rFonts w:ascii="Helvetica" w:hAnsi="Helvetica" w:cs="Helvetica"/>
          <w:b/>
          <w:u w:val="single"/>
        </w:rPr>
        <w:t xml:space="preserve"> </w:t>
      </w:r>
      <w:r>
        <w:rPr>
          <w:rFonts w:ascii="Helvetica" w:hAnsi="Helvetica" w:cs="Helvetica"/>
        </w:rPr>
        <w:t xml:space="preserve">is a hormone that is released which causes airway constriction </w:t>
      </w:r>
    </w:p>
    <w:p w14:paraId="3D8C0480" w14:textId="77777777" w:rsidR="00536A12" w:rsidRDefault="00536A12" w:rsidP="00536A12">
      <w:pPr>
        <w:widowControl w:val="0"/>
        <w:numPr>
          <w:ilvl w:val="1"/>
          <w:numId w:val="5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May be a possible cause of asthma</w:t>
      </w:r>
    </w:p>
    <w:p w14:paraId="3F956676" w14:textId="77777777" w:rsidR="00536A12" w:rsidRDefault="00536A12" w:rsidP="00536A12">
      <w:pPr>
        <w:widowControl w:val="0"/>
        <w:numPr>
          <w:ilvl w:val="0"/>
          <w:numId w:val="5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New class of drugs interfere with the action of leukotriene</w:t>
      </w:r>
    </w:p>
    <w:p w14:paraId="61888D0A" w14:textId="4FD9C224" w:rsidR="00536A12" w:rsidRDefault="00536A12" w:rsidP="00536A12">
      <w:pPr>
        <w:widowControl w:val="0"/>
        <w:numPr>
          <w:ilvl w:val="1"/>
          <w:numId w:val="5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spellStart"/>
      <w:r w:rsidRPr="00E0760D">
        <w:rPr>
          <w:rFonts w:ascii="Helvetica" w:hAnsi="Helvetica" w:cs="Helvetica"/>
          <w:b/>
          <w:highlight w:val="yellow"/>
          <w:u w:val="single"/>
        </w:rPr>
        <w:t>Singulair</w:t>
      </w:r>
      <w:proofErr w:type="spellEnd"/>
      <w:r w:rsidRPr="00E0760D">
        <w:rPr>
          <w:rFonts w:ascii="Helvetica" w:hAnsi="Helvetica" w:cs="Helvetica"/>
          <w:highlight w:val="yellow"/>
        </w:rPr>
        <w:t xml:space="preserve"> is a leukotriene antagonist</w:t>
      </w:r>
      <w:r>
        <w:rPr>
          <w:rFonts w:ascii="Helvetica" w:hAnsi="Helvetica" w:cs="Helvetica"/>
        </w:rPr>
        <w:t>: very effective drug developed in Dorval</w:t>
      </w:r>
      <w:r w:rsidR="00E0760D">
        <w:rPr>
          <w:rFonts w:ascii="Helvetica" w:hAnsi="Helvetica" w:cs="Helvetica"/>
        </w:rPr>
        <w:t xml:space="preserve"> (does not stimulate the heart because does not bypass the heart) </w:t>
      </w:r>
      <w:r w:rsidR="00E0760D" w:rsidRPr="00E0760D">
        <w:rPr>
          <w:rFonts w:ascii="Helvetica" w:hAnsi="Helvetica" w:cs="Helvetica"/>
        </w:rPr>
        <w:sym w:font="Wingdings" w:char="F0E0"/>
      </w:r>
      <w:r w:rsidR="00E0760D">
        <w:rPr>
          <w:rFonts w:ascii="Helvetica" w:hAnsi="Helvetica" w:cs="Helvetica"/>
        </w:rPr>
        <w:t xml:space="preserve"> it is a Canadian drug and </w:t>
      </w:r>
      <w:r w:rsidR="00E0760D" w:rsidRPr="00E0760D">
        <w:rPr>
          <w:rFonts w:ascii="Helvetica" w:hAnsi="Helvetica" w:cs="Helvetica"/>
          <w:highlight w:val="yellow"/>
        </w:rPr>
        <w:t>more convenient</w:t>
      </w:r>
      <w:r w:rsidR="00E0760D">
        <w:rPr>
          <w:rFonts w:ascii="Helvetica" w:hAnsi="Helvetica" w:cs="Helvetica"/>
        </w:rPr>
        <w:t xml:space="preserve"> than the inhaler </w:t>
      </w:r>
    </w:p>
    <w:p w14:paraId="4E97A01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9E62618" w14:textId="77777777" w:rsidR="00536A12" w:rsidRDefault="00536A12" w:rsidP="00536A12">
      <w:pPr>
        <w:widowControl w:val="0"/>
        <w:numPr>
          <w:ilvl w:val="0"/>
          <w:numId w:val="5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Free floating </w:t>
      </w:r>
      <w:proofErr w:type="spellStart"/>
      <w:r>
        <w:rPr>
          <w:rFonts w:ascii="Helvetica" w:hAnsi="Helvetica" w:cs="Helvetica"/>
        </w:rPr>
        <w:t>IgG</w:t>
      </w:r>
      <w:proofErr w:type="spellEnd"/>
      <w:r>
        <w:rPr>
          <w:rFonts w:ascii="Helvetica" w:hAnsi="Helvetica" w:cs="Helvetica"/>
        </w:rPr>
        <w:t xml:space="preserve"> antibodies form over time</w:t>
      </w:r>
    </w:p>
    <w:p w14:paraId="7D502AFA" w14:textId="77777777" w:rsidR="00536A12" w:rsidRDefault="00536A12" w:rsidP="00536A12">
      <w:pPr>
        <w:widowControl w:val="0"/>
        <w:numPr>
          <w:ilvl w:val="1"/>
          <w:numId w:val="5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found</w:t>
      </w:r>
      <w:proofErr w:type="gramEnd"/>
      <w:r>
        <w:rPr>
          <w:rFonts w:ascii="Helvetica" w:hAnsi="Helvetica" w:cs="Helvetica"/>
        </w:rPr>
        <w:t xml:space="preserve"> floating in the blood</w:t>
      </w:r>
    </w:p>
    <w:p w14:paraId="078DA4DF" w14:textId="77777777" w:rsidR="00536A12" w:rsidRDefault="00536A12" w:rsidP="00536A12">
      <w:pPr>
        <w:widowControl w:val="0"/>
        <w:numPr>
          <w:ilvl w:val="1"/>
          <w:numId w:val="5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involved</w:t>
      </w:r>
      <w:proofErr w:type="gramEnd"/>
      <w:r>
        <w:rPr>
          <w:rFonts w:ascii="Helvetica" w:hAnsi="Helvetica" w:cs="Helvetica"/>
        </w:rPr>
        <w:t xml:space="preserve"> in secondary immune response</w:t>
      </w:r>
    </w:p>
    <w:p w14:paraId="5FFAAFCA"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F36BBBD" w14:textId="77777777" w:rsidR="00536A12" w:rsidRDefault="00536A12" w:rsidP="00536A12">
      <w:pPr>
        <w:widowControl w:val="0"/>
        <w:numPr>
          <w:ilvl w:val="0"/>
          <w:numId w:val="5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roofErr w:type="spellStart"/>
      <w:r>
        <w:rPr>
          <w:rFonts w:ascii="Helvetica" w:hAnsi="Helvetica" w:cs="Helvetica"/>
        </w:rPr>
        <w:t>Pollinex</w:t>
      </w:r>
      <w:proofErr w:type="spellEnd"/>
      <w:r>
        <w:rPr>
          <w:rFonts w:ascii="Helvetica" w:hAnsi="Helvetica" w:cs="Helvetica"/>
        </w:rPr>
        <w:t xml:space="preserve"> builds tolerance to hay fever allergy</w:t>
      </w:r>
    </w:p>
    <w:p w14:paraId="61CD15F4" w14:textId="77777777" w:rsidR="00536A12" w:rsidRDefault="00536A12" w:rsidP="00536A12">
      <w:pPr>
        <w:widowControl w:val="0"/>
        <w:numPr>
          <w:ilvl w:val="1"/>
          <w:numId w:val="5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Induces formation of </w:t>
      </w:r>
      <w:proofErr w:type="spellStart"/>
      <w:r>
        <w:rPr>
          <w:rFonts w:ascii="Helvetica" w:hAnsi="Helvetica" w:cs="Helvetica"/>
        </w:rPr>
        <w:t>IgG</w:t>
      </w:r>
      <w:proofErr w:type="spellEnd"/>
      <w:r>
        <w:rPr>
          <w:rFonts w:ascii="Helvetica" w:hAnsi="Helvetica" w:cs="Helvetica"/>
        </w:rPr>
        <w:t xml:space="preserve"> antibodies</w:t>
      </w:r>
    </w:p>
    <w:p w14:paraId="13D018BF" w14:textId="77777777" w:rsidR="00536A12" w:rsidRDefault="00536A12" w:rsidP="00536A12">
      <w:pPr>
        <w:widowControl w:val="0"/>
        <w:numPr>
          <w:ilvl w:val="1"/>
          <w:numId w:val="5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spellStart"/>
      <w:r>
        <w:rPr>
          <w:rFonts w:ascii="Helvetica" w:hAnsi="Helvetica" w:cs="Helvetica"/>
        </w:rPr>
        <w:t>IgG</w:t>
      </w:r>
      <w:proofErr w:type="spellEnd"/>
      <w:r>
        <w:rPr>
          <w:rFonts w:ascii="Helvetica" w:hAnsi="Helvetica" w:cs="Helvetica"/>
        </w:rPr>
        <w:t xml:space="preserve"> antibodies remove antigen from blood</w:t>
      </w:r>
    </w:p>
    <w:p w14:paraId="31520877" w14:textId="77777777" w:rsidR="00536A12" w:rsidRDefault="00536A12" w:rsidP="00536A12">
      <w:pPr>
        <w:widowControl w:val="0"/>
        <w:numPr>
          <w:ilvl w:val="0"/>
          <w:numId w:val="5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They will inject you with small amounts of pollen antigen which will increase the amount of </w:t>
      </w:r>
      <w:proofErr w:type="spellStart"/>
      <w:r>
        <w:rPr>
          <w:rFonts w:ascii="Helvetica" w:hAnsi="Helvetica" w:cs="Helvetica"/>
        </w:rPr>
        <w:t>IgG</w:t>
      </w:r>
      <w:proofErr w:type="spellEnd"/>
      <w:r>
        <w:rPr>
          <w:rFonts w:ascii="Helvetica" w:hAnsi="Helvetica" w:cs="Helvetica"/>
        </w:rPr>
        <w:t xml:space="preserve"> antibodies in your blood</w:t>
      </w:r>
    </w:p>
    <w:p w14:paraId="331B9619" w14:textId="77777777" w:rsidR="00536A12" w:rsidRDefault="00536A12" w:rsidP="00536A12">
      <w:pPr>
        <w:widowControl w:val="0"/>
        <w:numPr>
          <w:ilvl w:val="1"/>
          <w:numId w:val="5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Therefore in the future when you inhale pollen, </w:t>
      </w:r>
      <w:proofErr w:type="spellStart"/>
      <w:r>
        <w:rPr>
          <w:rFonts w:ascii="Helvetica" w:hAnsi="Helvetica" w:cs="Helvetica"/>
        </w:rPr>
        <w:t>IgG</w:t>
      </w:r>
      <w:proofErr w:type="spellEnd"/>
      <w:r>
        <w:rPr>
          <w:rFonts w:ascii="Helvetica" w:hAnsi="Helvetica" w:cs="Helvetica"/>
        </w:rPr>
        <w:t xml:space="preserve"> antibodies will remove it from the blood before it gets to the mast cell: no allergic reaction</w:t>
      </w:r>
    </w:p>
    <w:p w14:paraId="445A00E4"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BE1136D" w14:textId="77777777" w:rsidR="00536A12" w:rsidRDefault="00536A12" w:rsidP="00536A12">
      <w:pPr>
        <w:widowControl w:val="0"/>
        <w:numPr>
          <w:ilvl w:val="0"/>
          <w:numId w:val="5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roofErr w:type="spellStart"/>
      <w:r>
        <w:rPr>
          <w:rFonts w:ascii="Helvetica" w:hAnsi="Helvetica" w:cs="Helvetica"/>
        </w:rPr>
        <w:t>Pollinex</w:t>
      </w:r>
      <w:proofErr w:type="spellEnd"/>
      <w:r>
        <w:rPr>
          <w:rFonts w:ascii="Helvetica" w:hAnsi="Helvetica" w:cs="Helvetica"/>
        </w:rPr>
        <w:t xml:space="preserve"> </w:t>
      </w:r>
      <w:proofErr w:type="spellStart"/>
      <w:r>
        <w:rPr>
          <w:rFonts w:ascii="Helvetica" w:hAnsi="Helvetica" w:cs="Helvetica"/>
        </w:rPr>
        <w:t>IgG</w:t>
      </w:r>
      <w:proofErr w:type="spellEnd"/>
      <w:r>
        <w:rPr>
          <w:rFonts w:ascii="Helvetica" w:hAnsi="Helvetica" w:cs="Helvetica"/>
        </w:rPr>
        <w:t xml:space="preserve"> formation as an allergy treatment</w:t>
      </w:r>
    </w:p>
    <w:p w14:paraId="14B32C52" w14:textId="77777777" w:rsidR="00536A12" w:rsidRDefault="00536A12" w:rsidP="00536A12">
      <w:pPr>
        <w:widowControl w:val="0"/>
        <w:numPr>
          <w:ilvl w:val="1"/>
          <w:numId w:val="5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Prevents allergen-</w:t>
      </w:r>
      <w:proofErr w:type="spellStart"/>
      <w:r>
        <w:rPr>
          <w:rFonts w:ascii="Helvetica" w:hAnsi="Helvetica" w:cs="Helvetica"/>
        </w:rPr>
        <w:t>IgE</w:t>
      </w:r>
      <w:proofErr w:type="spellEnd"/>
      <w:r>
        <w:rPr>
          <w:rFonts w:ascii="Helvetica" w:hAnsi="Helvetica" w:cs="Helvetica"/>
        </w:rPr>
        <w:t xml:space="preserve"> interaction</w:t>
      </w:r>
    </w:p>
    <w:p w14:paraId="38B7F299" w14:textId="77777777" w:rsidR="00536A12" w:rsidRDefault="00536A12" w:rsidP="00536A12">
      <w:pPr>
        <w:widowControl w:val="0"/>
        <w:numPr>
          <w:ilvl w:val="2"/>
          <w:numId w:val="58"/>
        </w:numPr>
        <w:tabs>
          <w:tab w:val="left" w:pos="72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00" w:hanging="900"/>
        <w:rPr>
          <w:rFonts w:ascii="Helvetica" w:hAnsi="Helvetica" w:cs="Helvetica"/>
        </w:rPr>
      </w:pPr>
      <w:proofErr w:type="gramStart"/>
      <w:r>
        <w:rPr>
          <w:rFonts w:ascii="Helvetica" w:hAnsi="Helvetica" w:cs="Helvetica"/>
        </w:rPr>
        <w:t>works</w:t>
      </w:r>
      <w:proofErr w:type="gramEnd"/>
      <w:r>
        <w:rPr>
          <w:rFonts w:ascii="Helvetica" w:hAnsi="Helvetica" w:cs="Helvetica"/>
        </w:rPr>
        <w:t xml:space="preserve"> for bee stings</w:t>
      </w:r>
    </w:p>
    <w:p w14:paraId="03E2A2E4" w14:textId="77777777" w:rsidR="00536A12" w:rsidRDefault="00536A12" w:rsidP="00536A12">
      <w:pPr>
        <w:widowControl w:val="0"/>
        <w:numPr>
          <w:ilvl w:val="2"/>
          <w:numId w:val="58"/>
        </w:numPr>
        <w:tabs>
          <w:tab w:val="left" w:pos="72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00" w:hanging="900"/>
        <w:rPr>
          <w:rFonts w:ascii="Helvetica" w:hAnsi="Helvetica" w:cs="Helvetica"/>
        </w:rPr>
      </w:pPr>
      <w:proofErr w:type="gramStart"/>
      <w:r>
        <w:rPr>
          <w:rFonts w:ascii="Helvetica" w:hAnsi="Helvetica" w:cs="Helvetica"/>
        </w:rPr>
        <w:t>works</w:t>
      </w:r>
      <w:proofErr w:type="gramEnd"/>
      <w:r>
        <w:rPr>
          <w:rFonts w:ascii="Helvetica" w:hAnsi="Helvetica" w:cs="Helvetica"/>
        </w:rPr>
        <w:t xml:space="preserve"> for  hay fever</w:t>
      </w:r>
    </w:p>
    <w:p w14:paraId="288FA6FF" w14:textId="77777777" w:rsidR="00536A12" w:rsidRDefault="00536A12" w:rsidP="00536A12">
      <w:pPr>
        <w:widowControl w:val="0"/>
        <w:numPr>
          <w:ilvl w:val="1"/>
          <w:numId w:val="5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Not effective for food allergy</w:t>
      </w:r>
    </w:p>
    <w:p w14:paraId="2A0657E2" w14:textId="77777777" w:rsidR="00536A12" w:rsidRDefault="00536A12" w:rsidP="00536A12">
      <w:pPr>
        <w:widowControl w:val="0"/>
        <w:numPr>
          <w:ilvl w:val="1"/>
          <w:numId w:val="5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It’s a long treatment and can take two years before you may see improvement</w:t>
      </w:r>
    </w:p>
    <w:p w14:paraId="50664B5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F666648" w14:textId="77777777" w:rsidR="00536A12" w:rsidRPr="00E0760D" w:rsidRDefault="00536A12" w:rsidP="00536A12">
      <w:pPr>
        <w:widowControl w:val="0"/>
        <w:numPr>
          <w:ilvl w:val="0"/>
          <w:numId w:val="5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b/>
          <w:u w:val="single"/>
        </w:rPr>
      </w:pPr>
      <w:r w:rsidRPr="00E0760D">
        <w:rPr>
          <w:rFonts w:ascii="Helvetica" w:hAnsi="Helvetica" w:cs="Helvetica"/>
          <w:b/>
          <w:u w:val="single"/>
        </w:rPr>
        <w:t>Persistence pays off</w:t>
      </w:r>
    </w:p>
    <w:p w14:paraId="166ED224" w14:textId="77777777" w:rsidR="00536A12" w:rsidRDefault="00536A12" w:rsidP="00536A12">
      <w:pPr>
        <w:widowControl w:val="0"/>
        <w:numPr>
          <w:ilvl w:val="1"/>
          <w:numId w:val="5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Identify the allergen so you can avoid it</w:t>
      </w:r>
    </w:p>
    <w:p w14:paraId="34807DD4" w14:textId="77777777" w:rsidR="00536A12" w:rsidRDefault="00536A12" w:rsidP="00536A12">
      <w:pPr>
        <w:widowControl w:val="0"/>
        <w:numPr>
          <w:ilvl w:val="1"/>
          <w:numId w:val="5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Try antihistamines, experiment to see which one works best</w:t>
      </w:r>
    </w:p>
    <w:p w14:paraId="4068042F" w14:textId="77777777" w:rsidR="00536A12" w:rsidRDefault="00536A12" w:rsidP="00536A12">
      <w:pPr>
        <w:widowControl w:val="0"/>
        <w:numPr>
          <w:ilvl w:val="1"/>
          <w:numId w:val="5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Prescription steroids</w:t>
      </w:r>
    </w:p>
    <w:p w14:paraId="71755491"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D3A222E" w14:textId="77777777" w:rsidR="00536A12" w:rsidRPr="00E0760D" w:rsidRDefault="00536A12" w:rsidP="00536A12">
      <w:pPr>
        <w:widowControl w:val="0"/>
        <w:numPr>
          <w:ilvl w:val="0"/>
          <w:numId w:val="6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b/>
          <w:u w:val="single"/>
        </w:rPr>
      </w:pPr>
      <w:r w:rsidRPr="00E0760D">
        <w:rPr>
          <w:rFonts w:ascii="Helvetica" w:hAnsi="Helvetica" w:cs="Helvetica"/>
          <w:b/>
          <w:u w:val="single"/>
        </w:rPr>
        <w:t>Various generations of antihistamines</w:t>
      </w:r>
    </w:p>
    <w:p w14:paraId="7A3E20F0" w14:textId="77777777" w:rsidR="00536A12" w:rsidRDefault="00536A12" w:rsidP="00536A12">
      <w:pPr>
        <w:widowControl w:val="0"/>
        <w:numPr>
          <w:ilvl w:val="1"/>
          <w:numId w:val="6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First generation (drowsiness)</w:t>
      </w:r>
    </w:p>
    <w:p w14:paraId="3C829C69" w14:textId="77777777" w:rsidR="00536A12" w:rsidRDefault="00536A12" w:rsidP="00536A12">
      <w:pPr>
        <w:widowControl w:val="0"/>
        <w:numPr>
          <w:ilvl w:val="2"/>
          <w:numId w:val="60"/>
        </w:numPr>
        <w:tabs>
          <w:tab w:val="left" w:pos="72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00" w:hanging="900"/>
        <w:rPr>
          <w:rFonts w:ascii="Helvetica" w:hAnsi="Helvetica" w:cs="Helvetica"/>
        </w:rPr>
      </w:pPr>
      <w:proofErr w:type="spellStart"/>
      <w:r>
        <w:rPr>
          <w:rFonts w:ascii="Helvetica" w:hAnsi="Helvetica" w:cs="Helvetica"/>
        </w:rPr>
        <w:t>Doxylamine</w:t>
      </w:r>
      <w:proofErr w:type="spellEnd"/>
      <w:r>
        <w:rPr>
          <w:rFonts w:ascii="Helvetica" w:hAnsi="Helvetica" w:cs="Helvetica"/>
        </w:rPr>
        <w:t xml:space="preserve"> (1940, Benadryl, generic available</w:t>
      </w:r>
    </w:p>
    <w:p w14:paraId="79B7407B" w14:textId="77777777" w:rsidR="00536A12" w:rsidRDefault="00536A12" w:rsidP="00536A12">
      <w:pPr>
        <w:widowControl w:val="0"/>
        <w:numPr>
          <w:ilvl w:val="2"/>
          <w:numId w:val="60"/>
        </w:numPr>
        <w:tabs>
          <w:tab w:val="left" w:pos="72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00" w:hanging="900"/>
        <w:rPr>
          <w:rFonts w:ascii="Helvetica" w:hAnsi="Helvetica" w:cs="Helvetica"/>
        </w:rPr>
      </w:pPr>
      <w:proofErr w:type="spellStart"/>
      <w:r>
        <w:rPr>
          <w:rFonts w:ascii="Helvetica" w:hAnsi="Helvetica" w:cs="Helvetica"/>
        </w:rPr>
        <w:t>Chlorpheniramine</w:t>
      </w:r>
      <w:proofErr w:type="spellEnd"/>
      <w:r>
        <w:rPr>
          <w:rFonts w:ascii="Helvetica" w:hAnsi="Helvetica" w:cs="Helvetica"/>
        </w:rPr>
        <w:t xml:space="preserve">: (1940, </w:t>
      </w:r>
      <w:proofErr w:type="spellStart"/>
      <w:r>
        <w:rPr>
          <w:rFonts w:ascii="Helvetica" w:hAnsi="Helvetica" w:cs="Helvetica"/>
        </w:rPr>
        <w:t>Chlor-Tripolon</w:t>
      </w:r>
      <w:proofErr w:type="spellEnd"/>
      <w:r>
        <w:rPr>
          <w:rFonts w:ascii="Helvetica" w:hAnsi="Helvetica" w:cs="Helvetica"/>
        </w:rPr>
        <w:t>, generic available</w:t>
      </w:r>
    </w:p>
    <w:p w14:paraId="0631B4CF" w14:textId="77777777" w:rsidR="00536A12" w:rsidRDefault="00536A12" w:rsidP="00536A12">
      <w:pPr>
        <w:widowControl w:val="0"/>
        <w:numPr>
          <w:ilvl w:val="1"/>
          <w:numId w:val="6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Second generation:</w:t>
      </w:r>
    </w:p>
    <w:p w14:paraId="3BF22212" w14:textId="77777777" w:rsidR="00536A12" w:rsidRDefault="00536A12" w:rsidP="00536A12">
      <w:pPr>
        <w:widowControl w:val="0"/>
        <w:numPr>
          <w:ilvl w:val="2"/>
          <w:numId w:val="60"/>
        </w:numPr>
        <w:tabs>
          <w:tab w:val="left" w:pos="72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00" w:hanging="900"/>
        <w:rPr>
          <w:rFonts w:ascii="Helvetica" w:hAnsi="Helvetica" w:cs="Helvetica"/>
        </w:rPr>
      </w:pPr>
      <w:proofErr w:type="spellStart"/>
      <w:r>
        <w:rPr>
          <w:rFonts w:ascii="Helvetica" w:hAnsi="Helvetica" w:cs="Helvetica"/>
        </w:rPr>
        <w:t>Loratadine</w:t>
      </w:r>
      <w:proofErr w:type="spellEnd"/>
      <w:r>
        <w:rPr>
          <w:rFonts w:ascii="Helvetica" w:hAnsi="Helvetica" w:cs="Helvetica"/>
        </w:rPr>
        <w:t xml:space="preserve"> (1989, Claritin, generic available)</w:t>
      </w:r>
    </w:p>
    <w:p w14:paraId="5311E135" w14:textId="77777777" w:rsidR="00536A12" w:rsidRDefault="00536A12" w:rsidP="00536A12">
      <w:pPr>
        <w:widowControl w:val="0"/>
        <w:numPr>
          <w:ilvl w:val="2"/>
          <w:numId w:val="60"/>
        </w:numPr>
        <w:tabs>
          <w:tab w:val="left" w:pos="72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00" w:hanging="900"/>
        <w:rPr>
          <w:rFonts w:ascii="Helvetica" w:hAnsi="Helvetica" w:cs="Helvetica"/>
        </w:rPr>
      </w:pPr>
      <w:proofErr w:type="spellStart"/>
      <w:r>
        <w:rPr>
          <w:rFonts w:ascii="Helvetica" w:hAnsi="Helvetica" w:cs="Helvetica"/>
        </w:rPr>
        <w:t>Desloratadine</w:t>
      </w:r>
      <w:proofErr w:type="spellEnd"/>
      <w:r>
        <w:rPr>
          <w:rFonts w:ascii="Helvetica" w:hAnsi="Helvetica" w:cs="Helvetica"/>
        </w:rPr>
        <w:t xml:space="preserve"> (2002, </w:t>
      </w:r>
      <w:proofErr w:type="spellStart"/>
      <w:r>
        <w:rPr>
          <w:rFonts w:ascii="Helvetica" w:hAnsi="Helvetica" w:cs="Helvetica"/>
        </w:rPr>
        <w:t>Aerius</w:t>
      </w:r>
      <w:proofErr w:type="spellEnd"/>
      <w:r>
        <w:rPr>
          <w:rFonts w:ascii="Helvetica" w:hAnsi="Helvetica" w:cs="Helvetica"/>
        </w:rPr>
        <w:t>)</w:t>
      </w:r>
    </w:p>
    <w:p w14:paraId="6FF991D5" w14:textId="77777777" w:rsidR="00536A12" w:rsidRDefault="00536A12" w:rsidP="00536A12">
      <w:pPr>
        <w:widowControl w:val="0"/>
        <w:numPr>
          <w:ilvl w:val="1"/>
          <w:numId w:val="6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Third generation:</w:t>
      </w:r>
    </w:p>
    <w:p w14:paraId="545C8194" w14:textId="77777777" w:rsidR="00536A12" w:rsidRDefault="00536A12" w:rsidP="00536A12">
      <w:pPr>
        <w:widowControl w:val="0"/>
        <w:numPr>
          <w:ilvl w:val="2"/>
          <w:numId w:val="60"/>
        </w:numPr>
        <w:tabs>
          <w:tab w:val="left" w:pos="72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00" w:hanging="900"/>
        <w:rPr>
          <w:rFonts w:ascii="Helvetica" w:hAnsi="Helvetica" w:cs="Helvetica"/>
        </w:rPr>
      </w:pPr>
      <w:r>
        <w:rPr>
          <w:rFonts w:ascii="Helvetica" w:hAnsi="Helvetica" w:cs="Helvetica"/>
        </w:rPr>
        <w:t>Fexofenadine (1996, Allegra, generic available)</w:t>
      </w:r>
    </w:p>
    <w:p w14:paraId="7BE3E580" w14:textId="77777777" w:rsidR="00536A12" w:rsidRDefault="00536A12" w:rsidP="00536A12">
      <w:pPr>
        <w:widowControl w:val="0"/>
        <w:numPr>
          <w:ilvl w:val="2"/>
          <w:numId w:val="60"/>
        </w:numPr>
        <w:tabs>
          <w:tab w:val="left" w:pos="72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00" w:hanging="900"/>
        <w:rPr>
          <w:rFonts w:ascii="Helvetica" w:hAnsi="Helvetica" w:cs="Helvetica"/>
        </w:rPr>
      </w:pPr>
      <w:r>
        <w:rPr>
          <w:rFonts w:ascii="Helvetica" w:hAnsi="Helvetica" w:cs="Helvetica"/>
        </w:rPr>
        <w:t xml:space="preserve">Cetirizine (1996, </w:t>
      </w:r>
      <w:proofErr w:type="spellStart"/>
      <w:r>
        <w:rPr>
          <w:rFonts w:ascii="Helvetica" w:hAnsi="Helvetica" w:cs="Helvetica"/>
        </w:rPr>
        <w:t>Reactine</w:t>
      </w:r>
      <w:proofErr w:type="spellEnd"/>
      <w:r>
        <w:rPr>
          <w:rFonts w:ascii="Helvetica" w:hAnsi="Helvetica" w:cs="Helvetica"/>
        </w:rPr>
        <w:t>, generic available)</w:t>
      </w:r>
    </w:p>
    <w:p w14:paraId="46130F3B" w14:textId="77777777" w:rsidR="00E0760D" w:rsidRDefault="00E0760D" w:rsidP="00E0760D">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(Doctors are starting to prescribe second generation)</w:t>
      </w:r>
    </w:p>
    <w:p w14:paraId="70E85E6D"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D7B706A"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B561A53"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13C99AE"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CE04C2E"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Stomach Drugs:</w:t>
      </w:r>
    </w:p>
    <w:p w14:paraId="13D73B62"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14:paraId="430DE632" w14:textId="77777777" w:rsidR="00536A12" w:rsidRDefault="00536A12" w:rsidP="00536A12">
      <w:pPr>
        <w:widowControl w:val="0"/>
        <w:numPr>
          <w:ilvl w:val="0"/>
          <w:numId w:val="6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$1.4 billion spent on antacids</w:t>
      </w:r>
    </w:p>
    <w:p w14:paraId="0744E838" w14:textId="77777777" w:rsidR="00536A12" w:rsidRDefault="00536A12" w:rsidP="00536A12">
      <w:pPr>
        <w:widowControl w:val="0"/>
        <w:numPr>
          <w:ilvl w:val="0"/>
          <w:numId w:val="6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$20 billion spent on prescription stomach meds</w:t>
      </w:r>
    </w:p>
    <w:p w14:paraId="798D5241"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D99845F" w14:textId="77777777" w:rsidR="00536A12" w:rsidRDefault="00536A12" w:rsidP="00536A12">
      <w:pPr>
        <w:widowControl w:val="0"/>
        <w:numPr>
          <w:ilvl w:val="0"/>
          <w:numId w:val="6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Many people confuse stomach problems with heart attack</w:t>
      </w:r>
    </w:p>
    <w:p w14:paraId="4577F49F" w14:textId="77777777" w:rsidR="00536A12" w:rsidRDefault="00536A12" w:rsidP="00536A12">
      <w:pPr>
        <w:widowControl w:val="0"/>
        <w:numPr>
          <w:ilvl w:val="1"/>
          <w:numId w:val="6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heart</w:t>
      </w:r>
      <w:proofErr w:type="gramEnd"/>
      <w:r>
        <w:rPr>
          <w:rFonts w:ascii="Helvetica" w:hAnsi="Helvetica" w:cs="Helvetica"/>
        </w:rPr>
        <w:t xml:space="preserve"> burn</w:t>
      </w:r>
    </w:p>
    <w:p w14:paraId="25F055E0" w14:textId="77777777" w:rsidR="00536A12" w:rsidRDefault="00536A12" w:rsidP="00536A12">
      <w:pPr>
        <w:widowControl w:val="0"/>
        <w:numPr>
          <w:ilvl w:val="1"/>
          <w:numId w:val="6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stomach</w:t>
      </w:r>
      <w:proofErr w:type="gramEnd"/>
      <w:r>
        <w:rPr>
          <w:rFonts w:ascii="Helvetica" w:hAnsi="Helvetica" w:cs="Helvetica"/>
        </w:rPr>
        <w:t xml:space="preserve"> is right under the rib cage, higher then most people think</w:t>
      </w:r>
    </w:p>
    <w:p w14:paraId="101B2B40" w14:textId="77777777" w:rsidR="00536A12" w:rsidRDefault="00536A12" w:rsidP="00536A12">
      <w:pPr>
        <w:widowControl w:val="0"/>
        <w:numPr>
          <w:ilvl w:val="1"/>
          <w:numId w:val="6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because</w:t>
      </w:r>
      <w:proofErr w:type="gramEnd"/>
      <w:r>
        <w:rPr>
          <w:rFonts w:ascii="Helvetica" w:hAnsi="Helvetica" w:cs="Helvetica"/>
        </w:rPr>
        <w:t xml:space="preserve"> they presume the stomach is lower in the abdomen, they believe they’re having heart problems</w:t>
      </w:r>
    </w:p>
    <w:p w14:paraId="7D56E48D"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98AFF2B" w14:textId="77777777" w:rsidR="00536A12" w:rsidRDefault="00536A12" w:rsidP="00536A12">
      <w:pPr>
        <w:widowControl w:val="0"/>
        <w:numPr>
          <w:ilvl w:val="0"/>
          <w:numId w:val="6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Some carbohydrates broken down in the stomach</w:t>
      </w:r>
    </w:p>
    <w:p w14:paraId="346BD788" w14:textId="77777777" w:rsidR="00536A12" w:rsidRDefault="00536A12" w:rsidP="00536A12">
      <w:pPr>
        <w:widowControl w:val="0"/>
        <w:numPr>
          <w:ilvl w:val="1"/>
          <w:numId w:val="6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starch</w:t>
      </w:r>
      <w:proofErr w:type="gramEnd"/>
      <w:r>
        <w:rPr>
          <w:rFonts w:ascii="Helvetica" w:hAnsi="Helvetica" w:cs="Helvetica"/>
        </w:rPr>
        <w:t xml:space="preserve"> resists degradation</w:t>
      </w:r>
    </w:p>
    <w:p w14:paraId="28385E1D" w14:textId="77777777" w:rsidR="00536A12" w:rsidRDefault="00536A12" w:rsidP="00536A12">
      <w:pPr>
        <w:widowControl w:val="0"/>
        <w:numPr>
          <w:ilvl w:val="1"/>
          <w:numId w:val="6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requires</w:t>
      </w:r>
      <w:proofErr w:type="gramEnd"/>
      <w:r>
        <w:rPr>
          <w:rFonts w:ascii="Helvetica" w:hAnsi="Helvetica" w:cs="Helvetica"/>
        </w:rPr>
        <w:t xml:space="preserve"> gastric amylase enzyme to transform it into glucose</w:t>
      </w:r>
    </w:p>
    <w:p w14:paraId="157F52FB"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09F35DC" w14:textId="77777777" w:rsidR="00536A12" w:rsidRDefault="00536A12" w:rsidP="00536A12">
      <w:pPr>
        <w:widowControl w:val="0"/>
        <w:numPr>
          <w:ilvl w:val="0"/>
          <w:numId w:val="6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Proteins broken down in the stomach</w:t>
      </w:r>
    </w:p>
    <w:p w14:paraId="06E20820" w14:textId="77777777" w:rsidR="00536A12" w:rsidRDefault="00536A12" w:rsidP="00536A12">
      <w:pPr>
        <w:widowControl w:val="0"/>
        <w:numPr>
          <w:ilvl w:val="1"/>
          <w:numId w:val="6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proteins</w:t>
      </w:r>
      <w:proofErr w:type="gramEnd"/>
      <w:r>
        <w:rPr>
          <w:rFonts w:ascii="Helvetica" w:hAnsi="Helvetica" w:cs="Helvetica"/>
        </w:rPr>
        <w:t xml:space="preserve"> are broken down into amino acids</w:t>
      </w:r>
    </w:p>
    <w:p w14:paraId="285E66E1" w14:textId="77777777" w:rsidR="00536A12" w:rsidRDefault="00536A12" w:rsidP="00536A12">
      <w:pPr>
        <w:widowControl w:val="0"/>
        <w:numPr>
          <w:ilvl w:val="1"/>
          <w:numId w:val="6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stomach</w:t>
      </w:r>
      <w:proofErr w:type="gramEnd"/>
      <w:r>
        <w:rPr>
          <w:rFonts w:ascii="Helvetica" w:hAnsi="Helvetica" w:cs="Helvetica"/>
        </w:rPr>
        <w:t xml:space="preserve"> enzymes work best in acid</w:t>
      </w:r>
    </w:p>
    <w:p w14:paraId="489D8281"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DA4749D" w14:textId="77777777" w:rsidR="00536A12" w:rsidRDefault="00536A12" w:rsidP="00536A12">
      <w:pPr>
        <w:widowControl w:val="0"/>
        <w:numPr>
          <w:ilvl w:val="0"/>
          <w:numId w:val="6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Small intestine digests fats</w:t>
      </w:r>
    </w:p>
    <w:p w14:paraId="091A9E81" w14:textId="77777777" w:rsidR="00536A12" w:rsidRDefault="00536A12" w:rsidP="00536A12">
      <w:pPr>
        <w:widowControl w:val="0"/>
        <w:numPr>
          <w:ilvl w:val="1"/>
          <w:numId w:val="6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Require lipase enzyme</w:t>
      </w:r>
    </w:p>
    <w:p w14:paraId="5D3F6AD1" w14:textId="77777777" w:rsidR="00536A12" w:rsidRDefault="00536A12" w:rsidP="00536A12">
      <w:pPr>
        <w:widowControl w:val="0"/>
        <w:numPr>
          <w:ilvl w:val="1"/>
          <w:numId w:val="6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Broken down into free fatty acids</w:t>
      </w:r>
    </w:p>
    <w:p w14:paraId="64F1B75B"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813F953" w14:textId="77777777" w:rsidR="00536A12" w:rsidRDefault="00536A12" w:rsidP="00536A12">
      <w:pPr>
        <w:widowControl w:val="0"/>
        <w:numPr>
          <w:ilvl w:val="0"/>
          <w:numId w:val="6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Many stomach problems cause by excess acid</w:t>
      </w:r>
    </w:p>
    <w:p w14:paraId="2150A1C6" w14:textId="77777777" w:rsidR="00536A12" w:rsidRDefault="00536A12" w:rsidP="00536A12">
      <w:pPr>
        <w:widowControl w:val="0"/>
        <w:numPr>
          <w:ilvl w:val="1"/>
          <w:numId w:val="6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you</w:t>
      </w:r>
      <w:proofErr w:type="gramEnd"/>
      <w:r>
        <w:rPr>
          <w:rFonts w:ascii="Helvetica" w:hAnsi="Helvetica" w:cs="Helvetica"/>
        </w:rPr>
        <w:t xml:space="preserve"> eat too much</w:t>
      </w:r>
    </w:p>
    <w:p w14:paraId="2D5ADA62" w14:textId="77777777" w:rsidR="00536A12" w:rsidRDefault="00536A12" w:rsidP="00536A12">
      <w:pPr>
        <w:widowControl w:val="0"/>
        <w:numPr>
          <w:ilvl w:val="1"/>
          <w:numId w:val="6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you</w:t>
      </w:r>
      <w:proofErr w:type="gramEnd"/>
      <w:r>
        <w:rPr>
          <w:rFonts w:ascii="Helvetica" w:hAnsi="Helvetica" w:cs="Helvetica"/>
        </w:rPr>
        <w:t xml:space="preserve"> eat too fast</w:t>
      </w:r>
    </w:p>
    <w:p w14:paraId="1178B6F3" w14:textId="77777777" w:rsidR="00536A12" w:rsidRDefault="00536A12" w:rsidP="00536A12">
      <w:pPr>
        <w:widowControl w:val="0"/>
        <w:numPr>
          <w:ilvl w:val="1"/>
          <w:numId w:val="6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usually</w:t>
      </w:r>
      <w:proofErr w:type="gramEnd"/>
      <w:r>
        <w:rPr>
          <w:rFonts w:ascii="Helvetica" w:hAnsi="Helvetica" w:cs="Helvetica"/>
        </w:rPr>
        <w:t xml:space="preserve"> you are the cause for your stomach problems from what you put in your body and the amount</w:t>
      </w:r>
    </w:p>
    <w:p w14:paraId="5F0F377B" w14:textId="77777777" w:rsidR="00536A12" w:rsidRDefault="00536A12" w:rsidP="00536A12">
      <w:pPr>
        <w:widowControl w:val="0"/>
        <w:numPr>
          <w:ilvl w:val="1"/>
          <w:numId w:val="6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spicy</w:t>
      </w:r>
      <w:proofErr w:type="gramEnd"/>
      <w:r>
        <w:rPr>
          <w:rFonts w:ascii="Helvetica" w:hAnsi="Helvetica" w:cs="Helvetica"/>
        </w:rPr>
        <w:t xml:space="preserve"> food and smoking can also cause stomach problems</w:t>
      </w:r>
    </w:p>
    <w:p w14:paraId="65D05428" w14:textId="77777777" w:rsidR="00536A12" w:rsidRDefault="00536A12" w:rsidP="00536A12">
      <w:pPr>
        <w:widowControl w:val="0"/>
        <w:numPr>
          <w:ilvl w:val="1"/>
          <w:numId w:val="6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chronic</w:t>
      </w:r>
      <w:proofErr w:type="gramEnd"/>
      <w:r>
        <w:rPr>
          <w:rFonts w:ascii="Helvetica" w:hAnsi="Helvetica" w:cs="Helvetica"/>
        </w:rPr>
        <w:t xml:space="preserve"> use of NSAID’s (aspirin, </w:t>
      </w:r>
      <w:proofErr w:type="spellStart"/>
      <w:r>
        <w:rPr>
          <w:rFonts w:ascii="Helvetica" w:hAnsi="Helvetica" w:cs="Helvetica"/>
        </w:rPr>
        <w:t>aleeve</w:t>
      </w:r>
      <w:proofErr w:type="spellEnd"/>
      <w:r>
        <w:rPr>
          <w:rFonts w:ascii="Helvetica" w:hAnsi="Helvetica" w:cs="Helvetica"/>
        </w:rPr>
        <w:t xml:space="preserve">, </w:t>
      </w:r>
      <w:proofErr w:type="spellStart"/>
      <w:r>
        <w:rPr>
          <w:rFonts w:ascii="Helvetica" w:hAnsi="Helvetica" w:cs="Helvetica"/>
        </w:rPr>
        <w:t>advil</w:t>
      </w:r>
      <w:proofErr w:type="spellEnd"/>
      <w:r>
        <w:rPr>
          <w:rFonts w:ascii="Helvetica" w:hAnsi="Helvetica" w:cs="Helvetica"/>
        </w:rPr>
        <w:t>) can cause stomach problems</w:t>
      </w:r>
    </w:p>
    <w:p w14:paraId="043960A5"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83D52D0" w14:textId="77777777" w:rsidR="00536A12" w:rsidRDefault="00536A12" w:rsidP="00536A12">
      <w:pPr>
        <w:widowControl w:val="0"/>
        <w:numPr>
          <w:ilvl w:val="0"/>
          <w:numId w:val="6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Antacid neutralizes excess acid</w:t>
      </w:r>
    </w:p>
    <w:p w14:paraId="539ECA3B" w14:textId="77777777" w:rsidR="00536A12" w:rsidRDefault="00536A12" w:rsidP="00536A12">
      <w:pPr>
        <w:widowControl w:val="0"/>
        <w:numPr>
          <w:ilvl w:val="1"/>
          <w:numId w:val="6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first</w:t>
      </w:r>
      <w:proofErr w:type="gramEnd"/>
      <w:r>
        <w:rPr>
          <w:rFonts w:ascii="Helvetica" w:hAnsi="Helvetica" w:cs="Helvetica"/>
        </w:rPr>
        <w:t xml:space="preserve"> line of defense to help stomach</w:t>
      </w:r>
    </w:p>
    <w:p w14:paraId="0DC11D04"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482E54A" w14:textId="77777777" w:rsidR="00536A12" w:rsidRDefault="00536A12" w:rsidP="00536A12">
      <w:pPr>
        <w:widowControl w:val="0"/>
        <w:numPr>
          <w:ilvl w:val="0"/>
          <w:numId w:val="6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roofErr w:type="spellStart"/>
      <w:r>
        <w:rPr>
          <w:rFonts w:ascii="Helvetica" w:hAnsi="Helvetica" w:cs="Helvetica"/>
        </w:rPr>
        <w:t>NaHCO</w:t>
      </w:r>
      <w:proofErr w:type="spellEnd"/>
      <w:r>
        <w:rPr>
          <w:rFonts w:ascii="Helvetica" w:hAnsi="Helvetica" w:cs="Helvetica"/>
        </w:rPr>
        <w:t>₃ produces gas</w:t>
      </w:r>
    </w:p>
    <w:p w14:paraId="6CA3229E" w14:textId="77777777" w:rsidR="00536A12" w:rsidRDefault="00536A12" w:rsidP="00536A12">
      <w:pPr>
        <w:widowControl w:val="0"/>
        <w:numPr>
          <w:ilvl w:val="1"/>
          <w:numId w:val="6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Sodium bicarbonate to help for excess acid</w:t>
      </w:r>
    </w:p>
    <w:p w14:paraId="49740654" w14:textId="77777777" w:rsidR="00536A12" w:rsidRDefault="00536A12" w:rsidP="00536A12">
      <w:pPr>
        <w:widowControl w:val="0"/>
        <w:numPr>
          <w:ilvl w:val="1"/>
          <w:numId w:val="6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Produces CO₂ (gas): causes belching and flatulence</w:t>
      </w:r>
    </w:p>
    <w:p w14:paraId="032392F8"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379752EC" wp14:editId="435504F2">
            <wp:extent cx="3594100" cy="215900"/>
            <wp:effectExtent l="0" t="0" r="12700" b="1270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94100" cy="215900"/>
                    </a:xfrm>
                    <a:prstGeom prst="rect">
                      <a:avLst/>
                    </a:prstGeom>
                    <a:noFill/>
                    <a:ln>
                      <a:noFill/>
                    </a:ln>
                  </pic:spPr>
                </pic:pic>
              </a:graphicData>
            </a:graphic>
          </wp:inline>
        </w:drawing>
      </w:r>
    </w:p>
    <w:p w14:paraId="06C9EE64"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BCB31F3" w14:textId="77777777" w:rsidR="00536A12" w:rsidRDefault="00536A12" w:rsidP="00536A12">
      <w:pPr>
        <w:widowControl w:val="0"/>
        <w:numPr>
          <w:ilvl w:val="0"/>
          <w:numId w:val="6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Advantages and disadvantages to </w:t>
      </w:r>
      <w:proofErr w:type="spellStart"/>
      <w:r>
        <w:rPr>
          <w:rFonts w:ascii="Helvetica" w:hAnsi="Helvetica" w:cs="Helvetica"/>
        </w:rPr>
        <w:t>NaHCO</w:t>
      </w:r>
      <w:proofErr w:type="spellEnd"/>
      <w:r>
        <w:rPr>
          <w:rFonts w:ascii="Helvetica" w:hAnsi="Helvetica" w:cs="Helvetica"/>
        </w:rPr>
        <w:t>₃</w:t>
      </w:r>
    </w:p>
    <w:p w14:paraId="0D47E38E" w14:textId="77777777" w:rsidR="00536A12" w:rsidRDefault="00536A12" w:rsidP="00536A12">
      <w:pPr>
        <w:widowControl w:val="0"/>
        <w:numPr>
          <w:ilvl w:val="0"/>
          <w:numId w:val="6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Advantages:</w:t>
      </w:r>
    </w:p>
    <w:p w14:paraId="19F17038" w14:textId="77777777" w:rsidR="00536A12" w:rsidRDefault="00536A12" w:rsidP="00536A12">
      <w:pPr>
        <w:widowControl w:val="0"/>
        <w:numPr>
          <w:ilvl w:val="1"/>
          <w:numId w:val="6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Cheap </w:t>
      </w:r>
    </w:p>
    <w:p w14:paraId="5E6AD8AB" w14:textId="77777777" w:rsidR="00536A12" w:rsidRDefault="00536A12" w:rsidP="00536A12">
      <w:pPr>
        <w:widowControl w:val="0"/>
        <w:numPr>
          <w:ilvl w:val="1"/>
          <w:numId w:val="6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Fast</w:t>
      </w:r>
    </w:p>
    <w:p w14:paraId="4406FBE3"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AFA1ADD"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7E5839A" w14:textId="77777777" w:rsidR="00536A12" w:rsidRDefault="00536A12" w:rsidP="00536A12">
      <w:pPr>
        <w:widowControl w:val="0"/>
        <w:numPr>
          <w:ilvl w:val="0"/>
          <w:numId w:val="7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Disadvantages:</w:t>
      </w:r>
    </w:p>
    <w:p w14:paraId="4AF67353" w14:textId="77777777" w:rsidR="00536A12" w:rsidRDefault="00536A12" w:rsidP="00536A12">
      <w:pPr>
        <w:widowControl w:val="0"/>
        <w:numPr>
          <w:ilvl w:val="1"/>
          <w:numId w:val="7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Acid rebound (once you stop taking it, your body will produce even more acid)</w:t>
      </w:r>
    </w:p>
    <w:p w14:paraId="6BB322D2" w14:textId="77777777" w:rsidR="00536A12" w:rsidRDefault="00536A12" w:rsidP="00536A12">
      <w:pPr>
        <w:widowControl w:val="0"/>
        <w:numPr>
          <w:ilvl w:val="1"/>
          <w:numId w:val="7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Short duration</w:t>
      </w:r>
    </w:p>
    <w:p w14:paraId="524BD32A" w14:textId="77777777" w:rsidR="00536A12" w:rsidRDefault="00536A12" w:rsidP="00536A12">
      <w:pPr>
        <w:widowControl w:val="0"/>
        <w:numPr>
          <w:ilvl w:val="1"/>
          <w:numId w:val="7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Sodium (can cause heart problems)</w:t>
      </w:r>
    </w:p>
    <w:p w14:paraId="41F0DC48" w14:textId="77777777" w:rsidR="00536A12" w:rsidRDefault="00536A12" w:rsidP="00536A12">
      <w:pPr>
        <w:widowControl w:val="0"/>
        <w:numPr>
          <w:ilvl w:val="1"/>
          <w:numId w:val="7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Systemic alkalosis (reducing hydrogen ion concentration in blood)</w:t>
      </w:r>
    </w:p>
    <w:p w14:paraId="503F90D2" w14:textId="77777777" w:rsidR="00536A12" w:rsidRDefault="00536A12" w:rsidP="00536A12">
      <w:pPr>
        <w:widowControl w:val="0"/>
        <w:numPr>
          <w:ilvl w:val="1"/>
          <w:numId w:val="7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Gas</w:t>
      </w:r>
    </w:p>
    <w:p w14:paraId="31A399E3"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C536BE2" w14:textId="77777777" w:rsidR="00536A12" w:rsidRDefault="00536A12" w:rsidP="00536A12">
      <w:pPr>
        <w:widowControl w:val="0"/>
        <w:numPr>
          <w:ilvl w:val="0"/>
          <w:numId w:val="7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roofErr w:type="spellStart"/>
      <w:r>
        <w:rPr>
          <w:rFonts w:ascii="Helvetica" w:hAnsi="Helvetica" w:cs="Helvetica"/>
        </w:rPr>
        <w:t>Alka</w:t>
      </w:r>
      <w:proofErr w:type="spellEnd"/>
      <w:r>
        <w:rPr>
          <w:rFonts w:ascii="Helvetica" w:hAnsi="Helvetica" w:cs="Helvetica"/>
        </w:rPr>
        <w:t xml:space="preserve"> Seltzer contains </w:t>
      </w:r>
      <w:proofErr w:type="spellStart"/>
      <w:r>
        <w:rPr>
          <w:rFonts w:ascii="Helvetica" w:hAnsi="Helvetica" w:cs="Helvetica"/>
        </w:rPr>
        <w:t>NaHCO</w:t>
      </w:r>
      <w:proofErr w:type="spellEnd"/>
      <w:r>
        <w:rPr>
          <w:rFonts w:ascii="Helvetica" w:hAnsi="Helvetica" w:cs="Helvetica"/>
        </w:rPr>
        <w:t>₃</w:t>
      </w:r>
    </w:p>
    <w:p w14:paraId="575EB5CF" w14:textId="77777777" w:rsidR="00536A12" w:rsidRDefault="00536A12" w:rsidP="00536A12">
      <w:pPr>
        <w:widowControl w:val="0"/>
        <w:numPr>
          <w:ilvl w:val="0"/>
          <w:numId w:val="7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Contains: </w:t>
      </w:r>
      <w:proofErr w:type="spellStart"/>
      <w:r>
        <w:rPr>
          <w:rFonts w:ascii="Helvetica" w:hAnsi="Helvetica" w:cs="Helvetica"/>
        </w:rPr>
        <w:t>NaHCO</w:t>
      </w:r>
      <w:proofErr w:type="spellEnd"/>
      <w:r>
        <w:rPr>
          <w:rFonts w:ascii="Helvetica" w:hAnsi="Helvetica" w:cs="Helvetica"/>
        </w:rPr>
        <w:t>₃, Citric acid, ASA</w:t>
      </w:r>
    </w:p>
    <w:p w14:paraId="6771B803"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0AD47EC" w14:textId="77777777" w:rsidR="00536A12" w:rsidRDefault="00536A12" w:rsidP="00536A12">
      <w:pPr>
        <w:widowControl w:val="0"/>
        <w:numPr>
          <w:ilvl w:val="0"/>
          <w:numId w:val="7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The fizz it makes is for show only</w:t>
      </w:r>
    </w:p>
    <w:p w14:paraId="62ACF3BC" w14:textId="77777777" w:rsidR="00536A12" w:rsidRDefault="00536A12" w:rsidP="00536A12">
      <w:pPr>
        <w:widowControl w:val="0"/>
        <w:numPr>
          <w:ilvl w:val="1"/>
          <w:numId w:val="7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when</w:t>
      </w:r>
      <w:proofErr w:type="gramEnd"/>
      <w:r>
        <w:rPr>
          <w:rFonts w:ascii="Helvetica" w:hAnsi="Helvetica" w:cs="Helvetica"/>
        </w:rPr>
        <w:t xml:space="preserve"> you put </w:t>
      </w:r>
      <w:proofErr w:type="spellStart"/>
      <w:r>
        <w:rPr>
          <w:rFonts w:ascii="Helvetica" w:hAnsi="Helvetica" w:cs="Helvetica"/>
        </w:rPr>
        <w:t>alka</w:t>
      </w:r>
      <w:proofErr w:type="spellEnd"/>
      <w:r>
        <w:rPr>
          <w:rFonts w:ascii="Helvetica" w:hAnsi="Helvetica" w:cs="Helvetica"/>
        </w:rPr>
        <w:t xml:space="preserve"> seltzer in water it creates a fizz</w:t>
      </w:r>
    </w:p>
    <w:p w14:paraId="200F6CAF" w14:textId="77777777" w:rsidR="00536A12" w:rsidRDefault="00536A12" w:rsidP="00536A12">
      <w:pPr>
        <w:widowControl w:val="0"/>
        <w:numPr>
          <w:ilvl w:val="1"/>
          <w:numId w:val="7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spellStart"/>
      <w:r>
        <w:rPr>
          <w:rFonts w:ascii="Helvetica" w:hAnsi="Helvetica" w:cs="Helvetica"/>
        </w:rPr>
        <w:t>Alka</w:t>
      </w:r>
      <w:proofErr w:type="spellEnd"/>
      <w:r>
        <w:rPr>
          <w:rFonts w:ascii="Helvetica" w:hAnsi="Helvetica" w:cs="Helvetica"/>
        </w:rPr>
        <w:t xml:space="preserve"> Seltzer Gold contains no ASA but they charge more</w:t>
      </w:r>
    </w:p>
    <w:p w14:paraId="0AC932F2"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3B41852" w14:textId="77777777" w:rsidR="00536A12" w:rsidRDefault="00536A12" w:rsidP="00536A12">
      <w:pPr>
        <w:widowControl w:val="0"/>
        <w:numPr>
          <w:ilvl w:val="0"/>
          <w:numId w:val="7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Calcium carbonate is the most common</w:t>
      </w:r>
    </w:p>
    <w:p w14:paraId="0F15FAA7" w14:textId="77777777" w:rsidR="00536A12" w:rsidRDefault="00536A12" w:rsidP="00536A12">
      <w:pPr>
        <w:widowControl w:val="0"/>
        <w:numPr>
          <w:ilvl w:val="1"/>
          <w:numId w:val="7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Same thing as regular chalk</w:t>
      </w:r>
    </w:p>
    <w:p w14:paraId="593D8B9E" w14:textId="77777777" w:rsidR="00536A12" w:rsidRDefault="00536A12" w:rsidP="00536A12">
      <w:pPr>
        <w:widowControl w:val="0"/>
        <w:numPr>
          <w:ilvl w:val="1"/>
          <w:numId w:val="7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Brand name is Rolaids or Tums </w:t>
      </w:r>
    </w:p>
    <w:p w14:paraId="29221A05" w14:textId="77777777" w:rsidR="00536A12" w:rsidRDefault="00536A12" w:rsidP="00536A12">
      <w:pPr>
        <w:widowControl w:val="0"/>
        <w:numPr>
          <w:ilvl w:val="1"/>
          <w:numId w:val="7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Companies claim their product is better than the other; all the same</w:t>
      </w:r>
    </w:p>
    <w:p w14:paraId="1C4D01B1"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146AEE7" w14:textId="77777777" w:rsidR="00536A12" w:rsidRDefault="00536A12" w:rsidP="00536A12">
      <w:pPr>
        <w:widowControl w:val="0"/>
        <w:numPr>
          <w:ilvl w:val="0"/>
          <w:numId w:val="7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Calcium for osteoporosis</w:t>
      </w:r>
    </w:p>
    <w:p w14:paraId="1FB0B853" w14:textId="77777777" w:rsidR="00536A12" w:rsidRDefault="00536A12" w:rsidP="00536A12">
      <w:pPr>
        <w:widowControl w:val="0"/>
        <w:numPr>
          <w:ilvl w:val="1"/>
          <w:numId w:val="7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the</w:t>
      </w:r>
      <w:proofErr w:type="gramEnd"/>
      <w:r>
        <w:rPr>
          <w:rFonts w:ascii="Helvetica" w:hAnsi="Helvetica" w:cs="Helvetica"/>
        </w:rPr>
        <w:t xml:space="preserve"> calcium in the calcium carbonate is a good source of calcium for people who want to supplement on it</w:t>
      </w:r>
    </w:p>
    <w:p w14:paraId="599C0AEA" w14:textId="77777777" w:rsidR="00536A12" w:rsidRDefault="00536A12" w:rsidP="00536A12">
      <w:pPr>
        <w:widowControl w:val="0"/>
        <w:numPr>
          <w:ilvl w:val="1"/>
          <w:numId w:val="7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must</w:t>
      </w:r>
      <w:proofErr w:type="gramEnd"/>
      <w:r>
        <w:rPr>
          <w:rFonts w:ascii="Helvetica" w:hAnsi="Helvetica" w:cs="Helvetica"/>
        </w:rPr>
        <w:t xml:space="preserve"> be taken with a regulator to help absorption (vitamin D)</w:t>
      </w:r>
    </w:p>
    <w:p w14:paraId="525B86C7" w14:textId="77777777" w:rsidR="00536A12" w:rsidRDefault="00536A12" w:rsidP="00536A12">
      <w:pPr>
        <w:widowControl w:val="0"/>
        <w:numPr>
          <w:ilvl w:val="1"/>
          <w:numId w:val="7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natural</w:t>
      </w:r>
      <w:proofErr w:type="gramEnd"/>
      <w:r>
        <w:rPr>
          <w:rFonts w:ascii="Helvetica" w:hAnsi="Helvetica" w:cs="Helvetica"/>
        </w:rPr>
        <w:t xml:space="preserve"> product companies try to sell you vitamins and minerals from natural source (</w:t>
      </w:r>
      <w:proofErr w:type="spellStart"/>
      <w:r>
        <w:rPr>
          <w:rFonts w:ascii="Helvetica" w:hAnsi="Helvetica" w:cs="Helvetica"/>
        </w:rPr>
        <w:t>i.e</w:t>
      </w:r>
      <w:proofErr w:type="spellEnd"/>
      <w:r>
        <w:rPr>
          <w:rFonts w:ascii="Helvetica" w:hAnsi="Helvetica" w:cs="Helvetica"/>
        </w:rPr>
        <w:t xml:space="preserve">: calcium from oyster shells: the </w:t>
      </w:r>
      <w:proofErr w:type="spellStart"/>
      <w:r>
        <w:rPr>
          <w:rFonts w:ascii="Helvetica" w:hAnsi="Helvetica" w:cs="Helvetica"/>
        </w:rPr>
        <w:t>Ca</w:t>
      </w:r>
      <w:proofErr w:type="spellEnd"/>
      <w:r>
        <w:rPr>
          <w:rFonts w:ascii="Helvetica" w:hAnsi="Helvetica" w:cs="Helvetica"/>
        </w:rPr>
        <w:t xml:space="preserve"> is strongly bound to proteins which your body will not be able to degrade</w:t>
      </w:r>
    </w:p>
    <w:p w14:paraId="1C4E5CFB"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551D71D" w14:textId="77777777" w:rsidR="00536A12" w:rsidRDefault="00536A12" w:rsidP="00536A12">
      <w:pPr>
        <w:widowControl w:val="0"/>
        <w:numPr>
          <w:ilvl w:val="0"/>
          <w:numId w:val="7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Advantages and disadvantages to </w:t>
      </w:r>
      <w:proofErr w:type="spellStart"/>
      <w:r>
        <w:rPr>
          <w:rFonts w:ascii="Helvetica" w:hAnsi="Helvetica" w:cs="Helvetica"/>
        </w:rPr>
        <w:t>CaCO</w:t>
      </w:r>
      <w:proofErr w:type="spellEnd"/>
      <w:r>
        <w:rPr>
          <w:rFonts w:ascii="Helvetica" w:hAnsi="Helvetica" w:cs="Helvetica"/>
        </w:rPr>
        <w:t>₃</w:t>
      </w:r>
    </w:p>
    <w:p w14:paraId="2FB6236A" w14:textId="77777777" w:rsidR="00536A12" w:rsidRDefault="00536A12" w:rsidP="00536A12">
      <w:pPr>
        <w:widowControl w:val="0"/>
        <w:numPr>
          <w:ilvl w:val="0"/>
          <w:numId w:val="7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Advantages:</w:t>
      </w:r>
    </w:p>
    <w:p w14:paraId="797975F7" w14:textId="77777777" w:rsidR="00536A12" w:rsidRDefault="00536A12" w:rsidP="00536A12">
      <w:pPr>
        <w:widowControl w:val="0"/>
        <w:numPr>
          <w:ilvl w:val="1"/>
          <w:numId w:val="7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Cheap</w:t>
      </w:r>
    </w:p>
    <w:p w14:paraId="43AF8A7A" w14:textId="77777777" w:rsidR="00536A12" w:rsidRDefault="00536A12" w:rsidP="00536A12">
      <w:pPr>
        <w:widowControl w:val="0"/>
        <w:numPr>
          <w:ilvl w:val="1"/>
          <w:numId w:val="7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Long lasting</w:t>
      </w:r>
    </w:p>
    <w:p w14:paraId="40604D00" w14:textId="77777777" w:rsidR="00536A12" w:rsidRDefault="00536A12" w:rsidP="00536A12">
      <w:pPr>
        <w:widowControl w:val="0"/>
        <w:numPr>
          <w:ilvl w:val="1"/>
          <w:numId w:val="7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Source of calcium</w:t>
      </w:r>
    </w:p>
    <w:p w14:paraId="4976DB4E" w14:textId="77777777" w:rsidR="00536A12" w:rsidRDefault="00536A12" w:rsidP="00536A12">
      <w:pPr>
        <w:widowControl w:val="0"/>
        <w:numPr>
          <w:ilvl w:val="0"/>
          <w:numId w:val="7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Disadvantages:</w:t>
      </w:r>
    </w:p>
    <w:p w14:paraId="6FC82529" w14:textId="77777777" w:rsidR="00536A12" w:rsidRDefault="00536A12" w:rsidP="00536A12">
      <w:pPr>
        <w:widowControl w:val="0"/>
        <w:numPr>
          <w:ilvl w:val="1"/>
          <w:numId w:val="7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Acid rebound</w:t>
      </w:r>
    </w:p>
    <w:p w14:paraId="6C469053" w14:textId="77777777" w:rsidR="00536A12" w:rsidRDefault="00536A12" w:rsidP="00536A12">
      <w:pPr>
        <w:widowControl w:val="0"/>
        <w:numPr>
          <w:ilvl w:val="1"/>
          <w:numId w:val="7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Kidney stones</w:t>
      </w:r>
    </w:p>
    <w:p w14:paraId="6A1BB8DC" w14:textId="77777777" w:rsidR="00536A12" w:rsidRDefault="00536A12" w:rsidP="00536A12">
      <w:pPr>
        <w:widowControl w:val="0"/>
        <w:numPr>
          <w:ilvl w:val="1"/>
          <w:numId w:val="7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Tetracycline toxicity</w:t>
      </w:r>
    </w:p>
    <w:p w14:paraId="448FC1BD" w14:textId="77777777" w:rsidR="00536A12" w:rsidRDefault="00536A12" w:rsidP="00536A12">
      <w:pPr>
        <w:widowControl w:val="0"/>
        <w:numPr>
          <w:ilvl w:val="1"/>
          <w:numId w:val="7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Gas</w:t>
      </w:r>
    </w:p>
    <w:p w14:paraId="5A084620"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A772AFF" w14:textId="77777777" w:rsidR="00536A12" w:rsidRDefault="00536A12" w:rsidP="00536A12">
      <w:pPr>
        <w:widowControl w:val="0"/>
        <w:numPr>
          <w:ilvl w:val="0"/>
          <w:numId w:val="7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roofErr w:type="gramStart"/>
      <w:r>
        <w:rPr>
          <w:rFonts w:ascii="Helvetica" w:hAnsi="Helvetica" w:cs="Helvetica"/>
        </w:rPr>
        <w:t>Mg(</w:t>
      </w:r>
      <w:proofErr w:type="gramEnd"/>
      <w:r>
        <w:rPr>
          <w:rFonts w:ascii="Helvetica" w:hAnsi="Helvetica" w:cs="Helvetica"/>
        </w:rPr>
        <w:t>OH)₂ is in Milk of Magnesia</w:t>
      </w:r>
    </w:p>
    <w:p w14:paraId="18B9254C" w14:textId="77777777" w:rsidR="00536A12" w:rsidRDefault="00536A12" w:rsidP="00536A12">
      <w:pPr>
        <w:widowControl w:val="0"/>
        <w:numPr>
          <w:ilvl w:val="1"/>
          <w:numId w:val="7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Fast acting</w:t>
      </w:r>
    </w:p>
    <w:p w14:paraId="11D891FB" w14:textId="77777777" w:rsidR="00536A12" w:rsidRDefault="00536A12" w:rsidP="00536A12">
      <w:pPr>
        <w:widowControl w:val="0"/>
        <w:numPr>
          <w:ilvl w:val="1"/>
          <w:numId w:val="7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Long lasting</w:t>
      </w:r>
    </w:p>
    <w:p w14:paraId="3C64F498" w14:textId="77777777" w:rsidR="00536A12" w:rsidRDefault="00536A12" w:rsidP="00536A12">
      <w:pPr>
        <w:widowControl w:val="0"/>
        <w:numPr>
          <w:ilvl w:val="1"/>
          <w:numId w:val="7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No gas is produced</w:t>
      </w:r>
    </w:p>
    <w:p w14:paraId="08083DB8" w14:textId="77777777" w:rsidR="00536A12" w:rsidRDefault="00536A12" w:rsidP="00536A12">
      <w:pPr>
        <w:widowControl w:val="0"/>
        <w:numPr>
          <w:ilvl w:val="1"/>
          <w:numId w:val="7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Laxative</w:t>
      </w:r>
    </w:p>
    <w:p w14:paraId="3F346EC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noProof/>
          <w:kern w:val="1"/>
        </w:rPr>
        <w:drawing>
          <wp:inline distT="0" distB="0" distL="0" distR="0" wp14:anchorId="2FAB9041" wp14:editId="63C9ED5F">
            <wp:extent cx="1511300" cy="1270000"/>
            <wp:effectExtent l="0" t="0" r="1270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11300" cy="1270000"/>
                    </a:xfrm>
                    <a:prstGeom prst="rect">
                      <a:avLst/>
                    </a:prstGeom>
                    <a:noFill/>
                    <a:ln>
                      <a:noFill/>
                    </a:ln>
                  </pic:spPr>
                </pic:pic>
              </a:graphicData>
            </a:graphic>
          </wp:inline>
        </w:drawing>
      </w:r>
    </w:p>
    <w:p w14:paraId="598B4F5D"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14:paraId="50709905" w14:textId="77777777" w:rsidR="00536A12" w:rsidRDefault="00536A12" w:rsidP="00536A12">
      <w:pPr>
        <w:widowControl w:val="0"/>
        <w:numPr>
          <w:ilvl w:val="0"/>
          <w:numId w:val="7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roofErr w:type="gramStart"/>
      <w:r>
        <w:rPr>
          <w:rFonts w:ascii="Helvetica" w:hAnsi="Helvetica" w:cs="Helvetica"/>
        </w:rPr>
        <w:t>Al(</w:t>
      </w:r>
      <w:proofErr w:type="gramEnd"/>
      <w:r>
        <w:rPr>
          <w:rFonts w:ascii="Helvetica" w:hAnsi="Helvetica" w:cs="Helvetica"/>
        </w:rPr>
        <w:t xml:space="preserve">OH)₃ in </w:t>
      </w:r>
      <w:proofErr w:type="spellStart"/>
      <w:r>
        <w:rPr>
          <w:rFonts w:ascii="Helvetica" w:hAnsi="Helvetica" w:cs="Helvetica"/>
        </w:rPr>
        <w:t>Gaviscon</w:t>
      </w:r>
      <w:proofErr w:type="spellEnd"/>
      <w:r>
        <w:rPr>
          <w:rFonts w:ascii="Helvetica" w:hAnsi="Helvetica" w:cs="Helvetica"/>
        </w:rPr>
        <w:t xml:space="preserve"> (original formula)</w:t>
      </w:r>
    </w:p>
    <w:p w14:paraId="0AAB46C9" w14:textId="77777777" w:rsidR="00536A12" w:rsidRDefault="00536A12" w:rsidP="00536A12">
      <w:pPr>
        <w:widowControl w:val="0"/>
        <w:numPr>
          <w:ilvl w:val="1"/>
          <w:numId w:val="7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Fast acting</w:t>
      </w:r>
    </w:p>
    <w:p w14:paraId="67C74B0F" w14:textId="77777777" w:rsidR="00536A12" w:rsidRDefault="00536A12" w:rsidP="00536A12">
      <w:pPr>
        <w:widowControl w:val="0"/>
        <w:numPr>
          <w:ilvl w:val="1"/>
          <w:numId w:val="7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Long lasting</w:t>
      </w:r>
    </w:p>
    <w:p w14:paraId="63976792" w14:textId="77777777" w:rsidR="00536A12" w:rsidRDefault="00536A12" w:rsidP="00536A12">
      <w:pPr>
        <w:widowControl w:val="0"/>
        <w:numPr>
          <w:ilvl w:val="1"/>
          <w:numId w:val="7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Constipation</w:t>
      </w:r>
    </w:p>
    <w:p w14:paraId="426D462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529E2AB"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54A43498" wp14:editId="3A829851">
            <wp:extent cx="1892300" cy="1092200"/>
            <wp:effectExtent l="0" t="0" r="1270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92300" cy="1092200"/>
                    </a:xfrm>
                    <a:prstGeom prst="rect">
                      <a:avLst/>
                    </a:prstGeom>
                    <a:noFill/>
                    <a:ln>
                      <a:noFill/>
                    </a:ln>
                  </pic:spPr>
                </pic:pic>
              </a:graphicData>
            </a:graphic>
          </wp:inline>
        </w:drawing>
      </w:r>
    </w:p>
    <w:p w14:paraId="62E9AE68"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9D4C863" w14:textId="77777777" w:rsidR="00536A12" w:rsidRDefault="00536A12" w:rsidP="00536A12">
      <w:pPr>
        <w:widowControl w:val="0"/>
        <w:numPr>
          <w:ilvl w:val="0"/>
          <w:numId w:val="7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Maalox contains </w:t>
      </w:r>
      <w:proofErr w:type="gramStart"/>
      <w:r>
        <w:rPr>
          <w:rFonts w:ascii="Helvetica" w:hAnsi="Helvetica" w:cs="Helvetica"/>
        </w:rPr>
        <w:t>Al(</w:t>
      </w:r>
      <w:proofErr w:type="gramEnd"/>
      <w:r>
        <w:rPr>
          <w:rFonts w:ascii="Helvetica" w:hAnsi="Helvetica" w:cs="Helvetica"/>
        </w:rPr>
        <w:t>OH)₃ and Mg(OH)₂</w:t>
      </w:r>
    </w:p>
    <w:p w14:paraId="33185A6D" w14:textId="77777777" w:rsidR="00536A12" w:rsidRDefault="00536A12" w:rsidP="00536A12">
      <w:pPr>
        <w:widowControl w:val="0"/>
        <w:numPr>
          <w:ilvl w:val="1"/>
          <w:numId w:val="7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Laxative effects offset constipation</w:t>
      </w:r>
    </w:p>
    <w:p w14:paraId="4851E6FB" w14:textId="77777777" w:rsidR="00536A12" w:rsidRDefault="00536A12" w:rsidP="00536A12">
      <w:pPr>
        <w:widowControl w:val="0"/>
        <w:numPr>
          <w:ilvl w:val="0"/>
          <w:numId w:val="7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Maalox Plus contains </w:t>
      </w:r>
      <w:proofErr w:type="spellStart"/>
      <w:r>
        <w:rPr>
          <w:rFonts w:ascii="Helvetica" w:hAnsi="Helvetica" w:cs="Helvetica"/>
        </w:rPr>
        <w:t>simethicone</w:t>
      </w:r>
      <w:proofErr w:type="spellEnd"/>
      <w:r>
        <w:rPr>
          <w:rFonts w:ascii="Helvetica" w:hAnsi="Helvetica" w:cs="Helvetica"/>
        </w:rPr>
        <w:t xml:space="preserve"> (silica gel) to alleviate gas and bloating</w:t>
      </w:r>
    </w:p>
    <w:p w14:paraId="09170DCB"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14:paraId="5478D9B8" w14:textId="77777777" w:rsidR="00536A12" w:rsidRDefault="00536A12" w:rsidP="00536A12">
      <w:pPr>
        <w:widowControl w:val="0"/>
        <w:numPr>
          <w:ilvl w:val="0"/>
          <w:numId w:val="7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Advantages and disadvantages to metal hydroxides</w:t>
      </w:r>
    </w:p>
    <w:p w14:paraId="3B4551CB" w14:textId="77777777" w:rsidR="00536A12" w:rsidRDefault="00536A12" w:rsidP="00536A12">
      <w:pPr>
        <w:widowControl w:val="0"/>
        <w:numPr>
          <w:ilvl w:val="0"/>
          <w:numId w:val="7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Advantages:</w:t>
      </w:r>
    </w:p>
    <w:p w14:paraId="6D5FAC70" w14:textId="77777777" w:rsidR="00536A12" w:rsidRDefault="00536A12" w:rsidP="00536A12">
      <w:pPr>
        <w:widowControl w:val="0"/>
        <w:numPr>
          <w:ilvl w:val="1"/>
          <w:numId w:val="7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Cheap</w:t>
      </w:r>
    </w:p>
    <w:p w14:paraId="0A6740C6" w14:textId="77777777" w:rsidR="00536A12" w:rsidRDefault="00536A12" w:rsidP="00536A12">
      <w:pPr>
        <w:widowControl w:val="0"/>
        <w:numPr>
          <w:ilvl w:val="1"/>
          <w:numId w:val="7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Long lasting</w:t>
      </w:r>
    </w:p>
    <w:p w14:paraId="362C979D" w14:textId="77777777" w:rsidR="00536A12" w:rsidRDefault="00536A12" w:rsidP="00536A12">
      <w:pPr>
        <w:widowControl w:val="0"/>
        <w:numPr>
          <w:ilvl w:val="1"/>
          <w:numId w:val="7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No gas production</w:t>
      </w:r>
    </w:p>
    <w:p w14:paraId="67C137E7" w14:textId="77777777" w:rsidR="00536A12" w:rsidRDefault="00536A12" w:rsidP="00536A12">
      <w:pPr>
        <w:widowControl w:val="0"/>
        <w:numPr>
          <w:ilvl w:val="0"/>
          <w:numId w:val="7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Disadvantages:</w:t>
      </w:r>
    </w:p>
    <w:p w14:paraId="7A8A78E6" w14:textId="77777777" w:rsidR="00536A12" w:rsidRDefault="00536A12" w:rsidP="00536A12">
      <w:pPr>
        <w:widowControl w:val="0"/>
        <w:numPr>
          <w:ilvl w:val="1"/>
          <w:numId w:val="7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Acid Rebound</w:t>
      </w:r>
    </w:p>
    <w:p w14:paraId="2D4D038C" w14:textId="77777777" w:rsidR="00536A12" w:rsidRDefault="00536A12" w:rsidP="00536A12">
      <w:pPr>
        <w:widowControl w:val="0"/>
        <w:numPr>
          <w:ilvl w:val="1"/>
          <w:numId w:val="7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Constipation with </w:t>
      </w:r>
      <w:proofErr w:type="gramStart"/>
      <w:r>
        <w:rPr>
          <w:rFonts w:ascii="Helvetica" w:hAnsi="Helvetica" w:cs="Helvetica"/>
        </w:rPr>
        <w:t>Al(</w:t>
      </w:r>
      <w:proofErr w:type="gramEnd"/>
      <w:r>
        <w:rPr>
          <w:rFonts w:ascii="Helvetica" w:hAnsi="Helvetica" w:cs="Helvetica"/>
        </w:rPr>
        <w:t xml:space="preserve">OH)₃ </w:t>
      </w:r>
    </w:p>
    <w:p w14:paraId="7E8DCC3A" w14:textId="77777777" w:rsidR="00536A12" w:rsidRDefault="00536A12" w:rsidP="00536A12">
      <w:pPr>
        <w:widowControl w:val="0"/>
        <w:numPr>
          <w:ilvl w:val="1"/>
          <w:numId w:val="7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Diarrhea with </w:t>
      </w:r>
      <w:proofErr w:type="gramStart"/>
      <w:r>
        <w:rPr>
          <w:rFonts w:ascii="Helvetica" w:hAnsi="Helvetica" w:cs="Helvetica"/>
        </w:rPr>
        <w:t>Mg(</w:t>
      </w:r>
      <w:proofErr w:type="gramEnd"/>
      <w:r>
        <w:rPr>
          <w:rFonts w:ascii="Helvetica" w:hAnsi="Helvetica" w:cs="Helvetica"/>
        </w:rPr>
        <w:t>OH)₂</w:t>
      </w:r>
    </w:p>
    <w:p w14:paraId="20E0BA05" w14:textId="77777777" w:rsidR="00536A12" w:rsidRDefault="00536A12" w:rsidP="00536A12">
      <w:pPr>
        <w:widowControl w:val="0"/>
        <w:numPr>
          <w:ilvl w:val="1"/>
          <w:numId w:val="7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Kidney Disease</w:t>
      </w:r>
    </w:p>
    <w:p w14:paraId="684D097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E71D8AC" w14:textId="77777777" w:rsidR="00536A12" w:rsidRDefault="00536A12" w:rsidP="00536A12">
      <w:pPr>
        <w:widowControl w:val="0"/>
        <w:numPr>
          <w:ilvl w:val="0"/>
          <w:numId w:val="8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roofErr w:type="spellStart"/>
      <w:r>
        <w:rPr>
          <w:rFonts w:ascii="Helvetica" w:hAnsi="Helvetica" w:cs="Helvetica"/>
        </w:rPr>
        <w:t>Pepto</w:t>
      </w:r>
      <w:proofErr w:type="spellEnd"/>
      <w:r>
        <w:rPr>
          <w:rFonts w:ascii="Helvetica" w:hAnsi="Helvetica" w:cs="Helvetica"/>
        </w:rPr>
        <w:t xml:space="preserve"> </w:t>
      </w:r>
      <w:proofErr w:type="spellStart"/>
      <w:r>
        <w:rPr>
          <w:rFonts w:ascii="Helvetica" w:hAnsi="Helvetica" w:cs="Helvetica"/>
        </w:rPr>
        <w:t>Bismol</w:t>
      </w:r>
      <w:proofErr w:type="spellEnd"/>
      <w:r>
        <w:rPr>
          <w:rFonts w:ascii="Helvetica" w:hAnsi="Helvetica" w:cs="Helvetica"/>
        </w:rPr>
        <w:t xml:space="preserve"> is not an antacid</w:t>
      </w:r>
    </w:p>
    <w:p w14:paraId="20923DA4" w14:textId="77777777" w:rsidR="00536A12" w:rsidRDefault="00536A12" w:rsidP="00536A12">
      <w:pPr>
        <w:widowControl w:val="0"/>
        <w:numPr>
          <w:ilvl w:val="1"/>
          <w:numId w:val="8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kills</w:t>
      </w:r>
      <w:proofErr w:type="gramEnd"/>
      <w:r>
        <w:rPr>
          <w:rFonts w:ascii="Helvetica" w:hAnsi="Helvetica" w:cs="Helvetica"/>
        </w:rPr>
        <w:t xml:space="preserve"> some bacteria in the stomach that may be irritating the stomach</w:t>
      </w:r>
    </w:p>
    <w:p w14:paraId="2553797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E68CA77" w14:textId="77777777" w:rsidR="00536A12" w:rsidRDefault="00536A12" w:rsidP="00536A12">
      <w:pPr>
        <w:widowControl w:val="0"/>
        <w:numPr>
          <w:ilvl w:val="0"/>
          <w:numId w:val="8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Gastric ulcers caused by acid</w:t>
      </w:r>
    </w:p>
    <w:p w14:paraId="652BFC16" w14:textId="77777777" w:rsidR="00536A12" w:rsidRDefault="00536A12" w:rsidP="00536A12">
      <w:pPr>
        <w:widowControl w:val="0"/>
        <w:numPr>
          <w:ilvl w:val="1"/>
          <w:numId w:val="8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Caused by acid and stomach enzymes decomposing the stomach wall</w:t>
      </w:r>
    </w:p>
    <w:p w14:paraId="6372D56C" w14:textId="77777777" w:rsidR="00536A12" w:rsidRDefault="00536A12" w:rsidP="00536A12">
      <w:pPr>
        <w:widowControl w:val="0"/>
        <w:numPr>
          <w:ilvl w:val="1"/>
          <w:numId w:val="8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Usually affects older people</w:t>
      </w:r>
    </w:p>
    <w:p w14:paraId="47726C9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BBDE82E" w14:textId="77777777" w:rsidR="00536A12" w:rsidRDefault="00536A12" w:rsidP="00536A12">
      <w:pPr>
        <w:widowControl w:val="0"/>
        <w:numPr>
          <w:ilvl w:val="0"/>
          <w:numId w:val="8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Duodenal ulcers in young people</w:t>
      </w:r>
    </w:p>
    <w:p w14:paraId="0F80ED14" w14:textId="77777777" w:rsidR="00536A12" w:rsidRDefault="00536A12" w:rsidP="00536A12">
      <w:pPr>
        <w:widowControl w:val="0"/>
        <w:numPr>
          <w:ilvl w:val="1"/>
          <w:numId w:val="8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small</w:t>
      </w:r>
      <w:proofErr w:type="gramEnd"/>
      <w:r>
        <w:rPr>
          <w:rFonts w:ascii="Helvetica" w:hAnsi="Helvetica" w:cs="Helvetica"/>
        </w:rPr>
        <w:t xml:space="preserve"> intestine ulcers</w:t>
      </w:r>
    </w:p>
    <w:p w14:paraId="6013CCDD"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2A727C1" w14:textId="77777777" w:rsidR="00536A12" w:rsidRDefault="00536A12" w:rsidP="00536A12">
      <w:pPr>
        <w:widowControl w:val="0"/>
        <w:numPr>
          <w:ilvl w:val="0"/>
          <w:numId w:val="8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Gastro esophageal reflux disorder (GERD)</w:t>
      </w:r>
    </w:p>
    <w:p w14:paraId="11ACFF6B" w14:textId="77777777" w:rsidR="00536A12" w:rsidRDefault="00536A12" w:rsidP="00536A12">
      <w:pPr>
        <w:widowControl w:val="0"/>
        <w:numPr>
          <w:ilvl w:val="1"/>
          <w:numId w:val="8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Self inflicted component to it</w:t>
      </w:r>
    </w:p>
    <w:p w14:paraId="34CF595B" w14:textId="77777777" w:rsidR="00536A12" w:rsidRDefault="00536A12" w:rsidP="00536A12">
      <w:pPr>
        <w:widowControl w:val="0"/>
        <w:numPr>
          <w:ilvl w:val="1"/>
          <w:numId w:val="8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Problem with the smooth muscle at the entrance of the stomach</w:t>
      </w:r>
    </w:p>
    <w:p w14:paraId="11A3B55A" w14:textId="77777777" w:rsidR="00536A12" w:rsidRDefault="00536A12" w:rsidP="00536A12">
      <w:pPr>
        <w:widowControl w:val="0"/>
        <w:numPr>
          <w:ilvl w:val="1"/>
          <w:numId w:val="8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Acid flows back up into the esophagus </w:t>
      </w:r>
    </w:p>
    <w:p w14:paraId="50710780" w14:textId="77777777" w:rsidR="00536A12" w:rsidRDefault="00536A12" w:rsidP="00536A12">
      <w:pPr>
        <w:widowControl w:val="0"/>
        <w:numPr>
          <w:ilvl w:val="1"/>
          <w:numId w:val="8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Usually born with the problem, but the older and more overweight you become, the more you tend to feel it</w:t>
      </w:r>
    </w:p>
    <w:p w14:paraId="1B39901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A5AA7D8" w14:textId="77777777" w:rsidR="00536A12" w:rsidRDefault="00536A12" w:rsidP="00536A12">
      <w:pPr>
        <w:widowControl w:val="0"/>
        <w:numPr>
          <w:ilvl w:val="0"/>
          <w:numId w:val="8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Antacids treat only the symptoms</w:t>
      </w:r>
    </w:p>
    <w:p w14:paraId="52E5ADE2" w14:textId="77777777" w:rsidR="00536A12" w:rsidRDefault="00536A12" w:rsidP="00536A12">
      <w:pPr>
        <w:widowControl w:val="0"/>
        <w:numPr>
          <w:ilvl w:val="1"/>
          <w:numId w:val="8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Not for long term use</w:t>
      </w:r>
    </w:p>
    <w:p w14:paraId="504C9B94" w14:textId="77777777" w:rsidR="00536A12" w:rsidRDefault="00536A12" w:rsidP="00536A12">
      <w:pPr>
        <w:widowControl w:val="0"/>
        <w:numPr>
          <w:ilvl w:val="1"/>
          <w:numId w:val="8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Regulate acid production with chronic treatment</w:t>
      </w:r>
    </w:p>
    <w:p w14:paraId="25F96CD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CD20391" w14:textId="77777777" w:rsidR="00536A12" w:rsidRDefault="00536A12" w:rsidP="00536A12">
      <w:pPr>
        <w:widowControl w:val="0"/>
        <w:numPr>
          <w:ilvl w:val="0"/>
          <w:numId w:val="8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Acid in the stomach is controlled in 3 ways: turning on proton pump</w:t>
      </w:r>
    </w:p>
    <w:p w14:paraId="4FDFD519" w14:textId="77777777" w:rsidR="00536A12" w:rsidRDefault="00536A12" w:rsidP="00536A12">
      <w:pPr>
        <w:widowControl w:val="0"/>
        <w:numPr>
          <w:ilvl w:val="1"/>
          <w:numId w:val="8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Histamine</w:t>
      </w:r>
    </w:p>
    <w:p w14:paraId="58FF10FF" w14:textId="77777777" w:rsidR="00536A12" w:rsidRDefault="00536A12" w:rsidP="00536A12">
      <w:pPr>
        <w:widowControl w:val="0"/>
        <w:numPr>
          <w:ilvl w:val="1"/>
          <w:numId w:val="8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Acetylcholine</w:t>
      </w:r>
    </w:p>
    <w:p w14:paraId="4C3BFC93" w14:textId="77777777" w:rsidR="00536A12" w:rsidRDefault="00536A12" w:rsidP="00536A12">
      <w:pPr>
        <w:widowControl w:val="0"/>
        <w:numPr>
          <w:ilvl w:val="1"/>
          <w:numId w:val="8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Gastrin</w:t>
      </w:r>
    </w:p>
    <w:p w14:paraId="3455697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3F1A20E2" wp14:editId="686C668D">
            <wp:extent cx="2463800" cy="24892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63800" cy="2489200"/>
                    </a:xfrm>
                    <a:prstGeom prst="rect">
                      <a:avLst/>
                    </a:prstGeom>
                    <a:noFill/>
                    <a:ln>
                      <a:noFill/>
                    </a:ln>
                  </pic:spPr>
                </pic:pic>
              </a:graphicData>
            </a:graphic>
          </wp:inline>
        </w:drawing>
      </w:r>
    </w:p>
    <w:p w14:paraId="4BBCFBA9" w14:textId="77777777" w:rsidR="00536A12" w:rsidRDefault="00536A12" w:rsidP="00536A12">
      <w:pPr>
        <w:widowControl w:val="0"/>
        <w:numPr>
          <w:ilvl w:val="0"/>
          <w:numId w:val="8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Selective acetylcholine antagonists difficult to make</w:t>
      </w:r>
    </w:p>
    <w:p w14:paraId="2C0F6A06" w14:textId="77777777" w:rsidR="00536A12" w:rsidRDefault="00536A12" w:rsidP="00536A12">
      <w:pPr>
        <w:widowControl w:val="0"/>
        <w:numPr>
          <w:ilvl w:val="1"/>
          <w:numId w:val="8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neurotransmitter</w:t>
      </w:r>
      <w:proofErr w:type="gramEnd"/>
      <w:r>
        <w:rPr>
          <w:rFonts w:ascii="Helvetica" w:hAnsi="Helvetica" w:cs="Helvetica"/>
        </w:rPr>
        <w:t xml:space="preserve"> used in all peripheral nerves</w:t>
      </w:r>
    </w:p>
    <w:p w14:paraId="666323AC" w14:textId="77777777" w:rsidR="00536A12" w:rsidRDefault="00536A12" w:rsidP="00536A12">
      <w:pPr>
        <w:widowControl w:val="0"/>
        <w:numPr>
          <w:ilvl w:val="1"/>
          <w:numId w:val="8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drugs</w:t>
      </w:r>
      <w:proofErr w:type="gramEnd"/>
      <w:r>
        <w:rPr>
          <w:rFonts w:ascii="Helvetica" w:hAnsi="Helvetica" w:cs="Helvetica"/>
        </w:rPr>
        <w:t xml:space="preserve"> would have lots of side effects (nerve gas)</w:t>
      </w:r>
    </w:p>
    <w:p w14:paraId="045C5FDF" w14:textId="77777777" w:rsidR="00536A12" w:rsidRDefault="00536A12" w:rsidP="00536A12">
      <w:pPr>
        <w:widowControl w:val="0"/>
        <w:numPr>
          <w:ilvl w:val="1"/>
          <w:numId w:val="8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too</w:t>
      </w:r>
      <w:proofErr w:type="gramEnd"/>
      <w:r>
        <w:rPr>
          <w:rFonts w:ascii="Helvetica" w:hAnsi="Helvetica" w:cs="Helvetica"/>
        </w:rPr>
        <w:t xml:space="preserve"> dangerous for long term use</w:t>
      </w:r>
    </w:p>
    <w:p w14:paraId="66D68E14"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0158B94" w14:textId="77777777" w:rsidR="00536A12" w:rsidRDefault="00536A12" w:rsidP="00536A12">
      <w:pPr>
        <w:widowControl w:val="0"/>
        <w:numPr>
          <w:ilvl w:val="0"/>
          <w:numId w:val="8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Gastrin molecule is too big to work with</w:t>
      </w:r>
    </w:p>
    <w:p w14:paraId="65987F56" w14:textId="77777777" w:rsidR="00536A12" w:rsidRDefault="00536A12" w:rsidP="00536A12">
      <w:pPr>
        <w:widowControl w:val="0"/>
        <w:numPr>
          <w:ilvl w:val="1"/>
          <w:numId w:val="8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Chemistry difficult or impossible</w:t>
      </w:r>
    </w:p>
    <w:p w14:paraId="2659E687" w14:textId="77777777" w:rsidR="00536A12" w:rsidRDefault="00536A12" w:rsidP="00536A12">
      <w:pPr>
        <w:widowControl w:val="0"/>
        <w:numPr>
          <w:ilvl w:val="1"/>
          <w:numId w:val="8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Chemicals like this make crappy drugs</w:t>
      </w:r>
    </w:p>
    <w:p w14:paraId="61ED8C2D" w14:textId="77777777" w:rsidR="00536A12" w:rsidRDefault="00536A12" w:rsidP="00536A12">
      <w:pPr>
        <w:widowControl w:val="0"/>
        <w:numPr>
          <w:ilvl w:val="1"/>
          <w:numId w:val="8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Gastrin is a hormone</w:t>
      </w:r>
    </w:p>
    <w:p w14:paraId="712790F5"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21A71102" wp14:editId="21442EC7">
            <wp:extent cx="1917700" cy="1333500"/>
            <wp:effectExtent l="0" t="0" r="12700" b="1270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17700" cy="1333500"/>
                    </a:xfrm>
                    <a:prstGeom prst="rect">
                      <a:avLst/>
                    </a:prstGeom>
                    <a:noFill/>
                    <a:ln>
                      <a:noFill/>
                    </a:ln>
                  </pic:spPr>
                </pic:pic>
              </a:graphicData>
            </a:graphic>
          </wp:inline>
        </w:drawing>
      </w:r>
    </w:p>
    <w:p w14:paraId="15F0F573" w14:textId="77777777" w:rsidR="00536A12" w:rsidRDefault="00536A12" w:rsidP="00536A12">
      <w:pPr>
        <w:widowControl w:val="0"/>
        <w:numPr>
          <w:ilvl w:val="0"/>
          <w:numId w:val="8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Histamine antagonists already exist</w:t>
      </w:r>
    </w:p>
    <w:p w14:paraId="58050CBA" w14:textId="77777777" w:rsidR="00536A12" w:rsidRDefault="00536A12" w:rsidP="00536A12">
      <w:pPr>
        <w:widowControl w:val="0"/>
        <w:numPr>
          <w:ilvl w:val="1"/>
          <w:numId w:val="8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drug</w:t>
      </w:r>
      <w:proofErr w:type="gramEnd"/>
      <w:r>
        <w:rPr>
          <w:rFonts w:ascii="Helvetica" w:hAnsi="Helvetica" w:cs="Helvetica"/>
        </w:rPr>
        <w:t xml:space="preserve"> is possible</w:t>
      </w:r>
    </w:p>
    <w:p w14:paraId="54C60E24" w14:textId="77777777" w:rsidR="00536A12" w:rsidRDefault="00536A12" w:rsidP="00536A12">
      <w:pPr>
        <w:widowControl w:val="0"/>
        <w:numPr>
          <w:ilvl w:val="1"/>
          <w:numId w:val="8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need</w:t>
      </w:r>
      <w:proofErr w:type="gramEnd"/>
      <w:r>
        <w:rPr>
          <w:rFonts w:ascii="Helvetica" w:hAnsi="Helvetica" w:cs="Helvetica"/>
        </w:rPr>
        <w:t xml:space="preserve"> to work selectively in stomach</w:t>
      </w:r>
    </w:p>
    <w:p w14:paraId="4D195B5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0D2C1EB" w14:textId="77777777" w:rsidR="00536A12" w:rsidRDefault="00536A12" w:rsidP="00536A12">
      <w:pPr>
        <w:widowControl w:val="0"/>
        <w:numPr>
          <w:ilvl w:val="0"/>
          <w:numId w:val="8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Tagamet introduced in 1976</w:t>
      </w:r>
    </w:p>
    <w:p w14:paraId="10664AFC" w14:textId="77777777" w:rsidR="00536A12" w:rsidRDefault="00536A12" w:rsidP="00536A12">
      <w:pPr>
        <w:widowControl w:val="0"/>
        <w:numPr>
          <w:ilvl w:val="1"/>
          <w:numId w:val="8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First blockbuster drug: $1 billion in sales per year</w:t>
      </w:r>
    </w:p>
    <w:p w14:paraId="3F576DA1" w14:textId="77777777" w:rsidR="00536A12" w:rsidRDefault="00536A12" w:rsidP="00536A12">
      <w:pPr>
        <w:widowControl w:val="0"/>
        <w:numPr>
          <w:ilvl w:val="1"/>
          <w:numId w:val="8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Company bean-counters tried to kill project</w:t>
      </w:r>
    </w:p>
    <w:p w14:paraId="1815894A" w14:textId="77777777" w:rsidR="00536A12" w:rsidRDefault="00536A12" w:rsidP="00536A12">
      <w:pPr>
        <w:widowControl w:val="0"/>
        <w:numPr>
          <w:ilvl w:val="1"/>
          <w:numId w:val="8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Side effect is </w:t>
      </w:r>
      <w:proofErr w:type="spellStart"/>
      <w:r>
        <w:rPr>
          <w:rFonts w:ascii="Helvetica" w:hAnsi="Helvetica" w:cs="Helvetica"/>
        </w:rPr>
        <w:t>gynecomastia</w:t>
      </w:r>
      <w:proofErr w:type="spellEnd"/>
      <w:r>
        <w:rPr>
          <w:rFonts w:ascii="Helvetica" w:hAnsi="Helvetica" w:cs="Helvetica"/>
        </w:rPr>
        <w:t xml:space="preserve"> (male breasts)</w:t>
      </w:r>
    </w:p>
    <w:p w14:paraId="0D40A085"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35AD07B" w14:textId="77777777" w:rsidR="00536A12" w:rsidRDefault="00536A12" w:rsidP="00536A12">
      <w:pPr>
        <w:widowControl w:val="0"/>
        <w:numPr>
          <w:ilvl w:val="0"/>
          <w:numId w:val="9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Inventors of Tagamet</w:t>
      </w:r>
    </w:p>
    <w:p w14:paraId="4DFCC112" w14:textId="77777777" w:rsidR="00536A12" w:rsidRDefault="00536A12" w:rsidP="00536A12">
      <w:pPr>
        <w:widowControl w:val="0"/>
        <w:numPr>
          <w:ilvl w:val="1"/>
          <w:numId w:val="9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C. Robin </w:t>
      </w:r>
      <w:proofErr w:type="spellStart"/>
      <w:r>
        <w:rPr>
          <w:rFonts w:ascii="Helvetica" w:hAnsi="Helvetica" w:cs="Helvetica"/>
        </w:rPr>
        <w:t>Ganellin</w:t>
      </w:r>
      <w:proofErr w:type="spellEnd"/>
      <w:r>
        <w:rPr>
          <w:rFonts w:ascii="Helvetica" w:hAnsi="Helvetica" w:cs="Helvetica"/>
        </w:rPr>
        <w:t>: chemist</w:t>
      </w:r>
    </w:p>
    <w:p w14:paraId="7487A6D4" w14:textId="77777777" w:rsidR="00536A12" w:rsidRDefault="00536A12" w:rsidP="00536A12">
      <w:pPr>
        <w:widowControl w:val="0"/>
        <w:numPr>
          <w:ilvl w:val="1"/>
          <w:numId w:val="9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James W. Black: pharmacologist</w:t>
      </w:r>
    </w:p>
    <w:p w14:paraId="1318044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B6A16C1" w14:textId="77777777" w:rsidR="00536A12" w:rsidRDefault="00536A12" w:rsidP="00536A12">
      <w:pPr>
        <w:widowControl w:val="0"/>
        <w:numPr>
          <w:ilvl w:val="0"/>
          <w:numId w:val="9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Stomach acid can be reduced at the source</w:t>
      </w:r>
    </w:p>
    <w:p w14:paraId="4FF7AB9A"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4FC352D9" wp14:editId="134E1E69">
            <wp:extent cx="2476500" cy="1841500"/>
            <wp:effectExtent l="0" t="0" r="12700" b="1270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76500" cy="1841500"/>
                    </a:xfrm>
                    <a:prstGeom prst="rect">
                      <a:avLst/>
                    </a:prstGeom>
                    <a:noFill/>
                    <a:ln>
                      <a:noFill/>
                    </a:ln>
                  </pic:spPr>
                </pic:pic>
              </a:graphicData>
            </a:graphic>
          </wp:inline>
        </w:drawing>
      </w:r>
    </w:p>
    <w:p w14:paraId="6B7F0357"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2B01CFE" w14:textId="77777777" w:rsidR="00536A12" w:rsidRDefault="00536A12" w:rsidP="00536A12">
      <w:pPr>
        <w:widowControl w:val="0"/>
        <w:numPr>
          <w:ilvl w:val="0"/>
          <w:numId w:val="9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Omeprazole was the first proton pump inhibitor</w:t>
      </w:r>
    </w:p>
    <w:p w14:paraId="3954DD78" w14:textId="77777777" w:rsidR="00536A12" w:rsidRDefault="00536A12" w:rsidP="00536A12">
      <w:pPr>
        <w:widowControl w:val="0"/>
        <w:numPr>
          <w:ilvl w:val="1"/>
          <w:numId w:val="9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1988 launched</w:t>
      </w:r>
    </w:p>
    <w:p w14:paraId="07C109FC" w14:textId="77777777" w:rsidR="00536A12" w:rsidRDefault="00536A12" w:rsidP="00536A12">
      <w:pPr>
        <w:widowControl w:val="0"/>
        <w:numPr>
          <w:ilvl w:val="1"/>
          <w:numId w:val="9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In 2000: $6.2 billion in sales</w:t>
      </w:r>
    </w:p>
    <w:p w14:paraId="13A8B44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A19F12C" w14:textId="77777777" w:rsidR="00536A12" w:rsidRDefault="00536A12" w:rsidP="00536A12">
      <w:pPr>
        <w:widowControl w:val="0"/>
        <w:numPr>
          <w:ilvl w:val="0"/>
          <w:numId w:val="9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Omeprazole molecule comes right or left handed form</w:t>
      </w:r>
    </w:p>
    <w:p w14:paraId="604600D8"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noProof/>
          <w:kern w:val="1"/>
        </w:rPr>
        <w:drawing>
          <wp:inline distT="0" distB="0" distL="0" distR="0" wp14:anchorId="36F151E0" wp14:editId="62DECCE6">
            <wp:extent cx="2628900" cy="863600"/>
            <wp:effectExtent l="0" t="0" r="1270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28900" cy="863600"/>
                    </a:xfrm>
                    <a:prstGeom prst="rect">
                      <a:avLst/>
                    </a:prstGeom>
                    <a:noFill/>
                    <a:ln>
                      <a:noFill/>
                    </a:ln>
                  </pic:spPr>
                </pic:pic>
              </a:graphicData>
            </a:graphic>
          </wp:inline>
        </w:drawing>
      </w:r>
      <w:r>
        <w:rPr>
          <w:rFonts w:ascii="Helvetica" w:hAnsi="Helvetica" w:cs="Helvetica"/>
          <w:b/>
          <w:bCs/>
        </w:rPr>
        <w:t xml:space="preserve">    </w:t>
      </w:r>
      <w:r>
        <w:rPr>
          <w:rFonts w:ascii="Helvetica" w:hAnsi="Helvetica" w:cs="Helvetica"/>
          <w:noProof/>
          <w:kern w:val="1"/>
        </w:rPr>
        <w:drawing>
          <wp:inline distT="0" distB="0" distL="0" distR="0" wp14:anchorId="18677B2F" wp14:editId="54ED7591">
            <wp:extent cx="2324100" cy="927100"/>
            <wp:effectExtent l="0" t="0" r="12700" b="1270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24100" cy="927100"/>
                    </a:xfrm>
                    <a:prstGeom prst="rect">
                      <a:avLst/>
                    </a:prstGeom>
                    <a:noFill/>
                    <a:ln>
                      <a:noFill/>
                    </a:ln>
                  </pic:spPr>
                </pic:pic>
              </a:graphicData>
            </a:graphic>
          </wp:inline>
        </w:drawing>
      </w:r>
    </w:p>
    <w:p w14:paraId="789B52D4"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b/>
          <w:bCs/>
        </w:rPr>
        <w:tab/>
      </w:r>
      <w:r>
        <w:rPr>
          <w:rFonts w:ascii="Helvetica" w:hAnsi="Helvetica" w:cs="Helvetica"/>
          <w:b/>
          <w:bCs/>
        </w:rPr>
        <w:tab/>
      </w:r>
      <w:r>
        <w:rPr>
          <w:rFonts w:ascii="Helvetica" w:hAnsi="Helvetica" w:cs="Helvetica"/>
        </w:rPr>
        <w:t>Omeprazole</w:t>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t>Esomeprazole</w:t>
      </w:r>
    </w:p>
    <w:p w14:paraId="79C59296"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B958333" w14:textId="77777777" w:rsidR="00536A12" w:rsidRDefault="00536A12" w:rsidP="00536A12">
      <w:pPr>
        <w:widowControl w:val="0"/>
        <w:numPr>
          <w:ilvl w:val="0"/>
          <w:numId w:val="9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b/>
          <w:bCs/>
        </w:rPr>
      </w:pPr>
      <w:r>
        <w:rPr>
          <w:rFonts w:ascii="Helvetica" w:hAnsi="Helvetica" w:cs="Helvetica"/>
        </w:rPr>
        <w:t xml:space="preserve">What is the benefit of esomeprazole </w:t>
      </w:r>
      <w:proofErr w:type="spellStart"/>
      <w:r>
        <w:rPr>
          <w:rFonts w:ascii="Helvetica" w:hAnsi="Helvetica" w:cs="Helvetica"/>
        </w:rPr>
        <w:t>vs</w:t>
      </w:r>
      <w:proofErr w:type="spellEnd"/>
      <w:r>
        <w:rPr>
          <w:rFonts w:ascii="Helvetica" w:hAnsi="Helvetica" w:cs="Helvetica"/>
        </w:rPr>
        <w:t xml:space="preserve"> omeprazole?</w:t>
      </w:r>
    </w:p>
    <w:p w14:paraId="21D6F500"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14:paraId="4E81C0B0"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noProof/>
          <w:kern w:val="1"/>
        </w:rPr>
        <w:drawing>
          <wp:inline distT="0" distB="0" distL="0" distR="0" wp14:anchorId="34C41E0F" wp14:editId="62C1EBE1">
            <wp:extent cx="4546600" cy="9906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46600" cy="990600"/>
                    </a:xfrm>
                    <a:prstGeom prst="rect">
                      <a:avLst/>
                    </a:prstGeom>
                    <a:noFill/>
                    <a:ln>
                      <a:noFill/>
                    </a:ln>
                  </pic:spPr>
                </pic:pic>
              </a:graphicData>
            </a:graphic>
          </wp:inline>
        </w:drawing>
      </w:r>
    </w:p>
    <w:p w14:paraId="62CA08E9" w14:textId="77777777" w:rsidR="00536A12" w:rsidRDefault="00536A12" w:rsidP="00536A12">
      <w:pPr>
        <w:widowControl w:val="0"/>
        <w:numPr>
          <w:ilvl w:val="0"/>
          <w:numId w:val="9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What really causes most ulcers?</w:t>
      </w:r>
    </w:p>
    <w:p w14:paraId="7BC4BED6" w14:textId="77777777" w:rsidR="00536A12" w:rsidRDefault="00536A12" w:rsidP="00536A12">
      <w:pPr>
        <w:widowControl w:val="0"/>
        <w:numPr>
          <w:ilvl w:val="1"/>
          <w:numId w:val="9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A peptic ulcer is a psychosomatic disorder</w:t>
      </w:r>
    </w:p>
    <w:p w14:paraId="45DA2309" w14:textId="77777777" w:rsidR="00536A12" w:rsidRDefault="00536A12" w:rsidP="00536A12">
      <w:pPr>
        <w:widowControl w:val="0"/>
        <w:numPr>
          <w:ilvl w:val="1"/>
          <w:numId w:val="9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Stress will cause ulcers</w:t>
      </w:r>
    </w:p>
    <w:p w14:paraId="5C7EDD85" w14:textId="77777777" w:rsidR="00536A12" w:rsidRDefault="00536A12" w:rsidP="00536A12">
      <w:pPr>
        <w:widowControl w:val="0"/>
        <w:numPr>
          <w:ilvl w:val="1"/>
          <w:numId w:val="9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Evidence for stress was the executive monkey: the more they stressed the monkey the more he developed ulcers</w:t>
      </w:r>
    </w:p>
    <w:p w14:paraId="0A051B93" w14:textId="77777777" w:rsidR="00536A12" w:rsidRDefault="00536A12" w:rsidP="00536A12">
      <w:pPr>
        <w:widowControl w:val="0"/>
        <w:numPr>
          <w:ilvl w:val="1"/>
          <w:numId w:val="9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Executive rat showed lack of control is more stressful</w:t>
      </w:r>
    </w:p>
    <w:p w14:paraId="00FF8B3B"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68D0C15" w14:textId="77777777" w:rsidR="00536A12" w:rsidRDefault="00536A12" w:rsidP="00536A12">
      <w:pPr>
        <w:widowControl w:val="0"/>
        <w:numPr>
          <w:ilvl w:val="0"/>
          <w:numId w:val="9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John </w:t>
      </w:r>
      <w:proofErr w:type="spellStart"/>
      <w:r>
        <w:rPr>
          <w:rFonts w:ascii="Helvetica" w:hAnsi="Helvetica" w:cs="Helvetica"/>
        </w:rPr>
        <w:t>Lykoudis</w:t>
      </w:r>
      <w:proofErr w:type="spellEnd"/>
      <w:r>
        <w:rPr>
          <w:rFonts w:ascii="Helvetica" w:hAnsi="Helvetica" w:cs="Helvetica"/>
        </w:rPr>
        <w:t xml:space="preserve"> 1910-1980</w:t>
      </w:r>
    </w:p>
    <w:p w14:paraId="4C155D91" w14:textId="77777777" w:rsidR="00536A12" w:rsidRDefault="00536A12" w:rsidP="00536A12">
      <w:pPr>
        <w:widowControl w:val="0"/>
        <w:numPr>
          <w:ilvl w:val="1"/>
          <w:numId w:val="9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Greek doctor</w:t>
      </w:r>
    </w:p>
    <w:p w14:paraId="6AB3641B" w14:textId="77777777" w:rsidR="00536A12" w:rsidRDefault="00536A12" w:rsidP="00536A12">
      <w:pPr>
        <w:widowControl w:val="0"/>
        <w:numPr>
          <w:ilvl w:val="1"/>
          <w:numId w:val="9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Had the idea that ulcers were caused by an infection in the stomach</w:t>
      </w:r>
    </w:p>
    <w:p w14:paraId="7F14573E" w14:textId="77777777" w:rsidR="00536A12" w:rsidRDefault="00536A12" w:rsidP="00536A12">
      <w:pPr>
        <w:widowControl w:val="0"/>
        <w:numPr>
          <w:ilvl w:val="1"/>
          <w:numId w:val="9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Didn’t understand how bacteria could live in the stomach</w:t>
      </w:r>
    </w:p>
    <w:p w14:paraId="4A63D3E4" w14:textId="77777777" w:rsidR="00536A12" w:rsidRDefault="00536A12" w:rsidP="00536A12">
      <w:pPr>
        <w:widowControl w:val="0"/>
        <w:numPr>
          <w:ilvl w:val="1"/>
          <w:numId w:val="9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Patents the use of antibiotics to treat ulcers</w:t>
      </w:r>
    </w:p>
    <w:p w14:paraId="72C4C118" w14:textId="77777777" w:rsidR="00536A12" w:rsidRDefault="00536A12" w:rsidP="00536A12">
      <w:pPr>
        <w:widowControl w:val="0"/>
        <w:numPr>
          <w:ilvl w:val="1"/>
          <w:numId w:val="9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Convicted of malpractice in 1968</w:t>
      </w:r>
    </w:p>
    <w:p w14:paraId="0130ABCF" w14:textId="77777777" w:rsidR="00536A12" w:rsidRDefault="00536A12" w:rsidP="00536A12">
      <w:pPr>
        <w:widowControl w:val="0"/>
        <w:numPr>
          <w:ilvl w:val="0"/>
          <w:numId w:val="9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Robin Warren finds bacteria in gastric biopsy</w:t>
      </w:r>
    </w:p>
    <w:p w14:paraId="433BE1DE"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B54C7EE" w14:textId="77777777" w:rsidR="00536A12" w:rsidRDefault="00536A12" w:rsidP="00536A12">
      <w:pPr>
        <w:widowControl w:val="0"/>
        <w:numPr>
          <w:ilvl w:val="0"/>
          <w:numId w:val="9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Marshall and Warren culture stomach bacteria by accident</w:t>
      </w:r>
    </w:p>
    <w:p w14:paraId="2E86E94D" w14:textId="77777777" w:rsidR="00536A12" w:rsidRDefault="00536A12" w:rsidP="00536A12">
      <w:pPr>
        <w:widowControl w:val="0"/>
        <w:numPr>
          <w:ilvl w:val="1"/>
          <w:numId w:val="9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Helicobacter pylori</w:t>
      </w:r>
    </w:p>
    <w:p w14:paraId="08B101E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9A37123" w14:textId="77777777" w:rsidR="00536A12" w:rsidRDefault="00536A12" w:rsidP="00536A12">
      <w:pPr>
        <w:widowControl w:val="0"/>
        <w:numPr>
          <w:ilvl w:val="0"/>
          <w:numId w:val="9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Paper sent to the Lancet is trashed</w:t>
      </w:r>
    </w:p>
    <w:p w14:paraId="5E37FA3E"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4881503" w14:textId="77777777" w:rsidR="00536A12" w:rsidRDefault="00536A12" w:rsidP="00536A12">
      <w:pPr>
        <w:widowControl w:val="0"/>
        <w:numPr>
          <w:ilvl w:val="0"/>
          <w:numId w:val="9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Bacteria hide in the slime where the pH is neutral</w:t>
      </w:r>
    </w:p>
    <w:p w14:paraId="139ACA91"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44830D0D" wp14:editId="72987E4A">
            <wp:extent cx="2324100" cy="2057400"/>
            <wp:effectExtent l="0" t="0" r="1270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24100" cy="2057400"/>
                    </a:xfrm>
                    <a:prstGeom prst="rect">
                      <a:avLst/>
                    </a:prstGeom>
                    <a:noFill/>
                    <a:ln>
                      <a:noFill/>
                    </a:ln>
                  </pic:spPr>
                </pic:pic>
              </a:graphicData>
            </a:graphic>
          </wp:inline>
        </w:drawing>
      </w:r>
    </w:p>
    <w:p w14:paraId="3459D22D"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4E0D658" w14:textId="77777777" w:rsidR="00536A12" w:rsidRDefault="00536A12" w:rsidP="00536A12">
      <w:pPr>
        <w:widowControl w:val="0"/>
        <w:numPr>
          <w:ilvl w:val="0"/>
          <w:numId w:val="10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Marshall infected himself in 1984</w:t>
      </w:r>
    </w:p>
    <w:p w14:paraId="708BF18A"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3BE39D6" w14:textId="77777777" w:rsidR="00536A12" w:rsidRDefault="00536A12" w:rsidP="00536A12">
      <w:pPr>
        <w:widowControl w:val="0"/>
        <w:numPr>
          <w:ilvl w:val="0"/>
          <w:numId w:val="10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Antibiotics </w:t>
      </w:r>
      <w:proofErr w:type="spellStart"/>
      <w:r>
        <w:rPr>
          <w:rFonts w:ascii="Helvetica" w:hAnsi="Helvetica" w:cs="Helvetica"/>
        </w:rPr>
        <w:t>vs</w:t>
      </w:r>
      <w:proofErr w:type="spellEnd"/>
      <w:r>
        <w:rPr>
          <w:rFonts w:ascii="Helvetica" w:hAnsi="Helvetica" w:cs="Helvetica"/>
        </w:rPr>
        <w:t xml:space="preserve"> conventional treatment</w:t>
      </w:r>
    </w:p>
    <w:p w14:paraId="73BDA693" w14:textId="77777777" w:rsidR="00536A12" w:rsidRDefault="00536A12" w:rsidP="00536A12">
      <w:pPr>
        <w:widowControl w:val="0"/>
        <w:numPr>
          <w:ilvl w:val="1"/>
          <w:numId w:val="10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Zantac (Ranitidine: histamine H2 receptor antagonist that reduces acid production in the stomach</w:t>
      </w:r>
      <w:proofErr w:type="gramStart"/>
      <w:r>
        <w:rPr>
          <w:rFonts w:ascii="Helvetica" w:hAnsi="Helvetica" w:cs="Helvetica"/>
        </w:rPr>
        <w:t>) :</w:t>
      </w:r>
      <w:proofErr w:type="gramEnd"/>
      <w:r>
        <w:rPr>
          <w:rFonts w:ascii="Helvetica" w:hAnsi="Helvetica" w:cs="Helvetica"/>
        </w:rPr>
        <w:t xml:space="preserve"> 81% of ulcers re-occur</w:t>
      </w:r>
    </w:p>
    <w:p w14:paraId="4DAC3B74" w14:textId="77777777" w:rsidR="00536A12" w:rsidRDefault="00536A12" w:rsidP="00536A12">
      <w:pPr>
        <w:widowControl w:val="0"/>
        <w:numPr>
          <w:ilvl w:val="1"/>
          <w:numId w:val="10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Zantac and antibiotics: less than 2% recurrence</w:t>
      </w:r>
    </w:p>
    <w:p w14:paraId="6371BA43"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D03967A" w14:textId="77777777" w:rsidR="00536A12" w:rsidRDefault="00536A12" w:rsidP="00536A12">
      <w:pPr>
        <w:widowControl w:val="0"/>
        <w:numPr>
          <w:ilvl w:val="0"/>
          <w:numId w:val="10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Doctors began treating ulcers with antibiotics after Tagamet (histamine H2 receptor antagonist) patent expires</w:t>
      </w:r>
    </w:p>
    <w:p w14:paraId="2DB07CA5" w14:textId="77777777" w:rsidR="00536A12" w:rsidRDefault="00536A12" w:rsidP="00536A12">
      <w:pPr>
        <w:widowControl w:val="0"/>
        <w:numPr>
          <w:ilvl w:val="0"/>
          <w:numId w:val="10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Once Tagamet patent expires, less aggressive marketing towards doctors so they start to treat with antibiotics instead</w:t>
      </w:r>
    </w:p>
    <w:p w14:paraId="66AA93DD"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8F781E4" w14:textId="77777777" w:rsidR="00536A12" w:rsidRDefault="00536A12" w:rsidP="00536A12">
      <w:pPr>
        <w:widowControl w:val="0"/>
        <w:numPr>
          <w:ilvl w:val="0"/>
          <w:numId w:val="10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H. Pylori uses ammonia for protection</w:t>
      </w:r>
    </w:p>
    <w:p w14:paraId="0A3EE44B" w14:textId="77777777" w:rsidR="00536A12" w:rsidRDefault="00536A12" w:rsidP="00536A12">
      <w:pPr>
        <w:widowControl w:val="0"/>
        <w:numPr>
          <w:ilvl w:val="1"/>
          <w:numId w:val="10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bacteria</w:t>
      </w:r>
      <w:proofErr w:type="gramEnd"/>
      <w:r>
        <w:rPr>
          <w:rFonts w:ascii="Helvetica" w:hAnsi="Helvetica" w:cs="Helvetica"/>
        </w:rPr>
        <w:t xml:space="preserve"> neutralizes acid around it by creating ammonia from urea using urease enzyme</w:t>
      </w:r>
    </w:p>
    <w:p w14:paraId="29C8CA45" w14:textId="77777777" w:rsidR="00536A12" w:rsidRDefault="00536A12" w:rsidP="00536A12">
      <w:pPr>
        <w:widowControl w:val="0"/>
        <w:numPr>
          <w:ilvl w:val="1"/>
          <w:numId w:val="10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Urease is only found in H. Pylori bacteria</w:t>
      </w:r>
    </w:p>
    <w:p w14:paraId="17047550"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5F31E387" wp14:editId="17F29B9F">
            <wp:extent cx="3187700" cy="660400"/>
            <wp:effectExtent l="0" t="0" r="1270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87700" cy="660400"/>
                    </a:xfrm>
                    <a:prstGeom prst="rect">
                      <a:avLst/>
                    </a:prstGeom>
                    <a:noFill/>
                    <a:ln>
                      <a:noFill/>
                    </a:ln>
                  </pic:spPr>
                </pic:pic>
              </a:graphicData>
            </a:graphic>
          </wp:inline>
        </w:drawing>
      </w:r>
    </w:p>
    <w:p w14:paraId="2115330A"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553CA38" w14:textId="77777777" w:rsidR="00536A12" w:rsidRDefault="00536A12" w:rsidP="00536A12">
      <w:pPr>
        <w:widowControl w:val="0"/>
        <w:numPr>
          <w:ilvl w:val="0"/>
          <w:numId w:val="10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Test for presence of H. Pylori</w:t>
      </w:r>
    </w:p>
    <w:p w14:paraId="3A819A0A" w14:textId="77777777" w:rsidR="00536A12" w:rsidRDefault="00536A12" w:rsidP="00536A12">
      <w:pPr>
        <w:widowControl w:val="0"/>
        <w:numPr>
          <w:ilvl w:val="0"/>
          <w:numId w:val="10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C¹³ is mailed</w:t>
      </w:r>
    </w:p>
    <w:p w14:paraId="18FF475A" w14:textId="77777777" w:rsidR="00536A12" w:rsidRDefault="00536A12" w:rsidP="00536A12">
      <w:pPr>
        <w:widowControl w:val="0"/>
        <w:numPr>
          <w:ilvl w:val="0"/>
          <w:numId w:val="10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C¹⁴ at centers of nuclear medicine</w:t>
      </w:r>
    </w:p>
    <w:p w14:paraId="146119BF" w14:textId="77777777" w:rsidR="00536A12" w:rsidRDefault="00536A12" w:rsidP="00536A12">
      <w:pPr>
        <w:widowControl w:val="0"/>
        <w:numPr>
          <w:ilvl w:val="1"/>
          <w:numId w:val="10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 xml:space="preserve">Urea </w:t>
      </w:r>
      <w:proofErr w:type="spellStart"/>
      <w:r>
        <w:rPr>
          <w:rFonts w:ascii="Helvetica" w:hAnsi="Helvetica" w:cs="Helvetica"/>
        </w:rPr>
        <w:t>labelled</w:t>
      </w:r>
      <w:proofErr w:type="spellEnd"/>
      <w:r>
        <w:rPr>
          <w:rFonts w:ascii="Helvetica" w:hAnsi="Helvetica" w:cs="Helvetica"/>
        </w:rPr>
        <w:t xml:space="preserve"> with carbon 13 or 14 is ingested by the patient</w:t>
      </w:r>
      <w:proofErr w:type="gramEnd"/>
      <w:r>
        <w:rPr>
          <w:rFonts w:ascii="Helvetica" w:hAnsi="Helvetica" w:cs="Helvetica"/>
        </w:rPr>
        <w:t>, if the H. Pylori bacteria is present in the stomach it will break down the urea into urease and create CO2.</w:t>
      </w:r>
    </w:p>
    <w:p w14:paraId="6C2563E4" w14:textId="77777777" w:rsidR="00536A12" w:rsidRDefault="00536A12" w:rsidP="00536A12">
      <w:pPr>
        <w:widowControl w:val="0"/>
        <w:numPr>
          <w:ilvl w:val="1"/>
          <w:numId w:val="10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The CO2 will contain the </w:t>
      </w:r>
      <w:proofErr w:type="spellStart"/>
      <w:r>
        <w:rPr>
          <w:rFonts w:ascii="Helvetica" w:hAnsi="Helvetica" w:cs="Helvetica"/>
        </w:rPr>
        <w:t>isotopically</w:t>
      </w:r>
      <w:proofErr w:type="spellEnd"/>
      <w:r>
        <w:rPr>
          <w:rFonts w:ascii="Helvetica" w:hAnsi="Helvetica" w:cs="Helvetica"/>
        </w:rPr>
        <w:t xml:space="preserve"> </w:t>
      </w:r>
      <w:proofErr w:type="spellStart"/>
      <w:r>
        <w:rPr>
          <w:rFonts w:ascii="Helvetica" w:hAnsi="Helvetica" w:cs="Helvetica"/>
        </w:rPr>
        <w:t>labelled</w:t>
      </w:r>
      <w:proofErr w:type="spellEnd"/>
      <w:r>
        <w:rPr>
          <w:rFonts w:ascii="Helvetica" w:hAnsi="Helvetica" w:cs="Helvetica"/>
        </w:rPr>
        <w:t xml:space="preserve"> C 13 or 14 and get absorbed in the blood and exhaled</w:t>
      </w:r>
    </w:p>
    <w:p w14:paraId="717601CF" w14:textId="77777777" w:rsidR="00536A12" w:rsidRDefault="00536A12" w:rsidP="00536A12">
      <w:pPr>
        <w:widowControl w:val="0"/>
        <w:numPr>
          <w:ilvl w:val="1"/>
          <w:numId w:val="10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If the CO2 in your breath contains isotopic carbon then you can confirm presence of urease.</w:t>
      </w:r>
    </w:p>
    <w:p w14:paraId="57305643"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5148D39D" wp14:editId="71EB185B">
            <wp:extent cx="2755900" cy="2070100"/>
            <wp:effectExtent l="0" t="0" r="12700" b="1270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55900" cy="2070100"/>
                    </a:xfrm>
                    <a:prstGeom prst="rect">
                      <a:avLst/>
                    </a:prstGeom>
                    <a:noFill/>
                    <a:ln>
                      <a:noFill/>
                    </a:ln>
                  </pic:spPr>
                </pic:pic>
              </a:graphicData>
            </a:graphic>
          </wp:inline>
        </w:drawing>
      </w:r>
    </w:p>
    <w:p w14:paraId="746A301D"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8C4B854" w14:textId="77777777" w:rsidR="00536A12" w:rsidRDefault="00536A12" w:rsidP="00536A12">
      <w:pPr>
        <w:widowControl w:val="0"/>
        <w:numPr>
          <w:ilvl w:val="0"/>
          <w:numId w:val="10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H. Pylori infects 20% of population</w:t>
      </w:r>
    </w:p>
    <w:p w14:paraId="1DE048A8" w14:textId="77777777" w:rsidR="00536A12" w:rsidRDefault="00536A12" w:rsidP="00536A12">
      <w:pPr>
        <w:widowControl w:val="0"/>
        <w:numPr>
          <w:ilvl w:val="1"/>
          <w:numId w:val="10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Causes 90% of duodenal ulcers</w:t>
      </w:r>
    </w:p>
    <w:p w14:paraId="40501C37" w14:textId="77777777" w:rsidR="00536A12" w:rsidRDefault="00536A12" w:rsidP="00536A12">
      <w:pPr>
        <w:widowControl w:val="0"/>
        <w:numPr>
          <w:ilvl w:val="1"/>
          <w:numId w:val="10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Causes 70% of stomach ulcers</w:t>
      </w:r>
    </w:p>
    <w:p w14:paraId="5C5732E2"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847FE31" w14:textId="77777777" w:rsidR="00536A12" w:rsidRDefault="00536A12" w:rsidP="00536A12">
      <w:pPr>
        <w:widowControl w:val="0"/>
        <w:numPr>
          <w:ilvl w:val="0"/>
          <w:numId w:val="10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Warren and Marshall share 2005 Nobel Prize</w:t>
      </w:r>
    </w:p>
    <w:p w14:paraId="1CEF5B78"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594D0E1"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14:paraId="591E09C0"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14:paraId="7068E58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14:paraId="033BA4DA"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14:paraId="222FE317"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14:paraId="22279D0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14:paraId="64C11FAA"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14:paraId="5FE8A714"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14:paraId="55C6C553" w14:textId="77777777" w:rsidR="00976B51" w:rsidRDefault="00976B51"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14:paraId="458CDD17" w14:textId="77777777" w:rsidR="00976B51" w:rsidRDefault="00976B51"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14:paraId="480A9053" w14:textId="77777777" w:rsidR="00976B51" w:rsidRDefault="00976B51"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14:paraId="584F993E" w14:textId="77777777" w:rsidR="00976B51" w:rsidRDefault="00976B51"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14:paraId="00B6B83E" w14:textId="77777777" w:rsidR="00976B51" w:rsidRDefault="00976B51"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14:paraId="7CC6D865" w14:textId="77777777" w:rsidR="00976B51" w:rsidRDefault="00976B51"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14:paraId="73688B88" w14:textId="77777777" w:rsidR="00976B51" w:rsidRDefault="00976B51"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14:paraId="0CBDDAEB" w14:textId="77777777" w:rsidR="00976B51" w:rsidRDefault="00976B51"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14:paraId="6A841C3F" w14:textId="77777777" w:rsidR="00976B51" w:rsidRDefault="00976B51"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14:paraId="693C8389" w14:textId="77777777" w:rsidR="00976B51" w:rsidRDefault="00976B51"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14:paraId="518F1920" w14:textId="77777777" w:rsidR="00976B51" w:rsidRDefault="00976B51"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14:paraId="79C3D237" w14:textId="77777777" w:rsidR="00976B51" w:rsidRDefault="00976B51"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14:paraId="7B5EA0CD"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Heart Meds</w:t>
      </w:r>
    </w:p>
    <w:p w14:paraId="784BBFF2"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14:paraId="7253E288" w14:textId="3156C8AB" w:rsidR="00431EF6" w:rsidRPr="00431EF6" w:rsidRDefault="00E35AE4"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Cs/>
        </w:rPr>
      </w:pPr>
      <w:r>
        <w:rPr>
          <w:rFonts w:ascii="Helvetica" w:hAnsi="Helvetica" w:cs="Helvetica"/>
          <w:bCs/>
        </w:rPr>
        <w:t>-</w:t>
      </w:r>
      <w:r w:rsidR="00431EF6">
        <w:rPr>
          <w:rFonts w:ascii="Helvetica" w:hAnsi="Helvetica" w:cs="Helvetica"/>
          <w:bCs/>
        </w:rPr>
        <w:t>Special organs and people thought it was where the soul was attached to the body</w:t>
      </w:r>
      <w:r>
        <w:rPr>
          <w:rFonts w:ascii="Helvetica" w:hAnsi="Helvetica" w:cs="Helvetica"/>
          <w:bCs/>
        </w:rPr>
        <w:t xml:space="preserve"> because of the strong emotions associated with the chest. It is also the only organ that moves (doctrine of signatures makes it a special association) </w:t>
      </w:r>
    </w:p>
    <w:p w14:paraId="0D0FA147" w14:textId="7663D23F" w:rsidR="00536A12" w:rsidRDefault="00E35AE4" w:rsidP="00536A12">
      <w:pPr>
        <w:widowControl w:val="0"/>
        <w:numPr>
          <w:ilvl w:val="0"/>
          <w:numId w:val="10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w:t>
      </w:r>
      <w:r w:rsidR="00536A12">
        <w:rPr>
          <w:rFonts w:ascii="Helvetica" w:hAnsi="Helvetica" w:cs="Helvetica"/>
        </w:rPr>
        <w:t xml:space="preserve">Gladiator wounds provide </w:t>
      </w:r>
      <w:r w:rsidR="00536A12" w:rsidRPr="00E35AE4">
        <w:rPr>
          <w:rFonts w:ascii="Helvetica" w:hAnsi="Helvetica" w:cs="Helvetica"/>
          <w:highlight w:val="yellow"/>
        </w:rPr>
        <w:t>first glimpse of function</w:t>
      </w:r>
      <w:r>
        <w:rPr>
          <w:rFonts w:ascii="Helvetica" w:hAnsi="Helvetica" w:cs="Helvetica"/>
        </w:rPr>
        <w:t xml:space="preserve"> (they wouldn’t usually open a dead person’s body so could not figure out how the heart worked)</w:t>
      </w:r>
    </w:p>
    <w:p w14:paraId="2BAAC5BC" w14:textId="345A12A3" w:rsidR="00536A12" w:rsidRDefault="00E35AE4" w:rsidP="00536A12">
      <w:pPr>
        <w:widowControl w:val="0"/>
        <w:numPr>
          <w:ilvl w:val="1"/>
          <w:numId w:val="10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w:t>
      </w:r>
      <w:r w:rsidR="00536A12">
        <w:rPr>
          <w:rFonts w:ascii="Helvetica" w:hAnsi="Helvetica" w:cs="Helvetica"/>
        </w:rPr>
        <w:t>Heart has been recognized as very important since ancient times</w:t>
      </w:r>
    </w:p>
    <w:p w14:paraId="517085D4" w14:textId="7E89BC98" w:rsidR="00536A12" w:rsidRDefault="00E35AE4" w:rsidP="00536A12">
      <w:pPr>
        <w:widowControl w:val="0"/>
        <w:numPr>
          <w:ilvl w:val="1"/>
          <w:numId w:val="10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w:t>
      </w:r>
      <w:r w:rsidR="00536A12">
        <w:rPr>
          <w:rFonts w:ascii="Helvetica" w:hAnsi="Helvetica" w:cs="Helvetica"/>
        </w:rPr>
        <w:t>It was thought that it was the location of the soul</w:t>
      </w:r>
    </w:p>
    <w:p w14:paraId="64CAE942" w14:textId="05151B11" w:rsidR="00536A12" w:rsidRDefault="00E35AE4" w:rsidP="00536A12">
      <w:pPr>
        <w:widowControl w:val="0"/>
        <w:numPr>
          <w:ilvl w:val="1"/>
          <w:numId w:val="10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w:t>
      </w:r>
      <w:r w:rsidR="00536A12">
        <w:rPr>
          <w:rFonts w:ascii="Helvetica" w:hAnsi="Helvetica" w:cs="Helvetica"/>
        </w:rPr>
        <w:t>The heart used to be preserved in a special way during mummification</w:t>
      </w:r>
    </w:p>
    <w:p w14:paraId="5763819C" w14:textId="15BC1ACB" w:rsidR="00536A12" w:rsidRDefault="00E35AE4" w:rsidP="00536A12">
      <w:pPr>
        <w:widowControl w:val="0"/>
        <w:numPr>
          <w:ilvl w:val="1"/>
          <w:numId w:val="10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w:t>
      </w:r>
      <w:r w:rsidR="00536A12">
        <w:rPr>
          <w:rFonts w:ascii="Helvetica" w:hAnsi="Helvetica" w:cs="Helvetica"/>
        </w:rPr>
        <w:t>The Romans were the firsts to identify that the heart was a pump</w:t>
      </w:r>
    </w:p>
    <w:p w14:paraId="1F702872" w14:textId="6C5C9963" w:rsidR="00536A12" w:rsidRDefault="00E35AE4" w:rsidP="00536A12">
      <w:pPr>
        <w:widowControl w:val="0"/>
        <w:numPr>
          <w:ilvl w:val="1"/>
          <w:numId w:val="10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w:t>
      </w:r>
      <w:r w:rsidR="00536A12">
        <w:rPr>
          <w:rFonts w:ascii="Helvetica" w:hAnsi="Helvetica" w:cs="Helvetica"/>
        </w:rPr>
        <w:t>They also thought the heart was what made the blood</w:t>
      </w:r>
    </w:p>
    <w:p w14:paraId="2CCC7109" w14:textId="37755B49" w:rsidR="00536A12" w:rsidRDefault="00E35AE4" w:rsidP="00536A12">
      <w:pPr>
        <w:widowControl w:val="0"/>
        <w:numPr>
          <w:ilvl w:val="1"/>
          <w:numId w:val="10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w:t>
      </w:r>
      <w:r w:rsidR="00536A12">
        <w:rPr>
          <w:rFonts w:ascii="Helvetica" w:hAnsi="Helvetica" w:cs="Helvetica"/>
        </w:rPr>
        <w:t>Galen understood arteries carried blood pumped from heart filled with nutriments</w:t>
      </w:r>
    </w:p>
    <w:p w14:paraId="3A193505" w14:textId="2C3BBDC9" w:rsidR="00536A12" w:rsidRDefault="00E35AE4" w:rsidP="00536A12">
      <w:pPr>
        <w:widowControl w:val="0"/>
        <w:numPr>
          <w:ilvl w:val="2"/>
          <w:numId w:val="107"/>
        </w:numPr>
        <w:tabs>
          <w:tab w:val="left" w:pos="72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00" w:hanging="900"/>
        <w:rPr>
          <w:rFonts w:ascii="Helvetica" w:hAnsi="Helvetica" w:cs="Helvetica"/>
        </w:rPr>
      </w:pPr>
      <w:r>
        <w:rPr>
          <w:rFonts w:ascii="Helvetica" w:hAnsi="Helvetica" w:cs="Helvetica"/>
        </w:rPr>
        <w:t>-</w:t>
      </w:r>
      <w:r w:rsidR="00536A12">
        <w:rPr>
          <w:rFonts w:ascii="Helvetica" w:hAnsi="Helvetica" w:cs="Helvetica"/>
        </w:rPr>
        <w:t>Thought that the liver made the blood which was distributed into veins</w:t>
      </w:r>
    </w:p>
    <w:p w14:paraId="7413D6FB"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82B570A" w14:textId="516DB6A7" w:rsidR="00536A12" w:rsidRDefault="00536A12" w:rsidP="00536A12">
      <w:pPr>
        <w:widowControl w:val="0"/>
        <w:numPr>
          <w:ilvl w:val="0"/>
          <w:numId w:val="10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William Harvey 1578-167</w:t>
      </w:r>
      <w:r w:rsidR="00E35AE4">
        <w:rPr>
          <w:rFonts w:ascii="Helvetica" w:hAnsi="Helvetica" w:cs="Helvetica"/>
        </w:rPr>
        <w:t xml:space="preserve"> (first person to figure out how the heart worked) </w:t>
      </w:r>
    </w:p>
    <w:p w14:paraId="71B6FE36" w14:textId="77777777" w:rsidR="00536A12" w:rsidRDefault="00536A12" w:rsidP="00536A12">
      <w:pPr>
        <w:widowControl w:val="0"/>
        <w:numPr>
          <w:ilvl w:val="1"/>
          <w:numId w:val="10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Also noticed the heart is a pump</w:t>
      </w:r>
    </w:p>
    <w:p w14:paraId="144346D2" w14:textId="77777777" w:rsidR="00536A12" w:rsidRDefault="00536A12" w:rsidP="00536A12">
      <w:pPr>
        <w:widowControl w:val="0"/>
        <w:numPr>
          <w:ilvl w:val="1"/>
          <w:numId w:val="10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Understood that the heart pumps the blood and doesn’t make it</w:t>
      </w:r>
    </w:p>
    <w:p w14:paraId="79051009" w14:textId="4013412D" w:rsidR="00E35AE4" w:rsidRDefault="00E35AE4" w:rsidP="00536A12">
      <w:pPr>
        <w:widowControl w:val="0"/>
        <w:numPr>
          <w:ilvl w:val="1"/>
          <w:numId w:val="10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Correctly described circulatory system </w:t>
      </w:r>
    </w:p>
    <w:p w14:paraId="74009AA9" w14:textId="77777777" w:rsidR="00536A12" w:rsidRDefault="00536A12" w:rsidP="00536A12">
      <w:pPr>
        <w:widowControl w:val="0"/>
        <w:numPr>
          <w:ilvl w:val="1"/>
          <w:numId w:val="10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Grasped that arteries carried blood from heart and veins brought it back to the heart</w:t>
      </w:r>
    </w:p>
    <w:p w14:paraId="563A4452" w14:textId="77777777" w:rsidR="00536A12" w:rsidRDefault="00536A12" w:rsidP="00536A12">
      <w:pPr>
        <w:widowControl w:val="0"/>
        <w:numPr>
          <w:ilvl w:val="1"/>
          <w:numId w:val="10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He is given credit for establishing the proper circulatory system</w:t>
      </w:r>
    </w:p>
    <w:p w14:paraId="145BF29B" w14:textId="3DB8338A" w:rsidR="00536A12" w:rsidRPr="00E35AE4" w:rsidRDefault="00536A12" w:rsidP="00536A12">
      <w:pPr>
        <w:widowControl w:val="0"/>
        <w:numPr>
          <w:ilvl w:val="0"/>
          <w:numId w:val="10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highlight w:val="yellow"/>
        </w:rPr>
      </w:pPr>
      <w:proofErr w:type="spellStart"/>
      <w:r w:rsidRPr="00E35AE4">
        <w:rPr>
          <w:rFonts w:ascii="Helvetica" w:hAnsi="Helvetica" w:cs="Helvetica"/>
          <w:highlight w:val="yellow"/>
        </w:rPr>
        <w:t>Ibn</w:t>
      </w:r>
      <w:proofErr w:type="spellEnd"/>
      <w:r w:rsidRPr="00E35AE4">
        <w:rPr>
          <w:rFonts w:ascii="Helvetica" w:hAnsi="Helvetica" w:cs="Helvetica"/>
          <w:highlight w:val="yellow"/>
        </w:rPr>
        <w:t xml:space="preserve"> Al </w:t>
      </w:r>
      <w:proofErr w:type="spellStart"/>
      <w:proofErr w:type="gramStart"/>
      <w:r w:rsidRPr="00E35AE4">
        <w:rPr>
          <w:rFonts w:ascii="Helvetica" w:hAnsi="Helvetica" w:cs="Helvetica"/>
          <w:highlight w:val="yellow"/>
        </w:rPr>
        <w:t>Nafis</w:t>
      </w:r>
      <w:proofErr w:type="spellEnd"/>
      <w:r w:rsidRPr="00E35AE4">
        <w:rPr>
          <w:rFonts w:ascii="Helvetica" w:hAnsi="Helvetica" w:cs="Helvetica"/>
          <w:highlight w:val="yellow"/>
        </w:rPr>
        <w:t xml:space="preserve"> :</w:t>
      </w:r>
      <w:proofErr w:type="gramEnd"/>
      <w:r w:rsidRPr="00E35AE4">
        <w:rPr>
          <w:rFonts w:ascii="Helvetica" w:hAnsi="Helvetica" w:cs="Helvetica"/>
          <w:highlight w:val="yellow"/>
        </w:rPr>
        <w:t xml:space="preserve"> </w:t>
      </w:r>
      <w:proofErr w:type="spellStart"/>
      <w:r w:rsidRPr="00E35AE4">
        <w:rPr>
          <w:rFonts w:ascii="Helvetica" w:hAnsi="Helvetica" w:cs="Helvetica"/>
          <w:highlight w:val="yellow"/>
        </w:rPr>
        <w:t>muslim</w:t>
      </w:r>
      <w:proofErr w:type="spellEnd"/>
      <w:r w:rsidRPr="00E35AE4">
        <w:rPr>
          <w:rFonts w:ascii="Helvetica" w:hAnsi="Helvetica" w:cs="Helvetica"/>
          <w:highlight w:val="yellow"/>
        </w:rPr>
        <w:t xml:space="preserve"> physician had already explained it a while before</w:t>
      </w:r>
      <w:r w:rsidR="00E35AE4">
        <w:rPr>
          <w:rFonts w:ascii="Helvetica" w:hAnsi="Helvetica" w:cs="Helvetica"/>
          <w:highlight w:val="yellow"/>
        </w:rPr>
        <w:t xml:space="preserve"> (almost 600 years before had already figure all this stuff out) </w:t>
      </w:r>
    </w:p>
    <w:p w14:paraId="2676DE9B"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9469FEC" w14:textId="77777777" w:rsidR="00536A12" w:rsidRDefault="00536A12" w:rsidP="00536A12">
      <w:pPr>
        <w:widowControl w:val="0"/>
        <w:numPr>
          <w:ilvl w:val="0"/>
          <w:numId w:val="10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Heart pumps </w:t>
      </w:r>
      <w:r w:rsidRPr="00E35AE4">
        <w:rPr>
          <w:rFonts w:ascii="Helvetica" w:hAnsi="Helvetica" w:cs="Helvetica"/>
          <w:highlight w:val="yellow"/>
        </w:rPr>
        <w:t>2.6 billion times</w:t>
      </w:r>
      <w:r>
        <w:rPr>
          <w:rFonts w:ascii="Helvetica" w:hAnsi="Helvetica" w:cs="Helvetica"/>
        </w:rPr>
        <w:t xml:space="preserve"> during your life</w:t>
      </w:r>
    </w:p>
    <w:p w14:paraId="657202BD" w14:textId="77777777" w:rsidR="00536A12" w:rsidRDefault="00536A12" w:rsidP="00536A12">
      <w:pPr>
        <w:widowControl w:val="0"/>
        <w:numPr>
          <w:ilvl w:val="1"/>
          <w:numId w:val="10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sidRPr="00E35AE4">
        <w:rPr>
          <w:rFonts w:ascii="Helvetica" w:hAnsi="Helvetica" w:cs="Helvetica"/>
          <w:highlight w:val="yellow"/>
        </w:rPr>
        <w:t>5 to 6 liters</w:t>
      </w:r>
      <w:r>
        <w:rPr>
          <w:rFonts w:ascii="Helvetica" w:hAnsi="Helvetica" w:cs="Helvetica"/>
        </w:rPr>
        <w:t xml:space="preserve"> of blood each minute</w:t>
      </w:r>
    </w:p>
    <w:p w14:paraId="61DFFCFA" w14:textId="4254E114" w:rsidR="00536A12" w:rsidRDefault="00536A12" w:rsidP="00536A12">
      <w:pPr>
        <w:widowControl w:val="0"/>
        <w:numPr>
          <w:ilvl w:val="1"/>
          <w:numId w:val="10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Through </w:t>
      </w:r>
      <w:r w:rsidRPr="00E35AE4">
        <w:rPr>
          <w:rFonts w:ascii="Helvetica" w:hAnsi="Helvetica" w:cs="Helvetica"/>
          <w:highlight w:val="yellow"/>
        </w:rPr>
        <w:t>100.000 km</w:t>
      </w:r>
      <w:r>
        <w:rPr>
          <w:rFonts w:ascii="Helvetica" w:hAnsi="Helvetica" w:cs="Helvetica"/>
        </w:rPr>
        <w:t xml:space="preserve"> of blood vessels</w:t>
      </w:r>
      <w:r w:rsidR="00E35AE4">
        <w:rPr>
          <w:rFonts w:ascii="Helvetica" w:hAnsi="Helvetica" w:cs="Helvetica"/>
        </w:rPr>
        <w:t xml:space="preserve"> (pretty serious engineering) </w:t>
      </w:r>
    </w:p>
    <w:p w14:paraId="68F8E75F" w14:textId="77777777" w:rsidR="00536A12" w:rsidRDefault="00536A12" w:rsidP="00536A12">
      <w:pPr>
        <w:widowControl w:val="0"/>
        <w:numPr>
          <w:ilvl w:val="1"/>
          <w:numId w:val="10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Capillaries connect the arteries and the veins</w:t>
      </w:r>
    </w:p>
    <w:p w14:paraId="2FD11E93"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48EB8EF" w14:textId="2D3FAFF6" w:rsidR="00536A12" w:rsidRDefault="00536A12" w:rsidP="00536A12">
      <w:pPr>
        <w:widowControl w:val="0"/>
        <w:numPr>
          <w:ilvl w:val="0"/>
          <w:numId w:val="11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sidRPr="00E35AE4">
        <w:rPr>
          <w:rFonts w:ascii="Helvetica" w:hAnsi="Helvetica" w:cs="Helvetica"/>
          <w:highlight w:val="yellow"/>
        </w:rPr>
        <w:t>Coronary vessels</w:t>
      </w:r>
      <w:r w:rsidR="00E35AE4">
        <w:rPr>
          <w:rFonts w:ascii="Helvetica" w:hAnsi="Helvetica" w:cs="Helvetica"/>
        </w:rPr>
        <w:t>**</w:t>
      </w:r>
      <w:r>
        <w:rPr>
          <w:rFonts w:ascii="Helvetica" w:hAnsi="Helvetica" w:cs="Helvetica"/>
        </w:rPr>
        <w:t xml:space="preserve"> feed the heart</w:t>
      </w:r>
      <w:r w:rsidR="00E35AE4">
        <w:rPr>
          <w:rFonts w:ascii="Helvetica" w:hAnsi="Helvetica" w:cs="Helvetica"/>
        </w:rPr>
        <w:t xml:space="preserve"> (they nourish the heart and if something goes wrong with them, there will be </w:t>
      </w:r>
      <w:r w:rsidR="00E35AE4" w:rsidRPr="00E35AE4">
        <w:rPr>
          <w:rFonts w:ascii="Helvetica" w:hAnsi="Helvetica" w:cs="Helvetica"/>
          <w:highlight w:val="yellow"/>
        </w:rPr>
        <w:t>major impact</w:t>
      </w:r>
      <w:r w:rsidR="00E35AE4">
        <w:rPr>
          <w:rFonts w:ascii="Helvetica" w:hAnsi="Helvetica" w:cs="Helvetica"/>
        </w:rPr>
        <w:t xml:space="preserve"> on your </w:t>
      </w:r>
      <w:proofErr w:type="spellStart"/>
      <w:r w:rsidR="00E35AE4">
        <w:rPr>
          <w:rFonts w:ascii="Helvetica" w:hAnsi="Helvetica" w:cs="Helvetica"/>
        </w:rPr>
        <w:t>helath</w:t>
      </w:r>
      <w:proofErr w:type="spellEnd"/>
      <w:r w:rsidR="00E35AE4">
        <w:rPr>
          <w:rFonts w:ascii="Helvetica" w:hAnsi="Helvetica" w:cs="Helvetica"/>
        </w:rPr>
        <w:t xml:space="preserve">) </w:t>
      </w:r>
    </w:p>
    <w:p w14:paraId="72595FE5"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9C0C16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63125198" wp14:editId="50D11BD8">
            <wp:extent cx="1473200" cy="14224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73200" cy="1422400"/>
                    </a:xfrm>
                    <a:prstGeom prst="rect">
                      <a:avLst/>
                    </a:prstGeom>
                    <a:noFill/>
                    <a:ln>
                      <a:noFill/>
                    </a:ln>
                  </pic:spPr>
                </pic:pic>
              </a:graphicData>
            </a:graphic>
          </wp:inline>
        </w:drawing>
      </w:r>
    </w:p>
    <w:p w14:paraId="22C9B93C" w14:textId="77777777" w:rsidR="00536A12" w:rsidRDefault="00536A12" w:rsidP="00536A12">
      <w:pPr>
        <w:widowControl w:val="0"/>
        <w:numPr>
          <w:ilvl w:val="0"/>
          <w:numId w:val="11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Much deaths from </w:t>
      </w:r>
      <w:r w:rsidRPr="00483720">
        <w:rPr>
          <w:rFonts w:ascii="Helvetica" w:hAnsi="Helvetica" w:cs="Helvetica"/>
          <w:highlight w:val="yellow"/>
        </w:rPr>
        <w:t>heart problems are avoidable</w:t>
      </w:r>
      <w:r>
        <w:rPr>
          <w:rFonts w:ascii="Helvetica" w:hAnsi="Helvetica" w:cs="Helvetica"/>
        </w:rPr>
        <w:t>:</w:t>
      </w:r>
    </w:p>
    <w:p w14:paraId="2FD3FA94" w14:textId="0CEAA942" w:rsidR="00536A12" w:rsidRDefault="00536A12" w:rsidP="00536A12">
      <w:pPr>
        <w:widowControl w:val="0"/>
        <w:numPr>
          <w:ilvl w:val="1"/>
          <w:numId w:val="11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color w:val="032D99"/>
        </w:rPr>
      </w:pPr>
      <w:r>
        <w:rPr>
          <w:rFonts w:ascii="Helvetica" w:hAnsi="Helvetica" w:cs="Helvetica"/>
          <w:color w:val="032D99"/>
        </w:rPr>
        <w:t>Tobacco</w:t>
      </w:r>
      <w:r w:rsidR="00483720">
        <w:rPr>
          <w:rFonts w:ascii="Helvetica" w:hAnsi="Helvetica" w:cs="Helvetica"/>
          <w:color w:val="032D99"/>
        </w:rPr>
        <w:t>***</w:t>
      </w:r>
    </w:p>
    <w:p w14:paraId="7240DA0D" w14:textId="216C0A17" w:rsidR="00536A12" w:rsidRDefault="00536A12" w:rsidP="00536A12">
      <w:pPr>
        <w:widowControl w:val="0"/>
        <w:numPr>
          <w:ilvl w:val="1"/>
          <w:numId w:val="11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color w:val="032D99"/>
        </w:rPr>
      </w:pPr>
      <w:r>
        <w:rPr>
          <w:rFonts w:ascii="Helvetica" w:hAnsi="Helvetica" w:cs="Helvetica"/>
          <w:color w:val="032D99"/>
        </w:rPr>
        <w:t>Obesity</w:t>
      </w:r>
      <w:r w:rsidR="00483720">
        <w:rPr>
          <w:rFonts w:ascii="Helvetica" w:hAnsi="Helvetica" w:cs="Helvetica"/>
          <w:color w:val="032D99"/>
        </w:rPr>
        <w:t>**</w:t>
      </w:r>
    </w:p>
    <w:p w14:paraId="3CFA2034" w14:textId="48CBE846" w:rsidR="00536A12" w:rsidRDefault="00536A12" w:rsidP="00536A12">
      <w:pPr>
        <w:widowControl w:val="0"/>
        <w:numPr>
          <w:ilvl w:val="1"/>
          <w:numId w:val="11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color w:val="032D99"/>
        </w:rPr>
      </w:pPr>
      <w:r>
        <w:rPr>
          <w:rFonts w:ascii="Helvetica" w:hAnsi="Helvetica" w:cs="Helvetica"/>
          <w:color w:val="032D99"/>
        </w:rPr>
        <w:t>Diet</w:t>
      </w:r>
      <w:r w:rsidR="00483720">
        <w:rPr>
          <w:rFonts w:ascii="Helvetica" w:hAnsi="Helvetica" w:cs="Helvetica"/>
          <w:color w:val="032D99"/>
        </w:rPr>
        <w:t>* (salt and fat)</w:t>
      </w:r>
    </w:p>
    <w:p w14:paraId="62B251EA" w14:textId="77777777" w:rsidR="00536A12" w:rsidRDefault="00536A12" w:rsidP="00536A12">
      <w:pPr>
        <w:widowControl w:val="0"/>
        <w:numPr>
          <w:ilvl w:val="1"/>
          <w:numId w:val="11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color w:val="032D99"/>
        </w:rPr>
      </w:pPr>
      <w:r>
        <w:rPr>
          <w:rFonts w:ascii="Helvetica" w:hAnsi="Helvetica" w:cs="Helvetica"/>
          <w:color w:val="032D99"/>
        </w:rPr>
        <w:t>Salt</w:t>
      </w:r>
    </w:p>
    <w:p w14:paraId="6DFD74D7" w14:textId="77777777" w:rsidR="00536A12" w:rsidRDefault="00536A12" w:rsidP="00536A12">
      <w:pPr>
        <w:widowControl w:val="0"/>
        <w:numPr>
          <w:ilvl w:val="1"/>
          <w:numId w:val="11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color w:val="032D99"/>
        </w:rPr>
      </w:pPr>
      <w:r>
        <w:rPr>
          <w:rFonts w:ascii="Helvetica" w:hAnsi="Helvetica" w:cs="Helvetica"/>
          <w:color w:val="032D99"/>
        </w:rPr>
        <w:t>Saturated Fat</w:t>
      </w:r>
    </w:p>
    <w:p w14:paraId="2F785F75" w14:textId="77777777" w:rsidR="00536A12" w:rsidRDefault="00536A12" w:rsidP="00536A12">
      <w:pPr>
        <w:widowControl w:val="0"/>
        <w:numPr>
          <w:ilvl w:val="1"/>
          <w:numId w:val="11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Being Male</w:t>
      </w:r>
    </w:p>
    <w:p w14:paraId="37F2CF04" w14:textId="77777777" w:rsidR="00536A12" w:rsidRDefault="00536A12" w:rsidP="00536A12">
      <w:pPr>
        <w:widowControl w:val="0"/>
        <w:numPr>
          <w:ilvl w:val="1"/>
          <w:numId w:val="11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color w:val="032D99"/>
        </w:rPr>
      </w:pPr>
      <w:r>
        <w:rPr>
          <w:rFonts w:ascii="Helvetica" w:hAnsi="Helvetica" w:cs="Helvetica"/>
          <w:color w:val="032D99"/>
        </w:rPr>
        <w:t xml:space="preserve">Stress </w:t>
      </w:r>
    </w:p>
    <w:p w14:paraId="78FC992D" w14:textId="77777777" w:rsidR="00536A12" w:rsidRDefault="00536A12" w:rsidP="00536A12">
      <w:pPr>
        <w:widowControl w:val="0"/>
        <w:numPr>
          <w:ilvl w:val="1"/>
          <w:numId w:val="11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color w:val="032D99"/>
        </w:rPr>
      </w:pPr>
      <w:r>
        <w:rPr>
          <w:rFonts w:ascii="Helvetica" w:hAnsi="Helvetica" w:cs="Helvetica"/>
          <w:color w:val="032D99"/>
        </w:rPr>
        <w:t>Lack of exercise</w:t>
      </w:r>
    </w:p>
    <w:p w14:paraId="0D8D538E" w14:textId="77777777" w:rsidR="00536A12" w:rsidRDefault="00536A12" w:rsidP="00536A12">
      <w:pPr>
        <w:widowControl w:val="0"/>
        <w:numPr>
          <w:ilvl w:val="1"/>
          <w:numId w:val="11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Genetics</w:t>
      </w:r>
    </w:p>
    <w:p w14:paraId="01CB19F9" w14:textId="77777777" w:rsidR="00536A12" w:rsidRDefault="00536A12" w:rsidP="00536A12">
      <w:pPr>
        <w:widowControl w:val="0"/>
        <w:numPr>
          <w:ilvl w:val="1"/>
          <w:numId w:val="11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Infection</w:t>
      </w:r>
    </w:p>
    <w:p w14:paraId="67B01F73" w14:textId="77777777" w:rsidR="00536A12" w:rsidRDefault="00536A12" w:rsidP="00536A12">
      <w:pPr>
        <w:widowControl w:val="0"/>
        <w:numPr>
          <w:ilvl w:val="1"/>
          <w:numId w:val="11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(In </w:t>
      </w:r>
      <w:r>
        <w:rPr>
          <w:rFonts w:ascii="Helvetica" w:hAnsi="Helvetica" w:cs="Helvetica"/>
          <w:color w:val="032D99"/>
        </w:rPr>
        <w:t>blue</w:t>
      </w:r>
      <w:r>
        <w:rPr>
          <w:rFonts w:ascii="Helvetica" w:hAnsi="Helvetica" w:cs="Helvetica"/>
        </w:rPr>
        <w:t xml:space="preserve"> are </w:t>
      </w:r>
      <w:r w:rsidRPr="00E81F45">
        <w:rPr>
          <w:rFonts w:ascii="Helvetica" w:hAnsi="Helvetica" w:cs="Helvetica"/>
          <w:highlight w:val="yellow"/>
        </w:rPr>
        <w:t>avoidable</w:t>
      </w:r>
      <w:r>
        <w:rPr>
          <w:rFonts w:ascii="Helvetica" w:hAnsi="Helvetica" w:cs="Helvetica"/>
        </w:rPr>
        <w:t>, black are unavoidable)</w:t>
      </w:r>
    </w:p>
    <w:p w14:paraId="6AB36F3F" w14:textId="77777777" w:rsidR="00536A12" w:rsidRDefault="00536A12" w:rsidP="00536A12">
      <w:pPr>
        <w:widowControl w:val="0"/>
        <w:numPr>
          <w:ilvl w:val="0"/>
          <w:numId w:val="11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Previous history of heart disease</w:t>
      </w:r>
    </w:p>
    <w:p w14:paraId="00BFA705" w14:textId="77777777" w:rsidR="00536A12" w:rsidRDefault="00536A12" w:rsidP="00536A12">
      <w:pPr>
        <w:widowControl w:val="0"/>
        <w:numPr>
          <w:ilvl w:val="1"/>
          <w:numId w:val="11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Physicians will check your risk for heart disease through family history</w:t>
      </w:r>
    </w:p>
    <w:p w14:paraId="53772A34" w14:textId="77777777" w:rsidR="00536A12" w:rsidRDefault="00536A12" w:rsidP="00536A12">
      <w:pPr>
        <w:widowControl w:val="0"/>
        <w:numPr>
          <w:ilvl w:val="1"/>
          <w:numId w:val="11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There are genetic markers for heart disease (same as ear shape)</w:t>
      </w:r>
    </w:p>
    <w:p w14:paraId="1D9B005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E6984D7" w14:textId="77777777" w:rsidR="00536A12" w:rsidRDefault="00536A12" w:rsidP="00536A12">
      <w:pPr>
        <w:widowControl w:val="0"/>
        <w:numPr>
          <w:ilvl w:val="0"/>
          <w:numId w:val="11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Men are 10x higher risk</w:t>
      </w:r>
    </w:p>
    <w:p w14:paraId="111A0785" w14:textId="77777777" w:rsidR="00536A12" w:rsidRDefault="00536A12" w:rsidP="00536A12">
      <w:pPr>
        <w:widowControl w:val="0"/>
        <w:numPr>
          <w:ilvl w:val="1"/>
          <w:numId w:val="11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Heart attacks are often misdiagnosed because doctors don’t brush off the idea that they can have heart attacks</w:t>
      </w:r>
    </w:p>
    <w:p w14:paraId="2E9F43DF" w14:textId="77777777" w:rsidR="00536A12" w:rsidRDefault="00536A12" w:rsidP="00536A12">
      <w:pPr>
        <w:widowControl w:val="0"/>
        <w:numPr>
          <w:ilvl w:val="1"/>
          <w:numId w:val="11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Risk between men and women equalizes after menopause</w:t>
      </w:r>
    </w:p>
    <w:p w14:paraId="2EFB9196"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40CFD97" w14:textId="4B22FE83" w:rsidR="00536A12" w:rsidRDefault="00536A12" w:rsidP="00536A12">
      <w:pPr>
        <w:widowControl w:val="0"/>
        <w:numPr>
          <w:ilvl w:val="0"/>
          <w:numId w:val="11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sidRPr="00E81F45">
        <w:rPr>
          <w:rFonts w:ascii="Helvetica" w:hAnsi="Helvetica" w:cs="Helvetica"/>
          <w:b/>
          <w:u w:val="single"/>
        </w:rPr>
        <w:t>Smoking kills by poisoning the heart</w:t>
      </w:r>
      <w:r w:rsidR="00E81F45" w:rsidRPr="00E81F45">
        <w:rPr>
          <w:rFonts w:ascii="Helvetica" w:hAnsi="Helvetica" w:cs="Helvetica"/>
          <w:b/>
          <w:u w:val="single"/>
        </w:rPr>
        <w:t xml:space="preserve"> by creating carbon monoxide</w:t>
      </w:r>
      <w:r w:rsidR="00E81F45">
        <w:rPr>
          <w:rFonts w:ascii="Helvetica" w:hAnsi="Helvetica" w:cs="Helvetica"/>
        </w:rPr>
        <w:t xml:space="preserve"> (reduce oxygen carrying capacity and therefore starves the heart from oxygen that it needs) </w:t>
      </w:r>
    </w:p>
    <w:p w14:paraId="01693205" w14:textId="77777777" w:rsidR="00536A12" w:rsidRDefault="00536A12" w:rsidP="00536A12">
      <w:pPr>
        <w:widowControl w:val="0"/>
        <w:numPr>
          <w:ilvl w:val="1"/>
          <w:numId w:val="11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Hemoglobin carries oxygen in the blood</w:t>
      </w:r>
    </w:p>
    <w:p w14:paraId="3BB0AB14" w14:textId="77777777" w:rsidR="00536A12" w:rsidRDefault="00536A12" w:rsidP="00536A12">
      <w:pPr>
        <w:widowControl w:val="0"/>
        <w:numPr>
          <w:ilvl w:val="1"/>
          <w:numId w:val="11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sidRPr="00E81F45">
        <w:rPr>
          <w:rFonts w:ascii="Helvetica" w:hAnsi="Helvetica" w:cs="Helvetica"/>
          <w:highlight w:val="yellow"/>
        </w:rPr>
        <w:t>CO</w:t>
      </w:r>
      <w:r>
        <w:rPr>
          <w:rFonts w:ascii="Helvetica" w:hAnsi="Helvetica" w:cs="Helvetica"/>
        </w:rPr>
        <w:t xml:space="preserve"> sticks to hemoglobin better than oxygen</w:t>
      </w:r>
    </w:p>
    <w:p w14:paraId="03A00021" w14:textId="77777777" w:rsidR="00536A12" w:rsidRDefault="00536A12" w:rsidP="00536A12">
      <w:pPr>
        <w:widowControl w:val="0"/>
        <w:numPr>
          <w:ilvl w:val="1"/>
          <w:numId w:val="11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Lack of oxygen damages the heart and blood vessels</w:t>
      </w:r>
    </w:p>
    <w:p w14:paraId="2C31931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4E55797" w14:textId="77777777" w:rsidR="00536A12" w:rsidRPr="00E81F45" w:rsidRDefault="00536A12" w:rsidP="00536A12">
      <w:pPr>
        <w:widowControl w:val="0"/>
        <w:numPr>
          <w:ilvl w:val="0"/>
          <w:numId w:val="11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b/>
          <w:u w:val="single"/>
        </w:rPr>
      </w:pPr>
      <w:r w:rsidRPr="00E81F45">
        <w:rPr>
          <w:rFonts w:ascii="Helvetica" w:hAnsi="Helvetica" w:cs="Helvetica"/>
          <w:b/>
          <w:u w:val="single"/>
        </w:rPr>
        <w:t>Obesity increases your risk</w:t>
      </w:r>
    </w:p>
    <w:p w14:paraId="6D5DFB18" w14:textId="77777777" w:rsidR="00536A12" w:rsidRDefault="00536A12" w:rsidP="00536A12">
      <w:pPr>
        <w:widowControl w:val="0"/>
        <w:numPr>
          <w:ilvl w:val="1"/>
          <w:numId w:val="11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diabetes</w:t>
      </w:r>
      <w:proofErr w:type="gramEnd"/>
      <w:r>
        <w:rPr>
          <w:rFonts w:ascii="Helvetica" w:hAnsi="Helvetica" w:cs="Helvetica"/>
        </w:rPr>
        <w:t xml:space="preserve"> damages the coronary arteries because increased glucose levels damage vessels</w:t>
      </w:r>
    </w:p>
    <w:p w14:paraId="4976AD3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8E12885" w14:textId="188ACE65" w:rsidR="00536A12" w:rsidRPr="00E81F45" w:rsidRDefault="00536A12" w:rsidP="00536A12">
      <w:pPr>
        <w:widowControl w:val="0"/>
        <w:numPr>
          <w:ilvl w:val="0"/>
          <w:numId w:val="11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b/>
          <w:u w:val="single"/>
        </w:rPr>
      </w:pPr>
      <w:r w:rsidRPr="00E81F45">
        <w:rPr>
          <w:rFonts w:ascii="Helvetica" w:hAnsi="Helvetica" w:cs="Helvetica"/>
          <w:b/>
          <w:u w:val="single"/>
        </w:rPr>
        <w:t xml:space="preserve">Diet high in fruits and vegetables is </w:t>
      </w:r>
      <w:r w:rsidRPr="00E81F45">
        <w:rPr>
          <w:rFonts w:ascii="Helvetica" w:hAnsi="Helvetica" w:cs="Helvetica"/>
          <w:b/>
          <w:highlight w:val="yellow"/>
          <w:u w:val="single"/>
        </w:rPr>
        <w:t>beneficial</w:t>
      </w:r>
      <w:r w:rsidR="00E81F45">
        <w:rPr>
          <w:rFonts w:ascii="Helvetica" w:hAnsi="Helvetica" w:cs="Helvetica"/>
          <w:b/>
          <w:u w:val="single"/>
        </w:rPr>
        <w:t xml:space="preserve"> (diet should be 60% fruits and vegetables</w:t>
      </w:r>
    </w:p>
    <w:p w14:paraId="20DC5FF8" w14:textId="77777777" w:rsidR="00536A12" w:rsidRDefault="00536A12" w:rsidP="00536A12">
      <w:pPr>
        <w:widowControl w:val="0"/>
        <w:numPr>
          <w:ilvl w:val="1"/>
          <w:numId w:val="11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there</w:t>
      </w:r>
      <w:proofErr w:type="gramEnd"/>
      <w:r>
        <w:rPr>
          <w:rFonts w:ascii="Helvetica" w:hAnsi="Helvetica" w:cs="Helvetica"/>
        </w:rPr>
        <w:t xml:space="preserve"> is a correlation between the greater variety of fruits and veggies you eat and the decreased risk of heart problems</w:t>
      </w:r>
    </w:p>
    <w:p w14:paraId="722F5C3F" w14:textId="77777777" w:rsidR="00BC21B4" w:rsidRDefault="00BC21B4" w:rsidP="00BC21B4">
      <w:pPr>
        <w:widowControl w:val="0"/>
        <w:numPr>
          <w:ilvl w:val="2"/>
          <w:numId w:val="115"/>
        </w:numPr>
        <w:tabs>
          <w:tab w:val="left" w:pos="72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00" w:hanging="900"/>
        <w:rPr>
          <w:rFonts w:ascii="Helvetica" w:hAnsi="Helvetica" w:cs="Helvetica"/>
        </w:rPr>
      </w:pPr>
      <w:r>
        <w:rPr>
          <w:rFonts w:ascii="Helvetica" w:hAnsi="Helvetica" w:cs="Helvetica"/>
        </w:rPr>
        <w:t>In North America, we reverse the order (we eat more meat than fruits and vegetables)</w:t>
      </w:r>
    </w:p>
    <w:p w14:paraId="415A64EA" w14:textId="77777777" w:rsidR="00536A12" w:rsidRDefault="00536A12" w:rsidP="00536A12">
      <w:pPr>
        <w:widowControl w:val="0"/>
        <w:numPr>
          <w:ilvl w:val="1"/>
          <w:numId w:val="11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sidRPr="00BC21B4">
        <w:rPr>
          <w:rFonts w:ascii="Helvetica" w:hAnsi="Helvetica" w:cs="Helvetica"/>
          <w:highlight w:val="yellow"/>
        </w:rPr>
        <w:t xml:space="preserve">Variety in diets is very important </w:t>
      </w:r>
      <w:r w:rsidRPr="00BC21B4">
        <w:rPr>
          <w:rFonts w:ascii="Helvetica" w:hAnsi="Helvetica" w:cs="Helvetica"/>
        </w:rPr>
        <w:t>because:</w:t>
      </w:r>
    </w:p>
    <w:p w14:paraId="43DE4B36" w14:textId="77777777" w:rsidR="00536A12" w:rsidRDefault="00536A12" w:rsidP="00536A12">
      <w:pPr>
        <w:widowControl w:val="0"/>
        <w:numPr>
          <w:ilvl w:val="2"/>
          <w:numId w:val="115"/>
        </w:numPr>
        <w:tabs>
          <w:tab w:val="left" w:pos="72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00" w:hanging="900"/>
        <w:rPr>
          <w:rFonts w:ascii="Helvetica" w:hAnsi="Helvetica" w:cs="Helvetica"/>
        </w:rPr>
      </w:pPr>
      <w:proofErr w:type="gramStart"/>
      <w:r>
        <w:rPr>
          <w:rFonts w:ascii="Helvetica" w:hAnsi="Helvetica" w:cs="Helvetica"/>
        </w:rPr>
        <w:t>exposed</w:t>
      </w:r>
      <w:proofErr w:type="gramEnd"/>
      <w:r>
        <w:rPr>
          <w:rFonts w:ascii="Helvetica" w:hAnsi="Helvetica" w:cs="Helvetica"/>
        </w:rPr>
        <w:t xml:space="preserve"> to more nutrients</w:t>
      </w:r>
    </w:p>
    <w:p w14:paraId="41F8272A" w14:textId="77777777" w:rsidR="00536A12" w:rsidRDefault="00536A12" w:rsidP="00536A12">
      <w:pPr>
        <w:widowControl w:val="0"/>
        <w:numPr>
          <w:ilvl w:val="2"/>
          <w:numId w:val="115"/>
        </w:numPr>
        <w:tabs>
          <w:tab w:val="left" w:pos="72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00" w:hanging="900"/>
        <w:rPr>
          <w:rFonts w:ascii="Helvetica" w:hAnsi="Helvetica" w:cs="Helvetica"/>
        </w:rPr>
      </w:pPr>
      <w:proofErr w:type="gramStart"/>
      <w:r>
        <w:rPr>
          <w:rFonts w:ascii="Helvetica" w:hAnsi="Helvetica" w:cs="Helvetica"/>
        </w:rPr>
        <w:t>if</w:t>
      </w:r>
      <w:proofErr w:type="gramEnd"/>
      <w:r>
        <w:rPr>
          <w:rFonts w:ascii="Helvetica" w:hAnsi="Helvetica" w:cs="Helvetica"/>
        </w:rPr>
        <w:t xml:space="preserve"> you eat the same food you may be exposing yourself to the same toxin</w:t>
      </w:r>
    </w:p>
    <w:p w14:paraId="4644961F" w14:textId="77777777" w:rsidR="00BC21B4" w:rsidRDefault="00BC21B4" w:rsidP="00536A12">
      <w:pPr>
        <w:widowControl w:val="0"/>
        <w:numPr>
          <w:ilvl w:val="2"/>
          <w:numId w:val="115"/>
        </w:numPr>
        <w:tabs>
          <w:tab w:val="left" w:pos="72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00" w:hanging="900"/>
        <w:rPr>
          <w:rFonts w:ascii="Helvetica" w:hAnsi="Helvetica" w:cs="Helvetica"/>
        </w:rPr>
      </w:pPr>
    </w:p>
    <w:p w14:paraId="1DF2DA9E" w14:textId="50401035" w:rsidR="00BC21B4" w:rsidRDefault="00BC21B4" w:rsidP="00536A12">
      <w:pPr>
        <w:widowControl w:val="0"/>
        <w:numPr>
          <w:ilvl w:val="2"/>
          <w:numId w:val="115"/>
        </w:numPr>
        <w:tabs>
          <w:tab w:val="left" w:pos="72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00" w:hanging="900"/>
        <w:rPr>
          <w:rFonts w:ascii="Helvetica" w:hAnsi="Helvetica" w:cs="Helvetica"/>
        </w:rPr>
      </w:pPr>
      <w:r>
        <w:rPr>
          <w:rFonts w:ascii="Helvetica" w:hAnsi="Helvetica" w:cs="Helvetica"/>
        </w:rPr>
        <w:t xml:space="preserve">Men are 10X higher risk for getting heart attack </w:t>
      </w:r>
    </w:p>
    <w:p w14:paraId="44BA9F24" w14:textId="1DDDEE05" w:rsidR="00BC21B4" w:rsidRDefault="00BC21B4" w:rsidP="00BC21B4">
      <w:pPr>
        <w:widowControl w:val="0"/>
        <w:tabs>
          <w:tab w:val="left" w:pos="72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Heart attacks in young women often </w:t>
      </w:r>
      <w:r w:rsidRPr="00BC21B4">
        <w:rPr>
          <w:rFonts w:ascii="Helvetica" w:hAnsi="Helvetica" w:cs="Helvetica"/>
          <w:highlight w:val="yellow"/>
        </w:rPr>
        <w:t>miss-diagnosed</w:t>
      </w:r>
      <w:r>
        <w:rPr>
          <w:rFonts w:ascii="Helvetica" w:hAnsi="Helvetica" w:cs="Helvetica"/>
        </w:rPr>
        <w:t xml:space="preserve"> </w:t>
      </w:r>
    </w:p>
    <w:p w14:paraId="35939C5F" w14:textId="77777777" w:rsidR="005A0ADA" w:rsidRDefault="00BC21B4" w:rsidP="00BC21B4">
      <w:pPr>
        <w:widowControl w:val="0"/>
        <w:tabs>
          <w:tab w:val="left" w:pos="72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When women get to menopause, their risks of getting heart attacks </w:t>
      </w:r>
      <w:r w:rsidR="005A0ADA">
        <w:rPr>
          <w:rFonts w:ascii="Helvetica" w:hAnsi="Helvetica" w:cs="Helvetica"/>
        </w:rPr>
        <w:t xml:space="preserve">increases (estrogen replacement has no effect) </w:t>
      </w:r>
    </w:p>
    <w:p w14:paraId="68035A36"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3A8AF4B" w14:textId="77777777" w:rsidR="00536A12" w:rsidRDefault="00536A12" w:rsidP="00536A12">
      <w:pPr>
        <w:widowControl w:val="0"/>
        <w:numPr>
          <w:ilvl w:val="0"/>
          <w:numId w:val="11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Hypertension is the silent killer (20% of adults are diagnosed)</w:t>
      </w:r>
    </w:p>
    <w:p w14:paraId="5959BCBE" w14:textId="48E5C29E" w:rsidR="00536A12" w:rsidRDefault="00536A12" w:rsidP="00536A12">
      <w:pPr>
        <w:widowControl w:val="0"/>
        <w:numPr>
          <w:ilvl w:val="1"/>
          <w:numId w:val="11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exercise</w:t>
      </w:r>
      <w:proofErr w:type="gramEnd"/>
      <w:r>
        <w:rPr>
          <w:rFonts w:ascii="Helvetica" w:hAnsi="Helvetica" w:cs="Helvetica"/>
        </w:rPr>
        <w:t xml:space="preserve"> is very important in order to avoid it</w:t>
      </w:r>
      <w:r w:rsidR="005A0ADA">
        <w:rPr>
          <w:rFonts w:ascii="Helvetica" w:hAnsi="Helvetica" w:cs="Helvetica"/>
        </w:rPr>
        <w:t xml:space="preserve"> (it protects your heart by building </w:t>
      </w:r>
      <w:proofErr w:type="spellStart"/>
      <w:r w:rsidR="005A0ADA">
        <w:rPr>
          <w:rFonts w:ascii="Helvetica" w:hAnsi="Helvetica" w:cs="Helvetica"/>
        </w:rPr>
        <w:t>cornally</w:t>
      </w:r>
      <w:proofErr w:type="spellEnd"/>
      <w:r w:rsidR="005A0ADA">
        <w:rPr>
          <w:rFonts w:ascii="Helvetica" w:hAnsi="Helvetica" w:cs="Helvetica"/>
        </w:rPr>
        <w:t xml:space="preserve"> blood vessel network as to have back up in place to protect the heart) </w:t>
      </w:r>
    </w:p>
    <w:p w14:paraId="62AA9F76" w14:textId="3C1E2D3B" w:rsidR="00536A12" w:rsidRDefault="00536A12" w:rsidP="00536A12">
      <w:pPr>
        <w:widowControl w:val="0"/>
        <w:numPr>
          <w:ilvl w:val="1"/>
          <w:numId w:val="11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highlight w:val="yellow"/>
        </w:rPr>
      </w:pPr>
      <w:proofErr w:type="gramStart"/>
      <w:r w:rsidRPr="005A0ADA">
        <w:rPr>
          <w:rFonts w:ascii="Helvetica" w:hAnsi="Helvetica" w:cs="Helvetica"/>
          <w:highlight w:val="yellow"/>
        </w:rPr>
        <w:t>long</w:t>
      </w:r>
      <w:proofErr w:type="gramEnd"/>
      <w:r w:rsidRPr="005A0ADA">
        <w:rPr>
          <w:rFonts w:ascii="Helvetica" w:hAnsi="Helvetica" w:cs="Helvetica"/>
          <w:highlight w:val="yellow"/>
        </w:rPr>
        <w:t xml:space="preserve"> term stress dramatically increases your risk</w:t>
      </w:r>
      <w:r w:rsidR="005A0ADA">
        <w:rPr>
          <w:rFonts w:ascii="Helvetica" w:hAnsi="Helvetica" w:cs="Helvetica"/>
          <w:highlight w:val="yellow"/>
        </w:rPr>
        <w:t xml:space="preserve"> (stress can be related to your coworkers) </w:t>
      </w:r>
    </w:p>
    <w:p w14:paraId="3168007D" w14:textId="7DE7941F" w:rsidR="005A0ADA" w:rsidRPr="005A0ADA" w:rsidRDefault="005A0ADA" w:rsidP="00536A12">
      <w:pPr>
        <w:widowControl w:val="0"/>
        <w:numPr>
          <w:ilvl w:val="1"/>
          <w:numId w:val="11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highlight w:val="yellow"/>
        </w:rPr>
      </w:pPr>
      <w:r w:rsidRPr="005A0ADA">
        <w:rPr>
          <w:rFonts w:ascii="Helvetica" w:hAnsi="Helvetica" w:cs="Helvetica"/>
        </w:rPr>
        <w:t xml:space="preserve">Family history of heart disease </w:t>
      </w:r>
    </w:p>
    <w:p w14:paraId="46B454E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F2AC086" w14:textId="77777777" w:rsidR="00536A12" w:rsidRPr="005A0ADA" w:rsidRDefault="00536A12" w:rsidP="00536A12">
      <w:pPr>
        <w:widowControl w:val="0"/>
        <w:numPr>
          <w:ilvl w:val="0"/>
          <w:numId w:val="11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b/>
          <w:u w:val="single"/>
        </w:rPr>
      </w:pPr>
      <w:r w:rsidRPr="005A0ADA">
        <w:rPr>
          <w:rFonts w:ascii="Helvetica" w:hAnsi="Helvetica" w:cs="Helvetica"/>
          <w:b/>
          <w:u w:val="single"/>
        </w:rPr>
        <w:t>Microbe and heart disease:</w:t>
      </w:r>
    </w:p>
    <w:p w14:paraId="76287F89" w14:textId="77777777" w:rsidR="00536A12" w:rsidRDefault="00536A12" w:rsidP="00536A12">
      <w:pPr>
        <w:widowControl w:val="0"/>
        <w:numPr>
          <w:ilvl w:val="1"/>
          <w:numId w:val="11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Herpes Virus: 80% of population is infected; doesn’t cause problem unless your immunity is suppressed</w:t>
      </w:r>
    </w:p>
    <w:p w14:paraId="0AB1A714" w14:textId="77777777" w:rsidR="00536A12" w:rsidRDefault="00536A12" w:rsidP="00536A12">
      <w:pPr>
        <w:widowControl w:val="0"/>
        <w:numPr>
          <w:ilvl w:val="1"/>
          <w:numId w:val="11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Cytomegalovirus (CMV): type of herpes virus; 80% of population infected</w:t>
      </w:r>
    </w:p>
    <w:p w14:paraId="5C636AED" w14:textId="77777777" w:rsidR="00536A12" w:rsidRDefault="00536A12" w:rsidP="00536A12">
      <w:pPr>
        <w:widowControl w:val="0"/>
        <w:numPr>
          <w:ilvl w:val="1"/>
          <w:numId w:val="11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Chlamydia </w:t>
      </w:r>
      <w:proofErr w:type="spellStart"/>
      <w:r>
        <w:rPr>
          <w:rFonts w:ascii="Helvetica" w:hAnsi="Helvetica" w:cs="Helvetica"/>
        </w:rPr>
        <w:t>pneumoniae</w:t>
      </w:r>
      <w:proofErr w:type="spellEnd"/>
      <w:r>
        <w:rPr>
          <w:rFonts w:ascii="Helvetica" w:hAnsi="Helvetica" w:cs="Helvetica"/>
        </w:rPr>
        <w:t>: fungus that infects the lungs</w:t>
      </w:r>
    </w:p>
    <w:p w14:paraId="6D09FCEE" w14:textId="6208307A" w:rsidR="00536A12" w:rsidRDefault="00536A12" w:rsidP="00536A12">
      <w:pPr>
        <w:widowControl w:val="0"/>
        <w:numPr>
          <w:ilvl w:val="1"/>
          <w:numId w:val="11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spellStart"/>
      <w:r>
        <w:rPr>
          <w:rFonts w:ascii="Helvetica" w:hAnsi="Helvetica" w:cs="Helvetica"/>
        </w:rPr>
        <w:t>Prophyromonas</w:t>
      </w:r>
      <w:proofErr w:type="spellEnd"/>
      <w:r>
        <w:rPr>
          <w:rFonts w:ascii="Helvetica" w:hAnsi="Helvetica" w:cs="Helvetica"/>
        </w:rPr>
        <w:t xml:space="preserve"> </w:t>
      </w:r>
      <w:proofErr w:type="spellStart"/>
      <w:r>
        <w:rPr>
          <w:rFonts w:ascii="Helvetica" w:hAnsi="Helvetica" w:cs="Helvetica"/>
        </w:rPr>
        <w:t>gingivalis</w:t>
      </w:r>
      <w:proofErr w:type="spellEnd"/>
      <w:r>
        <w:rPr>
          <w:rFonts w:ascii="Helvetica" w:hAnsi="Helvetica" w:cs="Helvetica"/>
        </w:rPr>
        <w:t xml:space="preserve">: bacteria that </w:t>
      </w:r>
      <w:r w:rsidRPr="005A0ADA">
        <w:rPr>
          <w:rFonts w:ascii="Helvetica" w:hAnsi="Helvetica" w:cs="Helvetica"/>
          <w:highlight w:val="yellow"/>
        </w:rPr>
        <w:t>infects gums</w:t>
      </w:r>
      <w:r>
        <w:rPr>
          <w:rFonts w:ascii="Helvetica" w:hAnsi="Helvetica" w:cs="Helvetica"/>
        </w:rPr>
        <w:t>; releases toxic substances that if they enter the blood may damage the heart</w:t>
      </w:r>
      <w:r w:rsidR="005A0ADA" w:rsidRPr="005A0ADA">
        <w:rPr>
          <w:rFonts w:ascii="Helvetica" w:hAnsi="Helvetica" w:cs="Helvetica"/>
        </w:rPr>
        <w:sym w:font="Wingdings" w:char="F0E0"/>
      </w:r>
      <w:r w:rsidR="005A0ADA">
        <w:rPr>
          <w:rFonts w:ascii="Helvetica" w:hAnsi="Helvetica" w:cs="Helvetica"/>
        </w:rPr>
        <w:t xml:space="preserve"> issues with cholesterol </w:t>
      </w:r>
    </w:p>
    <w:p w14:paraId="333939D0"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56BA413" w14:textId="6D4AA0E2" w:rsidR="00536A12" w:rsidRPr="008258A1" w:rsidRDefault="00536A12" w:rsidP="00536A12">
      <w:pPr>
        <w:widowControl w:val="0"/>
        <w:numPr>
          <w:ilvl w:val="0"/>
          <w:numId w:val="11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b/>
          <w:u w:val="single"/>
        </w:rPr>
      </w:pPr>
      <w:proofErr w:type="spellStart"/>
      <w:r w:rsidRPr="008258A1">
        <w:rPr>
          <w:rFonts w:ascii="Helvetica" w:hAnsi="Helvetica" w:cs="Helvetica"/>
          <w:b/>
          <w:u w:val="single"/>
        </w:rPr>
        <w:t>Homocysteine</w:t>
      </w:r>
      <w:proofErr w:type="spellEnd"/>
      <w:r w:rsidRPr="008258A1">
        <w:rPr>
          <w:rFonts w:ascii="Helvetica" w:hAnsi="Helvetica" w:cs="Helvetica"/>
          <w:b/>
          <w:u w:val="single"/>
        </w:rPr>
        <w:t xml:space="preserve"> and heart problems</w:t>
      </w:r>
      <w:r w:rsidR="008258A1">
        <w:rPr>
          <w:rFonts w:ascii="Helvetica" w:hAnsi="Helvetica" w:cs="Helvetica"/>
          <w:b/>
          <w:u w:val="single"/>
        </w:rPr>
        <w:t xml:space="preserve"> (higher risk of heart attack)</w:t>
      </w:r>
    </w:p>
    <w:p w14:paraId="630AE9D9" w14:textId="2083007F" w:rsidR="008258A1" w:rsidRDefault="008258A1" w:rsidP="00536A12">
      <w:pPr>
        <w:widowControl w:val="0"/>
        <w:numPr>
          <w:ilvl w:val="0"/>
          <w:numId w:val="11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The body uses B vitamin to convert </w:t>
      </w:r>
      <w:proofErr w:type="spellStart"/>
      <w:r>
        <w:rPr>
          <w:rFonts w:ascii="Helvetica" w:hAnsi="Helvetica" w:cs="Helvetica"/>
        </w:rPr>
        <w:t>homocyteine</w:t>
      </w:r>
      <w:proofErr w:type="spellEnd"/>
      <w:r>
        <w:rPr>
          <w:rFonts w:ascii="Helvetica" w:hAnsi="Helvetica" w:cs="Helvetica"/>
        </w:rPr>
        <w:t xml:space="preserve"> into other molecules </w:t>
      </w:r>
    </w:p>
    <w:p w14:paraId="7D8239A0" w14:textId="77777777" w:rsidR="00536A12" w:rsidRDefault="00536A12" w:rsidP="00536A12">
      <w:pPr>
        <w:widowControl w:val="0"/>
        <w:numPr>
          <w:ilvl w:val="0"/>
          <w:numId w:val="11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It is a non nutritive amino acid produced in the body from methionine</w:t>
      </w:r>
    </w:p>
    <w:p w14:paraId="07E9AF55" w14:textId="77777777" w:rsidR="00536A12" w:rsidRDefault="00536A12" w:rsidP="00536A12">
      <w:pPr>
        <w:widowControl w:val="0"/>
        <w:numPr>
          <w:ilvl w:val="0"/>
          <w:numId w:val="11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Elevated levels of </w:t>
      </w:r>
      <w:proofErr w:type="spellStart"/>
      <w:r>
        <w:rPr>
          <w:rFonts w:ascii="Helvetica" w:hAnsi="Helvetica" w:cs="Helvetica"/>
        </w:rPr>
        <w:t>homocysteine</w:t>
      </w:r>
      <w:proofErr w:type="spellEnd"/>
      <w:r>
        <w:rPr>
          <w:rFonts w:ascii="Helvetica" w:hAnsi="Helvetica" w:cs="Helvetica"/>
        </w:rPr>
        <w:t xml:space="preserve"> lead to elevated risk for heart attack</w:t>
      </w:r>
    </w:p>
    <w:p w14:paraId="2AF7FB44" w14:textId="77777777" w:rsidR="00536A12" w:rsidRDefault="00536A12" w:rsidP="00536A12">
      <w:pPr>
        <w:widowControl w:val="0"/>
        <w:numPr>
          <w:ilvl w:val="1"/>
          <w:numId w:val="11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The correlation </w:t>
      </w:r>
      <w:r w:rsidRPr="008258A1">
        <w:rPr>
          <w:rFonts w:ascii="Helvetica" w:hAnsi="Helvetica" w:cs="Helvetica"/>
          <w:highlight w:val="yellow"/>
        </w:rPr>
        <w:t>is not completely understood</w:t>
      </w:r>
      <w:r>
        <w:rPr>
          <w:rFonts w:ascii="Helvetica" w:hAnsi="Helvetica" w:cs="Helvetica"/>
        </w:rPr>
        <w:t xml:space="preserve">, not sure if high levels of </w:t>
      </w:r>
      <w:proofErr w:type="spellStart"/>
      <w:r>
        <w:rPr>
          <w:rFonts w:ascii="Helvetica" w:hAnsi="Helvetica" w:cs="Helvetica"/>
        </w:rPr>
        <w:t>homocysteine</w:t>
      </w:r>
      <w:proofErr w:type="spellEnd"/>
      <w:r>
        <w:rPr>
          <w:rFonts w:ascii="Helvetica" w:hAnsi="Helvetica" w:cs="Helvetica"/>
        </w:rPr>
        <w:t xml:space="preserve"> creates high risk for heart attack or if people with high risk for heart attack produce more </w:t>
      </w:r>
      <w:proofErr w:type="spellStart"/>
      <w:r>
        <w:rPr>
          <w:rFonts w:ascii="Helvetica" w:hAnsi="Helvetica" w:cs="Helvetica"/>
        </w:rPr>
        <w:t>homocysteine</w:t>
      </w:r>
      <w:proofErr w:type="spellEnd"/>
    </w:p>
    <w:p w14:paraId="066F19B4" w14:textId="77777777" w:rsidR="00536A12" w:rsidRDefault="00536A12" w:rsidP="00536A12">
      <w:pPr>
        <w:widowControl w:val="0"/>
        <w:numPr>
          <w:ilvl w:val="0"/>
          <w:numId w:val="11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Injected </w:t>
      </w:r>
      <w:proofErr w:type="spellStart"/>
      <w:r>
        <w:rPr>
          <w:rFonts w:ascii="Helvetica" w:hAnsi="Helvetica" w:cs="Helvetica"/>
        </w:rPr>
        <w:t>homocysteine</w:t>
      </w:r>
      <w:proofErr w:type="spellEnd"/>
      <w:r>
        <w:rPr>
          <w:rFonts w:ascii="Helvetica" w:hAnsi="Helvetica" w:cs="Helvetica"/>
        </w:rPr>
        <w:t xml:space="preserve"> into rabbits: rabbits had slightly higher risk for heart attacks</w:t>
      </w:r>
    </w:p>
    <w:p w14:paraId="6F39B221"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3738E7B"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01260F54" wp14:editId="2C26C589">
            <wp:extent cx="2743200" cy="800100"/>
            <wp:effectExtent l="0" t="0" r="0" b="1270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743200" cy="800100"/>
                    </a:xfrm>
                    <a:prstGeom prst="rect">
                      <a:avLst/>
                    </a:prstGeom>
                    <a:noFill/>
                    <a:ln>
                      <a:noFill/>
                    </a:ln>
                  </pic:spPr>
                </pic:pic>
              </a:graphicData>
            </a:graphic>
          </wp:inline>
        </w:drawing>
      </w:r>
    </w:p>
    <w:p w14:paraId="532DCD23"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F23AA5C" w14:textId="77777777" w:rsidR="00536A12" w:rsidRDefault="00536A12" w:rsidP="00536A12">
      <w:pPr>
        <w:widowControl w:val="0"/>
        <w:numPr>
          <w:ilvl w:val="0"/>
          <w:numId w:val="11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roofErr w:type="spellStart"/>
      <w:r>
        <w:rPr>
          <w:rFonts w:ascii="Helvetica" w:hAnsi="Helvetica" w:cs="Helvetica"/>
        </w:rPr>
        <w:t>Homocysteine</w:t>
      </w:r>
      <w:proofErr w:type="spellEnd"/>
      <w:r>
        <w:rPr>
          <w:rFonts w:ascii="Helvetica" w:hAnsi="Helvetica" w:cs="Helvetica"/>
        </w:rPr>
        <w:t xml:space="preserve"> is recycled using B Vitamins</w:t>
      </w:r>
    </w:p>
    <w:p w14:paraId="364B3B74" w14:textId="77777777" w:rsidR="00536A12" w:rsidRDefault="00536A12" w:rsidP="00536A12">
      <w:pPr>
        <w:widowControl w:val="0"/>
        <w:numPr>
          <w:ilvl w:val="1"/>
          <w:numId w:val="11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Company’s use this information to market that B Vitamins lower your risk for heart attack but this has not been proven in any way</w:t>
      </w:r>
    </w:p>
    <w:p w14:paraId="7F34952C" w14:textId="77777777" w:rsidR="00536A12" w:rsidRDefault="00536A12" w:rsidP="00536A12">
      <w:pPr>
        <w:widowControl w:val="0"/>
        <w:numPr>
          <w:ilvl w:val="1"/>
          <w:numId w:val="11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No evidence whether a diet low in </w:t>
      </w:r>
      <w:proofErr w:type="spellStart"/>
      <w:r>
        <w:rPr>
          <w:rFonts w:ascii="Helvetica" w:hAnsi="Helvetica" w:cs="Helvetica"/>
        </w:rPr>
        <w:t>homocysteine</w:t>
      </w:r>
      <w:proofErr w:type="spellEnd"/>
      <w:r>
        <w:rPr>
          <w:rFonts w:ascii="Helvetica" w:hAnsi="Helvetica" w:cs="Helvetica"/>
        </w:rPr>
        <w:t xml:space="preserve"> lowers risk for heart attack</w:t>
      </w:r>
    </w:p>
    <w:p w14:paraId="1F4BB67E"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6674DF34" wp14:editId="2CA3A958">
            <wp:extent cx="2857500" cy="965200"/>
            <wp:effectExtent l="0" t="0" r="1270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57500" cy="965200"/>
                    </a:xfrm>
                    <a:prstGeom prst="rect">
                      <a:avLst/>
                    </a:prstGeom>
                    <a:noFill/>
                    <a:ln>
                      <a:noFill/>
                    </a:ln>
                  </pic:spPr>
                </pic:pic>
              </a:graphicData>
            </a:graphic>
          </wp:inline>
        </w:drawing>
      </w:r>
    </w:p>
    <w:p w14:paraId="36A4BCD7"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8ED5F5E" w14:textId="77777777" w:rsidR="00536A12" w:rsidRPr="008258A1" w:rsidRDefault="00536A12" w:rsidP="00536A12">
      <w:pPr>
        <w:widowControl w:val="0"/>
        <w:numPr>
          <w:ilvl w:val="0"/>
          <w:numId w:val="12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b/>
          <w:u w:val="single"/>
        </w:rPr>
      </w:pPr>
      <w:r w:rsidRPr="008258A1">
        <w:rPr>
          <w:rFonts w:ascii="Helvetica" w:hAnsi="Helvetica" w:cs="Helvetica"/>
          <w:b/>
          <w:u w:val="single"/>
        </w:rPr>
        <w:t>Problems that can arise with your heart</w:t>
      </w:r>
    </w:p>
    <w:p w14:paraId="75707C20" w14:textId="77777777" w:rsidR="00536A12" w:rsidRDefault="00536A12" w:rsidP="00536A12">
      <w:pPr>
        <w:widowControl w:val="0"/>
        <w:numPr>
          <w:ilvl w:val="0"/>
          <w:numId w:val="12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Improper functioning of the valves</w:t>
      </w:r>
    </w:p>
    <w:p w14:paraId="7756D5CD" w14:textId="0C00BED7" w:rsidR="00536A12" w:rsidRDefault="00536A12" w:rsidP="00536A12">
      <w:pPr>
        <w:widowControl w:val="0"/>
        <w:numPr>
          <w:ilvl w:val="1"/>
          <w:numId w:val="12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sidRPr="008258A1">
        <w:rPr>
          <w:rFonts w:ascii="Helvetica" w:hAnsi="Helvetica" w:cs="Helvetica"/>
          <w:b/>
          <w:highlight w:val="yellow"/>
        </w:rPr>
        <w:t>Valve function can be corrected by surgery:</w:t>
      </w:r>
      <w:r w:rsidRPr="008258A1">
        <w:rPr>
          <w:rFonts w:ascii="Helvetica" w:hAnsi="Helvetica" w:cs="Helvetica"/>
          <w:b/>
        </w:rPr>
        <w:t xml:space="preserve"> </w:t>
      </w:r>
      <w:r>
        <w:rPr>
          <w:rFonts w:ascii="Helvetica" w:hAnsi="Helvetica" w:cs="Helvetica"/>
        </w:rPr>
        <w:t>they can add a mechanical valve or repair the current one</w:t>
      </w:r>
      <w:r w:rsidR="008258A1">
        <w:rPr>
          <w:rFonts w:ascii="Helvetica" w:hAnsi="Helvetica" w:cs="Helvetica"/>
        </w:rPr>
        <w:t xml:space="preserve"> (cannot be fixed by a drug, they will usually repair the entire valve, can be replaced by one of a pig which give fewer problems but they wear out so need to be replaced because body attacks tissue since it is not a human tissue) </w:t>
      </w:r>
    </w:p>
    <w:p w14:paraId="5955152E" w14:textId="13A5F28F" w:rsidR="00536A12" w:rsidRDefault="00536A12" w:rsidP="00536A12">
      <w:pPr>
        <w:widowControl w:val="0"/>
        <w:numPr>
          <w:ilvl w:val="1"/>
          <w:numId w:val="12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Mechanical valves don’t wear out but they can </w:t>
      </w:r>
      <w:r w:rsidRPr="008258A1">
        <w:rPr>
          <w:rFonts w:ascii="Helvetica" w:hAnsi="Helvetica" w:cs="Helvetica"/>
          <w:highlight w:val="yellow"/>
        </w:rPr>
        <w:t>create a sound</w:t>
      </w:r>
      <w:r w:rsidR="008258A1">
        <w:rPr>
          <w:rFonts w:ascii="Helvetica" w:hAnsi="Helvetica" w:cs="Helvetica"/>
        </w:rPr>
        <w:t xml:space="preserve"> (bothers the spouse and not the person that has it) </w:t>
      </w:r>
    </w:p>
    <w:p w14:paraId="301A5B5B" w14:textId="77777777" w:rsidR="00536A12" w:rsidRDefault="00536A12" w:rsidP="00536A12">
      <w:pPr>
        <w:widowControl w:val="0"/>
        <w:numPr>
          <w:ilvl w:val="0"/>
          <w:numId w:val="12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Impaired neural activity</w:t>
      </w:r>
    </w:p>
    <w:p w14:paraId="7E2F7D22" w14:textId="77777777" w:rsidR="00536A12" w:rsidRDefault="00536A12" w:rsidP="00536A12">
      <w:pPr>
        <w:widowControl w:val="0"/>
        <w:numPr>
          <w:ilvl w:val="1"/>
          <w:numId w:val="12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Adrenaline is the messenger molecule that allows nerves to accelerate heart rate and BP</w:t>
      </w:r>
    </w:p>
    <w:p w14:paraId="7EE081B3" w14:textId="77777777" w:rsidR="00536A12" w:rsidRDefault="00536A12" w:rsidP="00536A12">
      <w:pPr>
        <w:widowControl w:val="0"/>
        <w:numPr>
          <w:ilvl w:val="1"/>
          <w:numId w:val="12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Noradrenaline antagonists (beta blockers) such as Propranolol are given to control HR and BP</w:t>
      </w:r>
    </w:p>
    <w:p w14:paraId="05DCB614" w14:textId="77777777" w:rsidR="00536A12" w:rsidRDefault="00536A12" w:rsidP="00536A12">
      <w:pPr>
        <w:widowControl w:val="0"/>
        <w:numPr>
          <w:ilvl w:val="1"/>
          <w:numId w:val="12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Help reduce heart attack risk</w:t>
      </w:r>
    </w:p>
    <w:p w14:paraId="7F41CF17"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AB29D8B" w14:textId="77777777" w:rsidR="00536A12" w:rsidRDefault="00536A12" w:rsidP="00536A12">
      <w:pPr>
        <w:widowControl w:val="0"/>
        <w:numPr>
          <w:ilvl w:val="0"/>
          <w:numId w:val="12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Heart stimulated by sympathetic nerves</w:t>
      </w:r>
    </w:p>
    <w:p w14:paraId="51529E75"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1DA44FDD" wp14:editId="4398A248">
            <wp:extent cx="2095500" cy="1181100"/>
            <wp:effectExtent l="0" t="0" r="12700" b="1270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095500" cy="1181100"/>
                    </a:xfrm>
                    <a:prstGeom prst="rect">
                      <a:avLst/>
                    </a:prstGeom>
                    <a:noFill/>
                    <a:ln>
                      <a:noFill/>
                    </a:ln>
                  </pic:spPr>
                </pic:pic>
              </a:graphicData>
            </a:graphic>
          </wp:inline>
        </w:drawing>
      </w:r>
    </w:p>
    <w:p w14:paraId="6995DAD9"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4F9A9B3" w14:textId="77777777" w:rsidR="00536A12" w:rsidRDefault="00536A12" w:rsidP="00536A12">
      <w:pPr>
        <w:widowControl w:val="0"/>
        <w:numPr>
          <w:ilvl w:val="0"/>
          <w:numId w:val="12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Noradrenaline antagonist is what is needed</w:t>
      </w:r>
    </w:p>
    <w:p w14:paraId="68EFFCF6"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51968B8E" wp14:editId="1774B9E7">
            <wp:extent cx="3771900" cy="1231900"/>
            <wp:effectExtent l="0" t="0" r="12700" b="1270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771900" cy="1231900"/>
                    </a:xfrm>
                    <a:prstGeom prst="rect">
                      <a:avLst/>
                    </a:prstGeom>
                    <a:noFill/>
                    <a:ln>
                      <a:noFill/>
                    </a:ln>
                  </pic:spPr>
                </pic:pic>
              </a:graphicData>
            </a:graphic>
          </wp:inline>
        </w:drawing>
      </w:r>
    </w:p>
    <w:p w14:paraId="59C84767" w14:textId="2365C1A2" w:rsidR="00536A12" w:rsidRDefault="008258A1"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Slow heart corrected with a pacemaker (it is hard to increase your heart rate with a drug because thing can get out of control)</w:t>
      </w:r>
    </w:p>
    <w:p w14:paraId="6057111E" w14:textId="77777777" w:rsidR="008258A1" w:rsidRDefault="008258A1"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36812AE" w14:textId="77777777" w:rsidR="00536A12" w:rsidRDefault="00536A12" w:rsidP="00536A12">
      <w:pPr>
        <w:widowControl w:val="0"/>
        <w:numPr>
          <w:ilvl w:val="0"/>
          <w:numId w:val="12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β blockers keep heart rate under control (propranolol):</w:t>
      </w:r>
    </w:p>
    <w:p w14:paraId="7AA19C5C" w14:textId="77777777" w:rsidR="00536A12" w:rsidRDefault="00536A12" w:rsidP="00536A12">
      <w:pPr>
        <w:widowControl w:val="0"/>
        <w:numPr>
          <w:ilvl w:val="1"/>
          <w:numId w:val="12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If the meds don’t work sometimes they will install a pacemaker </w:t>
      </w:r>
    </w:p>
    <w:p w14:paraId="24F87F11"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740C9B4C" wp14:editId="22AE9E49">
            <wp:extent cx="1485900" cy="863600"/>
            <wp:effectExtent l="0" t="0" r="1270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85900" cy="863600"/>
                    </a:xfrm>
                    <a:prstGeom prst="rect">
                      <a:avLst/>
                    </a:prstGeom>
                    <a:noFill/>
                    <a:ln>
                      <a:noFill/>
                    </a:ln>
                  </pic:spPr>
                </pic:pic>
              </a:graphicData>
            </a:graphic>
          </wp:inline>
        </w:drawing>
      </w:r>
    </w:p>
    <w:p w14:paraId="6C2F7C93" w14:textId="44CC3854" w:rsidR="00536A12" w:rsidRDefault="00536A12" w:rsidP="00536A12">
      <w:pPr>
        <w:widowControl w:val="0"/>
        <w:numPr>
          <w:ilvl w:val="0"/>
          <w:numId w:val="12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High Blood pressure is asymptomatic</w:t>
      </w:r>
      <w:r w:rsidR="00C15DE5">
        <w:rPr>
          <w:rFonts w:ascii="Helvetica" w:hAnsi="Helvetica" w:cs="Helvetica"/>
        </w:rPr>
        <w:t xml:space="preserve"> (it is a silent killer because you do not feel sick so the only way to know is to get your blood pressure taken)</w:t>
      </w:r>
    </w:p>
    <w:p w14:paraId="74CB0597" w14:textId="77777777" w:rsidR="00536A12" w:rsidRDefault="00536A12" w:rsidP="00536A12">
      <w:pPr>
        <w:widowControl w:val="0"/>
        <w:numPr>
          <w:ilvl w:val="0"/>
          <w:numId w:val="12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Two blood pressure are measured</w:t>
      </w:r>
    </w:p>
    <w:p w14:paraId="2BA26B2A" w14:textId="63F41719" w:rsidR="00536A12" w:rsidRDefault="00536A12" w:rsidP="00536A12">
      <w:pPr>
        <w:widowControl w:val="0"/>
        <w:numPr>
          <w:ilvl w:val="1"/>
          <w:numId w:val="12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Normal value is about 120/80</w:t>
      </w:r>
      <w:r w:rsidR="00C15DE5">
        <w:rPr>
          <w:rFonts w:ascii="Helvetica" w:hAnsi="Helvetica" w:cs="Helvetica"/>
        </w:rPr>
        <w:t xml:space="preserve"> </w:t>
      </w:r>
    </w:p>
    <w:p w14:paraId="10F60719" w14:textId="6999D8B0" w:rsidR="00536A12" w:rsidRDefault="00536A12" w:rsidP="00536A12">
      <w:pPr>
        <w:widowControl w:val="0"/>
        <w:numPr>
          <w:ilvl w:val="0"/>
          <w:numId w:val="12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First number is the systolic pressure</w:t>
      </w:r>
      <w:r w:rsidR="00C15DE5">
        <w:rPr>
          <w:rFonts w:ascii="Helvetica" w:hAnsi="Helvetica" w:cs="Helvetica"/>
        </w:rPr>
        <w:t xml:space="preserve"> (forces used to push the blood in the body)</w:t>
      </w:r>
    </w:p>
    <w:p w14:paraId="497AFF95" w14:textId="77777777" w:rsidR="00536A12" w:rsidRDefault="00536A12" w:rsidP="00536A12">
      <w:pPr>
        <w:widowControl w:val="0"/>
        <w:numPr>
          <w:ilvl w:val="1"/>
          <w:numId w:val="12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It is the pressure when the heart squeezes</w:t>
      </w:r>
    </w:p>
    <w:p w14:paraId="0EABC522" w14:textId="77777777" w:rsidR="00536A12" w:rsidRDefault="00536A12" w:rsidP="00536A12">
      <w:pPr>
        <w:widowControl w:val="0"/>
        <w:numPr>
          <w:ilvl w:val="1"/>
          <w:numId w:val="12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About 40-50mm Hg higher than diastolic</w:t>
      </w:r>
    </w:p>
    <w:p w14:paraId="6EB66032" w14:textId="7FD1FE98" w:rsidR="00536A12" w:rsidRPr="00C15DE5" w:rsidRDefault="00536A12" w:rsidP="00536A12">
      <w:pPr>
        <w:widowControl w:val="0"/>
        <w:numPr>
          <w:ilvl w:val="0"/>
          <w:numId w:val="12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highlight w:val="yellow"/>
        </w:rPr>
      </w:pPr>
      <w:r w:rsidRPr="00C15DE5">
        <w:rPr>
          <w:rFonts w:ascii="Helvetica" w:hAnsi="Helvetica" w:cs="Helvetica"/>
          <w:highlight w:val="yellow"/>
        </w:rPr>
        <w:t>Second number is the diastolic pressure</w:t>
      </w:r>
      <w:r w:rsidR="00C15DE5" w:rsidRPr="00C15DE5">
        <w:rPr>
          <w:rFonts w:ascii="Helvetica" w:hAnsi="Helvetica" w:cs="Helvetica"/>
          <w:highlight w:val="yellow"/>
        </w:rPr>
        <w:t xml:space="preserve"> (pressure in between heart beats and this number indicated if you have a problem or not***)</w:t>
      </w:r>
    </w:p>
    <w:p w14:paraId="65955CDE" w14:textId="3620FE96" w:rsidR="00536A12" w:rsidRDefault="00536A12" w:rsidP="00536A12">
      <w:pPr>
        <w:widowControl w:val="0"/>
        <w:numPr>
          <w:ilvl w:val="1"/>
          <w:numId w:val="12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pressure</w:t>
      </w:r>
      <w:proofErr w:type="gramEnd"/>
      <w:r>
        <w:rPr>
          <w:rFonts w:ascii="Helvetica" w:hAnsi="Helvetica" w:cs="Helvetica"/>
        </w:rPr>
        <w:t xml:space="preserve"> when the </w:t>
      </w:r>
      <w:r w:rsidRPr="00C15DE5">
        <w:rPr>
          <w:rFonts w:ascii="Helvetica" w:hAnsi="Helvetica" w:cs="Helvetica"/>
          <w:highlight w:val="yellow"/>
        </w:rPr>
        <w:t>heart rests</w:t>
      </w:r>
      <w:r w:rsidR="00C15DE5">
        <w:rPr>
          <w:rFonts w:ascii="Helvetica" w:hAnsi="Helvetica" w:cs="Helvetica"/>
        </w:rPr>
        <w:t xml:space="preserve"> (look at the lower number**** it should be below 90)</w:t>
      </w:r>
    </w:p>
    <w:p w14:paraId="2E18907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F6BA4BB" w14:textId="77777777" w:rsidR="00536A12" w:rsidRDefault="00536A12" w:rsidP="00536A12">
      <w:pPr>
        <w:widowControl w:val="0"/>
        <w:numPr>
          <w:ilvl w:val="0"/>
          <w:numId w:val="12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Pay attention to the diastolic pressure</w:t>
      </w:r>
    </w:p>
    <w:p w14:paraId="5F9BA945" w14:textId="77777777" w:rsidR="00536A12" w:rsidRDefault="00536A12" w:rsidP="00536A12">
      <w:pPr>
        <w:widowControl w:val="0"/>
        <w:numPr>
          <w:ilvl w:val="1"/>
          <w:numId w:val="12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 &lt; 90 is ok</w:t>
      </w:r>
    </w:p>
    <w:p w14:paraId="71B9A856" w14:textId="3C0131A7" w:rsidR="00536A12" w:rsidRDefault="00536A12" w:rsidP="00536A12">
      <w:pPr>
        <w:widowControl w:val="0"/>
        <w:numPr>
          <w:ilvl w:val="1"/>
          <w:numId w:val="12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90-104 is considered mild hypertension</w:t>
      </w:r>
      <w:r w:rsidR="00C15DE5">
        <w:rPr>
          <w:rFonts w:ascii="Helvetica" w:hAnsi="Helvetica" w:cs="Helvetica"/>
        </w:rPr>
        <w:t xml:space="preserve"> </w:t>
      </w:r>
      <w:r w:rsidR="00C15DE5" w:rsidRPr="00C15DE5">
        <w:rPr>
          <w:rFonts w:ascii="Helvetica" w:hAnsi="Helvetica" w:cs="Helvetica"/>
        </w:rPr>
        <w:sym w:font="Wingdings" w:char="F0E0"/>
      </w:r>
      <w:r w:rsidR="00C15DE5">
        <w:rPr>
          <w:rFonts w:ascii="Helvetica" w:hAnsi="Helvetica" w:cs="Helvetica"/>
        </w:rPr>
        <w:t xml:space="preserve"> doctor will put you on a special diet </w:t>
      </w:r>
    </w:p>
    <w:p w14:paraId="7A7BD723" w14:textId="0DE2BAB9" w:rsidR="00536A12" w:rsidRDefault="00536A12" w:rsidP="00536A12">
      <w:pPr>
        <w:widowControl w:val="0"/>
        <w:numPr>
          <w:ilvl w:val="1"/>
          <w:numId w:val="12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105-115 is considered moderate hypertension</w:t>
      </w:r>
      <w:r w:rsidR="00C15DE5">
        <w:rPr>
          <w:rFonts w:ascii="Helvetica" w:hAnsi="Helvetica" w:cs="Helvetica"/>
        </w:rPr>
        <w:t xml:space="preserve"> </w:t>
      </w:r>
      <w:r w:rsidR="00C15DE5" w:rsidRPr="00C15DE5">
        <w:rPr>
          <w:rFonts w:ascii="Helvetica" w:hAnsi="Helvetica" w:cs="Helvetica"/>
        </w:rPr>
        <w:sym w:font="Wingdings" w:char="F0E0"/>
      </w:r>
      <w:r w:rsidR="00C15DE5">
        <w:rPr>
          <w:rFonts w:ascii="Helvetica" w:hAnsi="Helvetica" w:cs="Helvetica"/>
        </w:rPr>
        <w:t xml:space="preserve"> prescribed drugs (long term things)</w:t>
      </w:r>
    </w:p>
    <w:p w14:paraId="7BF94921" w14:textId="77777777" w:rsidR="00536A12" w:rsidRDefault="00536A12" w:rsidP="00536A12">
      <w:pPr>
        <w:widowControl w:val="0"/>
        <w:numPr>
          <w:ilvl w:val="1"/>
          <w:numId w:val="12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&gt; 115 is considered severe hypertension</w:t>
      </w:r>
    </w:p>
    <w:p w14:paraId="25777B17" w14:textId="77777777" w:rsidR="00536A12" w:rsidRDefault="00536A12" w:rsidP="00536A12">
      <w:pPr>
        <w:widowControl w:val="0"/>
        <w:numPr>
          <w:ilvl w:val="0"/>
          <w:numId w:val="12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Each 5mm increase in diastolic pressure increases heart attack risk by 25%</w:t>
      </w:r>
    </w:p>
    <w:p w14:paraId="73B9DDD2"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C7FB188" w14:textId="724C22C0" w:rsidR="00536A12" w:rsidRPr="00315D03" w:rsidRDefault="00536A12" w:rsidP="00536A12">
      <w:pPr>
        <w:widowControl w:val="0"/>
        <w:numPr>
          <w:ilvl w:val="0"/>
          <w:numId w:val="12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b/>
          <w:u w:val="single"/>
        </w:rPr>
      </w:pPr>
      <w:r w:rsidRPr="00315D03">
        <w:rPr>
          <w:rFonts w:ascii="Helvetica" w:hAnsi="Helvetica" w:cs="Helvetica"/>
          <w:b/>
          <w:u w:val="single"/>
        </w:rPr>
        <w:t>Hypertension affects 20% of adults</w:t>
      </w:r>
      <w:r w:rsidR="00A609F3">
        <w:rPr>
          <w:rFonts w:ascii="Helvetica" w:hAnsi="Helvetica" w:cs="Helvetica"/>
          <w:b/>
          <w:u w:val="single"/>
        </w:rPr>
        <w:t xml:space="preserve"> (irreversible) </w:t>
      </w:r>
    </w:p>
    <w:p w14:paraId="09CA8C25" w14:textId="5B3E5746" w:rsidR="00536A12" w:rsidRDefault="00536A12" w:rsidP="00536A12">
      <w:pPr>
        <w:widowControl w:val="0"/>
        <w:numPr>
          <w:ilvl w:val="0"/>
          <w:numId w:val="12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Essential Hypertension:</w:t>
      </w:r>
      <w:r w:rsidR="00922C69">
        <w:rPr>
          <w:rFonts w:ascii="Helvetica" w:hAnsi="Helvetica" w:cs="Helvetica"/>
        </w:rPr>
        <w:t xml:space="preserve"> (maintain life)</w:t>
      </w:r>
    </w:p>
    <w:p w14:paraId="3A6F23D6" w14:textId="77777777" w:rsidR="00536A12" w:rsidRDefault="00536A12" w:rsidP="00536A12">
      <w:pPr>
        <w:widowControl w:val="0"/>
        <w:numPr>
          <w:ilvl w:val="1"/>
          <w:numId w:val="12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poorly</w:t>
      </w:r>
      <w:proofErr w:type="gramEnd"/>
      <w:r>
        <w:rPr>
          <w:rFonts w:ascii="Helvetica" w:hAnsi="Helvetica" w:cs="Helvetica"/>
        </w:rPr>
        <w:t xml:space="preserve"> understood</w:t>
      </w:r>
    </w:p>
    <w:p w14:paraId="54BE8BA7" w14:textId="77777777" w:rsidR="00536A12" w:rsidRDefault="00536A12" w:rsidP="00536A12">
      <w:pPr>
        <w:widowControl w:val="0"/>
        <w:numPr>
          <w:ilvl w:val="1"/>
          <w:numId w:val="12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linked</w:t>
      </w:r>
      <w:proofErr w:type="gramEnd"/>
      <w:r>
        <w:rPr>
          <w:rFonts w:ascii="Helvetica" w:hAnsi="Helvetica" w:cs="Helvetica"/>
        </w:rPr>
        <w:t xml:space="preserve"> to </w:t>
      </w:r>
      <w:r w:rsidRPr="00922C69">
        <w:rPr>
          <w:rFonts w:ascii="Helvetica" w:hAnsi="Helvetica" w:cs="Helvetica"/>
          <w:highlight w:val="yellow"/>
        </w:rPr>
        <w:t>high sodium levels</w:t>
      </w:r>
    </w:p>
    <w:p w14:paraId="2D006760" w14:textId="77777777" w:rsidR="00536A12" w:rsidRPr="00C15DE5" w:rsidRDefault="00536A12" w:rsidP="00536A12">
      <w:pPr>
        <w:widowControl w:val="0"/>
        <w:numPr>
          <w:ilvl w:val="1"/>
          <w:numId w:val="12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highlight w:val="yellow"/>
        </w:rPr>
      </w:pPr>
      <w:proofErr w:type="gramStart"/>
      <w:r w:rsidRPr="00C15DE5">
        <w:rPr>
          <w:rFonts w:ascii="Helvetica" w:hAnsi="Helvetica" w:cs="Helvetica"/>
          <w:highlight w:val="yellow"/>
        </w:rPr>
        <w:t>irreversible</w:t>
      </w:r>
      <w:proofErr w:type="gramEnd"/>
    </w:p>
    <w:p w14:paraId="038AA253" w14:textId="3F8331D2" w:rsidR="00536A12" w:rsidRDefault="00536A12" w:rsidP="00536A12">
      <w:pPr>
        <w:widowControl w:val="0"/>
        <w:numPr>
          <w:ilvl w:val="0"/>
          <w:numId w:val="12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Secondary Hypertension</w:t>
      </w:r>
      <w:r w:rsidR="00922C69">
        <w:rPr>
          <w:rFonts w:ascii="Helvetica" w:hAnsi="Helvetica" w:cs="Helvetica"/>
        </w:rPr>
        <w:t xml:space="preserve"> (adapt to changes in condition) </w:t>
      </w:r>
    </w:p>
    <w:p w14:paraId="7881F276" w14:textId="77777777" w:rsidR="00536A12" w:rsidRDefault="00536A12" w:rsidP="00536A12">
      <w:pPr>
        <w:widowControl w:val="0"/>
        <w:numPr>
          <w:ilvl w:val="1"/>
          <w:numId w:val="12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well</w:t>
      </w:r>
      <w:proofErr w:type="gramEnd"/>
      <w:r>
        <w:rPr>
          <w:rFonts w:ascii="Helvetica" w:hAnsi="Helvetica" w:cs="Helvetica"/>
        </w:rPr>
        <w:t xml:space="preserve"> studied</w:t>
      </w:r>
    </w:p>
    <w:p w14:paraId="2C3F8E6E" w14:textId="271B2310" w:rsidR="00536A12" w:rsidRDefault="00536A12" w:rsidP="00536A12">
      <w:pPr>
        <w:widowControl w:val="0"/>
        <w:numPr>
          <w:ilvl w:val="1"/>
          <w:numId w:val="12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treatable</w:t>
      </w:r>
      <w:proofErr w:type="gramEnd"/>
      <w:r w:rsidR="00922C69">
        <w:rPr>
          <w:rFonts w:ascii="Helvetica" w:hAnsi="Helvetica" w:cs="Helvetica"/>
        </w:rPr>
        <w:t xml:space="preserve"> with drugs </w:t>
      </w:r>
    </w:p>
    <w:p w14:paraId="1D47EBA7" w14:textId="77777777" w:rsidR="00536A12" w:rsidRDefault="00536A12" w:rsidP="00536A12">
      <w:pPr>
        <w:widowControl w:val="0"/>
        <w:numPr>
          <w:ilvl w:val="1"/>
          <w:numId w:val="12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controlled</w:t>
      </w:r>
      <w:proofErr w:type="gramEnd"/>
      <w:r>
        <w:rPr>
          <w:rFonts w:ascii="Helvetica" w:hAnsi="Helvetica" w:cs="Helvetica"/>
        </w:rPr>
        <w:t xml:space="preserve"> by an enzymatic regulatory system</w:t>
      </w:r>
    </w:p>
    <w:p w14:paraId="6B282967"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EC9360C" w14:textId="144E78C4" w:rsidR="00536A12" w:rsidRDefault="00536A12" w:rsidP="00536A12">
      <w:pPr>
        <w:widowControl w:val="0"/>
        <w:numPr>
          <w:ilvl w:val="0"/>
          <w:numId w:val="12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Processed and fast foods contain </w:t>
      </w:r>
      <w:r w:rsidRPr="00C15DE5">
        <w:rPr>
          <w:rFonts w:ascii="Helvetica" w:hAnsi="Helvetica" w:cs="Helvetica"/>
          <w:highlight w:val="yellow"/>
        </w:rPr>
        <w:t>lots of salt</w:t>
      </w:r>
      <w:r w:rsidR="00C15DE5">
        <w:rPr>
          <w:rFonts w:ascii="Helvetica" w:hAnsi="Helvetica" w:cs="Helvetica"/>
        </w:rPr>
        <w:t xml:space="preserve"> (we are getting salt more and more in our diets)</w:t>
      </w:r>
    </w:p>
    <w:p w14:paraId="082B5E47" w14:textId="77777777" w:rsidR="00536A12" w:rsidRDefault="00536A12" w:rsidP="00536A12">
      <w:pPr>
        <w:widowControl w:val="0"/>
        <w:numPr>
          <w:ilvl w:val="1"/>
          <w:numId w:val="12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processing</w:t>
      </w:r>
      <w:proofErr w:type="gramEnd"/>
      <w:r>
        <w:rPr>
          <w:rFonts w:ascii="Helvetica" w:hAnsi="Helvetica" w:cs="Helvetica"/>
        </w:rPr>
        <w:t xml:space="preserve"> </w:t>
      </w:r>
      <w:r w:rsidRPr="00C15DE5">
        <w:rPr>
          <w:rFonts w:ascii="Helvetica" w:hAnsi="Helvetica" w:cs="Helvetica"/>
          <w:highlight w:val="yellow"/>
        </w:rPr>
        <w:t>food removes a lot of flavor</w:t>
      </w:r>
      <w:r>
        <w:rPr>
          <w:rFonts w:ascii="Helvetica" w:hAnsi="Helvetica" w:cs="Helvetica"/>
        </w:rPr>
        <w:t xml:space="preserve"> therefore to compensate for the </w:t>
      </w:r>
      <w:proofErr w:type="spellStart"/>
      <w:r>
        <w:rPr>
          <w:rFonts w:ascii="Helvetica" w:hAnsi="Helvetica" w:cs="Helvetica"/>
        </w:rPr>
        <w:t>flavour</w:t>
      </w:r>
      <w:proofErr w:type="spellEnd"/>
      <w:r>
        <w:rPr>
          <w:rFonts w:ascii="Helvetica" w:hAnsi="Helvetica" w:cs="Helvetica"/>
        </w:rPr>
        <w:t xml:space="preserve"> loss companies add lots of salt and fat to make it taste good</w:t>
      </w:r>
    </w:p>
    <w:p w14:paraId="02CC7D46" w14:textId="4E21F145" w:rsidR="00536A12" w:rsidRDefault="00536A12" w:rsidP="00536A12">
      <w:pPr>
        <w:widowControl w:val="0"/>
        <w:numPr>
          <w:ilvl w:val="1"/>
          <w:numId w:val="12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highlight w:val="yellow"/>
        </w:rPr>
      </w:pPr>
      <w:proofErr w:type="gramStart"/>
      <w:r w:rsidRPr="00C15DE5">
        <w:rPr>
          <w:rFonts w:ascii="Helvetica" w:hAnsi="Helvetica" w:cs="Helvetica"/>
          <w:highlight w:val="yellow"/>
        </w:rPr>
        <w:t>too</w:t>
      </w:r>
      <w:proofErr w:type="gramEnd"/>
      <w:r w:rsidRPr="00C15DE5">
        <w:rPr>
          <w:rFonts w:ascii="Helvetica" w:hAnsi="Helvetica" w:cs="Helvetica"/>
          <w:highlight w:val="yellow"/>
        </w:rPr>
        <w:t xml:space="preserve"> much salt is linked to hypertension</w:t>
      </w:r>
      <w:r w:rsidR="00C15DE5">
        <w:rPr>
          <w:rFonts w:ascii="Helvetica" w:hAnsi="Helvetica" w:cs="Helvetica"/>
          <w:highlight w:val="yellow"/>
        </w:rPr>
        <w:t xml:space="preserve"> (salt is a poison and nutriment at the same time) </w:t>
      </w:r>
    </w:p>
    <w:p w14:paraId="0731C866" w14:textId="1BE1ACDA" w:rsidR="00C15DE5" w:rsidRPr="00C15DE5" w:rsidRDefault="00C15DE5" w:rsidP="00536A12">
      <w:pPr>
        <w:widowControl w:val="0"/>
        <w:numPr>
          <w:ilvl w:val="1"/>
          <w:numId w:val="12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highlight w:val="yellow"/>
        </w:rPr>
      </w:pPr>
      <w:r>
        <w:rPr>
          <w:rFonts w:ascii="Helvetica" w:hAnsi="Helvetica" w:cs="Helvetica"/>
          <w:highlight w:val="yellow"/>
        </w:rPr>
        <w:t xml:space="preserve">Salt is required for life </w:t>
      </w:r>
    </w:p>
    <w:p w14:paraId="79EE91BC" w14:textId="0A770D86" w:rsidR="00536A12" w:rsidRPr="00C15DE5" w:rsidRDefault="00536A12" w:rsidP="00536A12">
      <w:pPr>
        <w:widowControl w:val="0"/>
        <w:numPr>
          <w:ilvl w:val="0"/>
          <w:numId w:val="12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highlight w:val="yellow"/>
        </w:rPr>
      </w:pPr>
      <w:proofErr w:type="spellStart"/>
      <w:r w:rsidRPr="00C15DE5">
        <w:rPr>
          <w:rFonts w:ascii="Helvetica" w:hAnsi="Helvetica" w:cs="Helvetica"/>
          <w:highlight w:val="yellow"/>
        </w:rPr>
        <w:t>Salararium</w:t>
      </w:r>
      <w:proofErr w:type="spellEnd"/>
      <w:r w:rsidRPr="00C15DE5">
        <w:rPr>
          <w:rFonts w:ascii="Helvetica" w:hAnsi="Helvetica" w:cs="Helvetica"/>
          <w:highlight w:val="yellow"/>
        </w:rPr>
        <w:t>: paying someone in salt</w:t>
      </w:r>
      <w:r w:rsidR="00C15DE5">
        <w:rPr>
          <w:rFonts w:ascii="Helvetica" w:hAnsi="Helvetica" w:cs="Helvetica"/>
          <w:highlight w:val="yellow"/>
        </w:rPr>
        <w:t xml:space="preserve"> (term salary came from, they once used it like money) </w:t>
      </w:r>
    </w:p>
    <w:p w14:paraId="21E8ACF4" w14:textId="6031A174" w:rsidR="00536A12" w:rsidRDefault="00922C69"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When you cook something in small quantities, the food maintains its flavor </w:t>
      </w:r>
    </w:p>
    <w:p w14:paraId="6B8ECBE9" w14:textId="7067DAB5" w:rsidR="00922C69" w:rsidRDefault="00922C69"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Canadians eat about 3400mg of salt (more than needed) </w:t>
      </w:r>
    </w:p>
    <w:p w14:paraId="0A54C074" w14:textId="77777777" w:rsidR="00922C69" w:rsidRDefault="00922C69"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63FCF53" w14:textId="77777777" w:rsidR="00536A12" w:rsidRDefault="00536A12" w:rsidP="00536A12">
      <w:pPr>
        <w:widowControl w:val="0"/>
        <w:numPr>
          <w:ilvl w:val="0"/>
          <w:numId w:val="12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Diuretics for high blood pressure</w:t>
      </w:r>
    </w:p>
    <w:p w14:paraId="09019652" w14:textId="77777777" w:rsidR="00536A12" w:rsidRDefault="00536A12" w:rsidP="00536A12">
      <w:pPr>
        <w:widowControl w:val="0"/>
        <w:numPr>
          <w:ilvl w:val="1"/>
          <w:numId w:val="12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Will cause you to urinate a lot more which will reduce the amount of fluid circulating in your body and therefore lower the volume of blood your heart has to pump</w:t>
      </w:r>
    </w:p>
    <w:p w14:paraId="1CF0824F" w14:textId="77777777" w:rsidR="00536A12" w:rsidRPr="003C1DF4" w:rsidRDefault="00536A12" w:rsidP="00536A12">
      <w:pPr>
        <w:widowControl w:val="0"/>
        <w:numPr>
          <w:ilvl w:val="0"/>
          <w:numId w:val="12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highlight w:val="yellow"/>
        </w:rPr>
      </w:pPr>
      <w:r w:rsidRPr="003C1DF4">
        <w:rPr>
          <w:rFonts w:ascii="Helvetica" w:hAnsi="Helvetica" w:cs="Helvetica"/>
          <w:highlight w:val="yellow"/>
        </w:rPr>
        <w:t>Systemic vasodilators: dilate blood vessel which will lower your BP: another way of treating BP</w:t>
      </w:r>
    </w:p>
    <w:p w14:paraId="51C3E538"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33D6AFC" w14:textId="70013CF4" w:rsidR="00536A12" w:rsidRDefault="00536A12" w:rsidP="00536A12">
      <w:pPr>
        <w:widowControl w:val="0"/>
        <w:numPr>
          <w:ilvl w:val="0"/>
          <w:numId w:val="12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Pit Viper venom lowers blood pressure</w:t>
      </w:r>
      <w:r w:rsidR="003C1DF4">
        <w:rPr>
          <w:rFonts w:ascii="Helvetica" w:hAnsi="Helvetica" w:cs="Helvetica"/>
        </w:rPr>
        <w:t xml:space="preserve"> (dilates blood vessels) </w:t>
      </w:r>
    </w:p>
    <w:p w14:paraId="463E36FD" w14:textId="77777777" w:rsidR="00536A12" w:rsidRDefault="00536A12" w:rsidP="00536A12">
      <w:pPr>
        <w:widowControl w:val="0"/>
        <w:numPr>
          <w:ilvl w:val="0"/>
          <w:numId w:val="12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roofErr w:type="spellStart"/>
      <w:r>
        <w:rPr>
          <w:rFonts w:ascii="Helvetica" w:hAnsi="Helvetica" w:cs="Helvetica"/>
        </w:rPr>
        <w:t>Bothrops</w:t>
      </w:r>
      <w:proofErr w:type="spellEnd"/>
      <w:r>
        <w:rPr>
          <w:rFonts w:ascii="Helvetica" w:hAnsi="Helvetica" w:cs="Helvetica"/>
        </w:rPr>
        <w:t xml:space="preserve"> </w:t>
      </w:r>
      <w:proofErr w:type="spellStart"/>
      <w:r>
        <w:rPr>
          <w:rFonts w:ascii="Helvetica" w:hAnsi="Helvetica" w:cs="Helvetica"/>
        </w:rPr>
        <w:t>jararaca</w:t>
      </w:r>
      <w:proofErr w:type="spellEnd"/>
      <w:r>
        <w:rPr>
          <w:rFonts w:ascii="Helvetica" w:hAnsi="Helvetica" w:cs="Helvetica"/>
        </w:rPr>
        <w:t xml:space="preserve"> (type of venomous pit snake)</w:t>
      </w:r>
    </w:p>
    <w:p w14:paraId="5BD061E6" w14:textId="77777777" w:rsidR="00536A12" w:rsidRDefault="00536A12" w:rsidP="00536A12">
      <w:pPr>
        <w:widowControl w:val="0"/>
        <w:numPr>
          <w:ilvl w:val="1"/>
          <w:numId w:val="12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Venom is a potent vasodilator</w:t>
      </w:r>
    </w:p>
    <w:p w14:paraId="64489429" w14:textId="77777777" w:rsidR="00536A12" w:rsidRDefault="00536A12" w:rsidP="00536A12">
      <w:pPr>
        <w:widowControl w:val="0"/>
        <w:numPr>
          <w:ilvl w:val="1"/>
          <w:numId w:val="12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If you are bitten by the snake you die because your BP drops to 0</w:t>
      </w:r>
    </w:p>
    <w:p w14:paraId="4F68E068" w14:textId="77777777" w:rsidR="00536A12" w:rsidRDefault="00536A12" w:rsidP="00536A12">
      <w:pPr>
        <w:widowControl w:val="0"/>
        <w:numPr>
          <w:ilvl w:val="1"/>
          <w:numId w:val="12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Dose makes the poison, in little doses may be effective</w:t>
      </w:r>
    </w:p>
    <w:p w14:paraId="3C9F7BF3" w14:textId="7B3ABB34" w:rsidR="003C1DF4" w:rsidRPr="003C1DF4" w:rsidRDefault="003C1DF4" w:rsidP="003C1DF4">
      <w:pPr>
        <w:widowControl w:val="0"/>
        <w:numPr>
          <w:ilvl w:val="1"/>
          <w:numId w:val="12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Snake </w:t>
      </w:r>
      <w:proofErr w:type="spellStart"/>
      <w:r>
        <w:rPr>
          <w:rFonts w:ascii="Helvetica" w:hAnsi="Helvetica" w:cs="Helvetica"/>
        </w:rPr>
        <w:t>venum</w:t>
      </w:r>
      <w:proofErr w:type="spellEnd"/>
      <w:r>
        <w:rPr>
          <w:rFonts w:ascii="Helvetica" w:hAnsi="Helvetica" w:cs="Helvetica"/>
        </w:rPr>
        <w:t xml:space="preserve"> is not Drug like (expensive to make, hard to control dose. Severe side effects (allergic responses), requires intervenes does (must be injected in body </w:t>
      </w:r>
      <w:r w:rsidRPr="003C1DF4">
        <w:rPr>
          <w:rFonts w:ascii="Helvetica" w:hAnsi="Helvetica" w:cs="Helvetica"/>
        </w:rPr>
        <w:sym w:font="Wingdings" w:char="F0E0"/>
      </w:r>
      <w:r>
        <w:rPr>
          <w:rFonts w:ascii="Helvetica" w:hAnsi="Helvetica" w:cs="Helvetica"/>
        </w:rPr>
        <w:t xml:space="preserve"> not convenient to have to inject the snake </w:t>
      </w:r>
      <w:proofErr w:type="spellStart"/>
      <w:r>
        <w:rPr>
          <w:rFonts w:ascii="Helvetica" w:hAnsi="Helvetica" w:cs="Helvetica"/>
        </w:rPr>
        <w:t>venum</w:t>
      </w:r>
      <w:proofErr w:type="spellEnd"/>
      <w:r>
        <w:rPr>
          <w:rFonts w:ascii="Helvetica" w:hAnsi="Helvetica" w:cs="Helvetica"/>
        </w:rPr>
        <w:t xml:space="preserve"> everyday) </w:t>
      </w:r>
    </w:p>
    <w:p w14:paraId="0575C4C2"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20A0B30" w14:textId="77777777" w:rsidR="00536A12" w:rsidRDefault="00536A12" w:rsidP="00536A12">
      <w:pPr>
        <w:widowControl w:val="0"/>
        <w:numPr>
          <w:ilvl w:val="0"/>
          <w:numId w:val="13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What makes a chemical Drug-Like?</w:t>
      </w:r>
    </w:p>
    <w:p w14:paraId="265BF992" w14:textId="77777777" w:rsidR="00536A12" w:rsidRDefault="00536A12" w:rsidP="00536A12">
      <w:pPr>
        <w:widowControl w:val="0"/>
        <w:numPr>
          <w:ilvl w:val="1"/>
          <w:numId w:val="13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Simple chemical structure</w:t>
      </w:r>
    </w:p>
    <w:p w14:paraId="3182144E" w14:textId="77777777" w:rsidR="00536A12" w:rsidRDefault="00536A12" w:rsidP="00536A12">
      <w:pPr>
        <w:widowControl w:val="0"/>
        <w:numPr>
          <w:ilvl w:val="2"/>
          <w:numId w:val="130"/>
        </w:numPr>
        <w:tabs>
          <w:tab w:val="left" w:pos="72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00" w:hanging="900"/>
        <w:rPr>
          <w:rFonts w:ascii="Helvetica" w:hAnsi="Helvetica" w:cs="Helvetica"/>
        </w:rPr>
      </w:pPr>
      <w:proofErr w:type="gramStart"/>
      <w:r>
        <w:rPr>
          <w:rFonts w:ascii="Helvetica" w:hAnsi="Helvetica" w:cs="Helvetica"/>
        </w:rPr>
        <w:t>cheap</w:t>
      </w:r>
      <w:proofErr w:type="gramEnd"/>
      <w:r>
        <w:rPr>
          <w:rFonts w:ascii="Helvetica" w:hAnsi="Helvetica" w:cs="Helvetica"/>
        </w:rPr>
        <w:t xml:space="preserve"> to produce</w:t>
      </w:r>
    </w:p>
    <w:p w14:paraId="6651CC00" w14:textId="172CC124" w:rsidR="00536A12" w:rsidRDefault="00536A12" w:rsidP="00536A12">
      <w:pPr>
        <w:widowControl w:val="0"/>
        <w:numPr>
          <w:ilvl w:val="1"/>
          <w:numId w:val="13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High activity</w:t>
      </w:r>
      <w:r w:rsidR="003C1DF4">
        <w:rPr>
          <w:rFonts w:ascii="Helvetica" w:hAnsi="Helvetica" w:cs="Helvetica"/>
        </w:rPr>
        <w:t xml:space="preserve"> (get the dose as low as possible to get less sides effects) </w:t>
      </w:r>
    </w:p>
    <w:p w14:paraId="6B0C09C5" w14:textId="77777777" w:rsidR="00536A12" w:rsidRDefault="00536A12" w:rsidP="00536A12">
      <w:pPr>
        <w:widowControl w:val="0"/>
        <w:numPr>
          <w:ilvl w:val="2"/>
          <w:numId w:val="130"/>
        </w:numPr>
        <w:tabs>
          <w:tab w:val="left" w:pos="72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00" w:hanging="900"/>
        <w:rPr>
          <w:rFonts w:ascii="Helvetica" w:hAnsi="Helvetica" w:cs="Helvetica"/>
        </w:rPr>
      </w:pPr>
      <w:proofErr w:type="gramStart"/>
      <w:r>
        <w:rPr>
          <w:rFonts w:ascii="Helvetica" w:hAnsi="Helvetica" w:cs="Helvetica"/>
        </w:rPr>
        <w:t>low</w:t>
      </w:r>
      <w:proofErr w:type="gramEnd"/>
      <w:r>
        <w:rPr>
          <w:rFonts w:ascii="Helvetica" w:hAnsi="Helvetica" w:cs="Helvetica"/>
        </w:rPr>
        <w:t xml:space="preserve"> dose</w:t>
      </w:r>
    </w:p>
    <w:p w14:paraId="47DFA860" w14:textId="77777777" w:rsidR="00536A12" w:rsidRDefault="00536A12" w:rsidP="00536A12">
      <w:pPr>
        <w:widowControl w:val="0"/>
        <w:numPr>
          <w:ilvl w:val="2"/>
          <w:numId w:val="130"/>
        </w:numPr>
        <w:tabs>
          <w:tab w:val="left" w:pos="72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00" w:hanging="900"/>
        <w:rPr>
          <w:rFonts w:ascii="Helvetica" w:hAnsi="Helvetica" w:cs="Helvetica"/>
        </w:rPr>
      </w:pPr>
      <w:proofErr w:type="gramStart"/>
      <w:r>
        <w:rPr>
          <w:rFonts w:ascii="Helvetica" w:hAnsi="Helvetica" w:cs="Helvetica"/>
        </w:rPr>
        <w:t>fewer</w:t>
      </w:r>
      <w:proofErr w:type="gramEnd"/>
      <w:r>
        <w:rPr>
          <w:rFonts w:ascii="Helvetica" w:hAnsi="Helvetica" w:cs="Helvetica"/>
        </w:rPr>
        <w:t xml:space="preserve"> side effects</w:t>
      </w:r>
    </w:p>
    <w:p w14:paraId="6A4B5499" w14:textId="77777777" w:rsidR="00536A12" w:rsidRDefault="00536A12" w:rsidP="00536A12">
      <w:pPr>
        <w:widowControl w:val="0"/>
        <w:numPr>
          <w:ilvl w:val="1"/>
          <w:numId w:val="13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Convenient dosing</w:t>
      </w:r>
    </w:p>
    <w:p w14:paraId="66F956BC" w14:textId="77777777" w:rsidR="00536A12" w:rsidRDefault="00536A12" w:rsidP="00536A12">
      <w:pPr>
        <w:widowControl w:val="0"/>
        <w:numPr>
          <w:ilvl w:val="2"/>
          <w:numId w:val="130"/>
        </w:numPr>
        <w:tabs>
          <w:tab w:val="left" w:pos="72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00" w:hanging="900"/>
        <w:rPr>
          <w:rFonts w:ascii="Helvetica" w:hAnsi="Helvetica" w:cs="Helvetica"/>
        </w:rPr>
      </w:pPr>
      <w:proofErr w:type="gramStart"/>
      <w:r>
        <w:rPr>
          <w:rFonts w:ascii="Helvetica" w:hAnsi="Helvetica" w:cs="Helvetica"/>
        </w:rPr>
        <w:t>avoid</w:t>
      </w:r>
      <w:proofErr w:type="gramEnd"/>
      <w:r>
        <w:rPr>
          <w:rFonts w:ascii="Helvetica" w:hAnsi="Helvetica" w:cs="Helvetica"/>
        </w:rPr>
        <w:t xml:space="preserve"> IV injection</w:t>
      </w:r>
    </w:p>
    <w:p w14:paraId="06814C62" w14:textId="0C13492F" w:rsidR="00536A12" w:rsidRPr="003C1DF4" w:rsidRDefault="00536A12" w:rsidP="00536A12">
      <w:pPr>
        <w:widowControl w:val="0"/>
        <w:numPr>
          <w:ilvl w:val="2"/>
          <w:numId w:val="130"/>
        </w:numPr>
        <w:tabs>
          <w:tab w:val="left" w:pos="72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00" w:hanging="900"/>
        <w:rPr>
          <w:rFonts w:ascii="Helvetica" w:hAnsi="Helvetica" w:cs="Helvetica"/>
          <w:highlight w:val="yellow"/>
        </w:rPr>
      </w:pPr>
      <w:proofErr w:type="gramStart"/>
      <w:r w:rsidRPr="003C1DF4">
        <w:rPr>
          <w:rFonts w:ascii="Helvetica" w:hAnsi="Helvetica" w:cs="Helvetica"/>
          <w:highlight w:val="yellow"/>
        </w:rPr>
        <w:t>pills</w:t>
      </w:r>
      <w:proofErr w:type="gramEnd"/>
      <w:r w:rsidRPr="003C1DF4">
        <w:rPr>
          <w:rFonts w:ascii="Helvetica" w:hAnsi="Helvetica" w:cs="Helvetica"/>
          <w:highlight w:val="yellow"/>
        </w:rPr>
        <w:t xml:space="preserve"> will sell the best</w:t>
      </w:r>
      <w:r w:rsidR="003C1DF4">
        <w:rPr>
          <w:rFonts w:ascii="Helvetica" w:hAnsi="Helvetica" w:cs="Helvetica"/>
          <w:highlight w:val="yellow"/>
        </w:rPr>
        <w:t xml:space="preserve"> (what companies target) </w:t>
      </w:r>
    </w:p>
    <w:p w14:paraId="295BF62A" w14:textId="77777777" w:rsidR="00536A12" w:rsidRDefault="00536A12" w:rsidP="00536A12">
      <w:pPr>
        <w:widowControl w:val="0"/>
        <w:numPr>
          <w:ilvl w:val="2"/>
          <w:numId w:val="130"/>
        </w:numPr>
        <w:tabs>
          <w:tab w:val="left" w:pos="72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00" w:hanging="900"/>
        <w:rPr>
          <w:rFonts w:ascii="Helvetica" w:hAnsi="Helvetica" w:cs="Helvetica"/>
        </w:rPr>
      </w:pPr>
      <w:proofErr w:type="gramStart"/>
      <w:r>
        <w:rPr>
          <w:rFonts w:ascii="Helvetica" w:hAnsi="Helvetica" w:cs="Helvetica"/>
        </w:rPr>
        <w:t>long</w:t>
      </w:r>
      <w:proofErr w:type="gramEnd"/>
      <w:r>
        <w:rPr>
          <w:rFonts w:ascii="Helvetica" w:hAnsi="Helvetica" w:cs="Helvetica"/>
        </w:rPr>
        <w:t xml:space="preserve"> lasting</w:t>
      </w:r>
    </w:p>
    <w:p w14:paraId="47FF6354" w14:textId="15B41B71" w:rsidR="00536A12" w:rsidRDefault="00536A12" w:rsidP="00536A12">
      <w:pPr>
        <w:widowControl w:val="0"/>
        <w:numPr>
          <w:ilvl w:val="1"/>
          <w:numId w:val="13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sidRPr="003C1DF4">
        <w:rPr>
          <w:rFonts w:ascii="Helvetica" w:hAnsi="Helvetica" w:cs="Helvetica"/>
          <w:highlight w:val="yellow"/>
        </w:rPr>
        <w:t>Patentable</w:t>
      </w:r>
      <w:r w:rsidR="003C1DF4">
        <w:rPr>
          <w:rFonts w:ascii="Helvetica" w:hAnsi="Helvetica" w:cs="Helvetica"/>
        </w:rPr>
        <w:t xml:space="preserve"> (no company will work on something without patent protection)***</w:t>
      </w:r>
    </w:p>
    <w:p w14:paraId="2B925E97"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9438EDD" w14:textId="17041F13" w:rsidR="00536A12" w:rsidRDefault="00536A12" w:rsidP="00536A12">
      <w:pPr>
        <w:widowControl w:val="0"/>
        <w:numPr>
          <w:ilvl w:val="0"/>
          <w:numId w:val="13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sidRPr="003C1DF4">
        <w:rPr>
          <w:rFonts w:ascii="Helvetica" w:hAnsi="Helvetica" w:cs="Helvetica"/>
          <w:highlight w:val="yellow"/>
        </w:rPr>
        <w:t>Venom blocks the formation of Angiotensin</w:t>
      </w:r>
      <w:r>
        <w:rPr>
          <w:rFonts w:ascii="Helvetica" w:hAnsi="Helvetica" w:cs="Helvetica"/>
        </w:rPr>
        <w:t xml:space="preserve"> 1</w:t>
      </w:r>
      <w:r w:rsidR="003C1DF4">
        <w:rPr>
          <w:rFonts w:ascii="Helvetica" w:hAnsi="Helvetica" w:cs="Helvetica"/>
        </w:rPr>
        <w:t xml:space="preserve"> (hormone which is a </w:t>
      </w:r>
      <w:proofErr w:type="spellStart"/>
      <w:r w:rsidR="003C1DF4">
        <w:rPr>
          <w:rFonts w:ascii="Helvetica" w:hAnsi="Helvetica" w:cs="Helvetica"/>
        </w:rPr>
        <w:t>vasoconstrivor</w:t>
      </w:r>
      <w:proofErr w:type="spellEnd"/>
      <w:r w:rsidR="003C1DF4">
        <w:rPr>
          <w:rFonts w:ascii="Helvetica" w:hAnsi="Helvetica" w:cs="Helvetica"/>
        </w:rPr>
        <w:t xml:space="preserve"> and causes the blood vessels to get smaller which causes high blood pressure) </w:t>
      </w:r>
    </w:p>
    <w:p w14:paraId="1FCC7D1E" w14:textId="1428E051" w:rsidR="00536A12" w:rsidRDefault="00536A12" w:rsidP="00536A12">
      <w:pPr>
        <w:widowControl w:val="0"/>
        <w:numPr>
          <w:ilvl w:val="1"/>
          <w:numId w:val="13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the</w:t>
      </w:r>
      <w:proofErr w:type="gramEnd"/>
      <w:r>
        <w:rPr>
          <w:rFonts w:ascii="Helvetica" w:hAnsi="Helvetica" w:cs="Helvetica"/>
        </w:rPr>
        <w:t xml:space="preserve"> </w:t>
      </w:r>
      <w:r w:rsidRPr="003C1DF4">
        <w:rPr>
          <w:rFonts w:ascii="Helvetica" w:hAnsi="Helvetica" w:cs="Helvetica"/>
          <w:highlight w:val="yellow"/>
        </w:rPr>
        <w:t>venom blocks the activity of the ACE enzyme</w:t>
      </w:r>
      <w:r w:rsidR="003C1DF4">
        <w:rPr>
          <w:rFonts w:ascii="Helvetica" w:hAnsi="Helvetica" w:cs="Helvetica"/>
        </w:rPr>
        <w:t xml:space="preserve"> </w:t>
      </w:r>
    </w:p>
    <w:p w14:paraId="02E8B0A8"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3CDDED2"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1FFB0ABF" wp14:editId="7CD80C03">
            <wp:extent cx="4521200" cy="5334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521200" cy="533400"/>
                    </a:xfrm>
                    <a:prstGeom prst="rect">
                      <a:avLst/>
                    </a:prstGeom>
                    <a:noFill/>
                    <a:ln>
                      <a:noFill/>
                    </a:ln>
                  </pic:spPr>
                </pic:pic>
              </a:graphicData>
            </a:graphic>
          </wp:inline>
        </w:drawing>
      </w:r>
    </w:p>
    <w:p w14:paraId="7BE9E432" w14:textId="7F564073" w:rsidR="00536A12" w:rsidRDefault="00536A12" w:rsidP="00536A12">
      <w:pPr>
        <w:widowControl w:val="0"/>
        <w:numPr>
          <w:ilvl w:val="0"/>
          <w:numId w:val="13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Drug was designed using venom as inspiration</w:t>
      </w:r>
      <w:r w:rsidR="003C1DF4">
        <w:rPr>
          <w:rFonts w:ascii="Helvetica" w:hAnsi="Helvetica" w:cs="Helvetica"/>
        </w:rPr>
        <w:t xml:space="preserve"> (rational drug design </w:t>
      </w:r>
      <w:r w:rsidR="003C1DF4" w:rsidRPr="003C1DF4">
        <w:rPr>
          <w:rFonts w:ascii="Helvetica" w:hAnsi="Helvetica" w:cs="Helvetica"/>
        </w:rPr>
        <w:sym w:font="Wingdings" w:char="F0E0"/>
      </w:r>
      <w:r w:rsidR="003C1DF4">
        <w:rPr>
          <w:rFonts w:ascii="Helvetica" w:hAnsi="Helvetica" w:cs="Helvetica"/>
        </w:rPr>
        <w:t xml:space="preserve"> try to figure out what parts of the chemical give you a chemical effect and which ones give you a bad effect and how to get rid of the bad ones). Figure out the parts of the molecules that cause the good or bad effects. </w:t>
      </w:r>
    </w:p>
    <w:p w14:paraId="59D945C3" w14:textId="77777777" w:rsidR="003C1DF4" w:rsidRDefault="003C1DF4" w:rsidP="00536A12">
      <w:pPr>
        <w:widowControl w:val="0"/>
        <w:numPr>
          <w:ilvl w:val="0"/>
          <w:numId w:val="13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
    <w:p w14:paraId="56E45510"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0751CC00" wp14:editId="680BC7AE">
            <wp:extent cx="2514600" cy="11430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514600" cy="1143000"/>
                    </a:xfrm>
                    <a:prstGeom prst="rect">
                      <a:avLst/>
                    </a:prstGeom>
                    <a:noFill/>
                    <a:ln>
                      <a:noFill/>
                    </a:ln>
                  </pic:spPr>
                </pic:pic>
              </a:graphicData>
            </a:graphic>
          </wp:inline>
        </w:drawing>
      </w:r>
      <w:r>
        <w:rPr>
          <w:rFonts w:ascii="Helvetica" w:hAnsi="Helvetica" w:cs="Helvetica"/>
        </w:rPr>
        <w:t xml:space="preserve">      </w:t>
      </w:r>
      <w:r>
        <w:rPr>
          <w:rFonts w:ascii="Helvetica" w:hAnsi="Helvetica" w:cs="Helvetica"/>
          <w:noProof/>
          <w:kern w:val="1"/>
        </w:rPr>
        <w:drawing>
          <wp:inline distT="0" distB="0" distL="0" distR="0" wp14:anchorId="26F85A72" wp14:editId="20B28109">
            <wp:extent cx="1943100" cy="901700"/>
            <wp:effectExtent l="0" t="0" r="12700" b="1270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943100" cy="901700"/>
                    </a:xfrm>
                    <a:prstGeom prst="rect">
                      <a:avLst/>
                    </a:prstGeom>
                    <a:noFill/>
                    <a:ln>
                      <a:noFill/>
                    </a:ln>
                  </pic:spPr>
                </pic:pic>
              </a:graphicData>
            </a:graphic>
          </wp:inline>
        </w:drawing>
      </w:r>
    </w:p>
    <w:p w14:paraId="10A02D3E" w14:textId="3E53B4F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Snake venom</w:t>
      </w:r>
      <w:r w:rsidR="003C1DF4">
        <w:rPr>
          <w:rFonts w:ascii="Helvetica" w:hAnsi="Helvetica" w:cs="Helvetica"/>
        </w:rPr>
        <w:t xml:space="preserve"> (complicated)</w:t>
      </w:r>
      <w:r w:rsidR="003C1DF4">
        <w:rPr>
          <w:rFonts w:ascii="Helvetica" w:hAnsi="Helvetica" w:cs="Helvetica"/>
        </w:rPr>
        <w:tab/>
        <w:t xml:space="preserve">      </w:t>
      </w:r>
      <w:r>
        <w:rPr>
          <w:rFonts w:ascii="Helvetica" w:hAnsi="Helvetica" w:cs="Helvetica"/>
        </w:rPr>
        <w:t>Drug (Captopril)</w:t>
      </w:r>
    </w:p>
    <w:p w14:paraId="6BF4629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C5237AE" w14:textId="0C5DA94B" w:rsidR="003C1DF4" w:rsidRDefault="003C1DF4" w:rsidP="00536A12">
      <w:pPr>
        <w:widowControl w:val="0"/>
        <w:numPr>
          <w:ilvl w:val="0"/>
          <w:numId w:val="13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Drug is smaller and easier to take (they looks at the snake venom, the parts of the molecule that actually does the work. BY trimming off the rest, we come up with a molecule that it much more drug like. </w:t>
      </w:r>
      <w:r w:rsidRPr="003C1DF4">
        <w:rPr>
          <w:rFonts w:ascii="Helvetica" w:hAnsi="Helvetica" w:cs="Helvetica"/>
          <w:highlight w:val="yellow"/>
        </w:rPr>
        <w:t>(</w:t>
      </w:r>
      <w:proofErr w:type="gramStart"/>
      <w:r w:rsidRPr="003C1DF4">
        <w:rPr>
          <w:rFonts w:ascii="Helvetica" w:hAnsi="Helvetica" w:cs="Helvetica"/>
          <w:highlight w:val="yellow"/>
        </w:rPr>
        <w:t>rational</w:t>
      </w:r>
      <w:proofErr w:type="gramEnd"/>
      <w:r w:rsidRPr="003C1DF4">
        <w:rPr>
          <w:rFonts w:ascii="Helvetica" w:hAnsi="Helvetica" w:cs="Helvetica"/>
          <w:highlight w:val="yellow"/>
        </w:rPr>
        <w:t xml:space="preserve"> drug process)</w:t>
      </w:r>
      <w:r>
        <w:rPr>
          <w:rFonts w:ascii="Helvetica" w:hAnsi="Helvetica" w:cs="Helvetica"/>
        </w:rPr>
        <w:t xml:space="preserve"> </w:t>
      </w:r>
    </w:p>
    <w:p w14:paraId="00346383" w14:textId="77777777" w:rsidR="003C1DF4" w:rsidRDefault="003C1DF4" w:rsidP="00536A12">
      <w:pPr>
        <w:widowControl w:val="0"/>
        <w:numPr>
          <w:ilvl w:val="0"/>
          <w:numId w:val="13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
    <w:p w14:paraId="1977F8A1" w14:textId="4B856911" w:rsidR="00536A12" w:rsidRDefault="00536A12" w:rsidP="00536A12">
      <w:pPr>
        <w:widowControl w:val="0"/>
        <w:numPr>
          <w:ilvl w:val="0"/>
          <w:numId w:val="13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Captopril was the first ACE inhibitor</w:t>
      </w:r>
      <w:r w:rsidR="003C1DF4">
        <w:rPr>
          <w:rFonts w:ascii="Helvetica" w:hAnsi="Helvetica" w:cs="Helvetica"/>
        </w:rPr>
        <w:t xml:space="preserve"> (same enzyme that raises blood pressure, also affects the lungs which </w:t>
      </w:r>
      <w:r w:rsidR="003C1DF4" w:rsidRPr="003C1DF4">
        <w:rPr>
          <w:rFonts w:ascii="Helvetica" w:hAnsi="Helvetica" w:cs="Helvetica"/>
          <w:highlight w:val="yellow"/>
        </w:rPr>
        <w:t>causes a cough)</w:t>
      </w:r>
    </w:p>
    <w:p w14:paraId="2A89F901" w14:textId="581C8086" w:rsidR="00536A12" w:rsidRPr="003C1DF4" w:rsidRDefault="00536A12" w:rsidP="00536A12">
      <w:pPr>
        <w:widowControl w:val="0"/>
        <w:numPr>
          <w:ilvl w:val="1"/>
          <w:numId w:val="13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highlight w:val="yellow"/>
        </w:rPr>
      </w:pPr>
      <w:r w:rsidRPr="003C1DF4">
        <w:rPr>
          <w:rFonts w:ascii="Helvetica" w:hAnsi="Helvetica" w:cs="Helvetica"/>
          <w:highlight w:val="yellow"/>
        </w:rPr>
        <w:t>Main side effects: cough and “coppery” taste</w:t>
      </w:r>
      <w:r w:rsidR="003C1DF4" w:rsidRPr="003C1DF4">
        <w:rPr>
          <w:rFonts w:ascii="Helvetica" w:hAnsi="Helvetica" w:cs="Helvetica"/>
          <w:highlight w:val="yellow"/>
        </w:rPr>
        <w:t xml:space="preserve"> (metallic taste) </w:t>
      </w:r>
    </w:p>
    <w:p w14:paraId="0A225DE7"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37925C8" w14:textId="77777777" w:rsidR="00536A12" w:rsidRPr="003C1DF4" w:rsidRDefault="00536A12" w:rsidP="00536A12">
      <w:pPr>
        <w:widowControl w:val="0"/>
        <w:numPr>
          <w:ilvl w:val="0"/>
          <w:numId w:val="13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b/>
          <w:u w:val="single"/>
        </w:rPr>
      </w:pPr>
      <w:proofErr w:type="spellStart"/>
      <w:r w:rsidRPr="003C1DF4">
        <w:rPr>
          <w:rFonts w:ascii="Helvetica" w:hAnsi="Helvetica" w:cs="Helvetica"/>
          <w:b/>
          <w:u w:val="single"/>
        </w:rPr>
        <w:t>Enalapril</w:t>
      </w:r>
      <w:proofErr w:type="spellEnd"/>
      <w:r w:rsidRPr="003C1DF4">
        <w:rPr>
          <w:rFonts w:ascii="Helvetica" w:hAnsi="Helvetica" w:cs="Helvetica"/>
          <w:b/>
          <w:u w:val="single"/>
        </w:rPr>
        <w:t xml:space="preserve"> had improved side effect profile</w:t>
      </w:r>
    </w:p>
    <w:p w14:paraId="39AB52B5" w14:textId="587B7C3B" w:rsidR="00536A12" w:rsidRDefault="00536A12" w:rsidP="00536A12">
      <w:pPr>
        <w:widowControl w:val="0"/>
        <w:numPr>
          <w:ilvl w:val="1"/>
          <w:numId w:val="13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100x more potent than captopril with a smaller required dose</w:t>
      </w:r>
      <w:r w:rsidR="003C1DF4">
        <w:rPr>
          <w:rFonts w:ascii="Helvetica" w:hAnsi="Helvetica" w:cs="Helvetica"/>
        </w:rPr>
        <w:t xml:space="preserve"> (engineered to </w:t>
      </w:r>
      <w:r w:rsidR="003C1DF4" w:rsidRPr="003C1DF4">
        <w:rPr>
          <w:rFonts w:ascii="Helvetica" w:hAnsi="Helvetica" w:cs="Helvetica"/>
          <w:highlight w:val="yellow"/>
        </w:rPr>
        <w:t>reduce side effect)</w:t>
      </w:r>
    </w:p>
    <w:p w14:paraId="7C90B68D" w14:textId="77777777" w:rsidR="00536A12" w:rsidRDefault="00536A12" w:rsidP="00536A12">
      <w:pPr>
        <w:widowControl w:val="0"/>
        <w:numPr>
          <w:ilvl w:val="1"/>
          <w:numId w:val="13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No coppery taste</w:t>
      </w:r>
    </w:p>
    <w:p w14:paraId="56B84664"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7B0D03E4" wp14:editId="3D5B48ED">
            <wp:extent cx="1562100" cy="965200"/>
            <wp:effectExtent l="0" t="0" r="1270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562100" cy="965200"/>
                    </a:xfrm>
                    <a:prstGeom prst="rect">
                      <a:avLst/>
                    </a:prstGeom>
                    <a:noFill/>
                    <a:ln>
                      <a:noFill/>
                    </a:ln>
                  </pic:spPr>
                </pic:pic>
              </a:graphicData>
            </a:graphic>
          </wp:inline>
        </w:drawing>
      </w:r>
    </w:p>
    <w:p w14:paraId="76715E3D" w14:textId="77777777" w:rsidR="00536A12" w:rsidRDefault="00536A12" w:rsidP="00536A12">
      <w:pPr>
        <w:widowControl w:val="0"/>
        <w:numPr>
          <w:ilvl w:val="0"/>
          <w:numId w:val="13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Calcium channel blockers for hypertension</w:t>
      </w:r>
    </w:p>
    <w:p w14:paraId="76394A49" w14:textId="77777777" w:rsidR="00536A12" w:rsidRDefault="00536A12" w:rsidP="00536A12">
      <w:pPr>
        <w:widowControl w:val="0"/>
        <w:numPr>
          <w:ilvl w:val="1"/>
          <w:numId w:val="13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not</w:t>
      </w:r>
      <w:proofErr w:type="gramEnd"/>
      <w:r>
        <w:rPr>
          <w:rFonts w:ascii="Helvetica" w:hAnsi="Helvetica" w:cs="Helvetica"/>
        </w:rPr>
        <w:t xml:space="preserve"> given for long term use</w:t>
      </w:r>
    </w:p>
    <w:p w14:paraId="0EE3C3BD" w14:textId="6ADFE63E" w:rsidR="00536A12" w:rsidRDefault="00536A12" w:rsidP="00536A12">
      <w:pPr>
        <w:widowControl w:val="0"/>
        <w:numPr>
          <w:ilvl w:val="0"/>
          <w:numId w:val="13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sidRPr="003C1DF4">
        <w:rPr>
          <w:rFonts w:ascii="Helvetica" w:hAnsi="Helvetica" w:cs="Helvetica"/>
          <w:highlight w:val="yellow"/>
        </w:rPr>
        <w:t>Angiotensin 2 antagonist</w:t>
      </w:r>
      <w:r>
        <w:rPr>
          <w:rFonts w:ascii="Helvetica" w:hAnsi="Helvetica" w:cs="Helvetica"/>
        </w:rPr>
        <w:t xml:space="preserve"> was a last resort for hypertension</w:t>
      </w:r>
      <w:r w:rsidR="003C1DF4">
        <w:rPr>
          <w:rFonts w:ascii="Helvetica" w:hAnsi="Helvetica" w:cs="Helvetica"/>
        </w:rPr>
        <w:t xml:space="preserve"> (does not give the effect of this receptor by occupying the pocket and blocks the messenger from sending signals) </w:t>
      </w:r>
    </w:p>
    <w:p w14:paraId="52D8EED1" w14:textId="77777777" w:rsidR="00536A12" w:rsidRDefault="00536A12" w:rsidP="00536A12">
      <w:pPr>
        <w:widowControl w:val="0"/>
        <w:numPr>
          <w:ilvl w:val="1"/>
          <w:numId w:val="13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very</w:t>
      </w:r>
      <w:proofErr w:type="gramEnd"/>
      <w:r>
        <w:rPr>
          <w:rFonts w:ascii="Helvetica" w:hAnsi="Helvetica" w:cs="Helvetica"/>
        </w:rPr>
        <w:t xml:space="preserve"> expensive</w:t>
      </w:r>
    </w:p>
    <w:p w14:paraId="674EBADD"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263A28D" w14:textId="55E675C1" w:rsidR="00536A12" w:rsidRDefault="00536A12" w:rsidP="00536A12">
      <w:pPr>
        <w:widowControl w:val="0"/>
        <w:numPr>
          <w:ilvl w:val="0"/>
          <w:numId w:val="13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sidRPr="00BC2A84">
        <w:rPr>
          <w:rFonts w:ascii="Helvetica" w:hAnsi="Helvetica" w:cs="Helvetica"/>
          <w:b/>
          <w:u w:val="single"/>
        </w:rPr>
        <w:t>Congestive heart failure</w:t>
      </w:r>
      <w:r w:rsidR="003C1DF4">
        <w:rPr>
          <w:rFonts w:ascii="Helvetica" w:hAnsi="Helvetica" w:cs="Helvetica"/>
        </w:rPr>
        <w:t xml:space="preserve"> (produces a very consistent interference</w:t>
      </w:r>
      <w:r w:rsidR="006140A1">
        <w:rPr>
          <w:rFonts w:ascii="Helvetica" w:hAnsi="Helvetica" w:cs="Helvetica"/>
        </w:rPr>
        <w:t xml:space="preserve">, person looks inflated) </w:t>
      </w:r>
      <w:r w:rsidR="006140A1" w:rsidRPr="006140A1">
        <w:rPr>
          <w:rFonts w:ascii="Helvetica" w:hAnsi="Helvetica" w:cs="Helvetica"/>
        </w:rPr>
        <w:sym w:font="Wingdings" w:char="F0E0"/>
      </w:r>
      <w:r w:rsidR="006140A1">
        <w:rPr>
          <w:rFonts w:ascii="Helvetica" w:hAnsi="Helvetica" w:cs="Helvetica"/>
        </w:rPr>
        <w:t xml:space="preserve"> tuberculosis (people loose a lot of weight) and the guy that is inflated is represented of dropsy (blood doesn’t circulate the blood through the body and so the blood leaks out of the blood vessels and accumulated in the body which gives the inflated effect) </w:t>
      </w:r>
    </w:p>
    <w:p w14:paraId="535FD523" w14:textId="77777777" w:rsidR="00536A12" w:rsidRDefault="00536A12" w:rsidP="00536A12">
      <w:pPr>
        <w:widowControl w:val="0"/>
        <w:numPr>
          <w:ilvl w:val="1"/>
          <w:numId w:val="13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produces</w:t>
      </w:r>
      <w:proofErr w:type="gramEnd"/>
      <w:r>
        <w:rPr>
          <w:rFonts w:ascii="Helvetica" w:hAnsi="Helvetica" w:cs="Helvetica"/>
        </w:rPr>
        <w:t xml:space="preserve"> a characteristic set of symptoms</w:t>
      </w:r>
    </w:p>
    <w:p w14:paraId="1E80785B" w14:textId="77777777" w:rsidR="00536A12" w:rsidRDefault="00536A12" w:rsidP="00536A12">
      <w:pPr>
        <w:widowControl w:val="0"/>
        <w:numPr>
          <w:ilvl w:val="1"/>
          <w:numId w:val="13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Usually it is the left ventricle that is dysfunctional in the heart</w:t>
      </w:r>
    </w:p>
    <w:p w14:paraId="41961054" w14:textId="77777777" w:rsidR="00536A12" w:rsidRDefault="00536A12" w:rsidP="00536A12">
      <w:pPr>
        <w:widowControl w:val="0"/>
        <w:numPr>
          <w:ilvl w:val="1"/>
          <w:numId w:val="13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Fluid starts to build up in the body (edema) which is noticed by swelling of body parts</w:t>
      </w:r>
    </w:p>
    <w:p w14:paraId="34FD351E" w14:textId="77777777" w:rsidR="00536A12" w:rsidRDefault="00536A12" w:rsidP="00536A12">
      <w:pPr>
        <w:widowControl w:val="0"/>
        <w:numPr>
          <w:ilvl w:val="0"/>
          <w:numId w:val="13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There are many causes:</w:t>
      </w:r>
    </w:p>
    <w:p w14:paraId="70EB8820" w14:textId="0543933B" w:rsidR="00536A12" w:rsidRDefault="00536A12" w:rsidP="00536A12">
      <w:pPr>
        <w:widowControl w:val="0"/>
        <w:numPr>
          <w:ilvl w:val="1"/>
          <w:numId w:val="13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Coronary heart disease</w:t>
      </w:r>
      <w:r w:rsidR="00BC2A84">
        <w:rPr>
          <w:rFonts w:ascii="Helvetica" w:hAnsi="Helvetica" w:cs="Helvetica"/>
        </w:rPr>
        <w:t xml:space="preserve"> (heart is not working efficiently) </w:t>
      </w:r>
    </w:p>
    <w:p w14:paraId="16D237BA" w14:textId="77777777" w:rsidR="00536A12" w:rsidRDefault="00536A12" w:rsidP="00536A12">
      <w:pPr>
        <w:widowControl w:val="0"/>
        <w:numPr>
          <w:ilvl w:val="1"/>
          <w:numId w:val="13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High blood pressure</w:t>
      </w:r>
    </w:p>
    <w:p w14:paraId="19B0970A" w14:textId="77777777" w:rsidR="00536A12" w:rsidRDefault="00536A12" w:rsidP="00536A12">
      <w:pPr>
        <w:widowControl w:val="0"/>
        <w:numPr>
          <w:ilvl w:val="1"/>
          <w:numId w:val="13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Heart valve problems</w:t>
      </w:r>
    </w:p>
    <w:p w14:paraId="269F2484" w14:textId="77777777" w:rsidR="00536A12" w:rsidRDefault="00536A12" w:rsidP="00536A12">
      <w:pPr>
        <w:widowControl w:val="0"/>
        <w:numPr>
          <w:ilvl w:val="1"/>
          <w:numId w:val="13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Abnormal rhythms</w:t>
      </w:r>
    </w:p>
    <w:p w14:paraId="4248932D" w14:textId="77777777" w:rsidR="00536A12" w:rsidRDefault="00536A12" w:rsidP="00536A12">
      <w:pPr>
        <w:widowControl w:val="0"/>
        <w:numPr>
          <w:ilvl w:val="1"/>
          <w:numId w:val="13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Thyroid problems</w:t>
      </w:r>
    </w:p>
    <w:p w14:paraId="0C73F5CF" w14:textId="77777777" w:rsidR="00BC2A84" w:rsidRDefault="00BC2A84" w:rsidP="00BC2A84">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542FA2A"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5840EC7" w14:textId="1BC3B179" w:rsidR="00536A12" w:rsidRDefault="00536A12" w:rsidP="00536A12">
      <w:pPr>
        <w:widowControl w:val="0"/>
        <w:numPr>
          <w:ilvl w:val="0"/>
          <w:numId w:val="13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Foxglove plant (witch’s bells)</w:t>
      </w:r>
      <w:r w:rsidR="00BC2A84">
        <w:rPr>
          <w:rFonts w:ascii="Helvetica" w:hAnsi="Helvetica" w:cs="Helvetica"/>
        </w:rPr>
        <w:t xml:space="preserve"> (it contains a powerful poison which is able to stimulate the heart </w:t>
      </w:r>
      <w:r w:rsidR="00BC2A84" w:rsidRPr="00BC2A84">
        <w:rPr>
          <w:rFonts w:ascii="Helvetica" w:hAnsi="Helvetica" w:cs="Helvetica"/>
        </w:rPr>
        <w:sym w:font="Wingdings" w:char="F0E0"/>
      </w:r>
      <w:r w:rsidR="00BC2A84">
        <w:rPr>
          <w:rFonts w:ascii="Helvetica" w:hAnsi="Helvetica" w:cs="Helvetica"/>
        </w:rPr>
        <w:t xml:space="preserve"> makes heart rate faster and bale to squeeze more and it can vaccine the excess liquid) </w:t>
      </w:r>
    </w:p>
    <w:p w14:paraId="5637A2F6" w14:textId="77777777" w:rsidR="00536A12" w:rsidRPr="00BC2A84" w:rsidRDefault="00536A12" w:rsidP="00536A12">
      <w:pPr>
        <w:widowControl w:val="0"/>
        <w:numPr>
          <w:ilvl w:val="0"/>
          <w:numId w:val="13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highlight w:val="yellow"/>
        </w:rPr>
      </w:pPr>
      <w:r w:rsidRPr="00BC2A84">
        <w:rPr>
          <w:rFonts w:ascii="Helvetica" w:hAnsi="Helvetica" w:cs="Helvetica"/>
          <w:highlight w:val="yellow"/>
        </w:rPr>
        <w:t>Discovered by William Withering as a heart stimulant</w:t>
      </w:r>
    </w:p>
    <w:p w14:paraId="2F7399D3"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0E1010F" w14:textId="77777777" w:rsidR="00536A12" w:rsidRDefault="00536A12" w:rsidP="00536A12">
      <w:pPr>
        <w:widowControl w:val="0"/>
        <w:numPr>
          <w:ilvl w:val="0"/>
          <w:numId w:val="13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Digitalis (aka Digoxin) boosts heart function</w:t>
      </w:r>
    </w:p>
    <w:p w14:paraId="52F241EA" w14:textId="77777777" w:rsidR="00536A12" w:rsidRDefault="00536A12" w:rsidP="00536A12">
      <w:pPr>
        <w:widowControl w:val="0"/>
        <w:numPr>
          <w:ilvl w:val="0"/>
          <w:numId w:val="13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Chemical found in the Foxglove plant</w:t>
      </w:r>
    </w:p>
    <w:p w14:paraId="32D780F5" w14:textId="77777777" w:rsidR="00536A12" w:rsidRDefault="00536A12" w:rsidP="00536A12">
      <w:pPr>
        <w:widowControl w:val="0"/>
        <w:numPr>
          <w:ilvl w:val="1"/>
          <w:numId w:val="13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Toxic in high doses</w:t>
      </w:r>
    </w:p>
    <w:p w14:paraId="107AF8DE" w14:textId="1EEDC5F4" w:rsidR="00536A12" w:rsidRDefault="00536A12" w:rsidP="00536A12">
      <w:pPr>
        <w:widowControl w:val="0"/>
        <w:numPr>
          <w:ilvl w:val="1"/>
          <w:numId w:val="13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Hard to </w:t>
      </w:r>
      <w:r w:rsidRPr="00BC2A84">
        <w:rPr>
          <w:rFonts w:ascii="Helvetica" w:hAnsi="Helvetica" w:cs="Helvetica"/>
          <w:highlight w:val="yellow"/>
        </w:rPr>
        <w:t>extract consistent doses from the plant</w:t>
      </w:r>
      <w:r w:rsidR="00BC2A84">
        <w:rPr>
          <w:rFonts w:ascii="Helvetica" w:hAnsi="Helvetica" w:cs="Helvetica"/>
        </w:rPr>
        <w:t xml:space="preserve"> (back then it was risky because the materiel in the plant is toxic and if you take too much, you over stimulate the hart and you can die from a heart attack instead) </w:t>
      </w:r>
    </w:p>
    <w:p w14:paraId="22CFE2AE" w14:textId="0D114525" w:rsidR="00BC2A84" w:rsidRDefault="00BC2A84" w:rsidP="00536A12">
      <w:pPr>
        <w:widowControl w:val="0"/>
        <w:numPr>
          <w:ilvl w:val="1"/>
          <w:numId w:val="13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Drug is still used today but we can extract it and isolate the pure substance to measure hoe much geos in each dose (125mcg) </w:t>
      </w:r>
      <w:r w:rsidRPr="00BC2A84">
        <w:rPr>
          <w:rFonts w:ascii="Helvetica" w:hAnsi="Helvetica" w:cs="Helvetica"/>
        </w:rPr>
        <w:sym w:font="Wingdings" w:char="F0E0"/>
      </w:r>
      <w:r>
        <w:rPr>
          <w:rFonts w:ascii="Helvetica" w:hAnsi="Helvetica" w:cs="Helvetica"/>
        </w:rPr>
        <w:t xml:space="preserve"> accurately measure the amount**</w:t>
      </w:r>
    </w:p>
    <w:p w14:paraId="3D7C2C2D" w14:textId="77777777" w:rsidR="00BC2A84" w:rsidRPr="00BC2A84" w:rsidRDefault="00BC2A84" w:rsidP="00BC2A84">
      <w:pPr>
        <w:widowControl w:val="0"/>
        <w:numPr>
          <w:ilvl w:val="1"/>
          <w:numId w:val="13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
    <w:p w14:paraId="58AA2986"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307E175" w14:textId="77777777" w:rsidR="00536A12" w:rsidRDefault="00536A12" w:rsidP="00536A12">
      <w:pPr>
        <w:widowControl w:val="0"/>
        <w:numPr>
          <w:ilvl w:val="0"/>
          <w:numId w:val="13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Digitalis has narrow therapeutic window</w:t>
      </w:r>
    </w:p>
    <w:p w14:paraId="00CDDA83" w14:textId="76AC219D" w:rsidR="00BC2A84" w:rsidRDefault="00536A12" w:rsidP="00536A12">
      <w:pPr>
        <w:widowControl w:val="0"/>
        <w:numPr>
          <w:ilvl w:val="1"/>
          <w:numId w:val="13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Gap between effective dose and the dangerous dose is very slim</w:t>
      </w:r>
      <w:r w:rsidR="00BC2A84">
        <w:rPr>
          <w:rFonts w:ascii="Helvetica" w:hAnsi="Helvetica" w:cs="Helvetica"/>
        </w:rPr>
        <w:t xml:space="preserve"> (there isn’t a large margin between screwing up and taking the wrong amount so not a lot of difference between safety and danger (not a narrow therapeutic window) </w:t>
      </w:r>
    </w:p>
    <w:p w14:paraId="30610EEF" w14:textId="2BE77909" w:rsidR="00536A12" w:rsidRDefault="00BC2A84" w:rsidP="00536A12">
      <w:pPr>
        <w:widowControl w:val="0"/>
        <w:numPr>
          <w:ilvl w:val="1"/>
          <w:numId w:val="13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Bayer </w:t>
      </w:r>
      <w:r w:rsidRPr="00BC2A84">
        <w:rPr>
          <w:rFonts w:ascii="Helvetica" w:hAnsi="Helvetica" w:cs="Helvetica"/>
        </w:rPr>
        <w:sym w:font="Wingdings" w:char="F0E0"/>
      </w:r>
      <w:r>
        <w:rPr>
          <w:rFonts w:ascii="Helvetica" w:hAnsi="Helvetica" w:cs="Helvetica"/>
        </w:rPr>
        <w:t xml:space="preserve"> (2 plus effect, if you take 12 pills causes </w:t>
      </w:r>
      <w:proofErr w:type="spellStart"/>
      <w:r>
        <w:rPr>
          <w:rFonts w:ascii="Helvetica" w:hAnsi="Helvetica" w:cs="Helvetica"/>
        </w:rPr>
        <w:t>tintis</w:t>
      </w:r>
      <w:proofErr w:type="spellEnd"/>
      <w:r>
        <w:rPr>
          <w:rFonts w:ascii="Helvetica" w:hAnsi="Helvetica" w:cs="Helvetica"/>
        </w:rPr>
        <w:t xml:space="preserve"> effect (ringing in the ears) which is a signal of </w:t>
      </w:r>
      <w:proofErr w:type="spellStart"/>
      <w:r>
        <w:rPr>
          <w:rFonts w:ascii="Helvetica" w:hAnsi="Helvetica" w:cs="Helvetica"/>
        </w:rPr>
        <w:t>salicinate</w:t>
      </w:r>
      <w:proofErr w:type="spellEnd"/>
      <w:r>
        <w:rPr>
          <w:rFonts w:ascii="Helvetica" w:hAnsi="Helvetica" w:cs="Helvetica"/>
        </w:rPr>
        <w:t xml:space="preserve"> poisoning, and it takes 60 to die) </w:t>
      </w:r>
      <w:r w:rsidRPr="00BC2A84">
        <w:rPr>
          <w:rFonts w:ascii="Helvetica" w:hAnsi="Helvetica" w:cs="Helvetica"/>
        </w:rPr>
        <w:sym w:font="Wingdings" w:char="F0E0"/>
      </w:r>
      <w:r>
        <w:rPr>
          <w:rFonts w:ascii="Helvetica" w:hAnsi="Helvetica" w:cs="Helvetica"/>
        </w:rPr>
        <w:t xml:space="preserve"> the difference between safety and danger is large so it can be over the counter </w:t>
      </w:r>
    </w:p>
    <w:p w14:paraId="1686C0F7"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AA58AE9" w14:textId="7C95DC58" w:rsidR="00536A12" w:rsidRDefault="00536A12" w:rsidP="00536A12">
      <w:pPr>
        <w:widowControl w:val="0"/>
        <w:numPr>
          <w:ilvl w:val="0"/>
          <w:numId w:val="14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sidRPr="00C83FF6">
        <w:rPr>
          <w:rFonts w:ascii="Helvetica" w:hAnsi="Helvetica" w:cs="Helvetica"/>
          <w:color w:val="000000" w:themeColor="text1"/>
          <w:u w:val="single"/>
        </w:rPr>
        <w:t>Digoxin at Hospital for Sick Children in Toronto</w:t>
      </w:r>
      <w:r w:rsidR="00C83FF6">
        <w:rPr>
          <w:rFonts w:ascii="Helvetica" w:hAnsi="Helvetica" w:cs="Helvetica"/>
        </w:rPr>
        <w:t xml:space="preserve"> (one nurse that was singled out and she became accuse of serial killing amongst babies</w:t>
      </w:r>
      <w:r w:rsidR="00C83FF6" w:rsidRPr="00C83FF6">
        <w:rPr>
          <w:rFonts w:ascii="Helvetica" w:hAnsi="Helvetica" w:cs="Helvetica"/>
        </w:rPr>
        <w:sym w:font="Wingdings" w:char="F0E0"/>
      </w:r>
      <w:r w:rsidR="00C83FF6">
        <w:rPr>
          <w:rFonts w:ascii="Helvetica" w:hAnsi="Helvetica" w:cs="Helvetica"/>
        </w:rPr>
        <w:t xml:space="preserve"> she was charged because she asked for a lawyer rather than answer the questions but there was no evidence) </w:t>
      </w:r>
    </w:p>
    <w:p w14:paraId="4BCEFBEA" w14:textId="17199A03" w:rsidR="00536A12" w:rsidRDefault="00536A12" w:rsidP="00536A12">
      <w:pPr>
        <w:widowControl w:val="0"/>
        <w:numPr>
          <w:ilvl w:val="1"/>
          <w:numId w:val="14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sidRPr="00C83FF6">
        <w:rPr>
          <w:rFonts w:ascii="Helvetica" w:hAnsi="Helvetica" w:cs="Helvetica"/>
          <w:highlight w:val="yellow"/>
        </w:rPr>
        <w:t>Charles Cullen</w:t>
      </w:r>
      <w:r>
        <w:rPr>
          <w:rFonts w:ascii="Helvetica" w:hAnsi="Helvetica" w:cs="Helvetica"/>
        </w:rPr>
        <w:t xml:space="preserve"> was a nurse at the hospital: </w:t>
      </w:r>
      <w:proofErr w:type="gramStart"/>
      <w:r>
        <w:rPr>
          <w:rFonts w:ascii="Helvetica" w:hAnsi="Helvetica" w:cs="Helvetica"/>
        </w:rPr>
        <w:t>kills over 40 people by injecting them with high doses of the drug</w:t>
      </w:r>
      <w:r w:rsidR="0032717A">
        <w:rPr>
          <w:rFonts w:ascii="Helvetica" w:hAnsi="Helvetica" w:cs="Helvetica"/>
        </w:rPr>
        <w:t xml:space="preserve"> (he would get a job at a hospital and kill people by using a drug and moved from place to place) his favorite drug was</w:t>
      </w:r>
      <w:proofErr w:type="gramEnd"/>
      <w:r w:rsidR="0032717A">
        <w:rPr>
          <w:rFonts w:ascii="Helvetica" w:hAnsi="Helvetica" w:cs="Helvetica"/>
        </w:rPr>
        <w:t xml:space="preserve"> Digoxin. </w:t>
      </w:r>
    </w:p>
    <w:p w14:paraId="5EA30FBB"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09F5CF7" w14:textId="77777777" w:rsidR="00536A12" w:rsidRPr="0032717A" w:rsidRDefault="00536A12" w:rsidP="00536A12">
      <w:pPr>
        <w:widowControl w:val="0"/>
        <w:numPr>
          <w:ilvl w:val="0"/>
          <w:numId w:val="14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highlight w:val="yellow"/>
        </w:rPr>
      </w:pPr>
      <w:r w:rsidRPr="0032717A">
        <w:rPr>
          <w:rFonts w:ascii="Helvetica" w:hAnsi="Helvetica" w:cs="Helvetica"/>
          <w:highlight w:val="yellow"/>
        </w:rPr>
        <w:t>No benefit to supplements</w:t>
      </w:r>
    </w:p>
    <w:p w14:paraId="6CBE3603" w14:textId="29029017" w:rsidR="00536A12" w:rsidRDefault="00536A12" w:rsidP="00536A12">
      <w:pPr>
        <w:widowControl w:val="0"/>
        <w:numPr>
          <w:ilvl w:val="1"/>
          <w:numId w:val="14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Coenzyme Q10 for congestive heart failure shows no benefit</w:t>
      </w:r>
      <w:r w:rsidR="0032717A">
        <w:rPr>
          <w:rFonts w:ascii="Helvetica" w:hAnsi="Helvetica" w:cs="Helvetica"/>
        </w:rPr>
        <w:t xml:space="preserve"> (metabolic link between coenzyme Q and treating congestive heart failure, however there is no link*) </w:t>
      </w:r>
    </w:p>
    <w:p w14:paraId="582AF977"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3B1251F" w14:textId="625E8005" w:rsidR="00536A12" w:rsidRPr="0032717A" w:rsidRDefault="00536A12" w:rsidP="00536A12">
      <w:pPr>
        <w:widowControl w:val="0"/>
        <w:numPr>
          <w:ilvl w:val="0"/>
          <w:numId w:val="14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highlight w:val="yellow"/>
        </w:rPr>
      </w:pPr>
      <w:r w:rsidRPr="0032717A">
        <w:rPr>
          <w:rFonts w:ascii="Helvetica" w:hAnsi="Helvetica" w:cs="Helvetica"/>
          <w:highlight w:val="yellow"/>
        </w:rPr>
        <w:t>Angina caused by impaired blood flow to the heart</w:t>
      </w:r>
      <w:r w:rsidR="0032717A">
        <w:rPr>
          <w:rFonts w:ascii="Helvetica" w:hAnsi="Helvetica" w:cs="Helvetica"/>
          <w:highlight w:val="yellow"/>
        </w:rPr>
        <w:t xml:space="preserve"> </w:t>
      </w:r>
    </w:p>
    <w:p w14:paraId="3DE9D667" w14:textId="5E622C76" w:rsidR="00536A12" w:rsidRDefault="00536A12" w:rsidP="00536A12">
      <w:pPr>
        <w:widowControl w:val="0"/>
        <w:numPr>
          <w:ilvl w:val="0"/>
          <w:numId w:val="14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sidRPr="0032717A">
        <w:rPr>
          <w:rFonts w:ascii="Helvetica" w:hAnsi="Helvetica" w:cs="Helvetica"/>
          <w:highlight w:val="yellow"/>
        </w:rPr>
        <w:t>Severe chest pain</w:t>
      </w:r>
      <w:r>
        <w:rPr>
          <w:rFonts w:ascii="Helvetica" w:hAnsi="Helvetica" w:cs="Helvetica"/>
        </w:rPr>
        <w:t xml:space="preserve"> caused </w:t>
      </w:r>
      <w:r w:rsidRPr="0032717A">
        <w:rPr>
          <w:rFonts w:ascii="Helvetica" w:hAnsi="Helvetica" w:cs="Helvetica"/>
          <w:highlight w:val="yellow"/>
        </w:rPr>
        <w:t>by lack of blood to the coronary arteries</w:t>
      </w:r>
      <w:r w:rsidR="0032717A">
        <w:rPr>
          <w:rFonts w:ascii="Helvetica" w:hAnsi="Helvetica" w:cs="Helvetica"/>
        </w:rPr>
        <w:t xml:space="preserve"> (starve the heart tissue form oxygen) </w:t>
      </w:r>
    </w:p>
    <w:p w14:paraId="4ED2F37A" w14:textId="77777777" w:rsidR="00536A12" w:rsidRDefault="00536A12" w:rsidP="00536A12">
      <w:pPr>
        <w:widowControl w:val="0"/>
        <w:numPr>
          <w:ilvl w:val="1"/>
          <w:numId w:val="14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Angina </w:t>
      </w:r>
      <w:proofErr w:type="spellStart"/>
      <w:r>
        <w:rPr>
          <w:rFonts w:ascii="Helvetica" w:hAnsi="Helvetica" w:cs="Helvetica"/>
        </w:rPr>
        <w:t>pectorus</w:t>
      </w:r>
      <w:proofErr w:type="spellEnd"/>
      <w:r>
        <w:rPr>
          <w:rFonts w:ascii="Helvetica" w:hAnsi="Helvetica" w:cs="Helvetica"/>
        </w:rPr>
        <w:t xml:space="preserve"> may be caused by exercise</w:t>
      </w:r>
    </w:p>
    <w:p w14:paraId="0DD362CB" w14:textId="77777777" w:rsidR="00536A12" w:rsidRDefault="00536A12" w:rsidP="00536A12">
      <w:pPr>
        <w:widowControl w:val="0"/>
        <w:numPr>
          <w:ilvl w:val="1"/>
          <w:numId w:val="14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spellStart"/>
      <w:r>
        <w:rPr>
          <w:rFonts w:ascii="Helvetica" w:hAnsi="Helvetica" w:cs="Helvetica"/>
        </w:rPr>
        <w:t>Vasospastic</w:t>
      </w:r>
      <w:proofErr w:type="spellEnd"/>
      <w:r>
        <w:rPr>
          <w:rFonts w:ascii="Helvetica" w:hAnsi="Helvetica" w:cs="Helvetica"/>
        </w:rPr>
        <w:t xml:space="preserve"> angina may happen at rest when arteries go into spasm </w:t>
      </w:r>
    </w:p>
    <w:p w14:paraId="0181C690"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AAB3A5B" w14:textId="4FD9B670" w:rsidR="00536A12" w:rsidRDefault="00536A12" w:rsidP="00536A12">
      <w:pPr>
        <w:widowControl w:val="0"/>
        <w:numPr>
          <w:ilvl w:val="0"/>
          <w:numId w:val="14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sidRPr="0032717A">
        <w:rPr>
          <w:rFonts w:ascii="Helvetica" w:hAnsi="Helvetica" w:cs="Helvetica"/>
          <w:highlight w:val="yellow"/>
        </w:rPr>
        <w:t>Nitroglycerin</w:t>
      </w:r>
      <w:r>
        <w:rPr>
          <w:rFonts w:ascii="Helvetica" w:hAnsi="Helvetica" w:cs="Helvetica"/>
        </w:rPr>
        <w:t xml:space="preserve"> under tongue to treat angina</w:t>
      </w:r>
      <w:r w:rsidR="0032717A">
        <w:rPr>
          <w:rFonts w:ascii="Helvetica" w:hAnsi="Helvetica" w:cs="Helvetica"/>
        </w:rPr>
        <w:t xml:space="preserve"> (people carry </w:t>
      </w:r>
      <w:r w:rsidR="0032717A" w:rsidRPr="0032717A">
        <w:rPr>
          <w:rFonts w:ascii="Helvetica" w:hAnsi="Helvetica" w:cs="Helvetica"/>
          <w:highlight w:val="yellow"/>
        </w:rPr>
        <w:t>emergency supply</w:t>
      </w:r>
      <w:r w:rsidR="0032717A">
        <w:rPr>
          <w:rFonts w:ascii="Helvetica" w:hAnsi="Helvetica" w:cs="Helvetica"/>
        </w:rPr>
        <w:t xml:space="preserve"> with them, it is a raid way of getting drugs in the body by bypassing the liver when you put this pill under your tongue</w:t>
      </w:r>
      <w:r w:rsidR="0032717A" w:rsidRPr="0032717A">
        <w:rPr>
          <w:rFonts w:ascii="Helvetica" w:hAnsi="Helvetica" w:cs="Helvetica"/>
        </w:rPr>
        <w:sym w:font="Wingdings" w:char="F0E0"/>
      </w:r>
      <w:r w:rsidR="0032717A">
        <w:rPr>
          <w:rFonts w:ascii="Helvetica" w:hAnsi="Helvetica" w:cs="Helvetica"/>
        </w:rPr>
        <w:t xml:space="preserve"> serious condition so need back up) </w:t>
      </w:r>
    </w:p>
    <w:p w14:paraId="45EAB02B" w14:textId="77777777" w:rsidR="00536A12" w:rsidRDefault="00536A12" w:rsidP="00536A12">
      <w:pPr>
        <w:widowControl w:val="0"/>
        <w:numPr>
          <w:ilvl w:val="1"/>
          <w:numId w:val="14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applying</w:t>
      </w:r>
      <w:proofErr w:type="gramEnd"/>
      <w:r>
        <w:rPr>
          <w:rFonts w:ascii="Helvetica" w:hAnsi="Helvetica" w:cs="Helvetica"/>
        </w:rPr>
        <w:t xml:space="preserve"> the med under the tongue is a quicker method then swallowing a pill as it will under directly into blood stream through the large blood vessels</w:t>
      </w:r>
    </w:p>
    <w:p w14:paraId="57753145" w14:textId="77777777" w:rsidR="00536A12" w:rsidRDefault="00536A12" w:rsidP="00536A12">
      <w:pPr>
        <w:widowControl w:val="0"/>
        <w:numPr>
          <w:ilvl w:val="1"/>
          <w:numId w:val="14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Also in the form of a nasal spray which is also fast acting</w:t>
      </w:r>
    </w:p>
    <w:p w14:paraId="45F00121"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3681965" w14:textId="7F3DBC70" w:rsidR="00536A12" w:rsidRDefault="00536A12" w:rsidP="00536A12">
      <w:pPr>
        <w:widowControl w:val="0"/>
        <w:numPr>
          <w:ilvl w:val="0"/>
          <w:numId w:val="14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Nitroglycerine effects from </w:t>
      </w:r>
      <w:r w:rsidRPr="0032717A">
        <w:rPr>
          <w:rFonts w:ascii="Helvetica" w:hAnsi="Helvetica" w:cs="Helvetica"/>
          <w:highlight w:val="yellow"/>
        </w:rPr>
        <w:t>dynamite factories</w:t>
      </w:r>
      <w:r w:rsidR="0032717A">
        <w:rPr>
          <w:rFonts w:ascii="Helvetica" w:hAnsi="Helvetica" w:cs="Helvetica"/>
        </w:rPr>
        <w:t xml:space="preserve"> (same chemical substance to make dynamite) </w:t>
      </w:r>
    </w:p>
    <w:p w14:paraId="27E109B2" w14:textId="19002E41" w:rsidR="0032717A" w:rsidRDefault="0032717A" w:rsidP="00536A12">
      <w:pPr>
        <w:widowControl w:val="0"/>
        <w:numPr>
          <w:ilvl w:val="0"/>
          <w:numId w:val="14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sidRPr="0032717A">
        <w:rPr>
          <w:rFonts w:ascii="Helvetica" w:hAnsi="Helvetica" w:cs="Helvetica"/>
          <w:highlight w:val="yellow"/>
        </w:rPr>
        <w:t>Dynamite</w:t>
      </w:r>
      <w:r>
        <w:rPr>
          <w:rFonts w:ascii="Helvetica" w:hAnsi="Helvetica" w:cs="Helvetica"/>
        </w:rPr>
        <w:t xml:space="preserve"> workers discover heart benefits (it was the </w:t>
      </w:r>
      <w:proofErr w:type="spellStart"/>
      <w:r>
        <w:rPr>
          <w:rFonts w:ascii="Helvetica" w:hAnsi="Helvetica" w:cs="Helvetica"/>
        </w:rPr>
        <w:t>nytroclygerin</w:t>
      </w:r>
      <w:proofErr w:type="spellEnd"/>
      <w:r>
        <w:rPr>
          <w:rFonts w:ascii="Helvetica" w:hAnsi="Helvetica" w:cs="Helvetica"/>
        </w:rPr>
        <w:t xml:space="preserve"> was giving you a beneficial effect for the heart) </w:t>
      </w:r>
    </w:p>
    <w:p w14:paraId="6BA2F954" w14:textId="36FB2C2F" w:rsidR="00536A12" w:rsidRDefault="00536A12" w:rsidP="00536A12">
      <w:pPr>
        <w:widowControl w:val="0"/>
        <w:numPr>
          <w:ilvl w:val="0"/>
          <w:numId w:val="14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Nitroglycerin patch for slow dosing</w:t>
      </w:r>
      <w:r w:rsidR="0032717A">
        <w:rPr>
          <w:rFonts w:ascii="Helvetica" w:hAnsi="Helvetica" w:cs="Helvetica"/>
        </w:rPr>
        <w:t xml:space="preserve"> (long term slow dosing and protect you over angina condition) </w:t>
      </w:r>
    </w:p>
    <w:p w14:paraId="6643E9D9" w14:textId="77777777" w:rsidR="00536A12" w:rsidRDefault="00536A12" w:rsidP="00536A12">
      <w:pPr>
        <w:widowControl w:val="0"/>
        <w:numPr>
          <w:ilvl w:val="1"/>
          <w:numId w:val="14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risk</w:t>
      </w:r>
      <w:proofErr w:type="gramEnd"/>
      <w:r>
        <w:rPr>
          <w:rFonts w:ascii="Helvetica" w:hAnsi="Helvetica" w:cs="Helvetica"/>
        </w:rPr>
        <w:t xml:space="preserve"> of explosion for these patches</w:t>
      </w:r>
    </w:p>
    <w:p w14:paraId="566F1E0B" w14:textId="77777777" w:rsidR="00536A12" w:rsidRDefault="00536A12" w:rsidP="00536A12">
      <w:pPr>
        <w:widowControl w:val="0"/>
        <w:numPr>
          <w:ilvl w:val="1"/>
          <w:numId w:val="14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nitroglycerine</w:t>
      </w:r>
      <w:proofErr w:type="gramEnd"/>
      <w:r>
        <w:rPr>
          <w:rFonts w:ascii="Helvetica" w:hAnsi="Helvetica" w:cs="Helvetica"/>
        </w:rPr>
        <w:t xml:space="preserve"> produces nitric oxide</w:t>
      </w:r>
    </w:p>
    <w:p w14:paraId="7FE081A1" w14:textId="56757783" w:rsidR="00536A12" w:rsidRDefault="00536A12" w:rsidP="00536A12">
      <w:pPr>
        <w:widowControl w:val="0"/>
        <w:numPr>
          <w:ilvl w:val="1"/>
          <w:numId w:val="14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highlight w:val="yellow"/>
        </w:rPr>
      </w:pPr>
      <w:proofErr w:type="gramStart"/>
      <w:r w:rsidRPr="0032717A">
        <w:rPr>
          <w:rFonts w:ascii="Helvetica" w:hAnsi="Helvetica" w:cs="Helvetica"/>
          <w:highlight w:val="yellow"/>
        </w:rPr>
        <w:t>before</w:t>
      </w:r>
      <w:proofErr w:type="gramEnd"/>
      <w:r w:rsidRPr="0032717A">
        <w:rPr>
          <w:rFonts w:ascii="Helvetica" w:hAnsi="Helvetica" w:cs="Helvetica"/>
          <w:highlight w:val="yellow"/>
        </w:rPr>
        <w:t xml:space="preserve"> </w:t>
      </w:r>
      <w:r w:rsidR="0032717A" w:rsidRPr="0032717A">
        <w:rPr>
          <w:rFonts w:ascii="Helvetica" w:hAnsi="Helvetica" w:cs="Helvetica"/>
          <w:highlight w:val="yellow"/>
        </w:rPr>
        <w:t>Viagra</w:t>
      </w:r>
      <w:r w:rsidRPr="0032717A">
        <w:rPr>
          <w:rFonts w:ascii="Helvetica" w:hAnsi="Helvetica" w:cs="Helvetica"/>
          <w:highlight w:val="yellow"/>
        </w:rPr>
        <w:t xml:space="preserve"> they used nitroglycerin patches to treat ED</w:t>
      </w:r>
      <w:r w:rsidR="0032717A">
        <w:rPr>
          <w:rFonts w:ascii="Helvetica" w:hAnsi="Helvetica" w:cs="Helvetica"/>
          <w:highlight w:val="yellow"/>
        </w:rPr>
        <w:t xml:space="preserve"> (treatment for erectile dysfunction) </w:t>
      </w:r>
    </w:p>
    <w:p w14:paraId="30FE3DFB" w14:textId="77777777" w:rsidR="0032717A" w:rsidRDefault="0032717A" w:rsidP="00536A12">
      <w:pPr>
        <w:widowControl w:val="0"/>
        <w:numPr>
          <w:ilvl w:val="1"/>
          <w:numId w:val="14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
    <w:p w14:paraId="7376B72D" w14:textId="338B2226" w:rsidR="0032717A" w:rsidRPr="0032717A" w:rsidRDefault="0032717A" w:rsidP="00536A12">
      <w:pPr>
        <w:widowControl w:val="0"/>
        <w:numPr>
          <w:ilvl w:val="1"/>
          <w:numId w:val="14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b/>
          <w:u w:val="single"/>
        </w:rPr>
      </w:pPr>
      <w:proofErr w:type="spellStart"/>
      <w:r w:rsidRPr="0032717A">
        <w:rPr>
          <w:rFonts w:ascii="Helvetica" w:hAnsi="Helvetica" w:cs="Helvetica"/>
          <w:b/>
          <w:u w:val="single"/>
        </w:rPr>
        <w:t>Arginie</w:t>
      </w:r>
      <w:proofErr w:type="spellEnd"/>
      <w:r w:rsidRPr="0032717A">
        <w:rPr>
          <w:rFonts w:ascii="Helvetica" w:hAnsi="Helvetica" w:cs="Helvetica"/>
          <w:b/>
          <w:u w:val="single"/>
        </w:rPr>
        <w:t xml:space="preserve"> for angina?</w:t>
      </w:r>
    </w:p>
    <w:p w14:paraId="2C5E2A57" w14:textId="4B73A723" w:rsidR="0032717A" w:rsidRPr="0032717A" w:rsidRDefault="0032717A" w:rsidP="00536A12">
      <w:pPr>
        <w:widowControl w:val="0"/>
        <w:numPr>
          <w:ilvl w:val="1"/>
          <w:numId w:val="14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sidRPr="0032717A">
        <w:rPr>
          <w:rFonts w:ascii="Helvetica" w:hAnsi="Helvetica" w:cs="Helvetica"/>
        </w:rPr>
        <w:t xml:space="preserve">-Nitroglycerine and arginine make NO in the body </w:t>
      </w:r>
      <w:r>
        <w:rPr>
          <w:rFonts w:ascii="Helvetica" w:hAnsi="Helvetica" w:cs="Helvetica"/>
        </w:rPr>
        <w:t xml:space="preserve">(dangerous it do it yourself treatment) </w:t>
      </w:r>
    </w:p>
    <w:p w14:paraId="62DA046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0E8F568" w14:textId="77777777" w:rsidR="00536A12" w:rsidRDefault="00536A12" w:rsidP="00536A12">
      <w:pPr>
        <w:widowControl w:val="0"/>
        <w:numPr>
          <w:ilvl w:val="0"/>
          <w:numId w:val="14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Clinical work shows no benefit to arginine</w:t>
      </w:r>
    </w:p>
    <w:p w14:paraId="641B83E0" w14:textId="77777777" w:rsidR="00536A12" w:rsidRDefault="00536A12" w:rsidP="00536A12">
      <w:pPr>
        <w:widowControl w:val="0"/>
        <w:numPr>
          <w:ilvl w:val="1"/>
          <w:numId w:val="14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your</w:t>
      </w:r>
      <w:proofErr w:type="gramEnd"/>
      <w:r>
        <w:rPr>
          <w:rFonts w:ascii="Helvetica" w:hAnsi="Helvetica" w:cs="Helvetica"/>
        </w:rPr>
        <w:t xml:space="preserve"> body uses arginine to make nitric oxide</w:t>
      </w:r>
    </w:p>
    <w:p w14:paraId="0E9F1433" w14:textId="59604BFD" w:rsidR="00536A12" w:rsidRDefault="00536A12" w:rsidP="00536A12">
      <w:pPr>
        <w:widowControl w:val="0"/>
        <w:numPr>
          <w:ilvl w:val="0"/>
          <w:numId w:val="14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Health Canada warns against arginine for angina</w:t>
      </w:r>
      <w:r w:rsidR="0032717A">
        <w:rPr>
          <w:rFonts w:ascii="Helvetica" w:hAnsi="Helvetica" w:cs="Helvetica"/>
        </w:rPr>
        <w:t xml:space="preserve"> (people tend to take this supplements tend to not take </w:t>
      </w:r>
      <w:proofErr w:type="spellStart"/>
      <w:r w:rsidR="0032717A">
        <w:rPr>
          <w:rFonts w:ascii="Helvetica" w:hAnsi="Helvetica" w:cs="Helvetica"/>
        </w:rPr>
        <w:t>th</w:t>
      </w:r>
      <w:proofErr w:type="spellEnd"/>
      <w:r w:rsidR="0032717A">
        <w:rPr>
          <w:rFonts w:ascii="Helvetica" w:hAnsi="Helvetica" w:cs="Helvetica"/>
        </w:rPr>
        <w:t xml:space="preserve"> elegit drugs which can lead to problems) </w:t>
      </w:r>
    </w:p>
    <w:p w14:paraId="07D6AA9E"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15C2AD1" w14:textId="5E502058" w:rsidR="00536A12" w:rsidRDefault="00536A12" w:rsidP="00536A12">
      <w:pPr>
        <w:widowControl w:val="0"/>
        <w:numPr>
          <w:ilvl w:val="0"/>
          <w:numId w:val="14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Arterial blockages involve cholesterol</w:t>
      </w:r>
      <w:r w:rsidR="0032717A">
        <w:rPr>
          <w:rFonts w:ascii="Helvetica" w:hAnsi="Helvetica" w:cs="Helvetica"/>
        </w:rPr>
        <w:t xml:space="preserve"> (cholesterol involve to </w:t>
      </w:r>
      <w:proofErr w:type="spellStart"/>
      <w:r w:rsidR="0032717A">
        <w:rPr>
          <w:rFonts w:ascii="Helvetica" w:hAnsi="Helvetica" w:cs="Helvetica"/>
        </w:rPr>
        <w:t>blocakges</w:t>
      </w:r>
      <w:proofErr w:type="spellEnd"/>
      <w:r w:rsidR="0032717A">
        <w:rPr>
          <w:rFonts w:ascii="Helvetica" w:hAnsi="Helvetica" w:cs="Helvetica"/>
        </w:rPr>
        <w:t xml:space="preserve">) </w:t>
      </w:r>
    </w:p>
    <w:p w14:paraId="57E36F56" w14:textId="77777777" w:rsidR="00536A12" w:rsidRDefault="00536A12" w:rsidP="00536A12">
      <w:pPr>
        <w:widowControl w:val="0"/>
        <w:numPr>
          <w:ilvl w:val="1"/>
          <w:numId w:val="14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Cholesterol is a steroid</w:t>
      </w:r>
    </w:p>
    <w:p w14:paraId="4B332729" w14:textId="77777777" w:rsidR="00536A12" w:rsidRDefault="00536A12" w:rsidP="00536A12">
      <w:pPr>
        <w:widowControl w:val="0"/>
        <w:numPr>
          <w:ilvl w:val="1"/>
          <w:numId w:val="14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non</w:t>
      </w:r>
      <w:proofErr w:type="gramEnd"/>
      <w:r>
        <w:rPr>
          <w:rFonts w:ascii="Helvetica" w:hAnsi="Helvetica" w:cs="Helvetica"/>
        </w:rPr>
        <w:t xml:space="preserve"> anabolic</w:t>
      </w:r>
    </w:p>
    <w:p w14:paraId="04721F79" w14:textId="77777777" w:rsidR="00536A12" w:rsidRDefault="00536A12" w:rsidP="00536A12">
      <w:pPr>
        <w:widowControl w:val="0"/>
        <w:numPr>
          <w:ilvl w:val="1"/>
          <w:numId w:val="14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very</w:t>
      </w:r>
      <w:proofErr w:type="gramEnd"/>
      <w:r>
        <w:rPr>
          <w:rFonts w:ascii="Helvetica" w:hAnsi="Helvetica" w:cs="Helvetica"/>
        </w:rPr>
        <w:t xml:space="preserve"> rigid molecule</w:t>
      </w:r>
    </w:p>
    <w:p w14:paraId="292E14B0"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720972C1" wp14:editId="6F843AF7">
            <wp:extent cx="2362200" cy="8636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362200" cy="863600"/>
                    </a:xfrm>
                    <a:prstGeom prst="rect">
                      <a:avLst/>
                    </a:prstGeom>
                    <a:noFill/>
                    <a:ln>
                      <a:noFill/>
                    </a:ln>
                  </pic:spPr>
                </pic:pic>
              </a:graphicData>
            </a:graphic>
          </wp:inline>
        </w:drawing>
      </w:r>
    </w:p>
    <w:p w14:paraId="67DC7276"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F20007F" w14:textId="036C6929"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32717A">
        <w:rPr>
          <w:rFonts w:ascii="Helvetica" w:hAnsi="Helvetica" w:cs="Helvetica"/>
          <w:highlight w:val="yellow"/>
        </w:rPr>
        <w:t>Cholesterol is found in all animal cells</w:t>
      </w:r>
      <w:r w:rsidR="0032717A">
        <w:rPr>
          <w:rFonts w:ascii="Helvetica" w:hAnsi="Helvetica" w:cs="Helvetica"/>
        </w:rPr>
        <w:t xml:space="preserve"> (every cell has cholesterol (membrane uses chemicals like cholesterol to strengthen the membrane and give them shape to the cell and increases the flexibility within the molecules in your cells and allows the membrane to bring the molecule in the cell) </w:t>
      </w:r>
    </w:p>
    <w:p w14:paraId="59BFC3A1" w14:textId="0A18E42B" w:rsidR="00536A12" w:rsidRDefault="000A4D3E"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High cholesterol gives patient higher </w:t>
      </w:r>
      <w:r w:rsidRPr="000A4D3E">
        <w:rPr>
          <w:rFonts w:ascii="Helvetica" w:hAnsi="Helvetica" w:cs="Helvetica"/>
          <w:highlight w:val="yellow"/>
        </w:rPr>
        <w:t>risks to get a heart attack</w:t>
      </w:r>
      <w:r>
        <w:rPr>
          <w:rFonts w:ascii="Helvetica" w:hAnsi="Helvetica" w:cs="Helvetica"/>
        </w:rPr>
        <w:t xml:space="preserve"> </w:t>
      </w:r>
    </w:p>
    <w:p w14:paraId="446381CD" w14:textId="77777777" w:rsidR="000A4D3E" w:rsidRDefault="000A4D3E"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CC0D9DF" w14:textId="77777777" w:rsidR="00536A12" w:rsidRDefault="00536A12" w:rsidP="00536A12">
      <w:pPr>
        <w:widowControl w:val="0"/>
        <w:numPr>
          <w:ilvl w:val="0"/>
          <w:numId w:val="14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Framingham heart study 1948-present</w:t>
      </w:r>
    </w:p>
    <w:p w14:paraId="7D730671" w14:textId="77777777" w:rsidR="00536A12" w:rsidRDefault="00536A12" w:rsidP="00536A12">
      <w:pPr>
        <w:widowControl w:val="0"/>
        <w:numPr>
          <w:ilvl w:val="1"/>
          <w:numId w:val="14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study</w:t>
      </w:r>
      <w:proofErr w:type="gramEnd"/>
      <w:r>
        <w:rPr>
          <w:rFonts w:ascii="Helvetica" w:hAnsi="Helvetica" w:cs="Helvetica"/>
        </w:rPr>
        <w:t xml:space="preserve"> looking for risk factors associated with heart disease</w:t>
      </w:r>
    </w:p>
    <w:p w14:paraId="40CB135D" w14:textId="77777777" w:rsidR="00536A12" w:rsidRDefault="00536A12" w:rsidP="00536A12">
      <w:pPr>
        <w:widowControl w:val="0"/>
        <w:numPr>
          <w:ilvl w:val="1"/>
          <w:numId w:val="14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found</w:t>
      </w:r>
      <w:proofErr w:type="gramEnd"/>
      <w:r>
        <w:rPr>
          <w:rFonts w:ascii="Helvetica" w:hAnsi="Helvetica" w:cs="Helvetica"/>
        </w:rPr>
        <w:t xml:space="preserve"> a link between the level of cholesterol and the risk for heart attack</w:t>
      </w:r>
    </w:p>
    <w:p w14:paraId="49B2A96E" w14:textId="77777777" w:rsidR="00536A12" w:rsidRDefault="00536A12" w:rsidP="00536A12">
      <w:pPr>
        <w:widowControl w:val="0"/>
        <w:numPr>
          <w:ilvl w:val="1"/>
          <w:numId w:val="14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half</w:t>
      </w:r>
      <w:proofErr w:type="gramEnd"/>
      <w:r>
        <w:rPr>
          <w:rFonts w:ascii="Helvetica" w:hAnsi="Helvetica" w:cs="Helvetica"/>
        </w:rPr>
        <w:t xml:space="preserve"> of heart attack patients have normal cholesterol levels</w:t>
      </w:r>
    </w:p>
    <w:p w14:paraId="661AC836"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C7FA4FF" w14:textId="77777777" w:rsidR="00536A12" w:rsidRDefault="00536A12" w:rsidP="00536A12">
      <w:pPr>
        <w:widowControl w:val="0"/>
        <w:numPr>
          <w:ilvl w:val="0"/>
          <w:numId w:val="14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Where does our cholesterol come from</w:t>
      </w:r>
    </w:p>
    <w:p w14:paraId="37E99B43" w14:textId="4742E73C" w:rsidR="00536A12" w:rsidRDefault="00536A12" w:rsidP="00536A12">
      <w:pPr>
        <w:widowControl w:val="0"/>
        <w:numPr>
          <w:ilvl w:val="1"/>
          <w:numId w:val="14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sidRPr="005B72AA">
        <w:rPr>
          <w:rFonts w:ascii="Helvetica" w:hAnsi="Helvetica" w:cs="Helvetica"/>
          <w:highlight w:val="yellow"/>
        </w:rPr>
        <w:t>diet</w:t>
      </w:r>
      <w:proofErr w:type="gramEnd"/>
      <w:r w:rsidRPr="005B72AA">
        <w:rPr>
          <w:rFonts w:ascii="Helvetica" w:hAnsi="Helvetica" w:cs="Helvetica"/>
          <w:highlight w:val="yellow"/>
        </w:rPr>
        <w:t xml:space="preserve"> makes a very small contribution</w:t>
      </w:r>
      <w:r w:rsidR="005B72AA">
        <w:rPr>
          <w:rFonts w:ascii="Helvetica" w:hAnsi="Helvetica" w:cs="Helvetica"/>
        </w:rPr>
        <w:t xml:space="preserve"> to the amount of the cholesterol</w:t>
      </w:r>
      <w:r>
        <w:rPr>
          <w:rFonts w:ascii="Helvetica" w:hAnsi="Helvetica" w:cs="Helvetica"/>
        </w:rPr>
        <w:t xml:space="preserve"> (animal fat)</w:t>
      </w:r>
    </w:p>
    <w:p w14:paraId="17F61DE7" w14:textId="2619A2DF" w:rsidR="00536A12" w:rsidRDefault="00536A12" w:rsidP="00536A12">
      <w:pPr>
        <w:widowControl w:val="0"/>
        <w:numPr>
          <w:ilvl w:val="1"/>
          <w:numId w:val="14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majority</w:t>
      </w:r>
      <w:proofErr w:type="gramEnd"/>
      <w:r>
        <w:rPr>
          <w:rFonts w:ascii="Helvetica" w:hAnsi="Helvetica" w:cs="Helvetica"/>
        </w:rPr>
        <w:t xml:space="preserve"> of our cholesterol is made in the </w:t>
      </w:r>
      <w:r w:rsidRPr="005B72AA">
        <w:rPr>
          <w:rFonts w:ascii="Helvetica" w:hAnsi="Helvetica" w:cs="Helvetica"/>
          <w:highlight w:val="yellow"/>
        </w:rPr>
        <w:t>liver from saturated fats consumed</w:t>
      </w:r>
      <w:r w:rsidR="005B72AA">
        <w:rPr>
          <w:rFonts w:ascii="Helvetica" w:hAnsi="Helvetica" w:cs="Helvetica"/>
        </w:rPr>
        <w:t xml:space="preserve"> (saturated fats get broken down and transformed into cholesterol) </w:t>
      </w:r>
    </w:p>
    <w:p w14:paraId="57E5E21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920390B" w14:textId="77777777" w:rsidR="00536A12" w:rsidRDefault="00536A12" w:rsidP="00536A12">
      <w:pPr>
        <w:widowControl w:val="0"/>
        <w:numPr>
          <w:ilvl w:val="0"/>
          <w:numId w:val="14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Dietary sources of cholesterol</w:t>
      </w:r>
    </w:p>
    <w:p w14:paraId="543931E9" w14:textId="66349795" w:rsidR="00536A12" w:rsidRDefault="005B72AA" w:rsidP="00536A12">
      <w:pPr>
        <w:widowControl w:val="0"/>
        <w:numPr>
          <w:ilvl w:val="1"/>
          <w:numId w:val="14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w:t>
      </w:r>
      <w:proofErr w:type="gramStart"/>
      <w:r w:rsidR="00536A12">
        <w:rPr>
          <w:rFonts w:ascii="Helvetica" w:hAnsi="Helvetica" w:cs="Helvetica"/>
        </w:rPr>
        <w:t>egg</w:t>
      </w:r>
      <w:proofErr w:type="gramEnd"/>
      <w:r w:rsidR="00536A12">
        <w:rPr>
          <w:rFonts w:ascii="Helvetica" w:hAnsi="Helvetica" w:cs="Helvetica"/>
        </w:rPr>
        <w:t xml:space="preserve"> yolk 300 mg</w:t>
      </w:r>
      <w:r>
        <w:rPr>
          <w:rFonts w:ascii="Helvetica" w:hAnsi="Helvetica" w:cs="Helvetica"/>
        </w:rPr>
        <w:t xml:space="preserve"> (people bought les and less eggs so less money</w:t>
      </w:r>
      <w:r w:rsidRPr="005B72AA">
        <w:rPr>
          <w:rFonts w:ascii="Helvetica" w:hAnsi="Helvetica" w:cs="Helvetica"/>
        </w:rPr>
        <w:sym w:font="Wingdings" w:char="F0E0"/>
      </w:r>
      <w:r>
        <w:rPr>
          <w:rFonts w:ascii="Helvetica" w:hAnsi="Helvetica" w:cs="Helvetica"/>
        </w:rPr>
        <w:t xml:space="preserve"> eggs substitute are available to be able to continue to sell eggs or Omega 3 eggs are great for marketing (omega 3 fatty acids </w:t>
      </w:r>
      <w:r w:rsidRPr="005B72AA">
        <w:rPr>
          <w:rFonts w:ascii="Helvetica" w:hAnsi="Helvetica" w:cs="Helvetica"/>
        </w:rPr>
        <w:sym w:font="Wingdings" w:char="F0E0"/>
      </w:r>
      <w:r>
        <w:rPr>
          <w:rFonts w:ascii="Helvetica" w:hAnsi="Helvetica" w:cs="Helvetica"/>
        </w:rPr>
        <w:t xml:space="preserve"> associated with better </w:t>
      </w:r>
      <w:proofErr w:type="spellStart"/>
      <w:r>
        <w:rPr>
          <w:rFonts w:ascii="Helvetica" w:hAnsi="Helvetica" w:cs="Helvetica"/>
        </w:rPr>
        <w:t>helath</w:t>
      </w:r>
      <w:proofErr w:type="spellEnd"/>
      <w:r>
        <w:rPr>
          <w:rFonts w:ascii="Helvetica" w:hAnsi="Helvetica" w:cs="Helvetica"/>
        </w:rPr>
        <w:t>)</w:t>
      </w:r>
    </w:p>
    <w:p w14:paraId="313CAC75" w14:textId="0AA8218C" w:rsidR="00536A12" w:rsidRDefault="005B72AA" w:rsidP="00536A12">
      <w:pPr>
        <w:widowControl w:val="0"/>
        <w:numPr>
          <w:ilvl w:val="1"/>
          <w:numId w:val="14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w:t>
      </w:r>
      <w:proofErr w:type="gramStart"/>
      <w:r w:rsidR="00536A12">
        <w:rPr>
          <w:rFonts w:ascii="Helvetica" w:hAnsi="Helvetica" w:cs="Helvetica"/>
        </w:rPr>
        <w:t>shrimp</w:t>
      </w:r>
      <w:proofErr w:type="gramEnd"/>
      <w:r w:rsidR="00536A12">
        <w:rPr>
          <w:rFonts w:ascii="Helvetica" w:hAnsi="Helvetica" w:cs="Helvetica"/>
        </w:rPr>
        <w:t xml:space="preserve"> 181 mg</w:t>
      </w:r>
    </w:p>
    <w:p w14:paraId="7FB0E528" w14:textId="6F1BB958" w:rsidR="00536A12" w:rsidRDefault="005B72AA" w:rsidP="00536A12">
      <w:pPr>
        <w:widowControl w:val="0"/>
        <w:numPr>
          <w:ilvl w:val="1"/>
          <w:numId w:val="14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w:t>
      </w:r>
      <w:proofErr w:type="gramStart"/>
      <w:r w:rsidR="00536A12">
        <w:rPr>
          <w:rFonts w:ascii="Helvetica" w:hAnsi="Helvetica" w:cs="Helvetica"/>
        </w:rPr>
        <w:t>crab</w:t>
      </w:r>
      <w:proofErr w:type="gramEnd"/>
      <w:r w:rsidR="00536A12">
        <w:rPr>
          <w:rFonts w:ascii="Helvetica" w:hAnsi="Helvetica" w:cs="Helvetica"/>
        </w:rPr>
        <w:t xml:space="preserve"> 113 mg</w:t>
      </w:r>
    </w:p>
    <w:p w14:paraId="40543BDF" w14:textId="15A25BBC" w:rsidR="00536A12" w:rsidRDefault="005B72AA" w:rsidP="00536A12">
      <w:pPr>
        <w:widowControl w:val="0"/>
        <w:numPr>
          <w:ilvl w:val="1"/>
          <w:numId w:val="14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w:t>
      </w:r>
      <w:proofErr w:type="gramStart"/>
      <w:r w:rsidR="00536A12">
        <w:rPr>
          <w:rFonts w:ascii="Helvetica" w:hAnsi="Helvetica" w:cs="Helvetica"/>
        </w:rPr>
        <w:t>lobster</w:t>
      </w:r>
      <w:proofErr w:type="gramEnd"/>
      <w:r w:rsidR="00536A12">
        <w:rPr>
          <w:rFonts w:ascii="Helvetica" w:hAnsi="Helvetica" w:cs="Helvetica"/>
        </w:rPr>
        <w:t xml:space="preserve"> 94 mg</w:t>
      </w:r>
    </w:p>
    <w:p w14:paraId="7A89BC17" w14:textId="10A5EB08" w:rsidR="00536A12" w:rsidRDefault="005B72AA" w:rsidP="00536A12">
      <w:pPr>
        <w:widowControl w:val="0"/>
        <w:numPr>
          <w:ilvl w:val="1"/>
          <w:numId w:val="14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w:t>
      </w:r>
      <w:proofErr w:type="gramStart"/>
      <w:r w:rsidR="00536A12">
        <w:rPr>
          <w:rFonts w:ascii="Helvetica" w:hAnsi="Helvetica" w:cs="Helvetica"/>
        </w:rPr>
        <w:t>chicken</w:t>
      </w:r>
      <w:proofErr w:type="gramEnd"/>
      <w:r w:rsidR="00536A12">
        <w:rPr>
          <w:rFonts w:ascii="Helvetica" w:hAnsi="Helvetica" w:cs="Helvetica"/>
        </w:rPr>
        <w:t xml:space="preserve"> 91 mg</w:t>
      </w:r>
    </w:p>
    <w:p w14:paraId="1101B5A5" w14:textId="48363A11" w:rsidR="00536A12" w:rsidRDefault="005B72AA" w:rsidP="00536A12">
      <w:pPr>
        <w:widowControl w:val="0"/>
        <w:numPr>
          <w:ilvl w:val="1"/>
          <w:numId w:val="14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w:t>
      </w:r>
      <w:proofErr w:type="gramStart"/>
      <w:r w:rsidR="00536A12">
        <w:rPr>
          <w:rFonts w:ascii="Helvetica" w:hAnsi="Helvetica" w:cs="Helvetica"/>
        </w:rPr>
        <w:t>fish</w:t>
      </w:r>
      <w:proofErr w:type="gramEnd"/>
      <w:r w:rsidR="00536A12">
        <w:rPr>
          <w:rFonts w:ascii="Helvetica" w:hAnsi="Helvetica" w:cs="Helvetica"/>
        </w:rPr>
        <w:t xml:space="preserve"> 74 mg</w:t>
      </w:r>
    </w:p>
    <w:p w14:paraId="09A23504" w14:textId="77777777" w:rsidR="00536A12" w:rsidRDefault="00536A12" w:rsidP="00536A12">
      <w:pPr>
        <w:widowControl w:val="0"/>
        <w:numPr>
          <w:ilvl w:val="2"/>
          <w:numId w:val="149"/>
        </w:numPr>
        <w:tabs>
          <w:tab w:val="left" w:pos="72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00" w:hanging="900"/>
        <w:rPr>
          <w:rFonts w:ascii="Helvetica" w:hAnsi="Helvetica" w:cs="Helvetica"/>
        </w:rPr>
      </w:pPr>
      <w:r>
        <w:rPr>
          <w:rFonts w:ascii="Helvetica" w:hAnsi="Helvetica" w:cs="Helvetica"/>
        </w:rPr>
        <w:t>Doesn’t matter on the amount you intake your body won’t absorb it</w:t>
      </w:r>
    </w:p>
    <w:p w14:paraId="2ED8852A" w14:textId="77777777" w:rsidR="00536A12" w:rsidRDefault="00536A12" w:rsidP="00536A12">
      <w:pPr>
        <w:widowControl w:val="0"/>
        <w:numPr>
          <w:ilvl w:val="2"/>
          <w:numId w:val="149"/>
        </w:numPr>
        <w:tabs>
          <w:tab w:val="left" w:pos="72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00" w:hanging="900"/>
        <w:rPr>
          <w:rFonts w:ascii="Helvetica" w:hAnsi="Helvetica" w:cs="Helvetica"/>
        </w:rPr>
      </w:pPr>
      <w:r>
        <w:rPr>
          <w:rFonts w:ascii="Helvetica" w:hAnsi="Helvetica" w:cs="Helvetica"/>
        </w:rPr>
        <w:t>It is produced in your body from saturated fat</w:t>
      </w:r>
    </w:p>
    <w:p w14:paraId="43796444"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3084D89" w14:textId="7FC4B506" w:rsidR="00536A12" w:rsidRDefault="00536A12" w:rsidP="00536A12">
      <w:pPr>
        <w:widowControl w:val="0"/>
        <w:numPr>
          <w:ilvl w:val="0"/>
          <w:numId w:val="15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Omega-3 fatty acids from fish reduce irregular heart beat</w:t>
      </w:r>
      <w:r w:rsidR="005B72AA">
        <w:rPr>
          <w:rFonts w:ascii="Helvetica" w:hAnsi="Helvetica" w:cs="Helvetica"/>
        </w:rPr>
        <w:t xml:space="preserve"> (people that eta fish have lower incidence of lower heart rhythm</w:t>
      </w:r>
      <w:r w:rsidR="005B72AA" w:rsidRPr="005B72AA">
        <w:rPr>
          <w:rFonts w:ascii="Helvetica" w:hAnsi="Helvetica" w:cs="Helvetica"/>
        </w:rPr>
        <w:sym w:font="Wingdings" w:char="F0E0"/>
      </w:r>
      <w:r w:rsidR="005B72AA">
        <w:rPr>
          <w:rFonts w:ascii="Helvetica" w:hAnsi="Helvetica" w:cs="Helvetica"/>
        </w:rPr>
        <w:t xml:space="preserve"> omega 3 acids in the fish) </w:t>
      </w:r>
    </w:p>
    <w:p w14:paraId="10934987" w14:textId="77777777" w:rsidR="00536A12" w:rsidRPr="00B70B89" w:rsidRDefault="00536A12" w:rsidP="00536A12">
      <w:pPr>
        <w:widowControl w:val="0"/>
        <w:numPr>
          <w:ilvl w:val="0"/>
          <w:numId w:val="15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highlight w:val="yellow"/>
        </w:rPr>
      </w:pPr>
      <w:r w:rsidRPr="00B70B89">
        <w:rPr>
          <w:rFonts w:ascii="Helvetica" w:hAnsi="Helvetica" w:cs="Helvetica"/>
          <w:highlight w:val="yellow"/>
        </w:rPr>
        <w:t>Omega-3 from flax seed does not work in the same way</w:t>
      </w:r>
    </w:p>
    <w:p w14:paraId="29568363" w14:textId="77777777" w:rsidR="00B70B89" w:rsidRDefault="005B72AA" w:rsidP="00536A12">
      <w:pPr>
        <w:widowControl w:val="0"/>
        <w:numPr>
          <w:ilvl w:val="0"/>
          <w:numId w:val="15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Feed chicken with fish meal (to get omega 3 in eggs but produced eggs that smelled liked fish, so people don’t want to buy that and so they starts feeding chicken with flack seeds (but does not produced the same omega 3 fatty acids as the fish)</w:t>
      </w:r>
      <w:r w:rsidR="00B70B89">
        <w:rPr>
          <w:rFonts w:ascii="Helvetica" w:hAnsi="Helvetica" w:cs="Helvetica"/>
        </w:rPr>
        <w:t xml:space="preserve"> </w:t>
      </w:r>
    </w:p>
    <w:p w14:paraId="3861951A" w14:textId="76FB3A83" w:rsidR="005B72AA" w:rsidRDefault="00B70B89" w:rsidP="00536A12">
      <w:pPr>
        <w:widowControl w:val="0"/>
        <w:numPr>
          <w:ilvl w:val="0"/>
          <w:numId w:val="15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Last carbon of the chain </w:t>
      </w:r>
      <w:r w:rsidRPr="00B70B89">
        <w:rPr>
          <w:rFonts w:ascii="Helvetica" w:hAnsi="Helvetica" w:cs="Helvetica"/>
        </w:rPr>
        <w:sym w:font="Wingdings" w:char="F0E0"/>
      </w:r>
      <w:r>
        <w:rPr>
          <w:rFonts w:ascii="Helvetica" w:hAnsi="Helvetica" w:cs="Helvetica"/>
        </w:rPr>
        <w:t xml:space="preserve"> omega carbon </w:t>
      </w:r>
    </w:p>
    <w:p w14:paraId="7D7881D4"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3198E4A" w14:textId="756DBB8C" w:rsidR="00536A12" w:rsidRPr="00B70B89" w:rsidRDefault="00536A12" w:rsidP="00536A12">
      <w:pPr>
        <w:widowControl w:val="0"/>
        <w:numPr>
          <w:ilvl w:val="0"/>
          <w:numId w:val="15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highlight w:val="yellow"/>
        </w:rPr>
      </w:pPr>
      <w:r w:rsidRPr="00B70B89">
        <w:rPr>
          <w:rFonts w:ascii="Helvetica" w:hAnsi="Helvetica" w:cs="Helvetica"/>
          <w:highlight w:val="yellow"/>
        </w:rPr>
        <w:t>Omega-3 fish oil supplements buyer beware</w:t>
      </w:r>
      <w:r w:rsidR="00B70B89">
        <w:rPr>
          <w:rFonts w:ascii="Helvetica" w:hAnsi="Helvetica" w:cs="Helvetica"/>
          <w:highlight w:val="yellow"/>
        </w:rPr>
        <w:t xml:space="preserve"> (no nutritional benefit because wrong omega 3 fatty acids) </w:t>
      </w:r>
    </w:p>
    <w:p w14:paraId="5674727D" w14:textId="77777777" w:rsidR="00536A12" w:rsidRDefault="00536A12" w:rsidP="00536A12">
      <w:pPr>
        <w:widowControl w:val="0"/>
        <w:numPr>
          <w:ilvl w:val="1"/>
          <w:numId w:val="15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the</w:t>
      </w:r>
      <w:proofErr w:type="gramEnd"/>
      <w:r>
        <w:rPr>
          <w:rFonts w:ascii="Helvetica" w:hAnsi="Helvetica" w:cs="Helvetica"/>
        </w:rPr>
        <w:t xml:space="preserve"> industry tends to put the cheapest omega-3’s (from flaxseed)</w:t>
      </w:r>
    </w:p>
    <w:p w14:paraId="4C591BCC" w14:textId="77777777" w:rsidR="00536A12" w:rsidRDefault="00536A12" w:rsidP="00536A12">
      <w:pPr>
        <w:widowControl w:val="0"/>
        <w:numPr>
          <w:ilvl w:val="1"/>
          <w:numId w:val="15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You want omega-3 supplements with EPA and DHA (found most commonly in fish)</w:t>
      </w:r>
    </w:p>
    <w:p w14:paraId="0DC0ED23" w14:textId="0BA97B20" w:rsidR="00B70B89" w:rsidRDefault="00B70B89" w:rsidP="00536A12">
      <w:pPr>
        <w:widowControl w:val="0"/>
        <w:numPr>
          <w:ilvl w:val="1"/>
          <w:numId w:val="15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Look for specific omega 3’s </w:t>
      </w:r>
      <w:r w:rsidRPr="00B70B89">
        <w:rPr>
          <w:rFonts w:ascii="Helvetica" w:hAnsi="Helvetica" w:cs="Helvetica"/>
          <w:highlight w:val="yellow"/>
        </w:rPr>
        <w:t>(</w:t>
      </w:r>
      <w:proofErr w:type="spellStart"/>
      <w:r w:rsidRPr="00B70B89">
        <w:rPr>
          <w:rFonts w:ascii="Helvetica" w:hAnsi="Helvetica" w:cs="Helvetica"/>
          <w:highlight w:val="yellow"/>
        </w:rPr>
        <w:t>Eicosapentaenoic</w:t>
      </w:r>
      <w:proofErr w:type="spellEnd"/>
      <w:r w:rsidRPr="00B70B89">
        <w:rPr>
          <w:rFonts w:ascii="Helvetica" w:hAnsi="Helvetica" w:cs="Helvetica"/>
          <w:highlight w:val="yellow"/>
        </w:rPr>
        <w:t xml:space="preserve"> acid and </w:t>
      </w:r>
      <w:proofErr w:type="spellStart"/>
      <w:r w:rsidRPr="00B70B89">
        <w:rPr>
          <w:rFonts w:ascii="Helvetica" w:hAnsi="Helvetica" w:cs="Helvetica"/>
          <w:highlight w:val="yellow"/>
        </w:rPr>
        <w:t>Decosahexanaeoic</w:t>
      </w:r>
      <w:proofErr w:type="spellEnd"/>
      <w:r w:rsidRPr="00B70B89">
        <w:rPr>
          <w:rFonts w:ascii="Helvetica" w:hAnsi="Helvetica" w:cs="Helvetica"/>
          <w:highlight w:val="yellow"/>
        </w:rPr>
        <w:t xml:space="preserve"> acid</w:t>
      </w:r>
      <w:r>
        <w:rPr>
          <w:rFonts w:ascii="Helvetica" w:hAnsi="Helvetica" w:cs="Helvetica"/>
        </w:rPr>
        <w:t xml:space="preserve">) </w:t>
      </w:r>
      <w:r w:rsidRPr="00B70B89">
        <w:rPr>
          <w:rFonts w:ascii="Helvetica" w:hAnsi="Helvetica" w:cs="Helvetica"/>
        </w:rPr>
        <w:sym w:font="Wingdings" w:char="F0E0"/>
      </w:r>
      <w:r>
        <w:rPr>
          <w:rFonts w:ascii="Helvetica" w:hAnsi="Helvetica" w:cs="Helvetica"/>
        </w:rPr>
        <w:t xml:space="preserve">proves they care to put the name so contains what it is suppose to contain </w:t>
      </w:r>
    </w:p>
    <w:p w14:paraId="112C533E" w14:textId="50949C93" w:rsidR="00596313" w:rsidRDefault="00596313" w:rsidP="00536A12">
      <w:pPr>
        <w:widowControl w:val="0"/>
        <w:numPr>
          <w:ilvl w:val="1"/>
          <w:numId w:val="15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w:t>
      </w:r>
      <w:proofErr w:type="gramStart"/>
      <w:r>
        <w:rPr>
          <w:rFonts w:ascii="Helvetica" w:hAnsi="Helvetica" w:cs="Helvetica"/>
        </w:rPr>
        <w:t>make</w:t>
      </w:r>
      <w:proofErr w:type="gramEnd"/>
      <w:r>
        <w:rPr>
          <w:rFonts w:ascii="Helvetica" w:hAnsi="Helvetica" w:cs="Helvetica"/>
        </w:rPr>
        <w:t xml:space="preserve"> sure to get the omega-3 fatty acid from the fish itself (eat it a couple of times a week) </w:t>
      </w:r>
    </w:p>
    <w:p w14:paraId="70478333" w14:textId="33A1DFF6" w:rsidR="00596313" w:rsidRDefault="00133321" w:rsidP="00536A12">
      <w:pPr>
        <w:widowControl w:val="0"/>
        <w:numPr>
          <w:ilvl w:val="1"/>
          <w:numId w:val="15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-Original study did not take proper measurement (they did not look at a singe patient</w:t>
      </w:r>
      <w:r w:rsidRPr="00133321">
        <w:rPr>
          <w:rFonts w:ascii="Helvetica" w:hAnsi="Helvetica" w:cs="Helvetica"/>
        </w:rPr>
        <w:sym w:font="Wingdings" w:char="F0E0"/>
      </w:r>
      <w:r>
        <w:rPr>
          <w:rFonts w:ascii="Helvetica" w:hAnsi="Helvetica" w:cs="Helvetica"/>
        </w:rPr>
        <w:t xml:space="preserve"> measure heart beats… people usually read intro and conclusion of the article, not really the data)  </w:t>
      </w:r>
    </w:p>
    <w:p w14:paraId="3762B23D" w14:textId="77777777" w:rsidR="00133321" w:rsidRDefault="00133321" w:rsidP="00536A12">
      <w:pPr>
        <w:widowControl w:val="0"/>
        <w:numPr>
          <w:ilvl w:val="1"/>
          <w:numId w:val="15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
    <w:p w14:paraId="118C3AA7" w14:textId="77777777" w:rsidR="00536A12" w:rsidRDefault="00536A12" w:rsidP="00536A12">
      <w:pPr>
        <w:widowControl w:val="0"/>
        <w:numPr>
          <w:ilvl w:val="0"/>
          <w:numId w:val="15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Cholesterol made in the liver from saturated fat</w:t>
      </w:r>
    </w:p>
    <w:p w14:paraId="4BB2CE77" w14:textId="77777777" w:rsidR="00536A12" w:rsidRDefault="00536A12" w:rsidP="00536A12">
      <w:pPr>
        <w:widowControl w:val="0"/>
        <w:numPr>
          <w:ilvl w:val="1"/>
          <w:numId w:val="15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You don’t absorb cholesterol from your diet, you absorb saturated fat which gets converted into cholesterol</w:t>
      </w:r>
    </w:p>
    <w:p w14:paraId="2B74D7D3" w14:textId="3DC123E9" w:rsidR="00A528FD" w:rsidRPr="00A528FD" w:rsidRDefault="00A528FD" w:rsidP="00536A12">
      <w:pPr>
        <w:widowControl w:val="0"/>
        <w:numPr>
          <w:ilvl w:val="1"/>
          <w:numId w:val="15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highlight w:val="yellow"/>
        </w:rPr>
      </w:pPr>
      <w:r w:rsidRPr="00A528FD">
        <w:rPr>
          <w:rFonts w:ascii="Helvetica" w:hAnsi="Helvetica" w:cs="Helvetica"/>
          <w:highlight w:val="yellow"/>
        </w:rPr>
        <w:t xml:space="preserve">A lot of chemical reactions to do this </w:t>
      </w:r>
      <w:r w:rsidRPr="00A528FD">
        <w:rPr>
          <w:rFonts w:ascii="Helvetica" w:hAnsi="Helvetica" w:cs="Helvetica"/>
          <w:highlight w:val="yellow"/>
        </w:rPr>
        <w:sym w:font="Wingdings" w:char="F0E0"/>
      </w:r>
      <w:r w:rsidRPr="00A528FD">
        <w:rPr>
          <w:rFonts w:ascii="Helvetica" w:hAnsi="Helvetica" w:cs="Helvetica"/>
          <w:highlight w:val="yellow"/>
        </w:rPr>
        <w:t xml:space="preserve"> when your body manufacture cholesterol, it doesn’t want to throw it away, it stores </w:t>
      </w:r>
      <w:proofErr w:type="gramStart"/>
      <w:r w:rsidRPr="00A528FD">
        <w:rPr>
          <w:rFonts w:ascii="Helvetica" w:hAnsi="Helvetica" w:cs="Helvetica"/>
          <w:highlight w:val="yellow"/>
        </w:rPr>
        <w:t>It</w:t>
      </w:r>
      <w:proofErr w:type="gramEnd"/>
      <w:r w:rsidRPr="00A528FD">
        <w:rPr>
          <w:rFonts w:ascii="Helvetica" w:hAnsi="Helvetica" w:cs="Helvetica"/>
          <w:highlight w:val="yellow"/>
        </w:rPr>
        <w:t xml:space="preserve"> in the walls of the arteries and it damaged the arterial walls and these will fail. </w:t>
      </w:r>
    </w:p>
    <w:p w14:paraId="25A7951B" w14:textId="77777777" w:rsidR="00536A12" w:rsidRDefault="00536A12" w:rsidP="00536A12">
      <w:pPr>
        <w:widowControl w:val="0"/>
        <w:numPr>
          <w:ilvl w:val="1"/>
          <w:numId w:val="15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Cholesterol is stored inside the walls of the arteries</w:t>
      </w:r>
    </w:p>
    <w:p w14:paraId="290FF989"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3ED70274" wp14:editId="5985E532">
            <wp:extent cx="4102100" cy="965200"/>
            <wp:effectExtent l="0" t="0" r="1270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102100" cy="965200"/>
                    </a:xfrm>
                    <a:prstGeom prst="rect">
                      <a:avLst/>
                    </a:prstGeom>
                    <a:noFill/>
                    <a:ln>
                      <a:noFill/>
                    </a:ln>
                  </pic:spPr>
                </pic:pic>
              </a:graphicData>
            </a:graphic>
          </wp:inline>
        </w:drawing>
      </w:r>
    </w:p>
    <w:p w14:paraId="64E4D69B"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A09F058" w14:textId="77777777" w:rsidR="00536A12" w:rsidRDefault="00536A12" w:rsidP="00536A12">
      <w:pPr>
        <w:widowControl w:val="0"/>
        <w:numPr>
          <w:ilvl w:val="0"/>
          <w:numId w:val="15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Excess cholesterol is stored in arterial walls</w:t>
      </w:r>
    </w:p>
    <w:p w14:paraId="2A56395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00B68CD4" wp14:editId="76455670">
            <wp:extent cx="3289300" cy="1003300"/>
            <wp:effectExtent l="0" t="0" r="12700" b="1270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289300" cy="1003300"/>
                    </a:xfrm>
                    <a:prstGeom prst="rect">
                      <a:avLst/>
                    </a:prstGeom>
                    <a:noFill/>
                    <a:ln>
                      <a:noFill/>
                    </a:ln>
                  </pic:spPr>
                </pic:pic>
              </a:graphicData>
            </a:graphic>
          </wp:inline>
        </w:drawing>
      </w:r>
    </w:p>
    <w:p w14:paraId="48E34CA6"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300480E" w14:textId="671D3FF6" w:rsidR="00536A12" w:rsidRDefault="00536A12" w:rsidP="00536A12">
      <w:pPr>
        <w:widowControl w:val="0"/>
        <w:numPr>
          <w:ilvl w:val="0"/>
          <w:numId w:val="15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Cholesterol in the plaque becomes oxidized</w:t>
      </w:r>
      <w:r w:rsidR="00A528FD">
        <w:rPr>
          <w:rFonts w:ascii="Helvetica" w:hAnsi="Helvetica" w:cs="Helvetica"/>
        </w:rPr>
        <w:t xml:space="preserve"> (exposed to oxygen and it will oxidize cholesterol into </w:t>
      </w:r>
      <w:proofErr w:type="spellStart"/>
      <w:r w:rsidR="00A528FD">
        <w:rPr>
          <w:rFonts w:ascii="Helvetica" w:hAnsi="Helvetica" w:cs="Helvetica"/>
        </w:rPr>
        <w:t>cholesterone</w:t>
      </w:r>
      <w:proofErr w:type="spellEnd"/>
      <w:r w:rsidR="00A528FD">
        <w:rPr>
          <w:rFonts w:ascii="Helvetica" w:hAnsi="Helvetica" w:cs="Helvetica"/>
        </w:rPr>
        <w:t xml:space="preserve"> which is dangerous because it is recognized by the body as being a harmful molecule so will try tot get rid of it) </w:t>
      </w:r>
    </w:p>
    <w:p w14:paraId="4CD9336D" w14:textId="77777777" w:rsidR="00536A12" w:rsidRDefault="00536A12" w:rsidP="00536A12">
      <w:pPr>
        <w:widowControl w:val="0"/>
        <w:numPr>
          <w:ilvl w:val="1"/>
          <w:numId w:val="15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It is the oxidized cholesterol (</w:t>
      </w:r>
      <w:proofErr w:type="spellStart"/>
      <w:r>
        <w:rPr>
          <w:rFonts w:ascii="Helvetica" w:hAnsi="Helvetica" w:cs="Helvetica"/>
        </w:rPr>
        <w:t>cholestenone</w:t>
      </w:r>
      <w:proofErr w:type="spellEnd"/>
      <w:r>
        <w:rPr>
          <w:rFonts w:ascii="Helvetica" w:hAnsi="Helvetica" w:cs="Helvetica"/>
        </w:rPr>
        <w:t>) that is dangerous</w:t>
      </w:r>
    </w:p>
    <w:p w14:paraId="4396BD7B"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5D11F415" wp14:editId="14CDB681">
            <wp:extent cx="2933700" cy="774700"/>
            <wp:effectExtent l="0" t="0" r="12700" b="1270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933700" cy="774700"/>
                    </a:xfrm>
                    <a:prstGeom prst="rect">
                      <a:avLst/>
                    </a:prstGeom>
                    <a:noFill/>
                    <a:ln>
                      <a:noFill/>
                    </a:ln>
                  </pic:spPr>
                </pic:pic>
              </a:graphicData>
            </a:graphic>
          </wp:inline>
        </w:drawing>
      </w:r>
    </w:p>
    <w:p w14:paraId="08EFEC35"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7455C88" w14:textId="2EF5ECE8" w:rsidR="00536A12" w:rsidRPr="00A528FD" w:rsidRDefault="00536A12" w:rsidP="00536A12">
      <w:pPr>
        <w:widowControl w:val="0"/>
        <w:numPr>
          <w:ilvl w:val="0"/>
          <w:numId w:val="15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highlight w:val="yellow"/>
        </w:rPr>
      </w:pPr>
      <w:r w:rsidRPr="00A528FD">
        <w:rPr>
          <w:rFonts w:ascii="Helvetica" w:hAnsi="Helvetica" w:cs="Helvetica"/>
          <w:highlight w:val="yellow"/>
        </w:rPr>
        <w:t>Antioxidant supplements provide no benefit</w:t>
      </w:r>
      <w:r w:rsidR="00A528FD">
        <w:rPr>
          <w:rFonts w:ascii="Helvetica" w:hAnsi="Helvetica" w:cs="Helvetica"/>
          <w:highlight w:val="yellow"/>
        </w:rPr>
        <w:t xml:space="preserve"> (does not give protection of high cholesterol in the body) </w:t>
      </w:r>
    </w:p>
    <w:p w14:paraId="3AFBBED9" w14:textId="77777777" w:rsidR="00536A12" w:rsidRDefault="00536A12" w:rsidP="00536A12">
      <w:pPr>
        <w:widowControl w:val="0"/>
        <w:numPr>
          <w:ilvl w:val="1"/>
          <w:numId w:val="15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In a test tube in a lab, antioxidant seems to benefit our health but for unknown reasons when antioxidants are consumed </w:t>
      </w:r>
      <w:r w:rsidRPr="00A528FD">
        <w:rPr>
          <w:rFonts w:ascii="Helvetica" w:hAnsi="Helvetica" w:cs="Helvetica"/>
          <w:highlight w:val="yellow"/>
        </w:rPr>
        <w:t>they have no benefit</w:t>
      </w:r>
    </w:p>
    <w:p w14:paraId="66D564F8" w14:textId="0CFC41C4" w:rsidR="00536A12" w:rsidRDefault="00536A12" w:rsidP="00536A12">
      <w:pPr>
        <w:widowControl w:val="0"/>
        <w:numPr>
          <w:ilvl w:val="1"/>
          <w:numId w:val="15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sidRPr="00A528FD">
        <w:rPr>
          <w:rFonts w:ascii="Helvetica" w:hAnsi="Helvetica" w:cs="Helvetica"/>
          <w:highlight w:val="yellow"/>
        </w:rPr>
        <w:t>They only attack free radicals in the lab not when in the body</w:t>
      </w:r>
      <w:r w:rsidR="00A528FD">
        <w:rPr>
          <w:rFonts w:ascii="Helvetica" w:hAnsi="Helvetica" w:cs="Helvetica"/>
        </w:rPr>
        <w:t xml:space="preserve">* (only in labs* they are beneficial) </w:t>
      </w:r>
    </w:p>
    <w:p w14:paraId="2B8E4BBC" w14:textId="5D0CA392" w:rsidR="00A528FD" w:rsidRDefault="00A528FD" w:rsidP="00536A12">
      <w:pPr>
        <w:widowControl w:val="0"/>
        <w:numPr>
          <w:ilvl w:val="1"/>
          <w:numId w:val="15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Antioxidant advertising is Highly prevalent (ex: shampoo but doesn’t do anything to your hair) </w:t>
      </w:r>
    </w:p>
    <w:p w14:paraId="238F6BA4"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0213B7C" w14:textId="77777777" w:rsidR="00536A12" w:rsidRDefault="00536A12" w:rsidP="00536A12">
      <w:pPr>
        <w:widowControl w:val="0"/>
        <w:numPr>
          <w:ilvl w:val="0"/>
          <w:numId w:val="15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Foods containing antioxidants?</w:t>
      </w:r>
    </w:p>
    <w:p w14:paraId="25F3D3C6" w14:textId="77777777" w:rsidR="00536A12" w:rsidRDefault="00536A12" w:rsidP="00536A12">
      <w:pPr>
        <w:widowControl w:val="0"/>
        <w:numPr>
          <w:ilvl w:val="1"/>
          <w:numId w:val="15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Food that contain antioxidants do benefit us but it is not clear if it is the antioxidants or other nutrients in the food</w:t>
      </w:r>
    </w:p>
    <w:p w14:paraId="48EC000A" w14:textId="20CA5DF8" w:rsidR="00A528FD" w:rsidRDefault="00A528FD" w:rsidP="00536A12">
      <w:pPr>
        <w:widowControl w:val="0"/>
        <w:numPr>
          <w:ilvl w:val="1"/>
          <w:numId w:val="15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Vegetable diet is better for you*</w:t>
      </w:r>
    </w:p>
    <w:p w14:paraId="69C6C671" w14:textId="77777777" w:rsidR="00A528FD" w:rsidRPr="00A528FD" w:rsidRDefault="00A528FD" w:rsidP="00536A12">
      <w:pPr>
        <w:widowControl w:val="0"/>
        <w:numPr>
          <w:ilvl w:val="0"/>
          <w:numId w:val="15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highlight w:val="yellow"/>
        </w:rPr>
      </w:pPr>
    </w:p>
    <w:p w14:paraId="015983DE" w14:textId="38BA9A86" w:rsidR="00536A12" w:rsidRPr="00A528FD" w:rsidRDefault="00536A12" w:rsidP="00536A12">
      <w:pPr>
        <w:widowControl w:val="0"/>
        <w:numPr>
          <w:ilvl w:val="0"/>
          <w:numId w:val="15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highlight w:val="yellow"/>
        </w:rPr>
      </w:pPr>
      <w:r w:rsidRPr="00A528FD">
        <w:rPr>
          <w:rFonts w:ascii="Helvetica" w:hAnsi="Helvetica" w:cs="Helvetica"/>
          <w:highlight w:val="yellow"/>
        </w:rPr>
        <w:t>Cholesterol builds up inside arterial lining-plaque</w:t>
      </w:r>
      <w:r w:rsidR="00A528FD">
        <w:rPr>
          <w:rFonts w:ascii="Helvetica" w:hAnsi="Helvetica" w:cs="Helvetica"/>
          <w:highlight w:val="yellow"/>
        </w:rPr>
        <w:t xml:space="preserve"> (towards the outside and not the inside*</w:t>
      </w:r>
      <w:r w:rsidR="00A528FD" w:rsidRPr="00A528FD">
        <w:rPr>
          <w:rFonts w:ascii="Helvetica" w:hAnsi="Helvetica" w:cs="Helvetica"/>
          <w:highlight w:val="yellow"/>
        </w:rPr>
        <w:sym w:font="Wingdings" w:char="F0E0"/>
      </w:r>
      <w:r w:rsidR="00A528FD">
        <w:rPr>
          <w:rFonts w:ascii="Helvetica" w:hAnsi="Helvetica" w:cs="Helvetica"/>
          <w:highlight w:val="yellow"/>
        </w:rPr>
        <w:t xml:space="preserve"> it bulges down to the bottom)</w:t>
      </w:r>
    </w:p>
    <w:p w14:paraId="62249DA9" w14:textId="77777777" w:rsidR="00536A12" w:rsidRDefault="00536A12" w:rsidP="00536A12">
      <w:pPr>
        <w:widowControl w:val="0"/>
        <w:numPr>
          <w:ilvl w:val="1"/>
          <w:numId w:val="15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sidRPr="00A528FD">
        <w:rPr>
          <w:rFonts w:ascii="Helvetica" w:hAnsi="Helvetica" w:cs="Helvetica"/>
          <w:highlight w:val="yellow"/>
        </w:rPr>
        <w:t>most</w:t>
      </w:r>
      <w:proofErr w:type="gramEnd"/>
      <w:r w:rsidRPr="00A528FD">
        <w:rPr>
          <w:rFonts w:ascii="Helvetica" w:hAnsi="Helvetica" w:cs="Helvetica"/>
          <w:highlight w:val="yellow"/>
        </w:rPr>
        <w:t xml:space="preserve"> common analogy is wrong</w:t>
      </w:r>
      <w:r>
        <w:rPr>
          <w:rFonts w:ascii="Helvetica" w:hAnsi="Helvetica" w:cs="Helvetica"/>
        </w:rPr>
        <w:t>, cholesterol does not clog arteries, it just thicken arterial walls because it is being stored in the lining</w:t>
      </w:r>
    </w:p>
    <w:p w14:paraId="31C13736"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32DF236B" wp14:editId="355E8E52">
            <wp:extent cx="1346200" cy="1333500"/>
            <wp:effectExtent l="0" t="0" r="0" b="1270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346200" cy="1333500"/>
                    </a:xfrm>
                    <a:prstGeom prst="rect">
                      <a:avLst/>
                    </a:prstGeom>
                    <a:noFill/>
                    <a:ln>
                      <a:noFill/>
                    </a:ln>
                  </pic:spPr>
                </pic:pic>
              </a:graphicData>
            </a:graphic>
          </wp:inline>
        </w:drawing>
      </w:r>
      <w:r>
        <w:rPr>
          <w:rFonts w:ascii="Helvetica" w:hAnsi="Helvetica" w:cs="Helvetica"/>
          <w:noProof/>
          <w:kern w:val="1"/>
        </w:rPr>
        <w:drawing>
          <wp:inline distT="0" distB="0" distL="0" distR="0" wp14:anchorId="0786C073" wp14:editId="5791BB64">
            <wp:extent cx="1638300" cy="1320800"/>
            <wp:effectExtent l="0" t="0" r="1270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638300" cy="1320800"/>
                    </a:xfrm>
                    <a:prstGeom prst="rect">
                      <a:avLst/>
                    </a:prstGeom>
                    <a:noFill/>
                    <a:ln>
                      <a:noFill/>
                    </a:ln>
                  </pic:spPr>
                </pic:pic>
              </a:graphicData>
            </a:graphic>
          </wp:inline>
        </w:drawing>
      </w:r>
      <w:r>
        <w:rPr>
          <w:rFonts w:ascii="Helvetica" w:hAnsi="Helvetica" w:cs="Helvetica"/>
          <w:noProof/>
          <w:kern w:val="1"/>
        </w:rPr>
        <w:drawing>
          <wp:inline distT="0" distB="0" distL="0" distR="0" wp14:anchorId="0CCECD56" wp14:editId="74A82632">
            <wp:extent cx="1651000" cy="1308100"/>
            <wp:effectExtent l="0" t="0" r="0" b="1270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651000" cy="1308100"/>
                    </a:xfrm>
                    <a:prstGeom prst="rect">
                      <a:avLst/>
                    </a:prstGeom>
                    <a:noFill/>
                    <a:ln>
                      <a:noFill/>
                    </a:ln>
                  </pic:spPr>
                </pic:pic>
              </a:graphicData>
            </a:graphic>
          </wp:inline>
        </w:drawing>
      </w:r>
    </w:p>
    <w:p w14:paraId="5C6FD740" w14:textId="4B65EFA1" w:rsidR="00536A12" w:rsidRPr="00A528FD" w:rsidRDefault="00536A12" w:rsidP="00536A12">
      <w:pPr>
        <w:widowControl w:val="0"/>
        <w:numPr>
          <w:ilvl w:val="0"/>
          <w:numId w:val="15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highlight w:val="yellow"/>
        </w:rPr>
      </w:pPr>
      <w:r w:rsidRPr="00A528FD">
        <w:rPr>
          <w:rFonts w:ascii="Helvetica" w:hAnsi="Helvetica" w:cs="Helvetica"/>
          <w:highlight w:val="yellow"/>
        </w:rPr>
        <w:t xml:space="preserve">Oxidized cholesterol in the arterial lining attracts </w:t>
      </w:r>
      <w:proofErr w:type="gramStart"/>
      <w:r w:rsidRPr="00A528FD">
        <w:rPr>
          <w:rFonts w:ascii="Helvetica" w:hAnsi="Helvetica" w:cs="Helvetica"/>
          <w:highlight w:val="yellow"/>
        </w:rPr>
        <w:t>macrophages</w:t>
      </w:r>
      <w:r w:rsidR="00A528FD">
        <w:rPr>
          <w:rFonts w:ascii="Helvetica" w:hAnsi="Helvetica" w:cs="Helvetica"/>
          <w:highlight w:val="yellow"/>
        </w:rPr>
        <w:t>(</w:t>
      </w:r>
      <w:proofErr w:type="gramEnd"/>
      <w:r w:rsidR="00A528FD">
        <w:rPr>
          <w:rFonts w:ascii="Helvetica" w:hAnsi="Helvetica" w:cs="Helvetica"/>
          <w:highlight w:val="yellow"/>
        </w:rPr>
        <w:t xml:space="preserve">white blood cells that eat as much cholesterol as possible and become like foam cells) (body </w:t>
      </w:r>
      <w:proofErr w:type="spellStart"/>
      <w:r w:rsidR="00A528FD">
        <w:rPr>
          <w:rFonts w:ascii="Helvetica" w:hAnsi="Helvetica" w:cs="Helvetica"/>
          <w:highlight w:val="yellow"/>
        </w:rPr>
        <w:t>dosent</w:t>
      </w:r>
      <w:proofErr w:type="spellEnd"/>
      <w:r w:rsidR="00A528FD">
        <w:rPr>
          <w:rFonts w:ascii="Helvetica" w:hAnsi="Helvetica" w:cs="Helvetica"/>
          <w:highlight w:val="yellow"/>
        </w:rPr>
        <w:t xml:space="preserve"> like oxidized cholesterol) </w:t>
      </w:r>
    </w:p>
    <w:p w14:paraId="49A19AC6" w14:textId="77777777" w:rsidR="00536A12" w:rsidRDefault="00536A12" w:rsidP="00536A12">
      <w:pPr>
        <w:widowControl w:val="0"/>
        <w:numPr>
          <w:ilvl w:val="0"/>
          <w:numId w:val="15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Macrophages consume cholesterol becoming foam cells</w:t>
      </w:r>
    </w:p>
    <w:p w14:paraId="57BB86AE" w14:textId="77777777" w:rsidR="00536A12" w:rsidRDefault="00536A12" w:rsidP="00536A12">
      <w:pPr>
        <w:widowControl w:val="0"/>
        <w:numPr>
          <w:ilvl w:val="1"/>
          <w:numId w:val="15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when</w:t>
      </w:r>
      <w:proofErr w:type="gramEnd"/>
      <w:r>
        <w:rPr>
          <w:rFonts w:ascii="Helvetica" w:hAnsi="Helvetica" w:cs="Helvetica"/>
        </w:rPr>
        <w:t xml:space="preserve"> cholesterol is oxidized into </w:t>
      </w:r>
      <w:proofErr w:type="spellStart"/>
      <w:r>
        <w:rPr>
          <w:rFonts w:ascii="Helvetica" w:hAnsi="Helvetica" w:cs="Helvetica"/>
        </w:rPr>
        <w:t>cholestenone</w:t>
      </w:r>
      <w:proofErr w:type="spellEnd"/>
      <w:r>
        <w:rPr>
          <w:rFonts w:ascii="Helvetica" w:hAnsi="Helvetica" w:cs="Helvetica"/>
        </w:rPr>
        <w:t>, it gets attacked by the macrophages</w:t>
      </w:r>
    </w:p>
    <w:p w14:paraId="502A9880" w14:textId="20A6D6D8" w:rsidR="00536A12" w:rsidRPr="00A528FD" w:rsidRDefault="00536A12" w:rsidP="00536A12">
      <w:pPr>
        <w:widowControl w:val="0"/>
        <w:numPr>
          <w:ilvl w:val="1"/>
          <w:numId w:val="15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highlight w:val="yellow"/>
        </w:rPr>
      </w:pPr>
      <w:proofErr w:type="gramStart"/>
      <w:r w:rsidRPr="00A528FD">
        <w:rPr>
          <w:rFonts w:ascii="Helvetica" w:hAnsi="Helvetica" w:cs="Helvetica"/>
          <w:highlight w:val="yellow"/>
        </w:rPr>
        <w:t>the</w:t>
      </w:r>
      <w:proofErr w:type="gramEnd"/>
      <w:r w:rsidRPr="00A528FD">
        <w:rPr>
          <w:rFonts w:ascii="Helvetica" w:hAnsi="Helvetica" w:cs="Helvetica"/>
          <w:highlight w:val="yellow"/>
        </w:rPr>
        <w:t xml:space="preserve"> macrophages secrete substances called cytokines which damage arterial lining</w:t>
      </w:r>
      <w:r w:rsidR="00A528FD">
        <w:rPr>
          <w:rFonts w:ascii="Helvetica" w:hAnsi="Helvetica" w:cs="Helvetica"/>
          <w:highlight w:val="yellow"/>
        </w:rPr>
        <w:t xml:space="preserve"> (***cytokines are what causes the damage)</w:t>
      </w:r>
    </w:p>
    <w:p w14:paraId="0D2957CC" w14:textId="77777777" w:rsidR="00536A12" w:rsidRDefault="00536A12" w:rsidP="00536A12">
      <w:pPr>
        <w:widowControl w:val="0"/>
        <w:numPr>
          <w:ilvl w:val="1"/>
          <w:numId w:val="15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When there is a tear in the arterial lining, the body creates a clot, leading to other problems</w:t>
      </w:r>
    </w:p>
    <w:p w14:paraId="0619D2CD"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7B8C3F6" w14:textId="6F6F56AA" w:rsidR="00536A12" w:rsidRDefault="00536A12" w:rsidP="00536A12">
      <w:pPr>
        <w:widowControl w:val="0"/>
        <w:numPr>
          <w:ilvl w:val="0"/>
          <w:numId w:val="15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highlight w:val="yellow"/>
        </w:rPr>
      </w:pPr>
      <w:r w:rsidRPr="00A528FD">
        <w:rPr>
          <w:rFonts w:ascii="Helvetica" w:hAnsi="Helvetica" w:cs="Helvetica"/>
          <w:highlight w:val="yellow"/>
        </w:rPr>
        <w:t>Inflammation causes plaques to burst</w:t>
      </w:r>
      <w:r w:rsidR="00A528FD">
        <w:rPr>
          <w:rFonts w:ascii="Helvetica" w:hAnsi="Helvetica" w:cs="Helvetica"/>
          <w:highlight w:val="yellow"/>
        </w:rPr>
        <w:t xml:space="preserve"> (</w:t>
      </w:r>
      <w:r w:rsidR="001F7E4C">
        <w:rPr>
          <w:rFonts w:ascii="Helvetica" w:hAnsi="Helvetica" w:cs="Helvetica"/>
          <w:highlight w:val="yellow"/>
        </w:rPr>
        <w:t>cytokine are corrosive materials that wea</w:t>
      </w:r>
      <w:r w:rsidR="00A528FD">
        <w:rPr>
          <w:rFonts w:ascii="Helvetica" w:hAnsi="Helvetica" w:cs="Helvetica"/>
          <w:highlight w:val="yellow"/>
        </w:rPr>
        <w:t xml:space="preserve">kens the wall which develops a tear/fracture inside the artery, and this will </w:t>
      </w:r>
      <w:r w:rsidR="001F7E4C">
        <w:rPr>
          <w:rFonts w:ascii="Helvetica" w:hAnsi="Helvetica" w:cs="Helvetica"/>
          <w:highlight w:val="yellow"/>
        </w:rPr>
        <w:t>stimulate</w:t>
      </w:r>
      <w:r w:rsidR="00A528FD">
        <w:rPr>
          <w:rFonts w:ascii="Helvetica" w:hAnsi="Helvetica" w:cs="Helvetica"/>
          <w:highlight w:val="yellow"/>
        </w:rPr>
        <w:t xml:space="preserve"> blood clothing process and this is what blocks the whole thing)</w:t>
      </w:r>
    </w:p>
    <w:p w14:paraId="5BC2BA87" w14:textId="77777777" w:rsidR="00A528FD" w:rsidRPr="00A528FD" w:rsidRDefault="00A528FD" w:rsidP="00536A12">
      <w:pPr>
        <w:widowControl w:val="0"/>
        <w:numPr>
          <w:ilvl w:val="0"/>
          <w:numId w:val="15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highlight w:val="yellow"/>
        </w:rPr>
      </w:pPr>
    </w:p>
    <w:p w14:paraId="764284C3" w14:textId="75BCAE3C" w:rsidR="00536A12" w:rsidRDefault="00536A12" w:rsidP="00536A12">
      <w:pPr>
        <w:widowControl w:val="0"/>
        <w:numPr>
          <w:ilvl w:val="0"/>
          <w:numId w:val="15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C-reactive proteins signals an increased risk </w:t>
      </w:r>
      <w:r w:rsidR="00865204">
        <w:rPr>
          <w:rFonts w:ascii="Helvetica" w:hAnsi="Helvetica" w:cs="Helvetica"/>
        </w:rPr>
        <w:t xml:space="preserve"> (associated with infection </w:t>
      </w:r>
      <w:r w:rsidR="00865204" w:rsidRPr="00865204">
        <w:rPr>
          <w:rFonts w:ascii="Helvetica" w:hAnsi="Helvetica" w:cs="Helvetica"/>
        </w:rPr>
        <w:sym w:font="Wingdings" w:char="F0E0"/>
      </w:r>
      <w:r w:rsidR="00865204">
        <w:rPr>
          <w:rFonts w:ascii="Helvetica" w:hAnsi="Helvetica" w:cs="Helvetica"/>
        </w:rPr>
        <w:t xml:space="preserve"> bacteria causes materials to circulate in the body and trigger tearing effect) </w:t>
      </w:r>
    </w:p>
    <w:p w14:paraId="70EC2938" w14:textId="77777777" w:rsidR="00536A12" w:rsidRDefault="00536A12" w:rsidP="00536A12">
      <w:pPr>
        <w:widowControl w:val="0"/>
        <w:numPr>
          <w:ilvl w:val="1"/>
          <w:numId w:val="15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High C reactive proteins and high cholesterol = high risk for heart attack</w:t>
      </w:r>
    </w:p>
    <w:p w14:paraId="2EF63744"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6B2F12A" w14:textId="407927C3" w:rsidR="00536A12" w:rsidRDefault="00536A12" w:rsidP="00536A12">
      <w:pPr>
        <w:widowControl w:val="0"/>
        <w:numPr>
          <w:ilvl w:val="0"/>
          <w:numId w:val="15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Very high level of CRP (C-reactive proteins) in </w:t>
      </w:r>
      <w:r w:rsidRPr="00C96A07">
        <w:rPr>
          <w:rFonts w:ascii="Helvetica" w:hAnsi="Helvetica" w:cs="Helvetica"/>
          <w:highlight w:val="yellow"/>
        </w:rPr>
        <w:t>bacterial infection</w:t>
      </w:r>
      <w:r w:rsidR="00C96A07" w:rsidRPr="00C96A07">
        <w:rPr>
          <w:rFonts w:ascii="Helvetica" w:hAnsi="Helvetica" w:cs="Helvetica"/>
        </w:rPr>
        <w:sym w:font="Wingdings" w:char="F0E0"/>
      </w:r>
      <w:r w:rsidR="00C96A07">
        <w:rPr>
          <w:rFonts w:ascii="Helvetica" w:hAnsi="Helvetica" w:cs="Helvetica"/>
        </w:rPr>
        <w:t xml:space="preserve"> causes risks of heart </w:t>
      </w:r>
      <w:proofErr w:type="spellStart"/>
      <w:r w:rsidR="00C96A07">
        <w:rPr>
          <w:rFonts w:ascii="Helvetica" w:hAnsi="Helvetica" w:cs="Helvetica"/>
        </w:rPr>
        <w:t>attcks</w:t>
      </w:r>
      <w:proofErr w:type="spellEnd"/>
      <w:r w:rsidR="00C96A07">
        <w:rPr>
          <w:rFonts w:ascii="Helvetica" w:hAnsi="Helvetica" w:cs="Helvetica"/>
        </w:rPr>
        <w:t xml:space="preserve"> to increase)</w:t>
      </w:r>
    </w:p>
    <w:p w14:paraId="09DA9A59" w14:textId="77777777" w:rsidR="00536A12" w:rsidRDefault="00536A12" w:rsidP="00536A12">
      <w:pPr>
        <w:widowControl w:val="0"/>
        <w:numPr>
          <w:ilvl w:val="1"/>
          <w:numId w:val="15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not</w:t>
      </w:r>
      <w:proofErr w:type="gramEnd"/>
      <w:r>
        <w:rPr>
          <w:rFonts w:ascii="Helvetica" w:hAnsi="Helvetica" w:cs="Helvetica"/>
        </w:rPr>
        <w:t xml:space="preserve"> strongly affected by viral infections</w:t>
      </w:r>
    </w:p>
    <w:p w14:paraId="226003C1" w14:textId="77777777" w:rsidR="00536A12" w:rsidRDefault="00536A12" w:rsidP="00536A12">
      <w:pPr>
        <w:widowControl w:val="0"/>
        <w:numPr>
          <w:ilvl w:val="1"/>
          <w:numId w:val="15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not</w:t>
      </w:r>
      <w:proofErr w:type="gramEnd"/>
      <w:r>
        <w:rPr>
          <w:rFonts w:ascii="Helvetica" w:hAnsi="Helvetica" w:cs="Helvetica"/>
        </w:rPr>
        <w:t xml:space="preserve"> strongly affected by fungal infections</w:t>
      </w:r>
    </w:p>
    <w:p w14:paraId="587CB829" w14:textId="77777777" w:rsidR="00536A12" w:rsidRDefault="00536A12" w:rsidP="00536A12">
      <w:pPr>
        <w:widowControl w:val="0"/>
        <w:numPr>
          <w:ilvl w:val="2"/>
          <w:numId w:val="159"/>
        </w:numPr>
        <w:tabs>
          <w:tab w:val="left" w:pos="72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00" w:hanging="900"/>
        <w:rPr>
          <w:rFonts w:ascii="Helvetica" w:hAnsi="Helvetica" w:cs="Helvetica"/>
        </w:rPr>
      </w:pPr>
      <w:r>
        <w:rPr>
          <w:rFonts w:ascii="Helvetica" w:hAnsi="Helvetica" w:cs="Helvetica"/>
        </w:rPr>
        <w:t>They noticed high CRP levels in bacterial infections and high CRP levels in heart attack patients so they figured they could treat them with antibiotics for the heart attack but it didn’t work</w:t>
      </w:r>
    </w:p>
    <w:p w14:paraId="43B1EDD0"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BFD1424" w14:textId="0880C828" w:rsidR="00536A12" w:rsidRDefault="00536A12" w:rsidP="00536A12">
      <w:pPr>
        <w:widowControl w:val="0"/>
        <w:numPr>
          <w:ilvl w:val="0"/>
          <w:numId w:val="16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Cholesterol is made in the liver</w:t>
      </w:r>
      <w:r w:rsidR="00DB0A5A">
        <w:rPr>
          <w:rFonts w:ascii="Helvetica" w:hAnsi="Helvetica" w:cs="Helvetica"/>
        </w:rPr>
        <w:t xml:space="preserve"> </w:t>
      </w:r>
      <w:proofErr w:type="gramStart"/>
      <w:r w:rsidR="00DB0A5A">
        <w:rPr>
          <w:rFonts w:ascii="Helvetica" w:hAnsi="Helvetica" w:cs="Helvetica"/>
        </w:rPr>
        <w:t>( the</w:t>
      </w:r>
      <w:proofErr w:type="gramEnd"/>
      <w:r w:rsidR="00DB0A5A">
        <w:rPr>
          <w:rFonts w:ascii="Helvetica" w:hAnsi="Helvetica" w:cs="Helvetica"/>
        </w:rPr>
        <w:t xml:space="preserve"> body has to get it form the liver to the rest of the body but cholesterol does not dissolve in water) </w:t>
      </w:r>
    </w:p>
    <w:p w14:paraId="56FA58CE" w14:textId="77777777" w:rsidR="00536A12" w:rsidRPr="00DB0A5A" w:rsidRDefault="00536A12" w:rsidP="00536A12">
      <w:pPr>
        <w:widowControl w:val="0"/>
        <w:numPr>
          <w:ilvl w:val="1"/>
          <w:numId w:val="16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highlight w:val="yellow"/>
        </w:rPr>
      </w:pPr>
      <w:proofErr w:type="gramStart"/>
      <w:r w:rsidRPr="00DB0A5A">
        <w:rPr>
          <w:rFonts w:ascii="Helvetica" w:hAnsi="Helvetica" w:cs="Helvetica"/>
          <w:highlight w:val="yellow"/>
        </w:rPr>
        <w:t>cholesterol</w:t>
      </w:r>
      <w:proofErr w:type="gramEnd"/>
      <w:r w:rsidRPr="00DB0A5A">
        <w:rPr>
          <w:rFonts w:ascii="Helvetica" w:hAnsi="Helvetica" w:cs="Helvetica"/>
          <w:highlight w:val="yellow"/>
        </w:rPr>
        <w:t xml:space="preserve"> cannot dissolve in water (blood) therefore requires lipoproteins to be transported throughout the blood</w:t>
      </w:r>
    </w:p>
    <w:p w14:paraId="5D2DCBB9"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0ED5FD5" w14:textId="77777777" w:rsidR="00536A12" w:rsidRDefault="00536A12" w:rsidP="00536A12">
      <w:pPr>
        <w:widowControl w:val="0"/>
        <w:numPr>
          <w:ilvl w:val="0"/>
          <w:numId w:val="16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Low density lipoprotein (LDL)</w:t>
      </w:r>
    </w:p>
    <w:p w14:paraId="6D82503C" w14:textId="77777777" w:rsidR="00536A12" w:rsidRDefault="00536A12" w:rsidP="00536A12">
      <w:pPr>
        <w:widowControl w:val="0"/>
        <w:numPr>
          <w:ilvl w:val="1"/>
          <w:numId w:val="16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bad</w:t>
      </w:r>
      <w:proofErr w:type="gramEnd"/>
      <w:r>
        <w:rPr>
          <w:rFonts w:ascii="Helvetica" w:hAnsi="Helvetica" w:cs="Helvetica"/>
        </w:rPr>
        <w:t xml:space="preserve"> cholesterol</w:t>
      </w:r>
    </w:p>
    <w:p w14:paraId="3B4CF02E" w14:textId="77777777" w:rsidR="00536A12" w:rsidRPr="00DB0A5A" w:rsidRDefault="00536A12" w:rsidP="00536A12">
      <w:pPr>
        <w:widowControl w:val="0"/>
        <w:numPr>
          <w:ilvl w:val="1"/>
          <w:numId w:val="16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highlight w:val="yellow"/>
        </w:rPr>
      </w:pPr>
      <w:proofErr w:type="gramStart"/>
      <w:r w:rsidRPr="00DB0A5A">
        <w:rPr>
          <w:rFonts w:ascii="Helvetica" w:hAnsi="Helvetica" w:cs="Helvetica"/>
          <w:highlight w:val="yellow"/>
        </w:rPr>
        <w:t>it</w:t>
      </w:r>
      <w:proofErr w:type="gramEnd"/>
      <w:r w:rsidRPr="00DB0A5A">
        <w:rPr>
          <w:rFonts w:ascii="Helvetica" w:hAnsi="Helvetica" w:cs="Helvetica"/>
          <w:highlight w:val="yellow"/>
        </w:rPr>
        <w:t xml:space="preserve"> is the lipoprotein that transports cholesterol from the liver to the blood</w:t>
      </w:r>
    </w:p>
    <w:p w14:paraId="11A6DB39" w14:textId="77777777" w:rsidR="00536A12" w:rsidRDefault="00536A12" w:rsidP="00536A12">
      <w:pPr>
        <w:widowControl w:val="0"/>
        <w:numPr>
          <w:ilvl w:val="1"/>
          <w:numId w:val="16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therefore</w:t>
      </w:r>
      <w:proofErr w:type="gramEnd"/>
      <w:r>
        <w:rPr>
          <w:rFonts w:ascii="Helvetica" w:hAnsi="Helvetica" w:cs="Helvetica"/>
        </w:rPr>
        <w:t xml:space="preserve"> if there is a high amount of LDL it is because you are consuming a high amount of saturated fat which are being transformed into cholesterol which require LDL to be delivered to certain regions of the body or stored in arterial wall lining</w:t>
      </w:r>
    </w:p>
    <w:p w14:paraId="4934CA43"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9403ACB" w14:textId="77777777" w:rsidR="00536A12" w:rsidRPr="00DB0A5A" w:rsidRDefault="00536A12" w:rsidP="00536A12">
      <w:pPr>
        <w:widowControl w:val="0"/>
        <w:numPr>
          <w:ilvl w:val="0"/>
          <w:numId w:val="16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highlight w:val="yellow"/>
        </w:rPr>
      </w:pPr>
      <w:r w:rsidRPr="00DB0A5A">
        <w:rPr>
          <w:rFonts w:ascii="Helvetica" w:hAnsi="Helvetica" w:cs="Helvetica"/>
          <w:highlight w:val="yellow"/>
        </w:rPr>
        <w:t>High density lipoprotein (HDL)</w:t>
      </w:r>
    </w:p>
    <w:p w14:paraId="001C380B" w14:textId="77777777" w:rsidR="00536A12" w:rsidRDefault="00536A12" w:rsidP="00536A12">
      <w:pPr>
        <w:widowControl w:val="0"/>
        <w:numPr>
          <w:ilvl w:val="1"/>
          <w:numId w:val="16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highlight w:val="yellow"/>
        </w:rPr>
      </w:pPr>
      <w:proofErr w:type="gramStart"/>
      <w:r w:rsidRPr="00DB0A5A">
        <w:rPr>
          <w:rFonts w:ascii="Helvetica" w:hAnsi="Helvetica" w:cs="Helvetica"/>
          <w:highlight w:val="yellow"/>
        </w:rPr>
        <w:t>good</w:t>
      </w:r>
      <w:proofErr w:type="gramEnd"/>
      <w:r w:rsidRPr="00DB0A5A">
        <w:rPr>
          <w:rFonts w:ascii="Helvetica" w:hAnsi="Helvetica" w:cs="Helvetica"/>
          <w:highlight w:val="yellow"/>
        </w:rPr>
        <w:t xml:space="preserve"> cholesterol</w:t>
      </w:r>
    </w:p>
    <w:p w14:paraId="4F8B50A4" w14:textId="2356B77F" w:rsidR="00DB0A5A" w:rsidRPr="00DB0A5A" w:rsidRDefault="00DB0A5A" w:rsidP="00536A12">
      <w:pPr>
        <w:widowControl w:val="0"/>
        <w:numPr>
          <w:ilvl w:val="1"/>
          <w:numId w:val="16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highlight w:val="yellow"/>
        </w:rPr>
      </w:pPr>
      <w:proofErr w:type="gramStart"/>
      <w:r>
        <w:rPr>
          <w:rFonts w:ascii="Helvetica" w:hAnsi="Helvetica" w:cs="Helvetica"/>
          <w:highlight w:val="yellow"/>
        </w:rPr>
        <w:t>it</w:t>
      </w:r>
      <w:proofErr w:type="gramEnd"/>
      <w:r>
        <w:rPr>
          <w:rFonts w:ascii="Helvetica" w:hAnsi="Helvetica" w:cs="Helvetica"/>
          <w:highlight w:val="yellow"/>
        </w:rPr>
        <w:t xml:space="preserve"> transports cholesterol to opposite direction where it takes the cholesterol form he body to the liver where it will process it and remove it form the body) so we need both to keep this balance (LDL and HDL)****</w:t>
      </w:r>
    </w:p>
    <w:p w14:paraId="559EBD9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5DCEBAE" w14:textId="77777777" w:rsidR="00536A12" w:rsidRDefault="00536A12" w:rsidP="00536A12">
      <w:pPr>
        <w:widowControl w:val="0"/>
        <w:numPr>
          <w:ilvl w:val="0"/>
          <w:numId w:val="16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LDL protein transports from liver to body</w:t>
      </w:r>
    </w:p>
    <w:p w14:paraId="474A4A8D" w14:textId="77777777" w:rsidR="00536A12" w:rsidRDefault="00536A12" w:rsidP="00536A12">
      <w:pPr>
        <w:widowControl w:val="0"/>
        <w:numPr>
          <w:ilvl w:val="1"/>
          <w:numId w:val="16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When there is an excess of cholesterol that isn’t required by the body it gets stored in the arterial wall lining</w:t>
      </w:r>
    </w:p>
    <w:p w14:paraId="081AE2FC" w14:textId="77777777" w:rsidR="00536A12" w:rsidRPr="00DB0A5A" w:rsidRDefault="00536A12" w:rsidP="00536A12">
      <w:pPr>
        <w:widowControl w:val="0"/>
        <w:numPr>
          <w:ilvl w:val="0"/>
          <w:numId w:val="16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highlight w:val="yellow"/>
        </w:rPr>
      </w:pPr>
      <w:r w:rsidRPr="00DB0A5A">
        <w:rPr>
          <w:rFonts w:ascii="Helvetica" w:hAnsi="Helvetica" w:cs="Helvetica"/>
          <w:highlight w:val="yellow"/>
        </w:rPr>
        <w:t>The problem with cholesterol is the storage location</w:t>
      </w:r>
    </w:p>
    <w:p w14:paraId="0A829645"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ECB9BCC" w14:textId="77777777" w:rsidR="00536A12" w:rsidRDefault="00536A12" w:rsidP="00536A12">
      <w:pPr>
        <w:widowControl w:val="0"/>
        <w:numPr>
          <w:ilvl w:val="0"/>
          <w:numId w:val="16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HDL transports from body to liver</w:t>
      </w:r>
    </w:p>
    <w:p w14:paraId="7424CCEE" w14:textId="77777777" w:rsidR="00536A12" w:rsidRDefault="00536A12" w:rsidP="00536A12">
      <w:pPr>
        <w:widowControl w:val="0"/>
        <w:numPr>
          <w:ilvl w:val="1"/>
          <w:numId w:val="16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takes</w:t>
      </w:r>
      <w:proofErr w:type="gramEnd"/>
      <w:r>
        <w:rPr>
          <w:rFonts w:ascii="Helvetica" w:hAnsi="Helvetica" w:cs="Helvetica"/>
        </w:rPr>
        <w:t xml:space="preserve"> excess cholesterol and brings it back to the liver which is then brought to the gall bladder, intestines and then eliminated from the body</w:t>
      </w:r>
    </w:p>
    <w:p w14:paraId="50CA3D81" w14:textId="79A66ACE" w:rsidR="00DB0A5A" w:rsidRDefault="00DB0A5A" w:rsidP="00536A12">
      <w:pPr>
        <w:widowControl w:val="0"/>
        <w:numPr>
          <w:ilvl w:val="1"/>
          <w:numId w:val="16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spellStart"/>
      <w:proofErr w:type="gramStart"/>
      <w:r>
        <w:rPr>
          <w:rFonts w:ascii="Helvetica" w:hAnsi="Helvetica" w:cs="Helvetica"/>
        </w:rPr>
        <w:t>exces</w:t>
      </w:r>
      <w:proofErr w:type="spellEnd"/>
      <w:proofErr w:type="gramEnd"/>
      <w:r>
        <w:rPr>
          <w:rFonts w:ascii="Helvetica" w:hAnsi="Helvetica" w:cs="Helvetica"/>
        </w:rPr>
        <w:t xml:space="preserve"> LDL is stored in arterial walls (bad)* location is the issue </w:t>
      </w:r>
    </w:p>
    <w:p w14:paraId="42D6AEE9"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1010293" w14:textId="77777777" w:rsidR="00536A12" w:rsidRDefault="00536A12" w:rsidP="00536A12">
      <w:pPr>
        <w:widowControl w:val="0"/>
        <w:numPr>
          <w:ilvl w:val="0"/>
          <w:numId w:val="16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Total blood cholesterol is important</w:t>
      </w:r>
    </w:p>
    <w:p w14:paraId="5ECCAAC0" w14:textId="77777777" w:rsidR="00536A12" w:rsidRDefault="00536A12" w:rsidP="00536A12">
      <w:pPr>
        <w:widowControl w:val="0"/>
        <w:numPr>
          <w:ilvl w:val="1"/>
          <w:numId w:val="16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not</w:t>
      </w:r>
      <w:proofErr w:type="gramEnd"/>
      <w:r>
        <w:rPr>
          <w:rFonts w:ascii="Helvetica" w:hAnsi="Helvetica" w:cs="Helvetica"/>
        </w:rPr>
        <w:t xml:space="preserve"> enough is dangerous</w:t>
      </w:r>
    </w:p>
    <w:p w14:paraId="6CBF706C" w14:textId="77777777" w:rsidR="00536A12" w:rsidRDefault="00536A12" w:rsidP="00536A12">
      <w:pPr>
        <w:widowControl w:val="0"/>
        <w:numPr>
          <w:ilvl w:val="1"/>
          <w:numId w:val="16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too</w:t>
      </w:r>
      <w:proofErr w:type="gramEnd"/>
      <w:r>
        <w:rPr>
          <w:rFonts w:ascii="Helvetica" w:hAnsi="Helvetica" w:cs="Helvetica"/>
        </w:rPr>
        <w:t xml:space="preserve"> much is dangerous</w:t>
      </w:r>
    </w:p>
    <w:p w14:paraId="0748D5ED"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0438DC9" w14:textId="77777777" w:rsidR="00536A12" w:rsidRDefault="00536A12" w:rsidP="00536A12">
      <w:pPr>
        <w:widowControl w:val="0"/>
        <w:numPr>
          <w:ilvl w:val="0"/>
          <w:numId w:val="16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Total blood cholesterol (</w:t>
      </w:r>
      <w:proofErr w:type="spellStart"/>
      <w:r>
        <w:rPr>
          <w:rFonts w:ascii="Helvetica" w:hAnsi="Helvetica" w:cs="Helvetica"/>
        </w:rPr>
        <w:t>mmol</w:t>
      </w:r>
      <w:proofErr w:type="spellEnd"/>
      <w:r>
        <w:rPr>
          <w:rFonts w:ascii="Helvetica" w:hAnsi="Helvetica" w:cs="Helvetica"/>
        </w:rPr>
        <w:t>/L)</w:t>
      </w:r>
    </w:p>
    <w:p w14:paraId="0AA323B3" w14:textId="77777777" w:rsidR="00536A12" w:rsidRDefault="00536A12" w:rsidP="00536A12">
      <w:pPr>
        <w:widowControl w:val="0"/>
        <w:numPr>
          <w:ilvl w:val="1"/>
          <w:numId w:val="16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&lt; 5.2 is normal</w:t>
      </w:r>
    </w:p>
    <w:p w14:paraId="2F9D4F0A" w14:textId="77777777" w:rsidR="00536A12" w:rsidRDefault="00536A12" w:rsidP="00536A12">
      <w:pPr>
        <w:widowControl w:val="0"/>
        <w:numPr>
          <w:ilvl w:val="1"/>
          <w:numId w:val="16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 5.2-6.2 is borderline</w:t>
      </w:r>
    </w:p>
    <w:p w14:paraId="40EDF146" w14:textId="77777777" w:rsidR="00536A12" w:rsidRDefault="00536A12" w:rsidP="00536A12">
      <w:pPr>
        <w:widowControl w:val="0"/>
        <w:numPr>
          <w:ilvl w:val="1"/>
          <w:numId w:val="16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&gt; 6.2 is high</w:t>
      </w:r>
    </w:p>
    <w:p w14:paraId="034DDE94"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D608691" w14:textId="77777777" w:rsidR="00536A12" w:rsidRDefault="00536A12" w:rsidP="00536A12">
      <w:pPr>
        <w:widowControl w:val="0"/>
        <w:numPr>
          <w:ilvl w:val="0"/>
          <w:numId w:val="16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LDL blood levels (</w:t>
      </w:r>
      <w:proofErr w:type="spellStart"/>
      <w:r>
        <w:rPr>
          <w:rFonts w:ascii="Helvetica" w:hAnsi="Helvetica" w:cs="Helvetica"/>
        </w:rPr>
        <w:t>mmol</w:t>
      </w:r>
      <w:proofErr w:type="spellEnd"/>
      <w:r>
        <w:rPr>
          <w:rFonts w:ascii="Helvetica" w:hAnsi="Helvetica" w:cs="Helvetica"/>
        </w:rPr>
        <w:t>/L)</w:t>
      </w:r>
    </w:p>
    <w:p w14:paraId="5B17485C" w14:textId="77777777" w:rsidR="00536A12" w:rsidRDefault="00536A12" w:rsidP="00536A12">
      <w:pPr>
        <w:widowControl w:val="0"/>
        <w:numPr>
          <w:ilvl w:val="1"/>
          <w:numId w:val="16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&lt; 3.4 is normal</w:t>
      </w:r>
    </w:p>
    <w:p w14:paraId="273FE08B" w14:textId="77777777" w:rsidR="00536A12" w:rsidRDefault="00536A12" w:rsidP="00536A12">
      <w:pPr>
        <w:widowControl w:val="0"/>
        <w:numPr>
          <w:ilvl w:val="1"/>
          <w:numId w:val="16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 3.4- 4.1 is borderline</w:t>
      </w:r>
    </w:p>
    <w:p w14:paraId="5895F648" w14:textId="77777777" w:rsidR="00536A12" w:rsidRDefault="00536A12" w:rsidP="00536A12">
      <w:pPr>
        <w:widowControl w:val="0"/>
        <w:numPr>
          <w:ilvl w:val="1"/>
          <w:numId w:val="16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&gt; 4.1 is high</w:t>
      </w:r>
    </w:p>
    <w:p w14:paraId="0C16146E"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61A857F" w14:textId="77777777" w:rsidR="00536A12" w:rsidRDefault="00536A12" w:rsidP="00536A12">
      <w:pPr>
        <w:widowControl w:val="0"/>
        <w:numPr>
          <w:ilvl w:val="0"/>
          <w:numId w:val="16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HDL blood levels (</w:t>
      </w:r>
      <w:proofErr w:type="spellStart"/>
      <w:r>
        <w:rPr>
          <w:rFonts w:ascii="Helvetica" w:hAnsi="Helvetica" w:cs="Helvetica"/>
        </w:rPr>
        <w:t>mmol</w:t>
      </w:r>
      <w:proofErr w:type="spellEnd"/>
      <w:r>
        <w:rPr>
          <w:rFonts w:ascii="Helvetica" w:hAnsi="Helvetica" w:cs="Helvetica"/>
        </w:rPr>
        <w:t>/L)</w:t>
      </w:r>
    </w:p>
    <w:p w14:paraId="02802232" w14:textId="77777777" w:rsidR="00536A12" w:rsidRDefault="00536A12" w:rsidP="00536A12">
      <w:pPr>
        <w:widowControl w:val="0"/>
        <w:numPr>
          <w:ilvl w:val="1"/>
          <w:numId w:val="16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&lt;1.0 is not good</w:t>
      </w:r>
    </w:p>
    <w:p w14:paraId="08AC8F77" w14:textId="77777777" w:rsidR="00536A12" w:rsidRDefault="00536A12" w:rsidP="00536A12">
      <w:pPr>
        <w:widowControl w:val="0"/>
        <w:numPr>
          <w:ilvl w:val="1"/>
          <w:numId w:val="16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 &gt; 1.56 is good</w:t>
      </w:r>
    </w:p>
    <w:p w14:paraId="5F087DA8"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3C9740E" w14:textId="77777777" w:rsidR="00536A12" w:rsidRDefault="00536A12" w:rsidP="00536A12">
      <w:pPr>
        <w:widowControl w:val="0"/>
        <w:numPr>
          <w:ilvl w:val="0"/>
          <w:numId w:val="16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Triglyceride blood levels (</w:t>
      </w:r>
      <w:proofErr w:type="spellStart"/>
      <w:r>
        <w:rPr>
          <w:rFonts w:ascii="Helvetica" w:hAnsi="Helvetica" w:cs="Helvetica"/>
        </w:rPr>
        <w:t>mmol</w:t>
      </w:r>
      <w:proofErr w:type="spellEnd"/>
      <w:r>
        <w:rPr>
          <w:rFonts w:ascii="Helvetica" w:hAnsi="Helvetica" w:cs="Helvetica"/>
        </w:rPr>
        <w:t>/L)</w:t>
      </w:r>
    </w:p>
    <w:p w14:paraId="42762C6E" w14:textId="77777777" w:rsidR="00536A12" w:rsidRDefault="00536A12" w:rsidP="00536A12">
      <w:pPr>
        <w:widowControl w:val="0"/>
        <w:numPr>
          <w:ilvl w:val="1"/>
          <w:numId w:val="16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&lt; 2.26 is normal</w:t>
      </w:r>
    </w:p>
    <w:p w14:paraId="4A934EA7" w14:textId="77777777" w:rsidR="00536A12" w:rsidRDefault="00536A12" w:rsidP="00536A12">
      <w:pPr>
        <w:widowControl w:val="0"/>
        <w:numPr>
          <w:ilvl w:val="1"/>
          <w:numId w:val="16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2.26- 4.52 is borderline</w:t>
      </w:r>
    </w:p>
    <w:p w14:paraId="103D3C94" w14:textId="77777777" w:rsidR="00536A12" w:rsidRDefault="00536A12" w:rsidP="00536A12">
      <w:pPr>
        <w:widowControl w:val="0"/>
        <w:numPr>
          <w:ilvl w:val="1"/>
          <w:numId w:val="16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&gt; 4.52 is high</w:t>
      </w:r>
    </w:p>
    <w:p w14:paraId="1849C06D"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067D416" w14:textId="77777777" w:rsidR="00536A12" w:rsidRDefault="00536A12" w:rsidP="00536A12">
      <w:pPr>
        <w:widowControl w:val="0"/>
        <w:numPr>
          <w:ilvl w:val="0"/>
          <w:numId w:val="17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Best indicator is LDL to HDL ratio</w:t>
      </w:r>
    </w:p>
    <w:p w14:paraId="0A403C91" w14:textId="77777777" w:rsidR="00536A12" w:rsidRDefault="00536A12" w:rsidP="00536A12">
      <w:pPr>
        <w:widowControl w:val="0"/>
        <w:numPr>
          <w:ilvl w:val="1"/>
          <w:numId w:val="17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Low risk &lt; 3</w:t>
      </w:r>
    </w:p>
    <w:p w14:paraId="5D6041B8" w14:textId="005C6517" w:rsidR="00536A12" w:rsidRDefault="00536A12" w:rsidP="00536A12">
      <w:pPr>
        <w:widowControl w:val="0"/>
        <w:numPr>
          <w:ilvl w:val="1"/>
          <w:numId w:val="17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High risk &gt; 5</w:t>
      </w:r>
      <w:r w:rsidR="00DB0A5A">
        <w:rPr>
          <w:rFonts w:ascii="Helvetica" w:hAnsi="Helvetica" w:cs="Helvetica"/>
        </w:rPr>
        <w:t xml:space="preserve"> (we want more HDL)</w:t>
      </w:r>
    </w:p>
    <w:p w14:paraId="50C60EC7" w14:textId="77777777" w:rsidR="00536A12" w:rsidRDefault="00536A12" w:rsidP="00536A12">
      <w:pPr>
        <w:widowControl w:val="0"/>
        <w:numPr>
          <w:ilvl w:val="1"/>
          <w:numId w:val="17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you</w:t>
      </w:r>
      <w:proofErr w:type="gramEnd"/>
      <w:r>
        <w:rPr>
          <w:rFonts w:ascii="Helvetica" w:hAnsi="Helvetica" w:cs="Helvetica"/>
        </w:rPr>
        <w:t xml:space="preserve"> want a low HDL: LDL ratio</w:t>
      </w:r>
    </w:p>
    <w:p w14:paraId="7362BBBA" w14:textId="77777777" w:rsidR="00DB0A5A" w:rsidRDefault="00DB0A5A" w:rsidP="00DB0A5A">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39EC765" w14:textId="17685406" w:rsidR="00DB0A5A" w:rsidRPr="00DB0A5A" w:rsidRDefault="00DB0A5A" w:rsidP="00DB0A5A">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u w:val="single"/>
        </w:rPr>
      </w:pPr>
      <w:r w:rsidRPr="00DB0A5A">
        <w:rPr>
          <w:rFonts w:ascii="Helvetica" w:hAnsi="Helvetica" w:cs="Helvetica"/>
          <w:b/>
          <w:u w:val="single"/>
        </w:rPr>
        <w:t xml:space="preserve">LDL contains long carbon chains </w:t>
      </w:r>
    </w:p>
    <w:p w14:paraId="2D5455B2" w14:textId="09F38297" w:rsidR="00DB0A5A" w:rsidRDefault="00DB0A5A" w:rsidP="00DB0A5A">
      <w:pPr>
        <w:widowControl w:val="0"/>
        <w:numPr>
          <w:ilvl w:val="0"/>
          <w:numId w:val="17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w:t>
      </w:r>
      <w:proofErr w:type="gramStart"/>
      <w:r>
        <w:rPr>
          <w:rFonts w:ascii="Helvetica" w:hAnsi="Helvetica" w:cs="Helvetica"/>
        </w:rPr>
        <w:t>requires</w:t>
      </w:r>
      <w:proofErr w:type="gramEnd"/>
      <w:r>
        <w:rPr>
          <w:rFonts w:ascii="Helvetica" w:hAnsi="Helvetica" w:cs="Helvetica"/>
        </w:rPr>
        <w:t xml:space="preserve"> in our diet </w:t>
      </w:r>
    </w:p>
    <w:p w14:paraId="186C332A" w14:textId="7B0113D5" w:rsidR="00DB0A5A" w:rsidRDefault="00DB0A5A" w:rsidP="00DB0A5A">
      <w:pPr>
        <w:widowControl w:val="0"/>
        <w:numPr>
          <w:ilvl w:val="0"/>
          <w:numId w:val="17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w:t>
      </w:r>
      <w:proofErr w:type="gramStart"/>
      <w:r>
        <w:rPr>
          <w:rFonts w:ascii="Helvetica" w:hAnsi="Helvetica" w:cs="Helvetica"/>
        </w:rPr>
        <w:t>energy</w:t>
      </w:r>
      <w:proofErr w:type="gramEnd"/>
      <w:r>
        <w:rPr>
          <w:rFonts w:ascii="Helvetica" w:hAnsi="Helvetica" w:cs="Helvetica"/>
        </w:rPr>
        <w:t xml:space="preserve"> source</w:t>
      </w:r>
    </w:p>
    <w:p w14:paraId="5DE59466" w14:textId="5A0FCBAF" w:rsidR="00DB0A5A" w:rsidRDefault="00DB0A5A" w:rsidP="00DB0A5A">
      <w:pPr>
        <w:widowControl w:val="0"/>
        <w:numPr>
          <w:ilvl w:val="0"/>
          <w:numId w:val="17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w:t>
      </w:r>
      <w:proofErr w:type="gramStart"/>
      <w:r>
        <w:rPr>
          <w:rFonts w:ascii="Helvetica" w:hAnsi="Helvetica" w:cs="Helvetica"/>
        </w:rPr>
        <w:t>cell</w:t>
      </w:r>
      <w:proofErr w:type="gramEnd"/>
      <w:r>
        <w:rPr>
          <w:rFonts w:ascii="Helvetica" w:hAnsi="Helvetica" w:cs="Helvetica"/>
        </w:rPr>
        <w:t xml:space="preserve"> membranes</w:t>
      </w:r>
    </w:p>
    <w:p w14:paraId="47D88FC1" w14:textId="08307C08" w:rsidR="00DB0A5A" w:rsidRDefault="00DB0A5A" w:rsidP="00DB0A5A">
      <w:pPr>
        <w:widowControl w:val="0"/>
        <w:numPr>
          <w:ilvl w:val="0"/>
          <w:numId w:val="17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w:t>
      </w:r>
      <w:proofErr w:type="gramStart"/>
      <w:r>
        <w:rPr>
          <w:rFonts w:ascii="Helvetica" w:hAnsi="Helvetica" w:cs="Helvetica"/>
        </w:rPr>
        <w:t>steroids</w:t>
      </w:r>
      <w:proofErr w:type="gramEnd"/>
      <w:r>
        <w:rPr>
          <w:rFonts w:ascii="Helvetica" w:hAnsi="Helvetica" w:cs="Helvetica"/>
        </w:rPr>
        <w:t xml:space="preserve"> and hormones</w:t>
      </w:r>
    </w:p>
    <w:p w14:paraId="2B05D9FC" w14:textId="60E5CDF5" w:rsidR="00DB0A5A" w:rsidRDefault="00DB0A5A" w:rsidP="00DB0A5A">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Classifies as fast (solid) and Oils (liquid) </w:t>
      </w:r>
    </w:p>
    <w:p w14:paraId="76ACDEA1" w14:textId="431DAEFE" w:rsidR="00DB0A5A" w:rsidRDefault="00DB0A5A" w:rsidP="00DB0A5A">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Difference arises from fatty acids </w:t>
      </w:r>
    </w:p>
    <w:p w14:paraId="486A2C4C" w14:textId="77777777" w:rsidR="007C52AF" w:rsidRDefault="007C52AF" w:rsidP="00DB0A5A">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C323DCC" w14:textId="356E8CD4" w:rsidR="007C52AF" w:rsidRDefault="007C52AF" w:rsidP="00DB0A5A">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Fats come from animals</w:t>
      </w:r>
    </w:p>
    <w:p w14:paraId="1E797AF3" w14:textId="217DE74E" w:rsidR="007C52AF" w:rsidRDefault="007C52AF" w:rsidP="00DB0A5A">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w:t>
      </w:r>
      <w:proofErr w:type="gramStart"/>
      <w:r>
        <w:rPr>
          <w:rFonts w:ascii="Helvetica" w:hAnsi="Helvetica" w:cs="Helvetica"/>
        </w:rPr>
        <w:t>contain</w:t>
      </w:r>
      <w:proofErr w:type="gramEnd"/>
      <w:r>
        <w:rPr>
          <w:rFonts w:ascii="Helvetica" w:hAnsi="Helvetica" w:cs="Helvetica"/>
        </w:rPr>
        <w:t xml:space="preserve"> saturated or mono-unsaturated fatty acids esters </w:t>
      </w:r>
    </w:p>
    <w:p w14:paraId="2ADD7D4F" w14:textId="086D4E3B" w:rsidR="007C52AF" w:rsidRDefault="007C52AF" w:rsidP="00DB0A5A">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Pr>
          <w:rFonts w:ascii="Helvetica" w:hAnsi="Helvetica" w:cs="Helvetica"/>
        </w:rPr>
        <w:t>single</w:t>
      </w:r>
      <w:proofErr w:type="gramEnd"/>
      <w:r>
        <w:rPr>
          <w:rFonts w:ascii="Helvetica" w:hAnsi="Helvetica" w:cs="Helvetica"/>
        </w:rPr>
        <w:t xml:space="preserve"> bonds so its easier to stick to one another*** (liaison simple) </w:t>
      </w:r>
    </w:p>
    <w:p w14:paraId="761F6224" w14:textId="77777777" w:rsidR="007C52AF" w:rsidRDefault="007C52AF" w:rsidP="00DB0A5A">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D04F1DF" w14:textId="22B519FA" w:rsidR="007C52AF" w:rsidRDefault="007C52AF" w:rsidP="00DB0A5A">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Oils comes from plants </w:t>
      </w:r>
    </w:p>
    <w:p w14:paraId="31BFB5FB" w14:textId="7E2E6B8B" w:rsidR="007C52AF" w:rsidRDefault="007C52AF" w:rsidP="00DB0A5A">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-Contain unsaturated and poly-unsaturated fatty esters </w:t>
      </w:r>
    </w:p>
    <w:p w14:paraId="11A01AA2" w14:textId="796664B3" w:rsidR="007C52AF" w:rsidRDefault="007C52AF" w:rsidP="00DB0A5A">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w:t>
      </w:r>
      <w:proofErr w:type="gramStart"/>
      <w:r>
        <w:rPr>
          <w:rFonts w:ascii="Helvetica" w:hAnsi="Helvetica" w:cs="Helvetica"/>
        </w:rPr>
        <w:t>create</w:t>
      </w:r>
      <w:proofErr w:type="gramEnd"/>
      <w:r>
        <w:rPr>
          <w:rFonts w:ascii="Helvetica" w:hAnsi="Helvetica" w:cs="Helvetica"/>
        </w:rPr>
        <w:t xml:space="preserve"> awkward shapes (double bonds) and so the molecules don’t fit together</w:t>
      </w:r>
      <w:r w:rsidR="00E028B6">
        <w:rPr>
          <w:rFonts w:ascii="Helvetica" w:hAnsi="Helvetica" w:cs="Helvetica"/>
        </w:rPr>
        <w:t xml:space="preserve"> or </w:t>
      </w:r>
      <w:r>
        <w:rPr>
          <w:rFonts w:ascii="Helvetica" w:hAnsi="Helvetica" w:cs="Helvetica"/>
        </w:rPr>
        <w:t>stick together very well and so they are liquid***</w:t>
      </w:r>
    </w:p>
    <w:p w14:paraId="6832165E" w14:textId="77777777" w:rsidR="00E028B6" w:rsidRDefault="00E028B6" w:rsidP="00DB0A5A">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491115A" w14:textId="1DE96DEA" w:rsidR="00E028B6" w:rsidRDefault="00E028B6" w:rsidP="00DB0A5A">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spellStart"/>
      <w:r>
        <w:rPr>
          <w:rFonts w:ascii="Helvetica" w:hAnsi="Helvetica" w:cs="Helvetica"/>
        </w:rPr>
        <w:t>Hydrogenaton</w:t>
      </w:r>
      <w:proofErr w:type="spellEnd"/>
      <w:r>
        <w:rPr>
          <w:rFonts w:ascii="Helvetica" w:hAnsi="Helvetica" w:cs="Helvetica"/>
        </w:rPr>
        <w:t xml:space="preserve"> of oils for texture </w:t>
      </w:r>
    </w:p>
    <w:p w14:paraId="2C53978B" w14:textId="39147B6A" w:rsidR="00E028B6" w:rsidRDefault="00E028B6" w:rsidP="00DB0A5A">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w:t>
      </w:r>
      <w:proofErr w:type="gramStart"/>
      <w:r>
        <w:rPr>
          <w:rFonts w:ascii="Helvetica" w:hAnsi="Helvetica" w:cs="Helvetica"/>
        </w:rPr>
        <w:t>convert</w:t>
      </w:r>
      <w:proofErr w:type="gramEnd"/>
      <w:r>
        <w:rPr>
          <w:rFonts w:ascii="Helvetica" w:hAnsi="Helvetica" w:cs="Helvetica"/>
        </w:rPr>
        <w:t xml:space="preserve"> oils (liquid) to fats (solid) </w:t>
      </w:r>
    </w:p>
    <w:p w14:paraId="1F2A6940" w14:textId="6E0B1EDB" w:rsidR="00E028B6" w:rsidRDefault="00E028B6" w:rsidP="00DB0A5A">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w:t>
      </w:r>
      <w:proofErr w:type="gramStart"/>
      <w:r>
        <w:rPr>
          <w:rFonts w:ascii="Helvetica" w:hAnsi="Helvetica" w:cs="Helvetica"/>
        </w:rPr>
        <w:t>people</w:t>
      </w:r>
      <w:proofErr w:type="gramEnd"/>
      <w:r>
        <w:rPr>
          <w:rFonts w:ascii="Helvetica" w:hAnsi="Helvetica" w:cs="Helvetica"/>
        </w:rPr>
        <w:t xml:space="preserve"> prefer to eat </w:t>
      </w:r>
      <w:proofErr w:type="spellStart"/>
      <w:r>
        <w:rPr>
          <w:rFonts w:ascii="Helvetica" w:hAnsi="Helvetica" w:cs="Helvetica"/>
        </w:rPr>
        <w:t>cremay</w:t>
      </w:r>
      <w:proofErr w:type="spellEnd"/>
      <w:r>
        <w:rPr>
          <w:rFonts w:ascii="Helvetica" w:hAnsi="Helvetica" w:cs="Helvetica"/>
        </w:rPr>
        <w:t xml:space="preserve"> solids </w:t>
      </w:r>
    </w:p>
    <w:p w14:paraId="61CF7011" w14:textId="413A991D" w:rsidR="00E028B6" w:rsidRDefault="00E028B6" w:rsidP="00DB0A5A">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w:t>
      </w:r>
      <w:proofErr w:type="gramStart"/>
      <w:r>
        <w:rPr>
          <w:rFonts w:ascii="Helvetica" w:hAnsi="Helvetica" w:cs="Helvetica"/>
        </w:rPr>
        <w:t>mouth</w:t>
      </w:r>
      <w:proofErr w:type="gramEnd"/>
      <w:r>
        <w:rPr>
          <w:rFonts w:ascii="Helvetica" w:hAnsi="Helvetica" w:cs="Helvetica"/>
        </w:rPr>
        <w:t xml:space="preserve"> feels </w:t>
      </w:r>
    </w:p>
    <w:p w14:paraId="3BAB99DD" w14:textId="1DE02982" w:rsidR="00E028B6" w:rsidRDefault="00E028B6" w:rsidP="00DB0A5A">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w:t>
      </w:r>
      <w:proofErr w:type="gramStart"/>
      <w:r>
        <w:rPr>
          <w:rFonts w:ascii="Helvetica" w:hAnsi="Helvetica" w:cs="Helvetica"/>
        </w:rPr>
        <w:t>oils</w:t>
      </w:r>
      <w:proofErr w:type="gramEnd"/>
      <w:r>
        <w:rPr>
          <w:rFonts w:ascii="Helvetica" w:hAnsi="Helvetica" w:cs="Helvetica"/>
        </w:rPr>
        <w:t xml:space="preserve"> with lots of double bonds become rancid easily </w:t>
      </w:r>
    </w:p>
    <w:p w14:paraId="0010C19C" w14:textId="77777777" w:rsidR="00E028B6" w:rsidRDefault="00E028B6" w:rsidP="00DB0A5A">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757B9A2" w14:textId="77777777" w:rsidR="00E841DB" w:rsidRDefault="00E841DB" w:rsidP="00DB0A5A">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B79425C" w14:textId="3FDCD802" w:rsidR="00E841DB" w:rsidRPr="00374F8E" w:rsidRDefault="00E841DB" w:rsidP="00DB0A5A">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u w:val="single"/>
        </w:rPr>
      </w:pPr>
      <w:r w:rsidRPr="00374F8E">
        <w:rPr>
          <w:rFonts w:ascii="Helvetica" w:hAnsi="Helvetica" w:cs="Helvetica"/>
          <w:b/>
          <w:u w:val="single"/>
        </w:rPr>
        <w:t xml:space="preserve">Partial hydrogenation gives best texture </w:t>
      </w:r>
    </w:p>
    <w:p w14:paraId="78646DFF" w14:textId="38098DC4" w:rsidR="00E841DB" w:rsidRDefault="00E841DB" w:rsidP="00DB0A5A">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w:t>
      </w:r>
      <w:proofErr w:type="gramStart"/>
      <w:r>
        <w:rPr>
          <w:rFonts w:ascii="Helvetica" w:hAnsi="Helvetica" w:cs="Helvetica"/>
        </w:rPr>
        <w:t>get</w:t>
      </w:r>
      <w:proofErr w:type="gramEnd"/>
      <w:r>
        <w:rPr>
          <w:rFonts w:ascii="Helvetica" w:hAnsi="Helvetica" w:cs="Helvetica"/>
        </w:rPr>
        <w:t xml:space="preserve"> mixture of </w:t>
      </w:r>
      <w:proofErr w:type="spellStart"/>
      <w:r>
        <w:rPr>
          <w:rFonts w:ascii="Helvetica" w:hAnsi="Helvetica" w:cs="Helvetica"/>
        </w:rPr>
        <w:t>cis</w:t>
      </w:r>
      <w:proofErr w:type="spellEnd"/>
      <w:r>
        <w:rPr>
          <w:rFonts w:ascii="Helvetica" w:hAnsi="Helvetica" w:cs="Helvetica"/>
        </w:rPr>
        <w:t xml:space="preserve"> and trans fats </w:t>
      </w:r>
    </w:p>
    <w:p w14:paraId="16578EAF" w14:textId="5B6DBA25" w:rsidR="00E841DB" w:rsidRDefault="00E841DB" w:rsidP="00DB0A5A">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841DB">
        <w:rPr>
          <w:rFonts w:ascii="Helvetica" w:hAnsi="Helvetica" w:cs="Helvetica"/>
        </w:rPr>
        <w:sym w:font="Wingdings" w:char="F0E0"/>
      </w:r>
      <w:r>
        <w:rPr>
          <w:rFonts w:ascii="Helvetica" w:hAnsi="Helvetica" w:cs="Helvetica"/>
        </w:rPr>
        <w:t xml:space="preserve"> </w:t>
      </w:r>
      <w:proofErr w:type="gramStart"/>
      <w:r>
        <w:rPr>
          <w:rFonts w:ascii="Helvetica" w:hAnsi="Helvetica" w:cs="Helvetica"/>
        </w:rPr>
        <w:t>it</w:t>
      </w:r>
      <w:proofErr w:type="gramEnd"/>
      <w:r>
        <w:rPr>
          <w:rFonts w:ascii="Helvetica" w:hAnsi="Helvetica" w:cs="Helvetica"/>
        </w:rPr>
        <w:t xml:space="preserve"> works but it takes the </w:t>
      </w:r>
      <w:proofErr w:type="spellStart"/>
      <w:r>
        <w:rPr>
          <w:rFonts w:ascii="Helvetica" w:hAnsi="Helvetica" w:cs="Helvetica"/>
        </w:rPr>
        <w:t>unstauration</w:t>
      </w:r>
      <w:proofErr w:type="spellEnd"/>
      <w:r>
        <w:rPr>
          <w:rFonts w:ascii="Helvetica" w:hAnsi="Helvetica" w:cs="Helvetica"/>
        </w:rPr>
        <w:t xml:space="preserve"> and changes their shapes form </w:t>
      </w:r>
      <w:proofErr w:type="spellStart"/>
      <w:r>
        <w:rPr>
          <w:rFonts w:ascii="Helvetica" w:hAnsi="Helvetica" w:cs="Helvetica"/>
        </w:rPr>
        <w:t>cis</w:t>
      </w:r>
      <w:proofErr w:type="spellEnd"/>
      <w:r>
        <w:rPr>
          <w:rFonts w:ascii="Helvetica" w:hAnsi="Helvetica" w:cs="Helvetica"/>
        </w:rPr>
        <w:t xml:space="preserve"> to trans and this has a long linear shape and this is the origin of the trans fat, an artificial material (perfect texture) </w:t>
      </w:r>
    </w:p>
    <w:p w14:paraId="510F84FD" w14:textId="77777777" w:rsidR="00E841DB" w:rsidRDefault="00E841DB" w:rsidP="00DB0A5A">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B8B0E49" w14:textId="3C1C0BD5" w:rsidR="00E841DB" w:rsidRDefault="00E841DB" w:rsidP="00DB0A5A">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Trans fat for more than 100 years </w:t>
      </w:r>
    </w:p>
    <w:p w14:paraId="40AFCF20" w14:textId="46286EC3" w:rsidR="00E841DB" w:rsidRDefault="00E841DB" w:rsidP="00DB0A5A">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-Provides right mouth fell for processed foods</w:t>
      </w:r>
    </w:p>
    <w:p w14:paraId="15F07E42" w14:textId="2E720DB5" w:rsidR="00E841DB" w:rsidRDefault="00E841DB" w:rsidP="00DB0A5A">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w:t>
      </w:r>
      <w:proofErr w:type="gramStart"/>
      <w:r>
        <w:rPr>
          <w:rFonts w:ascii="Helvetica" w:hAnsi="Helvetica" w:cs="Helvetica"/>
        </w:rPr>
        <w:t>partially</w:t>
      </w:r>
      <w:proofErr w:type="gramEnd"/>
      <w:r>
        <w:rPr>
          <w:rFonts w:ascii="Helvetica" w:hAnsi="Helvetica" w:cs="Helvetica"/>
        </w:rPr>
        <w:t xml:space="preserve"> hydrogenated </w:t>
      </w:r>
    </w:p>
    <w:p w14:paraId="68849CA3" w14:textId="5EAFCC40" w:rsidR="00E841DB" w:rsidRDefault="00E841DB" w:rsidP="00DB0A5A">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-Processed foods </w:t>
      </w:r>
    </w:p>
    <w:p w14:paraId="427A08C9" w14:textId="216EC5AE" w:rsidR="00E841DB" w:rsidRDefault="00E841DB" w:rsidP="00DB0A5A">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w:t>
      </w:r>
      <w:proofErr w:type="gramStart"/>
      <w:r>
        <w:rPr>
          <w:rFonts w:ascii="Helvetica" w:hAnsi="Helvetica" w:cs="Helvetica"/>
        </w:rPr>
        <w:t>margarine</w:t>
      </w:r>
      <w:proofErr w:type="gramEnd"/>
      <w:r>
        <w:rPr>
          <w:rFonts w:ascii="Helvetica" w:hAnsi="Helvetica" w:cs="Helvetica"/>
        </w:rPr>
        <w:t xml:space="preserve"> </w:t>
      </w:r>
    </w:p>
    <w:p w14:paraId="193BAD29" w14:textId="31A25823" w:rsidR="00E841DB" w:rsidRDefault="00E841DB" w:rsidP="00DB0A5A">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w:t>
      </w:r>
      <w:proofErr w:type="gramStart"/>
      <w:r>
        <w:rPr>
          <w:rFonts w:ascii="Helvetica" w:hAnsi="Helvetica" w:cs="Helvetica"/>
        </w:rPr>
        <w:t>junk</w:t>
      </w:r>
      <w:proofErr w:type="gramEnd"/>
      <w:r>
        <w:rPr>
          <w:rFonts w:ascii="Helvetica" w:hAnsi="Helvetica" w:cs="Helvetica"/>
        </w:rPr>
        <w:t xml:space="preserve"> food </w:t>
      </w:r>
    </w:p>
    <w:p w14:paraId="1AFED168" w14:textId="77777777" w:rsidR="00E841DB" w:rsidRDefault="00E841DB" w:rsidP="00DB0A5A">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CB45341" w14:textId="0511F462" w:rsidR="00E841DB" w:rsidRDefault="00E841DB" w:rsidP="00DB0A5A">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Trans fats alter LDL/HDL ration </w:t>
      </w:r>
    </w:p>
    <w:p w14:paraId="6CEAC199" w14:textId="5760C6B0" w:rsidR="00E841DB" w:rsidRDefault="00E841DB" w:rsidP="00DB0A5A">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841DB">
        <w:rPr>
          <w:rFonts w:ascii="Helvetica" w:hAnsi="Helvetica" w:cs="Helvetica"/>
        </w:rPr>
        <w:sym w:font="Wingdings" w:char="F0E0"/>
      </w:r>
      <w:r>
        <w:rPr>
          <w:rFonts w:ascii="Helvetica" w:hAnsi="Helvetica" w:cs="Helvetica"/>
        </w:rPr>
        <w:t xml:space="preserve"> </w:t>
      </w:r>
      <w:proofErr w:type="gramStart"/>
      <w:r>
        <w:rPr>
          <w:rFonts w:ascii="Helvetica" w:hAnsi="Helvetica" w:cs="Helvetica"/>
        </w:rPr>
        <w:t>makes</w:t>
      </w:r>
      <w:proofErr w:type="gramEnd"/>
      <w:r>
        <w:rPr>
          <w:rFonts w:ascii="Helvetica" w:hAnsi="Helvetica" w:cs="Helvetica"/>
        </w:rPr>
        <w:t xml:space="preserve"> too much of bad cholesterol (LDL) and more enough of good cholesterol (HDL) which increases chances of heart attacks </w:t>
      </w:r>
    </w:p>
    <w:p w14:paraId="36B320E2" w14:textId="35646F74" w:rsidR="00E841DB" w:rsidRDefault="00E841DB" w:rsidP="00DB0A5A">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Trans fat is easy to avoid </w:t>
      </w:r>
    </w:p>
    <w:p w14:paraId="7C07A52D" w14:textId="18022EBA" w:rsidR="00E841DB" w:rsidRDefault="00E841DB" w:rsidP="00DB0A5A">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841DB">
        <w:rPr>
          <w:rFonts w:ascii="Helvetica" w:hAnsi="Helvetica" w:cs="Helvetica"/>
        </w:rPr>
        <w:sym w:font="Wingdings" w:char="F0E0"/>
      </w:r>
      <w:r>
        <w:rPr>
          <w:rFonts w:ascii="Helvetica" w:hAnsi="Helvetica" w:cs="Helvetica"/>
        </w:rPr>
        <w:t xml:space="preserve"> </w:t>
      </w:r>
      <w:proofErr w:type="gramStart"/>
      <w:r>
        <w:rPr>
          <w:rFonts w:ascii="Helvetica" w:hAnsi="Helvetica" w:cs="Helvetica"/>
        </w:rPr>
        <w:t>avoid</w:t>
      </w:r>
      <w:proofErr w:type="gramEnd"/>
      <w:r>
        <w:rPr>
          <w:rFonts w:ascii="Helvetica" w:hAnsi="Helvetica" w:cs="Helvetica"/>
        </w:rPr>
        <w:t xml:space="preserve"> process foods because they are an artificial material </w:t>
      </w:r>
    </w:p>
    <w:p w14:paraId="1038A301" w14:textId="77777777" w:rsidR="00374F8E" w:rsidRDefault="00374F8E" w:rsidP="00DB0A5A">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B001EAC" w14:textId="77777777" w:rsidR="00E841DB" w:rsidRDefault="00E841DB" w:rsidP="00DB0A5A">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931C773"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5BD7AD7" w14:textId="77777777" w:rsidR="00536A12" w:rsidRDefault="00536A12" w:rsidP="00536A12">
      <w:pPr>
        <w:widowControl w:val="0"/>
        <w:numPr>
          <w:ilvl w:val="0"/>
          <w:numId w:val="17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LDL is not directly measured</w:t>
      </w:r>
    </w:p>
    <w:p w14:paraId="311E71CF" w14:textId="77777777" w:rsidR="00536A12" w:rsidRDefault="00536A12" w:rsidP="00536A12">
      <w:pPr>
        <w:widowControl w:val="0"/>
        <w:numPr>
          <w:ilvl w:val="1"/>
          <w:numId w:val="17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LDL = total - HDL - triglycerides / 5</w:t>
      </w:r>
    </w:p>
    <w:p w14:paraId="7800D4A8"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2EB35A7" w14:textId="77777777" w:rsidR="00536A12" w:rsidRDefault="00536A12" w:rsidP="00536A12">
      <w:pPr>
        <w:widowControl w:val="0"/>
        <w:numPr>
          <w:ilvl w:val="0"/>
          <w:numId w:val="17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HDL contains </w:t>
      </w:r>
      <w:proofErr w:type="spellStart"/>
      <w:r>
        <w:rPr>
          <w:rFonts w:ascii="Helvetica" w:hAnsi="Helvetica" w:cs="Helvetica"/>
        </w:rPr>
        <w:t>Apoprotein</w:t>
      </w:r>
      <w:proofErr w:type="spellEnd"/>
      <w:r>
        <w:rPr>
          <w:rFonts w:ascii="Helvetica" w:hAnsi="Helvetica" w:cs="Helvetica"/>
        </w:rPr>
        <w:t xml:space="preserve"> A-1</w:t>
      </w:r>
    </w:p>
    <w:p w14:paraId="247634FE"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71CE30B7" wp14:editId="0E2FD3B2">
            <wp:extent cx="1460500" cy="1104900"/>
            <wp:effectExtent l="0" t="0" r="12700" b="1270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460500" cy="1104900"/>
                    </a:xfrm>
                    <a:prstGeom prst="rect">
                      <a:avLst/>
                    </a:prstGeom>
                    <a:noFill/>
                    <a:ln>
                      <a:noFill/>
                    </a:ln>
                  </pic:spPr>
                </pic:pic>
              </a:graphicData>
            </a:graphic>
          </wp:inline>
        </w:drawing>
      </w:r>
    </w:p>
    <w:p w14:paraId="65DBA846"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6D36184"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650E7DB"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8DBB3C5" w14:textId="77777777" w:rsidR="00536A12" w:rsidRDefault="00536A12" w:rsidP="00536A12">
      <w:pPr>
        <w:widowControl w:val="0"/>
        <w:numPr>
          <w:ilvl w:val="0"/>
          <w:numId w:val="17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People in </w:t>
      </w:r>
      <w:proofErr w:type="spellStart"/>
      <w:r>
        <w:rPr>
          <w:rFonts w:ascii="Helvetica" w:hAnsi="Helvetica" w:cs="Helvetica"/>
        </w:rPr>
        <w:t>Limone</w:t>
      </w:r>
      <w:proofErr w:type="spellEnd"/>
      <w:r>
        <w:rPr>
          <w:rFonts w:ascii="Helvetica" w:hAnsi="Helvetica" w:cs="Helvetica"/>
        </w:rPr>
        <w:t xml:space="preserve"> </w:t>
      </w:r>
      <w:proofErr w:type="spellStart"/>
      <w:r>
        <w:rPr>
          <w:rFonts w:ascii="Helvetica" w:hAnsi="Helvetica" w:cs="Helvetica"/>
        </w:rPr>
        <w:t>Sul</w:t>
      </w:r>
      <w:proofErr w:type="spellEnd"/>
      <w:r>
        <w:rPr>
          <w:rFonts w:ascii="Helvetica" w:hAnsi="Helvetica" w:cs="Helvetica"/>
        </w:rPr>
        <w:t xml:space="preserve"> Garda have A-1 Milano HDL</w:t>
      </w:r>
    </w:p>
    <w:p w14:paraId="2F8C6608" w14:textId="77777777" w:rsidR="00536A12" w:rsidRDefault="00536A12" w:rsidP="00536A12">
      <w:pPr>
        <w:widowControl w:val="0"/>
        <w:numPr>
          <w:ilvl w:val="1"/>
          <w:numId w:val="17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A naturally occurring mutated variant of </w:t>
      </w:r>
      <w:proofErr w:type="spellStart"/>
      <w:r>
        <w:rPr>
          <w:rFonts w:ascii="Helvetica" w:hAnsi="Helvetica" w:cs="Helvetica"/>
        </w:rPr>
        <w:t>Apoprotein</w:t>
      </w:r>
      <w:proofErr w:type="spellEnd"/>
      <w:r>
        <w:rPr>
          <w:rFonts w:ascii="Helvetica" w:hAnsi="Helvetica" w:cs="Helvetica"/>
        </w:rPr>
        <w:t xml:space="preserve"> A-1</w:t>
      </w:r>
    </w:p>
    <w:p w14:paraId="3833161A" w14:textId="77777777" w:rsidR="00536A12" w:rsidRDefault="00536A12" w:rsidP="00536A12">
      <w:pPr>
        <w:widowControl w:val="0"/>
        <w:numPr>
          <w:ilvl w:val="1"/>
          <w:numId w:val="17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its</w:t>
      </w:r>
      <w:proofErr w:type="gramEnd"/>
      <w:r>
        <w:rPr>
          <w:rFonts w:ascii="Helvetica" w:hAnsi="Helvetica" w:cs="Helvetica"/>
        </w:rPr>
        <w:t xml:space="preserve"> presence reduces cardiovascular disease</w:t>
      </w:r>
    </w:p>
    <w:p w14:paraId="1AE3AB14"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B26EA9F" w14:textId="77777777" w:rsidR="00536A12" w:rsidRDefault="00536A12" w:rsidP="00536A12">
      <w:pPr>
        <w:widowControl w:val="0"/>
        <w:numPr>
          <w:ilvl w:val="0"/>
          <w:numId w:val="17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Recombinant A-1 Milano worked only in rabbits</w:t>
      </w:r>
    </w:p>
    <w:p w14:paraId="0F038CC3" w14:textId="77777777" w:rsidR="00536A12" w:rsidRDefault="00536A12" w:rsidP="00536A12">
      <w:pPr>
        <w:widowControl w:val="0"/>
        <w:numPr>
          <w:ilvl w:val="1"/>
          <w:numId w:val="17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wanted</w:t>
      </w:r>
      <w:proofErr w:type="gramEnd"/>
      <w:r>
        <w:rPr>
          <w:rFonts w:ascii="Helvetica" w:hAnsi="Helvetica" w:cs="Helvetica"/>
        </w:rPr>
        <w:t xml:space="preserve"> to make it into a drug</w:t>
      </w:r>
    </w:p>
    <w:p w14:paraId="163BD4C2" w14:textId="77777777" w:rsidR="00536A12" w:rsidRDefault="00536A12" w:rsidP="00536A12">
      <w:pPr>
        <w:widowControl w:val="0"/>
        <w:numPr>
          <w:ilvl w:val="1"/>
          <w:numId w:val="17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only</w:t>
      </w:r>
      <w:proofErr w:type="gramEnd"/>
      <w:r>
        <w:rPr>
          <w:rFonts w:ascii="Helvetica" w:hAnsi="Helvetica" w:cs="Helvetica"/>
        </w:rPr>
        <w:t xml:space="preserve"> worked in rabbits</w:t>
      </w:r>
    </w:p>
    <w:p w14:paraId="105DC7A2"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8C04B52" w14:textId="77777777" w:rsidR="00536A12" w:rsidRDefault="00536A12" w:rsidP="00536A12">
      <w:pPr>
        <w:widowControl w:val="0"/>
        <w:numPr>
          <w:ilvl w:val="0"/>
          <w:numId w:val="17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Statins block cholesterol biosynthesis</w:t>
      </w:r>
    </w:p>
    <w:p w14:paraId="04166ED8" w14:textId="77777777" w:rsidR="00536A12" w:rsidRDefault="00536A12" w:rsidP="00536A12">
      <w:pPr>
        <w:widowControl w:val="0"/>
        <w:numPr>
          <w:ilvl w:val="1"/>
          <w:numId w:val="17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comes</w:t>
      </w:r>
      <w:proofErr w:type="gramEnd"/>
      <w:r>
        <w:rPr>
          <w:rFonts w:ascii="Helvetica" w:hAnsi="Helvetica" w:cs="Helvetica"/>
        </w:rPr>
        <w:t xml:space="preserve"> from mold</w:t>
      </w:r>
    </w:p>
    <w:p w14:paraId="6BA7173A" w14:textId="77777777" w:rsidR="00536A12" w:rsidRDefault="00536A12" w:rsidP="00536A12">
      <w:pPr>
        <w:widowControl w:val="0"/>
        <w:numPr>
          <w:ilvl w:val="1"/>
          <w:numId w:val="17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blocks</w:t>
      </w:r>
      <w:proofErr w:type="gramEnd"/>
      <w:r>
        <w:rPr>
          <w:rFonts w:ascii="Helvetica" w:hAnsi="Helvetica" w:cs="Helvetica"/>
        </w:rPr>
        <w:t xml:space="preserve"> the functioning of the enzyme HMG CoA </w:t>
      </w:r>
      <w:proofErr w:type="spellStart"/>
      <w:r>
        <w:rPr>
          <w:rFonts w:ascii="Helvetica" w:hAnsi="Helvetica" w:cs="Helvetica"/>
        </w:rPr>
        <w:t>reductase</w:t>
      </w:r>
      <w:proofErr w:type="spellEnd"/>
    </w:p>
    <w:p w14:paraId="04330635"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5BD906D7" wp14:editId="2FE84245">
            <wp:extent cx="2730500" cy="1460500"/>
            <wp:effectExtent l="0" t="0" r="12700" b="1270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730500" cy="1460500"/>
                    </a:xfrm>
                    <a:prstGeom prst="rect">
                      <a:avLst/>
                    </a:prstGeom>
                    <a:noFill/>
                    <a:ln>
                      <a:noFill/>
                    </a:ln>
                  </pic:spPr>
                </pic:pic>
              </a:graphicData>
            </a:graphic>
          </wp:inline>
        </w:drawing>
      </w:r>
    </w:p>
    <w:p w14:paraId="3481D5BA" w14:textId="77777777" w:rsidR="00536A12" w:rsidRDefault="00536A12" w:rsidP="00536A12">
      <w:pPr>
        <w:widowControl w:val="0"/>
        <w:numPr>
          <w:ilvl w:val="0"/>
          <w:numId w:val="17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roofErr w:type="spellStart"/>
      <w:r>
        <w:rPr>
          <w:rFonts w:ascii="Helvetica" w:hAnsi="Helvetica" w:cs="Helvetica"/>
        </w:rPr>
        <w:t>Lovostatin</w:t>
      </w:r>
      <w:proofErr w:type="spellEnd"/>
      <w:r>
        <w:rPr>
          <w:rFonts w:ascii="Helvetica" w:hAnsi="Helvetica" w:cs="Helvetica"/>
        </w:rPr>
        <w:t xml:space="preserve"> from </w:t>
      </w:r>
      <w:proofErr w:type="spellStart"/>
      <w:r>
        <w:rPr>
          <w:rFonts w:ascii="Helvetica" w:hAnsi="Helvetica" w:cs="Helvetica"/>
        </w:rPr>
        <w:t>Aspergillus</w:t>
      </w:r>
      <w:proofErr w:type="spellEnd"/>
      <w:r>
        <w:rPr>
          <w:rFonts w:ascii="Helvetica" w:hAnsi="Helvetica" w:cs="Helvetica"/>
        </w:rPr>
        <w:t xml:space="preserve"> </w:t>
      </w:r>
      <w:proofErr w:type="spellStart"/>
      <w:r>
        <w:rPr>
          <w:rFonts w:ascii="Helvetica" w:hAnsi="Helvetica" w:cs="Helvetica"/>
        </w:rPr>
        <w:t>terreus</w:t>
      </w:r>
      <w:proofErr w:type="spellEnd"/>
      <w:r>
        <w:rPr>
          <w:rFonts w:ascii="Helvetica" w:hAnsi="Helvetica" w:cs="Helvetica"/>
        </w:rPr>
        <w:t xml:space="preserve"> (mold) was the first statin drug</w:t>
      </w:r>
    </w:p>
    <w:p w14:paraId="47430E7C" w14:textId="77777777" w:rsidR="00374F8E" w:rsidRDefault="00374F8E" w:rsidP="00374F8E">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BB9AF17" w14:textId="77777777" w:rsidR="00374F8E" w:rsidRPr="00374F8E" w:rsidRDefault="00374F8E" w:rsidP="00374F8E">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374F8E">
        <w:rPr>
          <w:rFonts w:ascii="Helvetica" w:hAnsi="Helvetica" w:cs="Helvetica"/>
        </w:rPr>
        <w:t xml:space="preserve">Akira Endo discovers first statins (the first of the class of drugs that are used today to prevent the synthesis of cholesterol in the liver and block the first chemical transformation. By blocking the manufacture of cholesterol, we have a clean way of preventing the manufacture of cholesterol. </w:t>
      </w:r>
      <w:r w:rsidRPr="00374F8E">
        <w:sym w:font="Wingdings" w:char="F0E0"/>
      </w:r>
      <w:r w:rsidRPr="00374F8E">
        <w:rPr>
          <w:rFonts w:ascii="Helvetica" w:hAnsi="Helvetica" w:cs="Helvetica"/>
        </w:rPr>
        <w:t xml:space="preserve"> </w:t>
      </w:r>
      <w:proofErr w:type="gramStart"/>
      <w:r w:rsidRPr="00374F8E">
        <w:rPr>
          <w:rFonts w:ascii="Helvetica" w:hAnsi="Helvetica" w:cs="Helvetica"/>
        </w:rPr>
        <w:t>they</w:t>
      </w:r>
      <w:proofErr w:type="gramEnd"/>
      <w:r w:rsidRPr="00374F8E">
        <w:rPr>
          <w:rFonts w:ascii="Helvetica" w:hAnsi="Helvetica" w:cs="Helvetica"/>
        </w:rPr>
        <w:t xml:space="preserve"> work in a way that is very clean and minimize the effects of side products that you can get) </w:t>
      </w:r>
    </w:p>
    <w:p w14:paraId="7D7EE26A" w14:textId="77777777" w:rsidR="00374F8E" w:rsidRPr="00374F8E" w:rsidRDefault="00374F8E" w:rsidP="00374F8E">
      <w:pPr>
        <w:pStyle w:val="ListParagraph"/>
        <w:widowControl w:val="0"/>
        <w:numPr>
          <w:ilvl w:val="0"/>
          <w:numId w:val="17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374F8E">
        <w:rPr>
          <w:rFonts w:ascii="Helvetica" w:hAnsi="Helvetica" w:cs="Helvetica"/>
        </w:rPr>
        <w:t>-</w:t>
      </w:r>
      <w:proofErr w:type="spellStart"/>
      <w:r w:rsidRPr="00374F8E">
        <w:rPr>
          <w:rFonts w:ascii="Helvetica" w:hAnsi="Helvetica" w:cs="Helvetica"/>
        </w:rPr>
        <w:t>Lovostatin</w:t>
      </w:r>
      <w:proofErr w:type="spellEnd"/>
      <w:r w:rsidRPr="00374F8E">
        <w:rPr>
          <w:rFonts w:ascii="Helvetica" w:hAnsi="Helvetica" w:cs="Helvetica"/>
        </w:rPr>
        <w:t xml:space="preserve"> from </w:t>
      </w:r>
      <w:proofErr w:type="spellStart"/>
      <w:r w:rsidRPr="00374F8E">
        <w:rPr>
          <w:rFonts w:ascii="Helvetica" w:hAnsi="Helvetica" w:cs="Helvetica"/>
        </w:rPr>
        <w:t>Aspergillus</w:t>
      </w:r>
      <w:proofErr w:type="spellEnd"/>
      <w:r w:rsidRPr="00374F8E">
        <w:rPr>
          <w:rFonts w:ascii="Helvetica" w:hAnsi="Helvetica" w:cs="Helvetica"/>
        </w:rPr>
        <w:t xml:space="preserve"> </w:t>
      </w:r>
      <w:proofErr w:type="spellStart"/>
      <w:r w:rsidRPr="00374F8E">
        <w:rPr>
          <w:rFonts w:ascii="Helvetica" w:hAnsi="Helvetica" w:cs="Helvetica"/>
        </w:rPr>
        <w:t>terrus</w:t>
      </w:r>
      <w:proofErr w:type="spellEnd"/>
      <w:r w:rsidRPr="00374F8E">
        <w:rPr>
          <w:rFonts w:ascii="Helvetica" w:hAnsi="Helvetica" w:cs="Helvetica"/>
        </w:rPr>
        <w:t xml:space="preserve"> was very first statin drug (effective and safe drug but did not do very well on the market because doctors had a strong prejudice against drugs that limits synthesis of cholesterol) </w:t>
      </w:r>
    </w:p>
    <w:p w14:paraId="07C0ED47" w14:textId="77777777" w:rsidR="00374F8E" w:rsidRPr="00374F8E" w:rsidRDefault="00374F8E" w:rsidP="00374F8E">
      <w:pPr>
        <w:pStyle w:val="ListParagraph"/>
        <w:widowControl w:val="0"/>
        <w:numPr>
          <w:ilvl w:val="0"/>
          <w:numId w:val="17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374F8E">
        <w:rPr>
          <w:rFonts w:ascii="Helvetica" w:hAnsi="Helvetica" w:cs="Helvetica"/>
        </w:rPr>
        <w:t xml:space="preserve">-Doctors initially afraid to be prescribed statins (gave the doctor the idea that it was unsafe so it is affecting the pharmaceutical companies because the drug was actually good so they need to prove it to the doctors) </w:t>
      </w:r>
    </w:p>
    <w:p w14:paraId="27A76425" w14:textId="77777777" w:rsidR="00374F8E" w:rsidRDefault="00374F8E" w:rsidP="00536A12">
      <w:pPr>
        <w:widowControl w:val="0"/>
        <w:numPr>
          <w:ilvl w:val="0"/>
          <w:numId w:val="17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
    <w:p w14:paraId="73F11C6E"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3DC9C54" w14:textId="77777777" w:rsidR="00536A12" w:rsidRDefault="00536A12" w:rsidP="00536A12">
      <w:pPr>
        <w:widowControl w:val="0"/>
        <w:numPr>
          <w:ilvl w:val="0"/>
          <w:numId w:val="17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Merck had to convince doctors</w:t>
      </w:r>
    </w:p>
    <w:p w14:paraId="4165F970" w14:textId="77777777" w:rsidR="00536A12" w:rsidRDefault="00536A12" w:rsidP="00536A12">
      <w:pPr>
        <w:widowControl w:val="0"/>
        <w:numPr>
          <w:ilvl w:val="1"/>
          <w:numId w:val="17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Doctors were afraid that giving this to the patient would drop his cholesterol levels to be too low </w:t>
      </w:r>
    </w:p>
    <w:p w14:paraId="001F1D00"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4A83E46" w14:textId="77777777" w:rsidR="00536A12" w:rsidRDefault="00536A12" w:rsidP="00536A12">
      <w:pPr>
        <w:widowControl w:val="0"/>
        <w:numPr>
          <w:ilvl w:val="0"/>
          <w:numId w:val="17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Four-S study of Simvastatin</w:t>
      </w:r>
    </w:p>
    <w:p w14:paraId="0569E2E5" w14:textId="77777777" w:rsidR="00536A12" w:rsidRDefault="00536A12" w:rsidP="00536A12">
      <w:pPr>
        <w:widowControl w:val="0"/>
        <w:numPr>
          <w:ilvl w:val="1"/>
          <w:numId w:val="17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Scandinavian Simvastatin Survival Study</w:t>
      </w:r>
    </w:p>
    <w:p w14:paraId="4A32166D" w14:textId="77777777" w:rsidR="00536A12" w:rsidRDefault="00536A12" w:rsidP="00536A12">
      <w:pPr>
        <w:widowControl w:val="0"/>
        <w:numPr>
          <w:ilvl w:val="1"/>
          <w:numId w:val="17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4,444 patients</w:t>
      </w:r>
    </w:p>
    <w:p w14:paraId="7E932604" w14:textId="77777777" w:rsidR="00536A12" w:rsidRDefault="00536A12" w:rsidP="00536A12">
      <w:pPr>
        <w:widowControl w:val="0"/>
        <w:numPr>
          <w:ilvl w:val="1"/>
          <w:numId w:val="17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35% reduction in cholesterol</w:t>
      </w:r>
    </w:p>
    <w:p w14:paraId="6E266029" w14:textId="77777777" w:rsidR="00536A12" w:rsidRDefault="00536A12" w:rsidP="00536A12">
      <w:pPr>
        <w:widowControl w:val="0"/>
        <w:numPr>
          <w:ilvl w:val="1"/>
          <w:numId w:val="17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42% less likely to die of heart attack</w:t>
      </w:r>
    </w:p>
    <w:p w14:paraId="5143F6B6" w14:textId="77777777" w:rsidR="00536A12" w:rsidRDefault="00536A12" w:rsidP="00536A12">
      <w:pPr>
        <w:widowControl w:val="0"/>
        <w:numPr>
          <w:ilvl w:val="1"/>
          <w:numId w:val="17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Non-heart related deaths stayed the same</w:t>
      </w:r>
    </w:p>
    <w:p w14:paraId="375C7AA9" w14:textId="77777777" w:rsidR="00536A12" w:rsidRDefault="00536A12" w:rsidP="00536A12">
      <w:pPr>
        <w:widowControl w:val="0"/>
        <w:numPr>
          <w:ilvl w:val="1"/>
          <w:numId w:val="17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Sales of all statin drugs rose</w:t>
      </w:r>
    </w:p>
    <w:p w14:paraId="728F7812" w14:textId="77777777" w:rsidR="00374F8E" w:rsidRDefault="00374F8E" w:rsidP="00374F8E">
      <w:pPr>
        <w:widowControl w:val="0"/>
        <w:numPr>
          <w:ilvl w:val="0"/>
          <w:numId w:val="17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1DA775D"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522200C" w14:textId="77777777" w:rsidR="00536A12" w:rsidRDefault="00536A12" w:rsidP="00536A12">
      <w:pPr>
        <w:widowControl w:val="0"/>
        <w:numPr>
          <w:ilvl w:val="0"/>
          <w:numId w:val="17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Lipitor was no better than </w:t>
      </w:r>
      <w:proofErr w:type="spellStart"/>
      <w:r>
        <w:rPr>
          <w:rFonts w:ascii="Helvetica" w:hAnsi="Helvetica" w:cs="Helvetica"/>
        </w:rPr>
        <w:t>lovostatin</w:t>
      </w:r>
      <w:proofErr w:type="spellEnd"/>
      <w:r>
        <w:rPr>
          <w:rFonts w:ascii="Helvetica" w:hAnsi="Helvetica" w:cs="Helvetica"/>
        </w:rPr>
        <w:t xml:space="preserve"> in animals</w:t>
      </w:r>
    </w:p>
    <w:p w14:paraId="69345089" w14:textId="7FCA0CA5" w:rsidR="00536A12" w:rsidRDefault="00536A12" w:rsidP="00536A12">
      <w:pPr>
        <w:widowControl w:val="0"/>
        <w:numPr>
          <w:ilvl w:val="0"/>
          <w:numId w:val="17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Pfizer chemist Bruce Roth creates Lipitor in 1985</w:t>
      </w:r>
      <w:r w:rsidR="00374F8E">
        <w:rPr>
          <w:rFonts w:ascii="Helvetica" w:hAnsi="Helvetica" w:cs="Helvetica"/>
        </w:rPr>
        <w:t xml:space="preserve"> (artificial drug by modifying properties and making it cheaper to manufacture). </w:t>
      </w:r>
    </w:p>
    <w:p w14:paraId="2F9B9C5B" w14:textId="15FD7C41" w:rsidR="00374F8E" w:rsidRDefault="00374F8E" w:rsidP="00536A12">
      <w:pPr>
        <w:widowControl w:val="0"/>
        <w:numPr>
          <w:ilvl w:val="0"/>
          <w:numId w:val="17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-It was not better than </w:t>
      </w:r>
      <w:proofErr w:type="spellStart"/>
      <w:r>
        <w:rPr>
          <w:rFonts w:ascii="Helvetica" w:hAnsi="Helvetica" w:cs="Helvetica"/>
        </w:rPr>
        <w:t>Iovostatin</w:t>
      </w:r>
      <w:proofErr w:type="spellEnd"/>
      <w:r>
        <w:rPr>
          <w:rFonts w:ascii="Helvetica" w:hAnsi="Helvetica" w:cs="Helvetica"/>
        </w:rPr>
        <w:t xml:space="preserve"> in animals (FDA wanted better drugs) </w:t>
      </w:r>
    </w:p>
    <w:p w14:paraId="1702925B"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8B566D4"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7C431493" wp14:editId="34793E7E">
            <wp:extent cx="1320800" cy="1384300"/>
            <wp:effectExtent l="0" t="0" r="0" b="1270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320800" cy="1384300"/>
                    </a:xfrm>
                    <a:prstGeom prst="rect">
                      <a:avLst/>
                    </a:prstGeom>
                    <a:noFill/>
                    <a:ln>
                      <a:noFill/>
                    </a:ln>
                  </pic:spPr>
                </pic:pic>
              </a:graphicData>
            </a:graphic>
          </wp:inline>
        </w:drawing>
      </w:r>
    </w:p>
    <w:p w14:paraId="4236AE94"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Lipitor</w:t>
      </w:r>
    </w:p>
    <w:p w14:paraId="46D43C41" w14:textId="06CDDD24" w:rsidR="00536A12" w:rsidRPr="0094345B" w:rsidRDefault="00536A12" w:rsidP="00536A12">
      <w:pPr>
        <w:widowControl w:val="0"/>
        <w:numPr>
          <w:ilvl w:val="0"/>
          <w:numId w:val="18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highlight w:val="yellow"/>
        </w:rPr>
      </w:pPr>
      <w:r w:rsidRPr="0094345B">
        <w:rPr>
          <w:rFonts w:ascii="Helvetica" w:hAnsi="Helvetica" w:cs="Helvetica"/>
          <w:highlight w:val="yellow"/>
        </w:rPr>
        <w:t>Lipitor would be the fourth stating drug to reach the market</w:t>
      </w:r>
      <w:r w:rsidR="0094345B" w:rsidRPr="0094345B">
        <w:rPr>
          <w:rFonts w:ascii="Helvetica" w:hAnsi="Helvetica" w:cs="Helvetica"/>
          <w:highlight w:val="yellow"/>
        </w:rPr>
        <w:t xml:space="preserve"> (the first 3 drugs on the market are the ones that make money and the ones after don’t make enough money to pay off the research and other coast to manufacture the drugs. Doctors prescribe the first drugs) </w:t>
      </w:r>
    </w:p>
    <w:p w14:paraId="5718774F" w14:textId="77777777" w:rsidR="00536A12" w:rsidRPr="0094345B" w:rsidRDefault="00536A12" w:rsidP="00536A12">
      <w:pPr>
        <w:widowControl w:val="0"/>
        <w:numPr>
          <w:ilvl w:val="0"/>
          <w:numId w:val="18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roofErr w:type="spellStart"/>
      <w:r w:rsidRPr="0094345B">
        <w:rPr>
          <w:rFonts w:ascii="Helvetica" w:hAnsi="Helvetica" w:cs="Helvetica"/>
        </w:rPr>
        <w:t>Lovostatin</w:t>
      </w:r>
      <w:proofErr w:type="spellEnd"/>
      <w:r w:rsidRPr="0094345B">
        <w:rPr>
          <w:rFonts w:ascii="Helvetica" w:hAnsi="Helvetica" w:cs="Helvetica"/>
        </w:rPr>
        <w:t xml:space="preserve"> (Merck)</w:t>
      </w:r>
    </w:p>
    <w:p w14:paraId="60A5E88A" w14:textId="77777777" w:rsidR="00536A12" w:rsidRPr="0094345B" w:rsidRDefault="00536A12" w:rsidP="00536A12">
      <w:pPr>
        <w:widowControl w:val="0"/>
        <w:numPr>
          <w:ilvl w:val="0"/>
          <w:numId w:val="18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sidRPr="0094345B">
        <w:rPr>
          <w:rFonts w:ascii="Helvetica" w:hAnsi="Helvetica" w:cs="Helvetica"/>
        </w:rPr>
        <w:t>Simvastatin (Merck)</w:t>
      </w:r>
    </w:p>
    <w:p w14:paraId="57D6E3FA" w14:textId="77777777" w:rsidR="00536A12" w:rsidRDefault="00536A12" w:rsidP="00536A12">
      <w:pPr>
        <w:widowControl w:val="0"/>
        <w:numPr>
          <w:ilvl w:val="0"/>
          <w:numId w:val="18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Pravastatin (Sankyo)</w:t>
      </w:r>
    </w:p>
    <w:p w14:paraId="69F4D299" w14:textId="77777777" w:rsidR="00536A12" w:rsidRDefault="00536A12" w:rsidP="00536A12">
      <w:pPr>
        <w:widowControl w:val="0"/>
        <w:numPr>
          <w:ilvl w:val="1"/>
          <w:numId w:val="18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4th and 5th drug usually don’t sell that much</w:t>
      </w:r>
    </w:p>
    <w:p w14:paraId="2B3759CD" w14:textId="77777777" w:rsidR="0094345B" w:rsidRDefault="0094345B" w:rsidP="0094345B">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2A95737" w14:textId="41189178" w:rsidR="0094345B" w:rsidRDefault="0094345B" w:rsidP="0094345B">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Roger Newton steals the show and pushed the drug forward (the 4</w:t>
      </w:r>
      <w:r w:rsidRPr="0094345B">
        <w:rPr>
          <w:rFonts w:ascii="Helvetica" w:hAnsi="Helvetica" w:cs="Helvetica"/>
          <w:vertAlign w:val="superscript"/>
        </w:rPr>
        <w:t>th</w:t>
      </w:r>
      <w:r>
        <w:rPr>
          <w:rFonts w:ascii="Helvetica" w:hAnsi="Helvetica" w:cs="Helvetica"/>
        </w:rPr>
        <w:t xml:space="preserve"> drug)—&gt; he got down on his knees and allowed him to have the money to continue the drug and sang a song to convince the board of directors and so convinced them to go ahead with the clinical trials.</w:t>
      </w:r>
    </w:p>
    <w:p w14:paraId="70401D2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6AC799A" w14:textId="77777777" w:rsidR="00536A12" w:rsidRDefault="00536A12" w:rsidP="00536A12">
      <w:pPr>
        <w:widowControl w:val="0"/>
        <w:numPr>
          <w:ilvl w:val="0"/>
          <w:numId w:val="18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Clinical trials done with 24 company employees</w:t>
      </w:r>
    </w:p>
    <w:p w14:paraId="01C1E795" w14:textId="31FC329E" w:rsidR="00536A12" w:rsidRDefault="00536A12" w:rsidP="00536A12">
      <w:pPr>
        <w:widowControl w:val="0"/>
        <w:numPr>
          <w:ilvl w:val="1"/>
          <w:numId w:val="18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highlight w:val="yellow"/>
        </w:rPr>
      </w:pPr>
      <w:r>
        <w:rPr>
          <w:rFonts w:ascii="Helvetica" w:hAnsi="Helvetica" w:cs="Helvetica"/>
        </w:rPr>
        <w:t>38% drop in cholesterol at 10mg</w:t>
      </w:r>
      <w:r w:rsidR="0094345B">
        <w:rPr>
          <w:rFonts w:ascii="Helvetica" w:hAnsi="Helvetica" w:cs="Helvetica"/>
        </w:rPr>
        <w:t xml:space="preserve"> (they want the lowest line possible so </w:t>
      </w:r>
      <w:proofErr w:type="spellStart"/>
      <w:r w:rsidR="0094345B">
        <w:rPr>
          <w:rFonts w:ascii="Helvetica" w:hAnsi="Helvetica" w:cs="Helvetica"/>
        </w:rPr>
        <w:t>Lipotor</w:t>
      </w:r>
      <w:proofErr w:type="spellEnd"/>
      <w:r w:rsidR="0094345B">
        <w:rPr>
          <w:rFonts w:ascii="Helvetica" w:hAnsi="Helvetica" w:cs="Helvetica"/>
        </w:rPr>
        <w:t xml:space="preserve"> was working better than any other drugs at the market* </w:t>
      </w:r>
      <w:r w:rsidR="0094345B" w:rsidRPr="0094345B">
        <w:rPr>
          <w:rFonts w:ascii="Helvetica" w:hAnsi="Helvetica" w:cs="Helvetica"/>
          <w:highlight w:val="yellow"/>
        </w:rPr>
        <w:t xml:space="preserve">with only half the dose*) </w:t>
      </w:r>
      <w:r w:rsidR="0094345B">
        <w:rPr>
          <w:rFonts w:ascii="Helvetica" w:hAnsi="Helvetica" w:cs="Helvetica"/>
          <w:highlight w:val="yellow"/>
        </w:rPr>
        <w:t xml:space="preserve">The dose of the drug does not do anything with the safety of the drug but doctors thought that the less stuff you gave, the safer it was </w:t>
      </w:r>
      <w:proofErr w:type="spellStart"/>
      <w:r w:rsidR="0094345B">
        <w:rPr>
          <w:rFonts w:ascii="Helvetica" w:hAnsi="Helvetica" w:cs="Helvetica"/>
          <w:highlight w:val="yellow"/>
        </w:rPr>
        <w:t>gonna</w:t>
      </w:r>
      <w:proofErr w:type="spellEnd"/>
      <w:r w:rsidR="0094345B">
        <w:rPr>
          <w:rFonts w:ascii="Helvetica" w:hAnsi="Helvetica" w:cs="Helvetica"/>
          <w:highlight w:val="yellow"/>
        </w:rPr>
        <w:t xml:space="preserve"> be. Doctors work in mg and a more accurate measure is by molecules in the blood. **</w:t>
      </w:r>
      <w:proofErr w:type="gramStart"/>
      <w:r w:rsidR="0094345B">
        <w:rPr>
          <w:rFonts w:ascii="Helvetica" w:hAnsi="Helvetica" w:cs="Helvetica"/>
          <w:highlight w:val="yellow"/>
        </w:rPr>
        <w:t>the</w:t>
      </w:r>
      <w:proofErr w:type="gramEnd"/>
      <w:r w:rsidR="0094345B">
        <w:rPr>
          <w:rFonts w:ascii="Helvetica" w:hAnsi="Helvetica" w:cs="Helvetica"/>
          <w:highlight w:val="yellow"/>
        </w:rPr>
        <w:t xml:space="preserve"> actually measurement of safety that tell you how safe the drug is) </w:t>
      </w:r>
    </w:p>
    <w:p w14:paraId="23C43F04" w14:textId="77777777" w:rsidR="0094345B" w:rsidRPr="0094345B" w:rsidRDefault="0094345B" w:rsidP="00536A12">
      <w:pPr>
        <w:widowControl w:val="0"/>
        <w:numPr>
          <w:ilvl w:val="1"/>
          <w:numId w:val="18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highlight w:val="yellow"/>
        </w:rPr>
      </w:pPr>
    </w:p>
    <w:p w14:paraId="06DE026B" w14:textId="77777777" w:rsidR="00536A12" w:rsidRDefault="00536A12" w:rsidP="00536A12">
      <w:pPr>
        <w:widowControl w:val="0"/>
        <w:numPr>
          <w:ilvl w:val="1"/>
          <w:numId w:val="18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Lipitor reduced the cholesterol levels by the most compared to all other statins and </w:t>
      </w:r>
    </w:p>
    <w:p w14:paraId="0E0F7AB3"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        </w:t>
      </w:r>
      <w:proofErr w:type="gramStart"/>
      <w:r>
        <w:rPr>
          <w:rFonts w:ascii="Helvetica" w:hAnsi="Helvetica" w:cs="Helvetica"/>
        </w:rPr>
        <w:t>did</w:t>
      </w:r>
      <w:proofErr w:type="gramEnd"/>
      <w:r>
        <w:rPr>
          <w:rFonts w:ascii="Helvetica" w:hAnsi="Helvetica" w:cs="Helvetica"/>
        </w:rPr>
        <w:t xml:space="preserve"> so at the lowest dose</w:t>
      </w:r>
    </w:p>
    <w:p w14:paraId="02E2D580"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32547BC" w14:textId="2001F1F7" w:rsidR="00536A12" w:rsidRDefault="00536A12" w:rsidP="00536A12">
      <w:pPr>
        <w:widowControl w:val="0"/>
        <w:numPr>
          <w:ilvl w:val="0"/>
          <w:numId w:val="18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Pfizer gambles with the dose</w:t>
      </w:r>
      <w:r w:rsidR="0094345B">
        <w:rPr>
          <w:rFonts w:ascii="Helvetica" w:hAnsi="Helvetica" w:cs="Helvetica"/>
        </w:rPr>
        <w:t xml:space="preserve">  </w:t>
      </w:r>
    </w:p>
    <w:p w14:paraId="583DCA48" w14:textId="77777777" w:rsidR="00536A12" w:rsidRDefault="00536A12" w:rsidP="00536A12">
      <w:pPr>
        <w:widowControl w:val="0"/>
        <w:numPr>
          <w:ilvl w:val="1"/>
          <w:numId w:val="18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Most statins given at 20mg</w:t>
      </w:r>
    </w:p>
    <w:p w14:paraId="5586102F" w14:textId="77777777" w:rsidR="00536A12" w:rsidRDefault="00536A12" w:rsidP="00536A12">
      <w:pPr>
        <w:widowControl w:val="0"/>
        <w:numPr>
          <w:ilvl w:val="1"/>
          <w:numId w:val="18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Lipitor was more effective at </w:t>
      </w:r>
      <w:r w:rsidRPr="0094345B">
        <w:rPr>
          <w:rFonts w:ascii="Helvetica" w:hAnsi="Helvetica" w:cs="Helvetica"/>
          <w:highlight w:val="yellow"/>
        </w:rPr>
        <w:t>10mg</w:t>
      </w:r>
      <w:r>
        <w:rPr>
          <w:rFonts w:ascii="Helvetica" w:hAnsi="Helvetica" w:cs="Helvetica"/>
        </w:rPr>
        <w:t xml:space="preserve"> and was still safe at 80mg</w:t>
      </w:r>
    </w:p>
    <w:p w14:paraId="1327C7B9"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825C637" w14:textId="150E2BD9" w:rsidR="00536A12" w:rsidRDefault="00536A12" w:rsidP="00536A12">
      <w:pPr>
        <w:widowControl w:val="0"/>
        <w:numPr>
          <w:ilvl w:val="0"/>
          <w:numId w:val="18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Pfizer convinces FDA to fast track approval</w:t>
      </w:r>
      <w:r w:rsidR="0094345B">
        <w:rPr>
          <w:rFonts w:ascii="Helvetica" w:hAnsi="Helvetica" w:cs="Helvetica"/>
        </w:rPr>
        <w:t xml:space="preserve"> (they needed to get an </w:t>
      </w:r>
      <w:r w:rsidR="00C51E24">
        <w:rPr>
          <w:rFonts w:ascii="Helvetica" w:hAnsi="Helvetica" w:cs="Helvetica"/>
        </w:rPr>
        <w:t>accelerator</w:t>
      </w:r>
      <w:r w:rsidR="0094345B">
        <w:rPr>
          <w:rFonts w:ascii="Helvetica" w:hAnsi="Helvetica" w:cs="Helvetica"/>
        </w:rPr>
        <w:t xml:space="preserve"> test to go on, they needed to find a way to bypass the</w:t>
      </w:r>
      <w:r w:rsidR="00C51E24">
        <w:rPr>
          <w:rFonts w:ascii="Helvetica" w:hAnsi="Helvetica" w:cs="Helvetica"/>
        </w:rPr>
        <w:t xml:space="preserve"> safety procedures and they exploited</w:t>
      </w:r>
      <w:r w:rsidR="0094345B">
        <w:rPr>
          <w:rFonts w:ascii="Helvetica" w:hAnsi="Helvetica" w:cs="Helvetica"/>
        </w:rPr>
        <w:t xml:space="preserve"> the orphan drug act (encourage companies to develop drugs for rare disease that usually companies stay away from it because not enough people have the disease to buy their medication so they loose money) </w:t>
      </w:r>
    </w:p>
    <w:p w14:paraId="5C322D28" w14:textId="5BB4F3C7" w:rsidR="00536A12" w:rsidRDefault="00C51E24" w:rsidP="00536A12">
      <w:pPr>
        <w:widowControl w:val="0"/>
        <w:numPr>
          <w:ilvl w:val="1"/>
          <w:numId w:val="18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w:t>
      </w:r>
      <w:r w:rsidR="00536A12">
        <w:rPr>
          <w:rFonts w:ascii="Helvetica" w:hAnsi="Helvetica" w:cs="Helvetica"/>
        </w:rPr>
        <w:t>In order to get the FDA to fast track its approval you have to target the drug towards and orphan disease (disease that only a small % of people get)</w:t>
      </w:r>
    </w:p>
    <w:p w14:paraId="0BFB3711" w14:textId="77777777" w:rsidR="00536A12" w:rsidRDefault="00536A12" w:rsidP="00536A12">
      <w:pPr>
        <w:widowControl w:val="0"/>
        <w:numPr>
          <w:ilvl w:val="1"/>
          <w:numId w:val="18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Pfizer told them they wanted to sell Lipitor to treat </w:t>
      </w:r>
      <w:r w:rsidRPr="00C51E24">
        <w:rPr>
          <w:rFonts w:ascii="Helvetica" w:hAnsi="Helvetica" w:cs="Helvetica"/>
          <w:highlight w:val="yellow"/>
        </w:rPr>
        <w:t>familial hypercholesterolemia</w:t>
      </w:r>
      <w:r>
        <w:rPr>
          <w:rFonts w:ascii="Helvetica" w:hAnsi="Helvetica" w:cs="Helvetica"/>
        </w:rPr>
        <w:t xml:space="preserve"> (produce so much cholesterol you can see bunches of it popping out into the skin)</w:t>
      </w:r>
    </w:p>
    <w:p w14:paraId="47F9123A" w14:textId="78C5EE8A" w:rsidR="00C51E24" w:rsidRDefault="00C51E24" w:rsidP="00536A12">
      <w:pPr>
        <w:widowControl w:val="0"/>
        <w:numPr>
          <w:ilvl w:val="1"/>
          <w:numId w:val="18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-The Mona Lisa had high cholesterol (get deposits) </w:t>
      </w:r>
      <w:r w:rsidRPr="00C51E24">
        <w:rPr>
          <w:rFonts w:ascii="Helvetica" w:hAnsi="Helvetica" w:cs="Helvetica"/>
        </w:rPr>
        <w:sym w:font="Wingdings" w:char="F0E0"/>
      </w:r>
      <w:r>
        <w:rPr>
          <w:rFonts w:ascii="Helvetica" w:hAnsi="Helvetica" w:cs="Helvetica"/>
        </w:rPr>
        <w:t xml:space="preserve"> elevated risk for heart attacks</w:t>
      </w:r>
    </w:p>
    <w:p w14:paraId="3F7C515B"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F49E328" w14:textId="77777777" w:rsidR="00536A12" w:rsidRPr="00C51E24" w:rsidRDefault="00536A12" w:rsidP="00536A12">
      <w:pPr>
        <w:widowControl w:val="0"/>
        <w:numPr>
          <w:ilvl w:val="0"/>
          <w:numId w:val="18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highlight w:val="yellow"/>
        </w:rPr>
      </w:pPr>
      <w:r>
        <w:rPr>
          <w:rFonts w:ascii="Helvetica" w:hAnsi="Helvetica" w:cs="Helvetica"/>
        </w:rPr>
        <w:t xml:space="preserve">Lipitor becomes the </w:t>
      </w:r>
      <w:r w:rsidRPr="00C51E24">
        <w:rPr>
          <w:rFonts w:ascii="Helvetica" w:hAnsi="Helvetica" w:cs="Helvetica"/>
          <w:highlight w:val="yellow"/>
        </w:rPr>
        <w:t>#1 drug in the world</w:t>
      </w:r>
    </w:p>
    <w:p w14:paraId="709C39DD" w14:textId="77777777" w:rsidR="00536A12" w:rsidRPr="00C51E24" w:rsidRDefault="00536A12" w:rsidP="00536A12">
      <w:pPr>
        <w:widowControl w:val="0"/>
        <w:numPr>
          <w:ilvl w:val="1"/>
          <w:numId w:val="18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highlight w:val="yellow"/>
        </w:rPr>
      </w:pPr>
      <w:proofErr w:type="gramStart"/>
      <w:r w:rsidRPr="00C51E24">
        <w:rPr>
          <w:rFonts w:ascii="Helvetica" w:hAnsi="Helvetica" w:cs="Helvetica"/>
          <w:highlight w:val="yellow"/>
        </w:rPr>
        <w:t>they</w:t>
      </w:r>
      <w:proofErr w:type="gramEnd"/>
      <w:r w:rsidRPr="00C51E24">
        <w:rPr>
          <w:rFonts w:ascii="Helvetica" w:hAnsi="Helvetica" w:cs="Helvetica"/>
          <w:highlight w:val="yellow"/>
        </w:rPr>
        <w:t xml:space="preserve"> sell over $12 billion per year</w:t>
      </w:r>
    </w:p>
    <w:p w14:paraId="3464C64D" w14:textId="77777777" w:rsidR="00536A12" w:rsidRDefault="00536A12" w:rsidP="00536A12">
      <w:pPr>
        <w:widowControl w:val="0"/>
        <w:numPr>
          <w:ilvl w:val="1"/>
          <w:numId w:val="18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Lipitor reduces heart attack risk by 36%</w:t>
      </w:r>
    </w:p>
    <w:p w14:paraId="5C5D2994" w14:textId="4C14AD2D" w:rsidR="00C51E24" w:rsidRDefault="00C51E24" w:rsidP="00536A12">
      <w:pPr>
        <w:widowControl w:val="0"/>
        <w:numPr>
          <w:ilvl w:val="1"/>
          <w:numId w:val="18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Once they get in on the market, doctors could prescribe it any way they want so they used it to for other things, other than the condition (this was planned by visor) </w:t>
      </w:r>
      <w:r w:rsidRPr="00C51E24">
        <w:rPr>
          <w:rFonts w:ascii="Helvetica" w:hAnsi="Helvetica" w:cs="Helvetica"/>
        </w:rPr>
        <w:sym w:font="Wingdings" w:char="F0E0"/>
      </w:r>
      <w:r>
        <w:rPr>
          <w:rFonts w:ascii="Helvetica" w:hAnsi="Helvetica" w:cs="Helvetica"/>
        </w:rPr>
        <w:t xml:space="preserve"> manipulation of legislation (strategy pharmaceutical companies now use)</w:t>
      </w:r>
    </w:p>
    <w:p w14:paraId="19184AE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3FEF622" w14:textId="77777777" w:rsidR="00536A12" w:rsidRDefault="00536A12" w:rsidP="00536A12">
      <w:pPr>
        <w:widowControl w:val="0"/>
        <w:numPr>
          <w:ilvl w:val="0"/>
          <w:numId w:val="18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1.5 million heart attacks per year</w:t>
      </w:r>
    </w:p>
    <w:p w14:paraId="77354B3E" w14:textId="77777777" w:rsidR="00536A12" w:rsidRDefault="00536A12" w:rsidP="00536A12">
      <w:pPr>
        <w:widowControl w:val="0"/>
        <w:numPr>
          <w:ilvl w:val="1"/>
          <w:numId w:val="18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25% die immediately</w:t>
      </w:r>
    </w:p>
    <w:p w14:paraId="52948202" w14:textId="77777777" w:rsidR="00536A12" w:rsidRDefault="00536A12" w:rsidP="00536A12">
      <w:pPr>
        <w:widowControl w:val="0"/>
        <w:numPr>
          <w:ilvl w:val="1"/>
          <w:numId w:val="18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25% unaware</w:t>
      </w:r>
    </w:p>
    <w:p w14:paraId="264C6391" w14:textId="77777777" w:rsidR="00536A12" w:rsidRDefault="00536A12" w:rsidP="00536A12">
      <w:pPr>
        <w:widowControl w:val="0"/>
        <w:numPr>
          <w:ilvl w:val="1"/>
          <w:numId w:val="18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Statins help significantly </w:t>
      </w:r>
    </w:p>
    <w:p w14:paraId="50447B60" w14:textId="77777777" w:rsidR="00C51E24" w:rsidRDefault="00C51E24" w:rsidP="00C51E24">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E3DFE85" w14:textId="2B0B8D31" w:rsidR="00C51E24" w:rsidRDefault="00C51E24" w:rsidP="00C51E24">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What does 100% reduction mean?</w:t>
      </w:r>
    </w:p>
    <w:p w14:paraId="5B5A1CB1" w14:textId="7311F39B" w:rsidR="00C51E24" w:rsidRDefault="00C51E24" w:rsidP="00C51E24">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-Statin group </w:t>
      </w:r>
    </w:p>
    <w:p w14:paraId="753450F0" w14:textId="1B4AFBE0" w:rsidR="00C51E24" w:rsidRDefault="00C51E24" w:rsidP="00C51E24">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C51E24">
        <w:rPr>
          <w:rFonts w:ascii="Helvetica" w:hAnsi="Helvetica" w:cs="Helvetica"/>
        </w:rPr>
        <w:sym w:font="Wingdings" w:char="F0E0"/>
      </w:r>
      <w:r>
        <w:rPr>
          <w:rFonts w:ascii="Helvetica" w:hAnsi="Helvetica" w:cs="Helvetica"/>
        </w:rPr>
        <w:t xml:space="preserve">83 in statin groups in 8901 patients </w:t>
      </w:r>
    </w:p>
    <w:p w14:paraId="1393770D" w14:textId="69DA45FE" w:rsidR="00C51E24" w:rsidRDefault="00C51E24" w:rsidP="00C51E24">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-Placebo group</w:t>
      </w:r>
    </w:p>
    <w:p w14:paraId="26AD8529" w14:textId="261AC471" w:rsidR="00C51E24" w:rsidRDefault="00C51E24" w:rsidP="00C51E24">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C51E24">
        <w:rPr>
          <w:rFonts w:ascii="Helvetica" w:hAnsi="Helvetica" w:cs="Helvetica"/>
        </w:rPr>
        <w:sym w:font="Wingdings" w:char="F0E0"/>
      </w:r>
      <w:r>
        <w:rPr>
          <w:rFonts w:ascii="Helvetica" w:hAnsi="Helvetica" w:cs="Helvetica"/>
        </w:rPr>
        <w:t xml:space="preserve"> 157 </w:t>
      </w:r>
      <w:proofErr w:type="gramStart"/>
      <w:r>
        <w:rPr>
          <w:rFonts w:ascii="Helvetica" w:hAnsi="Helvetica" w:cs="Helvetica"/>
        </w:rPr>
        <w:t>heart</w:t>
      </w:r>
      <w:proofErr w:type="gramEnd"/>
      <w:r>
        <w:rPr>
          <w:rFonts w:ascii="Helvetica" w:hAnsi="Helvetica" w:cs="Helvetica"/>
        </w:rPr>
        <w:t xml:space="preserve"> attacks n 8901 patients</w:t>
      </w:r>
    </w:p>
    <w:p w14:paraId="5BE61E06" w14:textId="7E1F5DA5" w:rsidR="00C51E24" w:rsidRDefault="00C51E24" w:rsidP="00C51E24">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w:t>
      </w:r>
    </w:p>
    <w:p w14:paraId="12CDD98B" w14:textId="53E56132" w:rsidR="00C51E24" w:rsidRDefault="00C51E24" w:rsidP="00C51E24">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Pr>
          <w:rFonts w:ascii="Helvetica" w:hAnsi="Helvetica" w:cs="Helvetica"/>
        </w:rPr>
        <w:t>…..</w:t>
      </w:r>
      <w:proofErr w:type="gramEnd"/>
    </w:p>
    <w:p w14:paraId="21CE8DE3" w14:textId="77777777" w:rsidR="00C51E24" w:rsidRDefault="00C51E24" w:rsidP="00C51E24">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C260553" w14:textId="0620295C" w:rsidR="00C51E24" w:rsidRDefault="00C51E24" w:rsidP="00C51E24">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Most people have one heart </w:t>
      </w:r>
    </w:p>
    <w:p w14:paraId="1C541C2D" w14:textId="77777777" w:rsidR="00C51E24" w:rsidRDefault="00C51E24" w:rsidP="00C51E24">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9A6FC0C" w14:textId="7CB912E2" w:rsidR="00C51E24" w:rsidRDefault="00C51E24" w:rsidP="00C51E24">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Much cancer death and heart problems are avoidable </w:t>
      </w:r>
    </w:p>
    <w:p w14:paraId="1ADF6F76" w14:textId="2E8C89CB" w:rsidR="00C51E24" w:rsidRDefault="00C51E24" w:rsidP="00C51E24">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Tobacco</w:t>
      </w:r>
    </w:p>
    <w:p w14:paraId="5AE216AB" w14:textId="211E23E7" w:rsidR="00C51E24" w:rsidRDefault="00C51E24" w:rsidP="00C51E24">
      <w:pPr>
        <w:widowControl w:val="0"/>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Diet and Obesity … </w:t>
      </w:r>
    </w:p>
    <w:p w14:paraId="5B94672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746F759" w14:textId="77777777" w:rsidR="00536A12" w:rsidRDefault="00536A12" w:rsidP="00536A12">
      <w:pPr>
        <w:widowControl w:val="0"/>
        <w:numPr>
          <w:ilvl w:val="0"/>
          <w:numId w:val="18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Ventricular fibrillation - quivering heart</w:t>
      </w:r>
    </w:p>
    <w:p w14:paraId="288BEE8B" w14:textId="77777777" w:rsidR="00536A12" w:rsidRDefault="00536A12" w:rsidP="00536A12">
      <w:pPr>
        <w:widowControl w:val="0"/>
        <w:numPr>
          <w:ilvl w:val="1"/>
          <w:numId w:val="18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Nerve signals to the heart become disorganized</w:t>
      </w:r>
    </w:p>
    <w:p w14:paraId="1B4B22D7" w14:textId="77777777" w:rsidR="00536A12" w:rsidRDefault="00536A12" w:rsidP="00536A12">
      <w:pPr>
        <w:widowControl w:val="0"/>
        <w:numPr>
          <w:ilvl w:val="1"/>
          <w:numId w:val="18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Muscles do not work together</w:t>
      </w:r>
    </w:p>
    <w:p w14:paraId="2C844B81" w14:textId="77777777" w:rsidR="00536A12" w:rsidRDefault="00536A12" w:rsidP="00536A12">
      <w:pPr>
        <w:widowControl w:val="0"/>
        <w:numPr>
          <w:ilvl w:val="1"/>
          <w:numId w:val="18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No blood is pumped</w:t>
      </w:r>
    </w:p>
    <w:p w14:paraId="6A514C95"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BF3DD39" w14:textId="77777777" w:rsidR="00536A12" w:rsidRDefault="00536A12" w:rsidP="00536A12">
      <w:pPr>
        <w:widowControl w:val="0"/>
        <w:numPr>
          <w:ilvl w:val="0"/>
          <w:numId w:val="18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First hour is the most important when something is having a heart attack</w:t>
      </w:r>
    </w:p>
    <w:p w14:paraId="657ABF87" w14:textId="77777777" w:rsidR="00536A12" w:rsidRDefault="00536A12" w:rsidP="00536A12">
      <w:pPr>
        <w:widowControl w:val="0"/>
        <w:numPr>
          <w:ilvl w:val="1"/>
          <w:numId w:val="18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Aspirin is the first thing to give to the person</w:t>
      </w:r>
    </w:p>
    <w:p w14:paraId="3112867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EBE718E"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B172FF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8682929"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EFFDFF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940BB70"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36378F3"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A23E421"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82FC255" w14:textId="77777777" w:rsidR="006431CB" w:rsidRDefault="006431CB"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B3EFF43" w14:textId="77777777" w:rsidR="006431CB" w:rsidRDefault="006431CB"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AD372A6" w14:textId="77777777" w:rsidR="006431CB" w:rsidRDefault="006431CB"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CE224D1" w14:textId="77777777" w:rsidR="006431CB" w:rsidRDefault="006431CB"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AAB4FF4" w14:textId="77777777" w:rsidR="006431CB" w:rsidRDefault="006431CB"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926F803" w14:textId="77777777" w:rsidR="006431CB" w:rsidRDefault="006431CB"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7058A05" w14:textId="77777777" w:rsidR="006431CB" w:rsidRDefault="006431CB"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A8CB01E" w14:textId="77777777" w:rsidR="006431CB" w:rsidRDefault="006431CB"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24D419F" w14:textId="77777777" w:rsidR="006431CB" w:rsidRDefault="006431CB"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8DB389E" w14:textId="77777777" w:rsidR="006431CB" w:rsidRDefault="006431CB"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D17E6A8" w14:textId="77777777" w:rsidR="006431CB" w:rsidRDefault="006431CB"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8F88C08" w14:textId="77777777" w:rsidR="006431CB" w:rsidRDefault="006431CB"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DF3CEBB" w14:textId="77777777" w:rsidR="00536A12" w:rsidRDefault="00536A12" w:rsidP="00536A12">
      <w:pPr>
        <w:widowControl w:val="0"/>
        <w:numPr>
          <w:ilvl w:val="0"/>
          <w:numId w:val="18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b/>
          <w:bCs/>
        </w:rPr>
      </w:pPr>
      <w:r>
        <w:rPr>
          <w:rFonts w:ascii="Helvetica" w:hAnsi="Helvetica" w:cs="Helvetica"/>
          <w:b/>
          <w:bCs/>
        </w:rPr>
        <w:t>Street Drugs</w:t>
      </w:r>
    </w:p>
    <w:p w14:paraId="1D4EC8C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14:paraId="727A5DC0" w14:textId="77777777" w:rsidR="00536A12" w:rsidRDefault="00536A12" w:rsidP="00536A12">
      <w:pPr>
        <w:widowControl w:val="0"/>
        <w:numPr>
          <w:ilvl w:val="0"/>
          <w:numId w:val="18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Humans have always used mind altering substances</w:t>
      </w:r>
    </w:p>
    <w:p w14:paraId="5B6B8390" w14:textId="77777777" w:rsidR="00536A12" w:rsidRDefault="00536A12" w:rsidP="00536A12">
      <w:pPr>
        <w:widowControl w:val="0"/>
        <w:numPr>
          <w:ilvl w:val="1"/>
          <w:numId w:val="18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the</w:t>
      </w:r>
      <w:proofErr w:type="gramEnd"/>
      <w:r>
        <w:rPr>
          <w:rFonts w:ascii="Helvetica" w:hAnsi="Helvetica" w:cs="Helvetica"/>
        </w:rPr>
        <w:t xml:space="preserve"> use of hallucinogens for religious purposes</w:t>
      </w:r>
    </w:p>
    <w:p w14:paraId="46A30C0B" w14:textId="77777777" w:rsidR="00536A12" w:rsidRDefault="00536A12" w:rsidP="00536A12">
      <w:pPr>
        <w:widowControl w:val="0"/>
        <w:numPr>
          <w:ilvl w:val="1"/>
          <w:numId w:val="18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spellStart"/>
      <w:r>
        <w:rPr>
          <w:rFonts w:ascii="Helvetica" w:hAnsi="Helvetica" w:cs="Helvetica"/>
        </w:rPr>
        <w:t>Incensole</w:t>
      </w:r>
      <w:proofErr w:type="spellEnd"/>
      <w:r>
        <w:rPr>
          <w:rFonts w:ascii="Helvetica" w:hAnsi="Helvetica" w:cs="Helvetica"/>
        </w:rPr>
        <w:t xml:space="preserve"> acetate: a person inhaling it will believe what they are being told more than a sober person (substance in Frankincense)</w:t>
      </w:r>
    </w:p>
    <w:p w14:paraId="7811EEF0" w14:textId="77777777" w:rsidR="00536A12" w:rsidRDefault="00536A12" w:rsidP="00536A12">
      <w:pPr>
        <w:widowControl w:val="0"/>
        <w:numPr>
          <w:ilvl w:val="1"/>
          <w:numId w:val="18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Used in religion to make people believe</w:t>
      </w:r>
    </w:p>
    <w:p w14:paraId="6308716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5F4A017" w14:textId="77777777" w:rsidR="00536A12" w:rsidRDefault="00536A12" w:rsidP="00536A12">
      <w:pPr>
        <w:widowControl w:val="0"/>
        <w:numPr>
          <w:ilvl w:val="0"/>
          <w:numId w:val="19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Chemicals for religious purposes</w:t>
      </w:r>
    </w:p>
    <w:p w14:paraId="24AE7A5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498D364" w14:textId="77777777" w:rsidR="00536A12" w:rsidRDefault="00536A12" w:rsidP="00536A12">
      <w:pPr>
        <w:widowControl w:val="0"/>
        <w:numPr>
          <w:ilvl w:val="0"/>
          <w:numId w:val="19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Hallucinogens in witch’s flying potion</w:t>
      </w:r>
    </w:p>
    <w:p w14:paraId="05F29779" w14:textId="77777777" w:rsidR="00536A12" w:rsidRDefault="00536A12" w:rsidP="00536A12">
      <w:pPr>
        <w:widowControl w:val="0"/>
        <w:numPr>
          <w:ilvl w:val="1"/>
          <w:numId w:val="19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constructed</w:t>
      </w:r>
      <w:proofErr w:type="gramEnd"/>
      <w:r>
        <w:rPr>
          <w:rFonts w:ascii="Helvetica" w:hAnsi="Helvetica" w:cs="Helvetica"/>
        </w:rPr>
        <w:t xml:space="preserve"> with 2 strong hallucinogens that made you feel like you’re flying</w:t>
      </w:r>
    </w:p>
    <w:p w14:paraId="46A99EE6" w14:textId="77777777" w:rsidR="00536A12" w:rsidRDefault="00536A12" w:rsidP="00536A12">
      <w:pPr>
        <w:widowControl w:val="0"/>
        <w:numPr>
          <w:ilvl w:val="0"/>
          <w:numId w:val="19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roofErr w:type="gramStart"/>
      <w:r>
        <w:rPr>
          <w:rFonts w:ascii="Helvetica" w:hAnsi="Helvetica" w:cs="Helvetica"/>
        </w:rPr>
        <w:t>normal</w:t>
      </w:r>
      <w:proofErr w:type="gramEnd"/>
      <w:r>
        <w:rPr>
          <w:rFonts w:ascii="Helvetica" w:hAnsi="Helvetica" w:cs="Helvetica"/>
        </w:rPr>
        <w:t xml:space="preserve"> people were poisoned with hallucinogens; weren’t actual witches</w:t>
      </w:r>
    </w:p>
    <w:p w14:paraId="7441C241" w14:textId="77777777" w:rsidR="00536A12" w:rsidRDefault="00536A12" w:rsidP="00536A12">
      <w:pPr>
        <w:widowControl w:val="0"/>
        <w:numPr>
          <w:ilvl w:val="0"/>
          <w:numId w:val="19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Covering manure with a paper bag, causing fermentation and inhaling will get you high</w:t>
      </w:r>
    </w:p>
    <w:p w14:paraId="19C63C9D"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5101665" w14:textId="77777777" w:rsidR="00536A12" w:rsidRDefault="00536A12" w:rsidP="00536A12">
      <w:pPr>
        <w:widowControl w:val="0"/>
        <w:numPr>
          <w:ilvl w:val="0"/>
          <w:numId w:val="19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Drugs are illegal because they are dangerous</w:t>
      </w:r>
    </w:p>
    <w:p w14:paraId="353805D8" w14:textId="77777777" w:rsidR="00536A12" w:rsidRDefault="00536A12" w:rsidP="00536A12">
      <w:pPr>
        <w:widowControl w:val="0"/>
        <w:numPr>
          <w:ilvl w:val="1"/>
          <w:numId w:val="19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Health: Side effects and drug purity and quality</w:t>
      </w:r>
    </w:p>
    <w:p w14:paraId="4145118D" w14:textId="77777777" w:rsidR="00536A12" w:rsidRDefault="00536A12" w:rsidP="00536A12">
      <w:pPr>
        <w:widowControl w:val="0"/>
        <w:numPr>
          <w:ilvl w:val="1"/>
          <w:numId w:val="19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Personal life: Addiction</w:t>
      </w:r>
    </w:p>
    <w:p w14:paraId="11BF1F26" w14:textId="77777777" w:rsidR="00536A12" w:rsidRDefault="00536A12" w:rsidP="00536A12">
      <w:pPr>
        <w:widowControl w:val="0"/>
        <w:numPr>
          <w:ilvl w:val="1"/>
          <w:numId w:val="19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spellStart"/>
      <w:r>
        <w:rPr>
          <w:rFonts w:ascii="Helvetica" w:hAnsi="Helvetica" w:cs="Helvetica"/>
        </w:rPr>
        <w:t>Society</w:t>
      </w:r>
      <w:proofErr w:type="gramStart"/>
      <w:r>
        <w:rPr>
          <w:rFonts w:ascii="Helvetica" w:hAnsi="Helvetica" w:cs="Helvetica"/>
        </w:rPr>
        <w:t>:Destruction</w:t>
      </w:r>
      <w:proofErr w:type="spellEnd"/>
      <w:proofErr w:type="gramEnd"/>
      <w:r>
        <w:rPr>
          <w:rFonts w:ascii="Helvetica" w:hAnsi="Helvetica" w:cs="Helvetica"/>
        </w:rPr>
        <w:t xml:space="preserve"> of relationships and families, Health costs, Economic impact</w:t>
      </w:r>
    </w:p>
    <w:p w14:paraId="6C1AAED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6B39872" w14:textId="77777777" w:rsidR="00536A12" w:rsidRDefault="00536A12" w:rsidP="00536A12">
      <w:pPr>
        <w:widowControl w:val="0"/>
        <w:numPr>
          <w:ilvl w:val="0"/>
          <w:numId w:val="19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Drugs are dangerous because they are illegal:</w:t>
      </w:r>
    </w:p>
    <w:p w14:paraId="42EC3BEF" w14:textId="77777777" w:rsidR="00536A12" w:rsidRDefault="00536A12" w:rsidP="00536A12">
      <w:pPr>
        <w:widowControl w:val="0"/>
        <w:numPr>
          <w:ilvl w:val="1"/>
          <w:numId w:val="19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Fines: $200 and up</w:t>
      </w:r>
    </w:p>
    <w:p w14:paraId="7BC41696" w14:textId="77777777" w:rsidR="00536A12" w:rsidRDefault="00536A12" w:rsidP="00536A12">
      <w:pPr>
        <w:widowControl w:val="0"/>
        <w:numPr>
          <w:ilvl w:val="1"/>
          <w:numId w:val="19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Jail time: Up to life in prison</w:t>
      </w:r>
    </w:p>
    <w:p w14:paraId="2CA385BC" w14:textId="77777777" w:rsidR="00536A12" w:rsidRDefault="00536A12" w:rsidP="00536A12">
      <w:pPr>
        <w:widowControl w:val="0"/>
        <w:numPr>
          <w:ilvl w:val="1"/>
          <w:numId w:val="19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Criminal record: Impacts employment and limits ability to travel</w:t>
      </w:r>
    </w:p>
    <w:p w14:paraId="184E3FE9"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CF6937B" w14:textId="77777777" w:rsidR="00536A12" w:rsidRDefault="00536A12" w:rsidP="00536A12">
      <w:pPr>
        <w:widowControl w:val="0"/>
        <w:numPr>
          <w:ilvl w:val="0"/>
          <w:numId w:val="19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Drug offenses in Ottawa (2008)</w:t>
      </w:r>
    </w:p>
    <w:p w14:paraId="6A84943F" w14:textId="77777777" w:rsidR="00536A12" w:rsidRDefault="00536A12" w:rsidP="00536A12">
      <w:pPr>
        <w:widowControl w:val="0"/>
        <w:numPr>
          <w:ilvl w:val="1"/>
          <w:numId w:val="19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Cannabis 1,060</w:t>
      </w:r>
    </w:p>
    <w:p w14:paraId="7B38286C" w14:textId="77777777" w:rsidR="00536A12" w:rsidRDefault="00536A12" w:rsidP="00536A12">
      <w:pPr>
        <w:widowControl w:val="0"/>
        <w:numPr>
          <w:ilvl w:val="1"/>
          <w:numId w:val="19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Cocaine 631</w:t>
      </w:r>
    </w:p>
    <w:p w14:paraId="3473BAE2" w14:textId="77777777" w:rsidR="00536A12" w:rsidRDefault="00536A12" w:rsidP="00536A12">
      <w:pPr>
        <w:widowControl w:val="0"/>
        <w:numPr>
          <w:ilvl w:val="1"/>
          <w:numId w:val="19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Heroin 5</w:t>
      </w:r>
    </w:p>
    <w:p w14:paraId="56D54F7C" w14:textId="77777777" w:rsidR="00536A12" w:rsidRDefault="00536A12" w:rsidP="00536A12">
      <w:pPr>
        <w:widowControl w:val="0"/>
        <w:numPr>
          <w:ilvl w:val="1"/>
          <w:numId w:val="19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Ecstasy 2</w:t>
      </w:r>
    </w:p>
    <w:p w14:paraId="50572AA7" w14:textId="77777777" w:rsidR="00536A12" w:rsidRDefault="00536A12" w:rsidP="00536A12">
      <w:pPr>
        <w:widowControl w:val="0"/>
        <w:numPr>
          <w:ilvl w:val="1"/>
          <w:numId w:val="19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Methamphetamine 1</w:t>
      </w:r>
    </w:p>
    <w:p w14:paraId="3B0C2402" w14:textId="77777777" w:rsidR="00536A12" w:rsidRDefault="00536A12" w:rsidP="00536A12">
      <w:pPr>
        <w:widowControl w:val="0"/>
        <w:numPr>
          <w:ilvl w:val="1"/>
          <w:numId w:val="19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Other substance 115</w:t>
      </w:r>
    </w:p>
    <w:p w14:paraId="5BCE244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E53E4C3" w14:textId="77777777" w:rsidR="00536A12" w:rsidRDefault="00536A12" w:rsidP="00536A12">
      <w:pPr>
        <w:widowControl w:val="0"/>
        <w:numPr>
          <w:ilvl w:val="0"/>
          <w:numId w:val="19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Drugs are dangerous because they are illegal:</w:t>
      </w:r>
    </w:p>
    <w:p w14:paraId="437BBC32" w14:textId="77777777" w:rsidR="00536A12" w:rsidRDefault="00536A12" w:rsidP="00536A12">
      <w:pPr>
        <w:widowControl w:val="0"/>
        <w:numPr>
          <w:ilvl w:val="0"/>
          <w:numId w:val="19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Buyer beware:</w:t>
      </w:r>
    </w:p>
    <w:p w14:paraId="7CEF9C35" w14:textId="77777777" w:rsidR="00536A12" w:rsidRDefault="00536A12" w:rsidP="00536A12">
      <w:pPr>
        <w:widowControl w:val="0"/>
        <w:numPr>
          <w:ilvl w:val="1"/>
          <w:numId w:val="19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Street drugs are not very “clean”</w:t>
      </w:r>
    </w:p>
    <w:p w14:paraId="0F48997D" w14:textId="77777777" w:rsidR="00536A12" w:rsidRDefault="00536A12" w:rsidP="00536A12">
      <w:pPr>
        <w:widowControl w:val="0"/>
        <w:numPr>
          <w:ilvl w:val="1"/>
          <w:numId w:val="19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Street drugs can contain anything</w:t>
      </w:r>
    </w:p>
    <w:p w14:paraId="6F350A2D" w14:textId="77777777" w:rsidR="00536A12" w:rsidRDefault="00536A12" w:rsidP="00536A12">
      <w:pPr>
        <w:widowControl w:val="0"/>
        <w:numPr>
          <w:ilvl w:val="0"/>
          <w:numId w:val="19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Secondary crime:</w:t>
      </w:r>
    </w:p>
    <w:p w14:paraId="60D46246" w14:textId="77777777" w:rsidR="00536A12" w:rsidRDefault="00536A12" w:rsidP="00536A12">
      <w:pPr>
        <w:widowControl w:val="0"/>
        <w:numPr>
          <w:ilvl w:val="1"/>
          <w:numId w:val="19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Up to 75% of property crime is drug related</w:t>
      </w:r>
    </w:p>
    <w:p w14:paraId="4ECAF012" w14:textId="77777777" w:rsidR="00536A12" w:rsidRDefault="00536A12" w:rsidP="00536A12">
      <w:pPr>
        <w:widowControl w:val="0"/>
        <w:numPr>
          <w:ilvl w:val="1"/>
          <w:numId w:val="19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Violent crimes</w:t>
      </w:r>
    </w:p>
    <w:p w14:paraId="5A68B7CE"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E604ECC" w14:textId="77777777" w:rsidR="00536A12" w:rsidRDefault="00536A12" w:rsidP="00536A12">
      <w:pPr>
        <w:widowControl w:val="0"/>
        <w:numPr>
          <w:ilvl w:val="0"/>
          <w:numId w:val="19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Solvents often abused in elementary school</w:t>
      </w:r>
    </w:p>
    <w:p w14:paraId="4FBBD6B4" w14:textId="77777777" w:rsidR="00536A12" w:rsidRDefault="00536A12" w:rsidP="00536A12">
      <w:pPr>
        <w:widowControl w:val="0"/>
        <w:numPr>
          <w:ilvl w:val="1"/>
          <w:numId w:val="19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liquid</w:t>
      </w:r>
      <w:proofErr w:type="gramEnd"/>
      <w:r>
        <w:rPr>
          <w:rFonts w:ascii="Helvetica" w:hAnsi="Helvetica" w:cs="Helvetica"/>
        </w:rPr>
        <w:t xml:space="preserve"> paper</w:t>
      </w:r>
    </w:p>
    <w:p w14:paraId="74289520" w14:textId="77777777" w:rsidR="00536A12" w:rsidRDefault="00536A12" w:rsidP="00536A12">
      <w:pPr>
        <w:widowControl w:val="0"/>
        <w:numPr>
          <w:ilvl w:val="1"/>
          <w:numId w:val="19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dry</w:t>
      </w:r>
      <w:proofErr w:type="gramEnd"/>
      <w:r>
        <w:rPr>
          <w:rFonts w:ascii="Helvetica" w:hAnsi="Helvetica" w:cs="Helvetica"/>
        </w:rPr>
        <w:t xml:space="preserve"> erase markers: contain hydrocarbon solvents that can get you high</w:t>
      </w:r>
    </w:p>
    <w:p w14:paraId="53EDCF61" w14:textId="77777777" w:rsidR="00536A12" w:rsidRDefault="00536A12" w:rsidP="00536A12">
      <w:pPr>
        <w:widowControl w:val="0"/>
        <w:numPr>
          <w:ilvl w:val="1"/>
          <w:numId w:val="19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nitrous</w:t>
      </w:r>
      <w:proofErr w:type="gramEnd"/>
      <w:r>
        <w:rPr>
          <w:rFonts w:ascii="Helvetica" w:hAnsi="Helvetica" w:cs="Helvetica"/>
        </w:rPr>
        <w:t xml:space="preserve"> oxide in whipped cream cans</w:t>
      </w:r>
    </w:p>
    <w:p w14:paraId="6539A5A9" w14:textId="77777777" w:rsidR="00536A12" w:rsidRDefault="00536A12" w:rsidP="00536A12">
      <w:pPr>
        <w:widowControl w:val="0"/>
        <w:numPr>
          <w:ilvl w:val="0"/>
          <w:numId w:val="19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Legal to grow marijuana if THC content is below 0.3%</w:t>
      </w:r>
    </w:p>
    <w:p w14:paraId="6F953409" w14:textId="77777777" w:rsidR="00536A12" w:rsidRDefault="00536A12" w:rsidP="00536A12">
      <w:pPr>
        <w:widowControl w:val="0"/>
        <w:numPr>
          <w:ilvl w:val="1"/>
          <w:numId w:val="19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US Navy was a large legal grower and used the hemp (leaf fibers) to created rope</w:t>
      </w:r>
    </w:p>
    <w:p w14:paraId="49FA2FD6"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E09F43E" w14:textId="77777777" w:rsidR="00536A12" w:rsidRDefault="00536A12" w:rsidP="00536A12">
      <w:pPr>
        <w:widowControl w:val="0"/>
        <w:numPr>
          <w:ilvl w:val="0"/>
          <w:numId w:val="19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Hemp oil is low in saturated fat</w:t>
      </w:r>
    </w:p>
    <w:p w14:paraId="7EEBBDA5" w14:textId="77777777" w:rsidR="00536A12" w:rsidRDefault="00536A12" w:rsidP="00536A12">
      <w:pPr>
        <w:widowControl w:val="0"/>
        <w:numPr>
          <w:ilvl w:val="1"/>
          <w:numId w:val="19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comes</w:t>
      </w:r>
      <w:proofErr w:type="gramEnd"/>
      <w:r>
        <w:rPr>
          <w:rFonts w:ascii="Helvetica" w:hAnsi="Helvetica" w:cs="Helvetica"/>
        </w:rPr>
        <w:t xml:space="preserve"> from cannabis leaf</w:t>
      </w:r>
    </w:p>
    <w:p w14:paraId="34D75BF4" w14:textId="77777777" w:rsidR="00536A12" w:rsidRDefault="00536A12" w:rsidP="00536A12">
      <w:pPr>
        <w:widowControl w:val="0"/>
        <w:numPr>
          <w:ilvl w:val="1"/>
          <w:numId w:val="19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contains</w:t>
      </w:r>
      <w:proofErr w:type="gramEnd"/>
      <w:r>
        <w:rPr>
          <w:rFonts w:ascii="Helvetica" w:hAnsi="Helvetica" w:cs="Helvetica"/>
        </w:rPr>
        <w:t xml:space="preserve"> some essential fatty acid (Omega 3 and 6)</w:t>
      </w:r>
    </w:p>
    <w:p w14:paraId="44EF609A"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E59E04B" w14:textId="77777777" w:rsidR="00536A12" w:rsidRDefault="00536A12" w:rsidP="00536A12">
      <w:pPr>
        <w:widowControl w:val="0"/>
        <w:numPr>
          <w:ilvl w:val="0"/>
          <w:numId w:val="19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Leaves with high THC content are smoked</w:t>
      </w:r>
    </w:p>
    <w:p w14:paraId="48FE69BF" w14:textId="77777777" w:rsidR="00536A12" w:rsidRDefault="00536A12" w:rsidP="00536A12">
      <w:pPr>
        <w:widowControl w:val="0"/>
        <w:numPr>
          <w:ilvl w:val="0"/>
          <w:numId w:val="19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Resin on the plant surface is the concentrated form of the active substance (hash)</w:t>
      </w:r>
    </w:p>
    <w:p w14:paraId="632BAFAF" w14:textId="77777777" w:rsidR="00536A12" w:rsidRDefault="00536A12" w:rsidP="00536A12">
      <w:pPr>
        <w:widowControl w:val="0"/>
        <w:numPr>
          <w:ilvl w:val="0"/>
          <w:numId w:val="19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Hashish was openly smoked in the middle east</w:t>
      </w:r>
    </w:p>
    <w:p w14:paraId="1DFFAA9D" w14:textId="77777777" w:rsidR="00536A12" w:rsidRDefault="00536A12" w:rsidP="00536A12">
      <w:pPr>
        <w:widowControl w:val="0"/>
        <w:numPr>
          <w:ilvl w:val="1"/>
          <w:numId w:val="19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The name hashish comes from the name Hassan the assassin: used it on his slaves to control them and get them to do what he wanted</w:t>
      </w:r>
    </w:p>
    <w:p w14:paraId="7440FAE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BE7A1F9" w14:textId="77777777" w:rsidR="00536A12" w:rsidRDefault="00536A12" w:rsidP="00536A12">
      <w:pPr>
        <w:widowControl w:val="0"/>
        <w:numPr>
          <w:ilvl w:val="0"/>
          <w:numId w:val="19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Marijuana brought to Europe by Napoleon</w:t>
      </w:r>
    </w:p>
    <w:p w14:paraId="003DD71B" w14:textId="77777777" w:rsidR="00536A12" w:rsidRDefault="00536A12" w:rsidP="00536A12">
      <w:pPr>
        <w:widowControl w:val="0"/>
        <w:numPr>
          <w:ilvl w:val="1"/>
          <w:numId w:val="19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Marijuana brought to America by </w:t>
      </w:r>
      <w:proofErr w:type="spellStart"/>
      <w:r>
        <w:rPr>
          <w:rFonts w:ascii="Helvetica" w:hAnsi="Helvetica" w:cs="Helvetica"/>
        </w:rPr>
        <w:t>mexican</w:t>
      </w:r>
      <w:proofErr w:type="spellEnd"/>
      <w:r>
        <w:rPr>
          <w:rFonts w:ascii="Helvetica" w:hAnsi="Helvetica" w:cs="Helvetica"/>
        </w:rPr>
        <w:t xml:space="preserve"> workers</w:t>
      </w:r>
    </w:p>
    <w:p w14:paraId="5F71CDD8" w14:textId="77777777" w:rsidR="00536A12" w:rsidRDefault="00536A12" w:rsidP="00536A12">
      <w:pPr>
        <w:widowControl w:val="0"/>
        <w:numPr>
          <w:ilvl w:val="0"/>
          <w:numId w:val="19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High crime in New Orleans</w:t>
      </w:r>
    </w:p>
    <w:p w14:paraId="2BF2C9AA" w14:textId="77777777" w:rsidR="00536A12" w:rsidRDefault="00536A12" w:rsidP="00536A12">
      <w:pPr>
        <w:widowControl w:val="0"/>
        <w:numPr>
          <w:ilvl w:val="1"/>
          <w:numId w:val="19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Initially it was a legal substance but they changed this because of the high crime rate in New Orleans where a lot of marijuana was smoked</w:t>
      </w:r>
    </w:p>
    <w:p w14:paraId="1C2F39BB"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AC66C89" w14:textId="77777777" w:rsidR="00536A12" w:rsidRDefault="00536A12" w:rsidP="00536A12">
      <w:pPr>
        <w:widowControl w:val="0"/>
        <w:numPr>
          <w:ilvl w:val="0"/>
          <w:numId w:val="20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Marijuana Tax Act</w:t>
      </w:r>
    </w:p>
    <w:p w14:paraId="093EA70E" w14:textId="77777777" w:rsidR="00536A12" w:rsidRDefault="00536A12" w:rsidP="00536A12">
      <w:pPr>
        <w:widowControl w:val="0"/>
        <w:numPr>
          <w:ilvl w:val="1"/>
          <w:numId w:val="20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Used to control the use of the drug</w:t>
      </w:r>
    </w:p>
    <w:p w14:paraId="439B6B0C" w14:textId="77777777" w:rsidR="00536A12" w:rsidRDefault="00536A12" w:rsidP="00536A12">
      <w:pPr>
        <w:widowControl w:val="0"/>
        <w:numPr>
          <w:ilvl w:val="1"/>
          <w:numId w:val="20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Once it’s taxed, you require a license to sell or ship the product</w:t>
      </w:r>
    </w:p>
    <w:p w14:paraId="3C669695" w14:textId="77777777" w:rsidR="00536A12" w:rsidRDefault="00536A12" w:rsidP="00536A12">
      <w:pPr>
        <w:widowControl w:val="0"/>
        <w:numPr>
          <w:ilvl w:val="1"/>
          <w:numId w:val="20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They gave nobody the license therefore it was illegal to sell or ship for everyone</w:t>
      </w:r>
    </w:p>
    <w:p w14:paraId="46ABA932" w14:textId="77777777" w:rsidR="00536A12" w:rsidRDefault="00536A12" w:rsidP="00536A12">
      <w:pPr>
        <w:widowControl w:val="0"/>
        <w:numPr>
          <w:ilvl w:val="0"/>
          <w:numId w:val="20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Reefer madness and government exaggeration: </w:t>
      </w:r>
    </w:p>
    <w:p w14:paraId="4286BF8D" w14:textId="77777777" w:rsidR="00536A12" w:rsidRDefault="00536A12" w:rsidP="00536A12">
      <w:pPr>
        <w:widowControl w:val="0"/>
        <w:numPr>
          <w:ilvl w:val="1"/>
          <w:numId w:val="20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propaganda</w:t>
      </w:r>
      <w:proofErr w:type="gramEnd"/>
      <w:r>
        <w:rPr>
          <w:rFonts w:ascii="Helvetica" w:hAnsi="Helvetica" w:cs="Helvetica"/>
        </w:rPr>
        <w:t xml:space="preserve"> used to convince people that the substance is harmful</w:t>
      </w:r>
    </w:p>
    <w:p w14:paraId="466F5CA3"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941BFF1" w14:textId="77777777" w:rsidR="00536A12" w:rsidRDefault="00536A12" w:rsidP="00536A12">
      <w:pPr>
        <w:widowControl w:val="0"/>
        <w:numPr>
          <w:ilvl w:val="0"/>
          <w:numId w:val="20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Resurgence in the 1960’s</w:t>
      </w:r>
    </w:p>
    <w:p w14:paraId="2A6D5B84" w14:textId="77777777" w:rsidR="00536A12" w:rsidRDefault="00536A12" w:rsidP="00536A12">
      <w:pPr>
        <w:widowControl w:val="0"/>
        <w:numPr>
          <w:ilvl w:val="1"/>
          <w:numId w:val="20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Because of the repression there was a resurgence in the 1960’s</w:t>
      </w:r>
    </w:p>
    <w:p w14:paraId="405C9E0F" w14:textId="77777777" w:rsidR="00536A12" w:rsidRDefault="00536A12" w:rsidP="00536A12">
      <w:pPr>
        <w:widowControl w:val="0"/>
        <w:numPr>
          <w:ilvl w:val="0"/>
          <w:numId w:val="20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Use declined in late 1970’s</w:t>
      </w:r>
    </w:p>
    <w:p w14:paraId="3C288DC0"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AD2D297" w14:textId="77777777" w:rsidR="00536A12" w:rsidRDefault="00536A12" w:rsidP="00536A12">
      <w:pPr>
        <w:widowControl w:val="0"/>
        <w:numPr>
          <w:ilvl w:val="0"/>
          <w:numId w:val="20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Active ingredient is THC</w:t>
      </w:r>
    </w:p>
    <w:p w14:paraId="04E5F4E1" w14:textId="77777777" w:rsidR="00536A12" w:rsidRDefault="00536A12" w:rsidP="00536A12">
      <w:pPr>
        <w:widowControl w:val="0"/>
        <w:numPr>
          <w:ilvl w:val="1"/>
          <w:numId w:val="20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spellStart"/>
      <w:proofErr w:type="gramStart"/>
      <w:r>
        <w:rPr>
          <w:rFonts w:ascii="Helvetica" w:hAnsi="Helvetica" w:cs="Helvetica"/>
        </w:rPr>
        <w:t>tetrahydrocannabinol</w:t>
      </w:r>
      <w:proofErr w:type="spellEnd"/>
      <w:proofErr w:type="gramEnd"/>
    </w:p>
    <w:p w14:paraId="04EFFF55" w14:textId="77777777" w:rsidR="00536A12" w:rsidRDefault="00536A12" w:rsidP="00536A12">
      <w:pPr>
        <w:widowControl w:val="0"/>
        <w:numPr>
          <w:ilvl w:val="1"/>
          <w:numId w:val="20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binds</w:t>
      </w:r>
      <w:proofErr w:type="gramEnd"/>
      <w:r>
        <w:rPr>
          <w:rFonts w:ascii="Helvetica" w:hAnsi="Helvetica" w:cs="Helvetica"/>
        </w:rPr>
        <w:t xml:space="preserve"> to certain receptors in the brain</w:t>
      </w:r>
    </w:p>
    <w:p w14:paraId="06231E13" w14:textId="77777777" w:rsidR="00536A12" w:rsidRDefault="00536A12" w:rsidP="00536A12">
      <w:pPr>
        <w:widowControl w:val="0"/>
        <w:numPr>
          <w:ilvl w:val="1"/>
          <w:numId w:val="20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mild</w:t>
      </w:r>
      <w:proofErr w:type="gramEnd"/>
      <w:r>
        <w:rPr>
          <w:rFonts w:ascii="Helvetica" w:hAnsi="Helvetica" w:cs="Helvetica"/>
        </w:rPr>
        <w:t xml:space="preserve"> drug</w:t>
      </w:r>
    </w:p>
    <w:p w14:paraId="0C45693E"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2A5F419D" wp14:editId="2364F5B6">
            <wp:extent cx="1498600" cy="7874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498600" cy="787400"/>
                    </a:xfrm>
                    <a:prstGeom prst="rect">
                      <a:avLst/>
                    </a:prstGeom>
                    <a:noFill/>
                    <a:ln>
                      <a:noFill/>
                    </a:ln>
                  </pic:spPr>
                </pic:pic>
              </a:graphicData>
            </a:graphic>
          </wp:inline>
        </w:drawing>
      </w:r>
    </w:p>
    <w:p w14:paraId="5DE314B0"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B9D815F" w14:textId="77777777" w:rsidR="00536A12" w:rsidRDefault="00536A12" w:rsidP="00536A12">
      <w:pPr>
        <w:widowControl w:val="0"/>
        <w:numPr>
          <w:ilvl w:val="0"/>
          <w:numId w:val="20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THC is an </w:t>
      </w:r>
      <w:proofErr w:type="spellStart"/>
      <w:r>
        <w:rPr>
          <w:rFonts w:ascii="Helvetica" w:hAnsi="Helvetica" w:cs="Helvetica"/>
        </w:rPr>
        <w:t>anandamide</w:t>
      </w:r>
      <w:proofErr w:type="spellEnd"/>
      <w:r>
        <w:rPr>
          <w:rFonts w:ascii="Helvetica" w:hAnsi="Helvetica" w:cs="Helvetica"/>
        </w:rPr>
        <w:t xml:space="preserve"> agonist</w:t>
      </w:r>
    </w:p>
    <w:p w14:paraId="147906C3" w14:textId="77777777" w:rsidR="00536A12" w:rsidRDefault="00536A12" w:rsidP="00536A12">
      <w:pPr>
        <w:widowControl w:val="0"/>
        <w:numPr>
          <w:ilvl w:val="1"/>
          <w:numId w:val="20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spellStart"/>
      <w:proofErr w:type="gramStart"/>
      <w:r>
        <w:rPr>
          <w:rFonts w:ascii="Helvetica" w:hAnsi="Helvetica" w:cs="Helvetica"/>
        </w:rPr>
        <w:t>anandamide</w:t>
      </w:r>
      <w:proofErr w:type="spellEnd"/>
      <w:proofErr w:type="gramEnd"/>
      <w:r>
        <w:rPr>
          <w:rFonts w:ascii="Helvetica" w:hAnsi="Helvetica" w:cs="Helvetica"/>
        </w:rPr>
        <w:t xml:space="preserve"> is a neurotransmitter involved in memory production and other things</w:t>
      </w:r>
    </w:p>
    <w:p w14:paraId="02051407" w14:textId="77777777" w:rsidR="00536A12" w:rsidRDefault="00536A12" w:rsidP="00536A12">
      <w:pPr>
        <w:widowControl w:val="0"/>
        <w:numPr>
          <w:ilvl w:val="1"/>
          <w:numId w:val="20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spellStart"/>
      <w:proofErr w:type="gramStart"/>
      <w:r>
        <w:rPr>
          <w:rFonts w:ascii="Helvetica" w:hAnsi="Helvetica" w:cs="Helvetica"/>
        </w:rPr>
        <w:t>anandamide</w:t>
      </w:r>
      <w:proofErr w:type="spellEnd"/>
      <w:proofErr w:type="gramEnd"/>
      <w:r>
        <w:rPr>
          <w:rFonts w:ascii="Helvetica" w:hAnsi="Helvetica" w:cs="Helvetica"/>
        </w:rPr>
        <w:t xml:space="preserve"> was involved in </w:t>
      </w:r>
      <w:proofErr w:type="spellStart"/>
      <w:r>
        <w:rPr>
          <w:rFonts w:ascii="Helvetica" w:hAnsi="Helvetica" w:cs="Helvetica"/>
        </w:rPr>
        <w:t>tylenol</w:t>
      </w:r>
      <w:proofErr w:type="spellEnd"/>
    </w:p>
    <w:p w14:paraId="17DDF1F7"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89844A9" w14:textId="77777777" w:rsidR="00536A12" w:rsidRDefault="00536A12" w:rsidP="00536A12">
      <w:pPr>
        <w:widowControl w:val="0"/>
        <w:numPr>
          <w:ilvl w:val="0"/>
          <w:numId w:val="20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THC impairs memory</w:t>
      </w:r>
    </w:p>
    <w:p w14:paraId="448ECD27" w14:textId="77777777" w:rsidR="00536A12" w:rsidRDefault="00536A12" w:rsidP="00536A12">
      <w:pPr>
        <w:widowControl w:val="0"/>
        <w:numPr>
          <w:ilvl w:val="0"/>
          <w:numId w:val="20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THC slows down reaction time therefore not safe to drive</w:t>
      </w:r>
    </w:p>
    <w:p w14:paraId="35612F21" w14:textId="77777777" w:rsidR="00536A12" w:rsidRDefault="00536A12" w:rsidP="00536A12">
      <w:pPr>
        <w:widowControl w:val="0"/>
        <w:numPr>
          <w:ilvl w:val="1"/>
          <w:numId w:val="20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impact</w:t>
      </w:r>
      <w:proofErr w:type="gramEnd"/>
      <w:r>
        <w:rPr>
          <w:rFonts w:ascii="Helvetica" w:hAnsi="Helvetica" w:cs="Helvetica"/>
        </w:rPr>
        <w:t xml:space="preserve"> similar to alcohol</w:t>
      </w:r>
    </w:p>
    <w:p w14:paraId="6C59D648"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D7E8B6E" w14:textId="77777777" w:rsidR="00536A12" w:rsidRDefault="00536A12" w:rsidP="00536A12">
      <w:pPr>
        <w:widowControl w:val="0"/>
        <w:numPr>
          <w:ilvl w:val="0"/>
          <w:numId w:val="20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First medicinal use for glaucoma</w:t>
      </w:r>
    </w:p>
    <w:p w14:paraId="0AB7DDCC" w14:textId="77777777" w:rsidR="00536A12" w:rsidRDefault="00536A12" w:rsidP="00536A12">
      <w:pPr>
        <w:widowControl w:val="0"/>
        <w:numPr>
          <w:ilvl w:val="0"/>
          <w:numId w:val="20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Pharmaceutical grade THC made synthetically</w:t>
      </w:r>
    </w:p>
    <w:p w14:paraId="4AC47EA0" w14:textId="77777777" w:rsidR="00536A12" w:rsidRDefault="00536A12" w:rsidP="00536A12">
      <w:pPr>
        <w:widowControl w:val="0"/>
        <w:numPr>
          <w:ilvl w:val="1"/>
          <w:numId w:val="20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made</w:t>
      </w:r>
      <w:proofErr w:type="gramEnd"/>
      <w:r>
        <w:rPr>
          <w:rFonts w:ascii="Helvetica" w:hAnsi="Helvetica" w:cs="Helvetica"/>
        </w:rPr>
        <w:t xml:space="preserve"> synthetically because it was cheaper</w:t>
      </w:r>
    </w:p>
    <w:p w14:paraId="6F3A9DB5" w14:textId="77777777" w:rsidR="00536A12" w:rsidRDefault="00536A12" w:rsidP="00536A12">
      <w:pPr>
        <w:widowControl w:val="0"/>
        <w:numPr>
          <w:ilvl w:val="1"/>
          <w:numId w:val="20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also</w:t>
      </w:r>
      <w:proofErr w:type="gramEnd"/>
      <w:r>
        <w:rPr>
          <w:rFonts w:ascii="Helvetica" w:hAnsi="Helvetica" w:cs="Helvetica"/>
        </w:rPr>
        <w:t xml:space="preserve"> don’t have to deal with the regulations associated with growing marijuana</w:t>
      </w:r>
    </w:p>
    <w:p w14:paraId="36C123F0"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A8C7958" w14:textId="77777777" w:rsidR="00536A12" w:rsidRDefault="00536A12" w:rsidP="00536A12">
      <w:pPr>
        <w:widowControl w:val="0"/>
        <w:numPr>
          <w:ilvl w:val="0"/>
          <w:numId w:val="20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THC used for AIDS related anorexia</w:t>
      </w:r>
    </w:p>
    <w:p w14:paraId="6A17DF8F" w14:textId="77777777" w:rsidR="00536A12" w:rsidRDefault="00536A12" w:rsidP="00536A12">
      <w:pPr>
        <w:widowControl w:val="0"/>
        <w:numPr>
          <w:ilvl w:val="1"/>
          <w:numId w:val="20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induces</w:t>
      </w:r>
      <w:proofErr w:type="gramEnd"/>
      <w:r>
        <w:rPr>
          <w:rFonts w:ascii="Helvetica" w:hAnsi="Helvetica" w:cs="Helvetica"/>
        </w:rPr>
        <w:t xml:space="preserve"> hunger</w:t>
      </w:r>
    </w:p>
    <w:p w14:paraId="30E872CD" w14:textId="77777777" w:rsidR="00536A12" w:rsidRDefault="00536A12" w:rsidP="00536A12">
      <w:pPr>
        <w:widowControl w:val="0"/>
        <w:numPr>
          <w:ilvl w:val="1"/>
          <w:numId w:val="20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Pharmaceutical drug called </w:t>
      </w:r>
      <w:proofErr w:type="spellStart"/>
      <w:r>
        <w:rPr>
          <w:rFonts w:ascii="Helvetica" w:hAnsi="Helvetica" w:cs="Helvetica"/>
        </w:rPr>
        <w:t>marinol</w:t>
      </w:r>
      <w:proofErr w:type="spellEnd"/>
    </w:p>
    <w:p w14:paraId="6088F3FE"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1054918" w14:textId="77777777" w:rsidR="00536A12" w:rsidRDefault="00536A12" w:rsidP="00536A12">
      <w:pPr>
        <w:widowControl w:val="0"/>
        <w:numPr>
          <w:ilvl w:val="0"/>
          <w:numId w:val="20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roofErr w:type="spellStart"/>
      <w:r>
        <w:rPr>
          <w:rFonts w:ascii="Helvetica" w:hAnsi="Helvetica" w:cs="Helvetica"/>
        </w:rPr>
        <w:t>Sativex</w:t>
      </w:r>
      <w:proofErr w:type="spellEnd"/>
      <w:r>
        <w:rPr>
          <w:rFonts w:ascii="Helvetica" w:hAnsi="Helvetica" w:cs="Helvetica"/>
        </w:rPr>
        <w:t xml:space="preserve"> for multiple sclerosis</w:t>
      </w:r>
    </w:p>
    <w:p w14:paraId="42D1CDD3" w14:textId="77777777" w:rsidR="00536A12" w:rsidRDefault="00536A12" w:rsidP="00536A12">
      <w:pPr>
        <w:widowControl w:val="0"/>
        <w:numPr>
          <w:ilvl w:val="1"/>
          <w:numId w:val="20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cannabinoid</w:t>
      </w:r>
      <w:proofErr w:type="gramEnd"/>
      <w:r>
        <w:rPr>
          <w:rFonts w:ascii="Helvetica" w:hAnsi="Helvetica" w:cs="Helvetica"/>
        </w:rPr>
        <w:t xml:space="preserve"> spray used to reduce spastic movements in MS</w:t>
      </w:r>
    </w:p>
    <w:p w14:paraId="05D1E2A9"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FF12584" w14:textId="77777777" w:rsidR="00536A12" w:rsidRDefault="00536A12" w:rsidP="00536A12">
      <w:pPr>
        <w:widowControl w:val="0"/>
        <w:numPr>
          <w:ilvl w:val="0"/>
          <w:numId w:val="20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1.5 million users in Canada</w:t>
      </w:r>
    </w:p>
    <w:p w14:paraId="413914AA" w14:textId="77777777" w:rsidR="00536A12" w:rsidRDefault="00536A12" w:rsidP="00536A12">
      <w:pPr>
        <w:widowControl w:val="0"/>
        <w:numPr>
          <w:ilvl w:val="0"/>
          <w:numId w:val="20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60,000 criminal records caused by this drug</w:t>
      </w:r>
    </w:p>
    <w:p w14:paraId="45DAA42F" w14:textId="77777777" w:rsidR="00536A12" w:rsidRDefault="00536A12" w:rsidP="00536A12">
      <w:pPr>
        <w:widowControl w:val="0"/>
        <w:numPr>
          <w:ilvl w:val="0"/>
          <w:numId w:val="20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Criminal aspect worse than the health aspect of the drug</w:t>
      </w:r>
    </w:p>
    <w:p w14:paraId="6FD98486"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6BE06A3" w14:textId="77777777" w:rsidR="00536A12" w:rsidRDefault="00536A12" w:rsidP="00536A12">
      <w:pPr>
        <w:widowControl w:val="0"/>
        <w:numPr>
          <w:ilvl w:val="0"/>
          <w:numId w:val="20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Penalty for marijuana</w:t>
      </w:r>
    </w:p>
    <w:p w14:paraId="43115BBA" w14:textId="77777777" w:rsidR="00536A12" w:rsidRDefault="00536A12" w:rsidP="00536A12">
      <w:pPr>
        <w:widowControl w:val="0"/>
        <w:numPr>
          <w:ilvl w:val="1"/>
          <w:numId w:val="20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Fines for less than 15g</w:t>
      </w:r>
    </w:p>
    <w:p w14:paraId="0BF8D779" w14:textId="77777777" w:rsidR="00536A12" w:rsidRDefault="00536A12" w:rsidP="00536A12">
      <w:pPr>
        <w:widowControl w:val="0"/>
        <w:numPr>
          <w:ilvl w:val="1"/>
          <w:numId w:val="20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Criminal charge above 15g</w:t>
      </w:r>
    </w:p>
    <w:p w14:paraId="646EFBD2" w14:textId="77777777" w:rsidR="00536A12" w:rsidRDefault="00536A12" w:rsidP="00536A12">
      <w:pPr>
        <w:widowControl w:val="0"/>
        <w:numPr>
          <w:ilvl w:val="1"/>
          <w:numId w:val="20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Maximum penalty for growing is 14 years</w:t>
      </w:r>
    </w:p>
    <w:p w14:paraId="10BF9057" w14:textId="77777777" w:rsidR="00536A12" w:rsidRDefault="00536A12" w:rsidP="00536A12">
      <w:pPr>
        <w:widowControl w:val="0"/>
        <w:numPr>
          <w:ilvl w:val="1"/>
          <w:numId w:val="20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Maximum penalty for trafficking is life</w:t>
      </w:r>
    </w:p>
    <w:p w14:paraId="20112669" w14:textId="77777777" w:rsidR="00536A12" w:rsidRDefault="00536A12" w:rsidP="00536A12">
      <w:pPr>
        <w:widowControl w:val="0"/>
        <w:numPr>
          <w:ilvl w:val="1"/>
          <w:numId w:val="20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Criminal record</w:t>
      </w:r>
    </w:p>
    <w:p w14:paraId="4CFB4497"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E832268" w14:textId="77777777" w:rsidR="00536A12" w:rsidRDefault="00536A12" w:rsidP="00536A12">
      <w:pPr>
        <w:widowControl w:val="0"/>
        <w:numPr>
          <w:ilvl w:val="0"/>
          <w:numId w:val="21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More and more fake marijuana is being sold in herbal incense</w:t>
      </w:r>
    </w:p>
    <w:p w14:paraId="67CBC98B" w14:textId="77777777" w:rsidR="00536A12" w:rsidRDefault="00536A12" w:rsidP="00536A12">
      <w:pPr>
        <w:widowControl w:val="0"/>
        <w:numPr>
          <w:ilvl w:val="1"/>
          <w:numId w:val="21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they</w:t>
      </w:r>
      <w:proofErr w:type="gramEnd"/>
      <w:r>
        <w:rPr>
          <w:rFonts w:ascii="Helvetica" w:hAnsi="Helvetica" w:cs="Helvetica"/>
        </w:rPr>
        <w:t xml:space="preserve"> sell you mystery leaves called herbal incense spiked with synthetic THC</w:t>
      </w:r>
    </w:p>
    <w:p w14:paraId="0FFFCA91" w14:textId="77777777" w:rsidR="00536A12" w:rsidRDefault="00536A12" w:rsidP="00536A12">
      <w:pPr>
        <w:widowControl w:val="0"/>
        <w:numPr>
          <w:ilvl w:val="1"/>
          <w:numId w:val="21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leaves</w:t>
      </w:r>
      <w:proofErr w:type="gramEnd"/>
      <w:r>
        <w:rPr>
          <w:rFonts w:ascii="Helvetica" w:hAnsi="Helvetica" w:cs="Helvetica"/>
        </w:rPr>
        <w:t xml:space="preserve"> spiked with synthetic analgesic</w:t>
      </w:r>
    </w:p>
    <w:p w14:paraId="630AD3D2" w14:textId="77777777" w:rsidR="00536A12" w:rsidRDefault="00536A12" w:rsidP="00536A12">
      <w:pPr>
        <w:widowControl w:val="0"/>
        <w:numPr>
          <w:ilvl w:val="1"/>
          <w:numId w:val="21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JWH-018: synthetic cannabinoid</w:t>
      </w:r>
    </w:p>
    <w:p w14:paraId="316D1381"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7332FA24" wp14:editId="05B32BAC">
            <wp:extent cx="1562100" cy="2578100"/>
            <wp:effectExtent l="0" t="0" r="12700" b="1270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562100" cy="2578100"/>
                    </a:xfrm>
                    <a:prstGeom prst="rect">
                      <a:avLst/>
                    </a:prstGeom>
                    <a:noFill/>
                    <a:ln>
                      <a:noFill/>
                    </a:ln>
                  </pic:spPr>
                </pic:pic>
              </a:graphicData>
            </a:graphic>
          </wp:inline>
        </w:drawing>
      </w:r>
      <w:r>
        <w:rPr>
          <w:rFonts w:ascii="Helvetica" w:hAnsi="Helvetica" w:cs="Helvetica"/>
        </w:rPr>
        <w:t xml:space="preserve">         </w:t>
      </w:r>
      <w:r>
        <w:rPr>
          <w:rFonts w:ascii="Helvetica" w:hAnsi="Helvetica" w:cs="Helvetica"/>
          <w:noProof/>
          <w:kern w:val="1"/>
        </w:rPr>
        <w:drawing>
          <wp:inline distT="0" distB="0" distL="0" distR="0" wp14:anchorId="459F0AE0" wp14:editId="0170FF5B">
            <wp:extent cx="1308100" cy="2438400"/>
            <wp:effectExtent l="0" t="0" r="1270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308100" cy="2438400"/>
                    </a:xfrm>
                    <a:prstGeom prst="rect">
                      <a:avLst/>
                    </a:prstGeom>
                    <a:noFill/>
                    <a:ln>
                      <a:noFill/>
                    </a:ln>
                  </pic:spPr>
                </pic:pic>
              </a:graphicData>
            </a:graphic>
          </wp:inline>
        </w:drawing>
      </w:r>
    </w:p>
    <w:p w14:paraId="40920B23"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DC21E4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B11289E" w14:textId="77777777" w:rsidR="00536A12" w:rsidRDefault="00536A12" w:rsidP="00536A12">
      <w:pPr>
        <w:widowControl w:val="0"/>
        <w:numPr>
          <w:ilvl w:val="0"/>
          <w:numId w:val="21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Cocaine used as a stimulant for centuries</w:t>
      </w:r>
    </w:p>
    <w:p w14:paraId="3C501B87" w14:textId="77777777" w:rsidR="00536A12" w:rsidRDefault="00536A12" w:rsidP="00536A12">
      <w:pPr>
        <w:widowControl w:val="0"/>
        <w:numPr>
          <w:ilvl w:val="1"/>
          <w:numId w:val="21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Because native </w:t>
      </w:r>
      <w:proofErr w:type="spellStart"/>
      <w:r>
        <w:rPr>
          <w:rFonts w:ascii="Helvetica" w:hAnsi="Helvetica" w:cs="Helvetica"/>
        </w:rPr>
        <w:t>indians</w:t>
      </w:r>
      <w:proofErr w:type="spellEnd"/>
      <w:r>
        <w:rPr>
          <w:rFonts w:ascii="Helvetica" w:hAnsi="Helvetica" w:cs="Helvetica"/>
        </w:rPr>
        <w:t xml:space="preserve"> in Venezuela live at high altitude they get tired quickly</w:t>
      </w:r>
    </w:p>
    <w:p w14:paraId="683CD39F" w14:textId="77777777" w:rsidR="00536A12" w:rsidRDefault="00536A12" w:rsidP="00536A12">
      <w:pPr>
        <w:widowControl w:val="0"/>
        <w:numPr>
          <w:ilvl w:val="1"/>
          <w:numId w:val="21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To help with the problem they chew on cocaine leaves</w:t>
      </w:r>
    </w:p>
    <w:p w14:paraId="008F62D7" w14:textId="77777777" w:rsidR="00536A12" w:rsidRDefault="00536A12" w:rsidP="00536A12">
      <w:pPr>
        <w:widowControl w:val="0"/>
        <w:numPr>
          <w:ilvl w:val="1"/>
          <w:numId w:val="21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Add lime to free base the cocaine from the leaf and give a stronger dose</w:t>
      </w:r>
    </w:p>
    <w:p w14:paraId="17CF910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0FC4305" w14:textId="77777777" w:rsidR="00536A12" w:rsidRDefault="00536A12" w:rsidP="00536A12">
      <w:pPr>
        <w:widowControl w:val="0"/>
        <w:numPr>
          <w:ilvl w:val="0"/>
          <w:numId w:val="21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Cocaine in Coca Cola</w:t>
      </w:r>
    </w:p>
    <w:p w14:paraId="38A3C4A3" w14:textId="77777777" w:rsidR="00536A12" w:rsidRDefault="00536A12" w:rsidP="00536A12">
      <w:pPr>
        <w:widowControl w:val="0"/>
        <w:numPr>
          <w:ilvl w:val="1"/>
          <w:numId w:val="21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Company denies it but was probably in the product back in the old days</w:t>
      </w:r>
    </w:p>
    <w:p w14:paraId="7DBB6AAE" w14:textId="77777777" w:rsidR="00536A12" w:rsidRDefault="00536A12" w:rsidP="00536A12">
      <w:pPr>
        <w:widowControl w:val="0"/>
        <w:numPr>
          <w:ilvl w:val="1"/>
          <w:numId w:val="21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Today </w:t>
      </w:r>
      <w:proofErr w:type="spellStart"/>
      <w:r>
        <w:rPr>
          <w:rFonts w:ascii="Helvetica" w:hAnsi="Helvetica" w:cs="Helvetica"/>
        </w:rPr>
        <w:t>Stepan</w:t>
      </w:r>
      <w:proofErr w:type="spellEnd"/>
      <w:r>
        <w:rPr>
          <w:rFonts w:ascii="Helvetica" w:hAnsi="Helvetica" w:cs="Helvetica"/>
        </w:rPr>
        <w:t xml:space="preserve"> company extracts the cocaine from the coca leaf before giving it to Coca Cola company to use for drink flavoring</w:t>
      </w:r>
    </w:p>
    <w:p w14:paraId="19F8860E"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E3B8FD7" w14:textId="77777777" w:rsidR="00536A12" w:rsidRDefault="00536A12" w:rsidP="00536A12">
      <w:pPr>
        <w:widowControl w:val="0"/>
        <w:numPr>
          <w:ilvl w:val="0"/>
          <w:numId w:val="21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Cocaine in patent medicines</w:t>
      </w:r>
    </w:p>
    <w:p w14:paraId="7E0A1341" w14:textId="77777777" w:rsidR="00536A12" w:rsidRDefault="00536A12" w:rsidP="00536A12">
      <w:pPr>
        <w:widowControl w:val="0"/>
        <w:numPr>
          <w:ilvl w:val="1"/>
          <w:numId w:val="21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used</w:t>
      </w:r>
      <w:proofErr w:type="gramEnd"/>
      <w:r>
        <w:rPr>
          <w:rFonts w:ascii="Helvetica" w:hAnsi="Helvetica" w:cs="Helvetica"/>
        </w:rPr>
        <w:t xml:space="preserve"> to be a treatment for dandruff: had some logic to it</w:t>
      </w:r>
    </w:p>
    <w:p w14:paraId="63919108"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275D9D0" w14:textId="77777777" w:rsidR="00536A12" w:rsidRDefault="00536A12" w:rsidP="00536A12">
      <w:pPr>
        <w:widowControl w:val="0"/>
        <w:numPr>
          <w:ilvl w:val="0"/>
          <w:numId w:val="21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Harrison Tax Act 1914</w:t>
      </w:r>
    </w:p>
    <w:p w14:paraId="5E31EEB5" w14:textId="77777777" w:rsidR="00536A12" w:rsidRDefault="00536A12" w:rsidP="00536A12">
      <w:pPr>
        <w:widowControl w:val="0"/>
        <w:numPr>
          <w:ilvl w:val="1"/>
          <w:numId w:val="21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Cocaine becomes illegal in 1914 as they impose tax</w:t>
      </w:r>
    </w:p>
    <w:p w14:paraId="3C9F700B"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B9A2B1D" w14:textId="77777777" w:rsidR="00536A12" w:rsidRDefault="00536A12" w:rsidP="00536A12">
      <w:pPr>
        <w:widowControl w:val="0"/>
        <w:numPr>
          <w:ilvl w:val="0"/>
          <w:numId w:val="21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Topical anesthetics designed from cocaine</w:t>
      </w:r>
    </w:p>
    <w:p w14:paraId="7474DE8F" w14:textId="77777777" w:rsidR="00536A12" w:rsidRDefault="00536A12" w:rsidP="00536A12">
      <w:pPr>
        <w:widowControl w:val="0"/>
        <w:numPr>
          <w:ilvl w:val="1"/>
          <w:numId w:val="21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pharmaceutical</w:t>
      </w:r>
      <w:proofErr w:type="gramEnd"/>
      <w:r>
        <w:rPr>
          <w:rFonts w:ascii="Helvetica" w:hAnsi="Helvetica" w:cs="Helvetica"/>
        </w:rPr>
        <w:t xml:space="preserve"> grade (non narcotic) cocaine used in surgery as topical anesthetic for plastic surgery</w:t>
      </w:r>
    </w:p>
    <w:p w14:paraId="428B0AC9"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67010093" wp14:editId="2C80024A">
            <wp:extent cx="1282700" cy="1409700"/>
            <wp:effectExtent l="0" t="0" r="12700" b="1270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282700" cy="1409700"/>
                    </a:xfrm>
                    <a:prstGeom prst="rect">
                      <a:avLst/>
                    </a:prstGeom>
                    <a:noFill/>
                    <a:ln>
                      <a:noFill/>
                    </a:ln>
                  </pic:spPr>
                </pic:pic>
              </a:graphicData>
            </a:graphic>
          </wp:inline>
        </w:drawing>
      </w:r>
    </w:p>
    <w:p w14:paraId="6B299E27"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6A535E7" w14:textId="77777777" w:rsidR="00536A12" w:rsidRDefault="00536A12" w:rsidP="00536A12">
      <w:pPr>
        <w:widowControl w:val="0"/>
        <w:numPr>
          <w:ilvl w:val="0"/>
          <w:numId w:val="21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Dental anesthetics inspired by cocaine</w:t>
      </w:r>
    </w:p>
    <w:p w14:paraId="7B11C2F2" w14:textId="77777777" w:rsidR="00536A12" w:rsidRDefault="00536A12" w:rsidP="00536A12">
      <w:pPr>
        <w:widowControl w:val="0"/>
        <w:numPr>
          <w:ilvl w:val="1"/>
          <w:numId w:val="21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all</w:t>
      </w:r>
      <w:proofErr w:type="gramEnd"/>
      <w:r>
        <w:rPr>
          <w:rFonts w:ascii="Helvetica" w:hAnsi="Helvetica" w:cs="Helvetica"/>
        </w:rPr>
        <w:t xml:space="preserve"> pain killers ending in “</w:t>
      </w:r>
      <w:proofErr w:type="spellStart"/>
      <w:r>
        <w:rPr>
          <w:rFonts w:ascii="Helvetica" w:hAnsi="Helvetica" w:cs="Helvetica"/>
        </w:rPr>
        <w:t>aine</w:t>
      </w:r>
      <w:proofErr w:type="spellEnd"/>
      <w:r>
        <w:rPr>
          <w:rFonts w:ascii="Helvetica" w:hAnsi="Helvetica" w:cs="Helvetica"/>
        </w:rPr>
        <w:t>” are derived from cocaine</w:t>
      </w:r>
    </w:p>
    <w:p w14:paraId="7370AA8F" w14:textId="77777777" w:rsidR="00536A12" w:rsidRDefault="00536A12" w:rsidP="00536A12">
      <w:pPr>
        <w:widowControl w:val="0"/>
        <w:numPr>
          <w:ilvl w:val="1"/>
          <w:numId w:val="21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spellStart"/>
      <w:r>
        <w:rPr>
          <w:rFonts w:ascii="Helvetica" w:hAnsi="Helvetica" w:cs="Helvetica"/>
        </w:rPr>
        <w:t>Novocaine</w:t>
      </w:r>
      <w:proofErr w:type="spellEnd"/>
      <w:r>
        <w:rPr>
          <w:rFonts w:ascii="Helvetica" w:hAnsi="Helvetica" w:cs="Helvetica"/>
        </w:rPr>
        <w:t xml:space="preserve"> is a dental anesthetic that wears off after a couple of hours</w:t>
      </w:r>
    </w:p>
    <w:p w14:paraId="444C1879"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653C2C8"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45E48BA0" wp14:editId="6BCD628C">
            <wp:extent cx="1485900" cy="1206500"/>
            <wp:effectExtent l="0" t="0" r="12700" b="1270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485900" cy="1206500"/>
                    </a:xfrm>
                    <a:prstGeom prst="rect">
                      <a:avLst/>
                    </a:prstGeom>
                    <a:noFill/>
                    <a:ln>
                      <a:noFill/>
                    </a:ln>
                  </pic:spPr>
                </pic:pic>
              </a:graphicData>
            </a:graphic>
          </wp:inline>
        </w:drawing>
      </w:r>
    </w:p>
    <w:p w14:paraId="466450EA"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1810E2E" w14:textId="77777777" w:rsidR="00536A12" w:rsidRDefault="00536A12" w:rsidP="00536A12">
      <w:pPr>
        <w:widowControl w:val="0"/>
        <w:numPr>
          <w:ilvl w:val="0"/>
          <w:numId w:val="21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Most cocaine today is illegal</w:t>
      </w:r>
    </w:p>
    <w:p w14:paraId="1F09C724" w14:textId="77777777" w:rsidR="00536A12" w:rsidRDefault="00536A12" w:rsidP="00536A12">
      <w:pPr>
        <w:widowControl w:val="0"/>
        <w:numPr>
          <w:ilvl w:val="1"/>
          <w:numId w:val="21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High tech cocaine processing: they add hydrochlorides as preservatives to cocaine or else will react with oxygen in the air</w:t>
      </w:r>
    </w:p>
    <w:p w14:paraId="55296E0B" w14:textId="77777777" w:rsidR="00536A12" w:rsidRDefault="00536A12" w:rsidP="00536A12">
      <w:pPr>
        <w:widowControl w:val="0"/>
        <w:numPr>
          <w:ilvl w:val="1"/>
          <w:numId w:val="21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Most dollar bills contain traces of cocaine</w:t>
      </w:r>
    </w:p>
    <w:p w14:paraId="316F7E27"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D477610"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988F9C2" w14:textId="77777777" w:rsidR="00536A12" w:rsidRDefault="00536A12" w:rsidP="00536A12">
      <w:pPr>
        <w:widowControl w:val="0"/>
        <w:numPr>
          <w:ilvl w:val="0"/>
          <w:numId w:val="21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Cocaine addiction is very strong (not as strong as nicotine)</w:t>
      </w:r>
    </w:p>
    <w:p w14:paraId="76E27F49" w14:textId="77777777" w:rsidR="00536A12" w:rsidRDefault="00536A12" w:rsidP="00536A12">
      <w:pPr>
        <w:widowControl w:val="0"/>
        <w:numPr>
          <w:ilvl w:val="1"/>
          <w:numId w:val="21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No tolerance</w:t>
      </w:r>
    </w:p>
    <w:p w14:paraId="6A39FE5D" w14:textId="77777777" w:rsidR="00536A12" w:rsidRDefault="00536A12" w:rsidP="00536A12">
      <w:pPr>
        <w:widowControl w:val="0"/>
        <w:numPr>
          <w:ilvl w:val="1"/>
          <w:numId w:val="21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No physical withdrawal</w:t>
      </w:r>
    </w:p>
    <w:p w14:paraId="4DE036E3" w14:textId="77777777" w:rsidR="00536A12" w:rsidRDefault="00536A12" w:rsidP="00536A12">
      <w:pPr>
        <w:widowControl w:val="0"/>
        <w:numPr>
          <w:ilvl w:val="1"/>
          <w:numId w:val="21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Very strong psychological effect</w:t>
      </w:r>
    </w:p>
    <w:p w14:paraId="2DA67B08" w14:textId="77777777" w:rsidR="00536A12" w:rsidRDefault="00536A12" w:rsidP="00536A12">
      <w:pPr>
        <w:widowControl w:val="0"/>
        <w:numPr>
          <w:ilvl w:val="1"/>
          <w:numId w:val="21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Cocaine is the most unsatisfying drug: 10 seconds after you snort some, you fiend another round</w:t>
      </w:r>
    </w:p>
    <w:p w14:paraId="66CAB034"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8D6B3FA" w14:textId="77777777" w:rsidR="00536A12" w:rsidRDefault="00536A12" w:rsidP="00536A12">
      <w:pPr>
        <w:widowControl w:val="0"/>
        <w:numPr>
          <w:ilvl w:val="0"/>
          <w:numId w:val="21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Animals prefer cocaine to food or sex</w:t>
      </w:r>
    </w:p>
    <w:p w14:paraId="2FC345AE" w14:textId="77777777" w:rsidR="00536A12" w:rsidRDefault="00536A12" w:rsidP="00536A12">
      <w:pPr>
        <w:widowControl w:val="0"/>
        <w:numPr>
          <w:ilvl w:val="1"/>
          <w:numId w:val="21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Tested this in the lab with rats</w:t>
      </w:r>
    </w:p>
    <w:p w14:paraId="7154DF1A" w14:textId="77777777" w:rsidR="00536A12" w:rsidRDefault="00536A12" w:rsidP="00536A12">
      <w:pPr>
        <w:widowControl w:val="0"/>
        <w:numPr>
          <w:ilvl w:val="1"/>
          <w:numId w:val="21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The rats would do cocaine until they died</w:t>
      </w:r>
    </w:p>
    <w:p w14:paraId="5FFFDFCE"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639C94F" w14:textId="77777777" w:rsidR="00536A12" w:rsidRDefault="00536A12" w:rsidP="00536A12">
      <w:pPr>
        <w:widowControl w:val="0"/>
        <w:numPr>
          <w:ilvl w:val="0"/>
          <w:numId w:val="22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Crack cocaine: Free based cocaine</w:t>
      </w:r>
    </w:p>
    <w:p w14:paraId="21ECD5FC" w14:textId="77777777" w:rsidR="00536A12" w:rsidRDefault="00536A12" w:rsidP="00536A12">
      <w:pPr>
        <w:widowControl w:val="0"/>
        <w:numPr>
          <w:ilvl w:val="1"/>
          <w:numId w:val="22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add</w:t>
      </w:r>
      <w:proofErr w:type="gramEnd"/>
      <w:r>
        <w:rPr>
          <w:rFonts w:ascii="Helvetica" w:hAnsi="Helvetica" w:cs="Helvetica"/>
        </w:rPr>
        <w:t xml:space="preserve"> baking soda to hydrochloride cocaine</w:t>
      </w:r>
    </w:p>
    <w:p w14:paraId="15D9E8CF" w14:textId="77777777" w:rsidR="00536A12" w:rsidRDefault="00536A12" w:rsidP="00536A12">
      <w:pPr>
        <w:widowControl w:val="0"/>
        <w:numPr>
          <w:ilvl w:val="1"/>
          <w:numId w:val="22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this</w:t>
      </w:r>
      <w:proofErr w:type="gramEnd"/>
      <w:r>
        <w:rPr>
          <w:rFonts w:ascii="Helvetica" w:hAnsi="Helvetica" w:cs="Helvetica"/>
        </w:rPr>
        <w:t xml:space="preserve"> creates crack cocaine</w:t>
      </w:r>
    </w:p>
    <w:p w14:paraId="63C512E1" w14:textId="77777777" w:rsidR="00536A12" w:rsidRDefault="00536A12" w:rsidP="00536A12">
      <w:pPr>
        <w:widowControl w:val="0"/>
        <w:numPr>
          <w:ilvl w:val="1"/>
          <w:numId w:val="22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You get a paste that cracks like mud when it dries up, </w:t>
      </w:r>
      <w:proofErr w:type="spellStart"/>
      <w:r>
        <w:rPr>
          <w:rFonts w:ascii="Helvetica" w:hAnsi="Helvetica" w:cs="Helvetica"/>
        </w:rPr>
        <w:t>thats</w:t>
      </w:r>
      <w:proofErr w:type="spellEnd"/>
      <w:r>
        <w:rPr>
          <w:rFonts w:ascii="Helvetica" w:hAnsi="Helvetica" w:cs="Helvetica"/>
        </w:rPr>
        <w:t xml:space="preserve"> where the name originates</w:t>
      </w:r>
    </w:p>
    <w:p w14:paraId="1A723F19"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BEB5123" w14:textId="77777777" w:rsidR="00536A12" w:rsidRDefault="00536A12" w:rsidP="00536A12">
      <w:pPr>
        <w:widowControl w:val="0"/>
        <w:numPr>
          <w:ilvl w:val="0"/>
          <w:numId w:val="22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Crack requires lower doses</w:t>
      </w:r>
    </w:p>
    <w:p w14:paraId="7D94883F" w14:textId="77777777" w:rsidR="00536A12" w:rsidRDefault="00536A12" w:rsidP="00536A12">
      <w:pPr>
        <w:widowControl w:val="0"/>
        <w:numPr>
          <w:ilvl w:val="1"/>
          <w:numId w:val="22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crack</w:t>
      </w:r>
      <w:proofErr w:type="gramEnd"/>
      <w:r>
        <w:rPr>
          <w:rFonts w:ascii="Helvetica" w:hAnsi="Helvetica" w:cs="Helvetica"/>
        </w:rPr>
        <w:t xml:space="preserve"> is more dangerous than cocaine because it is cheaper and requires a smaller dose, therefore people tend to do it more often</w:t>
      </w:r>
    </w:p>
    <w:p w14:paraId="463BE59A"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2E42395" w14:textId="77777777" w:rsidR="00536A12" w:rsidRDefault="00536A12" w:rsidP="00536A12">
      <w:pPr>
        <w:widowControl w:val="0"/>
        <w:numPr>
          <w:ilvl w:val="0"/>
          <w:numId w:val="22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Crack is usually smoked</w:t>
      </w:r>
    </w:p>
    <w:p w14:paraId="0535CE6B" w14:textId="77777777" w:rsidR="00536A12" w:rsidRDefault="00536A12" w:rsidP="00536A12">
      <w:pPr>
        <w:widowControl w:val="0"/>
        <w:numPr>
          <w:ilvl w:val="1"/>
          <w:numId w:val="22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Crack cocaine effect happens much faster because you can smoke it </w:t>
      </w:r>
    </w:p>
    <w:p w14:paraId="7C3C96B1" w14:textId="77777777" w:rsidR="00536A12" w:rsidRDefault="00536A12" w:rsidP="00536A12">
      <w:pPr>
        <w:widowControl w:val="0"/>
        <w:numPr>
          <w:ilvl w:val="1"/>
          <w:numId w:val="22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Gets directly into lungs and absorbed into blood</w:t>
      </w:r>
    </w:p>
    <w:p w14:paraId="3B6E017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63C43C6" w14:textId="77777777" w:rsidR="00536A12" w:rsidRDefault="00536A12" w:rsidP="00536A12">
      <w:pPr>
        <w:widowControl w:val="0"/>
        <w:numPr>
          <w:ilvl w:val="0"/>
          <w:numId w:val="22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Cocaine prevents dopamine reuptake</w:t>
      </w:r>
    </w:p>
    <w:p w14:paraId="5100C637" w14:textId="77777777" w:rsidR="00536A12" w:rsidRDefault="00536A12" w:rsidP="00536A12">
      <w:pPr>
        <w:widowControl w:val="0"/>
        <w:numPr>
          <w:ilvl w:val="1"/>
          <w:numId w:val="22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When there is no reuptake you get a stronger dose of dopamine</w:t>
      </w:r>
    </w:p>
    <w:p w14:paraId="25C10A2B" w14:textId="77777777" w:rsidR="00536A12" w:rsidRDefault="00536A12" w:rsidP="00536A12">
      <w:pPr>
        <w:widowControl w:val="0"/>
        <w:numPr>
          <w:ilvl w:val="1"/>
          <w:numId w:val="22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Stimulates reward response</w:t>
      </w:r>
    </w:p>
    <w:p w14:paraId="79AFD375"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950266A" w14:textId="77777777" w:rsidR="00536A12" w:rsidRDefault="00536A12" w:rsidP="00536A12">
      <w:pPr>
        <w:widowControl w:val="0"/>
        <w:numPr>
          <w:ilvl w:val="0"/>
          <w:numId w:val="22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Side effects of cocaine</w:t>
      </w:r>
    </w:p>
    <w:p w14:paraId="42DE948A" w14:textId="77777777" w:rsidR="00536A12" w:rsidRDefault="00536A12" w:rsidP="00536A12">
      <w:pPr>
        <w:widowControl w:val="0"/>
        <w:numPr>
          <w:ilvl w:val="1"/>
          <w:numId w:val="22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Seizures</w:t>
      </w:r>
    </w:p>
    <w:p w14:paraId="6FF5386A" w14:textId="77777777" w:rsidR="00536A12" w:rsidRDefault="00536A12" w:rsidP="00536A12">
      <w:pPr>
        <w:widowControl w:val="0"/>
        <w:numPr>
          <w:ilvl w:val="1"/>
          <w:numId w:val="22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Psychiatric disturbances: coke bugs (feels like bugs crawling under your skin)</w:t>
      </w:r>
    </w:p>
    <w:p w14:paraId="2D8222E2" w14:textId="77777777" w:rsidR="00536A12" w:rsidRDefault="00536A12" w:rsidP="00536A12">
      <w:pPr>
        <w:widowControl w:val="0"/>
        <w:numPr>
          <w:ilvl w:val="1"/>
          <w:numId w:val="22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Stroke</w:t>
      </w:r>
    </w:p>
    <w:p w14:paraId="748112FD" w14:textId="77777777" w:rsidR="00536A12" w:rsidRDefault="00536A12" w:rsidP="00536A12">
      <w:pPr>
        <w:widowControl w:val="0"/>
        <w:numPr>
          <w:ilvl w:val="1"/>
          <w:numId w:val="22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Cardiac arrhythmia</w:t>
      </w:r>
    </w:p>
    <w:p w14:paraId="16C25A6A" w14:textId="77777777" w:rsidR="00536A12" w:rsidRDefault="00536A12" w:rsidP="00536A12">
      <w:pPr>
        <w:widowControl w:val="0"/>
        <w:numPr>
          <w:ilvl w:val="1"/>
          <w:numId w:val="22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Death</w:t>
      </w:r>
    </w:p>
    <w:p w14:paraId="39135A91"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6864026" w14:textId="77777777" w:rsidR="00536A12" w:rsidRDefault="00536A12" w:rsidP="00536A12">
      <w:pPr>
        <w:widowControl w:val="0"/>
        <w:numPr>
          <w:ilvl w:val="0"/>
          <w:numId w:val="22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Effects of illegal cocaine</w:t>
      </w:r>
    </w:p>
    <w:p w14:paraId="5757B29E" w14:textId="77777777" w:rsidR="00536A12" w:rsidRDefault="00536A12" w:rsidP="00536A12">
      <w:pPr>
        <w:widowControl w:val="0"/>
        <w:numPr>
          <w:ilvl w:val="1"/>
          <w:numId w:val="22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because</w:t>
      </w:r>
      <w:proofErr w:type="gramEnd"/>
      <w:r>
        <w:rPr>
          <w:rFonts w:ascii="Helvetica" w:hAnsi="Helvetica" w:cs="Helvetica"/>
        </w:rPr>
        <w:t xml:space="preserve"> it’s so unsatisfying people constantly want more</w:t>
      </w:r>
    </w:p>
    <w:p w14:paraId="5A6C35C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4591AF2" w14:textId="77777777" w:rsidR="00536A12" w:rsidRDefault="00536A12" w:rsidP="00536A12">
      <w:pPr>
        <w:widowControl w:val="0"/>
        <w:numPr>
          <w:ilvl w:val="0"/>
          <w:numId w:val="22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Amphetamines discovered by Gordon </w:t>
      </w:r>
      <w:proofErr w:type="spellStart"/>
      <w:r>
        <w:rPr>
          <w:rFonts w:ascii="Helvetica" w:hAnsi="Helvetica" w:cs="Helvetica"/>
        </w:rPr>
        <w:t>Alles</w:t>
      </w:r>
      <w:proofErr w:type="spellEnd"/>
    </w:p>
    <w:p w14:paraId="696B7A19" w14:textId="77777777" w:rsidR="00536A12" w:rsidRDefault="00536A12" w:rsidP="00536A12">
      <w:pPr>
        <w:widowControl w:val="0"/>
        <w:numPr>
          <w:ilvl w:val="1"/>
          <w:numId w:val="22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first</w:t>
      </w:r>
      <w:proofErr w:type="gramEnd"/>
      <w:r>
        <w:rPr>
          <w:rFonts w:ascii="Helvetica" w:hAnsi="Helvetica" w:cs="Helvetica"/>
        </w:rPr>
        <w:t xml:space="preserve"> use was as a decongestant</w:t>
      </w:r>
    </w:p>
    <w:p w14:paraId="5B37F629" w14:textId="77777777" w:rsidR="00536A12" w:rsidRDefault="00536A12" w:rsidP="00536A12">
      <w:pPr>
        <w:widowControl w:val="0"/>
        <w:numPr>
          <w:ilvl w:val="1"/>
          <w:numId w:val="22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Used in World War II</w:t>
      </w:r>
    </w:p>
    <w:p w14:paraId="0CEB5E03"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C8247C5" w14:textId="77777777" w:rsidR="00536A12" w:rsidRDefault="00536A12" w:rsidP="00536A12">
      <w:pPr>
        <w:widowControl w:val="0"/>
        <w:numPr>
          <w:ilvl w:val="0"/>
          <w:numId w:val="22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First amphetamine abuse was in military prison</w:t>
      </w:r>
    </w:p>
    <w:p w14:paraId="6D08309F" w14:textId="77777777" w:rsidR="00536A12" w:rsidRDefault="00536A12" w:rsidP="00536A12">
      <w:pPr>
        <w:widowControl w:val="0"/>
        <w:numPr>
          <w:ilvl w:val="1"/>
          <w:numId w:val="22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Increased endurance and aggression</w:t>
      </w:r>
    </w:p>
    <w:p w14:paraId="6E3E3EB7" w14:textId="77777777" w:rsidR="00536A12" w:rsidRDefault="00536A12" w:rsidP="00536A12">
      <w:pPr>
        <w:widowControl w:val="0"/>
        <w:numPr>
          <w:ilvl w:val="1"/>
          <w:numId w:val="22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Military prisoners discovered it could have narcotic effects</w:t>
      </w:r>
    </w:p>
    <w:p w14:paraId="64F8F587"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DF03068" w14:textId="77777777" w:rsidR="00536A12" w:rsidRDefault="00536A12" w:rsidP="00536A12">
      <w:pPr>
        <w:widowControl w:val="0"/>
        <w:numPr>
          <w:ilvl w:val="0"/>
          <w:numId w:val="22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Low dose stimulates fight or flight</w:t>
      </w:r>
    </w:p>
    <w:p w14:paraId="427DE2FE" w14:textId="77777777" w:rsidR="00536A12" w:rsidRDefault="00536A12" w:rsidP="00536A12">
      <w:pPr>
        <w:widowControl w:val="0"/>
        <w:numPr>
          <w:ilvl w:val="0"/>
          <w:numId w:val="22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High doses induces euphoria</w:t>
      </w:r>
    </w:p>
    <w:p w14:paraId="727A029C" w14:textId="77777777" w:rsidR="00536A12" w:rsidRDefault="00536A12" w:rsidP="00536A12">
      <w:pPr>
        <w:widowControl w:val="0"/>
        <w:numPr>
          <w:ilvl w:val="1"/>
          <w:numId w:val="22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causes</w:t>
      </w:r>
      <w:proofErr w:type="gramEnd"/>
      <w:r>
        <w:rPr>
          <w:rFonts w:ascii="Helvetica" w:hAnsi="Helvetica" w:cs="Helvetica"/>
        </w:rPr>
        <w:t xml:space="preserve"> dopamine release and prevents dopamine reuptake</w:t>
      </w:r>
    </w:p>
    <w:p w14:paraId="4DC320CB"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1CDEAFB" w14:textId="77777777" w:rsidR="00536A12" w:rsidRDefault="00536A12" w:rsidP="00536A12">
      <w:pPr>
        <w:widowControl w:val="0"/>
        <w:numPr>
          <w:ilvl w:val="0"/>
          <w:numId w:val="22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Benzedrine inhaler contained 250mg </w:t>
      </w:r>
    </w:p>
    <w:p w14:paraId="63BC73DA"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414A8481" wp14:editId="62CA1537">
            <wp:extent cx="5041900" cy="723900"/>
            <wp:effectExtent l="0" t="0" r="12700" b="1270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041900" cy="723900"/>
                    </a:xfrm>
                    <a:prstGeom prst="rect">
                      <a:avLst/>
                    </a:prstGeom>
                    <a:noFill/>
                    <a:ln>
                      <a:noFill/>
                    </a:ln>
                  </pic:spPr>
                </pic:pic>
              </a:graphicData>
            </a:graphic>
          </wp:inline>
        </w:drawing>
      </w:r>
      <w:r>
        <w:rPr>
          <w:rFonts w:ascii="Helvetica" w:hAnsi="Helvetica" w:cs="Helvetica"/>
        </w:rPr>
        <w:t xml:space="preserve">                     </w:t>
      </w:r>
    </w:p>
    <w:p w14:paraId="4FB555C6"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Pr>
          <w:rFonts w:ascii="Helvetica" w:hAnsi="Helvetica" w:cs="Helvetica"/>
        </w:rPr>
        <w:t>Cross section</w:t>
      </w:r>
      <w:proofErr w:type="gramEnd"/>
      <w:r>
        <w:rPr>
          <w:rFonts w:ascii="Helvetica" w:hAnsi="Helvetica" w:cs="Helvetica"/>
        </w:rPr>
        <w:t xml:space="preserve"> of inhaler </w:t>
      </w:r>
      <w:r>
        <w:rPr>
          <w:rFonts w:ascii="Helvetica" w:hAnsi="Helvetica" w:cs="Helvetica"/>
        </w:rPr>
        <w:tab/>
        <w:t xml:space="preserve">  Folded wax paper</w:t>
      </w:r>
      <w:r>
        <w:rPr>
          <w:rFonts w:ascii="Helvetica" w:hAnsi="Helvetica" w:cs="Helvetica"/>
        </w:rPr>
        <w:tab/>
      </w:r>
      <w:r>
        <w:rPr>
          <w:rFonts w:ascii="Helvetica" w:hAnsi="Helvetica" w:cs="Helvetica"/>
        </w:rPr>
        <w:tab/>
        <w:t>Blob of amphetamine</w:t>
      </w:r>
    </w:p>
    <w:p w14:paraId="7AA87620"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BC8AABA" w14:textId="77777777" w:rsidR="00536A12" w:rsidRDefault="00536A12" w:rsidP="00536A12">
      <w:pPr>
        <w:widowControl w:val="0"/>
        <w:numPr>
          <w:ilvl w:val="0"/>
          <w:numId w:val="23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Amphetamine was extracted using Coke</w:t>
      </w:r>
    </w:p>
    <w:p w14:paraId="4C4A7A36" w14:textId="77777777" w:rsidR="00536A12" w:rsidRDefault="00536A12" w:rsidP="00536A12">
      <w:pPr>
        <w:widowControl w:val="0"/>
        <w:numPr>
          <w:ilvl w:val="1"/>
          <w:numId w:val="23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If you took the dose of amphetamine from the </w:t>
      </w:r>
      <w:proofErr w:type="spellStart"/>
      <w:r>
        <w:rPr>
          <w:rFonts w:ascii="Helvetica" w:hAnsi="Helvetica" w:cs="Helvetica"/>
        </w:rPr>
        <w:t>benzedrine</w:t>
      </w:r>
      <w:proofErr w:type="spellEnd"/>
      <w:r>
        <w:rPr>
          <w:rFonts w:ascii="Helvetica" w:hAnsi="Helvetica" w:cs="Helvetica"/>
        </w:rPr>
        <w:t xml:space="preserve"> inhaler and put it in Coca Cola, you could make it soluble in the Coca Cola and extract it</w:t>
      </w:r>
    </w:p>
    <w:p w14:paraId="603F3EE2"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55C5910"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7D9CBC56" wp14:editId="00F23BE3">
            <wp:extent cx="2819400" cy="673100"/>
            <wp:effectExtent l="0" t="0" r="0" b="1270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819400" cy="673100"/>
                    </a:xfrm>
                    <a:prstGeom prst="rect">
                      <a:avLst/>
                    </a:prstGeom>
                    <a:noFill/>
                    <a:ln>
                      <a:noFill/>
                    </a:ln>
                  </pic:spPr>
                </pic:pic>
              </a:graphicData>
            </a:graphic>
          </wp:inline>
        </w:drawing>
      </w:r>
    </w:p>
    <w:p w14:paraId="72D1A967"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05CD884" w14:textId="77777777" w:rsidR="00536A12" w:rsidRDefault="00536A12" w:rsidP="00536A12">
      <w:pPr>
        <w:widowControl w:val="0"/>
        <w:numPr>
          <w:ilvl w:val="0"/>
          <w:numId w:val="23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Amphetamines prescribed to the rich and famous</w:t>
      </w:r>
    </w:p>
    <w:p w14:paraId="34EB22C9" w14:textId="77777777" w:rsidR="00536A12" w:rsidRDefault="00536A12" w:rsidP="00536A12">
      <w:pPr>
        <w:widowControl w:val="0"/>
        <w:numPr>
          <w:ilvl w:val="1"/>
          <w:numId w:val="23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Amphetamine used by beatniks (media stereotype in 1950-60s)</w:t>
      </w:r>
    </w:p>
    <w:p w14:paraId="3BA242F9" w14:textId="77777777" w:rsidR="00536A12" w:rsidRDefault="00536A12" w:rsidP="00536A12">
      <w:pPr>
        <w:widowControl w:val="0"/>
        <w:numPr>
          <w:ilvl w:val="0"/>
          <w:numId w:val="23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Amphetamine used to treat depression at high dose (caused euphoria)</w:t>
      </w:r>
    </w:p>
    <w:p w14:paraId="5AF02F02" w14:textId="77777777" w:rsidR="00536A12" w:rsidRDefault="00536A12" w:rsidP="00536A12">
      <w:pPr>
        <w:widowControl w:val="0"/>
        <w:numPr>
          <w:ilvl w:val="1"/>
          <w:numId w:val="23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spellStart"/>
      <w:r>
        <w:rPr>
          <w:rFonts w:ascii="Helvetica" w:hAnsi="Helvetica" w:cs="Helvetica"/>
        </w:rPr>
        <w:t>Dr</w:t>
      </w:r>
      <w:proofErr w:type="spellEnd"/>
      <w:r>
        <w:rPr>
          <w:rFonts w:ascii="Helvetica" w:hAnsi="Helvetica" w:cs="Helvetica"/>
        </w:rPr>
        <w:t xml:space="preserve"> Max Jacobson (nicknames </w:t>
      </w:r>
      <w:proofErr w:type="spellStart"/>
      <w:r>
        <w:rPr>
          <w:rFonts w:ascii="Helvetica" w:hAnsi="Helvetica" w:cs="Helvetica"/>
        </w:rPr>
        <w:t>Dr</w:t>
      </w:r>
      <w:proofErr w:type="spellEnd"/>
      <w:r>
        <w:rPr>
          <w:rFonts w:ascii="Helvetica" w:hAnsi="Helvetica" w:cs="Helvetica"/>
        </w:rPr>
        <w:t xml:space="preserve"> </w:t>
      </w:r>
      <w:proofErr w:type="spellStart"/>
      <w:r>
        <w:rPr>
          <w:rFonts w:ascii="Helvetica" w:hAnsi="Helvetica" w:cs="Helvetica"/>
        </w:rPr>
        <w:t>Feelgood</w:t>
      </w:r>
      <w:proofErr w:type="spellEnd"/>
      <w:r>
        <w:rPr>
          <w:rFonts w:ascii="Helvetica" w:hAnsi="Helvetica" w:cs="Helvetica"/>
        </w:rPr>
        <w:t>) prescribed John F Kennedy amphetamine</w:t>
      </w:r>
    </w:p>
    <w:p w14:paraId="4B4856CA" w14:textId="77777777" w:rsidR="00536A12" w:rsidRDefault="00536A12" w:rsidP="00536A12">
      <w:pPr>
        <w:widowControl w:val="0"/>
        <w:numPr>
          <w:ilvl w:val="0"/>
          <w:numId w:val="23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Amphetamine at extremely high doses is referred to as speed</w:t>
      </w:r>
    </w:p>
    <w:p w14:paraId="31364EE9" w14:textId="77777777" w:rsidR="00536A12" w:rsidRDefault="00536A12" w:rsidP="00536A12">
      <w:pPr>
        <w:widowControl w:val="0"/>
        <w:numPr>
          <w:ilvl w:val="1"/>
          <w:numId w:val="23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Speed freaks in San Francisco went beyond the euphoric stage</w:t>
      </w:r>
    </w:p>
    <w:p w14:paraId="0B7E1E15"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054D284" w14:textId="77777777" w:rsidR="00536A12" w:rsidRDefault="00536A12" w:rsidP="00536A12">
      <w:pPr>
        <w:widowControl w:val="0"/>
        <w:numPr>
          <w:ilvl w:val="0"/>
          <w:numId w:val="23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Amphetamine psychosis leads to a decline use in the 1960’s</w:t>
      </w:r>
    </w:p>
    <w:p w14:paraId="511CBEFC" w14:textId="77777777" w:rsidR="00536A12" w:rsidRDefault="00536A12" w:rsidP="00536A12">
      <w:pPr>
        <w:widowControl w:val="0"/>
        <w:numPr>
          <w:ilvl w:val="1"/>
          <w:numId w:val="23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Stereotype: Repetitive </w:t>
      </w:r>
      <w:proofErr w:type="spellStart"/>
      <w:r>
        <w:rPr>
          <w:rFonts w:ascii="Helvetica" w:hAnsi="Helvetica" w:cs="Helvetica"/>
        </w:rPr>
        <w:t>behaviour</w:t>
      </w:r>
      <w:proofErr w:type="spellEnd"/>
    </w:p>
    <w:p w14:paraId="56D7A9C1" w14:textId="77777777" w:rsidR="00536A12" w:rsidRDefault="00536A12" w:rsidP="00536A12">
      <w:pPr>
        <w:widowControl w:val="0"/>
        <w:numPr>
          <w:ilvl w:val="1"/>
          <w:numId w:val="23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Formication: Feeling of bugs under the skin</w:t>
      </w:r>
    </w:p>
    <w:p w14:paraId="2A984208" w14:textId="77777777" w:rsidR="00536A12" w:rsidRDefault="00536A12" w:rsidP="00536A12">
      <w:pPr>
        <w:widowControl w:val="0"/>
        <w:numPr>
          <w:ilvl w:val="1"/>
          <w:numId w:val="23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Extreme aggression</w:t>
      </w:r>
    </w:p>
    <w:p w14:paraId="2E29FC7B" w14:textId="77777777" w:rsidR="00536A12" w:rsidRDefault="00536A12" w:rsidP="00536A12">
      <w:pPr>
        <w:widowControl w:val="0"/>
        <w:numPr>
          <w:ilvl w:val="1"/>
          <w:numId w:val="23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Auditory and visual hallucinations: appearance of schizophrenia</w:t>
      </w:r>
    </w:p>
    <w:p w14:paraId="1BC7D0C7" w14:textId="77777777" w:rsidR="00536A12" w:rsidRDefault="00536A12" w:rsidP="00536A12">
      <w:pPr>
        <w:widowControl w:val="0"/>
        <w:numPr>
          <w:ilvl w:val="1"/>
          <w:numId w:val="23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Paranoid psychosis: users accumulate weapons</w:t>
      </w:r>
    </w:p>
    <w:p w14:paraId="5BA130D1" w14:textId="77777777" w:rsidR="00536A12" w:rsidRDefault="00536A12" w:rsidP="00536A12">
      <w:pPr>
        <w:widowControl w:val="0"/>
        <w:numPr>
          <w:ilvl w:val="0"/>
          <w:numId w:val="23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Methamphetamine makes a come back in the 1990’s</w:t>
      </w:r>
    </w:p>
    <w:p w14:paraId="51DAA98D"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CA76814" w14:textId="77777777" w:rsidR="00536A12" w:rsidRDefault="00536A12" w:rsidP="00536A12">
      <w:pPr>
        <w:widowControl w:val="0"/>
        <w:numPr>
          <w:ilvl w:val="0"/>
          <w:numId w:val="23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Pseudoephedrine to make methamphetamine</w:t>
      </w:r>
    </w:p>
    <w:p w14:paraId="4D50A9A5" w14:textId="77777777" w:rsidR="00536A12" w:rsidRDefault="00536A12" w:rsidP="00536A12">
      <w:pPr>
        <w:widowControl w:val="0"/>
        <w:numPr>
          <w:ilvl w:val="1"/>
          <w:numId w:val="23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Large chemical companies supplied underground trade</w:t>
      </w:r>
    </w:p>
    <w:p w14:paraId="2A890BBD" w14:textId="77777777" w:rsidR="00536A12" w:rsidRDefault="00536A12" w:rsidP="00536A12">
      <w:pPr>
        <w:widowControl w:val="0"/>
        <w:numPr>
          <w:ilvl w:val="1"/>
          <w:numId w:val="23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Half of pseudoephedrine made was directly supplied the underground meth labs</w:t>
      </w:r>
    </w:p>
    <w:p w14:paraId="6694219B"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BDA303E" w14:textId="77777777" w:rsidR="00536A12" w:rsidRDefault="00536A12" w:rsidP="00536A12">
      <w:pPr>
        <w:widowControl w:val="0"/>
        <w:numPr>
          <w:ilvl w:val="0"/>
          <w:numId w:val="23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Pseudoephedrine becomes restricted</w:t>
      </w:r>
    </w:p>
    <w:p w14:paraId="5C799ACE" w14:textId="77777777" w:rsidR="00536A12" w:rsidRDefault="00536A12" w:rsidP="00536A12">
      <w:pPr>
        <w:widowControl w:val="0"/>
        <w:numPr>
          <w:ilvl w:val="0"/>
          <w:numId w:val="23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roofErr w:type="spellStart"/>
      <w:r>
        <w:rPr>
          <w:rFonts w:ascii="Helvetica" w:hAnsi="Helvetica" w:cs="Helvetica"/>
        </w:rPr>
        <w:t>Smerfing</w:t>
      </w:r>
      <w:proofErr w:type="spellEnd"/>
      <w:r>
        <w:rPr>
          <w:rFonts w:ascii="Helvetica" w:hAnsi="Helvetica" w:cs="Helvetica"/>
        </w:rPr>
        <w:t xml:space="preserve"> provides the raw material</w:t>
      </w:r>
    </w:p>
    <w:p w14:paraId="4034BA56" w14:textId="77777777" w:rsidR="00536A12" w:rsidRDefault="00536A12" w:rsidP="00536A12">
      <w:pPr>
        <w:widowControl w:val="0"/>
        <w:numPr>
          <w:ilvl w:val="1"/>
          <w:numId w:val="23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Pay a junkie to go buy every box of </w:t>
      </w:r>
      <w:proofErr w:type="spellStart"/>
      <w:r>
        <w:rPr>
          <w:rFonts w:ascii="Helvetica" w:hAnsi="Helvetica" w:cs="Helvetica"/>
        </w:rPr>
        <w:t>sudafed</w:t>
      </w:r>
      <w:proofErr w:type="spellEnd"/>
      <w:r>
        <w:rPr>
          <w:rFonts w:ascii="Helvetica" w:hAnsi="Helvetica" w:cs="Helvetica"/>
        </w:rPr>
        <w:t xml:space="preserve"> in order to then extract the pseudoephedrine</w:t>
      </w:r>
    </w:p>
    <w:p w14:paraId="41DD457E" w14:textId="77777777" w:rsidR="00536A12" w:rsidRDefault="00536A12" w:rsidP="00536A12">
      <w:pPr>
        <w:widowControl w:val="0"/>
        <w:numPr>
          <w:ilvl w:val="1"/>
          <w:numId w:val="23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Pseudoephedrine slowly started getting replaced by </w:t>
      </w:r>
      <w:proofErr w:type="spellStart"/>
      <w:r>
        <w:rPr>
          <w:rFonts w:ascii="Helvetica" w:hAnsi="Helvetica" w:cs="Helvetica"/>
        </w:rPr>
        <w:t>phenylephedrine</w:t>
      </w:r>
      <w:proofErr w:type="spellEnd"/>
    </w:p>
    <w:p w14:paraId="60BFBADA" w14:textId="77777777" w:rsidR="00536A12" w:rsidRDefault="00536A12" w:rsidP="00536A12">
      <w:pPr>
        <w:widowControl w:val="0"/>
        <w:numPr>
          <w:ilvl w:val="0"/>
          <w:numId w:val="23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Methamphetamine is a potent vasoconstrictor</w:t>
      </w:r>
    </w:p>
    <w:p w14:paraId="3670335C" w14:textId="77777777" w:rsidR="00536A12" w:rsidRDefault="00536A12" w:rsidP="00536A12">
      <w:pPr>
        <w:widowControl w:val="0"/>
        <w:numPr>
          <w:ilvl w:val="1"/>
          <w:numId w:val="23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Meth teeth: shuts off blood supply to teeth; they start dying</w:t>
      </w:r>
    </w:p>
    <w:p w14:paraId="096F150F" w14:textId="77777777" w:rsidR="00536A12" w:rsidRDefault="00536A12" w:rsidP="00536A12">
      <w:pPr>
        <w:widowControl w:val="0"/>
        <w:numPr>
          <w:ilvl w:val="1"/>
          <w:numId w:val="23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Meth face: blood supply to face strongly diminished, creating sores on the faces from dead skin cells</w:t>
      </w:r>
    </w:p>
    <w:p w14:paraId="0587A29D"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F76236C" w14:textId="77777777" w:rsidR="00536A12" w:rsidRDefault="00536A12" w:rsidP="00536A12">
      <w:pPr>
        <w:widowControl w:val="0"/>
        <w:numPr>
          <w:ilvl w:val="0"/>
          <w:numId w:val="23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Dependence is very strong</w:t>
      </w:r>
    </w:p>
    <w:p w14:paraId="3239BD87"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C28AEF8" w14:textId="77777777" w:rsidR="00536A12" w:rsidRDefault="00536A12" w:rsidP="00536A12">
      <w:pPr>
        <w:widowControl w:val="0"/>
        <w:numPr>
          <w:ilvl w:val="0"/>
          <w:numId w:val="23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Opiates are derived from poppy latex</w:t>
      </w:r>
    </w:p>
    <w:p w14:paraId="6FCD5282" w14:textId="77777777" w:rsidR="00536A12" w:rsidRDefault="00536A12" w:rsidP="00536A12">
      <w:pPr>
        <w:widowControl w:val="0"/>
        <w:numPr>
          <w:ilvl w:val="1"/>
          <w:numId w:val="23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Strong poison produced by the plant to protect itself</w:t>
      </w:r>
    </w:p>
    <w:p w14:paraId="32E32D27" w14:textId="77777777" w:rsidR="00536A12" w:rsidRDefault="00536A12" w:rsidP="00536A12">
      <w:pPr>
        <w:widowControl w:val="0"/>
        <w:numPr>
          <w:ilvl w:val="1"/>
          <w:numId w:val="23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Opium consumed in ancient China</w:t>
      </w:r>
    </w:p>
    <w:p w14:paraId="5048089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67F2189" w14:textId="77777777" w:rsidR="00536A12" w:rsidRDefault="00536A12" w:rsidP="00536A12">
      <w:pPr>
        <w:widowControl w:val="0"/>
        <w:numPr>
          <w:ilvl w:val="0"/>
          <w:numId w:val="23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Opium found in laudanum (herbal med containing opium)</w:t>
      </w:r>
    </w:p>
    <w:p w14:paraId="06366EF2" w14:textId="77777777" w:rsidR="00536A12" w:rsidRDefault="00536A12" w:rsidP="00536A12">
      <w:pPr>
        <w:widowControl w:val="0"/>
        <w:numPr>
          <w:ilvl w:val="1"/>
          <w:numId w:val="23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You could buy it for a variety of different uses</w:t>
      </w:r>
    </w:p>
    <w:p w14:paraId="714AFC39" w14:textId="77777777" w:rsidR="00536A12" w:rsidRDefault="00536A12" w:rsidP="00536A12">
      <w:pPr>
        <w:widowControl w:val="0"/>
        <w:numPr>
          <w:ilvl w:val="1"/>
          <w:numId w:val="23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Found in cough syrup: suppresses the nerves that cause the cough</w:t>
      </w:r>
    </w:p>
    <w:p w14:paraId="64BB0D64"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6FDAABD" w14:textId="77777777" w:rsidR="00536A12" w:rsidRDefault="00536A12" w:rsidP="00536A12">
      <w:pPr>
        <w:widowControl w:val="0"/>
        <w:numPr>
          <w:ilvl w:val="0"/>
          <w:numId w:val="23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Morphine in opium named for Morpheus</w:t>
      </w:r>
    </w:p>
    <w:p w14:paraId="7C8C06B3" w14:textId="77777777" w:rsidR="00536A12" w:rsidRDefault="00536A12" w:rsidP="00536A12">
      <w:pPr>
        <w:widowControl w:val="0"/>
        <w:numPr>
          <w:ilvl w:val="1"/>
          <w:numId w:val="23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named</w:t>
      </w:r>
      <w:proofErr w:type="gramEnd"/>
      <w:r>
        <w:rPr>
          <w:rFonts w:ascii="Helvetica" w:hAnsi="Helvetica" w:cs="Helvetica"/>
        </w:rPr>
        <w:t xml:space="preserve"> after the god of sleep </w:t>
      </w:r>
      <w:proofErr w:type="spellStart"/>
      <w:r>
        <w:rPr>
          <w:rFonts w:ascii="Helvetica" w:hAnsi="Helvetica" w:cs="Helvetica"/>
        </w:rPr>
        <w:t>morpheus</w:t>
      </w:r>
      <w:proofErr w:type="spellEnd"/>
    </w:p>
    <w:p w14:paraId="22E9EC8D" w14:textId="77777777" w:rsidR="00536A12" w:rsidRDefault="00536A12" w:rsidP="00536A12">
      <w:pPr>
        <w:widowControl w:val="0"/>
        <w:numPr>
          <w:ilvl w:val="1"/>
          <w:numId w:val="23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CNS depressant</w:t>
      </w:r>
    </w:p>
    <w:p w14:paraId="0324A9E1"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095C93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67F024B1" wp14:editId="02BC811C">
            <wp:extent cx="876300" cy="762000"/>
            <wp:effectExtent l="0" t="0" r="1270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876300" cy="762000"/>
                    </a:xfrm>
                    <a:prstGeom prst="rect">
                      <a:avLst/>
                    </a:prstGeom>
                    <a:noFill/>
                    <a:ln>
                      <a:noFill/>
                    </a:ln>
                  </pic:spPr>
                </pic:pic>
              </a:graphicData>
            </a:graphic>
          </wp:inline>
        </w:drawing>
      </w:r>
      <w:r>
        <w:rPr>
          <w:rFonts w:ascii="Helvetica" w:hAnsi="Helvetica" w:cs="Helvetica"/>
        </w:rPr>
        <w:t xml:space="preserve">       </w:t>
      </w:r>
      <w:r>
        <w:rPr>
          <w:rFonts w:ascii="Helvetica" w:hAnsi="Helvetica" w:cs="Helvetica"/>
          <w:noProof/>
          <w:kern w:val="1"/>
        </w:rPr>
        <w:drawing>
          <wp:inline distT="0" distB="0" distL="0" distR="0" wp14:anchorId="14B1AFD8" wp14:editId="7FB3AC70">
            <wp:extent cx="876300" cy="812800"/>
            <wp:effectExtent l="0" t="0" r="1270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876300" cy="812800"/>
                    </a:xfrm>
                    <a:prstGeom prst="rect">
                      <a:avLst/>
                    </a:prstGeom>
                    <a:noFill/>
                    <a:ln>
                      <a:noFill/>
                    </a:ln>
                  </pic:spPr>
                </pic:pic>
              </a:graphicData>
            </a:graphic>
          </wp:inline>
        </w:drawing>
      </w:r>
    </w:p>
    <w:p w14:paraId="7D564BAE"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Pr>
          <w:rFonts w:ascii="Helvetica" w:hAnsi="Helvetica" w:cs="Helvetica"/>
        </w:rPr>
        <w:t>morphine</w:t>
      </w:r>
      <w:proofErr w:type="gramEnd"/>
      <w:r>
        <w:rPr>
          <w:rFonts w:ascii="Helvetica" w:hAnsi="Helvetica" w:cs="Helvetica"/>
        </w:rPr>
        <w:tab/>
      </w:r>
      <w:r>
        <w:rPr>
          <w:rFonts w:ascii="Helvetica" w:hAnsi="Helvetica" w:cs="Helvetica"/>
        </w:rPr>
        <w:tab/>
        <w:t>codeine</w:t>
      </w:r>
    </w:p>
    <w:p w14:paraId="72A2423A"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5D39A30" w14:textId="77777777" w:rsidR="00536A12" w:rsidRDefault="00536A12" w:rsidP="00536A12">
      <w:pPr>
        <w:widowControl w:val="0"/>
        <w:numPr>
          <w:ilvl w:val="0"/>
          <w:numId w:val="23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Codeine is the most common medicinal opium</w:t>
      </w:r>
    </w:p>
    <w:p w14:paraId="31CF0BAA" w14:textId="77777777" w:rsidR="00536A12" w:rsidRDefault="00536A12" w:rsidP="00536A12">
      <w:pPr>
        <w:widowControl w:val="0"/>
        <w:numPr>
          <w:ilvl w:val="1"/>
          <w:numId w:val="23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most</w:t>
      </w:r>
      <w:proofErr w:type="gramEnd"/>
      <w:r>
        <w:rPr>
          <w:rFonts w:ascii="Helvetica" w:hAnsi="Helvetica" w:cs="Helvetica"/>
        </w:rPr>
        <w:t xml:space="preserve"> morphine is now converted into codeine by semi synthesis</w:t>
      </w:r>
    </w:p>
    <w:p w14:paraId="6EFF45A2"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21F3FA0" w14:textId="77777777" w:rsidR="00536A12" w:rsidRDefault="00536A12" w:rsidP="00536A12">
      <w:pPr>
        <w:widowControl w:val="0"/>
        <w:numPr>
          <w:ilvl w:val="0"/>
          <w:numId w:val="24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Hypodermic syringe invented in 1856</w:t>
      </w:r>
    </w:p>
    <w:p w14:paraId="13D8CCFF" w14:textId="77777777" w:rsidR="00536A12" w:rsidRDefault="00536A12" w:rsidP="00536A12">
      <w:pPr>
        <w:widowControl w:val="0"/>
        <w:numPr>
          <w:ilvl w:val="1"/>
          <w:numId w:val="24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Morphine use became very common after Civil War as people with wounds were given injection with hypodermic syringes</w:t>
      </w:r>
    </w:p>
    <w:p w14:paraId="7F3D0D61" w14:textId="77777777" w:rsidR="00536A12" w:rsidRDefault="00536A12" w:rsidP="00536A12">
      <w:pPr>
        <w:widowControl w:val="0"/>
        <w:numPr>
          <w:ilvl w:val="1"/>
          <w:numId w:val="24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Addictions began</w:t>
      </w:r>
    </w:p>
    <w:p w14:paraId="64372BA9"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392E21D" w14:textId="77777777" w:rsidR="00536A12" w:rsidRDefault="00536A12" w:rsidP="00536A12">
      <w:pPr>
        <w:widowControl w:val="0"/>
        <w:numPr>
          <w:ilvl w:val="0"/>
          <w:numId w:val="24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Bayer company converted morphine into heroin</w:t>
      </w:r>
    </w:p>
    <w:p w14:paraId="24F945B5" w14:textId="77777777" w:rsidR="00536A12" w:rsidRDefault="00536A12" w:rsidP="00536A12">
      <w:pPr>
        <w:widowControl w:val="0"/>
        <w:numPr>
          <w:ilvl w:val="1"/>
          <w:numId w:val="24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Bayer thought heroin was less addictive than morphine</w:t>
      </w:r>
    </w:p>
    <w:p w14:paraId="09F3FC0F" w14:textId="77777777" w:rsidR="00536A12" w:rsidRDefault="00536A12" w:rsidP="00536A12">
      <w:pPr>
        <w:widowControl w:val="0"/>
        <w:numPr>
          <w:ilvl w:val="1"/>
          <w:numId w:val="24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Heroin is naturally converted into morphine in the body</w:t>
      </w:r>
    </w:p>
    <w:p w14:paraId="701993FA"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2AEB33A8" wp14:editId="1C298E53">
            <wp:extent cx="2108200" cy="83820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108200" cy="838200"/>
                    </a:xfrm>
                    <a:prstGeom prst="rect">
                      <a:avLst/>
                    </a:prstGeom>
                    <a:noFill/>
                    <a:ln>
                      <a:noFill/>
                    </a:ln>
                  </pic:spPr>
                </pic:pic>
              </a:graphicData>
            </a:graphic>
          </wp:inline>
        </w:drawing>
      </w:r>
    </w:p>
    <w:p w14:paraId="204ED76E"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BAB6950" w14:textId="77777777" w:rsidR="00536A12" w:rsidRDefault="00536A12" w:rsidP="00536A12">
      <w:pPr>
        <w:widowControl w:val="0"/>
        <w:numPr>
          <w:ilvl w:val="0"/>
          <w:numId w:val="24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Heroin was sold as a non-addictive cough suppressant</w:t>
      </w:r>
    </w:p>
    <w:p w14:paraId="49F3C714" w14:textId="77777777" w:rsidR="00536A12" w:rsidRDefault="00536A12" w:rsidP="00536A12">
      <w:pPr>
        <w:widowControl w:val="0"/>
        <w:numPr>
          <w:ilvl w:val="1"/>
          <w:numId w:val="24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best</w:t>
      </w:r>
      <w:proofErr w:type="gramEnd"/>
      <w:r>
        <w:rPr>
          <w:rFonts w:ascii="Helvetica" w:hAnsi="Helvetica" w:cs="Helvetica"/>
        </w:rPr>
        <w:t xml:space="preserve"> cough suppressant in the world</w:t>
      </w:r>
    </w:p>
    <w:p w14:paraId="282919C4" w14:textId="77777777" w:rsidR="00536A12" w:rsidRDefault="00536A12" w:rsidP="00536A12">
      <w:pPr>
        <w:widowControl w:val="0"/>
        <w:numPr>
          <w:ilvl w:val="1"/>
          <w:numId w:val="24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after</w:t>
      </w:r>
      <w:proofErr w:type="gramEnd"/>
      <w:r>
        <w:rPr>
          <w:rFonts w:ascii="Helvetica" w:hAnsi="Helvetica" w:cs="Helvetica"/>
        </w:rPr>
        <w:t xml:space="preserve"> being on the market for 5 years people started to notice it was addictive</w:t>
      </w:r>
    </w:p>
    <w:p w14:paraId="4BCE4354"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2F9C029" w14:textId="77777777" w:rsidR="00536A12" w:rsidRDefault="00536A12" w:rsidP="00536A12">
      <w:pPr>
        <w:widowControl w:val="0"/>
        <w:numPr>
          <w:ilvl w:val="0"/>
          <w:numId w:val="24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Harrison Narcotic Act 1914</w:t>
      </w:r>
    </w:p>
    <w:p w14:paraId="024DCC26" w14:textId="77777777" w:rsidR="00536A12" w:rsidRDefault="00536A12" w:rsidP="00536A12">
      <w:pPr>
        <w:widowControl w:val="0"/>
        <w:numPr>
          <w:ilvl w:val="1"/>
          <w:numId w:val="24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Taxed heroin therefore producing and selling was no longer legal</w:t>
      </w:r>
    </w:p>
    <w:p w14:paraId="7D9D8CD1"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03024EB" w14:textId="77777777" w:rsidR="00536A12" w:rsidRDefault="00536A12" w:rsidP="00536A12">
      <w:pPr>
        <w:widowControl w:val="0"/>
        <w:numPr>
          <w:ilvl w:val="0"/>
          <w:numId w:val="24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Heroin is usually injected and causes the vein to collapse</w:t>
      </w:r>
    </w:p>
    <w:p w14:paraId="720500A4"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4F69966" w14:textId="77777777" w:rsidR="00536A12" w:rsidRDefault="00536A12" w:rsidP="00536A12">
      <w:pPr>
        <w:widowControl w:val="0"/>
        <w:numPr>
          <w:ilvl w:val="0"/>
          <w:numId w:val="24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Oxycodone first marketed in 1939</w:t>
      </w:r>
    </w:p>
    <w:p w14:paraId="4367C7C7" w14:textId="77777777" w:rsidR="00536A12" w:rsidRDefault="00536A12" w:rsidP="00536A12">
      <w:pPr>
        <w:widowControl w:val="0"/>
        <w:numPr>
          <w:ilvl w:val="1"/>
          <w:numId w:val="24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spellStart"/>
      <w:r>
        <w:rPr>
          <w:rFonts w:ascii="Helvetica" w:hAnsi="Helvetica" w:cs="Helvetica"/>
        </w:rPr>
        <w:t>Vicodin</w:t>
      </w:r>
      <w:proofErr w:type="spellEnd"/>
      <w:r>
        <w:rPr>
          <w:rFonts w:ascii="Helvetica" w:hAnsi="Helvetica" w:cs="Helvetica"/>
        </w:rPr>
        <w:t xml:space="preserve"> contains oxycodone</w:t>
      </w:r>
    </w:p>
    <w:p w14:paraId="7F680271" w14:textId="77777777" w:rsidR="00536A12" w:rsidRDefault="00536A12" w:rsidP="00536A12">
      <w:pPr>
        <w:widowControl w:val="0"/>
        <w:numPr>
          <w:ilvl w:val="1"/>
          <w:numId w:val="24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Morphine constitutes 50% opium and 40% of that opium is </w:t>
      </w:r>
      <w:proofErr w:type="spellStart"/>
      <w:r>
        <w:rPr>
          <w:rFonts w:ascii="Helvetica" w:hAnsi="Helvetica" w:cs="Helvetica"/>
        </w:rPr>
        <w:t>thebaine</w:t>
      </w:r>
      <w:proofErr w:type="spellEnd"/>
      <w:r>
        <w:rPr>
          <w:rFonts w:ascii="Helvetica" w:hAnsi="Helvetica" w:cs="Helvetica"/>
        </w:rPr>
        <w:t xml:space="preserve"> (similar to morphine structure except is a CNS stimulant instead of depressant)</w:t>
      </w:r>
    </w:p>
    <w:p w14:paraId="5432B17F" w14:textId="77777777" w:rsidR="00536A12" w:rsidRDefault="00536A12" w:rsidP="00536A12">
      <w:pPr>
        <w:widowControl w:val="0"/>
        <w:numPr>
          <w:ilvl w:val="1"/>
          <w:numId w:val="24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Through semi </w:t>
      </w:r>
      <w:proofErr w:type="gramStart"/>
      <w:r>
        <w:rPr>
          <w:rFonts w:ascii="Helvetica" w:hAnsi="Helvetica" w:cs="Helvetica"/>
        </w:rPr>
        <w:t>synthesis  you</w:t>
      </w:r>
      <w:proofErr w:type="gramEnd"/>
      <w:r>
        <w:rPr>
          <w:rFonts w:ascii="Helvetica" w:hAnsi="Helvetica" w:cs="Helvetica"/>
        </w:rPr>
        <w:t xml:space="preserve"> can convert </w:t>
      </w:r>
      <w:proofErr w:type="spellStart"/>
      <w:r>
        <w:rPr>
          <w:rFonts w:ascii="Helvetica" w:hAnsi="Helvetica" w:cs="Helvetica"/>
        </w:rPr>
        <w:t>thebaine</w:t>
      </w:r>
      <w:proofErr w:type="spellEnd"/>
      <w:r>
        <w:rPr>
          <w:rFonts w:ascii="Helvetica" w:hAnsi="Helvetica" w:cs="Helvetica"/>
        </w:rPr>
        <w:t xml:space="preserve"> into oxycodone</w:t>
      </w:r>
    </w:p>
    <w:p w14:paraId="37D02623" w14:textId="77777777" w:rsidR="00536A12" w:rsidRDefault="00536A12" w:rsidP="00536A12">
      <w:pPr>
        <w:widowControl w:val="0"/>
        <w:numPr>
          <w:ilvl w:val="0"/>
          <w:numId w:val="24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roofErr w:type="spellStart"/>
      <w:r>
        <w:rPr>
          <w:rFonts w:ascii="Helvetica" w:hAnsi="Helvetica" w:cs="Helvetica"/>
        </w:rPr>
        <w:t>Oxycontin</w:t>
      </w:r>
      <w:proofErr w:type="spellEnd"/>
      <w:r>
        <w:rPr>
          <w:rFonts w:ascii="Helvetica" w:hAnsi="Helvetica" w:cs="Helvetica"/>
        </w:rPr>
        <w:t xml:space="preserve"> is now Hillbilly Heroin</w:t>
      </w:r>
    </w:p>
    <w:p w14:paraId="4753CDC1" w14:textId="77777777" w:rsidR="00536A12" w:rsidRDefault="00536A12" w:rsidP="00536A12">
      <w:pPr>
        <w:widowControl w:val="0"/>
        <w:numPr>
          <w:ilvl w:val="1"/>
          <w:numId w:val="24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The abuse of the drug started to grow in south east parts of the USA</w:t>
      </w:r>
    </w:p>
    <w:p w14:paraId="75093210" w14:textId="77777777" w:rsidR="00536A12" w:rsidRDefault="00536A12" w:rsidP="00536A12">
      <w:pPr>
        <w:widowControl w:val="0"/>
        <w:numPr>
          <w:ilvl w:val="1"/>
          <w:numId w:val="24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spellStart"/>
      <w:r>
        <w:rPr>
          <w:rFonts w:ascii="Helvetica" w:hAnsi="Helvetica" w:cs="Helvetica"/>
        </w:rPr>
        <w:t>Oxycontin</w:t>
      </w:r>
      <w:proofErr w:type="spellEnd"/>
      <w:r>
        <w:rPr>
          <w:rFonts w:ascii="Helvetica" w:hAnsi="Helvetica" w:cs="Helvetica"/>
        </w:rPr>
        <w:t xml:space="preserve"> sold on streets is usually stolen from pharmacies</w:t>
      </w:r>
    </w:p>
    <w:p w14:paraId="7CD27E8E"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24DF969" w14:textId="77777777" w:rsidR="00536A12" w:rsidRDefault="00536A12" w:rsidP="00536A12">
      <w:pPr>
        <w:widowControl w:val="0"/>
        <w:numPr>
          <w:ilvl w:val="0"/>
          <w:numId w:val="24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Opiates depress the CNS</w:t>
      </w:r>
    </w:p>
    <w:p w14:paraId="7465F34E" w14:textId="77777777" w:rsidR="00536A12" w:rsidRDefault="00536A12" w:rsidP="00536A12">
      <w:pPr>
        <w:widowControl w:val="0"/>
        <w:numPr>
          <w:ilvl w:val="1"/>
          <w:numId w:val="24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Analgesia</w:t>
      </w:r>
    </w:p>
    <w:p w14:paraId="0633E017" w14:textId="77777777" w:rsidR="00536A12" w:rsidRDefault="00536A12" w:rsidP="00536A12">
      <w:pPr>
        <w:widowControl w:val="0"/>
        <w:numPr>
          <w:ilvl w:val="1"/>
          <w:numId w:val="24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Drowsiness</w:t>
      </w:r>
    </w:p>
    <w:p w14:paraId="0F288370" w14:textId="77777777" w:rsidR="00536A12" w:rsidRDefault="00536A12" w:rsidP="00536A12">
      <w:pPr>
        <w:widowControl w:val="0"/>
        <w:numPr>
          <w:ilvl w:val="1"/>
          <w:numId w:val="24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Apathy (state of indifference)</w:t>
      </w:r>
    </w:p>
    <w:p w14:paraId="20471231" w14:textId="77777777" w:rsidR="00536A12" w:rsidRDefault="00536A12" w:rsidP="00536A12">
      <w:pPr>
        <w:widowControl w:val="0"/>
        <w:numPr>
          <w:ilvl w:val="1"/>
          <w:numId w:val="24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Lethargy (fatigue)</w:t>
      </w:r>
    </w:p>
    <w:p w14:paraId="6191A59C" w14:textId="77777777" w:rsidR="00536A12" w:rsidRDefault="00536A12" w:rsidP="00536A12">
      <w:pPr>
        <w:widowControl w:val="0"/>
        <w:numPr>
          <w:ilvl w:val="1"/>
          <w:numId w:val="24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Unconsciousness</w:t>
      </w:r>
    </w:p>
    <w:p w14:paraId="2B8B3A46"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74758CA" w14:textId="6C76D472" w:rsidR="00536A12" w:rsidRDefault="00536A12" w:rsidP="00536A12">
      <w:pPr>
        <w:widowControl w:val="0"/>
        <w:numPr>
          <w:ilvl w:val="0"/>
          <w:numId w:val="24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Opiates depress bodily functions</w:t>
      </w:r>
      <w:r w:rsidR="00E45AFD">
        <w:rPr>
          <w:rFonts w:ascii="Helvetica" w:hAnsi="Helvetica" w:cs="Helvetica"/>
        </w:rPr>
        <w:t xml:space="preserve"> </w:t>
      </w:r>
    </w:p>
    <w:p w14:paraId="2725EA31" w14:textId="77777777" w:rsidR="00536A12" w:rsidRDefault="00536A12" w:rsidP="00536A12">
      <w:pPr>
        <w:widowControl w:val="0"/>
        <w:numPr>
          <w:ilvl w:val="1"/>
          <w:numId w:val="24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Cough reflex </w:t>
      </w:r>
    </w:p>
    <w:p w14:paraId="7496251A" w14:textId="77777777" w:rsidR="00536A12" w:rsidRDefault="00536A12" w:rsidP="00536A12">
      <w:pPr>
        <w:widowControl w:val="0"/>
        <w:numPr>
          <w:ilvl w:val="1"/>
          <w:numId w:val="24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Respiration</w:t>
      </w:r>
    </w:p>
    <w:p w14:paraId="3F1A4557" w14:textId="77777777" w:rsidR="00536A12" w:rsidRDefault="00536A12" w:rsidP="00536A12">
      <w:pPr>
        <w:widowControl w:val="0"/>
        <w:numPr>
          <w:ilvl w:val="1"/>
          <w:numId w:val="24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Peristalsis</w:t>
      </w:r>
    </w:p>
    <w:p w14:paraId="6DE2EDD9" w14:textId="77777777" w:rsidR="00536A12" w:rsidRDefault="00536A12" w:rsidP="00536A12">
      <w:pPr>
        <w:widowControl w:val="0"/>
        <w:numPr>
          <w:ilvl w:val="1"/>
          <w:numId w:val="24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Endocrine secretion</w:t>
      </w:r>
    </w:p>
    <w:p w14:paraId="35CB9678"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E583E27" w14:textId="77777777" w:rsidR="00536A12" w:rsidRDefault="00536A12" w:rsidP="00536A12">
      <w:pPr>
        <w:widowControl w:val="0"/>
        <w:numPr>
          <w:ilvl w:val="0"/>
          <w:numId w:val="24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Opiates produce a strong physical addiction</w:t>
      </w:r>
    </w:p>
    <w:p w14:paraId="7A553FB9" w14:textId="77777777" w:rsidR="00536A12" w:rsidRDefault="00536A12" w:rsidP="00536A12">
      <w:pPr>
        <w:widowControl w:val="0"/>
        <w:numPr>
          <w:ilvl w:val="1"/>
          <w:numId w:val="24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Tolerance</w:t>
      </w:r>
    </w:p>
    <w:p w14:paraId="337A8914" w14:textId="77777777" w:rsidR="00536A12" w:rsidRDefault="00536A12" w:rsidP="00536A12">
      <w:pPr>
        <w:widowControl w:val="0"/>
        <w:numPr>
          <w:ilvl w:val="1"/>
          <w:numId w:val="24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Dependence</w:t>
      </w:r>
    </w:p>
    <w:p w14:paraId="7EE99B41" w14:textId="77777777" w:rsidR="00536A12" w:rsidRDefault="00536A12" w:rsidP="00536A12">
      <w:pPr>
        <w:widowControl w:val="0"/>
        <w:numPr>
          <w:ilvl w:val="1"/>
          <w:numId w:val="24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Withdrawal</w:t>
      </w:r>
    </w:p>
    <w:p w14:paraId="62F60865" w14:textId="77777777" w:rsidR="00536A12" w:rsidRDefault="00536A12" w:rsidP="00536A12">
      <w:pPr>
        <w:widowControl w:val="0"/>
        <w:numPr>
          <w:ilvl w:val="0"/>
          <w:numId w:val="24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It takes about a 7-10 days to overcome the physical addiction</w:t>
      </w:r>
    </w:p>
    <w:p w14:paraId="13ACE73B"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B2F826C" w14:textId="77777777" w:rsidR="00536A12" w:rsidRDefault="00536A12" w:rsidP="00536A12">
      <w:pPr>
        <w:widowControl w:val="0"/>
        <w:numPr>
          <w:ilvl w:val="0"/>
          <w:numId w:val="24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Opium receptors bind to endorphins</w:t>
      </w:r>
    </w:p>
    <w:p w14:paraId="18AB47B9" w14:textId="77777777" w:rsidR="00536A12" w:rsidRDefault="00536A12" w:rsidP="00536A12">
      <w:pPr>
        <w:widowControl w:val="0"/>
        <w:numPr>
          <w:ilvl w:val="1"/>
          <w:numId w:val="24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Small proteins made by the body</w:t>
      </w:r>
    </w:p>
    <w:p w14:paraId="7DEB39A1" w14:textId="77777777" w:rsidR="00536A12" w:rsidRDefault="00536A12" w:rsidP="00536A12">
      <w:pPr>
        <w:widowControl w:val="0"/>
        <w:numPr>
          <w:ilvl w:val="1"/>
          <w:numId w:val="24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Natural pain killers: severe wounds, placebo wounds</w:t>
      </w:r>
    </w:p>
    <w:p w14:paraId="440EC2E2"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5573970" w14:textId="77777777" w:rsidR="00536A12" w:rsidRDefault="00536A12" w:rsidP="00536A12">
      <w:pPr>
        <w:widowControl w:val="0"/>
        <w:numPr>
          <w:ilvl w:val="0"/>
          <w:numId w:val="25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“Retail” market in heroin is $12 billion</w:t>
      </w:r>
    </w:p>
    <w:p w14:paraId="7E432F49" w14:textId="77777777" w:rsidR="00536A12" w:rsidRDefault="00536A12" w:rsidP="00536A12">
      <w:pPr>
        <w:widowControl w:val="0"/>
        <w:numPr>
          <w:ilvl w:val="1"/>
          <w:numId w:val="25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DEA estimates 75% or property crime is drug related</w:t>
      </w:r>
    </w:p>
    <w:p w14:paraId="727A0D29" w14:textId="77777777" w:rsidR="00536A12" w:rsidRDefault="00536A12" w:rsidP="00536A12">
      <w:pPr>
        <w:widowControl w:val="0"/>
        <w:numPr>
          <w:ilvl w:val="1"/>
          <w:numId w:val="25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Hospital costs</w:t>
      </w:r>
    </w:p>
    <w:p w14:paraId="4F57D1A8" w14:textId="77777777" w:rsidR="00536A12" w:rsidRDefault="00536A12" w:rsidP="00536A12">
      <w:pPr>
        <w:widowControl w:val="0"/>
        <w:numPr>
          <w:ilvl w:val="1"/>
          <w:numId w:val="25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Prison costs</w:t>
      </w:r>
    </w:p>
    <w:p w14:paraId="77130C4B" w14:textId="77777777" w:rsidR="00536A12" w:rsidRDefault="00536A12" w:rsidP="00536A12">
      <w:pPr>
        <w:widowControl w:val="0"/>
        <w:numPr>
          <w:ilvl w:val="1"/>
          <w:numId w:val="25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Enforcement costs</w:t>
      </w:r>
    </w:p>
    <w:p w14:paraId="30CB9986" w14:textId="77777777" w:rsidR="00536A12" w:rsidRDefault="00536A12" w:rsidP="00536A12">
      <w:pPr>
        <w:widowControl w:val="0"/>
        <w:numPr>
          <w:ilvl w:val="1"/>
          <w:numId w:val="25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Rehabilitation costs</w:t>
      </w:r>
    </w:p>
    <w:p w14:paraId="0DCD8253" w14:textId="77777777" w:rsidR="00536A12" w:rsidRDefault="00536A12" w:rsidP="00536A12">
      <w:pPr>
        <w:widowControl w:val="0"/>
        <w:numPr>
          <w:ilvl w:val="0"/>
          <w:numId w:val="25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Many doctors are reluctant to use for terminal patients</w:t>
      </w:r>
    </w:p>
    <w:p w14:paraId="200D590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B1E630D" w14:textId="77777777" w:rsidR="00536A12" w:rsidRDefault="00536A12" w:rsidP="00536A12">
      <w:pPr>
        <w:widowControl w:val="0"/>
        <w:numPr>
          <w:ilvl w:val="0"/>
          <w:numId w:val="25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Many hallucinogens mimic serotonin</w:t>
      </w:r>
    </w:p>
    <w:p w14:paraId="17CAB1F5"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0145B4E9" wp14:editId="6A3A0F4E">
            <wp:extent cx="2501900" cy="1930400"/>
            <wp:effectExtent l="0" t="0" r="1270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501900" cy="1930400"/>
                    </a:xfrm>
                    <a:prstGeom prst="rect">
                      <a:avLst/>
                    </a:prstGeom>
                    <a:noFill/>
                    <a:ln>
                      <a:noFill/>
                    </a:ln>
                  </pic:spPr>
                </pic:pic>
              </a:graphicData>
            </a:graphic>
          </wp:inline>
        </w:drawing>
      </w:r>
    </w:p>
    <w:p w14:paraId="5619BB60" w14:textId="77777777" w:rsidR="00536A12" w:rsidRDefault="00536A12" w:rsidP="00536A12">
      <w:pPr>
        <w:widowControl w:val="0"/>
        <w:numPr>
          <w:ilvl w:val="0"/>
          <w:numId w:val="25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Magic mushrooms contain psilocybin</w:t>
      </w:r>
    </w:p>
    <w:p w14:paraId="343634A2" w14:textId="77777777" w:rsidR="00536A12" w:rsidRDefault="00536A12" w:rsidP="00536A12">
      <w:pPr>
        <w:widowControl w:val="0"/>
        <w:numPr>
          <w:ilvl w:val="1"/>
          <w:numId w:val="25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psilocybin</w:t>
      </w:r>
      <w:proofErr w:type="gramEnd"/>
      <w:r>
        <w:rPr>
          <w:rFonts w:ascii="Helvetica" w:hAnsi="Helvetica" w:cs="Helvetica"/>
        </w:rPr>
        <w:t xml:space="preserve"> has a structure very close to serotonin</w:t>
      </w:r>
    </w:p>
    <w:p w14:paraId="1E8DEDC4"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506A1A2C" wp14:editId="117AF270">
            <wp:extent cx="977900" cy="1562100"/>
            <wp:effectExtent l="0" t="0" r="12700" b="1270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977900" cy="1562100"/>
                    </a:xfrm>
                    <a:prstGeom prst="rect">
                      <a:avLst/>
                    </a:prstGeom>
                    <a:noFill/>
                    <a:ln>
                      <a:noFill/>
                    </a:ln>
                  </pic:spPr>
                </pic:pic>
              </a:graphicData>
            </a:graphic>
          </wp:inline>
        </w:drawing>
      </w:r>
      <w:r>
        <w:rPr>
          <w:rFonts w:ascii="Helvetica" w:hAnsi="Helvetica" w:cs="Helvetica"/>
        </w:rPr>
        <w:t xml:space="preserve">Serotonin on top and psilocybin on the bottom </w:t>
      </w:r>
    </w:p>
    <w:p w14:paraId="45E7338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1B1564E" w14:textId="77777777" w:rsidR="00536A12" w:rsidRDefault="00536A12" w:rsidP="00536A12">
      <w:pPr>
        <w:widowControl w:val="0"/>
        <w:numPr>
          <w:ilvl w:val="0"/>
          <w:numId w:val="25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Cane toads provide </w:t>
      </w:r>
      <w:proofErr w:type="spellStart"/>
      <w:r>
        <w:rPr>
          <w:rFonts w:ascii="Helvetica" w:hAnsi="Helvetica" w:cs="Helvetica"/>
        </w:rPr>
        <w:t>bufotenine</w:t>
      </w:r>
      <w:proofErr w:type="spellEnd"/>
    </w:p>
    <w:p w14:paraId="1B48BD03" w14:textId="77777777" w:rsidR="00536A12" w:rsidRDefault="00536A12" w:rsidP="00536A12">
      <w:pPr>
        <w:widowControl w:val="0"/>
        <w:numPr>
          <w:ilvl w:val="1"/>
          <w:numId w:val="25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Milky substance secreted on the toad when it gets irritated</w:t>
      </w:r>
    </w:p>
    <w:p w14:paraId="5087EB4A" w14:textId="77777777" w:rsidR="00536A12" w:rsidRDefault="00536A12" w:rsidP="00536A12">
      <w:pPr>
        <w:widowControl w:val="0"/>
        <w:numPr>
          <w:ilvl w:val="1"/>
          <w:numId w:val="25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Hallucinogenic with a structure similar to serotonin</w:t>
      </w:r>
    </w:p>
    <w:p w14:paraId="095A4F80"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8A89E44" w14:textId="77777777" w:rsidR="00536A12" w:rsidRDefault="00536A12" w:rsidP="00536A12">
      <w:pPr>
        <w:widowControl w:val="0"/>
        <w:numPr>
          <w:ilvl w:val="0"/>
          <w:numId w:val="25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PCP in Angel Dust</w:t>
      </w:r>
    </w:p>
    <w:p w14:paraId="27CC7C75" w14:textId="77777777" w:rsidR="00536A12" w:rsidRDefault="00536A12" w:rsidP="00536A12">
      <w:pPr>
        <w:widowControl w:val="0"/>
        <w:numPr>
          <w:ilvl w:val="1"/>
          <w:numId w:val="25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Involves serotonin secretion</w:t>
      </w:r>
    </w:p>
    <w:p w14:paraId="6ACF619A" w14:textId="77777777" w:rsidR="00536A12" w:rsidRDefault="00536A12" w:rsidP="00536A12">
      <w:pPr>
        <w:widowControl w:val="0"/>
        <w:numPr>
          <w:ilvl w:val="1"/>
          <w:numId w:val="25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Does not have a similar structure to serotonin</w:t>
      </w:r>
    </w:p>
    <w:p w14:paraId="30E04DA1"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80ED68E" w14:textId="77777777" w:rsidR="00536A12" w:rsidRDefault="00536A12" w:rsidP="00536A12">
      <w:pPr>
        <w:widowControl w:val="0"/>
        <w:numPr>
          <w:ilvl w:val="0"/>
          <w:numId w:val="25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Ergot in witchcraft</w:t>
      </w:r>
    </w:p>
    <w:p w14:paraId="5C49E0D9" w14:textId="77777777" w:rsidR="00536A12" w:rsidRDefault="00536A12" w:rsidP="00536A12">
      <w:pPr>
        <w:widowControl w:val="0"/>
        <w:numPr>
          <w:ilvl w:val="0"/>
          <w:numId w:val="25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Ergotamine can be converted in lysergic acid (LSD)</w:t>
      </w:r>
    </w:p>
    <w:p w14:paraId="1943C7D1"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8554E61" w14:textId="77777777" w:rsidR="00536A12" w:rsidRDefault="00536A12" w:rsidP="00536A12">
      <w:pPr>
        <w:widowControl w:val="0"/>
        <w:numPr>
          <w:ilvl w:val="0"/>
          <w:numId w:val="25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Albert Hoffman discovers LSD by accident</w:t>
      </w:r>
    </w:p>
    <w:p w14:paraId="5BACB495" w14:textId="77777777" w:rsidR="00536A12" w:rsidRDefault="00536A12" w:rsidP="00536A12">
      <w:pPr>
        <w:widowControl w:val="0"/>
        <w:numPr>
          <w:ilvl w:val="1"/>
          <w:numId w:val="25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It produced no effect in animals that they could notice</w:t>
      </w:r>
    </w:p>
    <w:p w14:paraId="0B988DB3" w14:textId="77777777" w:rsidR="00536A12" w:rsidRDefault="00536A12" w:rsidP="00536A12">
      <w:pPr>
        <w:widowControl w:val="0"/>
        <w:numPr>
          <w:ilvl w:val="1"/>
          <w:numId w:val="25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He accidentally took a strong dose of LSD</w:t>
      </w:r>
    </w:p>
    <w:p w14:paraId="7680D022"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6BDACD3" w14:textId="77777777" w:rsidR="00536A12" w:rsidRDefault="00536A12" w:rsidP="00536A12">
      <w:pPr>
        <w:widowControl w:val="0"/>
        <w:numPr>
          <w:ilvl w:val="0"/>
          <w:numId w:val="25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LSD hallucinations have religious significance</w:t>
      </w:r>
    </w:p>
    <w:p w14:paraId="759BF9E2" w14:textId="77777777" w:rsidR="00536A12" w:rsidRDefault="00536A12" w:rsidP="00536A12">
      <w:pPr>
        <w:widowControl w:val="0"/>
        <w:numPr>
          <w:ilvl w:val="1"/>
          <w:numId w:val="25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LSD was used by the CIA at McGill in the 1950’s</w:t>
      </w:r>
    </w:p>
    <w:p w14:paraId="7BCE4E21" w14:textId="77777777" w:rsidR="00536A12" w:rsidRDefault="00536A12" w:rsidP="00536A12">
      <w:pPr>
        <w:widowControl w:val="0"/>
        <w:numPr>
          <w:ilvl w:val="1"/>
          <w:numId w:val="25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Given to 1000’s of people without their consent to try and work mind control</w:t>
      </w:r>
    </w:p>
    <w:p w14:paraId="34985215" w14:textId="77777777" w:rsidR="00536A12" w:rsidRDefault="00536A12" w:rsidP="00536A12">
      <w:pPr>
        <w:widowControl w:val="0"/>
        <w:numPr>
          <w:ilvl w:val="1"/>
          <w:numId w:val="25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After the LSD trip people claim to have spoken to god</w:t>
      </w:r>
    </w:p>
    <w:p w14:paraId="5291C07A" w14:textId="77777777" w:rsidR="00536A12" w:rsidRDefault="00536A12" w:rsidP="00536A12">
      <w:pPr>
        <w:widowControl w:val="0"/>
        <w:numPr>
          <w:ilvl w:val="0"/>
          <w:numId w:val="25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Timothy Leary (Harvard psychologist): Tune in turn on and drop out</w:t>
      </w:r>
    </w:p>
    <w:p w14:paraId="3C91E1C9" w14:textId="77777777" w:rsidR="00536A12" w:rsidRDefault="00536A12" w:rsidP="00536A12">
      <w:pPr>
        <w:widowControl w:val="0"/>
        <w:numPr>
          <w:ilvl w:val="1"/>
          <w:numId w:val="25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encouraged</w:t>
      </w:r>
      <w:proofErr w:type="gramEnd"/>
      <w:r>
        <w:rPr>
          <w:rFonts w:ascii="Helvetica" w:hAnsi="Helvetica" w:cs="Helvetica"/>
        </w:rPr>
        <w:t xml:space="preserve"> a lot of people to take these kinds of substances</w:t>
      </w:r>
    </w:p>
    <w:p w14:paraId="438FB137"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A8E529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1041D63" w14:textId="77777777" w:rsidR="00536A12" w:rsidRDefault="00536A12" w:rsidP="00536A12">
      <w:pPr>
        <w:widowControl w:val="0"/>
        <w:numPr>
          <w:ilvl w:val="0"/>
          <w:numId w:val="25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LSD hallucinations often involve flying</w:t>
      </w:r>
    </w:p>
    <w:p w14:paraId="55E83C66" w14:textId="77777777" w:rsidR="00536A12" w:rsidRDefault="00536A12" w:rsidP="00536A12">
      <w:pPr>
        <w:widowControl w:val="0"/>
        <w:numPr>
          <w:ilvl w:val="1"/>
          <w:numId w:val="25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many</w:t>
      </w:r>
      <w:proofErr w:type="gramEnd"/>
      <w:r>
        <w:rPr>
          <w:rFonts w:ascii="Helvetica" w:hAnsi="Helvetica" w:cs="Helvetica"/>
        </w:rPr>
        <w:t xml:space="preserve"> people on the drug jump off buildings because they think they can fly</w:t>
      </w:r>
    </w:p>
    <w:p w14:paraId="4962024D" w14:textId="77777777" w:rsidR="00536A12" w:rsidRDefault="00536A12" w:rsidP="00536A12">
      <w:pPr>
        <w:widowControl w:val="0"/>
        <w:numPr>
          <w:ilvl w:val="1"/>
          <w:numId w:val="25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also</w:t>
      </w:r>
      <w:proofErr w:type="gramEnd"/>
      <w:r>
        <w:rPr>
          <w:rFonts w:ascii="Helvetica" w:hAnsi="Helvetica" w:cs="Helvetica"/>
        </w:rPr>
        <w:t xml:space="preserve"> have situations where friends kill other friends because they start believing they are demons</w:t>
      </w:r>
    </w:p>
    <w:p w14:paraId="4FFF175E"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830515C" w14:textId="77777777" w:rsidR="00536A12" w:rsidRDefault="00536A12" w:rsidP="00536A12">
      <w:pPr>
        <w:widowControl w:val="0"/>
        <w:numPr>
          <w:ilvl w:val="0"/>
          <w:numId w:val="25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“The End” on 10,000 mikes</w:t>
      </w:r>
    </w:p>
    <w:p w14:paraId="40ADF297" w14:textId="77777777" w:rsidR="00536A12" w:rsidRDefault="00536A12" w:rsidP="00536A12">
      <w:pPr>
        <w:widowControl w:val="0"/>
        <w:numPr>
          <w:ilvl w:val="1"/>
          <w:numId w:val="25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Average LDS dose is 25 μg</w:t>
      </w:r>
    </w:p>
    <w:p w14:paraId="6C405F39" w14:textId="77777777" w:rsidR="00536A12" w:rsidRDefault="00536A12" w:rsidP="00536A12">
      <w:pPr>
        <w:widowControl w:val="0"/>
        <w:numPr>
          <w:ilvl w:val="1"/>
          <w:numId w:val="25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Jim Morrison was lead singer of The Doors, would take much higher doses</w:t>
      </w:r>
    </w:p>
    <w:p w14:paraId="7C91FBC6"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774D4B1" w14:textId="77777777" w:rsidR="00536A12" w:rsidRDefault="00536A12" w:rsidP="00536A12">
      <w:pPr>
        <w:widowControl w:val="0"/>
        <w:numPr>
          <w:ilvl w:val="0"/>
          <w:numId w:val="26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Atropine from the deadly nightshade (plant)</w:t>
      </w:r>
    </w:p>
    <w:p w14:paraId="28104439" w14:textId="77777777" w:rsidR="00536A12" w:rsidRDefault="00536A12" w:rsidP="00536A12">
      <w:pPr>
        <w:widowControl w:val="0"/>
        <w:numPr>
          <w:ilvl w:val="0"/>
          <w:numId w:val="26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Nicknamed Belladonna</w:t>
      </w:r>
    </w:p>
    <w:p w14:paraId="131601D9" w14:textId="77777777" w:rsidR="00536A12" w:rsidRDefault="00536A12" w:rsidP="00536A12">
      <w:pPr>
        <w:widowControl w:val="0"/>
        <w:numPr>
          <w:ilvl w:val="0"/>
          <w:numId w:val="26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Hallucinogen</w:t>
      </w:r>
    </w:p>
    <w:p w14:paraId="4E518BB7" w14:textId="77777777" w:rsidR="00536A12" w:rsidRDefault="00536A12" w:rsidP="00536A12">
      <w:pPr>
        <w:widowControl w:val="0"/>
        <w:numPr>
          <w:ilvl w:val="0"/>
          <w:numId w:val="26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Caused pupil dilation: large pupils are attractive (sexual excitement)</w:t>
      </w:r>
    </w:p>
    <w:p w14:paraId="2969D9ED" w14:textId="77777777" w:rsidR="00536A12" w:rsidRDefault="00536A12" w:rsidP="00536A12">
      <w:pPr>
        <w:widowControl w:val="0"/>
        <w:numPr>
          <w:ilvl w:val="0"/>
          <w:numId w:val="26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Atropine is an acetylcholine antagonist:</w:t>
      </w:r>
    </w:p>
    <w:p w14:paraId="5CDA28E5" w14:textId="77777777" w:rsidR="00536A12" w:rsidRDefault="00536A12" w:rsidP="00536A12">
      <w:pPr>
        <w:widowControl w:val="0"/>
        <w:numPr>
          <w:ilvl w:val="1"/>
          <w:numId w:val="26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Acetylcholine transmits nerve signals in brain</w:t>
      </w:r>
    </w:p>
    <w:p w14:paraId="385FC431" w14:textId="77777777" w:rsidR="00536A12" w:rsidRDefault="00536A12" w:rsidP="00536A12">
      <w:pPr>
        <w:widowControl w:val="0"/>
        <w:numPr>
          <w:ilvl w:val="1"/>
          <w:numId w:val="26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Atropine used in surgery to shut down muscle contractions (digestive muscles)</w:t>
      </w:r>
    </w:p>
    <w:p w14:paraId="4CF64DF6"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34B36E1B" wp14:editId="6293DD38">
            <wp:extent cx="812800" cy="7112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812800" cy="711200"/>
                    </a:xfrm>
                    <a:prstGeom prst="rect">
                      <a:avLst/>
                    </a:prstGeom>
                    <a:noFill/>
                    <a:ln>
                      <a:noFill/>
                    </a:ln>
                  </pic:spPr>
                </pic:pic>
              </a:graphicData>
            </a:graphic>
          </wp:inline>
        </w:drawing>
      </w:r>
      <w:r>
        <w:rPr>
          <w:rFonts w:ascii="Helvetica" w:hAnsi="Helvetica" w:cs="Helvetica"/>
        </w:rPr>
        <w:t xml:space="preserve">  </w:t>
      </w:r>
      <w:r>
        <w:rPr>
          <w:rFonts w:ascii="Helvetica" w:hAnsi="Helvetica" w:cs="Helvetica"/>
          <w:noProof/>
          <w:kern w:val="1"/>
        </w:rPr>
        <w:drawing>
          <wp:inline distT="0" distB="0" distL="0" distR="0" wp14:anchorId="5D9A9E42" wp14:editId="0FB63FEB">
            <wp:extent cx="901700" cy="850900"/>
            <wp:effectExtent l="0" t="0" r="12700" b="1270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901700" cy="850900"/>
                    </a:xfrm>
                    <a:prstGeom prst="rect">
                      <a:avLst/>
                    </a:prstGeom>
                    <a:noFill/>
                    <a:ln>
                      <a:noFill/>
                    </a:ln>
                  </pic:spPr>
                </pic:pic>
              </a:graphicData>
            </a:graphic>
          </wp:inline>
        </w:drawing>
      </w:r>
      <w:r>
        <w:rPr>
          <w:rFonts w:ascii="Helvetica" w:hAnsi="Helvetica" w:cs="Helvetica"/>
        </w:rPr>
        <w:t xml:space="preserve">  </w:t>
      </w:r>
      <w:r>
        <w:rPr>
          <w:rFonts w:ascii="Helvetica" w:hAnsi="Helvetica" w:cs="Helvetica"/>
          <w:noProof/>
          <w:kern w:val="1"/>
        </w:rPr>
        <w:drawing>
          <wp:inline distT="0" distB="0" distL="0" distR="0" wp14:anchorId="5DBECA19" wp14:editId="7B5C15F8">
            <wp:extent cx="850900" cy="1041400"/>
            <wp:effectExtent l="0" t="0" r="1270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850900" cy="1041400"/>
                    </a:xfrm>
                    <a:prstGeom prst="rect">
                      <a:avLst/>
                    </a:prstGeom>
                    <a:noFill/>
                    <a:ln>
                      <a:noFill/>
                    </a:ln>
                  </pic:spPr>
                </pic:pic>
              </a:graphicData>
            </a:graphic>
          </wp:inline>
        </w:drawing>
      </w:r>
    </w:p>
    <w:p w14:paraId="2019BF1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6C5B931" w14:textId="77777777" w:rsidR="00536A12" w:rsidRDefault="00536A12" w:rsidP="00536A12">
      <w:pPr>
        <w:widowControl w:val="0"/>
        <w:numPr>
          <w:ilvl w:val="0"/>
          <w:numId w:val="26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roofErr w:type="spellStart"/>
      <w:r>
        <w:rPr>
          <w:rFonts w:ascii="Helvetica" w:hAnsi="Helvetica" w:cs="Helvetica"/>
        </w:rPr>
        <w:t>Hyoscine</w:t>
      </w:r>
      <w:proofErr w:type="spellEnd"/>
      <w:r>
        <w:rPr>
          <w:rFonts w:ascii="Helvetica" w:hAnsi="Helvetica" w:cs="Helvetica"/>
        </w:rPr>
        <w:t xml:space="preserve"> is also called scopolamine</w:t>
      </w:r>
    </w:p>
    <w:p w14:paraId="3A5E57BB" w14:textId="77777777" w:rsidR="00536A12" w:rsidRDefault="00536A12" w:rsidP="00536A12">
      <w:pPr>
        <w:widowControl w:val="0"/>
        <w:numPr>
          <w:ilvl w:val="1"/>
          <w:numId w:val="26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Truth Syrup</w:t>
      </w:r>
    </w:p>
    <w:p w14:paraId="50586CFC" w14:textId="77777777" w:rsidR="00536A12" w:rsidRDefault="00536A12" w:rsidP="00536A12">
      <w:pPr>
        <w:widowControl w:val="0"/>
        <w:numPr>
          <w:ilvl w:val="1"/>
          <w:numId w:val="26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Strong depressant</w:t>
      </w:r>
    </w:p>
    <w:p w14:paraId="6B59E765" w14:textId="77777777" w:rsidR="00536A12" w:rsidRDefault="00536A12" w:rsidP="00536A12">
      <w:pPr>
        <w:widowControl w:val="0"/>
        <w:numPr>
          <w:ilvl w:val="1"/>
          <w:numId w:val="26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People won’t tell you the “truth” but they will tell you things they normally wouldn’t</w:t>
      </w:r>
    </w:p>
    <w:p w14:paraId="730F0473"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22AAC3C" w14:textId="77777777" w:rsidR="00536A12" w:rsidRDefault="00536A12" w:rsidP="00536A12">
      <w:pPr>
        <w:widowControl w:val="0"/>
        <w:numPr>
          <w:ilvl w:val="0"/>
          <w:numId w:val="26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Nerve gas destroys the acetylcholine receptors</w:t>
      </w:r>
    </w:p>
    <w:p w14:paraId="5A1E4865" w14:textId="77777777" w:rsidR="00536A12" w:rsidRDefault="00536A12" w:rsidP="00536A12">
      <w:pPr>
        <w:widowControl w:val="0"/>
        <w:numPr>
          <w:ilvl w:val="1"/>
          <w:numId w:val="26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Acetylcholine antagonists prevent nerve gas from getting into the acetylcholine recycling enzyme</w:t>
      </w:r>
    </w:p>
    <w:p w14:paraId="56CC3949"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3BE8341" w14:textId="77777777" w:rsidR="00536A12" w:rsidRDefault="00536A12" w:rsidP="00536A12">
      <w:pPr>
        <w:widowControl w:val="0"/>
        <w:numPr>
          <w:ilvl w:val="0"/>
          <w:numId w:val="26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Atropine and </w:t>
      </w:r>
      <w:proofErr w:type="spellStart"/>
      <w:r>
        <w:rPr>
          <w:rFonts w:ascii="Helvetica" w:hAnsi="Helvetica" w:cs="Helvetica"/>
        </w:rPr>
        <w:t>Hyoscine</w:t>
      </w:r>
      <w:proofErr w:type="spellEnd"/>
      <w:r>
        <w:rPr>
          <w:rFonts w:ascii="Helvetica" w:hAnsi="Helvetica" w:cs="Helvetica"/>
        </w:rPr>
        <w:t xml:space="preserve"> are not water soluble</w:t>
      </w:r>
    </w:p>
    <w:p w14:paraId="6EBE375E" w14:textId="77777777" w:rsidR="00536A12" w:rsidRDefault="00536A12" w:rsidP="00536A12">
      <w:pPr>
        <w:widowControl w:val="0"/>
        <w:numPr>
          <w:ilvl w:val="1"/>
          <w:numId w:val="26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Causes a problem for administration</w:t>
      </w:r>
    </w:p>
    <w:p w14:paraId="125EFA93" w14:textId="77777777" w:rsidR="00536A12" w:rsidRDefault="00536A12" w:rsidP="00536A12">
      <w:pPr>
        <w:widowControl w:val="0"/>
        <w:numPr>
          <w:ilvl w:val="1"/>
          <w:numId w:val="26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Drug is dissolved in fat, introduced topically through a trans dermal membrane</w:t>
      </w:r>
    </w:p>
    <w:p w14:paraId="60BFA2C1" w14:textId="77777777" w:rsidR="00536A12" w:rsidRDefault="00536A12" w:rsidP="00536A12">
      <w:pPr>
        <w:widowControl w:val="0"/>
        <w:numPr>
          <w:ilvl w:val="1"/>
          <w:numId w:val="26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Absorption through mucous membrane</w:t>
      </w:r>
    </w:p>
    <w:p w14:paraId="32D3BFA6"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06C0E9D" w14:textId="77777777" w:rsidR="00536A12" w:rsidRDefault="00536A12" w:rsidP="00536A12">
      <w:pPr>
        <w:widowControl w:val="0"/>
        <w:numPr>
          <w:ilvl w:val="0"/>
          <w:numId w:val="26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Original narcotic laws were very specific</w:t>
      </w:r>
    </w:p>
    <w:p w14:paraId="4C793F34" w14:textId="77777777" w:rsidR="00536A12" w:rsidRDefault="00536A12" w:rsidP="00536A12">
      <w:pPr>
        <w:widowControl w:val="0"/>
        <w:numPr>
          <w:ilvl w:val="0"/>
          <w:numId w:val="26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Designer drugs provided a way around the law</w:t>
      </w:r>
    </w:p>
    <w:p w14:paraId="627A8123" w14:textId="77777777" w:rsidR="00536A12" w:rsidRDefault="00536A12" w:rsidP="00536A12">
      <w:pPr>
        <w:widowControl w:val="0"/>
        <w:numPr>
          <w:ilvl w:val="1"/>
          <w:numId w:val="26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Varied the structure ever so slightly to avoid the law</w:t>
      </w:r>
    </w:p>
    <w:p w14:paraId="10B8F974" w14:textId="77777777" w:rsidR="00536A12" w:rsidRDefault="00536A12" w:rsidP="00536A12">
      <w:pPr>
        <w:widowControl w:val="0"/>
        <w:numPr>
          <w:ilvl w:val="1"/>
          <w:numId w:val="26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As long as it’s not identical to the chemical structure of the illegal drug you were allowed to make it</w:t>
      </w:r>
    </w:p>
    <w:p w14:paraId="23469389" w14:textId="77777777" w:rsidR="00536A12" w:rsidRDefault="00536A12" w:rsidP="00536A12">
      <w:pPr>
        <w:widowControl w:val="0"/>
        <w:numPr>
          <w:ilvl w:val="1"/>
          <w:numId w:val="26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They made designer drugs that had the same effect as the illegal drug</w:t>
      </w:r>
    </w:p>
    <w:p w14:paraId="6596B1AE"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12B41EA"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16C3B2B9" wp14:editId="6CAC1EC6">
            <wp:extent cx="2806700" cy="965200"/>
            <wp:effectExtent l="0" t="0" r="1270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806700" cy="965200"/>
                    </a:xfrm>
                    <a:prstGeom prst="rect">
                      <a:avLst/>
                    </a:prstGeom>
                    <a:noFill/>
                    <a:ln>
                      <a:noFill/>
                    </a:ln>
                  </pic:spPr>
                </pic:pic>
              </a:graphicData>
            </a:graphic>
          </wp:inline>
        </w:drawing>
      </w:r>
    </w:p>
    <w:p w14:paraId="538CA8D0"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6352899" w14:textId="77777777" w:rsidR="00536A12" w:rsidRDefault="00536A12" w:rsidP="00536A12">
      <w:pPr>
        <w:widowControl w:val="0"/>
        <w:numPr>
          <w:ilvl w:val="0"/>
          <w:numId w:val="26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Specialized knowledge was required</w:t>
      </w:r>
    </w:p>
    <w:p w14:paraId="50636B25"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112440F" w14:textId="77777777" w:rsidR="00536A12" w:rsidRDefault="00536A12" w:rsidP="00536A12">
      <w:pPr>
        <w:widowControl w:val="0"/>
        <w:numPr>
          <w:ilvl w:val="0"/>
          <w:numId w:val="26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Fentanyl is an industrial strength pain killer</w:t>
      </w:r>
    </w:p>
    <w:p w14:paraId="04C9B038" w14:textId="77777777" w:rsidR="00536A12" w:rsidRDefault="00536A12" w:rsidP="00536A12">
      <w:pPr>
        <w:widowControl w:val="0"/>
        <w:numPr>
          <w:ilvl w:val="0"/>
          <w:numId w:val="26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roofErr w:type="spellStart"/>
      <w:r>
        <w:rPr>
          <w:rFonts w:ascii="Helvetica" w:hAnsi="Helvetica" w:cs="Helvetica"/>
        </w:rPr>
        <w:t>Methylfentanyl</w:t>
      </w:r>
      <w:proofErr w:type="spellEnd"/>
      <w:r>
        <w:rPr>
          <w:rFonts w:ascii="Helvetica" w:hAnsi="Helvetica" w:cs="Helvetica"/>
        </w:rPr>
        <w:t xml:space="preserve"> was initially legal</w:t>
      </w:r>
    </w:p>
    <w:p w14:paraId="487A13B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E53E067" w14:textId="77777777" w:rsidR="00536A12" w:rsidRDefault="00536A12" w:rsidP="00536A12">
      <w:pPr>
        <w:widowControl w:val="0"/>
        <w:numPr>
          <w:ilvl w:val="0"/>
          <w:numId w:val="26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Profit margins on designer drugs were enormous</w:t>
      </w:r>
    </w:p>
    <w:p w14:paraId="42D47F5F" w14:textId="77777777" w:rsidR="00536A12" w:rsidRDefault="00536A12" w:rsidP="00536A12">
      <w:pPr>
        <w:widowControl w:val="0"/>
        <w:numPr>
          <w:ilvl w:val="1"/>
          <w:numId w:val="26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200g of heroin worth $1 million</w:t>
      </w:r>
    </w:p>
    <w:p w14:paraId="6D2742F0" w14:textId="77777777" w:rsidR="00536A12" w:rsidRDefault="00536A12" w:rsidP="00536A12">
      <w:pPr>
        <w:widowControl w:val="0"/>
        <w:numPr>
          <w:ilvl w:val="1"/>
          <w:numId w:val="26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200g of </w:t>
      </w:r>
      <w:proofErr w:type="spellStart"/>
      <w:r>
        <w:rPr>
          <w:rFonts w:ascii="Helvetica" w:hAnsi="Helvetica" w:cs="Helvetica"/>
        </w:rPr>
        <w:t>methylfentanyl</w:t>
      </w:r>
      <w:proofErr w:type="spellEnd"/>
      <w:r>
        <w:rPr>
          <w:rFonts w:ascii="Helvetica" w:hAnsi="Helvetica" w:cs="Helvetica"/>
        </w:rPr>
        <w:t xml:space="preserve"> worth $1 billion</w:t>
      </w:r>
    </w:p>
    <w:p w14:paraId="163FF2D1" w14:textId="77777777" w:rsidR="00536A12" w:rsidRDefault="00536A12" w:rsidP="00536A12">
      <w:pPr>
        <w:widowControl w:val="0"/>
        <w:numPr>
          <w:ilvl w:val="0"/>
          <w:numId w:val="26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Addicts often died from overdose</w:t>
      </w:r>
    </w:p>
    <w:p w14:paraId="2E52F8B2" w14:textId="77777777" w:rsidR="00536A12" w:rsidRDefault="00536A12" w:rsidP="00536A12">
      <w:pPr>
        <w:widowControl w:val="0"/>
        <w:numPr>
          <w:ilvl w:val="1"/>
          <w:numId w:val="26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It is much more potent then heroin but people would take the same dose as they would for heroin and OD</w:t>
      </w:r>
    </w:p>
    <w:p w14:paraId="401B840E" w14:textId="77777777" w:rsidR="00536A12" w:rsidRDefault="00536A12" w:rsidP="00536A12">
      <w:pPr>
        <w:widowControl w:val="0"/>
        <w:numPr>
          <w:ilvl w:val="0"/>
          <w:numId w:val="26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roofErr w:type="spellStart"/>
      <w:r>
        <w:rPr>
          <w:rFonts w:ascii="Helvetica" w:hAnsi="Helvetica" w:cs="Helvetica"/>
        </w:rPr>
        <w:t>Methylfentanyl</w:t>
      </w:r>
      <w:proofErr w:type="spellEnd"/>
      <w:r>
        <w:rPr>
          <w:rFonts w:ascii="Helvetica" w:hAnsi="Helvetica" w:cs="Helvetica"/>
        </w:rPr>
        <w:t xml:space="preserve"> is a chemical warfare agent (Kolokol-1)</w:t>
      </w:r>
    </w:p>
    <w:p w14:paraId="7AA5DA2F" w14:textId="77777777" w:rsidR="00536A12" w:rsidRDefault="00536A12" w:rsidP="00536A12">
      <w:pPr>
        <w:widowControl w:val="0"/>
        <w:numPr>
          <w:ilvl w:val="1"/>
          <w:numId w:val="26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used</w:t>
      </w:r>
      <w:proofErr w:type="gramEnd"/>
      <w:r>
        <w:rPr>
          <w:rFonts w:ascii="Helvetica" w:hAnsi="Helvetica" w:cs="Helvetica"/>
        </w:rPr>
        <w:t xml:space="preserve"> at the Moscow theater hostage crisis</w:t>
      </w:r>
    </w:p>
    <w:p w14:paraId="47B039C1"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EA4848B" w14:textId="77777777" w:rsidR="00536A12" w:rsidRDefault="00536A12" w:rsidP="00536A12">
      <w:pPr>
        <w:widowControl w:val="0"/>
        <w:numPr>
          <w:ilvl w:val="0"/>
          <w:numId w:val="26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Gordon </w:t>
      </w:r>
      <w:proofErr w:type="spellStart"/>
      <w:r>
        <w:rPr>
          <w:rFonts w:ascii="Helvetica" w:hAnsi="Helvetica" w:cs="Helvetica"/>
        </w:rPr>
        <w:t>Alles</w:t>
      </w:r>
      <w:proofErr w:type="spellEnd"/>
      <w:r>
        <w:rPr>
          <w:rFonts w:ascii="Helvetica" w:hAnsi="Helvetica" w:cs="Helvetica"/>
        </w:rPr>
        <w:t xml:space="preserve"> takes the first ecstasy trip</w:t>
      </w:r>
    </w:p>
    <w:p w14:paraId="187DA3C3" w14:textId="77777777" w:rsidR="00536A12" w:rsidRDefault="00536A12" w:rsidP="00536A12">
      <w:pPr>
        <w:widowControl w:val="0"/>
        <w:numPr>
          <w:ilvl w:val="1"/>
          <w:numId w:val="26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SKF 5 tested in the 1950’s for psychotic depression</w:t>
      </w:r>
    </w:p>
    <w:p w14:paraId="27002C75"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CB65C52" w14:textId="77777777" w:rsidR="00536A12" w:rsidRDefault="00536A12" w:rsidP="00536A12">
      <w:pPr>
        <w:widowControl w:val="0"/>
        <w:numPr>
          <w:ilvl w:val="0"/>
          <w:numId w:val="26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MDMA was a mild hallucinogen</w:t>
      </w:r>
    </w:p>
    <w:p w14:paraId="0B008B23" w14:textId="77777777" w:rsidR="00536A12" w:rsidRDefault="00536A12" w:rsidP="00536A12">
      <w:pPr>
        <w:widowControl w:val="0"/>
        <w:numPr>
          <w:ilvl w:val="1"/>
          <w:numId w:val="26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Amphetamine family but did not stimulate fight or flight</w:t>
      </w:r>
    </w:p>
    <w:p w14:paraId="2EE66CEC" w14:textId="77777777" w:rsidR="00536A12" w:rsidRDefault="00536A12" w:rsidP="00536A12">
      <w:pPr>
        <w:widowControl w:val="0"/>
        <w:numPr>
          <w:ilvl w:val="1"/>
          <w:numId w:val="26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Hallucinogenic effects had no religious significance</w:t>
      </w:r>
    </w:p>
    <w:p w14:paraId="58ED5DD8" w14:textId="77777777" w:rsidR="00536A12" w:rsidRDefault="00536A12" w:rsidP="00536A12">
      <w:pPr>
        <w:widowControl w:val="0"/>
        <w:numPr>
          <w:ilvl w:val="1"/>
          <w:numId w:val="26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MDMA tested by the military as an interrogation aid</w:t>
      </w:r>
    </w:p>
    <w:p w14:paraId="25360595"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480DE00" w14:textId="77777777" w:rsidR="00536A12" w:rsidRDefault="00536A12" w:rsidP="00536A12">
      <w:pPr>
        <w:widowControl w:val="0"/>
        <w:numPr>
          <w:ilvl w:val="0"/>
          <w:numId w:val="27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Users rave on ecstasy</w:t>
      </w:r>
    </w:p>
    <w:p w14:paraId="7ED17AAA"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55BD5B3" w14:textId="77777777" w:rsidR="00536A12" w:rsidRDefault="00536A12" w:rsidP="00536A12">
      <w:pPr>
        <w:widowControl w:val="0"/>
        <w:numPr>
          <w:ilvl w:val="0"/>
          <w:numId w:val="27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Ecstasy becomes illegal in 1988</w:t>
      </w:r>
    </w:p>
    <w:p w14:paraId="6F221D4D" w14:textId="77777777" w:rsidR="00536A12" w:rsidRDefault="00536A12" w:rsidP="00536A12">
      <w:pPr>
        <w:widowControl w:val="0"/>
        <w:numPr>
          <w:ilvl w:val="0"/>
          <w:numId w:val="27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Side effects:</w:t>
      </w:r>
    </w:p>
    <w:p w14:paraId="0ACAF4AF" w14:textId="77777777" w:rsidR="00536A12" w:rsidRDefault="00536A12" w:rsidP="00536A12">
      <w:pPr>
        <w:widowControl w:val="0"/>
        <w:numPr>
          <w:ilvl w:val="1"/>
          <w:numId w:val="27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euphoria</w:t>
      </w:r>
      <w:proofErr w:type="gramEnd"/>
    </w:p>
    <w:p w14:paraId="27198BA8" w14:textId="77777777" w:rsidR="00536A12" w:rsidRDefault="00536A12" w:rsidP="00536A12">
      <w:pPr>
        <w:widowControl w:val="0"/>
        <w:numPr>
          <w:ilvl w:val="1"/>
          <w:numId w:val="27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empathy</w:t>
      </w:r>
      <w:proofErr w:type="gramEnd"/>
    </w:p>
    <w:p w14:paraId="1A0F7AB5" w14:textId="77777777" w:rsidR="00536A12" w:rsidRDefault="00536A12" w:rsidP="00536A12">
      <w:pPr>
        <w:widowControl w:val="0"/>
        <w:numPr>
          <w:ilvl w:val="1"/>
          <w:numId w:val="27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reduced</w:t>
      </w:r>
      <w:proofErr w:type="gramEnd"/>
      <w:r>
        <w:rPr>
          <w:rFonts w:ascii="Helvetica" w:hAnsi="Helvetica" w:cs="Helvetica"/>
        </w:rPr>
        <w:t xml:space="preserve"> inhibition</w:t>
      </w:r>
    </w:p>
    <w:p w14:paraId="5EE340F4" w14:textId="77777777" w:rsidR="00536A12" w:rsidRDefault="00536A12" w:rsidP="00536A12">
      <w:pPr>
        <w:widowControl w:val="0"/>
        <w:numPr>
          <w:ilvl w:val="1"/>
          <w:numId w:val="27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auditory</w:t>
      </w:r>
      <w:proofErr w:type="gramEnd"/>
      <w:r>
        <w:rPr>
          <w:rFonts w:ascii="Helvetica" w:hAnsi="Helvetica" w:cs="Helvetica"/>
        </w:rPr>
        <w:t xml:space="preserve"> hallucinations</w:t>
      </w:r>
    </w:p>
    <w:p w14:paraId="4F3FAA41" w14:textId="77777777" w:rsidR="00536A12" w:rsidRDefault="00536A12" w:rsidP="00536A12">
      <w:pPr>
        <w:widowControl w:val="0"/>
        <w:numPr>
          <w:ilvl w:val="1"/>
          <w:numId w:val="27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sexuality</w:t>
      </w:r>
      <w:proofErr w:type="gramEnd"/>
      <w:r>
        <w:rPr>
          <w:rFonts w:ascii="Helvetica" w:hAnsi="Helvetica" w:cs="Helvetica"/>
        </w:rPr>
        <w:t xml:space="preserve"> aroused</w:t>
      </w:r>
    </w:p>
    <w:p w14:paraId="587362BE" w14:textId="77777777" w:rsidR="00536A12" w:rsidRDefault="00536A12" w:rsidP="00536A12">
      <w:pPr>
        <w:widowControl w:val="0"/>
        <w:numPr>
          <w:ilvl w:val="1"/>
          <w:numId w:val="27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hyperthermia</w:t>
      </w:r>
      <w:proofErr w:type="gramEnd"/>
      <w:r>
        <w:rPr>
          <w:rFonts w:ascii="Helvetica" w:hAnsi="Helvetica" w:cs="Helvetica"/>
        </w:rPr>
        <w:t xml:space="preserve"> (can cause liver, kidney, heart failure or death)</w:t>
      </w:r>
    </w:p>
    <w:p w14:paraId="5D9FF8C6" w14:textId="77777777" w:rsidR="00536A12" w:rsidRDefault="00536A12" w:rsidP="00536A12">
      <w:pPr>
        <w:widowControl w:val="0"/>
        <w:numPr>
          <w:ilvl w:val="1"/>
          <w:numId w:val="27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loss</w:t>
      </w:r>
      <w:proofErr w:type="gramEnd"/>
      <w:r>
        <w:rPr>
          <w:rFonts w:ascii="Helvetica" w:hAnsi="Helvetica" w:cs="Helvetica"/>
        </w:rPr>
        <w:t xml:space="preserve"> of appetite</w:t>
      </w:r>
    </w:p>
    <w:p w14:paraId="5D17B765" w14:textId="77777777" w:rsidR="00536A12" w:rsidRDefault="00536A12" w:rsidP="00536A12">
      <w:pPr>
        <w:widowControl w:val="0"/>
        <w:numPr>
          <w:ilvl w:val="1"/>
          <w:numId w:val="27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depression</w:t>
      </w:r>
      <w:proofErr w:type="gramEnd"/>
    </w:p>
    <w:p w14:paraId="71E37402" w14:textId="77777777" w:rsidR="00536A12" w:rsidRDefault="00536A12" w:rsidP="00536A12">
      <w:pPr>
        <w:widowControl w:val="0"/>
        <w:numPr>
          <w:ilvl w:val="1"/>
          <w:numId w:val="27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lack</w:t>
      </w:r>
      <w:proofErr w:type="gramEnd"/>
      <w:r>
        <w:rPr>
          <w:rFonts w:ascii="Helvetica" w:hAnsi="Helvetica" w:cs="Helvetica"/>
        </w:rPr>
        <w:t xml:space="preserve"> of </w:t>
      </w:r>
      <w:proofErr w:type="spellStart"/>
      <w:r>
        <w:rPr>
          <w:rFonts w:ascii="Helvetica" w:hAnsi="Helvetica" w:cs="Helvetica"/>
        </w:rPr>
        <w:t>judgement</w:t>
      </w:r>
      <w:proofErr w:type="spellEnd"/>
    </w:p>
    <w:p w14:paraId="3DE65428" w14:textId="77777777" w:rsidR="00536A12" w:rsidRDefault="00536A12" w:rsidP="00536A12">
      <w:pPr>
        <w:widowControl w:val="0"/>
        <w:numPr>
          <w:ilvl w:val="1"/>
          <w:numId w:val="27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depletes</w:t>
      </w:r>
      <w:proofErr w:type="gramEnd"/>
      <w:r>
        <w:rPr>
          <w:rFonts w:ascii="Helvetica" w:hAnsi="Helvetica" w:cs="Helvetica"/>
        </w:rPr>
        <w:t xml:space="preserve"> body of serotonin</w:t>
      </w:r>
    </w:p>
    <w:p w14:paraId="48375DDE"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F18F79A"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BDF7C47"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7AF8583" w14:textId="77777777" w:rsidR="00536A12" w:rsidRDefault="00536A12" w:rsidP="00536A12">
      <w:pPr>
        <w:widowControl w:val="0"/>
        <w:numPr>
          <w:ilvl w:val="0"/>
          <w:numId w:val="27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Ecstasy is made in underground labs</w:t>
      </w:r>
    </w:p>
    <w:p w14:paraId="03A1C4A4"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22257B48" wp14:editId="12F73B9F">
            <wp:extent cx="2781300" cy="1003300"/>
            <wp:effectExtent l="0" t="0" r="12700" b="1270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781300" cy="1003300"/>
                    </a:xfrm>
                    <a:prstGeom prst="rect">
                      <a:avLst/>
                    </a:prstGeom>
                    <a:noFill/>
                    <a:ln>
                      <a:noFill/>
                    </a:ln>
                  </pic:spPr>
                </pic:pic>
              </a:graphicData>
            </a:graphic>
          </wp:inline>
        </w:drawing>
      </w:r>
    </w:p>
    <w:p w14:paraId="70017714"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Pr>
          <w:rFonts w:ascii="Helvetica" w:hAnsi="Helvetica" w:cs="Helvetica"/>
        </w:rPr>
        <w:t>top</w:t>
      </w:r>
      <w:proofErr w:type="gramEnd"/>
      <w:r>
        <w:rPr>
          <w:rFonts w:ascii="Helvetica" w:hAnsi="Helvetica" w:cs="Helvetica"/>
        </w:rPr>
        <w:t xml:space="preserve"> left: </w:t>
      </w:r>
      <w:proofErr w:type="spellStart"/>
      <w:r>
        <w:rPr>
          <w:rFonts w:ascii="Helvetica" w:hAnsi="Helvetica" w:cs="Helvetica"/>
        </w:rPr>
        <w:t>safrole</w:t>
      </w:r>
      <w:proofErr w:type="spellEnd"/>
      <w:r>
        <w:rPr>
          <w:rFonts w:ascii="Helvetica" w:hAnsi="Helvetica" w:cs="Helvetica"/>
        </w:rPr>
        <w:t xml:space="preserve"> </w:t>
      </w:r>
    </w:p>
    <w:p w14:paraId="0342409E"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Pr>
          <w:rFonts w:ascii="Helvetica" w:hAnsi="Helvetica" w:cs="Helvetica"/>
        </w:rPr>
        <w:t>very</w:t>
      </w:r>
      <w:proofErr w:type="gramEnd"/>
      <w:r>
        <w:rPr>
          <w:rFonts w:ascii="Helvetica" w:hAnsi="Helvetica" w:cs="Helvetica"/>
        </w:rPr>
        <w:t xml:space="preserve"> high doses of mercury used</w:t>
      </w:r>
    </w:p>
    <w:p w14:paraId="1FB594BD"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417D801" w14:textId="77777777" w:rsidR="00536A12" w:rsidRDefault="00536A12" w:rsidP="00536A12">
      <w:pPr>
        <w:widowControl w:val="0"/>
        <w:numPr>
          <w:ilvl w:val="0"/>
          <w:numId w:val="27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Ecstasy tabs contain heavy metals</w:t>
      </w:r>
    </w:p>
    <w:p w14:paraId="71C65176" w14:textId="77777777" w:rsidR="00536A12" w:rsidRDefault="00536A12" w:rsidP="00536A12">
      <w:pPr>
        <w:widowControl w:val="0"/>
        <w:numPr>
          <w:ilvl w:val="1"/>
          <w:numId w:val="27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may</w:t>
      </w:r>
      <w:proofErr w:type="gramEnd"/>
      <w:r>
        <w:rPr>
          <w:rFonts w:ascii="Helvetica" w:hAnsi="Helvetica" w:cs="Helvetica"/>
        </w:rPr>
        <w:t xml:space="preserve"> contain mercury at levels 100x higher than what is tolerated in food products</w:t>
      </w:r>
    </w:p>
    <w:p w14:paraId="6030176C" w14:textId="77777777" w:rsidR="00536A12" w:rsidRDefault="00536A12" w:rsidP="00536A12">
      <w:pPr>
        <w:widowControl w:val="0"/>
        <w:numPr>
          <w:ilvl w:val="1"/>
          <w:numId w:val="27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may</w:t>
      </w:r>
      <w:proofErr w:type="gramEnd"/>
      <w:r>
        <w:rPr>
          <w:rFonts w:ascii="Helvetica" w:hAnsi="Helvetica" w:cs="Helvetica"/>
        </w:rPr>
        <w:t xml:space="preserve"> also contain arsenic</w:t>
      </w:r>
    </w:p>
    <w:p w14:paraId="2FFF784E"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6B71BA7" w14:textId="77777777" w:rsidR="00536A12" w:rsidRDefault="00536A12" w:rsidP="00536A12">
      <w:pPr>
        <w:widowControl w:val="0"/>
        <w:numPr>
          <w:ilvl w:val="0"/>
          <w:numId w:val="27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Additives to ecstasy tabs</w:t>
      </w:r>
    </w:p>
    <w:p w14:paraId="69ACD545" w14:textId="77777777" w:rsidR="00536A12" w:rsidRDefault="00536A12" w:rsidP="00536A12">
      <w:pPr>
        <w:widowControl w:val="0"/>
        <w:numPr>
          <w:ilvl w:val="1"/>
          <w:numId w:val="27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spellStart"/>
      <w:r>
        <w:rPr>
          <w:rFonts w:ascii="Helvetica" w:hAnsi="Helvetica" w:cs="Helvetica"/>
        </w:rPr>
        <w:t>Methylenedioxyamphetamine</w:t>
      </w:r>
      <w:proofErr w:type="spellEnd"/>
      <w:r>
        <w:rPr>
          <w:rFonts w:ascii="Helvetica" w:hAnsi="Helvetica" w:cs="Helvetica"/>
        </w:rPr>
        <w:t xml:space="preserve"> (neurotoxic)</w:t>
      </w:r>
    </w:p>
    <w:p w14:paraId="267E9ECC" w14:textId="77777777" w:rsidR="00536A12" w:rsidRDefault="00536A12" w:rsidP="00536A12">
      <w:pPr>
        <w:widowControl w:val="0"/>
        <w:numPr>
          <w:ilvl w:val="1"/>
          <w:numId w:val="27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spellStart"/>
      <w:r>
        <w:rPr>
          <w:rFonts w:ascii="Helvetica" w:hAnsi="Helvetica" w:cs="Helvetica"/>
        </w:rPr>
        <w:t>Paramethoxyamphetamine</w:t>
      </w:r>
      <w:proofErr w:type="spellEnd"/>
      <w:r>
        <w:rPr>
          <w:rFonts w:ascii="Helvetica" w:hAnsi="Helvetica" w:cs="Helvetica"/>
        </w:rPr>
        <w:t xml:space="preserve"> (neurotoxic)</w:t>
      </w:r>
    </w:p>
    <w:p w14:paraId="629EACB5" w14:textId="77777777" w:rsidR="00536A12" w:rsidRDefault="00536A12" w:rsidP="00536A12">
      <w:pPr>
        <w:widowControl w:val="0"/>
        <w:numPr>
          <w:ilvl w:val="1"/>
          <w:numId w:val="27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Dextromethorphan (effects similar to PCP at high doses)</w:t>
      </w:r>
    </w:p>
    <w:p w14:paraId="7C548939" w14:textId="77777777" w:rsidR="00536A12" w:rsidRDefault="00536A12" w:rsidP="00536A12">
      <w:pPr>
        <w:widowControl w:val="0"/>
        <w:numPr>
          <w:ilvl w:val="1"/>
          <w:numId w:val="27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Ketamine (veterinary anesthetic with effects similar to PCP)</w:t>
      </w:r>
    </w:p>
    <w:p w14:paraId="52213802" w14:textId="77777777" w:rsidR="00536A12" w:rsidRDefault="00536A12" w:rsidP="00536A12">
      <w:pPr>
        <w:widowControl w:val="0"/>
        <w:numPr>
          <w:ilvl w:val="1"/>
          <w:numId w:val="27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GHB :date</w:t>
      </w:r>
      <w:proofErr w:type="gramEnd"/>
      <w:r>
        <w:rPr>
          <w:rFonts w:ascii="Helvetica" w:hAnsi="Helvetica" w:cs="Helvetica"/>
        </w:rPr>
        <w:t xml:space="preserve"> rape drug</w:t>
      </w:r>
    </w:p>
    <w:p w14:paraId="5F6E7892" w14:textId="77777777" w:rsidR="00536A12" w:rsidRDefault="00536A12" w:rsidP="00536A12">
      <w:pPr>
        <w:widowControl w:val="0"/>
        <w:numPr>
          <w:ilvl w:val="1"/>
          <w:numId w:val="27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Methamphetamine (because MDMA isn’t addictive so to create returning customers that add meth in there to keep business going)</w:t>
      </w:r>
    </w:p>
    <w:p w14:paraId="2C145CB2"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434E278" w14:textId="77777777" w:rsidR="00536A12" w:rsidRDefault="00536A12" w:rsidP="00536A12">
      <w:pPr>
        <w:widowControl w:val="0"/>
        <w:numPr>
          <w:ilvl w:val="0"/>
          <w:numId w:val="27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Chemical profiling of confiscated ecstasy</w:t>
      </w:r>
    </w:p>
    <w:p w14:paraId="1BE0EC37" w14:textId="77777777" w:rsidR="00536A12" w:rsidRDefault="00536A12" w:rsidP="00536A12">
      <w:pPr>
        <w:widowControl w:val="0"/>
        <w:numPr>
          <w:ilvl w:val="1"/>
          <w:numId w:val="27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the</w:t>
      </w:r>
      <w:proofErr w:type="gramEnd"/>
      <w:r>
        <w:rPr>
          <w:rFonts w:ascii="Helvetica" w:hAnsi="Helvetica" w:cs="Helvetica"/>
        </w:rPr>
        <w:t xml:space="preserve"> content of ecstasy is so uncertain now because people add anything in there</w:t>
      </w:r>
    </w:p>
    <w:p w14:paraId="1ED2AC8F" w14:textId="77777777" w:rsidR="00536A12" w:rsidRDefault="00536A12" w:rsidP="00536A12">
      <w:pPr>
        <w:widowControl w:val="0"/>
        <w:numPr>
          <w:ilvl w:val="1"/>
          <w:numId w:val="27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more</w:t>
      </w:r>
      <w:proofErr w:type="gramEnd"/>
      <w:r>
        <w:rPr>
          <w:rFonts w:ascii="Helvetica" w:hAnsi="Helvetica" w:cs="Helvetica"/>
        </w:rPr>
        <w:t xml:space="preserve"> and more meth or its derivatives found in there</w:t>
      </w:r>
    </w:p>
    <w:p w14:paraId="1332B4BB"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B4C280D" w14:textId="77777777" w:rsidR="00536A12" w:rsidRDefault="00536A12" w:rsidP="00536A12">
      <w:pPr>
        <w:widowControl w:val="0"/>
        <w:numPr>
          <w:ilvl w:val="0"/>
          <w:numId w:val="27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Ecstasy is a predatory drug</w:t>
      </w:r>
    </w:p>
    <w:p w14:paraId="53A94474" w14:textId="77777777" w:rsidR="00536A12" w:rsidRDefault="00536A12" w:rsidP="00536A12">
      <w:pPr>
        <w:widowControl w:val="0"/>
        <w:numPr>
          <w:ilvl w:val="1"/>
          <w:numId w:val="27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ecstasy</w:t>
      </w:r>
      <w:proofErr w:type="gramEnd"/>
    </w:p>
    <w:p w14:paraId="1FB3E5CB" w14:textId="77777777" w:rsidR="00536A12" w:rsidRDefault="00536A12" w:rsidP="00536A12">
      <w:pPr>
        <w:widowControl w:val="0"/>
        <w:numPr>
          <w:ilvl w:val="1"/>
          <w:numId w:val="27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GHB</w:t>
      </w:r>
    </w:p>
    <w:p w14:paraId="53835371" w14:textId="77777777" w:rsidR="00536A12" w:rsidRDefault="00536A12" w:rsidP="00536A12">
      <w:pPr>
        <w:widowControl w:val="0"/>
        <w:numPr>
          <w:ilvl w:val="1"/>
          <w:numId w:val="27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ketamine</w:t>
      </w:r>
      <w:proofErr w:type="gramEnd"/>
    </w:p>
    <w:p w14:paraId="702506D1" w14:textId="77777777" w:rsidR="00536A12" w:rsidRDefault="00536A12" w:rsidP="00536A12">
      <w:pPr>
        <w:widowControl w:val="0"/>
        <w:numPr>
          <w:ilvl w:val="1"/>
          <w:numId w:val="27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spellStart"/>
      <w:proofErr w:type="gramStart"/>
      <w:r>
        <w:rPr>
          <w:rFonts w:ascii="Helvetica" w:hAnsi="Helvetica" w:cs="Helvetica"/>
        </w:rPr>
        <w:t>rohypnol</w:t>
      </w:r>
      <w:proofErr w:type="spellEnd"/>
      <w:proofErr w:type="gramEnd"/>
      <w:r>
        <w:rPr>
          <w:rFonts w:ascii="Helvetica" w:hAnsi="Helvetica" w:cs="Helvetica"/>
        </w:rPr>
        <w:t xml:space="preserve"> (powerful hypnotic and sedative used for severe insomnia)</w:t>
      </w:r>
    </w:p>
    <w:p w14:paraId="578367ED"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736CD6E" w14:textId="77777777" w:rsidR="00536A12" w:rsidRDefault="00536A12" w:rsidP="00536A12">
      <w:pPr>
        <w:widowControl w:val="0"/>
        <w:numPr>
          <w:ilvl w:val="0"/>
          <w:numId w:val="27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Demerol is a systemic painkiller</w:t>
      </w:r>
    </w:p>
    <w:p w14:paraId="3C73E91A" w14:textId="77777777" w:rsidR="00536A12" w:rsidRDefault="00536A12" w:rsidP="00536A12">
      <w:pPr>
        <w:widowControl w:val="0"/>
        <w:numPr>
          <w:ilvl w:val="1"/>
          <w:numId w:val="27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causes</w:t>
      </w:r>
      <w:proofErr w:type="gramEnd"/>
      <w:r>
        <w:rPr>
          <w:rFonts w:ascii="Helvetica" w:hAnsi="Helvetica" w:cs="Helvetica"/>
        </w:rPr>
        <w:t xml:space="preserve"> hallucinogenic effects</w:t>
      </w:r>
    </w:p>
    <w:p w14:paraId="45C252C0"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AED7474" w14:textId="77777777" w:rsidR="00536A12" w:rsidRDefault="00536A12" w:rsidP="00536A12">
      <w:pPr>
        <w:widowControl w:val="0"/>
        <w:numPr>
          <w:ilvl w:val="0"/>
          <w:numId w:val="27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Designer version of the real drug</w:t>
      </w:r>
    </w:p>
    <w:p w14:paraId="129964C7"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31B6FAA9" wp14:editId="53BAEC33">
            <wp:extent cx="1066800" cy="850900"/>
            <wp:effectExtent l="0" t="0" r="0" b="1270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066800" cy="850900"/>
                    </a:xfrm>
                    <a:prstGeom prst="rect">
                      <a:avLst/>
                    </a:prstGeom>
                    <a:noFill/>
                    <a:ln>
                      <a:noFill/>
                    </a:ln>
                  </pic:spPr>
                </pic:pic>
              </a:graphicData>
            </a:graphic>
          </wp:inline>
        </w:drawing>
      </w:r>
      <w:r>
        <w:rPr>
          <w:rFonts w:ascii="Helvetica" w:hAnsi="Helvetica" w:cs="Helvetica"/>
        </w:rPr>
        <w:t xml:space="preserve">         </w:t>
      </w:r>
      <w:r>
        <w:rPr>
          <w:rFonts w:ascii="Helvetica" w:hAnsi="Helvetica" w:cs="Helvetica"/>
          <w:noProof/>
          <w:kern w:val="1"/>
        </w:rPr>
        <w:drawing>
          <wp:inline distT="0" distB="0" distL="0" distR="0" wp14:anchorId="45045351" wp14:editId="51FD2EC1">
            <wp:extent cx="1130300" cy="876300"/>
            <wp:effectExtent l="0" t="0" r="12700" b="1270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130300" cy="876300"/>
                    </a:xfrm>
                    <a:prstGeom prst="rect">
                      <a:avLst/>
                    </a:prstGeom>
                    <a:noFill/>
                    <a:ln>
                      <a:noFill/>
                    </a:ln>
                  </pic:spPr>
                </pic:pic>
              </a:graphicData>
            </a:graphic>
          </wp:inline>
        </w:drawing>
      </w:r>
    </w:p>
    <w:p w14:paraId="21BBE995"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Demerol </w:t>
      </w:r>
      <w:r>
        <w:rPr>
          <w:rFonts w:ascii="Helvetica" w:hAnsi="Helvetica" w:cs="Helvetica"/>
        </w:rPr>
        <w:tab/>
      </w:r>
      <w:r>
        <w:rPr>
          <w:rFonts w:ascii="Helvetica" w:hAnsi="Helvetica" w:cs="Helvetica"/>
        </w:rPr>
        <w:tab/>
        <w:t xml:space="preserve">MPPP (1-methyl-4-phenyl-4-propionyl </w:t>
      </w:r>
      <w:proofErr w:type="spellStart"/>
      <w:r>
        <w:rPr>
          <w:rFonts w:ascii="Helvetica" w:hAnsi="Helvetica" w:cs="Helvetica"/>
        </w:rPr>
        <w:t>piperidine</w:t>
      </w:r>
      <w:proofErr w:type="spellEnd"/>
      <w:r>
        <w:rPr>
          <w:rFonts w:ascii="Helvetica" w:hAnsi="Helvetica" w:cs="Helvetica"/>
        </w:rPr>
        <w:t>)</w:t>
      </w:r>
    </w:p>
    <w:p w14:paraId="40FCB0F3"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w:t>
      </w:r>
      <w:proofErr w:type="gramStart"/>
      <w:r>
        <w:rPr>
          <w:rFonts w:ascii="Helvetica" w:hAnsi="Helvetica" w:cs="Helvetica"/>
        </w:rPr>
        <w:t>illegal</w:t>
      </w:r>
      <w:proofErr w:type="gramEnd"/>
      <w:r>
        <w:rPr>
          <w:rFonts w:ascii="Helvetica" w:hAnsi="Helvetica" w:cs="Helvetica"/>
        </w:rPr>
        <w:t>)</w:t>
      </w:r>
      <w:r>
        <w:rPr>
          <w:rFonts w:ascii="Helvetica" w:hAnsi="Helvetica" w:cs="Helvetica"/>
        </w:rPr>
        <w:tab/>
      </w:r>
      <w:r>
        <w:rPr>
          <w:rFonts w:ascii="Helvetica" w:hAnsi="Helvetica" w:cs="Helvetica"/>
        </w:rPr>
        <w:tab/>
      </w:r>
      <w:r>
        <w:rPr>
          <w:rFonts w:ascii="Helvetica" w:hAnsi="Helvetica" w:cs="Helvetica"/>
        </w:rPr>
        <w:tab/>
        <w:t>(</w:t>
      </w:r>
      <w:proofErr w:type="gramStart"/>
      <w:r>
        <w:rPr>
          <w:rFonts w:ascii="Helvetica" w:hAnsi="Helvetica" w:cs="Helvetica"/>
        </w:rPr>
        <w:t>legal</w:t>
      </w:r>
      <w:proofErr w:type="gramEnd"/>
      <w:r>
        <w:rPr>
          <w:rFonts w:ascii="Helvetica" w:hAnsi="Helvetica" w:cs="Helvetica"/>
        </w:rPr>
        <w:t xml:space="preserve"> but toxic)</w:t>
      </w:r>
    </w:p>
    <w:p w14:paraId="391D407B"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23F7F3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900DE63"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16061A5" w14:textId="77777777" w:rsidR="00536A12" w:rsidRDefault="00536A12" w:rsidP="00536A12">
      <w:pPr>
        <w:widowControl w:val="0"/>
        <w:numPr>
          <w:ilvl w:val="0"/>
          <w:numId w:val="27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Case of “frozen” addicts from </w:t>
      </w:r>
      <w:proofErr w:type="spellStart"/>
      <w:r>
        <w:rPr>
          <w:rFonts w:ascii="Helvetica" w:hAnsi="Helvetica" w:cs="Helvetica"/>
        </w:rPr>
        <w:t>demerol</w:t>
      </w:r>
      <w:proofErr w:type="spellEnd"/>
    </w:p>
    <w:p w14:paraId="298EBD13" w14:textId="77777777" w:rsidR="00536A12" w:rsidRDefault="00536A12" w:rsidP="00536A12">
      <w:pPr>
        <w:widowControl w:val="0"/>
        <w:numPr>
          <w:ilvl w:val="1"/>
          <w:numId w:val="27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Junkies who were frozen could only move eyes</w:t>
      </w:r>
    </w:p>
    <w:p w14:paraId="63F85C57" w14:textId="77777777" w:rsidR="00536A12" w:rsidRDefault="00536A12" w:rsidP="00536A12">
      <w:pPr>
        <w:widowControl w:val="0"/>
        <w:numPr>
          <w:ilvl w:val="1"/>
          <w:numId w:val="27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The dealer making the products is sloppy</w:t>
      </w:r>
    </w:p>
    <w:p w14:paraId="49FB58A9"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A852A2E" w14:textId="77777777" w:rsidR="00536A12" w:rsidRDefault="00536A12" w:rsidP="00536A12">
      <w:pPr>
        <w:widowControl w:val="0"/>
        <w:numPr>
          <w:ilvl w:val="0"/>
          <w:numId w:val="28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Don’t do it yourself chemistry</w:t>
      </w:r>
    </w:p>
    <w:p w14:paraId="71AFF7EE" w14:textId="77777777" w:rsidR="00536A12" w:rsidRDefault="00536A12" w:rsidP="00536A12">
      <w:pPr>
        <w:widowControl w:val="0"/>
        <w:numPr>
          <w:ilvl w:val="1"/>
          <w:numId w:val="28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MPPP turned into MPTP from </w:t>
      </w:r>
      <w:proofErr w:type="spellStart"/>
      <w:r>
        <w:rPr>
          <w:rFonts w:ascii="Helvetica" w:hAnsi="Helvetica" w:cs="Helvetica"/>
        </w:rPr>
        <w:t>HCl</w:t>
      </w:r>
      <w:proofErr w:type="spellEnd"/>
      <w:r>
        <w:rPr>
          <w:rFonts w:ascii="Helvetica" w:hAnsi="Helvetica" w:cs="Helvetica"/>
        </w:rPr>
        <w:t xml:space="preserve"> reaction</w:t>
      </w:r>
    </w:p>
    <w:p w14:paraId="06C761C5" w14:textId="77777777" w:rsidR="00536A12" w:rsidRDefault="00536A12" w:rsidP="00536A12">
      <w:pPr>
        <w:widowControl w:val="0"/>
        <w:numPr>
          <w:ilvl w:val="1"/>
          <w:numId w:val="28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MPTP is deadly and if the person doesn’t die it can block spinal-brain interaction and paralyze people</w:t>
      </w:r>
    </w:p>
    <w:p w14:paraId="29FE833B" w14:textId="77777777" w:rsidR="00536A12" w:rsidRDefault="00536A12" w:rsidP="00536A12">
      <w:pPr>
        <w:widowControl w:val="0"/>
        <w:numPr>
          <w:ilvl w:val="1"/>
          <w:numId w:val="28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causes</w:t>
      </w:r>
      <w:proofErr w:type="gramEnd"/>
      <w:r>
        <w:rPr>
          <w:rFonts w:ascii="Helvetica" w:hAnsi="Helvetica" w:cs="Helvetica"/>
        </w:rPr>
        <w:t xml:space="preserve"> Parkinson's symptoms</w:t>
      </w:r>
    </w:p>
    <w:p w14:paraId="23FD3EE9"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5632744" w14:textId="77777777" w:rsidR="00536A12" w:rsidRDefault="00536A12" w:rsidP="00536A12">
      <w:pPr>
        <w:widowControl w:val="0"/>
        <w:numPr>
          <w:ilvl w:val="0"/>
          <w:numId w:val="28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MPTP selectively destroys brain tissue</w:t>
      </w:r>
    </w:p>
    <w:p w14:paraId="07E64581" w14:textId="77777777" w:rsidR="00536A12" w:rsidRDefault="00536A12" w:rsidP="00536A12">
      <w:pPr>
        <w:widowControl w:val="0"/>
        <w:numPr>
          <w:ilvl w:val="1"/>
          <w:numId w:val="28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Partial reprieving with L-Dopa</w:t>
      </w:r>
    </w:p>
    <w:p w14:paraId="28052BA0"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96750B8" w14:textId="77777777" w:rsidR="00536A12" w:rsidRDefault="00536A12" w:rsidP="00536A12">
      <w:pPr>
        <w:widowControl w:val="0"/>
        <w:numPr>
          <w:ilvl w:val="0"/>
          <w:numId w:val="28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Laws were changed to restrict designer drugs</w:t>
      </w:r>
    </w:p>
    <w:p w14:paraId="3B909A81" w14:textId="77777777" w:rsidR="00536A12" w:rsidRDefault="00536A12" w:rsidP="00536A12">
      <w:pPr>
        <w:widowControl w:val="0"/>
        <w:numPr>
          <w:ilvl w:val="1"/>
          <w:numId w:val="28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restricted</w:t>
      </w:r>
      <w:proofErr w:type="gramEnd"/>
      <w:r>
        <w:rPr>
          <w:rFonts w:ascii="Helvetica" w:hAnsi="Helvetica" w:cs="Helvetica"/>
        </w:rPr>
        <w:t xml:space="preserve"> similar chemical structures</w:t>
      </w:r>
    </w:p>
    <w:p w14:paraId="358423C6" w14:textId="77777777" w:rsidR="00536A12" w:rsidRDefault="00536A12" w:rsidP="00536A12">
      <w:pPr>
        <w:widowControl w:val="0"/>
        <w:numPr>
          <w:ilvl w:val="1"/>
          <w:numId w:val="28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created</w:t>
      </w:r>
      <w:proofErr w:type="gramEnd"/>
      <w:r>
        <w:rPr>
          <w:rFonts w:ascii="Helvetica" w:hAnsi="Helvetica" w:cs="Helvetica"/>
        </w:rPr>
        <w:t xml:space="preserve"> a problem for pharmaceutical companies</w:t>
      </w:r>
    </w:p>
    <w:p w14:paraId="295D45C3" w14:textId="77777777" w:rsidR="00536A12" w:rsidRDefault="00536A12" w:rsidP="00536A12">
      <w:pPr>
        <w:widowControl w:val="0"/>
        <w:numPr>
          <w:ilvl w:val="1"/>
          <w:numId w:val="28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created</w:t>
      </w:r>
      <w:proofErr w:type="gramEnd"/>
      <w:r>
        <w:rPr>
          <w:rFonts w:ascii="Helvetica" w:hAnsi="Helvetica" w:cs="Helvetica"/>
        </w:rPr>
        <w:t xml:space="preserve"> a problem for universities</w:t>
      </w:r>
    </w:p>
    <w:p w14:paraId="7A4A13B7" w14:textId="77777777" w:rsidR="00536A12" w:rsidRDefault="00536A12" w:rsidP="00536A12">
      <w:pPr>
        <w:widowControl w:val="0"/>
        <w:numPr>
          <w:ilvl w:val="0"/>
          <w:numId w:val="28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The chemicals required to make designer and illegal drugs are now restricted</w:t>
      </w:r>
    </w:p>
    <w:p w14:paraId="06E3576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A9DEBDA" w14:textId="77777777" w:rsidR="00536A12" w:rsidRDefault="00536A12" w:rsidP="00536A12">
      <w:pPr>
        <w:widowControl w:val="0"/>
        <w:numPr>
          <w:ilvl w:val="0"/>
          <w:numId w:val="28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Drugs are illegal because they are dangerous</w:t>
      </w:r>
    </w:p>
    <w:p w14:paraId="776E02AD" w14:textId="77777777" w:rsidR="00536A12" w:rsidRDefault="00536A12" w:rsidP="00536A12">
      <w:pPr>
        <w:widowControl w:val="0"/>
        <w:numPr>
          <w:ilvl w:val="1"/>
          <w:numId w:val="28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Health: side effects</w:t>
      </w:r>
    </w:p>
    <w:p w14:paraId="5269AA0C" w14:textId="77777777" w:rsidR="00536A12" w:rsidRDefault="00536A12" w:rsidP="00536A12">
      <w:pPr>
        <w:widowControl w:val="0"/>
        <w:numPr>
          <w:ilvl w:val="1"/>
          <w:numId w:val="28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Buyer beware</w:t>
      </w:r>
    </w:p>
    <w:p w14:paraId="3AAD6A4C" w14:textId="77777777" w:rsidR="00536A12" w:rsidRDefault="00536A12" w:rsidP="00536A12">
      <w:pPr>
        <w:widowControl w:val="0"/>
        <w:numPr>
          <w:ilvl w:val="1"/>
          <w:numId w:val="28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Personal life: addiction</w:t>
      </w:r>
    </w:p>
    <w:p w14:paraId="29D3BA94" w14:textId="77777777" w:rsidR="00536A12" w:rsidRDefault="00536A12" w:rsidP="00536A12">
      <w:pPr>
        <w:widowControl w:val="0"/>
        <w:numPr>
          <w:ilvl w:val="1"/>
          <w:numId w:val="28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Society: Health costs, family destruction, secondary economic impact</w:t>
      </w:r>
    </w:p>
    <w:p w14:paraId="3AA998DB" w14:textId="77777777" w:rsidR="00536A12" w:rsidRDefault="00536A12" w:rsidP="00536A12">
      <w:pPr>
        <w:widowControl w:val="0"/>
        <w:numPr>
          <w:ilvl w:val="0"/>
          <w:numId w:val="28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MTPT helped for the research of Parkinson’s disease</w:t>
      </w:r>
    </w:p>
    <w:p w14:paraId="1759E247" w14:textId="77777777" w:rsidR="00536A12" w:rsidRDefault="00536A12" w:rsidP="00536A12">
      <w:pPr>
        <w:widowControl w:val="0"/>
        <w:numPr>
          <w:ilvl w:val="1"/>
          <w:numId w:val="28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injected</w:t>
      </w:r>
      <w:proofErr w:type="gramEnd"/>
      <w:r>
        <w:rPr>
          <w:rFonts w:ascii="Helvetica" w:hAnsi="Helvetica" w:cs="Helvetica"/>
        </w:rPr>
        <w:t xml:space="preserve"> rats with MTPT to induce Parkinson’s</w:t>
      </w:r>
    </w:p>
    <w:p w14:paraId="6E4A73AA"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944319A"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82FA9B4"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78E202E"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2754A9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8BC7B4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1D2DBAA"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141E66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83172A8"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C08846D"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DCD3664"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4AC90A3"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B35B63A"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69C9008"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F4E6F40"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F0EDD44"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84B4CA6"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BC85911"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00DB612"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90EA2A9" w14:textId="77777777" w:rsidR="00536A12" w:rsidRDefault="00536A12" w:rsidP="00536A12">
      <w:pPr>
        <w:widowControl w:val="0"/>
        <w:numPr>
          <w:ilvl w:val="0"/>
          <w:numId w:val="28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b/>
          <w:bCs/>
        </w:rPr>
      </w:pPr>
      <w:proofErr w:type="spellStart"/>
      <w:r>
        <w:rPr>
          <w:rFonts w:ascii="Helvetica" w:hAnsi="Helvetica" w:cs="Helvetica"/>
          <w:b/>
          <w:bCs/>
        </w:rPr>
        <w:t>Nutraceuticals</w:t>
      </w:r>
      <w:proofErr w:type="spellEnd"/>
    </w:p>
    <w:p w14:paraId="71830A3A"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14:paraId="4B2C554C" w14:textId="77777777" w:rsidR="00536A12" w:rsidRDefault="00536A12" w:rsidP="00536A12">
      <w:pPr>
        <w:widowControl w:val="0"/>
        <w:numPr>
          <w:ilvl w:val="0"/>
          <w:numId w:val="28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Scientific discoveries have changed medicine</w:t>
      </w:r>
    </w:p>
    <w:p w14:paraId="7ED112C2" w14:textId="77777777" w:rsidR="00536A12" w:rsidRDefault="00536A12" w:rsidP="00536A12">
      <w:pPr>
        <w:widowControl w:val="0"/>
        <w:numPr>
          <w:ilvl w:val="1"/>
          <w:numId w:val="28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Vaccines and antibiotics changed the world</w:t>
      </w:r>
    </w:p>
    <w:p w14:paraId="35C987A0"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F64D560" w14:textId="77777777" w:rsidR="00536A12" w:rsidRDefault="00536A12" w:rsidP="00536A12">
      <w:pPr>
        <w:widowControl w:val="0"/>
        <w:numPr>
          <w:ilvl w:val="0"/>
          <w:numId w:val="28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Today people expect to be cured</w:t>
      </w:r>
    </w:p>
    <w:p w14:paraId="2A5A8BF5" w14:textId="77777777" w:rsidR="00536A12" w:rsidRDefault="00536A12" w:rsidP="00536A12">
      <w:pPr>
        <w:widowControl w:val="0"/>
        <w:numPr>
          <w:ilvl w:val="1"/>
          <w:numId w:val="28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In the past, people didn’t expect doctors to fix the problem</w:t>
      </w:r>
    </w:p>
    <w:p w14:paraId="6EB805CD"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4C37479" w14:textId="77777777" w:rsidR="00536A12" w:rsidRDefault="00536A12" w:rsidP="00536A12">
      <w:pPr>
        <w:widowControl w:val="0"/>
        <w:numPr>
          <w:ilvl w:val="0"/>
          <w:numId w:val="28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Some conditions resist treatment</w:t>
      </w:r>
    </w:p>
    <w:p w14:paraId="7958081E" w14:textId="77777777" w:rsidR="00536A12" w:rsidRDefault="00536A12" w:rsidP="00536A12">
      <w:pPr>
        <w:widowControl w:val="0"/>
        <w:numPr>
          <w:ilvl w:val="1"/>
          <w:numId w:val="28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Certain cancers, infections (common cold), doctors cannot do anything to help</w:t>
      </w:r>
    </w:p>
    <w:p w14:paraId="413C4FA6" w14:textId="77777777" w:rsidR="00536A12" w:rsidRDefault="00536A12" w:rsidP="00536A12">
      <w:pPr>
        <w:widowControl w:val="0"/>
        <w:numPr>
          <w:ilvl w:val="0"/>
          <w:numId w:val="28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Patients seek alternative treatments</w:t>
      </w:r>
    </w:p>
    <w:p w14:paraId="41C86ABF" w14:textId="77777777" w:rsidR="00536A12" w:rsidRDefault="00536A12" w:rsidP="00536A12">
      <w:pPr>
        <w:widowControl w:val="0"/>
        <w:numPr>
          <w:ilvl w:val="1"/>
          <w:numId w:val="28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Promise of cure</w:t>
      </w:r>
    </w:p>
    <w:p w14:paraId="40B3FA41" w14:textId="77777777" w:rsidR="00536A12" w:rsidRDefault="00536A12" w:rsidP="00536A12">
      <w:pPr>
        <w:widowControl w:val="0"/>
        <w:numPr>
          <w:ilvl w:val="1"/>
          <w:numId w:val="28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In the last 20-25 years there has been a resurgence in alternative medicine</w:t>
      </w:r>
    </w:p>
    <w:p w14:paraId="5394536C" w14:textId="77777777" w:rsidR="00536A12" w:rsidRDefault="00536A12" w:rsidP="00536A12">
      <w:pPr>
        <w:widowControl w:val="0"/>
        <w:numPr>
          <w:ilvl w:val="0"/>
          <w:numId w:val="28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Public attitudes towards industries begin to change in the 1960’s</w:t>
      </w:r>
    </w:p>
    <w:p w14:paraId="7C513ED5" w14:textId="77777777" w:rsidR="00536A12" w:rsidRDefault="00536A12" w:rsidP="00536A12">
      <w:pPr>
        <w:widowControl w:val="0"/>
        <w:numPr>
          <w:ilvl w:val="1"/>
          <w:numId w:val="28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Started to question their efficacy and what exactly they were doing</w:t>
      </w:r>
    </w:p>
    <w:p w14:paraId="53E46119"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B6DCF53" w14:textId="77777777" w:rsidR="00536A12" w:rsidRDefault="00536A12" w:rsidP="00536A12">
      <w:pPr>
        <w:widowControl w:val="0"/>
        <w:numPr>
          <w:ilvl w:val="0"/>
          <w:numId w:val="28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Industrial chemicals get a bad name</w:t>
      </w:r>
    </w:p>
    <w:p w14:paraId="3EB79BCA" w14:textId="77777777" w:rsidR="00536A12" w:rsidRDefault="00536A12" w:rsidP="00536A12">
      <w:pPr>
        <w:widowControl w:val="0"/>
        <w:numPr>
          <w:ilvl w:val="1"/>
          <w:numId w:val="28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Industrial disasters involving chemicals lead to the impression that chemicals are bad for us</w:t>
      </w:r>
    </w:p>
    <w:p w14:paraId="24E058F2"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DC0F71B" w14:textId="77777777" w:rsidR="00536A12" w:rsidRDefault="00536A12" w:rsidP="00536A12">
      <w:pPr>
        <w:widowControl w:val="0"/>
        <w:numPr>
          <w:ilvl w:val="0"/>
          <w:numId w:val="28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Modern migration towards herbal remedies</w:t>
      </w:r>
    </w:p>
    <w:p w14:paraId="7ED4B3AD" w14:textId="77777777" w:rsidR="00536A12" w:rsidRDefault="00536A12" w:rsidP="00536A12">
      <w:pPr>
        <w:widowControl w:val="0"/>
        <w:numPr>
          <w:ilvl w:val="1"/>
          <w:numId w:val="28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The impression is that herbal medicine can cure things that western medicine can’t</w:t>
      </w:r>
    </w:p>
    <w:p w14:paraId="40FDF121" w14:textId="77777777" w:rsidR="00536A12" w:rsidRDefault="00536A12" w:rsidP="00536A12">
      <w:pPr>
        <w:widowControl w:val="0"/>
        <w:numPr>
          <w:ilvl w:val="1"/>
          <w:numId w:val="28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We also have the impression that natural products are better</w:t>
      </w:r>
    </w:p>
    <w:p w14:paraId="69184D70"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45FA258" w14:textId="77777777" w:rsidR="00536A12" w:rsidRDefault="00536A12" w:rsidP="00536A12">
      <w:pPr>
        <w:widowControl w:val="0"/>
        <w:numPr>
          <w:ilvl w:val="0"/>
          <w:numId w:val="29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Organic products are becoming popular</w:t>
      </w:r>
    </w:p>
    <w:p w14:paraId="43E3EFF2" w14:textId="77777777" w:rsidR="00536A12" w:rsidRDefault="00536A12" w:rsidP="00536A12">
      <w:pPr>
        <w:widowControl w:val="0"/>
        <w:numPr>
          <w:ilvl w:val="0"/>
          <w:numId w:val="29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They must follow a set of regulations:</w:t>
      </w:r>
    </w:p>
    <w:p w14:paraId="1A78F8EC" w14:textId="77777777" w:rsidR="00536A12" w:rsidRDefault="00536A12" w:rsidP="00536A12">
      <w:pPr>
        <w:widowControl w:val="0"/>
        <w:numPr>
          <w:ilvl w:val="1"/>
          <w:numId w:val="29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No additives</w:t>
      </w:r>
    </w:p>
    <w:p w14:paraId="2DF23FB1" w14:textId="3FA42740" w:rsidR="00536A12" w:rsidRDefault="00536A12" w:rsidP="00536A12">
      <w:pPr>
        <w:widowControl w:val="0"/>
        <w:numPr>
          <w:ilvl w:val="1"/>
          <w:numId w:val="29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No </w:t>
      </w:r>
      <w:r w:rsidRPr="00A11D43">
        <w:rPr>
          <w:rFonts w:ascii="Helvetica" w:hAnsi="Helvetica" w:cs="Helvetica"/>
          <w:highlight w:val="yellow"/>
        </w:rPr>
        <w:t>synthetic</w:t>
      </w:r>
      <w:r>
        <w:rPr>
          <w:rFonts w:ascii="Helvetica" w:hAnsi="Helvetica" w:cs="Helvetica"/>
        </w:rPr>
        <w:t xml:space="preserve"> pesticides (</w:t>
      </w:r>
      <w:r w:rsidR="00A11D43">
        <w:rPr>
          <w:rFonts w:ascii="Helvetica" w:hAnsi="Helvetica" w:cs="Helvetica"/>
        </w:rPr>
        <w:t xml:space="preserve">synthetic means designed by man so you have to use the natural pesticides which means they will put a lot more to get the same effect) </w:t>
      </w:r>
    </w:p>
    <w:p w14:paraId="4182277E" w14:textId="77777777" w:rsidR="00536A12" w:rsidRDefault="00536A12" w:rsidP="00536A12">
      <w:pPr>
        <w:widowControl w:val="0"/>
        <w:numPr>
          <w:ilvl w:val="1"/>
          <w:numId w:val="29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No synthetic fertilizer</w:t>
      </w:r>
    </w:p>
    <w:p w14:paraId="3931DD79" w14:textId="77777777" w:rsidR="00536A12" w:rsidRDefault="00536A12" w:rsidP="00536A12">
      <w:pPr>
        <w:widowControl w:val="0"/>
        <w:numPr>
          <w:ilvl w:val="1"/>
          <w:numId w:val="29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No genetically modified organisms</w:t>
      </w:r>
    </w:p>
    <w:p w14:paraId="1782A8C1" w14:textId="0A90BA2D" w:rsidR="00A11D43" w:rsidRDefault="00A11D43" w:rsidP="00536A12">
      <w:pPr>
        <w:widowControl w:val="0"/>
        <w:numPr>
          <w:ilvl w:val="1"/>
          <w:numId w:val="29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w:t>
      </w:r>
      <w:proofErr w:type="gramStart"/>
      <w:r>
        <w:rPr>
          <w:rFonts w:ascii="Helvetica" w:hAnsi="Helvetica" w:cs="Helvetica"/>
        </w:rPr>
        <w:t>you</w:t>
      </w:r>
      <w:proofErr w:type="gramEnd"/>
      <w:r>
        <w:rPr>
          <w:rFonts w:ascii="Helvetica" w:hAnsi="Helvetica" w:cs="Helvetica"/>
        </w:rPr>
        <w:t xml:space="preserve"> will only have reassurance that the product is organic if its indicated (sticker)</w:t>
      </w:r>
    </w:p>
    <w:p w14:paraId="490A367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7D9107C" w14:textId="60F78C80" w:rsidR="00536A12" w:rsidRDefault="00536A12" w:rsidP="00536A12">
      <w:pPr>
        <w:widowControl w:val="0"/>
        <w:numPr>
          <w:ilvl w:val="0"/>
          <w:numId w:val="29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No regulation over the use of the term “natural”</w:t>
      </w:r>
      <w:r w:rsidR="00A11D43">
        <w:rPr>
          <w:rFonts w:ascii="Helvetica" w:hAnsi="Helvetica" w:cs="Helvetica"/>
        </w:rPr>
        <w:t xml:space="preserve"> (natural does not mean anything because there are no regulation) </w:t>
      </w:r>
    </w:p>
    <w:p w14:paraId="4D5A2BEE" w14:textId="77777777" w:rsidR="00536A12" w:rsidRDefault="00536A12" w:rsidP="00536A12">
      <w:pPr>
        <w:widowControl w:val="0"/>
        <w:numPr>
          <w:ilvl w:val="1"/>
          <w:numId w:val="29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When you buy something “organic” it satisfies a certain set of rules</w:t>
      </w:r>
    </w:p>
    <w:p w14:paraId="17541CDC" w14:textId="77777777" w:rsidR="00536A12" w:rsidRDefault="00536A12" w:rsidP="00536A12">
      <w:pPr>
        <w:widowControl w:val="0"/>
        <w:numPr>
          <w:ilvl w:val="1"/>
          <w:numId w:val="29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When you buy something natural, there are no regulations, it can mean anything</w:t>
      </w:r>
    </w:p>
    <w:p w14:paraId="10E3DDC5"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0BF8ABD" w14:textId="77777777" w:rsidR="00536A12" w:rsidRDefault="00536A12" w:rsidP="00536A12">
      <w:pPr>
        <w:widowControl w:val="0"/>
        <w:numPr>
          <w:ilvl w:val="0"/>
          <w:numId w:val="29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Plants as a source of drugs - strong poisons</w:t>
      </w:r>
    </w:p>
    <w:p w14:paraId="1F3A22AB" w14:textId="77777777" w:rsidR="00536A12" w:rsidRDefault="00536A12" w:rsidP="00536A12">
      <w:pPr>
        <w:widowControl w:val="0"/>
        <w:numPr>
          <w:ilvl w:val="1"/>
          <w:numId w:val="29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Drugs come from natural sources but used in pharmaceuticals</w:t>
      </w:r>
    </w:p>
    <w:p w14:paraId="1450C1D5"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928B555" w14:textId="77777777" w:rsidR="00536A12" w:rsidRDefault="00536A12" w:rsidP="00536A12">
      <w:pPr>
        <w:widowControl w:val="0"/>
        <w:numPr>
          <w:ilvl w:val="0"/>
          <w:numId w:val="29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Purified substances are safer- control the dose</w:t>
      </w:r>
    </w:p>
    <w:p w14:paraId="29C17D7C" w14:textId="77777777" w:rsidR="00536A12" w:rsidRDefault="00536A12" w:rsidP="00536A12">
      <w:pPr>
        <w:widowControl w:val="0"/>
        <w:numPr>
          <w:ilvl w:val="1"/>
          <w:numId w:val="29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The dose is controlled</w:t>
      </w:r>
    </w:p>
    <w:p w14:paraId="7EF7BE68" w14:textId="77777777" w:rsidR="00536A12" w:rsidRDefault="00536A12" w:rsidP="00536A12">
      <w:pPr>
        <w:widowControl w:val="0"/>
        <w:numPr>
          <w:ilvl w:val="1"/>
          <w:numId w:val="29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If you’re taking natural herbs from the wild you have no control over the dose</w:t>
      </w:r>
    </w:p>
    <w:p w14:paraId="01509D1D" w14:textId="77777777" w:rsidR="00536A12" w:rsidRDefault="00536A12" w:rsidP="00536A12">
      <w:pPr>
        <w:widowControl w:val="0"/>
        <w:numPr>
          <w:ilvl w:val="1"/>
          <w:numId w:val="29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You can’t get a consistent dose</w:t>
      </w:r>
    </w:p>
    <w:p w14:paraId="0CA8026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47205D6" w14:textId="77777777" w:rsidR="00536A12" w:rsidRDefault="00536A12" w:rsidP="00536A12">
      <w:pPr>
        <w:widowControl w:val="0"/>
        <w:numPr>
          <w:ilvl w:val="0"/>
          <w:numId w:val="29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Herbal remedies are a $20 billion business</w:t>
      </w:r>
    </w:p>
    <w:p w14:paraId="4556B9D9" w14:textId="77777777" w:rsidR="00536A12" w:rsidRDefault="00536A12" w:rsidP="00536A12">
      <w:pPr>
        <w:widowControl w:val="0"/>
        <w:numPr>
          <w:ilvl w:val="0"/>
          <w:numId w:val="29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Herbal industry has very few rules</w:t>
      </w:r>
    </w:p>
    <w:p w14:paraId="2B248686"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34985D1"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69F732D" w14:textId="77777777" w:rsidR="00536A12" w:rsidRDefault="00536A12" w:rsidP="00536A12">
      <w:pPr>
        <w:widowControl w:val="0"/>
        <w:numPr>
          <w:ilvl w:val="0"/>
          <w:numId w:val="29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Herbal remedies are industrially mass produced</w:t>
      </w:r>
    </w:p>
    <w:p w14:paraId="4E124D6E" w14:textId="77777777" w:rsidR="00536A12" w:rsidRDefault="00536A12" w:rsidP="00536A12">
      <w:pPr>
        <w:widowControl w:val="0"/>
        <w:numPr>
          <w:ilvl w:val="1"/>
          <w:numId w:val="29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Not produced in natural fields like people picture in their head</w:t>
      </w:r>
    </w:p>
    <w:p w14:paraId="2F3144C3" w14:textId="77777777" w:rsidR="00536A12" w:rsidRDefault="00536A12" w:rsidP="00536A12">
      <w:pPr>
        <w:widowControl w:val="0"/>
        <w:numPr>
          <w:ilvl w:val="1"/>
          <w:numId w:val="29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Produces industrially in mass amounts, unaware of the pesticide use, or what is done to the herbs</w:t>
      </w:r>
    </w:p>
    <w:p w14:paraId="1027B17A"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DD0577B" w14:textId="77777777" w:rsidR="00536A12" w:rsidRDefault="00536A12" w:rsidP="00536A12">
      <w:pPr>
        <w:widowControl w:val="0"/>
        <w:numPr>
          <w:ilvl w:val="0"/>
          <w:numId w:val="29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Vitamins are a $10 billion industry</w:t>
      </w:r>
    </w:p>
    <w:p w14:paraId="1CB8F270"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E39639D" w14:textId="77777777" w:rsidR="00536A12" w:rsidRDefault="00536A12" w:rsidP="00536A12">
      <w:pPr>
        <w:widowControl w:val="0"/>
        <w:numPr>
          <w:ilvl w:val="0"/>
          <w:numId w:val="29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Pharmaceutical companies dominate the market</w:t>
      </w:r>
    </w:p>
    <w:p w14:paraId="7AAF6F53" w14:textId="77777777" w:rsidR="00536A12" w:rsidRDefault="00536A12" w:rsidP="00536A12">
      <w:pPr>
        <w:widowControl w:val="0"/>
        <w:numPr>
          <w:ilvl w:val="1"/>
          <w:numId w:val="29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BASF: largest chemical substance producing company and natural vitamin producing company</w:t>
      </w:r>
    </w:p>
    <w:p w14:paraId="374EB592" w14:textId="77777777" w:rsidR="00536A12" w:rsidRDefault="00536A12" w:rsidP="00536A12">
      <w:pPr>
        <w:widowControl w:val="0"/>
        <w:numPr>
          <w:ilvl w:val="1"/>
          <w:numId w:val="29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Both chemical and natural products made by the same huge pharmaceutical companies, they just go through </w:t>
      </w:r>
      <w:proofErr w:type="spellStart"/>
      <w:r>
        <w:rPr>
          <w:rFonts w:ascii="Helvetica" w:hAnsi="Helvetica" w:cs="Helvetica"/>
        </w:rPr>
        <w:t>extensives</w:t>
      </w:r>
      <w:proofErr w:type="spellEnd"/>
      <w:r>
        <w:rPr>
          <w:rFonts w:ascii="Helvetica" w:hAnsi="Helvetica" w:cs="Helvetica"/>
        </w:rPr>
        <w:t xml:space="preserve"> measures to make sure the public doesn’t know</w:t>
      </w:r>
    </w:p>
    <w:p w14:paraId="61986399"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E31E250" w14:textId="77777777" w:rsidR="00536A12" w:rsidRDefault="00536A12" w:rsidP="00536A12">
      <w:pPr>
        <w:widowControl w:val="0"/>
        <w:numPr>
          <w:ilvl w:val="0"/>
          <w:numId w:val="29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A balanced diet should not require supplements</w:t>
      </w:r>
    </w:p>
    <w:p w14:paraId="4AC3E8F5"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8CCED4C" w14:textId="77777777" w:rsidR="00536A12" w:rsidRDefault="00536A12" w:rsidP="00536A12">
      <w:pPr>
        <w:widowControl w:val="0"/>
        <w:numPr>
          <w:ilvl w:val="0"/>
          <w:numId w:val="29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Some supplements may be useful</w:t>
      </w:r>
    </w:p>
    <w:p w14:paraId="48B864D6" w14:textId="77777777" w:rsidR="00536A12" w:rsidRDefault="00536A12" w:rsidP="00536A12">
      <w:pPr>
        <w:widowControl w:val="0"/>
        <w:numPr>
          <w:ilvl w:val="1"/>
          <w:numId w:val="29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Vitamin D</w:t>
      </w:r>
    </w:p>
    <w:p w14:paraId="6501329E" w14:textId="77777777" w:rsidR="00536A12" w:rsidRDefault="00536A12" w:rsidP="00536A12">
      <w:pPr>
        <w:widowControl w:val="0"/>
        <w:numPr>
          <w:ilvl w:val="1"/>
          <w:numId w:val="29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Iron </w:t>
      </w:r>
    </w:p>
    <w:p w14:paraId="79FFBF2C" w14:textId="77777777" w:rsidR="00536A12" w:rsidRDefault="00536A12" w:rsidP="00536A12">
      <w:pPr>
        <w:widowControl w:val="0"/>
        <w:numPr>
          <w:ilvl w:val="1"/>
          <w:numId w:val="29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Calcium</w:t>
      </w:r>
    </w:p>
    <w:p w14:paraId="6355EAC7" w14:textId="77777777" w:rsidR="00536A12" w:rsidRDefault="00536A12" w:rsidP="00536A12">
      <w:pPr>
        <w:widowControl w:val="0"/>
        <w:numPr>
          <w:ilvl w:val="1"/>
          <w:numId w:val="29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Folic acid</w:t>
      </w:r>
    </w:p>
    <w:p w14:paraId="721CAE6E"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15C9F81" w14:textId="77777777" w:rsidR="00536A12" w:rsidRDefault="00536A12" w:rsidP="00536A12">
      <w:pPr>
        <w:widowControl w:val="0"/>
        <w:numPr>
          <w:ilvl w:val="0"/>
          <w:numId w:val="30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Herbal remedies used by 40% of the population</w:t>
      </w:r>
    </w:p>
    <w:p w14:paraId="69600748"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40432D2" w14:textId="77777777" w:rsidR="00536A12" w:rsidRDefault="00536A12" w:rsidP="00536A12">
      <w:pPr>
        <w:widowControl w:val="0"/>
        <w:numPr>
          <w:ilvl w:val="0"/>
          <w:numId w:val="30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Modern (pharm.) drugs are standardized</w:t>
      </w:r>
    </w:p>
    <w:p w14:paraId="501E57B6" w14:textId="77777777" w:rsidR="00536A12" w:rsidRDefault="00536A12" w:rsidP="00536A12">
      <w:pPr>
        <w:widowControl w:val="0"/>
        <w:numPr>
          <w:ilvl w:val="1"/>
          <w:numId w:val="30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purified</w:t>
      </w:r>
      <w:proofErr w:type="gramEnd"/>
      <w:r>
        <w:rPr>
          <w:rFonts w:ascii="Helvetica" w:hAnsi="Helvetica" w:cs="Helvetica"/>
        </w:rPr>
        <w:t xml:space="preserve"> substance</w:t>
      </w:r>
    </w:p>
    <w:p w14:paraId="3717CE83" w14:textId="77777777" w:rsidR="00536A12" w:rsidRDefault="00536A12" w:rsidP="00536A12">
      <w:pPr>
        <w:widowControl w:val="0"/>
        <w:numPr>
          <w:ilvl w:val="1"/>
          <w:numId w:val="30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consistent</w:t>
      </w:r>
      <w:proofErr w:type="gramEnd"/>
      <w:r>
        <w:rPr>
          <w:rFonts w:ascii="Helvetica" w:hAnsi="Helvetica" w:cs="Helvetica"/>
        </w:rPr>
        <w:t xml:space="preserve"> doses</w:t>
      </w:r>
    </w:p>
    <w:p w14:paraId="275A58EC" w14:textId="77777777" w:rsidR="00536A12" w:rsidRDefault="00536A12" w:rsidP="00536A12">
      <w:pPr>
        <w:widowControl w:val="0"/>
        <w:numPr>
          <w:ilvl w:val="1"/>
          <w:numId w:val="30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tested</w:t>
      </w:r>
      <w:proofErr w:type="gramEnd"/>
      <w:r>
        <w:rPr>
          <w:rFonts w:ascii="Helvetica" w:hAnsi="Helvetica" w:cs="Helvetica"/>
        </w:rPr>
        <w:t xml:space="preserve"> for safety and efficacy</w:t>
      </w:r>
    </w:p>
    <w:p w14:paraId="50122DB3"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4700F4E" w14:textId="77777777" w:rsidR="00536A12" w:rsidRDefault="00536A12" w:rsidP="00536A12">
      <w:pPr>
        <w:widowControl w:val="0"/>
        <w:numPr>
          <w:ilvl w:val="0"/>
          <w:numId w:val="30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Most herbal remedies are not standardized</w:t>
      </w:r>
    </w:p>
    <w:p w14:paraId="3A081707" w14:textId="77777777" w:rsidR="00536A12" w:rsidRDefault="00536A12" w:rsidP="00536A12">
      <w:pPr>
        <w:widowControl w:val="0"/>
        <w:numPr>
          <w:ilvl w:val="1"/>
          <w:numId w:val="30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variable</w:t>
      </w:r>
      <w:proofErr w:type="gramEnd"/>
      <w:r>
        <w:rPr>
          <w:rFonts w:ascii="Helvetica" w:hAnsi="Helvetica" w:cs="Helvetica"/>
        </w:rPr>
        <w:t xml:space="preserve"> amounts of the substance in the same products</w:t>
      </w:r>
    </w:p>
    <w:p w14:paraId="63682C66" w14:textId="77777777" w:rsidR="00536A12" w:rsidRDefault="00536A12" w:rsidP="00536A12">
      <w:pPr>
        <w:widowControl w:val="0"/>
        <w:numPr>
          <w:ilvl w:val="0"/>
          <w:numId w:val="30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Wild strawberries: the small and ripe one’s are better then the big ripe ones because the </w:t>
      </w:r>
      <w:proofErr w:type="spellStart"/>
      <w:r>
        <w:rPr>
          <w:rFonts w:ascii="Helvetica" w:hAnsi="Helvetica" w:cs="Helvetica"/>
        </w:rPr>
        <w:t>flavour</w:t>
      </w:r>
      <w:proofErr w:type="spellEnd"/>
      <w:r>
        <w:rPr>
          <w:rFonts w:ascii="Helvetica" w:hAnsi="Helvetica" w:cs="Helvetica"/>
        </w:rPr>
        <w:t xml:space="preserve"> molecules are found in the skin</w:t>
      </w:r>
    </w:p>
    <w:p w14:paraId="2E7C427C" w14:textId="77777777" w:rsidR="00536A12" w:rsidRDefault="00536A12" w:rsidP="00536A12">
      <w:pPr>
        <w:widowControl w:val="0"/>
        <w:numPr>
          <w:ilvl w:val="1"/>
          <w:numId w:val="30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N. Americans tend to choose bigger because it appeals to us more and we feel like we’re getting a better deal</w:t>
      </w:r>
    </w:p>
    <w:p w14:paraId="700F6B6E"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A9959BE" w14:textId="77777777" w:rsidR="00536A12" w:rsidRDefault="00536A12" w:rsidP="00536A12">
      <w:pPr>
        <w:widowControl w:val="0"/>
        <w:numPr>
          <w:ilvl w:val="0"/>
          <w:numId w:val="30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200mg of what?</w:t>
      </w:r>
    </w:p>
    <w:p w14:paraId="08148E64" w14:textId="77777777" w:rsidR="00536A12" w:rsidRDefault="00536A12" w:rsidP="00536A12">
      <w:pPr>
        <w:widowControl w:val="0"/>
        <w:numPr>
          <w:ilvl w:val="1"/>
          <w:numId w:val="30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Uncertainty of the actual substance that you’re getting</w:t>
      </w:r>
    </w:p>
    <w:p w14:paraId="17A746EE" w14:textId="77777777" w:rsidR="00536A12" w:rsidRDefault="00536A12" w:rsidP="00536A12">
      <w:pPr>
        <w:widowControl w:val="0"/>
        <w:numPr>
          <w:ilvl w:val="1"/>
          <w:numId w:val="30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ex</w:t>
      </w:r>
      <w:proofErr w:type="gramEnd"/>
      <w:r>
        <w:rPr>
          <w:rFonts w:ascii="Helvetica" w:hAnsi="Helvetica" w:cs="Helvetica"/>
        </w:rPr>
        <w:t>: On Omega 3 bottles they say 1000mg of fish oil, but fish oil doesn’t necessarily mean Omega 3, it could be any kind of fish oil</w:t>
      </w:r>
    </w:p>
    <w:p w14:paraId="0758DF92"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785A5F9" w14:textId="77777777" w:rsidR="00536A12" w:rsidRDefault="00536A12" w:rsidP="00536A12">
      <w:pPr>
        <w:widowControl w:val="0"/>
        <w:numPr>
          <w:ilvl w:val="0"/>
          <w:numId w:val="30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Omega-3 fish oil supplements you should look for</w:t>
      </w:r>
    </w:p>
    <w:p w14:paraId="5D3D3BAA" w14:textId="77777777" w:rsidR="00536A12" w:rsidRDefault="00536A12" w:rsidP="00536A12">
      <w:pPr>
        <w:widowControl w:val="0"/>
        <w:numPr>
          <w:ilvl w:val="1"/>
          <w:numId w:val="30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spellStart"/>
      <w:r>
        <w:rPr>
          <w:rFonts w:ascii="Helvetica" w:hAnsi="Helvetica" w:cs="Helvetica"/>
        </w:rPr>
        <w:t>Eicosapentaenoic</w:t>
      </w:r>
      <w:proofErr w:type="spellEnd"/>
      <w:r>
        <w:rPr>
          <w:rFonts w:ascii="Helvetica" w:hAnsi="Helvetica" w:cs="Helvetica"/>
        </w:rPr>
        <w:t xml:space="preserve"> acid (EPA)</w:t>
      </w:r>
    </w:p>
    <w:p w14:paraId="1126CC7E" w14:textId="77777777" w:rsidR="00536A12" w:rsidRDefault="00536A12" w:rsidP="00536A12">
      <w:pPr>
        <w:widowControl w:val="0"/>
        <w:numPr>
          <w:ilvl w:val="1"/>
          <w:numId w:val="30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spellStart"/>
      <w:r>
        <w:rPr>
          <w:rFonts w:ascii="Helvetica" w:hAnsi="Helvetica" w:cs="Helvetica"/>
        </w:rPr>
        <w:t>Docosahexaenoic</w:t>
      </w:r>
      <w:proofErr w:type="spellEnd"/>
      <w:r>
        <w:rPr>
          <w:rFonts w:ascii="Helvetica" w:hAnsi="Helvetica" w:cs="Helvetica"/>
        </w:rPr>
        <w:t xml:space="preserve"> acid (DHA)</w:t>
      </w:r>
    </w:p>
    <w:p w14:paraId="187FA830"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463E591"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76AEB5B"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BD3C951" w14:textId="77777777" w:rsidR="00536A12" w:rsidRDefault="00536A12" w:rsidP="00536A12">
      <w:pPr>
        <w:widowControl w:val="0"/>
        <w:numPr>
          <w:ilvl w:val="0"/>
          <w:numId w:val="30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Testing is limited or nonexistent</w:t>
      </w:r>
    </w:p>
    <w:p w14:paraId="26DEF84D" w14:textId="77777777" w:rsidR="00536A12" w:rsidRDefault="00536A12" w:rsidP="00536A12">
      <w:pPr>
        <w:widowControl w:val="0"/>
        <w:numPr>
          <w:ilvl w:val="1"/>
          <w:numId w:val="30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Safety is based on “past history” (anecdotal evidence: worked in old tribes)</w:t>
      </w:r>
    </w:p>
    <w:p w14:paraId="52E86D93" w14:textId="77777777" w:rsidR="00536A12" w:rsidRDefault="00536A12" w:rsidP="00536A12">
      <w:pPr>
        <w:widowControl w:val="0"/>
        <w:numPr>
          <w:ilvl w:val="1"/>
          <w:numId w:val="30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Adverse events reporting is not required (as long as it hasn’t killed anyone, you’re good)</w:t>
      </w:r>
    </w:p>
    <w:p w14:paraId="39C084CF" w14:textId="77777777" w:rsidR="00536A12" w:rsidRDefault="00536A12" w:rsidP="00536A12">
      <w:pPr>
        <w:widowControl w:val="0"/>
        <w:numPr>
          <w:ilvl w:val="1"/>
          <w:numId w:val="30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Efficacy is based on anecdotal evidence</w:t>
      </w:r>
    </w:p>
    <w:p w14:paraId="29B3BBF6"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F3EA022" w14:textId="77777777" w:rsidR="00536A12" w:rsidRDefault="00536A12" w:rsidP="00536A12">
      <w:pPr>
        <w:widowControl w:val="0"/>
        <w:numPr>
          <w:ilvl w:val="0"/>
          <w:numId w:val="30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Echinacea is the most popular herbal today</w:t>
      </w:r>
    </w:p>
    <w:p w14:paraId="50923B67" w14:textId="77777777" w:rsidR="00536A12" w:rsidRDefault="00536A12" w:rsidP="00536A12">
      <w:pPr>
        <w:widowControl w:val="0"/>
        <w:numPr>
          <w:ilvl w:val="1"/>
          <w:numId w:val="30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used</w:t>
      </w:r>
      <w:proofErr w:type="gramEnd"/>
      <w:r>
        <w:rPr>
          <w:rFonts w:ascii="Helvetica" w:hAnsi="Helvetica" w:cs="Helvetica"/>
        </w:rPr>
        <w:t xml:space="preserve"> in cold medication</w:t>
      </w:r>
    </w:p>
    <w:p w14:paraId="14FDAC6C" w14:textId="77777777" w:rsidR="00536A12" w:rsidRDefault="00536A12" w:rsidP="00536A12">
      <w:pPr>
        <w:widowControl w:val="0"/>
        <w:numPr>
          <w:ilvl w:val="1"/>
          <w:numId w:val="30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vague</w:t>
      </w:r>
      <w:proofErr w:type="gramEnd"/>
      <w:r>
        <w:rPr>
          <w:rFonts w:ascii="Helvetica" w:hAnsi="Helvetica" w:cs="Helvetica"/>
        </w:rPr>
        <w:t xml:space="preserve"> description as to what it does “Immune system support”</w:t>
      </w:r>
    </w:p>
    <w:p w14:paraId="62CC6215" w14:textId="77777777" w:rsidR="00536A12" w:rsidRDefault="00536A12" w:rsidP="00536A12">
      <w:pPr>
        <w:widowControl w:val="0"/>
        <w:numPr>
          <w:ilvl w:val="1"/>
          <w:numId w:val="30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has</w:t>
      </w:r>
      <w:proofErr w:type="gramEnd"/>
      <w:r>
        <w:rPr>
          <w:rFonts w:ascii="Helvetica" w:hAnsi="Helvetica" w:cs="Helvetica"/>
        </w:rPr>
        <w:t xml:space="preserve"> been around for a long time</w:t>
      </w:r>
    </w:p>
    <w:p w14:paraId="55DB97F8" w14:textId="77777777" w:rsidR="00536A12" w:rsidRDefault="00536A12" w:rsidP="00536A12">
      <w:pPr>
        <w:widowControl w:val="0"/>
        <w:numPr>
          <w:ilvl w:val="1"/>
          <w:numId w:val="30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advertised</w:t>
      </w:r>
      <w:proofErr w:type="gramEnd"/>
      <w:r>
        <w:rPr>
          <w:rFonts w:ascii="Helvetica" w:hAnsi="Helvetica" w:cs="Helvetica"/>
        </w:rPr>
        <w:t xml:space="preserve"> as a native recipe</w:t>
      </w:r>
    </w:p>
    <w:p w14:paraId="6461E4DA"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A955E48" w14:textId="77777777" w:rsidR="00536A12" w:rsidRDefault="00536A12" w:rsidP="00536A12">
      <w:pPr>
        <w:widowControl w:val="0"/>
        <w:numPr>
          <w:ilvl w:val="0"/>
          <w:numId w:val="30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Echinacea has been sold for 200 years</w:t>
      </w:r>
    </w:p>
    <w:p w14:paraId="6F4EB6E3" w14:textId="77777777" w:rsidR="00536A12" w:rsidRDefault="00536A12" w:rsidP="00536A12">
      <w:pPr>
        <w:widowControl w:val="0"/>
        <w:numPr>
          <w:ilvl w:val="1"/>
          <w:numId w:val="30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Used to be found in snake oil as an arthritis treatment</w:t>
      </w:r>
    </w:p>
    <w:p w14:paraId="39CB0E4A" w14:textId="77777777" w:rsidR="00536A12" w:rsidRDefault="00536A12" w:rsidP="00536A12">
      <w:pPr>
        <w:widowControl w:val="0"/>
        <w:numPr>
          <w:ilvl w:val="1"/>
          <w:numId w:val="30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This concept is an example of the Doctrines of Signatures: since snakes are very flexible and can twist and turn, if you give someone snake oil, their joints will be able to twist and turn better</w:t>
      </w:r>
    </w:p>
    <w:p w14:paraId="3DEFEF0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8B261BF" w14:textId="77777777" w:rsidR="00536A12" w:rsidRDefault="00536A12" w:rsidP="00536A12">
      <w:pPr>
        <w:widowControl w:val="0"/>
        <w:numPr>
          <w:ilvl w:val="0"/>
          <w:numId w:val="30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Echinacea has no effects on cold</w:t>
      </w:r>
    </w:p>
    <w:p w14:paraId="2E5CB3AE"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565E524" w14:textId="77777777" w:rsidR="00536A12" w:rsidRDefault="00536A12" w:rsidP="00536A12">
      <w:pPr>
        <w:widowControl w:val="0"/>
        <w:numPr>
          <w:ilvl w:val="0"/>
          <w:numId w:val="30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Anecdotal </w:t>
      </w:r>
      <w:proofErr w:type="spellStart"/>
      <w:r>
        <w:rPr>
          <w:rFonts w:ascii="Helvetica" w:hAnsi="Helvetica" w:cs="Helvetica"/>
        </w:rPr>
        <w:t>vs</w:t>
      </w:r>
      <w:proofErr w:type="spellEnd"/>
      <w:r>
        <w:rPr>
          <w:rFonts w:ascii="Helvetica" w:hAnsi="Helvetica" w:cs="Helvetica"/>
        </w:rPr>
        <w:t xml:space="preserve"> statistical evidence</w:t>
      </w:r>
    </w:p>
    <w:p w14:paraId="21146222" w14:textId="77777777" w:rsidR="00536A12" w:rsidRDefault="00536A12" w:rsidP="00536A12">
      <w:pPr>
        <w:widowControl w:val="0"/>
        <w:numPr>
          <w:ilvl w:val="1"/>
          <w:numId w:val="30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Anecdotal: a man who fell 47 floors survived, meaning everyone will survive a 47 floor fall</w:t>
      </w:r>
    </w:p>
    <w:p w14:paraId="260573D7" w14:textId="77777777" w:rsidR="00536A12" w:rsidRDefault="00536A12" w:rsidP="00536A12">
      <w:pPr>
        <w:widowControl w:val="0"/>
        <w:numPr>
          <w:ilvl w:val="1"/>
          <w:numId w:val="30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Statistical: 1 man survived 47 floor fall, most likely everyone who falls 47 floors will die</w:t>
      </w:r>
    </w:p>
    <w:p w14:paraId="3A39CF81"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6DA5DE1" w14:textId="77777777" w:rsidR="00536A12" w:rsidRDefault="00536A12" w:rsidP="00536A12">
      <w:pPr>
        <w:widowControl w:val="0"/>
        <w:numPr>
          <w:ilvl w:val="0"/>
          <w:numId w:val="31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Cold-FX is the most popular cold remedy</w:t>
      </w:r>
    </w:p>
    <w:p w14:paraId="12506EA9" w14:textId="77777777" w:rsidR="00536A12" w:rsidRDefault="00536A12" w:rsidP="00536A12">
      <w:pPr>
        <w:widowControl w:val="0"/>
        <w:numPr>
          <w:ilvl w:val="1"/>
          <w:numId w:val="31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clinical</w:t>
      </w:r>
      <w:proofErr w:type="gramEnd"/>
      <w:r>
        <w:rPr>
          <w:rFonts w:ascii="Helvetica" w:hAnsi="Helvetica" w:cs="Helvetica"/>
        </w:rPr>
        <w:t xml:space="preserve"> studies for this medication are low quality</w:t>
      </w:r>
    </w:p>
    <w:p w14:paraId="32B20EC7" w14:textId="77777777" w:rsidR="00536A12" w:rsidRDefault="00536A12" w:rsidP="00536A12">
      <w:pPr>
        <w:widowControl w:val="0"/>
        <w:numPr>
          <w:ilvl w:val="1"/>
          <w:numId w:val="31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small</w:t>
      </w:r>
      <w:proofErr w:type="gramEnd"/>
      <w:r>
        <w:rPr>
          <w:rFonts w:ascii="Helvetica" w:hAnsi="Helvetica" w:cs="Helvetica"/>
        </w:rPr>
        <w:t xml:space="preserve"> amount of people used in the study</w:t>
      </w:r>
    </w:p>
    <w:p w14:paraId="73EDC9C6" w14:textId="77777777" w:rsidR="00536A12" w:rsidRDefault="00536A12" w:rsidP="00536A12">
      <w:pPr>
        <w:widowControl w:val="0"/>
        <w:numPr>
          <w:ilvl w:val="0"/>
          <w:numId w:val="31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UBC professors question Cold-FX claims</w:t>
      </w:r>
    </w:p>
    <w:p w14:paraId="046296D6"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541446A" w14:textId="77777777" w:rsidR="00536A12" w:rsidRDefault="00536A12" w:rsidP="00536A12">
      <w:pPr>
        <w:widowControl w:val="0"/>
        <w:numPr>
          <w:ilvl w:val="0"/>
          <w:numId w:val="31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Ginseng root resembles a human body</w:t>
      </w:r>
    </w:p>
    <w:p w14:paraId="43EA8AF2" w14:textId="77777777" w:rsidR="00536A12" w:rsidRDefault="00536A12" w:rsidP="00536A12">
      <w:pPr>
        <w:widowControl w:val="0"/>
        <w:numPr>
          <w:ilvl w:val="1"/>
          <w:numId w:val="31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Something that looks like a little person has to be good for something</w:t>
      </w:r>
    </w:p>
    <w:p w14:paraId="17E14A19" w14:textId="77777777" w:rsidR="00536A12" w:rsidRDefault="00536A12" w:rsidP="00536A12">
      <w:pPr>
        <w:widowControl w:val="0"/>
        <w:numPr>
          <w:ilvl w:val="1"/>
          <w:numId w:val="31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Incorporates Doctrine of Signatures</w:t>
      </w:r>
    </w:p>
    <w:p w14:paraId="38E44EF0"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A40803"/>
        </w:rPr>
      </w:pPr>
    </w:p>
    <w:p w14:paraId="29B52D52" w14:textId="77777777" w:rsidR="00536A12" w:rsidRDefault="00536A12" w:rsidP="00536A12">
      <w:pPr>
        <w:widowControl w:val="0"/>
        <w:numPr>
          <w:ilvl w:val="0"/>
          <w:numId w:val="31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Claims are not specific for Ginseng</w:t>
      </w:r>
    </w:p>
    <w:p w14:paraId="26987E5A" w14:textId="77777777" w:rsidR="00536A12" w:rsidRDefault="00536A12" w:rsidP="00536A12">
      <w:pPr>
        <w:widowControl w:val="0"/>
        <w:numPr>
          <w:ilvl w:val="1"/>
          <w:numId w:val="31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Suppose to make you feel better, used for “wellness”, help immune system</w:t>
      </w:r>
    </w:p>
    <w:p w14:paraId="43341B30"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103C7C5" w14:textId="77777777" w:rsidR="00536A12" w:rsidRDefault="00536A12" w:rsidP="00536A12">
      <w:pPr>
        <w:widowControl w:val="0"/>
        <w:numPr>
          <w:ilvl w:val="0"/>
          <w:numId w:val="31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roofErr w:type="spellStart"/>
      <w:r>
        <w:rPr>
          <w:rFonts w:ascii="Helvetica" w:hAnsi="Helvetica" w:cs="Helvetica"/>
        </w:rPr>
        <w:t>Ginkolides</w:t>
      </w:r>
      <w:proofErr w:type="spellEnd"/>
      <w:r>
        <w:rPr>
          <w:rFonts w:ascii="Helvetica" w:hAnsi="Helvetica" w:cs="Helvetica"/>
        </w:rPr>
        <w:t xml:space="preserve"> increase circulation in the brain</w:t>
      </w:r>
    </w:p>
    <w:p w14:paraId="4913A768" w14:textId="77777777" w:rsidR="00536A12" w:rsidRDefault="00536A12" w:rsidP="00536A12">
      <w:pPr>
        <w:widowControl w:val="0"/>
        <w:numPr>
          <w:ilvl w:val="1"/>
          <w:numId w:val="31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Produced by the Ginkgo</w:t>
      </w:r>
    </w:p>
    <w:p w14:paraId="120A2EA1" w14:textId="77777777" w:rsidR="00536A12" w:rsidRDefault="00536A12" w:rsidP="00536A12">
      <w:pPr>
        <w:widowControl w:val="0"/>
        <w:numPr>
          <w:ilvl w:val="1"/>
          <w:numId w:val="31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Because it increases circulation in the brain, the industry adds 2+2 and gets 9 claiming that it will help brain function and boost memory function</w:t>
      </w:r>
    </w:p>
    <w:p w14:paraId="2BAB94E8"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07C4785" w14:textId="77777777" w:rsidR="00536A12" w:rsidRDefault="00536A12" w:rsidP="00536A12">
      <w:pPr>
        <w:widowControl w:val="0"/>
        <w:numPr>
          <w:ilvl w:val="0"/>
          <w:numId w:val="31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Circulation does not translate to improved brain function</w:t>
      </w:r>
    </w:p>
    <w:p w14:paraId="6AD09ED8" w14:textId="77777777" w:rsidR="00536A12" w:rsidRDefault="00536A12" w:rsidP="00536A12">
      <w:pPr>
        <w:widowControl w:val="0"/>
        <w:numPr>
          <w:ilvl w:val="0"/>
          <w:numId w:val="31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Ginkgo interferes with blood clotting</w:t>
      </w:r>
    </w:p>
    <w:p w14:paraId="606AA31A" w14:textId="77777777" w:rsidR="00536A12" w:rsidRDefault="00536A12" w:rsidP="00536A12">
      <w:pPr>
        <w:widowControl w:val="0"/>
        <w:numPr>
          <w:ilvl w:val="1"/>
          <w:numId w:val="31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Can be dangerous side effects for elderly people</w:t>
      </w:r>
    </w:p>
    <w:p w14:paraId="7600062B"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9F984C5" w14:textId="77777777" w:rsidR="00536A12" w:rsidRDefault="00536A12" w:rsidP="00536A12">
      <w:pPr>
        <w:widowControl w:val="0"/>
        <w:numPr>
          <w:ilvl w:val="0"/>
          <w:numId w:val="31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Saw </w:t>
      </w:r>
      <w:proofErr w:type="spellStart"/>
      <w:r>
        <w:rPr>
          <w:rFonts w:ascii="Helvetica" w:hAnsi="Helvetica" w:cs="Helvetica"/>
        </w:rPr>
        <w:t>palmento</w:t>
      </w:r>
      <w:proofErr w:type="spellEnd"/>
      <w:r>
        <w:rPr>
          <w:rFonts w:ascii="Helvetica" w:hAnsi="Helvetica" w:cs="Helvetica"/>
        </w:rPr>
        <w:t xml:space="preserve"> for benign prostate hyperplasia</w:t>
      </w:r>
    </w:p>
    <w:p w14:paraId="74678228" w14:textId="77777777" w:rsidR="00536A12" w:rsidRDefault="00536A12" w:rsidP="00536A12">
      <w:pPr>
        <w:widowControl w:val="0"/>
        <w:numPr>
          <w:ilvl w:val="1"/>
          <w:numId w:val="31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Claims support prostate health</w:t>
      </w:r>
    </w:p>
    <w:p w14:paraId="41F93DD4" w14:textId="77777777" w:rsidR="00536A12" w:rsidRDefault="00536A12" w:rsidP="00536A12">
      <w:pPr>
        <w:widowControl w:val="0"/>
        <w:numPr>
          <w:ilvl w:val="1"/>
          <w:numId w:val="31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No specific claims</w:t>
      </w:r>
    </w:p>
    <w:p w14:paraId="11C5CD41" w14:textId="77777777" w:rsidR="00536A12" w:rsidRDefault="00536A12" w:rsidP="00536A12">
      <w:pPr>
        <w:widowControl w:val="0"/>
        <w:numPr>
          <w:ilvl w:val="1"/>
          <w:numId w:val="31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No significance difference between people taking the substance and placebo</w:t>
      </w:r>
    </w:p>
    <w:p w14:paraId="6C5FE4EB"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5DDEEF4" w14:textId="77777777" w:rsidR="00536A12" w:rsidRDefault="00536A12" w:rsidP="00536A12">
      <w:pPr>
        <w:widowControl w:val="0"/>
        <w:numPr>
          <w:ilvl w:val="0"/>
          <w:numId w:val="31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Label is very carefully written</w:t>
      </w:r>
    </w:p>
    <w:p w14:paraId="1E24C98E"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45507EF" w14:textId="77777777" w:rsidR="00536A12" w:rsidRDefault="00536A12" w:rsidP="00536A12">
      <w:pPr>
        <w:widowControl w:val="0"/>
        <w:numPr>
          <w:ilvl w:val="0"/>
          <w:numId w:val="31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Garlic used by Egyptians to improve strength</w:t>
      </w:r>
    </w:p>
    <w:p w14:paraId="4D1E09E8" w14:textId="77777777" w:rsidR="00536A12" w:rsidRDefault="00536A12" w:rsidP="00536A12">
      <w:pPr>
        <w:widowControl w:val="0"/>
        <w:numPr>
          <w:ilvl w:val="1"/>
          <w:numId w:val="31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spellStart"/>
      <w:r>
        <w:rPr>
          <w:rFonts w:ascii="Helvetica" w:hAnsi="Helvetica" w:cs="Helvetica"/>
        </w:rPr>
        <w:t>Adolphus</w:t>
      </w:r>
      <w:proofErr w:type="spellEnd"/>
      <w:r>
        <w:rPr>
          <w:rFonts w:ascii="Helvetica" w:hAnsi="Helvetica" w:cs="Helvetica"/>
        </w:rPr>
        <w:t xml:space="preserve"> </w:t>
      </w:r>
      <w:proofErr w:type="spellStart"/>
      <w:r>
        <w:rPr>
          <w:rFonts w:ascii="Helvetica" w:hAnsi="Helvetica" w:cs="Helvetica"/>
        </w:rPr>
        <w:t>Hohensee</w:t>
      </w:r>
      <w:proofErr w:type="spellEnd"/>
      <w:r>
        <w:rPr>
          <w:rFonts w:ascii="Helvetica" w:hAnsi="Helvetica" w:cs="Helvetica"/>
        </w:rPr>
        <w:t xml:space="preserve"> and garlic cleansing: removes toxins from the body</w:t>
      </w:r>
    </w:p>
    <w:p w14:paraId="146ED7F5" w14:textId="77777777" w:rsidR="00536A12" w:rsidRDefault="00536A12" w:rsidP="00536A12">
      <w:pPr>
        <w:widowControl w:val="0"/>
        <w:numPr>
          <w:ilvl w:val="1"/>
          <w:numId w:val="31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He made his claims from the fact it can leave it effect you can see (garlic breath); claimed that to you should insert a clove of garlic in your anus before you go to bed to help detoxify body</w:t>
      </w:r>
    </w:p>
    <w:p w14:paraId="7B5FA133" w14:textId="77777777" w:rsidR="00536A12" w:rsidRDefault="00536A12" w:rsidP="00536A12">
      <w:pPr>
        <w:widowControl w:val="0"/>
        <w:numPr>
          <w:ilvl w:val="1"/>
          <w:numId w:val="31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People believed it worked because throughout the night it got absorbed into the blood, and people woke up with “garlic breath”, he claimed the toxins were in the garlic breath and you were breathing them out in the morning, thus making them believe the product had an effect on the body and was working</w:t>
      </w:r>
    </w:p>
    <w:p w14:paraId="1EB82182" w14:textId="77777777" w:rsidR="00536A12" w:rsidRDefault="00536A12" w:rsidP="00536A12">
      <w:pPr>
        <w:widowControl w:val="0"/>
        <w:numPr>
          <w:ilvl w:val="1"/>
          <w:numId w:val="31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People like to be able to notice an effect </w:t>
      </w:r>
    </w:p>
    <w:p w14:paraId="18EA34F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BFFDA06" w14:textId="77777777" w:rsidR="00536A12" w:rsidRDefault="00536A12" w:rsidP="00536A12">
      <w:pPr>
        <w:widowControl w:val="0"/>
        <w:numPr>
          <w:ilvl w:val="0"/>
          <w:numId w:val="31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roofErr w:type="spellStart"/>
      <w:r>
        <w:rPr>
          <w:rFonts w:ascii="Helvetica" w:hAnsi="Helvetica" w:cs="Helvetica"/>
        </w:rPr>
        <w:t>Allicin</w:t>
      </w:r>
      <w:proofErr w:type="spellEnd"/>
      <w:r>
        <w:rPr>
          <w:rFonts w:ascii="Helvetica" w:hAnsi="Helvetica" w:cs="Helvetica"/>
        </w:rPr>
        <w:t xml:space="preserve"> thought to affect cholesterol</w:t>
      </w:r>
    </w:p>
    <w:p w14:paraId="515C0BA5" w14:textId="77777777" w:rsidR="00536A12" w:rsidRDefault="00536A12" w:rsidP="00536A12">
      <w:pPr>
        <w:widowControl w:val="0"/>
        <w:numPr>
          <w:ilvl w:val="1"/>
          <w:numId w:val="31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It is thought that there is an antioxidant in garlic called </w:t>
      </w:r>
      <w:proofErr w:type="spellStart"/>
      <w:r>
        <w:rPr>
          <w:rFonts w:ascii="Helvetica" w:hAnsi="Helvetica" w:cs="Helvetica"/>
        </w:rPr>
        <w:t>allicin</w:t>
      </w:r>
      <w:proofErr w:type="spellEnd"/>
      <w:r>
        <w:rPr>
          <w:rFonts w:ascii="Helvetica" w:hAnsi="Helvetica" w:cs="Helvetica"/>
        </w:rPr>
        <w:t xml:space="preserve"> which they claim “may reduce cholesterol and benefit heart”</w:t>
      </w:r>
    </w:p>
    <w:p w14:paraId="53378F55" w14:textId="77777777" w:rsidR="00536A12" w:rsidRDefault="00536A12" w:rsidP="00536A12">
      <w:pPr>
        <w:widowControl w:val="0"/>
        <w:numPr>
          <w:ilvl w:val="1"/>
          <w:numId w:val="31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spellStart"/>
      <w:r>
        <w:rPr>
          <w:rFonts w:ascii="Helvetica" w:hAnsi="Helvetica" w:cs="Helvetica"/>
        </w:rPr>
        <w:t>Allicin</w:t>
      </w:r>
      <w:proofErr w:type="spellEnd"/>
      <w:r>
        <w:rPr>
          <w:rFonts w:ascii="Helvetica" w:hAnsi="Helvetica" w:cs="Helvetica"/>
        </w:rPr>
        <w:t xml:space="preserve"> gives garlic its strong </w:t>
      </w:r>
      <w:proofErr w:type="spellStart"/>
      <w:r>
        <w:rPr>
          <w:rFonts w:ascii="Helvetica" w:hAnsi="Helvetica" w:cs="Helvetica"/>
        </w:rPr>
        <w:t>flavour</w:t>
      </w:r>
      <w:proofErr w:type="spellEnd"/>
    </w:p>
    <w:p w14:paraId="15829A48"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E656CE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78F78444" wp14:editId="4A9A22F5">
            <wp:extent cx="3200400" cy="175260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200400" cy="1752600"/>
                    </a:xfrm>
                    <a:prstGeom prst="rect">
                      <a:avLst/>
                    </a:prstGeom>
                    <a:noFill/>
                    <a:ln>
                      <a:noFill/>
                    </a:ln>
                  </pic:spPr>
                </pic:pic>
              </a:graphicData>
            </a:graphic>
          </wp:inline>
        </w:drawing>
      </w:r>
    </w:p>
    <w:p w14:paraId="2410F02E"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8DAE902" w14:textId="77777777" w:rsidR="00536A12" w:rsidRDefault="00536A12" w:rsidP="00536A12">
      <w:pPr>
        <w:widowControl w:val="0"/>
        <w:numPr>
          <w:ilvl w:val="0"/>
          <w:numId w:val="31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Garlic uses </w:t>
      </w:r>
      <w:proofErr w:type="spellStart"/>
      <w:r>
        <w:rPr>
          <w:rFonts w:ascii="Helvetica" w:hAnsi="Helvetica" w:cs="Helvetica"/>
        </w:rPr>
        <w:t>allicin</w:t>
      </w:r>
      <w:proofErr w:type="spellEnd"/>
      <w:r>
        <w:rPr>
          <w:rFonts w:ascii="Helvetica" w:hAnsi="Helvetica" w:cs="Helvetica"/>
        </w:rPr>
        <w:t xml:space="preserve"> for protection</w:t>
      </w:r>
    </w:p>
    <w:p w14:paraId="4129B277"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7B056AB" w14:textId="77777777" w:rsidR="00536A12" w:rsidRDefault="00536A12" w:rsidP="00536A12">
      <w:pPr>
        <w:widowControl w:val="0"/>
        <w:numPr>
          <w:ilvl w:val="0"/>
          <w:numId w:val="32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roofErr w:type="spellStart"/>
      <w:r>
        <w:rPr>
          <w:rFonts w:ascii="Helvetica" w:hAnsi="Helvetica" w:cs="Helvetica"/>
        </w:rPr>
        <w:t>Allicin</w:t>
      </w:r>
      <w:proofErr w:type="spellEnd"/>
      <w:r>
        <w:rPr>
          <w:rFonts w:ascii="Helvetica" w:hAnsi="Helvetica" w:cs="Helvetica"/>
        </w:rPr>
        <w:t xml:space="preserve"> is unstable</w:t>
      </w:r>
    </w:p>
    <w:p w14:paraId="42F9DD59" w14:textId="77777777" w:rsidR="00536A12" w:rsidRDefault="00536A12" w:rsidP="00536A12">
      <w:pPr>
        <w:widowControl w:val="0"/>
        <w:numPr>
          <w:ilvl w:val="1"/>
          <w:numId w:val="32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The chemical gets into your blood which enters your lungs and you expel it through your breathing</w:t>
      </w:r>
    </w:p>
    <w:p w14:paraId="06AD89A9" w14:textId="77777777" w:rsidR="00536A12" w:rsidRDefault="00536A12" w:rsidP="00536A12">
      <w:pPr>
        <w:widowControl w:val="0"/>
        <w:numPr>
          <w:ilvl w:val="1"/>
          <w:numId w:val="32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Sulfur containing molecules are known to be good antioxidants in the lab, but there is no proof it benefits our body</w:t>
      </w:r>
    </w:p>
    <w:p w14:paraId="4A86C234" w14:textId="77777777" w:rsidR="00536A12" w:rsidRDefault="00536A12" w:rsidP="00536A12">
      <w:pPr>
        <w:widowControl w:val="0"/>
        <w:numPr>
          <w:ilvl w:val="1"/>
          <w:numId w:val="32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spellStart"/>
      <w:r>
        <w:rPr>
          <w:rFonts w:ascii="Helvetica" w:hAnsi="Helvetica" w:cs="Helvetica"/>
        </w:rPr>
        <w:t>Allimax</w:t>
      </w:r>
      <w:proofErr w:type="spellEnd"/>
      <w:r>
        <w:rPr>
          <w:rFonts w:ascii="Helvetica" w:hAnsi="Helvetica" w:cs="Helvetica"/>
        </w:rPr>
        <w:t xml:space="preserve">: garlic supplement strongly advertised; </w:t>
      </w:r>
      <w:proofErr w:type="spellStart"/>
      <w:r>
        <w:rPr>
          <w:rFonts w:ascii="Helvetica" w:hAnsi="Helvetica" w:cs="Helvetica"/>
        </w:rPr>
        <w:t>allicin</w:t>
      </w:r>
      <w:proofErr w:type="spellEnd"/>
      <w:r>
        <w:rPr>
          <w:rFonts w:ascii="Helvetica" w:hAnsi="Helvetica" w:cs="Helvetica"/>
        </w:rPr>
        <w:t xml:space="preserve"> degrades after 2 weeks on the shelf, thus you’re probably getting nothing most of the time</w:t>
      </w:r>
    </w:p>
    <w:p w14:paraId="2ED52C5E"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163BED65" wp14:editId="140EEDBF">
            <wp:extent cx="2286000" cy="1358900"/>
            <wp:effectExtent l="0" t="0" r="0" b="1270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286000" cy="1358900"/>
                    </a:xfrm>
                    <a:prstGeom prst="rect">
                      <a:avLst/>
                    </a:prstGeom>
                    <a:noFill/>
                    <a:ln>
                      <a:noFill/>
                    </a:ln>
                  </pic:spPr>
                </pic:pic>
              </a:graphicData>
            </a:graphic>
          </wp:inline>
        </w:drawing>
      </w:r>
    </w:p>
    <w:p w14:paraId="4313E611"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D6E04C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0BAF228" w14:textId="77777777" w:rsidR="00536A12" w:rsidRDefault="00536A12" w:rsidP="00536A12">
      <w:pPr>
        <w:widowControl w:val="0"/>
        <w:numPr>
          <w:ilvl w:val="0"/>
          <w:numId w:val="32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Supplements contain variable amounts of their active ingredients</w:t>
      </w:r>
    </w:p>
    <w:p w14:paraId="0EE8BFAD"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20E0CD8" w14:textId="77777777" w:rsidR="00536A12" w:rsidRDefault="00536A12" w:rsidP="00536A12">
      <w:pPr>
        <w:widowControl w:val="0"/>
        <w:numPr>
          <w:ilvl w:val="0"/>
          <w:numId w:val="32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Garlic does not reduce cholesterol</w:t>
      </w:r>
    </w:p>
    <w:p w14:paraId="400F6866"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A24F828" w14:textId="77777777" w:rsidR="00536A12" w:rsidRDefault="00536A12" w:rsidP="00536A12">
      <w:pPr>
        <w:widowControl w:val="0"/>
        <w:numPr>
          <w:ilvl w:val="0"/>
          <w:numId w:val="32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St. John’s </w:t>
      </w:r>
      <w:proofErr w:type="spellStart"/>
      <w:r>
        <w:rPr>
          <w:rFonts w:ascii="Helvetica" w:hAnsi="Helvetica" w:cs="Helvetica"/>
        </w:rPr>
        <w:t>Wort</w:t>
      </w:r>
      <w:proofErr w:type="spellEnd"/>
      <w:r>
        <w:rPr>
          <w:rFonts w:ascii="Helvetica" w:hAnsi="Helvetica" w:cs="Helvetica"/>
        </w:rPr>
        <w:t xml:space="preserve"> taken for depression</w:t>
      </w:r>
    </w:p>
    <w:p w14:paraId="6750EDF8" w14:textId="77777777" w:rsidR="00536A12" w:rsidRDefault="00536A12" w:rsidP="00536A12">
      <w:pPr>
        <w:widowControl w:val="0"/>
        <w:numPr>
          <w:ilvl w:val="0"/>
          <w:numId w:val="32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St. John’s </w:t>
      </w:r>
      <w:proofErr w:type="spellStart"/>
      <w:r>
        <w:rPr>
          <w:rFonts w:ascii="Helvetica" w:hAnsi="Helvetica" w:cs="Helvetica"/>
        </w:rPr>
        <w:t>Wort</w:t>
      </w:r>
      <w:proofErr w:type="spellEnd"/>
      <w:r>
        <w:rPr>
          <w:rFonts w:ascii="Helvetica" w:hAnsi="Helvetica" w:cs="Helvetica"/>
        </w:rPr>
        <w:t xml:space="preserve"> does not improve depression</w:t>
      </w:r>
    </w:p>
    <w:p w14:paraId="26C64253"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EEB2DF7" w14:textId="77777777" w:rsidR="00536A12" w:rsidRDefault="00536A12" w:rsidP="00536A12">
      <w:pPr>
        <w:widowControl w:val="0"/>
        <w:numPr>
          <w:ilvl w:val="0"/>
          <w:numId w:val="32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Labels are very carefully written</w:t>
      </w:r>
    </w:p>
    <w:p w14:paraId="3F4F1EF8" w14:textId="77777777" w:rsidR="00536A12" w:rsidRDefault="00536A12" w:rsidP="00536A12">
      <w:pPr>
        <w:widowControl w:val="0"/>
        <w:numPr>
          <w:ilvl w:val="1"/>
          <w:numId w:val="32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Herbal remedies are regulated as foods not as drugs</w:t>
      </w:r>
    </w:p>
    <w:p w14:paraId="5963D973" w14:textId="77777777" w:rsidR="00536A12" w:rsidRDefault="00536A12" w:rsidP="00536A12">
      <w:pPr>
        <w:widowControl w:val="0"/>
        <w:numPr>
          <w:ilvl w:val="1"/>
          <w:numId w:val="32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You don’t have to prove that anything works, you just cannot claim false things</w:t>
      </w:r>
    </w:p>
    <w:p w14:paraId="6699E3F2"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8CAAC95" w14:textId="77777777" w:rsidR="00536A12" w:rsidRDefault="00536A12" w:rsidP="00536A12">
      <w:pPr>
        <w:widowControl w:val="0"/>
        <w:numPr>
          <w:ilvl w:val="0"/>
          <w:numId w:val="32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Adverse event reporting is not required in U.S.A</w:t>
      </w:r>
    </w:p>
    <w:p w14:paraId="524B98A9" w14:textId="77777777" w:rsidR="00536A12" w:rsidRDefault="00536A12" w:rsidP="00536A12">
      <w:pPr>
        <w:widowControl w:val="0"/>
        <w:numPr>
          <w:ilvl w:val="1"/>
          <w:numId w:val="32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Not required for any herbal remedies but there is for all pharmaceutical drugs</w:t>
      </w:r>
    </w:p>
    <w:p w14:paraId="392C5EA4"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6378BD9" w14:textId="77777777" w:rsidR="00536A12" w:rsidRDefault="00536A12" w:rsidP="00536A12">
      <w:pPr>
        <w:widowControl w:val="0"/>
        <w:numPr>
          <w:ilvl w:val="0"/>
          <w:numId w:val="32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No efficacy testing is required</w:t>
      </w:r>
    </w:p>
    <w:p w14:paraId="4BFCEE9B" w14:textId="77777777" w:rsidR="00536A12" w:rsidRDefault="00536A12" w:rsidP="00536A12">
      <w:pPr>
        <w:widowControl w:val="0"/>
        <w:numPr>
          <w:ilvl w:val="1"/>
          <w:numId w:val="32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efficacy</w:t>
      </w:r>
      <w:proofErr w:type="gramEnd"/>
      <w:r>
        <w:rPr>
          <w:rFonts w:ascii="Helvetica" w:hAnsi="Helvetica" w:cs="Helvetica"/>
        </w:rPr>
        <w:t xml:space="preserve"> comes from word of mouth, hearing it at work or from a friend </w:t>
      </w:r>
    </w:p>
    <w:p w14:paraId="415A8401"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886F015" w14:textId="77777777" w:rsidR="00536A12" w:rsidRDefault="00536A12" w:rsidP="00536A12">
      <w:pPr>
        <w:widowControl w:val="0"/>
        <w:numPr>
          <w:ilvl w:val="0"/>
          <w:numId w:val="32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Many clinical trials with herbals are poorly done</w:t>
      </w:r>
    </w:p>
    <w:p w14:paraId="7BB527AC" w14:textId="77777777" w:rsidR="00536A12" w:rsidRDefault="00536A12" w:rsidP="00536A12">
      <w:pPr>
        <w:widowControl w:val="0"/>
        <w:numPr>
          <w:ilvl w:val="1"/>
          <w:numId w:val="32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No placebo group is used</w:t>
      </w:r>
    </w:p>
    <w:p w14:paraId="6FBFEDB7" w14:textId="77777777" w:rsidR="00536A12" w:rsidRDefault="00536A12" w:rsidP="00536A12">
      <w:pPr>
        <w:widowControl w:val="0"/>
        <w:numPr>
          <w:ilvl w:val="1"/>
          <w:numId w:val="32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Small groups of subjects</w:t>
      </w:r>
    </w:p>
    <w:p w14:paraId="310F659D" w14:textId="77777777" w:rsidR="00536A12" w:rsidRDefault="00536A12" w:rsidP="00536A12">
      <w:pPr>
        <w:widowControl w:val="0"/>
        <w:numPr>
          <w:ilvl w:val="1"/>
          <w:numId w:val="32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High attrition rates (people drop out, meaning things aren’t working)</w:t>
      </w:r>
    </w:p>
    <w:p w14:paraId="36BA13AC" w14:textId="77777777" w:rsidR="00536A12" w:rsidRDefault="00536A12" w:rsidP="00536A12">
      <w:pPr>
        <w:widowControl w:val="0"/>
        <w:numPr>
          <w:ilvl w:val="1"/>
          <w:numId w:val="32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Publication biases</w:t>
      </w:r>
    </w:p>
    <w:p w14:paraId="1B918CF2" w14:textId="77777777" w:rsidR="00536A12" w:rsidRDefault="00536A12" w:rsidP="00536A12">
      <w:pPr>
        <w:widowControl w:val="0"/>
        <w:numPr>
          <w:ilvl w:val="2"/>
          <w:numId w:val="327"/>
        </w:numPr>
        <w:tabs>
          <w:tab w:val="left" w:pos="72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00" w:hanging="900"/>
        <w:rPr>
          <w:rFonts w:ascii="Helvetica" w:hAnsi="Helvetica" w:cs="Helvetica"/>
        </w:rPr>
      </w:pPr>
      <w:r>
        <w:rPr>
          <w:rFonts w:ascii="Helvetica" w:hAnsi="Helvetica" w:cs="Helvetica"/>
        </w:rPr>
        <w:t>Positive results more likely to be written up</w:t>
      </w:r>
    </w:p>
    <w:p w14:paraId="39D8E320" w14:textId="77777777" w:rsidR="00536A12" w:rsidRDefault="00536A12" w:rsidP="00536A12">
      <w:pPr>
        <w:widowControl w:val="0"/>
        <w:numPr>
          <w:ilvl w:val="2"/>
          <w:numId w:val="327"/>
        </w:numPr>
        <w:tabs>
          <w:tab w:val="left" w:pos="72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00" w:hanging="900"/>
        <w:rPr>
          <w:rFonts w:ascii="Helvetica" w:hAnsi="Helvetica" w:cs="Helvetica"/>
        </w:rPr>
      </w:pPr>
      <w:r>
        <w:rPr>
          <w:rFonts w:ascii="Helvetica" w:hAnsi="Helvetica" w:cs="Helvetica"/>
        </w:rPr>
        <w:t>Positive results more likely to be published</w:t>
      </w:r>
    </w:p>
    <w:p w14:paraId="508E19D7" w14:textId="77777777" w:rsidR="00536A12" w:rsidRDefault="00536A12" w:rsidP="00536A12">
      <w:pPr>
        <w:widowControl w:val="0"/>
        <w:numPr>
          <w:ilvl w:val="2"/>
          <w:numId w:val="327"/>
        </w:numPr>
        <w:tabs>
          <w:tab w:val="left" w:pos="72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00" w:hanging="900"/>
        <w:rPr>
          <w:rFonts w:ascii="Helvetica" w:hAnsi="Helvetica" w:cs="Helvetica"/>
        </w:rPr>
      </w:pPr>
      <w:r>
        <w:rPr>
          <w:rFonts w:ascii="Helvetica" w:hAnsi="Helvetica" w:cs="Helvetica"/>
        </w:rPr>
        <w:t>Positive results increase the “quality”</w:t>
      </w:r>
    </w:p>
    <w:p w14:paraId="7682376D" w14:textId="77777777" w:rsidR="00536A12" w:rsidRDefault="00536A12" w:rsidP="00536A12">
      <w:pPr>
        <w:widowControl w:val="0"/>
        <w:numPr>
          <w:ilvl w:val="2"/>
          <w:numId w:val="327"/>
        </w:numPr>
        <w:tabs>
          <w:tab w:val="left" w:pos="72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00" w:hanging="900"/>
        <w:rPr>
          <w:rFonts w:ascii="Helvetica" w:hAnsi="Helvetica" w:cs="Helvetica"/>
        </w:rPr>
      </w:pPr>
      <w:r>
        <w:rPr>
          <w:rFonts w:ascii="Helvetica" w:hAnsi="Helvetica" w:cs="Helvetica"/>
        </w:rPr>
        <w:t>Advocate groups unlikely to publish negative results</w:t>
      </w:r>
    </w:p>
    <w:p w14:paraId="7C954721"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5D6CAFB" w14:textId="77777777" w:rsidR="00536A12" w:rsidRDefault="00536A12" w:rsidP="00536A12">
      <w:pPr>
        <w:widowControl w:val="0"/>
        <w:numPr>
          <w:ilvl w:val="0"/>
          <w:numId w:val="32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Small studies are an easy way to get positive results</w:t>
      </w:r>
    </w:p>
    <w:p w14:paraId="1C35BAC1" w14:textId="77777777" w:rsidR="00536A12" w:rsidRDefault="00536A12" w:rsidP="00536A12">
      <w:pPr>
        <w:widowControl w:val="0"/>
        <w:numPr>
          <w:ilvl w:val="1"/>
          <w:numId w:val="32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It’s like flipping a coin 10 times, you may possibly get 10 “heads”, but if you flip it 10,000 times you will see the 50:50 ratio</w:t>
      </w:r>
    </w:p>
    <w:p w14:paraId="544A4119"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FB044C2" w14:textId="77777777" w:rsidR="00536A12" w:rsidRDefault="00536A12" w:rsidP="00536A12">
      <w:pPr>
        <w:widowControl w:val="0"/>
        <w:numPr>
          <w:ilvl w:val="0"/>
          <w:numId w:val="32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Many natural supplements do not contain active ingredients</w:t>
      </w:r>
    </w:p>
    <w:p w14:paraId="684A96CC" w14:textId="77777777" w:rsidR="00536A12" w:rsidRDefault="00536A12" w:rsidP="00536A12">
      <w:pPr>
        <w:widowControl w:val="0"/>
        <w:numPr>
          <w:ilvl w:val="1"/>
          <w:numId w:val="32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Companies may extract the active ingredient if they want</w:t>
      </w:r>
    </w:p>
    <w:p w14:paraId="10880586" w14:textId="77777777" w:rsidR="00536A12" w:rsidRDefault="00536A12" w:rsidP="00536A12">
      <w:pPr>
        <w:widowControl w:val="0"/>
        <w:numPr>
          <w:ilvl w:val="1"/>
          <w:numId w:val="32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They can sell you the herb without the active ingredient that you believe may benefit and sell the active ingredient again</w:t>
      </w:r>
    </w:p>
    <w:p w14:paraId="4D48B15B" w14:textId="77777777" w:rsidR="00536A12" w:rsidRDefault="00536A12" w:rsidP="00536A12">
      <w:pPr>
        <w:widowControl w:val="0"/>
        <w:numPr>
          <w:ilvl w:val="1"/>
          <w:numId w:val="32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There are NO REGULATIONS</w:t>
      </w:r>
    </w:p>
    <w:p w14:paraId="78C8DB6D"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C96EFF7" w14:textId="77777777" w:rsidR="00536A12" w:rsidRDefault="00536A12" w:rsidP="00536A12">
      <w:pPr>
        <w:widowControl w:val="0"/>
        <w:numPr>
          <w:ilvl w:val="0"/>
          <w:numId w:val="33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Can sell the same material several times</w:t>
      </w:r>
    </w:p>
    <w:p w14:paraId="5580AAE0" w14:textId="77777777" w:rsidR="00536A12" w:rsidRDefault="00536A12" w:rsidP="00536A12">
      <w:pPr>
        <w:widowControl w:val="0"/>
        <w:numPr>
          <w:ilvl w:val="1"/>
          <w:numId w:val="33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They can extract the </w:t>
      </w:r>
      <w:proofErr w:type="spellStart"/>
      <w:r>
        <w:rPr>
          <w:rFonts w:ascii="Helvetica" w:hAnsi="Helvetica" w:cs="Helvetica"/>
        </w:rPr>
        <w:t>echinacea</w:t>
      </w:r>
      <w:proofErr w:type="spellEnd"/>
      <w:r>
        <w:rPr>
          <w:rFonts w:ascii="Helvetica" w:hAnsi="Helvetica" w:cs="Helvetica"/>
        </w:rPr>
        <w:t xml:space="preserve"> from the plant and just sell you the plant</w:t>
      </w:r>
    </w:p>
    <w:p w14:paraId="44282C8A" w14:textId="77777777" w:rsidR="00536A12" w:rsidRDefault="00536A12" w:rsidP="00536A12">
      <w:pPr>
        <w:widowControl w:val="0"/>
        <w:numPr>
          <w:ilvl w:val="0"/>
          <w:numId w:val="33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roofErr w:type="spellStart"/>
      <w:r>
        <w:rPr>
          <w:rFonts w:ascii="Helvetica" w:hAnsi="Helvetica" w:cs="Helvetica"/>
        </w:rPr>
        <w:t>Dr</w:t>
      </w:r>
      <w:proofErr w:type="spellEnd"/>
      <w:r>
        <w:rPr>
          <w:rFonts w:ascii="Helvetica" w:hAnsi="Helvetica" w:cs="Helvetica"/>
        </w:rPr>
        <w:t xml:space="preserve"> </w:t>
      </w:r>
      <w:proofErr w:type="spellStart"/>
      <w:r>
        <w:rPr>
          <w:rFonts w:ascii="Helvetica" w:hAnsi="Helvetica" w:cs="Helvetica"/>
        </w:rPr>
        <w:t>Arnison</w:t>
      </w:r>
      <w:proofErr w:type="spellEnd"/>
      <w:r>
        <w:rPr>
          <w:rFonts w:ascii="Helvetica" w:hAnsi="Helvetica" w:cs="Helvetica"/>
        </w:rPr>
        <w:t>: Professor at University of Ottawa, chemist who extracts products; bought 100’s of herbal remedies from Ottawa Health stores, about 40% of the time there was no active ingredient in the product being sold</w:t>
      </w:r>
    </w:p>
    <w:p w14:paraId="544189D1" w14:textId="77777777" w:rsidR="00536A12" w:rsidRDefault="00536A12" w:rsidP="00536A12">
      <w:pPr>
        <w:widowControl w:val="0"/>
        <w:numPr>
          <w:ilvl w:val="1"/>
          <w:numId w:val="33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Buyer beware: there are no rules</w:t>
      </w:r>
    </w:p>
    <w:p w14:paraId="7150EF0A"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8EF43D9" w14:textId="77777777" w:rsidR="00536A12" w:rsidRDefault="00536A12" w:rsidP="00536A12">
      <w:pPr>
        <w:widowControl w:val="0"/>
        <w:numPr>
          <w:ilvl w:val="0"/>
          <w:numId w:val="33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Purity of natural supplements is questionable</w:t>
      </w:r>
    </w:p>
    <w:p w14:paraId="1E0AC75B" w14:textId="77777777" w:rsidR="00536A12" w:rsidRDefault="00536A12" w:rsidP="00536A12">
      <w:pPr>
        <w:widowControl w:val="0"/>
        <w:numPr>
          <w:ilvl w:val="1"/>
          <w:numId w:val="33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Pesticides residues</w:t>
      </w:r>
    </w:p>
    <w:p w14:paraId="1E8EBAA3" w14:textId="77777777" w:rsidR="00536A12" w:rsidRDefault="00536A12" w:rsidP="00536A12">
      <w:pPr>
        <w:widowControl w:val="0"/>
        <w:numPr>
          <w:ilvl w:val="1"/>
          <w:numId w:val="33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Heavy metals</w:t>
      </w:r>
    </w:p>
    <w:p w14:paraId="649ACB1E" w14:textId="77777777" w:rsidR="00536A12" w:rsidRDefault="00536A12" w:rsidP="00536A12">
      <w:pPr>
        <w:widowControl w:val="0"/>
        <w:numPr>
          <w:ilvl w:val="1"/>
          <w:numId w:val="33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Undeclared pharmaceuticals (ex: Found that some companies added </w:t>
      </w:r>
      <w:proofErr w:type="spellStart"/>
      <w:r>
        <w:rPr>
          <w:rFonts w:ascii="Helvetica" w:hAnsi="Helvetica" w:cs="Helvetica"/>
        </w:rPr>
        <w:t>pharma</w:t>
      </w:r>
      <w:proofErr w:type="spellEnd"/>
      <w:r>
        <w:rPr>
          <w:rFonts w:ascii="Helvetica" w:hAnsi="Helvetica" w:cs="Helvetica"/>
        </w:rPr>
        <w:t xml:space="preserve"> drugs into their natural products such as natural ED meds add </w:t>
      </w:r>
      <w:proofErr w:type="spellStart"/>
      <w:r>
        <w:rPr>
          <w:rFonts w:ascii="Helvetica" w:hAnsi="Helvetica" w:cs="Helvetica"/>
        </w:rPr>
        <w:t>viagra</w:t>
      </w:r>
      <w:proofErr w:type="spellEnd"/>
      <w:r>
        <w:rPr>
          <w:rFonts w:ascii="Helvetica" w:hAnsi="Helvetica" w:cs="Helvetica"/>
        </w:rPr>
        <w:t>)</w:t>
      </w:r>
    </w:p>
    <w:p w14:paraId="216F17D1" w14:textId="77777777" w:rsidR="00536A12" w:rsidRDefault="00536A12" w:rsidP="00536A12">
      <w:pPr>
        <w:widowControl w:val="0"/>
        <w:numPr>
          <w:ilvl w:val="0"/>
          <w:numId w:val="33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It’s not like lettuce you wash the leaf before you eat it, it’s up to the company they can chose to clean the </w:t>
      </w:r>
      <w:proofErr w:type="spellStart"/>
      <w:r>
        <w:rPr>
          <w:rFonts w:ascii="Helvetica" w:hAnsi="Helvetica" w:cs="Helvetica"/>
        </w:rPr>
        <w:t>echinacea</w:t>
      </w:r>
      <w:proofErr w:type="spellEnd"/>
      <w:r>
        <w:rPr>
          <w:rFonts w:ascii="Helvetica" w:hAnsi="Helvetica" w:cs="Helvetica"/>
        </w:rPr>
        <w:t xml:space="preserve"> leaf if they want, maybe they do, maybe they don’t; You’ll never know</w:t>
      </w:r>
    </w:p>
    <w:p w14:paraId="3DF15F34"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FDE2328" w14:textId="77777777" w:rsidR="00536A12" w:rsidRDefault="00536A12" w:rsidP="00536A12">
      <w:pPr>
        <w:widowControl w:val="0"/>
        <w:numPr>
          <w:ilvl w:val="0"/>
          <w:numId w:val="33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Prescription drugs added to produce effects</w:t>
      </w:r>
    </w:p>
    <w:p w14:paraId="37F7AA7F" w14:textId="77777777" w:rsidR="00536A12" w:rsidRDefault="00536A12" w:rsidP="00536A12">
      <w:pPr>
        <w:widowControl w:val="0"/>
        <w:numPr>
          <w:ilvl w:val="1"/>
          <w:numId w:val="33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All natural male enhancement products add </w:t>
      </w:r>
      <w:proofErr w:type="spellStart"/>
      <w:r>
        <w:rPr>
          <w:rFonts w:ascii="Helvetica" w:hAnsi="Helvetica" w:cs="Helvetica"/>
        </w:rPr>
        <w:t>viagra</w:t>
      </w:r>
      <w:proofErr w:type="spellEnd"/>
      <w:r>
        <w:rPr>
          <w:rFonts w:ascii="Helvetica" w:hAnsi="Helvetica" w:cs="Helvetica"/>
        </w:rPr>
        <w:t xml:space="preserve"> and charge 5x the price because it’s natural</w:t>
      </w:r>
    </w:p>
    <w:p w14:paraId="33549272"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E82DDC1" w14:textId="77777777" w:rsidR="00536A12" w:rsidRDefault="00536A12" w:rsidP="00536A12">
      <w:pPr>
        <w:widowControl w:val="0"/>
        <w:numPr>
          <w:ilvl w:val="0"/>
          <w:numId w:val="33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Natural materials can interact with pharmaceuticals</w:t>
      </w:r>
    </w:p>
    <w:p w14:paraId="0D8213C0" w14:textId="77777777" w:rsidR="00536A12" w:rsidRDefault="00536A12" w:rsidP="00536A12">
      <w:pPr>
        <w:widowControl w:val="0"/>
        <w:numPr>
          <w:ilvl w:val="1"/>
          <w:numId w:val="33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Gingko interferes with coagulation</w:t>
      </w:r>
    </w:p>
    <w:p w14:paraId="523C7009" w14:textId="77777777" w:rsidR="00536A12" w:rsidRDefault="00536A12" w:rsidP="00536A12">
      <w:pPr>
        <w:widowControl w:val="0"/>
        <w:numPr>
          <w:ilvl w:val="1"/>
          <w:numId w:val="33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The problem is that when your physician asks you are you on any other medication, most of the time patient will not think about telling the </w:t>
      </w:r>
      <w:proofErr w:type="spellStart"/>
      <w:r>
        <w:rPr>
          <w:rFonts w:ascii="Helvetica" w:hAnsi="Helvetica" w:cs="Helvetica"/>
        </w:rPr>
        <w:t>Dr</w:t>
      </w:r>
      <w:proofErr w:type="spellEnd"/>
      <w:r>
        <w:rPr>
          <w:rFonts w:ascii="Helvetica" w:hAnsi="Helvetica" w:cs="Helvetica"/>
        </w:rPr>
        <w:t xml:space="preserve"> about herbal products because they don’t think of them as medication</w:t>
      </w:r>
    </w:p>
    <w:p w14:paraId="73A2E774"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B963358"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C3C8784" w14:textId="77777777" w:rsidR="00536A12" w:rsidRDefault="00536A12" w:rsidP="00536A12">
      <w:pPr>
        <w:widowControl w:val="0"/>
        <w:numPr>
          <w:ilvl w:val="0"/>
          <w:numId w:val="33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St. John’s </w:t>
      </w:r>
      <w:proofErr w:type="spellStart"/>
      <w:r>
        <w:rPr>
          <w:rFonts w:ascii="Helvetica" w:hAnsi="Helvetica" w:cs="Helvetica"/>
        </w:rPr>
        <w:t>Wort</w:t>
      </w:r>
      <w:proofErr w:type="spellEnd"/>
      <w:r>
        <w:rPr>
          <w:rFonts w:ascii="Helvetica" w:hAnsi="Helvetica" w:cs="Helvetica"/>
        </w:rPr>
        <w:t xml:space="preserve"> induces liver enzymes</w:t>
      </w:r>
    </w:p>
    <w:p w14:paraId="1927B6E9" w14:textId="77777777" w:rsidR="00536A12" w:rsidRDefault="00536A12" w:rsidP="00536A12">
      <w:pPr>
        <w:widowControl w:val="0"/>
        <w:numPr>
          <w:ilvl w:val="1"/>
          <w:numId w:val="33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Normally, any substance (such as medicine) that you put into your body, passes through your liver before it gets to the rest of your body, and all pharmaceutical companies know that only a certain amount of the medication gets into your body thus they design the medicine to deliver the right amount of ingredient into your body after its filtered through the liver (</w:t>
      </w:r>
      <w:proofErr w:type="spellStart"/>
      <w:r>
        <w:rPr>
          <w:rFonts w:ascii="Helvetica" w:hAnsi="Helvetica" w:cs="Helvetica"/>
        </w:rPr>
        <w:t>ie</w:t>
      </w:r>
      <w:proofErr w:type="spellEnd"/>
      <w:r>
        <w:rPr>
          <w:rFonts w:ascii="Helvetica" w:hAnsi="Helvetica" w:cs="Helvetica"/>
        </w:rPr>
        <w:t xml:space="preserve"> you take 200mg </w:t>
      </w:r>
      <w:proofErr w:type="spellStart"/>
      <w:r>
        <w:rPr>
          <w:rFonts w:ascii="Helvetica" w:hAnsi="Helvetica" w:cs="Helvetica"/>
        </w:rPr>
        <w:t>advil</w:t>
      </w:r>
      <w:proofErr w:type="spellEnd"/>
      <w:r>
        <w:rPr>
          <w:rFonts w:ascii="Helvetica" w:hAnsi="Helvetica" w:cs="Helvetica"/>
        </w:rPr>
        <w:t>, only get 50mg)</w:t>
      </w:r>
    </w:p>
    <w:p w14:paraId="23A0C7F6" w14:textId="77777777" w:rsidR="00536A12" w:rsidRDefault="00536A12" w:rsidP="00536A12">
      <w:pPr>
        <w:widowControl w:val="0"/>
        <w:numPr>
          <w:ilvl w:val="2"/>
          <w:numId w:val="334"/>
        </w:numPr>
        <w:tabs>
          <w:tab w:val="left" w:pos="72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00" w:hanging="900"/>
        <w:rPr>
          <w:rFonts w:ascii="Helvetica" w:hAnsi="Helvetica" w:cs="Helvetica"/>
        </w:rPr>
      </w:pPr>
      <w:r>
        <w:rPr>
          <w:rFonts w:ascii="Helvetica" w:hAnsi="Helvetica" w:cs="Helvetica"/>
        </w:rPr>
        <w:t xml:space="preserve">Taking St John’s </w:t>
      </w:r>
      <w:proofErr w:type="spellStart"/>
      <w:r>
        <w:rPr>
          <w:rFonts w:ascii="Helvetica" w:hAnsi="Helvetica" w:cs="Helvetica"/>
        </w:rPr>
        <w:t>Wort</w:t>
      </w:r>
      <w:proofErr w:type="spellEnd"/>
      <w:r>
        <w:rPr>
          <w:rFonts w:ascii="Helvetica" w:hAnsi="Helvetica" w:cs="Helvetica"/>
        </w:rPr>
        <w:t xml:space="preserve"> induces liver enzymes </w:t>
      </w:r>
      <w:proofErr w:type="spellStart"/>
      <w:r>
        <w:rPr>
          <w:rFonts w:ascii="Helvetica" w:hAnsi="Helvetica" w:cs="Helvetica"/>
        </w:rPr>
        <w:t>overactivity</w:t>
      </w:r>
      <w:proofErr w:type="spellEnd"/>
      <w:r>
        <w:rPr>
          <w:rFonts w:ascii="Helvetica" w:hAnsi="Helvetica" w:cs="Helvetica"/>
        </w:rPr>
        <w:t xml:space="preserve">, thus when you take a medication and it get’s to your liver, because your liver enzymes are on </w:t>
      </w:r>
      <w:proofErr w:type="spellStart"/>
      <w:r>
        <w:rPr>
          <w:rFonts w:ascii="Helvetica" w:hAnsi="Helvetica" w:cs="Helvetica"/>
        </w:rPr>
        <w:t>hyperdrive</w:t>
      </w:r>
      <w:proofErr w:type="spellEnd"/>
      <w:r>
        <w:rPr>
          <w:rFonts w:ascii="Helvetica" w:hAnsi="Helvetica" w:cs="Helvetica"/>
        </w:rPr>
        <w:t>, they will filter out too much of the medication giving your body too small of a dose then what is actually needed to get the effects of the medicine</w:t>
      </w:r>
    </w:p>
    <w:p w14:paraId="6A23EE7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1BC378C1" wp14:editId="34FC38B7">
            <wp:extent cx="2857500" cy="1219200"/>
            <wp:effectExtent l="0" t="0" r="1270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857500" cy="1219200"/>
                    </a:xfrm>
                    <a:prstGeom prst="rect">
                      <a:avLst/>
                    </a:prstGeom>
                    <a:noFill/>
                    <a:ln>
                      <a:noFill/>
                    </a:ln>
                  </pic:spPr>
                </pic:pic>
              </a:graphicData>
            </a:graphic>
          </wp:inline>
        </w:drawing>
      </w:r>
      <w:r>
        <w:rPr>
          <w:rFonts w:ascii="Helvetica" w:hAnsi="Helvetica" w:cs="Helvetica"/>
        </w:rPr>
        <w:t xml:space="preserve">          </w:t>
      </w:r>
      <w:r>
        <w:rPr>
          <w:rFonts w:ascii="Helvetica" w:hAnsi="Helvetica" w:cs="Helvetica"/>
          <w:noProof/>
          <w:kern w:val="1"/>
        </w:rPr>
        <w:drawing>
          <wp:inline distT="0" distB="0" distL="0" distR="0" wp14:anchorId="4B188B96" wp14:editId="07AFE1CC">
            <wp:extent cx="2311400" cy="121920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311400" cy="1219200"/>
                    </a:xfrm>
                    <a:prstGeom prst="rect">
                      <a:avLst/>
                    </a:prstGeom>
                    <a:noFill/>
                    <a:ln>
                      <a:noFill/>
                    </a:ln>
                  </pic:spPr>
                </pic:pic>
              </a:graphicData>
            </a:graphic>
          </wp:inline>
        </w:drawing>
      </w:r>
    </w:p>
    <w:p w14:paraId="7F817EE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Normal liver function</w:t>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t xml:space="preserve">Liver function with St Johns </w:t>
      </w:r>
      <w:proofErr w:type="spellStart"/>
      <w:r>
        <w:rPr>
          <w:rFonts w:ascii="Helvetica" w:hAnsi="Helvetica" w:cs="Helvetica"/>
        </w:rPr>
        <w:t>Wort</w:t>
      </w:r>
      <w:proofErr w:type="spellEnd"/>
    </w:p>
    <w:p w14:paraId="25EFA03F" w14:textId="77777777" w:rsidR="00536A12" w:rsidRDefault="00536A12" w:rsidP="00536A12">
      <w:pPr>
        <w:widowControl w:val="0"/>
        <w:numPr>
          <w:ilvl w:val="0"/>
          <w:numId w:val="33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Increased liver function prevents drug absorption</w:t>
      </w:r>
    </w:p>
    <w:p w14:paraId="74E34974" w14:textId="77777777" w:rsidR="00536A12" w:rsidRDefault="00536A12" w:rsidP="00536A12">
      <w:pPr>
        <w:widowControl w:val="0"/>
        <w:numPr>
          <w:ilvl w:val="0"/>
          <w:numId w:val="33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St John’s </w:t>
      </w:r>
      <w:proofErr w:type="spellStart"/>
      <w:r>
        <w:rPr>
          <w:rFonts w:ascii="Helvetica" w:hAnsi="Helvetica" w:cs="Helvetica"/>
        </w:rPr>
        <w:t>Wort</w:t>
      </w:r>
      <w:proofErr w:type="spellEnd"/>
      <w:r>
        <w:rPr>
          <w:rFonts w:ascii="Helvetica" w:hAnsi="Helvetica" w:cs="Helvetica"/>
        </w:rPr>
        <w:t xml:space="preserve"> potentially affects 50% of all medications</w:t>
      </w:r>
    </w:p>
    <w:p w14:paraId="4E85ECAA" w14:textId="3601546D" w:rsidR="00536A12" w:rsidRDefault="00AD762C" w:rsidP="00AD762C">
      <w:pPr>
        <w:widowControl w:val="0"/>
        <w:tabs>
          <w:tab w:val="left" w:pos="720"/>
          <w:tab w:val="left" w:pos="1440"/>
          <w:tab w:val="left" w:pos="2160"/>
          <w:tab w:val="left" w:pos="2880"/>
          <w:tab w:val="left" w:pos="3600"/>
          <w:tab w:val="left" w:pos="4320"/>
          <w:tab w:val="left" w:pos="576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p>
    <w:p w14:paraId="02D5039D" w14:textId="77777777" w:rsidR="00536A12" w:rsidRDefault="00536A12" w:rsidP="00536A12">
      <w:pPr>
        <w:widowControl w:val="0"/>
        <w:numPr>
          <w:ilvl w:val="0"/>
          <w:numId w:val="33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Grapefruit inhibits liver function</w:t>
      </w:r>
    </w:p>
    <w:p w14:paraId="40F846F2" w14:textId="77777777" w:rsidR="00536A12" w:rsidRDefault="00536A12" w:rsidP="00536A12">
      <w:pPr>
        <w:widowControl w:val="0"/>
        <w:numPr>
          <w:ilvl w:val="1"/>
          <w:numId w:val="33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Opposite effect of St John’s </w:t>
      </w:r>
      <w:proofErr w:type="spellStart"/>
      <w:r>
        <w:rPr>
          <w:rFonts w:ascii="Helvetica" w:hAnsi="Helvetica" w:cs="Helvetica"/>
        </w:rPr>
        <w:t>Wort</w:t>
      </w:r>
      <w:proofErr w:type="spellEnd"/>
    </w:p>
    <w:p w14:paraId="0FC69281" w14:textId="77777777" w:rsidR="00536A12" w:rsidRDefault="00536A12" w:rsidP="00536A12">
      <w:pPr>
        <w:widowControl w:val="0"/>
        <w:numPr>
          <w:ilvl w:val="1"/>
          <w:numId w:val="33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Decreases liver enzyme function</w:t>
      </w:r>
    </w:p>
    <w:p w14:paraId="4FEF0826" w14:textId="77777777" w:rsidR="00536A12" w:rsidRDefault="00536A12" w:rsidP="00536A12">
      <w:pPr>
        <w:widowControl w:val="0"/>
        <w:numPr>
          <w:ilvl w:val="1"/>
          <w:numId w:val="33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Grapefruit no longer sold at hospital cafeteria’s</w:t>
      </w:r>
    </w:p>
    <w:p w14:paraId="201876DE" w14:textId="77777777" w:rsidR="00536A12" w:rsidRDefault="00536A12" w:rsidP="00536A12">
      <w:pPr>
        <w:widowControl w:val="0"/>
        <w:numPr>
          <w:ilvl w:val="1"/>
          <w:numId w:val="33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May cause drug overdose</w:t>
      </w:r>
    </w:p>
    <w:p w14:paraId="6594ED0D"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0175FC98" wp14:editId="26681083">
            <wp:extent cx="2857500" cy="1219200"/>
            <wp:effectExtent l="0" t="0" r="1270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857500" cy="1219200"/>
                    </a:xfrm>
                    <a:prstGeom prst="rect">
                      <a:avLst/>
                    </a:prstGeom>
                    <a:noFill/>
                    <a:ln>
                      <a:noFill/>
                    </a:ln>
                  </pic:spPr>
                </pic:pic>
              </a:graphicData>
            </a:graphic>
          </wp:inline>
        </w:drawing>
      </w:r>
      <w:r>
        <w:rPr>
          <w:rFonts w:ascii="Helvetica" w:hAnsi="Helvetica" w:cs="Helvetica"/>
        </w:rPr>
        <w:t xml:space="preserve">        </w:t>
      </w:r>
      <w:r>
        <w:rPr>
          <w:rFonts w:ascii="Helvetica" w:hAnsi="Helvetica" w:cs="Helvetica"/>
          <w:noProof/>
          <w:kern w:val="1"/>
        </w:rPr>
        <w:drawing>
          <wp:inline distT="0" distB="0" distL="0" distR="0" wp14:anchorId="014E3B66" wp14:editId="314973D0">
            <wp:extent cx="2717800" cy="121920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717800" cy="1219200"/>
                    </a:xfrm>
                    <a:prstGeom prst="rect">
                      <a:avLst/>
                    </a:prstGeom>
                    <a:noFill/>
                    <a:ln>
                      <a:noFill/>
                    </a:ln>
                  </pic:spPr>
                </pic:pic>
              </a:graphicData>
            </a:graphic>
          </wp:inline>
        </w:drawing>
      </w:r>
    </w:p>
    <w:p w14:paraId="1D56F3BA"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Normal liver function</w:t>
      </w:r>
      <w:r>
        <w:rPr>
          <w:rFonts w:ascii="Helvetica" w:hAnsi="Helvetica" w:cs="Helvetica"/>
        </w:rPr>
        <w:tab/>
      </w:r>
      <w:r>
        <w:rPr>
          <w:rFonts w:ascii="Helvetica" w:hAnsi="Helvetica" w:cs="Helvetica"/>
        </w:rPr>
        <w:tab/>
      </w:r>
      <w:r>
        <w:rPr>
          <w:rFonts w:ascii="Helvetica" w:hAnsi="Helvetica" w:cs="Helvetica"/>
        </w:rPr>
        <w:tab/>
        <w:t>Liver function with grapefruit</w:t>
      </w:r>
    </w:p>
    <w:p w14:paraId="2BD0DE8B"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6F64847"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13F6DBD" w14:textId="77777777" w:rsidR="00536A12" w:rsidRDefault="00536A12" w:rsidP="00536A12">
      <w:pPr>
        <w:widowControl w:val="0"/>
        <w:numPr>
          <w:ilvl w:val="0"/>
          <w:numId w:val="33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Decreased liver function can produce drug overdose</w:t>
      </w:r>
    </w:p>
    <w:p w14:paraId="6961AA00"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2C3A0A2" w14:textId="77777777" w:rsidR="00536A12" w:rsidRDefault="00536A12" w:rsidP="00536A12">
      <w:pPr>
        <w:widowControl w:val="0"/>
        <w:numPr>
          <w:ilvl w:val="0"/>
          <w:numId w:val="33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Kava </w:t>
      </w:r>
      <w:proofErr w:type="spellStart"/>
      <w:r>
        <w:rPr>
          <w:rFonts w:ascii="Helvetica" w:hAnsi="Helvetica" w:cs="Helvetica"/>
        </w:rPr>
        <w:t>Kava</w:t>
      </w:r>
      <w:proofErr w:type="spellEnd"/>
      <w:r>
        <w:rPr>
          <w:rFonts w:ascii="Helvetica" w:hAnsi="Helvetica" w:cs="Helvetica"/>
        </w:rPr>
        <w:t xml:space="preserve"> taken for general well being</w:t>
      </w:r>
    </w:p>
    <w:p w14:paraId="05F65081" w14:textId="77777777" w:rsidR="00536A12" w:rsidRDefault="00536A12" w:rsidP="00536A12">
      <w:pPr>
        <w:widowControl w:val="0"/>
        <w:numPr>
          <w:ilvl w:val="1"/>
          <w:numId w:val="33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The leaves are chewed by village virgin’s and given to help people</w:t>
      </w:r>
    </w:p>
    <w:p w14:paraId="557B1CA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F084BC6" w14:textId="77777777" w:rsidR="00536A12" w:rsidRDefault="00536A12" w:rsidP="00536A12">
      <w:pPr>
        <w:widowControl w:val="0"/>
        <w:numPr>
          <w:ilvl w:val="0"/>
          <w:numId w:val="33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Kava removed from the market in 2002 by health </w:t>
      </w:r>
      <w:proofErr w:type="spellStart"/>
      <w:r>
        <w:rPr>
          <w:rFonts w:ascii="Helvetica" w:hAnsi="Helvetica" w:cs="Helvetica"/>
        </w:rPr>
        <w:t>canada</w:t>
      </w:r>
      <w:proofErr w:type="spellEnd"/>
    </w:p>
    <w:p w14:paraId="2C4FE1D8" w14:textId="77777777" w:rsidR="00536A12" w:rsidRDefault="00536A12" w:rsidP="00536A12">
      <w:pPr>
        <w:widowControl w:val="0"/>
        <w:numPr>
          <w:ilvl w:val="0"/>
          <w:numId w:val="33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roofErr w:type="spellStart"/>
      <w:r>
        <w:rPr>
          <w:rFonts w:ascii="Helvetica" w:hAnsi="Helvetica" w:cs="Helvetica"/>
        </w:rPr>
        <w:t>Kevalactones</w:t>
      </w:r>
      <w:proofErr w:type="spellEnd"/>
      <w:r>
        <w:rPr>
          <w:rFonts w:ascii="Helvetica" w:hAnsi="Helvetica" w:cs="Helvetica"/>
        </w:rPr>
        <w:t xml:space="preserve"> can damage the liver and cause liver failure</w:t>
      </w:r>
    </w:p>
    <w:p w14:paraId="0F97D923"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F71D9FF" w14:textId="77777777" w:rsidR="00536A12" w:rsidRDefault="00536A12" w:rsidP="00536A12">
      <w:pPr>
        <w:widowControl w:val="0"/>
        <w:numPr>
          <w:ilvl w:val="0"/>
          <w:numId w:val="34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Still available “under the counter”</w:t>
      </w:r>
    </w:p>
    <w:p w14:paraId="5DC4F403"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7D1F1E7" w14:textId="77777777" w:rsidR="00536A12" w:rsidRDefault="00536A12" w:rsidP="00536A12">
      <w:pPr>
        <w:widowControl w:val="0"/>
        <w:numPr>
          <w:ilvl w:val="0"/>
          <w:numId w:val="34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Weight loss drugs do not burn fat</w:t>
      </w:r>
    </w:p>
    <w:p w14:paraId="7C3A0A73" w14:textId="77777777" w:rsidR="00536A12" w:rsidRDefault="00536A12" w:rsidP="00536A12">
      <w:pPr>
        <w:widowControl w:val="0"/>
        <w:numPr>
          <w:ilvl w:val="0"/>
          <w:numId w:val="34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They do not burn fat, they just suppress appetite</w:t>
      </w:r>
    </w:p>
    <w:p w14:paraId="59AFCE52" w14:textId="77777777" w:rsidR="00536A12" w:rsidRDefault="00536A12" w:rsidP="00536A12">
      <w:pPr>
        <w:widowControl w:val="0"/>
        <w:numPr>
          <w:ilvl w:val="0"/>
          <w:numId w:val="34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These may help you lose 10lbs in 2 weeks, but after that you won’t lose another pound because your metabolism changes</w:t>
      </w:r>
    </w:p>
    <w:p w14:paraId="488AF309" w14:textId="77777777" w:rsidR="00536A12" w:rsidRDefault="00536A12" w:rsidP="00536A12">
      <w:pPr>
        <w:widowControl w:val="0"/>
        <w:numPr>
          <w:ilvl w:val="0"/>
          <w:numId w:val="34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Your base metabolic rate will drop and you will no longer lose weight from just appetite suppression, you will need to exercise</w:t>
      </w:r>
    </w:p>
    <w:p w14:paraId="159A728B" w14:textId="77777777" w:rsidR="00536A12" w:rsidRDefault="00536A12" w:rsidP="00536A12">
      <w:pPr>
        <w:widowControl w:val="0"/>
        <w:numPr>
          <w:ilvl w:val="0"/>
          <w:numId w:val="34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But because people don’t want to lose weight by exercising, they’d rather just take a pill and when they notice they can’t lose more then the first 10lbs they tend to take more and this is what leads to problems</w:t>
      </w:r>
    </w:p>
    <w:p w14:paraId="612902E7"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D6151E6" w14:textId="77777777" w:rsidR="00536A12" w:rsidRDefault="00536A12" w:rsidP="00536A12">
      <w:pPr>
        <w:widowControl w:val="0"/>
        <w:numPr>
          <w:ilvl w:val="0"/>
          <w:numId w:val="34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Fight or flight suppress digestion</w:t>
      </w:r>
    </w:p>
    <w:p w14:paraId="198FD9AC" w14:textId="77777777" w:rsidR="00536A12" w:rsidRDefault="00536A12" w:rsidP="00536A12">
      <w:pPr>
        <w:widowControl w:val="0"/>
        <w:numPr>
          <w:ilvl w:val="1"/>
          <w:numId w:val="34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These fat burning drugs induces fight or flight</w:t>
      </w:r>
    </w:p>
    <w:p w14:paraId="3E9E4B5D" w14:textId="77777777" w:rsidR="00536A12" w:rsidRDefault="00536A12" w:rsidP="00536A12">
      <w:pPr>
        <w:widowControl w:val="0"/>
        <w:numPr>
          <w:ilvl w:val="1"/>
          <w:numId w:val="34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Will increase heart rate, breathing but decrease your appetite</w:t>
      </w:r>
    </w:p>
    <w:p w14:paraId="59BE0B3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AC24F45" w14:textId="77777777" w:rsidR="00536A12" w:rsidRDefault="00536A12" w:rsidP="00536A12">
      <w:pPr>
        <w:widowControl w:val="0"/>
        <w:numPr>
          <w:ilvl w:val="0"/>
          <w:numId w:val="34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Amphetamines stimulate fight or flight</w:t>
      </w:r>
    </w:p>
    <w:p w14:paraId="3B67ECA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CEF5DD3"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5EF2B3D"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35A96DA" w14:textId="77777777" w:rsidR="00536A12" w:rsidRDefault="00536A12" w:rsidP="00536A12">
      <w:pPr>
        <w:widowControl w:val="0"/>
        <w:numPr>
          <w:ilvl w:val="0"/>
          <w:numId w:val="34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Ephedra (plant) is an amphetamine</w:t>
      </w:r>
    </w:p>
    <w:p w14:paraId="255A2547" w14:textId="77777777" w:rsidR="00536A12" w:rsidRDefault="00536A12" w:rsidP="00536A12">
      <w:pPr>
        <w:widowControl w:val="0"/>
        <w:numPr>
          <w:ilvl w:val="1"/>
          <w:numId w:val="34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It’ll help you lose 10lbs, but once people want to see more results they take more, which then becomes dangerous because it’s like overdosing on Methamphetamines</w:t>
      </w:r>
    </w:p>
    <w:p w14:paraId="0E54E6D8" w14:textId="77777777" w:rsidR="00536A12" w:rsidRDefault="00536A12" w:rsidP="00536A12">
      <w:pPr>
        <w:widowControl w:val="0"/>
        <w:numPr>
          <w:ilvl w:val="1"/>
          <w:numId w:val="34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15,000 complaints reported to FDA</w:t>
      </w:r>
    </w:p>
    <w:p w14:paraId="6A289BF9" w14:textId="77777777" w:rsidR="00536A12" w:rsidRDefault="00536A12" w:rsidP="00536A12">
      <w:pPr>
        <w:widowControl w:val="0"/>
        <w:numPr>
          <w:ilvl w:val="1"/>
          <w:numId w:val="34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Over 100 people per year died from this medication</w:t>
      </w:r>
    </w:p>
    <w:p w14:paraId="32F47F71" w14:textId="77777777" w:rsidR="00536A12" w:rsidRDefault="00536A12" w:rsidP="00536A12">
      <w:pPr>
        <w:widowControl w:val="0"/>
        <w:numPr>
          <w:ilvl w:val="1"/>
          <w:numId w:val="34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Risk of heart attacks, strokes, seizures, deaths</w:t>
      </w:r>
    </w:p>
    <w:p w14:paraId="68C9DFAD"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69ECB3C9" wp14:editId="38BA2313">
            <wp:extent cx="914400" cy="1282700"/>
            <wp:effectExtent l="0" t="0" r="0" b="1270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914400" cy="1282700"/>
                    </a:xfrm>
                    <a:prstGeom prst="rect">
                      <a:avLst/>
                    </a:prstGeom>
                    <a:noFill/>
                    <a:ln>
                      <a:noFill/>
                    </a:ln>
                  </pic:spPr>
                </pic:pic>
              </a:graphicData>
            </a:graphic>
          </wp:inline>
        </w:drawing>
      </w:r>
    </w:p>
    <w:p w14:paraId="2396D095"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BCCAAB6" w14:textId="77777777" w:rsidR="00536A12" w:rsidRDefault="00536A12" w:rsidP="00536A12">
      <w:pPr>
        <w:widowControl w:val="0"/>
        <w:numPr>
          <w:ilvl w:val="0"/>
          <w:numId w:val="34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Ephedra was banned in U.S. in 2003</w:t>
      </w:r>
    </w:p>
    <w:p w14:paraId="25BDE601" w14:textId="77777777" w:rsidR="00536A12" w:rsidRDefault="00536A12" w:rsidP="00536A12">
      <w:pPr>
        <w:widowControl w:val="0"/>
        <w:numPr>
          <w:ilvl w:val="1"/>
          <w:numId w:val="34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Also in Canada</w:t>
      </w:r>
    </w:p>
    <w:p w14:paraId="012D7EC5" w14:textId="77777777" w:rsidR="00536A12" w:rsidRDefault="00536A12" w:rsidP="00536A12">
      <w:pPr>
        <w:widowControl w:val="0"/>
        <w:numPr>
          <w:ilvl w:val="0"/>
          <w:numId w:val="34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Still available UTC</w:t>
      </w:r>
    </w:p>
    <w:p w14:paraId="49650D34"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4B8623A" w14:textId="77777777" w:rsidR="00536A12" w:rsidRDefault="00536A12" w:rsidP="00536A12">
      <w:pPr>
        <w:widowControl w:val="0"/>
        <w:numPr>
          <w:ilvl w:val="0"/>
          <w:numId w:val="34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Bitter orange contains amphetamine-like compounds</w:t>
      </w:r>
    </w:p>
    <w:p w14:paraId="709D244F" w14:textId="77777777" w:rsidR="00536A12" w:rsidRDefault="00536A12" w:rsidP="00536A12">
      <w:pPr>
        <w:widowControl w:val="0"/>
        <w:numPr>
          <w:ilvl w:val="1"/>
          <w:numId w:val="34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For diet or weight loss people have switch to Bitter Orange</w:t>
      </w:r>
    </w:p>
    <w:p w14:paraId="5786D15A" w14:textId="77777777" w:rsidR="00536A12" w:rsidRDefault="00536A12" w:rsidP="00536A12">
      <w:pPr>
        <w:widowControl w:val="0"/>
        <w:numPr>
          <w:ilvl w:val="1"/>
          <w:numId w:val="34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Works the same way as Ephedra </w:t>
      </w:r>
    </w:p>
    <w:p w14:paraId="6A1A3DD6"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BC33A46" w14:textId="77777777" w:rsidR="00536A12" w:rsidRDefault="00536A12" w:rsidP="00536A12">
      <w:pPr>
        <w:widowControl w:val="0"/>
        <w:numPr>
          <w:ilvl w:val="0"/>
          <w:numId w:val="34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Health Canada warns against Bitter Orange</w:t>
      </w:r>
    </w:p>
    <w:p w14:paraId="5B9F48C0" w14:textId="77777777" w:rsidR="00536A12" w:rsidRDefault="00536A12" w:rsidP="00536A12">
      <w:pPr>
        <w:widowControl w:val="0"/>
        <w:numPr>
          <w:ilvl w:val="1"/>
          <w:numId w:val="34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Can’t by it in stores anymore</w:t>
      </w:r>
    </w:p>
    <w:p w14:paraId="08B6C5DF" w14:textId="77777777" w:rsidR="00536A12" w:rsidRDefault="00536A12" w:rsidP="00536A12">
      <w:pPr>
        <w:widowControl w:val="0"/>
        <w:numPr>
          <w:ilvl w:val="1"/>
          <w:numId w:val="34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noProof/>
          <w:kern w:val="1"/>
        </w:rPr>
        <w:drawing>
          <wp:inline distT="0" distB="0" distL="0" distR="0" wp14:anchorId="57E06FCF" wp14:editId="582E4538">
            <wp:extent cx="1905000" cy="147320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905000" cy="1473200"/>
                    </a:xfrm>
                    <a:prstGeom prst="rect">
                      <a:avLst/>
                    </a:prstGeom>
                    <a:noFill/>
                    <a:ln>
                      <a:noFill/>
                    </a:ln>
                  </pic:spPr>
                </pic:pic>
              </a:graphicData>
            </a:graphic>
          </wp:inline>
        </w:drawing>
      </w:r>
    </w:p>
    <w:p w14:paraId="66D1A080"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30739F3"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746E4E3"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5C7A87E" w14:textId="77777777" w:rsidR="00536A12" w:rsidRDefault="00536A12" w:rsidP="00536A12">
      <w:pPr>
        <w:widowControl w:val="0"/>
        <w:numPr>
          <w:ilvl w:val="0"/>
          <w:numId w:val="34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Glucosamine does not improve joint function</w:t>
      </w:r>
    </w:p>
    <w:p w14:paraId="27979CF4" w14:textId="77777777" w:rsidR="00536A12" w:rsidRDefault="00536A12" w:rsidP="00536A12">
      <w:pPr>
        <w:widowControl w:val="0"/>
        <w:numPr>
          <w:ilvl w:val="1"/>
          <w:numId w:val="34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Key building blocks to build cartilage</w:t>
      </w:r>
    </w:p>
    <w:p w14:paraId="7E6CF270" w14:textId="77777777" w:rsidR="00536A12" w:rsidRDefault="00536A12" w:rsidP="00536A12">
      <w:pPr>
        <w:widowControl w:val="0"/>
        <w:numPr>
          <w:ilvl w:val="1"/>
          <w:numId w:val="34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Cartilage is made up of glucosamine</w:t>
      </w:r>
    </w:p>
    <w:p w14:paraId="349D9C90" w14:textId="77777777" w:rsidR="00536A12" w:rsidRDefault="00536A12" w:rsidP="00536A12">
      <w:pPr>
        <w:widowControl w:val="0"/>
        <w:numPr>
          <w:ilvl w:val="1"/>
          <w:numId w:val="34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However eating glucosamine doesn’t benefit because it cannot be absorbed by the body</w:t>
      </w:r>
    </w:p>
    <w:p w14:paraId="1D8C0D1E" w14:textId="77777777" w:rsidR="00536A12" w:rsidRDefault="00536A12" w:rsidP="00536A12">
      <w:pPr>
        <w:widowControl w:val="0"/>
        <w:numPr>
          <w:ilvl w:val="1"/>
          <w:numId w:val="34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Natural glucosamine sold comes from shellfish shells; imagine trying to digestive a crabs shell, it doesn’t work</w:t>
      </w:r>
    </w:p>
    <w:p w14:paraId="20DFF258" w14:textId="77777777" w:rsidR="00536A12" w:rsidRDefault="00536A12" w:rsidP="00536A12">
      <w:pPr>
        <w:widowControl w:val="0"/>
        <w:numPr>
          <w:ilvl w:val="1"/>
          <w:numId w:val="34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No difference between placebo and glucosamine on joint function</w:t>
      </w:r>
    </w:p>
    <w:p w14:paraId="4A60E785"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29EB316" w14:textId="77777777" w:rsidR="00536A12" w:rsidRDefault="00536A12" w:rsidP="00536A12">
      <w:pPr>
        <w:widowControl w:val="0"/>
        <w:numPr>
          <w:ilvl w:val="0"/>
          <w:numId w:val="34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3 former medical students can’t be wrong</w:t>
      </w:r>
    </w:p>
    <w:p w14:paraId="1D48F756" w14:textId="77777777" w:rsidR="00536A12" w:rsidRDefault="00536A12" w:rsidP="00536A12">
      <w:pPr>
        <w:widowControl w:val="0"/>
        <w:numPr>
          <w:ilvl w:val="1"/>
          <w:numId w:val="34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Watermelon produces a material that by a stretch may resemble </w:t>
      </w:r>
      <w:proofErr w:type="spellStart"/>
      <w:r>
        <w:rPr>
          <w:rFonts w:ascii="Helvetica" w:hAnsi="Helvetica" w:cs="Helvetica"/>
        </w:rPr>
        <w:t>viagra</w:t>
      </w:r>
      <w:proofErr w:type="spellEnd"/>
    </w:p>
    <w:p w14:paraId="13455565" w14:textId="77777777" w:rsidR="00536A12" w:rsidRDefault="00536A12" w:rsidP="00536A12">
      <w:pPr>
        <w:widowControl w:val="0"/>
        <w:numPr>
          <w:ilvl w:val="1"/>
          <w:numId w:val="34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If you ate a whole pallet load full of watermelon you might get the same effect as </w:t>
      </w:r>
      <w:proofErr w:type="spellStart"/>
      <w:r>
        <w:rPr>
          <w:rFonts w:ascii="Helvetica" w:hAnsi="Helvetica" w:cs="Helvetica"/>
        </w:rPr>
        <w:t>viagra</w:t>
      </w:r>
      <w:proofErr w:type="spellEnd"/>
    </w:p>
    <w:p w14:paraId="65E9C22E" w14:textId="77777777" w:rsidR="00536A12" w:rsidRDefault="00536A12" w:rsidP="00536A12">
      <w:pPr>
        <w:widowControl w:val="0"/>
        <w:numPr>
          <w:ilvl w:val="1"/>
          <w:numId w:val="34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Sell this ingredient in small amounts, has 0 effects</w:t>
      </w:r>
    </w:p>
    <w:p w14:paraId="53CB4B48" w14:textId="77777777" w:rsidR="00536A12" w:rsidRDefault="00536A12" w:rsidP="00536A12">
      <w:pPr>
        <w:widowControl w:val="0"/>
        <w:numPr>
          <w:ilvl w:val="1"/>
          <w:numId w:val="34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People believe it because its med students</w:t>
      </w:r>
    </w:p>
    <w:p w14:paraId="3913EA90" w14:textId="77777777" w:rsidR="00536A12" w:rsidRDefault="00536A12" w:rsidP="00536A12">
      <w:pPr>
        <w:widowControl w:val="0"/>
        <w:numPr>
          <w:ilvl w:val="1"/>
          <w:numId w:val="34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Change the name of their company every few months because they get enough complaints</w:t>
      </w:r>
    </w:p>
    <w:p w14:paraId="4C1A753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E10D10C" w14:textId="77777777" w:rsidR="00536A12" w:rsidRDefault="00536A12" w:rsidP="00536A12">
      <w:pPr>
        <w:widowControl w:val="0"/>
        <w:numPr>
          <w:ilvl w:val="0"/>
          <w:numId w:val="35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roofErr w:type="spellStart"/>
      <w:r>
        <w:rPr>
          <w:rFonts w:ascii="Helvetica" w:hAnsi="Helvetica" w:cs="Helvetica"/>
        </w:rPr>
        <w:t>Dr</w:t>
      </w:r>
      <w:proofErr w:type="spellEnd"/>
      <w:r>
        <w:rPr>
          <w:rFonts w:ascii="Helvetica" w:hAnsi="Helvetica" w:cs="Helvetica"/>
        </w:rPr>
        <w:t xml:space="preserve"> Henry K. Beecher and the Powerful Placebo</w:t>
      </w:r>
    </w:p>
    <w:p w14:paraId="5630870F" w14:textId="77777777" w:rsidR="00536A12" w:rsidRDefault="00536A12" w:rsidP="00536A12">
      <w:pPr>
        <w:widowControl w:val="0"/>
        <w:numPr>
          <w:ilvl w:val="1"/>
          <w:numId w:val="35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“Interpreted under the unknowns technique as a real therapeutic effect, being produced in 35.2 ± 2.2% of cases”</w:t>
      </w:r>
    </w:p>
    <w:p w14:paraId="1EBA3227" w14:textId="77777777" w:rsidR="00536A12" w:rsidRDefault="00536A12" w:rsidP="00536A12">
      <w:pPr>
        <w:widowControl w:val="0"/>
        <w:numPr>
          <w:ilvl w:val="2"/>
          <w:numId w:val="350"/>
        </w:numPr>
        <w:tabs>
          <w:tab w:val="left" w:pos="72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00" w:hanging="900"/>
        <w:rPr>
          <w:rFonts w:ascii="Helvetica" w:hAnsi="Helvetica" w:cs="Helvetica"/>
        </w:rPr>
      </w:pPr>
      <w:r>
        <w:rPr>
          <w:rFonts w:ascii="Helvetica" w:hAnsi="Helvetica" w:cs="Helvetica"/>
        </w:rPr>
        <w:t>Some people report that they do see benefits even when on placebo</w:t>
      </w:r>
    </w:p>
    <w:p w14:paraId="6822C4A1" w14:textId="77777777" w:rsidR="00536A12" w:rsidRDefault="00536A12" w:rsidP="00536A12">
      <w:pPr>
        <w:widowControl w:val="0"/>
        <w:numPr>
          <w:ilvl w:val="2"/>
          <w:numId w:val="350"/>
        </w:numPr>
        <w:tabs>
          <w:tab w:val="left" w:pos="72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00" w:hanging="900"/>
        <w:rPr>
          <w:rFonts w:ascii="Helvetica" w:hAnsi="Helvetica" w:cs="Helvetica"/>
        </w:rPr>
      </w:pPr>
      <w:r>
        <w:rPr>
          <w:rFonts w:ascii="Helvetica" w:hAnsi="Helvetica" w:cs="Helvetica"/>
        </w:rPr>
        <w:t xml:space="preserve">According to this </w:t>
      </w:r>
      <w:proofErr w:type="spellStart"/>
      <w:r>
        <w:rPr>
          <w:rFonts w:ascii="Helvetica" w:hAnsi="Helvetica" w:cs="Helvetica"/>
        </w:rPr>
        <w:t>Dr</w:t>
      </w:r>
      <w:proofErr w:type="spellEnd"/>
      <w:r>
        <w:rPr>
          <w:rFonts w:ascii="Helvetica" w:hAnsi="Helvetica" w:cs="Helvetica"/>
        </w:rPr>
        <w:t xml:space="preserve"> he claims placebo works 30% of the time (too high)</w:t>
      </w:r>
    </w:p>
    <w:p w14:paraId="18DE32C0"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F4DB68F" w14:textId="77777777" w:rsidR="00536A12" w:rsidRDefault="00536A12" w:rsidP="00536A12">
      <w:pPr>
        <w:widowControl w:val="0"/>
        <w:numPr>
          <w:ilvl w:val="0"/>
          <w:numId w:val="35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Placebo used in clinical trials is important</w:t>
      </w:r>
    </w:p>
    <w:p w14:paraId="03615861" w14:textId="77777777" w:rsidR="00536A12" w:rsidRDefault="00536A12" w:rsidP="00536A12">
      <w:pPr>
        <w:widowControl w:val="0"/>
        <w:numPr>
          <w:ilvl w:val="1"/>
          <w:numId w:val="35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“If patients participating in a clinical trial can improve simply because they believe they are receiving an effective medical intervention, how can anyone have any confidence in the results of any clinical trials that did not employ placebo?”</w:t>
      </w:r>
    </w:p>
    <w:p w14:paraId="48883F34" w14:textId="77777777" w:rsidR="00536A12" w:rsidRDefault="00536A12" w:rsidP="00536A12">
      <w:pPr>
        <w:widowControl w:val="0"/>
        <w:numPr>
          <w:ilvl w:val="1"/>
          <w:numId w:val="35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In order to test the real efficacy of a drug, you need to compare it to placebo</w:t>
      </w:r>
    </w:p>
    <w:p w14:paraId="2DED900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DBBF441" w14:textId="77777777" w:rsidR="00536A12" w:rsidRDefault="00536A12" w:rsidP="00536A12">
      <w:pPr>
        <w:widowControl w:val="0"/>
        <w:numPr>
          <w:ilvl w:val="0"/>
          <w:numId w:val="35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Placebo use is actually common</w:t>
      </w:r>
    </w:p>
    <w:p w14:paraId="7E96178F" w14:textId="77777777" w:rsidR="00536A12" w:rsidRDefault="00536A12" w:rsidP="00536A12">
      <w:pPr>
        <w:widowControl w:val="0"/>
        <w:numPr>
          <w:ilvl w:val="1"/>
          <w:numId w:val="35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Antibiotics for viral infections</w:t>
      </w:r>
    </w:p>
    <w:p w14:paraId="5F12C0C2" w14:textId="77777777" w:rsidR="00536A12" w:rsidRDefault="00536A12" w:rsidP="00536A12">
      <w:pPr>
        <w:widowControl w:val="0"/>
        <w:numPr>
          <w:ilvl w:val="1"/>
          <w:numId w:val="35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Unnecessary physiotherapy</w:t>
      </w:r>
    </w:p>
    <w:p w14:paraId="6D79BD66" w14:textId="77777777" w:rsidR="00536A12" w:rsidRDefault="00536A12" w:rsidP="00536A12">
      <w:pPr>
        <w:widowControl w:val="0"/>
        <w:numPr>
          <w:ilvl w:val="1"/>
          <w:numId w:val="35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Sedatives (valium) for conditions other than depression</w:t>
      </w:r>
    </w:p>
    <w:p w14:paraId="7263D39C" w14:textId="77777777" w:rsidR="00536A12" w:rsidRDefault="00536A12" w:rsidP="00536A12">
      <w:pPr>
        <w:widowControl w:val="0"/>
        <w:numPr>
          <w:ilvl w:val="1"/>
          <w:numId w:val="35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Unnecessary vitamins</w:t>
      </w:r>
    </w:p>
    <w:p w14:paraId="7AB9F4B0" w14:textId="77777777" w:rsidR="00536A12" w:rsidRDefault="00536A12" w:rsidP="00536A12">
      <w:pPr>
        <w:widowControl w:val="0"/>
        <w:numPr>
          <w:ilvl w:val="1"/>
          <w:numId w:val="35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Saline injections</w:t>
      </w:r>
    </w:p>
    <w:p w14:paraId="4AED0F3B"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36E17B0" w14:textId="77777777" w:rsidR="00536A12" w:rsidRDefault="00536A12" w:rsidP="00536A12">
      <w:pPr>
        <w:widowControl w:val="0"/>
        <w:numPr>
          <w:ilvl w:val="0"/>
          <w:numId w:val="35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Proper clinical trials are important</w:t>
      </w:r>
    </w:p>
    <w:p w14:paraId="318F78D4" w14:textId="77777777" w:rsidR="00536A12" w:rsidRDefault="00536A12" w:rsidP="00536A12">
      <w:pPr>
        <w:widowControl w:val="0"/>
        <w:numPr>
          <w:ilvl w:val="1"/>
          <w:numId w:val="35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Placebos in clinical trials are important</w:t>
      </w:r>
    </w:p>
    <w:p w14:paraId="681B3834" w14:textId="77777777" w:rsidR="00536A12" w:rsidRDefault="00536A12" w:rsidP="00536A12">
      <w:pPr>
        <w:widowControl w:val="0"/>
        <w:numPr>
          <w:ilvl w:val="2"/>
          <w:numId w:val="353"/>
        </w:numPr>
        <w:tabs>
          <w:tab w:val="left" w:pos="72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00" w:hanging="900"/>
        <w:rPr>
          <w:rFonts w:ascii="Helvetica" w:hAnsi="Helvetica" w:cs="Helvetica"/>
        </w:rPr>
      </w:pPr>
      <w:r>
        <w:rPr>
          <w:rFonts w:ascii="Helvetica" w:hAnsi="Helvetica" w:cs="Helvetica"/>
        </w:rPr>
        <w:t>The patient cannot be aware that he is receiving a placebo</w:t>
      </w:r>
    </w:p>
    <w:p w14:paraId="7747FEE6" w14:textId="77777777" w:rsidR="00536A12" w:rsidRDefault="00536A12" w:rsidP="00536A12">
      <w:pPr>
        <w:widowControl w:val="0"/>
        <w:numPr>
          <w:ilvl w:val="2"/>
          <w:numId w:val="353"/>
        </w:numPr>
        <w:tabs>
          <w:tab w:val="left" w:pos="72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00" w:hanging="900"/>
        <w:rPr>
          <w:rFonts w:ascii="Helvetica" w:hAnsi="Helvetica" w:cs="Helvetica"/>
        </w:rPr>
      </w:pPr>
      <w:r>
        <w:rPr>
          <w:rFonts w:ascii="Helvetica" w:hAnsi="Helvetica" w:cs="Helvetica"/>
        </w:rPr>
        <w:t>If he’s aware that he’s in fact getting the placebo, he’s pre exposed to not getting better</w:t>
      </w:r>
    </w:p>
    <w:p w14:paraId="200ABFDB" w14:textId="77777777" w:rsidR="00536A12" w:rsidRDefault="00536A12" w:rsidP="00536A12">
      <w:pPr>
        <w:widowControl w:val="0"/>
        <w:numPr>
          <w:ilvl w:val="2"/>
          <w:numId w:val="353"/>
        </w:numPr>
        <w:tabs>
          <w:tab w:val="left" w:pos="72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00" w:hanging="900"/>
        <w:rPr>
          <w:rFonts w:ascii="Helvetica" w:hAnsi="Helvetica" w:cs="Helvetica"/>
        </w:rPr>
      </w:pPr>
      <w:r>
        <w:rPr>
          <w:rFonts w:ascii="Helvetica" w:hAnsi="Helvetica" w:cs="Helvetica"/>
        </w:rPr>
        <w:t>Doctor’s also cannot not be aware of who’s getting the placebo as they may subconsciously treat the patient differently (double blind)</w:t>
      </w:r>
    </w:p>
    <w:p w14:paraId="576F099A"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9D03901" w14:textId="77777777" w:rsidR="00536A12" w:rsidRDefault="00536A12" w:rsidP="00536A12">
      <w:pPr>
        <w:widowControl w:val="0"/>
        <w:numPr>
          <w:ilvl w:val="0"/>
          <w:numId w:val="35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Comparisons of different placebos is interesting</w:t>
      </w:r>
    </w:p>
    <w:p w14:paraId="2427AFF6" w14:textId="77777777" w:rsidR="00536A12" w:rsidRDefault="00536A12" w:rsidP="00536A12">
      <w:pPr>
        <w:widowControl w:val="0"/>
        <w:numPr>
          <w:ilvl w:val="1"/>
          <w:numId w:val="35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If you give 2 groups different placebos they respond differently </w:t>
      </w:r>
    </w:p>
    <w:p w14:paraId="2196269E" w14:textId="77777777" w:rsidR="00536A12" w:rsidRDefault="00536A12" w:rsidP="00536A12">
      <w:pPr>
        <w:widowControl w:val="0"/>
        <w:numPr>
          <w:ilvl w:val="1"/>
          <w:numId w:val="35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spellStart"/>
      <w:proofErr w:type="gramStart"/>
      <w:r>
        <w:rPr>
          <w:rFonts w:ascii="Helvetica" w:hAnsi="Helvetica" w:cs="Helvetica"/>
        </w:rPr>
        <w:t>ie</w:t>
      </w:r>
      <w:proofErr w:type="spellEnd"/>
      <w:proofErr w:type="gramEnd"/>
      <w:r>
        <w:rPr>
          <w:rFonts w:ascii="Helvetica" w:hAnsi="Helvetica" w:cs="Helvetica"/>
        </w:rPr>
        <w:t>: people with yellow pills respond better than people with red pills</w:t>
      </w:r>
    </w:p>
    <w:p w14:paraId="1854425C" w14:textId="77777777" w:rsidR="00536A12" w:rsidRDefault="00536A12" w:rsidP="00536A12">
      <w:pPr>
        <w:widowControl w:val="0"/>
        <w:numPr>
          <w:ilvl w:val="1"/>
          <w:numId w:val="35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Taste is important: if it tastes bad, people respond better</w:t>
      </w:r>
    </w:p>
    <w:p w14:paraId="7382776B" w14:textId="77777777" w:rsidR="00536A12" w:rsidRDefault="00536A12" w:rsidP="00536A12">
      <w:pPr>
        <w:widowControl w:val="0"/>
        <w:numPr>
          <w:ilvl w:val="1"/>
          <w:numId w:val="35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Capsules tend to work better than caplets</w:t>
      </w:r>
    </w:p>
    <w:p w14:paraId="6F2C4652" w14:textId="77777777" w:rsidR="00536A12" w:rsidRDefault="00536A12" w:rsidP="00536A12">
      <w:pPr>
        <w:widowControl w:val="0"/>
        <w:numPr>
          <w:ilvl w:val="1"/>
          <w:numId w:val="35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Injected placebos work better than pills</w:t>
      </w:r>
    </w:p>
    <w:p w14:paraId="10929AC6"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3484F75" w14:textId="77777777" w:rsidR="00536A12" w:rsidRDefault="00536A12" w:rsidP="00536A12">
      <w:pPr>
        <w:widowControl w:val="0"/>
        <w:numPr>
          <w:ilvl w:val="0"/>
          <w:numId w:val="35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Expensive fake medicine more effective than cheap fake medicine</w:t>
      </w:r>
    </w:p>
    <w:p w14:paraId="681D17D0" w14:textId="77777777" w:rsidR="00536A12" w:rsidRDefault="00536A12" w:rsidP="00536A12">
      <w:pPr>
        <w:widowControl w:val="0"/>
        <w:numPr>
          <w:ilvl w:val="1"/>
          <w:numId w:val="35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They did a test: gave 2 placebo’s, told them one was an expensive med and the other one was a cheap med; expensive one worked better</w:t>
      </w:r>
    </w:p>
    <w:p w14:paraId="3F277E60" w14:textId="77777777" w:rsidR="00536A12" w:rsidRDefault="00536A12" w:rsidP="00536A12">
      <w:pPr>
        <w:widowControl w:val="0"/>
        <w:numPr>
          <w:ilvl w:val="0"/>
          <w:numId w:val="35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The </w:t>
      </w:r>
      <w:proofErr w:type="spellStart"/>
      <w:r>
        <w:rPr>
          <w:rFonts w:ascii="Helvetica" w:hAnsi="Helvetica" w:cs="Helvetica"/>
        </w:rPr>
        <w:t>nosebo</w:t>
      </w:r>
      <w:proofErr w:type="spellEnd"/>
      <w:r>
        <w:rPr>
          <w:rFonts w:ascii="Helvetica" w:hAnsi="Helvetica" w:cs="Helvetica"/>
        </w:rPr>
        <w:t xml:space="preserve"> effect in modern medicine</w:t>
      </w:r>
    </w:p>
    <w:p w14:paraId="6927ED5B" w14:textId="77777777" w:rsidR="00536A12" w:rsidRDefault="00536A12" w:rsidP="00536A12">
      <w:pPr>
        <w:widowControl w:val="0"/>
        <w:numPr>
          <w:ilvl w:val="1"/>
          <w:numId w:val="35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People respond worse to treatment with a grumpy </w:t>
      </w:r>
      <w:proofErr w:type="spellStart"/>
      <w:r>
        <w:rPr>
          <w:rFonts w:ascii="Helvetica" w:hAnsi="Helvetica" w:cs="Helvetica"/>
        </w:rPr>
        <w:t>Dr</w:t>
      </w:r>
      <w:proofErr w:type="spellEnd"/>
      <w:r>
        <w:rPr>
          <w:rFonts w:ascii="Helvetica" w:hAnsi="Helvetica" w:cs="Helvetica"/>
        </w:rPr>
        <w:t xml:space="preserve"> who doesn’t seem to care in comparison to a </w:t>
      </w:r>
      <w:proofErr w:type="spellStart"/>
      <w:r>
        <w:rPr>
          <w:rFonts w:ascii="Helvetica" w:hAnsi="Helvetica" w:cs="Helvetica"/>
        </w:rPr>
        <w:t>Dr</w:t>
      </w:r>
      <w:proofErr w:type="spellEnd"/>
      <w:r>
        <w:rPr>
          <w:rFonts w:ascii="Helvetica" w:hAnsi="Helvetica" w:cs="Helvetica"/>
        </w:rPr>
        <w:t xml:space="preserve"> who is affectionate and shows that he cares</w:t>
      </w:r>
    </w:p>
    <w:p w14:paraId="3BC9BD03"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564E6B8" w14:textId="77777777" w:rsidR="00536A12" w:rsidRDefault="00536A12" w:rsidP="00536A12">
      <w:pPr>
        <w:widowControl w:val="0"/>
        <w:numPr>
          <w:ilvl w:val="0"/>
          <w:numId w:val="35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Placebo enhancement may be overrated</w:t>
      </w:r>
    </w:p>
    <w:p w14:paraId="4AF3F763" w14:textId="77777777" w:rsidR="00536A12" w:rsidRDefault="00536A12" w:rsidP="00536A12">
      <w:pPr>
        <w:widowControl w:val="0"/>
        <w:numPr>
          <w:ilvl w:val="1"/>
          <w:numId w:val="35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In modern context, placebo works 5-10% of the times</w:t>
      </w:r>
    </w:p>
    <w:p w14:paraId="0C6662F1"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EEE6016" w14:textId="77777777" w:rsidR="00536A12" w:rsidRDefault="00536A12" w:rsidP="00536A12">
      <w:pPr>
        <w:widowControl w:val="0"/>
        <w:numPr>
          <w:ilvl w:val="0"/>
          <w:numId w:val="35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Conditions that consistently report placebo effects</w:t>
      </w:r>
    </w:p>
    <w:p w14:paraId="29E91019" w14:textId="77777777" w:rsidR="00536A12" w:rsidRDefault="00536A12" w:rsidP="00536A12">
      <w:pPr>
        <w:widowControl w:val="0"/>
        <w:numPr>
          <w:ilvl w:val="1"/>
          <w:numId w:val="35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Pain (the amount of pain you feel on a given day can vary)</w:t>
      </w:r>
    </w:p>
    <w:p w14:paraId="6D1B5C55" w14:textId="77777777" w:rsidR="00536A12" w:rsidRDefault="00536A12" w:rsidP="00536A12">
      <w:pPr>
        <w:widowControl w:val="0"/>
        <w:numPr>
          <w:ilvl w:val="1"/>
          <w:numId w:val="35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Depression</w:t>
      </w:r>
    </w:p>
    <w:p w14:paraId="4DB20D22"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2AEACB0" w14:textId="77777777" w:rsidR="00536A12" w:rsidRDefault="00536A12" w:rsidP="00536A12">
      <w:pPr>
        <w:widowControl w:val="0"/>
        <w:numPr>
          <w:ilvl w:val="0"/>
          <w:numId w:val="35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Anecdotal evidence and the natural history disease</w:t>
      </w:r>
    </w:p>
    <w:p w14:paraId="4223C5E3" w14:textId="77777777" w:rsidR="00536A12" w:rsidRDefault="00536A12" w:rsidP="00536A12">
      <w:pPr>
        <w:widowControl w:val="0"/>
        <w:numPr>
          <w:ilvl w:val="1"/>
          <w:numId w:val="35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People seek help at the peek (16 days) and the treatment is a placebo effect</w:t>
      </w:r>
    </w:p>
    <w:p w14:paraId="716B6928"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02225A34" wp14:editId="7AEB1CBB">
            <wp:extent cx="3390900" cy="1384300"/>
            <wp:effectExtent l="0" t="0" r="12700" b="1270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390900" cy="1384300"/>
                    </a:xfrm>
                    <a:prstGeom prst="rect">
                      <a:avLst/>
                    </a:prstGeom>
                    <a:noFill/>
                    <a:ln>
                      <a:noFill/>
                    </a:ln>
                  </pic:spPr>
                </pic:pic>
              </a:graphicData>
            </a:graphic>
          </wp:inline>
        </w:drawing>
      </w:r>
    </w:p>
    <w:p w14:paraId="40AE1F9D" w14:textId="77777777" w:rsidR="00536A12" w:rsidRDefault="00536A12" w:rsidP="00536A12">
      <w:pPr>
        <w:widowControl w:val="0"/>
        <w:numPr>
          <w:ilvl w:val="0"/>
          <w:numId w:val="35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Pain is measured subjectively</w:t>
      </w:r>
    </w:p>
    <w:p w14:paraId="72FF9C14" w14:textId="77777777" w:rsidR="00536A12" w:rsidRDefault="00536A12" w:rsidP="00536A12">
      <w:pPr>
        <w:widowControl w:val="0"/>
        <w:numPr>
          <w:ilvl w:val="1"/>
          <w:numId w:val="35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People report less pain when they receive treatment</w:t>
      </w:r>
    </w:p>
    <w:p w14:paraId="5313A77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40D9345" w14:textId="77777777" w:rsidR="00536A12" w:rsidRDefault="00536A12" w:rsidP="00536A12">
      <w:pPr>
        <w:widowControl w:val="0"/>
        <w:numPr>
          <w:ilvl w:val="0"/>
          <w:numId w:val="36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Side effects are stronger with drugs compared to placebos</w:t>
      </w:r>
    </w:p>
    <w:p w14:paraId="07D799A2" w14:textId="77777777" w:rsidR="00536A12" w:rsidRDefault="00536A12" w:rsidP="00536A12">
      <w:pPr>
        <w:widowControl w:val="0"/>
        <w:numPr>
          <w:ilvl w:val="0"/>
          <w:numId w:val="36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But drugs work better than placebos</w:t>
      </w:r>
    </w:p>
    <w:p w14:paraId="752D8DFA" w14:textId="77777777" w:rsidR="00536A12" w:rsidRDefault="00536A12" w:rsidP="00536A12">
      <w:pPr>
        <w:widowControl w:val="0"/>
        <w:numPr>
          <w:ilvl w:val="1"/>
          <w:numId w:val="36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Difficult to hide the effects from the patient</w:t>
      </w:r>
    </w:p>
    <w:p w14:paraId="6FAC9D83" w14:textId="77777777" w:rsidR="00536A12" w:rsidRDefault="00536A12" w:rsidP="00536A12">
      <w:pPr>
        <w:widowControl w:val="0"/>
        <w:numPr>
          <w:ilvl w:val="1"/>
          <w:numId w:val="36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People on placebo’s do report side effects however they are inconsistent and less severe than regular drug side effects</w:t>
      </w:r>
    </w:p>
    <w:p w14:paraId="4C23A7CB"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EE904AB" w14:textId="77777777" w:rsidR="00536A12" w:rsidRDefault="00536A12" w:rsidP="00536A12">
      <w:pPr>
        <w:widowControl w:val="0"/>
        <w:numPr>
          <w:ilvl w:val="0"/>
          <w:numId w:val="36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Some drugs are so effective that placebos are not required</w:t>
      </w:r>
    </w:p>
    <w:p w14:paraId="1C64D982" w14:textId="77777777" w:rsidR="00536A12" w:rsidRDefault="00536A12" w:rsidP="00536A12">
      <w:pPr>
        <w:widowControl w:val="0"/>
        <w:numPr>
          <w:ilvl w:val="1"/>
          <w:numId w:val="36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Antibiotics</w:t>
      </w:r>
    </w:p>
    <w:p w14:paraId="63F90B58" w14:textId="77777777" w:rsidR="00536A12" w:rsidRDefault="00536A12" w:rsidP="00536A12">
      <w:pPr>
        <w:widowControl w:val="0"/>
        <w:numPr>
          <w:ilvl w:val="1"/>
          <w:numId w:val="36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Anesthetics</w:t>
      </w:r>
    </w:p>
    <w:p w14:paraId="643514DF" w14:textId="77777777" w:rsidR="00536A12" w:rsidRDefault="00536A12" w:rsidP="00536A12">
      <w:pPr>
        <w:widowControl w:val="0"/>
        <w:numPr>
          <w:ilvl w:val="0"/>
          <w:numId w:val="36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When you get into certain alternative therapies some placebo’s are hard or impossible to design ex: leaches sucking blood or acupuncture</w:t>
      </w:r>
    </w:p>
    <w:p w14:paraId="636E8A0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2B2E2CD" w14:textId="77777777" w:rsidR="00536A12" w:rsidRDefault="00536A12" w:rsidP="00536A12">
      <w:pPr>
        <w:widowControl w:val="0"/>
        <w:numPr>
          <w:ilvl w:val="0"/>
          <w:numId w:val="36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Plausibility is important</w:t>
      </w:r>
    </w:p>
    <w:p w14:paraId="43B3904A" w14:textId="77777777" w:rsidR="00536A12" w:rsidRDefault="00536A12" w:rsidP="00536A12">
      <w:pPr>
        <w:widowControl w:val="0"/>
        <w:numPr>
          <w:ilvl w:val="1"/>
          <w:numId w:val="36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Supplement should contain substance with biological activity</w:t>
      </w:r>
    </w:p>
    <w:p w14:paraId="5AB33B1A"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8EF3494" w14:textId="77777777" w:rsidR="00536A12" w:rsidRDefault="00536A12" w:rsidP="00536A12">
      <w:pPr>
        <w:widowControl w:val="0"/>
        <w:numPr>
          <w:ilvl w:val="0"/>
          <w:numId w:val="36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What’s in </w:t>
      </w:r>
      <w:proofErr w:type="gramStart"/>
      <w:r>
        <w:rPr>
          <w:rFonts w:ascii="Helvetica" w:hAnsi="Helvetica" w:cs="Helvetica"/>
        </w:rPr>
        <w:t>a</w:t>
      </w:r>
      <w:proofErr w:type="gramEnd"/>
      <w:r>
        <w:rPr>
          <w:rFonts w:ascii="Helvetica" w:hAnsi="Helvetica" w:cs="Helvetica"/>
        </w:rPr>
        <w:t xml:space="preserve"> extract?</w:t>
      </w:r>
    </w:p>
    <w:p w14:paraId="7BC0ED53" w14:textId="77777777" w:rsidR="00536A12" w:rsidRDefault="00536A12" w:rsidP="00536A12">
      <w:pPr>
        <w:widowControl w:val="0"/>
        <w:numPr>
          <w:ilvl w:val="1"/>
          <w:numId w:val="36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You may be getting some sort of substance but you need to ensure that the quantity of the substance in the extract is enough to have an effect</w:t>
      </w:r>
    </w:p>
    <w:p w14:paraId="335D8802" w14:textId="3E3C2A80"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bookmarkStart w:id="0" w:name="_GoBack"/>
      <w:bookmarkEnd w:id="0"/>
    </w:p>
    <w:p w14:paraId="26377C23" w14:textId="77777777" w:rsidR="00536A12" w:rsidRDefault="00536A12" w:rsidP="00536A12">
      <w:pPr>
        <w:widowControl w:val="0"/>
        <w:numPr>
          <w:ilvl w:val="0"/>
          <w:numId w:val="36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People who take herbals expect to feel better</w:t>
      </w:r>
    </w:p>
    <w:p w14:paraId="39A2022A" w14:textId="77777777" w:rsidR="00536A12" w:rsidRDefault="00536A12" w:rsidP="00536A12">
      <w:pPr>
        <w:widowControl w:val="0"/>
        <w:numPr>
          <w:ilvl w:val="1"/>
          <w:numId w:val="36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The expectation that you’re going to feel better actually makes you feel better</w:t>
      </w:r>
    </w:p>
    <w:p w14:paraId="1739C89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ED23A8E" w14:textId="77777777" w:rsidR="00536A12" w:rsidRDefault="00536A12" w:rsidP="00536A12">
      <w:pPr>
        <w:widowControl w:val="0"/>
        <w:numPr>
          <w:ilvl w:val="0"/>
          <w:numId w:val="36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What’s the harm?</w:t>
      </w:r>
    </w:p>
    <w:p w14:paraId="021D154F" w14:textId="77777777" w:rsidR="00536A12" w:rsidRDefault="00536A12" w:rsidP="00536A12">
      <w:pPr>
        <w:widowControl w:val="0"/>
        <w:numPr>
          <w:ilvl w:val="1"/>
          <w:numId w:val="36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If there is no harm caused by the product, and it makes you feel good then there is no harm in buying it</w:t>
      </w:r>
    </w:p>
    <w:p w14:paraId="30C72242" w14:textId="77777777" w:rsidR="00536A12" w:rsidRDefault="00536A12" w:rsidP="00536A12">
      <w:pPr>
        <w:widowControl w:val="0"/>
        <w:numPr>
          <w:ilvl w:val="1"/>
          <w:numId w:val="36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However you should get what you pay for</w:t>
      </w:r>
    </w:p>
    <w:p w14:paraId="627A1E69" w14:textId="77777777" w:rsidR="00536A12" w:rsidRDefault="00536A12" w:rsidP="00536A12">
      <w:pPr>
        <w:widowControl w:val="0"/>
        <w:numPr>
          <w:ilvl w:val="1"/>
          <w:numId w:val="36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Is ignorance really bliss: the harm comes when you deprive yourself from proper treatment</w:t>
      </w:r>
    </w:p>
    <w:p w14:paraId="01ED8A39"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0DC6BA6" w14:textId="77777777" w:rsidR="00536A12" w:rsidRDefault="00536A12" w:rsidP="00536A12">
      <w:pPr>
        <w:widowControl w:val="0"/>
        <w:numPr>
          <w:ilvl w:val="0"/>
          <w:numId w:val="36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What you don’t know can kill you</w:t>
      </w:r>
    </w:p>
    <w:p w14:paraId="731A88F5" w14:textId="77777777" w:rsidR="00536A12" w:rsidRDefault="00536A12" w:rsidP="00536A12">
      <w:pPr>
        <w:widowControl w:val="0"/>
        <w:numPr>
          <w:ilvl w:val="1"/>
          <w:numId w:val="36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Cyanide used to treat cancer cells</w:t>
      </w:r>
    </w:p>
    <w:p w14:paraId="5C05250D" w14:textId="77777777" w:rsidR="00536A12" w:rsidRDefault="00536A12" w:rsidP="00536A12">
      <w:pPr>
        <w:widowControl w:val="0"/>
        <w:numPr>
          <w:ilvl w:val="1"/>
          <w:numId w:val="36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Dangerous treatment</w:t>
      </w:r>
    </w:p>
    <w:p w14:paraId="4C6B3BEA"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8E651D4" w14:textId="77777777" w:rsidR="00536A12" w:rsidRDefault="00536A12" w:rsidP="00536A12">
      <w:pPr>
        <w:widowControl w:val="0"/>
        <w:numPr>
          <w:ilvl w:val="0"/>
          <w:numId w:val="36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Natural health products directorate</w:t>
      </w:r>
    </w:p>
    <w:p w14:paraId="46DE1957" w14:textId="77777777" w:rsidR="00536A12" w:rsidRDefault="00536A12" w:rsidP="00536A12">
      <w:pPr>
        <w:widowControl w:val="0"/>
        <w:numPr>
          <w:ilvl w:val="0"/>
          <w:numId w:val="36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Canada has started to implement legislation on health products</w:t>
      </w:r>
    </w:p>
    <w:p w14:paraId="517F0AF3" w14:textId="77777777" w:rsidR="00536A12" w:rsidRDefault="00536A12" w:rsidP="00536A12">
      <w:pPr>
        <w:widowControl w:val="0"/>
        <w:numPr>
          <w:ilvl w:val="1"/>
          <w:numId w:val="36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Products are standardized</w:t>
      </w:r>
    </w:p>
    <w:p w14:paraId="11D3FF25" w14:textId="77777777" w:rsidR="00536A12" w:rsidRDefault="00536A12" w:rsidP="00536A12">
      <w:pPr>
        <w:widowControl w:val="0"/>
        <w:numPr>
          <w:ilvl w:val="1"/>
          <w:numId w:val="36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Accurate labeling</w:t>
      </w:r>
    </w:p>
    <w:p w14:paraId="0CEFF361" w14:textId="77777777" w:rsidR="00536A12" w:rsidRDefault="00536A12" w:rsidP="00536A12">
      <w:pPr>
        <w:widowControl w:val="0"/>
        <w:numPr>
          <w:ilvl w:val="1"/>
          <w:numId w:val="36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Products properly manufactured</w:t>
      </w:r>
    </w:p>
    <w:p w14:paraId="6C5887E8" w14:textId="77777777" w:rsidR="00536A12" w:rsidRDefault="00536A12" w:rsidP="00536A12">
      <w:pPr>
        <w:widowControl w:val="0"/>
        <w:numPr>
          <w:ilvl w:val="1"/>
          <w:numId w:val="36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Product is safe based on past history</w:t>
      </w:r>
    </w:p>
    <w:p w14:paraId="1B62CDEA" w14:textId="77777777" w:rsidR="00536A12" w:rsidRDefault="00536A12" w:rsidP="00536A12">
      <w:pPr>
        <w:widowControl w:val="0"/>
        <w:numPr>
          <w:ilvl w:val="1"/>
          <w:numId w:val="36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Clinical trials have been done</w:t>
      </w:r>
    </w:p>
    <w:p w14:paraId="38823C96"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75B1144" w14:textId="77777777" w:rsidR="00536A12" w:rsidRDefault="00536A12" w:rsidP="00536A12">
      <w:pPr>
        <w:widowControl w:val="0"/>
        <w:numPr>
          <w:ilvl w:val="0"/>
          <w:numId w:val="36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Clinical trials may not mean anything</w:t>
      </w:r>
    </w:p>
    <w:p w14:paraId="7BB2688B" w14:textId="77777777" w:rsidR="00536A12" w:rsidRDefault="00536A12" w:rsidP="00536A12">
      <w:pPr>
        <w:widowControl w:val="0"/>
        <w:numPr>
          <w:ilvl w:val="1"/>
          <w:numId w:val="36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“The Natural health Products Directorate’s Standards of Evidence framework allows for a range of evidence to be submitted in support of the safety and efficacy of a natural health product and the quality of a natural health product, or of a homeopathic medicine.”</w:t>
      </w:r>
    </w:p>
    <w:p w14:paraId="06618CAB" w14:textId="77777777" w:rsidR="00536A12" w:rsidRDefault="00536A12" w:rsidP="00536A12">
      <w:pPr>
        <w:widowControl w:val="0"/>
        <w:numPr>
          <w:ilvl w:val="1"/>
          <w:numId w:val="36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Clinical trials can be fixed to give you whatever results the person wants to submit, not necessarily the real information</w:t>
      </w:r>
    </w:p>
    <w:p w14:paraId="675E2C73"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2DC17B0" w14:textId="77777777" w:rsidR="00536A12" w:rsidRDefault="00536A12" w:rsidP="00536A12">
      <w:pPr>
        <w:widowControl w:val="0"/>
        <w:numPr>
          <w:ilvl w:val="0"/>
          <w:numId w:val="36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Efficacy testing is not required</w:t>
      </w:r>
    </w:p>
    <w:p w14:paraId="70858198" w14:textId="77777777" w:rsidR="00536A12" w:rsidRDefault="00536A12" w:rsidP="00536A12">
      <w:pPr>
        <w:widowControl w:val="0"/>
        <w:numPr>
          <w:ilvl w:val="1"/>
          <w:numId w:val="36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Herbals cannot be patented</w:t>
      </w:r>
    </w:p>
    <w:p w14:paraId="4CC98912" w14:textId="77777777" w:rsidR="00536A12" w:rsidRDefault="00536A12" w:rsidP="00536A12">
      <w:pPr>
        <w:widowControl w:val="0"/>
        <w:numPr>
          <w:ilvl w:val="1"/>
          <w:numId w:val="36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Companies cannot afford clinical trials for efficacy</w:t>
      </w:r>
    </w:p>
    <w:p w14:paraId="6A9C6442"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CBF2753" w14:textId="77777777" w:rsidR="00536A12" w:rsidRDefault="00536A12" w:rsidP="00536A12">
      <w:pPr>
        <w:widowControl w:val="0"/>
        <w:numPr>
          <w:ilvl w:val="0"/>
          <w:numId w:val="37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Adverse event reporting</w:t>
      </w:r>
    </w:p>
    <w:p w14:paraId="1C544B7C" w14:textId="77777777" w:rsidR="00536A12" w:rsidRDefault="00536A12" w:rsidP="00536A12">
      <w:pPr>
        <w:widowControl w:val="0"/>
        <w:numPr>
          <w:ilvl w:val="1"/>
          <w:numId w:val="37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not</w:t>
      </w:r>
      <w:proofErr w:type="gramEnd"/>
      <w:r>
        <w:rPr>
          <w:rFonts w:ascii="Helvetica" w:hAnsi="Helvetica" w:cs="Helvetica"/>
        </w:rPr>
        <w:t xml:space="preserve"> required and very limited</w:t>
      </w:r>
    </w:p>
    <w:p w14:paraId="68E08D97"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9A4C6E1" w14:textId="77777777" w:rsidR="00536A12" w:rsidRDefault="00536A12" w:rsidP="00536A12">
      <w:pPr>
        <w:widowControl w:val="0"/>
        <w:numPr>
          <w:ilvl w:val="0"/>
          <w:numId w:val="37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Government approval gives false impression</w:t>
      </w:r>
    </w:p>
    <w:p w14:paraId="116E643B" w14:textId="77777777" w:rsidR="00536A12" w:rsidRDefault="00536A12" w:rsidP="00536A12">
      <w:pPr>
        <w:widowControl w:val="0"/>
        <w:numPr>
          <w:ilvl w:val="1"/>
          <w:numId w:val="37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Limited or no efficacy </w:t>
      </w:r>
      <w:proofErr w:type="gramStart"/>
      <w:r>
        <w:rPr>
          <w:rFonts w:ascii="Helvetica" w:hAnsi="Helvetica" w:cs="Helvetica"/>
        </w:rPr>
        <w:t>testing :</w:t>
      </w:r>
      <w:proofErr w:type="gramEnd"/>
      <w:r>
        <w:rPr>
          <w:rFonts w:ascii="Helvetica" w:hAnsi="Helvetica" w:cs="Helvetica"/>
        </w:rPr>
        <w:t xml:space="preserve"> Standards are flexible</w:t>
      </w:r>
    </w:p>
    <w:p w14:paraId="5307F1A4" w14:textId="77777777" w:rsidR="00536A12" w:rsidRDefault="00536A12" w:rsidP="00536A12">
      <w:pPr>
        <w:widowControl w:val="0"/>
        <w:numPr>
          <w:ilvl w:val="1"/>
          <w:numId w:val="37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Limited or no safety </w:t>
      </w:r>
      <w:proofErr w:type="gramStart"/>
      <w:r>
        <w:rPr>
          <w:rFonts w:ascii="Helvetica" w:hAnsi="Helvetica" w:cs="Helvetica"/>
        </w:rPr>
        <w:t>testing :</w:t>
      </w:r>
      <w:proofErr w:type="gramEnd"/>
      <w:r>
        <w:rPr>
          <w:rFonts w:ascii="Helvetica" w:hAnsi="Helvetica" w:cs="Helvetica"/>
        </w:rPr>
        <w:t xml:space="preserve"> past experience</w:t>
      </w:r>
    </w:p>
    <w:p w14:paraId="72CE01FB" w14:textId="77777777" w:rsidR="00536A12" w:rsidRDefault="00536A12" w:rsidP="00536A12">
      <w:pPr>
        <w:widowControl w:val="0"/>
        <w:numPr>
          <w:ilvl w:val="1"/>
          <w:numId w:val="37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No enforcement: No inspection</w:t>
      </w:r>
    </w:p>
    <w:p w14:paraId="642EFF7B"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A0BF0EA" w14:textId="77777777" w:rsidR="00536A12" w:rsidRDefault="00536A12" w:rsidP="00536A12">
      <w:pPr>
        <w:widowControl w:val="0"/>
        <w:numPr>
          <w:ilvl w:val="0"/>
          <w:numId w:val="37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Top 10 health frauds compiled by FDA</w:t>
      </w:r>
    </w:p>
    <w:p w14:paraId="37263C0A"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1- Arthritis products: Copper bracelets, mega vitamins, herbal remedies</w:t>
      </w:r>
    </w:p>
    <w:p w14:paraId="50DA2F5D"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 xml:space="preserve">2- Cancer treatments: Laetrile, vitamins, </w:t>
      </w:r>
      <w:proofErr w:type="gramStart"/>
      <w:r>
        <w:rPr>
          <w:rFonts w:ascii="Helvetica" w:hAnsi="Helvetica" w:cs="Helvetica"/>
        </w:rPr>
        <w:t>minerals</w:t>
      </w:r>
      <w:proofErr w:type="gramEnd"/>
    </w:p>
    <w:p w14:paraId="5D57D38E"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 xml:space="preserve">3- AIDS cures: Antibiotics, vaccines, </w:t>
      </w:r>
      <w:proofErr w:type="gramStart"/>
      <w:r>
        <w:rPr>
          <w:rFonts w:ascii="Helvetica" w:hAnsi="Helvetica" w:cs="Helvetica"/>
        </w:rPr>
        <w:t>herbal</w:t>
      </w:r>
      <w:proofErr w:type="gramEnd"/>
      <w:r>
        <w:rPr>
          <w:rFonts w:ascii="Helvetica" w:hAnsi="Helvetica" w:cs="Helvetica"/>
        </w:rPr>
        <w:t xml:space="preserve"> teas</w:t>
      </w:r>
    </w:p>
    <w:p w14:paraId="0D5BE773"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 xml:space="preserve">4- Weight loss: Amphetamines, vitamins, </w:t>
      </w:r>
      <w:proofErr w:type="gramStart"/>
      <w:r>
        <w:rPr>
          <w:rFonts w:ascii="Helvetica" w:hAnsi="Helvetica" w:cs="Helvetica"/>
        </w:rPr>
        <w:t>herbals</w:t>
      </w:r>
      <w:proofErr w:type="gramEnd"/>
    </w:p>
    <w:p w14:paraId="19CAD9BB"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 xml:space="preserve">5- Sexual Aids: Aphrodisiacs, ED, </w:t>
      </w:r>
      <w:proofErr w:type="gramStart"/>
      <w:r>
        <w:rPr>
          <w:rFonts w:ascii="Helvetica" w:hAnsi="Helvetica" w:cs="Helvetica"/>
        </w:rPr>
        <w:t>male</w:t>
      </w:r>
      <w:proofErr w:type="gramEnd"/>
      <w:r>
        <w:rPr>
          <w:rFonts w:ascii="Helvetica" w:hAnsi="Helvetica" w:cs="Helvetica"/>
        </w:rPr>
        <w:t xml:space="preserve"> enhancement</w:t>
      </w:r>
    </w:p>
    <w:p w14:paraId="160FA231"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 xml:space="preserve">6 Baldness cures and bust enlargers: Only </w:t>
      </w:r>
      <w:proofErr w:type="spellStart"/>
      <w:r>
        <w:rPr>
          <w:rFonts w:ascii="Helvetica" w:hAnsi="Helvetica" w:cs="Helvetica"/>
        </w:rPr>
        <w:t>minoxidil</w:t>
      </w:r>
      <w:proofErr w:type="spellEnd"/>
      <w:r>
        <w:rPr>
          <w:rFonts w:ascii="Helvetica" w:hAnsi="Helvetica" w:cs="Helvetica"/>
        </w:rPr>
        <w:t xml:space="preserve"> is approved for baldness</w:t>
      </w:r>
    </w:p>
    <w:p w14:paraId="70CE01A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 xml:space="preserve">7- Chelation therapy: EDTA, vitamins, </w:t>
      </w:r>
      <w:proofErr w:type="gramStart"/>
      <w:r>
        <w:rPr>
          <w:rFonts w:ascii="Helvetica" w:hAnsi="Helvetica" w:cs="Helvetica"/>
        </w:rPr>
        <w:t>minerals</w:t>
      </w:r>
      <w:proofErr w:type="gramEnd"/>
    </w:p>
    <w:p w14:paraId="2A231574"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 xml:space="preserve">8- </w:t>
      </w:r>
      <w:proofErr w:type="gramStart"/>
      <w:r>
        <w:rPr>
          <w:rFonts w:ascii="Helvetica" w:hAnsi="Helvetica" w:cs="Helvetica"/>
        </w:rPr>
        <w:t>False</w:t>
      </w:r>
      <w:proofErr w:type="gramEnd"/>
      <w:r>
        <w:rPr>
          <w:rFonts w:ascii="Helvetica" w:hAnsi="Helvetica" w:cs="Helvetica"/>
        </w:rPr>
        <w:t xml:space="preserve"> nutritional schemes: bee pollen, wheat germ capsules</w:t>
      </w:r>
    </w:p>
    <w:p w14:paraId="1EFAC142"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9- Muscle stimulators: medical use only</w:t>
      </w:r>
    </w:p>
    <w:p w14:paraId="14D4CAB5"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10- Candidiasis</w:t>
      </w:r>
    </w:p>
    <w:p w14:paraId="42715167"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04CB97B" w14:textId="77777777" w:rsidR="00536A12" w:rsidRDefault="00536A12" w:rsidP="00536A12">
      <w:pPr>
        <w:widowControl w:val="0"/>
        <w:numPr>
          <w:ilvl w:val="0"/>
          <w:numId w:val="37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Samuel Hahnemann opposed bloodletting</w:t>
      </w:r>
    </w:p>
    <w:p w14:paraId="6A746E16" w14:textId="77777777" w:rsidR="00536A12" w:rsidRDefault="00536A12" w:rsidP="00536A12">
      <w:pPr>
        <w:widowControl w:val="0"/>
        <w:numPr>
          <w:ilvl w:val="1"/>
          <w:numId w:val="37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Blood letting was common in 1800’s</w:t>
      </w:r>
    </w:p>
    <w:p w14:paraId="0FB029FF" w14:textId="77777777" w:rsidR="00536A12" w:rsidRDefault="00536A12" w:rsidP="00536A12">
      <w:pPr>
        <w:widowControl w:val="0"/>
        <w:numPr>
          <w:ilvl w:val="1"/>
          <w:numId w:val="37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Recognized that blood letting was a dangerous practice which did not benefit patients</w:t>
      </w:r>
    </w:p>
    <w:p w14:paraId="7447D39B"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28DD574" w14:textId="77777777" w:rsidR="00536A12" w:rsidRDefault="00536A12" w:rsidP="00536A12">
      <w:pPr>
        <w:widowControl w:val="0"/>
        <w:numPr>
          <w:ilvl w:val="0"/>
          <w:numId w:val="37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Hahnemann applied the doctrine of signatures</w:t>
      </w:r>
    </w:p>
    <w:p w14:paraId="1642653C" w14:textId="77777777" w:rsidR="00536A12" w:rsidRDefault="00536A12" w:rsidP="00536A12">
      <w:pPr>
        <w:widowControl w:val="0"/>
        <w:numPr>
          <w:ilvl w:val="1"/>
          <w:numId w:val="37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Thought that remedies became stronger when diluted</w:t>
      </w:r>
    </w:p>
    <w:p w14:paraId="0C327B14"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7A8754D" w14:textId="77777777" w:rsidR="00536A12" w:rsidRDefault="00536A12" w:rsidP="00536A12">
      <w:pPr>
        <w:widowControl w:val="0"/>
        <w:numPr>
          <w:ilvl w:val="0"/>
          <w:numId w:val="37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Developed serial dilutions</w:t>
      </w:r>
    </w:p>
    <w:p w14:paraId="64A8C5F0"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9BE8684" w14:textId="77777777" w:rsidR="00536A12" w:rsidRDefault="00536A12" w:rsidP="00536A12">
      <w:pPr>
        <w:widowControl w:val="0"/>
        <w:numPr>
          <w:ilvl w:val="0"/>
          <w:numId w:val="37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roofErr w:type="spellStart"/>
      <w:r>
        <w:rPr>
          <w:rFonts w:ascii="Helvetica" w:hAnsi="Helvetica" w:cs="Helvetica"/>
        </w:rPr>
        <w:t>Succussion</w:t>
      </w:r>
      <w:proofErr w:type="spellEnd"/>
      <w:r>
        <w:rPr>
          <w:rFonts w:ascii="Helvetica" w:hAnsi="Helvetica" w:cs="Helvetica"/>
        </w:rPr>
        <w:t xml:space="preserve"> was thought to be important</w:t>
      </w:r>
    </w:p>
    <w:p w14:paraId="5D3B593B" w14:textId="77777777" w:rsidR="00536A12" w:rsidRDefault="00536A12" w:rsidP="00536A12">
      <w:pPr>
        <w:widowControl w:val="0"/>
        <w:numPr>
          <w:ilvl w:val="1"/>
          <w:numId w:val="37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Medicine shaking</w:t>
      </w:r>
    </w:p>
    <w:p w14:paraId="48DB201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96C307D" w14:textId="77777777" w:rsidR="00536A12" w:rsidRDefault="00536A12" w:rsidP="00536A12">
      <w:pPr>
        <w:widowControl w:val="0"/>
        <w:numPr>
          <w:ilvl w:val="0"/>
          <w:numId w:val="37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Final treatment contains only water</w:t>
      </w:r>
    </w:p>
    <w:p w14:paraId="668CDC1D" w14:textId="77777777" w:rsidR="00536A12" w:rsidRDefault="00536A12" w:rsidP="00536A12">
      <w:pPr>
        <w:widowControl w:val="0"/>
        <w:numPr>
          <w:ilvl w:val="1"/>
          <w:numId w:val="37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Too diluted</w:t>
      </w:r>
    </w:p>
    <w:p w14:paraId="44E520E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52CD627" w14:textId="77777777" w:rsidR="00536A12" w:rsidRDefault="00536A12" w:rsidP="00536A12">
      <w:pPr>
        <w:widowControl w:val="0"/>
        <w:numPr>
          <w:ilvl w:val="0"/>
          <w:numId w:val="37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All drug molecules have been removed</w:t>
      </w:r>
    </w:p>
    <w:p w14:paraId="44205688" w14:textId="77777777" w:rsidR="00536A12" w:rsidRDefault="00536A12" w:rsidP="00536A12">
      <w:pPr>
        <w:widowControl w:val="0"/>
        <w:numPr>
          <w:ilvl w:val="1"/>
          <w:numId w:val="37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He claimed the water remembered the drug molecules but this is false</w:t>
      </w:r>
    </w:p>
    <w:p w14:paraId="27A47A5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BF7559E" w14:textId="77777777" w:rsidR="00536A12" w:rsidRDefault="00536A12" w:rsidP="00536A12">
      <w:pPr>
        <w:widowControl w:val="0"/>
        <w:numPr>
          <w:ilvl w:val="0"/>
          <w:numId w:val="37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Homeopathy is the ultimate placebo</w:t>
      </w:r>
    </w:p>
    <w:p w14:paraId="0A9C76B4" w14:textId="77777777" w:rsidR="00536A12" w:rsidRDefault="00536A12" w:rsidP="00536A12">
      <w:pPr>
        <w:widowControl w:val="0"/>
        <w:numPr>
          <w:ilvl w:val="1"/>
          <w:numId w:val="37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Diluted medicine</w:t>
      </w:r>
    </w:p>
    <w:p w14:paraId="2F8284E0"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D3042AB" w14:textId="77777777" w:rsidR="00536A12" w:rsidRDefault="00536A12" w:rsidP="00536A12">
      <w:pPr>
        <w:widowControl w:val="0"/>
        <w:numPr>
          <w:ilvl w:val="0"/>
          <w:numId w:val="38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Homeopaths place emphasis upon relationship</w:t>
      </w:r>
    </w:p>
    <w:p w14:paraId="7F7A63EC" w14:textId="77777777" w:rsidR="00536A12" w:rsidRDefault="00536A12" w:rsidP="00536A12">
      <w:pPr>
        <w:widowControl w:val="0"/>
        <w:numPr>
          <w:ilvl w:val="1"/>
          <w:numId w:val="38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People feel really good after homeopathic session because of the relationship they create with the specialist, you get to talk about all your problems and release all you have held up, which is what makes you feel better, not the meds they give you</w:t>
      </w:r>
    </w:p>
    <w:p w14:paraId="155851B8" w14:textId="77777777" w:rsidR="00536A12" w:rsidRDefault="00536A12" w:rsidP="00536A12">
      <w:pPr>
        <w:widowControl w:val="0"/>
        <w:numPr>
          <w:ilvl w:val="1"/>
          <w:numId w:val="38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The appearance of the patient is thought to be important</w:t>
      </w:r>
    </w:p>
    <w:p w14:paraId="7843B26B"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820A403" w14:textId="77777777" w:rsidR="00536A12" w:rsidRDefault="00536A12" w:rsidP="00536A12">
      <w:pPr>
        <w:widowControl w:val="0"/>
        <w:numPr>
          <w:ilvl w:val="0"/>
          <w:numId w:val="38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Why does water only “remember” the medication?</w:t>
      </w:r>
    </w:p>
    <w:p w14:paraId="7740EBB7" w14:textId="77777777" w:rsidR="00536A12" w:rsidRDefault="00536A12" w:rsidP="00536A12">
      <w:pPr>
        <w:widowControl w:val="0"/>
        <w:numPr>
          <w:ilvl w:val="1"/>
          <w:numId w:val="38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spellStart"/>
      <w:r>
        <w:rPr>
          <w:rFonts w:ascii="Helvetica" w:hAnsi="Helvetica" w:cs="Helvetica"/>
        </w:rPr>
        <w:t>Homeopathic’s</w:t>
      </w:r>
      <w:proofErr w:type="spellEnd"/>
      <w:r>
        <w:rPr>
          <w:rFonts w:ascii="Helvetica" w:hAnsi="Helvetica" w:cs="Helvetica"/>
        </w:rPr>
        <w:t xml:space="preserve"> are evil geniuses</w:t>
      </w:r>
    </w:p>
    <w:p w14:paraId="109FC983"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D026E25"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1486D30"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291ABE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97D3C45"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47E2477"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649DDB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ACCAD2B"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91C4114"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BF9A323"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2F44DC1"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157CF5D"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Aphrodisiacs</w:t>
      </w:r>
    </w:p>
    <w:p w14:paraId="10BAEBFE"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14:paraId="6DFC3481" w14:textId="77777777" w:rsidR="00536A12" w:rsidRDefault="00536A12" w:rsidP="00536A12">
      <w:pPr>
        <w:widowControl w:val="0"/>
        <w:numPr>
          <w:ilvl w:val="0"/>
          <w:numId w:val="38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Emotions result from chemical interactions</w:t>
      </w:r>
    </w:p>
    <w:p w14:paraId="7F7732C5" w14:textId="77777777" w:rsidR="00536A12" w:rsidRDefault="00536A12" w:rsidP="00536A12">
      <w:pPr>
        <w:widowControl w:val="0"/>
        <w:numPr>
          <w:ilvl w:val="1"/>
          <w:numId w:val="38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Humans are chemical producing machines </w:t>
      </w:r>
    </w:p>
    <w:p w14:paraId="1AE39DCA" w14:textId="77777777" w:rsidR="00536A12" w:rsidRDefault="00536A12" w:rsidP="00536A12">
      <w:pPr>
        <w:widowControl w:val="0"/>
        <w:numPr>
          <w:ilvl w:val="1"/>
          <w:numId w:val="38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Chemicals effect us in different ways</w:t>
      </w:r>
    </w:p>
    <w:p w14:paraId="2929095A"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65899AA" w14:textId="77777777" w:rsidR="00536A12" w:rsidRDefault="00536A12" w:rsidP="00536A12">
      <w:pPr>
        <w:widowControl w:val="0"/>
        <w:numPr>
          <w:ilvl w:val="0"/>
          <w:numId w:val="38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Formation and maintenance of relationships</w:t>
      </w:r>
    </w:p>
    <w:p w14:paraId="300BCBAD" w14:textId="77777777" w:rsidR="00536A12" w:rsidRDefault="00536A12" w:rsidP="00536A12">
      <w:pPr>
        <w:widowControl w:val="0"/>
        <w:numPr>
          <w:ilvl w:val="1"/>
          <w:numId w:val="38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Attraction, Romantic love, Attachment</w:t>
      </w:r>
    </w:p>
    <w:p w14:paraId="4F91792C" w14:textId="77777777" w:rsidR="00536A12" w:rsidRDefault="00536A12" w:rsidP="00536A12">
      <w:pPr>
        <w:widowControl w:val="0"/>
        <w:numPr>
          <w:ilvl w:val="1"/>
          <w:numId w:val="38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Love, Pleasure, Sex, Addiction</w:t>
      </w:r>
    </w:p>
    <w:p w14:paraId="1AE27836" w14:textId="77777777" w:rsidR="00536A12" w:rsidRDefault="00536A12" w:rsidP="00536A12">
      <w:pPr>
        <w:widowControl w:val="0"/>
        <w:numPr>
          <w:ilvl w:val="1"/>
          <w:numId w:val="38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Certain chemicals are very important in these types of domains</w:t>
      </w:r>
    </w:p>
    <w:p w14:paraId="7D2A6051" w14:textId="77777777" w:rsidR="00536A12" w:rsidRDefault="00536A12" w:rsidP="00536A12">
      <w:pPr>
        <w:widowControl w:val="0"/>
        <w:numPr>
          <w:ilvl w:val="0"/>
          <w:numId w:val="38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Chemistry of attraction - pheromones</w:t>
      </w:r>
    </w:p>
    <w:p w14:paraId="5DBE062D" w14:textId="77777777" w:rsidR="00536A12" w:rsidRDefault="00536A12" w:rsidP="00536A12">
      <w:pPr>
        <w:widowControl w:val="0"/>
        <w:numPr>
          <w:ilvl w:val="1"/>
          <w:numId w:val="38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Substance produced by an organism that elicits a specific unlearned response in another member of the same species</w:t>
      </w:r>
    </w:p>
    <w:p w14:paraId="5DFFC4D6" w14:textId="77777777" w:rsidR="00536A12" w:rsidRDefault="00536A12" w:rsidP="00536A12">
      <w:pPr>
        <w:widowControl w:val="0"/>
        <w:numPr>
          <w:ilvl w:val="1"/>
          <w:numId w:val="38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Communication hormones</w:t>
      </w:r>
    </w:p>
    <w:p w14:paraId="382F3370"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5D52689" w14:textId="77777777" w:rsidR="00536A12" w:rsidRDefault="00536A12" w:rsidP="00536A12">
      <w:pPr>
        <w:widowControl w:val="0"/>
        <w:numPr>
          <w:ilvl w:val="0"/>
          <w:numId w:val="38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Female silkworm moth secretes </w:t>
      </w:r>
      <w:proofErr w:type="spellStart"/>
      <w:r>
        <w:rPr>
          <w:rFonts w:ascii="Helvetica" w:hAnsi="Helvetica" w:cs="Helvetica"/>
        </w:rPr>
        <w:t>bombykol</w:t>
      </w:r>
      <w:proofErr w:type="spellEnd"/>
    </w:p>
    <w:p w14:paraId="5D33F6E3" w14:textId="77777777" w:rsidR="00536A12" w:rsidRDefault="00536A12" w:rsidP="00536A12">
      <w:pPr>
        <w:widowControl w:val="0"/>
        <w:numPr>
          <w:ilvl w:val="1"/>
          <w:numId w:val="38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First insect to have a pheromone extracted from it</w:t>
      </w:r>
    </w:p>
    <w:p w14:paraId="2D93473F" w14:textId="77777777" w:rsidR="00536A12" w:rsidRDefault="00536A12" w:rsidP="00536A12">
      <w:pPr>
        <w:widowControl w:val="0"/>
        <w:numPr>
          <w:ilvl w:val="1"/>
          <w:numId w:val="38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Allows the males to locate the females</w:t>
      </w:r>
    </w:p>
    <w:p w14:paraId="0620FB21"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A4EE027" w14:textId="77777777" w:rsidR="00536A12" w:rsidRDefault="00536A12" w:rsidP="00536A12">
      <w:pPr>
        <w:widowControl w:val="0"/>
        <w:numPr>
          <w:ilvl w:val="0"/>
          <w:numId w:val="38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Male moth has specialized antennae</w:t>
      </w:r>
    </w:p>
    <w:p w14:paraId="7EFA16B9" w14:textId="77777777" w:rsidR="00536A12" w:rsidRDefault="00536A12" w:rsidP="00536A12">
      <w:pPr>
        <w:widowControl w:val="0"/>
        <w:numPr>
          <w:ilvl w:val="1"/>
          <w:numId w:val="38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Can detect the female pheromone through its antennae</w:t>
      </w:r>
    </w:p>
    <w:p w14:paraId="5B46C040" w14:textId="77777777" w:rsidR="00536A12" w:rsidRDefault="00536A12" w:rsidP="00536A12">
      <w:pPr>
        <w:widowControl w:val="0"/>
        <w:numPr>
          <w:ilvl w:val="1"/>
          <w:numId w:val="38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It’s engineered to detect </w:t>
      </w:r>
      <w:proofErr w:type="spellStart"/>
      <w:r>
        <w:rPr>
          <w:rFonts w:ascii="Helvetica" w:hAnsi="Helvetica" w:cs="Helvetica"/>
        </w:rPr>
        <w:t>bombykol</w:t>
      </w:r>
      <w:proofErr w:type="spellEnd"/>
    </w:p>
    <w:p w14:paraId="444A39A2"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E91C248" w14:textId="77777777" w:rsidR="00536A12" w:rsidRDefault="00536A12" w:rsidP="00536A12">
      <w:pPr>
        <w:widowControl w:val="0"/>
        <w:numPr>
          <w:ilvl w:val="0"/>
          <w:numId w:val="38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Pheromones are messenger molecules</w:t>
      </w:r>
    </w:p>
    <w:p w14:paraId="68D73A77" w14:textId="77777777" w:rsidR="00536A12" w:rsidRDefault="00536A12" w:rsidP="00536A12">
      <w:pPr>
        <w:widowControl w:val="0"/>
        <w:numPr>
          <w:ilvl w:val="1"/>
          <w:numId w:val="38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Found in the air</w:t>
      </w:r>
    </w:p>
    <w:p w14:paraId="23EAE03E"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4A96B6A" w14:textId="77777777" w:rsidR="00536A12" w:rsidRDefault="00536A12" w:rsidP="00536A12">
      <w:pPr>
        <w:widowControl w:val="0"/>
        <w:numPr>
          <w:ilvl w:val="0"/>
          <w:numId w:val="38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Pheromones are used for pest control</w:t>
      </w:r>
    </w:p>
    <w:p w14:paraId="728A8085" w14:textId="77777777" w:rsidR="00536A12" w:rsidRDefault="00536A12" w:rsidP="00536A12">
      <w:pPr>
        <w:widowControl w:val="0"/>
        <w:numPr>
          <w:ilvl w:val="1"/>
          <w:numId w:val="38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Relatively non-toxic (fragrance)</w:t>
      </w:r>
    </w:p>
    <w:p w14:paraId="4671654D" w14:textId="77777777" w:rsidR="00536A12" w:rsidRDefault="00536A12" w:rsidP="00536A12">
      <w:pPr>
        <w:widowControl w:val="0"/>
        <w:numPr>
          <w:ilvl w:val="1"/>
          <w:numId w:val="38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Species specific</w:t>
      </w:r>
    </w:p>
    <w:p w14:paraId="074825E6" w14:textId="77777777" w:rsidR="00536A12" w:rsidRDefault="00536A12" w:rsidP="00536A12">
      <w:pPr>
        <w:widowControl w:val="0"/>
        <w:numPr>
          <w:ilvl w:val="1"/>
          <w:numId w:val="38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Tiny amounts required</w:t>
      </w:r>
    </w:p>
    <w:p w14:paraId="75E2A3BF" w14:textId="77777777" w:rsidR="00536A12" w:rsidRDefault="00536A12" w:rsidP="00536A12">
      <w:pPr>
        <w:widowControl w:val="0"/>
        <w:numPr>
          <w:ilvl w:val="0"/>
          <w:numId w:val="38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Bait lures and traps: Design a trap where they place pheromones and on a sticky substance therefore the insects are attracted to the pheromones but get stuck to the trap and eventually die</w:t>
      </w:r>
    </w:p>
    <w:p w14:paraId="12B0C343"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23F91F8" w14:textId="77777777" w:rsidR="00536A12" w:rsidRDefault="00536A12" w:rsidP="00536A12">
      <w:pPr>
        <w:widowControl w:val="0"/>
        <w:numPr>
          <w:ilvl w:val="0"/>
          <w:numId w:val="38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Integrated pest management works better</w:t>
      </w:r>
    </w:p>
    <w:p w14:paraId="7BCFAC82" w14:textId="77777777" w:rsidR="00536A12" w:rsidRDefault="00536A12" w:rsidP="00536A12">
      <w:pPr>
        <w:widowControl w:val="0"/>
        <w:numPr>
          <w:ilvl w:val="1"/>
          <w:numId w:val="38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Only use it on when it is high season for the pest</w:t>
      </w:r>
    </w:p>
    <w:p w14:paraId="6919FA20"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49D840E" w14:textId="77777777" w:rsidR="00536A12" w:rsidRDefault="00536A12" w:rsidP="00536A12">
      <w:pPr>
        <w:widowControl w:val="0"/>
        <w:numPr>
          <w:ilvl w:val="0"/>
          <w:numId w:val="38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roofErr w:type="spellStart"/>
      <w:r>
        <w:rPr>
          <w:rFonts w:ascii="Helvetica" w:hAnsi="Helvetica" w:cs="Helvetica"/>
        </w:rPr>
        <w:t>Periplanone</w:t>
      </w:r>
      <w:proofErr w:type="spellEnd"/>
      <w:r>
        <w:rPr>
          <w:rFonts w:ascii="Helvetica" w:hAnsi="Helvetica" w:cs="Helvetica"/>
        </w:rPr>
        <w:t xml:space="preserve"> is the most potent pheromone known</w:t>
      </w:r>
    </w:p>
    <w:p w14:paraId="49DFCC2D" w14:textId="77777777" w:rsidR="00536A12" w:rsidRDefault="00536A12" w:rsidP="00536A12">
      <w:pPr>
        <w:widowControl w:val="0"/>
        <w:numPr>
          <w:ilvl w:val="1"/>
          <w:numId w:val="38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75,000 virgin cockroaches to obtain 20 μg</w:t>
      </w:r>
    </w:p>
    <w:p w14:paraId="29A8B1F1" w14:textId="77777777" w:rsidR="00536A12" w:rsidRDefault="00536A12" w:rsidP="00536A12">
      <w:pPr>
        <w:widowControl w:val="0"/>
        <w:numPr>
          <w:ilvl w:val="1"/>
          <w:numId w:val="38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Detection threshold &lt; 0.000001 μg</w:t>
      </w:r>
    </w:p>
    <w:p w14:paraId="47BF2AFD" w14:textId="77777777" w:rsidR="00536A12" w:rsidRDefault="00536A12" w:rsidP="00536A12">
      <w:pPr>
        <w:widowControl w:val="0"/>
        <w:numPr>
          <w:ilvl w:val="1"/>
          <w:numId w:val="38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Used by the CIA: dab the pheromone on possible spies, bring cockroaches with them, if the cockroaches get excited it’s because the spy has been in this room</w:t>
      </w:r>
    </w:p>
    <w:p w14:paraId="0BE10DD8"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3DCDA74" w14:textId="77777777" w:rsidR="00536A12" w:rsidRDefault="00536A12" w:rsidP="00536A12">
      <w:pPr>
        <w:widowControl w:val="0"/>
        <w:numPr>
          <w:ilvl w:val="0"/>
          <w:numId w:val="39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roofErr w:type="spellStart"/>
      <w:r>
        <w:rPr>
          <w:rFonts w:ascii="Helvetica" w:hAnsi="Helvetica" w:cs="Helvetica"/>
        </w:rPr>
        <w:t>Chiloglottis</w:t>
      </w:r>
      <w:proofErr w:type="spellEnd"/>
      <w:r>
        <w:rPr>
          <w:rFonts w:ascii="Helvetica" w:hAnsi="Helvetica" w:cs="Helvetica"/>
        </w:rPr>
        <w:t xml:space="preserve"> </w:t>
      </w:r>
      <w:proofErr w:type="spellStart"/>
      <w:r>
        <w:rPr>
          <w:rFonts w:ascii="Helvetica" w:hAnsi="Helvetica" w:cs="Helvetica"/>
        </w:rPr>
        <w:t>trapeziformis</w:t>
      </w:r>
      <w:proofErr w:type="spellEnd"/>
      <w:r>
        <w:rPr>
          <w:rFonts w:ascii="Helvetica" w:hAnsi="Helvetica" w:cs="Helvetica"/>
        </w:rPr>
        <w:t xml:space="preserve"> uses wasp pheromones</w:t>
      </w:r>
    </w:p>
    <w:p w14:paraId="5AB57CD0" w14:textId="77777777" w:rsidR="00536A12" w:rsidRDefault="00536A12" w:rsidP="00536A12">
      <w:pPr>
        <w:widowControl w:val="0"/>
        <w:numPr>
          <w:ilvl w:val="1"/>
          <w:numId w:val="39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The plant produces the pheromone to attract the male wasp that way it can pollenate another plant </w:t>
      </w:r>
    </w:p>
    <w:p w14:paraId="7F822E3F" w14:textId="77777777" w:rsidR="00536A12" w:rsidRDefault="00536A12" w:rsidP="00536A12">
      <w:pPr>
        <w:widowControl w:val="0"/>
        <w:numPr>
          <w:ilvl w:val="0"/>
          <w:numId w:val="39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roofErr w:type="spellStart"/>
      <w:r>
        <w:rPr>
          <w:rFonts w:ascii="Helvetica" w:hAnsi="Helvetica" w:cs="Helvetica"/>
        </w:rPr>
        <w:t>Ophrys</w:t>
      </w:r>
      <w:proofErr w:type="spellEnd"/>
      <w:r>
        <w:rPr>
          <w:rFonts w:ascii="Helvetica" w:hAnsi="Helvetica" w:cs="Helvetica"/>
        </w:rPr>
        <w:t xml:space="preserve"> </w:t>
      </w:r>
      <w:proofErr w:type="spellStart"/>
      <w:r>
        <w:rPr>
          <w:rFonts w:ascii="Helvetica" w:hAnsi="Helvetica" w:cs="Helvetica"/>
        </w:rPr>
        <w:t>exaltata</w:t>
      </w:r>
      <w:proofErr w:type="spellEnd"/>
      <w:r>
        <w:rPr>
          <w:rFonts w:ascii="Helvetica" w:hAnsi="Helvetica" w:cs="Helvetica"/>
        </w:rPr>
        <w:t xml:space="preserve"> uses bee pheromones</w:t>
      </w:r>
    </w:p>
    <w:p w14:paraId="40351C4D" w14:textId="77777777" w:rsidR="00536A12" w:rsidRDefault="00536A12" w:rsidP="00536A12">
      <w:pPr>
        <w:widowControl w:val="0"/>
        <w:numPr>
          <w:ilvl w:val="1"/>
          <w:numId w:val="39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Mixture of chemicals</w:t>
      </w:r>
    </w:p>
    <w:p w14:paraId="508B81B9" w14:textId="77777777" w:rsidR="00536A12" w:rsidRDefault="00536A12" w:rsidP="00536A12">
      <w:pPr>
        <w:widowControl w:val="0"/>
        <w:numPr>
          <w:ilvl w:val="1"/>
          <w:numId w:val="39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(Z) -7-hexacosene</w:t>
      </w:r>
    </w:p>
    <w:p w14:paraId="12FC888D" w14:textId="77777777" w:rsidR="00536A12" w:rsidRDefault="00536A12" w:rsidP="00536A12">
      <w:pPr>
        <w:widowControl w:val="0"/>
        <w:numPr>
          <w:ilvl w:val="1"/>
          <w:numId w:val="39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(Z)-7-pentacosene</w:t>
      </w:r>
    </w:p>
    <w:p w14:paraId="7D0F43BD" w14:textId="77777777" w:rsidR="00536A12" w:rsidRDefault="00536A12" w:rsidP="00536A12">
      <w:pPr>
        <w:widowControl w:val="0"/>
        <w:numPr>
          <w:ilvl w:val="1"/>
          <w:numId w:val="39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(Z)-7-tricosene</w:t>
      </w:r>
    </w:p>
    <w:p w14:paraId="4DA6A48B"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D033E24" w14:textId="77777777" w:rsidR="00536A12" w:rsidRDefault="00536A12" w:rsidP="00536A12">
      <w:pPr>
        <w:widowControl w:val="0"/>
        <w:numPr>
          <w:ilvl w:val="0"/>
          <w:numId w:val="39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Overlapping pheromones - </w:t>
      </w:r>
      <w:proofErr w:type="spellStart"/>
      <w:r>
        <w:rPr>
          <w:rFonts w:ascii="Helvetica" w:hAnsi="Helvetica" w:cs="Helvetica"/>
        </w:rPr>
        <w:t>Autographa</w:t>
      </w:r>
      <w:proofErr w:type="spellEnd"/>
      <w:r>
        <w:rPr>
          <w:rFonts w:ascii="Helvetica" w:hAnsi="Helvetica" w:cs="Helvetica"/>
        </w:rPr>
        <w:t xml:space="preserve"> </w:t>
      </w:r>
      <w:proofErr w:type="spellStart"/>
      <w:r>
        <w:rPr>
          <w:rFonts w:ascii="Helvetica" w:hAnsi="Helvetica" w:cs="Helvetica"/>
        </w:rPr>
        <w:t>californica</w:t>
      </w:r>
      <w:proofErr w:type="spellEnd"/>
    </w:p>
    <w:p w14:paraId="5073B628" w14:textId="77777777" w:rsidR="00536A12" w:rsidRDefault="00536A12" w:rsidP="00536A12">
      <w:pPr>
        <w:widowControl w:val="0"/>
        <w:numPr>
          <w:ilvl w:val="1"/>
          <w:numId w:val="39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A certain type of moth uses the same pheromone as elephants</w:t>
      </w:r>
    </w:p>
    <w:p w14:paraId="021FF686"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F412BED" w14:textId="77777777" w:rsidR="00536A12" w:rsidRDefault="00536A12" w:rsidP="00536A12">
      <w:pPr>
        <w:widowControl w:val="0"/>
        <w:numPr>
          <w:ilvl w:val="0"/>
          <w:numId w:val="39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Female dogs in heat secrete methyl </w:t>
      </w:r>
      <w:proofErr w:type="spellStart"/>
      <w:r>
        <w:rPr>
          <w:rFonts w:ascii="Helvetica" w:hAnsi="Helvetica" w:cs="Helvetica"/>
        </w:rPr>
        <w:t>paraben</w:t>
      </w:r>
      <w:proofErr w:type="spellEnd"/>
    </w:p>
    <w:p w14:paraId="223EF440" w14:textId="77777777" w:rsidR="00536A12" w:rsidRDefault="00536A12" w:rsidP="00536A12">
      <w:pPr>
        <w:widowControl w:val="0"/>
        <w:numPr>
          <w:ilvl w:val="1"/>
          <w:numId w:val="39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Tends to attract male dogs to female dogs</w:t>
      </w:r>
    </w:p>
    <w:p w14:paraId="642CFADD" w14:textId="77777777" w:rsidR="00536A12" w:rsidRDefault="00536A12" w:rsidP="00536A12">
      <w:pPr>
        <w:widowControl w:val="0"/>
        <w:numPr>
          <w:ilvl w:val="1"/>
          <w:numId w:val="39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Sprays to mask your dog to protect her from male dogs: bitch spray: masking agent that covers pheromones</w:t>
      </w:r>
    </w:p>
    <w:p w14:paraId="2CA0D24B"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0B05134" w14:textId="77777777" w:rsidR="00536A12" w:rsidRDefault="00536A12" w:rsidP="00536A12">
      <w:pPr>
        <w:widowControl w:val="0"/>
        <w:numPr>
          <w:ilvl w:val="0"/>
          <w:numId w:val="39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Methyl </w:t>
      </w:r>
      <w:proofErr w:type="spellStart"/>
      <w:r>
        <w:rPr>
          <w:rFonts w:ascii="Helvetica" w:hAnsi="Helvetica" w:cs="Helvetica"/>
        </w:rPr>
        <w:t>paraben</w:t>
      </w:r>
      <w:proofErr w:type="spellEnd"/>
      <w:r>
        <w:rPr>
          <w:rFonts w:ascii="Helvetica" w:hAnsi="Helvetica" w:cs="Helvetica"/>
        </w:rPr>
        <w:t xml:space="preserve"> is a common preservative</w:t>
      </w:r>
    </w:p>
    <w:p w14:paraId="7727F614" w14:textId="77777777" w:rsidR="00536A12" w:rsidRDefault="00536A12" w:rsidP="00536A12">
      <w:pPr>
        <w:widowControl w:val="0"/>
        <w:numPr>
          <w:ilvl w:val="1"/>
          <w:numId w:val="39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bitch</w:t>
      </w:r>
      <w:proofErr w:type="gramEnd"/>
      <w:r>
        <w:rPr>
          <w:rFonts w:ascii="Helvetica" w:hAnsi="Helvetica" w:cs="Helvetica"/>
        </w:rPr>
        <w:t xml:space="preserve"> secreted hormone present in human skin cream, eye </w:t>
      </w:r>
      <w:proofErr w:type="spellStart"/>
      <w:r>
        <w:rPr>
          <w:rFonts w:ascii="Helvetica" w:hAnsi="Helvetica" w:cs="Helvetica"/>
        </w:rPr>
        <w:t>shaddow</w:t>
      </w:r>
      <w:proofErr w:type="spellEnd"/>
    </w:p>
    <w:p w14:paraId="53185453" w14:textId="77777777" w:rsidR="00536A12" w:rsidRDefault="00536A12" w:rsidP="00536A12">
      <w:pPr>
        <w:widowControl w:val="0"/>
        <w:numPr>
          <w:ilvl w:val="1"/>
          <w:numId w:val="39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attracts</w:t>
      </w:r>
      <w:proofErr w:type="gramEnd"/>
      <w:r>
        <w:rPr>
          <w:rFonts w:ascii="Helvetica" w:hAnsi="Helvetica" w:cs="Helvetica"/>
        </w:rPr>
        <w:t xml:space="preserve"> male dogs</w:t>
      </w:r>
    </w:p>
    <w:p w14:paraId="6767E61E"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7F3F14E" w14:textId="77777777" w:rsidR="00536A12" w:rsidRDefault="00536A12" w:rsidP="00536A12">
      <w:pPr>
        <w:widowControl w:val="0"/>
        <w:numPr>
          <w:ilvl w:val="0"/>
          <w:numId w:val="39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Female pigs are used to find truffles</w:t>
      </w:r>
    </w:p>
    <w:p w14:paraId="047D001A" w14:textId="77777777" w:rsidR="00536A12" w:rsidRDefault="00536A12" w:rsidP="00536A12">
      <w:pPr>
        <w:widowControl w:val="0"/>
        <w:numPr>
          <w:ilvl w:val="1"/>
          <w:numId w:val="39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Truffles grow underground near oak tree</w:t>
      </w:r>
    </w:p>
    <w:p w14:paraId="4A7992DA" w14:textId="77777777" w:rsidR="00536A12" w:rsidRDefault="00536A12" w:rsidP="00536A12">
      <w:pPr>
        <w:widowControl w:val="0"/>
        <w:numPr>
          <w:ilvl w:val="1"/>
          <w:numId w:val="39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Female pigs are sensitive to substance produced by truffle</w:t>
      </w:r>
    </w:p>
    <w:p w14:paraId="350391E2"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5005906" w14:textId="77777777" w:rsidR="00536A12" w:rsidRDefault="00536A12" w:rsidP="00536A12">
      <w:pPr>
        <w:widowControl w:val="0"/>
        <w:numPr>
          <w:ilvl w:val="0"/>
          <w:numId w:val="39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Truffles and boars produce </w:t>
      </w:r>
      <w:proofErr w:type="spellStart"/>
      <w:r>
        <w:rPr>
          <w:rFonts w:ascii="Helvetica" w:hAnsi="Helvetica" w:cs="Helvetica"/>
        </w:rPr>
        <w:t>androstenone</w:t>
      </w:r>
      <w:proofErr w:type="spellEnd"/>
    </w:p>
    <w:p w14:paraId="596437C9" w14:textId="77777777" w:rsidR="00536A12" w:rsidRDefault="00536A12" w:rsidP="00536A12">
      <w:pPr>
        <w:widowControl w:val="0"/>
        <w:numPr>
          <w:ilvl w:val="1"/>
          <w:numId w:val="39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Male pigs produce </w:t>
      </w:r>
      <w:proofErr w:type="spellStart"/>
      <w:r>
        <w:rPr>
          <w:rFonts w:ascii="Helvetica" w:hAnsi="Helvetica" w:cs="Helvetica"/>
        </w:rPr>
        <w:t>androstenone</w:t>
      </w:r>
      <w:proofErr w:type="spellEnd"/>
      <w:r>
        <w:rPr>
          <w:rFonts w:ascii="Helvetica" w:hAnsi="Helvetica" w:cs="Helvetica"/>
        </w:rPr>
        <w:t xml:space="preserve"> in their saliva</w:t>
      </w:r>
    </w:p>
    <w:p w14:paraId="74BCF67A" w14:textId="77777777" w:rsidR="00536A12" w:rsidRDefault="00536A12" w:rsidP="00536A12">
      <w:pPr>
        <w:widowControl w:val="0"/>
        <w:numPr>
          <w:ilvl w:val="1"/>
          <w:numId w:val="39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Truffles produce the same product</w:t>
      </w:r>
    </w:p>
    <w:p w14:paraId="1048AC12"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28BA39B5" wp14:editId="0B44A468">
            <wp:extent cx="1485900" cy="952500"/>
            <wp:effectExtent l="0" t="0" r="12700" b="1270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485900" cy="952500"/>
                    </a:xfrm>
                    <a:prstGeom prst="rect">
                      <a:avLst/>
                    </a:prstGeom>
                    <a:noFill/>
                    <a:ln>
                      <a:noFill/>
                    </a:ln>
                  </pic:spPr>
                </pic:pic>
              </a:graphicData>
            </a:graphic>
          </wp:inline>
        </w:drawing>
      </w:r>
    </w:p>
    <w:p w14:paraId="4EFDEADB"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spellStart"/>
      <w:r>
        <w:rPr>
          <w:rFonts w:ascii="Helvetica" w:hAnsi="Helvetica" w:cs="Helvetica"/>
        </w:rPr>
        <w:t>Androstenone</w:t>
      </w:r>
      <w:proofErr w:type="spellEnd"/>
    </w:p>
    <w:p w14:paraId="7E27B5D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478C51D" w14:textId="77777777" w:rsidR="00536A12" w:rsidRDefault="00536A12" w:rsidP="00536A12">
      <w:pPr>
        <w:widowControl w:val="0"/>
        <w:numPr>
          <w:ilvl w:val="0"/>
          <w:numId w:val="39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roofErr w:type="spellStart"/>
      <w:r>
        <w:rPr>
          <w:rFonts w:ascii="Helvetica" w:hAnsi="Helvetica" w:cs="Helvetica"/>
        </w:rPr>
        <w:t>Androstenone</w:t>
      </w:r>
      <w:proofErr w:type="spellEnd"/>
      <w:r>
        <w:rPr>
          <w:rFonts w:ascii="Helvetica" w:hAnsi="Helvetica" w:cs="Helvetica"/>
        </w:rPr>
        <w:t xml:space="preserve"> used in boar spray</w:t>
      </w:r>
    </w:p>
    <w:p w14:paraId="382EBDAE"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42F955F" w14:textId="77777777" w:rsidR="00536A12" w:rsidRDefault="00536A12" w:rsidP="00536A12">
      <w:pPr>
        <w:widowControl w:val="0"/>
        <w:numPr>
          <w:ilvl w:val="0"/>
          <w:numId w:val="39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Male sweat smell relaxes women</w:t>
      </w:r>
    </w:p>
    <w:p w14:paraId="6082638F" w14:textId="77777777" w:rsidR="00536A12" w:rsidRDefault="00536A12" w:rsidP="00536A12">
      <w:pPr>
        <w:widowControl w:val="0"/>
        <w:numPr>
          <w:ilvl w:val="1"/>
          <w:numId w:val="39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spellStart"/>
      <w:r>
        <w:rPr>
          <w:rFonts w:ascii="Helvetica" w:hAnsi="Helvetica" w:cs="Helvetica"/>
        </w:rPr>
        <w:t>Androstenone</w:t>
      </w:r>
      <w:proofErr w:type="spellEnd"/>
      <w:r>
        <w:rPr>
          <w:rFonts w:ascii="Helvetica" w:hAnsi="Helvetica" w:cs="Helvetica"/>
        </w:rPr>
        <w:t xml:space="preserve"> present in human sweat relaxes women</w:t>
      </w:r>
    </w:p>
    <w:p w14:paraId="05323D25"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3605FE6" w14:textId="77777777" w:rsidR="00536A12" w:rsidRDefault="00536A12" w:rsidP="00536A12">
      <w:pPr>
        <w:widowControl w:val="0"/>
        <w:numPr>
          <w:ilvl w:val="0"/>
          <w:numId w:val="39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The effect is real but small</w:t>
      </w:r>
    </w:p>
    <w:p w14:paraId="534BE1E1" w14:textId="77777777" w:rsidR="00536A12" w:rsidRDefault="00536A12" w:rsidP="00536A12">
      <w:pPr>
        <w:widowControl w:val="0"/>
        <w:numPr>
          <w:ilvl w:val="1"/>
          <w:numId w:val="39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This is true for all humans pheromones, we are too complex for them to affect us in a substantial way</w:t>
      </w:r>
    </w:p>
    <w:p w14:paraId="21256129"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20D355E" w14:textId="77777777" w:rsidR="00536A12" w:rsidRDefault="00536A12" w:rsidP="00536A12">
      <w:pPr>
        <w:widowControl w:val="0"/>
        <w:numPr>
          <w:ilvl w:val="0"/>
          <w:numId w:val="39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roofErr w:type="spellStart"/>
      <w:r>
        <w:rPr>
          <w:rFonts w:ascii="Helvetica" w:hAnsi="Helvetica" w:cs="Helvetica"/>
        </w:rPr>
        <w:t>Androstenone</w:t>
      </w:r>
      <w:proofErr w:type="spellEnd"/>
      <w:r>
        <w:rPr>
          <w:rFonts w:ascii="Helvetica" w:hAnsi="Helvetica" w:cs="Helvetica"/>
        </w:rPr>
        <w:t xml:space="preserve"> is found in many perfumes</w:t>
      </w:r>
    </w:p>
    <w:p w14:paraId="3FC517F6" w14:textId="77777777" w:rsidR="00536A12" w:rsidRDefault="00536A12" w:rsidP="00536A12">
      <w:pPr>
        <w:widowControl w:val="0"/>
        <w:numPr>
          <w:ilvl w:val="1"/>
          <w:numId w:val="39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Axe contains </w:t>
      </w:r>
      <w:proofErr w:type="spellStart"/>
      <w:r>
        <w:rPr>
          <w:rFonts w:ascii="Helvetica" w:hAnsi="Helvetica" w:cs="Helvetica"/>
        </w:rPr>
        <w:t>androstenone</w:t>
      </w:r>
      <w:proofErr w:type="spellEnd"/>
    </w:p>
    <w:p w14:paraId="073516C8" w14:textId="77777777" w:rsidR="00536A12" w:rsidRDefault="00536A12" w:rsidP="00536A12">
      <w:pPr>
        <w:widowControl w:val="0"/>
        <w:numPr>
          <w:ilvl w:val="1"/>
          <w:numId w:val="39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That’s why they claim women will be fighting over you</w:t>
      </w:r>
    </w:p>
    <w:p w14:paraId="1AB7A50A"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24334D2" w14:textId="77777777" w:rsidR="00536A12" w:rsidRDefault="00536A12" w:rsidP="00536A12">
      <w:pPr>
        <w:widowControl w:val="0"/>
        <w:numPr>
          <w:ilvl w:val="0"/>
          <w:numId w:val="40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roofErr w:type="spellStart"/>
      <w:r>
        <w:rPr>
          <w:rFonts w:ascii="Helvetica" w:hAnsi="Helvetica" w:cs="Helvetica"/>
        </w:rPr>
        <w:t>Skatole</w:t>
      </w:r>
      <w:proofErr w:type="spellEnd"/>
      <w:r>
        <w:rPr>
          <w:rFonts w:ascii="Helvetica" w:hAnsi="Helvetica" w:cs="Helvetica"/>
        </w:rPr>
        <w:t xml:space="preserve"> produced by intestinal bacteria</w:t>
      </w:r>
    </w:p>
    <w:p w14:paraId="374E1B01" w14:textId="77777777" w:rsidR="00536A12" w:rsidRDefault="00536A12" w:rsidP="00536A12">
      <w:pPr>
        <w:widowControl w:val="0"/>
        <w:numPr>
          <w:ilvl w:val="1"/>
          <w:numId w:val="40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spellStart"/>
      <w:r>
        <w:rPr>
          <w:rFonts w:ascii="Helvetica" w:hAnsi="Helvetica" w:cs="Helvetica"/>
        </w:rPr>
        <w:t>Skatole</w:t>
      </w:r>
      <w:proofErr w:type="spellEnd"/>
      <w:r>
        <w:rPr>
          <w:rFonts w:ascii="Helvetica" w:hAnsi="Helvetica" w:cs="Helvetica"/>
        </w:rPr>
        <w:t xml:space="preserve"> present in bad breath (fecal smell)</w:t>
      </w:r>
    </w:p>
    <w:p w14:paraId="4A6ED07A" w14:textId="77777777" w:rsidR="00536A12" w:rsidRDefault="00536A12" w:rsidP="00536A12">
      <w:pPr>
        <w:widowControl w:val="0"/>
        <w:numPr>
          <w:ilvl w:val="1"/>
          <w:numId w:val="40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In small doses has a pleasant smell used in perfumes</w:t>
      </w:r>
    </w:p>
    <w:p w14:paraId="1840AD5E"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6363E07A" wp14:editId="09A79917">
            <wp:extent cx="939800" cy="1003300"/>
            <wp:effectExtent l="0" t="0" r="0" b="1270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939800" cy="1003300"/>
                    </a:xfrm>
                    <a:prstGeom prst="rect">
                      <a:avLst/>
                    </a:prstGeom>
                    <a:noFill/>
                    <a:ln>
                      <a:noFill/>
                    </a:ln>
                  </pic:spPr>
                </pic:pic>
              </a:graphicData>
            </a:graphic>
          </wp:inline>
        </w:drawing>
      </w:r>
      <w:proofErr w:type="spellStart"/>
      <w:r>
        <w:rPr>
          <w:rFonts w:ascii="Helvetica" w:hAnsi="Helvetica" w:cs="Helvetica"/>
        </w:rPr>
        <w:t>Skatole</w:t>
      </w:r>
      <w:proofErr w:type="spellEnd"/>
    </w:p>
    <w:p w14:paraId="0447A8D9"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C253B10" w14:textId="77777777" w:rsidR="00536A12" w:rsidRDefault="00536A12" w:rsidP="00536A12">
      <w:pPr>
        <w:widowControl w:val="0"/>
        <w:numPr>
          <w:ilvl w:val="0"/>
          <w:numId w:val="40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Civet oil from the civet cat - $600 per kilo</w:t>
      </w:r>
    </w:p>
    <w:p w14:paraId="4B57B16C" w14:textId="77777777" w:rsidR="00536A12" w:rsidRDefault="00536A12" w:rsidP="00536A12">
      <w:pPr>
        <w:widowControl w:val="0"/>
        <w:numPr>
          <w:ilvl w:val="1"/>
          <w:numId w:val="40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spellStart"/>
      <w:r>
        <w:rPr>
          <w:rFonts w:ascii="Helvetica" w:hAnsi="Helvetica" w:cs="Helvetica"/>
        </w:rPr>
        <w:t>Civetone</w:t>
      </w:r>
      <w:proofErr w:type="spellEnd"/>
      <w:r>
        <w:rPr>
          <w:rFonts w:ascii="Helvetica" w:hAnsi="Helvetica" w:cs="Helvetica"/>
        </w:rPr>
        <w:t>: sought after for very expensive perfumes</w:t>
      </w:r>
    </w:p>
    <w:p w14:paraId="7E3E698D" w14:textId="77777777" w:rsidR="00536A12" w:rsidRDefault="00536A12" w:rsidP="00536A12">
      <w:pPr>
        <w:widowControl w:val="0"/>
        <w:numPr>
          <w:ilvl w:val="1"/>
          <w:numId w:val="40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spellStart"/>
      <w:r>
        <w:rPr>
          <w:rFonts w:ascii="Helvetica" w:hAnsi="Helvetica" w:cs="Helvetica"/>
        </w:rPr>
        <w:t>Skatole</w:t>
      </w:r>
      <w:proofErr w:type="spellEnd"/>
      <w:r>
        <w:rPr>
          <w:rFonts w:ascii="Helvetica" w:hAnsi="Helvetica" w:cs="Helvetica"/>
        </w:rPr>
        <w:t xml:space="preserve"> found in civet oil</w:t>
      </w:r>
    </w:p>
    <w:p w14:paraId="3B6446F3"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7DA8C8FD" wp14:editId="4F33969C">
            <wp:extent cx="1841500" cy="444500"/>
            <wp:effectExtent l="0" t="0" r="12700" b="1270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841500" cy="444500"/>
                    </a:xfrm>
                    <a:prstGeom prst="rect">
                      <a:avLst/>
                    </a:prstGeom>
                    <a:noFill/>
                    <a:ln>
                      <a:noFill/>
                    </a:ln>
                  </pic:spPr>
                </pic:pic>
              </a:graphicData>
            </a:graphic>
          </wp:inline>
        </w:drawing>
      </w:r>
      <w:r>
        <w:rPr>
          <w:rFonts w:ascii="Helvetica" w:hAnsi="Helvetica" w:cs="Helvetica"/>
        </w:rPr>
        <w:t xml:space="preserve"> </w:t>
      </w:r>
      <w:proofErr w:type="spellStart"/>
      <w:r>
        <w:rPr>
          <w:rFonts w:ascii="Helvetica" w:hAnsi="Helvetica" w:cs="Helvetica"/>
        </w:rPr>
        <w:t>Civetone</w:t>
      </w:r>
      <w:proofErr w:type="spellEnd"/>
    </w:p>
    <w:p w14:paraId="1102B484"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FD3F66F" w14:textId="77777777" w:rsidR="00536A12" w:rsidRDefault="00536A12" w:rsidP="00536A12">
      <w:pPr>
        <w:widowControl w:val="0"/>
        <w:numPr>
          <w:ilvl w:val="0"/>
          <w:numId w:val="40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roofErr w:type="spellStart"/>
      <w:r>
        <w:rPr>
          <w:rFonts w:ascii="Helvetica" w:hAnsi="Helvetica" w:cs="Helvetica"/>
        </w:rPr>
        <w:t>Civetole</w:t>
      </w:r>
      <w:proofErr w:type="spellEnd"/>
      <w:r>
        <w:rPr>
          <w:rFonts w:ascii="Helvetica" w:hAnsi="Helvetica" w:cs="Helvetica"/>
        </w:rPr>
        <w:t xml:space="preserve"> manufactured by the </w:t>
      </w:r>
      <w:proofErr w:type="spellStart"/>
      <w:r>
        <w:rPr>
          <w:rFonts w:ascii="Helvetica" w:hAnsi="Helvetica" w:cs="Helvetica"/>
        </w:rPr>
        <w:t>flavour</w:t>
      </w:r>
      <w:proofErr w:type="spellEnd"/>
      <w:r>
        <w:rPr>
          <w:rFonts w:ascii="Helvetica" w:hAnsi="Helvetica" w:cs="Helvetica"/>
        </w:rPr>
        <w:t xml:space="preserve"> and fragrance industry</w:t>
      </w:r>
    </w:p>
    <w:p w14:paraId="71A1C8ED" w14:textId="77777777" w:rsidR="00536A12" w:rsidRDefault="00536A12" w:rsidP="00536A12">
      <w:pPr>
        <w:widowControl w:val="0"/>
        <w:numPr>
          <w:ilvl w:val="1"/>
          <w:numId w:val="40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spellStart"/>
      <w:r>
        <w:rPr>
          <w:rFonts w:ascii="Helvetica" w:hAnsi="Helvetica" w:cs="Helvetica"/>
        </w:rPr>
        <w:t>Skatole</w:t>
      </w:r>
      <w:proofErr w:type="spellEnd"/>
      <w:r>
        <w:rPr>
          <w:rFonts w:ascii="Helvetica" w:hAnsi="Helvetica" w:cs="Helvetica"/>
        </w:rPr>
        <w:t xml:space="preserve"> also found in certain types of artificial flavors</w:t>
      </w:r>
    </w:p>
    <w:p w14:paraId="66A62CA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00CB700" w14:textId="77777777" w:rsidR="00536A12" w:rsidRDefault="00536A12" w:rsidP="00536A12">
      <w:pPr>
        <w:widowControl w:val="0"/>
        <w:numPr>
          <w:ilvl w:val="0"/>
          <w:numId w:val="40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Musk </w:t>
      </w:r>
      <w:proofErr w:type="gramStart"/>
      <w:r>
        <w:rPr>
          <w:rFonts w:ascii="Helvetica" w:hAnsi="Helvetica" w:cs="Helvetica"/>
        </w:rPr>
        <w:t>is  a</w:t>
      </w:r>
      <w:proofErr w:type="gramEnd"/>
      <w:r>
        <w:rPr>
          <w:rFonts w:ascii="Helvetica" w:hAnsi="Helvetica" w:cs="Helvetica"/>
        </w:rPr>
        <w:t xml:space="preserve"> very expensive substance $100,000 per Kg</w:t>
      </w:r>
    </w:p>
    <w:p w14:paraId="52D53FC9" w14:textId="77777777" w:rsidR="00536A12" w:rsidRDefault="00536A12" w:rsidP="00536A12">
      <w:pPr>
        <w:widowControl w:val="0"/>
        <w:numPr>
          <w:ilvl w:val="1"/>
          <w:numId w:val="40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They kill deer to recover the gland producing the musk smell</w:t>
      </w:r>
    </w:p>
    <w:p w14:paraId="59FCD21E"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315A968" w14:textId="77777777" w:rsidR="00536A12" w:rsidRDefault="00536A12" w:rsidP="00536A12">
      <w:pPr>
        <w:widowControl w:val="0"/>
        <w:numPr>
          <w:ilvl w:val="0"/>
          <w:numId w:val="40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Synthetic musk is now used</w:t>
      </w:r>
    </w:p>
    <w:p w14:paraId="0110D2D3" w14:textId="77777777" w:rsidR="00536A12" w:rsidRDefault="00536A12" w:rsidP="00536A12">
      <w:pPr>
        <w:widowControl w:val="0"/>
        <w:numPr>
          <w:ilvl w:val="1"/>
          <w:numId w:val="40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Axe contains musk ketone</w:t>
      </w:r>
    </w:p>
    <w:p w14:paraId="7D74AC89"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0925AC87" wp14:editId="05585FF5">
            <wp:extent cx="2311400" cy="96520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311400" cy="965200"/>
                    </a:xfrm>
                    <a:prstGeom prst="rect">
                      <a:avLst/>
                    </a:prstGeom>
                    <a:noFill/>
                    <a:ln>
                      <a:noFill/>
                    </a:ln>
                  </pic:spPr>
                </pic:pic>
              </a:graphicData>
            </a:graphic>
          </wp:inline>
        </w:drawing>
      </w:r>
    </w:p>
    <w:p w14:paraId="000BF358"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5832173" w14:textId="77777777" w:rsidR="00536A12" w:rsidRDefault="00536A12" w:rsidP="00536A12">
      <w:pPr>
        <w:widowControl w:val="0"/>
        <w:numPr>
          <w:ilvl w:val="0"/>
          <w:numId w:val="40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Do human pheromones exist?</w:t>
      </w:r>
    </w:p>
    <w:p w14:paraId="72A7389B" w14:textId="77777777" w:rsidR="00536A12" w:rsidRDefault="00536A12" w:rsidP="00536A12">
      <w:pPr>
        <w:widowControl w:val="0"/>
        <w:numPr>
          <w:ilvl w:val="1"/>
          <w:numId w:val="40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In most animals the </w:t>
      </w:r>
      <w:proofErr w:type="spellStart"/>
      <w:r>
        <w:rPr>
          <w:rFonts w:ascii="Helvetica" w:hAnsi="Helvetica" w:cs="Helvetica"/>
        </w:rPr>
        <w:t>vomeronasal</w:t>
      </w:r>
      <w:proofErr w:type="spellEnd"/>
      <w:r>
        <w:rPr>
          <w:rFonts w:ascii="Helvetica" w:hAnsi="Helvetica" w:cs="Helvetica"/>
        </w:rPr>
        <w:t xml:space="preserve"> organ in the nose is used to detect pheromones</w:t>
      </w:r>
    </w:p>
    <w:p w14:paraId="14337524" w14:textId="77777777" w:rsidR="00536A12" w:rsidRDefault="00536A12" w:rsidP="00536A12">
      <w:pPr>
        <w:widowControl w:val="0"/>
        <w:numPr>
          <w:ilvl w:val="1"/>
          <w:numId w:val="40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Humans don’t have this organ but still detect pheromones</w:t>
      </w:r>
    </w:p>
    <w:p w14:paraId="1521B009"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86B0776" w14:textId="77777777" w:rsidR="00536A12" w:rsidRDefault="00536A12" w:rsidP="00536A12">
      <w:pPr>
        <w:widowControl w:val="0"/>
        <w:numPr>
          <w:ilvl w:val="0"/>
          <w:numId w:val="40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Do human pheromones exist?</w:t>
      </w:r>
    </w:p>
    <w:p w14:paraId="4D0A0A91" w14:textId="77777777" w:rsidR="00536A12" w:rsidRDefault="00536A12" w:rsidP="00536A12">
      <w:pPr>
        <w:widowControl w:val="0"/>
        <w:numPr>
          <w:ilvl w:val="0"/>
          <w:numId w:val="40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Synchronization of menstrual cycles by exposing other women compounds found in women sweat (pheromones)</w:t>
      </w:r>
    </w:p>
    <w:p w14:paraId="15442835" w14:textId="77777777" w:rsidR="00536A12" w:rsidRDefault="00536A12" w:rsidP="00536A12">
      <w:pPr>
        <w:widowControl w:val="0"/>
        <w:numPr>
          <w:ilvl w:val="0"/>
          <w:numId w:val="40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Thus yes they do exist</w:t>
      </w:r>
    </w:p>
    <w:p w14:paraId="72C73053"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E95CD65" w14:textId="77777777" w:rsidR="00536A12" w:rsidRDefault="00536A12" w:rsidP="00536A12">
      <w:pPr>
        <w:widowControl w:val="0"/>
        <w:numPr>
          <w:ilvl w:val="0"/>
          <w:numId w:val="40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Human attraction is primarily visual</w:t>
      </w:r>
    </w:p>
    <w:p w14:paraId="33F5959A" w14:textId="77777777" w:rsidR="00536A12" w:rsidRDefault="00536A12" w:rsidP="00536A12">
      <w:pPr>
        <w:widowControl w:val="0"/>
        <w:numPr>
          <w:ilvl w:val="0"/>
          <w:numId w:val="40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Pheromones have very little effect</w:t>
      </w:r>
    </w:p>
    <w:p w14:paraId="6F78FCB9"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F8445DD" w14:textId="77777777" w:rsidR="00536A12" w:rsidRDefault="00536A12" w:rsidP="00536A12">
      <w:pPr>
        <w:widowControl w:val="0"/>
        <w:numPr>
          <w:ilvl w:val="0"/>
          <w:numId w:val="40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Romantic love stimulates chemical reward system</w:t>
      </w:r>
    </w:p>
    <w:p w14:paraId="6078DE1D" w14:textId="77777777" w:rsidR="00536A12" w:rsidRDefault="00536A12" w:rsidP="00536A12">
      <w:pPr>
        <w:widowControl w:val="0"/>
        <w:numPr>
          <w:ilvl w:val="1"/>
          <w:numId w:val="40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spellStart"/>
      <w:r>
        <w:rPr>
          <w:rFonts w:ascii="Helvetica" w:hAnsi="Helvetica" w:cs="Helvetica"/>
        </w:rPr>
        <w:t>Androstenone</w:t>
      </w:r>
      <w:proofErr w:type="spellEnd"/>
      <w:r>
        <w:rPr>
          <w:rFonts w:ascii="Helvetica" w:hAnsi="Helvetica" w:cs="Helvetica"/>
        </w:rPr>
        <w:t>, although found in perfumes will not hypnotize him/her</w:t>
      </w:r>
    </w:p>
    <w:p w14:paraId="17EDEC88" w14:textId="77777777" w:rsidR="00536A12" w:rsidRDefault="00536A12" w:rsidP="00536A12">
      <w:pPr>
        <w:widowControl w:val="0"/>
        <w:numPr>
          <w:ilvl w:val="1"/>
          <w:numId w:val="40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Falling in love is involved with the chemical system in the brain</w:t>
      </w:r>
    </w:p>
    <w:p w14:paraId="1D97E9C3" w14:textId="77777777" w:rsidR="00536A12" w:rsidRDefault="00536A12" w:rsidP="00536A12">
      <w:pPr>
        <w:widowControl w:val="0"/>
        <w:numPr>
          <w:ilvl w:val="1"/>
          <w:numId w:val="40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Main involvement is hypothalamus and brain stem</w:t>
      </w:r>
    </w:p>
    <w:p w14:paraId="67EF94D6" w14:textId="77777777" w:rsidR="00536A12" w:rsidRDefault="00536A12" w:rsidP="00536A12">
      <w:pPr>
        <w:widowControl w:val="0"/>
        <w:numPr>
          <w:ilvl w:val="1"/>
          <w:numId w:val="40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Hypothalamus: very primitive part of the brain associated with emotions and pheromone recognition</w:t>
      </w:r>
    </w:p>
    <w:p w14:paraId="6D2DBC04"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E92E356" w14:textId="77777777" w:rsidR="00536A12" w:rsidRDefault="00536A12" w:rsidP="00536A12">
      <w:pPr>
        <w:widowControl w:val="0"/>
        <w:numPr>
          <w:ilvl w:val="0"/>
          <w:numId w:val="40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roofErr w:type="spellStart"/>
      <w:r>
        <w:rPr>
          <w:rFonts w:ascii="Helvetica" w:hAnsi="Helvetica" w:cs="Helvetica"/>
        </w:rPr>
        <w:t>Phenylethylamine</w:t>
      </w:r>
      <w:proofErr w:type="spellEnd"/>
      <w:r>
        <w:rPr>
          <w:rFonts w:ascii="Helvetica" w:hAnsi="Helvetica" w:cs="Helvetica"/>
        </w:rPr>
        <w:t xml:space="preserve"> released during romantic love increases dopamine levels</w:t>
      </w:r>
    </w:p>
    <w:p w14:paraId="342813B7" w14:textId="77777777" w:rsidR="00536A12" w:rsidRDefault="00536A12" w:rsidP="00536A12">
      <w:pPr>
        <w:widowControl w:val="0"/>
        <w:numPr>
          <w:ilvl w:val="1"/>
          <w:numId w:val="40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Effects similar to cocaine, tobacco and amphetamines</w:t>
      </w:r>
    </w:p>
    <w:p w14:paraId="0089132C" w14:textId="77777777" w:rsidR="00536A12" w:rsidRDefault="00536A12" w:rsidP="00536A12">
      <w:pPr>
        <w:widowControl w:val="0"/>
        <w:numPr>
          <w:ilvl w:val="1"/>
          <w:numId w:val="40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w:t>
      </w:r>
      <w:proofErr w:type="gramStart"/>
      <w:r>
        <w:rPr>
          <w:rFonts w:ascii="Helvetica" w:hAnsi="Helvetica" w:cs="Helvetica"/>
        </w:rPr>
        <w:t>feel</w:t>
      </w:r>
      <w:proofErr w:type="gramEnd"/>
      <w:r>
        <w:rPr>
          <w:rFonts w:ascii="Helvetica" w:hAnsi="Helvetica" w:cs="Helvetica"/>
        </w:rPr>
        <w:t>-good” drugs</w:t>
      </w:r>
    </w:p>
    <w:p w14:paraId="25B14199"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2A65F43A" wp14:editId="24570DB8">
            <wp:extent cx="1295400" cy="546100"/>
            <wp:effectExtent l="0" t="0" r="0" b="1270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295400" cy="546100"/>
                    </a:xfrm>
                    <a:prstGeom prst="rect">
                      <a:avLst/>
                    </a:prstGeom>
                    <a:noFill/>
                    <a:ln>
                      <a:noFill/>
                    </a:ln>
                  </pic:spPr>
                </pic:pic>
              </a:graphicData>
            </a:graphic>
          </wp:inline>
        </w:drawing>
      </w:r>
    </w:p>
    <w:p w14:paraId="1C2E506B"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7CFE2F0" w14:textId="77777777" w:rsidR="00536A12" w:rsidRDefault="00536A12" w:rsidP="00536A12">
      <w:pPr>
        <w:widowControl w:val="0"/>
        <w:numPr>
          <w:ilvl w:val="0"/>
          <w:numId w:val="41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roofErr w:type="spellStart"/>
      <w:r>
        <w:rPr>
          <w:rFonts w:ascii="Helvetica" w:hAnsi="Helvetica" w:cs="Helvetica"/>
        </w:rPr>
        <w:t>Phenylethylamine</w:t>
      </w:r>
      <w:proofErr w:type="spellEnd"/>
      <w:r>
        <w:rPr>
          <w:rFonts w:ascii="Helvetica" w:hAnsi="Helvetica" w:cs="Helvetica"/>
        </w:rPr>
        <w:t xml:space="preserve"> found in chocolate</w:t>
      </w:r>
    </w:p>
    <w:p w14:paraId="3D41ED03" w14:textId="77777777" w:rsidR="00536A12" w:rsidRDefault="00536A12" w:rsidP="00536A12">
      <w:pPr>
        <w:widowControl w:val="0"/>
        <w:numPr>
          <w:ilvl w:val="1"/>
          <w:numId w:val="41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Dietary PEA cannot enter the brain therefore chocolate is not an aphrodisiac</w:t>
      </w:r>
    </w:p>
    <w:p w14:paraId="252E69C1"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09BC68B" w14:textId="77777777" w:rsidR="00536A12" w:rsidRDefault="00536A12" w:rsidP="00536A12">
      <w:pPr>
        <w:widowControl w:val="0"/>
        <w:numPr>
          <w:ilvl w:val="0"/>
          <w:numId w:val="41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Increased dopamine during early stages of love causes serotonin to decrease</w:t>
      </w:r>
    </w:p>
    <w:p w14:paraId="731C6329" w14:textId="77777777" w:rsidR="00536A12" w:rsidRDefault="00536A12" w:rsidP="00536A12">
      <w:pPr>
        <w:widowControl w:val="0"/>
        <w:numPr>
          <w:ilvl w:val="1"/>
          <w:numId w:val="41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Causes a rebalancing with other chemicals in the brain such as serotonin</w:t>
      </w:r>
    </w:p>
    <w:p w14:paraId="23152398"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D033B6F" w14:textId="77777777" w:rsidR="00536A12" w:rsidRDefault="00536A12" w:rsidP="00536A12">
      <w:pPr>
        <w:widowControl w:val="0"/>
        <w:numPr>
          <w:ilvl w:val="0"/>
          <w:numId w:val="41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Serotonin controls mood</w:t>
      </w:r>
    </w:p>
    <w:p w14:paraId="000BFA87" w14:textId="77777777" w:rsidR="00536A12" w:rsidRDefault="00536A12" w:rsidP="00536A12">
      <w:pPr>
        <w:widowControl w:val="0"/>
        <w:numPr>
          <w:ilvl w:val="1"/>
          <w:numId w:val="41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High levels = anxiety</w:t>
      </w:r>
    </w:p>
    <w:p w14:paraId="6696C16A" w14:textId="77777777" w:rsidR="00536A12" w:rsidRDefault="00536A12" w:rsidP="00536A12">
      <w:pPr>
        <w:widowControl w:val="0"/>
        <w:numPr>
          <w:ilvl w:val="1"/>
          <w:numId w:val="41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Normal levels = balanced personality</w:t>
      </w:r>
    </w:p>
    <w:p w14:paraId="4086FE70" w14:textId="77777777" w:rsidR="00536A12" w:rsidRDefault="00536A12" w:rsidP="00536A12">
      <w:pPr>
        <w:widowControl w:val="0"/>
        <w:numPr>
          <w:ilvl w:val="1"/>
          <w:numId w:val="41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Low levels = depression, obsessive compulsive </w:t>
      </w:r>
      <w:proofErr w:type="spellStart"/>
      <w:r>
        <w:rPr>
          <w:rFonts w:ascii="Helvetica" w:hAnsi="Helvetica" w:cs="Helvetica"/>
        </w:rPr>
        <w:t>behaviour</w:t>
      </w:r>
      <w:proofErr w:type="spellEnd"/>
      <w:r>
        <w:rPr>
          <w:rFonts w:ascii="Helvetica" w:hAnsi="Helvetica" w:cs="Helvetica"/>
        </w:rPr>
        <w:t xml:space="preserve"> (with your mate)</w:t>
      </w:r>
    </w:p>
    <w:p w14:paraId="15DBEAA1"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0C4D118" w14:textId="77777777" w:rsidR="00536A12" w:rsidRDefault="00536A12" w:rsidP="00536A12">
      <w:pPr>
        <w:widowControl w:val="0"/>
        <w:numPr>
          <w:ilvl w:val="0"/>
          <w:numId w:val="41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Long term attachment and bonding</w:t>
      </w:r>
    </w:p>
    <w:p w14:paraId="09965ED0" w14:textId="77777777" w:rsidR="00536A12" w:rsidRDefault="00536A12" w:rsidP="00536A12">
      <w:pPr>
        <w:widowControl w:val="0"/>
        <w:numPr>
          <w:ilvl w:val="1"/>
          <w:numId w:val="41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Vasopressin in males: involved in erection and ejaculation</w:t>
      </w:r>
    </w:p>
    <w:p w14:paraId="68C003EA" w14:textId="77777777" w:rsidR="00536A12" w:rsidRDefault="00536A12" w:rsidP="00536A12">
      <w:pPr>
        <w:widowControl w:val="0"/>
        <w:numPr>
          <w:ilvl w:val="1"/>
          <w:numId w:val="41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Oxytocin in females: involved in sexual </w:t>
      </w:r>
      <w:proofErr w:type="spellStart"/>
      <w:r>
        <w:rPr>
          <w:rFonts w:ascii="Helvetica" w:hAnsi="Helvetica" w:cs="Helvetica"/>
        </w:rPr>
        <w:t>behaviour</w:t>
      </w:r>
      <w:proofErr w:type="spellEnd"/>
      <w:r>
        <w:rPr>
          <w:rFonts w:ascii="Helvetica" w:hAnsi="Helvetica" w:cs="Helvetica"/>
        </w:rPr>
        <w:t xml:space="preserve"> and child birth, causes increased social </w:t>
      </w:r>
      <w:proofErr w:type="spellStart"/>
      <w:r>
        <w:rPr>
          <w:rFonts w:ascii="Helvetica" w:hAnsi="Helvetica" w:cs="Helvetica"/>
        </w:rPr>
        <w:t>behaviour</w:t>
      </w:r>
      <w:proofErr w:type="spellEnd"/>
    </w:p>
    <w:p w14:paraId="2963043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6A6AF5D" w14:textId="77777777" w:rsidR="00536A12" w:rsidRDefault="00536A12" w:rsidP="00536A12">
      <w:pPr>
        <w:widowControl w:val="0"/>
        <w:numPr>
          <w:ilvl w:val="0"/>
          <w:numId w:val="41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Oxytocin released during labor</w:t>
      </w:r>
    </w:p>
    <w:p w14:paraId="53A271C1" w14:textId="77777777" w:rsidR="00536A12" w:rsidRDefault="00536A12" w:rsidP="00536A12">
      <w:pPr>
        <w:widowControl w:val="0"/>
        <w:numPr>
          <w:ilvl w:val="1"/>
          <w:numId w:val="41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Key ingredient in forming the bond between mother and child</w:t>
      </w:r>
    </w:p>
    <w:p w14:paraId="19F2D354" w14:textId="77777777" w:rsidR="00536A12" w:rsidRDefault="00536A12" w:rsidP="00536A12">
      <w:pPr>
        <w:widowControl w:val="0"/>
        <w:numPr>
          <w:ilvl w:val="1"/>
          <w:numId w:val="41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Released during lactation</w:t>
      </w:r>
    </w:p>
    <w:p w14:paraId="13A20BAB" w14:textId="77777777" w:rsidR="00536A12" w:rsidRDefault="00536A12" w:rsidP="00536A12">
      <w:pPr>
        <w:widowControl w:val="0"/>
        <w:numPr>
          <w:ilvl w:val="1"/>
          <w:numId w:val="41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Released during sex</w:t>
      </w:r>
    </w:p>
    <w:p w14:paraId="4AA663E8" w14:textId="77777777" w:rsidR="00536A12" w:rsidRDefault="00536A12" w:rsidP="00536A12">
      <w:pPr>
        <w:widowControl w:val="0"/>
        <w:numPr>
          <w:ilvl w:val="2"/>
          <w:numId w:val="414"/>
        </w:numPr>
        <w:tabs>
          <w:tab w:val="left" w:pos="72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00" w:hanging="900"/>
        <w:rPr>
          <w:rFonts w:ascii="Helvetica" w:hAnsi="Helvetica" w:cs="Helvetica"/>
        </w:rPr>
      </w:pPr>
      <w:r>
        <w:rPr>
          <w:rFonts w:ascii="Helvetica" w:hAnsi="Helvetica" w:cs="Helvetica"/>
        </w:rPr>
        <w:t>Sex is important as increases bond between couples, for marriages to work there has to sex involved</w:t>
      </w:r>
    </w:p>
    <w:p w14:paraId="6C538B61"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C16E8BF" w14:textId="77777777" w:rsidR="00536A12" w:rsidRDefault="00536A12" w:rsidP="00536A12">
      <w:pPr>
        <w:widowControl w:val="0"/>
        <w:numPr>
          <w:ilvl w:val="0"/>
          <w:numId w:val="41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Prairie voles produce oxytocin and are monogamous</w:t>
      </w:r>
    </w:p>
    <w:p w14:paraId="75EBBF6D"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01BA2D8" w14:textId="77777777" w:rsidR="00536A12" w:rsidRDefault="00536A12" w:rsidP="00536A12">
      <w:pPr>
        <w:widowControl w:val="0"/>
        <w:numPr>
          <w:ilvl w:val="0"/>
          <w:numId w:val="41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Oxytocin antagonist leads to promiscuity</w:t>
      </w:r>
    </w:p>
    <w:p w14:paraId="6F43282F" w14:textId="77777777" w:rsidR="00536A12" w:rsidRDefault="00536A12" w:rsidP="00536A12">
      <w:pPr>
        <w:widowControl w:val="0"/>
        <w:numPr>
          <w:ilvl w:val="1"/>
          <w:numId w:val="41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Tested out in voles</w:t>
      </w:r>
    </w:p>
    <w:p w14:paraId="7E698CAE"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246E7EC" w14:textId="77777777" w:rsidR="00536A12" w:rsidRDefault="00536A12" w:rsidP="00536A12">
      <w:pPr>
        <w:widowControl w:val="0"/>
        <w:numPr>
          <w:ilvl w:val="0"/>
          <w:numId w:val="41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Mountain voles do not produce lots of oxytocin</w:t>
      </w:r>
    </w:p>
    <w:p w14:paraId="653C142F" w14:textId="77777777" w:rsidR="00536A12" w:rsidRDefault="00536A12" w:rsidP="00536A12">
      <w:pPr>
        <w:widowControl w:val="0"/>
        <w:numPr>
          <w:ilvl w:val="1"/>
          <w:numId w:val="41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They are very promiscuous and have many partners</w:t>
      </w:r>
    </w:p>
    <w:p w14:paraId="4CDF4BE7" w14:textId="77777777" w:rsidR="00536A12" w:rsidRDefault="00536A12" w:rsidP="00536A12">
      <w:pPr>
        <w:widowControl w:val="0"/>
        <w:numPr>
          <w:ilvl w:val="1"/>
          <w:numId w:val="41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Low levels of oxytocin may lead to this </w:t>
      </w:r>
      <w:proofErr w:type="spellStart"/>
      <w:r>
        <w:rPr>
          <w:rFonts w:ascii="Helvetica" w:hAnsi="Helvetica" w:cs="Helvetica"/>
        </w:rPr>
        <w:t>behaviour</w:t>
      </w:r>
      <w:proofErr w:type="spellEnd"/>
    </w:p>
    <w:p w14:paraId="2D6FCE49"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549998B" w14:textId="77777777" w:rsidR="00536A12" w:rsidRDefault="00536A12" w:rsidP="00536A12">
      <w:pPr>
        <w:widowControl w:val="0"/>
        <w:numPr>
          <w:ilvl w:val="0"/>
          <w:numId w:val="41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Injecting oxytocin does not produce monogamy in mountain voles</w:t>
      </w:r>
    </w:p>
    <w:p w14:paraId="639426DC" w14:textId="77777777" w:rsidR="00536A12" w:rsidRDefault="00536A12" w:rsidP="00536A12">
      <w:pPr>
        <w:widowControl w:val="0"/>
        <w:numPr>
          <w:ilvl w:val="1"/>
          <w:numId w:val="41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Mountain voles lack the receptor</w:t>
      </w:r>
    </w:p>
    <w:p w14:paraId="45A3BD0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598BAF2" w14:textId="77777777" w:rsidR="00536A12" w:rsidRDefault="00536A12" w:rsidP="00536A12">
      <w:pPr>
        <w:widowControl w:val="0"/>
        <w:numPr>
          <w:ilvl w:val="0"/>
          <w:numId w:val="41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Molecules disassociate at low concentration</w:t>
      </w:r>
    </w:p>
    <w:p w14:paraId="3F48AF3B" w14:textId="77777777" w:rsidR="00536A12" w:rsidRDefault="00536A12" w:rsidP="00536A12">
      <w:pPr>
        <w:widowControl w:val="0"/>
        <w:numPr>
          <w:ilvl w:val="1"/>
          <w:numId w:val="41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If you put molecules in a solvent (water) at low concentration, they will dissociate from each other</w:t>
      </w:r>
    </w:p>
    <w:p w14:paraId="627731B0" w14:textId="77777777" w:rsidR="00536A12" w:rsidRDefault="00536A12" w:rsidP="00536A12">
      <w:pPr>
        <w:widowControl w:val="0"/>
        <w:numPr>
          <w:ilvl w:val="0"/>
          <w:numId w:val="41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Molecules associate at high concentration</w:t>
      </w:r>
    </w:p>
    <w:p w14:paraId="11BA232D" w14:textId="77777777" w:rsidR="00536A12" w:rsidRDefault="00536A12" w:rsidP="00536A12">
      <w:pPr>
        <w:widowControl w:val="0"/>
        <w:numPr>
          <w:ilvl w:val="1"/>
          <w:numId w:val="41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If you put them in a solvent at high concentration, they will remain together</w:t>
      </w:r>
    </w:p>
    <w:p w14:paraId="2CE440F4"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B9C8EAE" w14:textId="77777777" w:rsidR="00536A12" w:rsidRDefault="00536A12" w:rsidP="00536A12">
      <w:pPr>
        <w:widowControl w:val="0"/>
        <w:numPr>
          <w:ilvl w:val="0"/>
          <w:numId w:val="42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Mountain voles did not have enough receptors</w:t>
      </w:r>
    </w:p>
    <w:p w14:paraId="501A9256"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3AB60B9C" wp14:editId="74E82940">
            <wp:extent cx="3098800" cy="1079500"/>
            <wp:effectExtent l="0" t="0" r="0" b="1270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098800" cy="1079500"/>
                    </a:xfrm>
                    <a:prstGeom prst="rect">
                      <a:avLst/>
                    </a:prstGeom>
                    <a:noFill/>
                    <a:ln>
                      <a:noFill/>
                    </a:ln>
                  </pic:spPr>
                </pic:pic>
              </a:graphicData>
            </a:graphic>
          </wp:inline>
        </w:drawing>
      </w:r>
    </w:p>
    <w:p w14:paraId="266CC104"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5356CC7" w14:textId="77777777" w:rsidR="00536A12" w:rsidRDefault="00536A12" w:rsidP="00536A12">
      <w:pPr>
        <w:widowControl w:val="0"/>
        <w:numPr>
          <w:ilvl w:val="0"/>
          <w:numId w:val="42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Recombinant mountain voles are social but not monogamous</w:t>
      </w:r>
    </w:p>
    <w:p w14:paraId="5D9ADC38"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09836454" wp14:editId="10ACA989">
            <wp:extent cx="2692400" cy="106680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692400" cy="1066800"/>
                    </a:xfrm>
                    <a:prstGeom prst="rect">
                      <a:avLst/>
                    </a:prstGeom>
                    <a:noFill/>
                    <a:ln>
                      <a:noFill/>
                    </a:ln>
                  </pic:spPr>
                </pic:pic>
              </a:graphicData>
            </a:graphic>
          </wp:inline>
        </w:drawing>
      </w:r>
    </w:p>
    <w:p w14:paraId="18FF2697"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F7824F5" w14:textId="77777777" w:rsidR="00536A12" w:rsidRDefault="00536A12" w:rsidP="00536A12">
      <w:pPr>
        <w:widowControl w:val="0"/>
        <w:numPr>
          <w:ilvl w:val="0"/>
          <w:numId w:val="42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Are humans monogamous</w:t>
      </w:r>
    </w:p>
    <w:p w14:paraId="0F2E8407" w14:textId="77777777" w:rsidR="00536A12" w:rsidRDefault="00536A12" w:rsidP="00536A12">
      <w:pPr>
        <w:widowControl w:val="0"/>
        <w:numPr>
          <w:ilvl w:val="1"/>
          <w:numId w:val="42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Divorce </w:t>
      </w:r>
    </w:p>
    <w:p w14:paraId="068BBCCA" w14:textId="77777777" w:rsidR="00536A12" w:rsidRDefault="00536A12" w:rsidP="00536A12">
      <w:pPr>
        <w:widowControl w:val="0"/>
        <w:numPr>
          <w:ilvl w:val="1"/>
          <w:numId w:val="42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Adultery</w:t>
      </w:r>
    </w:p>
    <w:p w14:paraId="39D6465C" w14:textId="77777777" w:rsidR="00536A12" w:rsidRDefault="00536A12" w:rsidP="00536A12">
      <w:pPr>
        <w:widowControl w:val="0"/>
        <w:numPr>
          <w:ilvl w:val="1"/>
          <w:numId w:val="42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Pornography</w:t>
      </w:r>
    </w:p>
    <w:p w14:paraId="6C55FB01" w14:textId="77777777" w:rsidR="00536A12" w:rsidRDefault="00536A12" w:rsidP="00536A12">
      <w:pPr>
        <w:widowControl w:val="0"/>
        <w:numPr>
          <w:ilvl w:val="1"/>
          <w:numId w:val="42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Polygamy</w:t>
      </w:r>
    </w:p>
    <w:p w14:paraId="398B4F6C" w14:textId="77777777" w:rsidR="00536A12" w:rsidRDefault="00536A12" w:rsidP="00536A12">
      <w:pPr>
        <w:widowControl w:val="0"/>
        <w:numPr>
          <w:ilvl w:val="0"/>
          <w:numId w:val="42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3-5% of mammals are monogamous</w:t>
      </w:r>
    </w:p>
    <w:p w14:paraId="3072B807" w14:textId="77777777" w:rsidR="00536A12" w:rsidRDefault="00536A12" w:rsidP="00536A12">
      <w:pPr>
        <w:widowControl w:val="0"/>
        <w:numPr>
          <w:ilvl w:val="0"/>
          <w:numId w:val="42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We tend to think of humans as monogamous, but if you look at our </w:t>
      </w:r>
      <w:proofErr w:type="spellStart"/>
      <w:r>
        <w:rPr>
          <w:rFonts w:ascii="Helvetica" w:hAnsi="Helvetica" w:cs="Helvetica"/>
        </w:rPr>
        <w:t>behaviour</w:t>
      </w:r>
      <w:proofErr w:type="spellEnd"/>
      <w:r>
        <w:rPr>
          <w:rFonts w:ascii="Helvetica" w:hAnsi="Helvetica" w:cs="Helvetica"/>
        </w:rPr>
        <w:t xml:space="preserve"> it is not clear that we actually are</w:t>
      </w:r>
    </w:p>
    <w:p w14:paraId="3C0ABD8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316E8B3" w14:textId="77777777" w:rsidR="00536A12" w:rsidRDefault="00536A12" w:rsidP="00536A12">
      <w:pPr>
        <w:widowControl w:val="0"/>
        <w:numPr>
          <w:ilvl w:val="0"/>
          <w:numId w:val="42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Sexual arousal suppresses judgment</w:t>
      </w:r>
    </w:p>
    <w:p w14:paraId="20E9D506" w14:textId="77777777" w:rsidR="00536A12" w:rsidRDefault="00536A12" w:rsidP="00536A12">
      <w:pPr>
        <w:widowControl w:val="0"/>
        <w:numPr>
          <w:ilvl w:val="1"/>
          <w:numId w:val="42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Aphrodisiacs from the doctrine of signatures: the effect of pheromones are too small on humans to be able to create an effective drug</w:t>
      </w:r>
    </w:p>
    <w:p w14:paraId="459E1149" w14:textId="77777777" w:rsidR="00536A12" w:rsidRDefault="00536A12" w:rsidP="00536A12">
      <w:pPr>
        <w:widowControl w:val="0"/>
        <w:numPr>
          <w:ilvl w:val="1"/>
          <w:numId w:val="42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Aphrodisiacs: material used to raise sex drive</w:t>
      </w:r>
    </w:p>
    <w:p w14:paraId="5C0A00A6"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6C7C610" w14:textId="77777777" w:rsidR="00536A12" w:rsidRDefault="00536A12" w:rsidP="00536A12">
      <w:pPr>
        <w:widowControl w:val="0"/>
        <w:numPr>
          <w:ilvl w:val="0"/>
          <w:numId w:val="42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Aphrodisiacs from the doctrine of signatures</w:t>
      </w:r>
    </w:p>
    <w:p w14:paraId="3905FA8D" w14:textId="77777777" w:rsidR="00536A12" w:rsidRDefault="00536A12" w:rsidP="00536A12">
      <w:pPr>
        <w:widowControl w:val="0"/>
        <w:numPr>
          <w:ilvl w:val="1"/>
          <w:numId w:val="42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Rhino horn is a phallic symbol: chopped off and grinded up into a powder, used as aphrodisiac</w:t>
      </w:r>
    </w:p>
    <w:p w14:paraId="3569C98B"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6659690" w14:textId="77777777" w:rsidR="00536A12" w:rsidRDefault="00536A12" w:rsidP="00536A12">
      <w:pPr>
        <w:widowControl w:val="0"/>
        <w:numPr>
          <w:ilvl w:val="0"/>
          <w:numId w:val="42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Aggressive animals have macho signature</w:t>
      </w:r>
    </w:p>
    <w:p w14:paraId="724DED93" w14:textId="77777777" w:rsidR="00536A12" w:rsidRDefault="00536A12" w:rsidP="00536A12">
      <w:pPr>
        <w:widowControl w:val="0"/>
        <w:numPr>
          <w:ilvl w:val="1"/>
          <w:numId w:val="42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Grind up crocodile teeth because it is macho animal it should help men be macho and aid sex drive</w:t>
      </w:r>
    </w:p>
    <w:p w14:paraId="32A00362" w14:textId="77777777" w:rsidR="00536A12" w:rsidRDefault="00536A12" w:rsidP="00536A12">
      <w:pPr>
        <w:widowControl w:val="0"/>
        <w:numPr>
          <w:ilvl w:val="1"/>
          <w:numId w:val="42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Oyster resembles female genitals therefore used as female aphrodisiac</w:t>
      </w:r>
    </w:p>
    <w:p w14:paraId="3FAE9E7E" w14:textId="77777777" w:rsidR="00536A12" w:rsidRDefault="00536A12" w:rsidP="00536A12">
      <w:pPr>
        <w:widowControl w:val="0"/>
        <w:numPr>
          <w:ilvl w:val="1"/>
          <w:numId w:val="42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Horny goat weed: BS</w:t>
      </w:r>
    </w:p>
    <w:p w14:paraId="29032416" w14:textId="77777777" w:rsidR="00536A12" w:rsidRDefault="00536A12" w:rsidP="00536A12">
      <w:pPr>
        <w:widowControl w:val="0"/>
        <w:numPr>
          <w:ilvl w:val="0"/>
          <w:numId w:val="42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Chocolate???</w:t>
      </w:r>
    </w:p>
    <w:p w14:paraId="788C3170" w14:textId="77777777" w:rsidR="00536A12" w:rsidRDefault="00536A12" w:rsidP="00536A12">
      <w:pPr>
        <w:widowControl w:val="0"/>
        <w:numPr>
          <w:ilvl w:val="1"/>
          <w:numId w:val="42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Probably not an aphrodisiac</w:t>
      </w:r>
    </w:p>
    <w:p w14:paraId="35518089" w14:textId="77777777" w:rsidR="00536A12" w:rsidRDefault="00536A12" w:rsidP="00536A12">
      <w:pPr>
        <w:widowControl w:val="0"/>
        <w:numPr>
          <w:ilvl w:val="1"/>
          <w:numId w:val="42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Contains PEA but it does not cross the blood brain barrier to have an effect</w:t>
      </w:r>
    </w:p>
    <w:p w14:paraId="12BCE283"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34A6DCA" w14:textId="77777777" w:rsidR="00536A12" w:rsidRDefault="00536A12" w:rsidP="00536A12">
      <w:pPr>
        <w:widowControl w:val="0"/>
        <w:numPr>
          <w:ilvl w:val="0"/>
          <w:numId w:val="42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Testosterone increases sex drive in men and women</w:t>
      </w:r>
    </w:p>
    <w:p w14:paraId="0962D30D" w14:textId="77777777" w:rsidR="00536A12" w:rsidRDefault="00536A12" w:rsidP="00536A12">
      <w:pPr>
        <w:widowControl w:val="0"/>
        <w:numPr>
          <w:ilvl w:val="1"/>
          <w:numId w:val="42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proven</w:t>
      </w:r>
      <w:proofErr w:type="gramEnd"/>
      <w:r>
        <w:rPr>
          <w:rFonts w:ascii="Helvetica" w:hAnsi="Helvetica" w:cs="Helvetica"/>
        </w:rPr>
        <w:t xml:space="preserve"> to work</w:t>
      </w:r>
    </w:p>
    <w:p w14:paraId="2F474628"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C5B3B5B" w14:textId="77777777" w:rsidR="00536A12" w:rsidRDefault="00536A12" w:rsidP="00536A12">
      <w:pPr>
        <w:widowControl w:val="0"/>
        <w:numPr>
          <w:ilvl w:val="0"/>
          <w:numId w:val="42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Cocaine may promote </w:t>
      </w:r>
      <w:proofErr w:type="spellStart"/>
      <w:r>
        <w:rPr>
          <w:rFonts w:ascii="Helvetica" w:hAnsi="Helvetica" w:cs="Helvetica"/>
        </w:rPr>
        <w:t>hypersexuality</w:t>
      </w:r>
      <w:proofErr w:type="spellEnd"/>
    </w:p>
    <w:p w14:paraId="3300EF32" w14:textId="77777777" w:rsidR="00536A12" w:rsidRDefault="00536A12" w:rsidP="00536A12">
      <w:pPr>
        <w:widowControl w:val="0"/>
        <w:numPr>
          <w:ilvl w:val="1"/>
          <w:numId w:val="42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Feeling of increased Confidence</w:t>
      </w:r>
    </w:p>
    <w:p w14:paraId="45E52289" w14:textId="77777777" w:rsidR="00536A12" w:rsidRDefault="00536A12" w:rsidP="00536A12">
      <w:pPr>
        <w:widowControl w:val="0"/>
        <w:numPr>
          <w:ilvl w:val="1"/>
          <w:numId w:val="42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MDMA also aphrodisiac</w:t>
      </w:r>
    </w:p>
    <w:p w14:paraId="026AC5A7"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52D5003" w14:textId="77777777" w:rsidR="00536A12" w:rsidRDefault="00536A12" w:rsidP="00536A12">
      <w:pPr>
        <w:widowControl w:val="0"/>
        <w:numPr>
          <w:ilvl w:val="0"/>
          <w:numId w:val="42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The Spanish fly is a beetle used as aphrodisiac</w:t>
      </w:r>
    </w:p>
    <w:p w14:paraId="466373B6" w14:textId="77777777" w:rsidR="00536A12" w:rsidRDefault="00536A12" w:rsidP="00536A12">
      <w:pPr>
        <w:widowControl w:val="0"/>
        <w:numPr>
          <w:ilvl w:val="1"/>
          <w:numId w:val="42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Kill the bug, dry it up and grind into powder</w:t>
      </w:r>
    </w:p>
    <w:p w14:paraId="705AD7D1" w14:textId="77777777" w:rsidR="00536A12" w:rsidRDefault="00536A12" w:rsidP="00536A12">
      <w:pPr>
        <w:widowControl w:val="0"/>
        <w:numPr>
          <w:ilvl w:val="1"/>
          <w:numId w:val="42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Very harsh irritant</w:t>
      </w:r>
    </w:p>
    <w:p w14:paraId="681670CC" w14:textId="77777777" w:rsidR="00536A12" w:rsidRDefault="00536A12" w:rsidP="00536A12">
      <w:pPr>
        <w:widowControl w:val="0"/>
        <w:numPr>
          <w:ilvl w:val="1"/>
          <w:numId w:val="42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Used for bull breeding: would rub the powder on the bulls penis, thus causing it to react and irritate it, making it think it had to urinate; after urination it was still urinated so the confused bull that it had to have sex</w:t>
      </w:r>
    </w:p>
    <w:p w14:paraId="3FF23653" w14:textId="77777777" w:rsidR="00536A12" w:rsidRDefault="00536A12" w:rsidP="00536A12">
      <w:pPr>
        <w:widowControl w:val="0"/>
        <w:numPr>
          <w:ilvl w:val="1"/>
          <w:numId w:val="42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Concept brought on to humans: doesn’t work and bad idea</w:t>
      </w:r>
    </w:p>
    <w:p w14:paraId="4A1ADD6D"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3AD7F2F" w14:textId="77777777" w:rsidR="00536A12" w:rsidRDefault="00536A12" w:rsidP="00536A12">
      <w:pPr>
        <w:widowControl w:val="0"/>
        <w:numPr>
          <w:ilvl w:val="0"/>
          <w:numId w:val="42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roofErr w:type="spellStart"/>
      <w:r>
        <w:rPr>
          <w:rFonts w:ascii="Helvetica" w:hAnsi="Helvetica" w:cs="Helvetica"/>
        </w:rPr>
        <w:t>Cantharidin</w:t>
      </w:r>
      <w:proofErr w:type="spellEnd"/>
      <w:r>
        <w:rPr>
          <w:rFonts w:ascii="Helvetica" w:hAnsi="Helvetica" w:cs="Helvetica"/>
        </w:rPr>
        <w:t xml:space="preserve"> is a dangerous irritant</w:t>
      </w:r>
    </w:p>
    <w:p w14:paraId="31F4E6B9" w14:textId="77777777" w:rsidR="00536A12" w:rsidRDefault="00536A12" w:rsidP="00536A12">
      <w:pPr>
        <w:widowControl w:val="0"/>
        <w:numPr>
          <w:ilvl w:val="1"/>
          <w:numId w:val="42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Substance in the </w:t>
      </w:r>
      <w:proofErr w:type="spellStart"/>
      <w:r>
        <w:rPr>
          <w:rFonts w:ascii="Helvetica" w:hAnsi="Helvetica" w:cs="Helvetica"/>
        </w:rPr>
        <w:t>spanish</w:t>
      </w:r>
      <w:proofErr w:type="spellEnd"/>
      <w:r>
        <w:rPr>
          <w:rFonts w:ascii="Helvetica" w:hAnsi="Helvetica" w:cs="Helvetica"/>
        </w:rPr>
        <w:t xml:space="preserve"> fly</w:t>
      </w:r>
    </w:p>
    <w:p w14:paraId="1B4406F9"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BCC480A" w14:textId="77777777" w:rsidR="00536A12" w:rsidRDefault="00536A12" w:rsidP="00536A12">
      <w:pPr>
        <w:widowControl w:val="0"/>
        <w:numPr>
          <w:ilvl w:val="0"/>
          <w:numId w:val="43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Internet versions contain capsaicin</w:t>
      </w:r>
    </w:p>
    <w:p w14:paraId="06F46959" w14:textId="77777777" w:rsidR="00536A12" w:rsidRDefault="00536A12" w:rsidP="00536A12">
      <w:pPr>
        <w:widowControl w:val="0"/>
        <w:numPr>
          <w:ilvl w:val="1"/>
          <w:numId w:val="43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Capsaicin is the active ingredient in chili peppers</w:t>
      </w:r>
    </w:p>
    <w:p w14:paraId="697A3A45" w14:textId="77777777" w:rsidR="00536A12" w:rsidRDefault="00536A12" w:rsidP="00536A12">
      <w:pPr>
        <w:widowControl w:val="0"/>
        <w:numPr>
          <w:ilvl w:val="1"/>
          <w:numId w:val="43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Suppose to be applied to urethra</w:t>
      </w:r>
    </w:p>
    <w:p w14:paraId="111A5916"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AD869AC" w14:textId="77777777" w:rsidR="00536A12" w:rsidRDefault="00536A12" w:rsidP="00536A12">
      <w:pPr>
        <w:widowControl w:val="0"/>
        <w:numPr>
          <w:ilvl w:val="0"/>
          <w:numId w:val="43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Alcohol is the number 1 aphrodisiac</w:t>
      </w:r>
    </w:p>
    <w:p w14:paraId="1B5ACCAB" w14:textId="77777777" w:rsidR="00536A12" w:rsidRDefault="00536A12" w:rsidP="00536A12">
      <w:pPr>
        <w:widowControl w:val="0"/>
        <w:numPr>
          <w:ilvl w:val="1"/>
          <w:numId w:val="43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Doesn’t increase sexual drive, just increases inhibition</w:t>
      </w:r>
    </w:p>
    <w:p w14:paraId="056A8627" w14:textId="77777777" w:rsidR="00536A12" w:rsidRDefault="00536A12" w:rsidP="00536A12">
      <w:pPr>
        <w:widowControl w:val="0"/>
        <w:numPr>
          <w:ilvl w:val="1"/>
          <w:numId w:val="43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Too much alcohol can impair performance</w:t>
      </w:r>
    </w:p>
    <w:p w14:paraId="62A94B53"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3BBA218" w14:textId="77777777" w:rsidR="00536A12" w:rsidRDefault="00536A12" w:rsidP="00536A12">
      <w:pPr>
        <w:widowControl w:val="0"/>
        <w:numPr>
          <w:ilvl w:val="0"/>
          <w:numId w:val="43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Prescription </w:t>
      </w:r>
      <w:proofErr w:type="spellStart"/>
      <w:r>
        <w:rPr>
          <w:rFonts w:ascii="Helvetica" w:hAnsi="Helvetica" w:cs="Helvetica"/>
        </w:rPr>
        <w:t>yohimbine</w:t>
      </w:r>
      <w:proofErr w:type="spellEnd"/>
      <w:r>
        <w:rPr>
          <w:rFonts w:ascii="Helvetica" w:hAnsi="Helvetica" w:cs="Helvetica"/>
        </w:rPr>
        <w:t xml:space="preserve"> for erectile dysfunction</w:t>
      </w:r>
    </w:p>
    <w:p w14:paraId="20463EA0" w14:textId="77777777" w:rsidR="00536A12" w:rsidRDefault="00536A12" w:rsidP="00536A12">
      <w:pPr>
        <w:widowControl w:val="0"/>
        <w:numPr>
          <w:ilvl w:val="1"/>
          <w:numId w:val="43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Not an aphrodisiac but marketed as one</w:t>
      </w:r>
    </w:p>
    <w:p w14:paraId="41DD33AD" w14:textId="77777777" w:rsidR="00536A12" w:rsidRDefault="00536A12" w:rsidP="00536A12">
      <w:pPr>
        <w:widowControl w:val="0"/>
        <w:numPr>
          <w:ilvl w:val="1"/>
          <w:numId w:val="43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Viagra and Cialis have taken over the market so this product isn’t used</w:t>
      </w:r>
    </w:p>
    <w:p w14:paraId="5E144C7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BC72CAE" w14:textId="77777777" w:rsidR="00536A12" w:rsidRDefault="00536A12" w:rsidP="00536A12">
      <w:pPr>
        <w:widowControl w:val="0"/>
        <w:numPr>
          <w:ilvl w:val="0"/>
          <w:numId w:val="43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Non-prescription </w:t>
      </w:r>
      <w:proofErr w:type="spellStart"/>
      <w:r>
        <w:rPr>
          <w:rFonts w:ascii="Helvetica" w:hAnsi="Helvetica" w:cs="Helvetica"/>
        </w:rPr>
        <w:t>yohimbine</w:t>
      </w:r>
      <w:proofErr w:type="spellEnd"/>
      <w:r>
        <w:rPr>
          <w:rFonts w:ascii="Helvetica" w:hAnsi="Helvetica" w:cs="Helvetica"/>
        </w:rPr>
        <w:t xml:space="preserve"> is risky</w:t>
      </w:r>
    </w:p>
    <w:p w14:paraId="3309DDD0" w14:textId="77777777" w:rsidR="00536A12" w:rsidRDefault="00536A12" w:rsidP="00536A12">
      <w:pPr>
        <w:widowControl w:val="0"/>
        <w:numPr>
          <w:ilvl w:val="1"/>
          <w:numId w:val="43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Tends to cause priapism which may lead to tissue death (necrosis)</w:t>
      </w:r>
    </w:p>
    <w:p w14:paraId="1C8F3CCC" w14:textId="77777777" w:rsidR="00536A12" w:rsidRDefault="00536A12" w:rsidP="00536A12">
      <w:pPr>
        <w:widowControl w:val="0"/>
        <w:numPr>
          <w:ilvl w:val="1"/>
          <w:numId w:val="43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Only safe under doctor supervision</w:t>
      </w:r>
    </w:p>
    <w:p w14:paraId="3E1C157B"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670F270" w14:textId="77777777" w:rsidR="00536A12" w:rsidRDefault="00536A12" w:rsidP="00536A12">
      <w:pPr>
        <w:widowControl w:val="0"/>
        <w:numPr>
          <w:ilvl w:val="0"/>
          <w:numId w:val="43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Drugs for erectile dysfunction R not aphrodisiacs</w:t>
      </w:r>
    </w:p>
    <w:p w14:paraId="46119BF6"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C990E13" w14:textId="77777777" w:rsidR="00536A12" w:rsidRDefault="00536A12" w:rsidP="00536A12">
      <w:pPr>
        <w:widowControl w:val="0"/>
        <w:numPr>
          <w:ilvl w:val="0"/>
          <w:numId w:val="43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Before 1980, erectile dysfunction was considered to be a psychological problem</w:t>
      </w:r>
    </w:p>
    <w:p w14:paraId="06BDC35A" w14:textId="77777777" w:rsidR="00536A12" w:rsidRDefault="00536A12" w:rsidP="00536A12">
      <w:pPr>
        <w:widowControl w:val="0"/>
        <w:numPr>
          <w:ilvl w:val="1"/>
          <w:numId w:val="43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Nobody believed it was a biochemical problem</w:t>
      </w:r>
    </w:p>
    <w:p w14:paraId="38FBFC02" w14:textId="77777777" w:rsidR="00536A12" w:rsidRDefault="00536A12" w:rsidP="00536A12">
      <w:pPr>
        <w:widowControl w:val="0"/>
        <w:numPr>
          <w:ilvl w:val="1"/>
          <w:numId w:val="43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This restricted and prevented a lot of doctors from treating people</w:t>
      </w:r>
    </w:p>
    <w:p w14:paraId="35FFA7ED" w14:textId="77777777" w:rsidR="00536A12" w:rsidRDefault="00536A12" w:rsidP="00536A12">
      <w:pPr>
        <w:widowControl w:val="0"/>
        <w:numPr>
          <w:ilvl w:val="1"/>
          <w:numId w:val="43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Used to think that it was a </w:t>
      </w:r>
      <w:proofErr w:type="spellStart"/>
      <w:r>
        <w:rPr>
          <w:rFonts w:ascii="Helvetica" w:hAnsi="Helvetica" w:cs="Helvetica"/>
        </w:rPr>
        <w:t>uncurable</w:t>
      </w:r>
      <w:proofErr w:type="spellEnd"/>
      <w:r>
        <w:rPr>
          <w:rFonts w:ascii="Helvetica" w:hAnsi="Helvetica" w:cs="Helvetica"/>
        </w:rPr>
        <w:t xml:space="preserve"> life long condition</w:t>
      </w:r>
    </w:p>
    <w:p w14:paraId="2BDA08B7"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68D113F"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CDB83A4" w14:textId="77777777" w:rsidR="00536A12" w:rsidRDefault="00536A12" w:rsidP="00536A12">
      <w:pPr>
        <w:widowControl w:val="0"/>
        <w:numPr>
          <w:ilvl w:val="0"/>
          <w:numId w:val="43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Vasodilation produces an erection</w:t>
      </w:r>
    </w:p>
    <w:p w14:paraId="1C55F7AF" w14:textId="77777777" w:rsidR="00536A12" w:rsidRDefault="00536A12" w:rsidP="00536A12">
      <w:pPr>
        <w:widowControl w:val="0"/>
        <w:numPr>
          <w:ilvl w:val="1"/>
          <w:numId w:val="43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Increases the blood flow</w:t>
      </w:r>
    </w:p>
    <w:p w14:paraId="290BA488"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EB3B279" w14:textId="77777777" w:rsidR="00536A12" w:rsidRDefault="00536A12" w:rsidP="00536A12">
      <w:pPr>
        <w:widowControl w:val="0"/>
        <w:numPr>
          <w:ilvl w:val="0"/>
          <w:numId w:val="43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Nerve impulses block vasodilation</w:t>
      </w:r>
    </w:p>
    <w:p w14:paraId="0ED2A739" w14:textId="77777777" w:rsidR="00536A12" w:rsidRDefault="00536A12" w:rsidP="00536A12">
      <w:pPr>
        <w:widowControl w:val="0"/>
        <w:numPr>
          <w:ilvl w:val="1"/>
          <w:numId w:val="43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Erection and ejaculation are reflexes</w:t>
      </w:r>
    </w:p>
    <w:p w14:paraId="4265F253" w14:textId="77777777" w:rsidR="00536A12" w:rsidRDefault="00536A12" w:rsidP="00536A12">
      <w:pPr>
        <w:widowControl w:val="0"/>
        <w:numPr>
          <w:ilvl w:val="1"/>
          <w:numId w:val="43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The brain acts as a repressor</w:t>
      </w:r>
    </w:p>
    <w:p w14:paraId="5C0E31F8" w14:textId="77777777" w:rsidR="00536A12" w:rsidRDefault="00536A12" w:rsidP="00536A12">
      <w:pPr>
        <w:widowControl w:val="0"/>
        <w:numPr>
          <w:ilvl w:val="1"/>
          <w:numId w:val="43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Nerves that block erection are found in the fight or flight response</w:t>
      </w:r>
    </w:p>
    <w:p w14:paraId="279FCC70"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872BA42" w14:textId="77777777" w:rsidR="00536A12" w:rsidRDefault="00536A12" w:rsidP="00536A12">
      <w:pPr>
        <w:widowControl w:val="0"/>
        <w:numPr>
          <w:ilvl w:val="0"/>
          <w:numId w:val="43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Block the nerve signal to get an erection</w:t>
      </w:r>
    </w:p>
    <w:p w14:paraId="24603A17" w14:textId="77777777" w:rsidR="00536A12" w:rsidRDefault="00536A12" w:rsidP="00536A12">
      <w:pPr>
        <w:widowControl w:val="0"/>
        <w:numPr>
          <w:ilvl w:val="1"/>
          <w:numId w:val="43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Giles </w:t>
      </w:r>
      <w:proofErr w:type="spellStart"/>
      <w:r>
        <w:rPr>
          <w:rFonts w:ascii="Helvetica" w:hAnsi="Helvetica" w:cs="Helvetica"/>
        </w:rPr>
        <w:t>Brindley</w:t>
      </w:r>
      <w:proofErr w:type="spellEnd"/>
      <w:r>
        <w:rPr>
          <w:rFonts w:ascii="Helvetica" w:hAnsi="Helvetica" w:cs="Helvetica"/>
        </w:rPr>
        <w:t xml:space="preserve"> at the 1982 meeting of the American Urological Association</w:t>
      </w:r>
    </w:p>
    <w:p w14:paraId="1AA13C1B" w14:textId="77777777" w:rsidR="00536A12" w:rsidRDefault="00536A12" w:rsidP="00536A12">
      <w:pPr>
        <w:widowControl w:val="0"/>
        <w:numPr>
          <w:ilvl w:val="1"/>
          <w:numId w:val="43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Claimed that if you could block the nerve impulses you could cause an erection </w:t>
      </w:r>
    </w:p>
    <w:p w14:paraId="368B90AE" w14:textId="77777777" w:rsidR="00536A12" w:rsidRDefault="00536A12" w:rsidP="00536A12">
      <w:pPr>
        <w:widowControl w:val="0"/>
        <w:numPr>
          <w:ilvl w:val="1"/>
          <w:numId w:val="43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Proved his point in obvious fashion at the meeting</w:t>
      </w:r>
    </w:p>
    <w:p w14:paraId="233A37E2"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B7E9652" w14:textId="77777777" w:rsidR="00536A12" w:rsidRDefault="00536A12" w:rsidP="00536A12">
      <w:pPr>
        <w:widowControl w:val="0"/>
        <w:numPr>
          <w:ilvl w:val="0"/>
          <w:numId w:val="43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roofErr w:type="spellStart"/>
      <w:r>
        <w:rPr>
          <w:rFonts w:ascii="Helvetica" w:hAnsi="Helvetica" w:cs="Helvetica"/>
        </w:rPr>
        <w:t>Alprostadil</w:t>
      </w:r>
      <w:proofErr w:type="spellEnd"/>
      <w:r>
        <w:rPr>
          <w:rFonts w:ascii="Helvetica" w:hAnsi="Helvetica" w:cs="Helvetica"/>
        </w:rPr>
        <w:t xml:space="preserve"> was effective but sales were poor</w:t>
      </w:r>
    </w:p>
    <w:p w14:paraId="12598AA1" w14:textId="77777777" w:rsidR="00536A12" w:rsidRDefault="00536A12" w:rsidP="00536A12">
      <w:pPr>
        <w:widowControl w:val="0"/>
        <w:numPr>
          <w:ilvl w:val="1"/>
          <w:numId w:val="43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Poor sales because it had to be inserted into urethra</w:t>
      </w:r>
    </w:p>
    <w:p w14:paraId="1027F6DE" w14:textId="77777777" w:rsidR="00536A12" w:rsidRDefault="00536A12" w:rsidP="00536A12">
      <w:pPr>
        <w:widowControl w:val="0"/>
        <w:numPr>
          <w:ilvl w:val="1"/>
          <w:numId w:val="43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Longer lasting then you probably wanted it to be</w:t>
      </w:r>
    </w:p>
    <w:p w14:paraId="683654D9"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761FD80" w14:textId="77777777" w:rsidR="00536A12" w:rsidRDefault="00536A12" w:rsidP="00536A12">
      <w:pPr>
        <w:widowControl w:val="0"/>
        <w:numPr>
          <w:ilvl w:val="0"/>
          <w:numId w:val="44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Viagra was a failed blood pressure drug</w:t>
      </w:r>
    </w:p>
    <w:p w14:paraId="5546C3DB" w14:textId="77777777" w:rsidR="00536A12" w:rsidRDefault="00536A12" w:rsidP="00536A12">
      <w:pPr>
        <w:widowControl w:val="0"/>
        <w:numPr>
          <w:ilvl w:val="1"/>
          <w:numId w:val="44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Ran into problems in clinical trials</w:t>
      </w:r>
    </w:p>
    <w:p w14:paraId="16D496C8" w14:textId="77777777" w:rsidR="00536A12" w:rsidRDefault="00536A12" w:rsidP="00536A12">
      <w:pPr>
        <w:widowControl w:val="0"/>
        <w:numPr>
          <w:ilvl w:val="1"/>
          <w:numId w:val="44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The drug would not help with blood pressure</w:t>
      </w:r>
    </w:p>
    <w:p w14:paraId="74A9318C" w14:textId="77777777" w:rsidR="00536A12" w:rsidRDefault="00536A12" w:rsidP="00536A12">
      <w:pPr>
        <w:widowControl w:val="0"/>
        <w:numPr>
          <w:ilvl w:val="1"/>
          <w:numId w:val="44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They investigated and noticed the drug was active in the body, but did not manage to reduce blood pressure; effected blood vessels and platelets</w:t>
      </w:r>
    </w:p>
    <w:p w14:paraId="19DEBF39" w14:textId="77777777" w:rsidR="00536A12" w:rsidRDefault="00536A12" w:rsidP="00536A12">
      <w:pPr>
        <w:widowControl w:val="0"/>
        <w:numPr>
          <w:ilvl w:val="1"/>
          <w:numId w:val="44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Tested the drug for Angina but proved during clinical trials that it did not work</w:t>
      </w:r>
    </w:p>
    <w:p w14:paraId="115AAED3"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EF18235" w14:textId="77777777" w:rsidR="00536A12" w:rsidRDefault="00536A12" w:rsidP="00536A12">
      <w:pPr>
        <w:widowControl w:val="0"/>
        <w:numPr>
          <w:ilvl w:val="0"/>
          <w:numId w:val="44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Drug in search of a disease</w:t>
      </w:r>
    </w:p>
    <w:p w14:paraId="721D15E0" w14:textId="77777777" w:rsidR="00536A12" w:rsidRDefault="00536A12" w:rsidP="00536A12">
      <w:pPr>
        <w:widowControl w:val="0"/>
        <w:numPr>
          <w:ilvl w:val="1"/>
          <w:numId w:val="44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They had a safe drug</w:t>
      </w:r>
    </w:p>
    <w:p w14:paraId="60DD1E6C" w14:textId="77777777" w:rsidR="00536A12" w:rsidRDefault="00536A12" w:rsidP="00536A12">
      <w:pPr>
        <w:widowControl w:val="0"/>
        <w:numPr>
          <w:ilvl w:val="1"/>
          <w:numId w:val="44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Rapidly entered the body</w:t>
      </w:r>
    </w:p>
    <w:p w14:paraId="1DE4EC61" w14:textId="77777777" w:rsidR="00536A12" w:rsidRDefault="00536A12" w:rsidP="00536A12">
      <w:pPr>
        <w:widowControl w:val="0"/>
        <w:numPr>
          <w:ilvl w:val="1"/>
          <w:numId w:val="44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Inhibited a known enzyme</w:t>
      </w:r>
    </w:p>
    <w:p w14:paraId="724D023A" w14:textId="77777777" w:rsidR="00536A12" w:rsidRDefault="00536A12" w:rsidP="00536A12">
      <w:pPr>
        <w:widowControl w:val="0"/>
        <w:numPr>
          <w:ilvl w:val="1"/>
          <w:numId w:val="44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Just couldn’t associate it with a disease</w:t>
      </w:r>
    </w:p>
    <w:p w14:paraId="0F5B65BB"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05A77BF" w14:textId="77777777" w:rsidR="00536A12" w:rsidRDefault="00536A12" w:rsidP="00536A12">
      <w:pPr>
        <w:widowControl w:val="0"/>
        <w:numPr>
          <w:ilvl w:val="0"/>
          <w:numId w:val="44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During clinical trials some men got erections</w:t>
      </w:r>
    </w:p>
    <w:p w14:paraId="69B0B8CB"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BAE3EDB" w14:textId="77777777" w:rsidR="00536A12" w:rsidRDefault="00536A12" w:rsidP="00536A12">
      <w:pPr>
        <w:widowControl w:val="0"/>
        <w:numPr>
          <w:ilvl w:val="0"/>
          <w:numId w:val="44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Could this be an impotence drug</w:t>
      </w:r>
    </w:p>
    <w:p w14:paraId="26AE1BBF" w14:textId="77777777" w:rsidR="00536A12" w:rsidRDefault="00536A12" w:rsidP="00536A12">
      <w:pPr>
        <w:widowControl w:val="0"/>
        <w:numPr>
          <w:ilvl w:val="1"/>
          <w:numId w:val="44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Side effect suggested use for impotence</w:t>
      </w:r>
    </w:p>
    <w:p w14:paraId="006B2D1B" w14:textId="77777777" w:rsidR="00536A12" w:rsidRDefault="00536A12" w:rsidP="00536A12">
      <w:pPr>
        <w:widowControl w:val="0"/>
        <w:numPr>
          <w:ilvl w:val="1"/>
          <w:numId w:val="44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Before investing additional $$ company needed to verify the result</w:t>
      </w:r>
    </w:p>
    <w:p w14:paraId="2AAE198F" w14:textId="77777777" w:rsidR="00536A12" w:rsidRDefault="00536A12" w:rsidP="00536A12">
      <w:pPr>
        <w:widowControl w:val="0"/>
        <w:numPr>
          <w:ilvl w:val="0"/>
          <w:numId w:val="44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The problem was convincing the board of directors to invest another $300 million for another clinical trial</w:t>
      </w:r>
    </w:p>
    <w:p w14:paraId="741757FE" w14:textId="77777777" w:rsidR="00536A12" w:rsidRDefault="00536A12" w:rsidP="00536A12">
      <w:pPr>
        <w:widowControl w:val="0"/>
        <w:numPr>
          <w:ilvl w:val="1"/>
          <w:numId w:val="44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Had to ensure the drugs was effective to avoid lawsuits</w:t>
      </w:r>
    </w:p>
    <w:p w14:paraId="3E9796D5"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8824CA8" w14:textId="77777777" w:rsidR="00536A12" w:rsidRDefault="00536A12" w:rsidP="00536A12">
      <w:pPr>
        <w:widowControl w:val="0"/>
        <w:numPr>
          <w:ilvl w:val="0"/>
          <w:numId w:val="44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Answer the questions three</w:t>
      </w:r>
    </w:p>
    <w:p w14:paraId="19C3BCB9" w14:textId="77777777" w:rsidR="00536A12" w:rsidRDefault="00536A12" w:rsidP="00536A12">
      <w:pPr>
        <w:widowControl w:val="0"/>
        <w:numPr>
          <w:ilvl w:val="1"/>
          <w:numId w:val="44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What is the biochemical basis?</w:t>
      </w:r>
    </w:p>
    <w:p w14:paraId="052BCA12" w14:textId="77777777" w:rsidR="00536A12" w:rsidRDefault="00536A12" w:rsidP="00536A12">
      <w:pPr>
        <w:widowControl w:val="0"/>
        <w:numPr>
          <w:ilvl w:val="1"/>
          <w:numId w:val="44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Is there a market?</w:t>
      </w:r>
    </w:p>
    <w:p w14:paraId="7BF3C53D" w14:textId="77777777" w:rsidR="00536A12" w:rsidRDefault="00536A12" w:rsidP="00536A12">
      <w:pPr>
        <w:widowControl w:val="0"/>
        <w:numPr>
          <w:ilvl w:val="1"/>
          <w:numId w:val="44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How to confirm the effect?</w:t>
      </w:r>
    </w:p>
    <w:p w14:paraId="51E2B7E9"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1B63E24"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77A8C0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35B7F34" w14:textId="77777777" w:rsidR="00536A12" w:rsidRDefault="00536A12" w:rsidP="00536A12">
      <w:pPr>
        <w:widowControl w:val="0"/>
        <w:numPr>
          <w:ilvl w:val="0"/>
          <w:numId w:val="44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Drugs which produce NO produce erections</w:t>
      </w:r>
    </w:p>
    <w:p w14:paraId="282BCC61" w14:textId="77777777" w:rsidR="00536A12" w:rsidRDefault="00536A12" w:rsidP="00536A12">
      <w:pPr>
        <w:widowControl w:val="0"/>
        <w:numPr>
          <w:ilvl w:val="1"/>
          <w:numId w:val="44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gas</w:t>
      </w:r>
      <w:proofErr w:type="gramEnd"/>
      <w:r>
        <w:rPr>
          <w:rFonts w:ascii="Helvetica" w:hAnsi="Helvetica" w:cs="Helvetica"/>
        </w:rPr>
        <w:t xml:space="preserve"> used as a chemical messenger in the body</w:t>
      </w:r>
    </w:p>
    <w:p w14:paraId="334C5A97" w14:textId="77777777" w:rsidR="00536A12" w:rsidRDefault="00536A12" w:rsidP="00536A12">
      <w:pPr>
        <w:widowControl w:val="0"/>
        <w:numPr>
          <w:ilvl w:val="1"/>
          <w:numId w:val="44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proofErr w:type="gramStart"/>
      <w:r>
        <w:rPr>
          <w:rFonts w:ascii="Helvetica" w:hAnsi="Helvetica" w:cs="Helvetica"/>
        </w:rPr>
        <w:t>produced</w:t>
      </w:r>
      <w:proofErr w:type="gramEnd"/>
      <w:r>
        <w:rPr>
          <w:rFonts w:ascii="Helvetica" w:hAnsi="Helvetica" w:cs="Helvetica"/>
        </w:rPr>
        <w:t xml:space="preserve"> by nitroglycerin</w:t>
      </w:r>
    </w:p>
    <w:p w14:paraId="133C12E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2AEA6D4" w14:textId="77777777" w:rsidR="00536A12" w:rsidRDefault="00536A12" w:rsidP="00536A12">
      <w:pPr>
        <w:widowControl w:val="0"/>
        <w:numPr>
          <w:ilvl w:val="0"/>
          <w:numId w:val="44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NO is a molecular messenger</w:t>
      </w:r>
    </w:p>
    <w:p w14:paraId="0142C43F" w14:textId="77777777" w:rsidR="00536A12" w:rsidRDefault="00536A12" w:rsidP="00536A12">
      <w:pPr>
        <w:widowControl w:val="0"/>
        <w:numPr>
          <w:ilvl w:val="1"/>
          <w:numId w:val="44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The signal molecule gets recycled which ends the erection</w:t>
      </w:r>
    </w:p>
    <w:p w14:paraId="796F6553"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noProof/>
          <w:kern w:val="1"/>
        </w:rPr>
        <w:drawing>
          <wp:inline distT="0" distB="0" distL="0" distR="0" wp14:anchorId="4AF09707" wp14:editId="0ADED278">
            <wp:extent cx="2146300" cy="1689100"/>
            <wp:effectExtent l="0" t="0" r="12700" b="1270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146300" cy="1689100"/>
                    </a:xfrm>
                    <a:prstGeom prst="rect">
                      <a:avLst/>
                    </a:prstGeom>
                    <a:noFill/>
                    <a:ln>
                      <a:noFill/>
                    </a:ln>
                  </pic:spPr>
                </pic:pic>
              </a:graphicData>
            </a:graphic>
          </wp:inline>
        </w:drawing>
      </w:r>
      <w:r>
        <w:rPr>
          <w:rFonts w:ascii="Helvetica" w:hAnsi="Helvetica" w:cs="Helvetica"/>
        </w:rPr>
        <w:t xml:space="preserve">            </w:t>
      </w:r>
      <w:r>
        <w:rPr>
          <w:rFonts w:ascii="Helvetica" w:hAnsi="Helvetica" w:cs="Helvetica"/>
          <w:noProof/>
          <w:kern w:val="1"/>
        </w:rPr>
        <w:drawing>
          <wp:inline distT="0" distB="0" distL="0" distR="0" wp14:anchorId="213D00CA" wp14:editId="3C540BE4">
            <wp:extent cx="2476500" cy="1714500"/>
            <wp:effectExtent l="0" t="0" r="12700" b="1270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476500" cy="1714500"/>
                    </a:xfrm>
                    <a:prstGeom prst="rect">
                      <a:avLst/>
                    </a:prstGeom>
                    <a:noFill/>
                    <a:ln>
                      <a:noFill/>
                    </a:ln>
                  </pic:spPr>
                </pic:pic>
              </a:graphicData>
            </a:graphic>
          </wp:inline>
        </w:drawing>
      </w:r>
    </w:p>
    <w:p w14:paraId="418F1A15"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9E864E2" w14:textId="77777777" w:rsidR="00536A12" w:rsidRDefault="00536A12" w:rsidP="00536A12">
      <w:pPr>
        <w:widowControl w:val="0"/>
        <w:numPr>
          <w:ilvl w:val="0"/>
          <w:numId w:val="44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Healthy men produce enough NO to get erections</w:t>
      </w:r>
    </w:p>
    <w:p w14:paraId="5372EFFE"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B6DBE75" w14:textId="77777777" w:rsidR="00536A12" w:rsidRDefault="00536A12" w:rsidP="00536A12">
      <w:pPr>
        <w:widowControl w:val="0"/>
        <w:numPr>
          <w:ilvl w:val="0"/>
          <w:numId w:val="44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Impotent men do not make enough NO</w:t>
      </w:r>
    </w:p>
    <w:p w14:paraId="3C3090E1" w14:textId="77777777" w:rsidR="00536A12" w:rsidRDefault="00536A12" w:rsidP="00536A12">
      <w:pPr>
        <w:widowControl w:val="0"/>
        <w:numPr>
          <w:ilvl w:val="1"/>
          <w:numId w:val="44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The material is being recycled all the time which removes it from having an effect </w:t>
      </w:r>
    </w:p>
    <w:p w14:paraId="2E32E3AD"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15538D0" w14:textId="77777777" w:rsidR="00536A12" w:rsidRDefault="00536A12" w:rsidP="00536A12">
      <w:pPr>
        <w:widowControl w:val="0"/>
        <w:numPr>
          <w:ilvl w:val="0"/>
          <w:numId w:val="44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Viagra blocks messenger recycling</w:t>
      </w:r>
    </w:p>
    <w:p w14:paraId="6D718303" w14:textId="77777777" w:rsidR="00536A12" w:rsidRDefault="00536A12" w:rsidP="00536A12">
      <w:pPr>
        <w:widowControl w:val="0"/>
        <w:numPr>
          <w:ilvl w:val="1"/>
          <w:numId w:val="44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Enables you to get an erection but you need sexual stimulation to begin to produce NO</w:t>
      </w:r>
    </w:p>
    <w:p w14:paraId="36BC093E"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6BB72CD" w14:textId="77777777" w:rsidR="00536A12" w:rsidRDefault="00536A12" w:rsidP="00536A12">
      <w:pPr>
        <w:widowControl w:val="0"/>
        <w:numPr>
          <w:ilvl w:val="0"/>
          <w:numId w:val="45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Pilot study reported 83% improvement with 1 dose</w:t>
      </w:r>
    </w:p>
    <w:p w14:paraId="4030162A" w14:textId="77777777" w:rsidR="00536A12" w:rsidRDefault="00536A12" w:rsidP="00536A12">
      <w:pPr>
        <w:widowControl w:val="0"/>
        <w:numPr>
          <w:ilvl w:val="1"/>
          <w:numId w:val="45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Market analysis showed only 2% of men were part of the ED market</w:t>
      </w:r>
    </w:p>
    <w:p w14:paraId="0FCF0E1F" w14:textId="77777777" w:rsidR="00536A12" w:rsidRDefault="00536A12" w:rsidP="00536A12">
      <w:pPr>
        <w:widowControl w:val="0"/>
        <w:numPr>
          <w:ilvl w:val="1"/>
          <w:numId w:val="45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That market was false, people just didn’t want to talk about it</w:t>
      </w:r>
    </w:p>
    <w:p w14:paraId="155D6BF8"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C03BF1E" w14:textId="77777777" w:rsidR="00536A12" w:rsidRDefault="00536A12" w:rsidP="00536A12">
      <w:pPr>
        <w:widowControl w:val="0"/>
        <w:numPr>
          <w:ilvl w:val="0"/>
          <w:numId w:val="45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Patients lined up for clinical trials</w:t>
      </w:r>
    </w:p>
    <w:p w14:paraId="76C7BA50"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74375CA" w14:textId="77777777" w:rsidR="00536A12" w:rsidRDefault="00536A12" w:rsidP="00536A12">
      <w:pPr>
        <w:widowControl w:val="0"/>
        <w:numPr>
          <w:ilvl w:val="0"/>
          <w:numId w:val="45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How to conduct clinical trials?</w:t>
      </w:r>
    </w:p>
    <w:p w14:paraId="220AA16C" w14:textId="77777777" w:rsidR="00536A12" w:rsidRDefault="00536A12" w:rsidP="00536A12">
      <w:pPr>
        <w:widowControl w:val="0"/>
        <w:numPr>
          <w:ilvl w:val="1"/>
          <w:numId w:val="45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Because you need sexual stimulation to make it work, the only way to test its efficacy is to give all the participants diaries to record all the effects</w:t>
      </w:r>
    </w:p>
    <w:p w14:paraId="0CDF7A50" w14:textId="77777777" w:rsidR="00536A12" w:rsidRDefault="00536A12" w:rsidP="00536A12">
      <w:pPr>
        <w:widowControl w:val="0"/>
        <w:numPr>
          <w:ilvl w:val="1"/>
          <w:numId w:val="45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Nobody returned supplementary medication, used it all</w:t>
      </w:r>
    </w:p>
    <w:p w14:paraId="74640CE0" w14:textId="77777777" w:rsidR="00536A12" w:rsidRDefault="00536A12" w:rsidP="00536A12">
      <w:pPr>
        <w:widowControl w:val="0"/>
        <w:numPr>
          <w:ilvl w:val="1"/>
          <w:numId w:val="45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Patient’s begged to be kept on the drug</w:t>
      </w:r>
    </w:p>
    <w:p w14:paraId="3D4EE7F5" w14:textId="77777777" w:rsidR="00536A12" w:rsidRDefault="00536A12" w:rsidP="00536A12">
      <w:pPr>
        <w:widowControl w:val="0"/>
        <w:numPr>
          <w:ilvl w:val="1"/>
          <w:numId w:val="45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For a drug with urgent need, FDA allows you to sell drug even if it still under review</w:t>
      </w:r>
    </w:p>
    <w:p w14:paraId="17258224" w14:textId="77777777" w:rsidR="00536A12" w:rsidRDefault="00536A12" w:rsidP="00536A12">
      <w:pPr>
        <w:widowControl w:val="0"/>
        <w:numPr>
          <w:ilvl w:val="1"/>
          <w:numId w:val="45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Men in clinical trials forced congressmen to allow them to be on the drug even if it was still under review</w:t>
      </w:r>
    </w:p>
    <w:p w14:paraId="14FE5448"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BF40048" w14:textId="77777777" w:rsidR="00536A12" w:rsidRDefault="00536A12" w:rsidP="00536A12">
      <w:pPr>
        <w:widowControl w:val="0"/>
        <w:numPr>
          <w:ilvl w:val="0"/>
          <w:numId w:val="45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U.S. is a conservative country</w:t>
      </w:r>
    </w:p>
    <w:p w14:paraId="5ABBB7DA" w14:textId="77777777" w:rsidR="00536A12" w:rsidRDefault="00536A12" w:rsidP="00536A12">
      <w:pPr>
        <w:widowControl w:val="0"/>
        <w:numPr>
          <w:ilvl w:val="1"/>
          <w:numId w:val="45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How to reassure patients to discuss impotence?</w:t>
      </w:r>
    </w:p>
    <w:p w14:paraId="6E88FD09" w14:textId="77777777" w:rsidR="00536A12" w:rsidRDefault="00536A12" w:rsidP="00536A12">
      <w:pPr>
        <w:widowControl w:val="0"/>
        <w:numPr>
          <w:ilvl w:val="1"/>
          <w:numId w:val="45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Pfizer hired Bob Dole to be their spokesmen</w:t>
      </w:r>
    </w:p>
    <w:p w14:paraId="1860301E" w14:textId="77777777" w:rsidR="00536A12" w:rsidRDefault="00536A12" w:rsidP="00536A12">
      <w:pPr>
        <w:widowControl w:val="0"/>
        <w:numPr>
          <w:ilvl w:val="1"/>
          <w:numId w:val="45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 xml:space="preserve">Convinced men that it was ok to ask your </w:t>
      </w:r>
      <w:proofErr w:type="spellStart"/>
      <w:r>
        <w:rPr>
          <w:rFonts w:ascii="Helvetica" w:hAnsi="Helvetica" w:cs="Helvetica"/>
        </w:rPr>
        <w:t>Dr</w:t>
      </w:r>
      <w:proofErr w:type="spellEnd"/>
      <w:r>
        <w:rPr>
          <w:rFonts w:ascii="Helvetica" w:hAnsi="Helvetica" w:cs="Helvetica"/>
        </w:rPr>
        <w:t xml:space="preserve"> for this med</w:t>
      </w:r>
    </w:p>
    <w:p w14:paraId="3D22AD77"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6657B67" w14:textId="77777777" w:rsidR="00536A12" w:rsidRDefault="00536A12" w:rsidP="00536A12">
      <w:pPr>
        <w:widowControl w:val="0"/>
        <w:numPr>
          <w:ilvl w:val="0"/>
          <w:numId w:val="45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Bob Dole was a stroke of marketing genius</w:t>
      </w:r>
    </w:p>
    <w:p w14:paraId="2E3C2212" w14:textId="77777777" w:rsidR="00536A12" w:rsidRDefault="00536A12" w:rsidP="00536A12">
      <w:pPr>
        <w:widowControl w:val="0"/>
        <w:numPr>
          <w:ilvl w:val="1"/>
          <w:numId w:val="45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Republican senator: conservative</w:t>
      </w:r>
    </w:p>
    <w:p w14:paraId="53F3C58F" w14:textId="77777777" w:rsidR="00536A12" w:rsidRDefault="00536A12" w:rsidP="00536A12">
      <w:pPr>
        <w:widowControl w:val="0"/>
        <w:numPr>
          <w:ilvl w:val="1"/>
          <w:numId w:val="45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War hero: Lost right arm in WWII</w:t>
      </w:r>
    </w:p>
    <w:p w14:paraId="49EEE18E" w14:textId="77777777" w:rsidR="00536A12" w:rsidRDefault="00536A12" w:rsidP="00536A12">
      <w:pPr>
        <w:widowControl w:val="0"/>
        <w:numPr>
          <w:ilvl w:val="1"/>
          <w:numId w:val="45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Presidential candidate 1996</w:t>
      </w:r>
    </w:p>
    <w:p w14:paraId="6C4FDFE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F4E4AAF" w14:textId="77777777" w:rsidR="00536A12" w:rsidRDefault="00536A12" w:rsidP="00536A12">
      <w:pPr>
        <w:widowControl w:val="0"/>
        <w:numPr>
          <w:ilvl w:val="0"/>
          <w:numId w:val="45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Viagra changed the marketing of drugs</w:t>
      </w:r>
    </w:p>
    <w:p w14:paraId="0993EF6C"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B54BF87"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D4467D9"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Final exam: 25 questions from first midterm topic</w:t>
      </w:r>
    </w:p>
    <w:p w14:paraId="5450C673"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 xml:space="preserve">         25 questions from second midterm topic</w:t>
      </w:r>
    </w:p>
    <w:p w14:paraId="39DA02B8" w14:textId="77777777" w:rsidR="00536A12" w:rsidRDefault="00536A12" w:rsidP="00536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 xml:space="preserve">         50 questions from post second midterm</w:t>
      </w:r>
    </w:p>
    <w:p w14:paraId="7BA7179E" w14:textId="77777777" w:rsidR="00E24773" w:rsidRDefault="00536A12" w:rsidP="00536A12">
      <w:r>
        <w:rPr>
          <w:rFonts w:ascii="Helvetica" w:hAnsi="Helvetica" w:cs="Helvetica"/>
        </w:rPr>
        <w:t>Assigned Reading 3</w:t>
      </w:r>
    </w:p>
    <w:sectPr w:rsidR="00E24773" w:rsidSect="00E2477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000000C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0000012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0000019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000001F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0000025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000002B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00000322">
      <w:start w:val="1"/>
      <w:numFmt w:val="bullet"/>
      <w:lvlText w:val=""/>
      <w:lvlJc w:val="left"/>
      <w:pPr>
        <w:ind w:left="1440" w:hanging="360"/>
      </w:pPr>
    </w:lvl>
    <w:lvl w:ilvl="2" w:tplc="00000323">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0000038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000003E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515">
      <w:start w:val="1"/>
      <w:numFmt w:val="bullet"/>
      <w:lvlText w:val=""/>
      <w:lvlJc w:val="left"/>
      <w:pPr>
        <w:ind w:left="720" w:hanging="360"/>
      </w:pPr>
    </w:lvl>
    <w:lvl w:ilvl="1" w:tplc="0000051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579">
      <w:start w:val="1"/>
      <w:numFmt w:val="bullet"/>
      <w:lvlText w:val=""/>
      <w:lvlJc w:val="left"/>
      <w:pPr>
        <w:ind w:left="720" w:hanging="360"/>
      </w:pPr>
    </w:lvl>
    <w:lvl w:ilvl="1" w:tplc="0000057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0"/>
    <w:multiLevelType w:val="hybridMultilevel"/>
    <w:tmpl w:val="00000010"/>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1"/>
    <w:multiLevelType w:val="hybridMultilevel"/>
    <w:tmpl w:val="00000011"/>
    <w:lvl w:ilvl="0" w:tplc="000006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2"/>
    <w:multiLevelType w:val="hybridMultilevel"/>
    <w:tmpl w:val="00000012"/>
    <w:lvl w:ilvl="0" w:tplc="000006A5">
      <w:start w:val="1"/>
      <w:numFmt w:val="bullet"/>
      <w:lvlText w:val=""/>
      <w:lvlJc w:val="left"/>
      <w:pPr>
        <w:ind w:left="720" w:hanging="360"/>
      </w:pPr>
    </w:lvl>
    <w:lvl w:ilvl="1" w:tplc="000006A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0013"/>
    <w:multiLevelType w:val="hybridMultilevel"/>
    <w:tmpl w:val="00000013"/>
    <w:lvl w:ilvl="0" w:tplc="00000709">
      <w:start w:val="1"/>
      <w:numFmt w:val="bullet"/>
      <w:lvlText w:val=""/>
      <w:lvlJc w:val="left"/>
      <w:pPr>
        <w:ind w:left="720" w:hanging="360"/>
      </w:pPr>
    </w:lvl>
    <w:lvl w:ilvl="1" w:tplc="0000070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0014"/>
    <w:multiLevelType w:val="hybridMultilevel"/>
    <w:tmpl w:val="00000014"/>
    <w:lvl w:ilvl="0" w:tplc="0000076D">
      <w:start w:val="1"/>
      <w:numFmt w:val="bullet"/>
      <w:lvlText w:val=""/>
      <w:lvlJc w:val="left"/>
      <w:pPr>
        <w:ind w:left="720" w:hanging="360"/>
      </w:pPr>
    </w:lvl>
    <w:lvl w:ilvl="1" w:tplc="0000076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0015"/>
    <w:multiLevelType w:val="hybridMultilevel"/>
    <w:tmpl w:val="00000015"/>
    <w:lvl w:ilvl="0" w:tplc="000007D1">
      <w:start w:val="1"/>
      <w:numFmt w:val="bullet"/>
      <w:lvlText w:val=""/>
      <w:lvlJc w:val="left"/>
      <w:pPr>
        <w:ind w:left="720" w:hanging="360"/>
      </w:pPr>
    </w:lvl>
    <w:lvl w:ilvl="1" w:tplc="000007D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00000016"/>
    <w:multiLevelType w:val="hybridMultilevel"/>
    <w:tmpl w:val="00000016"/>
    <w:lvl w:ilvl="0" w:tplc="00000835">
      <w:start w:val="1"/>
      <w:numFmt w:val="bullet"/>
      <w:lvlText w:val=""/>
      <w:lvlJc w:val="left"/>
      <w:pPr>
        <w:ind w:left="720" w:hanging="360"/>
      </w:pPr>
    </w:lvl>
    <w:lvl w:ilvl="1" w:tplc="0000083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00000017"/>
    <w:multiLevelType w:val="hybridMultilevel"/>
    <w:tmpl w:val="00000017"/>
    <w:lvl w:ilvl="0" w:tplc="00000899">
      <w:start w:val="1"/>
      <w:numFmt w:val="bullet"/>
      <w:lvlText w:val=""/>
      <w:lvlJc w:val="left"/>
      <w:pPr>
        <w:ind w:left="720" w:hanging="360"/>
      </w:pPr>
    </w:lvl>
    <w:lvl w:ilvl="1" w:tplc="0000089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00000018"/>
    <w:multiLevelType w:val="hybridMultilevel"/>
    <w:tmpl w:val="00000018"/>
    <w:lvl w:ilvl="0" w:tplc="000008FD">
      <w:start w:val="1"/>
      <w:numFmt w:val="bullet"/>
      <w:lvlText w:val=""/>
      <w:lvlJc w:val="left"/>
      <w:pPr>
        <w:ind w:left="720" w:hanging="360"/>
      </w:pPr>
    </w:lvl>
    <w:lvl w:ilvl="1" w:tplc="000008F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00000019"/>
    <w:multiLevelType w:val="hybridMultilevel"/>
    <w:tmpl w:val="00000019"/>
    <w:lvl w:ilvl="0" w:tplc="00000961">
      <w:start w:val="1"/>
      <w:numFmt w:val="bullet"/>
      <w:lvlText w:val=""/>
      <w:lvlJc w:val="left"/>
      <w:pPr>
        <w:ind w:left="720" w:hanging="360"/>
      </w:pPr>
    </w:lvl>
    <w:lvl w:ilvl="1" w:tplc="0000096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0000001A"/>
    <w:multiLevelType w:val="hybridMultilevel"/>
    <w:tmpl w:val="0000001A"/>
    <w:lvl w:ilvl="0" w:tplc="000009C5">
      <w:start w:val="1"/>
      <w:numFmt w:val="bullet"/>
      <w:lvlText w:val=""/>
      <w:lvlJc w:val="left"/>
      <w:pPr>
        <w:ind w:left="720" w:hanging="360"/>
      </w:pPr>
    </w:lvl>
    <w:lvl w:ilvl="1" w:tplc="000009C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0000001B"/>
    <w:multiLevelType w:val="hybridMultilevel"/>
    <w:tmpl w:val="0000001B"/>
    <w:lvl w:ilvl="0" w:tplc="00000A29">
      <w:start w:val="1"/>
      <w:numFmt w:val="bullet"/>
      <w:lvlText w:val=""/>
      <w:lvlJc w:val="left"/>
      <w:pPr>
        <w:ind w:left="720" w:hanging="360"/>
      </w:pPr>
    </w:lvl>
    <w:lvl w:ilvl="1" w:tplc="00000A2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0000001C"/>
    <w:multiLevelType w:val="hybridMultilevel"/>
    <w:tmpl w:val="0000001C"/>
    <w:lvl w:ilvl="0" w:tplc="00000A8D">
      <w:start w:val="1"/>
      <w:numFmt w:val="bullet"/>
      <w:lvlText w:val=""/>
      <w:lvlJc w:val="left"/>
      <w:pPr>
        <w:ind w:left="720" w:hanging="360"/>
      </w:pPr>
    </w:lvl>
    <w:lvl w:ilvl="1" w:tplc="00000A8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0000001D"/>
    <w:multiLevelType w:val="hybridMultilevel"/>
    <w:tmpl w:val="0000001D"/>
    <w:lvl w:ilvl="0" w:tplc="00000AF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0000001E"/>
    <w:multiLevelType w:val="hybridMultilevel"/>
    <w:tmpl w:val="0000001E"/>
    <w:lvl w:ilvl="0" w:tplc="00000B55">
      <w:start w:val="1"/>
      <w:numFmt w:val="bullet"/>
      <w:lvlText w:val=""/>
      <w:lvlJc w:val="left"/>
      <w:pPr>
        <w:ind w:left="720" w:hanging="360"/>
      </w:pPr>
    </w:lvl>
    <w:lvl w:ilvl="1" w:tplc="00000B5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0000001F"/>
    <w:multiLevelType w:val="hybridMultilevel"/>
    <w:tmpl w:val="0000001F"/>
    <w:lvl w:ilvl="0" w:tplc="00000BB9">
      <w:start w:val="1"/>
      <w:numFmt w:val="bullet"/>
      <w:lvlText w:val=""/>
      <w:lvlJc w:val="left"/>
      <w:pPr>
        <w:ind w:left="720" w:hanging="360"/>
      </w:pPr>
    </w:lvl>
    <w:lvl w:ilvl="1" w:tplc="00000BB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00000020"/>
    <w:multiLevelType w:val="hybridMultilevel"/>
    <w:tmpl w:val="00000020"/>
    <w:lvl w:ilvl="0" w:tplc="00000C1D">
      <w:start w:val="1"/>
      <w:numFmt w:val="bullet"/>
      <w:lvlText w:val=""/>
      <w:lvlJc w:val="left"/>
      <w:pPr>
        <w:ind w:left="720" w:hanging="360"/>
      </w:pPr>
    </w:lvl>
    <w:lvl w:ilvl="1" w:tplc="00000C1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00000021"/>
    <w:multiLevelType w:val="hybridMultilevel"/>
    <w:tmpl w:val="00000021"/>
    <w:lvl w:ilvl="0" w:tplc="00000C81">
      <w:start w:val="1"/>
      <w:numFmt w:val="bullet"/>
      <w:lvlText w:val=""/>
      <w:lvlJc w:val="left"/>
      <w:pPr>
        <w:ind w:left="720" w:hanging="360"/>
      </w:pPr>
    </w:lvl>
    <w:lvl w:ilvl="1" w:tplc="00000C8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00000022"/>
    <w:multiLevelType w:val="hybridMultilevel"/>
    <w:tmpl w:val="00000022"/>
    <w:lvl w:ilvl="0" w:tplc="00000CE5">
      <w:start w:val="1"/>
      <w:numFmt w:val="bullet"/>
      <w:lvlText w:val=""/>
      <w:lvlJc w:val="left"/>
      <w:pPr>
        <w:ind w:left="720" w:hanging="360"/>
      </w:pPr>
    </w:lvl>
    <w:lvl w:ilvl="1" w:tplc="00000CE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nsid w:val="00000023"/>
    <w:multiLevelType w:val="hybridMultilevel"/>
    <w:tmpl w:val="00000023"/>
    <w:lvl w:ilvl="0" w:tplc="00000D49">
      <w:start w:val="1"/>
      <w:numFmt w:val="bullet"/>
      <w:lvlText w:val=""/>
      <w:lvlJc w:val="left"/>
      <w:pPr>
        <w:ind w:left="720" w:hanging="360"/>
      </w:pPr>
    </w:lvl>
    <w:lvl w:ilvl="1" w:tplc="00000D4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nsid w:val="00000024"/>
    <w:multiLevelType w:val="hybridMultilevel"/>
    <w:tmpl w:val="00000024"/>
    <w:lvl w:ilvl="0" w:tplc="00000DA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nsid w:val="00000025"/>
    <w:multiLevelType w:val="hybridMultilevel"/>
    <w:tmpl w:val="00000025"/>
    <w:lvl w:ilvl="0" w:tplc="00000E11">
      <w:start w:val="1"/>
      <w:numFmt w:val="bullet"/>
      <w:lvlText w:val=""/>
      <w:lvlJc w:val="left"/>
      <w:pPr>
        <w:ind w:left="720" w:hanging="360"/>
      </w:pPr>
    </w:lvl>
    <w:lvl w:ilvl="1" w:tplc="00000E1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nsid w:val="00000026"/>
    <w:multiLevelType w:val="hybridMultilevel"/>
    <w:tmpl w:val="00000026"/>
    <w:lvl w:ilvl="0" w:tplc="00000E75">
      <w:start w:val="1"/>
      <w:numFmt w:val="bullet"/>
      <w:lvlText w:val=""/>
      <w:lvlJc w:val="left"/>
      <w:pPr>
        <w:ind w:left="720" w:hanging="360"/>
      </w:pPr>
    </w:lvl>
    <w:lvl w:ilvl="1" w:tplc="00000E7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nsid w:val="00000027"/>
    <w:multiLevelType w:val="hybridMultilevel"/>
    <w:tmpl w:val="00000027"/>
    <w:lvl w:ilvl="0" w:tplc="00000ED9">
      <w:start w:val="1"/>
      <w:numFmt w:val="bullet"/>
      <w:lvlText w:val=""/>
      <w:lvlJc w:val="left"/>
      <w:pPr>
        <w:ind w:left="720" w:hanging="360"/>
      </w:pPr>
    </w:lvl>
    <w:lvl w:ilvl="1" w:tplc="00000ED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nsid w:val="00000028"/>
    <w:multiLevelType w:val="hybridMultilevel"/>
    <w:tmpl w:val="00000028"/>
    <w:lvl w:ilvl="0" w:tplc="00000F3D">
      <w:start w:val="1"/>
      <w:numFmt w:val="bullet"/>
      <w:lvlText w:val=""/>
      <w:lvlJc w:val="left"/>
      <w:pPr>
        <w:ind w:left="720" w:hanging="360"/>
      </w:pPr>
    </w:lvl>
    <w:lvl w:ilvl="1" w:tplc="00000F3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nsid w:val="00000029"/>
    <w:multiLevelType w:val="hybridMultilevel"/>
    <w:tmpl w:val="00000029"/>
    <w:lvl w:ilvl="0" w:tplc="00000FA1">
      <w:start w:val="1"/>
      <w:numFmt w:val="bullet"/>
      <w:lvlText w:val=""/>
      <w:lvlJc w:val="left"/>
      <w:pPr>
        <w:ind w:left="720" w:hanging="360"/>
      </w:pPr>
    </w:lvl>
    <w:lvl w:ilvl="1" w:tplc="00000FA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nsid w:val="0000002A"/>
    <w:multiLevelType w:val="hybridMultilevel"/>
    <w:tmpl w:val="0000002A"/>
    <w:lvl w:ilvl="0" w:tplc="00001005">
      <w:start w:val="1"/>
      <w:numFmt w:val="bullet"/>
      <w:lvlText w:val=""/>
      <w:lvlJc w:val="left"/>
      <w:pPr>
        <w:ind w:left="720" w:hanging="360"/>
      </w:pPr>
    </w:lvl>
    <w:lvl w:ilvl="1" w:tplc="0000100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nsid w:val="0000002B"/>
    <w:multiLevelType w:val="hybridMultilevel"/>
    <w:tmpl w:val="0000002B"/>
    <w:lvl w:ilvl="0" w:tplc="00001069">
      <w:start w:val="1"/>
      <w:numFmt w:val="bullet"/>
      <w:lvlText w:val=""/>
      <w:lvlJc w:val="left"/>
      <w:pPr>
        <w:ind w:left="720" w:hanging="360"/>
      </w:pPr>
    </w:lvl>
    <w:lvl w:ilvl="1" w:tplc="0000106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nsid w:val="0000002C"/>
    <w:multiLevelType w:val="hybridMultilevel"/>
    <w:tmpl w:val="0000002C"/>
    <w:lvl w:ilvl="0" w:tplc="000010C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nsid w:val="0000002D"/>
    <w:multiLevelType w:val="hybridMultilevel"/>
    <w:tmpl w:val="0000002D"/>
    <w:lvl w:ilvl="0" w:tplc="00001131">
      <w:start w:val="1"/>
      <w:numFmt w:val="bullet"/>
      <w:lvlText w:val=""/>
      <w:lvlJc w:val="left"/>
      <w:pPr>
        <w:ind w:left="720" w:hanging="360"/>
      </w:pPr>
    </w:lvl>
    <w:lvl w:ilvl="1" w:tplc="0000113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nsid w:val="0000002E"/>
    <w:multiLevelType w:val="hybridMultilevel"/>
    <w:tmpl w:val="0000002E"/>
    <w:lvl w:ilvl="0" w:tplc="00001195">
      <w:start w:val="1"/>
      <w:numFmt w:val="bullet"/>
      <w:lvlText w:val=""/>
      <w:lvlJc w:val="left"/>
      <w:pPr>
        <w:ind w:left="720" w:hanging="360"/>
      </w:pPr>
    </w:lvl>
    <w:lvl w:ilvl="1" w:tplc="0000119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nsid w:val="0000002F"/>
    <w:multiLevelType w:val="hybridMultilevel"/>
    <w:tmpl w:val="0000002F"/>
    <w:lvl w:ilvl="0" w:tplc="000011F9">
      <w:start w:val="1"/>
      <w:numFmt w:val="bullet"/>
      <w:lvlText w:val=""/>
      <w:lvlJc w:val="left"/>
      <w:pPr>
        <w:ind w:left="720" w:hanging="360"/>
      </w:pPr>
    </w:lvl>
    <w:lvl w:ilvl="1" w:tplc="000011F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nsid w:val="00000030"/>
    <w:multiLevelType w:val="hybridMultilevel"/>
    <w:tmpl w:val="00000030"/>
    <w:lvl w:ilvl="0" w:tplc="0000125D">
      <w:start w:val="1"/>
      <w:numFmt w:val="bullet"/>
      <w:lvlText w:val=""/>
      <w:lvlJc w:val="left"/>
      <w:pPr>
        <w:ind w:left="720" w:hanging="360"/>
      </w:pPr>
    </w:lvl>
    <w:lvl w:ilvl="1" w:tplc="0000125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nsid w:val="00000031"/>
    <w:multiLevelType w:val="hybridMultilevel"/>
    <w:tmpl w:val="00000031"/>
    <w:lvl w:ilvl="0" w:tplc="000012C1">
      <w:start w:val="1"/>
      <w:numFmt w:val="bullet"/>
      <w:lvlText w:val=""/>
      <w:lvlJc w:val="left"/>
      <w:pPr>
        <w:ind w:left="720" w:hanging="360"/>
      </w:pPr>
    </w:lvl>
    <w:lvl w:ilvl="1" w:tplc="000012C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nsid w:val="00000032"/>
    <w:multiLevelType w:val="hybridMultilevel"/>
    <w:tmpl w:val="00000032"/>
    <w:lvl w:ilvl="0" w:tplc="00001325">
      <w:start w:val="1"/>
      <w:numFmt w:val="bullet"/>
      <w:lvlText w:val=""/>
      <w:lvlJc w:val="left"/>
      <w:pPr>
        <w:ind w:left="720" w:hanging="360"/>
      </w:pPr>
    </w:lvl>
    <w:lvl w:ilvl="1" w:tplc="0000132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nsid w:val="00000033"/>
    <w:multiLevelType w:val="hybridMultilevel"/>
    <w:tmpl w:val="00000033"/>
    <w:lvl w:ilvl="0" w:tplc="00001389">
      <w:start w:val="1"/>
      <w:numFmt w:val="bullet"/>
      <w:lvlText w:val=""/>
      <w:lvlJc w:val="left"/>
      <w:pPr>
        <w:ind w:left="720" w:hanging="360"/>
      </w:pPr>
    </w:lvl>
    <w:lvl w:ilvl="1" w:tplc="0000138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nsid w:val="00000034"/>
    <w:multiLevelType w:val="hybridMultilevel"/>
    <w:tmpl w:val="00000034"/>
    <w:lvl w:ilvl="0" w:tplc="000013E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nsid w:val="00000035"/>
    <w:multiLevelType w:val="hybridMultilevel"/>
    <w:tmpl w:val="00000035"/>
    <w:lvl w:ilvl="0" w:tplc="00001451">
      <w:start w:val="1"/>
      <w:numFmt w:val="bullet"/>
      <w:lvlText w:val=""/>
      <w:lvlJc w:val="left"/>
      <w:pPr>
        <w:ind w:left="720" w:hanging="360"/>
      </w:pPr>
    </w:lvl>
    <w:lvl w:ilvl="1" w:tplc="0000145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3">
    <w:nsid w:val="00000036"/>
    <w:multiLevelType w:val="hybridMultilevel"/>
    <w:tmpl w:val="00000036"/>
    <w:lvl w:ilvl="0" w:tplc="000014B5">
      <w:start w:val="1"/>
      <w:numFmt w:val="bullet"/>
      <w:lvlText w:val=""/>
      <w:lvlJc w:val="left"/>
      <w:pPr>
        <w:ind w:left="720" w:hanging="360"/>
      </w:pPr>
    </w:lvl>
    <w:lvl w:ilvl="1" w:tplc="000014B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4">
    <w:nsid w:val="00000037"/>
    <w:multiLevelType w:val="hybridMultilevel"/>
    <w:tmpl w:val="00000037"/>
    <w:lvl w:ilvl="0" w:tplc="00001519">
      <w:start w:val="1"/>
      <w:numFmt w:val="bullet"/>
      <w:lvlText w:val=""/>
      <w:lvlJc w:val="left"/>
      <w:pPr>
        <w:ind w:left="720" w:hanging="360"/>
      </w:pPr>
    </w:lvl>
    <w:lvl w:ilvl="1" w:tplc="0000151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5">
    <w:nsid w:val="00000038"/>
    <w:multiLevelType w:val="hybridMultilevel"/>
    <w:tmpl w:val="00000038"/>
    <w:lvl w:ilvl="0" w:tplc="0000157D">
      <w:start w:val="1"/>
      <w:numFmt w:val="bullet"/>
      <w:lvlText w:val=""/>
      <w:lvlJc w:val="left"/>
      <w:pPr>
        <w:ind w:left="720" w:hanging="360"/>
      </w:pPr>
    </w:lvl>
    <w:lvl w:ilvl="1" w:tplc="0000157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nsid w:val="00000039"/>
    <w:multiLevelType w:val="hybridMultilevel"/>
    <w:tmpl w:val="00000039"/>
    <w:lvl w:ilvl="0" w:tplc="000015E1">
      <w:start w:val="1"/>
      <w:numFmt w:val="bullet"/>
      <w:lvlText w:val=""/>
      <w:lvlJc w:val="left"/>
      <w:pPr>
        <w:ind w:left="720" w:hanging="360"/>
      </w:pPr>
    </w:lvl>
    <w:lvl w:ilvl="1" w:tplc="000015E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nsid w:val="0000003A"/>
    <w:multiLevelType w:val="hybridMultilevel"/>
    <w:tmpl w:val="0000003A"/>
    <w:lvl w:ilvl="0" w:tplc="00001645">
      <w:start w:val="1"/>
      <w:numFmt w:val="bullet"/>
      <w:lvlText w:val=""/>
      <w:lvlJc w:val="left"/>
      <w:pPr>
        <w:ind w:left="720" w:hanging="360"/>
      </w:pPr>
    </w:lvl>
    <w:lvl w:ilvl="1" w:tplc="00001646">
      <w:start w:val="1"/>
      <w:numFmt w:val="bullet"/>
      <w:lvlText w:val=""/>
      <w:lvlJc w:val="left"/>
      <w:pPr>
        <w:ind w:left="1440" w:hanging="360"/>
      </w:pPr>
    </w:lvl>
    <w:lvl w:ilvl="2" w:tplc="00001647">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8">
    <w:nsid w:val="0000003B"/>
    <w:multiLevelType w:val="hybridMultilevel"/>
    <w:tmpl w:val="0000003B"/>
    <w:lvl w:ilvl="0" w:tplc="000016A9">
      <w:start w:val="1"/>
      <w:numFmt w:val="bullet"/>
      <w:lvlText w:val=""/>
      <w:lvlJc w:val="left"/>
      <w:pPr>
        <w:ind w:left="720" w:hanging="360"/>
      </w:pPr>
    </w:lvl>
    <w:lvl w:ilvl="1" w:tplc="000016A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9">
    <w:nsid w:val="0000003C"/>
    <w:multiLevelType w:val="hybridMultilevel"/>
    <w:tmpl w:val="0000003C"/>
    <w:lvl w:ilvl="0" w:tplc="0000170D">
      <w:start w:val="1"/>
      <w:numFmt w:val="bullet"/>
      <w:lvlText w:val=""/>
      <w:lvlJc w:val="left"/>
      <w:pPr>
        <w:ind w:left="720" w:hanging="360"/>
      </w:pPr>
    </w:lvl>
    <w:lvl w:ilvl="1" w:tplc="0000170E">
      <w:start w:val="1"/>
      <w:numFmt w:val="bullet"/>
      <w:lvlText w:val=""/>
      <w:lvlJc w:val="left"/>
      <w:pPr>
        <w:ind w:left="1440" w:hanging="360"/>
      </w:pPr>
    </w:lvl>
    <w:lvl w:ilvl="2" w:tplc="0000170F">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0">
    <w:nsid w:val="0000003D"/>
    <w:multiLevelType w:val="hybridMultilevel"/>
    <w:tmpl w:val="0000003D"/>
    <w:lvl w:ilvl="0" w:tplc="0000177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1">
    <w:nsid w:val="0000003E"/>
    <w:multiLevelType w:val="hybridMultilevel"/>
    <w:tmpl w:val="0000003E"/>
    <w:lvl w:ilvl="0" w:tplc="000017D5">
      <w:start w:val="1"/>
      <w:numFmt w:val="bullet"/>
      <w:lvlText w:val=""/>
      <w:lvlJc w:val="left"/>
      <w:pPr>
        <w:ind w:left="720" w:hanging="360"/>
      </w:pPr>
    </w:lvl>
    <w:lvl w:ilvl="1" w:tplc="000017D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2">
    <w:nsid w:val="0000003F"/>
    <w:multiLevelType w:val="hybridMultilevel"/>
    <w:tmpl w:val="0000003F"/>
    <w:lvl w:ilvl="0" w:tplc="00001839">
      <w:start w:val="1"/>
      <w:numFmt w:val="bullet"/>
      <w:lvlText w:val=""/>
      <w:lvlJc w:val="left"/>
      <w:pPr>
        <w:ind w:left="720" w:hanging="360"/>
      </w:pPr>
    </w:lvl>
    <w:lvl w:ilvl="1" w:tplc="0000183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3">
    <w:nsid w:val="00000040"/>
    <w:multiLevelType w:val="hybridMultilevel"/>
    <w:tmpl w:val="00000040"/>
    <w:lvl w:ilvl="0" w:tplc="0000189D">
      <w:start w:val="1"/>
      <w:numFmt w:val="bullet"/>
      <w:lvlText w:val=""/>
      <w:lvlJc w:val="left"/>
      <w:pPr>
        <w:ind w:left="720" w:hanging="360"/>
      </w:pPr>
    </w:lvl>
    <w:lvl w:ilvl="1" w:tplc="0000189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4">
    <w:nsid w:val="00000041"/>
    <w:multiLevelType w:val="hybridMultilevel"/>
    <w:tmpl w:val="00000041"/>
    <w:lvl w:ilvl="0" w:tplc="00001901">
      <w:start w:val="1"/>
      <w:numFmt w:val="bullet"/>
      <w:lvlText w:val=""/>
      <w:lvlJc w:val="left"/>
      <w:pPr>
        <w:ind w:left="720" w:hanging="360"/>
      </w:pPr>
    </w:lvl>
    <w:lvl w:ilvl="1" w:tplc="000019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5">
    <w:nsid w:val="00000042"/>
    <w:multiLevelType w:val="hybridMultilevel"/>
    <w:tmpl w:val="00000042"/>
    <w:lvl w:ilvl="0" w:tplc="00001965">
      <w:start w:val="1"/>
      <w:numFmt w:val="bullet"/>
      <w:lvlText w:val=""/>
      <w:lvlJc w:val="left"/>
      <w:pPr>
        <w:ind w:left="720" w:hanging="360"/>
      </w:pPr>
    </w:lvl>
    <w:lvl w:ilvl="1" w:tplc="0000196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6">
    <w:nsid w:val="00000043"/>
    <w:multiLevelType w:val="hybridMultilevel"/>
    <w:tmpl w:val="00000043"/>
    <w:lvl w:ilvl="0" w:tplc="000019C9">
      <w:start w:val="1"/>
      <w:numFmt w:val="bullet"/>
      <w:lvlText w:val=""/>
      <w:lvlJc w:val="left"/>
      <w:pPr>
        <w:ind w:left="720" w:hanging="360"/>
      </w:pPr>
    </w:lvl>
    <w:lvl w:ilvl="1" w:tplc="000019C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7">
    <w:nsid w:val="00000044"/>
    <w:multiLevelType w:val="hybridMultilevel"/>
    <w:tmpl w:val="00000044"/>
    <w:lvl w:ilvl="0" w:tplc="00001A2D">
      <w:start w:val="1"/>
      <w:numFmt w:val="bullet"/>
      <w:lvlText w:val=""/>
      <w:lvlJc w:val="left"/>
      <w:pPr>
        <w:ind w:left="720" w:hanging="360"/>
      </w:pPr>
    </w:lvl>
    <w:lvl w:ilvl="1" w:tplc="00001A2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8">
    <w:nsid w:val="00000045"/>
    <w:multiLevelType w:val="hybridMultilevel"/>
    <w:tmpl w:val="00000045"/>
    <w:lvl w:ilvl="0" w:tplc="00001A91">
      <w:start w:val="1"/>
      <w:numFmt w:val="bullet"/>
      <w:lvlText w:val=""/>
      <w:lvlJc w:val="left"/>
      <w:pPr>
        <w:ind w:left="720" w:hanging="360"/>
      </w:pPr>
    </w:lvl>
    <w:lvl w:ilvl="1" w:tplc="00001A9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9">
    <w:nsid w:val="00000046"/>
    <w:multiLevelType w:val="hybridMultilevel"/>
    <w:tmpl w:val="00000046"/>
    <w:lvl w:ilvl="0" w:tplc="00001AF5">
      <w:start w:val="1"/>
      <w:numFmt w:val="bullet"/>
      <w:lvlText w:val=""/>
      <w:lvlJc w:val="left"/>
      <w:pPr>
        <w:ind w:left="720" w:hanging="360"/>
      </w:pPr>
    </w:lvl>
    <w:lvl w:ilvl="1" w:tplc="00001AF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0">
    <w:nsid w:val="00000047"/>
    <w:multiLevelType w:val="hybridMultilevel"/>
    <w:tmpl w:val="00000047"/>
    <w:lvl w:ilvl="0" w:tplc="00001B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1">
    <w:nsid w:val="00000048"/>
    <w:multiLevelType w:val="hybridMultilevel"/>
    <w:tmpl w:val="00000048"/>
    <w:lvl w:ilvl="0" w:tplc="00001BBD">
      <w:start w:val="1"/>
      <w:numFmt w:val="bullet"/>
      <w:lvlText w:val=""/>
      <w:lvlJc w:val="left"/>
      <w:pPr>
        <w:ind w:left="720" w:hanging="360"/>
      </w:pPr>
    </w:lvl>
    <w:lvl w:ilvl="1" w:tplc="00001BB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2">
    <w:nsid w:val="00000049"/>
    <w:multiLevelType w:val="hybridMultilevel"/>
    <w:tmpl w:val="00000049"/>
    <w:lvl w:ilvl="0" w:tplc="00001C21">
      <w:start w:val="1"/>
      <w:numFmt w:val="bullet"/>
      <w:lvlText w:val=""/>
      <w:lvlJc w:val="left"/>
      <w:pPr>
        <w:ind w:left="720" w:hanging="360"/>
      </w:pPr>
    </w:lvl>
    <w:lvl w:ilvl="1" w:tplc="00001C2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3">
    <w:nsid w:val="0000004A"/>
    <w:multiLevelType w:val="hybridMultilevel"/>
    <w:tmpl w:val="0000004A"/>
    <w:lvl w:ilvl="0" w:tplc="00001C85">
      <w:start w:val="1"/>
      <w:numFmt w:val="bullet"/>
      <w:lvlText w:val=""/>
      <w:lvlJc w:val="left"/>
      <w:pPr>
        <w:ind w:left="720" w:hanging="360"/>
      </w:pPr>
    </w:lvl>
    <w:lvl w:ilvl="1" w:tplc="00001C8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4">
    <w:nsid w:val="0000004B"/>
    <w:multiLevelType w:val="hybridMultilevel"/>
    <w:tmpl w:val="0000004B"/>
    <w:lvl w:ilvl="0" w:tplc="00001CE9">
      <w:start w:val="1"/>
      <w:numFmt w:val="bullet"/>
      <w:lvlText w:val=""/>
      <w:lvlJc w:val="left"/>
      <w:pPr>
        <w:ind w:left="720" w:hanging="360"/>
      </w:pPr>
    </w:lvl>
    <w:lvl w:ilvl="1" w:tplc="00001CE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5">
    <w:nsid w:val="0000004C"/>
    <w:multiLevelType w:val="hybridMultilevel"/>
    <w:tmpl w:val="0000004C"/>
    <w:lvl w:ilvl="0" w:tplc="00001D4D">
      <w:start w:val="1"/>
      <w:numFmt w:val="bullet"/>
      <w:lvlText w:val=""/>
      <w:lvlJc w:val="left"/>
      <w:pPr>
        <w:ind w:left="720" w:hanging="360"/>
      </w:pPr>
    </w:lvl>
    <w:lvl w:ilvl="1" w:tplc="00001D4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6">
    <w:nsid w:val="0000004D"/>
    <w:multiLevelType w:val="hybridMultilevel"/>
    <w:tmpl w:val="0000004D"/>
    <w:lvl w:ilvl="0" w:tplc="00001DB1">
      <w:start w:val="1"/>
      <w:numFmt w:val="bullet"/>
      <w:lvlText w:val=""/>
      <w:lvlJc w:val="left"/>
      <w:pPr>
        <w:ind w:left="720" w:hanging="360"/>
      </w:pPr>
    </w:lvl>
    <w:lvl w:ilvl="1" w:tplc="00001DB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7">
    <w:nsid w:val="0000004E"/>
    <w:multiLevelType w:val="hybridMultilevel"/>
    <w:tmpl w:val="0000004E"/>
    <w:lvl w:ilvl="0" w:tplc="00001E15">
      <w:start w:val="1"/>
      <w:numFmt w:val="bullet"/>
      <w:lvlText w:val=""/>
      <w:lvlJc w:val="left"/>
      <w:pPr>
        <w:ind w:left="720" w:hanging="360"/>
      </w:pPr>
    </w:lvl>
    <w:lvl w:ilvl="1" w:tplc="00001E1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8">
    <w:nsid w:val="0000004F"/>
    <w:multiLevelType w:val="hybridMultilevel"/>
    <w:tmpl w:val="0000004F"/>
    <w:lvl w:ilvl="0" w:tplc="00001E79">
      <w:start w:val="1"/>
      <w:numFmt w:val="bullet"/>
      <w:lvlText w:val=""/>
      <w:lvlJc w:val="left"/>
      <w:pPr>
        <w:ind w:left="720" w:hanging="360"/>
      </w:pPr>
    </w:lvl>
    <w:lvl w:ilvl="1" w:tplc="00001E7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9">
    <w:nsid w:val="00000050"/>
    <w:multiLevelType w:val="hybridMultilevel"/>
    <w:tmpl w:val="00000050"/>
    <w:lvl w:ilvl="0" w:tplc="00001EDD">
      <w:start w:val="1"/>
      <w:numFmt w:val="bullet"/>
      <w:lvlText w:val=""/>
      <w:lvlJc w:val="left"/>
      <w:pPr>
        <w:ind w:left="720" w:hanging="360"/>
      </w:pPr>
    </w:lvl>
    <w:lvl w:ilvl="1" w:tplc="00001ED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0">
    <w:nsid w:val="00000051"/>
    <w:multiLevelType w:val="hybridMultilevel"/>
    <w:tmpl w:val="00000051"/>
    <w:lvl w:ilvl="0" w:tplc="00001F41">
      <w:start w:val="1"/>
      <w:numFmt w:val="bullet"/>
      <w:lvlText w:val=""/>
      <w:lvlJc w:val="left"/>
      <w:pPr>
        <w:ind w:left="720" w:hanging="360"/>
      </w:pPr>
    </w:lvl>
    <w:lvl w:ilvl="1" w:tplc="00001F4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1">
    <w:nsid w:val="00000052"/>
    <w:multiLevelType w:val="hybridMultilevel"/>
    <w:tmpl w:val="00000052"/>
    <w:lvl w:ilvl="0" w:tplc="00001FA5">
      <w:start w:val="1"/>
      <w:numFmt w:val="bullet"/>
      <w:lvlText w:val=""/>
      <w:lvlJc w:val="left"/>
      <w:pPr>
        <w:ind w:left="720" w:hanging="360"/>
      </w:pPr>
    </w:lvl>
    <w:lvl w:ilvl="1" w:tplc="00001FA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2">
    <w:nsid w:val="00000053"/>
    <w:multiLevelType w:val="hybridMultilevel"/>
    <w:tmpl w:val="00000053"/>
    <w:lvl w:ilvl="0" w:tplc="00002009">
      <w:start w:val="1"/>
      <w:numFmt w:val="bullet"/>
      <w:lvlText w:val=""/>
      <w:lvlJc w:val="left"/>
      <w:pPr>
        <w:ind w:left="720" w:hanging="360"/>
      </w:pPr>
    </w:lvl>
    <w:lvl w:ilvl="1" w:tplc="0000200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3">
    <w:nsid w:val="00000054"/>
    <w:multiLevelType w:val="hybridMultilevel"/>
    <w:tmpl w:val="00000054"/>
    <w:lvl w:ilvl="0" w:tplc="0000206D">
      <w:start w:val="1"/>
      <w:numFmt w:val="bullet"/>
      <w:lvlText w:val=""/>
      <w:lvlJc w:val="left"/>
      <w:pPr>
        <w:ind w:left="720" w:hanging="360"/>
      </w:pPr>
    </w:lvl>
    <w:lvl w:ilvl="1" w:tplc="0000206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4">
    <w:nsid w:val="00000055"/>
    <w:multiLevelType w:val="hybridMultilevel"/>
    <w:tmpl w:val="00000055"/>
    <w:lvl w:ilvl="0" w:tplc="000020D1">
      <w:start w:val="1"/>
      <w:numFmt w:val="bullet"/>
      <w:lvlText w:val=""/>
      <w:lvlJc w:val="left"/>
      <w:pPr>
        <w:ind w:left="720" w:hanging="360"/>
      </w:pPr>
    </w:lvl>
    <w:lvl w:ilvl="1" w:tplc="000020D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5">
    <w:nsid w:val="00000056"/>
    <w:multiLevelType w:val="hybridMultilevel"/>
    <w:tmpl w:val="00000056"/>
    <w:lvl w:ilvl="0" w:tplc="00002135">
      <w:start w:val="1"/>
      <w:numFmt w:val="bullet"/>
      <w:lvlText w:val=""/>
      <w:lvlJc w:val="left"/>
      <w:pPr>
        <w:ind w:left="720" w:hanging="360"/>
      </w:pPr>
    </w:lvl>
    <w:lvl w:ilvl="1" w:tplc="0000213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6">
    <w:nsid w:val="00000057"/>
    <w:multiLevelType w:val="hybridMultilevel"/>
    <w:tmpl w:val="00000057"/>
    <w:lvl w:ilvl="0" w:tplc="00002199">
      <w:start w:val="1"/>
      <w:numFmt w:val="bullet"/>
      <w:lvlText w:val=""/>
      <w:lvlJc w:val="left"/>
      <w:pPr>
        <w:ind w:left="720" w:hanging="360"/>
      </w:pPr>
    </w:lvl>
    <w:lvl w:ilvl="1" w:tplc="0000219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7">
    <w:nsid w:val="00000058"/>
    <w:multiLevelType w:val="hybridMultilevel"/>
    <w:tmpl w:val="00000058"/>
    <w:lvl w:ilvl="0" w:tplc="000021FD">
      <w:start w:val="1"/>
      <w:numFmt w:val="bullet"/>
      <w:lvlText w:val=""/>
      <w:lvlJc w:val="left"/>
      <w:pPr>
        <w:ind w:left="720" w:hanging="360"/>
      </w:pPr>
    </w:lvl>
    <w:lvl w:ilvl="1" w:tplc="000021F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8">
    <w:nsid w:val="00000059"/>
    <w:multiLevelType w:val="hybridMultilevel"/>
    <w:tmpl w:val="00000059"/>
    <w:lvl w:ilvl="0" w:tplc="00002261">
      <w:start w:val="1"/>
      <w:numFmt w:val="bullet"/>
      <w:lvlText w:val=""/>
      <w:lvlJc w:val="left"/>
      <w:pPr>
        <w:ind w:left="720" w:hanging="360"/>
      </w:pPr>
    </w:lvl>
    <w:lvl w:ilvl="1" w:tplc="0000226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9">
    <w:nsid w:val="0000005A"/>
    <w:multiLevelType w:val="hybridMultilevel"/>
    <w:tmpl w:val="0000005A"/>
    <w:lvl w:ilvl="0" w:tplc="000022C5">
      <w:start w:val="1"/>
      <w:numFmt w:val="bullet"/>
      <w:lvlText w:val=""/>
      <w:lvlJc w:val="left"/>
      <w:pPr>
        <w:ind w:left="720" w:hanging="360"/>
      </w:pPr>
    </w:lvl>
    <w:lvl w:ilvl="1" w:tplc="000022C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0">
    <w:nsid w:val="0000005B"/>
    <w:multiLevelType w:val="hybridMultilevel"/>
    <w:tmpl w:val="0000005B"/>
    <w:lvl w:ilvl="0" w:tplc="0000232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1">
    <w:nsid w:val="0000005C"/>
    <w:multiLevelType w:val="hybridMultilevel"/>
    <w:tmpl w:val="0000005C"/>
    <w:lvl w:ilvl="0" w:tplc="0000238D">
      <w:start w:val="1"/>
      <w:numFmt w:val="bullet"/>
      <w:lvlText w:val=""/>
      <w:lvlJc w:val="left"/>
      <w:pPr>
        <w:ind w:left="720" w:hanging="360"/>
      </w:pPr>
    </w:lvl>
    <w:lvl w:ilvl="1" w:tplc="0000238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2">
    <w:nsid w:val="0000005D"/>
    <w:multiLevelType w:val="hybridMultilevel"/>
    <w:tmpl w:val="0000005D"/>
    <w:lvl w:ilvl="0" w:tplc="000023F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3">
    <w:nsid w:val="0000005E"/>
    <w:multiLevelType w:val="hybridMultilevel"/>
    <w:tmpl w:val="0000005E"/>
    <w:lvl w:ilvl="0" w:tplc="0000245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4">
    <w:nsid w:val="0000005F"/>
    <w:multiLevelType w:val="hybridMultilevel"/>
    <w:tmpl w:val="0000005F"/>
    <w:lvl w:ilvl="0" w:tplc="000024B9">
      <w:start w:val="1"/>
      <w:numFmt w:val="bullet"/>
      <w:lvlText w:val=""/>
      <w:lvlJc w:val="left"/>
      <w:pPr>
        <w:ind w:left="720" w:hanging="360"/>
      </w:pPr>
    </w:lvl>
    <w:lvl w:ilvl="1" w:tplc="000024B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5">
    <w:nsid w:val="00000060"/>
    <w:multiLevelType w:val="hybridMultilevel"/>
    <w:tmpl w:val="00000060"/>
    <w:lvl w:ilvl="0" w:tplc="0000251D">
      <w:start w:val="1"/>
      <w:numFmt w:val="bullet"/>
      <w:lvlText w:val=""/>
      <w:lvlJc w:val="left"/>
      <w:pPr>
        <w:ind w:left="720" w:hanging="360"/>
      </w:pPr>
    </w:lvl>
    <w:lvl w:ilvl="1" w:tplc="0000251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6">
    <w:nsid w:val="00000061"/>
    <w:multiLevelType w:val="hybridMultilevel"/>
    <w:tmpl w:val="00000061"/>
    <w:lvl w:ilvl="0" w:tplc="00002581">
      <w:start w:val="1"/>
      <w:numFmt w:val="bullet"/>
      <w:lvlText w:val=""/>
      <w:lvlJc w:val="left"/>
      <w:pPr>
        <w:ind w:left="720" w:hanging="360"/>
      </w:pPr>
    </w:lvl>
    <w:lvl w:ilvl="1" w:tplc="0000258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7">
    <w:nsid w:val="00000062"/>
    <w:multiLevelType w:val="hybridMultilevel"/>
    <w:tmpl w:val="00000062"/>
    <w:lvl w:ilvl="0" w:tplc="000025E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8">
    <w:nsid w:val="00000063"/>
    <w:multiLevelType w:val="hybridMultilevel"/>
    <w:tmpl w:val="00000063"/>
    <w:lvl w:ilvl="0" w:tplc="0000264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9">
    <w:nsid w:val="00000064"/>
    <w:multiLevelType w:val="hybridMultilevel"/>
    <w:tmpl w:val="00000064"/>
    <w:lvl w:ilvl="0" w:tplc="000026A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0">
    <w:nsid w:val="00000065"/>
    <w:multiLevelType w:val="hybridMultilevel"/>
    <w:tmpl w:val="00000065"/>
    <w:lvl w:ilvl="0" w:tplc="00002711">
      <w:start w:val="1"/>
      <w:numFmt w:val="bullet"/>
      <w:lvlText w:val=""/>
      <w:lvlJc w:val="left"/>
      <w:pPr>
        <w:ind w:left="720" w:hanging="360"/>
      </w:pPr>
    </w:lvl>
    <w:lvl w:ilvl="1" w:tplc="0000271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1">
    <w:nsid w:val="00000066"/>
    <w:multiLevelType w:val="hybridMultilevel"/>
    <w:tmpl w:val="00000066"/>
    <w:lvl w:ilvl="0" w:tplc="0000277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2">
    <w:nsid w:val="00000067"/>
    <w:multiLevelType w:val="hybridMultilevel"/>
    <w:tmpl w:val="00000067"/>
    <w:lvl w:ilvl="0" w:tplc="000027D9">
      <w:start w:val="1"/>
      <w:numFmt w:val="bullet"/>
      <w:lvlText w:val=""/>
      <w:lvlJc w:val="left"/>
      <w:pPr>
        <w:ind w:left="720" w:hanging="360"/>
      </w:pPr>
    </w:lvl>
    <w:lvl w:ilvl="1" w:tplc="000027D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3">
    <w:nsid w:val="00000068"/>
    <w:multiLevelType w:val="hybridMultilevel"/>
    <w:tmpl w:val="00000068"/>
    <w:lvl w:ilvl="0" w:tplc="0000283D">
      <w:start w:val="1"/>
      <w:numFmt w:val="bullet"/>
      <w:lvlText w:val=""/>
      <w:lvlJc w:val="left"/>
      <w:pPr>
        <w:ind w:left="720" w:hanging="360"/>
      </w:pPr>
    </w:lvl>
    <w:lvl w:ilvl="1" w:tplc="0000283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4">
    <w:nsid w:val="00000069"/>
    <w:multiLevelType w:val="hybridMultilevel"/>
    <w:tmpl w:val="00000069"/>
    <w:lvl w:ilvl="0" w:tplc="000028A1">
      <w:start w:val="1"/>
      <w:numFmt w:val="bullet"/>
      <w:lvlText w:val=""/>
      <w:lvlJc w:val="left"/>
      <w:pPr>
        <w:ind w:left="720" w:hanging="360"/>
      </w:pPr>
    </w:lvl>
    <w:lvl w:ilvl="1" w:tplc="000028A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5">
    <w:nsid w:val="0000006A"/>
    <w:multiLevelType w:val="hybridMultilevel"/>
    <w:tmpl w:val="0000006A"/>
    <w:lvl w:ilvl="0" w:tplc="0000290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6">
    <w:nsid w:val="0000006B"/>
    <w:multiLevelType w:val="hybridMultilevel"/>
    <w:tmpl w:val="0000006B"/>
    <w:lvl w:ilvl="0" w:tplc="00002969">
      <w:start w:val="1"/>
      <w:numFmt w:val="bullet"/>
      <w:lvlText w:val=""/>
      <w:lvlJc w:val="left"/>
      <w:pPr>
        <w:ind w:left="720" w:hanging="360"/>
      </w:pPr>
    </w:lvl>
    <w:lvl w:ilvl="1" w:tplc="0000296A">
      <w:start w:val="1"/>
      <w:numFmt w:val="bullet"/>
      <w:lvlText w:val=""/>
      <w:lvlJc w:val="left"/>
      <w:pPr>
        <w:ind w:left="1440" w:hanging="360"/>
      </w:pPr>
    </w:lvl>
    <w:lvl w:ilvl="2" w:tplc="0000296B">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7">
    <w:nsid w:val="0000006C"/>
    <w:multiLevelType w:val="hybridMultilevel"/>
    <w:tmpl w:val="0000006C"/>
    <w:lvl w:ilvl="0" w:tplc="000029CD">
      <w:start w:val="1"/>
      <w:numFmt w:val="bullet"/>
      <w:lvlText w:val=""/>
      <w:lvlJc w:val="left"/>
      <w:pPr>
        <w:ind w:left="720" w:hanging="360"/>
      </w:pPr>
    </w:lvl>
    <w:lvl w:ilvl="1" w:tplc="000029C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8">
    <w:nsid w:val="0000006D"/>
    <w:multiLevelType w:val="hybridMultilevel"/>
    <w:tmpl w:val="0000006D"/>
    <w:lvl w:ilvl="0" w:tplc="00002A31">
      <w:start w:val="1"/>
      <w:numFmt w:val="bullet"/>
      <w:lvlText w:val=""/>
      <w:lvlJc w:val="left"/>
      <w:pPr>
        <w:ind w:left="720" w:hanging="360"/>
      </w:pPr>
    </w:lvl>
    <w:lvl w:ilvl="1" w:tplc="00002A3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9">
    <w:nsid w:val="0000006E"/>
    <w:multiLevelType w:val="hybridMultilevel"/>
    <w:tmpl w:val="0000006E"/>
    <w:lvl w:ilvl="0" w:tplc="00002A9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0">
    <w:nsid w:val="0000006F"/>
    <w:multiLevelType w:val="hybridMultilevel"/>
    <w:tmpl w:val="0000006F"/>
    <w:lvl w:ilvl="0" w:tplc="00002AF9">
      <w:start w:val="1"/>
      <w:numFmt w:val="bullet"/>
      <w:lvlText w:val=""/>
      <w:lvlJc w:val="left"/>
      <w:pPr>
        <w:ind w:left="720" w:hanging="360"/>
      </w:pPr>
    </w:lvl>
    <w:lvl w:ilvl="1" w:tplc="00002AF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1">
    <w:nsid w:val="00000070"/>
    <w:multiLevelType w:val="hybridMultilevel"/>
    <w:tmpl w:val="00000070"/>
    <w:lvl w:ilvl="0" w:tplc="00002B5D">
      <w:start w:val="1"/>
      <w:numFmt w:val="bullet"/>
      <w:lvlText w:val=""/>
      <w:lvlJc w:val="left"/>
      <w:pPr>
        <w:ind w:left="720" w:hanging="360"/>
      </w:pPr>
    </w:lvl>
    <w:lvl w:ilvl="1" w:tplc="00002B5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2">
    <w:nsid w:val="00000071"/>
    <w:multiLevelType w:val="hybridMultilevel"/>
    <w:tmpl w:val="00000071"/>
    <w:lvl w:ilvl="0" w:tplc="00002BC1">
      <w:start w:val="1"/>
      <w:numFmt w:val="bullet"/>
      <w:lvlText w:val=""/>
      <w:lvlJc w:val="left"/>
      <w:pPr>
        <w:ind w:left="720" w:hanging="360"/>
      </w:pPr>
    </w:lvl>
    <w:lvl w:ilvl="1" w:tplc="00002BC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3">
    <w:nsid w:val="00000072"/>
    <w:multiLevelType w:val="hybridMultilevel"/>
    <w:tmpl w:val="00000072"/>
    <w:lvl w:ilvl="0" w:tplc="00002C25">
      <w:start w:val="1"/>
      <w:numFmt w:val="bullet"/>
      <w:lvlText w:val=""/>
      <w:lvlJc w:val="left"/>
      <w:pPr>
        <w:ind w:left="720" w:hanging="360"/>
      </w:pPr>
    </w:lvl>
    <w:lvl w:ilvl="1" w:tplc="00002C2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4">
    <w:nsid w:val="00000073"/>
    <w:multiLevelType w:val="hybridMultilevel"/>
    <w:tmpl w:val="00000073"/>
    <w:lvl w:ilvl="0" w:tplc="00002C89">
      <w:start w:val="1"/>
      <w:numFmt w:val="bullet"/>
      <w:lvlText w:val=""/>
      <w:lvlJc w:val="left"/>
      <w:pPr>
        <w:ind w:left="720" w:hanging="360"/>
      </w:pPr>
    </w:lvl>
    <w:lvl w:ilvl="1" w:tplc="00002C8A">
      <w:start w:val="1"/>
      <w:numFmt w:val="bullet"/>
      <w:lvlText w:val=""/>
      <w:lvlJc w:val="left"/>
      <w:pPr>
        <w:ind w:left="1440" w:hanging="360"/>
      </w:pPr>
    </w:lvl>
    <w:lvl w:ilvl="2" w:tplc="00002C8B">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5">
    <w:nsid w:val="00000074"/>
    <w:multiLevelType w:val="hybridMultilevel"/>
    <w:tmpl w:val="00000074"/>
    <w:lvl w:ilvl="0" w:tplc="00002CED">
      <w:start w:val="1"/>
      <w:numFmt w:val="bullet"/>
      <w:lvlText w:val=""/>
      <w:lvlJc w:val="left"/>
      <w:pPr>
        <w:ind w:left="720" w:hanging="360"/>
      </w:pPr>
    </w:lvl>
    <w:lvl w:ilvl="1" w:tplc="00002CE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6">
    <w:nsid w:val="00000075"/>
    <w:multiLevelType w:val="hybridMultilevel"/>
    <w:tmpl w:val="00000075"/>
    <w:lvl w:ilvl="0" w:tplc="00002D51">
      <w:start w:val="1"/>
      <w:numFmt w:val="bullet"/>
      <w:lvlText w:val=""/>
      <w:lvlJc w:val="left"/>
      <w:pPr>
        <w:ind w:left="720" w:hanging="360"/>
      </w:pPr>
    </w:lvl>
    <w:lvl w:ilvl="1" w:tplc="00002D5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7">
    <w:nsid w:val="00000076"/>
    <w:multiLevelType w:val="hybridMultilevel"/>
    <w:tmpl w:val="00000076"/>
    <w:lvl w:ilvl="0" w:tplc="00002DB5">
      <w:start w:val="1"/>
      <w:numFmt w:val="bullet"/>
      <w:lvlText w:val=""/>
      <w:lvlJc w:val="left"/>
      <w:pPr>
        <w:ind w:left="720" w:hanging="360"/>
      </w:pPr>
    </w:lvl>
    <w:lvl w:ilvl="1" w:tplc="00002DB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8">
    <w:nsid w:val="00000077"/>
    <w:multiLevelType w:val="hybridMultilevel"/>
    <w:tmpl w:val="00000077"/>
    <w:lvl w:ilvl="0" w:tplc="00002E19">
      <w:start w:val="1"/>
      <w:numFmt w:val="bullet"/>
      <w:lvlText w:val=""/>
      <w:lvlJc w:val="left"/>
      <w:pPr>
        <w:ind w:left="720" w:hanging="360"/>
      </w:pPr>
    </w:lvl>
    <w:lvl w:ilvl="1" w:tplc="00002E1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9">
    <w:nsid w:val="00000078"/>
    <w:multiLevelType w:val="hybridMultilevel"/>
    <w:tmpl w:val="00000078"/>
    <w:lvl w:ilvl="0" w:tplc="00002E7D">
      <w:start w:val="1"/>
      <w:numFmt w:val="bullet"/>
      <w:lvlText w:val=""/>
      <w:lvlJc w:val="left"/>
      <w:pPr>
        <w:ind w:left="720" w:hanging="360"/>
      </w:pPr>
    </w:lvl>
    <w:lvl w:ilvl="1" w:tplc="00002E7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0">
    <w:nsid w:val="00000079"/>
    <w:multiLevelType w:val="hybridMultilevel"/>
    <w:tmpl w:val="00000079"/>
    <w:lvl w:ilvl="0" w:tplc="00002EE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1">
    <w:nsid w:val="0000007A"/>
    <w:multiLevelType w:val="hybridMultilevel"/>
    <w:tmpl w:val="0000007A"/>
    <w:lvl w:ilvl="0" w:tplc="00002F4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2">
    <w:nsid w:val="0000007B"/>
    <w:multiLevelType w:val="hybridMultilevel"/>
    <w:tmpl w:val="0000007B"/>
    <w:lvl w:ilvl="0" w:tplc="00002FA9">
      <w:start w:val="1"/>
      <w:numFmt w:val="bullet"/>
      <w:lvlText w:val=""/>
      <w:lvlJc w:val="left"/>
      <w:pPr>
        <w:ind w:left="720" w:hanging="360"/>
      </w:pPr>
    </w:lvl>
    <w:lvl w:ilvl="1" w:tplc="00002FA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3">
    <w:nsid w:val="0000007C"/>
    <w:multiLevelType w:val="hybridMultilevel"/>
    <w:tmpl w:val="0000007C"/>
    <w:lvl w:ilvl="0" w:tplc="0000300D">
      <w:start w:val="1"/>
      <w:numFmt w:val="bullet"/>
      <w:lvlText w:val=""/>
      <w:lvlJc w:val="left"/>
      <w:pPr>
        <w:ind w:left="720" w:hanging="360"/>
      </w:pPr>
    </w:lvl>
    <w:lvl w:ilvl="1" w:tplc="0000300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4">
    <w:nsid w:val="0000007D"/>
    <w:multiLevelType w:val="hybridMultilevel"/>
    <w:tmpl w:val="0000007D"/>
    <w:lvl w:ilvl="0" w:tplc="00003071">
      <w:start w:val="1"/>
      <w:numFmt w:val="bullet"/>
      <w:lvlText w:val=""/>
      <w:lvlJc w:val="left"/>
      <w:pPr>
        <w:ind w:left="720" w:hanging="360"/>
      </w:pPr>
    </w:lvl>
    <w:lvl w:ilvl="1" w:tplc="0000307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5">
    <w:nsid w:val="0000007E"/>
    <w:multiLevelType w:val="hybridMultilevel"/>
    <w:tmpl w:val="0000007E"/>
    <w:lvl w:ilvl="0" w:tplc="000030D5">
      <w:start w:val="1"/>
      <w:numFmt w:val="bullet"/>
      <w:lvlText w:val=""/>
      <w:lvlJc w:val="left"/>
      <w:pPr>
        <w:ind w:left="720" w:hanging="360"/>
      </w:pPr>
    </w:lvl>
    <w:lvl w:ilvl="1" w:tplc="000030D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6">
    <w:nsid w:val="0000007F"/>
    <w:multiLevelType w:val="hybridMultilevel"/>
    <w:tmpl w:val="0000007F"/>
    <w:lvl w:ilvl="0" w:tplc="00003139">
      <w:start w:val="1"/>
      <w:numFmt w:val="bullet"/>
      <w:lvlText w:val=""/>
      <w:lvlJc w:val="left"/>
      <w:pPr>
        <w:ind w:left="720" w:hanging="360"/>
      </w:pPr>
    </w:lvl>
    <w:lvl w:ilvl="1" w:tplc="0000313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7">
    <w:nsid w:val="00000080"/>
    <w:multiLevelType w:val="hybridMultilevel"/>
    <w:tmpl w:val="00000080"/>
    <w:lvl w:ilvl="0" w:tplc="0000319D">
      <w:start w:val="1"/>
      <w:numFmt w:val="bullet"/>
      <w:lvlText w:val=""/>
      <w:lvlJc w:val="left"/>
      <w:pPr>
        <w:ind w:left="720" w:hanging="360"/>
      </w:pPr>
    </w:lvl>
    <w:lvl w:ilvl="1" w:tplc="0000319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8">
    <w:nsid w:val="00000081"/>
    <w:multiLevelType w:val="hybridMultilevel"/>
    <w:tmpl w:val="00000081"/>
    <w:lvl w:ilvl="0" w:tplc="00003201">
      <w:start w:val="1"/>
      <w:numFmt w:val="bullet"/>
      <w:lvlText w:val=""/>
      <w:lvlJc w:val="left"/>
      <w:pPr>
        <w:ind w:left="720" w:hanging="360"/>
      </w:pPr>
    </w:lvl>
    <w:lvl w:ilvl="1" w:tplc="000032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9">
    <w:nsid w:val="00000082"/>
    <w:multiLevelType w:val="hybridMultilevel"/>
    <w:tmpl w:val="00000082"/>
    <w:lvl w:ilvl="0" w:tplc="00003265">
      <w:start w:val="1"/>
      <w:numFmt w:val="bullet"/>
      <w:lvlText w:val=""/>
      <w:lvlJc w:val="left"/>
      <w:pPr>
        <w:ind w:left="720" w:hanging="360"/>
      </w:pPr>
    </w:lvl>
    <w:lvl w:ilvl="1" w:tplc="00003266">
      <w:start w:val="1"/>
      <w:numFmt w:val="bullet"/>
      <w:lvlText w:val=""/>
      <w:lvlJc w:val="left"/>
      <w:pPr>
        <w:ind w:left="1440" w:hanging="360"/>
      </w:pPr>
    </w:lvl>
    <w:lvl w:ilvl="2" w:tplc="00003267">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0">
    <w:nsid w:val="00000083"/>
    <w:multiLevelType w:val="hybridMultilevel"/>
    <w:tmpl w:val="00000083"/>
    <w:lvl w:ilvl="0" w:tplc="000032C9">
      <w:start w:val="1"/>
      <w:numFmt w:val="bullet"/>
      <w:lvlText w:val=""/>
      <w:lvlJc w:val="left"/>
      <w:pPr>
        <w:ind w:left="720" w:hanging="360"/>
      </w:pPr>
    </w:lvl>
    <w:lvl w:ilvl="1" w:tplc="000032C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1">
    <w:nsid w:val="00000084"/>
    <w:multiLevelType w:val="hybridMultilevel"/>
    <w:tmpl w:val="00000084"/>
    <w:lvl w:ilvl="0" w:tplc="000033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2">
    <w:nsid w:val="00000085"/>
    <w:multiLevelType w:val="hybridMultilevel"/>
    <w:tmpl w:val="00000085"/>
    <w:lvl w:ilvl="0" w:tplc="00003391">
      <w:start w:val="1"/>
      <w:numFmt w:val="bullet"/>
      <w:lvlText w:val=""/>
      <w:lvlJc w:val="left"/>
      <w:pPr>
        <w:ind w:left="720" w:hanging="360"/>
      </w:pPr>
    </w:lvl>
    <w:lvl w:ilvl="1" w:tplc="0000339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3">
    <w:nsid w:val="00000086"/>
    <w:multiLevelType w:val="hybridMultilevel"/>
    <w:tmpl w:val="00000086"/>
    <w:lvl w:ilvl="0" w:tplc="000033F5">
      <w:start w:val="1"/>
      <w:numFmt w:val="bullet"/>
      <w:lvlText w:val=""/>
      <w:lvlJc w:val="left"/>
      <w:pPr>
        <w:ind w:left="720" w:hanging="360"/>
      </w:pPr>
    </w:lvl>
    <w:lvl w:ilvl="1" w:tplc="000033F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4">
    <w:nsid w:val="00000087"/>
    <w:multiLevelType w:val="hybridMultilevel"/>
    <w:tmpl w:val="00000087"/>
    <w:lvl w:ilvl="0" w:tplc="00003459">
      <w:start w:val="1"/>
      <w:numFmt w:val="bullet"/>
      <w:lvlText w:val=""/>
      <w:lvlJc w:val="left"/>
      <w:pPr>
        <w:ind w:left="720" w:hanging="360"/>
      </w:pPr>
    </w:lvl>
    <w:lvl w:ilvl="1" w:tplc="0000345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5">
    <w:nsid w:val="00000088"/>
    <w:multiLevelType w:val="hybridMultilevel"/>
    <w:tmpl w:val="00000088"/>
    <w:lvl w:ilvl="0" w:tplc="000034BD">
      <w:start w:val="1"/>
      <w:numFmt w:val="bullet"/>
      <w:lvlText w:val=""/>
      <w:lvlJc w:val="left"/>
      <w:pPr>
        <w:ind w:left="720" w:hanging="360"/>
      </w:pPr>
    </w:lvl>
    <w:lvl w:ilvl="1" w:tplc="000034B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6">
    <w:nsid w:val="00000089"/>
    <w:multiLevelType w:val="hybridMultilevel"/>
    <w:tmpl w:val="00000089"/>
    <w:lvl w:ilvl="0" w:tplc="000035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7">
    <w:nsid w:val="0000008A"/>
    <w:multiLevelType w:val="hybridMultilevel"/>
    <w:tmpl w:val="0000008A"/>
    <w:lvl w:ilvl="0" w:tplc="00003585">
      <w:start w:val="1"/>
      <w:numFmt w:val="bullet"/>
      <w:lvlText w:val=""/>
      <w:lvlJc w:val="left"/>
      <w:pPr>
        <w:ind w:left="720" w:hanging="360"/>
      </w:pPr>
    </w:lvl>
    <w:lvl w:ilvl="1" w:tplc="0000358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8">
    <w:nsid w:val="0000008B"/>
    <w:multiLevelType w:val="hybridMultilevel"/>
    <w:tmpl w:val="0000008B"/>
    <w:lvl w:ilvl="0" w:tplc="000035E9">
      <w:start w:val="1"/>
      <w:numFmt w:val="bullet"/>
      <w:lvlText w:val=""/>
      <w:lvlJc w:val="left"/>
      <w:pPr>
        <w:ind w:left="720" w:hanging="360"/>
      </w:pPr>
    </w:lvl>
    <w:lvl w:ilvl="1" w:tplc="000035E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9">
    <w:nsid w:val="0000008C"/>
    <w:multiLevelType w:val="hybridMultilevel"/>
    <w:tmpl w:val="0000008C"/>
    <w:lvl w:ilvl="0" w:tplc="0000364D">
      <w:start w:val="1"/>
      <w:numFmt w:val="bullet"/>
      <w:lvlText w:val=""/>
      <w:lvlJc w:val="left"/>
      <w:pPr>
        <w:ind w:left="720" w:hanging="360"/>
      </w:pPr>
    </w:lvl>
    <w:lvl w:ilvl="1" w:tplc="0000364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0">
    <w:nsid w:val="0000008D"/>
    <w:multiLevelType w:val="hybridMultilevel"/>
    <w:tmpl w:val="0000008D"/>
    <w:lvl w:ilvl="0" w:tplc="000036B1">
      <w:start w:val="1"/>
      <w:numFmt w:val="bullet"/>
      <w:lvlText w:val=""/>
      <w:lvlJc w:val="left"/>
      <w:pPr>
        <w:ind w:left="720" w:hanging="360"/>
      </w:pPr>
    </w:lvl>
    <w:lvl w:ilvl="1" w:tplc="000036B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1">
    <w:nsid w:val="0000008E"/>
    <w:multiLevelType w:val="hybridMultilevel"/>
    <w:tmpl w:val="0000008E"/>
    <w:lvl w:ilvl="0" w:tplc="00003715">
      <w:start w:val="1"/>
      <w:numFmt w:val="bullet"/>
      <w:lvlText w:val=""/>
      <w:lvlJc w:val="left"/>
      <w:pPr>
        <w:ind w:left="720" w:hanging="360"/>
      </w:pPr>
    </w:lvl>
    <w:lvl w:ilvl="1" w:tplc="0000371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2">
    <w:nsid w:val="0000008F"/>
    <w:multiLevelType w:val="hybridMultilevel"/>
    <w:tmpl w:val="0000008F"/>
    <w:lvl w:ilvl="0" w:tplc="00003779">
      <w:start w:val="1"/>
      <w:numFmt w:val="bullet"/>
      <w:lvlText w:val=""/>
      <w:lvlJc w:val="left"/>
      <w:pPr>
        <w:ind w:left="720" w:hanging="360"/>
      </w:pPr>
    </w:lvl>
    <w:lvl w:ilvl="1" w:tplc="0000377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3">
    <w:nsid w:val="00000090"/>
    <w:multiLevelType w:val="hybridMultilevel"/>
    <w:tmpl w:val="00000090"/>
    <w:lvl w:ilvl="0" w:tplc="000037DD">
      <w:start w:val="1"/>
      <w:numFmt w:val="bullet"/>
      <w:lvlText w:val=""/>
      <w:lvlJc w:val="left"/>
      <w:pPr>
        <w:ind w:left="720" w:hanging="360"/>
      </w:pPr>
    </w:lvl>
    <w:lvl w:ilvl="1" w:tplc="000037D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4">
    <w:nsid w:val="00000091"/>
    <w:multiLevelType w:val="hybridMultilevel"/>
    <w:tmpl w:val="00000091"/>
    <w:lvl w:ilvl="0" w:tplc="00003841">
      <w:start w:val="1"/>
      <w:numFmt w:val="bullet"/>
      <w:lvlText w:val=""/>
      <w:lvlJc w:val="left"/>
      <w:pPr>
        <w:ind w:left="720" w:hanging="360"/>
      </w:pPr>
    </w:lvl>
    <w:lvl w:ilvl="1" w:tplc="0000384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5">
    <w:nsid w:val="00000092"/>
    <w:multiLevelType w:val="hybridMultilevel"/>
    <w:tmpl w:val="00000092"/>
    <w:lvl w:ilvl="0" w:tplc="000038A5">
      <w:start w:val="1"/>
      <w:numFmt w:val="bullet"/>
      <w:lvlText w:val=""/>
      <w:lvlJc w:val="left"/>
      <w:pPr>
        <w:ind w:left="720" w:hanging="360"/>
      </w:pPr>
    </w:lvl>
    <w:lvl w:ilvl="1" w:tplc="000038A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6">
    <w:nsid w:val="00000093"/>
    <w:multiLevelType w:val="hybridMultilevel"/>
    <w:tmpl w:val="00000093"/>
    <w:lvl w:ilvl="0" w:tplc="00003909">
      <w:start w:val="1"/>
      <w:numFmt w:val="bullet"/>
      <w:lvlText w:val=""/>
      <w:lvlJc w:val="left"/>
      <w:pPr>
        <w:ind w:left="720" w:hanging="360"/>
      </w:pPr>
    </w:lvl>
    <w:lvl w:ilvl="1" w:tplc="0000390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7">
    <w:nsid w:val="00000094"/>
    <w:multiLevelType w:val="hybridMultilevel"/>
    <w:tmpl w:val="00000094"/>
    <w:lvl w:ilvl="0" w:tplc="0000396D">
      <w:start w:val="1"/>
      <w:numFmt w:val="bullet"/>
      <w:lvlText w:val=""/>
      <w:lvlJc w:val="left"/>
      <w:pPr>
        <w:ind w:left="720" w:hanging="360"/>
      </w:pPr>
    </w:lvl>
    <w:lvl w:ilvl="1" w:tplc="0000396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8">
    <w:nsid w:val="00000095"/>
    <w:multiLevelType w:val="hybridMultilevel"/>
    <w:tmpl w:val="00000095"/>
    <w:lvl w:ilvl="0" w:tplc="000039D1">
      <w:start w:val="1"/>
      <w:numFmt w:val="bullet"/>
      <w:lvlText w:val=""/>
      <w:lvlJc w:val="left"/>
      <w:pPr>
        <w:ind w:left="720" w:hanging="360"/>
      </w:pPr>
    </w:lvl>
    <w:lvl w:ilvl="1" w:tplc="000039D2">
      <w:start w:val="1"/>
      <w:numFmt w:val="bullet"/>
      <w:lvlText w:val=""/>
      <w:lvlJc w:val="left"/>
      <w:pPr>
        <w:ind w:left="1440" w:hanging="360"/>
      </w:pPr>
    </w:lvl>
    <w:lvl w:ilvl="2" w:tplc="000039D3">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9">
    <w:nsid w:val="00000096"/>
    <w:multiLevelType w:val="hybridMultilevel"/>
    <w:tmpl w:val="00000096"/>
    <w:lvl w:ilvl="0" w:tplc="00003A3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0">
    <w:nsid w:val="00000097"/>
    <w:multiLevelType w:val="hybridMultilevel"/>
    <w:tmpl w:val="00000097"/>
    <w:lvl w:ilvl="0" w:tplc="00003A99">
      <w:start w:val="1"/>
      <w:numFmt w:val="bullet"/>
      <w:lvlText w:val=""/>
      <w:lvlJc w:val="left"/>
      <w:pPr>
        <w:ind w:left="720" w:hanging="360"/>
      </w:pPr>
    </w:lvl>
    <w:lvl w:ilvl="1" w:tplc="00003A9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1">
    <w:nsid w:val="00000098"/>
    <w:multiLevelType w:val="hybridMultilevel"/>
    <w:tmpl w:val="00000098"/>
    <w:lvl w:ilvl="0" w:tplc="00003AF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2">
    <w:nsid w:val="00000099"/>
    <w:multiLevelType w:val="hybridMultilevel"/>
    <w:tmpl w:val="00000099"/>
    <w:lvl w:ilvl="0" w:tplc="00003B61">
      <w:start w:val="1"/>
      <w:numFmt w:val="bullet"/>
      <w:lvlText w:val=""/>
      <w:lvlJc w:val="left"/>
      <w:pPr>
        <w:ind w:left="720" w:hanging="360"/>
      </w:pPr>
    </w:lvl>
    <w:lvl w:ilvl="1" w:tplc="00003B6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3">
    <w:nsid w:val="0000009A"/>
    <w:multiLevelType w:val="hybridMultilevel"/>
    <w:tmpl w:val="0000009A"/>
    <w:lvl w:ilvl="0" w:tplc="00003BC5">
      <w:start w:val="1"/>
      <w:numFmt w:val="bullet"/>
      <w:lvlText w:val=""/>
      <w:lvlJc w:val="left"/>
      <w:pPr>
        <w:ind w:left="720" w:hanging="360"/>
      </w:pPr>
    </w:lvl>
    <w:lvl w:ilvl="1" w:tplc="00003BC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4">
    <w:nsid w:val="0000009B"/>
    <w:multiLevelType w:val="hybridMultilevel"/>
    <w:tmpl w:val="0000009B"/>
    <w:lvl w:ilvl="0" w:tplc="00003C29">
      <w:start w:val="1"/>
      <w:numFmt w:val="bullet"/>
      <w:lvlText w:val=""/>
      <w:lvlJc w:val="left"/>
      <w:pPr>
        <w:ind w:left="720" w:hanging="360"/>
      </w:pPr>
    </w:lvl>
    <w:lvl w:ilvl="1" w:tplc="00003C2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5">
    <w:nsid w:val="0000009C"/>
    <w:multiLevelType w:val="hybridMultilevel"/>
    <w:tmpl w:val="0000009C"/>
    <w:lvl w:ilvl="0" w:tplc="00003C8D">
      <w:start w:val="1"/>
      <w:numFmt w:val="bullet"/>
      <w:lvlText w:val=""/>
      <w:lvlJc w:val="left"/>
      <w:pPr>
        <w:ind w:left="720" w:hanging="360"/>
      </w:pPr>
    </w:lvl>
    <w:lvl w:ilvl="1" w:tplc="00003C8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6">
    <w:nsid w:val="0000009D"/>
    <w:multiLevelType w:val="hybridMultilevel"/>
    <w:tmpl w:val="0000009D"/>
    <w:lvl w:ilvl="0" w:tplc="00003CF1">
      <w:start w:val="1"/>
      <w:numFmt w:val="bullet"/>
      <w:lvlText w:val=""/>
      <w:lvlJc w:val="left"/>
      <w:pPr>
        <w:ind w:left="720" w:hanging="360"/>
      </w:pPr>
    </w:lvl>
    <w:lvl w:ilvl="1" w:tplc="00003CF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7">
    <w:nsid w:val="0000009E"/>
    <w:multiLevelType w:val="hybridMultilevel"/>
    <w:tmpl w:val="0000009E"/>
    <w:lvl w:ilvl="0" w:tplc="00003D55">
      <w:start w:val="1"/>
      <w:numFmt w:val="bullet"/>
      <w:lvlText w:val=""/>
      <w:lvlJc w:val="left"/>
      <w:pPr>
        <w:ind w:left="720" w:hanging="360"/>
      </w:pPr>
    </w:lvl>
    <w:lvl w:ilvl="1" w:tplc="00003D5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8">
    <w:nsid w:val="0000009F"/>
    <w:multiLevelType w:val="hybridMultilevel"/>
    <w:tmpl w:val="0000009F"/>
    <w:lvl w:ilvl="0" w:tplc="00003DB9">
      <w:start w:val="1"/>
      <w:numFmt w:val="bullet"/>
      <w:lvlText w:val=""/>
      <w:lvlJc w:val="left"/>
      <w:pPr>
        <w:ind w:left="720" w:hanging="360"/>
      </w:pPr>
    </w:lvl>
    <w:lvl w:ilvl="1" w:tplc="00003DBA">
      <w:start w:val="1"/>
      <w:numFmt w:val="bullet"/>
      <w:lvlText w:val=""/>
      <w:lvlJc w:val="left"/>
      <w:pPr>
        <w:ind w:left="1440" w:hanging="360"/>
      </w:pPr>
    </w:lvl>
    <w:lvl w:ilvl="2" w:tplc="00003DBB">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9">
    <w:nsid w:val="000000A0"/>
    <w:multiLevelType w:val="hybridMultilevel"/>
    <w:tmpl w:val="000000A0"/>
    <w:lvl w:ilvl="0" w:tplc="00003E1D">
      <w:start w:val="1"/>
      <w:numFmt w:val="bullet"/>
      <w:lvlText w:val=""/>
      <w:lvlJc w:val="left"/>
      <w:pPr>
        <w:ind w:left="720" w:hanging="360"/>
      </w:pPr>
    </w:lvl>
    <w:lvl w:ilvl="1" w:tplc="00003E1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0">
    <w:nsid w:val="000000A1"/>
    <w:multiLevelType w:val="hybridMultilevel"/>
    <w:tmpl w:val="000000A1"/>
    <w:lvl w:ilvl="0" w:tplc="00003E81">
      <w:start w:val="1"/>
      <w:numFmt w:val="bullet"/>
      <w:lvlText w:val=""/>
      <w:lvlJc w:val="left"/>
      <w:pPr>
        <w:ind w:left="720" w:hanging="360"/>
      </w:pPr>
    </w:lvl>
    <w:lvl w:ilvl="1" w:tplc="00003E8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1">
    <w:nsid w:val="000000A2"/>
    <w:multiLevelType w:val="hybridMultilevel"/>
    <w:tmpl w:val="000000A2"/>
    <w:lvl w:ilvl="0" w:tplc="00003EE5">
      <w:start w:val="1"/>
      <w:numFmt w:val="bullet"/>
      <w:lvlText w:val=""/>
      <w:lvlJc w:val="left"/>
      <w:pPr>
        <w:ind w:left="720" w:hanging="360"/>
      </w:pPr>
    </w:lvl>
    <w:lvl w:ilvl="1" w:tplc="00003EE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2">
    <w:nsid w:val="000000A3"/>
    <w:multiLevelType w:val="hybridMultilevel"/>
    <w:tmpl w:val="000000A3"/>
    <w:lvl w:ilvl="0" w:tplc="00003F49">
      <w:start w:val="1"/>
      <w:numFmt w:val="bullet"/>
      <w:lvlText w:val=""/>
      <w:lvlJc w:val="left"/>
      <w:pPr>
        <w:ind w:left="720" w:hanging="360"/>
      </w:pPr>
    </w:lvl>
    <w:lvl w:ilvl="1" w:tplc="00003F4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3">
    <w:nsid w:val="000000A4"/>
    <w:multiLevelType w:val="hybridMultilevel"/>
    <w:tmpl w:val="000000A4"/>
    <w:lvl w:ilvl="0" w:tplc="00003FAD">
      <w:start w:val="1"/>
      <w:numFmt w:val="bullet"/>
      <w:lvlText w:val=""/>
      <w:lvlJc w:val="left"/>
      <w:pPr>
        <w:ind w:left="720" w:hanging="360"/>
      </w:pPr>
    </w:lvl>
    <w:lvl w:ilvl="1" w:tplc="00003FA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4">
    <w:nsid w:val="000000A5"/>
    <w:multiLevelType w:val="hybridMultilevel"/>
    <w:tmpl w:val="000000A5"/>
    <w:lvl w:ilvl="0" w:tplc="00004011">
      <w:start w:val="1"/>
      <w:numFmt w:val="bullet"/>
      <w:lvlText w:val=""/>
      <w:lvlJc w:val="left"/>
      <w:pPr>
        <w:ind w:left="720" w:hanging="360"/>
      </w:pPr>
    </w:lvl>
    <w:lvl w:ilvl="1" w:tplc="0000401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5">
    <w:nsid w:val="000000A6"/>
    <w:multiLevelType w:val="hybridMultilevel"/>
    <w:tmpl w:val="000000A6"/>
    <w:lvl w:ilvl="0" w:tplc="00004075">
      <w:start w:val="1"/>
      <w:numFmt w:val="bullet"/>
      <w:lvlText w:val=""/>
      <w:lvlJc w:val="left"/>
      <w:pPr>
        <w:ind w:left="720" w:hanging="360"/>
      </w:pPr>
    </w:lvl>
    <w:lvl w:ilvl="1" w:tplc="0000407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6">
    <w:nsid w:val="000000A7"/>
    <w:multiLevelType w:val="hybridMultilevel"/>
    <w:tmpl w:val="000000A7"/>
    <w:lvl w:ilvl="0" w:tplc="000040D9">
      <w:start w:val="1"/>
      <w:numFmt w:val="bullet"/>
      <w:lvlText w:val=""/>
      <w:lvlJc w:val="left"/>
      <w:pPr>
        <w:ind w:left="720" w:hanging="360"/>
      </w:pPr>
    </w:lvl>
    <w:lvl w:ilvl="1" w:tplc="000040D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7">
    <w:nsid w:val="000000A8"/>
    <w:multiLevelType w:val="hybridMultilevel"/>
    <w:tmpl w:val="000000A8"/>
    <w:lvl w:ilvl="0" w:tplc="0000413D">
      <w:start w:val="1"/>
      <w:numFmt w:val="bullet"/>
      <w:lvlText w:val=""/>
      <w:lvlJc w:val="left"/>
      <w:pPr>
        <w:ind w:left="720" w:hanging="360"/>
      </w:pPr>
    </w:lvl>
    <w:lvl w:ilvl="1" w:tplc="0000413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8">
    <w:nsid w:val="000000A9"/>
    <w:multiLevelType w:val="hybridMultilevel"/>
    <w:tmpl w:val="000000A9"/>
    <w:lvl w:ilvl="0" w:tplc="000041A1">
      <w:start w:val="1"/>
      <w:numFmt w:val="bullet"/>
      <w:lvlText w:val=""/>
      <w:lvlJc w:val="left"/>
      <w:pPr>
        <w:ind w:left="720" w:hanging="360"/>
      </w:pPr>
    </w:lvl>
    <w:lvl w:ilvl="1" w:tplc="000041A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9">
    <w:nsid w:val="000000AA"/>
    <w:multiLevelType w:val="hybridMultilevel"/>
    <w:tmpl w:val="000000AA"/>
    <w:lvl w:ilvl="0" w:tplc="00004205">
      <w:start w:val="1"/>
      <w:numFmt w:val="bullet"/>
      <w:lvlText w:val=""/>
      <w:lvlJc w:val="left"/>
      <w:pPr>
        <w:ind w:left="720" w:hanging="360"/>
      </w:pPr>
    </w:lvl>
    <w:lvl w:ilvl="1" w:tplc="0000420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0">
    <w:nsid w:val="000000AB"/>
    <w:multiLevelType w:val="hybridMultilevel"/>
    <w:tmpl w:val="000000AB"/>
    <w:lvl w:ilvl="0" w:tplc="00004269">
      <w:start w:val="1"/>
      <w:numFmt w:val="bullet"/>
      <w:lvlText w:val=""/>
      <w:lvlJc w:val="left"/>
      <w:pPr>
        <w:ind w:left="720" w:hanging="360"/>
      </w:pPr>
    </w:lvl>
    <w:lvl w:ilvl="1" w:tplc="0000426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1">
    <w:nsid w:val="000000AC"/>
    <w:multiLevelType w:val="hybridMultilevel"/>
    <w:tmpl w:val="000000AC"/>
    <w:lvl w:ilvl="0" w:tplc="000042C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2">
    <w:nsid w:val="000000AD"/>
    <w:multiLevelType w:val="hybridMultilevel"/>
    <w:tmpl w:val="000000AD"/>
    <w:lvl w:ilvl="0" w:tplc="00004331">
      <w:start w:val="1"/>
      <w:numFmt w:val="bullet"/>
      <w:lvlText w:val=""/>
      <w:lvlJc w:val="left"/>
      <w:pPr>
        <w:ind w:left="720" w:hanging="360"/>
      </w:pPr>
    </w:lvl>
    <w:lvl w:ilvl="1" w:tplc="0000433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3">
    <w:nsid w:val="000000AE"/>
    <w:multiLevelType w:val="hybridMultilevel"/>
    <w:tmpl w:val="000000AE"/>
    <w:lvl w:ilvl="0" w:tplc="00004395">
      <w:start w:val="1"/>
      <w:numFmt w:val="bullet"/>
      <w:lvlText w:val=""/>
      <w:lvlJc w:val="left"/>
      <w:pPr>
        <w:ind w:left="720" w:hanging="360"/>
      </w:pPr>
    </w:lvl>
    <w:lvl w:ilvl="1" w:tplc="0000439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4">
    <w:nsid w:val="000000AF"/>
    <w:multiLevelType w:val="hybridMultilevel"/>
    <w:tmpl w:val="000000AF"/>
    <w:lvl w:ilvl="0" w:tplc="000043F9">
      <w:start w:val="1"/>
      <w:numFmt w:val="bullet"/>
      <w:lvlText w:val=""/>
      <w:lvlJc w:val="left"/>
      <w:pPr>
        <w:ind w:left="720" w:hanging="360"/>
      </w:pPr>
    </w:lvl>
    <w:lvl w:ilvl="1" w:tplc="000043F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5">
    <w:nsid w:val="000000B0"/>
    <w:multiLevelType w:val="hybridMultilevel"/>
    <w:tmpl w:val="000000B0"/>
    <w:lvl w:ilvl="0" w:tplc="0000445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6">
    <w:nsid w:val="000000B1"/>
    <w:multiLevelType w:val="hybridMultilevel"/>
    <w:tmpl w:val="000000B1"/>
    <w:lvl w:ilvl="0" w:tplc="000044C1">
      <w:start w:val="1"/>
      <w:numFmt w:val="bullet"/>
      <w:lvlText w:val=""/>
      <w:lvlJc w:val="left"/>
      <w:pPr>
        <w:ind w:left="720" w:hanging="360"/>
      </w:pPr>
    </w:lvl>
    <w:lvl w:ilvl="1" w:tplc="000044C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7">
    <w:nsid w:val="000000B2"/>
    <w:multiLevelType w:val="hybridMultilevel"/>
    <w:tmpl w:val="000000B2"/>
    <w:lvl w:ilvl="0" w:tplc="00004525">
      <w:start w:val="1"/>
      <w:numFmt w:val="bullet"/>
      <w:lvlText w:val=""/>
      <w:lvlJc w:val="left"/>
      <w:pPr>
        <w:ind w:left="720" w:hanging="360"/>
      </w:pPr>
    </w:lvl>
    <w:lvl w:ilvl="1" w:tplc="0000452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8">
    <w:nsid w:val="000000B3"/>
    <w:multiLevelType w:val="hybridMultilevel"/>
    <w:tmpl w:val="000000B3"/>
    <w:lvl w:ilvl="0" w:tplc="0000458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9">
    <w:nsid w:val="000000B4"/>
    <w:multiLevelType w:val="hybridMultilevel"/>
    <w:tmpl w:val="000000B4"/>
    <w:lvl w:ilvl="0" w:tplc="000045ED">
      <w:start w:val="1"/>
      <w:numFmt w:val="bullet"/>
      <w:lvlText w:val=""/>
      <w:lvlJc w:val="left"/>
      <w:pPr>
        <w:ind w:left="720" w:hanging="360"/>
      </w:pPr>
    </w:lvl>
    <w:lvl w:ilvl="1" w:tplc="000045E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0">
    <w:nsid w:val="000000B5"/>
    <w:multiLevelType w:val="hybridMultilevel"/>
    <w:tmpl w:val="000000B5"/>
    <w:lvl w:ilvl="0" w:tplc="00004651">
      <w:start w:val="1"/>
      <w:numFmt w:val="bullet"/>
      <w:lvlText w:val=""/>
      <w:lvlJc w:val="left"/>
      <w:pPr>
        <w:ind w:left="720" w:hanging="360"/>
      </w:pPr>
    </w:lvl>
    <w:lvl w:ilvl="1" w:tplc="0000465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1">
    <w:nsid w:val="000000B6"/>
    <w:multiLevelType w:val="hybridMultilevel"/>
    <w:tmpl w:val="000000B6"/>
    <w:lvl w:ilvl="0" w:tplc="000046B5">
      <w:start w:val="1"/>
      <w:numFmt w:val="bullet"/>
      <w:lvlText w:val=""/>
      <w:lvlJc w:val="left"/>
      <w:pPr>
        <w:ind w:left="720" w:hanging="360"/>
      </w:pPr>
    </w:lvl>
    <w:lvl w:ilvl="1" w:tplc="000046B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2">
    <w:nsid w:val="000000B7"/>
    <w:multiLevelType w:val="hybridMultilevel"/>
    <w:tmpl w:val="000000B7"/>
    <w:lvl w:ilvl="0" w:tplc="00004719">
      <w:start w:val="1"/>
      <w:numFmt w:val="bullet"/>
      <w:lvlText w:val=""/>
      <w:lvlJc w:val="left"/>
      <w:pPr>
        <w:ind w:left="720" w:hanging="360"/>
      </w:pPr>
    </w:lvl>
    <w:lvl w:ilvl="1" w:tplc="0000471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3">
    <w:nsid w:val="000000B8"/>
    <w:multiLevelType w:val="hybridMultilevel"/>
    <w:tmpl w:val="000000B8"/>
    <w:lvl w:ilvl="0" w:tplc="0000477D">
      <w:start w:val="1"/>
      <w:numFmt w:val="bullet"/>
      <w:lvlText w:val=""/>
      <w:lvlJc w:val="left"/>
      <w:pPr>
        <w:ind w:left="720" w:hanging="360"/>
      </w:pPr>
    </w:lvl>
    <w:lvl w:ilvl="1" w:tplc="0000477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4">
    <w:nsid w:val="000000B9"/>
    <w:multiLevelType w:val="hybridMultilevel"/>
    <w:tmpl w:val="000000B9"/>
    <w:lvl w:ilvl="0" w:tplc="000047E1">
      <w:start w:val="1"/>
      <w:numFmt w:val="bullet"/>
      <w:lvlText w:val=""/>
      <w:lvlJc w:val="left"/>
      <w:pPr>
        <w:ind w:left="720" w:hanging="360"/>
      </w:pPr>
    </w:lvl>
    <w:lvl w:ilvl="1" w:tplc="000047E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5">
    <w:nsid w:val="000000BA"/>
    <w:multiLevelType w:val="hybridMultilevel"/>
    <w:tmpl w:val="000000BA"/>
    <w:lvl w:ilvl="0" w:tplc="00004845">
      <w:start w:val="1"/>
      <w:numFmt w:val="bullet"/>
      <w:lvlText w:val=""/>
      <w:lvlJc w:val="left"/>
      <w:pPr>
        <w:ind w:left="720" w:hanging="360"/>
      </w:pPr>
    </w:lvl>
    <w:lvl w:ilvl="1" w:tplc="0000484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6">
    <w:nsid w:val="000000BB"/>
    <w:multiLevelType w:val="hybridMultilevel"/>
    <w:tmpl w:val="000000BB"/>
    <w:lvl w:ilvl="0" w:tplc="000048A9">
      <w:start w:val="1"/>
      <w:numFmt w:val="bullet"/>
      <w:lvlText w:val=""/>
      <w:lvlJc w:val="left"/>
      <w:pPr>
        <w:ind w:left="720" w:hanging="360"/>
      </w:pPr>
    </w:lvl>
    <w:lvl w:ilvl="1" w:tplc="000048A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7">
    <w:nsid w:val="000000BC"/>
    <w:multiLevelType w:val="hybridMultilevel"/>
    <w:tmpl w:val="000000BC"/>
    <w:lvl w:ilvl="0" w:tplc="0000490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8">
    <w:nsid w:val="000000BD"/>
    <w:multiLevelType w:val="hybridMultilevel"/>
    <w:tmpl w:val="000000BD"/>
    <w:lvl w:ilvl="0" w:tplc="00004971">
      <w:start w:val="1"/>
      <w:numFmt w:val="bullet"/>
      <w:lvlText w:val=""/>
      <w:lvlJc w:val="left"/>
      <w:pPr>
        <w:ind w:left="720" w:hanging="360"/>
      </w:pPr>
    </w:lvl>
    <w:lvl w:ilvl="1" w:tplc="0000497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9">
    <w:nsid w:val="000000BE"/>
    <w:multiLevelType w:val="hybridMultilevel"/>
    <w:tmpl w:val="000000BE"/>
    <w:lvl w:ilvl="0" w:tplc="000049D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0">
    <w:nsid w:val="000000BF"/>
    <w:multiLevelType w:val="hybridMultilevel"/>
    <w:tmpl w:val="000000BF"/>
    <w:lvl w:ilvl="0" w:tplc="00004A39">
      <w:start w:val="1"/>
      <w:numFmt w:val="bullet"/>
      <w:lvlText w:val=""/>
      <w:lvlJc w:val="left"/>
      <w:pPr>
        <w:ind w:left="720" w:hanging="360"/>
      </w:pPr>
    </w:lvl>
    <w:lvl w:ilvl="1" w:tplc="00004A3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1">
    <w:nsid w:val="000000C0"/>
    <w:multiLevelType w:val="hybridMultilevel"/>
    <w:tmpl w:val="000000C0"/>
    <w:lvl w:ilvl="0" w:tplc="00004A9D">
      <w:start w:val="1"/>
      <w:numFmt w:val="bullet"/>
      <w:lvlText w:val=""/>
      <w:lvlJc w:val="left"/>
      <w:pPr>
        <w:ind w:left="720" w:hanging="360"/>
      </w:pPr>
    </w:lvl>
    <w:lvl w:ilvl="1" w:tplc="00004A9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2">
    <w:nsid w:val="000000C1"/>
    <w:multiLevelType w:val="hybridMultilevel"/>
    <w:tmpl w:val="000000C1"/>
    <w:lvl w:ilvl="0" w:tplc="00004B01">
      <w:start w:val="1"/>
      <w:numFmt w:val="bullet"/>
      <w:lvlText w:val=""/>
      <w:lvlJc w:val="left"/>
      <w:pPr>
        <w:ind w:left="720" w:hanging="360"/>
      </w:pPr>
    </w:lvl>
    <w:lvl w:ilvl="1" w:tplc="00004B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3">
    <w:nsid w:val="000000C2"/>
    <w:multiLevelType w:val="hybridMultilevel"/>
    <w:tmpl w:val="000000C2"/>
    <w:lvl w:ilvl="0" w:tplc="00004B65">
      <w:start w:val="1"/>
      <w:numFmt w:val="bullet"/>
      <w:lvlText w:val=""/>
      <w:lvlJc w:val="left"/>
      <w:pPr>
        <w:ind w:left="720" w:hanging="360"/>
      </w:pPr>
    </w:lvl>
    <w:lvl w:ilvl="1" w:tplc="00004B6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4">
    <w:nsid w:val="000000C3"/>
    <w:multiLevelType w:val="hybridMultilevel"/>
    <w:tmpl w:val="000000C3"/>
    <w:lvl w:ilvl="0" w:tplc="00004BC9">
      <w:start w:val="1"/>
      <w:numFmt w:val="bullet"/>
      <w:lvlText w:val=""/>
      <w:lvlJc w:val="left"/>
      <w:pPr>
        <w:ind w:left="720" w:hanging="360"/>
      </w:pPr>
    </w:lvl>
    <w:lvl w:ilvl="1" w:tplc="00004BC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5">
    <w:nsid w:val="000000C4"/>
    <w:multiLevelType w:val="hybridMultilevel"/>
    <w:tmpl w:val="000000C4"/>
    <w:lvl w:ilvl="0" w:tplc="00004C2D">
      <w:start w:val="1"/>
      <w:numFmt w:val="bullet"/>
      <w:lvlText w:val=""/>
      <w:lvlJc w:val="left"/>
      <w:pPr>
        <w:ind w:left="720" w:hanging="360"/>
      </w:pPr>
    </w:lvl>
    <w:lvl w:ilvl="1" w:tplc="00004C2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6">
    <w:nsid w:val="000000C5"/>
    <w:multiLevelType w:val="hybridMultilevel"/>
    <w:tmpl w:val="000000C5"/>
    <w:lvl w:ilvl="0" w:tplc="00004C91">
      <w:start w:val="1"/>
      <w:numFmt w:val="bullet"/>
      <w:lvlText w:val=""/>
      <w:lvlJc w:val="left"/>
      <w:pPr>
        <w:ind w:left="720" w:hanging="360"/>
      </w:pPr>
    </w:lvl>
    <w:lvl w:ilvl="1" w:tplc="00004C9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7">
    <w:nsid w:val="000000C6"/>
    <w:multiLevelType w:val="hybridMultilevel"/>
    <w:tmpl w:val="000000C6"/>
    <w:lvl w:ilvl="0" w:tplc="00004CF5">
      <w:start w:val="1"/>
      <w:numFmt w:val="bullet"/>
      <w:lvlText w:val=""/>
      <w:lvlJc w:val="left"/>
      <w:pPr>
        <w:ind w:left="720" w:hanging="360"/>
      </w:pPr>
    </w:lvl>
    <w:lvl w:ilvl="1" w:tplc="00004CF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8">
    <w:nsid w:val="000000C7"/>
    <w:multiLevelType w:val="hybridMultilevel"/>
    <w:tmpl w:val="000000C7"/>
    <w:lvl w:ilvl="0" w:tplc="00004D59">
      <w:start w:val="1"/>
      <w:numFmt w:val="bullet"/>
      <w:lvlText w:val=""/>
      <w:lvlJc w:val="left"/>
      <w:pPr>
        <w:ind w:left="720" w:hanging="360"/>
      </w:pPr>
    </w:lvl>
    <w:lvl w:ilvl="1" w:tplc="00004D5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9">
    <w:nsid w:val="000000C8"/>
    <w:multiLevelType w:val="hybridMultilevel"/>
    <w:tmpl w:val="000000C8"/>
    <w:lvl w:ilvl="0" w:tplc="00004DBD">
      <w:start w:val="1"/>
      <w:numFmt w:val="bullet"/>
      <w:lvlText w:val=""/>
      <w:lvlJc w:val="left"/>
      <w:pPr>
        <w:ind w:left="720" w:hanging="360"/>
      </w:pPr>
    </w:lvl>
    <w:lvl w:ilvl="1" w:tplc="00004DB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0">
    <w:nsid w:val="000000C9"/>
    <w:multiLevelType w:val="hybridMultilevel"/>
    <w:tmpl w:val="000000C9"/>
    <w:lvl w:ilvl="0" w:tplc="00004E21">
      <w:start w:val="1"/>
      <w:numFmt w:val="bullet"/>
      <w:lvlText w:val=""/>
      <w:lvlJc w:val="left"/>
      <w:pPr>
        <w:ind w:left="720" w:hanging="360"/>
      </w:pPr>
    </w:lvl>
    <w:lvl w:ilvl="1" w:tplc="00004E2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1">
    <w:nsid w:val="000000CA"/>
    <w:multiLevelType w:val="hybridMultilevel"/>
    <w:tmpl w:val="000000CA"/>
    <w:lvl w:ilvl="0" w:tplc="00004E85">
      <w:start w:val="1"/>
      <w:numFmt w:val="bullet"/>
      <w:lvlText w:val=""/>
      <w:lvlJc w:val="left"/>
      <w:pPr>
        <w:ind w:left="720" w:hanging="360"/>
      </w:pPr>
    </w:lvl>
    <w:lvl w:ilvl="1" w:tplc="00004E8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2">
    <w:nsid w:val="000000CB"/>
    <w:multiLevelType w:val="hybridMultilevel"/>
    <w:tmpl w:val="000000CB"/>
    <w:lvl w:ilvl="0" w:tplc="00004EE9">
      <w:start w:val="1"/>
      <w:numFmt w:val="bullet"/>
      <w:lvlText w:val=""/>
      <w:lvlJc w:val="left"/>
      <w:pPr>
        <w:ind w:left="720" w:hanging="360"/>
      </w:pPr>
    </w:lvl>
    <w:lvl w:ilvl="1" w:tplc="00004EE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3">
    <w:nsid w:val="000000CC"/>
    <w:multiLevelType w:val="hybridMultilevel"/>
    <w:tmpl w:val="000000CC"/>
    <w:lvl w:ilvl="0" w:tplc="00004F4D">
      <w:start w:val="1"/>
      <w:numFmt w:val="bullet"/>
      <w:lvlText w:val=""/>
      <w:lvlJc w:val="left"/>
      <w:pPr>
        <w:ind w:left="720" w:hanging="360"/>
      </w:pPr>
    </w:lvl>
    <w:lvl w:ilvl="1" w:tplc="00004F4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4">
    <w:nsid w:val="000000CD"/>
    <w:multiLevelType w:val="hybridMultilevel"/>
    <w:tmpl w:val="000000CD"/>
    <w:lvl w:ilvl="0" w:tplc="00004FB1">
      <w:start w:val="1"/>
      <w:numFmt w:val="bullet"/>
      <w:lvlText w:val=""/>
      <w:lvlJc w:val="left"/>
      <w:pPr>
        <w:ind w:left="720" w:hanging="360"/>
      </w:pPr>
    </w:lvl>
    <w:lvl w:ilvl="1" w:tplc="00004FB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5">
    <w:nsid w:val="000000CE"/>
    <w:multiLevelType w:val="hybridMultilevel"/>
    <w:tmpl w:val="000000CE"/>
    <w:lvl w:ilvl="0" w:tplc="00005015">
      <w:start w:val="1"/>
      <w:numFmt w:val="bullet"/>
      <w:lvlText w:val=""/>
      <w:lvlJc w:val="left"/>
      <w:pPr>
        <w:ind w:left="720" w:hanging="360"/>
      </w:pPr>
    </w:lvl>
    <w:lvl w:ilvl="1" w:tplc="0000501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6">
    <w:nsid w:val="000000CF"/>
    <w:multiLevelType w:val="hybridMultilevel"/>
    <w:tmpl w:val="000000CF"/>
    <w:lvl w:ilvl="0" w:tplc="00005079">
      <w:start w:val="1"/>
      <w:numFmt w:val="bullet"/>
      <w:lvlText w:val=""/>
      <w:lvlJc w:val="left"/>
      <w:pPr>
        <w:ind w:left="720" w:hanging="360"/>
      </w:pPr>
    </w:lvl>
    <w:lvl w:ilvl="1" w:tplc="0000507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7">
    <w:nsid w:val="000000D0"/>
    <w:multiLevelType w:val="hybridMultilevel"/>
    <w:tmpl w:val="000000D0"/>
    <w:lvl w:ilvl="0" w:tplc="000050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8">
    <w:nsid w:val="000000D1"/>
    <w:multiLevelType w:val="hybridMultilevel"/>
    <w:tmpl w:val="000000D1"/>
    <w:lvl w:ilvl="0" w:tplc="00005141">
      <w:start w:val="1"/>
      <w:numFmt w:val="bullet"/>
      <w:lvlText w:val=""/>
      <w:lvlJc w:val="left"/>
      <w:pPr>
        <w:ind w:left="720" w:hanging="360"/>
      </w:pPr>
    </w:lvl>
    <w:lvl w:ilvl="1" w:tplc="0000514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9">
    <w:nsid w:val="000000D2"/>
    <w:multiLevelType w:val="hybridMultilevel"/>
    <w:tmpl w:val="000000D2"/>
    <w:lvl w:ilvl="0" w:tplc="000051A5">
      <w:start w:val="1"/>
      <w:numFmt w:val="bullet"/>
      <w:lvlText w:val=""/>
      <w:lvlJc w:val="left"/>
      <w:pPr>
        <w:ind w:left="720" w:hanging="360"/>
      </w:pPr>
    </w:lvl>
    <w:lvl w:ilvl="1" w:tplc="000051A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0">
    <w:nsid w:val="000000D3"/>
    <w:multiLevelType w:val="hybridMultilevel"/>
    <w:tmpl w:val="000000D3"/>
    <w:lvl w:ilvl="0" w:tplc="00005209">
      <w:start w:val="1"/>
      <w:numFmt w:val="bullet"/>
      <w:lvlText w:val=""/>
      <w:lvlJc w:val="left"/>
      <w:pPr>
        <w:ind w:left="720" w:hanging="360"/>
      </w:pPr>
    </w:lvl>
    <w:lvl w:ilvl="1" w:tplc="0000520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1">
    <w:nsid w:val="000000D4"/>
    <w:multiLevelType w:val="hybridMultilevel"/>
    <w:tmpl w:val="000000D4"/>
    <w:lvl w:ilvl="0" w:tplc="0000526D">
      <w:start w:val="1"/>
      <w:numFmt w:val="bullet"/>
      <w:lvlText w:val=""/>
      <w:lvlJc w:val="left"/>
      <w:pPr>
        <w:ind w:left="720" w:hanging="360"/>
      </w:pPr>
    </w:lvl>
    <w:lvl w:ilvl="1" w:tplc="0000526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2">
    <w:nsid w:val="000000D5"/>
    <w:multiLevelType w:val="hybridMultilevel"/>
    <w:tmpl w:val="000000D5"/>
    <w:lvl w:ilvl="0" w:tplc="000052D1">
      <w:start w:val="1"/>
      <w:numFmt w:val="bullet"/>
      <w:lvlText w:val=""/>
      <w:lvlJc w:val="left"/>
      <w:pPr>
        <w:ind w:left="720" w:hanging="360"/>
      </w:pPr>
    </w:lvl>
    <w:lvl w:ilvl="1" w:tplc="000052D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3">
    <w:nsid w:val="000000D6"/>
    <w:multiLevelType w:val="hybridMultilevel"/>
    <w:tmpl w:val="000000D6"/>
    <w:lvl w:ilvl="0" w:tplc="00005335">
      <w:start w:val="1"/>
      <w:numFmt w:val="bullet"/>
      <w:lvlText w:val=""/>
      <w:lvlJc w:val="left"/>
      <w:pPr>
        <w:ind w:left="720" w:hanging="360"/>
      </w:pPr>
    </w:lvl>
    <w:lvl w:ilvl="1" w:tplc="0000533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4">
    <w:nsid w:val="000000D7"/>
    <w:multiLevelType w:val="hybridMultilevel"/>
    <w:tmpl w:val="000000D7"/>
    <w:lvl w:ilvl="0" w:tplc="00005399">
      <w:start w:val="1"/>
      <w:numFmt w:val="bullet"/>
      <w:lvlText w:val=""/>
      <w:lvlJc w:val="left"/>
      <w:pPr>
        <w:ind w:left="720" w:hanging="360"/>
      </w:pPr>
    </w:lvl>
    <w:lvl w:ilvl="1" w:tplc="0000539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5">
    <w:nsid w:val="000000D8"/>
    <w:multiLevelType w:val="hybridMultilevel"/>
    <w:tmpl w:val="000000D8"/>
    <w:lvl w:ilvl="0" w:tplc="000053FD">
      <w:start w:val="1"/>
      <w:numFmt w:val="bullet"/>
      <w:lvlText w:val=""/>
      <w:lvlJc w:val="left"/>
      <w:pPr>
        <w:ind w:left="720" w:hanging="360"/>
      </w:pPr>
    </w:lvl>
    <w:lvl w:ilvl="1" w:tplc="000053F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6">
    <w:nsid w:val="000000D9"/>
    <w:multiLevelType w:val="hybridMultilevel"/>
    <w:tmpl w:val="000000D9"/>
    <w:lvl w:ilvl="0" w:tplc="00005461">
      <w:start w:val="1"/>
      <w:numFmt w:val="bullet"/>
      <w:lvlText w:val=""/>
      <w:lvlJc w:val="left"/>
      <w:pPr>
        <w:ind w:left="720" w:hanging="360"/>
      </w:pPr>
    </w:lvl>
    <w:lvl w:ilvl="1" w:tplc="0000546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7">
    <w:nsid w:val="000000DA"/>
    <w:multiLevelType w:val="hybridMultilevel"/>
    <w:tmpl w:val="000000DA"/>
    <w:lvl w:ilvl="0" w:tplc="000054C5">
      <w:start w:val="1"/>
      <w:numFmt w:val="bullet"/>
      <w:lvlText w:val=""/>
      <w:lvlJc w:val="left"/>
      <w:pPr>
        <w:ind w:left="720" w:hanging="360"/>
      </w:pPr>
    </w:lvl>
    <w:lvl w:ilvl="1" w:tplc="000054C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8">
    <w:nsid w:val="000000DB"/>
    <w:multiLevelType w:val="hybridMultilevel"/>
    <w:tmpl w:val="000000DB"/>
    <w:lvl w:ilvl="0" w:tplc="00005529">
      <w:start w:val="1"/>
      <w:numFmt w:val="bullet"/>
      <w:lvlText w:val=""/>
      <w:lvlJc w:val="left"/>
      <w:pPr>
        <w:ind w:left="720" w:hanging="360"/>
      </w:pPr>
    </w:lvl>
    <w:lvl w:ilvl="1" w:tplc="0000552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9">
    <w:nsid w:val="000000DC"/>
    <w:multiLevelType w:val="hybridMultilevel"/>
    <w:tmpl w:val="000000DC"/>
    <w:lvl w:ilvl="0" w:tplc="0000558D">
      <w:start w:val="1"/>
      <w:numFmt w:val="bullet"/>
      <w:lvlText w:val=""/>
      <w:lvlJc w:val="left"/>
      <w:pPr>
        <w:ind w:left="720" w:hanging="360"/>
      </w:pPr>
    </w:lvl>
    <w:lvl w:ilvl="1" w:tplc="0000558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0">
    <w:nsid w:val="000000DD"/>
    <w:multiLevelType w:val="hybridMultilevel"/>
    <w:tmpl w:val="000000DD"/>
    <w:lvl w:ilvl="0" w:tplc="000055F1">
      <w:start w:val="1"/>
      <w:numFmt w:val="bullet"/>
      <w:lvlText w:val=""/>
      <w:lvlJc w:val="left"/>
      <w:pPr>
        <w:ind w:left="720" w:hanging="360"/>
      </w:pPr>
    </w:lvl>
    <w:lvl w:ilvl="1" w:tplc="000055F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1">
    <w:nsid w:val="000000DE"/>
    <w:multiLevelType w:val="hybridMultilevel"/>
    <w:tmpl w:val="000000DE"/>
    <w:lvl w:ilvl="0" w:tplc="00005655">
      <w:start w:val="1"/>
      <w:numFmt w:val="bullet"/>
      <w:lvlText w:val=""/>
      <w:lvlJc w:val="left"/>
      <w:pPr>
        <w:ind w:left="720" w:hanging="360"/>
      </w:pPr>
    </w:lvl>
    <w:lvl w:ilvl="1" w:tplc="0000565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2">
    <w:nsid w:val="000000DF"/>
    <w:multiLevelType w:val="hybridMultilevel"/>
    <w:tmpl w:val="000000DF"/>
    <w:lvl w:ilvl="0" w:tplc="000056B9">
      <w:start w:val="1"/>
      <w:numFmt w:val="bullet"/>
      <w:lvlText w:val=""/>
      <w:lvlJc w:val="left"/>
      <w:pPr>
        <w:ind w:left="720" w:hanging="360"/>
      </w:pPr>
    </w:lvl>
    <w:lvl w:ilvl="1" w:tplc="000056B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3">
    <w:nsid w:val="000000E0"/>
    <w:multiLevelType w:val="hybridMultilevel"/>
    <w:tmpl w:val="000000E0"/>
    <w:lvl w:ilvl="0" w:tplc="0000571D">
      <w:start w:val="1"/>
      <w:numFmt w:val="bullet"/>
      <w:lvlText w:val=""/>
      <w:lvlJc w:val="left"/>
      <w:pPr>
        <w:ind w:left="720" w:hanging="360"/>
      </w:pPr>
    </w:lvl>
    <w:lvl w:ilvl="1" w:tplc="0000571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4">
    <w:nsid w:val="000000E1"/>
    <w:multiLevelType w:val="hybridMultilevel"/>
    <w:tmpl w:val="000000E1"/>
    <w:lvl w:ilvl="0" w:tplc="00005781">
      <w:start w:val="1"/>
      <w:numFmt w:val="bullet"/>
      <w:lvlText w:val=""/>
      <w:lvlJc w:val="left"/>
      <w:pPr>
        <w:ind w:left="720" w:hanging="360"/>
      </w:pPr>
    </w:lvl>
    <w:lvl w:ilvl="1" w:tplc="0000578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5">
    <w:nsid w:val="000000E2"/>
    <w:multiLevelType w:val="hybridMultilevel"/>
    <w:tmpl w:val="000000E2"/>
    <w:lvl w:ilvl="0" w:tplc="000057E5">
      <w:start w:val="1"/>
      <w:numFmt w:val="bullet"/>
      <w:lvlText w:val=""/>
      <w:lvlJc w:val="left"/>
      <w:pPr>
        <w:ind w:left="720" w:hanging="360"/>
      </w:pPr>
    </w:lvl>
    <w:lvl w:ilvl="1" w:tplc="000057E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6">
    <w:nsid w:val="000000E3"/>
    <w:multiLevelType w:val="hybridMultilevel"/>
    <w:tmpl w:val="000000E3"/>
    <w:lvl w:ilvl="0" w:tplc="00005849">
      <w:start w:val="1"/>
      <w:numFmt w:val="bullet"/>
      <w:lvlText w:val=""/>
      <w:lvlJc w:val="left"/>
      <w:pPr>
        <w:ind w:left="720" w:hanging="360"/>
      </w:pPr>
    </w:lvl>
    <w:lvl w:ilvl="1" w:tplc="0000584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7">
    <w:nsid w:val="000000E4"/>
    <w:multiLevelType w:val="hybridMultilevel"/>
    <w:tmpl w:val="000000E4"/>
    <w:lvl w:ilvl="0" w:tplc="000058AD">
      <w:start w:val="1"/>
      <w:numFmt w:val="bullet"/>
      <w:lvlText w:val=""/>
      <w:lvlJc w:val="left"/>
      <w:pPr>
        <w:ind w:left="720" w:hanging="360"/>
      </w:pPr>
    </w:lvl>
    <w:lvl w:ilvl="1" w:tplc="000058A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8">
    <w:nsid w:val="000000E5"/>
    <w:multiLevelType w:val="hybridMultilevel"/>
    <w:tmpl w:val="000000E5"/>
    <w:lvl w:ilvl="0" w:tplc="0000591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9">
    <w:nsid w:val="000000E6"/>
    <w:multiLevelType w:val="hybridMultilevel"/>
    <w:tmpl w:val="000000E6"/>
    <w:lvl w:ilvl="0" w:tplc="00005975">
      <w:start w:val="1"/>
      <w:numFmt w:val="bullet"/>
      <w:lvlText w:val=""/>
      <w:lvlJc w:val="left"/>
      <w:pPr>
        <w:ind w:left="720" w:hanging="360"/>
      </w:pPr>
    </w:lvl>
    <w:lvl w:ilvl="1" w:tplc="0000597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0">
    <w:nsid w:val="000000E7"/>
    <w:multiLevelType w:val="hybridMultilevel"/>
    <w:tmpl w:val="000000E7"/>
    <w:lvl w:ilvl="0" w:tplc="000059D9">
      <w:start w:val="1"/>
      <w:numFmt w:val="bullet"/>
      <w:lvlText w:val=""/>
      <w:lvlJc w:val="left"/>
      <w:pPr>
        <w:ind w:left="720" w:hanging="360"/>
      </w:pPr>
    </w:lvl>
    <w:lvl w:ilvl="1" w:tplc="000059D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1">
    <w:nsid w:val="000000E8"/>
    <w:multiLevelType w:val="hybridMultilevel"/>
    <w:tmpl w:val="000000E8"/>
    <w:lvl w:ilvl="0" w:tplc="00005A3D">
      <w:start w:val="1"/>
      <w:numFmt w:val="bullet"/>
      <w:lvlText w:val=""/>
      <w:lvlJc w:val="left"/>
      <w:pPr>
        <w:ind w:left="720" w:hanging="360"/>
      </w:pPr>
    </w:lvl>
    <w:lvl w:ilvl="1" w:tplc="00005A3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2">
    <w:nsid w:val="000000E9"/>
    <w:multiLevelType w:val="hybridMultilevel"/>
    <w:tmpl w:val="000000E9"/>
    <w:lvl w:ilvl="0" w:tplc="00005AA1">
      <w:start w:val="1"/>
      <w:numFmt w:val="bullet"/>
      <w:lvlText w:val=""/>
      <w:lvlJc w:val="left"/>
      <w:pPr>
        <w:ind w:left="720" w:hanging="360"/>
      </w:pPr>
    </w:lvl>
    <w:lvl w:ilvl="1" w:tplc="00005AA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3">
    <w:nsid w:val="000000EA"/>
    <w:multiLevelType w:val="hybridMultilevel"/>
    <w:tmpl w:val="000000EA"/>
    <w:lvl w:ilvl="0" w:tplc="00005B05">
      <w:start w:val="1"/>
      <w:numFmt w:val="bullet"/>
      <w:lvlText w:val=""/>
      <w:lvlJc w:val="left"/>
      <w:pPr>
        <w:ind w:left="720" w:hanging="360"/>
      </w:pPr>
    </w:lvl>
    <w:lvl w:ilvl="1" w:tplc="00005B0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4">
    <w:nsid w:val="000000EB"/>
    <w:multiLevelType w:val="hybridMultilevel"/>
    <w:tmpl w:val="000000EB"/>
    <w:lvl w:ilvl="0" w:tplc="00005B6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5">
    <w:nsid w:val="000000EC"/>
    <w:multiLevelType w:val="hybridMultilevel"/>
    <w:tmpl w:val="000000EC"/>
    <w:lvl w:ilvl="0" w:tplc="00005BCD">
      <w:start w:val="1"/>
      <w:numFmt w:val="bullet"/>
      <w:lvlText w:val=""/>
      <w:lvlJc w:val="left"/>
      <w:pPr>
        <w:ind w:left="720" w:hanging="360"/>
      </w:pPr>
    </w:lvl>
    <w:lvl w:ilvl="1" w:tplc="00005BC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6">
    <w:nsid w:val="000000ED"/>
    <w:multiLevelType w:val="hybridMultilevel"/>
    <w:tmpl w:val="000000ED"/>
    <w:lvl w:ilvl="0" w:tplc="00005C31">
      <w:start w:val="1"/>
      <w:numFmt w:val="bullet"/>
      <w:lvlText w:val=""/>
      <w:lvlJc w:val="left"/>
      <w:pPr>
        <w:ind w:left="720" w:hanging="360"/>
      </w:pPr>
    </w:lvl>
    <w:lvl w:ilvl="1" w:tplc="00005C3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7">
    <w:nsid w:val="000000EE"/>
    <w:multiLevelType w:val="hybridMultilevel"/>
    <w:tmpl w:val="000000EE"/>
    <w:lvl w:ilvl="0" w:tplc="00005C95">
      <w:start w:val="1"/>
      <w:numFmt w:val="bullet"/>
      <w:lvlText w:val=""/>
      <w:lvlJc w:val="left"/>
      <w:pPr>
        <w:ind w:left="720" w:hanging="360"/>
      </w:pPr>
    </w:lvl>
    <w:lvl w:ilvl="1" w:tplc="00005C9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8">
    <w:nsid w:val="000000EF"/>
    <w:multiLevelType w:val="hybridMultilevel"/>
    <w:tmpl w:val="000000EF"/>
    <w:lvl w:ilvl="0" w:tplc="00005CF9">
      <w:start w:val="1"/>
      <w:numFmt w:val="bullet"/>
      <w:lvlText w:val=""/>
      <w:lvlJc w:val="left"/>
      <w:pPr>
        <w:ind w:left="720" w:hanging="360"/>
      </w:pPr>
    </w:lvl>
    <w:lvl w:ilvl="1" w:tplc="00005CF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9">
    <w:nsid w:val="000000F0"/>
    <w:multiLevelType w:val="hybridMultilevel"/>
    <w:tmpl w:val="000000F0"/>
    <w:lvl w:ilvl="0" w:tplc="00005D5D">
      <w:start w:val="1"/>
      <w:numFmt w:val="bullet"/>
      <w:lvlText w:val=""/>
      <w:lvlJc w:val="left"/>
      <w:pPr>
        <w:ind w:left="720" w:hanging="360"/>
      </w:pPr>
    </w:lvl>
    <w:lvl w:ilvl="1" w:tplc="00005D5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0">
    <w:nsid w:val="000000F1"/>
    <w:multiLevelType w:val="hybridMultilevel"/>
    <w:tmpl w:val="000000F1"/>
    <w:lvl w:ilvl="0" w:tplc="00005DC1">
      <w:start w:val="1"/>
      <w:numFmt w:val="bullet"/>
      <w:lvlText w:val=""/>
      <w:lvlJc w:val="left"/>
      <w:pPr>
        <w:ind w:left="720" w:hanging="360"/>
      </w:pPr>
    </w:lvl>
    <w:lvl w:ilvl="1" w:tplc="00005DC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1">
    <w:nsid w:val="000000F2"/>
    <w:multiLevelType w:val="hybridMultilevel"/>
    <w:tmpl w:val="000000F2"/>
    <w:lvl w:ilvl="0" w:tplc="00005E25">
      <w:start w:val="1"/>
      <w:numFmt w:val="bullet"/>
      <w:lvlText w:val=""/>
      <w:lvlJc w:val="left"/>
      <w:pPr>
        <w:ind w:left="720" w:hanging="360"/>
      </w:pPr>
    </w:lvl>
    <w:lvl w:ilvl="1" w:tplc="00005E2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2">
    <w:nsid w:val="000000F3"/>
    <w:multiLevelType w:val="hybridMultilevel"/>
    <w:tmpl w:val="000000F3"/>
    <w:lvl w:ilvl="0" w:tplc="00005E89">
      <w:start w:val="1"/>
      <w:numFmt w:val="bullet"/>
      <w:lvlText w:val=""/>
      <w:lvlJc w:val="left"/>
      <w:pPr>
        <w:ind w:left="720" w:hanging="360"/>
      </w:pPr>
    </w:lvl>
    <w:lvl w:ilvl="1" w:tplc="00005E8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3">
    <w:nsid w:val="000000F4"/>
    <w:multiLevelType w:val="hybridMultilevel"/>
    <w:tmpl w:val="000000F4"/>
    <w:lvl w:ilvl="0" w:tplc="00005EE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4">
    <w:nsid w:val="000000F5"/>
    <w:multiLevelType w:val="hybridMultilevel"/>
    <w:tmpl w:val="000000F5"/>
    <w:lvl w:ilvl="0" w:tplc="00005F51">
      <w:start w:val="1"/>
      <w:numFmt w:val="bullet"/>
      <w:lvlText w:val=""/>
      <w:lvlJc w:val="left"/>
      <w:pPr>
        <w:ind w:left="720" w:hanging="360"/>
      </w:pPr>
    </w:lvl>
    <w:lvl w:ilvl="1" w:tplc="00005F5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5">
    <w:nsid w:val="000000F6"/>
    <w:multiLevelType w:val="hybridMultilevel"/>
    <w:tmpl w:val="000000F6"/>
    <w:lvl w:ilvl="0" w:tplc="00005FB5">
      <w:start w:val="1"/>
      <w:numFmt w:val="bullet"/>
      <w:lvlText w:val=""/>
      <w:lvlJc w:val="left"/>
      <w:pPr>
        <w:ind w:left="720" w:hanging="360"/>
      </w:pPr>
    </w:lvl>
    <w:lvl w:ilvl="1" w:tplc="00005FB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6">
    <w:nsid w:val="000000F7"/>
    <w:multiLevelType w:val="hybridMultilevel"/>
    <w:tmpl w:val="000000F7"/>
    <w:lvl w:ilvl="0" w:tplc="00006019">
      <w:start w:val="1"/>
      <w:numFmt w:val="bullet"/>
      <w:lvlText w:val=""/>
      <w:lvlJc w:val="left"/>
      <w:pPr>
        <w:ind w:left="720" w:hanging="360"/>
      </w:pPr>
    </w:lvl>
    <w:lvl w:ilvl="1" w:tplc="0000601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7">
    <w:nsid w:val="000000F8"/>
    <w:multiLevelType w:val="hybridMultilevel"/>
    <w:tmpl w:val="000000F8"/>
    <w:lvl w:ilvl="0" w:tplc="0000607D">
      <w:start w:val="1"/>
      <w:numFmt w:val="bullet"/>
      <w:lvlText w:val=""/>
      <w:lvlJc w:val="left"/>
      <w:pPr>
        <w:ind w:left="720" w:hanging="360"/>
      </w:pPr>
    </w:lvl>
    <w:lvl w:ilvl="1" w:tplc="0000607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8">
    <w:nsid w:val="000000F9"/>
    <w:multiLevelType w:val="hybridMultilevel"/>
    <w:tmpl w:val="000000F9"/>
    <w:lvl w:ilvl="0" w:tplc="000060E1">
      <w:start w:val="1"/>
      <w:numFmt w:val="bullet"/>
      <w:lvlText w:val=""/>
      <w:lvlJc w:val="left"/>
      <w:pPr>
        <w:ind w:left="720" w:hanging="360"/>
      </w:pPr>
    </w:lvl>
    <w:lvl w:ilvl="1" w:tplc="000060E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9">
    <w:nsid w:val="000000FA"/>
    <w:multiLevelType w:val="hybridMultilevel"/>
    <w:tmpl w:val="000000FA"/>
    <w:lvl w:ilvl="0" w:tplc="00006145">
      <w:start w:val="1"/>
      <w:numFmt w:val="bullet"/>
      <w:lvlText w:val=""/>
      <w:lvlJc w:val="left"/>
      <w:pPr>
        <w:ind w:left="720" w:hanging="360"/>
      </w:pPr>
    </w:lvl>
    <w:lvl w:ilvl="1" w:tplc="0000614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0">
    <w:nsid w:val="000000FB"/>
    <w:multiLevelType w:val="hybridMultilevel"/>
    <w:tmpl w:val="000000FB"/>
    <w:lvl w:ilvl="0" w:tplc="000061A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1">
    <w:nsid w:val="000000FC"/>
    <w:multiLevelType w:val="hybridMultilevel"/>
    <w:tmpl w:val="000000FC"/>
    <w:lvl w:ilvl="0" w:tplc="0000620D">
      <w:start w:val="1"/>
      <w:numFmt w:val="bullet"/>
      <w:lvlText w:val=""/>
      <w:lvlJc w:val="left"/>
      <w:pPr>
        <w:ind w:left="720" w:hanging="360"/>
      </w:pPr>
    </w:lvl>
    <w:lvl w:ilvl="1" w:tplc="0000620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2">
    <w:nsid w:val="000000FD"/>
    <w:multiLevelType w:val="hybridMultilevel"/>
    <w:tmpl w:val="000000FD"/>
    <w:lvl w:ilvl="0" w:tplc="00006271">
      <w:start w:val="1"/>
      <w:numFmt w:val="bullet"/>
      <w:lvlText w:val=""/>
      <w:lvlJc w:val="left"/>
      <w:pPr>
        <w:ind w:left="720" w:hanging="360"/>
      </w:pPr>
    </w:lvl>
    <w:lvl w:ilvl="1" w:tplc="0000627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3">
    <w:nsid w:val="000000FE"/>
    <w:multiLevelType w:val="hybridMultilevel"/>
    <w:tmpl w:val="000000FE"/>
    <w:lvl w:ilvl="0" w:tplc="000062D5">
      <w:start w:val="1"/>
      <w:numFmt w:val="bullet"/>
      <w:lvlText w:val=""/>
      <w:lvlJc w:val="left"/>
      <w:pPr>
        <w:ind w:left="720" w:hanging="360"/>
      </w:pPr>
    </w:lvl>
    <w:lvl w:ilvl="1" w:tplc="000062D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4">
    <w:nsid w:val="000000FF"/>
    <w:multiLevelType w:val="hybridMultilevel"/>
    <w:tmpl w:val="000000FF"/>
    <w:lvl w:ilvl="0" w:tplc="0000633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5">
    <w:nsid w:val="00000100"/>
    <w:multiLevelType w:val="hybridMultilevel"/>
    <w:tmpl w:val="00000100"/>
    <w:lvl w:ilvl="0" w:tplc="0000639D">
      <w:start w:val="1"/>
      <w:numFmt w:val="bullet"/>
      <w:lvlText w:val=""/>
      <w:lvlJc w:val="left"/>
      <w:pPr>
        <w:ind w:left="720" w:hanging="360"/>
      </w:pPr>
    </w:lvl>
    <w:lvl w:ilvl="1" w:tplc="0000639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6">
    <w:nsid w:val="00000101"/>
    <w:multiLevelType w:val="hybridMultilevel"/>
    <w:tmpl w:val="00000101"/>
    <w:lvl w:ilvl="0" w:tplc="00006401">
      <w:start w:val="1"/>
      <w:numFmt w:val="bullet"/>
      <w:lvlText w:val=""/>
      <w:lvlJc w:val="left"/>
      <w:pPr>
        <w:ind w:left="720" w:hanging="360"/>
      </w:pPr>
    </w:lvl>
    <w:lvl w:ilvl="1" w:tplc="000064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7">
    <w:nsid w:val="00000102"/>
    <w:multiLevelType w:val="hybridMultilevel"/>
    <w:tmpl w:val="00000102"/>
    <w:lvl w:ilvl="0" w:tplc="00006465">
      <w:start w:val="1"/>
      <w:numFmt w:val="bullet"/>
      <w:lvlText w:val=""/>
      <w:lvlJc w:val="left"/>
      <w:pPr>
        <w:ind w:left="720" w:hanging="360"/>
      </w:pPr>
    </w:lvl>
    <w:lvl w:ilvl="1" w:tplc="0000646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8">
    <w:nsid w:val="00000103"/>
    <w:multiLevelType w:val="hybridMultilevel"/>
    <w:tmpl w:val="00000103"/>
    <w:lvl w:ilvl="0" w:tplc="000064C9">
      <w:start w:val="1"/>
      <w:numFmt w:val="bullet"/>
      <w:lvlText w:val=""/>
      <w:lvlJc w:val="left"/>
      <w:pPr>
        <w:ind w:left="720" w:hanging="360"/>
      </w:pPr>
    </w:lvl>
    <w:lvl w:ilvl="1" w:tplc="000064C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9">
    <w:nsid w:val="00000104"/>
    <w:multiLevelType w:val="hybridMultilevel"/>
    <w:tmpl w:val="00000104"/>
    <w:lvl w:ilvl="0" w:tplc="0000652D">
      <w:start w:val="1"/>
      <w:numFmt w:val="bullet"/>
      <w:lvlText w:val=""/>
      <w:lvlJc w:val="left"/>
      <w:pPr>
        <w:ind w:left="720" w:hanging="360"/>
      </w:pPr>
    </w:lvl>
    <w:lvl w:ilvl="1" w:tplc="0000652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0">
    <w:nsid w:val="00000105"/>
    <w:multiLevelType w:val="hybridMultilevel"/>
    <w:tmpl w:val="00000105"/>
    <w:lvl w:ilvl="0" w:tplc="00006591">
      <w:start w:val="1"/>
      <w:numFmt w:val="bullet"/>
      <w:lvlText w:val=""/>
      <w:lvlJc w:val="left"/>
      <w:pPr>
        <w:ind w:left="720" w:hanging="360"/>
      </w:pPr>
    </w:lvl>
    <w:lvl w:ilvl="1" w:tplc="0000659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1">
    <w:nsid w:val="00000106"/>
    <w:multiLevelType w:val="hybridMultilevel"/>
    <w:tmpl w:val="00000106"/>
    <w:lvl w:ilvl="0" w:tplc="000065F5">
      <w:start w:val="1"/>
      <w:numFmt w:val="bullet"/>
      <w:lvlText w:val=""/>
      <w:lvlJc w:val="left"/>
      <w:pPr>
        <w:ind w:left="720" w:hanging="360"/>
      </w:pPr>
    </w:lvl>
    <w:lvl w:ilvl="1" w:tplc="000065F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2">
    <w:nsid w:val="00000107"/>
    <w:multiLevelType w:val="hybridMultilevel"/>
    <w:tmpl w:val="00000107"/>
    <w:lvl w:ilvl="0" w:tplc="00006659">
      <w:start w:val="1"/>
      <w:numFmt w:val="bullet"/>
      <w:lvlText w:val=""/>
      <w:lvlJc w:val="left"/>
      <w:pPr>
        <w:ind w:left="720" w:hanging="360"/>
      </w:pPr>
    </w:lvl>
    <w:lvl w:ilvl="1" w:tplc="0000665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3">
    <w:nsid w:val="00000108"/>
    <w:multiLevelType w:val="hybridMultilevel"/>
    <w:tmpl w:val="00000108"/>
    <w:lvl w:ilvl="0" w:tplc="000066BD">
      <w:start w:val="1"/>
      <w:numFmt w:val="bullet"/>
      <w:lvlText w:val=""/>
      <w:lvlJc w:val="left"/>
      <w:pPr>
        <w:ind w:left="720" w:hanging="360"/>
      </w:pPr>
    </w:lvl>
    <w:lvl w:ilvl="1" w:tplc="000066B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4">
    <w:nsid w:val="00000109"/>
    <w:multiLevelType w:val="hybridMultilevel"/>
    <w:tmpl w:val="00000109"/>
    <w:lvl w:ilvl="0" w:tplc="000067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5">
    <w:nsid w:val="0000010A"/>
    <w:multiLevelType w:val="hybridMultilevel"/>
    <w:tmpl w:val="0000010A"/>
    <w:lvl w:ilvl="0" w:tplc="000067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6">
    <w:nsid w:val="0000010B"/>
    <w:multiLevelType w:val="hybridMultilevel"/>
    <w:tmpl w:val="0000010B"/>
    <w:lvl w:ilvl="0" w:tplc="000067E9">
      <w:start w:val="1"/>
      <w:numFmt w:val="bullet"/>
      <w:lvlText w:val=""/>
      <w:lvlJc w:val="left"/>
      <w:pPr>
        <w:ind w:left="720" w:hanging="360"/>
      </w:pPr>
    </w:lvl>
    <w:lvl w:ilvl="1" w:tplc="000067E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7">
    <w:nsid w:val="0000010C"/>
    <w:multiLevelType w:val="hybridMultilevel"/>
    <w:tmpl w:val="0000010C"/>
    <w:lvl w:ilvl="0" w:tplc="0000684D">
      <w:start w:val="1"/>
      <w:numFmt w:val="bullet"/>
      <w:lvlText w:val=""/>
      <w:lvlJc w:val="left"/>
      <w:pPr>
        <w:ind w:left="720" w:hanging="360"/>
      </w:pPr>
    </w:lvl>
    <w:lvl w:ilvl="1" w:tplc="0000684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8">
    <w:nsid w:val="0000010D"/>
    <w:multiLevelType w:val="hybridMultilevel"/>
    <w:tmpl w:val="0000010D"/>
    <w:lvl w:ilvl="0" w:tplc="000068B1">
      <w:start w:val="1"/>
      <w:numFmt w:val="bullet"/>
      <w:lvlText w:val=""/>
      <w:lvlJc w:val="left"/>
      <w:pPr>
        <w:ind w:left="720" w:hanging="360"/>
      </w:pPr>
    </w:lvl>
    <w:lvl w:ilvl="1" w:tplc="000068B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9">
    <w:nsid w:val="0000010E"/>
    <w:multiLevelType w:val="hybridMultilevel"/>
    <w:tmpl w:val="0000010E"/>
    <w:lvl w:ilvl="0" w:tplc="000069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0">
    <w:nsid w:val="0000010F"/>
    <w:multiLevelType w:val="hybridMultilevel"/>
    <w:tmpl w:val="0000010F"/>
    <w:lvl w:ilvl="0" w:tplc="00006979">
      <w:start w:val="1"/>
      <w:numFmt w:val="bullet"/>
      <w:lvlText w:val=""/>
      <w:lvlJc w:val="left"/>
      <w:pPr>
        <w:ind w:left="720" w:hanging="360"/>
      </w:pPr>
    </w:lvl>
    <w:lvl w:ilvl="1" w:tplc="0000697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1">
    <w:nsid w:val="00000110"/>
    <w:multiLevelType w:val="hybridMultilevel"/>
    <w:tmpl w:val="00000110"/>
    <w:lvl w:ilvl="0" w:tplc="000069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2">
    <w:nsid w:val="00000111"/>
    <w:multiLevelType w:val="hybridMultilevel"/>
    <w:tmpl w:val="00000111"/>
    <w:lvl w:ilvl="0" w:tplc="00006A41">
      <w:start w:val="1"/>
      <w:numFmt w:val="bullet"/>
      <w:lvlText w:val=""/>
      <w:lvlJc w:val="left"/>
      <w:pPr>
        <w:ind w:left="720" w:hanging="360"/>
      </w:pPr>
    </w:lvl>
    <w:lvl w:ilvl="1" w:tplc="00006A4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3">
    <w:nsid w:val="00000112"/>
    <w:multiLevelType w:val="hybridMultilevel"/>
    <w:tmpl w:val="00000112"/>
    <w:lvl w:ilvl="0" w:tplc="00006AA5">
      <w:start w:val="1"/>
      <w:numFmt w:val="bullet"/>
      <w:lvlText w:val=""/>
      <w:lvlJc w:val="left"/>
      <w:pPr>
        <w:ind w:left="720" w:hanging="360"/>
      </w:pPr>
    </w:lvl>
    <w:lvl w:ilvl="1" w:tplc="00006AA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4">
    <w:nsid w:val="00000113"/>
    <w:multiLevelType w:val="hybridMultilevel"/>
    <w:tmpl w:val="00000113"/>
    <w:lvl w:ilvl="0" w:tplc="00006B09">
      <w:start w:val="1"/>
      <w:numFmt w:val="bullet"/>
      <w:lvlText w:val=""/>
      <w:lvlJc w:val="left"/>
      <w:pPr>
        <w:ind w:left="720" w:hanging="360"/>
      </w:pPr>
    </w:lvl>
    <w:lvl w:ilvl="1" w:tplc="00006B0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5">
    <w:nsid w:val="00000114"/>
    <w:multiLevelType w:val="hybridMultilevel"/>
    <w:tmpl w:val="00000114"/>
    <w:lvl w:ilvl="0" w:tplc="00006B6D">
      <w:start w:val="1"/>
      <w:numFmt w:val="bullet"/>
      <w:lvlText w:val=""/>
      <w:lvlJc w:val="left"/>
      <w:pPr>
        <w:ind w:left="720" w:hanging="360"/>
      </w:pPr>
    </w:lvl>
    <w:lvl w:ilvl="1" w:tplc="00006B6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6">
    <w:nsid w:val="00000115"/>
    <w:multiLevelType w:val="hybridMultilevel"/>
    <w:tmpl w:val="00000115"/>
    <w:lvl w:ilvl="0" w:tplc="00006BD1">
      <w:start w:val="1"/>
      <w:numFmt w:val="bullet"/>
      <w:lvlText w:val=""/>
      <w:lvlJc w:val="left"/>
      <w:pPr>
        <w:ind w:left="720" w:hanging="360"/>
      </w:pPr>
    </w:lvl>
    <w:lvl w:ilvl="1" w:tplc="00006BD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7">
    <w:nsid w:val="00000116"/>
    <w:multiLevelType w:val="hybridMultilevel"/>
    <w:tmpl w:val="00000116"/>
    <w:lvl w:ilvl="0" w:tplc="00006C3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8">
    <w:nsid w:val="00000117"/>
    <w:multiLevelType w:val="hybridMultilevel"/>
    <w:tmpl w:val="00000117"/>
    <w:lvl w:ilvl="0" w:tplc="00006C99">
      <w:start w:val="1"/>
      <w:numFmt w:val="bullet"/>
      <w:lvlText w:val=""/>
      <w:lvlJc w:val="left"/>
      <w:pPr>
        <w:ind w:left="720" w:hanging="360"/>
      </w:pPr>
    </w:lvl>
    <w:lvl w:ilvl="1" w:tplc="00006C9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9">
    <w:nsid w:val="00000118"/>
    <w:multiLevelType w:val="hybridMultilevel"/>
    <w:tmpl w:val="00000118"/>
    <w:lvl w:ilvl="0" w:tplc="00006CFD">
      <w:start w:val="1"/>
      <w:numFmt w:val="bullet"/>
      <w:lvlText w:val=""/>
      <w:lvlJc w:val="left"/>
      <w:pPr>
        <w:ind w:left="720" w:hanging="360"/>
      </w:pPr>
    </w:lvl>
    <w:lvl w:ilvl="1" w:tplc="00006CF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0">
    <w:nsid w:val="00000119"/>
    <w:multiLevelType w:val="hybridMultilevel"/>
    <w:tmpl w:val="00000119"/>
    <w:lvl w:ilvl="0" w:tplc="00006D61">
      <w:start w:val="1"/>
      <w:numFmt w:val="bullet"/>
      <w:lvlText w:val=""/>
      <w:lvlJc w:val="left"/>
      <w:pPr>
        <w:ind w:left="720" w:hanging="360"/>
      </w:pPr>
    </w:lvl>
    <w:lvl w:ilvl="1" w:tplc="00006D6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1">
    <w:nsid w:val="0000011A"/>
    <w:multiLevelType w:val="hybridMultilevel"/>
    <w:tmpl w:val="0000011A"/>
    <w:lvl w:ilvl="0" w:tplc="00006DC5">
      <w:start w:val="1"/>
      <w:numFmt w:val="bullet"/>
      <w:lvlText w:val=""/>
      <w:lvlJc w:val="left"/>
      <w:pPr>
        <w:ind w:left="720" w:hanging="360"/>
      </w:pPr>
    </w:lvl>
    <w:lvl w:ilvl="1" w:tplc="00006DC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2">
    <w:nsid w:val="0000011B"/>
    <w:multiLevelType w:val="hybridMultilevel"/>
    <w:tmpl w:val="0000011B"/>
    <w:lvl w:ilvl="0" w:tplc="00006E29">
      <w:start w:val="1"/>
      <w:numFmt w:val="bullet"/>
      <w:lvlText w:val=""/>
      <w:lvlJc w:val="left"/>
      <w:pPr>
        <w:ind w:left="720" w:hanging="360"/>
      </w:pPr>
    </w:lvl>
    <w:lvl w:ilvl="1" w:tplc="00006E2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3">
    <w:nsid w:val="0000011C"/>
    <w:multiLevelType w:val="hybridMultilevel"/>
    <w:tmpl w:val="0000011C"/>
    <w:lvl w:ilvl="0" w:tplc="00006E8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4">
    <w:nsid w:val="0000011D"/>
    <w:multiLevelType w:val="hybridMultilevel"/>
    <w:tmpl w:val="0000011D"/>
    <w:lvl w:ilvl="0" w:tplc="00006EF1">
      <w:start w:val="1"/>
      <w:numFmt w:val="bullet"/>
      <w:lvlText w:val=""/>
      <w:lvlJc w:val="left"/>
      <w:pPr>
        <w:ind w:left="720" w:hanging="360"/>
      </w:pPr>
    </w:lvl>
    <w:lvl w:ilvl="1" w:tplc="00006EF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5">
    <w:nsid w:val="0000011E"/>
    <w:multiLevelType w:val="hybridMultilevel"/>
    <w:tmpl w:val="0000011E"/>
    <w:lvl w:ilvl="0" w:tplc="00006F55">
      <w:start w:val="1"/>
      <w:numFmt w:val="bullet"/>
      <w:lvlText w:val=""/>
      <w:lvlJc w:val="left"/>
      <w:pPr>
        <w:ind w:left="720" w:hanging="360"/>
      </w:pPr>
    </w:lvl>
    <w:lvl w:ilvl="1" w:tplc="00006F5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6">
    <w:nsid w:val="0000011F"/>
    <w:multiLevelType w:val="hybridMultilevel"/>
    <w:tmpl w:val="0000011F"/>
    <w:lvl w:ilvl="0" w:tplc="00006FB9">
      <w:start w:val="1"/>
      <w:numFmt w:val="bullet"/>
      <w:lvlText w:val=""/>
      <w:lvlJc w:val="left"/>
      <w:pPr>
        <w:ind w:left="720" w:hanging="360"/>
      </w:pPr>
    </w:lvl>
    <w:lvl w:ilvl="1" w:tplc="00006FB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7">
    <w:nsid w:val="00000120"/>
    <w:multiLevelType w:val="hybridMultilevel"/>
    <w:tmpl w:val="00000120"/>
    <w:lvl w:ilvl="0" w:tplc="0000701D">
      <w:start w:val="1"/>
      <w:numFmt w:val="bullet"/>
      <w:lvlText w:val=""/>
      <w:lvlJc w:val="left"/>
      <w:pPr>
        <w:ind w:left="720" w:hanging="360"/>
      </w:pPr>
    </w:lvl>
    <w:lvl w:ilvl="1" w:tplc="0000701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8">
    <w:nsid w:val="00000121"/>
    <w:multiLevelType w:val="hybridMultilevel"/>
    <w:tmpl w:val="00000121"/>
    <w:lvl w:ilvl="0" w:tplc="00007081">
      <w:start w:val="1"/>
      <w:numFmt w:val="bullet"/>
      <w:lvlText w:val=""/>
      <w:lvlJc w:val="left"/>
      <w:pPr>
        <w:ind w:left="720" w:hanging="360"/>
      </w:pPr>
    </w:lvl>
    <w:lvl w:ilvl="1" w:tplc="0000708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9">
    <w:nsid w:val="00000122"/>
    <w:multiLevelType w:val="hybridMultilevel"/>
    <w:tmpl w:val="00000122"/>
    <w:lvl w:ilvl="0" w:tplc="000070E5">
      <w:start w:val="1"/>
      <w:numFmt w:val="bullet"/>
      <w:lvlText w:val=""/>
      <w:lvlJc w:val="left"/>
      <w:pPr>
        <w:ind w:left="720" w:hanging="360"/>
      </w:pPr>
    </w:lvl>
    <w:lvl w:ilvl="1" w:tplc="000070E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0">
    <w:nsid w:val="00000123"/>
    <w:multiLevelType w:val="hybridMultilevel"/>
    <w:tmpl w:val="00000123"/>
    <w:lvl w:ilvl="0" w:tplc="00007149">
      <w:start w:val="1"/>
      <w:numFmt w:val="bullet"/>
      <w:lvlText w:val=""/>
      <w:lvlJc w:val="left"/>
      <w:pPr>
        <w:ind w:left="720" w:hanging="360"/>
      </w:pPr>
    </w:lvl>
    <w:lvl w:ilvl="1" w:tplc="0000714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1">
    <w:nsid w:val="00000124"/>
    <w:multiLevelType w:val="hybridMultilevel"/>
    <w:tmpl w:val="00000124"/>
    <w:lvl w:ilvl="0" w:tplc="000071AD">
      <w:start w:val="1"/>
      <w:numFmt w:val="bullet"/>
      <w:lvlText w:val=""/>
      <w:lvlJc w:val="left"/>
      <w:pPr>
        <w:ind w:left="720" w:hanging="360"/>
      </w:pPr>
    </w:lvl>
    <w:lvl w:ilvl="1" w:tplc="000071A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2">
    <w:nsid w:val="00000125"/>
    <w:multiLevelType w:val="hybridMultilevel"/>
    <w:tmpl w:val="00000125"/>
    <w:lvl w:ilvl="0" w:tplc="00007211">
      <w:start w:val="1"/>
      <w:numFmt w:val="bullet"/>
      <w:lvlText w:val=""/>
      <w:lvlJc w:val="left"/>
      <w:pPr>
        <w:ind w:left="720" w:hanging="360"/>
      </w:pPr>
    </w:lvl>
    <w:lvl w:ilvl="1" w:tplc="0000721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3">
    <w:nsid w:val="00000126"/>
    <w:multiLevelType w:val="hybridMultilevel"/>
    <w:tmpl w:val="00000126"/>
    <w:lvl w:ilvl="0" w:tplc="0000727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4">
    <w:nsid w:val="00000127"/>
    <w:multiLevelType w:val="hybridMultilevel"/>
    <w:tmpl w:val="00000127"/>
    <w:lvl w:ilvl="0" w:tplc="000072D9">
      <w:start w:val="1"/>
      <w:numFmt w:val="bullet"/>
      <w:lvlText w:val=""/>
      <w:lvlJc w:val="left"/>
      <w:pPr>
        <w:ind w:left="720" w:hanging="360"/>
      </w:pPr>
    </w:lvl>
    <w:lvl w:ilvl="1" w:tplc="000072D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5">
    <w:nsid w:val="00000128"/>
    <w:multiLevelType w:val="hybridMultilevel"/>
    <w:tmpl w:val="00000128"/>
    <w:lvl w:ilvl="0" w:tplc="0000733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6">
    <w:nsid w:val="00000129"/>
    <w:multiLevelType w:val="hybridMultilevel"/>
    <w:tmpl w:val="00000129"/>
    <w:lvl w:ilvl="0" w:tplc="000073A1">
      <w:start w:val="1"/>
      <w:numFmt w:val="bullet"/>
      <w:lvlText w:val=""/>
      <w:lvlJc w:val="left"/>
      <w:pPr>
        <w:ind w:left="720" w:hanging="360"/>
      </w:pPr>
    </w:lvl>
    <w:lvl w:ilvl="1" w:tplc="000073A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7">
    <w:nsid w:val="0000012A"/>
    <w:multiLevelType w:val="hybridMultilevel"/>
    <w:tmpl w:val="0000012A"/>
    <w:lvl w:ilvl="0" w:tplc="0000740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8">
    <w:nsid w:val="0000012B"/>
    <w:multiLevelType w:val="hybridMultilevel"/>
    <w:tmpl w:val="0000012B"/>
    <w:lvl w:ilvl="0" w:tplc="00007469">
      <w:start w:val="1"/>
      <w:numFmt w:val="bullet"/>
      <w:lvlText w:val=""/>
      <w:lvlJc w:val="left"/>
      <w:pPr>
        <w:ind w:left="720" w:hanging="360"/>
      </w:pPr>
    </w:lvl>
    <w:lvl w:ilvl="1" w:tplc="0000746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9">
    <w:nsid w:val="0000012C"/>
    <w:multiLevelType w:val="hybridMultilevel"/>
    <w:tmpl w:val="0000012C"/>
    <w:lvl w:ilvl="0" w:tplc="000074C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0">
    <w:nsid w:val="0000012D"/>
    <w:multiLevelType w:val="hybridMultilevel"/>
    <w:tmpl w:val="0000012D"/>
    <w:lvl w:ilvl="0" w:tplc="00007531">
      <w:start w:val="1"/>
      <w:numFmt w:val="bullet"/>
      <w:lvlText w:val=""/>
      <w:lvlJc w:val="left"/>
      <w:pPr>
        <w:ind w:left="720" w:hanging="360"/>
      </w:pPr>
    </w:lvl>
    <w:lvl w:ilvl="1" w:tplc="0000753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1">
    <w:nsid w:val="0000012E"/>
    <w:multiLevelType w:val="hybridMultilevel"/>
    <w:tmpl w:val="0000012E"/>
    <w:lvl w:ilvl="0" w:tplc="00007595">
      <w:start w:val="1"/>
      <w:numFmt w:val="bullet"/>
      <w:lvlText w:val=""/>
      <w:lvlJc w:val="left"/>
      <w:pPr>
        <w:ind w:left="720" w:hanging="360"/>
      </w:pPr>
    </w:lvl>
    <w:lvl w:ilvl="1" w:tplc="0000759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2">
    <w:nsid w:val="0000012F"/>
    <w:multiLevelType w:val="hybridMultilevel"/>
    <w:tmpl w:val="0000012F"/>
    <w:lvl w:ilvl="0" w:tplc="000075F9">
      <w:start w:val="1"/>
      <w:numFmt w:val="bullet"/>
      <w:lvlText w:val=""/>
      <w:lvlJc w:val="left"/>
      <w:pPr>
        <w:ind w:left="720" w:hanging="360"/>
      </w:pPr>
    </w:lvl>
    <w:lvl w:ilvl="1" w:tplc="000075F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3">
    <w:nsid w:val="00000130"/>
    <w:multiLevelType w:val="hybridMultilevel"/>
    <w:tmpl w:val="00000130"/>
    <w:lvl w:ilvl="0" w:tplc="0000765D">
      <w:start w:val="1"/>
      <w:numFmt w:val="bullet"/>
      <w:lvlText w:val=""/>
      <w:lvlJc w:val="left"/>
      <w:pPr>
        <w:ind w:left="720" w:hanging="360"/>
      </w:pPr>
    </w:lvl>
    <w:lvl w:ilvl="1" w:tplc="0000765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4">
    <w:nsid w:val="00000131"/>
    <w:multiLevelType w:val="hybridMultilevel"/>
    <w:tmpl w:val="00000131"/>
    <w:lvl w:ilvl="0" w:tplc="000076C1">
      <w:start w:val="1"/>
      <w:numFmt w:val="bullet"/>
      <w:lvlText w:val=""/>
      <w:lvlJc w:val="left"/>
      <w:pPr>
        <w:ind w:left="720" w:hanging="360"/>
      </w:pPr>
    </w:lvl>
    <w:lvl w:ilvl="1" w:tplc="000076C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5">
    <w:nsid w:val="00000132"/>
    <w:multiLevelType w:val="hybridMultilevel"/>
    <w:tmpl w:val="00000132"/>
    <w:lvl w:ilvl="0" w:tplc="00007725">
      <w:start w:val="1"/>
      <w:numFmt w:val="bullet"/>
      <w:lvlText w:val=""/>
      <w:lvlJc w:val="left"/>
      <w:pPr>
        <w:ind w:left="720" w:hanging="360"/>
      </w:pPr>
    </w:lvl>
    <w:lvl w:ilvl="1" w:tplc="0000772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6">
    <w:nsid w:val="00000133"/>
    <w:multiLevelType w:val="hybridMultilevel"/>
    <w:tmpl w:val="00000133"/>
    <w:lvl w:ilvl="0" w:tplc="00007789">
      <w:start w:val="1"/>
      <w:numFmt w:val="bullet"/>
      <w:lvlText w:val=""/>
      <w:lvlJc w:val="left"/>
      <w:pPr>
        <w:ind w:left="720" w:hanging="360"/>
      </w:pPr>
    </w:lvl>
    <w:lvl w:ilvl="1" w:tplc="0000778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7">
    <w:nsid w:val="00000134"/>
    <w:multiLevelType w:val="hybridMultilevel"/>
    <w:tmpl w:val="00000134"/>
    <w:lvl w:ilvl="0" w:tplc="000077E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8">
    <w:nsid w:val="00000135"/>
    <w:multiLevelType w:val="hybridMultilevel"/>
    <w:tmpl w:val="00000135"/>
    <w:lvl w:ilvl="0" w:tplc="00007851">
      <w:start w:val="1"/>
      <w:numFmt w:val="bullet"/>
      <w:lvlText w:val=""/>
      <w:lvlJc w:val="left"/>
      <w:pPr>
        <w:ind w:left="720" w:hanging="360"/>
      </w:pPr>
    </w:lvl>
    <w:lvl w:ilvl="1" w:tplc="0000785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9">
    <w:nsid w:val="00000136"/>
    <w:multiLevelType w:val="hybridMultilevel"/>
    <w:tmpl w:val="00000136"/>
    <w:lvl w:ilvl="0" w:tplc="000078B5">
      <w:start w:val="1"/>
      <w:numFmt w:val="bullet"/>
      <w:lvlText w:val=""/>
      <w:lvlJc w:val="left"/>
      <w:pPr>
        <w:ind w:left="720" w:hanging="360"/>
      </w:pPr>
    </w:lvl>
    <w:lvl w:ilvl="1" w:tplc="000078B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0">
    <w:nsid w:val="00000137"/>
    <w:multiLevelType w:val="hybridMultilevel"/>
    <w:tmpl w:val="00000137"/>
    <w:lvl w:ilvl="0" w:tplc="00007919">
      <w:start w:val="1"/>
      <w:numFmt w:val="bullet"/>
      <w:lvlText w:val=""/>
      <w:lvlJc w:val="left"/>
      <w:pPr>
        <w:ind w:left="720" w:hanging="360"/>
      </w:pPr>
    </w:lvl>
    <w:lvl w:ilvl="1" w:tplc="0000791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1">
    <w:nsid w:val="00000138"/>
    <w:multiLevelType w:val="hybridMultilevel"/>
    <w:tmpl w:val="00000138"/>
    <w:lvl w:ilvl="0" w:tplc="0000797D">
      <w:start w:val="1"/>
      <w:numFmt w:val="bullet"/>
      <w:lvlText w:val=""/>
      <w:lvlJc w:val="left"/>
      <w:pPr>
        <w:ind w:left="720" w:hanging="360"/>
      </w:pPr>
    </w:lvl>
    <w:lvl w:ilvl="1" w:tplc="0000797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2">
    <w:nsid w:val="00000139"/>
    <w:multiLevelType w:val="hybridMultilevel"/>
    <w:tmpl w:val="00000139"/>
    <w:lvl w:ilvl="0" w:tplc="000079E1">
      <w:start w:val="1"/>
      <w:numFmt w:val="bullet"/>
      <w:lvlText w:val=""/>
      <w:lvlJc w:val="left"/>
      <w:pPr>
        <w:ind w:left="720" w:hanging="360"/>
      </w:pPr>
    </w:lvl>
    <w:lvl w:ilvl="1" w:tplc="000079E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3">
    <w:nsid w:val="0000013A"/>
    <w:multiLevelType w:val="hybridMultilevel"/>
    <w:tmpl w:val="0000013A"/>
    <w:lvl w:ilvl="0" w:tplc="00007A45">
      <w:start w:val="1"/>
      <w:numFmt w:val="bullet"/>
      <w:lvlText w:val=""/>
      <w:lvlJc w:val="left"/>
      <w:pPr>
        <w:ind w:left="720" w:hanging="360"/>
      </w:pPr>
    </w:lvl>
    <w:lvl w:ilvl="1" w:tplc="00007A4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4">
    <w:nsid w:val="0000013B"/>
    <w:multiLevelType w:val="hybridMultilevel"/>
    <w:tmpl w:val="0000013B"/>
    <w:lvl w:ilvl="0" w:tplc="00007AA9">
      <w:start w:val="1"/>
      <w:numFmt w:val="bullet"/>
      <w:lvlText w:val=""/>
      <w:lvlJc w:val="left"/>
      <w:pPr>
        <w:ind w:left="720" w:hanging="360"/>
      </w:pPr>
    </w:lvl>
    <w:lvl w:ilvl="1" w:tplc="00007AA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5">
    <w:nsid w:val="0000013C"/>
    <w:multiLevelType w:val="hybridMultilevel"/>
    <w:tmpl w:val="0000013C"/>
    <w:lvl w:ilvl="0" w:tplc="00007B0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6">
    <w:nsid w:val="0000013D"/>
    <w:multiLevelType w:val="hybridMultilevel"/>
    <w:tmpl w:val="0000013D"/>
    <w:lvl w:ilvl="0" w:tplc="00007B71">
      <w:start w:val="1"/>
      <w:numFmt w:val="bullet"/>
      <w:lvlText w:val=""/>
      <w:lvlJc w:val="left"/>
      <w:pPr>
        <w:ind w:left="720" w:hanging="360"/>
      </w:pPr>
    </w:lvl>
    <w:lvl w:ilvl="1" w:tplc="00007B7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7">
    <w:nsid w:val="0000013E"/>
    <w:multiLevelType w:val="hybridMultilevel"/>
    <w:tmpl w:val="0000013E"/>
    <w:lvl w:ilvl="0" w:tplc="00007BD5">
      <w:start w:val="1"/>
      <w:numFmt w:val="bullet"/>
      <w:lvlText w:val=""/>
      <w:lvlJc w:val="left"/>
      <w:pPr>
        <w:ind w:left="720" w:hanging="360"/>
      </w:pPr>
    </w:lvl>
    <w:lvl w:ilvl="1" w:tplc="00007BD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8">
    <w:nsid w:val="0000013F"/>
    <w:multiLevelType w:val="hybridMultilevel"/>
    <w:tmpl w:val="0000013F"/>
    <w:lvl w:ilvl="0" w:tplc="00007C3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9">
    <w:nsid w:val="00000140"/>
    <w:multiLevelType w:val="hybridMultilevel"/>
    <w:tmpl w:val="00000140"/>
    <w:lvl w:ilvl="0" w:tplc="00007C9D">
      <w:start w:val="1"/>
      <w:numFmt w:val="bullet"/>
      <w:lvlText w:val=""/>
      <w:lvlJc w:val="left"/>
      <w:pPr>
        <w:ind w:left="720" w:hanging="360"/>
      </w:pPr>
    </w:lvl>
    <w:lvl w:ilvl="1" w:tplc="00007C9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0">
    <w:nsid w:val="00000141"/>
    <w:multiLevelType w:val="hybridMultilevel"/>
    <w:tmpl w:val="00000141"/>
    <w:lvl w:ilvl="0" w:tplc="00007D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1">
    <w:nsid w:val="00000142"/>
    <w:multiLevelType w:val="hybridMultilevel"/>
    <w:tmpl w:val="00000142"/>
    <w:lvl w:ilvl="0" w:tplc="00007D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2">
    <w:nsid w:val="00000143"/>
    <w:multiLevelType w:val="hybridMultilevel"/>
    <w:tmpl w:val="00000143"/>
    <w:lvl w:ilvl="0" w:tplc="00007D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3">
    <w:nsid w:val="00000144"/>
    <w:multiLevelType w:val="hybridMultilevel"/>
    <w:tmpl w:val="00000144"/>
    <w:lvl w:ilvl="0" w:tplc="00007E2D">
      <w:start w:val="1"/>
      <w:numFmt w:val="bullet"/>
      <w:lvlText w:val=""/>
      <w:lvlJc w:val="left"/>
      <w:pPr>
        <w:ind w:left="720" w:hanging="360"/>
      </w:pPr>
    </w:lvl>
    <w:lvl w:ilvl="1" w:tplc="00007E2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4">
    <w:nsid w:val="00000145"/>
    <w:multiLevelType w:val="hybridMultilevel"/>
    <w:tmpl w:val="00000145"/>
    <w:lvl w:ilvl="0" w:tplc="00007E91">
      <w:start w:val="1"/>
      <w:numFmt w:val="bullet"/>
      <w:lvlText w:val=""/>
      <w:lvlJc w:val="left"/>
      <w:pPr>
        <w:ind w:left="720" w:hanging="360"/>
      </w:pPr>
    </w:lvl>
    <w:lvl w:ilvl="1" w:tplc="00007E9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5">
    <w:nsid w:val="00000146"/>
    <w:multiLevelType w:val="hybridMultilevel"/>
    <w:tmpl w:val="00000146"/>
    <w:lvl w:ilvl="0" w:tplc="00007EF5">
      <w:start w:val="1"/>
      <w:numFmt w:val="bullet"/>
      <w:lvlText w:val=""/>
      <w:lvlJc w:val="left"/>
      <w:pPr>
        <w:ind w:left="720" w:hanging="360"/>
      </w:pPr>
    </w:lvl>
    <w:lvl w:ilvl="1" w:tplc="00007EF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6">
    <w:nsid w:val="00000147"/>
    <w:multiLevelType w:val="hybridMultilevel"/>
    <w:tmpl w:val="00000147"/>
    <w:lvl w:ilvl="0" w:tplc="00007F59">
      <w:start w:val="1"/>
      <w:numFmt w:val="bullet"/>
      <w:lvlText w:val=""/>
      <w:lvlJc w:val="left"/>
      <w:pPr>
        <w:ind w:left="720" w:hanging="360"/>
      </w:pPr>
    </w:lvl>
    <w:lvl w:ilvl="1" w:tplc="00007F5A">
      <w:start w:val="1"/>
      <w:numFmt w:val="bullet"/>
      <w:lvlText w:val=""/>
      <w:lvlJc w:val="left"/>
      <w:pPr>
        <w:ind w:left="1440" w:hanging="360"/>
      </w:pPr>
    </w:lvl>
    <w:lvl w:ilvl="2" w:tplc="00007F5B">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7">
    <w:nsid w:val="00000148"/>
    <w:multiLevelType w:val="hybridMultilevel"/>
    <w:tmpl w:val="00000148"/>
    <w:lvl w:ilvl="0" w:tplc="00007FBD">
      <w:start w:val="1"/>
      <w:numFmt w:val="bullet"/>
      <w:lvlText w:val=""/>
      <w:lvlJc w:val="left"/>
      <w:pPr>
        <w:ind w:left="720" w:hanging="360"/>
      </w:pPr>
    </w:lvl>
    <w:lvl w:ilvl="1" w:tplc="00007FB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8">
    <w:nsid w:val="00000149"/>
    <w:multiLevelType w:val="hybridMultilevel"/>
    <w:tmpl w:val="00000149"/>
    <w:lvl w:ilvl="0" w:tplc="00008021">
      <w:start w:val="1"/>
      <w:numFmt w:val="bullet"/>
      <w:lvlText w:val=""/>
      <w:lvlJc w:val="left"/>
      <w:pPr>
        <w:ind w:left="720" w:hanging="360"/>
      </w:pPr>
    </w:lvl>
    <w:lvl w:ilvl="1" w:tplc="0000802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9">
    <w:nsid w:val="0000014A"/>
    <w:multiLevelType w:val="hybridMultilevel"/>
    <w:tmpl w:val="0000014A"/>
    <w:lvl w:ilvl="0" w:tplc="00008085">
      <w:start w:val="1"/>
      <w:numFmt w:val="bullet"/>
      <w:lvlText w:val=""/>
      <w:lvlJc w:val="left"/>
      <w:pPr>
        <w:ind w:left="720" w:hanging="360"/>
      </w:pPr>
    </w:lvl>
    <w:lvl w:ilvl="1" w:tplc="0000808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0">
    <w:nsid w:val="0000014B"/>
    <w:multiLevelType w:val="hybridMultilevel"/>
    <w:tmpl w:val="0000014B"/>
    <w:lvl w:ilvl="0" w:tplc="000080E9">
      <w:start w:val="1"/>
      <w:numFmt w:val="bullet"/>
      <w:lvlText w:val=""/>
      <w:lvlJc w:val="left"/>
      <w:pPr>
        <w:ind w:left="720" w:hanging="360"/>
      </w:pPr>
    </w:lvl>
    <w:lvl w:ilvl="1" w:tplc="000080E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1">
    <w:nsid w:val="0000014C"/>
    <w:multiLevelType w:val="hybridMultilevel"/>
    <w:tmpl w:val="0000014C"/>
    <w:lvl w:ilvl="0" w:tplc="0000814D">
      <w:start w:val="1"/>
      <w:numFmt w:val="bullet"/>
      <w:lvlText w:val=""/>
      <w:lvlJc w:val="left"/>
      <w:pPr>
        <w:ind w:left="720" w:hanging="360"/>
      </w:pPr>
    </w:lvl>
    <w:lvl w:ilvl="1" w:tplc="0000814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2">
    <w:nsid w:val="0000014D"/>
    <w:multiLevelType w:val="hybridMultilevel"/>
    <w:tmpl w:val="0000014D"/>
    <w:lvl w:ilvl="0" w:tplc="000081B1">
      <w:start w:val="1"/>
      <w:numFmt w:val="bullet"/>
      <w:lvlText w:val=""/>
      <w:lvlJc w:val="left"/>
      <w:pPr>
        <w:ind w:left="720" w:hanging="360"/>
      </w:pPr>
    </w:lvl>
    <w:lvl w:ilvl="1" w:tplc="000081B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3">
    <w:nsid w:val="0000014E"/>
    <w:multiLevelType w:val="hybridMultilevel"/>
    <w:tmpl w:val="0000014E"/>
    <w:lvl w:ilvl="0" w:tplc="00008215">
      <w:start w:val="1"/>
      <w:numFmt w:val="bullet"/>
      <w:lvlText w:val=""/>
      <w:lvlJc w:val="left"/>
      <w:pPr>
        <w:ind w:left="720" w:hanging="360"/>
      </w:pPr>
    </w:lvl>
    <w:lvl w:ilvl="1" w:tplc="00008216">
      <w:start w:val="1"/>
      <w:numFmt w:val="bullet"/>
      <w:lvlText w:val=""/>
      <w:lvlJc w:val="left"/>
      <w:pPr>
        <w:ind w:left="1440" w:hanging="360"/>
      </w:pPr>
    </w:lvl>
    <w:lvl w:ilvl="2" w:tplc="00008217">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4">
    <w:nsid w:val="0000014F"/>
    <w:multiLevelType w:val="hybridMultilevel"/>
    <w:tmpl w:val="0000014F"/>
    <w:lvl w:ilvl="0" w:tplc="000082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5">
    <w:nsid w:val="00000150"/>
    <w:multiLevelType w:val="hybridMultilevel"/>
    <w:tmpl w:val="00000150"/>
    <w:lvl w:ilvl="0" w:tplc="000082DD">
      <w:start w:val="1"/>
      <w:numFmt w:val="bullet"/>
      <w:lvlText w:val=""/>
      <w:lvlJc w:val="left"/>
      <w:pPr>
        <w:ind w:left="720" w:hanging="360"/>
      </w:pPr>
    </w:lvl>
    <w:lvl w:ilvl="1" w:tplc="000082D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6">
    <w:nsid w:val="00000151"/>
    <w:multiLevelType w:val="hybridMultilevel"/>
    <w:tmpl w:val="00000151"/>
    <w:lvl w:ilvl="0" w:tplc="000083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7">
    <w:nsid w:val="00000152"/>
    <w:multiLevelType w:val="hybridMultilevel"/>
    <w:tmpl w:val="00000152"/>
    <w:lvl w:ilvl="0" w:tplc="000083A5">
      <w:start w:val="1"/>
      <w:numFmt w:val="bullet"/>
      <w:lvlText w:val=""/>
      <w:lvlJc w:val="left"/>
      <w:pPr>
        <w:ind w:left="720" w:hanging="360"/>
      </w:pPr>
    </w:lvl>
    <w:lvl w:ilvl="1" w:tplc="000083A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8">
    <w:nsid w:val="00000153"/>
    <w:multiLevelType w:val="hybridMultilevel"/>
    <w:tmpl w:val="00000153"/>
    <w:lvl w:ilvl="0" w:tplc="0000840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9">
    <w:nsid w:val="00000154"/>
    <w:multiLevelType w:val="hybridMultilevel"/>
    <w:tmpl w:val="00000154"/>
    <w:lvl w:ilvl="0" w:tplc="0000846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0">
    <w:nsid w:val="00000155"/>
    <w:multiLevelType w:val="hybridMultilevel"/>
    <w:tmpl w:val="00000155"/>
    <w:lvl w:ilvl="0" w:tplc="000084D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1">
    <w:nsid w:val="00000156"/>
    <w:multiLevelType w:val="hybridMultilevel"/>
    <w:tmpl w:val="00000156"/>
    <w:lvl w:ilvl="0" w:tplc="00008535">
      <w:start w:val="1"/>
      <w:numFmt w:val="bullet"/>
      <w:lvlText w:val=""/>
      <w:lvlJc w:val="left"/>
      <w:pPr>
        <w:ind w:left="720" w:hanging="360"/>
      </w:pPr>
    </w:lvl>
    <w:lvl w:ilvl="1" w:tplc="0000853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2">
    <w:nsid w:val="00000157"/>
    <w:multiLevelType w:val="hybridMultilevel"/>
    <w:tmpl w:val="00000157"/>
    <w:lvl w:ilvl="0" w:tplc="0000859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3">
    <w:nsid w:val="00000158"/>
    <w:multiLevelType w:val="hybridMultilevel"/>
    <w:tmpl w:val="00000158"/>
    <w:lvl w:ilvl="0" w:tplc="000085FD">
      <w:start w:val="1"/>
      <w:numFmt w:val="bullet"/>
      <w:lvlText w:val=""/>
      <w:lvlJc w:val="left"/>
      <w:pPr>
        <w:ind w:left="720" w:hanging="360"/>
      </w:pPr>
    </w:lvl>
    <w:lvl w:ilvl="1" w:tplc="000085F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4">
    <w:nsid w:val="00000159"/>
    <w:multiLevelType w:val="hybridMultilevel"/>
    <w:tmpl w:val="00000159"/>
    <w:lvl w:ilvl="0" w:tplc="00008661">
      <w:start w:val="1"/>
      <w:numFmt w:val="bullet"/>
      <w:lvlText w:val=""/>
      <w:lvlJc w:val="left"/>
      <w:pPr>
        <w:ind w:left="720" w:hanging="360"/>
      </w:pPr>
    </w:lvl>
    <w:lvl w:ilvl="1" w:tplc="0000866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5">
    <w:nsid w:val="0000015A"/>
    <w:multiLevelType w:val="hybridMultilevel"/>
    <w:tmpl w:val="0000015A"/>
    <w:lvl w:ilvl="0" w:tplc="000086C5">
      <w:start w:val="1"/>
      <w:numFmt w:val="bullet"/>
      <w:lvlText w:val=""/>
      <w:lvlJc w:val="left"/>
      <w:pPr>
        <w:ind w:left="720" w:hanging="360"/>
      </w:pPr>
    </w:lvl>
    <w:lvl w:ilvl="1" w:tplc="000086C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6">
    <w:nsid w:val="0000015B"/>
    <w:multiLevelType w:val="hybridMultilevel"/>
    <w:tmpl w:val="0000015B"/>
    <w:lvl w:ilvl="0" w:tplc="00008729">
      <w:start w:val="1"/>
      <w:numFmt w:val="bullet"/>
      <w:lvlText w:val=""/>
      <w:lvlJc w:val="left"/>
      <w:pPr>
        <w:ind w:left="720" w:hanging="360"/>
      </w:pPr>
    </w:lvl>
    <w:lvl w:ilvl="1" w:tplc="0000872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7">
    <w:nsid w:val="0000015C"/>
    <w:multiLevelType w:val="hybridMultilevel"/>
    <w:tmpl w:val="0000015C"/>
    <w:lvl w:ilvl="0" w:tplc="0000878D">
      <w:start w:val="1"/>
      <w:numFmt w:val="bullet"/>
      <w:lvlText w:val=""/>
      <w:lvlJc w:val="left"/>
      <w:pPr>
        <w:ind w:left="720" w:hanging="360"/>
      </w:pPr>
    </w:lvl>
    <w:lvl w:ilvl="1" w:tplc="0000878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8">
    <w:nsid w:val="0000015D"/>
    <w:multiLevelType w:val="hybridMultilevel"/>
    <w:tmpl w:val="0000015D"/>
    <w:lvl w:ilvl="0" w:tplc="000087F1">
      <w:start w:val="1"/>
      <w:numFmt w:val="bullet"/>
      <w:lvlText w:val=""/>
      <w:lvlJc w:val="left"/>
      <w:pPr>
        <w:ind w:left="720" w:hanging="360"/>
      </w:pPr>
    </w:lvl>
    <w:lvl w:ilvl="1" w:tplc="000087F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9">
    <w:nsid w:val="0000015E"/>
    <w:multiLevelType w:val="hybridMultilevel"/>
    <w:tmpl w:val="0000015E"/>
    <w:lvl w:ilvl="0" w:tplc="00008855">
      <w:start w:val="1"/>
      <w:numFmt w:val="bullet"/>
      <w:lvlText w:val=""/>
      <w:lvlJc w:val="left"/>
      <w:pPr>
        <w:ind w:left="720" w:hanging="360"/>
      </w:pPr>
    </w:lvl>
    <w:lvl w:ilvl="1" w:tplc="00008856">
      <w:start w:val="1"/>
      <w:numFmt w:val="bullet"/>
      <w:lvlText w:val=""/>
      <w:lvlJc w:val="left"/>
      <w:pPr>
        <w:ind w:left="1440" w:hanging="360"/>
      </w:pPr>
    </w:lvl>
    <w:lvl w:ilvl="2" w:tplc="00008857">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0">
    <w:nsid w:val="0000015F"/>
    <w:multiLevelType w:val="hybridMultilevel"/>
    <w:tmpl w:val="0000015F"/>
    <w:lvl w:ilvl="0" w:tplc="000088B9">
      <w:start w:val="1"/>
      <w:numFmt w:val="bullet"/>
      <w:lvlText w:val=""/>
      <w:lvlJc w:val="left"/>
      <w:pPr>
        <w:ind w:left="720" w:hanging="360"/>
      </w:pPr>
    </w:lvl>
    <w:lvl w:ilvl="1" w:tplc="000088B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1">
    <w:nsid w:val="00000160"/>
    <w:multiLevelType w:val="hybridMultilevel"/>
    <w:tmpl w:val="00000160"/>
    <w:lvl w:ilvl="0" w:tplc="0000891D">
      <w:start w:val="1"/>
      <w:numFmt w:val="bullet"/>
      <w:lvlText w:val=""/>
      <w:lvlJc w:val="left"/>
      <w:pPr>
        <w:ind w:left="720" w:hanging="360"/>
      </w:pPr>
    </w:lvl>
    <w:lvl w:ilvl="1" w:tplc="0000891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2">
    <w:nsid w:val="00000161"/>
    <w:multiLevelType w:val="hybridMultilevel"/>
    <w:tmpl w:val="00000161"/>
    <w:lvl w:ilvl="0" w:tplc="00008981">
      <w:start w:val="1"/>
      <w:numFmt w:val="bullet"/>
      <w:lvlText w:val=""/>
      <w:lvlJc w:val="left"/>
      <w:pPr>
        <w:ind w:left="720" w:hanging="360"/>
      </w:pPr>
    </w:lvl>
    <w:lvl w:ilvl="1" w:tplc="00008982">
      <w:start w:val="1"/>
      <w:numFmt w:val="bullet"/>
      <w:lvlText w:val=""/>
      <w:lvlJc w:val="left"/>
      <w:pPr>
        <w:ind w:left="1440" w:hanging="360"/>
      </w:pPr>
    </w:lvl>
    <w:lvl w:ilvl="2" w:tplc="00008983">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3">
    <w:nsid w:val="00000162"/>
    <w:multiLevelType w:val="hybridMultilevel"/>
    <w:tmpl w:val="00000162"/>
    <w:lvl w:ilvl="0" w:tplc="000089E5">
      <w:start w:val="1"/>
      <w:numFmt w:val="bullet"/>
      <w:lvlText w:val=""/>
      <w:lvlJc w:val="left"/>
      <w:pPr>
        <w:ind w:left="720" w:hanging="360"/>
      </w:pPr>
    </w:lvl>
    <w:lvl w:ilvl="1" w:tplc="000089E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4">
    <w:nsid w:val="00000163"/>
    <w:multiLevelType w:val="hybridMultilevel"/>
    <w:tmpl w:val="00000163"/>
    <w:lvl w:ilvl="0" w:tplc="00008A49">
      <w:start w:val="1"/>
      <w:numFmt w:val="bullet"/>
      <w:lvlText w:val=""/>
      <w:lvlJc w:val="left"/>
      <w:pPr>
        <w:ind w:left="720" w:hanging="360"/>
      </w:pPr>
    </w:lvl>
    <w:lvl w:ilvl="1" w:tplc="00008A4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5">
    <w:nsid w:val="00000164"/>
    <w:multiLevelType w:val="hybridMultilevel"/>
    <w:tmpl w:val="00000164"/>
    <w:lvl w:ilvl="0" w:tplc="00008AAD">
      <w:start w:val="1"/>
      <w:numFmt w:val="bullet"/>
      <w:lvlText w:val=""/>
      <w:lvlJc w:val="left"/>
      <w:pPr>
        <w:ind w:left="720" w:hanging="360"/>
      </w:pPr>
    </w:lvl>
    <w:lvl w:ilvl="1" w:tplc="00008AA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6">
    <w:nsid w:val="00000165"/>
    <w:multiLevelType w:val="hybridMultilevel"/>
    <w:tmpl w:val="00000165"/>
    <w:lvl w:ilvl="0" w:tplc="00008B11">
      <w:start w:val="1"/>
      <w:numFmt w:val="bullet"/>
      <w:lvlText w:val=""/>
      <w:lvlJc w:val="left"/>
      <w:pPr>
        <w:ind w:left="720" w:hanging="360"/>
      </w:pPr>
    </w:lvl>
    <w:lvl w:ilvl="1" w:tplc="00008B1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7">
    <w:nsid w:val="00000166"/>
    <w:multiLevelType w:val="hybridMultilevel"/>
    <w:tmpl w:val="00000166"/>
    <w:lvl w:ilvl="0" w:tplc="00008B75">
      <w:start w:val="1"/>
      <w:numFmt w:val="bullet"/>
      <w:lvlText w:val=""/>
      <w:lvlJc w:val="left"/>
      <w:pPr>
        <w:ind w:left="720" w:hanging="360"/>
      </w:pPr>
    </w:lvl>
    <w:lvl w:ilvl="1" w:tplc="00008B7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8">
    <w:nsid w:val="00000167"/>
    <w:multiLevelType w:val="hybridMultilevel"/>
    <w:tmpl w:val="00000167"/>
    <w:lvl w:ilvl="0" w:tplc="00008BD9">
      <w:start w:val="1"/>
      <w:numFmt w:val="bullet"/>
      <w:lvlText w:val=""/>
      <w:lvlJc w:val="left"/>
      <w:pPr>
        <w:ind w:left="720" w:hanging="360"/>
      </w:pPr>
    </w:lvl>
    <w:lvl w:ilvl="1" w:tplc="00008BD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9">
    <w:nsid w:val="00000168"/>
    <w:multiLevelType w:val="hybridMultilevel"/>
    <w:tmpl w:val="00000168"/>
    <w:lvl w:ilvl="0" w:tplc="00008C3D">
      <w:start w:val="1"/>
      <w:numFmt w:val="bullet"/>
      <w:lvlText w:val=""/>
      <w:lvlJc w:val="left"/>
      <w:pPr>
        <w:ind w:left="720" w:hanging="360"/>
      </w:pPr>
    </w:lvl>
    <w:lvl w:ilvl="1" w:tplc="00008C3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0">
    <w:nsid w:val="00000169"/>
    <w:multiLevelType w:val="hybridMultilevel"/>
    <w:tmpl w:val="00000169"/>
    <w:lvl w:ilvl="0" w:tplc="00008CA1">
      <w:start w:val="1"/>
      <w:numFmt w:val="bullet"/>
      <w:lvlText w:val=""/>
      <w:lvlJc w:val="left"/>
      <w:pPr>
        <w:ind w:left="720" w:hanging="360"/>
      </w:pPr>
    </w:lvl>
    <w:lvl w:ilvl="1" w:tplc="00008CA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1">
    <w:nsid w:val="0000016A"/>
    <w:multiLevelType w:val="hybridMultilevel"/>
    <w:tmpl w:val="0000016A"/>
    <w:lvl w:ilvl="0" w:tplc="00008D05">
      <w:start w:val="1"/>
      <w:numFmt w:val="bullet"/>
      <w:lvlText w:val=""/>
      <w:lvlJc w:val="left"/>
      <w:pPr>
        <w:ind w:left="720" w:hanging="360"/>
      </w:pPr>
    </w:lvl>
    <w:lvl w:ilvl="1" w:tplc="00008D0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2">
    <w:nsid w:val="0000016B"/>
    <w:multiLevelType w:val="hybridMultilevel"/>
    <w:tmpl w:val="0000016B"/>
    <w:lvl w:ilvl="0" w:tplc="00008D69">
      <w:start w:val="1"/>
      <w:numFmt w:val="bullet"/>
      <w:lvlText w:val=""/>
      <w:lvlJc w:val="left"/>
      <w:pPr>
        <w:ind w:left="720" w:hanging="360"/>
      </w:pPr>
    </w:lvl>
    <w:lvl w:ilvl="1" w:tplc="00008D6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3">
    <w:nsid w:val="0000016C"/>
    <w:multiLevelType w:val="hybridMultilevel"/>
    <w:tmpl w:val="0000016C"/>
    <w:lvl w:ilvl="0" w:tplc="00008DCD">
      <w:start w:val="1"/>
      <w:numFmt w:val="bullet"/>
      <w:lvlText w:val=""/>
      <w:lvlJc w:val="left"/>
      <w:pPr>
        <w:ind w:left="720" w:hanging="360"/>
      </w:pPr>
    </w:lvl>
    <w:lvl w:ilvl="1" w:tplc="00008DC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4">
    <w:nsid w:val="0000016D"/>
    <w:multiLevelType w:val="hybridMultilevel"/>
    <w:tmpl w:val="0000016D"/>
    <w:lvl w:ilvl="0" w:tplc="00008E31">
      <w:start w:val="1"/>
      <w:numFmt w:val="bullet"/>
      <w:lvlText w:val=""/>
      <w:lvlJc w:val="left"/>
      <w:pPr>
        <w:ind w:left="720" w:hanging="360"/>
      </w:pPr>
    </w:lvl>
    <w:lvl w:ilvl="1" w:tplc="00008E3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5">
    <w:nsid w:val="0000016E"/>
    <w:multiLevelType w:val="hybridMultilevel"/>
    <w:tmpl w:val="0000016E"/>
    <w:lvl w:ilvl="0" w:tplc="00008E95">
      <w:start w:val="1"/>
      <w:numFmt w:val="bullet"/>
      <w:lvlText w:val=""/>
      <w:lvlJc w:val="left"/>
      <w:pPr>
        <w:ind w:left="720" w:hanging="360"/>
      </w:pPr>
    </w:lvl>
    <w:lvl w:ilvl="1" w:tplc="00008E9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6">
    <w:nsid w:val="0000016F"/>
    <w:multiLevelType w:val="hybridMultilevel"/>
    <w:tmpl w:val="0000016F"/>
    <w:lvl w:ilvl="0" w:tplc="00008EF9">
      <w:start w:val="1"/>
      <w:numFmt w:val="bullet"/>
      <w:lvlText w:val=""/>
      <w:lvlJc w:val="left"/>
      <w:pPr>
        <w:ind w:left="720" w:hanging="360"/>
      </w:pPr>
    </w:lvl>
    <w:lvl w:ilvl="1" w:tplc="00008EF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7">
    <w:nsid w:val="00000170"/>
    <w:multiLevelType w:val="hybridMultilevel"/>
    <w:tmpl w:val="00000170"/>
    <w:lvl w:ilvl="0" w:tplc="00008F5D">
      <w:start w:val="1"/>
      <w:numFmt w:val="bullet"/>
      <w:lvlText w:val=""/>
      <w:lvlJc w:val="left"/>
      <w:pPr>
        <w:ind w:left="720" w:hanging="360"/>
      </w:pPr>
    </w:lvl>
    <w:lvl w:ilvl="1" w:tplc="00008F5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8">
    <w:nsid w:val="00000171"/>
    <w:multiLevelType w:val="hybridMultilevel"/>
    <w:tmpl w:val="00000171"/>
    <w:lvl w:ilvl="0" w:tplc="00008FC1">
      <w:start w:val="1"/>
      <w:numFmt w:val="bullet"/>
      <w:lvlText w:val=""/>
      <w:lvlJc w:val="left"/>
      <w:pPr>
        <w:ind w:left="720" w:hanging="360"/>
      </w:pPr>
    </w:lvl>
    <w:lvl w:ilvl="1" w:tplc="00008FC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9">
    <w:nsid w:val="00000172"/>
    <w:multiLevelType w:val="hybridMultilevel"/>
    <w:tmpl w:val="00000172"/>
    <w:lvl w:ilvl="0" w:tplc="00009025">
      <w:start w:val="1"/>
      <w:numFmt w:val="bullet"/>
      <w:lvlText w:val=""/>
      <w:lvlJc w:val="left"/>
      <w:pPr>
        <w:ind w:left="720" w:hanging="360"/>
      </w:pPr>
    </w:lvl>
    <w:lvl w:ilvl="1" w:tplc="0000902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0">
    <w:nsid w:val="00000173"/>
    <w:multiLevelType w:val="hybridMultilevel"/>
    <w:tmpl w:val="00000173"/>
    <w:lvl w:ilvl="0" w:tplc="00009089">
      <w:start w:val="1"/>
      <w:numFmt w:val="bullet"/>
      <w:lvlText w:val=""/>
      <w:lvlJc w:val="left"/>
      <w:pPr>
        <w:ind w:left="720" w:hanging="360"/>
      </w:pPr>
    </w:lvl>
    <w:lvl w:ilvl="1" w:tplc="0000908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1">
    <w:nsid w:val="00000174"/>
    <w:multiLevelType w:val="hybridMultilevel"/>
    <w:tmpl w:val="00000174"/>
    <w:lvl w:ilvl="0" w:tplc="000090E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2">
    <w:nsid w:val="00000175"/>
    <w:multiLevelType w:val="hybridMultilevel"/>
    <w:tmpl w:val="00000175"/>
    <w:lvl w:ilvl="0" w:tplc="00009151">
      <w:start w:val="1"/>
      <w:numFmt w:val="bullet"/>
      <w:lvlText w:val=""/>
      <w:lvlJc w:val="left"/>
      <w:pPr>
        <w:ind w:left="720" w:hanging="360"/>
      </w:pPr>
    </w:lvl>
    <w:lvl w:ilvl="1" w:tplc="0000915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3">
    <w:nsid w:val="00000176"/>
    <w:multiLevelType w:val="hybridMultilevel"/>
    <w:tmpl w:val="00000176"/>
    <w:lvl w:ilvl="0" w:tplc="000091B5">
      <w:start w:val="1"/>
      <w:numFmt w:val="bullet"/>
      <w:lvlText w:val=""/>
      <w:lvlJc w:val="left"/>
      <w:pPr>
        <w:ind w:left="720" w:hanging="360"/>
      </w:pPr>
    </w:lvl>
    <w:lvl w:ilvl="1" w:tplc="000091B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4">
    <w:nsid w:val="00000177"/>
    <w:multiLevelType w:val="hybridMultilevel"/>
    <w:tmpl w:val="00000177"/>
    <w:lvl w:ilvl="0" w:tplc="0000921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5">
    <w:nsid w:val="00000178"/>
    <w:multiLevelType w:val="hybridMultilevel"/>
    <w:tmpl w:val="00000178"/>
    <w:lvl w:ilvl="0" w:tplc="0000927D">
      <w:start w:val="1"/>
      <w:numFmt w:val="bullet"/>
      <w:lvlText w:val=""/>
      <w:lvlJc w:val="left"/>
      <w:pPr>
        <w:ind w:left="720" w:hanging="360"/>
      </w:pPr>
    </w:lvl>
    <w:lvl w:ilvl="1" w:tplc="0000927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6">
    <w:nsid w:val="00000179"/>
    <w:multiLevelType w:val="hybridMultilevel"/>
    <w:tmpl w:val="00000179"/>
    <w:lvl w:ilvl="0" w:tplc="000092E1">
      <w:start w:val="1"/>
      <w:numFmt w:val="bullet"/>
      <w:lvlText w:val=""/>
      <w:lvlJc w:val="left"/>
      <w:pPr>
        <w:ind w:left="720" w:hanging="360"/>
      </w:pPr>
    </w:lvl>
    <w:lvl w:ilvl="1" w:tplc="000092E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7">
    <w:nsid w:val="0000017A"/>
    <w:multiLevelType w:val="hybridMultilevel"/>
    <w:tmpl w:val="0000017A"/>
    <w:lvl w:ilvl="0" w:tplc="00009345">
      <w:start w:val="1"/>
      <w:numFmt w:val="bullet"/>
      <w:lvlText w:val=""/>
      <w:lvlJc w:val="left"/>
      <w:pPr>
        <w:ind w:left="720" w:hanging="360"/>
      </w:pPr>
    </w:lvl>
    <w:lvl w:ilvl="1" w:tplc="0000934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8">
    <w:nsid w:val="0000017B"/>
    <w:multiLevelType w:val="hybridMultilevel"/>
    <w:tmpl w:val="0000017B"/>
    <w:lvl w:ilvl="0" w:tplc="000093A9">
      <w:start w:val="1"/>
      <w:numFmt w:val="bullet"/>
      <w:lvlText w:val=""/>
      <w:lvlJc w:val="left"/>
      <w:pPr>
        <w:ind w:left="720" w:hanging="360"/>
      </w:pPr>
    </w:lvl>
    <w:lvl w:ilvl="1" w:tplc="000093A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9">
    <w:nsid w:val="0000017C"/>
    <w:multiLevelType w:val="hybridMultilevel"/>
    <w:tmpl w:val="0000017C"/>
    <w:lvl w:ilvl="0" w:tplc="0000940D">
      <w:start w:val="1"/>
      <w:numFmt w:val="bullet"/>
      <w:lvlText w:val=""/>
      <w:lvlJc w:val="left"/>
      <w:pPr>
        <w:ind w:left="720" w:hanging="360"/>
      </w:pPr>
    </w:lvl>
    <w:lvl w:ilvl="1" w:tplc="0000940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0">
    <w:nsid w:val="0000017D"/>
    <w:multiLevelType w:val="hybridMultilevel"/>
    <w:tmpl w:val="0000017D"/>
    <w:lvl w:ilvl="0" w:tplc="00009471">
      <w:start w:val="1"/>
      <w:numFmt w:val="bullet"/>
      <w:lvlText w:val=""/>
      <w:lvlJc w:val="left"/>
      <w:pPr>
        <w:ind w:left="720" w:hanging="360"/>
      </w:pPr>
    </w:lvl>
    <w:lvl w:ilvl="1" w:tplc="0000947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1">
    <w:nsid w:val="0000017E"/>
    <w:multiLevelType w:val="hybridMultilevel"/>
    <w:tmpl w:val="0000017E"/>
    <w:lvl w:ilvl="0" w:tplc="000094D5">
      <w:start w:val="1"/>
      <w:numFmt w:val="bullet"/>
      <w:lvlText w:val=""/>
      <w:lvlJc w:val="left"/>
      <w:pPr>
        <w:ind w:left="720" w:hanging="360"/>
      </w:pPr>
    </w:lvl>
    <w:lvl w:ilvl="1" w:tplc="000094D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2">
    <w:nsid w:val="0000017F"/>
    <w:multiLevelType w:val="hybridMultilevel"/>
    <w:tmpl w:val="0000017F"/>
    <w:lvl w:ilvl="0" w:tplc="00009539">
      <w:start w:val="1"/>
      <w:numFmt w:val="bullet"/>
      <w:lvlText w:val=""/>
      <w:lvlJc w:val="left"/>
      <w:pPr>
        <w:ind w:left="720" w:hanging="360"/>
      </w:pPr>
    </w:lvl>
    <w:lvl w:ilvl="1" w:tplc="0000953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3">
    <w:nsid w:val="00000180"/>
    <w:multiLevelType w:val="hybridMultilevel"/>
    <w:tmpl w:val="00000180"/>
    <w:lvl w:ilvl="0" w:tplc="0000959D">
      <w:start w:val="1"/>
      <w:numFmt w:val="bullet"/>
      <w:lvlText w:val=""/>
      <w:lvlJc w:val="left"/>
      <w:pPr>
        <w:ind w:left="720" w:hanging="360"/>
      </w:pPr>
    </w:lvl>
    <w:lvl w:ilvl="1" w:tplc="0000959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4">
    <w:nsid w:val="00000181"/>
    <w:multiLevelType w:val="hybridMultilevel"/>
    <w:tmpl w:val="00000181"/>
    <w:lvl w:ilvl="0" w:tplc="00009601">
      <w:start w:val="1"/>
      <w:numFmt w:val="bullet"/>
      <w:lvlText w:val=""/>
      <w:lvlJc w:val="left"/>
      <w:pPr>
        <w:ind w:left="720" w:hanging="360"/>
      </w:pPr>
    </w:lvl>
    <w:lvl w:ilvl="1" w:tplc="000096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5">
    <w:nsid w:val="00000182"/>
    <w:multiLevelType w:val="hybridMultilevel"/>
    <w:tmpl w:val="00000182"/>
    <w:lvl w:ilvl="0" w:tplc="00009665">
      <w:start w:val="1"/>
      <w:numFmt w:val="bullet"/>
      <w:lvlText w:val=""/>
      <w:lvlJc w:val="left"/>
      <w:pPr>
        <w:ind w:left="720" w:hanging="360"/>
      </w:pPr>
    </w:lvl>
    <w:lvl w:ilvl="1" w:tplc="0000966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6">
    <w:nsid w:val="00000183"/>
    <w:multiLevelType w:val="hybridMultilevel"/>
    <w:tmpl w:val="00000183"/>
    <w:lvl w:ilvl="0" w:tplc="000096C9">
      <w:start w:val="1"/>
      <w:numFmt w:val="bullet"/>
      <w:lvlText w:val=""/>
      <w:lvlJc w:val="left"/>
      <w:pPr>
        <w:ind w:left="720" w:hanging="360"/>
      </w:pPr>
    </w:lvl>
    <w:lvl w:ilvl="1" w:tplc="000096C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7">
    <w:nsid w:val="00000184"/>
    <w:multiLevelType w:val="hybridMultilevel"/>
    <w:tmpl w:val="00000184"/>
    <w:lvl w:ilvl="0" w:tplc="0000972D">
      <w:start w:val="1"/>
      <w:numFmt w:val="bullet"/>
      <w:lvlText w:val=""/>
      <w:lvlJc w:val="left"/>
      <w:pPr>
        <w:ind w:left="720" w:hanging="360"/>
      </w:pPr>
    </w:lvl>
    <w:lvl w:ilvl="1" w:tplc="0000972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8">
    <w:nsid w:val="00000185"/>
    <w:multiLevelType w:val="hybridMultilevel"/>
    <w:tmpl w:val="00000185"/>
    <w:lvl w:ilvl="0" w:tplc="00009791">
      <w:start w:val="1"/>
      <w:numFmt w:val="bullet"/>
      <w:lvlText w:val=""/>
      <w:lvlJc w:val="left"/>
      <w:pPr>
        <w:ind w:left="720" w:hanging="360"/>
      </w:pPr>
    </w:lvl>
    <w:lvl w:ilvl="1" w:tplc="0000979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9">
    <w:nsid w:val="00000186"/>
    <w:multiLevelType w:val="hybridMultilevel"/>
    <w:tmpl w:val="00000186"/>
    <w:lvl w:ilvl="0" w:tplc="000097F5">
      <w:start w:val="1"/>
      <w:numFmt w:val="bullet"/>
      <w:lvlText w:val=""/>
      <w:lvlJc w:val="left"/>
      <w:pPr>
        <w:ind w:left="720" w:hanging="360"/>
      </w:pPr>
    </w:lvl>
    <w:lvl w:ilvl="1" w:tplc="000097F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0">
    <w:nsid w:val="00000187"/>
    <w:multiLevelType w:val="hybridMultilevel"/>
    <w:tmpl w:val="00000187"/>
    <w:lvl w:ilvl="0" w:tplc="00009859">
      <w:start w:val="1"/>
      <w:numFmt w:val="bullet"/>
      <w:lvlText w:val=""/>
      <w:lvlJc w:val="left"/>
      <w:pPr>
        <w:ind w:left="720" w:hanging="360"/>
      </w:pPr>
    </w:lvl>
    <w:lvl w:ilvl="1" w:tplc="0000985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1">
    <w:nsid w:val="00000188"/>
    <w:multiLevelType w:val="hybridMultilevel"/>
    <w:tmpl w:val="00000188"/>
    <w:lvl w:ilvl="0" w:tplc="000098BD">
      <w:start w:val="1"/>
      <w:numFmt w:val="bullet"/>
      <w:lvlText w:val=""/>
      <w:lvlJc w:val="left"/>
      <w:pPr>
        <w:ind w:left="720" w:hanging="360"/>
      </w:pPr>
    </w:lvl>
    <w:lvl w:ilvl="1" w:tplc="000098B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2">
    <w:nsid w:val="00000189"/>
    <w:multiLevelType w:val="hybridMultilevel"/>
    <w:tmpl w:val="00000189"/>
    <w:lvl w:ilvl="0" w:tplc="00009921">
      <w:start w:val="1"/>
      <w:numFmt w:val="bullet"/>
      <w:lvlText w:val=""/>
      <w:lvlJc w:val="left"/>
      <w:pPr>
        <w:ind w:left="720" w:hanging="360"/>
      </w:pPr>
    </w:lvl>
    <w:lvl w:ilvl="1" w:tplc="0000992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3">
    <w:nsid w:val="0000018A"/>
    <w:multiLevelType w:val="hybridMultilevel"/>
    <w:tmpl w:val="0000018A"/>
    <w:lvl w:ilvl="0" w:tplc="00009985">
      <w:start w:val="1"/>
      <w:numFmt w:val="bullet"/>
      <w:lvlText w:val=""/>
      <w:lvlJc w:val="left"/>
      <w:pPr>
        <w:ind w:left="720" w:hanging="360"/>
      </w:pPr>
    </w:lvl>
    <w:lvl w:ilvl="1" w:tplc="0000998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4">
    <w:nsid w:val="0000018B"/>
    <w:multiLevelType w:val="hybridMultilevel"/>
    <w:tmpl w:val="0000018B"/>
    <w:lvl w:ilvl="0" w:tplc="000099E9">
      <w:start w:val="1"/>
      <w:numFmt w:val="bullet"/>
      <w:lvlText w:val=""/>
      <w:lvlJc w:val="left"/>
      <w:pPr>
        <w:ind w:left="720" w:hanging="360"/>
      </w:pPr>
    </w:lvl>
    <w:lvl w:ilvl="1" w:tplc="000099E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5">
    <w:nsid w:val="0000018C"/>
    <w:multiLevelType w:val="hybridMultilevel"/>
    <w:tmpl w:val="0000018C"/>
    <w:lvl w:ilvl="0" w:tplc="00009A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6">
    <w:nsid w:val="0000018D"/>
    <w:multiLevelType w:val="hybridMultilevel"/>
    <w:tmpl w:val="0000018D"/>
    <w:lvl w:ilvl="0" w:tplc="00009AB1">
      <w:start w:val="1"/>
      <w:numFmt w:val="bullet"/>
      <w:lvlText w:val=""/>
      <w:lvlJc w:val="left"/>
      <w:pPr>
        <w:ind w:left="720" w:hanging="360"/>
      </w:pPr>
    </w:lvl>
    <w:lvl w:ilvl="1" w:tplc="00009AB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7">
    <w:nsid w:val="0000018E"/>
    <w:multiLevelType w:val="hybridMultilevel"/>
    <w:tmpl w:val="0000018E"/>
    <w:lvl w:ilvl="0" w:tplc="00009B15">
      <w:start w:val="1"/>
      <w:numFmt w:val="bullet"/>
      <w:lvlText w:val=""/>
      <w:lvlJc w:val="left"/>
      <w:pPr>
        <w:ind w:left="720" w:hanging="360"/>
      </w:pPr>
    </w:lvl>
    <w:lvl w:ilvl="1" w:tplc="00009B1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8">
    <w:nsid w:val="0000018F"/>
    <w:multiLevelType w:val="hybridMultilevel"/>
    <w:tmpl w:val="0000018F"/>
    <w:lvl w:ilvl="0" w:tplc="00009B79">
      <w:start w:val="1"/>
      <w:numFmt w:val="bullet"/>
      <w:lvlText w:val=""/>
      <w:lvlJc w:val="left"/>
      <w:pPr>
        <w:ind w:left="720" w:hanging="360"/>
      </w:pPr>
    </w:lvl>
    <w:lvl w:ilvl="1" w:tplc="00009B7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9">
    <w:nsid w:val="00000190"/>
    <w:multiLevelType w:val="hybridMultilevel"/>
    <w:tmpl w:val="00000190"/>
    <w:lvl w:ilvl="0" w:tplc="00009BDD">
      <w:start w:val="1"/>
      <w:numFmt w:val="bullet"/>
      <w:lvlText w:val=""/>
      <w:lvlJc w:val="left"/>
      <w:pPr>
        <w:ind w:left="720" w:hanging="360"/>
      </w:pPr>
    </w:lvl>
    <w:lvl w:ilvl="1" w:tplc="00009BD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0">
    <w:nsid w:val="00000191"/>
    <w:multiLevelType w:val="hybridMultilevel"/>
    <w:tmpl w:val="00000191"/>
    <w:lvl w:ilvl="0" w:tplc="00009C41">
      <w:start w:val="1"/>
      <w:numFmt w:val="bullet"/>
      <w:lvlText w:val=""/>
      <w:lvlJc w:val="left"/>
      <w:pPr>
        <w:ind w:left="720" w:hanging="360"/>
      </w:pPr>
    </w:lvl>
    <w:lvl w:ilvl="1" w:tplc="00009C4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1">
    <w:nsid w:val="00000192"/>
    <w:multiLevelType w:val="hybridMultilevel"/>
    <w:tmpl w:val="00000192"/>
    <w:lvl w:ilvl="0" w:tplc="00009CA5">
      <w:start w:val="1"/>
      <w:numFmt w:val="bullet"/>
      <w:lvlText w:val=""/>
      <w:lvlJc w:val="left"/>
      <w:pPr>
        <w:ind w:left="720" w:hanging="360"/>
      </w:pPr>
    </w:lvl>
    <w:lvl w:ilvl="1" w:tplc="00009CA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2">
    <w:nsid w:val="00000193"/>
    <w:multiLevelType w:val="hybridMultilevel"/>
    <w:tmpl w:val="00000193"/>
    <w:lvl w:ilvl="0" w:tplc="00009D09">
      <w:start w:val="1"/>
      <w:numFmt w:val="bullet"/>
      <w:lvlText w:val=""/>
      <w:lvlJc w:val="left"/>
      <w:pPr>
        <w:ind w:left="720" w:hanging="360"/>
      </w:pPr>
    </w:lvl>
    <w:lvl w:ilvl="1" w:tplc="00009D0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3">
    <w:nsid w:val="00000194"/>
    <w:multiLevelType w:val="hybridMultilevel"/>
    <w:tmpl w:val="00000194"/>
    <w:lvl w:ilvl="0" w:tplc="00009D6D">
      <w:start w:val="1"/>
      <w:numFmt w:val="bullet"/>
      <w:lvlText w:val=""/>
      <w:lvlJc w:val="left"/>
      <w:pPr>
        <w:ind w:left="720" w:hanging="360"/>
      </w:pPr>
    </w:lvl>
    <w:lvl w:ilvl="1" w:tplc="00009D6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4">
    <w:nsid w:val="00000195"/>
    <w:multiLevelType w:val="hybridMultilevel"/>
    <w:tmpl w:val="00000195"/>
    <w:lvl w:ilvl="0" w:tplc="00009DD1">
      <w:start w:val="1"/>
      <w:numFmt w:val="bullet"/>
      <w:lvlText w:val=""/>
      <w:lvlJc w:val="left"/>
      <w:pPr>
        <w:ind w:left="720" w:hanging="360"/>
      </w:pPr>
    </w:lvl>
    <w:lvl w:ilvl="1" w:tplc="00009DD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5">
    <w:nsid w:val="00000196"/>
    <w:multiLevelType w:val="hybridMultilevel"/>
    <w:tmpl w:val="00000196"/>
    <w:lvl w:ilvl="0" w:tplc="00009E3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6">
    <w:nsid w:val="00000197"/>
    <w:multiLevelType w:val="hybridMultilevel"/>
    <w:tmpl w:val="00000197"/>
    <w:lvl w:ilvl="0" w:tplc="00009E9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7">
    <w:nsid w:val="00000198"/>
    <w:multiLevelType w:val="hybridMultilevel"/>
    <w:tmpl w:val="00000198"/>
    <w:lvl w:ilvl="0" w:tplc="00009EFD">
      <w:start w:val="1"/>
      <w:numFmt w:val="bullet"/>
      <w:lvlText w:val=""/>
      <w:lvlJc w:val="left"/>
      <w:pPr>
        <w:ind w:left="720" w:hanging="360"/>
      </w:pPr>
    </w:lvl>
    <w:lvl w:ilvl="1" w:tplc="00009EF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8">
    <w:nsid w:val="00000199"/>
    <w:multiLevelType w:val="hybridMultilevel"/>
    <w:tmpl w:val="00000199"/>
    <w:lvl w:ilvl="0" w:tplc="00009F61">
      <w:start w:val="1"/>
      <w:numFmt w:val="bullet"/>
      <w:lvlText w:val=""/>
      <w:lvlJc w:val="left"/>
      <w:pPr>
        <w:ind w:left="720" w:hanging="360"/>
      </w:pPr>
    </w:lvl>
    <w:lvl w:ilvl="1" w:tplc="00009F6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9">
    <w:nsid w:val="0000019A"/>
    <w:multiLevelType w:val="hybridMultilevel"/>
    <w:tmpl w:val="0000019A"/>
    <w:lvl w:ilvl="0" w:tplc="00009FC5">
      <w:start w:val="1"/>
      <w:numFmt w:val="bullet"/>
      <w:lvlText w:val=""/>
      <w:lvlJc w:val="left"/>
      <w:pPr>
        <w:ind w:left="720" w:hanging="360"/>
      </w:pPr>
    </w:lvl>
    <w:lvl w:ilvl="1" w:tplc="00009FC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0">
    <w:nsid w:val="0000019B"/>
    <w:multiLevelType w:val="hybridMultilevel"/>
    <w:tmpl w:val="0000019B"/>
    <w:lvl w:ilvl="0" w:tplc="0000A029">
      <w:start w:val="1"/>
      <w:numFmt w:val="bullet"/>
      <w:lvlText w:val=""/>
      <w:lvlJc w:val="left"/>
      <w:pPr>
        <w:ind w:left="720" w:hanging="360"/>
      </w:pPr>
    </w:lvl>
    <w:lvl w:ilvl="1" w:tplc="0000A02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1">
    <w:nsid w:val="0000019C"/>
    <w:multiLevelType w:val="hybridMultilevel"/>
    <w:tmpl w:val="0000019C"/>
    <w:lvl w:ilvl="0" w:tplc="0000A08D">
      <w:start w:val="1"/>
      <w:numFmt w:val="bullet"/>
      <w:lvlText w:val=""/>
      <w:lvlJc w:val="left"/>
      <w:pPr>
        <w:ind w:left="720" w:hanging="360"/>
      </w:pPr>
    </w:lvl>
    <w:lvl w:ilvl="1" w:tplc="0000A08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2">
    <w:nsid w:val="0000019D"/>
    <w:multiLevelType w:val="hybridMultilevel"/>
    <w:tmpl w:val="0000019D"/>
    <w:lvl w:ilvl="0" w:tplc="0000A0F1">
      <w:start w:val="1"/>
      <w:numFmt w:val="bullet"/>
      <w:lvlText w:val=""/>
      <w:lvlJc w:val="left"/>
      <w:pPr>
        <w:ind w:left="720" w:hanging="360"/>
      </w:pPr>
    </w:lvl>
    <w:lvl w:ilvl="1" w:tplc="0000A0F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3">
    <w:nsid w:val="0000019E"/>
    <w:multiLevelType w:val="hybridMultilevel"/>
    <w:tmpl w:val="0000019E"/>
    <w:lvl w:ilvl="0" w:tplc="0000A155">
      <w:start w:val="1"/>
      <w:numFmt w:val="bullet"/>
      <w:lvlText w:val=""/>
      <w:lvlJc w:val="left"/>
      <w:pPr>
        <w:ind w:left="720" w:hanging="360"/>
      </w:pPr>
    </w:lvl>
    <w:lvl w:ilvl="1" w:tplc="0000A156">
      <w:start w:val="1"/>
      <w:numFmt w:val="bullet"/>
      <w:lvlText w:val=""/>
      <w:lvlJc w:val="left"/>
      <w:pPr>
        <w:ind w:left="1440" w:hanging="360"/>
      </w:pPr>
    </w:lvl>
    <w:lvl w:ilvl="2" w:tplc="0000A157">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4">
    <w:nsid w:val="0000019F"/>
    <w:multiLevelType w:val="hybridMultilevel"/>
    <w:tmpl w:val="0000019F"/>
    <w:lvl w:ilvl="0" w:tplc="0000A1B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5">
    <w:nsid w:val="000001A0"/>
    <w:multiLevelType w:val="hybridMultilevel"/>
    <w:tmpl w:val="000001A0"/>
    <w:lvl w:ilvl="0" w:tplc="0000A21D">
      <w:start w:val="1"/>
      <w:numFmt w:val="bullet"/>
      <w:lvlText w:val=""/>
      <w:lvlJc w:val="left"/>
      <w:pPr>
        <w:ind w:left="720" w:hanging="360"/>
      </w:pPr>
    </w:lvl>
    <w:lvl w:ilvl="1" w:tplc="0000A21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6">
    <w:nsid w:val="000001A1"/>
    <w:multiLevelType w:val="hybridMultilevel"/>
    <w:tmpl w:val="000001A1"/>
    <w:lvl w:ilvl="0" w:tplc="0000A281">
      <w:start w:val="1"/>
      <w:numFmt w:val="bullet"/>
      <w:lvlText w:val=""/>
      <w:lvlJc w:val="left"/>
      <w:pPr>
        <w:ind w:left="720" w:hanging="360"/>
      </w:pPr>
    </w:lvl>
    <w:lvl w:ilvl="1" w:tplc="0000A28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7">
    <w:nsid w:val="000001A2"/>
    <w:multiLevelType w:val="hybridMultilevel"/>
    <w:tmpl w:val="000001A2"/>
    <w:lvl w:ilvl="0" w:tplc="0000A2E5">
      <w:start w:val="1"/>
      <w:numFmt w:val="bullet"/>
      <w:lvlText w:val=""/>
      <w:lvlJc w:val="left"/>
      <w:pPr>
        <w:ind w:left="720" w:hanging="360"/>
      </w:pPr>
    </w:lvl>
    <w:lvl w:ilvl="1" w:tplc="0000A2E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8">
    <w:nsid w:val="000001A3"/>
    <w:multiLevelType w:val="hybridMultilevel"/>
    <w:tmpl w:val="000001A3"/>
    <w:lvl w:ilvl="0" w:tplc="0000A349">
      <w:start w:val="1"/>
      <w:numFmt w:val="bullet"/>
      <w:lvlText w:val=""/>
      <w:lvlJc w:val="left"/>
      <w:pPr>
        <w:ind w:left="720" w:hanging="360"/>
      </w:pPr>
    </w:lvl>
    <w:lvl w:ilvl="1" w:tplc="0000A34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9">
    <w:nsid w:val="000001A4"/>
    <w:multiLevelType w:val="hybridMultilevel"/>
    <w:tmpl w:val="000001A4"/>
    <w:lvl w:ilvl="0" w:tplc="0000A3A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0">
    <w:nsid w:val="000001A5"/>
    <w:multiLevelType w:val="hybridMultilevel"/>
    <w:tmpl w:val="000001A5"/>
    <w:lvl w:ilvl="0" w:tplc="0000A41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1">
    <w:nsid w:val="000001A6"/>
    <w:multiLevelType w:val="hybridMultilevel"/>
    <w:tmpl w:val="000001A6"/>
    <w:lvl w:ilvl="0" w:tplc="0000A475">
      <w:start w:val="1"/>
      <w:numFmt w:val="bullet"/>
      <w:lvlText w:val=""/>
      <w:lvlJc w:val="left"/>
      <w:pPr>
        <w:ind w:left="720" w:hanging="360"/>
      </w:pPr>
    </w:lvl>
    <w:lvl w:ilvl="1" w:tplc="0000A47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2">
    <w:nsid w:val="000001A7"/>
    <w:multiLevelType w:val="hybridMultilevel"/>
    <w:tmpl w:val="000001A7"/>
    <w:lvl w:ilvl="0" w:tplc="0000A4D9">
      <w:start w:val="1"/>
      <w:numFmt w:val="bullet"/>
      <w:lvlText w:val=""/>
      <w:lvlJc w:val="left"/>
      <w:pPr>
        <w:ind w:left="720" w:hanging="360"/>
      </w:pPr>
    </w:lvl>
    <w:lvl w:ilvl="1" w:tplc="0000A4D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3">
    <w:nsid w:val="000001A8"/>
    <w:multiLevelType w:val="hybridMultilevel"/>
    <w:tmpl w:val="000001A8"/>
    <w:lvl w:ilvl="0" w:tplc="0000A53D">
      <w:start w:val="1"/>
      <w:numFmt w:val="bullet"/>
      <w:lvlText w:val=""/>
      <w:lvlJc w:val="left"/>
      <w:pPr>
        <w:ind w:left="720" w:hanging="360"/>
      </w:pPr>
    </w:lvl>
    <w:lvl w:ilvl="1" w:tplc="0000A53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4">
    <w:nsid w:val="000001A9"/>
    <w:multiLevelType w:val="hybridMultilevel"/>
    <w:tmpl w:val="000001A9"/>
    <w:lvl w:ilvl="0" w:tplc="0000A5A1">
      <w:start w:val="1"/>
      <w:numFmt w:val="bullet"/>
      <w:lvlText w:val=""/>
      <w:lvlJc w:val="left"/>
      <w:pPr>
        <w:ind w:left="720" w:hanging="360"/>
      </w:pPr>
    </w:lvl>
    <w:lvl w:ilvl="1" w:tplc="0000A5A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5">
    <w:nsid w:val="000001AA"/>
    <w:multiLevelType w:val="hybridMultilevel"/>
    <w:tmpl w:val="000001AA"/>
    <w:lvl w:ilvl="0" w:tplc="0000A605">
      <w:start w:val="1"/>
      <w:numFmt w:val="bullet"/>
      <w:lvlText w:val=""/>
      <w:lvlJc w:val="left"/>
      <w:pPr>
        <w:ind w:left="720" w:hanging="360"/>
      </w:pPr>
    </w:lvl>
    <w:lvl w:ilvl="1" w:tplc="0000A60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6">
    <w:nsid w:val="000001AB"/>
    <w:multiLevelType w:val="hybridMultilevel"/>
    <w:tmpl w:val="000001AB"/>
    <w:lvl w:ilvl="0" w:tplc="0000A669">
      <w:start w:val="1"/>
      <w:numFmt w:val="bullet"/>
      <w:lvlText w:val=""/>
      <w:lvlJc w:val="left"/>
      <w:pPr>
        <w:ind w:left="720" w:hanging="360"/>
      </w:pPr>
    </w:lvl>
    <w:lvl w:ilvl="1" w:tplc="0000A66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7">
    <w:nsid w:val="000001AC"/>
    <w:multiLevelType w:val="hybridMultilevel"/>
    <w:tmpl w:val="000001AC"/>
    <w:lvl w:ilvl="0" w:tplc="0000A6CD">
      <w:start w:val="1"/>
      <w:numFmt w:val="bullet"/>
      <w:lvlText w:val=""/>
      <w:lvlJc w:val="left"/>
      <w:pPr>
        <w:ind w:left="720" w:hanging="360"/>
      </w:pPr>
    </w:lvl>
    <w:lvl w:ilvl="1" w:tplc="0000A6C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8">
    <w:nsid w:val="000001AD"/>
    <w:multiLevelType w:val="hybridMultilevel"/>
    <w:tmpl w:val="000001AD"/>
    <w:lvl w:ilvl="0" w:tplc="0000A731">
      <w:start w:val="1"/>
      <w:numFmt w:val="bullet"/>
      <w:lvlText w:val=""/>
      <w:lvlJc w:val="left"/>
      <w:pPr>
        <w:ind w:left="720" w:hanging="360"/>
      </w:pPr>
    </w:lvl>
    <w:lvl w:ilvl="1" w:tplc="0000A73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9">
    <w:nsid w:val="000001AE"/>
    <w:multiLevelType w:val="hybridMultilevel"/>
    <w:tmpl w:val="000001AE"/>
    <w:lvl w:ilvl="0" w:tplc="0000A795">
      <w:start w:val="1"/>
      <w:numFmt w:val="bullet"/>
      <w:lvlText w:val=""/>
      <w:lvlJc w:val="left"/>
      <w:pPr>
        <w:ind w:left="720" w:hanging="360"/>
      </w:pPr>
    </w:lvl>
    <w:lvl w:ilvl="1" w:tplc="0000A79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0">
    <w:nsid w:val="000001AF"/>
    <w:multiLevelType w:val="hybridMultilevel"/>
    <w:tmpl w:val="000001AF"/>
    <w:lvl w:ilvl="0" w:tplc="0000A7F9">
      <w:start w:val="1"/>
      <w:numFmt w:val="bullet"/>
      <w:lvlText w:val=""/>
      <w:lvlJc w:val="left"/>
      <w:pPr>
        <w:ind w:left="720" w:hanging="360"/>
      </w:pPr>
    </w:lvl>
    <w:lvl w:ilvl="1" w:tplc="0000A7F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1">
    <w:nsid w:val="000001B0"/>
    <w:multiLevelType w:val="hybridMultilevel"/>
    <w:tmpl w:val="000001B0"/>
    <w:lvl w:ilvl="0" w:tplc="0000A85D">
      <w:start w:val="1"/>
      <w:numFmt w:val="bullet"/>
      <w:lvlText w:val=""/>
      <w:lvlJc w:val="left"/>
      <w:pPr>
        <w:ind w:left="720" w:hanging="360"/>
      </w:pPr>
    </w:lvl>
    <w:lvl w:ilvl="1" w:tplc="0000A85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2">
    <w:nsid w:val="000001B1"/>
    <w:multiLevelType w:val="hybridMultilevel"/>
    <w:tmpl w:val="000001B1"/>
    <w:lvl w:ilvl="0" w:tplc="0000A8C1">
      <w:start w:val="1"/>
      <w:numFmt w:val="bullet"/>
      <w:lvlText w:val=""/>
      <w:lvlJc w:val="left"/>
      <w:pPr>
        <w:ind w:left="720" w:hanging="360"/>
      </w:pPr>
    </w:lvl>
    <w:lvl w:ilvl="1" w:tplc="0000A8C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3">
    <w:nsid w:val="000001B2"/>
    <w:multiLevelType w:val="hybridMultilevel"/>
    <w:tmpl w:val="000001B2"/>
    <w:lvl w:ilvl="0" w:tplc="0000A92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4">
    <w:nsid w:val="000001B3"/>
    <w:multiLevelType w:val="hybridMultilevel"/>
    <w:tmpl w:val="000001B3"/>
    <w:lvl w:ilvl="0" w:tplc="0000A989">
      <w:start w:val="1"/>
      <w:numFmt w:val="bullet"/>
      <w:lvlText w:val=""/>
      <w:lvlJc w:val="left"/>
      <w:pPr>
        <w:ind w:left="720" w:hanging="360"/>
      </w:pPr>
    </w:lvl>
    <w:lvl w:ilvl="1" w:tplc="0000A98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5">
    <w:nsid w:val="000001B4"/>
    <w:multiLevelType w:val="hybridMultilevel"/>
    <w:tmpl w:val="000001B4"/>
    <w:lvl w:ilvl="0" w:tplc="0000A9ED">
      <w:start w:val="1"/>
      <w:numFmt w:val="bullet"/>
      <w:lvlText w:val=""/>
      <w:lvlJc w:val="left"/>
      <w:pPr>
        <w:ind w:left="720" w:hanging="360"/>
      </w:pPr>
    </w:lvl>
    <w:lvl w:ilvl="1" w:tplc="0000A9E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6">
    <w:nsid w:val="000001B5"/>
    <w:multiLevelType w:val="hybridMultilevel"/>
    <w:tmpl w:val="000001B5"/>
    <w:lvl w:ilvl="0" w:tplc="0000AA51">
      <w:start w:val="1"/>
      <w:numFmt w:val="bullet"/>
      <w:lvlText w:val=""/>
      <w:lvlJc w:val="left"/>
      <w:pPr>
        <w:ind w:left="720" w:hanging="360"/>
      </w:pPr>
    </w:lvl>
    <w:lvl w:ilvl="1" w:tplc="0000AA5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7">
    <w:nsid w:val="000001B6"/>
    <w:multiLevelType w:val="hybridMultilevel"/>
    <w:tmpl w:val="000001B6"/>
    <w:lvl w:ilvl="0" w:tplc="0000AAB5">
      <w:start w:val="1"/>
      <w:numFmt w:val="bullet"/>
      <w:lvlText w:val=""/>
      <w:lvlJc w:val="left"/>
      <w:pPr>
        <w:ind w:left="720" w:hanging="360"/>
      </w:pPr>
    </w:lvl>
    <w:lvl w:ilvl="1" w:tplc="0000AAB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8">
    <w:nsid w:val="000001B7"/>
    <w:multiLevelType w:val="hybridMultilevel"/>
    <w:tmpl w:val="000001B7"/>
    <w:lvl w:ilvl="0" w:tplc="0000AB19">
      <w:start w:val="1"/>
      <w:numFmt w:val="bullet"/>
      <w:lvlText w:val=""/>
      <w:lvlJc w:val="left"/>
      <w:pPr>
        <w:ind w:left="720" w:hanging="360"/>
      </w:pPr>
    </w:lvl>
    <w:lvl w:ilvl="1" w:tplc="0000AB1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9">
    <w:nsid w:val="000001B8"/>
    <w:multiLevelType w:val="hybridMultilevel"/>
    <w:tmpl w:val="000001B8"/>
    <w:lvl w:ilvl="0" w:tplc="0000AB7D">
      <w:start w:val="1"/>
      <w:numFmt w:val="bullet"/>
      <w:lvlText w:val=""/>
      <w:lvlJc w:val="left"/>
      <w:pPr>
        <w:ind w:left="720" w:hanging="360"/>
      </w:pPr>
    </w:lvl>
    <w:lvl w:ilvl="1" w:tplc="0000AB7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0">
    <w:nsid w:val="000001B9"/>
    <w:multiLevelType w:val="hybridMultilevel"/>
    <w:tmpl w:val="000001B9"/>
    <w:lvl w:ilvl="0" w:tplc="0000ABE1">
      <w:start w:val="1"/>
      <w:numFmt w:val="bullet"/>
      <w:lvlText w:val=""/>
      <w:lvlJc w:val="left"/>
      <w:pPr>
        <w:ind w:left="720" w:hanging="360"/>
      </w:pPr>
    </w:lvl>
    <w:lvl w:ilvl="1" w:tplc="0000ABE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1">
    <w:nsid w:val="000001BA"/>
    <w:multiLevelType w:val="hybridMultilevel"/>
    <w:tmpl w:val="000001BA"/>
    <w:lvl w:ilvl="0" w:tplc="0000AC4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2">
    <w:nsid w:val="000001BB"/>
    <w:multiLevelType w:val="hybridMultilevel"/>
    <w:tmpl w:val="000001BB"/>
    <w:lvl w:ilvl="0" w:tplc="0000ACA9">
      <w:start w:val="1"/>
      <w:numFmt w:val="bullet"/>
      <w:lvlText w:val=""/>
      <w:lvlJc w:val="left"/>
      <w:pPr>
        <w:ind w:left="720" w:hanging="360"/>
      </w:pPr>
    </w:lvl>
    <w:lvl w:ilvl="1" w:tplc="0000ACA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3">
    <w:nsid w:val="000001BC"/>
    <w:multiLevelType w:val="hybridMultilevel"/>
    <w:tmpl w:val="000001BC"/>
    <w:lvl w:ilvl="0" w:tplc="0000AD0D">
      <w:start w:val="1"/>
      <w:numFmt w:val="bullet"/>
      <w:lvlText w:val=""/>
      <w:lvlJc w:val="left"/>
      <w:pPr>
        <w:ind w:left="720" w:hanging="360"/>
      </w:pPr>
    </w:lvl>
    <w:lvl w:ilvl="1" w:tplc="0000AD0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4">
    <w:nsid w:val="000001BD"/>
    <w:multiLevelType w:val="hybridMultilevel"/>
    <w:tmpl w:val="000001BD"/>
    <w:lvl w:ilvl="0" w:tplc="0000AD71">
      <w:start w:val="1"/>
      <w:numFmt w:val="bullet"/>
      <w:lvlText w:val=""/>
      <w:lvlJc w:val="left"/>
      <w:pPr>
        <w:ind w:left="720" w:hanging="360"/>
      </w:pPr>
    </w:lvl>
    <w:lvl w:ilvl="1" w:tplc="0000AD7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5">
    <w:nsid w:val="000001BE"/>
    <w:multiLevelType w:val="hybridMultilevel"/>
    <w:tmpl w:val="000001BE"/>
    <w:lvl w:ilvl="0" w:tplc="0000ADD5">
      <w:start w:val="1"/>
      <w:numFmt w:val="bullet"/>
      <w:lvlText w:val=""/>
      <w:lvlJc w:val="left"/>
      <w:pPr>
        <w:ind w:left="720" w:hanging="360"/>
      </w:pPr>
    </w:lvl>
    <w:lvl w:ilvl="1" w:tplc="0000ADD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6">
    <w:nsid w:val="000001BF"/>
    <w:multiLevelType w:val="hybridMultilevel"/>
    <w:tmpl w:val="000001BF"/>
    <w:lvl w:ilvl="0" w:tplc="0000AE3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7">
    <w:nsid w:val="000001C0"/>
    <w:multiLevelType w:val="hybridMultilevel"/>
    <w:tmpl w:val="000001C0"/>
    <w:lvl w:ilvl="0" w:tplc="0000AE9D">
      <w:start w:val="1"/>
      <w:numFmt w:val="bullet"/>
      <w:lvlText w:val=""/>
      <w:lvlJc w:val="left"/>
      <w:pPr>
        <w:ind w:left="720" w:hanging="360"/>
      </w:pPr>
    </w:lvl>
    <w:lvl w:ilvl="1" w:tplc="0000AE9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8">
    <w:nsid w:val="000001C1"/>
    <w:multiLevelType w:val="hybridMultilevel"/>
    <w:tmpl w:val="000001C1"/>
    <w:lvl w:ilvl="0" w:tplc="0000AF01">
      <w:start w:val="1"/>
      <w:numFmt w:val="bullet"/>
      <w:lvlText w:val=""/>
      <w:lvlJc w:val="left"/>
      <w:pPr>
        <w:ind w:left="720" w:hanging="360"/>
      </w:pPr>
    </w:lvl>
    <w:lvl w:ilvl="1" w:tplc="0000AF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9">
    <w:nsid w:val="000001C2"/>
    <w:multiLevelType w:val="hybridMultilevel"/>
    <w:tmpl w:val="000001C2"/>
    <w:lvl w:ilvl="0" w:tplc="0000AF65">
      <w:start w:val="1"/>
      <w:numFmt w:val="bullet"/>
      <w:lvlText w:val=""/>
      <w:lvlJc w:val="left"/>
      <w:pPr>
        <w:ind w:left="720" w:hanging="360"/>
      </w:pPr>
    </w:lvl>
    <w:lvl w:ilvl="1" w:tplc="0000AF6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0">
    <w:nsid w:val="000001C3"/>
    <w:multiLevelType w:val="hybridMultilevel"/>
    <w:tmpl w:val="000001C3"/>
    <w:lvl w:ilvl="0" w:tplc="0000AF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1">
    <w:nsid w:val="000001C4"/>
    <w:multiLevelType w:val="hybridMultilevel"/>
    <w:tmpl w:val="000001C4"/>
    <w:lvl w:ilvl="0" w:tplc="0000B02D">
      <w:start w:val="1"/>
      <w:numFmt w:val="bullet"/>
      <w:lvlText w:val=""/>
      <w:lvlJc w:val="left"/>
      <w:pPr>
        <w:ind w:left="720" w:hanging="360"/>
      </w:pPr>
    </w:lvl>
    <w:lvl w:ilvl="1" w:tplc="0000B02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2">
    <w:nsid w:val="000001C5"/>
    <w:multiLevelType w:val="hybridMultilevel"/>
    <w:tmpl w:val="000001C5"/>
    <w:lvl w:ilvl="0" w:tplc="0000B091">
      <w:start w:val="1"/>
      <w:numFmt w:val="bullet"/>
      <w:lvlText w:val=""/>
      <w:lvlJc w:val="left"/>
      <w:pPr>
        <w:ind w:left="720" w:hanging="360"/>
      </w:pPr>
    </w:lvl>
    <w:lvl w:ilvl="1" w:tplc="0000B09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3">
    <w:nsid w:val="000001C6"/>
    <w:multiLevelType w:val="hybridMultilevel"/>
    <w:tmpl w:val="000001C6"/>
    <w:lvl w:ilvl="0" w:tplc="0000B0F5">
      <w:start w:val="1"/>
      <w:numFmt w:val="bullet"/>
      <w:lvlText w:val=""/>
      <w:lvlJc w:val="left"/>
      <w:pPr>
        <w:ind w:left="720" w:hanging="360"/>
      </w:pPr>
    </w:lvl>
    <w:lvl w:ilvl="1" w:tplc="0000B0F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4">
    <w:nsid w:val="000001C7"/>
    <w:multiLevelType w:val="hybridMultilevel"/>
    <w:tmpl w:val="000001C7"/>
    <w:lvl w:ilvl="0" w:tplc="0000B1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IdMacAtCleanup w:val="4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A12"/>
    <w:rsid w:val="00044F40"/>
    <w:rsid w:val="00073D47"/>
    <w:rsid w:val="000871FB"/>
    <w:rsid w:val="0009566E"/>
    <w:rsid w:val="000A4D3E"/>
    <w:rsid w:val="00133321"/>
    <w:rsid w:val="001F0668"/>
    <w:rsid w:val="001F7E4C"/>
    <w:rsid w:val="002558CE"/>
    <w:rsid w:val="00315D03"/>
    <w:rsid w:val="0032717A"/>
    <w:rsid w:val="00374F8E"/>
    <w:rsid w:val="003C1DF4"/>
    <w:rsid w:val="003C74D5"/>
    <w:rsid w:val="00431EF6"/>
    <w:rsid w:val="00483720"/>
    <w:rsid w:val="004902CC"/>
    <w:rsid w:val="00493FD6"/>
    <w:rsid w:val="00517390"/>
    <w:rsid w:val="00536A12"/>
    <w:rsid w:val="0054258E"/>
    <w:rsid w:val="005734C4"/>
    <w:rsid w:val="00596313"/>
    <w:rsid w:val="005A0ADA"/>
    <w:rsid w:val="005B72AA"/>
    <w:rsid w:val="006140A1"/>
    <w:rsid w:val="006205CE"/>
    <w:rsid w:val="00621165"/>
    <w:rsid w:val="006431CB"/>
    <w:rsid w:val="007269AA"/>
    <w:rsid w:val="007534EF"/>
    <w:rsid w:val="007C52AF"/>
    <w:rsid w:val="008258A1"/>
    <w:rsid w:val="00853DFF"/>
    <w:rsid w:val="00865204"/>
    <w:rsid w:val="00922C69"/>
    <w:rsid w:val="0094345B"/>
    <w:rsid w:val="00976B51"/>
    <w:rsid w:val="00A11D43"/>
    <w:rsid w:val="00A528FD"/>
    <w:rsid w:val="00A609F3"/>
    <w:rsid w:val="00AD762C"/>
    <w:rsid w:val="00AF5AAA"/>
    <w:rsid w:val="00B70B89"/>
    <w:rsid w:val="00B97D68"/>
    <w:rsid w:val="00BC21B4"/>
    <w:rsid w:val="00BC2A84"/>
    <w:rsid w:val="00C07AFC"/>
    <w:rsid w:val="00C15DE5"/>
    <w:rsid w:val="00C35FA1"/>
    <w:rsid w:val="00C51E24"/>
    <w:rsid w:val="00C83FF6"/>
    <w:rsid w:val="00C8458E"/>
    <w:rsid w:val="00C96A07"/>
    <w:rsid w:val="00DB0A5A"/>
    <w:rsid w:val="00E028B6"/>
    <w:rsid w:val="00E0760D"/>
    <w:rsid w:val="00E24773"/>
    <w:rsid w:val="00E35AE4"/>
    <w:rsid w:val="00E45AFD"/>
    <w:rsid w:val="00E81F45"/>
    <w:rsid w:val="00E841DB"/>
    <w:rsid w:val="00F600B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47E6DD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36A1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36A12"/>
    <w:rPr>
      <w:rFonts w:ascii="Lucida Grande" w:hAnsi="Lucida Grande" w:cs="Lucida Grande"/>
      <w:sz w:val="18"/>
      <w:szCs w:val="18"/>
    </w:rPr>
  </w:style>
  <w:style w:type="paragraph" w:styleId="ListParagraph">
    <w:name w:val="List Paragraph"/>
    <w:basedOn w:val="Normal"/>
    <w:uiPriority w:val="34"/>
    <w:qFormat/>
    <w:rsid w:val="00374F8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36A1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36A12"/>
    <w:rPr>
      <w:rFonts w:ascii="Lucida Grande" w:hAnsi="Lucida Grande" w:cs="Lucida Grande"/>
      <w:sz w:val="18"/>
      <w:szCs w:val="18"/>
    </w:rPr>
  </w:style>
  <w:style w:type="paragraph" w:styleId="ListParagraph">
    <w:name w:val="List Paragraph"/>
    <w:basedOn w:val="Normal"/>
    <w:uiPriority w:val="34"/>
    <w:qFormat/>
    <w:rsid w:val="00374F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 Id="rId63" Type="http://schemas.openxmlformats.org/officeDocument/2006/relationships/image" Target="media/image58.png"/><Relationship Id="rId64" Type="http://schemas.openxmlformats.org/officeDocument/2006/relationships/image" Target="media/image59.png"/><Relationship Id="rId65" Type="http://schemas.openxmlformats.org/officeDocument/2006/relationships/image" Target="media/image60.png"/><Relationship Id="rId66" Type="http://schemas.openxmlformats.org/officeDocument/2006/relationships/image" Target="media/image61.png"/><Relationship Id="rId67" Type="http://schemas.openxmlformats.org/officeDocument/2006/relationships/image" Target="media/image62.png"/><Relationship Id="rId68" Type="http://schemas.openxmlformats.org/officeDocument/2006/relationships/image" Target="media/image63.png"/><Relationship Id="rId69" Type="http://schemas.openxmlformats.org/officeDocument/2006/relationships/image" Target="media/image64.png"/><Relationship Id="rId50" Type="http://schemas.openxmlformats.org/officeDocument/2006/relationships/image" Target="media/image45.png"/><Relationship Id="rId51" Type="http://schemas.openxmlformats.org/officeDocument/2006/relationships/image" Target="media/image46.png"/><Relationship Id="rId52" Type="http://schemas.openxmlformats.org/officeDocument/2006/relationships/image" Target="media/image47.png"/><Relationship Id="rId53" Type="http://schemas.openxmlformats.org/officeDocument/2006/relationships/image" Target="media/image48.png"/><Relationship Id="rId54" Type="http://schemas.openxmlformats.org/officeDocument/2006/relationships/image" Target="media/image49.png"/><Relationship Id="rId55" Type="http://schemas.openxmlformats.org/officeDocument/2006/relationships/image" Target="media/image50.png"/><Relationship Id="rId56" Type="http://schemas.openxmlformats.org/officeDocument/2006/relationships/image" Target="media/image51.png"/><Relationship Id="rId57" Type="http://schemas.openxmlformats.org/officeDocument/2006/relationships/image" Target="media/image52.png"/><Relationship Id="rId58" Type="http://schemas.openxmlformats.org/officeDocument/2006/relationships/image" Target="media/image53.png"/><Relationship Id="rId59" Type="http://schemas.openxmlformats.org/officeDocument/2006/relationships/image" Target="media/image54.png"/><Relationship Id="rId40" Type="http://schemas.openxmlformats.org/officeDocument/2006/relationships/image" Target="media/image35.png"/><Relationship Id="rId41" Type="http://schemas.openxmlformats.org/officeDocument/2006/relationships/image" Target="media/image36.png"/><Relationship Id="rId42" Type="http://schemas.openxmlformats.org/officeDocument/2006/relationships/image" Target="media/image37.png"/><Relationship Id="rId43" Type="http://schemas.openxmlformats.org/officeDocument/2006/relationships/image" Target="media/image38.png"/><Relationship Id="rId44" Type="http://schemas.openxmlformats.org/officeDocument/2006/relationships/image" Target="media/image39.png"/><Relationship Id="rId45" Type="http://schemas.openxmlformats.org/officeDocument/2006/relationships/image" Target="media/image40.png"/><Relationship Id="rId46" Type="http://schemas.openxmlformats.org/officeDocument/2006/relationships/image" Target="media/image41.png"/><Relationship Id="rId47" Type="http://schemas.openxmlformats.org/officeDocument/2006/relationships/image" Target="media/image42.png"/><Relationship Id="rId48" Type="http://schemas.openxmlformats.org/officeDocument/2006/relationships/image" Target="media/image43.png"/><Relationship Id="rId49" Type="http://schemas.openxmlformats.org/officeDocument/2006/relationships/image" Target="media/image44.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30" Type="http://schemas.openxmlformats.org/officeDocument/2006/relationships/image" Target="media/image25.png"/><Relationship Id="rId31" Type="http://schemas.openxmlformats.org/officeDocument/2006/relationships/image" Target="media/image26.png"/><Relationship Id="rId32" Type="http://schemas.openxmlformats.org/officeDocument/2006/relationships/image" Target="media/image27.png"/><Relationship Id="rId33" Type="http://schemas.openxmlformats.org/officeDocument/2006/relationships/image" Target="media/image28.png"/><Relationship Id="rId34" Type="http://schemas.openxmlformats.org/officeDocument/2006/relationships/image" Target="media/image29.png"/><Relationship Id="rId35" Type="http://schemas.openxmlformats.org/officeDocument/2006/relationships/image" Target="media/image30.png"/><Relationship Id="rId36" Type="http://schemas.openxmlformats.org/officeDocument/2006/relationships/image" Target="media/image31.png"/><Relationship Id="rId37" Type="http://schemas.openxmlformats.org/officeDocument/2006/relationships/image" Target="media/image32.png"/><Relationship Id="rId38" Type="http://schemas.openxmlformats.org/officeDocument/2006/relationships/image" Target="media/image33.png"/><Relationship Id="rId39" Type="http://schemas.openxmlformats.org/officeDocument/2006/relationships/image" Target="media/image34.png"/><Relationship Id="rId80" Type="http://schemas.openxmlformats.org/officeDocument/2006/relationships/theme" Target="theme/theme1.xml"/><Relationship Id="rId70" Type="http://schemas.openxmlformats.org/officeDocument/2006/relationships/image" Target="media/image65.png"/><Relationship Id="rId71" Type="http://schemas.openxmlformats.org/officeDocument/2006/relationships/image" Target="media/image66.png"/><Relationship Id="rId72" Type="http://schemas.openxmlformats.org/officeDocument/2006/relationships/image" Target="media/image67.png"/><Relationship Id="rId20" Type="http://schemas.openxmlformats.org/officeDocument/2006/relationships/image" Target="media/image15.png"/><Relationship Id="rId21" Type="http://schemas.openxmlformats.org/officeDocument/2006/relationships/image" Target="media/image16.png"/><Relationship Id="rId22" Type="http://schemas.openxmlformats.org/officeDocument/2006/relationships/image" Target="media/image17.png"/><Relationship Id="rId23" Type="http://schemas.openxmlformats.org/officeDocument/2006/relationships/image" Target="media/image18.png"/><Relationship Id="rId24" Type="http://schemas.openxmlformats.org/officeDocument/2006/relationships/image" Target="media/image19.png"/><Relationship Id="rId25" Type="http://schemas.openxmlformats.org/officeDocument/2006/relationships/image" Target="media/image20.png"/><Relationship Id="rId26" Type="http://schemas.openxmlformats.org/officeDocument/2006/relationships/image" Target="media/image21.png"/><Relationship Id="rId27" Type="http://schemas.openxmlformats.org/officeDocument/2006/relationships/image" Target="media/image22.png"/><Relationship Id="rId28" Type="http://schemas.openxmlformats.org/officeDocument/2006/relationships/image" Target="media/image23.png"/><Relationship Id="rId29" Type="http://schemas.openxmlformats.org/officeDocument/2006/relationships/image" Target="media/image24.png"/><Relationship Id="rId73" Type="http://schemas.openxmlformats.org/officeDocument/2006/relationships/image" Target="media/image68.png"/><Relationship Id="rId74" Type="http://schemas.openxmlformats.org/officeDocument/2006/relationships/image" Target="media/image69.png"/><Relationship Id="rId75" Type="http://schemas.openxmlformats.org/officeDocument/2006/relationships/image" Target="media/image70.png"/><Relationship Id="rId76" Type="http://schemas.openxmlformats.org/officeDocument/2006/relationships/image" Target="media/image71.png"/><Relationship Id="rId77" Type="http://schemas.openxmlformats.org/officeDocument/2006/relationships/image" Target="media/image72.png"/><Relationship Id="rId78" Type="http://schemas.openxmlformats.org/officeDocument/2006/relationships/image" Target="media/image73.png"/><Relationship Id="rId79" Type="http://schemas.openxmlformats.org/officeDocument/2006/relationships/fontTable" Target="fontTable.xml"/><Relationship Id="rId60" Type="http://schemas.openxmlformats.org/officeDocument/2006/relationships/image" Target="media/image55.png"/><Relationship Id="rId61" Type="http://schemas.openxmlformats.org/officeDocument/2006/relationships/image" Target="media/image56.png"/><Relationship Id="rId62" Type="http://schemas.openxmlformats.org/officeDocument/2006/relationships/image" Target="media/image57.png"/><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72</Pages>
  <Words>14820</Words>
  <Characters>84480</Characters>
  <Application>Microsoft Macintosh Word</Application>
  <DocSecurity>0</DocSecurity>
  <Lines>704</Lines>
  <Paragraphs>198</Paragraphs>
  <ScaleCrop>false</ScaleCrop>
  <Company/>
  <LinksUpToDate>false</LinksUpToDate>
  <CharactersWithSpaces>99102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Jazzar</dc:creator>
  <cp:keywords/>
  <dc:description/>
  <cp:lastModifiedBy>Paula Timog</cp:lastModifiedBy>
  <cp:revision>4</cp:revision>
  <cp:lastPrinted>2016-04-10T23:55:00Z</cp:lastPrinted>
  <dcterms:created xsi:type="dcterms:W3CDTF">2017-03-13T17:14:00Z</dcterms:created>
  <dcterms:modified xsi:type="dcterms:W3CDTF">2017-04-04T01:20:00Z</dcterms:modified>
</cp:coreProperties>
</file>