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57A677" w14:textId="172D5FA7" w:rsidR="00AA4CA9" w:rsidRDefault="00AA4CA9" w:rsidP="00934D13">
      <w:pPr>
        <w:jc w:val="center"/>
        <w:rPr>
          <w:rFonts w:ascii="Calibri" w:hAnsi="Calibri" w:cs="Verdana"/>
          <w:color w:val="2A2A2A"/>
        </w:rPr>
      </w:pPr>
      <w:r>
        <w:rPr>
          <w:rFonts w:ascii="Calibri" w:hAnsi="Calibri" w:cs="Verdana"/>
          <w:color w:val="2A2A2A"/>
        </w:rPr>
        <w:t>BTM - Assignment 2 (Unit 6)</w:t>
      </w:r>
    </w:p>
    <w:p w14:paraId="3981B607" w14:textId="77777777" w:rsidR="000507C8" w:rsidRDefault="000507C8" w:rsidP="00934D13">
      <w:pPr>
        <w:jc w:val="center"/>
        <w:rPr>
          <w:rFonts w:ascii="Calibri" w:hAnsi="Calibri" w:cs="Verdana"/>
          <w:color w:val="2A2A2A"/>
        </w:rPr>
      </w:pPr>
    </w:p>
    <w:p w14:paraId="4030EECE" w14:textId="30461A85" w:rsidR="000507C8" w:rsidRPr="000507C8" w:rsidRDefault="000507C8" w:rsidP="000507C8">
      <w:pPr>
        <w:rPr>
          <w:rFonts w:ascii="Calibri" w:hAnsi="Calibri" w:cs="Verdana"/>
          <w:b/>
          <w:color w:val="2A2A2A"/>
        </w:rPr>
      </w:pPr>
      <w:r w:rsidRPr="000507C8">
        <w:rPr>
          <w:rFonts w:ascii="Calibri" w:hAnsi="Calibri" w:cs="Verdana"/>
          <w:b/>
          <w:color w:val="2A2A2A"/>
        </w:rPr>
        <w:t>CPU and memory usage over a typical school day</w:t>
      </w:r>
    </w:p>
    <w:p w14:paraId="1238A2C5" w14:textId="5E6308F7" w:rsidR="00154735" w:rsidRDefault="00A31ECD" w:rsidP="00A31EC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noProof/>
          <w:color w:val="2A2A2A"/>
        </w:rPr>
        <w:drawing>
          <wp:inline distT="0" distB="0" distL="0" distR="0" wp14:anchorId="298D9FDD" wp14:editId="1F1E60E0">
            <wp:extent cx="4343400" cy="702129"/>
            <wp:effectExtent l="0" t="0" r="0" b="9525"/>
            <wp:docPr id="10" name="Picture 3" descr="Macintosh HD:Users:daliashaalan:Desktop:Screen Shot 2017-10-30 at 12.23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daliashaalan:Desktop:Screen Shot 2017-10-30 at 12.23.52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70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Verdana"/>
          <w:noProof/>
          <w:color w:val="2A2A2A"/>
        </w:rPr>
        <w:drawing>
          <wp:inline distT="0" distB="0" distL="0" distR="0" wp14:anchorId="167E66B1" wp14:editId="12A0525C">
            <wp:extent cx="4343400" cy="685346"/>
            <wp:effectExtent l="0" t="0" r="0" b="635"/>
            <wp:docPr id="4" name="Picture 1" descr="Macintosh HD:Users:daliashaalan:Desktop:Screen Shot 2017-10-30 at 12.26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daliashaalan:Desktop:Screen Shot 2017-10-30 at 12.26.1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639" cy="68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E973B" w14:textId="052637C8" w:rsidR="004D3A52" w:rsidRDefault="00A31ECD" w:rsidP="006D390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noProof/>
          <w:color w:val="2A2A2A"/>
        </w:rPr>
        <w:drawing>
          <wp:inline distT="0" distB="0" distL="0" distR="0" wp14:anchorId="3090640C" wp14:editId="37578501">
            <wp:extent cx="4343400" cy="816429"/>
            <wp:effectExtent l="0" t="0" r="0" b="0"/>
            <wp:docPr id="9" name="Picture 2" descr="Macintosh HD:Users:daliashaalan:Desktop:Screen Shot 2017-10-30 at 12.23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daliashaalan:Desktop:Screen Shot 2017-10-30 at 12.23.15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81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4461C" w14:textId="77777777" w:rsidR="004D3A52" w:rsidRDefault="004D3A52" w:rsidP="006D390D">
      <w:pPr>
        <w:rPr>
          <w:rFonts w:ascii="Calibri" w:hAnsi="Calibri" w:cs="Verdana"/>
          <w:color w:val="2A2A2A"/>
        </w:rPr>
      </w:pPr>
    </w:p>
    <w:p w14:paraId="10D61D24" w14:textId="4EE15E09" w:rsidR="00F40FE8" w:rsidRDefault="00F40FE8" w:rsidP="006D390D">
      <w:pPr>
        <w:rPr>
          <w:rFonts w:ascii="Calibri" w:hAnsi="Calibri" w:cs="Verdana"/>
          <w:color w:val="2A2A2A"/>
        </w:rPr>
      </w:pPr>
      <w:r w:rsidRPr="00F40FE8">
        <w:rPr>
          <w:rFonts w:ascii="Calibri" w:hAnsi="Calibri" w:cs="Verdana"/>
          <w:color w:val="2A2A2A"/>
        </w:rPr>
        <w:t xml:space="preserve">As I have a MacBook, I used Activity Monitor to collect data on CPU utilization and memory usage over a </w:t>
      </w:r>
      <w:r w:rsidR="00800ED0" w:rsidRPr="00F40FE8">
        <w:rPr>
          <w:rFonts w:ascii="Calibri" w:hAnsi="Calibri" w:cs="Verdana"/>
          <w:color w:val="2A2A2A"/>
        </w:rPr>
        <w:t>normal</w:t>
      </w:r>
      <w:r w:rsidRPr="00F40FE8">
        <w:rPr>
          <w:rFonts w:ascii="Calibri" w:hAnsi="Calibri" w:cs="Verdana"/>
          <w:color w:val="2A2A2A"/>
        </w:rPr>
        <w:t xml:space="preserve"> school day</w:t>
      </w:r>
      <w:r w:rsidR="00D879B2">
        <w:rPr>
          <w:rFonts w:ascii="Calibri" w:hAnsi="Calibri" w:cs="Verdana"/>
          <w:color w:val="2A2A2A"/>
        </w:rPr>
        <w:t xml:space="preserve">. </w:t>
      </w:r>
      <w:r w:rsidR="00E660B3">
        <w:rPr>
          <w:rFonts w:ascii="Calibri" w:hAnsi="Calibri" w:cs="Verdana"/>
          <w:color w:val="2A2A2A"/>
        </w:rPr>
        <w:t>The results show that my CPU usage level</w:t>
      </w:r>
      <w:r w:rsidR="00F67527">
        <w:rPr>
          <w:rFonts w:ascii="Calibri" w:hAnsi="Calibri" w:cs="Verdana"/>
          <w:color w:val="2A2A2A"/>
        </w:rPr>
        <w:t>s vary from</w:t>
      </w:r>
      <w:r w:rsidR="00E660B3">
        <w:rPr>
          <w:rFonts w:ascii="Calibri" w:hAnsi="Calibri" w:cs="Verdana"/>
          <w:color w:val="2A2A2A"/>
        </w:rPr>
        <w:t xml:space="preserve"> </w:t>
      </w:r>
      <w:r w:rsidR="001B6E6F">
        <w:rPr>
          <w:rFonts w:ascii="Calibri" w:hAnsi="Calibri" w:cs="Verdana"/>
          <w:color w:val="2A2A2A"/>
        </w:rPr>
        <w:t>9.19% to 25.56</w:t>
      </w:r>
      <w:r w:rsidR="002660AE">
        <w:rPr>
          <w:rFonts w:ascii="Calibri" w:hAnsi="Calibri" w:cs="Verdana"/>
          <w:color w:val="2A2A2A"/>
        </w:rPr>
        <w:t xml:space="preserve">%, meaning </w:t>
      </w:r>
      <w:r w:rsidR="00DB75E0">
        <w:rPr>
          <w:rFonts w:ascii="Calibri" w:hAnsi="Calibri" w:cs="Verdana"/>
          <w:color w:val="2A2A2A"/>
        </w:rPr>
        <w:t>my</w:t>
      </w:r>
      <w:r w:rsidR="002660AE">
        <w:rPr>
          <w:rFonts w:ascii="Calibri" w:hAnsi="Calibri" w:cs="Verdana"/>
          <w:color w:val="2A2A2A"/>
        </w:rPr>
        <w:t xml:space="preserve"> computer system is not limited by CPU performance.</w:t>
      </w:r>
      <w:r w:rsidR="000A319F">
        <w:rPr>
          <w:rFonts w:ascii="Calibri" w:hAnsi="Calibri" w:cs="Verdana"/>
          <w:color w:val="2A2A2A"/>
        </w:rPr>
        <w:t xml:space="preserve"> These percentages also </w:t>
      </w:r>
      <w:r w:rsidR="001B6E6F">
        <w:rPr>
          <w:rFonts w:ascii="Calibri" w:hAnsi="Calibri" w:cs="Verdana"/>
          <w:color w:val="2A2A2A"/>
        </w:rPr>
        <w:t>imply</w:t>
      </w:r>
      <w:r w:rsidR="000A319F">
        <w:rPr>
          <w:rFonts w:ascii="Calibri" w:hAnsi="Calibri" w:cs="Verdana"/>
          <w:color w:val="2A2A2A"/>
        </w:rPr>
        <w:t xml:space="preserve"> that </w:t>
      </w:r>
      <w:r w:rsidR="00825036">
        <w:rPr>
          <w:rFonts w:ascii="Calibri" w:hAnsi="Calibri" w:cs="Verdana"/>
          <w:color w:val="2A2A2A"/>
        </w:rPr>
        <w:t>my CPU meets my needs and thus, an up</w:t>
      </w:r>
      <w:r w:rsidR="001B6E6F">
        <w:rPr>
          <w:rFonts w:ascii="Calibri" w:hAnsi="Calibri" w:cs="Verdana"/>
          <w:color w:val="2A2A2A"/>
        </w:rPr>
        <w:t xml:space="preserve">grade or a new purchase would not be </w:t>
      </w:r>
      <w:r w:rsidR="00825036">
        <w:rPr>
          <w:rFonts w:ascii="Calibri" w:hAnsi="Calibri" w:cs="Verdana"/>
          <w:color w:val="2A2A2A"/>
        </w:rPr>
        <w:t xml:space="preserve">necessary. </w:t>
      </w:r>
    </w:p>
    <w:p w14:paraId="2636A82F" w14:textId="77777777" w:rsidR="007E5E0C" w:rsidRDefault="007E5E0C" w:rsidP="006D390D">
      <w:pPr>
        <w:rPr>
          <w:rFonts w:ascii="Calibri" w:hAnsi="Calibri" w:cs="Verdana"/>
          <w:color w:val="2A2A2A"/>
        </w:rPr>
      </w:pPr>
    </w:p>
    <w:p w14:paraId="4FC756AE" w14:textId="77777777" w:rsidR="007E5E0C" w:rsidRDefault="007E5E0C" w:rsidP="006D390D">
      <w:pPr>
        <w:rPr>
          <w:rFonts w:ascii="Calibri" w:hAnsi="Calibri" w:cs="Verdana"/>
          <w:color w:val="2A2A2A"/>
        </w:rPr>
      </w:pPr>
    </w:p>
    <w:p w14:paraId="23A81C1D" w14:textId="6F46CD29" w:rsidR="00277D94" w:rsidRDefault="00E07F73" w:rsidP="006D390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noProof/>
          <w:color w:val="2A2A2A"/>
        </w:rPr>
        <w:drawing>
          <wp:inline distT="0" distB="0" distL="0" distR="0" wp14:anchorId="6AC98F9F" wp14:editId="64B0402C">
            <wp:extent cx="4229100" cy="729343"/>
            <wp:effectExtent l="0" t="0" r="0" b="7620"/>
            <wp:docPr id="12" name="Picture 4" descr="Macintosh HD:Users:daliashaalan:Desktop:Screen Shot 2017-10-30 at 12.27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daliashaalan:Desktop:Screen Shot 2017-10-30 at 12.27.38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922" cy="729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69D59" w14:textId="77777777" w:rsidR="00E07F73" w:rsidRDefault="00E07F73" w:rsidP="006D390D">
      <w:pPr>
        <w:rPr>
          <w:rFonts w:ascii="Calibri" w:hAnsi="Calibri" w:cs="Verdana"/>
          <w:color w:val="2A2A2A"/>
        </w:rPr>
      </w:pPr>
    </w:p>
    <w:p w14:paraId="29EBBBC0" w14:textId="695DF635" w:rsidR="00825036" w:rsidRDefault="00E07F73" w:rsidP="006D390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noProof/>
          <w:color w:val="2A2A2A"/>
        </w:rPr>
        <w:drawing>
          <wp:inline distT="0" distB="0" distL="0" distR="0" wp14:anchorId="03FAB7B6" wp14:editId="35B19C36">
            <wp:extent cx="4229100" cy="658586"/>
            <wp:effectExtent l="0" t="0" r="0" b="1905"/>
            <wp:docPr id="13" name="Picture 5" descr="Macintosh HD:Users:daliashaalan:Desktop:Screen Shot 2017-10-30 at 12.34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daliashaalan:Desktop:Screen Shot 2017-10-30 at 12.34.08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65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653B9" w14:textId="77777777" w:rsidR="00E07F73" w:rsidRDefault="00E07F73" w:rsidP="006D390D">
      <w:pPr>
        <w:rPr>
          <w:rFonts w:ascii="Calibri" w:hAnsi="Calibri" w:cs="Verdana"/>
          <w:color w:val="2A2A2A"/>
        </w:rPr>
      </w:pPr>
    </w:p>
    <w:p w14:paraId="1F0AC62A" w14:textId="2D551E3D" w:rsidR="00934D13" w:rsidRDefault="00E07F73" w:rsidP="006D390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noProof/>
          <w:color w:val="2A2A2A"/>
        </w:rPr>
        <w:drawing>
          <wp:inline distT="0" distB="0" distL="0" distR="0" wp14:anchorId="03162E4B" wp14:editId="2F87DF82">
            <wp:extent cx="4229100" cy="805543"/>
            <wp:effectExtent l="0" t="0" r="0" b="7620"/>
            <wp:docPr id="14" name="Picture 6" descr="Macintosh HD:Users:daliashaalan:Desktop:Screen Shot 2017-10-30 at 12.35.2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daliashaalan:Desktop:Screen Shot 2017-10-30 at 12.35.2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805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5D983" w14:textId="77777777" w:rsidR="007E5E0C" w:rsidRDefault="007E5E0C" w:rsidP="006D390D">
      <w:pPr>
        <w:rPr>
          <w:rFonts w:ascii="Calibri" w:hAnsi="Calibri" w:cs="Verdana"/>
          <w:color w:val="2A2A2A"/>
        </w:rPr>
      </w:pPr>
    </w:p>
    <w:p w14:paraId="120987C7" w14:textId="657960CA" w:rsidR="00934D13" w:rsidRDefault="009A2A59" w:rsidP="006D390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color w:val="2A2A2A"/>
        </w:rPr>
        <w:t xml:space="preserve">The results </w:t>
      </w:r>
      <w:r w:rsidR="00531E4E">
        <w:rPr>
          <w:rFonts w:ascii="Calibri" w:hAnsi="Calibri" w:cs="Verdana"/>
          <w:color w:val="2A2A2A"/>
        </w:rPr>
        <w:t>indicate</w:t>
      </w:r>
      <w:r>
        <w:rPr>
          <w:rFonts w:ascii="Calibri" w:hAnsi="Calibri" w:cs="Verdana"/>
          <w:color w:val="2A2A2A"/>
        </w:rPr>
        <w:t xml:space="preserve"> that, during a typical school day, the total amount of memory </w:t>
      </w:r>
      <w:r w:rsidR="00E07F73">
        <w:rPr>
          <w:rFonts w:ascii="Calibri" w:hAnsi="Calibri" w:cs="Verdana"/>
          <w:color w:val="2A2A2A"/>
        </w:rPr>
        <w:t xml:space="preserve">I have </w:t>
      </w:r>
      <w:r>
        <w:rPr>
          <w:rFonts w:ascii="Calibri" w:hAnsi="Calibri" w:cs="Verdana"/>
          <w:color w:val="2A2A2A"/>
        </w:rPr>
        <w:t xml:space="preserve">used </w:t>
      </w:r>
      <w:r w:rsidR="00E07F73">
        <w:rPr>
          <w:rFonts w:ascii="Calibri" w:hAnsi="Calibri" w:cs="Verdana"/>
          <w:color w:val="2A2A2A"/>
        </w:rPr>
        <w:t>varies from 3.04 GB to 3.10</w:t>
      </w:r>
      <w:r w:rsidR="00531E4E">
        <w:rPr>
          <w:rFonts w:ascii="Calibri" w:hAnsi="Calibri" w:cs="Verdana"/>
          <w:color w:val="2A2A2A"/>
        </w:rPr>
        <w:t xml:space="preserve"> GB out of my total of 4 GB of RAM</w:t>
      </w:r>
      <w:r w:rsidR="0008415C">
        <w:rPr>
          <w:rFonts w:ascii="Calibri" w:hAnsi="Calibri" w:cs="Verdana"/>
          <w:color w:val="2A2A2A"/>
        </w:rPr>
        <w:t xml:space="preserve"> </w:t>
      </w:r>
      <w:r w:rsidR="00531E4E">
        <w:rPr>
          <w:rFonts w:ascii="Calibri" w:hAnsi="Calibri" w:cs="Verdana"/>
          <w:color w:val="2A2A2A"/>
        </w:rPr>
        <w:t>(physical memory).</w:t>
      </w:r>
      <w:r w:rsidR="008E7377">
        <w:rPr>
          <w:rFonts w:ascii="Calibri" w:hAnsi="Calibri" w:cs="Verdana"/>
          <w:color w:val="2A2A2A"/>
        </w:rPr>
        <w:t xml:space="preserve"> </w:t>
      </w:r>
      <w:r w:rsidR="00E07F73">
        <w:rPr>
          <w:rFonts w:ascii="Calibri" w:hAnsi="Calibri" w:cs="Verdana"/>
          <w:color w:val="2A2A2A"/>
        </w:rPr>
        <w:t>The m</w:t>
      </w:r>
      <w:r w:rsidR="00724F48">
        <w:rPr>
          <w:rFonts w:ascii="Calibri" w:hAnsi="Calibri" w:cs="Verdana"/>
          <w:color w:val="2A2A2A"/>
        </w:rPr>
        <w:t xml:space="preserve">emory usage is </w:t>
      </w:r>
      <w:r w:rsidR="00E07F73">
        <w:rPr>
          <w:rFonts w:ascii="Calibri" w:hAnsi="Calibri" w:cs="Verdana"/>
          <w:color w:val="2A2A2A"/>
        </w:rPr>
        <w:t xml:space="preserve">constant at about 3 GB and there is </w:t>
      </w:r>
      <w:r w:rsidR="00724F48">
        <w:rPr>
          <w:rFonts w:ascii="Calibri" w:hAnsi="Calibri" w:cs="Verdana"/>
          <w:color w:val="2A2A2A"/>
        </w:rPr>
        <w:t xml:space="preserve">still have memory available, suggesting </w:t>
      </w:r>
      <w:r w:rsidR="0067694D">
        <w:rPr>
          <w:rFonts w:ascii="Calibri" w:hAnsi="Calibri" w:cs="Verdana"/>
          <w:color w:val="2A2A2A"/>
        </w:rPr>
        <w:t>the</w:t>
      </w:r>
      <w:r w:rsidR="008F2AD9">
        <w:rPr>
          <w:rFonts w:ascii="Calibri" w:hAnsi="Calibri" w:cs="Verdana"/>
          <w:color w:val="2A2A2A"/>
        </w:rPr>
        <w:t xml:space="preserve"> memory capacity with my workload</w:t>
      </w:r>
      <w:r w:rsidR="0067694D">
        <w:rPr>
          <w:rFonts w:ascii="Calibri" w:hAnsi="Calibri" w:cs="Verdana"/>
          <w:color w:val="2A2A2A"/>
        </w:rPr>
        <w:t xml:space="preserve"> does not limit my system</w:t>
      </w:r>
      <w:r w:rsidR="00D33DC6">
        <w:rPr>
          <w:rFonts w:ascii="Calibri" w:hAnsi="Calibri" w:cs="Verdana"/>
          <w:color w:val="2A2A2A"/>
        </w:rPr>
        <w:t>.</w:t>
      </w:r>
    </w:p>
    <w:p w14:paraId="12AA963E" w14:textId="77777777" w:rsidR="00934D13" w:rsidRDefault="00934D13" w:rsidP="006D390D">
      <w:pPr>
        <w:rPr>
          <w:rFonts w:ascii="Calibri" w:hAnsi="Calibri" w:cs="Verdana"/>
          <w:color w:val="2A2A2A"/>
        </w:rPr>
      </w:pPr>
    </w:p>
    <w:p w14:paraId="699D0286" w14:textId="77777777" w:rsidR="00A31ECD" w:rsidRDefault="00A31ECD" w:rsidP="006D390D">
      <w:pPr>
        <w:rPr>
          <w:rFonts w:ascii="Calibri" w:hAnsi="Calibri" w:cs="Verdana"/>
          <w:b/>
          <w:color w:val="2A2A2A"/>
        </w:rPr>
      </w:pPr>
    </w:p>
    <w:p w14:paraId="4776B27C" w14:textId="77777777" w:rsidR="00A31ECD" w:rsidRDefault="00A31ECD" w:rsidP="006D390D">
      <w:pPr>
        <w:rPr>
          <w:rFonts w:ascii="Calibri" w:hAnsi="Calibri" w:cs="Verdana"/>
          <w:b/>
          <w:color w:val="2A2A2A"/>
        </w:rPr>
      </w:pPr>
    </w:p>
    <w:p w14:paraId="2FAA16CA" w14:textId="77777777" w:rsidR="00A31ECD" w:rsidRDefault="00A31ECD" w:rsidP="006D390D">
      <w:pPr>
        <w:rPr>
          <w:rFonts w:ascii="Calibri" w:hAnsi="Calibri" w:cs="Verdana"/>
          <w:b/>
          <w:color w:val="2A2A2A"/>
        </w:rPr>
      </w:pPr>
    </w:p>
    <w:p w14:paraId="2420B049" w14:textId="15179F9D" w:rsidR="00BD2FAC" w:rsidRPr="00BD2FAC" w:rsidRDefault="00BD2FAC" w:rsidP="006D390D">
      <w:pPr>
        <w:rPr>
          <w:rFonts w:ascii="Calibri" w:hAnsi="Calibri" w:cs="Verdana"/>
          <w:b/>
          <w:color w:val="2A2A2A"/>
        </w:rPr>
      </w:pPr>
      <w:r>
        <w:rPr>
          <w:rFonts w:ascii="Calibri" w:hAnsi="Calibri" w:cs="Verdana"/>
          <w:b/>
          <w:color w:val="2A2A2A"/>
        </w:rPr>
        <w:t>Benchmark program: evaluation of the CPU and GPU</w:t>
      </w:r>
    </w:p>
    <w:p w14:paraId="148B5F3D" w14:textId="1CCE6511" w:rsidR="00D33DC6" w:rsidRDefault="00D92154" w:rsidP="006D390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noProof/>
          <w:color w:val="2A2A2A"/>
        </w:rPr>
        <w:drawing>
          <wp:inline distT="0" distB="0" distL="0" distR="0" wp14:anchorId="73F75E00" wp14:editId="4C3B5F93">
            <wp:extent cx="5486400" cy="1665605"/>
            <wp:effectExtent l="0" t="0" r="0" b="10795"/>
            <wp:docPr id="15" name="Picture 7" descr="Macintosh HD:Users:daliashaalan:Desktop:Screen Shot 2017-10-30 at 12.52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daliashaalan:Desktop:Screen Shot 2017-10-30 at 12.52.51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6771A" w14:textId="77777777" w:rsidR="00D33DC6" w:rsidRDefault="00D33DC6" w:rsidP="006D390D">
      <w:pPr>
        <w:rPr>
          <w:rFonts w:ascii="Calibri" w:hAnsi="Calibri" w:cs="Verdana"/>
          <w:color w:val="2A2A2A"/>
        </w:rPr>
      </w:pPr>
    </w:p>
    <w:p w14:paraId="12260F98" w14:textId="49F443CD" w:rsidR="00D879B2" w:rsidRDefault="00D879B2" w:rsidP="006D390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color w:val="2A2A2A"/>
        </w:rPr>
        <w:t xml:space="preserve">I used the benchmarking program called </w:t>
      </w:r>
      <w:proofErr w:type="spellStart"/>
      <w:r>
        <w:rPr>
          <w:rFonts w:ascii="Calibri" w:hAnsi="Calibri" w:cs="Verdana"/>
          <w:color w:val="2A2A2A"/>
        </w:rPr>
        <w:t>Geekbench</w:t>
      </w:r>
      <w:proofErr w:type="spellEnd"/>
      <w:r>
        <w:rPr>
          <w:rFonts w:ascii="Calibri" w:hAnsi="Calibri" w:cs="Verdana"/>
          <w:color w:val="2A2A2A"/>
        </w:rPr>
        <w:t xml:space="preserve"> </w:t>
      </w:r>
      <w:r w:rsidR="00B354AD">
        <w:rPr>
          <w:rFonts w:ascii="Calibri" w:hAnsi="Calibri" w:cs="Verdana"/>
          <w:color w:val="2A2A2A"/>
        </w:rPr>
        <w:t>4, which</w:t>
      </w:r>
      <w:r>
        <w:rPr>
          <w:rFonts w:ascii="Calibri" w:hAnsi="Calibri" w:cs="Verdana"/>
          <w:color w:val="2A2A2A"/>
        </w:rPr>
        <w:t xml:space="preserve"> evaluates the CPU and the GPU. </w:t>
      </w:r>
      <w:r w:rsidR="005C5C35">
        <w:rPr>
          <w:rFonts w:ascii="Calibri" w:hAnsi="Calibri" w:cs="Verdana"/>
          <w:color w:val="2A2A2A"/>
        </w:rPr>
        <w:t>The single-core scores</w:t>
      </w:r>
      <w:r w:rsidR="0040286F">
        <w:rPr>
          <w:rFonts w:ascii="Calibri" w:hAnsi="Calibri" w:cs="Verdana"/>
          <w:color w:val="2A2A2A"/>
        </w:rPr>
        <w:t>, used to evaluate CPUs</w:t>
      </w:r>
      <w:r w:rsidR="00493019">
        <w:rPr>
          <w:rFonts w:ascii="Calibri" w:hAnsi="Calibri" w:cs="Verdana"/>
          <w:color w:val="2A2A2A"/>
        </w:rPr>
        <w:t>,</w:t>
      </w:r>
      <w:r w:rsidR="005C5C35">
        <w:rPr>
          <w:rFonts w:ascii="Calibri" w:hAnsi="Calibri" w:cs="Verdana"/>
          <w:color w:val="2A2A2A"/>
        </w:rPr>
        <w:t xml:space="preserve"> are measured against a baseline score of 4000 (score of an Intel Core i7-6600U). My pro</w:t>
      </w:r>
      <w:r w:rsidR="008A1584">
        <w:rPr>
          <w:rFonts w:ascii="Calibri" w:hAnsi="Calibri" w:cs="Verdana"/>
          <w:color w:val="2A2A2A"/>
        </w:rPr>
        <w:t>cessor, the Intel Core i5-</w:t>
      </w:r>
      <w:r w:rsidR="0002523C">
        <w:rPr>
          <w:rFonts w:ascii="Calibri" w:hAnsi="Calibri" w:cs="Verdana"/>
          <w:color w:val="2A2A2A"/>
        </w:rPr>
        <w:t>3210M</w:t>
      </w:r>
      <w:r w:rsidR="008A1584">
        <w:rPr>
          <w:rFonts w:ascii="Calibri" w:hAnsi="Calibri" w:cs="Verdana"/>
          <w:color w:val="2A2A2A"/>
        </w:rPr>
        <w:t xml:space="preserve">, </w:t>
      </w:r>
      <w:r w:rsidR="00D92154">
        <w:rPr>
          <w:rFonts w:ascii="Calibri" w:hAnsi="Calibri" w:cs="Verdana"/>
          <w:color w:val="2A2A2A"/>
        </w:rPr>
        <w:t>received a score of 2781</w:t>
      </w:r>
      <w:r w:rsidR="005C5C35">
        <w:rPr>
          <w:rFonts w:ascii="Calibri" w:hAnsi="Calibri" w:cs="Verdana"/>
          <w:color w:val="2A2A2A"/>
        </w:rPr>
        <w:t>, sugges</w:t>
      </w:r>
      <w:r w:rsidR="00D92154">
        <w:rPr>
          <w:rFonts w:ascii="Calibri" w:hAnsi="Calibri" w:cs="Verdana"/>
          <w:color w:val="2A2A2A"/>
        </w:rPr>
        <w:t>ting that the Intel Core i7-6600U</w:t>
      </w:r>
      <w:r w:rsidR="00BE31CD">
        <w:rPr>
          <w:rFonts w:ascii="Calibri" w:hAnsi="Calibri" w:cs="Verdana"/>
          <w:color w:val="2A2A2A"/>
        </w:rPr>
        <w:t xml:space="preserve"> performs around 1.5</w:t>
      </w:r>
      <w:bookmarkStart w:id="0" w:name="_GoBack"/>
      <w:bookmarkEnd w:id="0"/>
      <w:r w:rsidR="005C5C35">
        <w:rPr>
          <w:rFonts w:ascii="Calibri" w:hAnsi="Calibri" w:cs="Verdana"/>
          <w:color w:val="2A2A2A"/>
        </w:rPr>
        <w:t xml:space="preserve"> times </w:t>
      </w:r>
      <w:r w:rsidR="00D92154">
        <w:rPr>
          <w:rFonts w:ascii="Calibri" w:hAnsi="Calibri" w:cs="Verdana"/>
          <w:color w:val="2A2A2A"/>
        </w:rPr>
        <w:t>better</w:t>
      </w:r>
      <w:r w:rsidR="007C5726">
        <w:rPr>
          <w:rFonts w:ascii="Calibri" w:hAnsi="Calibri" w:cs="Verdana"/>
          <w:color w:val="2A2A2A"/>
        </w:rPr>
        <w:t xml:space="preserve"> than </w:t>
      </w:r>
      <w:r w:rsidR="00D92154">
        <w:rPr>
          <w:rFonts w:ascii="Calibri" w:hAnsi="Calibri" w:cs="Verdana"/>
          <w:color w:val="2A2A2A"/>
        </w:rPr>
        <w:t>the Intel Core i5-3210M</w:t>
      </w:r>
      <w:r w:rsidR="00822B7C">
        <w:rPr>
          <w:rFonts w:ascii="Calibri" w:hAnsi="Calibri" w:cs="Verdana"/>
          <w:color w:val="2A2A2A"/>
        </w:rPr>
        <w:t>.</w:t>
      </w:r>
    </w:p>
    <w:p w14:paraId="64F19743" w14:textId="77777777" w:rsidR="00AE6B5F" w:rsidRDefault="00AE6B5F" w:rsidP="006D390D">
      <w:pPr>
        <w:rPr>
          <w:rFonts w:ascii="Calibri" w:hAnsi="Calibri" w:cs="Verdana"/>
          <w:color w:val="2A2A2A"/>
        </w:rPr>
      </w:pPr>
    </w:p>
    <w:p w14:paraId="2344D9DB" w14:textId="55654AE1" w:rsidR="00AE6B5F" w:rsidRDefault="00D92154" w:rsidP="006D390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noProof/>
          <w:color w:val="2A2A2A"/>
        </w:rPr>
        <w:drawing>
          <wp:inline distT="0" distB="0" distL="0" distR="0" wp14:anchorId="08376DCF" wp14:editId="3F3E5590">
            <wp:extent cx="5475605" cy="729615"/>
            <wp:effectExtent l="0" t="0" r="10795" b="6985"/>
            <wp:docPr id="16" name="Picture 8" descr="Macintosh HD:Users:daliashaalan:Desktop:Screen Shot 2017-10-30 at 12.57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daliashaalan:Desktop:Screen Shot 2017-10-30 at 12.57.09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60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0B062" w14:textId="77777777" w:rsidR="00822B7C" w:rsidRDefault="00822B7C" w:rsidP="006D390D">
      <w:pPr>
        <w:rPr>
          <w:rFonts w:ascii="Calibri" w:hAnsi="Calibri" w:cs="Verdana"/>
          <w:color w:val="2A2A2A"/>
        </w:rPr>
      </w:pPr>
    </w:p>
    <w:p w14:paraId="0DB2763F" w14:textId="7686F89E" w:rsidR="00665924" w:rsidRDefault="004573D9" w:rsidP="006D390D">
      <w:pPr>
        <w:rPr>
          <w:rFonts w:ascii="Calibri" w:hAnsi="Calibri" w:cs="Verdana"/>
          <w:color w:val="2A2A2A"/>
        </w:rPr>
      </w:pPr>
      <w:r>
        <w:rPr>
          <w:rFonts w:ascii="Calibri" w:hAnsi="Calibri" w:cs="Verdana"/>
          <w:color w:val="2A2A2A"/>
        </w:rPr>
        <w:t>For</w:t>
      </w:r>
      <w:r w:rsidR="00E63021">
        <w:rPr>
          <w:rFonts w:ascii="Calibri" w:hAnsi="Calibri" w:cs="Verdana"/>
          <w:color w:val="2A2A2A"/>
        </w:rPr>
        <w:t xml:space="preserve"> evaluating</w:t>
      </w:r>
      <w:r>
        <w:rPr>
          <w:rFonts w:ascii="Calibri" w:hAnsi="Calibri" w:cs="Verdana"/>
          <w:color w:val="2A2A2A"/>
        </w:rPr>
        <w:t xml:space="preserve"> the GPU, t</w:t>
      </w:r>
      <w:r w:rsidR="0050594E">
        <w:rPr>
          <w:rFonts w:ascii="Calibri" w:hAnsi="Calibri" w:cs="Verdana"/>
          <w:color w:val="2A2A2A"/>
        </w:rPr>
        <w:t xml:space="preserve">he </w:t>
      </w:r>
      <w:proofErr w:type="spellStart"/>
      <w:r w:rsidR="0050594E">
        <w:rPr>
          <w:rFonts w:ascii="Calibri" w:hAnsi="Calibri" w:cs="Verdana"/>
          <w:color w:val="2A2A2A"/>
        </w:rPr>
        <w:t>OpenCL</w:t>
      </w:r>
      <w:proofErr w:type="spellEnd"/>
      <w:r w:rsidR="0050594E">
        <w:rPr>
          <w:rFonts w:ascii="Calibri" w:hAnsi="Calibri" w:cs="Verdana"/>
          <w:color w:val="2A2A2A"/>
        </w:rPr>
        <w:t xml:space="preserve"> score </w:t>
      </w:r>
      <w:r w:rsidR="006C4DAC">
        <w:rPr>
          <w:rFonts w:ascii="Calibri" w:hAnsi="Calibri" w:cs="Verdana"/>
          <w:color w:val="2A2A2A"/>
        </w:rPr>
        <w:t xml:space="preserve">was used and </w:t>
      </w:r>
      <w:r w:rsidR="00D92154">
        <w:rPr>
          <w:rFonts w:ascii="Calibri" w:hAnsi="Calibri" w:cs="Verdana"/>
          <w:color w:val="2A2A2A"/>
        </w:rPr>
        <w:t>my Intel HD Graphics 4</w:t>
      </w:r>
      <w:r w:rsidR="00F613A7">
        <w:rPr>
          <w:rFonts w:ascii="Calibri" w:hAnsi="Calibri" w:cs="Verdana"/>
          <w:color w:val="2A2A2A"/>
        </w:rPr>
        <w:t>000 received</w:t>
      </w:r>
      <w:r w:rsidR="00D92154">
        <w:rPr>
          <w:rFonts w:ascii="Calibri" w:hAnsi="Calibri" w:cs="Verdana"/>
          <w:color w:val="2A2A2A"/>
        </w:rPr>
        <w:t xml:space="preserve"> 5911</w:t>
      </w:r>
      <w:r w:rsidR="0050594E">
        <w:rPr>
          <w:rFonts w:ascii="Calibri" w:hAnsi="Calibri" w:cs="Verdana"/>
          <w:color w:val="2A2A2A"/>
        </w:rPr>
        <w:t xml:space="preserve">. Its performance is not </w:t>
      </w:r>
      <w:r w:rsidR="00D92154">
        <w:rPr>
          <w:rFonts w:ascii="Calibri" w:hAnsi="Calibri" w:cs="Verdana"/>
          <w:color w:val="2A2A2A"/>
        </w:rPr>
        <w:t xml:space="preserve">nearly </w:t>
      </w:r>
      <w:r w:rsidR="0050594E">
        <w:rPr>
          <w:rFonts w:ascii="Calibri" w:hAnsi="Calibri" w:cs="Verdana"/>
          <w:color w:val="2A2A2A"/>
        </w:rPr>
        <w:t xml:space="preserve">as good as the Intel HD </w:t>
      </w:r>
      <w:proofErr w:type="spellStart"/>
      <w:r w:rsidR="0050594E">
        <w:rPr>
          <w:rFonts w:ascii="Calibri" w:hAnsi="Calibri" w:cs="Verdana"/>
          <w:color w:val="2A2A2A"/>
        </w:rPr>
        <w:t>Grphics</w:t>
      </w:r>
      <w:proofErr w:type="spellEnd"/>
      <w:r w:rsidR="0050594E">
        <w:rPr>
          <w:rFonts w:ascii="Calibri" w:hAnsi="Calibri" w:cs="Verdana"/>
          <w:color w:val="2A2A2A"/>
        </w:rPr>
        <w:t xml:space="preserve"> 6000 that received a score of 15512</w:t>
      </w:r>
      <w:r w:rsidR="00D92154">
        <w:rPr>
          <w:rFonts w:ascii="Calibri" w:hAnsi="Calibri" w:cs="Verdana"/>
          <w:color w:val="2A2A2A"/>
        </w:rPr>
        <w:t>,</w:t>
      </w:r>
      <w:r w:rsidR="00A5151C">
        <w:rPr>
          <w:rFonts w:ascii="Calibri" w:hAnsi="Calibri" w:cs="Verdana"/>
          <w:color w:val="2A2A2A"/>
        </w:rPr>
        <w:t xml:space="preserve"> </w:t>
      </w:r>
      <w:r w:rsidR="00D92154">
        <w:rPr>
          <w:rFonts w:ascii="Calibri" w:hAnsi="Calibri" w:cs="Verdana"/>
          <w:color w:val="2A2A2A"/>
        </w:rPr>
        <w:t>nor</w:t>
      </w:r>
      <w:r w:rsidR="00E94F0A">
        <w:rPr>
          <w:rFonts w:ascii="Calibri" w:hAnsi="Calibri" w:cs="Verdana"/>
          <w:color w:val="2A2A2A"/>
        </w:rPr>
        <w:t xml:space="preserve"> </w:t>
      </w:r>
      <w:r w:rsidR="00D92154">
        <w:rPr>
          <w:rFonts w:ascii="Calibri" w:hAnsi="Calibri" w:cs="Verdana"/>
          <w:color w:val="2A2A2A"/>
        </w:rPr>
        <w:t>the</w:t>
      </w:r>
      <w:r w:rsidR="00A5151C">
        <w:rPr>
          <w:rFonts w:ascii="Calibri" w:hAnsi="Calibri" w:cs="Verdana"/>
          <w:color w:val="2A2A2A"/>
        </w:rPr>
        <w:t xml:space="preserve"> Intel HD Graphics 610 that received a score of 12082</w:t>
      </w:r>
      <w:r w:rsidR="00840E79">
        <w:rPr>
          <w:rFonts w:ascii="Calibri" w:hAnsi="Calibri" w:cs="Verdana"/>
          <w:color w:val="2A2A2A"/>
        </w:rPr>
        <w:t>.</w:t>
      </w:r>
    </w:p>
    <w:p w14:paraId="7123606E" w14:textId="77777777" w:rsidR="0040286F" w:rsidRDefault="0040286F" w:rsidP="006D390D">
      <w:pPr>
        <w:rPr>
          <w:rFonts w:ascii="Calibri" w:hAnsi="Calibri" w:cs="Verdana"/>
          <w:color w:val="2A2A2A"/>
        </w:rPr>
      </w:pPr>
    </w:p>
    <w:p w14:paraId="12F9AA2E" w14:textId="77777777" w:rsidR="00822B7C" w:rsidRPr="00F40FE8" w:rsidRDefault="00822B7C" w:rsidP="006D390D">
      <w:pPr>
        <w:rPr>
          <w:rFonts w:ascii="Calibri" w:hAnsi="Calibri"/>
        </w:rPr>
      </w:pPr>
    </w:p>
    <w:sectPr w:rsidR="00822B7C" w:rsidRPr="00F40FE8" w:rsidSect="0085502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90D"/>
    <w:rsid w:val="0002523C"/>
    <w:rsid w:val="000507C8"/>
    <w:rsid w:val="0008415C"/>
    <w:rsid w:val="000A319F"/>
    <w:rsid w:val="000D154C"/>
    <w:rsid w:val="000F2FDE"/>
    <w:rsid w:val="00154735"/>
    <w:rsid w:val="00176430"/>
    <w:rsid w:val="001B6E6F"/>
    <w:rsid w:val="002660AE"/>
    <w:rsid w:val="00277D94"/>
    <w:rsid w:val="002C64A4"/>
    <w:rsid w:val="003611D6"/>
    <w:rsid w:val="00401DEC"/>
    <w:rsid w:val="0040286F"/>
    <w:rsid w:val="00434575"/>
    <w:rsid w:val="00442E32"/>
    <w:rsid w:val="004573D9"/>
    <w:rsid w:val="00493019"/>
    <w:rsid w:val="004D3A52"/>
    <w:rsid w:val="004F4F96"/>
    <w:rsid w:val="0050594E"/>
    <w:rsid w:val="00531E4E"/>
    <w:rsid w:val="00534D35"/>
    <w:rsid w:val="005C5C35"/>
    <w:rsid w:val="006613DB"/>
    <w:rsid w:val="00665924"/>
    <w:rsid w:val="0067694D"/>
    <w:rsid w:val="00693385"/>
    <w:rsid w:val="006C4DAC"/>
    <w:rsid w:val="006D390D"/>
    <w:rsid w:val="00703ED0"/>
    <w:rsid w:val="00713AFF"/>
    <w:rsid w:val="00724F48"/>
    <w:rsid w:val="00756788"/>
    <w:rsid w:val="007C4107"/>
    <w:rsid w:val="007C5726"/>
    <w:rsid w:val="007D15E4"/>
    <w:rsid w:val="007E5E0C"/>
    <w:rsid w:val="007F0632"/>
    <w:rsid w:val="007F15D9"/>
    <w:rsid w:val="00800ED0"/>
    <w:rsid w:val="00822B7C"/>
    <w:rsid w:val="00825036"/>
    <w:rsid w:val="00840E79"/>
    <w:rsid w:val="00855028"/>
    <w:rsid w:val="008955A0"/>
    <w:rsid w:val="008A1584"/>
    <w:rsid w:val="008E7377"/>
    <w:rsid w:val="008F2AD9"/>
    <w:rsid w:val="00934D13"/>
    <w:rsid w:val="009A2A59"/>
    <w:rsid w:val="009F6E55"/>
    <w:rsid w:val="00A303B2"/>
    <w:rsid w:val="00A31ECD"/>
    <w:rsid w:val="00A33FE1"/>
    <w:rsid w:val="00A5151C"/>
    <w:rsid w:val="00AA4909"/>
    <w:rsid w:val="00AA4CA9"/>
    <w:rsid w:val="00AE6B5F"/>
    <w:rsid w:val="00AF7265"/>
    <w:rsid w:val="00B016C2"/>
    <w:rsid w:val="00B354AD"/>
    <w:rsid w:val="00BD2FAC"/>
    <w:rsid w:val="00BE31CD"/>
    <w:rsid w:val="00C56FF1"/>
    <w:rsid w:val="00D1476A"/>
    <w:rsid w:val="00D33DC6"/>
    <w:rsid w:val="00D422F6"/>
    <w:rsid w:val="00D879B2"/>
    <w:rsid w:val="00D92154"/>
    <w:rsid w:val="00D9733E"/>
    <w:rsid w:val="00DB75E0"/>
    <w:rsid w:val="00E07F73"/>
    <w:rsid w:val="00E63021"/>
    <w:rsid w:val="00E660B3"/>
    <w:rsid w:val="00E8288C"/>
    <w:rsid w:val="00E838FA"/>
    <w:rsid w:val="00E94F0A"/>
    <w:rsid w:val="00EA18CB"/>
    <w:rsid w:val="00F40FE8"/>
    <w:rsid w:val="00F613A7"/>
    <w:rsid w:val="00F67527"/>
    <w:rsid w:val="00FE6879"/>
    <w:rsid w:val="00FF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5B0B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C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CA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C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CA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224</Words>
  <Characters>1281</Characters>
  <Application>Microsoft Macintosh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Kexin Ning</dc:creator>
  <cp:keywords/>
  <dc:description/>
  <cp:lastModifiedBy>Dalia Shaalan</cp:lastModifiedBy>
  <cp:revision>9</cp:revision>
  <dcterms:created xsi:type="dcterms:W3CDTF">2017-10-30T16:30:00Z</dcterms:created>
  <dcterms:modified xsi:type="dcterms:W3CDTF">2017-10-30T16:59:00Z</dcterms:modified>
</cp:coreProperties>
</file>