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87A" w:rsidRDefault="0051487A">
      <w:pPr>
        <w:rPr>
          <w:lang w:val="en-CA"/>
        </w:rPr>
      </w:pPr>
      <w:r>
        <w:rPr>
          <w:lang w:val="en-CA"/>
        </w:rPr>
        <w:t>John Molson School of Business</w:t>
      </w:r>
    </w:p>
    <w:p w:rsidR="00A9204E" w:rsidRDefault="0051487A">
      <w:pPr>
        <w:rPr>
          <w:lang w:val="en-CA"/>
        </w:rPr>
      </w:pPr>
      <w:r>
        <w:rPr>
          <w:lang w:val="en-CA"/>
        </w:rPr>
        <w:t>COMM 205 – Fall 2017</w:t>
      </w:r>
    </w:p>
    <w:p w:rsidR="0051487A" w:rsidRDefault="0051487A" w:rsidP="0051487A">
      <w:pPr>
        <w:pBdr>
          <w:bottom w:val="single" w:sz="4" w:space="1" w:color="auto"/>
        </w:pBdr>
        <w:rPr>
          <w:lang w:val="en-CA"/>
        </w:rPr>
      </w:pPr>
      <w:r>
        <w:rPr>
          <w:lang w:val="en-CA"/>
        </w:rPr>
        <w:t>Sections B-E-M-BB</w:t>
      </w:r>
    </w:p>
    <w:p w:rsidR="0051487A" w:rsidRDefault="0051487A">
      <w:pPr>
        <w:rPr>
          <w:lang w:val="en-CA"/>
        </w:rPr>
      </w:pPr>
    </w:p>
    <w:p w:rsidR="0051487A" w:rsidRPr="003C675A" w:rsidRDefault="0051487A" w:rsidP="003C675A">
      <w:pPr>
        <w:rPr>
          <w:b/>
          <w:lang w:val="en-CA"/>
        </w:rPr>
      </w:pPr>
      <w:r w:rsidRPr="003C675A">
        <w:rPr>
          <w:b/>
          <w:lang w:val="en-CA"/>
        </w:rPr>
        <w:t>Individual Assignment</w:t>
      </w:r>
    </w:p>
    <w:p w:rsidR="0051487A" w:rsidRDefault="0051487A" w:rsidP="003C675A">
      <w:pPr>
        <w:tabs>
          <w:tab w:val="left" w:pos="1134"/>
        </w:tabs>
        <w:rPr>
          <w:lang w:val="en-CA"/>
        </w:rPr>
      </w:pPr>
      <w:r>
        <w:rPr>
          <w:lang w:val="en-CA"/>
        </w:rPr>
        <w:t xml:space="preserve">Deadline: </w:t>
      </w:r>
      <w:r w:rsidR="003C675A">
        <w:rPr>
          <w:lang w:val="en-CA"/>
        </w:rPr>
        <w:tab/>
      </w:r>
      <w:r>
        <w:rPr>
          <w:lang w:val="en-CA"/>
        </w:rPr>
        <w:t>Must be submitted one week from today</w:t>
      </w:r>
    </w:p>
    <w:p w:rsidR="0051487A" w:rsidRDefault="0051487A" w:rsidP="003C675A">
      <w:pPr>
        <w:tabs>
          <w:tab w:val="left" w:pos="1134"/>
        </w:tabs>
        <w:rPr>
          <w:lang w:val="en-CA"/>
        </w:rPr>
      </w:pPr>
      <w:r>
        <w:rPr>
          <w:lang w:val="en-CA"/>
        </w:rPr>
        <w:t xml:space="preserve">Format: </w:t>
      </w:r>
      <w:r w:rsidR="003C675A">
        <w:rPr>
          <w:lang w:val="en-CA"/>
        </w:rPr>
        <w:tab/>
      </w:r>
      <w:r>
        <w:rPr>
          <w:lang w:val="en-CA"/>
        </w:rPr>
        <w:t>Formal, type-written and printed hand-in</w:t>
      </w:r>
      <w:r w:rsidR="003C675A">
        <w:rPr>
          <w:lang w:val="en-CA"/>
        </w:rPr>
        <w:t>; 1-2 pages maximum.</w:t>
      </w:r>
      <w:bookmarkStart w:id="0" w:name="_GoBack"/>
      <w:bookmarkEnd w:id="0"/>
    </w:p>
    <w:p w:rsidR="0051487A" w:rsidRDefault="0051487A">
      <w:pPr>
        <w:rPr>
          <w:lang w:val="en-CA"/>
        </w:rPr>
      </w:pPr>
    </w:p>
    <w:p w:rsidR="0051487A" w:rsidRDefault="0051487A">
      <w:pPr>
        <w:rPr>
          <w:lang w:val="en-CA"/>
        </w:rPr>
      </w:pPr>
      <w:r>
        <w:rPr>
          <w:lang w:val="en-CA"/>
        </w:rPr>
        <w:t>Name:</w:t>
      </w:r>
    </w:p>
    <w:p w:rsidR="0051487A" w:rsidRDefault="0051487A">
      <w:pPr>
        <w:rPr>
          <w:lang w:val="en-CA"/>
        </w:rPr>
      </w:pPr>
      <w:r>
        <w:rPr>
          <w:lang w:val="en-CA"/>
        </w:rPr>
        <w:t>Section:</w:t>
      </w:r>
    </w:p>
    <w:p w:rsidR="0051487A" w:rsidRDefault="0051487A">
      <w:pPr>
        <w:rPr>
          <w:lang w:val="en-CA"/>
        </w:rPr>
      </w:pPr>
      <w:r>
        <w:rPr>
          <w:lang w:val="en-CA"/>
        </w:rPr>
        <w:t>ID #:</w:t>
      </w:r>
    </w:p>
    <w:p w:rsidR="0051487A" w:rsidRDefault="0051487A">
      <w:pPr>
        <w:rPr>
          <w:lang w:val="en-CA"/>
        </w:rPr>
      </w:pPr>
    </w:p>
    <w:p w:rsidR="0051487A" w:rsidRDefault="0051487A" w:rsidP="0051487A">
      <w:pPr>
        <w:jc w:val="center"/>
        <w:rPr>
          <w:b/>
          <w:u w:val="single"/>
          <w:lang w:val="en-CA"/>
        </w:rPr>
      </w:pPr>
      <w:r w:rsidRPr="0051487A">
        <w:rPr>
          <w:b/>
          <w:u w:val="single"/>
          <w:lang w:val="en-CA"/>
        </w:rPr>
        <w:t>PRE-WRITING ASSIGNMENT</w:t>
      </w:r>
      <w:r w:rsidR="000E74A6">
        <w:rPr>
          <w:b/>
          <w:u w:val="single"/>
          <w:lang w:val="en-CA"/>
        </w:rPr>
        <w:t>: A Request Letter</w:t>
      </w:r>
    </w:p>
    <w:p w:rsidR="002802E3" w:rsidRPr="0051487A" w:rsidRDefault="002802E3" w:rsidP="0051487A">
      <w:pPr>
        <w:jc w:val="center"/>
        <w:rPr>
          <w:b/>
          <w:u w:val="single"/>
          <w:lang w:val="en-CA"/>
        </w:rPr>
      </w:pPr>
    </w:p>
    <w:p w:rsidR="0051487A" w:rsidRDefault="000E74A6">
      <w:pPr>
        <w:rPr>
          <w:i/>
          <w:lang w:val="en-CA"/>
        </w:rPr>
      </w:pPr>
      <w:r>
        <w:rPr>
          <w:i/>
          <w:lang w:val="en-CA"/>
        </w:rPr>
        <w:t>You will select a real or hypothetical situation for which you will need to REQUEST something from someone. You will describe the purpose of your request, what you wish to gain from it, and fully describe who the potential reader(s) is (are). You should u</w:t>
      </w:r>
      <w:r w:rsidR="002802E3" w:rsidRPr="000E74A6">
        <w:rPr>
          <w:i/>
          <w:lang w:val="en-CA"/>
        </w:rPr>
        <w:t xml:space="preserve">se </w:t>
      </w:r>
      <w:r w:rsidRPr="000E74A6">
        <w:rPr>
          <w:i/>
          <w:lang w:val="en-CA"/>
        </w:rPr>
        <w:t>information, techniques and process described in Chapter 4 to complete this assignment.</w:t>
      </w:r>
    </w:p>
    <w:p w:rsidR="000E74A6" w:rsidRDefault="000E74A6">
      <w:pPr>
        <w:rPr>
          <w:i/>
          <w:lang w:val="en-CA"/>
        </w:rPr>
      </w:pPr>
    </w:p>
    <w:p w:rsidR="000E74A6" w:rsidRDefault="000E74A6">
      <w:pPr>
        <w:rPr>
          <w:i/>
          <w:lang w:val="en-CA"/>
        </w:rPr>
      </w:pPr>
      <w:r>
        <w:rPr>
          <w:i/>
          <w:lang w:val="en-CA"/>
        </w:rPr>
        <w:t xml:space="preserve">This assignment is not graded but failure to submit your completed assignment will reduce your final mark for the </w:t>
      </w:r>
      <w:r w:rsidRPr="000E74A6">
        <w:rPr>
          <w:i/>
          <w:u w:val="single"/>
          <w:lang w:val="en-CA"/>
        </w:rPr>
        <w:t>Formal Request Letter Assignment</w:t>
      </w:r>
      <w:r>
        <w:rPr>
          <w:i/>
          <w:lang w:val="en-CA"/>
        </w:rPr>
        <w:t xml:space="preserve"> due later this semester, worth 10%.</w:t>
      </w:r>
    </w:p>
    <w:p w:rsidR="000E74A6" w:rsidRDefault="000E74A6">
      <w:pPr>
        <w:rPr>
          <w:i/>
          <w:lang w:val="en-CA"/>
        </w:rPr>
      </w:pPr>
    </w:p>
    <w:p w:rsidR="000E74A6" w:rsidRDefault="000E74A6">
      <w:pPr>
        <w:rPr>
          <w:lang w:val="en-CA"/>
        </w:rPr>
      </w:pPr>
    </w:p>
    <w:p w:rsidR="000E74A6" w:rsidRDefault="000E74A6">
      <w:pPr>
        <w:rPr>
          <w:lang w:val="en-CA"/>
        </w:rPr>
      </w:pPr>
    </w:p>
    <w:p w:rsidR="0051487A" w:rsidRDefault="0051487A">
      <w:pPr>
        <w:rPr>
          <w:lang w:val="en-CA"/>
        </w:rPr>
      </w:pPr>
      <w:r>
        <w:rPr>
          <w:lang w:val="en-CA"/>
        </w:rPr>
        <w:t>Type of Request/ Purpose of your message:</w:t>
      </w:r>
    </w:p>
    <w:p w:rsidR="0051487A" w:rsidRDefault="0051487A">
      <w:pPr>
        <w:rPr>
          <w:lang w:val="en-CA"/>
        </w:rPr>
      </w:pPr>
    </w:p>
    <w:p w:rsidR="0051487A" w:rsidRDefault="0051487A">
      <w:pPr>
        <w:rPr>
          <w:lang w:val="en-CA"/>
        </w:rPr>
      </w:pPr>
      <w:r>
        <w:rPr>
          <w:lang w:val="en-CA"/>
        </w:rPr>
        <w:t>Background to request:</w:t>
      </w:r>
    </w:p>
    <w:p w:rsidR="0051487A" w:rsidRDefault="0051487A">
      <w:pPr>
        <w:rPr>
          <w:lang w:val="en-CA"/>
        </w:rPr>
      </w:pPr>
    </w:p>
    <w:p w:rsidR="0051487A" w:rsidRDefault="0051487A">
      <w:pPr>
        <w:rPr>
          <w:lang w:val="en-CA"/>
        </w:rPr>
      </w:pPr>
    </w:p>
    <w:p w:rsidR="0051487A" w:rsidRDefault="0051487A">
      <w:pPr>
        <w:rPr>
          <w:lang w:val="en-CA"/>
        </w:rPr>
      </w:pPr>
      <w:r>
        <w:rPr>
          <w:lang w:val="en-CA"/>
        </w:rPr>
        <w:t>Receiver Profile &amp; Analysis:</w:t>
      </w:r>
    </w:p>
    <w:p w:rsidR="0051487A" w:rsidRDefault="0051487A">
      <w:pPr>
        <w:rPr>
          <w:lang w:val="en-CA"/>
        </w:rPr>
      </w:pPr>
    </w:p>
    <w:p w:rsidR="0051487A" w:rsidRDefault="0051487A">
      <w:pPr>
        <w:rPr>
          <w:lang w:val="en-CA"/>
        </w:rPr>
      </w:pPr>
      <w:r>
        <w:rPr>
          <w:lang w:val="en-CA"/>
        </w:rPr>
        <w:t>Receiver Benefits:</w:t>
      </w:r>
    </w:p>
    <w:p w:rsidR="0051487A" w:rsidRDefault="0051487A">
      <w:pPr>
        <w:rPr>
          <w:lang w:val="en-CA"/>
        </w:rPr>
      </w:pPr>
    </w:p>
    <w:p w:rsidR="0051487A" w:rsidRDefault="0051487A">
      <w:pPr>
        <w:rPr>
          <w:lang w:val="en-CA"/>
        </w:rPr>
      </w:pPr>
      <w:r>
        <w:rPr>
          <w:lang w:val="en-CA"/>
        </w:rPr>
        <w:t>Receiver Context:</w:t>
      </w:r>
    </w:p>
    <w:p w:rsidR="0051487A" w:rsidRDefault="0051487A">
      <w:pPr>
        <w:rPr>
          <w:lang w:val="en-CA"/>
        </w:rPr>
      </w:pPr>
    </w:p>
    <w:p w:rsidR="0051487A" w:rsidRDefault="0051487A">
      <w:pPr>
        <w:rPr>
          <w:lang w:val="en-CA"/>
        </w:rPr>
      </w:pPr>
      <w:r>
        <w:rPr>
          <w:lang w:val="en-CA"/>
        </w:rPr>
        <w:t>Expected Reaction to Request:</w:t>
      </w:r>
    </w:p>
    <w:p w:rsidR="0051487A" w:rsidRDefault="0051487A">
      <w:pPr>
        <w:rPr>
          <w:lang w:val="en-CA"/>
        </w:rPr>
      </w:pPr>
    </w:p>
    <w:p w:rsidR="0051487A" w:rsidRDefault="0051487A">
      <w:pPr>
        <w:rPr>
          <w:lang w:val="en-CA"/>
        </w:rPr>
      </w:pPr>
      <w:r>
        <w:rPr>
          <w:lang w:val="en-CA"/>
        </w:rPr>
        <w:t>Secondary Audience (if necessary):</w:t>
      </w:r>
    </w:p>
    <w:p w:rsidR="0051487A" w:rsidRDefault="0051487A">
      <w:pPr>
        <w:rPr>
          <w:lang w:val="en-CA"/>
        </w:rPr>
      </w:pPr>
    </w:p>
    <w:p w:rsidR="0051487A" w:rsidRDefault="0051487A">
      <w:pPr>
        <w:rPr>
          <w:lang w:val="en-CA"/>
        </w:rPr>
      </w:pPr>
    </w:p>
    <w:p w:rsidR="0051487A" w:rsidRDefault="0051487A">
      <w:pPr>
        <w:rPr>
          <w:lang w:val="en-CA"/>
        </w:rPr>
      </w:pPr>
      <w:r>
        <w:rPr>
          <w:lang w:val="en-CA"/>
        </w:rPr>
        <w:t>Adapting Writing to Audience:</w:t>
      </w:r>
    </w:p>
    <w:p w:rsidR="0051487A" w:rsidRDefault="0051487A">
      <w:pPr>
        <w:rPr>
          <w:lang w:val="en-CA"/>
        </w:rPr>
      </w:pPr>
    </w:p>
    <w:p w:rsidR="0051487A" w:rsidRDefault="0051487A">
      <w:pPr>
        <w:rPr>
          <w:lang w:val="en-CA"/>
        </w:rPr>
      </w:pPr>
    </w:p>
    <w:p w:rsidR="0051487A" w:rsidRDefault="0051487A">
      <w:pPr>
        <w:rPr>
          <w:lang w:val="en-CA"/>
        </w:rPr>
      </w:pPr>
      <w:r>
        <w:rPr>
          <w:lang w:val="en-CA"/>
        </w:rPr>
        <w:t>Channel Selection: (Which and why? Support your answer.)</w:t>
      </w:r>
    </w:p>
    <w:p w:rsidR="0051487A" w:rsidRPr="0051487A" w:rsidRDefault="0051487A">
      <w:pPr>
        <w:rPr>
          <w:lang w:val="en-CA"/>
        </w:rPr>
      </w:pPr>
    </w:p>
    <w:sectPr w:rsidR="0051487A" w:rsidRPr="005148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87A"/>
    <w:rsid w:val="000E74A6"/>
    <w:rsid w:val="002802E3"/>
    <w:rsid w:val="003C675A"/>
    <w:rsid w:val="0051487A"/>
    <w:rsid w:val="00645252"/>
    <w:rsid w:val="006D3D74"/>
    <w:rsid w:val="00A03C64"/>
    <w:rsid w:val="00A92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0EE0D"/>
  <w15:chartTrackingRefBased/>
  <w15:docId w15:val="{C4C9415D-1E5A-4CA7-A85C-46DF69BC6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ind w:right="-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Single%20spaced%20(blank)(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(blank)(2)</Template>
  <TotalTime>16</TotalTime>
  <Pages>1</Pages>
  <Words>176</Words>
  <Characters>929</Characters>
  <Application>Microsoft Office Word</Application>
  <DocSecurity>0</DocSecurity>
  <Lines>12</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frederick tobin</cp:lastModifiedBy>
  <cp:revision>3</cp:revision>
  <dcterms:created xsi:type="dcterms:W3CDTF">2017-09-27T15:25:00Z</dcterms:created>
  <dcterms:modified xsi:type="dcterms:W3CDTF">2017-09-27T15:41:00Z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